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77777777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5AE4F2F7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. </w:t>
      </w:r>
      <w:r w:rsidR="00B95646">
        <w:rPr>
          <w:sz w:val="22"/>
          <w:szCs w:val="22"/>
        </w:rPr>
        <w:t>február 14</w:t>
      </w:r>
      <w:r w:rsidR="00A356DF" w:rsidRPr="00423D05">
        <w:rPr>
          <w:sz w:val="22"/>
          <w:szCs w:val="22"/>
        </w:rPr>
        <w:t>-</w:t>
      </w:r>
      <w:r w:rsidR="00BD4394" w:rsidRPr="00423D05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233C39" w:rsidRPr="00423D05">
        <w:rPr>
          <w:sz w:val="22"/>
          <w:szCs w:val="22"/>
        </w:rPr>
        <w:t>kedd</w:t>
      </w:r>
      <w:r w:rsidR="002D72E9" w:rsidRPr="00423D05">
        <w:rPr>
          <w:sz w:val="22"/>
          <w:szCs w:val="22"/>
        </w:rPr>
        <w:t xml:space="preserve">) </w:t>
      </w:r>
      <w:r w:rsidR="00B95646">
        <w:rPr>
          <w:sz w:val="22"/>
          <w:szCs w:val="22"/>
        </w:rPr>
        <w:t>9</w:t>
      </w:r>
      <w:r w:rsidR="00BD4394" w:rsidRPr="00423D05">
        <w:rPr>
          <w:sz w:val="22"/>
          <w:szCs w:val="22"/>
        </w:rPr>
        <w:t>:</w:t>
      </w:r>
      <w:r w:rsidR="00722081" w:rsidRPr="00423D05">
        <w:rPr>
          <w:sz w:val="22"/>
          <w:szCs w:val="22"/>
        </w:rPr>
        <w:t>0</w:t>
      </w:r>
      <w:r w:rsidRPr="00423D05">
        <w:rPr>
          <w:sz w:val="22"/>
          <w:szCs w:val="22"/>
        </w:rPr>
        <w:t>0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77777777" w:rsidR="00805FE0" w:rsidRDefault="008E4FF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Gyalog Ágnes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5C336BDB" w:rsidR="00B95646" w:rsidRPr="00423D05" w:rsidRDefault="00B9564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Seidert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Ladislaus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77777777" w:rsidR="00253AB2" w:rsidRPr="00423D05" w:rsidRDefault="00233C39" w:rsidP="00722081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Chudi Barbara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Pr="00423D05" w:rsidRDefault="00881BD8" w:rsidP="003E4452">
      <w:pPr>
        <w:rPr>
          <w:sz w:val="22"/>
          <w:szCs w:val="22"/>
        </w:rPr>
      </w:pPr>
    </w:p>
    <w:p w14:paraId="3A262120" w14:textId="1C49D62F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423D05">
        <w:rPr>
          <w:sz w:val="22"/>
          <w:szCs w:val="22"/>
        </w:rPr>
        <w:t>Gyalog Ágnes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5D6F7D" w:rsidRPr="00423D05">
        <w:rPr>
          <w:sz w:val="22"/>
          <w:szCs w:val="22"/>
        </w:rPr>
        <w:t xml:space="preserve">Gyalog Ágnes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Default="00B95646" w:rsidP="00B9564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C69CF63" w14:textId="77777777" w:rsidR="00B95646" w:rsidRPr="00431B49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423D05" w:rsidRDefault="00A22659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0A7AAB82" w14:textId="77777777" w:rsidR="005F5AA7" w:rsidRPr="00423D05" w:rsidRDefault="005F5AA7" w:rsidP="005F5AA7">
      <w:pPr>
        <w:rPr>
          <w:b/>
          <w:sz w:val="22"/>
          <w:szCs w:val="22"/>
        </w:rPr>
      </w:pPr>
    </w:p>
    <w:p w14:paraId="1F1251AD" w14:textId="77777777" w:rsidR="005F5E06" w:rsidRPr="00423D05" w:rsidRDefault="005F5E06" w:rsidP="005F5E06">
      <w:pPr>
        <w:rPr>
          <w:sz w:val="22"/>
          <w:szCs w:val="22"/>
        </w:rPr>
      </w:pPr>
    </w:p>
    <w:p w14:paraId="1CD41D36" w14:textId="77777777" w:rsidR="00B95646" w:rsidRDefault="00B95646" w:rsidP="00B95646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KÖZÉPTÁVÚ TERVEZÉS</w:t>
      </w:r>
    </w:p>
    <w:p w14:paraId="10715F69" w14:textId="77777777" w:rsidR="00B95646" w:rsidRDefault="00B95646" w:rsidP="00B95646">
      <w:pPr>
        <w:jc w:val="both"/>
        <w:rPr>
          <w:sz w:val="22"/>
          <w:szCs w:val="22"/>
        </w:rPr>
      </w:pPr>
    </w:p>
    <w:p w14:paraId="6865FADC" w14:textId="77777777" w:rsidR="00B95646" w:rsidRDefault="00B95646" w:rsidP="00B9564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2B55C136" w14:textId="77777777" w:rsidR="00B95646" w:rsidRDefault="00B95646" w:rsidP="00B95646">
      <w:pPr>
        <w:rPr>
          <w:sz w:val="22"/>
          <w:szCs w:val="22"/>
        </w:rPr>
      </w:pPr>
    </w:p>
    <w:p w14:paraId="13E1EEB1" w14:textId="77777777" w:rsidR="00B95646" w:rsidRDefault="00B95646" w:rsidP="00B95646">
      <w:pPr>
        <w:rPr>
          <w:sz w:val="22"/>
          <w:szCs w:val="22"/>
        </w:rPr>
      </w:pPr>
    </w:p>
    <w:p w14:paraId="5D8EA702" w14:textId="77777777" w:rsidR="00B95646" w:rsidRDefault="00B95646" w:rsidP="00B95646">
      <w:pPr>
        <w:rPr>
          <w:sz w:val="22"/>
          <w:szCs w:val="22"/>
        </w:rPr>
      </w:pPr>
      <w:r>
        <w:rPr>
          <w:sz w:val="22"/>
          <w:szCs w:val="22"/>
        </w:rPr>
        <w:t>2.</w:t>
      </w:r>
      <w:r>
        <w:t xml:space="preserve"> </w:t>
      </w:r>
      <w:r>
        <w:tab/>
      </w:r>
      <w:r>
        <w:rPr>
          <w:sz w:val="22"/>
          <w:szCs w:val="22"/>
        </w:rPr>
        <w:t>A NEMZETISÉGI ÖNKORMÁNYZAT 2023. ÉVI KÖLTSÉGVETÉSE</w:t>
      </w:r>
    </w:p>
    <w:p w14:paraId="44A9E619" w14:textId="77777777" w:rsidR="00B95646" w:rsidRDefault="00B95646" w:rsidP="00B95646">
      <w:pPr>
        <w:rPr>
          <w:sz w:val="22"/>
          <w:szCs w:val="22"/>
        </w:rPr>
      </w:pPr>
    </w:p>
    <w:p w14:paraId="44ED15EA" w14:textId="77777777" w:rsidR="00B95646" w:rsidRDefault="00B95646" w:rsidP="00B9564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566E7AC3" w14:textId="77777777" w:rsidR="00B95646" w:rsidRDefault="00B95646" w:rsidP="00B95646">
      <w:pPr>
        <w:rPr>
          <w:sz w:val="22"/>
          <w:szCs w:val="22"/>
        </w:rPr>
      </w:pPr>
    </w:p>
    <w:p w14:paraId="676872FD" w14:textId="77777777" w:rsidR="00B95646" w:rsidRDefault="00B95646" w:rsidP="00B95646">
      <w:pPr>
        <w:jc w:val="both"/>
        <w:rPr>
          <w:sz w:val="22"/>
          <w:szCs w:val="22"/>
        </w:rPr>
      </w:pPr>
    </w:p>
    <w:p w14:paraId="2D10402F" w14:textId="77777777" w:rsidR="00B95646" w:rsidRDefault="00B95646" w:rsidP="00B95646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AKTUÁLIS KÉRDÉSEK</w:t>
      </w:r>
    </w:p>
    <w:p w14:paraId="637B109B" w14:textId="77777777" w:rsidR="005F5AA7" w:rsidRDefault="005F5AA7" w:rsidP="005F5AA7">
      <w:pPr>
        <w:rPr>
          <w:sz w:val="22"/>
          <w:szCs w:val="22"/>
        </w:rPr>
      </w:pPr>
    </w:p>
    <w:p w14:paraId="0338F9BB" w14:textId="77777777" w:rsidR="00B95646" w:rsidRDefault="00B95646" w:rsidP="005F5AA7">
      <w:pPr>
        <w:rPr>
          <w:sz w:val="22"/>
          <w:szCs w:val="22"/>
        </w:rPr>
      </w:pPr>
    </w:p>
    <w:p w14:paraId="3BD1323B" w14:textId="77777777" w:rsidR="00B95646" w:rsidRDefault="00B95646" w:rsidP="005F5AA7">
      <w:pPr>
        <w:rPr>
          <w:sz w:val="22"/>
          <w:szCs w:val="22"/>
        </w:rPr>
      </w:pPr>
    </w:p>
    <w:p w14:paraId="6380DD39" w14:textId="77777777" w:rsidR="00B95646" w:rsidRDefault="00B95646" w:rsidP="005F5AA7">
      <w:pPr>
        <w:rPr>
          <w:sz w:val="22"/>
          <w:szCs w:val="22"/>
        </w:rPr>
      </w:pPr>
    </w:p>
    <w:p w14:paraId="61B3B1BE" w14:textId="77777777" w:rsidR="00B95646" w:rsidRDefault="00B95646" w:rsidP="005F5AA7">
      <w:pPr>
        <w:rPr>
          <w:sz w:val="22"/>
          <w:szCs w:val="22"/>
        </w:rPr>
      </w:pPr>
    </w:p>
    <w:p w14:paraId="45B69E4A" w14:textId="77777777" w:rsidR="00B95646" w:rsidRDefault="00B95646" w:rsidP="005F5AA7">
      <w:pPr>
        <w:rPr>
          <w:sz w:val="22"/>
          <w:szCs w:val="22"/>
        </w:rPr>
      </w:pPr>
    </w:p>
    <w:p w14:paraId="09E355AD" w14:textId="77777777" w:rsidR="00B95646" w:rsidRDefault="00B95646" w:rsidP="005F5AA7">
      <w:pPr>
        <w:rPr>
          <w:sz w:val="22"/>
          <w:szCs w:val="22"/>
        </w:rPr>
      </w:pPr>
    </w:p>
    <w:p w14:paraId="715A8AB0" w14:textId="77777777" w:rsidR="00B95646" w:rsidRDefault="00B95646" w:rsidP="005F5AA7">
      <w:pPr>
        <w:rPr>
          <w:sz w:val="22"/>
          <w:szCs w:val="22"/>
        </w:rPr>
      </w:pPr>
    </w:p>
    <w:p w14:paraId="39876EA9" w14:textId="77777777" w:rsidR="00B95646" w:rsidRDefault="00B95646" w:rsidP="005F5AA7">
      <w:pPr>
        <w:rPr>
          <w:sz w:val="22"/>
          <w:szCs w:val="22"/>
        </w:rPr>
      </w:pPr>
    </w:p>
    <w:p w14:paraId="1BAD1274" w14:textId="77777777" w:rsidR="00B95646" w:rsidRPr="00423D05" w:rsidRDefault="00B95646" w:rsidP="005F5AA7">
      <w:pPr>
        <w:rPr>
          <w:sz w:val="22"/>
          <w:szCs w:val="22"/>
        </w:rPr>
      </w:pPr>
    </w:p>
    <w:p w14:paraId="59A9A370" w14:textId="77777777" w:rsidR="002B030B" w:rsidRPr="00423D05" w:rsidRDefault="002B030B" w:rsidP="005F5AA7">
      <w:pPr>
        <w:jc w:val="both"/>
        <w:rPr>
          <w:sz w:val="22"/>
          <w:szCs w:val="22"/>
        </w:rPr>
      </w:pPr>
    </w:p>
    <w:p w14:paraId="5BEFDB79" w14:textId="77777777" w:rsidR="00210C90" w:rsidRPr="00423D05" w:rsidRDefault="00210C90" w:rsidP="009C2A13">
      <w:pPr>
        <w:jc w:val="center"/>
        <w:rPr>
          <w:b/>
          <w:sz w:val="22"/>
          <w:szCs w:val="22"/>
        </w:rPr>
      </w:pPr>
    </w:p>
    <w:p w14:paraId="1BC39E5B" w14:textId="77777777" w:rsidR="00210C90" w:rsidRPr="00423D05" w:rsidRDefault="00210C90" w:rsidP="009C2A13">
      <w:pPr>
        <w:jc w:val="center"/>
        <w:rPr>
          <w:b/>
          <w:sz w:val="22"/>
          <w:szCs w:val="22"/>
        </w:rPr>
      </w:pPr>
    </w:p>
    <w:p w14:paraId="3A9EC407" w14:textId="77777777" w:rsidR="004F45AE" w:rsidRPr="00423D05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423D05" w:rsidRDefault="00423D05" w:rsidP="009C2A13">
      <w:pPr>
        <w:jc w:val="center"/>
        <w:rPr>
          <w:b/>
          <w:sz w:val="22"/>
          <w:szCs w:val="22"/>
        </w:rPr>
      </w:pPr>
    </w:p>
    <w:p w14:paraId="78601681" w14:textId="77777777" w:rsidR="00B95646" w:rsidRPr="00B95646" w:rsidRDefault="00B95646" w:rsidP="009C2A13">
      <w:pPr>
        <w:jc w:val="center"/>
        <w:rPr>
          <w:b/>
          <w:i/>
          <w:sz w:val="22"/>
          <w:szCs w:val="22"/>
        </w:rPr>
      </w:pPr>
      <w:r w:rsidRPr="00B95646">
        <w:rPr>
          <w:b/>
          <w:sz w:val="22"/>
          <w:szCs w:val="22"/>
        </w:rPr>
        <w:t>KÖZÉPTÁVÚ TERVEZÉS</w:t>
      </w:r>
      <w:r w:rsidRPr="00B95646">
        <w:rPr>
          <w:b/>
          <w:i/>
          <w:sz w:val="22"/>
          <w:szCs w:val="22"/>
        </w:rPr>
        <w:t xml:space="preserve"> </w:t>
      </w:r>
    </w:p>
    <w:p w14:paraId="194C46A1" w14:textId="77777777" w:rsidR="005F5AA7" w:rsidRPr="00423D05" w:rsidRDefault="005F5AA7" w:rsidP="009C2A13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1E3E5A65" w14:textId="77777777" w:rsidR="005F5AA7" w:rsidRPr="00423D05" w:rsidRDefault="005F5AA7" w:rsidP="005F5AA7">
      <w:pPr>
        <w:jc w:val="center"/>
        <w:rPr>
          <w:i/>
          <w:sz w:val="22"/>
          <w:szCs w:val="22"/>
        </w:rPr>
      </w:pPr>
    </w:p>
    <w:p w14:paraId="591E883E" w14:textId="77777777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35D8B2B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130301A8" w14:textId="7A358780" w:rsidR="005D4559" w:rsidRPr="007B1205" w:rsidRDefault="005D4559" w:rsidP="005D4559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>Kőhegyiné Seres Anita</w:t>
      </w:r>
      <w:r w:rsidR="008F4564" w:rsidRPr="00423D05">
        <w:rPr>
          <w:b/>
          <w:iCs/>
          <w:sz w:val="22"/>
          <w:szCs w:val="22"/>
        </w:rPr>
        <w:t xml:space="preserve"> költségvetési referens</w:t>
      </w:r>
      <w:r>
        <w:rPr>
          <w:b/>
          <w:iCs/>
          <w:sz w:val="22"/>
          <w:szCs w:val="22"/>
        </w:rPr>
        <w:t xml:space="preserve"> </w:t>
      </w:r>
      <w:r w:rsidR="002A33E6" w:rsidRPr="00423D05">
        <w:rPr>
          <w:iCs/>
          <w:sz w:val="22"/>
          <w:szCs w:val="22"/>
        </w:rPr>
        <w:t xml:space="preserve">elmondta, hogy </w:t>
      </w:r>
      <w:r>
        <w:rPr>
          <w:sz w:val="22"/>
          <w:szCs w:val="22"/>
        </w:rPr>
        <w:t>a</w:t>
      </w:r>
      <w:r w:rsidRPr="007B1205">
        <w:rPr>
          <w:sz w:val="22"/>
          <w:szCs w:val="22"/>
        </w:rPr>
        <w:t>z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Gst.) 45.§ (1) bekezdés a) pontjában kapott felhatalmazás alapján kiadott jogszabályban meghatározottak szerinti saját bevételeinek és a Gst. 8.§ (2) bekezdése szerinti adósságot keletkeztető ügyleteiből eredő fizetési kötelezettségeinek a költségvetési évet követő három évre várható összegét.</w:t>
      </w:r>
    </w:p>
    <w:p w14:paraId="30E4CCA5" w14:textId="75635029" w:rsidR="005F5AA7" w:rsidRPr="00423D05" w:rsidRDefault="005F5AA7" w:rsidP="002A33E6">
      <w:pPr>
        <w:jc w:val="both"/>
        <w:rPr>
          <w:bCs/>
          <w:sz w:val="22"/>
          <w:szCs w:val="22"/>
        </w:rPr>
      </w:pPr>
    </w:p>
    <w:p w14:paraId="548B9E2C" w14:textId="77777777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0B3FDBB9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076957B1" w14:textId="77777777" w:rsidR="005D4559" w:rsidRPr="007B1205" w:rsidRDefault="005D4559" w:rsidP="005D4559">
      <w:pPr>
        <w:autoSpaceDE w:val="0"/>
        <w:autoSpaceDN w:val="0"/>
        <w:jc w:val="both"/>
        <w:rPr>
          <w:sz w:val="22"/>
          <w:szCs w:val="22"/>
        </w:rPr>
      </w:pPr>
      <w:r w:rsidRPr="007B1205">
        <w:rPr>
          <w:sz w:val="22"/>
          <w:szCs w:val="22"/>
        </w:rPr>
        <w:t>Kiskőrös Város Német Nemzetiségi Önkormányzata a saját bevételeinek, valamint a Magyarország gazdasági stabilitásáról szóló 2011. évi CXCIV. törvény 8.§ (2) bekezdése szerinti adósságot keletkeztető ügyleteiből eredő fizetési kötelezettségeinek a 2023. évet követő három évre várható összegét a mellékletben foglaltak szerint állapítja meg.</w:t>
      </w:r>
    </w:p>
    <w:p w14:paraId="3664F4FF" w14:textId="77777777" w:rsidR="002A33E6" w:rsidRPr="00423D05" w:rsidRDefault="002A33E6" w:rsidP="002A33E6">
      <w:pPr>
        <w:jc w:val="both"/>
        <w:rPr>
          <w:b/>
          <w:bCs/>
          <w:sz w:val="22"/>
          <w:szCs w:val="22"/>
          <w:u w:val="single"/>
        </w:rPr>
      </w:pPr>
    </w:p>
    <w:p w14:paraId="5A179A2D" w14:textId="77777777" w:rsidR="002A33E6" w:rsidRPr="00423D05" w:rsidRDefault="002A33E6" w:rsidP="002A33E6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 xml:space="preserve">      a testület elnöke</w:t>
      </w:r>
    </w:p>
    <w:p w14:paraId="56828B62" w14:textId="77777777" w:rsidR="002A33E6" w:rsidRPr="00423D05" w:rsidRDefault="002A33E6" w:rsidP="002A33E6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 xml:space="preserve">   azonnal</w:t>
      </w:r>
    </w:p>
    <w:p w14:paraId="692A230A" w14:textId="77777777" w:rsidR="005F5AA7" w:rsidRPr="00423D05" w:rsidRDefault="005F5AA7" w:rsidP="005F5AA7">
      <w:pPr>
        <w:jc w:val="both"/>
        <w:rPr>
          <w:bCs/>
          <w:sz w:val="22"/>
          <w:szCs w:val="22"/>
        </w:rPr>
      </w:pPr>
    </w:p>
    <w:p w14:paraId="108F1AD1" w14:textId="2E163F53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5D0471C8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0E8DE5CB" w14:textId="383E0098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423D05">
        <w:rPr>
          <w:b/>
          <w:sz w:val="22"/>
          <w:szCs w:val="22"/>
          <w:u w:val="single"/>
        </w:rPr>
        <w:t>1/202</w:t>
      </w:r>
      <w:r w:rsidR="005D4559"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74B551F1" w14:textId="73E72C75" w:rsidR="005F5AA7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6A18AEE" w14:textId="77777777" w:rsidR="005D4559" w:rsidRDefault="005D4559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B158967" w14:textId="77777777" w:rsidR="001A686C" w:rsidRDefault="001A686C" w:rsidP="001A686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H A T Á R O Z A T</w:t>
      </w:r>
    </w:p>
    <w:p w14:paraId="34452230" w14:textId="7E5B7AD7" w:rsidR="0089427E" w:rsidRDefault="0089427E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168474A8" w14:textId="77777777" w:rsidR="005D4559" w:rsidRPr="00423D05" w:rsidRDefault="005D4559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4D086DED" w14:textId="77777777" w:rsidR="005D4559" w:rsidRPr="007B1205" w:rsidRDefault="005D4559" w:rsidP="005D4559">
      <w:pPr>
        <w:autoSpaceDE w:val="0"/>
        <w:autoSpaceDN w:val="0"/>
        <w:jc w:val="both"/>
        <w:rPr>
          <w:sz w:val="22"/>
          <w:szCs w:val="22"/>
        </w:rPr>
      </w:pPr>
      <w:r w:rsidRPr="007B1205">
        <w:rPr>
          <w:sz w:val="22"/>
          <w:szCs w:val="22"/>
        </w:rPr>
        <w:t>Kiskőrös Város Német Nemzetiségi Önkormányzata a saját bevételeinek, valamint a Magyarország gazdasági stabilitásáról szóló 2011. évi CXCIV. törvény 8.§ (2) bekezdése szerinti adósságot keletkeztető ügyleteiből eredő fizetési kötelezettségeinek a 2023. évet követő három évre várható összegét a mellékletben foglaltak szerint állapítja meg.</w:t>
      </w:r>
    </w:p>
    <w:p w14:paraId="56FB42F5" w14:textId="396F27C8" w:rsidR="00C80AF4" w:rsidRDefault="00C80AF4" w:rsidP="00D26670">
      <w:pPr>
        <w:jc w:val="both"/>
        <w:rPr>
          <w:sz w:val="22"/>
          <w:szCs w:val="22"/>
        </w:rPr>
      </w:pPr>
    </w:p>
    <w:p w14:paraId="19BBC35D" w14:textId="77777777" w:rsidR="003D4B09" w:rsidRPr="00423D05" w:rsidRDefault="003D4B09" w:rsidP="003D4B09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 xml:space="preserve">      a testület elnöke</w:t>
      </w:r>
    </w:p>
    <w:p w14:paraId="534292E9" w14:textId="77777777" w:rsidR="003D4B09" w:rsidRPr="00423D05" w:rsidRDefault="003D4B09" w:rsidP="003D4B09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 xml:space="preserve">   azonnal</w:t>
      </w:r>
    </w:p>
    <w:p w14:paraId="7855E6F0" w14:textId="77777777" w:rsidR="005D4559" w:rsidRDefault="005D4559" w:rsidP="00D26670">
      <w:pPr>
        <w:jc w:val="both"/>
        <w:rPr>
          <w:sz w:val="22"/>
          <w:szCs w:val="22"/>
        </w:rPr>
      </w:pPr>
    </w:p>
    <w:p w14:paraId="004482AE" w14:textId="0C780868" w:rsidR="00D26670" w:rsidRPr="00423D05" w:rsidRDefault="00D26670" w:rsidP="00D26670">
      <w:pPr>
        <w:jc w:val="both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Melléklet a jegyzőkönyvhöz csatolva</w:t>
      </w:r>
    </w:p>
    <w:p w14:paraId="5F56003C" w14:textId="77777777" w:rsidR="00D26670" w:rsidRPr="00423D05" w:rsidRDefault="00D26670" w:rsidP="00D2667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53F264" w14:textId="727C0FE5" w:rsidR="004449C1" w:rsidRDefault="004449C1" w:rsidP="004449C1">
      <w:pPr>
        <w:rPr>
          <w:b/>
          <w:sz w:val="22"/>
          <w:szCs w:val="22"/>
        </w:rPr>
      </w:pPr>
    </w:p>
    <w:p w14:paraId="1C7AAD3E" w14:textId="2954F07A" w:rsidR="005D4559" w:rsidRDefault="005D4559" w:rsidP="004449C1">
      <w:pPr>
        <w:rPr>
          <w:b/>
          <w:sz w:val="22"/>
          <w:szCs w:val="22"/>
        </w:rPr>
      </w:pPr>
    </w:p>
    <w:p w14:paraId="3A9A40B4" w14:textId="4AB0FEB3" w:rsidR="005D4559" w:rsidRDefault="005D4559" w:rsidP="004449C1">
      <w:pPr>
        <w:rPr>
          <w:b/>
          <w:sz w:val="22"/>
          <w:szCs w:val="22"/>
        </w:rPr>
      </w:pPr>
    </w:p>
    <w:p w14:paraId="0327F38B" w14:textId="2EB6DF28" w:rsidR="005D4559" w:rsidRDefault="005D4559" w:rsidP="004449C1">
      <w:pPr>
        <w:rPr>
          <w:b/>
          <w:sz w:val="22"/>
          <w:szCs w:val="22"/>
        </w:rPr>
      </w:pPr>
    </w:p>
    <w:p w14:paraId="389BDC33" w14:textId="4E5B52C3" w:rsidR="005D4559" w:rsidRDefault="005D4559" w:rsidP="004449C1">
      <w:pPr>
        <w:rPr>
          <w:b/>
          <w:sz w:val="22"/>
          <w:szCs w:val="22"/>
        </w:rPr>
      </w:pPr>
    </w:p>
    <w:p w14:paraId="2082F28F" w14:textId="5AA02B1E" w:rsidR="005D4559" w:rsidRDefault="005D4559" w:rsidP="004449C1">
      <w:pPr>
        <w:rPr>
          <w:b/>
          <w:sz w:val="22"/>
          <w:szCs w:val="22"/>
        </w:rPr>
      </w:pPr>
    </w:p>
    <w:p w14:paraId="4DA30F90" w14:textId="0398F636" w:rsidR="005D4559" w:rsidRDefault="005D4559" w:rsidP="004449C1">
      <w:pPr>
        <w:rPr>
          <w:b/>
          <w:sz w:val="22"/>
          <w:szCs w:val="22"/>
        </w:rPr>
      </w:pPr>
    </w:p>
    <w:p w14:paraId="1E2A2280" w14:textId="517A5AC5" w:rsidR="005D4559" w:rsidRDefault="005D4559" w:rsidP="004449C1">
      <w:pPr>
        <w:rPr>
          <w:b/>
          <w:sz w:val="22"/>
          <w:szCs w:val="22"/>
        </w:rPr>
      </w:pPr>
    </w:p>
    <w:p w14:paraId="5DF92256" w14:textId="39A7373A" w:rsidR="005D4559" w:rsidRDefault="005D4559" w:rsidP="004449C1">
      <w:pPr>
        <w:rPr>
          <w:b/>
          <w:sz w:val="22"/>
          <w:szCs w:val="22"/>
        </w:rPr>
      </w:pPr>
    </w:p>
    <w:p w14:paraId="5EFE7AD2" w14:textId="63BAA074" w:rsidR="005D4559" w:rsidRDefault="005D4559" w:rsidP="004449C1">
      <w:pPr>
        <w:rPr>
          <w:b/>
          <w:sz w:val="22"/>
          <w:szCs w:val="22"/>
        </w:rPr>
      </w:pPr>
    </w:p>
    <w:p w14:paraId="09AA7E00" w14:textId="6CB08324" w:rsidR="005D4559" w:rsidRDefault="005D4559" w:rsidP="004449C1">
      <w:pPr>
        <w:rPr>
          <w:b/>
          <w:sz w:val="22"/>
          <w:szCs w:val="22"/>
        </w:rPr>
      </w:pPr>
    </w:p>
    <w:p w14:paraId="4AA3DE4F" w14:textId="0B945BA3" w:rsidR="005D4559" w:rsidRDefault="005D4559" w:rsidP="004449C1">
      <w:pPr>
        <w:rPr>
          <w:b/>
          <w:sz w:val="22"/>
          <w:szCs w:val="22"/>
        </w:rPr>
      </w:pPr>
    </w:p>
    <w:p w14:paraId="558C3502" w14:textId="7EDA81C9" w:rsidR="005D4559" w:rsidRDefault="005D4559" w:rsidP="004449C1">
      <w:pPr>
        <w:rPr>
          <w:b/>
          <w:sz w:val="22"/>
          <w:szCs w:val="22"/>
        </w:rPr>
      </w:pPr>
    </w:p>
    <w:p w14:paraId="1FB20A16" w14:textId="0C39B075" w:rsidR="005D4559" w:rsidRDefault="005D4559" w:rsidP="004449C1">
      <w:pPr>
        <w:rPr>
          <w:b/>
          <w:sz w:val="22"/>
          <w:szCs w:val="22"/>
        </w:rPr>
      </w:pPr>
    </w:p>
    <w:p w14:paraId="0C869A1B" w14:textId="77777777" w:rsidR="00210C90" w:rsidRPr="004449C1" w:rsidRDefault="002640EE" w:rsidP="004449C1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449C1">
        <w:rPr>
          <w:b/>
          <w:sz w:val="22"/>
          <w:szCs w:val="22"/>
        </w:rPr>
        <w:lastRenderedPageBreak/>
        <w:t>napirend</w:t>
      </w:r>
    </w:p>
    <w:p w14:paraId="22D2C4FE" w14:textId="77777777" w:rsidR="0089427E" w:rsidRPr="0089427E" w:rsidRDefault="0089427E" w:rsidP="0089427E">
      <w:pPr>
        <w:ind w:left="360"/>
        <w:rPr>
          <w:b/>
          <w:sz w:val="22"/>
          <w:szCs w:val="22"/>
        </w:rPr>
      </w:pPr>
    </w:p>
    <w:p w14:paraId="0ADC18AF" w14:textId="77777777" w:rsidR="004449C1" w:rsidRPr="004449C1" w:rsidRDefault="004449C1" w:rsidP="00423D05">
      <w:pPr>
        <w:jc w:val="center"/>
        <w:rPr>
          <w:b/>
          <w:i/>
          <w:sz w:val="22"/>
          <w:szCs w:val="22"/>
        </w:rPr>
      </w:pPr>
      <w:r w:rsidRPr="004449C1">
        <w:rPr>
          <w:b/>
          <w:i/>
          <w:sz w:val="22"/>
          <w:szCs w:val="22"/>
        </w:rPr>
        <w:t xml:space="preserve"> </w:t>
      </w:r>
      <w:r w:rsidRPr="004449C1">
        <w:rPr>
          <w:b/>
          <w:sz w:val="22"/>
          <w:szCs w:val="22"/>
        </w:rPr>
        <w:t>A NEMZETISÉGI ÖNKORMÁNYZAT 2023. ÉVI KÖLTSÉGVETÉSE</w:t>
      </w:r>
      <w:r w:rsidRPr="004449C1">
        <w:rPr>
          <w:b/>
          <w:i/>
          <w:sz w:val="22"/>
          <w:szCs w:val="22"/>
        </w:rPr>
        <w:t xml:space="preserve"> </w:t>
      </w:r>
    </w:p>
    <w:p w14:paraId="38ABA995" w14:textId="77777777" w:rsidR="00423D05" w:rsidRPr="00423D05" w:rsidRDefault="00423D05" w:rsidP="00423D05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2C959D92" w14:textId="77777777" w:rsidR="008F4564" w:rsidRPr="00423D05" w:rsidRDefault="008F4564" w:rsidP="008F4564">
      <w:pPr>
        <w:jc w:val="both"/>
        <w:rPr>
          <w:sz w:val="22"/>
          <w:szCs w:val="22"/>
          <w:u w:val="single"/>
        </w:rPr>
      </w:pPr>
    </w:p>
    <w:p w14:paraId="02CAC382" w14:textId="77777777" w:rsidR="008F4564" w:rsidRPr="00423D05" w:rsidRDefault="008F4564" w:rsidP="008F4564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37BB010F" w14:textId="77777777" w:rsidR="008F4564" w:rsidRPr="00423D05" w:rsidRDefault="008F4564" w:rsidP="002640EE">
      <w:pPr>
        <w:jc w:val="both"/>
        <w:rPr>
          <w:bCs/>
          <w:sz w:val="22"/>
          <w:szCs w:val="22"/>
        </w:rPr>
      </w:pPr>
    </w:p>
    <w:p w14:paraId="3C650BF5" w14:textId="62CD0051" w:rsidR="005D4559" w:rsidRPr="000F158B" w:rsidRDefault="005D4559" w:rsidP="005D455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="007E2BC7" w:rsidRPr="00423D05">
        <w:rPr>
          <w:b/>
          <w:sz w:val="22"/>
          <w:szCs w:val="22"/>
        </w:rPr>
        <w:t xml:space="preserve"> </w:t>
      </w:r>
      <w:r w:rsidR="007E2BC7"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0F158B">
        <w:rPr>
          <w:sz w:val="22"/>
          <w:szCs w:val="22"/>
        </w:rPr>
        <w:t xml:space="preserve">z </w:t>
      </w:r>
      <w:r w:rsidRPr="000F158B">
        <w:rPr>
          <w:i/>
          <w:sz w:val="22"/>
          <w:szCs w:val="22"/>
        </w:rPr>
        <w:t>államháztartásról</w:t>
      </w:r>
      <w:r w:rsidRPr="000F158B">
        <w:rPr>
          <w:sz w:val="22"/>
          <w:szCs w:val="22"/>
        </w:rPr>
        <w:t xml:space="preserve"> szóló 2011. évi CXCV. törvény (a továbbiakban: Áht.) 24. § (3) bekezdése szerint:</w:t>
      </w:r>
      <w:r>
        <w:rPr>
          <w:sz w:val="22"/>
          <w:szCs w:val="22"/>
        </w:rPr>
        <w:t xml:space="preserve"> </w:t>
      </w:r>
      <w:r w:rsidRPr="000F158B">
        <w:rPr>
          <w:sz w:val="22"/>
          <w:szCs w:val="22"/>
        </w:rPr>
        <w:t xml:space="preserve">„24. § (3) </w:t>
      </w:r>
      <w:r w:rsidRPr="000F158B">
        <w:rPr>
          <w:i/>
          <w:iCs/>
          <w:sz w:val="22"/>
          <w:szCs w:val="22"/>
        </w:rPr>
        <w:t>A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Pr="000F158B">
        <w:rPr>
          <w:sz w:val="22"/>
          <w:szCs w:val="22"/>
        </w:rPr>
        <w:t>.”</w:t>
      </w:r>
      <w:r>
        <w:rPr>
          <w:sz w:val="22"/>
          <w:szCs w:val="22"/>
        </w:rPr>
        <w:t xml:space="preserve"> </w:t>
      </w:r>
      <w:r w:rsidRPr="000F158B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</w:t>
      </w:r>
      <w:r w:rsidRPr="000F158B">
        <w:rPr>
          <w:sz w:val="22"/>
          <w:szCs w:val="22"/>
        </w:rPr>
        <w:t xml:space="preserve">A </w:t>
      </w:r>
      <w:r w:rsidRPr="000F158B">
        <w:rPr>
          <w:i/>
          <w:sz w:val="22"/>
          <w:szCs w:val="22"/>
        </w:rPr>
        <w:t>Magyarország 2023. évi központi költségvetéséről</w:t>
      </w:r>
      <w:r w:rsidRPr="000F158B">
        <w:rPr>
          <w:sz w:val="22"/>
          <w:szCs w:val="22"/>
        </w:rPr>
        <w:t xml:space="preserve"> szóló 2022. évi. XXV. törvény 10. melléklete alapján a települési nemzetiségi önkormányzatok 2023. évi működési támogatása 1.040.000 forint/év, ha a településen a legutolsó népszámlálásnak az adott nemzetiséghez tartozásra vonatkozó kérdéseire adott válaszok alapján az adott nemzetiséghez tartozók száma meghaladja az 50 főt. A nemzetiségi önkormányzat 2023. évi költségvetésébe beépítésre került a 2022. évi maradvány is. </w:t>
      </w:r>
    </w:p>
    <w:p w14:paraId="3B205CFC" w14:textId="77777777" w:rsidR="00BF32EB" w:rsidRPr="00423D05" w:rsidRDefault="00BF32EB" w:rsidP="004C6AD2">
      <w:pPr>
        <w:jc w:val="both"/>
        <w:rPr>
          <w:sz w:val="22"/>
          <w:szCs w:val="22"/>
        </w:rPr>
      </w:pPr>
    </w:p>
    <w:p w14:paraId="639C03D7" w14:textId="77777777" w:rsidR="00BE1C00" w:rsidRPr="00423D05" w:rsidRDefault="0037111F" w:rsidP="00BE1C0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 xml:space="preserve">A </w:t>
      </w:r>
      <w:r w:rsidR="00BE1C00" w:rsidRPr="00423D05">
        <w:rPr>
          <w:bCs/>
          <w:sz w:val="22"/>
          <w:szCs w:val="22"/>
        </w:rPr>
        <w:t>testület elnökehatározati javaslatként az alábbiakat fogalmazta meg:</w:t>
      </w:r>
    </w:p>
    <w:p w14:paraId="734C3634" w14:textId="77777777" w:rsidR="007E2BC7" w:rsidRPr="00423D05" w:rsidRDefault="007E2BC7" w:rsidP="002B5A25">
      <w:pPr>
        <w:ind w:right="150"/>
        <w:jc w:val="both"/>
        <w:rPr>
          <w:bCs/>
          <w:color w:val="FF0000"/>
          <w:sz w:val="22"/>
          <w:szCs w:val="22"/>
        </w:rPr>
      </w:pPr>
    </w:p>
    <w:p w14:paraId="4B2CA47E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Kiskőrös Város Német Nemzetiségi Önkormányzata (a továbbiakban</w:t>
      </w:r>
      <w:r>
        <w:rPr>
          <w:sz w:val="22"/>
          <w:szCs w:val="22"/>
        </w:rPr>
        <w:t>: Nemzetiségi Önkormányzat) 2023</w:t>
      </w:r>
      <w:r w:rsidRPr="00B5224E">
        <w:rPr>
          <w:sz w:val="22"/>
          <w:szCs w:val="22"/>
        </w:rPr>
        <w:t>. évi költségvetésének</w:t>
      </w:r>
    </w:p>
    <w:p w14:paraId="0AAF5E27" w14:textId="77777777" w:rsidR="005D4559" w:rsidRPr="00B5224E" w:rsidRDefault="005D4559" w:rsidP="005D4559">
      <w:pPr>
        <w:jc w:val="both"/>
        <w:rPr>
          <w:sz w:val="22"/>
          <w:szCs w:val="22"/>
        </w:rPr>
      </w:pPr>
    </w:p>
    <w:p w14:paraId="04BBB29F" w14:textId="77777777" w:rsidR="005D4559" w:rsidRPr="00D36546" w:rsidRDefault="005D4559" w:rsidP="005D4559">
      <w:pPr>
        <w:ind w:left="851" w:hanging="142"/>
        <w:jc w:val="center"/>
        <w:rPr>
          <w:sz w:val="22"/>
          <w:szCs w:val="22"/>
        </w:rPr>
      </w:pPr>
      <w:r w:rsidRPr="00D36546">
        <w:rPr>
          <w:sz w:val="22"/>
          <w:szCs w:val="22"/>
        </w:rPr>
        <w:t>költségvetési bevételeit   1.040.000,- forintban,</w:t>
      </w:r>
    </w:p>
    <w:p w14:paraId="2FC036EF" w14:textId="77777777" w:rsidR="005D4559" w:rsidRPr="00D36546" w:rsidRDefault="005D4559" w:rsidP="005D4559">
      <w:pPr>
        <w:ind w:left="851" w:hanging="142"/>
        <w:jc w:val="center"/>
        <w:rPr>
          <w:sz w:val="22"/>
          <w:szCs w:val="22"/>
        </w:rPr>
      </w:pPr>
      <w:r w:rsidRPr="00D36546">
        <w:rPr>
          <w:sz w:val="22"/>
          <w:szCs w:val="22"/>
        </w:rPr>
        <w:t>finanszírozási bevételeit    304.324,- forintban,</w:t>
      </w:r>
    </w:p>
    <w:p w14:paraId="7C083900" w14:textId="77777777" w:rsidR="005D4559" w:rsidRPr="00D36546" w:rsidRDefault="005D4559" w:rsidP="005D4559">
      <w:pPr>
        <w:ind w:left="851" w:hanging="142"/>
        <w:jc w:val="center"/>
        <w:rPr>
          <w:sz w:val="22"/>
          <w:szCs w:val="22"/>
        </w:rPr>
      </w:pPr>
      <w:r w:rsidRPr="00D36546">
        <w:rPr>
          <w:sz w:val="22"/>
          <w:szCs w:val="22"/>
        </w:rPr>
        <w:t>költségvetési kiadásait    1.344.324,- forintban</w:t>
      </w:r>
    </w:p>
    <w:p w14:paraId="627FAE75" w14:textId="77777777" w:rsidR="005D4559" w:rsidRPr="00D36546" w:rsidRDefault="005D4559" w:rsidP="005D4559">
      <w:pPr>
        <w:ind w:left="851"/>
        <w:jc w:val="both"/>
        <w:rPr>
          <w:sz w:val="22"/>
          <w:szCs w:val="22"/>
        </w:rPr>
      </w:pPr>
    </w:p>
    <w:p w14:paraId="5754A947" w14:textId="77777777" w:rsidR="005D4559" w:rsidRPr="00B5224E" w:rsidRDefault="005D4559" w:rsidP="005D4559">
      <w:pPr>
        <w:ind w:left="709"/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állapítom meg, a határozat 2. mellékletében foglalt részletezés szerint, az előirányzat felhasználási tervet a határozat 3. mellékletében foglalt részletezés szerint. </w:t>
      </w:r>
    </w:p>
    <w:p w14:paraId="65EEDC69" w14:textId="77777777" w:rsidR="005D4559" w:rsidRPr="00B5224E" w:rsidRDefault="005D4559" w:rsidP="005D4559">
      <w:pPr>
        <w:ind w:left="709"/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178A9D43" w14:textId="77777777" w:rsidR="005D4559" w:rsidRPr="00B5224E" w:rsidRDefault="005D4559" w:rsidP="005D4559">
      <w:pPr>
        <w:ind w:left="709"/>
        <w:jc w:val="both"/>
        <w:rPr>
          <w:sz w:val="22"/>
          <w:szCs w:val="22"/>
        </w:rPr>
      </w:pPr>
    </w:p>
    <w:p w14:paraId="3BBFC325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46AE37EF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24A4AF55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A</w:t>
      </w:r>
      <w:r w:rsidRPr="00AF20FD">
        <w:rPr>
          <w:sz w:val="22"/>
          <w:szCs w:val="22"/>
        </w:rPr>
        <w:t xml:space="preserve"> Nemzetiségi Önkormányzat Képviselő-testülete (továbbiakban: Testület) </w:t>
      </w:r>
      <w:r w:rsidRPr="00B5224E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az általános tartalék </w:t>
      </w:r>
      <w:r>
        <w:rPr>
          <w:sz w:val="22"/>
          <w:szCs w:val="22"/>
        </w:rPr>
        <w:t>összegét 3</w:t>
      </w:r>
      <w:r w:rsidRPr="00B5224E">
        <w:rPr>
          <w:sz w:val="22"/>
          <w:szCs w:val="22"/>
        </w:rPr>
        <w:t xml:space="preserve">0.000,- </w:t>
      </w:r>
      <w:r>
        <w:rPr>
          <w:sz w:val="22"/>
          <w:szCs w:val="22"/>
        </w:rPr>
        <w:t>Ft-ban állapítja</w:t>
      </w:r>
      <w:r w:rsidRPr="00B5224E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B5224E">
        <w:rPr>
          <w:sz w:val="22"/>
          <w:szCs w:val="22"/>
        </w:rPr>
        <w:t xml:space="preserve"> dönt. Céltartalék képzésére nem került sor. </w:t>
      </w:r>
    </w:p>
    <w:p w14:paraId="5CE70BBF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26BA7D3F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Az </w:t>
      </w:r>
      <w:r w:rsidRPr="00AF20FD">
        <w:rPr>
          <w:sz w:val="22"/>
          <w:szCs w:val="22"/>
        </w:rPr>
        <w:t>Nemzetiségi Önkormányzat gazdálkodásának végrehajtó szerve a Kiskőrösi</w:t>
      </w:r>
      <w:r w:rsidRPr="00B5224E">
        <w:rPr>
          <w:sz w:val="22"/>
          <w:szCs w:val="22"/>
        </w:rPr>
        <w:t xml:space="preserve"> Polgármesteri Hivatal.</w:t>
      </w:r>
    </w:p>
    <w:p w14:paraId="5B63B213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1AB37B17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B5224E">
        <w:rPr>
          <w:sz w:val="22"/>
          <w:szCs w:val="22"/>
        </w:rPr>
        <w:t xml:space="preserve"> költségvetési éven belüli lejáratú, lek</w:t>
      </w:r>
      <w:r>
        <w:rPr>
          <w:sz w:val="22"/>
          <w:szCs w:val="22"/>
        </w:rPr>
        <w:t>ötött bankbetétben elhelyezni</w:t>
      </w:r>
      <w:r w:rsidRPr="00B5224E">
        <w:rPr>
          <w:sz w:val="22"/>
          <w:szCs w:val="22"/>
        </w:rPr>
        <w:t>, illetve azokért a költségvetési éven belül elidege</w:t>
      </w:r>
      <w:r>
        <w:rPr>
          <w:sz w:val="22"/>
          <w:szCs w:val="22"/>
        </w:rPr>
        <w:t>níthető értékpapírt vásárolni</w:t>
      </w:r>
      <w:r w:rsidRPr="00B5224E">
        <w:rPr>
          <w:sz w:val="22"/>
          <w:szCs w:val="22"/>
        </w:rPr>
        <w:t>.</w:t>
      </w:r>
    </w:p>
    <w:p w14:paraId="7285E251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154829C6" w14:textId="77777777" w:rsidR="005D4559" w:rsidRPr="00087BDC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</w:t>
      </w:r>
      <w:r>
        <w:rPr>
          <w:sz w:val="22"/>
          <w:szCs w:val="22"/>
        </w:rPr>
        <w:t>Testület</w:t>
      </w:r>
      <w:r w:rsidRPr="00473AE7">
        <w:rPr>
          <w:sz w:val="22"/>
          <w:szCs w:val="22"/>
        </w:rPr>
        <w:t xml:space="preserve"> 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</w:t>
      </w:r>
      <w:r w:rsidRPr="00473AE7">
        <w:rPr>
          <w:sz w:val="22"/>
          <w:szCs w:val="22"/>
        </w:rPr>
        <w:lastRenderedPageBreak/>
        <w:t>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 w:rsidRPr="00087BDC">
        <w:rPr>
          <w:sz w:val="22"/>
          <w:szCs w:val="22"/>
        </w:rPr>
        <w:t>.</w:t>
      </w:r>
    </w:p>
    <w:p w14:paraId="0C775D96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5A4DF000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B5224E">
        <w:rPr>
          <w:sz w:val="22"/>
          <w:szCs w:val="22"/>
        </w:rPr>
        <w:t xml:space="preserve">Polgármesteri Hivatal hatályos </w:t>
      </w:r>
      <w:r w:rsidRPr="00B5224E">
        <w:rPr>
          <w:i/>
          <w:iCs/>
          <w:sz w:val="22"/>
          <w:szCs w:val="22"/>
        </w:rPr>
        <w:t xml:space="preserve">Pénz- és értékkezelési szabályzata; </w:t>
      </w:r>
      <w:r w:rsidRPr="00B5224E">
        <w:rPr>
          <w:sz w:val="22"/>
          <w:szCs w:val="22"/>
        </w:rPr>
        <w:t xml:space="preserve">a felvételnél/elszámolásnál használt bizonylatok körét a Polgármesteri Hivatal hatályos </w:t>
      </w:r>
      <w:r w:rsidRPr="00B5224E">
        <w:rPr>
          <w:i/>
          <w:iCs/>
          <w:sz w:val="22"/>
          <w:szCs w:val="22"/>
        </w:rPr>
        <w:t xml:space="preserve">Bizonylati szabályzatának Bizonylati albuma </w:t>
      </w:r>
      <w:r w:rsidRPr="00B5224E">
        <w:rPr>
          <w:sz w:val="22"/>
          <w:szCs w:val="22"/>
        </w:rPr>
        <w:t>tartalmazza.</w:t>
      </w:r>
    </w:p>
    <w:p w14:paraId="7AFD05CA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57D415C3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A Nemzetiségi Önkormányzat költségvetéséből finanszírozott vagy támogatott, államháztartáson kívüli szervezetek, illetve magánszemélyek a részükre céljelleggel – nem szociális ellátásként – juttatott összegek rendeltetésszerű felhasználását a Nemzetiségi Önkormányzat ellenőrzi és dönt annak elfogadásáról.</w:t>
      </w:r>
    </w:p>
    <w:p w14:paraId="7E53AB95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6AEA79D9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 A Nemzetiségi Önkormányzat közvetett támogatást nem nyújt.</w:t>
      </w:r>
    </w:p>
    <w:p w14:paraId="40516A73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0E6D97EB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1D69D98E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00CBE57F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2023</w:t>
      </w:r>
      <w:r w:rsidRPr="00B5224E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292FE280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2D11062B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01267169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3AD97371" w14:textId="77777777" w:rsidR="005D4559" w:rsidRPr="00B5224E" w:rsidRDefault="005D4559" w:rsidP="005D4559">
      <w:pPr>
        <w:numPr>
          <w:ilvl w:val="0"/>
          <w:numId w:val="16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Nemzetiségi Önkormányzat vagyonleltárát a 7. melléklet tartalmazza. </w:t>
      </w:r>
    </w:p>
    <w:p w14:paraId="292CE748" w14:textId="77777777" w:rsidR="007E2BC7" w:rsidRPr="00423D05" w:rsidRDefault="007E2BC7" w:rsidP="007E2BC7">
      <w:pPr>
        <w:jc w:val="both"/>
        <w:rPr>
          <w:rFonts w:eastAsia="Calibri"/>
          <w:sz w:val="22"/>
          <w:szCs w:val="22"/>
          <w:lang w:eastAsia="en-US"/>
        </w:rPr>
      </w:pPr>
    </w:p>
    <w:p w14:paraId="3AB17EE3" w14:textId="77777777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65D9A1D" w14:textId="77777777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0FEE2799" w14:textId="77777777" w:rsidR="007E2BC7" w:rsidRPr="00423D05" w:rsidRDefault="007E2BC7" w:rsidP="007E2BC7">
      <w:pPr>
        <w:rPr>
          <w:sz w:val="22"/>
          <w:szCs w:val="22"/>
        </w:rPr>
      </w:pPr>
    </w:p>
    <w:p w14:paraId="3E71E2FC" w14:textId="7C9BF0B9" w:rsidR="00271D10" w:rsidRPr="00423D05" w:rsidRDefault="00271D10" w:rsidP="00271D1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321DC58C" w14:textId="77777777" w:rsidR="00271D10" w:rsidRPr="00423D05" w:rsidRDefault="00271D10" w:rsidP="00271D10">
      <w:pPr>
        <w:jc w:val="both"/>
        <w:rPr>
          <w:sz w:val="22"/>
          <w:szCs w:val="22"/>
        </w:rPr>
      </w:pPr>
    </w:p>
    <w:p w14:paraId="3B306A32" w14:textId="11ECCA6C" w:rsidR="00271D10" w:rsidRPr="00423D05" w:rsidRDefault="005D4559" w:rsidP="00271D1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2</w:t>
      </w:r>
      <w:r w:rsidR="00271D10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="00271D10" w:rsidRPr="00423D05">
        <w:rPr>
          <w:b/>
          <w:sz w:val="22"/>
          <w:szCs w:val="22"/>
          <w:u w:val="single"/>
        </w:rPr>
        <w:t>. sz. Német Nemzetiségi Önk. határozat</w:t>
      </w:r>
    </w:p>
    <w:p w14:paraId="4B66CDF0" w14:textId="68007717" w:rsidR="001378FC" w:rsidRDefault="001378FC" w:rsidP="00271D10">
      <w:pPr>
        <w:jc w:val="both"/>
        <w:rPr>
          <w:sz w:val="22"/>
          <w:szCs w:val="22"/>
        </w:rPr>
      </w:pPr>
    </w:p>
    <w:p w14:paraId="74E5A6F6" w14:textId="77777777" w:rsidR="005F3F18" w:rsidRPr="00423D05" w:rsidRDefault="005F3F18" w:rsidP="00271D10">
      <w:pPr>
        <w:jc w:val="both"/>
        <w:rPr>
          <w:sz w:val="22"/>
          <w:szCs w:val="22"/>
        </w:rPr>
      </w:pPr>
    </w:p>
    <w:p w14:paraId="41F75EDB" w14:textId="77777777" w:rsidR="00271D10" w:rsidRPr="00423D05" w:rsidRDefault="00271D10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9FEDC43" w14:textId="29432401" w:rsidR="001378FC" w:rsidRDefault="001378FC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E7B3E1B" w14:textId="77777777" w:rsidR="007E2BC7" w:rsidRPr="00423D05" w:rsidRDefault="007E2BC7" w:rsidP="007E2BC7">
      <w:pPr>
        <w:jc w:val="both"/>
        <w:rPr>
          <w:sz w:val="22"/>
          <w:szCs w:val="22"/>
        </w:rPr>
      </w:pPr>
    </w:p>
    <w:p w14:paraId="5B47FD5F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Kiskőrös Város Német Nemzetiségi Önkormányzata (a továbbiakban</w:t>
      </w:r>
      <w:r>
        <w:rPr>
          <w:sz w:val="22"/>
          <w:szCs w:val="22"/>
        </w:rPr>
        <w:t>: Nemzetiségi Önkormányzat) 2023</w:t>
      </w:r>
      <w:r w:rsidRPr="00B5224E">
        <w:rPr>
          <w:sz w:val="22"/>
          <w:szCs w:val="22"/>
        </w:rPr>
        <w:t>. évi költségvetésének</w:t>
      </w:r>
    </w:p>
    <w:p w14:paraId="73D00857" w14:textId="77777777" w:rsidR="005D4559" w:rsidRPr="00B5224E" w:rsidRDefault="005D4559" w:rsidP="005D4559">
      <w:pPr>
        <w:jc w:val="both"/>
        <w:rPr>
          <w:sz w:val="22"/>
          <w:szCs w:val="22"/>
        </w:rPr>
      </w:pPr>
    </w:p>
    <w:p w14:paraId="0EDCE1DA" w14:textId="77777777" w:rsidR="005D4559" w:rsidRPr="00D36546" w:rsidRDefault="005D4559" w:rsidP="005D4559">
      <w:pPr>
        <w:ind w:left="851" w:hanging="142"/>
        <w:jc w:val="center"/>
        <w:rPr>
          <w:sz w:val="22"/>
          <w:szCs w:val="22"/>
        </w:rPr>
      </w:pPr>
      <w:r w:rsidRPr="00D36546">
        <w:rPr>
          <w:sz w:val="22"/>
          <w:szCs w:val="22"/>
        </w:rPr>
        <w:t>költségvetési bevételeit   1.040.000,- forintban,</w:t>
      </w:r>
    </w:p>
    <w:p w14:paraId="4AD11F91" w14:textId="77777777" w:rsidR="005D4559" w:rsidRPr="00D36546" w:rsidRDefault="005D4559" w:rsidP="005D4559">
      <w:pPr>
        <w:ind w:left="851" w:hanging="142"/>
        <w:jc w:val="center"/>
        <w:rPr>
          <w:sz w:val="22"/>
          <w:szCs w:val="22"/>
        </w:rPr>
      </w:pPr>
      <w:r w:rsidRPr="00D36546">
        <w:rPr>
          <w:sz w:val="22"/>
          <w:szCs w:val="22"/>
        </w:rPr>
        <w:t>finanszírozási bevételeit    304.324,- forintban,</w:t>
      </w:r>
    </w:p>
    <w:p w14:paraId="53B4E06E" w14:textId="77777777" w:rsidR="005D4559" w:rsidRPr="00D36546" w:rsidRDefault="005D4559" w:rsidP="005D4559">
      <w:pPr>
        <w:ind w:left="851" w:hanging="142"/>
        <w:jc w:val="center"/>
        <w:rPr>
          <w:sz w:val="22"/>
          <w:szCs w:val="22"/>
        </w:rPr>
      </w:pPr>
      <w:r w:rsidRPr="00D36546">
        <w:rPr>
          <w:sz w:val="22"/>
          <w:szCs w:val="22"/>
        </w:rPr>
        <w:t>költségvetési kiadásait    1.344.324,- forintban</w:t>
      </w:r>
    </w:p>
    <w:p w14:paraId="5D12C53C" w14:textId="77777777" w:rsidR="005D4559" w:rsidRPr="00D36546" w:rsidRDefault="005D4559" w:rsidP="005D4559">
      <w:pPr>
        <w:ind w:left="851"/>
        <w:jc w:val="both"/>
        <w:rPr>
          <w:sz w:val="22"/>
          <w:szCs w:val="22"/>
        </w:rPr>
      </w:pPr>
    </w:p>
    <w:p w14:paraId="34257081" w14:textId="77777777" w:rsidR="005D4559" w:rsidRPr="00B5224E" w:rsidRDefault="005D4559" w:rsidP="005D4559">
      <w:pPr>
        <w:ind w:left="709"/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állapítom meg, a határozat 2. mellékletében foglalt részletezés szerint, az előirányzat felhasználási tervet a határozat 3. mellékletében foglalt részletezés szerint. </w:t>
      </w:r>
    </w:p>
    <w:p w14:paraId="1B59D94F" w14:textId="77777777" w:rsidR="005D4559" w:rsidRPr="00B5224E" w:rsidRDefault="005D4559" w:rsidP="005D4559">
      <w:pPr>
        <w:ind w:left="709"/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60F27A5F" w14:textId="77777777" w:rsidR="005D4559" w:rsidRPr="00B5224E" w:rsidRDefault="005D4559" w:rsidP="005D4559">
      <w:pPr>
        <w:ind w:left="709"/>
        <w:jc w:val="both"/>
        <w:rPr>
          <w:sz w:val="22"/>
          <w:szCs w:val="22"/>
        </w:rPr>
      </w:pPr>
    </w:p>
    <w:p w14:paraId="514D8413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25D0A685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5090F915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A</w:t>
      </w:r>
      <w:r w:rsidRPr="00AF20FD">
        <w:rPr>
          <w:sz w:val="22"/>
          <w:szCs w:val="22"/>
        </w:rPr>
        <w:t xml:space="preserve"> Nemzetiségi Önkormányzat Képviselő-testülete (továbbiakban: Testület) </w:t>
      </w:r>
      <w:r w:rsidRPr="00B5224E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az általános tartalék </w:t>
      </w:r>
      <w:r>
        <w:rPr>
          <w:sz w:val="22"/>
          <w:szCs w:val="22"/>
        </w:rPr>
        <w:t>összegét 3</w:t>
      </w:r>
      <w:r w:rsidRPr="00B5224E">
        <w:rPr>
          <w:sz w:val="22"/>
          <w:szCs w:val="22"/>
        </w:rPr>
        <w:t xml:space="preserve">0.000,- </w:t>
      </w:r>
      <w:r>
        <w:rPr>
          <w:sz w:val="22"/>
          <w:szCs w:val="22"/>
        </w:rPr>
        <w:t>Ft-ban állapítja</w:t>
      </w:r>
      <w:r w:rsidRPr="00B5224E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B5224E">
        <w:rPr>
          <w:sz w:val="22"/>
          <w:szCs w:val="22"/>
        </w:rPr>
        <w:t xml:space="preserve"> dönt. Céltartalék képzésére nem került sor. </w:t>
      </w:r>
    </w:p>
    <w:p w14:paraId="64B08061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6239FCB3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Az </w:t>
      </w:r>
      <w:r w:rsidRPr="00AF20FD">
        <w:rPr>
          <w:sz w:val="22"/>
          <w:szCs w:val="22"/>
        </w:rPr>
        <w:t>Nemzetiségi Önkormányzat gazdálkodásának végrehajtó szerve a Kiskőrösi</w:t>
      </w:r>
      <w:r w:rsidRPr="00B5224E">
        <w:rPr>
          <w:sz w:val="22"/>
          <w:szCs w:val="22"/>
        </w:rPr>
        <w:t xml:space="preserve"> Polgármesteri Hivatal.</w:t>
      </w:r>
    </w:p>
    <w:p w14:paraId="65A05BB5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53EB122F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B5224E">
        <w:rPr>
          <w:sz w:val="22"/>
          <w:szCs w:val="22"/>
        </w:rPr>
        <w:t xml:space="preserve"> költségvetési éven belüli lejáratú, lek</w:t>
      </w:r>
      <w:r>
        <w:rPr>
          <w:sz w:val="22"/>
          <w:szCs w:val="22"/>
        </w:rPr>
        <w:t>ötött bankbetétben elhelyezni</w:t>
      </w:r>
      <w:r w:rsidRPr="00B5224E">
        <w:rPr>
          <w:sz w:val="22"/>
          <w:szCs w:val="22"/>
        </w:rPr>
        <w:t>, illetve azokért a költségvetési éven belül elidege</w:t>
      </w:r>
      <w:r>
        <w:rPr>
          <w:sz w:val="22"/>
          <w:szCs w:val="22"/>
        </w:rPr>
        <w:t>níthető értékpapírt vásárolni</w:t>
      </w:r>
      <w:r w:rsidRPr="00B5224E">
        <w:rPr>
          <w:sz w:val="22"/>
          <w:szCs w:val="22"/>
        </w:rPr>
        <w:t>.</w:t>
      </w:r>
    </w:p>
    <w:p w14:paraId="7C257055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43537639" w14:textId="77777777" w:rsidR="005D4559" w:rsidRPr="00087BDC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</w:t>
      </w:r>
      <w:r>
        <w:rPr>
          <w:sz w:val="22"/>
          <w:szCs w:val="22"/>
        </w:rPr>
        <w:t>Testület</w:t>
      </w:r>
      <w:r w:rsidRPr="00473AE7">
        <w:rPr>
          <w:sz w:val="22"/>
          <w:szCs w:val="22"/>
        </w:rPr>
        <w:t xml:space="preserve"> 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 w:rsidRPr="00087BDC">
        <w:rPr>
          <w:sz w:val="22"/>
          <w:szCs w:val="22"/>
        </w:rPr>
        <w:t>.</w:t>
      </w:r>
    </w:p>
    <w:p w14:paraId="73EB4098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231A09E5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B5224E">
        <w:rPr>
          <w:sz w:val="22"/>
          <w:szCs w:val="22"/>
        </w:rPr>
        <w:t xml:space="preserve">Polgármesteri Hivatal hatályos </w:t>
      </w:r>
      <w:r w:rsidRPr="00B5224E">
        <w:rPr>
          <w:i/>
          <w:iCs/>
          <w:sz w:val="22"/>
          <w:szCs w:val="22"/>
        </w:rPr>
        <w:t xml:space="preserve">Pénz- és értékkezelési szabályzata; </w:t>
      </w:r>
      <w:r w:rsidRPr="00B5224E">
        <w:rPr>
          <w:sz w:val="22"/>
          <w:szCs w:val="22"/>
        </w:rPr>
        <w:t xml:space="preserve">a felvételnél/elszámolásnál használt bizonylatok körét a Polgármesteri Hivatal hatályos </w:t>
      </w:r>
      <w:r w:rsidRPr="00B5224E">
        <w:rPr>
          <w:i/>
          <w:iCs/>
          <w:sz w:val="22"/>
          <w:szCs w:val="22"/>
        </w:rPr>
        <w:t xml:space="preserve">Bizonylati szabályzatának Bizonylati albuma </w:t>
      </w:r>
      <w:r w:rsidRPr="00B5224E">
        <w:rPr>
          <w:sz w:val="22"/>
          <w:szCs w:val="22"/>
        </w:rPr>
        <w:t>tartalmazza.</w:t>
      </w:r>
    </w:p>
    <w:p w14:paraId="38FA67A4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7966C30F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>A Nemzetiségi Önkormányzat költségvetéséből finanszírozott vagy támogatott, államháztartáson kívüli szervezetek, illetve magánszemélyek a részükre céljelleggel – nem szociális ellátásként – juttatott összegek rendeltetésszerű felhasználását a Nemzetiségi Önkormányzat ellenőrzi és dönt annak elfogadásáról.</w:t>
      </w:r>
    </w:p>
    <w:p w14:paraId="76561766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5FCC951F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 A Nemzetiségi Önkormányzat közvetett támogatást nem nyújt.</w:t>
      </w:r>
    </w:p>
    <w:p w14:paraId="4681A3D9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767790A6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3F521D2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4E1F5652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2023</w:t>
      </w:r>
      <w:r w:rsidRPr="00B5224E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233F6A3F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52DBC049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536CA2B6" w14:textId="77777777" w:rsidR="005D4559" w:rsidRPr="00B5224E" w:rsidRDefault="005D4559" w:rsidP="005D4559">
      <w:pPr>
        <w:ind w:left="720"/>
        <w:jc w:val="both"/>
        <w:rPr>
          <w:sz w:val="22"/>
          <w:szCs w:val="22"/>
        </w:rPr>
      </w:pPr>
    </w:p>
    <w:p w14:paraId="09AAF311" w14:textId="77777777" w:rsidR="005D4559" w:rsidRPr="00B5224E" w:rsidRDefault="005D4559" w:rsidP="005D4559">
      <w:pPr>
        <w:numPr>
          <w:ilvl w:val="0"/>
          <w:numId w:val="17"/>
        </w:numPr>
        <w:jc w:val="both"/>
        <w:rPr>
          <w:sz w:val="22"/>
          <w:szCs w:val="22"/>
        </w:rPr>
      </w:pPr>
      <w:r w:rsidRPr="00B5224E">
        <w:rPr>
          <w:sz w:val="22"/>
          <w:szCs w:val="22"/>
        </w:rPr>
        <w:t xml:space="preserve">A Nemzetiségi Önkormányzat vagyonleltárát a 7. melléklet tartalmazza. </w:t>
      </w:r>
    </w:p>
    <w:p w14:paraId="2D3FF46B" w14:textId="77777777" w:rsidR="00423D05" w:rsidRDefault="00423D05" w:rsidP="007E2BC7">
      <w:pPr>
        <w:jc w:val="both"/>
        <w:rPr>
          <w:rFonts w:eastAsia="Calibri"/>
          <w:sz w:val="22"/>
          <w:szCs w:val="22"/>
          <w:lang w:eastAsia="en-US"/>
        </w:rPr>
      </w:pPr>
    </w:p>
    <w:p w14:paraId="099069A4" w14:textId="77777777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043177F9" w14:textId="77777777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78D43231" w14:textId="77777777" w:rsidR="002B5A25" w:rsidRPr="00423D05" w:rsidRDefault="002B5A25" w:rsidP="007E2BC7">
      <w:pPr>
        <w:jc w:val="both"/>
        <w:rPr>
          <w:sz w:val="22"/>
          <w:szCs w:val="22"/>
        </w:rPr>
      </w:pPr>
    </w:p>
    <w:p w14:paraId="7F967E7A" w14:textId="77777777" w:rsidR="002B5A25" w:rsidRPr="00423D05" w:rsidRDefault="002B5A25" w:rsidP="007E2BC7">
      <w:pPr>
        <w:jc w:val="both"/>
        <w:rPr>
          <w:sz w:val="22"/>
          <w:szCs w:val="22"/>
        </w:rPr>
      </w:pPr>
    </w:p>
    <w:p w14:paraId="4B7F181D" w14:textId="470E98C2" w:rsidR="00CC0B88" w:rsidRPr="00423D05" w:rsidRDefault="005D4559" w:rsidP="005D4559">
      <w:pPr>
        <w:pStyle w:val="Listaszerbekezds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>Mellékletek a jegyzőkönyvhöz csatolva.</w:t>
      </w:r>
    </w:p>
    <w:p w14:paraId="786A8EFC" w14:textId="77777777" w:rsidR="003E7AA1" w:rsidRPr="00423D05" w:rsidRDefault="003E7AA1" w:rsidP="003E7AA1">
      <w:pPr>
        <w:pBdr>
          <w:bottom w:val="single" w:sz="6" w:space="1" w:color="auto"/>
        </w:pBdr>
        <w:jc w:val="both"/>
        <w:rPr>
          <w:sz w:val="22"/>
          <w:szCs w:val="22"/>
        </w:rPr>
      </w:pPr>
      <w:bookmarkStart w:id="0" w:name="RANGE!A1:F67"/>
      <w:bookmarkEnd w:id="0"/>
    </w:p>
    <w:p w14:paraId="2AFC551B" w14:textId="2CE8854B" w:rsidR="003E7AA1" w:rsidRDefault="003E7AA1" w:rsidP="003E7AA1">
      <w:pPr>
        <w:rPr>
          <w:sz w:val="22"/>
          <w:szCs w:val="22"/>
        </w:rPr>
      </w:pPr>
    </w:p>
    <w:p w14:paraId="6F4E54C0" w14:textId="2B164708" w:rsidR="005F3F18" w:rsidRDefault="005F3F18" w:rsidP="003E7AA1">
      <w:pPr>
        <w:rPr>
          <w:sz w:val="22"/>
          <w:szCs w:val="22"/>
        </w:rPr>
      </w:pPr>
    </w:p>
    <w:p w14:paraId="10AFCC5C" w14:textId="433F9FB7" w:rsidR="005F3F18" w:rsidRDefault="005F3F18" w:rsidP="003E7AA1">
      <w:pPr>
        <w:rPr>
          <w:sz w:val="22"/>
          <w:szCs w:val="22"/>
        </w:rPr>
      </w:pPr>
    </w:p>
    <w:p w14:paraId="7ADF1574" w14:textId="5B470B82" w:rsidR="005F3F18" w:rsidRDefault="005F3F18" w:rsidP="003E7AA1">
      <w:pPr>
        <w:rPr>
          <w:sz w:val="22"/>
          <w:szCs w:val="22"/>
        </w:rPr>
      </w:pPr>
    </w:p>
    <w:p w14:paraId="4F916A8B" w14:textId="18B13B0D" w:rsidR="005F3F18" w:rsidRDefault="005F3F18" w:rsidP="003E7AA1">
      <w:pPr>
        <w:rPr>
          <w:sz w:val="22"/>
          <w:szCs w:val="22"/>
        </w:rPr>
      </w:pPr>
    </w:p>
    <w:p w14:paraId="6233326B" w14:textId="612224C3" w:rsidR="005F3F18" w:rsidRDefault="005F3F18" w:rsidP="003E7AA1">
      <w:pPr>
        <w:rPr>
          <w:sz w:val="22"/>
          <w:szCs w:val="22"/>
        </w:rPr>
      </w:pPr>
    </w:p>
    <w:p w14:paraId="75E92A46" w14:textId="77777777" w:rsidR="005F3F18" w:rsidRPr="00423D05" w:rsidRDefault="005F3F18" w:rsidP="003E7AA1">
      <w:pPr>
        <w:rPr>
          <w:sz w:val="22"/>
          <w:szCs w:val="22"/>
        </w:rPr>
      </w:pPr>
    </w:p>
    <w:p w14:paraId="656EFF45" w14:textId="77777777" w:rsidR="00423D05" w:rsidRDefault="00423D05" w:rsidP="003E7AA1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3. napirend</w:t>
      </w:r>
    </w:p>
    <w:p w14:paraId="6E43F9AB" w14:textId="77777777" w:rsidR="00423D05" w:rsidRDefault="00423D05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40CDFBC6" w14:textId="77777777" w:rsidR="00423D05" w:rsidRDefault="00423D05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AKTUÁLIS KÉRDÉSEK</w:t>
      </w:r>
    </w:p>
    <w:p w14:paraId="01894512" w14:textId="77777777" w:rsidR="00414B97" w:rsidRDefault="00414B97" w:rsidP="00FD3F3A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15598EE3" w14:textId="77777777" w:rsidR="005D4559" w:rsidRPr="008E7476" w:rsidRDefault="005D4559" w:rsidP="005D4559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Kőhegyiné Seres Anita költségvetési referens </w:t>
      </w:r>
      <w:r w:rsidRPr="008E7476">
        <w:rPr>
          <w:bCs/>
          <w:sz w:val="22"/>
          <w:szCs w:val="22"/>
        </w:rPr>
        <w:t xml:space="preserve">elmondta, hogy a </w:t>
      </w:r>
      <w:r w:rsidRPr="008E7476">
        <w:rPr>
          <w:bCs/>
          <w:i/>
          <w:sz w:val="22"/>
          <w:szCs w:val="22"/>
        </w:rPr>
        <w:t>nemzetiségiek jogairól</w:t>
      </w:r>
      <w:r w:rsidRPr="008E7476">
        <w:rPr>
          <w:bCs/>
          <w:sz w:val="22"/>
          <w:szCs w:val="22"/>
        </w:rPr>
        <w:t xml:space="preserve"> szóló 2011. évi CLXXIX. törvény (tov.: Njtv.) 80.§ (1) bekezdése értelmében a helyi nemzetiségi önkormányzatok gazdálkodási és adminisztratív végrehajtási feladatok ellátásáról; a helyi nemzetiségi önkormányzat működésével, gazdálkodásával kapcsolatos nyilvántartási, adatszolgáltatási, iratkezelési feladatok ellátásáról a nemzetiségi önkormányzat székhelye szerinti helyi önkormányzat önkormányzati hivatala gondoskodik.</w:t>
      </w:r>
      <w:r>
        <w:rPr>
          <w:bCs/>
          <w:sz w:val="22"/>
          <w:szCs w:val="22"/>
        </w:rPr>
        <w:t xml:space="preserve"> </w:t>
      </w:r>
      <w:r w:rsidRPr="008E7476">
        <w:rPr>
          <w:bCs/>
          <w:sz w:val="22"/>
          <w:szCs w:val="22"/>
        </w:rPr>
        <w:t xml:space="preserve">Az Njtv. 80. § (2) bekezdés alapján a települési önkormányzat a települési nemzetiségi önkormányzattal a feladatok ellátására vonatkozóan közigazgatási szerződésben állapodott meg. A jelenleg hatályos szerződést (101/2020. ikt.sz.) </w:t>
      </w:r>
    </w:p>
    <w:p w14:paraId="27CB6A3A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bCs/>
          <w:sz w:val="22"/>
          <w:szCs w:val="22"/>
        </w:rPr>
        <w:t>-</w:t>
      </w:r>
      <w:r w:rsidRPr="008E7476">
        <w:rPr>
          <w:bCs/>
          <w:sz w:val="22"/>
          <w:szCs w:val="22"/>
        </w:rPr>
        <w:tab/>
      </w:r>
      <w:r w:rsidRPr="008E7476">
        <w:rPr>
          <w:sz w:val="22"/>
          <w:szCs w:val="22"/>
        </w:rPr>
        <w:t>Kiskőrös Város Képviselő-testülete a 9/2020. sz. Képv. test. határozatával,</w:t>
      </w:r>
    </w:p>
    <w:p w14:paraId="41B70767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>Kiskőrös Város Cigány Nemzetiségi Önkormányzata a 10/2020. sz. Önk. határozatával,</w:t>
      </w:r>
    </w:p>
    <w:p w14:paraId="25A3D1D3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>Kiskőrös Város Német Nemzetiségi Önkormányzata a 3/2020. sz. Önk. határozatával és</w:t>
      </w:r>
    </w:p>
    <w:p w14:paraId="18B54DE4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 xml:space="preserve">Kiskőrös Város Szlovák Nemzetiségi Önkormányzata a 11/2020. sz. Önk. határozatával hagyta jóvá. </w:t>
      </w:r>
    </w:p>
    <w:p w14:paraId="7E79ED2E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Az Njtv. 80. § (3) bekezdés b) pont értelmében a helyi nemzetiségi önkormányzat kötelezettségvállalásaival kapcsolatosan a helyi önkormányzatot terhelő ellenjegyzési, érvényesítési, utalványozási, szakmai teljesítésigazolási feladatokat, továbbá a felelősök konkrét kijelölését. A módosítás indoka, hogy 202</w:t>
      </w:r>
      <w:r>
        <w:rPr>
          <w:sz w:val="22"/>
          <w:szCs w:val="22"/>
        </w:rPr>
        <w:t>3</w:t>
      </w:r>
      <w:r w:rsidRPr="008E7476">
        <w:rPr>
          <w:sz w:val="22"/>
          <w:szCs w:val="22"/>
        </w:rPr>
        <w:t xml:space="preserve">. </w:t>
      </w:r>
      <w:r>
        <w:rPr>
          <w:sz w:val="22"/>
          <w:szCs w:val="22"/>
        </w:rPr>
        <w:t>január</w:t>
      </w:r>
      <w:r w:rsidRPr="008E7476">
        <w:rPr>
          <w:sz w:val="22"/>
          <w:szCs w:val="22"/>
        </w:rPr>
        <w:t xml:space="preserve"> 01-től </w:t>
      </w:r>
      <w:r>
        <w:rPr>
          <w:sz w:val="22"/>
          <w:szCs w:val="22"/>
        </w:rPr>
        <w:t xml:space="preserve">a megye szó vármegye szóra </w:t>
      </w:r>
      <w:r w:rsidRPr="008E7476">
        <w:rPr>
          <w:sz w:val="22"/>
          <w:szCs w:val="22"/>
        </w:rPr>
        <w:t>módosul.</w:t>
      </w:r>
    </w:p>
    <w:p w14:paraId="4161DC0A" w14:textId="77777777" w:rsidR="00414B97" w:rsidRPr="00894801" w:rsidRDefault="00414B97" w:rsidP="00414B97">
      <w:pPr>
        <w:jc w:val="both"/>
        <w:rPr>
          <w:sz w:val="22"/>
        </w:rPr>
      </w:pPr>
    </w:p>
    <w:p w14:paraId="624341FC" w14:textId="77777777" w:rsidR="00414B97" w:rsidRPr="00894801" w:rsidRDefault="00414B97" w:rsidP="00414B9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>A testület elnöke határozati javaslatként az alábbiakat fogalmazta meg:</w:t>
      </w:r>
    </w:p>
    <w:p w14:paraId="45E90679" w14:textId="77777777" w:rsidR="005D4559" w:rsidRPr="00A13157" w:rsidRDefault="005D4559" w:rsidP="005D455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7AA3377" w14:textId="72713BE9" w:rsidR="005D4559" w:rsidRDefault="005D4559" w:rsidP="005D4559">
      <w:pPr>
        <w:pStyle w:val="Szvegtrzsbehzssal"/>
        <w:spacing w:after="0"/>
        <w:ind w:left="0"/>
        <w:jc w:val="both"/>
      </w:pPr>
      <w:r w:rsidRPr="00A13157">
        <w:rPr>
          <w:sz w:val="22"/>
          <w:szCs w:val="22"/>
        </w:rPr>
        <w:t xml:space="preserve">„Kiskőrös Város </w:t>
      </w:r>
      <w:r>
        <w:rPr>
          <w:sz w:val="22"/>
          <w:szCs w:val="22"/>
        </w:rPr>
        <w:t>Német</w:t>
      </w:r>
      <w:r w:rsidRPr="00A13157">
        <w:rPr>
          <w:sz w:val="22"/>
          <w:szCs w:val="22"/>
        </w:rPr>
        <w:t xml:space="preserve"> Nemzetiségi Önkormányzata </w:t>
      </w:r>
      <w:r w:rsidRPr="00A13157">
        <w:t xml:space="preserve">a Kiskőrös Város Önkormányzata és a Kiskőrös Város </w:t>
      </w:r>
      <w:r>
        <w:t>Német</w:t>
      </w:r>
      <w:r w:rsidRPr="00A13157">
        <w:t xml:space="preserve"> Nemzetiségi Önkormányzata működési feltételeit; pénzügyi-gazdasági feladatainak felelősségvállalását és munkamegosztását rögzítő közigazgatási szerződést a mellékletben foglaltak szerint jóváhagyja.”</w:t>
      </w:r>
    </w:p>
    <w:p w14:paraId="77851818" w14:textId="77777777" w:rsidR="005D4559" w:rsidRPr="008E7476" w:rsidRDefault="005D4559" w:rsidP="005D4559">
      <w:pPr>
        <w:ind w:left="720"/>
        <w:jc w:val="both"/>
        <w:rPr>
          <w:sz w:val="22"/>
          <w:szCs w:val="22"/>
        </w:rPr>
      </w:pPr>
      <w:r w:rsidRPr="008E7476">
        <w:rPr>
          <w:sz w:val="22"/>
          <w:szCs w:val="22"/>
        </w:rPr>
        <w:tab/>
      </w:r>
    </w:p>
    <w:p w14:paraId="47FA55F1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Felelős:</w:t>
      </w:r>
      <w:r w:rsidRPr="008E7476">
        <w:rPr>
          <w:sz w:val="22"/>
          <w:szCs w:val="22"/>
        </w:rPr>
        <w:tab/>
        <w:t>a testület elnöke</w:t>
      </w:r>
    </w:p>
    <w:p w14:paraId="69BFD6E4" w14:textId="77777777" w:rsidR="005D4559" w:rsidRPr="008E7476" w:rsidRDefault="005D4559" w:rsidP="005D4559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Határidő:</w:t>
      </w:r>
      <w:r w:rsidRPr="008E7476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771EDFEA" w14:textId="77777777" w:rsidR="00414B97" w:rsidRDefault="00414B97" w:rsidP="00414B97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14:paraId="76811029" w14:textId="2300FE50" w:rsidR="00414B97" w:rsidRDefault="00414B97" w:rsidP="00414B97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5D4559">
        <w:rPr>
          <w:sz w:val="22"/>
        </w:rPr>
        <w:t>3</w:t>
      </w:r>
      <w:r>
        <w:rPr>
          <w:sz w:val="22"/>
        </w:rPr>
        <w:t xml:space="preserve"> „igen”</w:t>
      </w:r>
      <w:r w:rsidR="005D4559">
        <w:rPr>
          <w:sz w:val="22"/>
        </w:rPr>
        <w:t xml:space="preserve"> </w:t>
      </w:r>
      <w:r>
        <w:rPr>
          <w:sz w:val="22"/>
        </w:rPr>
        <w:t>szavazattal az alábbi határozatokat hozta:</w:t>
      </w:r>
    </w:p>
    <w:p w14:paraId="5055F459" w14:textId="77777777" w:rsidR="00414B97" w:rsidRDefault="00414B97" w:rsidP="00FD3F3A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C8BD320" w14:textId="031F4F6F" w:rsidR="00694E01" w:rsidRPr="00423D05" w:rsidRDefault="005D4559" w:rsidP="00694E0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694E01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="00694E01" w:rsidRPr="00423D05">
        <w:rPr>
          <w:b/>
          <w:sz w:val="22"/>
          <w:szCs w:val="22"/>
          <w:u w:val="single"/>
        </w:rPr>
        <w:t>. sz. Német Nemzetiségi Önk. határozat</w:t>
      </w:r>
    </w:p>
    <w:p w14:paraId="6B2F2F77" w14:textId="77777777" w:rsidR="00694E01" w:rsidRPr="00423D05" w:rsidRDefault="00694E01" w:rsidP="00694E0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C3CD4F4" w14:textId="77777777" w:rsidR="00694E01" w:rsidRPr="00423D05" w:rsidRDefault="00694E01" w:rsidP="00694E0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4C25DB3" w14:textId="77777777" w:rsidR="00694E01" w:rsidRDefault="00694E01" w:rsidP="00694E0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7F915352" w14:textId="77777777" w:rsidR="00694E01" w:rsidRPr="00423D05" w:rsidRDefault="00694E01" w:rsidP="00694E0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53672F2" w14:textId="77777777" w:rsidR="00694E01" w:rsidRDefault="00694E01" w:rsidP="00694E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EFEA012" w14:textId="7CB0AEEE" w:rsidR="005D4559" w:rsidRDefault="005D4559" w:rsidP="005D4559">
      <w:pPr>
        <w:pStyle w:val="Szvegtrzsbehzssal"/>
        <w:spacing w:after="0"/>
        <w:ind w:left="0"/>
        <w:jc w:val="both"/>
      </w:pPr>
      <w:r w:rsidRPr="00A13157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A13157">
        <w:rPr>
          <w:sz w:val="22"/>
          <w:szCs w:val="22"/>
        </w:rPr>
        <w:t xml:space="preserve"> Nemzetiségi Önkormányzata </w:t>
      </w:r>
      <w:r w:rsidRPr="00A13157">
        <w:t xml:space="preserve">a Kiskőrös Város Önkormányzata és a Kiskőrös Város </w:t>
      </w:r>
      <w:r>
        <w:t>Német</w:t>
      </w:r>
      <w:r w:rsidRPr="00A13157">
        <w:t xml:space="preserve"> Nemzetiségi Önkormányzata működési feltételeit; pénzügyi-gazdasági feladatainak felelősségvállalását és munkamegosztását rögzítő közigazgatási szerződést a mellékletben foglaltak szerint jóváhagyja.</w:t>
      </w:r>
    </w:p>
    <w:p w14:paraId="79A39E99" w14:textId="3FEA1303" w:rsidR="005D4559" w:rsidRDefault="005D4559" w:rsidP="005D4559">
      <w:pPr>
        <w:rPr>
          <w:sz w:val="22"/>
          <w:szCs w:val="22"/>
        </w:rPr>
      </w:pPr>
    </w:p>
    <w:p w14:paraId="11E8398D" w14:textId="77777777" w:rsidR="00304A10" w:rsidRDefault="00304A10" w:rsidP="005D4559">
      <w:pPr>
        <w:rPr>
          <w:sz w:val="22"/>
          <w:szCs w:val="22"/>
        </w:rPr>
      </w:pPr>
    </w:p>
    <w:p w14:paraId="737FE0E6" w14:textId="77777777" w:rsidR="00304A10" w:rsidRPr="008E7476" w:rsidRDefault="00304A10" w:rsidP="00304A10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Felelős:</w:t>
      </w:r>
      <w:r w:rsidRPr="008E7476">
        <w:rPr>
          <w:sz w:val="22"/>
          <w:szCs w:val="22"/>
        </w:rPr>
        <w:tab/>
        <w:t>a testület elnöke</w:t>
      </w:r>
    </w:p>
    <w:p w14:paraId="0BE3DEE1" w14:textId="77777777" w:rsidR="00304A10" w:rsidRPr="008E7476" w:rsidRDefault="00304A10" w:rsidP="00304A10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Határidő:</w:t>
      </w:r>
      <w:r w:rsidRPr="008E7476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78CB770F" w14:textId="77777777" w:rsidR="005D4559" w:rsidRDefault="005D4559" w:rsidP="005D4559">
      <w:pPr>
        <w:rPr>
          <w:sz w:val="22"/>
          <w:szCs w:val="22"/>
        </w:rPr>
      </w:pPr>
    </w:p>
    <w:p w14:paraId="0B997F5A" w14:textId="77777777" w:rsidR="005D4559" w:rsidRDefault="005D4559" w:rsidP="005D4559">
      <w:pPr>
        <w:rPr>
          <w:sz w:val="22"/>
          <w:szCs w:val="22"/>
        </w:rPr>
      </w:pPr>
    </w:p>
    <w:p w14:paraId="052CBA1A" w14:textId="77777777" w:rsidR="005D4559" w:rsidRDefault="005D4559" w:rsidP="005D4559">
      <w:pPr>
        <w:rPr>
          <w:sz w:val="22"/>
          <w:szCs w:val="22"/>
        </w:rPr>
      </w:pPr>
    </w:p>
    <w:p w14:paraId="413D5CA8" w14:textId="77777777" w:rsidR="005D4559" w:rsidRDefault="005D4559" w:rsidP="005D4559">
      <w:pPr>
        <w:rPr>
          <w:sz w:val="22"/>
          <w:szCs w:val="22"/>
        </w:rPr>
      </w:pPr>
    </w:p>
    <w:p w14:paraId="48E73092" w14:textId="77777777" w:rsidR="005D4559" w:rsidRDefault="005D4559" w:rsidP="005D4559">
      <w:pPr>
        <w:rPr>
          <w:sz w:val="22"/>
          <w:szCs w:val="22"/>
        </w:rPr>
      </w:pPr>
    </w:p>
    <w:p w14:paraId="582C44A1" w14:textId="77777777" w:rsidR="005D4559" w:rsidRDefault="005D4559" w:rsidP="005D4559">
      <w:pPr>
        <w:rPr>
          <w:sz w:val="22"/>
          <w:szCs w:val="22"/>
        </w:rPr>
      </w:pPr>
    </w:p>
    <w:p w14:paraId="193AC275" w14:textId="77777777" w:rsidR="005D4559" w:rsidRDefault="005D4559" w:rsidP="005D4559">
      <w:pPr>
        <w:rPr>
          <w:sz w:val="22"/>
          <w:szCs w:val="22"/>
        </w:rPr>
      </w:pPr>
    </w:p>
    <w:p w14:paraId="635CEC8C" w14:textId="77777777" w:rsidR="005D4559" w:rsidRDefault="005D4559" w:rsidP="005D4559">
      <w:pPr>
        <w:rPr>
          <w:sz w:val="22"/>
          <w:szCs w:val="22"/>
        </w:rPr>
      </w:pPr>
    </w:p>
    <w:p w14:paraId="31EC48BB" w14:textId="003EC49C" w:rsidR="005D4559" w:rsidRDefault="005D4559" w:rsidP="005D4559">
      <w:pPr>
        <w:rPr>
          <w:sz w:val="22"/>
          <w:szCs w:val="22"/>
        </w:rPr>
      </w:pPr>
    </w:p>
    <w:p w14:paraId="63BA71A1" w14:textId="3491D8FC" w:rsidR="005D4559" w:rsidRPr="005D4559" w:rsidRDefault="005D4559" w:rsidP="005D4559">
      <w:pPr>
        <w:jc w:val="right"/>
        <w:rPr>
          <w:i/>
          <w:iCs/>
          <w:sz w:val="22"/>
          <w:szCs w:val="22"/>
        </w:rPr>
      </w:pPr>
      <w:r w:rsidRPr="005D4559">
        <w:rPr>
          <w:i/>
          <w:iCs/>
          <w:sz w:val="22"/>
          <w:szCs w:val="22"/>
        </w:rPr>
        <w:lastRenderedPageBreak/>
        <w:t>Melléklet a 3/2023. sz. Német Nemzetiségi Önk. határozathoz</w:t>
      </w:r>
    </w:p>
    <w:p w14:paraId="02A6175E" w14:textId="77777777" w:rsidR="005D4559" w:rsidRPr="005D4559" w:rsidRDefault="005D4559" w:rsidP="005D4559">
      <w:pPr>
        <w:rPr>
          <w:b/>
          <w:sz w:val="22"/>
          <w:szCs w:val="22"/>
        </w:rPr>
      </w:pPr>
      <w:r w:rsidRPr="005D4559">
        <w:rPr>
          <w:sz w:val="22"/>
          <w:szCs w:val="22"/>
        </w:rPr>
        <w:t xml:space="preserve"> </w:t>
      </w:r>
    </w:p>
    <w:p w14:paraId="38DB1783" w14:textId="77777777" w:rsidR="005D4559" w:rsidRPr="005D4559" w:rsidRDefault="005D4559" w:rsidP="005D4559">
      <w:pPr>
        <w:rPr>
          <w:bCs/>
          <w:i/>
          <w:iCs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9"/>
        <w:gridCol w:w="4497"/>
      </w:tblGrid>
      <w:tr w:rsidR="005D4559" w:rsidRPr="005D4559" w14:paraId="17229545" w14:textId="77777777" w:rsidTr="00C64F9C">
        <w:trPr>
          <w:trHeight w:val="1447"/>
        </w:trPr>
        <w:tc>
          <w:tcPr>
            <w:tcW w:w="4789" w:type="dxa"/>
            <w:tcBorders>
              <w:bottom w:val="single" w:sz="12" w:space="0" w:color="000000"/>
            </w:tcBorders>
            <w:shd w:val="clear" w:color="auto" w:fill="auto"/>
          </w:tcPr>
          <w:p w14:paraId="4821D66E" w14:textId="77777777" w:rsidR="005D4559" w:rsidRPr="005D4559" w:rsidRDefault="005D4559" w:rsidP="00C64F9C">
            <w:pPr>
              <w:rPr>
                <w:b/>
                <w:i/>
                <w:smallCaps/>
                <w:sz w:val="22"/>
                <w:szCs w:val="22"/>
              </w:rPr>
            </w:pPr>
            <w:r w:rsidRPr="005D4559">
              <w:rPr>
                <w:sz w:val="22"/>
                <w:szCs w:val="22"/>
              </w:rPr>
              <w:t xml:space="preserve">        </w:t>
            </w:r>
            <w:r w:rsidRPr="005D4559">
              <w:rPr>
                <w:noProof/>
                <w:sz w:val="22"/>
                <w:szCs w:val="22"/>
              </w:rPr>
              <w:drawing>
                <wp:inline distT="0" distB="0" distL="0" distR="0" wp14:anchorId="7211E676" wp14:editId="33C337E7">
                  <wp:extent cx="809625" cy="981075"/>
                  <wp:effectExtent l="0" t="0" r="9525" b="952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bottom w:val="single" w:sz="12" w:space="0" w:color="000000"/>
            </w:tcBorders>
            <w:shd w:val="clear" w:color="auto" w:fill="auto"/>
          </w:tcPr>
          <w:p w14:paraId="552C22A3" w14:textId="77777777" w:rsidR="005D4559" w:rsidRPr="005D4559" w:rsidRDefault="005D4559" w:rsidP="00C64F9C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1939978A" w14:textId="77777777" w:rsidR="005D4559" w:rsidRPr="005D4559" w:rsidRDefault="005D4559" w:rsidP="00C64F9C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5177582E" w14:textId="77777777" w:rsidR="005D4559" w:rsidRPr="005D4559" w:rsidRDefault="005D4559" w:rsidP="00C64F9C">
            <w:pPr>
              <w:jc w:val="center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>KISKŐRÖSI POLGÁRMESTERI HIVATAL</w:t>
            </w:r>
          </w:p>
          <w:p w14:paraId="6A7ECEC0" w14:textId="77777777" w:rsidR="005D4559" w:rsidRPr="005D4559" w:rsidRDefault="005D4559" w:rsidP="00C64F9C">
            <w:pPr>
              <w:jc w:val="center"/>
              <w:rPr>
                <w:sz w:val="22"/>
                <w:szCs w:val="22"/>
              </w:rPr>
            </w:pPr>
            <w:r w:rsidRPr="005D4559">
              <w:rPr>
                <w:sz w:val="22"/>
                <w:szCs w:val="22"/>
              </w:rPr>
              <w:t>6200. Kiskőrös, Petőfi Sándor tér 1.</w:t>
            </w:r>
          </w:p>
          <w:p w14:paraId="1DCE8720" w14:textId="77777777" w:rsidR="005D4559" w:rsidRPr="005D4559" w:rsidRDefault="005D4559" w:rsidP="00C64F9C">
            <w:pPr>
              <w:jc w:val="both"/>
              <w:rPr>
                <w:sz w:val="22"/>
                <w:szCs w:val="22"/>
              </w:rPr>
            </w:pPr>
          </w:p>
        </w:tc>
      </w:tr>
    </w:tbl>
    <w:p w14:paraId="24C525D9" w14:textId="77777777" w:rsidR="005D4559" w:rsidRPr="005D4559" w:rsidRDefault="005D4559" w:rsidP="005D4559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5D4559">
        <w:rPr>
          <w:b/>
          <w:sz w:val="22"/>
          <w:szCs w:val="22"/>
        </w:rPr>
        <w:t>Ügyiratszám: 19-8/2023.</w:t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  <w:t>Tárgy: közigazgatási szerződés 1. módosítása</w:t>
      </w:r>
    </w:p>
    <w:p w14:paraId="3A49CEFF" w14:textId="77777777" w:rsidR="005D4559" w:rsidRPr="005D4559" w:rsidRDefault="005D4559" w:rsidP="005D4559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5D4559">
        <w:rPr>
          <w:b/>
          <w:sz w:val="22"/>
          <w:szCs w:val="22"/>
        </w:rPr>
        <w:t>Ügyintéző: Molnár Éva</w:t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  <w:t>Hivatkozási szám: -</w:t>
      </w:r>
    </w:p>
    <w:p w14:paraId="3C96EC52" w14:textId="77777777" w:rsidR="005D4559" w:rsidRPr="005D4559" w:rsidRDefault="005D4559" w:rsidP="005D4559">
      <w:pPr>
        <w:pStyle w:val="Szvegtrzs21"/>
        <w:autoSpaceDE w:val="0"/>
        <w:spacing w:after="0" w:line="240" w:lineRule="auto"/>
        <w:ind w:firstLine="708"/>
        <w:rPr>
          <w:sz w:val="22"/>
          <w:szCs w:val="22"/>
        </w:rPr>
      </w:pPr>
      <w:r w:rsidRPr="005D4559">
        <w:rPr>
          <w:b/>
          <w:sz w:val="22"/>
          <w:szCs w:val="22"/>
        </w:rPr>
        <w:t>Vezető tanácsos</w:t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  <w:t>Mellékletek: -</w:t>
      </w:r>
    </w:p>
    <w:p w14:paraId="04F4DDE9" w14:textId="77777777" w:rsidR="005D4559" w:rsidRPr="005D4559" w:rsidRDefault="005D4559" w:rsidP="005D4559">
      <w:pPr>
        <w:pStyle w:val="Szvegtrzs21"/>
        <w:autoSpaceDE w:val="0"/>
        <w:spacing w:after="0" w:line="240" w:lineRule="auto"/>
        <w:rPr>
          <w:b/>
          <w:sz w:val="22"/>
          <w:szCs w:val="22"/>
        </w:rPr>
      </w:pPr>
    </w:p>
    <w:p w14:paraId="40F1D823" w14:textId="77777777" w:rsidR="005D4559" w:rsidRPr="005D4559" w:rsidRDefault="005D4559" w:rsidP="005D4559">
      <w:pPr>
        <w:pStyle w:val="Cmsor3"/>
        <w:jc w:val="center"/>
        <w:rPr>
          <w:sz w:val="22"/>
          <w:szCs w:val="22"/>
        </w:rPr>
      </w:pPr>
      <w:r w:rsidRPr="005D4559">
        <w:rPr>
          <w:b/>
          <w:sz w:val="22"/>
          <w:szCs w:val="22"/>
        </w:rPr>
        <w:t>KÖZIGAZGATÁSI SZERZŐDÉS</w:t>
      </w:r>
    </w:p>
    <w:p w14:paraId="18FD7BCD" w14:textId="77777777" w:rsidR="005D4559" w:rsidRPr="005D4559" w:rsidRDefault="005D4559" w:rsidP="005D4559">
      <w:pPr>
        <w:pStyle w:val="Cmsor3"/>
        <w:jc w:val="center"/>
        <w:rPr>
          <w:sz w:val="22"/>
          <w:szCs w:val="22"/>
        </w:rPr>
      </w:pPr>
      <w:r w:rsidRPr="005D4559">
        <w:rPr>
          <w:b/>
          <w:sz w:val="22"/>
          <w:szCs w:val="22"/>
        </w:rPr>
        <w:t>az 50-74/2022. ikt.sz. szerződés 1. módosítása</w:t>
      </w:r>
    </w:p>
    <w:p w14:paraId="4F832D15" w14:textId="77777777" w:rsidR="005D4559" w:rsidRPr="005D4559" w:rsidRDefault="005D4559" w:rsidP="005D4559">
      <w:pPr>
        <w:jc w:val="both"/>
        <w:rPr>
          <w:sz w:val="22"/>
          <w:szCs w:val="22"/>
        </w:rPr>
      </w:pPr>
    </w:p>
    <w:p w14:paraId="76654EA6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 xml:space="preserve">amely létrejött </w:t>
      </w:r>
      <w:r w:rsidRPr="005D4559">
        <w:rPr>
          <w:b/>
          <w:sz w:val="22"/>
          <w:szCs w:val="22"/>
        </w:rPr>
        <w:t>Kiskőrös Város Önkormányzata</w:t>
      </w:r>
      <w:r w:rsidRPr="005D4559">
        <w:rPr>
          <w:sz w:val="22"/>
          <w:szCs w:val="22"/>
        </w:rPr>
        <w:t xml:space="preserve"> 6200. Kiskőrös, Petőfi Sándor tér 1. (továbbiakban: Önkormányzat) és a </w:t>
      </w:r>
    </w:p>
    <w:p w14:paraId="27873636" w14:textId="77777777" w:rsidR="005D4559" w:rsidRPr="005D4559" w:rsidRDefault="005D4559" w:rsidP="005D4559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Kiskőrös Város Német Nemzetiségi Önkormányzata</w:t>
      </w:r>
    </w:p>
    <w:p w14:paraId="09376B7F" w14:textId="77777777" w:rsidR="005D4559" w:rsidRPr="005D4559" w:rsidRDefault="005D4559" w:rsidP="005D4559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Kiskőrös Város Szlovák Nemzetiségi Önkormányzata</w:t>
      </w:r>
      <w:r w:rsidRPr="005D4559">
        <w:rPr>
          <w:sz w:val="22"/>
          <w:szCs w:val="22"/>
        </w:rPr>
        <w:t xml:space="preserve"> </w:t>
      </w:r>
    </w:p>
    <w:p w14:paraId="2E238B41" w14:textId="77777777" w:rsidR="005D4559" w:rsidRPr="005D4559" w:rsidRDefault="005D4559" w:rsidP="005D4559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Kiskőrös Város Cigány Nemzetiségi Önkormányzata</w:t>
      </w:r>
      <w:r w:rsidRPr="005D4559">
        <w:rPr>
          <w:sz w:val="22"/>
          <w:szCs w:val="22"/>
        </w:rPr>
        <w:t xml:space="preserve"> </w:t>
      </w:r>
    </w:p>
    <w:p w14:paraId="24A20539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76AF0F8E" w14:textId="77777777" w:rsidR="005D4559" w:rsidRPr="005D4559" w:rsidRDefault="005D4559" w:rsidP="005D4559">
      <w:pPr>
        <w:jc w:val="both"/>
        <w:rPr>
          <w:sz w:val="22"/>
          <w:szCs w:val="22"/>
        </w:rPr>
      </w:pPr>
    </w:p>
    <w:p w14:paraId="34F4AF1A" w14:textId="77777777" w:rsidR="005D4559" w:rsidRPr="005D4559" w:rsidRDefault="005D4559" w:rsidP="005D4559">
      <w:pPr>
        <w:numPr>
          <w:ilvl w:val="0"/>
          <w:numId w:val="21"/>
        </w:numPr>
        <w:suppressAutoHyphens/>
        <w:jc w:val="center"/>
        <w:rPr>
          <w:sz w:val="22"/>
          <w:szCs w:val="22"/>
        </w:rPr>
      </w:pPr>
      <w:r w:rsidRPr="005D4559">
        <w:rPr>
          <w:b/>
          <w:bCs/>
          <w:sz w:val="22"/>
          <w:szCs w:val="22"/>
        </w:rPr>
        <w:t>Előzmények</w:t>
      </w:r>
    </w:p>
    <w:p w14:paraId="29EE3D4E" w14:textId="77777777" w:rsidR="005D4559" w:rsidRPr="005D4559" w:rsidRDefault="005D4559" w:rsidP="005D4559">
      <w:pPr>
        <w:jc w:val="center"/>
        <w:rPr>
          <w:sz w:val="22"/>
          <w:szCs w:val="22"/>
        </w:rPr>
      </w:pPr>
    </w:p>
    <w:p w14:paraId="33B2B067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Képviselő-testülete a 112/2022. sz. Képv. test. határozatával, Kiskőrös Város Cigány Nemzetiségi Önkormányzata a 21/2022. sz. Önk. határozatával, Kiskőrös Város Német Nemzetiségi Önkormányzata a 35/2022. sz. Önk. határozatával és Kiskőrös Város Szlovák Nemzetiségi Önkormányzata a 46/2022. sz. Önk. határozatával közigazgatási szerződést hagyott jóvá.</w:t>
      </w:r>
    </w:p>
    <w:p w14:paraId="69263BCD" w14:textId="77777777" w:rsidR="005D4559" w:rsidRPr="005D4559" w:rsidRDefault="005D4559" w:rsidP="005D4559">
      <w:pPr>
        <w:jc w:val="both"/>
        <w:rPr>
          <w:sz w:val="22"/>
          <w:szCs w:val="22"/>
        </w:rPr>
      </w:pPr>
    </w:p>
    <w:p w14:paraId="7AD12640" w14:textId="77777777" w:rsidR="005D4559" w:rsidRPr="005D4559" w:rsidRDefault="005D4559" w:rsidP="005D4559">
      <w:pPr>
        <w:jc w:val="center"/>
        <w:rPr>
          <w:sz w:val="22"/>
          <w:szCs w:val="22"/>
        </w:rPr>
      </w:pPr>
      <w:r w:rsidRPr="005D4559">
        <w:rPr>
          <w:sz w:val="22"/>
          <w:szCs w:val="22"/>
        </w:rPr>
        <w:t xml:space="preserve">II. </w:t>
      </w:r>
      <w:r w:rsidRPr="005D4559">
        <w:rPr>
          <w:b/>
          <w:bCs/>
          <w:sz w:val="22"/>
          <w:szCs w:val="22"/>
        </w:rPr>
        <w:t>Módosuló</w:t>
      </w:r>
      <w:r w:rsidRPr="005D4559">
        <w:rPr>
          <w:sz w:val="22"/>
          <w:szCs w:val="22"/>
        </w:rPr>
        <w:t xml:space="preserve"> </w:t>
      </w:r>
      <w:r w:rsidRPr="005D4559">
        <w:rPr>
          <w:b/>
          <w:bCs/>
          <w:sz w:val="22"/>
          <w:szCs w:val="22"/>
        </w:rPr>
        <w:t>rendelkezések</w:t>
      </w:r>
    </w:p>
    <w:p w14:paraId="44B54BFA" w14:textId="77777777" w:rsidR="005D4559" w:rsidRPr="005D4559" w:rsidRDefault="005D4559" w:rsidP="005D4559">
      <w:pPr>
        <w:jc w:val="center"/>
        <w:rPr>
          <w:sz w:val="22"/>
          <w:szCs w:val="22"/>
        </w:rPr>
      </w:pPr>
    </w:p>
    <w:p w14:paraId="7A3090DB" w14:textId="77777777" w:rsidR="005D4559" w:rsidRPr="005D4559" w:rsidRDefault="005D4559" w:rsidP="005D4559">
      <w:pPr>
        <w:numPr>
          <w:ilvl w:val="0"/>
          <w:numId w:val="20"/>
        </w:numPr>
        <w:suppressAutoHyphens/>
        <w:rPr>
          <w:bCs/>
          <w:sz w:val="22"/>
          <w:szCs w:val="22"/>
        </w:rPr>
      </w:pPr>
      <w:r w:rsidRPr="005D4559">
        <w:rPr>
          <w:bCs/>
          <w:sz w:val="22"/>
          <w:szCs w:val="22"/>
        </w:rPr>
        <w:t>A közigazgatási szerződés I. 4. pontjának helyébe az alábbira rendelkezés lép</w:t>
      </w:r>
      <w:r w:rsidRPr="005D4559">
        <w:rPr>
          <w:bCs/>
          <w:strike/>
          <w:sz w:val="22"/>
          <w:szCs w:val="22"/>
        </w:rPr>
        <w:t>:</w:t>
      </w:r>
    </w:p>
    <w:p w14:paraId="34321600" w14:textId="77777777" w:rsidR="005D4559" w:rsidRPr="005D4559" w:rsidRDefault="005D4559" w:rsidP="005D4559">
      <w:pPr>
        <w:ind w:left="786"/>
        <w:rPr>
          <w:bCs/>
          <w:sz w:val="22"/>
          <w:szCs w:val="22"/>
        </w:rPr>
      </w:pPr>
    </w:p>
    <w:p w14:paraId="0082BBF8" w14:textId="77777777" w:rsidR="005D4559" w:rsidRPr="005D4559" w:rsidRDefault="005D4559" w:rsidP="005D4559">
      <w:pPr>
        <w:spacing w:after="240"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„</w:t>
      </w:r>
      <w:r w:rsidRPr="005D4559">
        <w:rPr>
          <w:i/>
          <w:iCs/>
          <w:sz w:val="22"/>
          <w:szCs w:val="22"/>
        </w:rPr>
        <w:t>A Nemzetiségi Önkormányzat technikai, ügyviteli, szakmai feladatai ellátását a Hivatal képviselő-testületi referense biztosítja. A Hivatal képviselő-testületi referensének feladatai: az ülések, meghívók, előterjesztések előkészítése; a hivatalos levelezés; a postázás; az ülésekről készült jegyzőkönyvek elkészítése és azok továbbítása 15 napon belül a Bács-Kiskun Vármegyei Kormányhivatalhoz</w:t>
      </w:r>
      <w:r w:rsidRPr="005D4559">
        <w:rPr>
          <w:sz w:val="22"/>
          <w:szCs w:val="22"/>
        </w:rPr>
        <w:t>.”</w:t>
      </w:r>
    </w:p>
    <w:p w14:paraId="3271D4E3" w14:textId="77777777" w:rsidR="005D4559" w:rsidRPr="005D4559" w:rsidRDefault="005D4559" w:rsidP="005D4559">
      <w:pPr>
        <w:numPr>
          <w:ilvl w:val="0"/>
          <w:numId w:val="20"/>
        </w:numPr>
        <w:suppressAutoHyphens/>
        <w:rPr>
          <w:sz w:val="22"/>
          <w:szCs w:val="22"/>
        </w:rPr>
      </w:pPr>
      <w:r w:rsidRPr="005D4559">
        <w:rPr>
          <w:sz w:val="22"/>
          <w:szCs w:val="22"/>
        </w:rPr>
        <w:t>A közigazgatási szerződés II. 2. pontjának helyébe az alábbi rendelkezés lép:</w:t>
      </w:r>
    </w:p>
    <w:p w14:paraId="5400E05B" w14:textId="77777777" w:rsidR="005D4559" w:rsidRPr="005D4559" w:rsidRDefault="005D4559" w:rsidP="005D4559">
      <w:pPr>
        <w:ind w:left="786"/>
        <w:rPr>
          <w:sz w:val="22"/>
          <w:szCs w:val="22"/>
        </w:rPr>
      </w:pPr>
    </w:p>
    <w:p w14:paraId="40ABEADF" w14:textId="77777777" w:rsidR="005D4559" w:rsidRPr="005D4559" w:rsidRDefault="005D4559" w:rsidP="005D4559">
      <w:pPr>
        <w:spacing w:after="240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„</w:t>
      </w:r>
      <w:r w:rsidRPr="005D4559">
        <w:rPr>
          <w:i/>
          <w:iCs/>
          <w:sz w:val="22"/>
          <w:szCs w:val="22"/>
        </w:rPr>
        <w:t>A testületi ülésekről köteles a Hivatal képviselő-testületi referense 15 napon belül elkészíteni magyar nyelven a jegyzőkönyvet és 15 napon belül a Bács-Kiskun Vármegyei Kormányhivatalnak továbbítani. A jegyzőkönyvet az ülést levezető elnök és a testület által a képviselők közül kijelölt jegyzőkönyv-hitelesítő írja alá. Évente egy alkalommal köteles a testület közmeghallgatást tartani, amelyről 15 nappal korábban hirdetmény útján értesülnek a meghívottak, amelyről a Hivatal képviselő-testületi referense jegyzőkönyvet készít az ülést követő 15 napon belül</w:t>
      </w:r>
      <w:r w:rsidRPr="005D4559">
        <w:rPr>
          <w:sz w:val="22"/>
          <w:szCs w:val="22"/>
        </w:rPr>
        <w:t>.”</w:t>
      </w:r>
    </w:p>
    <w:p w14:paraId="1E5E4D12" w14:textId="77777777" w:rsidR="005D4559" w:rsidRPr="005D4559" w:rsidRDefault="005D4559" w:rsidP="005D4559">
      <w:pPr>
        <w:jc w:val="both"/>
        <w:rPr>
          <w:sz w:val="22"/>
          <w:szCs w:val="22"/>
          <w:lang w:eastAsia="en-US"/>
        </w:rPr>
      </w:pPr>
      <w:r w:rsidRPr="005D4559">
        <w:rPr>
          <w:sz w:val="22"/>
          <w:szCs w:val="22"/>
          <w:lang w:eastAsia="en-US"/>
        </w:rPr>
        <w:t>A felek egyebekben a szerződést nem módosítják, annak rendelkezései hatályukban fennállnak. Jelen szerződésmódosítás hatályba lépésének időpontja 2023. március 1. napja.</w:t>
      </w:r>
    </w:p>
    <w:p w14:paraId="22BF8023" w14:textId="77777777" w:rsidR="005D4559" w:rsidRPr="005D4559" w:rsidRDefault="005D4559" w:rsidP="005D4559">
      <w:pPr>
        <w:jc w:val="both"/>
        <w:rPr>
          <w:sz w:val="22"/>
          <w:szCs w:val="22"/>
          <w:lang w:eastAsia="en-US"/>
        </w:rPr>
      </w:pPr>
    </w:p>
    <w:p w14:paraId="27A374F7" w14:textId="77777777" w:rsidR="005D4559" w:rsidRPr="005D4559" w:rsidRDefault="005D4559" w:rsidP="005D4559">
      <w:pPr>
        <w:jc w:val="both"/>
        <w:rPr>
          <w:sz w:val="22"/>
          <w:szCs w:val="22"/>
          <w:lang w:eastAsia="en-US"/>
        </w:rPr>
      </w:pPr>
      <w:r w:rsidRPr="005D4559">
        <w:rPr>
          <w:sz w:val="22"/>
          <w:szCs w:val="22"/>
          <w:lang w:eastAsia="en-US"/>
        </w:rPr>
        <w:t>Szerződő Felek jelen módosítást, mint akaratukkal mindenben megegyezőt elolvasás és közös értelmezés után jóváhagyólag közösen aláírták.</w:t>
      </w:r>
    </w:p>
    <w:p w14:paraId="44CAEEB0" w14:textId="77777777" w:rsidR="005D4559" w:rsidRPr="005D4559" w:rsidRDefault="005D4559" w:rsidP="005D4559">
      <w:pPr>
        <w:jc w:val="both"/>
        <w:rPr>
          <w:rFonts w:eastAsia="Calibri"/>
          <w:sz w:val="22"/>
          <w:szCs w:val="22"/>
        </w:rPr>
      </w:pPr>
    </w:p>
    <w:p w14:paraId="3833B04D" w14:textId="77777777" w:rsidR="005D4559" w:rsidRPr="005D4559" w:rsidRDefault="005D4559" w:rsidP="005D4559">
      <w:pPr>
        <w:jc w:val="both"/>
        <w:rPr>
          <w:rFonts w:eastAsia="Calibri"/>
          <w:sz w:val="22"/>
          <w:szCs w:val="22"/>
        </w:rPr>
      </w:pPr>
    </w:p>
    <w:p w14:paraId="31FF5610" w14:textId="77777777" w:rsidR="005D4559" w:rsidRPr="005D4559" w:rsidRDefault="005D4559" w:rsidP="005D4559">
      <w:pPr>
        <w:jc w:val="both"/>
        <w:rPr>
          <w:rFonts w:eastAsia="Calibri"/>
          <w:sz w:val="22"/>
          <w:szCs w:val="22"/>
        </w:rPr>
      </w:pPr>
    </w:p>
    <w:p w14:paraId="2B95605B" w14:textId="77777777" w:rsidR="005D4559" w:rsidRPr="005D4559" w:rsidRDefault="005D4559" w:rsidP="005D4559">
      <w:pPr>
        <w:jc w:val="both"/>
        <w:rPr>
          <w:rFonts w:eastAsia="Calibri"/>
          <w:sz w:val="22"/>
          <w:szCs w:val="22"/>
        </w:rPr>
      </w:pPr>
    </w:p>
    <w:p w14:paraId="1C9E53E9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lastRenderedPageBreak/>
        <w:t>Önkormányzat részéről: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</w:t>
      </w:r>
      <w:r w:rsidRPr="005D4559">
        <w:rPr>
          <w:rFonts w:eastAsia="Calibri"/>
          <w:sz w:val="22"/>
          <w:szCs w:val="22"/>
        </w:rPr>
        <w:tab/>
        <w:t xml:space="preserve">          Nemzetiségi Önkormányzat részéről:</w:t>
      </w:r>
    </w:p>
    <w:p w14:paraId="0105C4C0" w14:textId="77777777" w:rsidR="005D4559" w:rsidRPr="005D4559" w:rsidRDefault="005D4559" w:rsidP="005D4559">
      <w:pPr>
        <w:ind w:left="4248" w:firstLine="708"/>
        <w:jc w:val="both"/>
        <w:rPr>
          <w:rFonts w:eastAsia="Calibri"/>
          <w:sz w:val="22"/>
          <w:szCs w:val="22"/>
        </w:rPr>
      </w:pPr>
    </w:p>
    <w:p w14:paraId="5559A894" w14:textId="77777777" w:rsidR="005D4559" w:rsidRPr="005D4559" w:rsidRDefault="005D4559" w:rsidP="005D4559">
      <w:pPr>
        <w:ind w:left="4248" w:firstLine="708"/>
        <w:jc w:val="both"/>
        <w:rPr>
          <w:rFonts w:eastAsia="Calibri"/>
          <w:sz w:val="22"/>
          <w:szCs w:val="22"/>
        </w:rPr>
      </w:pPr>
    </w:p>
    <w:p w14:paraId="6BA523C2" w14:textId="77777777" w:rsidR="005D4559" w:rsidRPr="005D4559" w:rsidRDefault="005D4559" w:rsidP="005D4559">
      <w:pPr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 xml:space="preserve">…………….…………………….. 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>…………………………………….</w:t>
      </w:r>
    </w:p>
    <w:p w14:paraId="3959C7A8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 xml:space="preserve">           </w:t>
      </w:r>
      <w:r w:rsidRPr="005D4559">
        <w:rPr>
          <w:rFonts w:eastAsia="Calibri"/>
          <w:sz w:val="22"/>
          <w:szCs w:val="22"/>
        </w:rPr>
        <w:t xml:space="preserve">polgármester 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444D4D60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Kiskőrös, 2023. …………….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     </w:t>
      </w:r>
      <w:r w:rsidRPr="005D4559">
        <w:rPr>
          <w:rFonts w:eastAsia="Calibri"/>
          <w:sz w:val="22"/>
          <w:szCs w:val="22"/>
        </w:rPr>
        <w:tab/>
        <w:t>Önkormányzata elnöke</w:t>
      </w:r>
    </w:p>
    <w:p w14:paraId="649E3171" w14:textId="77777777" w:rsidR="005D4559" w:rsidRPr="005D4559" w:rsidRDefault="005D4559" w:rsidP="005D4559">
      <w:pPr>
        <w:jc w:val="both"/>
        <w:rPr>
          <w:rFonts w:eastAsia="Calibri"/>
          <w:sz w:val="22"/>
          <w:szCs w:val="22"/>
        </w:rPr>
      </w:pP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       Kiskőrös, 2023. …………………… </w:t>
      </w:r>
    </w:p>
    <w:p w14:paraId="23DBA687" w14:textId="77777777" w:rsidR="005D4559" w:rsidRPr="005D4559" w:rsidRDefault="005D4559" w:rsidP="005D4559">
      <w:pPr>
        <w:ind w:left="4248" w:firstLine="708"/>
        <w:jc w:val="both"/>
        <w:rPr>
          <w:rFonts w:eastAsia="Calibri"/>
          <w:sz w:val="22"/>
          <w:szCs w:val="22"/>
        </w:rPr>
      </w:pPr>
    </w:p>
    <w:p w14:paraId="3C9040CA" w14:textId="77777777" w:rsidR="005D4559" w:rsidRPr="005D4559" w:rsidRDefault="005D4559" w:rsidP="005D4559">
      <w:pPr>
        <w:jc w:val="both"/>
        <w:rPr>
          <w:rFonts w:eastAsia="Calibri"/>
          <w:sz w:val="22"/>
          <w:szCs w:val="22"/>
        </w:rPr>
      </w:pPr>
    </w:p>
    <w:p w14:paraId="0512649F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…………………………………….</w:t>
      </w:r>
    </w:p>
    <w:p w14:paraId="2DAAD612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 Város Szlovák Nemzetiségi</w:t>
      </w:r>
    </w:p>
    <w:p w14:paraId="0DE32DC2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sz w:val="22"/>
          <w:szCs w:val="22"/>
        </w:rPr>
        <w:t xml:space="preserve">        </w:t>
      </w:r>
      <w:r w:rsidRPr="005D4559">
        <w:rPr>
          <w:rFonts w:eastAsia="Calibri"/>
          <w:sz w:val="22"/>
          <w:szCs w:val="22"/>
        </w:rPr>
        <w:t>Önkormányzata elnöke</w:t>
      </w:r>
    </w:p>
    <w:p w14:paraId="5F5F2E50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Kiskőrös, 2023. ………………….</w:t>
      </w:r>
    </w:p>
    <w:p w14:paraId="61808DCD" w14:textId="77777777" w:rsidR="005D4559" w:rsidRPr="005D4559" w:rsidRDefault="005D4559" w:rsidP="005D4559">
      <w:pPr>
        <w:ind w:left="4248" w:firstLine="708"/>
        <w:jc w:val="both"/>
        <w:rPr>
          <w:rFonts w:eastAsia="Calibri"/>
          <w:sz w:val="22"/>
          <w:szCs w:val="22"/>
        </w:rPr>
      </w:pPr>
    </w:p>
    <w:p w14:paraId="1BCCCA0A" w14:textId="77777777" w:rsidR="005D4559" w:rsidRPr="005D4559" w:rsidRDefault="005D4559" w:rsidP="005D4559">
      <w:pPr>
        <w:ind w:left="4248" w:firstLine="708"/>
        <w:jc w:val="both"/>
        <w:rPr>
          <w:rFonts w:eastAsia="Calibri"/>
          <w:sz w:val="22"/>
          <w:szCs w:val="22"/>
        </w:rPr>
      </w:pPr>
    </w:p>
    <w:p w14:paraId="1A6FAFEF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…………………………………….</w:t>
      </w:r>
    </w:p>
    <w:p w14:paraId="49BD368B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 Város Cigány Nemzetiségi</w:t>
      </w:r>
    </w:p>
    <w:p w14:paraId="7AE260B6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sz w:val="22"/>
          <w:szCs w:val="22"/>
        </w:rPr>
        <w:t xml:space="preserve">         </w:t>
      </w:r>
      <w:r w:rsidRPr="005D4559">
        <w:rPr>
          <w:rFonts w:eastAsia="Calibri"/>
          <w:sz w:val="22"/>
          <w:szCs w:val="22"/>
        </w:rPr>
        <w:t>Önkormányzata elnöke</w:t>
      </w:r>
    </w:p>
    <w:p w14:paraId="59A52DBC" w14:textId="77777777" w:rsidR="005D4559" w:rsidRPr="005D4559" w:rsidRDefault="005D4559" w:rsidP="005D4559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Kiskőrös, 2023. …………………</w:t>
      </w:r>
    </w:p>
    <w:p w14:paraId="30D87CCF" w14:textId="77777777" w:rsidR="005D4559" w:rsidRPr="005D4559" w:rsidRDefault="005D4559" w:rsidP="005D4559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7C38E02C" w14:textId="77777777" w:rsidR="005D4559" w:rsidRPr="005D4559" w:rsidRDefault="005D4559" w:rsidP="005D4559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2CFCE30F" w14:textId="77777777" w:rsidR="005D4559" w:rsidRPr="005D4559" w:rsidRDefault="005D4559" w:rsidP="005D4559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7C9F7FA7" w14:textId="77777777" w:rsidR="005D4559" w:rsidRPr="005D4559" w:rsidRDefault="005D4559" w:rsidP="005D4559">
      <w:pPr>
        <w:keepNext/>
        <w:tabs>
          <w:tab w:val="left" w:pos="1276"/>
        </w:tabs>
        <w:jc w:val="center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Záradék</w:t>
      </w:r>
    </w:p>
    <w:p w14:paraId="0DF11545" w14:textId="77777777" w:rsidR="005D4559" w:rsidRPr="005D4559" w:rsidRDefault="005D4559" w:rsidP="005D4559">
      <w:pPr>
        <w:rPr>
          <w:rFonts w:eastAsia="Calibri"/>
          <w:sz w:val="22"/>
          <w:szCs w:val="22"/>
        </w:rPr>
      </w:pPr>
    </w:p>
    <w:p w14:paraId="74C9A53F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A közigazgatási szerződés 1. módosítását</w:t>
      </w:r>
    </w:p>
    <w:p w14:paraId="76D55007" w14:textId="77777777" w:rsidR="005D4559" w:rsidRPr="005D4559" w:rsidRDefault="005D4559" w:rsidP="005D4559">
      <w:pPr>
        <w:jc w:val="both"/>
        <w:rPr>
          <w:sz w:val="22"/>
          <w:szCs w:val="22"/>
        </w:rPr>
      </w:pPr>
    </w:p>
    <w:p w14:paraId="706C1D58" w14:textId="77777777" w:rsidR="005D4559" w:rsidRPr="005D4559" w:rsidRDefault="005D4559" w:rsidP="005D4559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Képviselő-testülete a ….../2023. sz. Képv. test. határozatával,</w:t>
      </w:r>
    </w:p>
    <w:p w14:paraId="7EAE9C18" w14:textId="77777777" w:rsidR="005D4559" w:rsidRPr="005D4559" w:rsidRDefault="005D4559" w:rsidP="005D4559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Cigány Nemzetiségi Önkormányzata a …../2023. sz. Önk. határozatával,</w:t>
      </w:r>
    </w:p>
    <w:p w14:paraId="0BA750EA" w14:textId="77777777" w:rsidR="005D4559" w:rsidRPr="005D4559" w:rsidRDefault="005D4559" w:rsidP="005D4559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Német Nemzetiségi Önkormányzata a ..…/2023. sz. Önk. határozatával és</w:t>
      </w:r>
    </w:p>
    <w:p w14:paraId="2CD7CECA" w14:textId="77777777" w:rsidR="005D4559" w:rsidRPr="005D4559" w:rsidRDefault="005D4559" w:rsidP="005D4559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Szlovák Nemzetiségi Önkormányzata a …../2023. sz. Önk. határozatával</w:t>
      </w:r>
    </w:p>
    <w:p w14:paraId="6E24F48C" w14:textId="77777777" w:rsidR="005D4559" w:rsidRPr="005D4559" w:rsidRDefault="005D4559" w:rsidP="005D4559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hagyta jóvá.</w:t>
      </w:r>
    </w:p>
    <w:p w14:paraId="1AC67E8C" w14:textId="77777777" w:rsidR="005D4559" w:rsidRPr="005D4559" w:rsidRDefault="005D4559" w:rsidP="005D4559">
      <w:pPr>
        <w:jc w:val="both"/>
        <w:rPr>
          <w:sz w:val="22"/>
          <w:szCs w:val="22"/>
        </w:rPr>
      </w:pPr>
    </w:p>
    <w:p w14:paraId="4BF172B0" w14:textId="77777777" w:rsidR="005D4559" w:rsidRPr="005D4559" w:rsidRDefault="005D4559" w:rsidP="005D4559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14:paraId="08C99BC3" w14:textId="77777777" w:rsidR="005D4559" w:rsidRPr="005D4559" w:rsidRDefault="005D4559" w:rsidP="005D4559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14:paraId="396948CE" w14:textId="77777777" w:rsidR="005D4559" w:rsidRPr="005D4559" w:rsidRDefault="005D4559" w:rsidP="005D4559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14:paraId="171ACCD2" w14:textId="77777777" w:rsidR="005D4559" w:rsidRPr="005D4559" w:rsidRDefault="005D4559" w:rsidP="005D4559">
      <w:pPr>
        <w:tabs>
          <w:tab w:val="center" w:pos="2700"/>
          <w:tab w:val="center" w:pos="7200"/>
        </w:tabs>
        <w:rPr>
          <w:rFonts w:eastAsia="Calibri"/>
          <w:b/>
          <w:sz w:val="22"/>
          <w:szCs w:val="22"/>
          <w:lang w:eastAsia="en-US"/>
        </w:rPr>
      </w:pPr>
    </w:p>
    <w:p w14:paraId="7A3060CA" w14:textId="77777777" w:rsidR="005D4559" w:rsidRPr="005D4559" w:rsidRDefault="005D4559" w:rsidP="005D4559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p w14:paraId="2CFE10AE" w14:textId="77777777" w:rsidR="005D4559" w:rsidRPr="005D4559" w:rsidRDefault="005D4559" w:rsidP="005D4559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p w14:paraId="29D2C13F" w14:textId="77777777" w:rsidR="005D4559" w:rsidRPr="005D4559" w:rsidRDefault="005D4559" w:rsidP="005D4559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688"/>
        <w:gridCol w:w="3554"/>
      </w:tblGrid>
      <w:tr w:rsidR="005D4559" w:rsidRPr="005D4559" w14:paraId="7165A035" w14:textId="77777777" w:rsidTr="00C64F9C">
        <w:tc>
          <w:tcPr>
            <w:tcW w:w="5688" w:type="dxa"/>
            <w:tcBorders>
              <w:top w:val="thickThinSmallGap" w:sz="12" w:space="0" w:color="000000"/>
              <w:left w:val="thickThinSmallGap" w:sz="12" w:space="0" w:color="000000"/>
            </w:tcBorders>
            <w:shd w:val="clear" w:color="auto" w:fill="auto"/>
          </w:tcPr>
          <w:p w14:paraId="154C6628" w14:textId="77777777" w:rsidR="005D4559" w:rsidRPr="005D4559" w:rsidRDefault="005D4559" w:rsidP="00C64F9C">
            <w:pPr>
              <w:pStyle w:val="llb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 xml:space="preserve">Telefon: </w:t>
            </w:r>
            <w:r w:rsidRPr="005D4559">
              <w:rPr>
                <w:sz w:val="22"/>
                <w:szCs w:val="22"/>
              </w:rPr>
              <w:t>78/513-120</w:t>
            </w:r>
          </w:p>
        </w:tc>
        <w:tc>
          <w:tcPr>
            <w:tcW w:w="3554" w:type="dxa"/>
            <w:tcBorders>
              <w:top w:val="thickThinSmallGap" w:sz="12" w:space="0" w:color="000000"/>
              <w:right w:val="thinThickSmallGap" w:sz="12" w:space="0" w:color="000000"/>
            </w:tcBorders>
            <w:shd w:val="clear" w:color="auto" w:fill="auto"/>
          </w:tcPr>
          <w:p w14:paraId="2EF7BEF6" w14:textId="77777777" w:rsidR="005D4559" w:rsidRPr="005D4559" w:rsidRDefault="005D4559" w:rsidP="00C64F9C">
            <w:pPr>
              <w:pStyle w:val="llb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>Ügyintéző elérhetősége:</w:t>
            </w:r>
          </w:p>
        </w:tc>
      </w:tr>
      <w:tr w:rsidR="005D4559" w:rsidRPr="005D4559" w14:paraId="7B4FF708" w14:textId="77777777" w:rsidTr="00C64F9C">
        <w:tc>
          <w:tcPr>
            <w:tcW w:w="5688" w:type="dxa"/>
            <w:tcBorders>
              <w:left w:val="thickThinSmallGap" w:sz="12" w:space="0" w:color="000000"/>
            </w:tcBorders>
            <w:shd w:val="clear" w:color="auto" w:fill="auto"/>
          </w:tcPr>
          <w:p w14:paraId="62BFFDF9" w14:textId="77777777" w:rsidR="005D4559" w:rsidRPr="005D4559" w:rsidRDefault="005D4559" w:rsidP="00C64F9C">
            <w:pPr>
              <w:pStyle w:val="llb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 xml:space="preserve">Telefax: </w:t>
            </w:r>
            <w:r w:rsidRPr="005D4559">
              <w:rPr>
                <w:sz w:val="22"/>
                <w:szCs w:val="22"/>
              </w:rPr>
              <w:t>78/513-129</w:t>
            </w:r>
          </w:p>
        </w:tc>
        <w:tc>
          <w:tcPr>
            <w:tcW w:w="3554" w:type="dxa"/>
            <w:tcBorders>
              <w:right w:val="thinThickSmallGap" w:sz="12" w:space="0" w:color="000000"/>
            </w:tcBorders>
            <w:shd w:val="clear" w:color="auto" w:fill="auto"/>
          </w:tcPr>
          <w:p w14:paraId="7A7F28DF" w14:textId="77777777" w:rsidR="005D4559" w:rsidRPr="005D4559" w:rsidRDefault="005D4559" w:rsidP="00C64F9C">
            <w:pPr>
              <w:pStyle w:val="llb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 xml:space="preserve">Telefon: </w:t>
            </w:r>
            <w:r w:rsidRPr="005D4559">
              <w:rPr>
                <w:sz w:val="22"/>
                <w:szCs w:val="22"/>
              </w:rPr>
              <w:t>78/513-120, 210 mellék</w:t>
            </w:r>
          </w:p>
        </w:tc>
      </w:tr>
      <w:tr w:rsidR="005D4559" w:rsidRPr="005D4559" w14:paraId="43D8A1AB" w14:textId="77777777" w:rsidTr="00C64F9C">
        <w:tc>
          <w:tcPr>
            <w:tcW w:w="5688" w:type="dxa"/>
            <w:tcBorders>
              <w:left w:val="thickThinSmallGap" w:sz="12" w:space="0" w:color="000000"/>
            </w:tcBorders>
            <w:shd w:val="clear" w:color="auto" w:fill="auto"/>
          </w:tcPr>
          <w:p w14:paraId="45C4F035" w14:textId="77777777" w:rsidR="005D4559" w:rsidRPr="005D4559" w:rsidRDefault="005D4559" w:rsidP="00C64F9C">
            <w:pPr>
              <w:pStyle w:val="llb"/>
              <w:rPr>
                <w:b/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 xml:space="preserve">E-mail: </w:t>
            </w:r>
            <w:hyperlink r:id="rId9" w:history="1">
              <w:r w:rsidRPr="005D4559">
                <w:rPr>
                  <w:rStyle w:val="Hiperhivatkozs"/>
                  <w:sz w:val="22"/>
                  <w:szCs w:val="22"/>
                </w:rPr>
                <w:t>polgarmesterihivatal@kiskoros.hu</w:t>
              </w:r>
            </w:hyperlink>
          </w:p>
        </w:tc>
        <w:tc>
          <w:tcPr>
            <w:tcW w:w="3554" w:type="dxa"/>
            <w:tcBorders>
              <w:right w:val="thinThickSmallGap" w:sz="12" w:space="0" w:color="000000"/>
            </w:tcBorders>
            <w:shd w:val="clear" w:color="auto" w:fill="auto"/>
          </w:tcPr>
          <w:p w14:paraId="2F3FF64D" w14:textId="77777777" w:rsidR="005D4559" w:rsidRPr="005D4559" w:rsidRDefault="005D4559" w:rsidP="00C64F9C">
            <w:pPr>
              <w:pStyle w:val="llb"/>
              <w:rPr>
                <w:b/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 xml:space="preserve">E-mail: </w:t>
            </w:r>
            <w:hyperlink r:id="rId10" w:history="1">
              <w:r w:rsidRPr="005D4559">
                <w:rPr>
                  <w:rStyle w:val="Hiperhivatkozs"/>
                  <w:sz w:val="22"/>
                  <w:szCs w:val="22"/>
                </w:rPr>
                <w:t>penzugyi.osztvez@kiskoros.hu</w:t>
              </w:r>
            </w:hyperlink>
          </w:p>
        </w:tc>
      </w:tr>
      <w:tr w:rsidR="005D4559" w:rsidRPr="005D4559" w14:paraId="78611DAC" w14:textId="77777777" w:rsidTr="00C64F9C">
        <w:tc>
          <w:tcPr>
            <w:tcW w:w="5688" w:type="dxa"/>
            <w:tcBorders>
              <w:left w:val="thickThinSmallGap" w:sz="12" w:space="0" w:color="000000"/>
              <w:bottom w:val="thinThickSmallGap" w:sz="12" w:space="0" w:color="000000"/>
            </w:tcBorders>
            <w:shd w:val="clear" w:color="auto" w:fill="auto"/>
          </w:tcPr>
          <w:p w14:paraId="68BEF1B7" w14:textId="77777777" w:rsidR="005D4559" w:rsidRPr="005D4559" w:rsidRDefault="005D4559" w:rsidP="00C64F9C">
            <w:pPr>
              <w:pStyle w:val="llb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>Web</w:t>
            </w:r>
            <w:r w:rsidRPr="005D4559">
              <w:rPr>
                <w:sz w:val="22"/>
                <w:szCs w:val="22"/>
              </w:rPr>
              <w:t>:  www.kiskoros.hu</w:t>
            </w:r>
          </w:p>
        </w:tc>
        <w:tc>
          <w:tcPr>
            <w:tcW w:w="3554" w:type="dxa"/>
            <w:tcBorders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</w:tcPr>
          <w:p w14:paraId="004BD619" w14:textId="77777777" w:rsidR="005D4559" w:rsidRPr="005D4559" w:rsidRDefault="005D4559" w:rsidP="00C64F9C">
            <w:pPr>
              <w:pStyle w:val="llb"/>
              <w:snapToGrid w:val="0"/>
              <w:rPr>
                <w:b/>
                <w:sz w:val="22"/>
                <w:szCs w:val="22"/>
              </w:rPr>
            </w:pPr>
          </w:p>
        </w:tc>
      </w:tr>
    </w:tbl>
    <w:p w14:paraId="40BC5037" w14:textId="77777777" w:rsidR="005D4559" w:rsidRPr="005D4559" w:rsidRDefault="005D4559" w:rsidP="005D4559">
      <w:pPr>
        <w:pStyle w:val="Cmsor"/>
        <w:jc w:val="left"/>
        <w:rPr>
          <w:sz w:val="22"/>
          <w:szCs w:val="22"/>
        </w:rPr>
      </w:pPr>
    </w:p>
    <w:p w14:paraId="135E1218" w14:textId="77777777" w:rsidR="005D4559" w:rsidRPr="005D4559" w:rsidRDefault="005D4559" w:rsidP="005D4559">
      <w:pPr>
        <w:rPr>
          <w:bCs/>
          <w:i/>
          <w:iCs/>
          <w:sz w:val="22"/>
          <w:szCs w:val="22"/>
        </w:rPr>
      </w:pPr>
    </w:p>
    <w:p w14:paraId="1AE8DA78" w14:textId="77777777" w:rsidR="005D4559" w:rsidRPr="005D4559" w:rsidRDefault="005D4559" w:rsidP="005D4559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963D4F5" w14:textId="77777777" w:rsidR="005D4559" w:rsidRPr="005D4559" w:rsidRDefault="005D4559" w:rsidP="00694E0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DF04C8" w14:textId="77777777" w:rsidR="00694E01" w:rsidRPr="005D4559" w:rsidRDefault="00694E01" w:rsidP="00694E01">
      <w:pPr>
        <w:jc w:val="both"/>
        <w:rPr>
          <w:sz w:val="22"/>
          <w:szCs w:val="22"/>
        </w:rPr>
      </w:pPr>
    </w:p>
    <w:p w14:paraId="63C72706" w14:textId="77777777" w:rsidR="00414B97" w:rsidRDefault="00414B97" w:rsidP="00FD3F3A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6A30FE20" w14:textId="77777777" w:rsidR="00414B97" w:rsidRDefault="00414B97" w:rsidP="00FD3F3A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74920683" w14:textId="77777777" w:rsidR="00414B97" w:rsidRDefault="00414B97" w:rsidP="00FD3F3A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2110B738" w14:textId="77777777" w:rsidR="00414B97" w:rsidRDefault="00414B97" w:rsidP="00FD3F3A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CC2F28F" w14:textId="27191E44" w:rsidR="00EC575F" w:rsidRPr="006D75EC" w:rsidRDefault="00FD3F3A" w:rsidP="00EC575F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</w:t>
      </w:r>
      <w:r w:rsidR="00EC575F" w:rsidRPr="006D75EC">
        <w:rPr>
          <w:rFonts w:ascii="Times New Roman" w:hAnsi="Times New Roman"/>
          <w:sz w:val="22"/>
          <w:szCs w:val="22"/>
        </w:rPr>
        <w:t>javasol</w:t>
      </w:r>
      <w:r w:rsidR="00EC575F">
        <w:rPr>
          <w:rFonts w:ascii="Times New Roman" w:hAnsi="Times New Roman"/>
          <w:sz w:val="22"/>
          <w:szCs w:val="22"/>
        </w:rPr>
        <w:t>ta a testületnek</w:t>
      </w:r>
      <w:r w:rsidR="00EC575F" w:rsidRPr="006D75EC">
        <w:rPr>
          <w:rFonts w:ascii="Times New Roman" w:hAnsi="Times New Roman"/>
          <w:sz w:val="22"/>
          <w:szCs w:val="22"/>
        </w:rPr>
        <w:t xml:space="preserve">, hogy </w:t>
      </w:r>
      <w:r w:rsidR="00EC575F">
        <w:rPr>
          <w:rFonts w:ascii="Times New Roman" w:hAnsi="Times New Roman"/>
          <w:sz w:val="22"/>
          <w:szCs w:val="22"/>
        </w:rPr>
        <w:t xml:space="preserve">29/2021. sz. Német Nemzetiségi Önk. határozat kerüljön módosításra, valamint meghosszabbításra. A 29/2021. számú határozat értelmében </w:t>
      </w:r>
      <w:r w:rsidR="00EC575F" w:rsidRPr="00EC575F">
        <w:rPr>
          <w:rFonts w:ascii="Times New Roman" w:hAnsi="Times New Roman"/>
          <w:sz w:val="22"/>
          <w:szCs w:val="22"/>
        </w:rPr>
        <w:t>2022. december 31. napjával bezárólag - kéthavi rendszerességgel a nemzetiségi közösség nevelésének és anyanyelve fejlesztésének céljából a városban magukat német nemzetiségűnek valló lakosok számára „Sörest”-ek kerül</w:t>
      </w:r>
      <w:r w:rsidR="0031613D">
        <w:rPr>
          <w:rFonts w:ascii="Times New Roman" w:hAnsi="Times New Roman"/>
          <w:sz w:val="22"/>
          <w:szCs w:val="22"/>
        </w:rPr>
        <w:t>nek</w:t>
      </w:r>
      <w:r w:rsidR="00EC575F" w:rsidRPr="00EC575F">
        <w:rPr>
          <w:rFonts w:ascii="Times New Roman" w:hAnsi="Times New Roman"/>
          <w:sz w:val="22"/>
          <w:szCs w:val="22"/>
        </w:rPr>
        <w:t xml:space="preserve"> megszervezésre</w:t>
      </w:r>
      <w:r w:rsidR="0031613D">
        <w:rPr>
          <w:rFonts w:ascii="Times New Roman" w:hAnsi="Times New Roman"/>
          <w:sz w:val="22"/>
          <w:szCs w:val="22"/>
        </w:rPr>
        <w:t>,</w:t>
      </w:r>
      <w:r w:rsidR="00EC575F" w:rsidRPr="00142571">
        <w:rPr>
          <w:rFonts w:ascii="Times New Roman" w:hAnsi="Times New Roman"/>
          <w:sz w:val="22"/>
          <w:szCs w:val="22"/>
        </w:rPr>
        <w:t xml:space="preserve"> melyek megvalósulásának költségeire alkalmanként </w:t>
      </w:r>
      <w:r w:rsidR="0031613D">
        <w:rPr>
          <w:rFonts w:ascii="Times New Roman" w:hAnsi="Times New Roman"/>
          <w:sz w:val="22"/>
          <w:szCs w:val="22"/>
        </w:rPr>
        <w:t>8</w:t>
      </w:r>
      <w:r w:rsidR="00EC575F" w:rsidRPr="00142571">
        <w:rPr>
          <w:rFonts w:ascii="Times New Roman" w:hAnsi="Times New Roman"/>
          <w:sz w:val="22"/>
          <w:szCs w:val="22"/>
        </w:rPr>
        <w:t>0.000,- forint összeget biztosít</w:t>
      </w:r>
      <w:r w:rsidR="0031613D">
        <w:rPr>
          <w:rFonts w:ascii="Times New Roman" w:hAnsi="Times New Roman"/>
          <w:sz w:val="22"/>
          <w:szCs w:val="22"/>
        </w:rPr>
        <w:t xml:space="preserve"> a testület</w:t>
      </w:r>
      <w:r w:rsidR="00EC575F" w:rsidRPr="00142571">
        <w:rPr>
          <w:rFonts w:ascii="Times New Roman" w:hAnsi="Times New Roman"/>
          <w:sz w:val="22"/>
          <w:szCs w:val="22"/>
        </w:rPr>
        <w:t xml:space="preserve">. </w:t>
      </w:r>
      <w:r w:rsidR="00EC575F">
        <w:rPr>
          <w:rFonts w:ascii="Times New Roman" w:hAnsi="Times New Roman"/>
          <w:sz w:val="22"/>
          <w:szCs w:val="22"/>
        </w:rPr>
        <w:t>Az időtartam egy évvel történő meghosszabbítását</w:t>
      </w:r>
      <w:r w:rsidR="0031613D">
        <w:rPr>
          <w:rFonts w:ascii="Times New Roman" w:hAnsi="Times New Roman"/>
          <w:sz w:val="22"/>
          <w:szCs w:val="22"/>
        </w:rPr>
        <w:t xml:space="preserve">, valamint az összeg 100.000 </w:t>
      </w:r>
      <w:r w:rsidR="0031613D" w:rsidRPr="00142571">
        <w:rPr>
          <w:rFonts w:ascii="Times New Roman" w:hAnsi="Times New Roman"/>
          <w:sz w:val="22"/>
          <w:szCs w:val="22"/>
        </w:rPr>
        <w:t xml:space="preserve">,- forint </w:t>
      </w:r>
      <w:r w:rsidR="0031613D">
        <w:rPr>
          <w:rFonts w:ascii="Times New Roman" w:hAnsi="Times New Roman"/>
          <w:sz w:val="22"/>
          <w:szCs w:val="22"/>
        </w:rPr>
        <w:t xml:space="preserve">összegre történő emelését </w:t>
      </w:r>
      <w:r w:rsidR="00EC575F">
        <w:rPr>
          <w:rFonts w:ascii="Times New Roman" w:hAnsi="Times New Roman"/>
          <w:sz w:val="22"/>
          <w:szCs w:val="22"/>
        </w:rPr>
        <w:t xml:space="preserve">javasolja a testületnek.  </w:t>
      </w:r>
    </w:p>
    <w:p w14:paraId="2DE01B29" w14:textId="77777777" w:rsidR="00EC575F" w:rsidRPr="00423D05" w:rsidRDefault="00EC575F" w:rsidP="00EC575F">
      <w:pPr>
        <w:jc w:val="both"/>
        <w:rPr>
          <w:b/>
          <w:sz w:val="22"/>
          <w:szCs w:val="22"/>
        </w:rPr>
      </w:pPr>
    </w:p>
    <w:p w14:paraId="097ECB1D" w14:textId="77777777" w:rsidR="00EC575F" w:rsidRDefault="00EC575F" w:rsidP="00EC575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6042DB7E" w14:textId="77777777" w:rsidR="00EC575F" w:rsidRDefault="00EC575F" w:rsidP="00EC575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FEB674E" w14:textId="77777777" w:rsidR="00EC575F" w:rsidRDefault="00EC575F" w:rsidP="00EC575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04E7292E" w14:textId="387EAB7B" w:rsidR="00EC575F" w:rsidRPr="0031613D" w:rsidRDefault="00EC575F" w:rsidP="00EC575F">
      <w:pPr>
        <w:pStyle w:val="NormlWeb"/>
        <w:numPr>
          <w:ilvl w:val="0"/>
          <w:numId w:val="2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6D75E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31613D">
        <w:rPr>
          <w:sz w:val="22"/>
          <w:szCs w:val="22"/>
        </w:rPr>
        <w:t>29</w:t>
      </w:r>
      <w:r>
        <w:rPr>
          <w:sz w:val="22"/>
          <w:szCs w:val="22"/>
        </w:rPr>
        <w:t xml:space="preserve">/2021. sz. Német Nemzetiségi Önk. határozat egy évvel, 2023. </w:t>
      </w:r>
      <w:r w:rsidR="0031613D">
        <w:rPr>
          <w:sz w:val="22"/>
          <w:szCs w:val="22"/>
        </w:rPr>
        <w:t>december</w:t>
      </w:r>
      <w:r>
        <w:rPr>
          <w:sz w:val="22"/>
          <w:szCs w:val="22"/>
        </w:rPr>
        <w:t xml:space="preserve"> 31. napjáig kerüljön meghosszabbításra. </w:t>
      </w:r>
    </w:p>
    <w:p w14:paraId="07F5DDE1" w14:textId="77777777" w:rsidR="0031613D" w:rsidRPr="0031613D" w:rsidRDefault="0031613D" w:rsidP="00553EC7">
      <w:pPr>
        <w:pStyle w:val="NormlWeb"/>
        <w:numPr>
          <w:ilvl w:val="0"/>
          <w:numId w:val="2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1613D">
        <w:rPr>
          <w:sz w:val="22"/>
          <w:szCs w:val="22"/>
        </w:rPr>
        <w:t xml:space="preserve">egyetért azzal, hogy a 29/2021. sz. Német Nemzetiségi Önk. határozat összege </w:t>
      </w:r>
      <w:r>
        <w:rPr>
          <w:sz w:val="22"/>
          <w:szCs w:val="22"/>
        </w:rPr>
        <w:t xml:space="preserve">100.000 </w:t>
      </w:r>
      <w:r w:rsidRPr="00142571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összegre változzon.</w:t>
      </w:r>
    </w:p>
    <w:p w14:paraId="33237758" w14:textId="5C906710" w:rsidR="00EC575F" w:rsidRPr="0031613D" w:rsidRDefault="00EC575F" w:rsidP="00553EC7">
      <w:pPr>
        <w:pStyle w:val="NormlWeb"/>
        <w:numPr>
          <w:ilvl w:val="0"/>
          <w:numId w:val="2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1613D">
        <w:rPr>
          <w:sz w:val="22"/>
          <w:szCs w:val="22"/>
        </w:rPr>
        <w:t xml:space="preserve">felkéri a Polgármesteri Hivatal Pénzügyi Osztályát, hogy alkalmanként az </w:t>
      </w:r>
      <w:r w:rsidR="0031613D">
        <w:rPr>
          <w:sz w:val="22"/>
          <w:szCs w:val="22"/>
        </w:rPr>
        <w:t>10</w:t>
      </w:r>
      <w:r w:rsidRPr="0031613D">
        <w:rPr>
          <w:sz w:val="22"/>
          <w:szCs w:val="22"/>
        </w:rPr>
        <w:t>0.000,- forint összeg előleg készpénzben történő felvételét biztosítsa.</w:t>
      </w:r>
    </w:p>
    <w:p w14:paraId="72A63632" w14:textId="58B454F7" w:rsidR="00EC575F" w:rsidRPr="008F2205" w:rsidRDefault="00EC575F" w:rsidP="00EC575F">
      <w:pPr>
        <w:pStyle w:val="NormlWeb"/>
        <w:numPr>
          <w:ilvl w:val="0"/>
          <w:numId w:val="2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202</w:t>
      </w:r>
      <w:r w:rsidR="0031613D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biztosítja.”</w:t>
      </w:r>
    </w:p>
    <w:p w14:paraId="6D7A0416" w14:textId="77777777" w:rsidR="00EC575F" w:rsidRPr="008F2205" w:rsidRDefault="00EC575F" w:rsidP="00EC575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CFBBDCB" w14:textId="77777777" w:rsidR="00EC575F" w:rsidRDefault="00EC575F" w:rsidP="00EC575F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0AD140C" w14:textId="77777777" w:rsidR="00EC575F" w:rsidRDefault="00EC575F" w:rsidP="00EC575F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6AE70193" w14:textId="77777777" w:rsidR="00EC575F" w:rsidRPr="00423D05" w:rsidRDefault="00EC575F" w:rsidP="00EC575F">
      <w:pPr>
        <w:jc w:val="both"/>
        <w:rPr>
          <w:b/>
          <w:sz w:val="22"/>
          <w:szCs w:val="22"/>
        </w:rPr>
      </w:pPr>
    </w:p>
    <w:p w14:paraId="3B344FDA" w14:textId="77777777" w:rsidR="00EC575F" w:rsidRPr="00423D05" w:rsidRDefault="00EC575F" w:rsidP="00EC575F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33CD5FB" w14:textId="60E823F4" w:rsidR="00CC0B88" w:rsidRPr="00423D05" w:rsidRDefault="00CC0B88" w:rsidP="00EC575F">
      <w:pPr>
        <w:pStyle w:val="Norml0"/>
        <w:jc w:val="both"/>
        <w:rPr>
          <w:sz w:val="22"/>
          <w:szCs w:val="22"/>
        </w:rPr>
      </w:pPr>
    </w:p>
    <w:p w14:paraId="5FE9CF54" w14:textId="1E6C94ED" w:rsidR="00CC0B88" w:rsidRPr="00423D05" w:rsidRDefault="00255375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CC0B88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="00CC0B88" w:rsidRPr="00423D05">
        <w:rPr>
          <w:b/>
          <w:sz w:val="22"/>
          <w:szCs w:val="22"/>
          <w:u w:val="single"/>
        </w:rPr>
        <w:t>. sz. Német Nemzetiségi Önk. határozat</w:t>
      </w:r>
    </w:p>
    <w:p w14:paraId="27C3BEDB" w14:textId="77777777" w:rsidR="00CC0B88" w:rsidRPr="00423D05" w:rsidRDefault="00CC0B8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B7D9C45" w14:textId="77777777" w:rsidR="00CC0B88" w:rsidRPr="00423D05" w:rsidRDefault="00CC0B8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CE0CC32" w14:textId="77777777" w:rsidR="00CC0B88" w:rsidRDefault="00CC0B88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17067ECC" w14:textId="77777777" w:rsidR="00FD3F3A" w:rsidRPr="00423D05" w:rsidRDefault="00FD3F3A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F3B0969" w14:textId="77777777" w:rsidR="00CC0B88" w:rsidRPr="00423D05" w:rsidRDefault="00CC0B88" w:rsidP="00CC0B88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47EF6B19" w14:textId="4545FB26" w:rsidR="0031613D" w:rsidRDefault="0031613D" w:rsidP="0031613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38B650C9" w14:textId="77777777" w:rsidR="0031613D" w:rsidRDefault="0031613D" w:rsidP="0031613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6EC858F" w14:textId="77777777" w:rsidR="0031613D" w:rsidRPr="0031613D" w:rsidRDefault="0031613D" w:rsidP="0031613D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6D75EC">
        <w:rPr>
          <w:sz w:val="22"/>
          <w:szCs w:val="22"/>
        </w:rPr>
        <w:t>a</w:t>
      </w:r>
      <w:r>
        <w:rPr>
          <w:sz w:val="22"/>
          <w:szCs w:val="22"/>
        </w:rPr>
        <w:t xml:space="preserve"> 29/2021. sz. Német Nemzetiségi Önk. határozat egy évvel, 2023. december 31. napjáig kerüljön meghosszabbításra. </w:t>
      </w:r>
    </w:p>
    <w:p w14:paraId="7ACC92DE" w14:textId="77777777" w:rsidR="0031613D" w:rsidRPr="0031613D" w:rsidRDefault="0031613D" w:rsidP="0031613D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1613D">
        <w:rPr>
          <w:sz w:val="22"/>
          <w:szCs w:val="22"/>
        </w:rPr>
        <w:t xml:space="preserve">egyetért azzal, hogy a 29/2021. sz. Német Nemzetiségi Önk. határozat összege </w:t>
      </w:r>
      <w:r>
        <w:rPr>
          <w:sz w:val="22"/>
          <w:szCs w:val="22"/>
        </w:rPr>
        <w:t xml:space="preserve">100.000 </w:t>
      </w:r>
      <w:r w:rsidRPr="00142571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összegre változzon.</w:t>
      </w:r>
    </w:p>
    <w:p w14:paraId="152B3946" w14:textId="77777777" w:rsidR="0031613D" w:rsidRPr="0031613D" w:rsidRDefault="0031613D" w:rsidP="0031613D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1613D">
        <w:rPr>
          <w:sz w:val="22"/>
          <w:szCs w:val="22"/>
        </w:rPr>
        <w:t xml:space="preserve">felkéri a Polgármesteri Hivatal Pénzügyi Osztályát, hogy alkalmanként az </w:t>
      </w:r>
      <w:r>
        <w:rPr>
          <w:sz w:val="22"/>
          <w:szCs w:val="22"/>
        </w:rPr>
        <w:t>10</w:t>
      </w:r>
      <w:r w:rsidRPr="0031613D">
        <w:rPr>
          <w:sz w:val="22"/>
          <w:szCs w:val="22"/>
        </w:rPr>
        <w:t>0.000,- forint összeg előleg készpénzben történő felvételét biztosítsa.</w:t>
      </w:r>
    </w:p>
    <w:p w14:paraId="3640F830" w14:textId="28C0A943" w:rsidR="0031613D" w:rsidRPr="008F2205" w:rsidRDefault="0031613D" w:rsidP="0031613D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2023. évi költségvetésének</w:t>
      </w:r>
      <w:r>
        <w:rPr>
          <w:sz w:val="22"/>
        </w:rPr>
        <w:t xml:space="preserve"> terhére biztosítja.</w:t>
      </w:r>
    </w:p>
    <w:p w14:paraId="1DAB35A7" w14:textId="022A3B9F" w:rsidR="00FD3F3A" w:rsidRDefault="00FD3F3A" w:rsidP="00FD3F3A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293DF2CB" w14:textId="77777777" w:rsidR="0031613D" w:rsidRPr="00FD3F3A" w:rsidRDefault="0031613D" w:rsidP="00FD3F3A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C35F9F2" w14:textId="77777777" w:rsidR="00CC0B88" w:rsidRPr="00423D05" w:rsidRDefault="00CC0B88" w:rsidP="00CC0B88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DC28E2F" w14:textId="77777777" w:rsidR="00CC0B88" w:rsidRPr="00423D05" w:rsidRDefault="00CC0B88" w:rsidP="00CC0B88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>értelemszerűen</w:t>
      </w:r>
    </w:p>
    <w:p w14:paraId="3BD56FAD" w14:textId="77777777" w:rsidR="00CC0B88" w:rsidRDefault="00CC0B88" w:rsidP="00CC0B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62A0815" w14:textId="77777777" w:rsidR="008400F6" w:rsidRPr="00423D05" w:rsidRDefault="008400F6" w:rsidP="00CC0B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584C501" w14:textId="77777777" w:rsidR="005C502E" w:rsidRPr="00423D05" w:rsidRDefault="005C502E" w:rsidP="002A1CFB">
      <w:pPr>
        <w:jc w:val="both"/>
        <w:rPr>
          <w:sz w:val="22"/>
          <w:szCs w:val="22"/>
        </w:rPr>
      </w:pPr>
    </w:p>
    <w:p w14:paraId="218673C2" w14:textId="77777777" w:rsidR="00A01ABF" w:rsidRPr="00423D05" w:rsidRDefault="00A01ABF" w:rsidP="002A1CFB">
      <w:pPr>
        <w:jc w:val="both"/>
        <w:rPr>
          <w:sz w:val="22"/>
          <w:szCs w:val="22"/>
        </w:rPr>
      </w:pPr>
    </w:p>
    <w:p w14:paraId="3E139C63" w14:textId="65537E57" w:rsidR="00475E64" w:rsidRDefault="00475E64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579B59E" w14:textId="7B2AD625" w:rsidR="00475E64" w:rsidRDefault="00475E64" w:rsidP="00475E64">
      <w:pPr>
        <w:jc w:val="both"/>
        <w:rPr>
          <w:sz w:val="22"/>
          <w:szCs w:val="22"/>
        </w:rPr>
      </w:pPr>
      <w:r w:rsidRPr="00475E64">
        <w:rPr>
          <w:b/>
          <w:bCs/>
          <w:sz w:val="22"/>
        </w:rPr>
        <w:lastRenderedPageBreak/>
        <w:t>Kőhegyiné Seres Anita költségvetési referens</w:t>
      </w:r>
      <w:r>
        <w:rPr>
          <w:sz w:val="22"/>
        </w:rPr>
        <w:t xml:space="preserve"> elmondta, hogy Kiskőrös Város Német Nemzetiségi Önkormányzata 2022. évben beszerzett egy grillsütőt. </w:t>
      </w:r>
      <w:r>
        <w:rPr>
          <w:sz w:val="22"/>
          <w:szCs w:val="22"/>
        </w:rPr>
        <w:t xml:space="preserve">A </w:t>
      </w:r>
      <w:r w:rsidRPr="005A1320">
        <w:rPr>
          <w:i/>
          <w:sz w:val="22"/>
          <w:szCs w:val="22"/>
        </w:rPr>
        <w:t>nemzetiségek jogairól</w:t>
      </w:r>
      <w:r>
        <w:rPr>
          <w:sz w:val="22"/>
          <w:szCs w:val="22"/>
        </w:rPr>
        <w:t xml:space="preserve"> szóló 2011. évi CLXXIX. törvény 113. § c) pontjában foglaltak alapján a vagyonleltárt, a törzsvagyon körét és a vagyon használatának szabályait szükséges meghatározni. </w:t>
      </w:r>
      <w:r>
        <w:rPr>
          <w:sz w:val="22"/>
        </w:rPr>
        <w:t xml:space="preserve">Az eszköz fellelhetőségi helye: </w:t>
      </w:r>
      <w:r w:rsidRPr="00A91089">
        <w:rPr>
          <w:sz w:val="22"/>
          <w:szCs w:val="22"/>
        </w:rPr>
        <w:t>Kiskőrös, 6200. József Attila utca 73.</w:t>
      </w:r>
    </w:p>
    <w:p w14:paraId="0939623E" w14:textId="77777777" w:rsidR="00475E64" w:rsidRDefault="00475E64" w:rsidP="00475E64">
      <w:pPr>
        <w:jc w:val="both"/>
        <w:rPr>
          <w:sz w:val="22"/>
          <w:szCs w:val="22"/>
        </w:rPr>
      </w:pPr>
      <w:r>
        <w:rPr>
          <w:sz w:val="22"/>
          <w:szCs w:val="22"/>
        </w:rPr>
        <w:t>Ennek megfelelően szükséges a vagyon használatának szabályait rögzítő testületi határozat - 2/2022. (II.10.) - 1. és 2. pontját, valamint a határozat 1. számú mellékletét módosítani, az alábbiak szerint:</w:t>
      </w:r>
    </w:p>
    <w:p w14:paraId="797A90F4" w14:textId="77777777" w:rsidR="00475E64" w:rsidRPr="008706AD" w:rsidRDefault="00475E64" w:rsidP="00475E64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>„</w:t>
      </w:r>
      <w:r w:rsidRPr="008706AD">
        <w:rPr>
          <w:sz w:val="22"/>
          <w:szCs w:val="22"/>
        </w:rPr>
        <w:t>1.</w:t>
      </w:r>
      <w:r w:rsidRPr="008706AD">
        <w:rPr>
          <w:sz w:val="22"/>
          <w:szCs w:val="22"/>
        </w:rPr>
        <w:tab/>
      </w:r>
      <w:r w:rsidRPr="008706AD">
        <w:rPr>
          <w:i/>
          <w:sz w:val="22"/>
          <w:szCs w:val="22"/>
        </w:rPr>
        <w:t>a határozat 1. számú mellékletében foglaltaknak megfelelően elfogadja vagyonleltárát.</w:t>
      </w:r>
    </w:p>
    <w:p w14:paraId="6E17D5D3" w14:textId="77777777" w:rsidR="00475E64" w:rsidRPr="008706AD" w:rsidRDefault="00475E64" w:rsidP="00475E64">
      <w:pPr>
        <w:ind w:left="567" w:hanging="567"/>
        <w:jc w:val="both"/>
        <w:rPr>
          <w:i/>
          <w:sz w:val="22"/>
          <w:szCs w:val="22"/>
        </w:rPr>
      </w:pPr>
      <w:r w:rsidRPr="008706AD">
        <w:rPr>
          <w:i/>
          <w:sz w:val="22"/>
          <w:szCs w:val="22"/>
        </w:rPr>
        <w:t>2.</w:t>
      </w:r>
      <w:r w:rsidRPr="008706AD">
        <w:rPr>
          <w:i/>
          <w:sz w:val="22"/>
          <w:szCs w:val="22"/>
        </w:rPr>
        <w:tab/>
        <w:t xml:space="preserve">2 db grillkocsiját és 5 db sörpadszettjét (4-6. és 29. sorszám) a Német Nemzetiségi Önkormányzat elnöke Kincses Mihályné használja; kizárólag nemzetiségi feladatok, nemzetiségi célok, nemzetiségi közügyek ellátására (magáncélú használat tilos), elnöki tisztségének fennállási idejére. </w:t>
      </w:r>
    </w:p>
    <w:p w14:paraId="23730327" w14:textId="77777777" w:rsidR="00475E64" w:rsidRPr="008706AD" w:rsidRDefault="00475E64" w:rsidP="00475E64">
      <w:pPr>
        <w:ind w:left="567"/>
        <w:jc w:val="both"/>
        <w:rPr>
          <w:i/>
          <w:sz w:val="22"/>
          <w:szCs w:val="22"/>
        </w:rPr>
      </w:pPr>
      <w:r w:rsidRPr="008706AD">
        <w:rPr>
          <w:i/>
          <w:sz w:val="22"/>
          <w:szCs w:val="22"/>
        </w:rPr>
        <w:t>A vagyon fellelhetőségének helye: Kiskőrös, 6200. József Attila utca 73.</w:t>
      </w:r>
    </w:p>
    <w:p w14:paraId="0E4CC09E" w14:textId="77777777" w:rsidR="00475E64" w:rsidRPr="008706AD" w:rsidRDefault="00475E64" w:rsidP="00475E64">
      <w:pPr>
        <w:ind w:left="567"/>
        <w:jc w:val="both"/>
        <w:rPr>
          <w:i/>
          <w:sz w:val="22"/>
          <w:szCs w:val="22"/>
        </w:rPr>
      </w:pPr>
      <w:r w:rsidRPr="008706AD">
        <w:rPr>
          <w:i/>
          <w:sz w:val="22"/>
          <w:szCs w:val="22"/>
        </w:rPr>
        <w:t>Igény esetén a feladatellátást megelőzően az elnöknél 5 munkanappal történő igénybejelentést követően veheti át az önkormányzati tag az eszközöket, a korábban elnöknek átadott „Vagyontárgy átadás-átvétel” nyomtatvány kitöltését követően. A nyomtatvány kitöltéséért az elnök a felelős. A használat valamennyi önkormányzati tag részére ingyenes. A használó köteles a vagyontárgyat rendeltetésszerűen használni, a vagyontárgyban bekövetkezett változásokról, esetleg károkról Kiskőrös Város Német Nemzetiségi Önkormányzat testületét haladéktalanul értesíteni. 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  <w:r>
        <w:rPr>
          <w:i/>
          <w:sz w:val="22"/>
          <w:szCs w:val="22"/>
        </w:rPr>
        <w:t>”</w:t>
      </w:r>
    </w:p>
    <w:p w14:paraId="4F22CFA8" w14:textId="77777777" w:rsidR="00A01ABF" w:rsidRPr="00423D05" w:rsidRDefault="00A01ABF" w:rsidP="002A1CFB">
      <w:pPr>
        <w:jc w:val="both"/>
        <w:rPr>
          <w:sz w:val="22"/>
          <w:szCs w:val="22"/>
        </w:rPr>
      </w:pPr>
    </w:p>
    <w:p w14:paraId="6D576DC8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6A63C91D" w14:textId="77777777" w:rsidR="00475E64" w:rsidRDefault="00475E64" w:rsidP="00475E64">
      <w:pPr>
        <w:jc w:val="both"/>
        <w:rPr>
          <w:sz w:val="22"/>
          <w:szCs w:val="22"/>
        </w:rPr>
      </w:pPr>
    </w:p>
    <w:p w14:paraId="06C90460" w14:textId="2CFC6963" w:rsidR="00475E64" w:rsidRPr="00EB51C4" w:rsidRDefault="00475E64" w:rsidP="00475E64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EB51C4">
        <w:rPr>
          <w:sz w:val="22"/>
          <w:szCs w:val="22"/>
        </w:rPr>
        <w:t>Kiskőrös Város Német Nemzetiségi Önkormányzata</w:t>
      </w:r>
      <w:r>
        <w:rPr>
          <w:sz w:val="22"/>
          <w:szCs w:val="22"/>
        </w:rPr>
        <w:t xml:space="preserve"> 2/2022. (II.10.) testületi határozata 1. és 2. pontjait az alábbiak szerint módosítja:</w:t>
      </w:r>
    </w:p>
    <w:p w14:paraId="68B97BD0" w14:textId="77777777" w:rsidR="00475E64" w:rsidRDefault="00475E64" w:rsidP="00475E64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8D78E4">
        <w:rPr>
          <w:sz w:val="22"/>
          <w:szCs w:val="22"/>
        </w:rPr>
        <w:t xml:space="preserve">a határozat </w:t>
      </w:r>
      <w:r>
        <w:rPr>
          <w:sz w:val="22"/>
          <w:szCs w:val="22"/>
        </w:rPr>
        <w:t xml:space="preserve">1. számú </w:t>
      </w:r>
      <w:r w:rsidRPr="008D78E4">
        <w:rPr>
          <w:sz w:val="22"/>
          <w:szCs w:val="22"/>
        </w:rPr>
        <w:t>mellékletében foglaltaknak megfelelően elfogadja vagyonleltárát.</w:t>
      </w:r>
    </w:p>
    <w:p w14:paraId="2ECFC975" w14:textId="77777777" w:rsidR="00475E64" w:rsidRDefault="00475E64" w:rsidP="00475E64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A91089">
        <w:rPr>
          <w:sz w:val="22"/>
          <w:szCs w:val="22"/>
        </w:rPr>
        <w:t xml:space="preserve"> db grillkocsiját és 5</w:t>
      </w:r>
      <w:r>
        <w:rPr>
          <w:sz w:val="22"/>
          <w:szCs w:val="22"/>
        </w:rPr>
        <w:t xml:space="preserve"> </w:t>
      </w:r>
      <w:r w:rsidRPr="00A91089">
        <w:rPr>
          <w:sz w:val="22"/>
          <w:szCs w:val="22"/>
        </w:rPr>
        <w:t>db sörpadszettjét</w:t>
      </w:r>
      <w:r>
        <w:rPr>
          <w:sz w:val="22"/>
          <w:szCs w:val="22"/>
        </w:rPr>
        <w:t xml:space="preserve"> (4-6. és 29. sorszám)</w:t>
      </w:r>
      <w:r w:rsidRPr="00A91089">
        <w:rPr>
          <w:sz w:val="22"/>
          <w:szCs w:val="22"/>
        </w:rPr>
        <w:t xml:space="preserve"> a Német Nemzetiségi Önkormányzat elnöke Kincses Mihályné használja; kizárólag nemzetiségi feladatok, nemzetiségi célok, nemzetiségi közügyek ellátására (magáncélú használat tilos), elnöki tisztségének fennállási idejére. </w:t>
      </w:r>
    </w:p>
    <w:p w14:paraId="747060BF" w14:textId="77777777" w:rsidR="00475E64" w:rsidRPr="00A91089" w:rsidRDefault="00475E64" w:rsidP="00475E64">
      <w:pPr>
        <w:ind w:left="1080"/>
        <w:contextualSpacing/>
        <w:jc w:val="both"/>
        <w:rPr>
          <w:sz w:val="22"/>
          <w:szCs w:val="22"/>
        </w:rPr>
      </w:pPr>
      <w:r w:rsidRPr="002D37F7">
        <w:rPr>
          <w:sz w:val="22"/>
          <w:szCs w:val="22"/>
          <w:u w:val="single"/>
        </w:rPr>
        <w:t>A vagyon fellelhetőségének helye</w:t>
      </w:r>
      <w:r w:rsidRPr="00A91089">
        <w:rPr>
          <w:sz w:val="22"/>
          <w:szCs w:val="22"/>
        </w:rPr>
        <w:t>: Kiskőrös, 6200. József Attila utca 73.</w:t>
      </w:r>
    </w:p>
    <w:p w14:paraId="163C7806" w14:textId="73AA73FD" w:rsidR="00475E64" w:rsidRPr="008706AD" w:rsidRDefault="00475E64" w:rsidP="00475E64">
      <w:pPr>
        <w:ind w:left="1080"/>
        <w:contextualSpacing/>
        <w:jc w:val="both"/>
        <w:rPr>
          <w:sz w:val="22"/>
          <w:szCs w:val="22"/>
        </w:rPr>
      </w:pPr>
      <w:r w:rsidRPr="00A91089">
        <w:rPr>
          <w:sz w:val="22"/>
          <w:szCs w:val="22"/>
        </w:rPr>
        <w:t xml:space="preserve">Igény esetén a feladatellátást megelőzően az elnöknél 5 munkanappal történő igénybejelentést követően veheti át az önkormányzati tag az eszközöket, a korábban elnöknek átadott „Vagyontárgy átadás-átvétel” nyomtatvány kitöltését követően. A nyomtatvány kitöltéséért az elnök </w:t>
      </w:r>
      <w:r>
        <w:rPr>
          <w:sz w:val="22"/>
          <w:szCs w:val="22"/>
        </w:rPr>
        <w:t xml:space="preserve">a </w:t>
      </w:r>
      <w:r w:rsidRPr="00A91089">
        <w:rPr>
          <w:sz w:val="22"/>
          <w:szCs w:val="22"/>
        </w:rPr>
        <w:t>felelős. A használat valamennyi önkormányzati tag részére ingyenes. A használó köteles a vagyontárgyat rendeltetésszerűen használni, a vagyontárgyban bekövetkezett változásokról, esetleg károkról Kiskőrös Város Német Nemzetiségi Önkormányzat testületét haladéktalanul értesíteni. 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  <w:r>
        <w:rPr>
          <w:sz w:val="22"/>
          <w:szCs w:val="22"/>
        </w:rPr>
        <w:t>”</w:t>
      </w:r>
    </w:p>
    <w:p w14:paraId="116363AD" w14:textId="77777777" w:rsidR="00A01ABF" w:rsidRPr="00423D05" w:rsidRDefault="00A01ABF" w:rsidP="002A1CFB">
      <w:pPr>
        <w:jc w:val="both"/>
        <w:rPr>
          <w:sz w:val="22"/>
          <w:szCs w:val="22"/>
        </w:rPr>
      </w:pPr>
    </w:p>
    <w:p w14:paraId="62DDF836" w14:textId="77777777" w:rsidR="00475E64" w:rsidRDefault="00475E64" w:rsidP="00475E6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8881E22" w14:textId="3291AF84" w:rsidR="00475E64" w:rsidRDefault="00475E64" w:rsidP="00475E6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2CF391EE" w14:textId="77777777" w:rsidR="00A01ABF" w:rsidRPr="00423D05" w:rsidRDefault="00A01ABF" w:rsidP="002A1CFB">
      <w:pPr>
        <w:jc w:val="both"/>
        <w:rPr>
          <w:sz w:val="22"/>
          <w:szCs w:val="22"/>
        </w:rPr>
      </w:pPr>
    </w:p>
    <w:p w14:paraId="10F538CD" w14:textId="77777777" w:rsidR="00475E64" w:rsidRPr="00423D05" w:rsidRDefault="00475E64" w:rsidP="00475E6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2A90D7BB" w14:textId="77777777" w:rsidR="00475E64" w:rsidRPr="00423D05" w:rsidRDefault="00475E64" w:rsidP="00475E64">
      <w:pPr>
        <w:pStyle w:val="Norml0"/>
        <w:jc w:val="both"/>
        <w:rPr>
          <w:sz w:val="22"/>
          <w:szCs w:val="22"/>
        </w:rPr>
      </w:pPr>
    </w:p>
    <w:p w14:paraId="2F16CABD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73C1AD5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C64BCCE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F2078DF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C9D0CAD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4532811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2B43C2B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59872EF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FA74093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1B0F0CF" w14:textId="147DF832" w:rsidR="00475E64" w:rsidRPr="00423D05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5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4C1300CD" w14:textId="77777777" w:rsidR="00475E64" w:rsidRPr="00423D05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0129CE1" w14:textId="77777777" w:rsidR="00475E64" w:rsidRPr="00423D05" w:rsidRDefault="00475E64" w:rsidP="00475E6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5192680" w14:textId="77777777" w:rsidR="00475E64" w:rsidRDefault="00475E64" w:rsidP="00475E6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20E6D046" w14:textId="77777777" w:rsidR="00475E64" w:rsidRPr="00423D05" w:rsidRDefault="00475E64" w:rsidP="00475E6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51D0C3C0" w14:textId="77777777" w:rsidR="00475E64" w:rsidRPr="00423D05" w:rsidRDefault="00475E64" w:rsidP="00475E64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17CDD3F9" w14:textId="089B1E70" w:rsidR="00475E64" w:rsidRDefault="00475E64" w:rsidP="00475E64">
      <w:pPr>
        <w:jc w:val="both"/>
        <w:rPr>
          <w:sz w:val="22"/>
          <w:szCs w:val="22"/>
        </w:rPr>
      </w:pPr>
      <w:r w:rsidRPr="00EB51C4">
        <w:rPr>
          <w:sz w:val="22"/>
          <w:szCs w:val="22"/>
        </w:rPr>
        <w:t>Kiskőrös Város Német Nemzetiségi Önkormányzata</w:t>
      </w:r>
      <w:r>
        <w:rPr>
          <w:sz w:val="22"/>
          <w:szCs w:val="22"/>
        </w:rPr>
        <w:t xml:space="preserve"> 2/2022. (II.10.) testületi határozata 1. és 2. pontjait az alábbiak szerint módosítja:</w:t>
      </w:r>
    </w:p>
    <w:p w14:paraId="41EB6C0E" w14:textId="77777777" w:rsidR="00386E3D" w:rsidRPr="00EB51C4" w:rsidRDefault="00386E3D" w:rsidP="00475E64">
      <w:pPr>
        <w:jc w:val="both"/>
        <w:rPr>
          <w:sz w:val="22"/>
          <w:szCs w:val="22"/>
        </w:rPr>
      </w:pPr>
    </w:p>
    <w:p w14:paraId="4E49C874" w14:textId="77777777" w:rsidR="00475E64" w:rsidRDefault="00475E64" w:rsidP="00475E64">
      <w:pPr>
        <w:numPr>
          <w:ilvl w:val="0"/>
          <w:numId w:val="26"/>
        </w:numPr>
        <w:contextualSpacing/>
        <w:jc w:val="both"/>
        <w:rPr>
          <w:sz w:val="22"/>
          <w:szCs w:val="22"/>
        </w:rPr>
      </w:pPr>
      <w:r w:rsidRPr="008D78E4">
        <w:rPr>
          <w:sz w:val="22"/>
          <w:szCs w:val="22"/>
        </w:rPr>
        <w:t xml:space="preserve">a határozat </w:t>
      </w:r>
      <w:r>
        <w:rPr>
          <w:sz w:val="22"/>
          <w:szCs w:val="22"/>
        </w:rPr>
        <w:t xml:space="preserve">1. számú </w:t>
      </w:r>
      <w:r w:rsidRPr="008D78E4">
        <w:rPr>
          <w:sz w:val="22"/>
          <w:szCs w:val="22"/>
        </w:rPr>
        <w:t>mellékletében foglaltaknak megfelelően elfogadja vagyonleltárát.</w:t>
      </w:r>
    </w:p>
    <w:p w14:paraId="7F9BF18A" w14:textId="77777777" w:rsidR="00475E64" w:rsidRDefault="00475E64" w:rsidP="00475E64">
      <w:pPr>
        <w:numPr>
          <w:ilvl w:val="0"/>
          <w:numId w:val="26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A91089">
        <w:rPr>
          <w:sz w:val="22"/>
          <w:szCs w:val="22"/>
        </w:rPr>
        <w:t xml:space="preserve"> db grillkocsiját és 5</w:t>
      </w:r>
      <w:r>
        <w:rPr>
          <w:sz w:val="22"/>
          <w:szCs w:val="22"/>
        </w:rPr>
        <w:t xml:space="preserve"> </w:t>
      </w:r>
      <w:r w:rsidRPr="00A91089">
        <w:rPr>
          <w:sz w:val="22"/>
          <w:szCs w:val="22"/>
        </w:rPr>
        <w:t>db sörpadszettjét</w:t>
      </w:r>
      <w:r>
        <w:rPr>
          <w:sz w:val="22"/>
          <w:szCs w:val="22"/>
        </w:rPr>
        <w:t xml:space="preserve"> (4-6. és 29. sorszám)</w:t>
      </w:r>
      <w:r w:rsidRPr="00A91089">
        <w:rPr>
          <w:sz w:val="22"/>
          <w:szCs w:val="22"/>
        </w:rPr>
        <w:t xml:space="preserve"> a Német Nemzetiségi Önkormányzat elnöke Kincses Mihályné használja; kizárólag nemzetiségi feladatok, nemzetiségi célok, nemzetiségi közügyek ellátására (magáncélú használat tilos), elnöki tisztségének fennállási idejére. </w:t>
      </w:r>
    </w:p>
    <w:p w14:paraId="1C8E2E73" w14:textId="77777777" w:rsidR="00475E64" w:rsidRPr="00A91089" w:rsidRDefault="00475E64" w:rsidP="00475E64">
      <w:pPr>
        <w:ind w:left="1080"/>
        <w:contextualSpacing/>
        <w:jc w:val="both"/>
        <w:rPr>
          <w:sz w:val="22"/>
          <w:szCs w:val="22"/>
        </w:rPr>
      </w:pPr>
      <w:r w:rsidRPr="002D37F7">
        <w:rPr>
          <w:sz w:val="22"/>
          <w:szCs w:val="22"/>
          <w:u w:val="single"/>
        </w:rPr>
        <w:t>A vagyon fellelhetőségének helye</w:t>
      </w:r>
      <w:r w:rsidRPr="00A91089">
        <w:rPr>
          <w:sz w:val="22"/>
          <w:szCs w:val="22"/>
        </w:rPr>
        <w:t>: Kiskőrös, 6200. József Attila utca 73.</w:t>
      </w:r>
    </w:p>
    <w:p w14:paraId="1598BA3C" w14:textId="5672AE72" w:rsidR="00475E64" w:rsidRPr="008706AD" w:rsidRDefault="00475E64" w:rsidP="00475E64">
      <w:pPr>
        <w:ind w:left="1080"/>
        <w:contextualSpacing/>
        <w:jc w:val="both"/>
        <w:rPr>
          <w:sz w:val="22"/>
          <w:szCs w:val="22"/>
        </w:rPr>
      </w:pPr>
      <w:r w:rsidRPr="00A91089">
        <w:rPr>
          <w:sz w:val="22"/>
          <w:szCs w:val="22"/>
        </w:rPr>
        <w:t xml:space="preserve">Igény esetén a feladatellátást megelőzően az elnöknél 5 munkanappal történő igénybejelentést követően veheti át az önkormányzati tag az eszközöket, a korábban elnöknek átadott „Vagyontárgy átadás-átvétel” nyomtatvány kitöltését követően. A nyomtatvány kitöltéséért az elnök </w:t>
      </w:r>
      <w:r>
        <w:rPr>
          <w:sz w:val="22"/>
          <w:szCs w:val="22"/>
        </w:rPr>
        <w:t xml:space="preserve">a </w:t>
      </w:r>
      <w:r w:rsidRPr="00A91089">
        <w:rPr>
          <w:sz w:val="22"/>
          <w:szCs w:val="22"/>
        </w:rPr>
        <w:t>felelős. A használat valamennyi önkormányzati tag részére ingyenes. A használó köteles a vagyontárgyat rendeltetésszerűen használni, a vagyontárgyban bekövetkezett változásokról, esetleg károkról Kiskőrös Város Német Nemzetiségi Önkormányzat testületét haladéktalanul értesíteni. 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4B89F2A6" w14:textId="77777777" w:rsidR="00475E64" w:rsidRPr="00FD3F3A" w:rsidRDefault="00475E64" w:rsidP="00475E64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062EA007" w14:textId="77777777" w:rsidR="00475E64" w:rsidRPr="00423D05" w:rsidRDefault="00475E64" w:rsidP="00475E64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5BDD83A" w14:textId="12AC2DF5" w:rsidR="00475E64" w:rsidRPr="00423D05" w:rsidRDefault="00475E64" w:rsidP="00475E64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17322623" w14:textId="17C5065E" w:rsidR="00A01ABF" w:rsidRDefault="00A01ABF" w:rsidP="002A1CFB">
      <w:pPr>
        <w:jc w:val="both"/>
        <w:rPr>
          <w:sz w:val="22"/>
          <w:szCs w:val="22"/>
        </w:rPr>
      </w:pPr>
    </w:p>
    <w:p w14:paraId="7C91F4D9" w14:textId="77777777" w:rsidR="00D2328E" w:rsidRPr="00423D05" w:rsidRDefault="00D2328E" w:rsidP="002A1CFB">
      <w:pPr>
        <w:jc w:val="both"/>
        <w:rPr>
          <w:sz w:val="22"/>
          <w:szCs w:val="22"/>
        </w:rPr>
      </w:pPr>
    </w:p>
    <w:p w14:paraId="1913E345" w14:textId="1A3DDC95" w:rsidR="00475E64" w:rsidRPr="00D2328E" w:rsidRDefault="00D2328E" w:rsidP="00475E64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D2328E">
        <w:rPr>
          <w:i/>
          <w:iCs/>
          <w:sz w:val="22"/>
          <w:szCs w:val="22"/>
        </w:rPr>
        <w:t xml:space="preserve">Melléklet a jegyzőkönyvhöz csatolva. </w:t>
      </w:r>
    </w:p>
    <w:p w14:paraId="52440D74" w14:textId="77777777" w:rsidR="00D2328E" w:rsidRPr="00423D05" w:rsidRDefault="00D2328E" w:rsidP="00475E6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ED9343C" w14:textId="77777777" w:rsidR="008400F6" w:rsidRDefault="008400F6" w:rsidP="005C502E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DB591D4" w14:textId="77777777" w:rsidR="0015080D" w:rsidRDefault="0015080D" w:rsidP="005C502E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16515C0C" w14:textId="0564CEAA" w:rsidR="00BC4767" w:rsidRDefault="00DF015C" w:rsidP="002A1CFB">
      <w:pPr>
        <w:jc w:val="both"/>
        <w:rPr>
          <w:sz w:val="22"/>
          <w:szCs w:val="22"/>
        </w:rPr>
      </w:pPr>
      <w:r w:rsidRPr="00BC4767">
        <w:rPr>
          <w:b/>
          <w:bCs/>
          <w:sz w:val="22"/>
          <w:szCs w:val="22"/>
        </w:rPr>
        <w:t>Kincses Mihályné</w:t>
      </w:r>
      <w:r w:rsidR="00B44B01" w:rsidRPr="00BC4767">
        <w:rPr>
          <w:b/>
          <w:bCs/>
          <w:sz w:val="22"/>
          <w:szCs w:val="22"/>
        </w:rPr>
        <w:t xml:space="preserve"> elnök</w:t>
      </w:r>
      <w:r w:rsidR="00B44B01" w:rsidRPr="00423D05">
        <w:rPr>
          <w:sz w:val="22"/>
          <w:szCs w:val="22"/>
        </w:rPr>
        <w:t xml:space="preserve"> </w:t>
      </w:r>
      <w:r w:rsidR="00BC4767">
        <w:rPr>
          <w:sz w:val="22"/>
          <w:szCs w:val="22"/>
        </w:rPr>
        <w:t xml:space="preserve">tájékoztatta a testületet, hogy idén 25 éves a Nemzetiségi Önkormányzat, továbbá 20 éves a testvérvárosi kapcsolat Kiskőrös és </w:t>
      </w:r>
      <w:r w:rsidR="00BC4767" w:rsidRPr="00BC4767">
        <w:rPr>
          <w:sz w:val="22"/>
          <w:szCs w:val="22"/>
        </w:rPr>
        <w:t>Stadtlengsfeld</w:t>
      </w:r>
      <w:r w:rsidR="00BC4767">
        <w:rPr>
          <w:sz w:val="22"/>
          <w:szCs w:val="22"/>
        </w:rPr>
        <w:t xml:space="preserve"> között. Ennek alkalmából a 2023. szeptemberében megrendezésre kerülő Kiskőrösi Szüret és Szlovák Nemzetiségi Napok keretein belül javasolja az ünneplést.</w:t>
      </w:r>
    </w:p>
    <w:p w14:paraId="329A8F07" w14:textId="77777777" w:rsidR="00BC4767" w:rsidRDefault="00BC4767" w:rsidP="002A1CFB">
      <w:pPr>
        <w:jc w:val="both"/>
        <w:rPr>
          <w:sz w:val="22"/>
          <w:szCs w:val="22"/>
        </w:rPr>
      </w:pPr>
    </w:p>
    <w:p w14:paraId="464045C8" w14:textId="7ABA9FB5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3314BE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8400F6">
        <w:rPr>
          <w:sz w:val="22"/>
          <w:szCs w:val="22"/>
        </w:rPr>
        <w:t>20</w:t>
      </w:r>
      <w:r w:rsidR="004C14B9" w:rsidRPr="00423D05">
        <w:rPr>
          <w:sz w:val="22"/>
          <w:szCs w:val="22"/>
        </w:rPr>
        <w:t xml:space="preserve"> órakor bezárta.</w:t>
      </w: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B183" w14:textId="77777777" w:rsidR="00712C7E" w:rsidRDefault="00712C7E" w:rsidP="0032518A">
      <w:r>
        <w:separator/>
      </w:r>
    </w:p>
  </w:endnote>
  <w:endnote w:type="continuationSeparator" w:id="0">
    <w:p w14:paraId="3CA25B40" w14:textId="77777777" w:rsidR="00712C7E" w:rsidRDefault="00712C7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B3D58" w14:textId="77777777" w:rsidR="00712C7E" w:rsidRDefault="00712C7E" w:rsidP="0032518A">
      <w:r>
        <w:separator/>
      </w:r>
    </w:p>
  </w:footnote>
  <w:footnote w:type="continuationSeparator" w:id="0">
    <w:p w14:paraId="3B1D6864" w14:textId="77777777" w:rsidR="00712C7E" w:rsidRDefault="00712C7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16"/>
  </w:num>
  <w:num w:numId="3" w16cid:durableId="1728138354">
    <w:abstractNumId w:val="7"/>
  </w:num>
  <w:num w:numId="4" w16cid:durableId="3373457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15"/>
  </w:num>
  <w:num w:numId="7" w16cid:durableId="347829930">
    <w:abstractNumId w:val="20"/>
  </w:num>
  <w:num w:numId="8" w16cid:durableId="2103524341">
    <w:abstractNumId w:val="5"/>
  </w:num>
  <w:num w:numId="9" w16cid:durableId="1378311027">
    <w:abstractNumId w:val="11"/>
  </w:num>
  <w:num w:numId="10" w16cid:durableId="990215844">
    <w:abstractNumId w:val="28"/>
  </w:num>
  <w:num w:numId="11" w16cid:durableId="297809123">
    <w:abstractNumId w:val="18"/>
  </w:num>
  <w:num w:numId="12" w16cid:durableId="1419716851">
    <w:abstractNumId w:val="24"/>
  </w:num>
  <w:num w:numId="13" w16cid:durableId="1423641907">
    <w:abstractNumId w:val="12"/>
  </w:num>
  <w:num w:numId="14" w16cid:durableId="580022353">
    <w:abstractNumId w:val="25"/>
  </w:num>
  <w:num w:numId="15" w16cid:durableId="905647643">
    <w:abstractNumId w:val="22"/>
  </w:num>
  <w:num w:numId="16" w16cid:durableId="2378604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23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26"/>
  </w:num>
  <w:num w:numId="21" w16cid:durableId="1078019882">
    <w:abstractNumId w:val="19"/>
  </w:num>
  <w:num w:numId="22" w16cid:durableId="843780611">
    <w:abstractNumId w:val="13"/>
  </w:num>
  <w:num w:numId="23" w16cid:durableId="1329136982">
    <w:abstractNumId w:val="8"/>
  </w:num>
  <w:num w:numId="24" w16cid:durableId="1321156875">
    <w:abstractNumId w:val="27"/>
  </w:num>
  <w:num w:numId="25" w16cid:durableId="1675104219">
    <w:abstractNumId w:val="21"/>
  </w:num>
  <w:num w:numId="26" w16cid:durableId="1851799264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C1E44"/>
    <w:rsid w:val="000C2A2A"/>
    <w:rsid w:val="000C318F"/>
    <w:rsid w:val="000C4063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6525"/>
    <w:rsid w:val="000F6E00"/>
    <w:rsid w:val="000F799E"/>
    <w:rsid w:val="000F7F3A"/>
    <w:rsid w:val="0010007F"/>
    <w:rsid w:val="00100358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30213E"/>
    <w:rsid w:val="00302776"/>
    <w:rsid w:val="00304A10"/>
    <w:rsid w:val="00305B0F"/>
    <w:rsid w:val="00310AF2"/>
    <w:rsid w:val="00312713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38DC"/>
    <w:rsid w:val="006D59EC"/>
    <w:rsid w:val="006D5F71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67CD"/>
    <w:rsid w:val="00736B9D"/>
    <w:rsid w:val="00736D98"/>
    <w:rsid w:val="007407A8"/>
    <w:rsid w:val="00741AD5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66AA"/>
    <w:rsid w:val="00850EF8"/>
    <w:rsid w:val="008516C7"/>
    <w:rsid w:val="008529AD"/>
    <w:rsid w:val="0085551C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82FA2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E0159"/>
    <w:rsid w:val="00EE02BA"/>
    <w:rsid w:val="00EE1341"/>
    <w:rsid w:val="00EE1BA8"/>
    <w:rsid w:val="00EE27E8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3C19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enzugyi.osztvez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garmesterihivatal@kiskor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3516</Words>
  <Characters>24261</Characters>
  <Application>Microsoft Office Word</Application>
  <DocSecurity>0</DocSecurity>
  <Lines>202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3</cp:revision>
  <cp:lastPrinted>2022-03-01T07:52:00Z</cp:lastPrinted>
  <dcterms:created xsi:type="dcterms:W3CDTF">2023-03-02T09:23:00Z</dcterms:created>
  <dcterms:modified xsi:type="dcterms:W3CDTF">2023-03-02T09:26:00Z</dcterms:modified>
</cp:coreProperties>
</file>