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Deutsche NationalitätenselbstverwaltungderStadt  Kiskőrös</w:t>
      </w:r>
    </w:p>
    <w:p w14:paraId="6AEBD263" w14:textId="1FD976D5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9A51C2">
        <w:rPr>
          <w:b/>
          <w:sz w:val="22"/>
          <w:szCs w:val="22"/>
        </w:rPr>
        <w:t>1</w:t>
      </w:r>
      <w:r w:rsidR="008E4FF6" w:rsidRPr="00423D05">
        <w:rPr>
          <w:b/>
          <w:sz w:val="22"/>
          <w:szCs w:val="22"/>
        </w:rPr>
        <w:t>/202</w:t>
      </w:r>
      <w:r w:rsidR="009A51C2">
        <w:rPr>
          <w:b/>
          <w:sz w:val="22"/>
          <w:szCs w:val="22"/>
        </w:rPr>
        <w:t>5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36E86013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9A51C2">
        <w:rPr>
          <w:sz w:val="22"/>
          <w:szCs w:val="22"/>
        </w:rPr>
        <w:t>5</w:t>
      </w:r>
      <w:r w:rsidRPr="00423D05">
        <w:rPr>
          <w:sz w:val="22"/>
          <w:szCs w:val="22"/>
        </w:rPr>
        <w:t xml:space="preserve">. </w:t>
      </w:r>
      <w:r w:rsidR="009A51C2">
        <w:rPr>
          <w:sz w:val="22"/>
          <w:szCs w:val="22"/>
        </w:rPr>
        <w:t>január</w:t>
      </w:r>
      <w:r w:rsidR="00A74B9B">
        <w:rPr>
          <w:sz w:val="22"/>
          <w:szCs w:val="22"/>
        </w:rPr>
        <w:t xml:space="preserve"> </w:t>
      </w:r>
      <w:r w:rsidR="009A51C2">
        <w:rPr>
          <w:sz w:val="22"/>
          <w:szCs w:val="22"/>
        </w:rPr>
        <w:t>29</w:t>
      </w:r>
      <w:r w:rsidR="00A356DF" w:rsidRPr="00423D05">
        <w:rPr>
          <w:sz w:val="22"/>
          <w:szCs w:val="22"/>
        </w:rPr>
        <w:t>-</w:t>
      </w:r>
      <w:r w:rsidR="009A51C2">
        <w:rPr>
          <w:sz w:val="22"/>
          <w:szCs w:val="22"/>
        </w:rPr>
        <w:t>é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9A51C2">
        <w:rPr>
          <w:sz w:val="22"/>
          <w:szCs w:val="22"/>
        </w:rPr>
        <w:t>szerda</w:t>
      </w:r>
      <w:r w:rsidR="002D72E9" w:rsidRPr="00423D05">
        <w:rPr>
          <w:sz w:val="22"/>
          <w:szCs w:val="22"/>
        </w:rPr>
        <w:t xml:space="preserve">) </w:t>
      </w:r>
      <w:r w:rsidR="00684327">
        <w:rPr>
          <w:sz w:val="22"/>
          <w:szCs w:val="22"/>
        </w:rPr>
        <w:t>0</w:t>
      </w:r>
      <w:r w:rsidR="009A51C2">
        <w:rPr>
          <w:sz w:val="22"/>
          <w:szCs w:val="22"/>
        </w:rPr>
        <w:t>8</w:t>
      </w:r>
      <w:r w:rsidR="00BD4394" w:rsidRPr="00423D05">
        <w:rPr>
          <w:sz w:val="22"/>
          <w:szCs w:val="22"/>
        </w:rPr>
        <w:t>:</w:t>
      </w:r>
      <w:r w:rsidR="009A51C2">
        <w:rPr>
          <w:sz w:val="22"/>
          <w:szCs w:val="22"/>
        </w:rPr>
        <w:t>3</w:t>
      </w:r>
      <w:r w:rsidR="003867ED">
        <w:rPr>
          <w:sz w:val="22"/>
          <w:szCs w:val="22"/>
        </w:rPr>
        <w:t>0</w:t>
      </w:r>
      <w:r w:rsidRPr="00423D05">
        <w:rPr>
          <w:sz w:val="22"/>
          <w:szCs w:val="22"/>
        </w:rPr>
        <w:t xml:space="preserve"> órai kezdettel megtartott</w:t>
      </w:r>
      <w:r w:rsidR="005D4559">
        <w:rPr>
          <w:sz w:val="22"/>
          <w:szCs w:val="22"/>
        </w:rPr>
        <w:t xml:space="preserve"> </w:t>
      </w:r>
      <w:r w:rsidR="009A51C2">
        <w:rPr>
          <w:sz w:val="22"/>
          <w:szCs w:val="22"/>
        </w:rPr>
        <w:t xml:space="preserve">rendkívüli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Pr="00423D05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59B778CD" w14:textId="38375080" w:rsidR="00B95646" w:rsidRPr="00423D05" w:rsidRDefault="00684327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Tüske Bernadett</w:t>
      </w:r>
      <w:r w:rsidR="00B95646" w:rsidRPr="00423D05">
        <w:rPr>
          <w:sz w:val="22"/>
          <w:szCs w:val="22"/>
        </w:rPr>
        <w:tab/>
      </w:r>
      <w:r w:rsidR="00B95646"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11EC87E5" w14:textId="77777777" w:rsidR="00881BD8" w:rsidRDefault="00881BD8" w:rsidP="003E4452">
      <w:pPr>
        <w:rPr>
          <w:sz w:val="22"/>
          <w:szCs w:val="22"/>
        </w:rPr>
      </w:pPr>
    </w:p>
    <w:p w14:paraId="05845B1B" w14:textId="77777777" w:rsidR="009A51C2" w:rsidRDefault="009A51C2" w:rsidP="009A51C2">
      <w:pPr>
        <w:rPr>
          <w:sz w:val="22"/>
          <w:szCs w:val="22"/>
        </w:rPr>
      </w:pPr>
      <w:r w:rsidRPr="009A51C2">
        <w:rPr>
          <w:b/>
          <w:bCs/>
          <w:sz w:val="22"/>
          <w:szCs w:val="22"/>
          <w:u w:val="single"/>
        </w:rPr>
        <w:t>Távol maradt: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Katzenbach Zoltán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03F2C007" w14:textId="41A7DBEC" w:rsidR="00D6606B" w:rsidRDefault="00D6606B" w:rsidP="003E4452">
      <w:pPr>
        <w:rPr>
          <w:sz w:val="22"/>
          <w:szCs w:val="22"/>
        </w:rPr>
      </w:pPr>
    </w:p>
    <w:p w14:paraId="450F2726" w14:textId="77777777" w:rsidR="00D6606B" w:rsidRDefault="00D6606B" w:rsidP="003E4452">
      <w:pPr>
        <w:rPr>
          <w:sz w:val="22"/>
          <w:szCs w:val="22"/>
        </w:rPr>
      </w:pPr>
    </w:p>
    <w:p w14:paraId="3816553C" w14:textId="77777777" w:rsidR="000A7DE1" w:rsidRPr="00423D05" w:rsidRDefault="000A7DE1" w:rsidP="003E4452">
      <w:pPr>
        <w:rPr>
          <w:sz w:val="22"/>
          <w:szCs w:val="22"/>
        </w:rPr>
      </w:pPr>
    </w:p>
    <w:p w14:paraId="3A262120" w14:textId="3A4C3474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9A51C2">
        <w:rPr>
          <w:sz w:val="22"/>
          <w:szCs w:val="22"/>
        </w:rPr>
        <w:t>Tüske Bernadett</w:t>
      </w:r>
      <w:r w:rsidR="009A51C2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7942E1D6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9A51C2">
        <w:rPr>
          <w:sz w:val="22"/>
          <w:szCs w:val="22"/>
        </w:rPr>
        <w:t>2</w:t>
      </w:r>
      <w:r w:rsidRPr="00423D05">
        <w:rPr>
          <w:sz w:val="22"/>
          <w:szCs w:val="22"/>
        </w:rPr>
        <w:t xml:space="preserve"> „igen” szavazattal </w:t>
      </w:r>
      <w:r w:rsidR="009A51C2">
        <w:rPr>
          <w:sz w:val="22"/>
          <w:szCs w:val="22"/>
        </w:rPr>
        <w:t>Tüske Bernadett</w:t>
      </w:r>
      <w:r w:rsidR="009A51C2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6B74993A" w14:textId="77777777" w:rsidR="000A7DE1" w:rsidRDefault="000A7DE1" w:rsidP="000A7DE1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4A53E137" w14:textId="77777777" w:rsidR="005E477D" w:rsidRDefault="005E477D" w:rsidP="005E477D">
      <w:pPr>
        <w:jc w:val="both"/>
        <w:rPr>
          <w:sz w:val="22"/>
          <w:szCs w:val="22"/>
        </w:rPr>
      </w:pPr>
    </w:p>
    <w:p w14:paraId="6E373467" w14:textId="77777777" w:rsidR="00E53110" w:rsidRPr="00431B49" w:rsidRDefault="00E53110" w:rsidP="005E477D">
      <w:pPr>
        <w:jc w:val="both"/>
        <w:rPr>
          <w:sz w:val="22"/>
          <w:szCs w:val="22"/>
        </w:rPr>
      </w:pPr>
    </w:p>
    <w:p w14:paraId="2245CDD3" w14:textId="1CEFEB88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9A51C2">
        <w:rPr>
          <w:sz w:val="22"/>
          <w:szCs w:val="22"/>
        </w:rPr>
        <w:t>2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5ED41571" w14:textId="77777777" w:rsidR="00684327" w:rsidRDefault="00684327" w:rsidP="00684327">
      <w:pPr>
        <w:jc w:val="both"/>
        <w:rPr>
          <w:sz w:val="22"/>
          <w:szCs w:val="22"/>
        </w:rPr>
      </w:pPr>
    </w:p>
    <w:p w14:paraId="56B14359" w14:textId="77777777" w:rsidR="002021A3" w:rsidRPr="00364F61" w:rsidRDefault="002021A3" w:rsidP="002021A3">
      <w:pPr>
        <w:jc w:val="both"/>
        <w:rPr>
          <w:bCs/>
          <w:sz w:val="22"/>
          <w:szCs w:val="22"/>
        </w:rPr>
      </w:pPr>
    </w:p>
    <w:p w14:paraId="69719CF9" w14:textId="77777777" w:rsidR="002021A3" w:rsidRDefault="002021A3" w:rsidP="002021A3">
      <w:pPr>
        <w:numPr>
          <w:ilvl w:val="0"/>
          <w:numId w:val="15"/>
        </w:numPr>
        <w:ind w:left="709" w:hanging="349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középtávú tervezés</w:t>
      </w:r>
    </w:p>
    <w:p w14:paraId="469FEF06" w14:textId="77777777" w:rsidR="002021A3" w:rsidRDefault="002021A3" w:rsidP="002021A3">
      <w:pPr>
        <w:numPr>
          <w:ilvl w:val="0"/>
          <w:numId w:val="15"/>
        </w:numPr>
        <w:ind w:left="709" w:hanging="349"/>
        <w:jc w:val="both"/>
        <w:rPr>
          <w:bCs/>
          <w:sz w:val="22"/>
          <w:szCs w:val="22"/>
        </w:rPr>
      </w:pPr>
      <w:r w:rsidRPr="007D2852">
        <w:rPr>
          <w:bCs/>
          <w:sz w:val="22"/>
          <w:szCs w:val="22"/>
        </w:rPr>
        <w:t>KÖZBESZERZÉSI TERV</w:t>
      </w:r>
    </w:p>
    <w:p w14:paraId="00A1889C" w14:textId="77777777" w:rsidR="002021A3" w:rsidRPr="007D2852" w:rsidRDefault="002021A3" w:rsidP="002021A3">
      <w:pPr>
        <w:numPr>
          <w:ilvl w:val="0"/>
          <w:numId w:val="15"/>
        </w:numPr>
        <w:ind w:left="709" w:hanging="349"/>
        <w:jc w:val="both"/>
        <w:rPr>
          <w:bCs/>
          <w:sz w:val="22"/>
          <w:szCs w:val="22"/>
        </w:rPr>
      </w:pPr>
      <w:r w:rsidRPr="00C34380">
        <w:rPr>
          <w:bCs/>
          <w:sz w:val="22"/>
          <w:szCs w:val="22"/>
        </w:rPr>
        <w:t>PÁLYÁZAT BENYÚJTÁSA A „NEMZETISÉGI CÉLÚ, ENERGIAHATÉKONYSÁGOT</w:t>
      </w:r>
      <w:r>
        <w:rPr>
          <w:bCs/>
          <w:sz w:val="22"/>
          <w:szCs w:val="22"/>
        </w:rPr>
        <w:t xml:space="preserve"> </w:t>
      </w:r>
      <w:r w:rsidRPr="00C34380">
        <w:rPr>
          <w:bCs/>
          <w:sz w:val="22"/>
          <w:szCs w:val="22"/>
        </w:rPr>
        <w:t>ELŐSEGÍTŐ BERUHÁZÁSI, FELÚJÍTÁSI ÉS KARBANTARTÁSI TEVÉKENYSÉGEK 2025. ÉVI KÖLTSÉGVETÉSI TÁMOGATÁSA (NBER-KP-1-2025)” CÍMŰ PÁLYÁZATI FELHÍVÁSRA</w:t>
      </w:r>
    </w:p>
    <w:p w14:paraId="50026A77" w14:textId="77777777" w:rsidR="002021A3" w:rsidRDefault="002021A3" w:rsidP="002021A3">
      <w:pPr>
        <w:numPr>
          <w:ilvl w:val="0"/>
          <w:numId w:val="15"/>
        </w:numPr>
        <w:ind w:left="709" w:hanging="349"/>
        <w:jc w:val="both"/>
        <w:rPr>
          <w:caps/>
          <w:sz w:val="22"/>
          <w:szCs w:val="22"/>
        </w:rPr>
      </w:pPr>
      <w:bookmarkStart w:id="0" w:name="_Hlk189041549"/>
      <w:r>
        <w:rPr>
          <w:caps/>
          <w:sz w:val="22"/>
          <w:szCs w:val="22"/>
        </w:rPr>
        <w:t>egyéb aktuális kérdések</w:t>
      </w:r>
    </w:p>
    <w:bookmarkEnd w:id="0"/>
    <w:p w14:paraId="28F4FD6A" w14:textId="7189D8D7" w:rsidR="005E477D" w:rsidRDefault="005E477D" w:rsidP="005E477D">
      <w:pPr>
        <w:jc w:val="both"/>
        <w:rPr>
          <w:caps/>
          <w:sz w:val="22"/>
          <w:szCs w:val="22"/>
        </w:rPr>
      </w:pPr>
    </w:p>
    <w:p w14:paraId="71B5ADE6" w14:textId="77777777" w:rsidR="000A7DE1" w:rsidRDefault="000A7DE1" w:rsidP="005E477D">
      <w:pPr>
        <w:jc w:val="both"/>
        <w:rPr>
          <w:caps/>
          <w:sz w:val="22"/>
          <w:szCs w:val="22"/>
        </w:rPr>
      </w:pPr>
    </w:p>
    <w:p w14:paraId="486BA540" w14:textId="77777777" w:rsidR="000A7DE1" w:rsidRDefault="000A7DE1" w:rsidP="005E477D">
      <w:pPr>
        <w:jc w:val="both"/>
        <w:rPr>
          <w:sz w:val="22"/>
          <w:szCs w:val="22"/>
        </w:rPr>
      </w:pPr>
    </w:p>
    <w:p w14:paraId="435D4EE0" w14:textId="77777777" w:rsidR="00A74B9B" w:rsidRDefault="00A74B9B" w:rsidP="005E477D">
      <w:pPr>
        <w:jc w:val="both"/>
        <w:rPr>
          <w:sz w:val="22"/>
          <w:szCs w:val="22"/>
        </w:rPr>
      </w:pPr>
    </w:p>
    <w:p w14:paraId="58F0FE0A" w14:textId="77777777" w:rsidR="00A74B9B" w:rsidRDefault="00A74B9B" w:rsidP="005E477D">
      <w:pPr>
        <w:jc w:val="both"/>
        <w:rPr>
          <w:sz w:val="22"/>
          <w:szCs w:val="22"/>
        </w:rPr>
      </w:pPr>
    </w:p>
    <w:p w14:paraId="526E4075" w14:textId="77777777" w:rsidR="00A74B9B" w:rsidRDefault="00A74B9B" w:rsidP="005E477D">
      <w:pPr>
        <w:jc w:val="both"/>
        <w:rPr>
          <w:sz w:val="22"/>
          <w:szCs w:val="22"/>
        </w:rPr>
      </w:pPr>
    </w:p>
    <w:p w14:paraId="019A9EDF" w14:textId="77777777" w:rsidR="005E477D" w:rsidRDefault="005E477D" w:rsidP="005E477D">
      <w:pPr>
        <w:jc w:val="both"/>
        <w:rPr>
          <w:sz w:val="22"/>
          <w:szCs w:val="22"/>
        </w:rPr>
      </w:pPr>
    </w:p>
    <w:p w14:paraId="7EBD4FE7" w14:textId="77777777" w:rsidR="005E477D" w:rsidRDefault="005E477D" w:rsidP="005E477D">
      <w:pPr>
        <w:jc w:val="both"/>
        <w:rPr>
          <w:sz w:val="22"/>
          <w:szCs w:val="22"/>
        </w:rPr>
      </w:pPr>
    </w:p>
    <w:p w14:paraId="66C95125" w14:textId="77777777" w:rsidR="000A7DE1" w:rsidRDefault="000A7DE1" w:rsidP="005E477D">
      <w:pPr>
        <w:jc w:val="both"/>
        <w:rPr>
          <w:sz w:val="22"/>
          <w:szCs w:val="22"/>
        </w:rPr>
      </w:pPr>
    </w:p>
    <w:p w14:paraId="77FBC303" w14:textId="12C17EF7" w:rsidR="00A74B9B" w:rsidRPr="00805FFD" w:rsidRDefault="00020665" w:rsidP="00805FFD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1. napirend</w:t>
      </w:r>
    </w:p>
    <w:p w14:paraId="625AA801" w14:textId="77777777" w:rsidR="00805FFD" w:rsidRDefault="00805FFD" w:rsidP="00805FFD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középtávú tervezés</w:t>
      </w:r>
    </w:p>
    <w:p w14:paraId="4AEC2580" w14:textId="77777777" w:rsidR="00805FFD" w:rsidRPr="008E5CC3" w:rsidRDefault="00805FFD" w:rsidP="00805FFD">
      <w:pPr>
        <w:pStyle w:val="Listaszerbekezds"/>
        <w:ind w:left="720"/>
        <w:rPr>
          <w:b/>
          <w:bCs/>
          <w:sz w:val="22"/>
          <w:szCs w:val="22"/>
        </w:rPr>
      </w:pPr>
    </w:p>
    <w:p w14:paraId="42B4585E" w14:textId="4CF9E01C" w:rsidR="00805FFD" w:rsidRPr="00893565" w:rsidRDefault="00805FFD" w:rsidP="00805FFD">
      <w:pPr>
        <w:jc w:val="both"/>
        <w:rPr>
          <w:iCs/>
          <w:sz w:val="22"/>
          <w:szCs w:val="22"/>
        </w:rPr>
      </w:pPr>
      <w:r>
        <w:rPr>
          <w:b/>
          <w:sz w:val="22"/>
        </w:rPr>
        <w:t>Kincses Mihályné</w:t>
      </w:r>
      <w:r w:rsidRPr="009A35F9">
        <w:rPr>
          <w:b/>
          <w:sz w:val="22"/>
        </w:rPr>
        <w:t xml:space="preserve"> elnök</w:t>
      </w:r>
      <w:r w:rsidRPr="009A35F9">
        <w:rPr>
          <w:sz w:val="22"/>
        </w:rPr>
        <w:t xml:space="preserve"> elmondta, hogy </w:t>
      </w:r>
      <w:r>
        <w:rPr>
          <w:iCs/>
          <w:sz w:val="22"/>
          <w:szCs w:val="22"/>
        </w:rPr>
        <w:t>a</w:t>
      </w:r>
      <w:r w:rsidRPr="00893565">
        <w:rPr>
          <w:iCs/>
          <w:sz w:val="22"/>
          <w:szCs w:val="22"/>
        </w:rPr>
        <w:t>z államháztartásról szóló 2011. évi CXCV. törvény 29/A.§-a szerint a helyi önkormányzat, a nemzetiségi önkormányzat, a társulás évente, legkésőbb a költségvetési rendelet/határozat elfogadásáig határozatban állapítja meg</w:t>
      </w:r>
      <w:r>
        <w:rPr>
          <w:iCs/>
          <w:sz w:val="22"/>
          <w:szCs w:val="22"/>
        </w:rPr>
        <w:t xml:space="preserve"> a Magyarország gazdasági stabilitásáról szóló 2011. évi CXCIV törvény  45. § (1) bekezdés alapján </w:t>
      </w:r>
      <w:r w:rsidRPr="00893565">
        <w:rPr>
          <w:iCs/>
          <w:sz w:val="22"/>
          <w:szCs w:val="22"/>
        </w:rPr>
        <w:t xml:space="preserve">a saját bevételeinek, valamint a </w:t>
      </w:r>
      <w:r>
        <w:rPr>
          <w:iCs/>
          <w:sz w:val="22"/>
          <w:szCs w:val="22"/>
        </w:rPr>
        <w:t>Gst..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</w:t>
      </w:r>
    </w:p>
    <w:p w14:paraId="7B8D1CF3" w14:textId="1BAEEB49" w:rsidR="00805FFD" w:rsidRDefault="00805FFD" w:rsidP="00805FFD">
      <w:pPr>
        <w:jc w:val="both"/>
        <w:rPr>
          <w:sz w:val="22"/>
        </w:rPr>
      </w:pPr>
    </w:p>
    <w:p w14:paraId="6F9C83E5" w14:textId="77777777" w:rsidR="00805FFD" w:rsidRDefault="00805FFD" w:rsidP="00805FFD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627CDE80" w14:textId="77777777" w:rsidR="00805FFD" w:rsidRDefault="00805FFD" w:rsidP="00805FFD">
      <w:pPr>
        <w:jc w:val="both"/>
        <w:rPr>
          <w:sz w:val="22"/>
        </w:rPr>
      </w:pPr>
    </w:p>
    <w:p w14:paraId="28EF604A" w14:textId="77777777" w:rsidR="00805FFD" w:rsidRPr="00893565" w:rsidRDefault="00805FFD" w:rsidP="00805FFD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Német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 xml:space="preserve">a Magyarország gazdasági stabilitásáról szóló 2011. évi CXCIV törvény (továbbiakban: Gst.)  45. § (1) bekezdés alapján </w:t>
      </w:r>
      <w:r w:rsidRPr="00893565">
        <w:rPr>
          <w:iCs/>
          <w:sz w:val="22"/>
          <w:szCs w:val="22"/>
        </w:rPr>
        <w:t xml:space="preserve">a saját bevételeinek, valamint a </w:t>
      </w:r>
      <w:r>
        <w:rPr>
          <w:iCs/>
          <w:sz w:val="22"/>
          <w:szCs w:val="22"/>
        </w:rPr>
        <w:t>Gst..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 a mellékletben foglaltak szerint állapítja meg.</w:t>
      </w:r>
    </w:p>
    <w:p w14:paraId="6188DB7A" w14:textId="77777777" w:rsidR="00805FFD" w:rsidRPr="00055AB0" w:rsidRDefault="00805FFD" w:rsidP="00805FFD">
      <w:pPr>
        <w:rPr>
          <w:b/>
          <w:bCs/>
          <w:sz w:val="22"/>
          <w:szCs w:val="22"/>
          <w:u w:val="single"/>
        </w:rPr>
      </w:pPr>
    </w:p>
    <w:p w14:paraId="5A58BCD9" w14:textId="77777777" w:rsidR="00805FFD" w:rsidRPr="00055AB0" w:rsidRDefault="00805FFD" w:rsidP="00805FFD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1951AF65" w14:textId="77777777" w:rsidR="00805FFD" w:rsidRPr="00055AB0" w:rsidRDefault="00805FFD" w:rsidP="00805FFD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6DC27202" w14:textId="77777777" w:rsidR="00805FFD" w:rsidRPr="00F75646" w:rsidRDefault="00805FFD" w:rsidP="00805FFD">
      <w:pPr>
        <w:pStyle w:val="Cmsor2"/>
        <w:tabs>
          <w:tab w:val="left" w:pos="2191"/>
        </w:tabs>
        <w:ind w:firstLine="0"/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579C9908" w14:textId="7167DED9" w:rsidR="00805FFD" w:rsidRPr="00F75646" w:rsidRDefault="00805FFD" w:rsidP="00805FFD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Kincses Mihályné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2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2DA7ADBC" w14:textId="77777777" w:rsidR="00805FFD" w:rsidRDefault="00805FFD" w:rsidP="00805FFD">
      <w:pPr>
        <w:ind w:right="150"/>
        <w:jc w:val="both"/>
        <w:rPr>
          <w:b/>
          <w:sz w:val="22"/>
          <w:szCs w:val="22"/>
          <w:u w:val="single"/>
        </w:rPr>
      </w:pPr>
    </w:p>
    <w:p w14:paraId="14C0D95F" w14:textId="53434085" w:rsidR="00805FFD" w:rsidRPr="00FD1131" w:rsidRDefault="00805FFD" w:rsidP="00805FFD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Német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455FBD58" w14:textId="77777777" w:rsidR="00805FFD" w:rsidRPr="00FD1131" w:rsidRDefault="00805FFD" w:rsidP="00805FFD">
      <w:pPr>
        <w:ind w:right="150"/>
        <w:jc w:val="both"/>
        <w:rPr>
          <w:b/>
          <w:sz w:val="22"/>
          <w:szCs w:val="22"/>
          <w:u w:val="single"/>
        </w:rPr>
      </w:pPr>
    </w:p>
    <w:p w14:paraId="04EFBCC7" w14:textId="77777777" w:rsidR="00805FFD" w:rsidRPr="00C32BFB" w:rsidRDefault="00805FFD" w:rsidP="00805FFD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7C29CFAB" w14:textId="77777777" w:rsidR="00805FFD" w:rsidRDefault="00805FFD" w:rsidP="00805FFD">
      <w:pPr>
        <w:jc w:val="center"/>
        <w:rPr>
          <w:sz w:val="22"/>
        </w:rPr>
      </w:pPr>
    </w:p>
    <w:p w14:paraId="5C1E7654" w14:textId="77777777" w:rsidR="00805FFD" w:rsidRPr="00893565" w:rsidRDefault="00805FFD" w:rsidP="00805FFD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Német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 xml:space="preserve">a Magyarország gazdasági stabilitásáról szóló 2011. évi CXCIV törvény (továbbiakban: Gst.)  45. § (1) bekezdés alapján </w:t>
      </w:r>
      <w:r w:rsidRPr="00893565">
        <w:rPr>
          <w:iCs/>
          <w:sz w:val="22"/>
          <w:szCs w:val="22"/>
        </w:rPr>
        <w:t xml:space="preserve">a saját bevételeinek, valamint a </w:t>
      </w:r>
      <w:r>
        <w:rPr>
          <w:iCs/>
          <w:sz w:val="22"/>
          <w:szCs w:val="22"/>
        </w:rPr>
        <w:t>Gst..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 a mellékletben foglaltak szerint állapítja meg.</w:t>
      </w:r>
    </w:p>
    <w:p w14:paraId="7DD01CC2" w14:textId="77777777" w:rsidR="00805FFD" w:rsidRPr="00055AB0" w:rsidRDefault="00805FFD" w:rsidP="00805FFD">
      <w:pPr>
        <w:rPr>
          <w:b/>
          <w:bCs/>
          <w:sz w:val="22"/>
          <w:szCs w:val="22"/>
          <w:u w:val="single"/>
        </w:rPr>
      </w:pPr>
    </w:p>
    <w:p w14:paraId="33EC3696" w14:textId="77777777" w:rsidR="00805FFD" w:rsidRPr="00055AB0" w:rsidRDefault="00805FFD" w:rsidP="00805FFD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1C50BA55" w14:textId="6BED5830" w:rsidR="00805FFD" w:rsidRPr="00CA72EE" w:rsidRDefault="00805FFD" w:rsidP="00805FFD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55AC0338" w14:textId="38196F46" w:rsidR="00805FFD" w:rsidRDefault="00805FFD" w:rsidP="00805FFD">
      <w:pPr>
        <w:pBdr>
          <w:bottom w:val="single" w:sz="6" w:space="1" w:color="auto"/>
        </w:pBdr>
        <w:jc w:val="right"/>
        <w:rPr>
          <w:i/>
          <w:iCs/>
          <w:sz w:val="22"/>
        </w:rPr>
      </w:pPr>
      <w:r w:rsidRPr="00821382">
        <w:rPr>
          <w:i/>
          <w:iCs/>
          <w:sz w:val="22"/>
        </w:rPr>
        <w:t xml:space="preserve">Melléklet a </w:t>
      </w:r>
      <w:r>
        <w:rPr>
          <w:i/>
          <w:iCs/>
          <w:sz w:val="22"/>
        </w:rPr>
        <w:t>1</w:t>
      </w:r>
      <w:r w:rsidRPr="00821382">
        <w:rPr>
          <w:i/>
          <w:iCs/>
          <w:sz w:val="22"/>
        </w:rPr>
        <w:t>/2025. sz. nemz. képv. test. határozathoz</w:t>
      </w:r>
    </w:p>
    <w:p w14:paraId="1ABA416D" w14:textId="49AB0EEF" w:rsidR="00805FFD" w:rsidRDefault="00805FFD" w:rsidP="00805FFD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805FFD">
        <w:rPr>
          <w:noProof/>
        </w:rPr>
        <w:drawing>
          <wp:inline distT="0" distB="0" distL="0" distR="0" wp14:anchorId="3ECB8F6A" wp14:editId="655F4422">
            <wp:extent cx="5305739" cy="3590925"/>
            <wp:effectExtent l="0" t="0" r="9525" b="0"/>
            <wp:docPr id="27809362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000" cy="359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40CCC" w14:textId="77777777" w:rsidR="008E2FAA" w:rsidRDefault="008E2FAA" w:rsidP="00297C9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2793E2C" w14:textId="77777777" w:rsidR="00DE1A73" w:rsidRDefault="00DE1A73" w:rsidP="00297C9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A854DEF" w14:textId="77777777" w:rsidR="00DE1A73" w:rsidRPr="00BA30D0" w:rsidRDefault="00DE1A73" w:rsidP="00DE1A73">
      <w:pPr>
        <w:pStyle w:val="Listaszerbekezds"/>
        <w:numPr>
          <w:ilvl w:val="0"/>
          <w:numId w:val="17"/>
        </w:numPr>
        <w:jc w:val="center"/>
        <w:rPr>
          <w:b/>
          <w:bCs/>
          <w:sz w:val="22"/>
          <w:szCs w:val="22"/>
        </w:rPr>
      </w:pPr>
      <w:r w:rsidRPr="00BA30D0">
        <w:rPr>
          <w:b/>
          <w:bCs/>
          <w:sz w:val="22"/>
          <w:szCs w:val="22"/>
        </w:rPr>
        <w:t>napirend</w:t>
      </w:r>
    </w:p>
    <w:p w14:paraId="570B9919" w14:textId="6B0C823F" w:rsidR="00DE1A73" w:rsidRPr="004E5C3F" w:rsidRDefault="00DE1A73" w:rsidP="00DE1A73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közbeszerzési terv</w:t>
      </w:r>
    </w:p>
    <w:p w14:paraId="72FD34A9" w14:textId="77777777" w:rsidR="00DE1A73" w:rsidRPr="004E5C3F" w:rsidRDefault="00DE1A73" w:rsidP="00DE1A73">
      <w:pPr>
        <w:jc w:val="center"/>
        <w:rPr>
          <w:b/>
          <w:caps/>
          <w:sz w:val="22"/>
          <w:szCs w:val="22"/>
        </w:rPr>
      </w:pPr>
    </w:p>
    <w:p w14:paraId="76DA3CC4" w14:textId="7EFF6D5D" w:rsidR="00DE1A73" w:rsidRPr="00A0610D" w:rsidRDefault="00DE1A73" w:rsidP="00DE1A73">
      <w:pPr>
        <w:jc w:val="both"/>
        <w:rPr>
          <w:rFonts w:eastAsia="Calibri"/>
          <w:sz w:val="22"/>
          <w:szCs w:val="22"/>
        </w:rPr>
      </w:pPr>
      <w:r>
        <w:rPr>
          <w:b/>
          <w:bCs/>
          <w:sz w:val="22"/>
          <w:szCs w:val="22"/>
        </w:rPr>
        <w:t>Kincses Mihályné</w:t>
      </w:r>
      <w:r w:rsidRPr="00C266D5">
        <w:rPr>
          <w:b/>
          <w:bCs/>
          <w:sz w:val="22"/>
          <w:szCs w:val="22"/>
        </w:rPr>
        <w:t xml:space="preserve"> a testület elnöke</w:t>
      </w:r>
      <w:r w:rsidRPr="00C266D5">
        <w:rPr>
          <w:sz w:val="22"/>
          <w:szCs w:val="22"/>
        </w:rPr>
        <w:t xml:space="preserve"> tájékoztatta a képviselő testületet, hogy </w:t>
      </w:r>
      <w:r w:rsidRPr="00A0610D">
        <w:rPr>
          <w:rFonts w:eastAsia="Calibri"/>
          <w:sz w:val="22"/>
          <w:szCs w:val="22"/>
        </w:rPr>
        <w:t xml:space="preserve">A </w:t>
      </w:r>
      <w:r w:rsidRPr="00A0610D">
        <w:rPr>
          <w:rFonts w:eastAsia="Calibri"/>
          <w:i/>
          <w:sz w:val="22"/>
          <w:szCs w:val="22"/>
        </w:rPr>
        <w:t>Közbeszerzésekről</w:t>
      </w:r>
      <w:r w:rsidRPr="00A0610D">
        <w:rPr>
          <w:rFonts w:eastAsia="Calibri"/>
          <w:sz w:val="22"/>
          <w:szCs w:val="22"/>
        </w:rPr>
        <w:t xml:space="preserve"> szóló 2015. évi CXLIII. törvény 42. § (1) bekezdése alapján a Kbt. 5. § (1) bekezdésében meghatározott ajánlatkérők a költségvetési év elején, legkésőbb március 31. napjáig éves összesített közbeszerzési tervet készítenek az adott évre tervezett közbeszerzéseikről. </w:t>
      </w:r>
    </w:p>
    <w:p w14:paraId="2D5A1155" w14:textId="77777777" w:rsidR="00DE1A73" w:rsidRPr="00C266D5" w:rsidRDefault="00DE1A73" w:rsidP="00DE1A73">
      <w:pPr>
        <w:jc w:val="both"/>
        <w:rPr>
          <w:b/>
          <w:sz w:val="22"/>
          <w:szCs w:val="22"/>
        </w:rPr>
      </w:pPr>
    </w:p>
    <w:p w14:paraId="7357B388" w14:textId="77777777" w:rsidR="00DE1A73" w:rsidRDefault="00DE1A73" w:rsidP="00DE1A7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266D5">
        <w:rPr>
          <w:bCs/>
          <w:sz w:val="22"/>
          <w:szCs w:val="22"/>
        </w:rPr>
        <w:t>A testület elnöke határozati javaslatként az alábbiakat fogalmazta meg:</w:t>
      </w:r>
    </w:p>
    <w:p w14:paraId="068F5774" w14:textId="77777777" w:rsidR="00DE1A73" w:rsidRPr="00C266D5" w:rsidRDefault="00DE1A73" w:rsidP="00DE1A7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7C99046" w14:textId="77777777" w:rsidR="00F067C0" w:rsidRDefault="00F067C0" w:rsidP="00F067C0">
      <w:pPr>
        <w:jc w:val="both"/>
        <w:rPr>
          <w:iCs/>
          <w:sz w:val="22"/>
          <w:szCs w:val="22"/>
        </w:rPr>
      </w:pPr>
    </w:p>
    <w:p w14:paraId="5AB07BE2" w14:textId="77777777" w:rsidR="00F067C0" w:rsidRDefault="00F067C0" w:rsidP="00F067C0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Német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>a Közbeszerzésekről szóló 2015. évi CXLII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</w:t>
      </w:r>
    </w:p>
    <w:p w14:paraId="3F8D7E9E" w14:textId="77777777" w:rsidR="00F067C0" w:rsidRPr="00893565" w:rsidRDefault="00F067C0" w:rsidP="00F067C0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A 2025. évre vonatkozó közbeszerzési tervet a mellékletben foglaltak szerint állapítja meg.</w:t>
      </w:r>
    </w:p>
    <w:p w14:paraId="323F545B" w14:textId="77777777" w:rsidR="00F067C0" w:rsidRPr="00055AB0" w:rsidRDefault="00F067C0" w:rsidP="00F067C0">
      <w:pPr>
        <w:rPr>
          <w:b/>
          <w:bCs/>
          <w:sz w:val="22"/>
          <w:szCs w:val="22"/>
          <w:u w:val="single"/>
        </w:rPr>
      </w:pPr>
    </w:p>
    <w:p w14:paraId="4294028C" w14:textId="77777777" w:rsidR="00F067C0" w:rsidRPr="00055AB0" w:rsidRDefault="00F067C0" w:rsidP="00F067C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43328662" w14:textId="77777777" w:rsidR="00F067C0" w:rsidRPr="00055AB0" w:rsidRDefault="00F067C0" w:rsidP="00F067C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40C23297" w14:textId="2D3FE6BE" w:rsidR="00DE1A73" w:rsidRPr="00C266D5" w:rsidRDefault="00DE1A73" w:rsidP="00F067C0">
      <w:pPr>
        <w:jc w:val="both"/>
        <w:rPr>
          <w:sz w:val="22"/>
          <w:szCs w:val="22"/>
        </w:rPr>
      </w:pPr>
      <w:r w:rsidRPr="00C266D5">
        <w:rPr>
          <w:sz w:val="22"/>
          <w:szCs w:val="22"/>
        </w:rPr>
        <w:t xml:space="preserve"> </w:t>
      </w:r>
    </w:p>
    <w:p w14:paraId="751BA1EB" w14:textId="73D36054" w:rsidR="00DE1A73" w:rsidRPr="00C266D5" w:rsidRDefault="00DE1A73" w:rsidP="00DE1A73">
      <w:pPr>
        <w:jc w:val="both"/>
        <w:rPr>
          <w:sz w:val="22"/>
          <w:szCs w:val="22"/>
        </w:rPr>
      </w:pPr>
      <w:r w:rsidRPr="00C266D5">
        <w:rPr>
          <w:sz w:val="22"/>
          <w:szCs w:val="22"/>
        </w:rPr>
        <w:t xml:space="preserve">A testület megtárgyalta </w:t>
      </w:r>
      <w:r w:rsidR="00F067C0">
        <w:rPr>
          <w:sz w:val="22"/>
          <w:szCs w:val="22"/>
        </w:rPr>
        <w:t>kincses Mihályné</w:t>
      </w:r>
      <w:r w:rsidRPr="00C266D5">
        <w:rPr>
          <w:sz w:val="22"/>
          <w:szCs w:val="22"/>
        </w:rPr>
        <w:t xml:space="preserve"> elnök által megfogalmazottakat és </w:t>
      </w:r>
      <w:r w:rsidR="00F067C0">
        <w:rPr>
          <w:sz w:val="22"/>
          <w:szCs w:val="22"/>
        </w:rPr>
        <w:t>2</w:t>
      </w:r>
      <w:r w:rsidRPr="00C266D5">
        <w:rPr>
          <w:sz w:val="22"/>
          <w:szCs w:val="22"/>
        </w:rPr>
        <w:t xml:space="preserve"> „igen” szavazattal az alábbi határozatot hozta:</w:t>
      </w:r>
    </w:p>
    <w:p w14:paraId="401FB71F" w14:textId="77777777" w:rsidR="00DE1A73" w:rsidRPr="00C266D5" w:rsidRDefault="00DE1A73" w:rsidP="00DE1A73">
      <w:pPr>
        <w:ind w:right="150"/>
        <w:jc w:val="both"/>
        <w:rPr>
          <w:b/>
          <w:sz w:val="22"/>
          <w:szCs w:val="22"/>
          <w:u w:val="single"/>
        </w:rPr>
      </w:pPr>
    </w:p>
    <w:p w14:paraId="1BC0F8C1" w14:textId="2C7AA0D2" w:rsidR="00DE1A73" w:rsidRPr="00C266D5" w:rsidRDefault="00F067C0" w:rsidP="00DE1A73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DE1A73" w:rsidRPr="00C266D5">
        <w:rPr>
          <w:b/>
          <w:sz w:val="22"/>
          <w:szCs w:val="22"/>
          <w:u w:val="single"/>
        </w:rPr>
        <w:t xml:space="preserve">/2025. sz. </w:t>
      </w:r>
      <w:r>
        <w:rPr>
          <w:b/>
          <w:sz w:val="22"/>
          <w:szCs w:val="22"/>
          <w:u w:val="single"/>
        </w:rPr>
        <w:t>Német</w:t>
      </w:r>
      <w:r w:rsidR="00DE1A73" w:rsidRPr="00C266D5">
        <w:rPr>
          <w:b/>
          <w:sz w:val="22"/>
          <w:szCs w:val="22"/>
          <w:u w:val="single"/>
        </w:rPr>
        <w:t xml:space="preserve"> Nemzetiségi Önk. határozat</w:t>
      </w:r>
    </w:p>
    <w:p w14:paraId="5513CB72" w14:textId="77777777" w:rsidR="00DE1A73" w:rsidRPr="00C266D5" w:rsidRDefault="00DE1A73" w:rsidP="00DE1A73">
      <w:pPr>
        <w:ind w:right="150"/>
        <w:jc w:val="both"/>
        <w:rPr>
          <w:b/>
          <w:sz w:val="22"/>
          <w:szCs w:val="22"/>
          <w:u w:val="single"/>
        </w:rPr>
      </w:pPr>
    </w:p>
    <w:p w14:paraId="7370AB41" w14:textId="77777777" w:rsidR="00DE1A73" w:rsidRPr="00C266D5" w:rsidRDefault="00DE1A73" w:rsidP="00DE1A73">
      <w:pPr>
        <w:ind w:right="150"/>
        <w:jc w:val="center"/>
        <w:rPr>
          <w:b/>
          <w:sz w:val="22"/>
          <w:szCs w:val="22"/>
        </w:rPr>
      </w:pPr>
      <w:r w:rsidRPr="00C266D5">
        <w:rPr>
          <w:b/>
          <w:sz w:val="22"/>
          <w:szCs w:val="22"/>
        </w:rPr>
        <w:t>H A T Á R O Z A T</w:t>
      </w:r>
    </w:p>
    <w:p w14:paraId="659EDAC3" w14:textId="7EFC36C6" w:rsidR="00F067C0" w:rsidRDefault="00F067C0" w:rsidP="00F067C0">
      <w:pPr>
        <w:jc w:val="both"/>
        <w:rPr>
          <w:iCs/>
          <w:sz w:val="22"/>
          <w:szCs w:val="22"/>
        </w:rPr>
      </w:pPr>
    </w:p>
    <w:p w14:paraId="1A3B5996" w14:textId="77777777" w:rsidR="00F067C0" w:rsidRDefault="00F067C0" w:rsidP="00F067C0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Német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>a Közbeszerzésekről szóló 2015. évi CXLII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</w:t>
      </w:r>
    </w:p>
    <w:p w14:paraId="71E894CC" w14:textId="77777777" w:rsidR="00F067C0" w:rsidRPr="00893565" w:rsidRDefault="00F067C0" w:rsidP="00F067C0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A 2025. évre vonatkozó közbeszerzési tervet a mellékletben foglaltak szerint állapítja meg.</w:t>
      </w:r>
    </w:p>
    <w:p w14:paraId="02A156FD" w14:textId="77777777" w:rsidR="00F067C0" w:rsidRPr="00055AB0" w:rsidRDefault="00F067C0" w:rsidP="00F067C0">
      <w:pPr>
        <w:rPr>
          <w:b/>
          <w:bCs/>
          <w:sz w:val="22"/>
          <w:szCs w:val="22"/>
          <w:u w:val="single"/>
        </w:rPr>
      </w:pPr>
    </w:p>
    <w:p w14:paraId="0292EB93" w14:textId="77777777" w:rsidR="00F067C0" w:rsidRPr="00055AB0" w:rsidRDefault="00F067C0" w:rsidP="00F067C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59641AB4" w14:textId="77777777" w:rsidR="00F067C0" w:rsidRPr="00055AB0" w:rsidRDefault="00F067C0" w:rsidP="00F067C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77CE08A0" w14:textId="706153FC" w:rsidR="00DE1A73" w:rsidRPr="00C266D5" w:rsidRDefault="00DE1A73" w:rsidP="00F067C0">
      <w:pPr>
        <w:jc w:val="both"/>
        <w:rPr>
          <w:sz w:val="22"/>
          <w:szCs w:val="22"/>
        </w:rPr>
      </w:pPr>
    </w:p>
    <w:p w14:paraId="362DCBB3" w14:textId="77777777" w:rsidR="00DE1A73" w:rsidRPr="00A0610D" w:rsidRDefault="00DE1A73" w:rsidP="00DE1A73">
      <w:pPr>
        <w:rPr>
          <w:sz w:val="22"/>
          <w:szCs w:val="22"/>
        </w:rPr>
      </w:pPr>
    </w:p>
    <w:p w14:paraId="15EC6952" w14:textId="5FB65558" w:rsidR="00DE1A73" w:rsidRPr="00A0610D" w:rsidRDefault="00DE1A73" w:rsidP="00DE1A73">
      <w:pPr>
        <w:pStyle w:val="Listaszerbekezds"/>
        <w:ind w:left="4184" w:firstLine="64"/>
        <w:jc w:val="center"/>
        <w:rPr>
          <w:i/>
          <w:iCs/>
          <w:sz w:val="22"/>
          <w:szCs w:val="22"/>
        </w:rPr>
      </w:pPr>
      <w:r w:rsidRPr="00A0610D">
        <w:rPr>
          <w:i/>
          <w:iCs/>
          <w:sz w:val="22"/>
          <w:szCs w:val="22"/>
        </w:rPr>
        <w:t xml:space="preserve">Melléklet a </w:t>
      </w:r>
      <w:r w:rsidR="00F067C0">
        <w:rPr>
          <w:i/>
          <w:iCs/>
          <w:sz w:val="22"/>
          <w:szCs w:val="22"/>
        </w:rPr>
        <w:t>2</w:t>
      </w:r>
      <w:r w:rsidRPr="00A0610D">
        <w:rPr>
          <w:i/>
          <w:iCs/>
          <w:sz w:val="22"/>
          <w:szCs w:val="22"/>
        </w:rPr>
        <w:t>/2025. sz. nemz. képv. test. határozathoz</w:t>
      </w:r>
    </w:p>
    <w:p w14:paraId="3659B519" w14:textId="77777777" w:rsidR="00DE1A73" w:rsidRDefault="00DE1A73" w:rsidP="00297C9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2E026F3" w14:textId="588A0329" w:rsidR="00F067C0" w:rsidRPr="00F067C0" w:rsidRDefault="00F067C0" w:rsidP="00F067C0">
      <w:pPr>
        <w:rPr>
          <w:smallCaps/>
          <w:sz w:val="24"/>
          <w:szCs w:val="24"/>
        </w:rPr>
      </w:pPr>
      <w:r w:rsidRPr="00F067C0">
        <w:rPr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FA511" wp14:editId="54EE6448">
                <wp:simplePos x="0" y="0"/>
                <wp:positionH relativeFrom="column">
                  <wp:posOffset>1838325</wp:posOffset>
                </wp:positionH>
                <wp:positionV relativeFrom="paragraph">
                  <wp:posOffset>0</wp:posOffset>
                </wp:positionV>
                <wp:extent cx="3924300" cy="923925"/>
                <wp:effectExtent l="4445" t="4445" r="0" b="0"/>
                <wp:wrapNone/>
                <wp:docPr id="218476552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3F9FBF" w14:textId="77777777" w:rsidR="00F067C0" w:rsidRPr="009A3FBF" w:rsidRDefault="00F067C0" w:rsidP="00F067C0">
                            <w:pPr>
                              <w:jc w:val="center"/>
                              <w:rPr>
                                <w:b/>
                                <w:i/>
                                <w:smallCaps/>
                                <w:sz w:val="16"/>
                                <w:szCs w:val="16"/>
                              </w:rPr>
                            </w:pPr>
                            <w:r w:rsidRPr="00246150">
                              <w:rPr>
                                <w:b/>
                                <w:smallCaps/>
                              </w:rPr>
                              <w:t xml:space="preserve">KISKŐRÖS VÁROS </w:t>
                            </w:r>
                            <w:r>
                              <w:rPr>
                                <w:b/>
                              </w:rPr>
                              <w:t>NÉMET</w:t>
                            </w:r>
                            <w:r w:rsidRPr="00246150">
                              <w:rPr>
                                <w:b/>
                              </w:rPr>
                              <w:t xml:space="preserve"> NEMZETISÉGI ÖNKORMÁNYZATA</w:t>
                            </w:r>
                            <w:r w:rsidRPr="00246150">
                              <w:rPr>
                                <w:b/>
                                <w:smallCaps/>
                              </w:rPr>
                              <w:t xml:space="preserve"> </w:t>
                            </w:r>
                            <w:r w:rsidRPr="00246150">
                              <w:rPr>
                                <w:b/>
                                <w:smallCaps/>
                              </w:rPr>
                              <w:br/>
                            </w:r>
                            <w:r w:rsidRPr="003F5BDE">
                              <w:rPr>
                                <w:smallCaps/>
                              </w:rPr>
                              <w:t>6200 Kiskőrös, Petőfi</w:t>
                            </w:r>
                            <w:r>
                              <w:rPr>
                                <w:smallCaps/>
                              </w:rPr>
                              <w:t xml:space="preserve"> Sándor</w:t>
                            </w:r>
                            <w:r w:rsidRPr="003F5BDE">
                              <w:rPr>
                                <w:smallCaps/>
                              </w:rPr>
                              <w:t xml:space="preserve"> tér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FFA511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144.75pt;margin-top:0;width:309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" stroked="f">
                <v:textbox>
                  <w:txbxContent>
                    <w:p w14:paraId="0B3F9FBF" w14:textId="77777777" w:rsidR="00F067C0" w:rsidRPr="009A3FBF" w:rsidRDefault="00F067C0" w:rsidP="00F067C0">
                      <w:pPr>
                        <w:jc w:val="center"/>
                        <w:rPr>
                          <w:b/>
                          <w:i/>
                          <w:smallCaps/>
                          <w:sz w:val="16"/>
                          <w:szCs w:val="16"/>
                        </w:rPr>
                      </w:pPr>
                      <w:r w:rsidRPr="00246150">
                        <w:rPr>
                          <w:b/>
                          <w:smallCaps/>
                        </w:rPr>
                        <w:t xml:space="preserve">KISKŐRÖS VÁROS </w:t>
                      </w:r>
                      <w:r>
                        <w:rPr>
                          <w:b/>
                        </w:rPr>
                        <w:t>NÉMET</w:t>
                      </w:r>
                      <w:r w:rsidRPr="00246150">
                        <w:rPr>
                          <w:b/>
                        </w:rPr>
                        <w:t xml:space="preserve"> NEMZETISÉGI ÖNKORMÁNYZATA</w:t>
                      </w:r>
                      <w:r w:rsidRPr="00246150">
                        <w:rPr>
                          <w:b/>
                          <w:smallCaps/>
                        </w:rPr>
                        <w:t xml:space="preserve"> </w:t>
                      </w:r>
                      <w:r w:rsidRPr="00246150">
                        <w:rPr>
                          <w:b/>
                          <w:smallCaps/>
                        </w:rPr>
                        <w:br/>
                      </w:r>
                      <w:r w:rsidRPr="003F5BDE">
                        <w:rPr>
                          <w:smallCaps/>
                        </w:rPr>
                        <w:t>6200 Kiskőrös, Petőfi</w:t>
                      </w:r>
                      <w:r>
                        <w:rPr>
                          <w:smallCaps/>
                        </w:rPr>
                        <w:t xml:space="preserve"> Sándor</w:t>
                      </w:r>
                      <w:r w:rsidRPr="003F5BDE">
                        <w:rPr>
                          <w:smallCaps/>
                        </w:rPr>
                        <w:t xml:space="preserve"> tér 1.</w:t>
                      </w:r>
                    </w:p>
                  </w:txbxContent>
                </v:textbox>
              </v:shape>
            </w:pict>
          </mc:Fallback>
        </mc:AlternateContent>
      </w:r>
      <w:r w:rsidRPr="00F067C0">
        <w:rPr>
          <w:smallCaps/>
          <w:sz w:val="24"/>
          <w:szCs w:val="24"/>
        </w:rPr>
        <w:tab/>
      </w:r>
      <w:r w:rsidRPr="00F067C0">
        <w:rPr>
          <w:smallCaps/>
          <w:sz w:val="24"/>
          <w:szCs w:val="24"/>
        </w:rPr>
        <w:object w:dxaOrig="1623" w:dyaOrig="1983" w14:anchorId="6A6C37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7.25pt" o:ole="" fillcolor="window">
            <v:imagedata r:id="rId9" o:title=""/>
          </v:shape>
          <o:OLEObject Type="Embed" ProgID="MS_ClipArt_Gallery" ShapeID="_x0000_i1025" DrawAspect="Content" ObjectID="_1800259925" r:id="rId10"/>
        </w:object>
      </w:r>
      <w:r w:rsidRPr="00F067C0">
        <w:rPr>
          <w:smallCaps/>
          <w:sz w:val="24"/>
          <w:szCs w:val="24"/>
        </w:rPr>
        <w:tab/>
      </w:r>
      <w:r w:rsidRPr="00F067C0">
        <w:rPr>
          <w:smallCaps/>
          <w:sz w:val="24"/>
          <w:szCs w:val="24"/>
        </w:rPr>
        <w:tab/>
      </w:r>
      <w:r w:rsidRPr="00F067C0">
        <w:rPr>
          <w:smallCaps/>
          <w:sz w:val="24"/>
          <w:szCs w:val="24"/>
        </w:rPr>
        <w:tab/>
      </w:r>
      <w:r w:rsidRPr="00F067C0">
        <w:rPr>
          <w:smallCaps/>
          <w:sz w:val="24"/>
          <w:szCs w:val="24"/>
        </w:rPr>
        <w:tab/>
      </w:r>
      <w:r w:rsidRPr="00F067C0">
        <w:rPr>
          <w:smallCaps/>
          <w:sz w:val="24"/>
          <w:szCs w:val="24"/>
        </w:rPr>
        <w:tab/>
      </w:r>
    </w:p>
    <w:p w14:paraId="0C42F379" w14:textId="77777777" w:rsidR="00F067C0" w:rsidRPr="00F067C0" w:rsidRDefault="00000000" w:rsidP="00F067C0">
      <w:pPr>
        <w:rPr>
          <w:sz w:val="24"/>
          <w:szCs w:val="24"/>
        </w:rPr>
      </w:pPr>
      <w:r>
        <w:rPr>
          <w:sz w:val="24"/>
          <w:szCs w:val="24"/>
        </w:rPr>
        <w:pict w14:anchorId="54ACFBAB">
          <v:rect id="_x0000_i1026" style="width:453.6pt;height:1pt" o:hralign="center" o:hrstd="t" o:hrnoshade="t" o:hr="t" fillcolor="black" stroked="f"/>
        </w:pict>
      </w:r>
    </w:p>
    <w:p w14:paraId="7F832F76" w14:textId="77777777" w:rsidR="00F067C0" w:rsidRPr="00F067C0" w:rsidRDefault="00F067C0" w:rsidP="00F067C0">
      <w:pPr>
        <w:tabs>
          <w:tab w:val="left" w:pos="1276"/>
          <w:tab w:val="left" w:pos="4500"/>
        </w:tabs>
        <w:ind w:firstLine="4"/>
        <w:rPr>
          <w:b/>
          <w:bCs/>
          <w:sz w:val="24"/>
          <w:szCs w:val="24"/>
        </w:rPr>
      </w:pPr>
      <w:r w:rsidRPr="00F067C0">
        <w:rPr>
          <w:b/>
          <w:bCs/>
          <w:sz w:val="24"/>
          <w:szCs w:val="24"/>
        </w:rPr>
        <w:t xml:space="preserve">Ügyiratszám: </w:t>
      </w:r>
      <w:r w:rsidRPr="00F067C0">
        <w:rPr>
          <w:sz w:val="24"/>
          <w:szCs w:val="24"/>
        </w:rPr>
        <w:t>…………..</w:t>
      </w:r>
      <w:r w:rsidRPr="00F067C0">
        <w:rPr>
          <w:b/>
          <w:bCs/>
          <w:sz w:val="24"/>
          <w:szCs w:val="24"/>
        </w:rPr>
        <w:t>/2025.</w:t>
      </w:r>
      <w:r w:rsidRPr="00F067C0">
        <w:rPr>
          <w:b/>
          <w:bCs/>
          <w:sz w:val="24"/>
          <w:szCs w:val="24"/>
        </w:rPr>
        <w:tab/>
      </w:r>
      <w:r w:rsidRPr="00F067C0">
        <w:rPr>
          <w:b/>
          <w:bCs/>
          <w:sz w:val="24"/>
          <w:szCs w:val="24"/>
        </w:rPr>
        <w:tab/>
        <w:t xml:space="preserve">Tárgy: </w:t>
      </w:r>
      <w:r w:rsidRPr="00F067C0">
        <w:rPr>
          <w:sz w:val="24"/>
          <w:szCs w:val="24"/>
        </w:rPr>
        <w:t>közbeszerzési terv</w:t>
      </w:r>
    </w:p>
    <w:p w14:paraId="66C0BF25" w14:textId="77777777" w:rsidR="00F067C0" w:rsidRPr="00F067C0" w:rsidRDefault="00F067C0" w:rsidP="00F067C0">
      <w:pPr>
        <w:tabs>
          <w:tab w:val="left" w:pos="1276"/>
          <w:tab w:val="left" w:pos="4500"/>
          <w:tab w:val="left" w:pos="5103"/>
        </w:tabs>
        <w:ind w:firstLine="4"/>
        <w:rPr>
          <w:b/>
          <w:bCs/>
          <w:sz w:val="24"/>
          <w:szCs w:val="24"/>
        </w:rPr>
      </w:pPr>
      <w:r w:rsidRPr="00F067C0">
        <w:rPr>
          <w:b/>
          <w:bCs/>
          <w:sz w:val="24"/>
          <w:szCs w:val="24"/>
        </w:rPr>
        <w:t xml:space="preserve">Ügyintéző: </w:t>
      </w:r>
      <w:r w:rsidRPr="00F067C0">
        <w:rPr>
          <w:b/>
          <w:bCs/>
          <w:sz w:val="24"/>
          <w:szCs w:val="24"/>
        </w:rPr>
        <w:tab/>
        <w:t>Kőhegyiné Seres Anita</w:t>
      </w:r>
      <w:r w:rsidRPr="00F067C0">
        <w:rPr>
          <w:b/>
          <w:bCs/>
          <w:sz w:val="24"/>
          <w:szCs w:val="24"/>
        </w:rPr>
        <w:tab/>
        <w:t xml:space="preserve">        Melléklet: -</w:t>
      </w:r>
    </w:p>
    <w:p w14:paraId="0B71E342" w14:textId="77777777" w:rsidR="00F067C0" w:rsidRPr="00F067C0" w:rsidRDefault="00F067C0" w:rsidP="00F067C0">
      <w:pPr>
        <w:jc w:val="center"/>
        <w:rPr>
          <w:b/>
          <w:spacing w:val="64"/>
          <w:sz w:val="24"/>
          <w:szCs w:val="24"/>
        </w:rPr>
      </w:pPr>
    </w:p>
    <w:p w14:paraId="2B281546" w14:textId="77777777" w:rsidR="00F067C0" w:rsidRPr="00F067C0" w:rsidRDefault="00F067C0" w:rsidP="00F067C0">
      <w:pPr>
        <w:jc w:val="center"/>
        <w:rPr>
          <w:b/>
          <w:spacing w:val="64"/>
          <w:sz w:val="24"/>
          <w:szCs w:val="24"/>
        </w:rPr>
      </w:pPr>
    </w:p>
    <w:p w14:paraId="3BC4DE0B" w14:textId="77777777" w:rsidR="00F067C0" w:rsidRPr="00F067C0" w:rsidRDefault="00F067C0" w:rsidP="00F067C0">
      <w:pPr>
        <w:jc w:val="both"/>
        <w:rPr>
          <w:rFonts w:eastAsia="Calibri"/>
          <w:sz w:val="24"/>
          <w:szCs w:val="24"/>
        </w:rPr>
      </w:pPr>
      <w:r w:rsidRPr="00F067C0">
        <w:rPr>
          <w:rFonts w:eastAsia="Calibri"/>
          <w:sz w:val="24"/>
          <w:szCs w:val="24"/>
        </w:rPr>
        <w:t xml:space="preserve">A </w:t>
      </w:r>
      <w:r w:rsidRPr="00F067C0">
        <w:rPr>
          <w:rFonts w:eastAsia="Calibri"/>
          <w:i/>
          <w:sz w:val="24"/>
          <w:szCs w:val="24"/>
        </w:rPr>
        <w:t>Közbeszerzésekről</w:t>
      </w:r>
      <w:r w:rsidRPr="00F067C0">
        <w:rPr>
          <w:rFonts w:eastAsia="Calibri"/>
          <w:sz w:val="24"/>
          <w:szCs w:val="24"/>
        </w:rPr>
        <w:t xml:space="preserve"> szóló 2015. évi CXLIII.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 A közbeszerzési tervet az ajánlatkérő legalább öt évig megőrzi. A közbeszerzési terv nyilvános.</w:t>
      </w:r>
    </w:p>
    <w:p w14:paraId="0A872E02" w14:textId="77777777" w:rsidR="00F067C0" w:rsidRPr="00F067C0" w:rsidRDefault="00F067C0" w:rsidP="00F067C0">
      <w:pPr>
        <w:jc w:val="both"/>
        <w:rPr>
          <w:rFonts w:eastAsia="Calibri"/>
          <w:sz w:val="24"/>
          <w:szCs w:val="24"/>
        </w:rPr>
      </w:pPr>
    </w:p>
    <w:p w14:paraId="7EFCA650" w14:textId="77777777" w:rsidR="00F067C0" w:rsidRPr="00F067C0" w:rsidRDefault="00F067C0" w:rsidP="00F067C0">
      <w:pPr>
        <w:jc w:val="both"/>
        <w:rPr>
          <w:rFonts w:eastAsia="Calibri"/>
          <w:sz w:val="24"/>
          <w:szCs w:val="24"/>
        </w:rPr>
      </w:pPr>
    </w:p>
    <w:p w14:paraId="3D8555FB" w14:textId="77777777" w:rsidR="00F067C0" w:rsidRPr="00F067C0" w:rsidRDefault="00F067C0" w:rsidP="00F067C0">
      <w:pPr>
        <w:jc w:val="both"/>
        <w:rPr>
          <w:rFonts w:eastAsia="Calibri"/>
          <w:sz w:val="24"/>
          <w:szCs w:val="24"/>
        </w:rPr>
      </w:pPr>
      <w:r w:rsidRPr="00F067C0">
        <w:rPr>
          <w:rFonts w:eastAsia="Calibri"/>
          <w:sz w:val="24"/>
          <w:szCs w:val="24"/>
        </w:rPr>
        <w:t xml:space="preserve">Kiskőrös Város Német Nemzetiségi Önkormányzata (továbbiakban: Önkormányzat) 2025. költségvetési évben nem tervez olyan beszerzést, melynek becsült értéke </w:t>
      </w:r>
      <w:r w:rsidRPr="00F067C0">
        <w:rPr>
          <w:rFonts w:eastAsia="Calibri"/>
          <w:i/>
          <w:sz w:val="24"/>
          <w:szCs w:val="24"/>
        </w:rPr>
        <w:t>Magyarország 2025. évi központi költségvetéséről</w:t>
      </w:r>
      <w:r w:rsidRPr="00F067C0">
        <w:rPr>
          <w:rFonts w:eastAsia="Calibri"/>
          <w:sz w:val="24"/>
          <w:szCs w:val="24"/>
        </w:rPr>
        <w:t xml:space="preserve"> szóló 2024. évi XC. törvény 77. § szerinti nemzeti közbeszerzési értékhatárt meghaladja.</w:t>
      </w:r>
    </w:p>
    <w:p w14:paraId="3F404F08" w14:textId="77777777" w:rsidR="00F067C0" w:rsidRPr="00F067C0" w:rsidRDefault="00F067C0" w:rsidP="00F067C0">
      <w:pPr>
        <w:jc w:val="both"/>
        <w:rPr>
          <w:rFonts w:eastAsia="Calibri"/>
          <w:sz w:val="24"/>
          <w:szCs w:val="24"/>
        </w:rPr>
      </w:pPr>
    </w:p>
    <w:p w14:paraId="2124BF5F" w14:textId="77777777" w:rsidR="00F067C0" w:rsidRPr="00F067C0" w:rsidRDefault="00F067C0" w:rsidP="00F067C0">
      <w:pPr>
        <w:jc w:val="both"/>
        <w:rPr>
          <w:rFonts w:eastAsia="Calibri"/>
          <w:sz w:val="24"/>
          <w:szCs w:val="24"/>
        </w:rPr>
      </w:pPr>
      <w:r w:rsidRPr="00F067C0">
        <w:rPr>
          <w:rFonts w:eastAsia="Calibri"/>
          <w:sz w:val="24"/>
          <w:szCs w:val="24"/>
        </w:rPr>
        <w:t>A fenti jogszabályi kötelezettség teljesítése érdekében az Önkormányzat nemleges közbeszerzési tervek készít el.</w:t>
      </w:r>
    </w:p>
    <w:p w14:paraId="19CE74B5" w14:textId="77777777" w:rsidR="00F067C0" w:rsidRPr="00F067C0" w:rsidRDefault="00F067C0" w:rsidP="00F067C0">
      <w:pPr>
        <w:jc w:val="both"/>
        <w:rPr>
          <w:rFonts w:eastAsia="Calibri"/>
          <w:sz w:val="24"/>
          <w:szCs w:val="24"/>
        </w:rPr>
      </w:pPr>
    </w:p>
    <w:p w14:paraId="20600B63" w14:textId="77777777" w:rsidR="00F067C0" w:rsidRPr="00F067C0" w:rsidRDefault="00F067C0" w:rsidP="00F067C0">
      <w:pPr>
        <w:jc w:val="both"/>
        <w:rPr>
          <w:rFonts w:eastAsia="Calibri"/>
          <w:sz w:val="24"/>
          <w:szCs w:val="24"/>
        </w:rPr>
      </w:pPr>
    </w:p>
    <w:p w14:paraId="1FA1A152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  <w:r w:rsidRPr="00F067C0">
        <w:rPr>
          <w:bCs/>
          <w:sz w:val="24"/>
          <w:szCs w:val="24"/>
        </w:rPr>
        <w:t>Kiskőrös, 2025. ………………</w:t>
      </w:r>
    </w:p>
    <w:p w14:paraId="16B67DCA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72046E4B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2F083121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  <w:r w:rsidRPr="00F067C0">
        <w:rPr>
          <w:bCs/>
          <w:sz w:val="24"/>
          <w:szCs w:val="24"/>
        </w:rPr>
        <w:t>Jóváhagyásra előterjeszti/javasolja:</w:t>
      </w:r>
    </w:p>
    <w:p w14:paraId="68517875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1887068F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0F135E90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  <w:r w:rsidRPr="00F067C0">
        <w:rPr>
          <w:bCs/>
          <w:sz w:val="24"/>
          <w:szCs w:val="24"/>
        </w:rPr>
        <w:t>…………………………………</w:t>
      </w:r>
    </w:p>
    <w:p w14:paraId="751F8025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  <w:r w:rsidRPr="00F067C0">
        <w:rPr>
          <w:bCs/>
          <w:sz w:val="24"/>
          <w:szCs w:val="24"/>
        </w:rPr>
        <w:t>dr. Turán Csaba</w:t>
      </w:r>
    </w:p>
    <w:p w14:paraId="5483F05E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  <w:r w:rsidRPr="00F067C0">
        <w:rPr>
          <w:bCs/>
          <w:sz w:val="24"/>
          <w:szCs w:val="24"/>
        </w:rPr>
        <w:t>jegyző</w:t>
      </w:r>
    </w:p>
    <w:p w14:paraId="64A939C3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  <w:r w:rsidRPr="00F067C0">
        <w:rPr>
          <w:bCs/>
          <w:sz w:val="24"/>
          <w:szCs w:val="24"/>
        </w:rPr>
        <w:tab/>
      </w:r>
    </w:p>
    <w:p w14:paraId="4B19D218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067C0" w:rsidRPr="00F067C0" w14:paraId="78879E2E" w14:textId="77777777" w:rsidTr="003C7A33">
        <w:tc>
          <w:tcPr>
            <w:tcW w:w="4606" w:type="dxa"/>
            <w:shd w:val="clear" w:color="auto" w:fill="auto"/>
          </w:tcPr>
          <w:p w14:paraId="389DBDE8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  <w:r w:rsidRPr="00F067C0">
              <w:rPr>
                <w:bCs/>
                <w:sz w:val="24"/>
                <w:szCs w:val="24"/>
              </w:rPr>
              <w:t>Pénzügyi ellenjegyzés:</w:t>
            </w:r>
          </w:p>
        </w:tc>
        <w:tc>
          <w:tcPr>
            <w:tcW w:w="4606" w:type="dxa"/>
            <w:shd w:val="clear" w:color="auto" w:fill="auto"/>
          </w:tcPr>
          <w:p w14:paraId="168B494C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  <w:r w:rsidRPr="00F067C0">
              <w:rPr>
                <w:bCs/>
                <w:sz w:val="24"/>
                <w:szCs w:val="24"/>
              </w:rPr>
              <w:t>A közbeszerzési tervet jóváhagyom:</w:t>
            </w:r>
          </w:p>
        </w:tc>
      </w:tr>
      <w:tr w:rsidR="00F067C0" w:rsidRPr="00F067C0" w14:paraId="7A0A021C" w14:textId="77777777" w:rsidTr="003C7A33">
        <w:tc>
          <w:tcPr>
            <w:tcW w:w="4606" w:type="dxa"/>
            <w:shd w:val="clear" w:color="auto" w:fill="auto"/>
          </w:tcPr>
          <w:p w14:paraId="05CC460C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  <w:p w14:paraId="08A7ED3D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  <w:p w14:paraId="2D44FD73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  <w:p w14:paraId="4ABBF8C6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  <w:p w14:paraId="28438F29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  <w:r w:rsidRPr="00F067C0">
              <w:rPr>
                <w:bCs/>
                <w:sz w:val="24"/>
                <w:szCs w:val="24"/>
              </w:rPr>
              <w:t>…………………………………</w:t>
            </w:r>
          </w:p>
          <w:p w14:paraId="42D7D975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  <w:r w:rsidRPr="00F067C0">
              <w:rPr>
                <w:bCs/>
                <w:sz w:val="24"/>
                <w:szCs w:val="24"/>
              </w:rPr>
              <w:t>Molnár Éva</w:t>
            </w:r>
          </w:p>
        </w:tc>
        <w:tc>
          <w:tcPr>
            <w:tcW w:w="4606" w:type="dxa"/>
            <w:shd w:val="clear" w:color="auto" w:fill="auto"/>
          </w:tcPr>
          <w:p w14:paraId="6DBE34DE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  <w:p w14:paraId="34FF20E9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  <w:p w14:paraId="3A9E52A7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  <w:p w14:paraId="66D5997F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  <w:p w14:paraId="2B6E8C42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  <w:r w:rsidRPr="00F067C0">
              <w:rPr>
                <w:bCs/>
                <w:sz w:val="24"/>
                <w:szCs w:val="24"/>
              </w:rPr>
              <w:t>…………………………………</w:t>
            </w:r>
          </w:p>
          <w:p w14:paraId="4B0781C3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  <w:r w:rsidRPr="00F067C0">
              <w:rPr>
                <w:bCs/>
                <w:sz w:val="24"/>
                <w:szCs w:val="24"/>
              </w:rPr>
              <w:t>Kincses Mihályné</w:t>
            </w:r>
          </w:p>
        </w:tc>
      </w:tr>
      <w:tr w:rsidR="00F067C0" w:rsidRPr="00F067C0" w14:paraId="3D31D266" w14:textId="77777777" w:rsidTr="003C7A33">
        <w:tc>
          <w:tcPr>
            <w:tcW w:w="4606" w:type="dxa"/>
            <w:shd w:val="clear" w:color="auto" w:fill="auto"/>
          </w:tcPr>
          <w:p w14:paraId="6CFFD811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  <w:r w:rsidRPr="00F067C0">
              <w:rPr>
                <w:bCs/>
                <w:sz w:val="24"/>
                <w:szCs w:val="24"/>
              </w:rPr>
              <w:t xml:space="preserve"> pénzügyi osztályvezető  </w:t>
            </w:r>
          </w:p>
        </w:tc>
        <w:tc>
          <w:tcPr>
            <w:tcW w:w="4606" w:type="dxa"/>
            <w:shd w:val="clear" w:color="auto" w:fill="auto"/>
          </w:tcPr>
          <w:p w14:paraId="2E10F398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  <w:r w:rsidRPr="00F067C0">
              <w:rPr>
                <w:bCs/>
                <w:sz w:val="24"/>
                <w:szCs w:val="24"/>
              </w:rPr>
              <w:t xml:space="preserve">    elnök</w:t>
            </w:r>
          </w:p>
          <w:p w14:paraId="5B5DEBF4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F067C0" w:rsidRPr="00F067C0" w14:paraId="27AE6607" w14:textId="77777777" w:rsidTr="003C7A33">
        <w:tc>
          <w:tcPr>
            <w:tcW w:w="4606" w:type="dxa"/>
            <w:shd w:val="clear" w:color="auto" w:fill="auto"/>
          </w:tcPr>
          <w:p w14:paraId="3B6155F7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  <w:p w14:paraId="202BC670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14:paraId="4A688B22" w14:textId="77777777" w:rsidR="00F067C0" w:rsidRPr="00F067C0" w:rsidRDefault="00F067C0" w:rsidP="00F067C0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688CE9BD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00EFF7A4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10FC0B59" w14:textId="77777777" w:rsidR="00F067C0" w:rsidRPr="00F067C0" w:rsidRDefault="00F067C0" w:rsidP="00F067C0">
      <w:pPr>
        <w:jc w:val="center"/>
        <w:rPr>
          <w:b/>
          <w:snapToGrid w:val="0"/>
          <w:sz w:val="24"/>
          <w:szCs w:val="24"/>
        </w:rPr>
      </w:pPr>
      <w:r w:rsidRPr="00F067C0">
        <w:rPr>
          <w:b/>
          <w:snapToGrid w:val="0"/>
          <w:sz w:val="24"/>
          <w:szCs w:val="24"/>
        </w:rPr>
        <w:t>ÉVES KÖZBESZERZÉSI TERV</w:t>
      </w:r>
    </w:p>
    <w:p w14:paraId="304C14B9" w14:textId="77777777" w:rsidR="00F067C0" w:rsidRPr="00F067C0" w:rsidRDefault="00F067C0" w:rsidP="00F067C0">
      <w:pPr>
        <w:jc w:val="both"/>
        <w:rPr>
          <w:sz w:val="24"/>
          <w:szCs w:val="24"/>
        </w:rPr>
      </w:pPr>
    </w:p>
    <w:p w14:paraId="71C3D5CF" w14:textId="77777777" w:rsidR="00F067C0" w:rsidRPr="00F067C0" w:rsidRDefault="00F067C0" w:rsidP="00F067C0">
      <w:pPr>
        <w:ind w:left="4820" w:hanging="4820"/>
        <w:jc w:val="both"/>
        <w:rPr>
          <w:snapToGrid w:val="0"/>
          <w:sz w:val="24"/>
          <w:szCs w:val="24"/>
        </w:rPr>
      </w:pPr>
      <w:r w:rsidRPr="00F067C0">
        <w:rPr>
          <w:snapToGrid w:val="0"/>
          <w:sz w:val="24"/>
          <w:szCs w:val="24"/>
        </w:rPr>
        <w:t xml:space="preserve">Intézmény/költségvetési szerv megnevezése: </w:t>
      </w:r>
      <w:r w:rsidRPr="00F067C0">
        <w:rPr>
          <w:b/>
          <w:snapToGrid w:val="0"/>
          <w:sz w:val="24"/>
          <w:szCs w:val="24"/>
        </w:rPr>
        <w:t>Kiskőrös Város Német Nemzetiségi Önkormányzata</w:t>
      </w:r>
    </w:p>
    <w:p w14:paraId="00EE4B2B" w14:textId="77777777" w:rsidR="00F067C0" w:rsidRPr="00F067C0" w:rsidRDefault="00F067C0" w:rsidP="00F067C0">
      <w:pPr>
        <w:jc w:val="both"/>
        <w:rPr>
          <w:snapToGrid w:val="0"/>
          <w:sz w:val="24"/>
          <w:szCs w:val="24"/>
        </w:rPr>
      </w:pPr>
      <w:r w:rsidRPr="00F067C0">
        <w:rPr>
          <w:snapToGrid w:val="0"/>
          <w:sz w:val="24"/>
          <w:szCs w:val="24"/>
        </w:rPr>
        <w:t>Érintett költségvetési év: 2025.</w:t>
      </w:r>
    </w:p>
    <w:p w14:paraId="50C66E23" w14:textId="77777777" w:rsidR="00F067C0" w:rsidRPr="00F067C0" w:rsidRDefault="00F067C0" w:rsidP="00F067C0">
      <w:pPr>
        <w:rPr>
          <w:smallCaps/>
          <w:sz w:val="24"/>
          <w:szCs w:val="24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54"/>
        <w:gridCol w:w="1782"/>
        <w:gridCol w:w="1770"/>
        <w:gridCol w:w="1795"/>
        <w:gridCol w:w="1827"/>
      </w:tblGrid>
      <w:tr w:rsidR="00F067C0" w:rsidRPr="00F067C0" w14:paraId="4FEC9AD6" w14:textId="77777777" w:rsidTr="003C7A33">
        <w:trPr>
          <w:trHeight w:val="1485"/>
          <w:tblCellSpacing w:w="15" w:type="dxa"/>
          <w:jc w:val="center"/>
        </w:trPr>
        <w:tc>
          <w:tcPr>
            <w:tcW w:w="1250" w:type="pct"/>
            <w:shd w:val="clear" w:color="auto" w:fill="BFBFBF"/>
            <w:vAlign w:val="center"/>
          </w:tcPr>
          <w:p w14:paraId="677C136C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bookmarkStart w:id="1" w:name="_Hlk92973195"/>
            <w:r w:rsidRPr="00F067C0">
              <w:rPr>
                <w:b/>
                <w:bCs/>
                <w:sz w:val="24"/>
                <w:szCs w:val="24"/>
              </w:rPr>
              <w:t>A közbeszerzési eljárás megnevezése, mennyisége</w:t>
            </w:r>
          </w:p>
        </w:tc>
        <w:tc>
          <w:tcPr>
            <w:tcW w:w="909" w:type="pct"/>
            <w:shd w:val="clear" w:color="auto" w:fill="BFBFBF"/>
            <w:vAlign w:val="center"/>
          </w:tcPr>
          <w:p w14:paraId="1E021251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t>Irányadó eljárásrend</w:t>
            </w:r>
          </w:p>
          <w:p w14:paraId="50857F79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t>(nemzeti/uniós)</w:t>
            </w:r>
          </w:p>
        </w:tc>
        <w:tc>
          <w:tcPr>
            <w:tcW w:w="903" w:type="pct"/>
            <w:shd w:val="clear" w:color="auto" w:fill="BFBFBF"/>
            <w:vAlign w:val="center"/>
          </w:tcPr>
          <w:p w14:paraId="2C781AD4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t>Tervezett eljárásfajta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6A9F0A3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t>Megindítás időpontja (negyedév)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816AD8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t>Szerződés teljesítésének várható időpontja</w:t>
            </w:r>
          </w:p>
        </w:tc>
      </w:tr>
      <w:tr w:rsidR="00F067C0" w:rsidRPr="00F067C0" w14:paraId="22512917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42FCF0B0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t>I. Árubeszerzés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7CAA6DD2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pct"/>
            <w:shd w:val="clear" w:color="auto" w:fill="F3F3F3"/>
          </w:tcPr>
          <w:p w14:paraId="314401FC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190CDB38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1D42AF70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</w:tr>
      <w:tr w:rsidR="00F067C0" w:rsidRPr="00F067C0" w14:paraId="14ED58CB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  <w:vAlign w:val="center"/>
          </w:tcPr>
          <w:p w14:paraId="1EA2232F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4D2C9505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425DBD94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213EABA9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7C4C4483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</w:tr>
      <w:tr w:rsidR="00F067C0" w:rsidRPr="00F067C0" w14:paraId="6D69428F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70741951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t>II. Építési beruházás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30FC33C2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pct"/>
            <w:shd w:val="clear" w:color="auto" w:fill="F3F3F3"/>
          </w:tcPr>
          <w:p w14:paraId="565A72B7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66EFBD21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16379559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</w:tr>
      <w:tr w:rsidR="00F067C0" w:rsidRPr="00F067C0" w14:paraId="720A7EFE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7A2B4FDF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6AA41BD0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34CBF9DE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103D846E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230E2E14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</w:tr>
      <w:tr w:rsidR="00F067C0" w:rsidRPr="00F067C0" w14:paraId="685B680A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17B6CC4A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lastRenderedPageBreak/>
              <w:t>III. Szolgáltatás-megrendelés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5AC7E9A7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pct"/>
            <w:shd w:val="clear" w:color="auto" w:fill="F3F3F3"/>
          </w:tcPr>
          <w:p w14:paraId="425BA367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50988A4C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06FE6453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</w:tr>
      <w:tr w:rsidR="00F067C0" w:rsidRPr="00F067C0" w14:paraId="1FBD66D8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15B34810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19E04E07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4D1E2F92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1A13C364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033B9485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</w:tr>
      <w:tr w:rsidR="00F067C0" w:rsidRPr="00F067C0" w14:paraId="7C82B183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401F2C9C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t>IV. Építési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06FF39BD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3" w:type="pct"/>
            <w:shd w:val="pct5" w:color="auto" w:fill="auto"/>
          </w:tcPr>
          <w:p w14:paraId="0856ABB4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0005DA08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7B8A1CE0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067C0" w:rsidRPr="00F067C0" w14:paraId="356466CD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3CE0EB32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1BABB9B4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25FFEE62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6668DDB9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600EDDEB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</w:tr>
      <w:tr w:rsidR="00F067C0" w:rsidRPr="00F067C0" w14:paraId="1797D178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67C8858F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  <w:r w:rsidRPr="00F067C0">
              <w:rPr>
                <w:b/>
                <w:bCs/>
                <w:sz w:val="24"/>
                <w:szCs w:val="24"/>
              </w:rPr>
              <w:t>V. Szolgáltatási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12B8BCE8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3" w:type="pct"/>
            <w:shd w:val="pct5" w:color="auto" w:fill="auto"/>
          </w:tcPr>
          <w:p w14:paraId="5433D0B8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62DB04C6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07530948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067C0" w:rsidRPr="00F067C0" w14:paraId="30022885" w14:textId="77777777" w:rsidTr="003C7A33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364BB8EB" w14:textId="77777777" w:rsidR="00F067C0" w:rsidRPr="00F067C0" w:rsidRDefault="00F067C0" w:rsidP="00F067C0">
            <w:pPr>
              <w:jc w:val="center"/>
              <w:rPr>
                <w:b/>
                <w:bCs/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1201DE6C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6CBEA0E9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682FF604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12FDDC89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Nem releváns</w:t>
            </w:r>
          </w:p>
        </w:tc>
      </w:tr>
      <w:bookmarkEnd w:id="1"/>
    </w:tbl>
    <w:p w14:paraId="5DD94B5C" w14:textId="77777777" w:rsidR="00F067C0" w:rsidRPr="00F067C0" w:rsidRDefault="00F067C0" w:rsidP="00F067C0">
      <w:pPr>
        <w:rPr>
          <w:smallCaps/>
          <w:sz w:val="24"/>
          <w:szCs w:val="24"/>
        </w:rPr>
      </w:pPr>
    </w:p>
    <w:p w14:paraId="742CE87A" w14:textId="77777777" w:rsidR="00F067C0" w:rsidRPr="00F067C0" w:rsidRDefault="00F067C0" w:rsidP="00F067C0">
      <w:pPr>
        <w:rPr>
          <w:smallCaps/>
          <w:sz w:val="24"/>
          <w:szCs w:val="24"/>
        </w:rPr>
      </w:pPr>
    </w:p>
    <w:p w14:paraId="79DF8B46" w14:textId="77777777" w:rsidR="00F067C0" w:rsidRPr="00F067C0" w:rsidRDefault="00F067C0" w:rsidP="00F067C0">
      <w:pPr>
        <w:rPr>
          <w:smallCap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3969"/>
      </w:tblGrid>
      <w:tr w:rsidR="00F067C0" w:rsidRPr="00F067C0" w14:paraId="18570C5D" w14:textId="77777777" w:rsidTr="003C7A33">
        <w:trPr>
          <w:jc w:val="center"/>
        </w:trPr>
        <w:tc>
          <w:tcPr>
            <w:tcW w:w="3969" w:type="dxa"/>
          </w:tcPr>
          <w:p w14:paraId="0FEEFF7C" w14:textId="77777777" w:rsidR="00F067C0" w:rsidRPr="00F067C0" w:rsidRDefault="00F067C0" w:rsidP="00F067C0">
            <w:pPr>
              <w:jc w:val="center"/>
              <w:rPr>
                <w:sz w:val="24"/>
                <w:szCs w:val="24"/>
                <w:u w:val="single"/>
              </w:rPr>
            </w:pPr>
            <w:r w:rsidRPr="00F067C0">
              <w:rPr>
                <w:sz w:val="24"/>
                <w:szCs w:val="24"/>
                <w:u w:val="single"/>
              </w:rPr>
              <w:t>Készítette:</w:t>
            </w:r>
          </w:p>
        </w:tc>
        <w:tc>
          <w:tcPr>
            <w:tcW w:w="1134" w:type="dxa"/>
          </w:tcPr>
          <w:p w14:paraId="5ECBDFAF" w14:textId="77777777" w:rsidR="00F067C0" w:rsidRPr="00F067C0" w:rsidRDefault="00F067C0" w:rsidP="00F067C0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3969" w:type="dxa"/>
          </w:tcPr>
          <w:p w14:paraId="4E5119C9" w14:textId="77777777" w:rsidR="00F067C0" w:rsidRPr="00F067C0" w:rsidRDefault="00F067C0" w:rsidP="00F067C0">
            <w:pPr>
              <w:jc w:val="center"/>
              <w:rPr>
                <w:sz w:val="24"/>
                <w:szCs w:val="24"/>
                <w:u w:val="single"/>
              </w:rPr>
            </w:pPr>
            <w:r w:rsidRPr="00F067C0">
              <w:rPr>
                <w:sz w:val="24"/>
                <w:szCs w:val="24"/>
                <w:u w:val="single"/>
              </w:rPr>
              <w:t>Jóváhagyta:</w:t>
            </w:r>
          </w:p>
        </w:tc>
      </w:tr>
      <w:tr w:rsidR="00F067C0" w:rsidRPr="00F067C0" w14:paraId="4AE94FED" w14:textId="77777777" w:rsidTr="003C7A33">
        <w:trPr>
          <w:jc w:val="center"/>
        </w:trPr>
        <w:tc>
          <w:tcPr>
            <w:tcW w:w="3969" w:type="dxa"/>
          </w:tcPr>
          <w:p w14:paraId="5E82052E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D0D94CC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D121CD7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</w:tr>
      <w:tr w:rsidR="00F067C0" w:rsidRPr="00F067C0" w14:paraId="3EB907B3" w14:textId="77777777" w:rsidTr="003C7A33">
        <w:trPr>
          <w:jc w:val="center"/>
        </w:trPr>
        <w:tc>
          <w:tcPr>
            <w:tcW w:w="3969" w:type="dxa"/>
          </w:tcPr>
          <w:p w14:paraId="73AC1F8B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1134" w:type="dxa"/>
          </w:tcPr>
          <w:p w14:paraId="2D431FA4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0321B212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……………………………………..</w:t>
            </w:r>
          </w:p>
        </w:tc>
      </w:tr>
      <w:tr w:rsidR="00F067C0" w:rsidRPr="00F067C0" w14:paraId="0C0F9871" w14:textId="77777777" w:rsidTr="003C7A33">
        <w:trPr>
          <w:jc w:val="center"/>
        </w:trPr>
        <w:tc>
          <w:tcPr>
            <w:tcW w:w="3969" w:type="dxa"/>
          </w:tcPr>
          <w:p w14:paraId="5B69297B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Dr. Turán Csaba</w:t>
            </w:r>
          </w:p>
        </w:tc>
        <w:tc>
          <w:tcPr>
            <w:tcW w:w="1134" w:type="dxa"/>
          </w:tcPr>
          <w:p w14:paraId="6C694127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CF55D78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Kincses Mihályné</w:t>
            </w:r>
          </w:p>
        </w:tc>
      </w:tr>
      <w:tr w:rsidR="00F067C0" w:rsidRPr="00F067C0" w14:paraId="1CF002CD" w14:textId="77777777" w:rsidTr="003C7A33">
        <w:trPr>
          <w:jc w:val="center"/>
        </w:trPr>
        <w:tc>
          <w:tcPr>
            <w:tcW w:w="3969" w:type="dxa"/>
          </w:tcPr>
          <w:p w14:paraId="4D57E457" w14:textId="77777777" w:rsidR="00F067C0" w:rsidRPr="00F067C0" w:rsidRDefault="00F067C0" w:rsidP="00F067C0">
            <w:pPr>
              <w:ind w:left="-70"/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jegyző</w:t>
            </w:r>
          </w:p>
        </w:tc>
        <w:tc>
          <w:tcPr>
            <w:tcW w:w="1134" w:type="dxa"/>
          </w:tcPr>
          <w:p w14:paraId="3FDFCDC6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07E5FB8D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elnök</w:t>
            </w:r>
          </w:p>
        </w:tc>
      </w:tr>
      <w:tr w:rsidR="00F067C0" w:rsidRPr="00F067C0" w14:paraId="1A1A4069" w14:textId="77777777" w:rsidTr="003C7A33">
        <w:trPr>
          <w:jc w:val="center"/>
        </w:trPr>
        <w:tc>
          <w:tcPr>
            <w:tcW w:w="3969" w:type="dxa"/>
          </w:tcPr>
          <w:p w14:paraId="3EA83D40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742A4BA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2B663AA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</w:tr>
      <w:tr w:rsidR="00F067C0" w:rsidRPr="00F067C0" w14:paraId="75FF3A4B" w14:textId="77777777" w:rsidTr="003C7A33">
        <w:trPr>
          <w:jc w:val="center"/>
        </w:trPr>
        <w:tc>
          <w:tcPr>
            <w:tcW w:w="3969" w:type="dxa"/>
          </w:tcPr>
          <w:p w14:paraId="7C25B2D7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2025. …………...</w:t>
            </w:r>
          </w:p>
        </w:tc>
        <w:tc>
          <w:tcPr>
            <w:tcW w:w="1134" w:type="dxa"/>
          </w:tcPr>
          <w:p w14:paraId="4D4AD2DF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A889D16" w14:textId="77777777" w:rsidR="00F067C0" w:rsidRPr="00F067C0" w:rsidRDefault="00F067C0" w:rsidP="00F067C0">
            <w:pPr>
              <w:jc w:val="center"/>
              <w:rPr>
                <w:sz w:val="24"/>
                <w:szCs w:val="24"/>
              </w:rPr>
            </w:pPr>
            <w:r w:rsidRPr="00F067C0">
              <w:rPr>
                <w:sz w:val="24"/>
                <w:szCs w:val="24"/>
              </w:rPr>
              <w:t>2025. …………..</w:t>
            </w:r>
          </w:p>
        </w:tc>
      </w:tr>
    </w:tbl>
    <w:p w14:paraId="5B6C3F43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62C3DC75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0EED5CA8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32837A13" w14:textId="77777777" w:rsidR="000B4B74" w:rsidRPr="00406E85" w:rsidRDefault="000B4B74" w:rsidP="000B4B7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78EF0BA2" w14:textId="77777777" w:rsidR="000B4B74" w:rsidRDefault="000B4B74" w:rsidP="000B4B74">
      <w:pPr>
        <w:rPr>
          <w:sz w:val="22"/>
        </w:rPr>
      </w:pPr>
    </w:p>
    <w:p w14:paraId="059E32CD" w14:textId="77777777" w:rsidR="000B4B74" w:rsidRDefault="000B4B74" w:rsidP="000B4B74">
      <w:pPr>
        <w:rPr>
          <w:sz w:val="22"/>
        </w:rPr>
      </w:pPr>
    </w:p>
    <w:p w14:paraId="43085EF1" w14:textId="77777777" w:rsidR="00F067C0" w:rsidRPr="00F067C0" w:rsidRDefault="00F067C0" w:rsidP="00F067C0">
      <w:pPr>
        <w:jc w:val="both"/>
        <w:rPr>
          <w:bCs/>
          <w:sz w:val="24"/>
          <w:szCs w:val="24"/>
        </w:rPr>
      </w:pPr>
    </w:p>
    <w:p w14:paraId="10B2079B" w14:textId="77777777" w:rsidR="00F067C0" w:rsidRPr="00F067C0" w:rsidRDefault="00F067C0" w:rsidP="00F067C0">
      <w:pPr>
        <w:jc w:val="center"/>
        <w:rPr>
          <w:b/>
          <w:spacing w:val="64"/>
          <w:sz w:val="24"/>
          <w:szCs w:val="24"/>
        </w:rPr>
      </w:pPr>
    </w:p>
    <w:p w14:paraId="18AB5A5B" w14:textId="77777777" w:rsidR="00F067C0" w:rsidRDefault="00F067C0" w:rsidP="00297C9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318F9F0" w14:textId="77777777" w:rsidR="00F067C0" w:rsidRDefault="00F067C0" w:rsidP="00297C9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965B274" w14:textId="77777777" w:rsidR="000B4B74" w:rsidRPr="00074DEA" w:rsidRDefault="000B4B74" w:rsidP="000B4B74">
      <w:pPr>
        <w:pStyle w:val="Listaszerbekezds"/>
        <w:numPr>
          <w:ilvl w:val="0"/>
          <w:numId w:val="17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3D7BDFFC" w14:textId="77777777" w:rsidR="000B4B74" w:rsidRPr="00074DEA" w:rsidRDefault="000B4B74" w:rsidP="000B4B74">
      <w:pPr>
        <w:pStyle w:val="Listaszerbekezds"/>
        <w:keepNext/>
        <w:ind w:left="720"/>
        <w:jc w:val="center"/>
        <w:outlineLvl w:val="2"/>
        <w:rPr>
          <w:b/>
          <w:bCs/>
          <w:sz w:val="22"/>
          <w:szCs w:val="22"/>
        </w:rPr>
      </w:pPr>
      <w:r w:rsidRPr="00074DEA">
        <w:rPr>
          <w:b/>
          <w:bCs/>
          <w:sz w:val="22"/>
          <w:szCs w:val="22"/>
        </w:rPr>
        <w:t xml:space="preserve">PÁLYÁZAT BENYÚJTÁSA </w:t>
      </w:r>
      <w:r w:rsidRPr="00074DEA">
        <w:rPr>
          <w:b/>
          <w:bCs/>
          <w:caps/>
          <w:sz w:val="22"/>
          <w:szCs w:val="22"/>
        </w:rPr>
        <w:t>A „Nemzetiségi célú, energiahatékonyságot elősegítő beruházási, felújítási és karbantartási tevékenységek 2025. évi költségvetési támogatása (NBER-KP-1-2025)” című pályázati felhívásra</w:t>
      </w:r>
    </w:p>
    <w:p w14:paraId="544CAA33" w14:textId="77777777" w:rsidR="000B4B74" w:rsidRDefault="000B4B74" w:rsidP="000B4B74">
      <w:pPr>
        <w:rPr>
          <w:sz w:val="22"/>
        </w:rPr>
      </w:pPr>
    </w:p>
    <w:p w14:paraId="1C2A56B3" w14:textId="77777777" w:rsidR="000B4B74" w:rsidRDefault="000B4B74" w:rsidP="000B4B74">
      <w:pPr>
        <w:rPr>
          <w:sz w:val="22"/>
        </w:rPr>
      </w:pPr>
    </w:p>
    <w:p w14:paraId="5E9FC018" w14:textId="4BD0AC7F" w:rsidR="000B4B74" w:rsidRPr="00BA6B03" w:rsidRDefault="000B4B74" w:rsidP="00BA6B03">
      <w:pPr>
        <w:jc w:val="both"/>
        <w:rPr>
          <w:sz w:val="22"/>
          <w:szCs w:val="22"/>
        </w:rPr>
      </w:pPr>
      <w:r>
        <w:rPr>
          <w:b/>
          <w:sz w:val="22"/>
        </w:rPr>
        <w:t xml:space="preserve">Kincses Mihályné </w:t>
      </w:r>
      <w:r w:rsidRPr="00E715B4">
        <w:rPr>
          <w:b/>
          <w:sz w:val="22"/>
        </w:rPr>
        <w:t>elnök</w:t>
      </w:r>
      <w:r w:rsidRPr="00E715B4">
        <w:rPr>
          <w:sz w:val="22"/>
        </w:rPr>
        <w:t xml:space="preserve"> elmondta, hogy Kiskőrös Város </w:t>
      </w:r>
      <w:r w:rsidR="00887E2B">
        <w:rPr>
          <w:sz w:val="22"/>
        </w:rPr>
        <w:t>Német</w:t>
      </w:r>
      <w:r w:rsidRPr="00E715B4">
        <w:rPr>
          <w:sz w:val="22"/>
        </w:rPr>
        <w:t xml:space="preserve"> Nemzetiségi </w:t>
      </w:r>
      <w:r w:rsidRPr="00E715B4">
        <w:rPr>
          <w:sz w:val="22"/>
          <w:szCs w:val="22"/>
        </w:rPr>
        <w:t xml:space="preserve">pályázatot </w:t>
      </w:r>
      <w:r>
        <w:rPr>
          <w:sz w:val="22"/>
          <w:szCs w:val="22"/>
        </w:rPr>
        <w:t xml:space="preserve">kíván benyújtani </w:t>
      </w:r>
      <w:r w:rsidRPr="00E715B4">
        <w:rPr>
          <w:sz w:val="22"/>
          <w:szCs w:val="22"/>
        </w:rPr>
        <w:t xml:space="preserve">a </w:t>
      </w:r>
      <w:r w:rsidR="00887E2B" w:rsidRPr="002160FB">
        <w:rPr>
          <w:bCs/>
          <w:sz w:val="22"/>
          <w:szCs w:val="22"/>
        </w:rPr>
        <w:t>Kiskőrös, 3139/2 hrsz-ú természetben Kiskőrös, Petőfi S. út 5. szám alatti, kivett Zsinagóga rendeltetésű ingatlan</w:t>
      </w:r>
      <w:r w:rsidR="00887E2B" w:rsidRPr="00E715B4">
        <w:rPr>
          <w:sz w:val="22"/>
          <w:szCs w:val="22"/>
        </w:rPr>
        <w:t xml:space="preserve"> </w:t>
      </w:r>
      <w:r w:rsidRPr="00E715B4">
        <w:rPr>
          <w:sz w:val="22"/>
          <w:szCs w:val="22"/>
        </w:rPr>
        <w:t>épületének energiahatékonysági fejlesztésére</w:t>
      </w:r>
      <w:r>
        <w:rPr>
          <w:sz w:val="22"/>
          <w:szCs w:val="22"/>
        </w:rPr>
        <w:t>, mely</w:t>
      </w:r>
      <w:r w:rsidRPr="00E715B4">
        <w:rPr>
          <w:sz w:val="22"/>
          <w:szCs w:val="22"/>
        </w:rPr>
        <w:t xml:space="preserve"> projekt keretében </w:t>
      </w:r>
      <w:r w:rsidR="00BA6B03" w:rsidRPr="002160FB">
        <w:rPr>
          <w:sz w:val="22"/>
          <w:szCs w:val="22"/>
        </w:rPr>
        <w:t>az ingatlan energiahatékonysági fejlesztése valósulhat meg.</w:t>
      </w:r>
    </w:p>
    <w:p w14:paraId="38D55867" w14:textId="77777777" w:rsidR="000B4B74" w:rsidRDefault="000B4B74" w:rsidP="000B4B74">
      <w:pPr>
        <w:pStyle w:val="NormlWeb"/>
        <w:spacing w:before="0" w:beforeAutospacing="0" w:after="0" w:afterAutospacing="0"/>
        <w:jc w:val="both"/>
        <w:rPr>
          <w:sz w:val="22"/>
          <w:szCs w:val="22"/>
          <w:highlight w:val="yellow"/>
        </w:rPr>
      </w:pPr>
    </w:p>
    <w:p w14:paraId="659691C8" w14:textId="77777777" w:rsidR="000B4B74" w:rsidRDefault="000B4B74" w:rsidP="000B4B7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266D5">
        <w:rPr>
          <w:bCs/>
          <w:sz w:val="22"/>
          <w:szCs w:val="22"/>
        </w:rPr>
        <w:t>A testület elnöke határozati javaslatként az alábbiakat fogalmazta meg:</w:t>
      </w:r>
    </w:p>
    <w:p w14:paraId="3B849784" w14:textId="77777777" w:rsidR="00887E2B" w:rsidRPr="002160FB" w:rsidRDefault="00887E2B" w:rsidP="00887E2B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68B56915" w14:textId="77777777" w:rsidR="00887E2B" w:rsidRPr="002160FB" w:rsidRDefault="00887E2B" w:rsidP="00887E2B">
      <w:pPr>
        <w:ind w:right="150"/>
        <w:jc w:val="both"/>
        <w:rPr>
          <w:bCs/>
          <w:sz w:val="22"/>
          <w:szCs w:val="22"/>
        </w:rPr>
      </w:pPr>
      <w:r w:rsidRPr="002160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160FB">
        <w:rPr>
          <w:bCs/>
          <w:sz w:val="22"/>
          <w:szCs w:val="22"/>
        </w:rPr>
        <w:t xml:space="preserve"> Nemzetiségi Önkormányzata </w:t>
      </w:r>
    </w:p>
    <w:p w14:paraId="128D4B6F" w14:textId="77777777" w:rsidR="00887E2B" w:rsidRPr="002160FB" w:rsidRDefault="00887E2B" w:rsidP="00887E2B">
      <w:pPr>
        <w:ind w:right="150"/>
        <w:jc w:val="both"/>
        <w:rPr>
          <w:bCs/>
          <w:sz w:val="22"/>
          <w:szCs w:val="22"/>
        </w:rPr>
      </w:pPr>
    </w:p>
    <w:p w14:paraId="51939E04" w14:textId="77777777" w:rsidR="00887E2B" w:rsidRPr="002160FB" w:rsidRDefault="00887E2B" w:rsidP="00887E2B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 w:rsidRPr="002160FB">
        <w:rPr>
          <w:bCs/>
          <w:sz w:val="22"/>
          <w:szCs w:val="22"/>
        </w:rPr>
        <w:t xml:space="preserve">egyetért azzal, hogy Kiskőrös Város Önkormányzata forgalomképtelen törzsvagyonát képező, Kiskőrös, 3139/2 hrsz-ú természetben Kiskőrös, Petőfi S. út 5. szám alatti, kivett Zsinagóga rendeltetésű ingatlan meghatározott időtartamra, 2021. november 10. napjától 2031. november 09. napjáig ingyenes használatba vegye. </w:t>
      </w:r>
    </w:p>
    <w:p w14:paraId="2721DE3D" w14:textId="77777777" w:rsidR="00887E2B" w:rsidRPr="002160FB" w:rsidRDefault="00887E2B" w:rsidP="00887E2B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 w:rsidRPr="002160FB">
        <w:rPr>
          <w:bCs/>
          <w:sz w:val="22"/>
          <w:szCs w:val="22"/>
        </w:rPr>
        <w:t>egyetért azzal, hogy az NBER-KP-1-2025 kódszámú „Nemzetiségi célú, energiahatékonyságot elősegítő beruházási, felújítási és karbantartási tevékenységek 2025. évi költségvetési támogatása” című pályázat benyújtásával és nyertes projekt esetén annak megvalósításával.</w:t>
      </w:r>
    </w:p>
    <w:p w14:paraId="59579B62" w14:textId="77777777" w:rsidR="00887E2B" w:rsidRPr="002160FB" w:rsidRDefault="00887E2B" w:rsidP="00887E2B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 w:rsidRPr="002160FB">
        <w:rPr>
          <w:bCs/>
          <w:sz w:val="22"/>
          <w:szCs w:val="22"/>
        </w:rPr>
        <w:lastRenderedPageBreak/>
        <w:t>a benyújtás során felmerülő költségeket a 2025. évi költségvetésének terhére biztosítja.</w:t>
      </w:r>
    </w:p>
    <w:p w14:paraId="10F0D48C" w14:textId="77777777" w:rsidR="00887E2B" w:rsidRPr="002160FB" w:rsidRDefault="00887E2B" w:rsidP="00887E2B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 w:rsidRPr="002160FB">
        <w:rPr>
          <w:sz w:val="22"/>
          <w:szCs w:val="22"/>
        </w:rPr>
        <w:t>felhatalmazza az elnököt a pályázat benyújtásával és megvalósítással kapcsolatos valamennyi szükséges intézkedés, jognyilatkozat megtételére, valamint nyertes pályázat esetén a Támogatási szerződés, együttműködési megállapodás aláírására is.</w:t>
      </w:r>
    </w:p>
    <w:p w14:paraId="0216BF74" w14:textId="77777777" w:rsidR="00887E2B" w:rsidRPr="002160FB" w:rsidRDefault="00887E2B" w:rsidP="00887E2B">
      <w:pPr>
        <w:rPr>
          <w:b/>
          <w:bCs/>
          <w:sz w:val="22"/>
          <w:szCs w:val="22"/>
          <w:u w:val="single"/>
        </w:rPr>
      </w:pPr>
    </w:p>
    <w:p w14:paraId="10A6873A" w14:textId="77777777" w:rsidR="000B4B74" w:rsidRPr="00B6473E" w:rsidRDefault="000B4B74" w:rsidP="000B4B74">
      <w:pPr>
        <w:rPr>
          <w:sz w:val="22"/>
          <w:szCs w:val="22"/>
        </w:rPr>
      </w:pPr>
      <w:r w:rsidRPr="00B6473E">
        <w:rPr>
          <w:b/>
          <w:bCs/>
          <w:sz w:val="22"/>
          <w:szCs w:val="22"/>
          <w:u w:val="single"/>
        </w:rPr>
        <w:t>Felelős:</w:t>
      </w:r>
      <w:r w:rsidRPr="00B6473E">
        <w:rPr>
          <w:sz w:val="22"/>
          <w:szCs w:val="22"/>
        </w:rPr>
        <w:t xml:space="preserve">      a testület elnöke</w:t>
      </w:r>
    </w:p>
    <w:p w14:paraId="5F9E637B" w14:textId="77777777" w:rsidR="000B4B74" w:rsidRPr="00B6473E" w:rsidRDefault="000B4B74" w:rsidP="000B4B74">
      <w:pPr>
        <w:rPr>
          <w:sz w:val="22"/>
          <w:szCs w:val="22"/>
        </w:rPr>
      </w:pPr>
      <w:r w:rsidRPr="00B6473E">
        <w:rPr>
          <w:b/>
          <w:bCs/>
          <w:sz w:val="22"/>
          <w:szCs w:val="22"/>
          <w:u w:val="single"/>
        </w:rPr>
        <w:t>Határidő:</w:t>
      </w:r>
      <w:r w:rsidRPr="00B6473E">
        <w:rPr>
          <w:sz w:val="22"/>
          <w:szCs w:val="22"/>
        </w:rPr>
        <w:t xml:space="preserve">   azonnal</w:t>
      </w:r>
    </w:p>
    <w:p w14:paraId="5A5B545A" w14:textId="77777777" w:rsidR="000B4B74" w:rsidRPr="00B6473E" w:rsidRDefault="000B4B74" w:rsidP="000B4B74">
      <w:pPr>
        <w:rPr>
          <w:sz w:val="22"/>
          <w:szCs w:val="22"/>
        </w:rPr>
      </w:pPr>
    </w:p>
    <w:p w14:paraId="7CBFE565" w14:textId="35BAC486" w:rsidR="000B4B74" w:rsidRPr="003023C9" w:rsidRDefault="000B4B74" w:rsidP="000B4B74">
      <w:pPr>
        <w:jc w:val="both"/>
        <w:rPr>
          <w:sz w:val="22"/>
        </w:rPr>
      </w:pPr>
      <w:r w:rsidRPr="003023C9">
        <w:rPr>
          <w:sz w:val="22"/>
        </w:rPr>
        <w:t xml:space="preserve">A testület megtárgyalta </w:t>
      </w:r>
      <w:r w:rsidR="00887E2B">
        <w:rPr>
          <w:sz w:val="22"/>
        </w:rPr>
        <w:t>Kincses Mihályné</w:t>
      </w:r>
      <w:r w:rsidRPr="003023C9">
        <w:rPr>
          <w:sz w:val="22"/>
        </w:rPr>
        <w:t xml:space="preserve"> elnök által megfogalmazottakat és </w:t>
      </w:r>
      <w:r w:rsidR="00887E2B">
        <w:rPr>
          <w:sz w:val="22"/>
        </w:rPr>
        <w:t>2</w:t>
      </w:r>
      <w:r w:rsidRPr="003023C9">
        <w:rPr>
          <w:sz w:val="22"/>
        </w:rPr>
        <w:t xml:space="preserve"> „igen” szavazattal az alábbi határozatot hozta:</w:t>
      </w:r>
    </w:p>
    <w:p w14:paraId="68D058B0" w14:textId="77777777" w:rsidR="000B4B74" w:rsidRPr="003023C9" w:rsidRDefault="000B4B74" w:rsidP="000B4B74">
      <w:pPr>
        <w:ind w:right="150"/>
        <w:jc w:val="both"/>
        <w:rPr>
          <w:b/>
          <w:sz w:val="22"/>
          <w:szCs w:val="22"/>
          <w:u w:val="single"/>
        </w:rPr>
      </w:pPr>
    </w:p>
    <w:p w14:paraId="1BE741AA" w14:textId="5F34463E" w:rsidR="000B4B74" w:rsidRPr="003023C9" w:rsidRDefault="00887E2B" w:rsidP="000B4B7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0B4B74" w:rsidRPr="003023C9">
        <w:rPr>
          <w:b/>
          <w:sz w:val="22"/>
          <w:szCs w:val="22"/>
          <w:u w:val="single"/>
        </w:rPr>
        <w:t xml:space="preserve">/2025. sz. </w:t>
      </w:r>
      <w:r>
        <w:rPr>
          <w:b/>
          <w:sz w:val="22"/>
          <w:szCs w:val="22"/>
          <w:u w:val="single"/>
        </w:rPr>
        <w:t>Német</w:t>
      </w:r>
      <w:r w:rsidR="000B4B74" w:rsidRPr="003023C9">
        <w:rPr>
          <w:b/>
          <w:sz w:val="22"/>
          <w:szCs w:val="22"/>
          <w:u w:val="single"/>
        </w:rPr>
        <w:t xml:space="preserve"> Nemzetiségi Önk. határozat</w:t>
      </w:r>
    </w:p>
    <w:p w14:paraId="11CED58D" w14:textId="77777777" w:rsidR="000B4B74" w:rsidRPr="003023C9" w:rsidRDefault="000B4B74" w:rsidP="000B4B74">
      <w:pPr>
        <w:ind w:right="150"/>
        <w:jc w:val="both"/>
        <w:rPr>
          <w:b/>
          <w:sz w:val="22"/>
          <w:szCs w:val="22"/>
          <w:u w:val="single"/>
        </w:rPr>
      </w:pPr>
    </w:p>
    <w:p w14:paraId="46E33DF1" w14:textId="77777777" w:rsidR="000B4B74" w:rsidRPr="003023C9" w:rsidRDefault="000B4B74" w:rsidP="000B4B74">
      <w:pPr>
        <w:ind w:right="150"/>
        <w:jc w:val="center"/>
        <w:rPr>
          <w:b/>
          <w:sz w:val="22"/>
          <w:szCs w:val="22"/>
        </w:rPr>
      </w:pPr>
      <w:r w:rsidRPr="003023C9">
        <w:rPr>
          <w:b/>
          <w:sz w:val="22"/>
          <w:szCs w:val="22"/>
        </w:rPr>
        <w:t>H A T Á R O Z A T</w:t>
      </w:r>
    </w:p>
    <w:p w14:paraId="5912128F" w14:textId="77777777" w:rsidR="00887E2B" w:rsidRPr="002160FB" w:rsidRDefault="00887E2B" w:rsidP="00887E2B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255ED589" w14:textId="77777777" w:rsidR="00887E2B" w:rsidRPr="002160FB" w:rsidRDefault="00887E2B" w:rsidP="00887E2B">
      <w:pPr>
        <w:ind w:right="150"/>
        <w:jc w:val="both"/>
        <w:rPr>
          <w:bCs/>
          <w:sz w:val="22"/>
          <w:szCs w:val="22"/>
        </w:rPr>
      </w:pPr>
      <w:r w:rsidRPr="002160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Német</w:t>
      </w:r>
      <w:r w:rsidRPr="002160FB">
        <w:rPr>
          <w:bCs/>
          <w:sz w:val="22"/>
          <w:szCs w:val="22"/>
        </w:rPr>
        <w:t xml:space="preserve"> Nemzetiségi Önkormányzata </w:t>
      </w:r>
    </w:p>
    <w:p w14:paraId="4232BD97" w14:textId="77777777" w:rsidR="00887E2B" w:rsidRPr="002160FB" w:rsidRDefault="00887E2B" w:rsidP="00887E2B">
      <w:pPr>
        <w:ind w:right="150"/>
        <w:jc w:val="both"/>
        <w:rPr>
          <w:bCs/>
          <w:sz w:val="22"/>
          <w:szCs w:val="22"/>
        </w:rPr>
      </w:pPr>
    </w:p>
    <w:p w14:paraId="2FA01503" w14:textId="77777777" w:rsidR="00887E2B" w:rsidRPr="002160FB" w:rsidRDefault="00887E2B" w:rsidP="00887E2B">
      <w:pPr>
        <w:numPr>
          <w:ilvl w:val="0"/>
          <w:numId w:val="21"/>
        </w:numPr>
        <w:jc w:val="both"/>
        <w:rPr>
          <w:bCs/>
          <w:sz w:val="22"/>
          <w:szCs w:val="22"/>
        </w:rPr>
      </w:pPr>
      <w:r w:rsidRPr="002160FB">
        <w:rPr>
          <w:bCs/>
          <w:sz w:val="22"/>
          <w:szCs w:val="22"/>
        </w:rPr>
        <w:t xml:space="preserve">egyetért azzal, hogy Kiskőrös Város Önkormányzata forgalomképtelen törzsvagyonát képező, Kiskőrös, 3139/2 hrsz-ú természetben Kiskőrös, Petőfi S. út 5. szám alatti, kivett Zsinagóga rendeltetésű ingatlan meghatározott időtartamra, 2021. november 10. napjától 2031. november 09. napjáig ingyenes használatba vegye. </w:t>
      </w:r>
    </w:p>
    <w:p w14:paraId="2B52CEAF" w14:textId="77777777" w:rsidR="00887E2B" w:rsidRPr="002160FB" w:rsidRDefault="00887E2B" w:rsidP="00887E2B">
      <w:pPr>
        <w:numPr>
          <w:ilvl w:val="0"/>
          <w:numId w:val="21"/>
        </w:numPr>
        <w:jc w:val="both"/>
        <w:rPr>
          <w:bCs/>
          <w:sz w:val="22"/>
          <w:szCs w:val="22"/>
        </w:rPr>
      </w:pPr>
      <w:r w:rsidRPr="002160FB">
        <w:rPr>
          <w:bCs/>
          <w:sz w:val="22"/>
          <w:szCs w:val="22"/>
        </w:rPr>
        <w:t>egyetért azzal, hogy az NBER-KP-1-2025 kódszámú „Nemzetiségi célú, energiahatékonyságot elősegítő beruházási, felújítási és karbantartási tevékenységek 2025. évi költségvetési támogatása” című pályázat benyújtásával és nyertes projekt esetén annak megvalósításával.</w:t>
      </w:r>
    </w:p>
    <w:p w14:paraId="22CFEB10" w14:textId="77777777" w:rsidR="00887E2B" w:rsidRPr="002160FB" w:rsidRDefault="00887E2B" w:rsidP="00887E2B">
      <w:pPr>
        <w:numPr>
          <w:ilvl w:val="0"/>
          <w:numId w:val="21"/>
        </w:numPr>
        <w:jc w:val="both"/>
        <w:rPr>
          <w:bCs/>
          <w:sz w:val="22"/>
          <w:szCs w:val="22"/>
        </w:rPr>
      </w:pPr>
      <w:r w:rsidRPr="002160FB">
        <w:rPr>
          <w:bCs/>
          <w:sz w:val="22"/>
          <w:szCs w:val="22"/>
        </w:rPr>
        <w:t>a benyújtás során felmerülő költségeket a 2025. évi költségvetésének terhére biztosítja.</w:t>
      </w:r>
    </w:p>
    <w:p w14:paraId="1D799656" w14:textId="77777777" w:rsidR="00887E2B" w:rsidRPr="002160FB" w:rsidRDefault="00887E2B" w:rsidP="00887E2B">
      <w:pPr>
        <w:numPr>
          <w:ilvl w:val="0"/>
          <w:numId w:val="21"/>
        </w:numPr>
        <w:jc w:val="both"/>
        <w:rPr>
          <w:bCs/>
          <w:sz w:val="22"/>
          <w:szCs w:val="22"/>
        </w:rPr>
      </w:pPr>
      <w:r w:rsidRPr="002160FB">
        <w:rPr>
          <w:sz w:val="22"/>
          <w:szCs w:val="22"/>
        </w:rPr>
        <w:t>felhatalmazza az elnököt a pályázat benyújtásával és megvalósítással kapcsolatos valamennyi szükséges intézkedés, jognyilatkozat megtételére, valamint nyertes pályázat esetén a Támogatási szerződés, együttműködési megállapodás aláírására is.</w:t>
      </w:r>
    </w:p>
    <w:p w14:paraId="5C892CB2" w14:textId="77777777" w:rsidR="00887E2B" w:rsidRPr="002160FB" w:rsidRDefault="00887E2B" w:rsidP="00887E2B">
      <w:pPr>
        <w:rPr>
          <w:b/>
          <w:bCs/>
          <w:sz w:val="22"/>
          <w:szCs w:val="22"/>
          <w:u w:val="single"/>
        </w:rPr>
      </w:pPr>
    </w:p>
    <w:p w14:paraId="15847F22" w14:textId="77777777" w:rsidR="00887E2B" w:rsidRPr="002160FB" w:rsidRDefault="00887E2B" w:rsidP="00887E2B">
      <w:pPr>
        <w:rPr>
          <w:sz w:val="22"/>
          <w:szCs w:val="22"/>
        </w:rPr>
      </w:pPr>
      <w:r w:rsidRPr="002160FB">
        <w:rPr>
          <w:b/>
          <w:bCs/>
          <w:sz w:val="22"/>
          <w:szCs w:val="22"/>
          <w:u w:val="single"/>
        </w:rPr>
        <w:t>Felelős:</w:t>
      </w:r>
      <w:r w:rsidRPr="002160FB">
        <w:rPr>
          <w:sz w:val="22"/>
          <w:szCs w:val="22"/>
        </w:rPr>
        <w:t xml:space="preserve">      a testület elnöke</w:t>
      </w:r>
    </w:p>
    <w:p w14:paraId="170E065C" w14:textId="77777777" w:rsidR="00887E2B" w:rsidRPr="002160FB" w:rsidRDefault="00887E2B" w:rsidP="00887E2B">
      <w:pPr>
        <w:rPr>
          <w:sz w:val="22"/>
          <w:szCs w:val="22"/>
        </w:rPr>
      </w:pPr>
      <w:r w:rsidRPr="002160FB">
        <w:rPr>
          <w:b/>
          <w:bCs/>
          <w:sz w:val="22"/>
          <w:szCs w:val="22"/>
          <w:u w:val="single"/>
        </w:rPr>
        <w:t>Határidő:</w:t>
      </w:r>
      <w:r w:rsidRPr="002160FB">
        <w:rPr>
          <w:sz w:val="22"/>
          <w:szCs w:val="22"/>
        </w:rPr>
        <w:t xml:space="preserve">   azonnal</w:t>
      </w:r>
    </w:p>
    <w:p w14:paraId="779D201E" w14:textId="77777777" w:rsidR="000B4B74" w:rsidRPr="00406E85" w:rsidRDefault="000B4B74" w:rsidP="000B4B7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1E6210C" w14:textId="77777777" w:rsidR="000B4B74" w:rsidRDefault="000B4B74" w:rsidP="000B4B74">
      <w:pPr>
        <w:rPr>
          <w:sz w:val="22"/>
        </w:rPr>
      </w:pPr>
    </w:p>
    <w:p w14:paraId="548EB6D4" w14:textId="77777777" w:rsidR="000B4B74" w:rsidRDefault="000B4B74" w:rsidP="000B4B74">
      <w:pPr>
        <w:rPr>
          <w:sz w:val="22"/>
        </w:rPr>
      </w:pPr>
    </w:p>
    <w:p w14:paraId="6F392057" w14:textId="77777777" w:rsidR="00406851" w:rsidRDefault="0040685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D9A8DB5" w14:textId="77777777" w:rsidR="00406851" w:rsidRDefault="00406851" w:rsidP="0040685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D3B4C5F" w14:textId="77777777" w:rsidR="00406851" w:rsidRPr="00074DEA" w:rsidRDefault="00406851" w:rsidP="00406851">
      <w:pPr>
        <w:pStyle w:val="Listaszerbekezds"/>
        <w:numPr>
          <w:ilvl w:val="0"/>
          <w:numId w:val="17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03E90739" w14:textId="77777777" w:rsidR="00406851" w:rsidRPr="00406851" w:rsidRDefault="00406851" w:rsidP="00406851">
      <w:pPr>
        <w:ind w:left="720"/>
        <w:jc w:val="center"/>
        <w:rPr>
          <w:b/>
          <w:bCs/>
          <w:caps/>
          <w:sz w:val="22"/>
          <w:szCs w:val="22"/>
        </w:rPr>
      </w:pPr>
      <w:r w:rsidRPr="00406851">
        <w:rPr>
          <w:b/>
          <w:bCs/>
          <w:caps/>
          <w:sz w:val="22"/>
          <w:szCs w:val="22"/>
        </w:rPr>
        <w:t>egyéb aktuális kérdések</w:t>
      </w:r>
    </w:p>
    <w:p w14:paraId="27F62837" w14:textId="77777777" w:rsidR="00406851" w:rsidRDefault="00406851" w:rsidP="00406851">
      <w:pPr>
        <w:rPr>
          <w:sz w:val="22"/>
        </w:rPr>
      </w:pPr>
    </w:p>
    <w:p w14:paraId="3F1F3BCA" w14:textId="3FB9EE6F" w:rsidR="000D4206" w:rsidRPr="0075462F" w:rsidRDefault="0099051B" w:rsidP="0075462F">
      <w:pPr>
        <w:jc w:val="both"/>
        <w:rPr>
          <w:color w:val="000000"/>
          <w:sz w:val="22"/>
          <w:szCs w:val="22"/>
        </w:rPr>
      </w:pPr>
      <w:r w:rsidRPr="001A6BB0">
        <w:rPr>
          <w:b/>
          <w:sz w:val="22"/>
          <w:szCs w:val="22"/>
        </w:rPr>
        <w:t>Kincses Mihályné elnök</w:t>
      </w:r>
      <w:r w:rsidRPr="001A6BB0">
        <w:rPr>
          <w:sz w:val="22"/>
          <w:szCs w:val="22"/>
        </w:rPr>
        <w:t xml:space="preserve"> elmondta, hogy</w:t>
      </w:r>
      <w:r w:rsidR="000D4206" w:rsidRPr="000D4206">
        <w:rPr>
          <w:sz w:val="22"/>
          <w:szCs w:val="22"/>
        </w:rPr>
        <w:t xml:space="preserve"> </w:t>
      </w:r>
      <w:r w:rsidR="0075462F" w:rsidRPr="001A6BB0">
        <w:rPr>
          <w:sz w:val="22"/>
          <w:szCs w:val="22"/>
        </w:rPr>
        <w:t>a</w:t>
      </w:r>
      <w:r w:rsidR="0075462F" w:rsidRPr="001A6BB0">
        <w:rPr>
          <w:color w:val="000000"/>
          <w:sz w:val="22"/>
          <w:szCs w:val="22"/>
        </w:rPr>
        <w:t xml:space="preserve"> Német Önkormányzatok Bács-Kiskun Megyei Szövetsége egy civil szervezet, mely a helyi önkormányzati választások után minden alkalommal tisztújító közgyűlést tart.</w:t>
      </w:r>
      <w:r w:rsidR="0075462F">
        <w:rPr>
          <w:color w:val="000000"/>
          <w:sz w:val="22"/>
          <w:szCs w:val="22"/>
        </w:rPr>
        <w:t xml:space="preserve"> </w:t>
      </w:r>
      <w:r w:rsidR="000D4206" w:rsidRPr="00DE5133">
        <w:rPr>
          <w:sz w:val="22"/>
          <w:szCs w:val="22"/>
        </w:rPr>
        <w:t xml:space="preserve">Kiskőrös Város Német Nemzetiségi Önkormányzata több éve tagja a Bács-Kiskun Megyei </w:t>
      </w:r>
      <w:r w:rsidR="000D4206">
        <w:rPr>
          <w:sz w:val="22"/>
          <w:szCs w:val="22"/>
        </w:rPr>
        <w:t>Nemzetiségi</w:t>
      </w:r>
      <w:r w:rsidR="000D4206" w:rsidRPr="00DE5133">
        <w:rPr>
          <w:sz w:val="22"/>
          <w:szCs w:val="22"/>
        </w:rPr>
        <w:t xml:space="preserve"> Ön</w:t>
      </w:r>
      <w:r w:rsidR="000D4206">
        <w:rPr>
          <w:sz w:val="22"/>
          <w:szCs w:val="22"/>
        </w:rPr>
        <w:t>kormányzatok Szövetségének</w:t>
      </w:r>
      <w:r w:rsidR="0075462F">
        <w:rPr>
          <w:sz w:val="22"/>
          <w:szCs w:val="22"/>
        </w:rPr>
        <w:t>, melynek továbbra is</w:t>
      </w:r>
      <w:r w:rsidR="000D4206" w:rsidRPr="00DE5133">
        <w:rPr>
          <w:sz w:val="22"/>
          <w:szCs w:val="22"/>
        </w:rPr>
        <w:t xml:space="preserve"> tagja kíván maradni, így a tagdíj összegének befizetésére </w:t>
      </w:r>
      <w:r w:rsidR="000D4206">
        <w:rPr>
          <w:sz w:val="22"/>
          <w:szCs w:val="22"/>
        </w:rPr>
        <w:t>20.000,- Ft összeg biztosítását javasolja a testületnek</w:t>
      </w:r>
      <w:r w:rsidR="0075462F">
        <w:rPr>
          <w:sz w:val="22"/>
          <w:szCs w:val="22"/>
        </w:rPr>
        <w:t xml:space="preserve">, valamint az Önkormányzat részéről </w:t>
      </w:r>
      <w:r w:rsidR="00F70F9D">
        <w:rPr>
          <w:color w:val="000000"/>
          <w:sz w:val="22"/>
          <w:szCs w:val="22"/>
        </w:rPr>
        <w:t>Katzenbach Zoltán képviselőt delegálja</w:t>
      </w:r>
      <w:r w:rsidR="00A97A3E">
        <w:rPr>
          <w:color w:val="000000"/>
          <w:sz w:val="22"/>
          <w:szCs w:val="22"/>
        </w:rPr>
        <w:t xml:space="preserve"> a </w:t>
      </w:r>
      <w:r w:rsidR="0017676C">
        <w:rPr>
          <w:color w:val="000000"/>
          <w:sz w:val="22"/>
          <w:szCs w:val="22"/>
        </w:rPr>
        <w:t>közgyűlés</w:t>
      </w:r>
      <w:r w:rsidR="0075462F">
        <w:rPr>
          <w:color w:val="000000"/>
          <w:sz w:val="22"/>
          <w:szCs w:val="22"/>
        </w:rPr>
        <w:t>be.</w:t>
      </w:r>
    </w:p>
    <w:p w14:paraId="2C45890E" w14:textId="77777777" w:rsidR="000D4206" w:rsidRDefault="000D4206" w:rsidP="000D4206">
      <w:pPr>
        <w:jc w:val="both"/>
        <w:rPr>
          <w:b/>
          <w:sz w:val="22"/>
        </w:rPr>
      </w:pPr>
    </w:p>
    <w:p w14:paraId="02A79B4E" w14:textId="77777777" w:rsidR="000D4206" w:rsidRPr="00CA74BF" w:rsidRDefault="000D4206" w:rsidP="000D420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14:paraId="72FDC22B" w14:textId="77777777" w:rsidR="000D4206" w:rsidRPr="00CA74BF" w:rsidRDefault="000D4206" w:rsidP="000D420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C0EECBA" w14:textId="77777777" w:rsidR="000D4206" w:rsidRDefault="000D4206" w:rsidP="000D4206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339C64C7" w14:textId="390AFBFD" w:rsidR="000D4206" w:rsidRPr="00492A09" w:rsidRDefault="000D4206" w:rsidP="000D4206">
      <w:pPr>
        <w:pStyle w:val="NormlWeb"/>
        <w:numPr>
          <w:ilvl w:val="0"/>
          <w:numId w:val="2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egyetért azzal, hogy</w:t>
      </w:r>
      <w:r>
        <w:rPr>
          <w:bCs/>
          <w:sz w:val="22"/>
          <w:szCs w:val="22"/>
        </w:rPr>
        <w:t xml:space="preserve"> </w:t>
      </w:r>
      <w:r>
        <w:rPr>
          <w:sz w:val="22"/>
        </w:rPr>
        <w:t xml:space="preserve">a </w:t>
      </w:r>
      <w:r w:rsidRPr="00DE5133">
        <w:rPr>
          <w:sz w:val="22"/>
          <w:szCs w:val="22"/>
        </w:rPr>
        <w:t xml:space="preserve">Bács-Kiskun Megyei </w:t>
      </w:r>
      <w:r>
        <w:rPr>
          <w:sz w:val="22"/>
          <w:szCs w:val="22"/>
        </w:rPr>
        <w:t>Nemzetiségi</w:t>
      </w:r>
      <w:r w:rsidRPr="00DE5133">
        <w:rPr>
          <w:sz w:val="22"/>
          <w:szCs w:val="22"/>
        </w:rPr>
        <w:t xml:space="preserve"> Ön</w:t>
      </w:r>
      <w:r>
        <w:rPr>
          <w:sz w:val="22"/>
          <w:szCs w:val="22"/>
        </w:rPr>
        <w:t>kormányzatok Szövetsége 202</w:t>
      </w:r>
      <w:r w:rsidR="004E5798">
        <w:rPr>
          <w:sz w:val="22"/>
          <w:szCs w:val="22"/>
        </w:rPr>
        <w:t>5</w:t>
      </w:r>
      <w:r>
        <w:rPr>
          <w:sz w:val="22"/>
          <w:szCs w:val="22"/>
        </w:rPr>
        <w:t>. évi tagdíjának befizetésére 20.000,- Ft összeget biztosítson</w:t>
      </w:r>
      <w:r w:rsidR="004E5798">
        <w:rPr>
          <w:sz w:val="22"/>
          <w:szCs w:val="22"/>
        </w:rPr>
        <w:t>, valamint a Közgyűlésbe Katzenbach Zoltán képviselőt delegálja.</w:t>
      </w:r>
    </w:p>
    <w:p w14:paraId="7C8D8598" w14:textId="77777777" w:rsidR="00924A02" w:rsidRPr="00F623CA" w:rsidRDefault="00924A02" w:rsidP="00924A02">
      <w:pPr>
        <w:numPr>
          <w:ilvl w:val="0"/>
          <w:numId w:val="28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2024</w:t>
      </w:r>
      <w:r w:rsidRPr="00F623CA">
        <w:rPr>
          <w:bCs/>
          <w:sz w:val="22"/>
          <w:szCs w:val="22"/>
        </w:rPr>
        <w:t xml:space="preserve">. évi </w:t>
      </w:r>
      <w:r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63A26D96" w14:textId="77777777" w:rsidR="000D4206" w:rsidRPr="00530197" w:rsidRDefault="000D4206" w:rsidP="000D4206">
      <w:pPr>
        <w:numPr>
          <w:ilvl w:val="0"/>
          <w:numId w:val="29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14:paraId="695301A2" w14:textId="77777777" w:rsidR="000D4206" w:rsidRPr="00831D52" w:rsidRDefault="000D4206" w:rsidP="000D420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3072A481" w14:textId="77777777" w:rsidR="000D4206" w:rsidRPr="000A5610" w:rsidRDefault="000D4206" w:rsidP="000D420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91DBDFC" w14:textId="77777777" w:rsidR="000D4206" w:rsidRDefault="000D4206" w:rsidP="000D420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25A1BB7D" w14:textId="77777777" w:rsidR="008406FD" w:rsidRDefault="008406FD" w:rsidP="008406F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266D5">
        <w:rPr>
          <w:bCs/>
          <w:sz w:val="22"/>
          <w:szCs w:val="22"/>
        </w:rPr>
        <w:lastRenderedPageBreak/>
        <w:t>A testület elnöke határozati javaslatként az alábbiakat fogalmazta meg:</w:t>
      </w:r>
    </w:p>
    <w:p w14:paraId="7468D65D" w14:textId="77777777" w:rsidR="008406FD" w:rsidRPr="008406FD" w:rsidRDefault="008406FD" w:rsidP="008406FD">
      <w:pPr>
        <w:ind w:right="150"/>
        <w:jc w:val="both"/>
        <w:rPr>
          <w:bCs/>
          <w:sz w:val="22"/>
          <w:szCs w:val="22"/>
          <w:highlight w:val="yellow"/>
        </w:rPr>
      </w:pPr>
    </w:p>
    <w:p w14:paraId="040730A2" w14:textId="77777777" w:rsidR="00924A02" w:rsidRDefault="00924A02" w:rsidP="00924A02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22E1714C" w14:textId="77777777" w:rsidR="00924A02" w:rsidRPr="00492A09" w:rsidRDefault="00924A02" w:rsidP="00924A02">
      <w:pPr>
        <w:pStyle w:val="NormlWeb"/>
        <w:numPr>
          <w:ilvl w:val="0"/>
          <w:numId w:val="3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egyetért azzal, hogy</w:t>
      </w:r>
      <w:r>
        <w:rPr>
          <w:bCs/>
          <w:sz w:val="22"/>
          <w:szCs w:val="22"/>
        </w:rPr>
        <w:t xml:space="preserve"> </w:t>
      </w:r>
      <w:r>
        <w:rPr>
          <w:sz w:val="22"/>
        </w:rPr>
        <w:t xml:space="preserve">a </w:t>
      </w:r>
      <w:r w:rsidRPr="00DE5133">
        <w:rPr>
          <w:sz w:val="22"/>
          <w:szCs w:val="22"/>
        </w:rPr>
        <w:t xml:space="preserve">Bács-Kiskun Megyei </w:t>
      </w:r>
      <w:r>
        <w:rPr>
          <w:sz w:val="22"/>
          <w:szCs w:val="22"/>
        </w:rPr>
        <w:t>Nemzetiségi</w:t>
      </w:r>
      <w:r w:rsidRPr="00DE5133">
        <w:rPr>
          <w:sz w:val="22"/>
          <w:szCs w:val="22"/>
        </w:rPr>
        <w:t xml:space="preserve"> Ön</w:t>
      </w:r>
      <w:r>
        <w:rPr>
          <w:sz w:val="22"/>
          <w:szCs w:val="22"/>
        </w:rPr>
        <w:t>kormányzatok Szövetsége 2025. évi tagdíjának befizetésére 20.000,- Ft összeget biztosítson, valamint a Közgyűlésbe Katzenbach Zoltán képviselőt delegálja.</w:t>
      </w:r>
    </w:p>
    <w:p w14:paraId="3DC43E29" w14:textId="77777777" w:rsidR="00924A02" w:rsidRPr="00F623CA" w:rsidRDefault="00924A02" w:rsidP="00924A02">
      <w:pPr>
        <w:numPr>
          <w:ilvl w:val="0"/>
          <w:numId w:val="32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2024</w:t>
      </w:r>
      <w:r w:rsidRPr="00F623CA">
        <w:rPr>
          <w:bCs/>
          <w:sz w:val="22"/>
          <w:szCs w:val="22"/>
        </w:rPr>
        <w:t xml:space="preserve">. évi </w:t>
      </w:r>
      <w:r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2C9184A9" w14:textId="77777777" w:rsidR="00924A02" w:rsidRPr="00530197" w:rsidRDefault="00924A02" w:rsidP="00924A02">
      <w:pPr>
        <w:numPr>
          <w:ilvl w:val="0"/>
          <w:numId w:val="29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14:paraId="659B1219" w14:textId="77777777" w:rsidR="00924A02" w:rsidRPr="00831D52" w:rsidRDefault="00924A02" w:rsidP="00924A02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09122699" w14:textId="77777777" w:rsidR="00924A02" w:rsidRPr="000A5610" w:rsidRDefault="00924A02" w:rsidP="00924A0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22432BA0" w14:textId="51454F1F" w:rsidR="008406FD" w:rsidRPr="00924A02" w:rsidRDefault="00924A02" w:rsidP="00924A0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05ED5AEA" w14:textId="77777777" w:rsidR="008406FD" w:rsidRPr="00924A02" w:rsidRDefault="008406FD" w:rsidP="008406FD">
      <w:pPr>
        <w:rPr>
          <w:sz w:val="22"/>
          <w:szCs w:val="22"/>
        </w:rPr>
      </w:pPr>
    </w:p>
    <w:p w14:paraId="7DC588EA" w14:textId="77777777" w:rsidR="008406FD" w:rsidRPr="00924A02" w:rsidRDefault="008406FD" w:rsidP="008406FD">
      <w:pPr>
        <w:jc w:val="both"/>
        <w:rPr>
          <w:sz w:val="22"/>
        </w:rPr>
      </w:pPr>
      <w:r w:rsidRPr="00924A02">
        <w:rPr>
          <w:sz w:val="22"/>
        </w:rPr>
        <w:t>A testület megtárgyalta Kincses Mihályné elnök által megfogalmazottakat és 2 „igen” szavazattal az alábbi határozatot hozta:</w:t>
      </w:r>
    </w:p>
    <w:p w14:paraId="1E2264E8" w14:textId="77777777" w:rsidR="008406FD" w:rsidRPr="00924A02" w:rsidRDefault="008406FD" w:rsidP="008406FD">
      <w:pPr>
        <w:ind w:right="150"/>
        <w:jc w:val="both"/>
        <w:rPr>
          <w:b/>
          <w:sz w:val="22"/>
          <w:szCs w:val="22"/>
          <w:u w:val="single"/>
        </w:rPr>
      </w:pPr>
    </w:p>
    <w:p w14:paraId="2885E157" w14:textId="122A9A90" w:rsidR="008406FD" w:rsidRPr="00924A02" w:rsidRDefault="008406FD" w:rsidP="008406FD">
      <w:pPr>
        <w:ind w:right="150"/>
        <w:jc w:val="both"/>
        <w:rPr>
          <w:b/>
          <w:sz w:val="22"/>
          <w:szCs w:val="22"/>
          <w:u w:val="single"/>
        </w:rPr>
      </w:pPr>
      <w:r w:rsidRPr="00924A02">
        <w:rPr>
          <w:b/>
          <w:sz w:val="22"/>
          <w:szCs w:val="22"/>
          <w:u w:val="single"/>
        </w:rPr>
        <w:t>4/2025. sz. Német Nemzetiségi Önk. határozat</w:t>
      </w:r>
    </w:p>
    <w:p w14:paraId="33227DE7" w14:textId="77777777" w:rsidR="008406FD" w:rsidRPr="00924A02" w:rsidRDefault="008406FD" w:rsidP="008406FD">
      <w:pPr>
        <w:ind w:right="150"/>
        <w:jc w:val="both"/>
        <w:rPr>
          <w:b/>
          <w:sz w:val="22"/>
          <w:szCs w:val="22"/>
          <w:u w:val="single"/>
        </w:rPr>
      </w:pPr>
    </w:p>
    <w:p w14:paraId="4D44E2B4" w14:textId="77777777" w:rsidR="008406FD" w:rsidRPr="00924A02" w:rsidRDefault="008406FD" w:rsidP="008406FD">
      <w:pPr>
        <w:ind w:right="150"/>
        <w:jc w:val="center"/>
        <w:rPr>
          <w:b/>
          <w:sz w:val="22"/>
          <w:szCs w:val="22"/>
        </w:rPr>
      </w:pPr>
      <w:r w:rsidRPr="00924A02">
        <w:rPr>
          <w:b/>
          <w:sz w:val="22"/>
          <w:szCs w:val="22"/>
        </w:rPr>
        <w:t>H A T Á R O Z A T</w:t>
      </w:r>
    </w:p>
    <w:p w14:paraId="66BA00C9" w14:textId="77777777" w:rsidR="008406FD" w:rsidRPr="00924A02" w:rsidRDefault="008406FD" w:rsidP="008406FD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4733CEEA" w14:textId="77777777" w:rsidR="00924A02" w:rsidRDefault="00924A02" w:rsidP="00924A02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2995B77C" w14:textId="77777777" w:rsidR="00924A02" w:rsidRPr="00492A09" w:rsidRDefault="00924A02" w:rsidP="00924A02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egyetért azzal, hogy</w:t>
      </w:r>
      <w:r>
        <w:rPr>
          <w:bCs/>
          <w:sz w:val="22"/>
          <w:szCs w:val="22"/>
        </w:rPr>
        <w:t xml:space="preserve"> </w:t>
      </w:r>
      <w:r>
        <w:rPr>
          <w:sz w:val="22"/>
        </w:rPr>
        <w:t xml:space="preserve">a </w:t>
      </w:r>
      <w:r w:rsidRPr="00DE5133">
        <w:rPr>
          <w:sz w:val="22"/>
          <w:szCs w:val="22"/>
        </w:rPr>
        <w:t xml:space="preserve">Bács-Kiskun Megyei </w:t>
      </w:r>
      <w:r>
        <w:rPr>
          <w:sz w:val="22"/>
          <w:szCs w:val="22"/>
        </w:rPr>
        <w:t>Nemzetiségi</w:t>
      </w:r>
      <w:r w:rsidRPr="00DE5133">
        <w:rPr>
          <w:sz w:val="22"/>
          <w:szCs w:val="22"/>
        </w:rPr>
        <w:t xml:space="preserve"> Ön</w:t>
      </w:r>
      <w:r>
        <w:rPr>
          <w:sz w:val="22"/>
          <w:szCs w:val="22"/>
        </w:rPr>
        <w:t>kormányzatok Szövetsége 2025. évi tagdíjának befizetésére 20.000,- Ft összeget biztosítson, valamint a Közgyűlésbe Katzenbach Zoltán képviselőt delegálja.</w:t>
      </w:r>
    </w:p>
    <w:p w14:paraId="6FACC6AB" w14:textId="77777777" w:rsidR="00924A02" w:rsidRPr="00F623CA" w:rsidRDefault="00924A02" w:rsidP="00924A02">
      <w:pPr>
        <w:numPr>
          <w:ilvl w:val="0"/>
          <w:numId w:val="33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2024</w:t>
      </w:r>
      <w:r w:rsidRPr="00F623CA">
        <w:rPr>
          <w:bCs/>
          <w:sz w:val="22"/>
          <w:szCs w:val="22"/>
        </w:rPr>
        <w:t xml:space="preserve">. évi </w:t>
      </w:r>
      <w:r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524E77EB" w14:textId="77777777" w:rsidR="00924A02" w:rsidRPr="00530197" w:rsidRDefault="00924A02" w:rsidP="00924A02">
      <w:pPr>
        <w:numPr>
          <w:ilvl w:val="0"/>
          <w:numId w:val="34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14:paraId="275B5E7F" w14:textId="77777777" w:rsidR="00924A02" w:rsidRPr="00831D52" w:rsidRDefault="00924A02" w:rsidP="00924A02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7744E5BB" w14:textId="77777777" w:rsidR="00924A02" w:rsidRPr="000A5610" w:rsidRDefault="00924A02" w:rsidP="00924A0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292E2E99" w14:textId="77777777" w:rsidR="00924A02" w:rsidRPr="00924A02" w:rsidRDefault="00924A02" w:rsidP="00924A0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7A7657A3" w14:textId="77777777" w:rsidR="008406FD" w:rsidRPr="008406FD" w:rsidRDefault="008406FD" w:rsidP="008406FD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90CF5B0" w14:textId="77777777" w:rsidR="008406FD" w:rsidRDefault="008406FD" w:rsidP="008406FD">
      <w:pPr>
        <w:rPr>
          <w:sz w:val="22"/>
        </w:rPr>
      </w:pPr>
    </w:p>
    <w:p w14:paraId="1ED819E5" w14:textId="77777777" w:rsidR="00924A02" w:rsidRDefault="00924A02" w:rsidP="008406FD">
      <w:pPr>
        <w:rPr>
          <w:sz w:val="22"/>
        </w:rPr>
      </w:pPr>
    </w:p>
    <w:p w14:paraId="64152BB0" w14:textId="77777777" w:rsidR="00924A02" w:rsidRDefault="00924A02" w:rsidP="008406FD">
      <w:pPr>
        <w:rPr>
          <w:sz w:val="22"/>
        </w:rPr>
      </w:pPr>
    </w:p>
    <w:p w14:paraId="713A22F2" w14:textId="77777777" w:rsidR="008406FD" w:rsidRDefault="008406FD" w:rsidP="008406FD">
      <w:pPr>
        <w:rPr>
          <w:sz w:val="22"/>
        </w:rPr>
      </w:pPr>
    </w:p>
    <w:p w14:paraId="432FAC00" w14:textId="3C46F516" w:rsidR="00E83E6A" w:rsidRPr="005116C3" w:rsidRDefault="00E83E6A" w:rsidP="00E83E6A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5116C3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5116C3">
        <w:rPr>
          <w:rFonts w:ascii="Times New Roman" w:hAnsi="Times New Roman"/>
          <w:sz w:val="22"/>
          <w:szCs w:val="22"/>
        </w:rPr>
        <w:t xml:space="preserve"> javasolta a testületnek, hogy a Nemzetiségi Önkormányzat a Kiskőrösi Evangélikus Középiskola </w:t>
      </w:r>
      <w:r w:rsidR="00924A02" w:rsidRPr="005116C3">
        <w:rPr>
          <w:rFonts w:ascii="Times New Roman" w:hAnsi="Times New Roman"/>
          <w:sz w:val="22"/>
          <w:szCs w:val="22"/>
        </w:rPr>
        <w:t xml:space="preserve">diákjainak és hozzájuk érkező német zenekarnak szervezett programok </w:t>
      </w:r>
      <w:r w:rsidR="00396753">
        <w:rPr>
          <w:rFonts w:ascii="Times New Roman" w:hAnsi="Times New Roman"/>
          <w:sz w:val="22"/>
          <w:szCs w:val="22"/>
        </w:rPr>
        <w:t>megvalósítás</w:t>
      </w:r>
      <w:r w:rsidR="007A7DB7">
        <w:rPr>
          <w:rFonts w:ascii="Times New Roman" w:hAnsi="Times New Roman"/>
          <w:sz w:val="22"/>
          <w:szCs w:val="22"/>
        </w:rPr>
        <w:t>á</w:t>
      </w:r>
      <w:r w:rsidR="00396753">
        <w:rPr>
          <w:rFonts w:ascii="Times New Roman" w:hAnsi="Times New Roman"/>
          <w:sz w:val="22"/>
          <w:szCs w:val="22"/>
        </w:rPr>
        <w:t xml:space="preserve">ra </w:t>
      </w:r>
      <w:r w:rsidR="005116C3" w:rsidRPr="005116C3">
        <w:rPr>
          <w:rFonts w:ascii="Times New Roman" w:hAnsi="Times New Roman"/>
          <w:sz w:val="22"/>
          <w:szCs w:val="22"/>
        </w:rPr>
        <w:t>10</w:t>
      </w:r>
      <w:r w:rsidRPr="005116C3">
        <w:rPr>
          <w:rFonts w:ascii="Times New Roman" w:hAnsi="Times New Roman"/>
          <w:sz w:val="22"/>
          <w:szCs w:val="22"/>
        </w:rPr>
        <w:t>0.000,- forint összeg</w:t>
      </w:r>
      <w:r w:rsidR="007A7DB7">
        <w:rPr>
          <w:rFonts w:ascii="Times New Roman" w:hAnsi="Times New Roman"/>
          <w:sz w:val="22"/>
          <w:szCs w:val="22"/>
        </w:rPr>
        <w:t>et biztosítson.</w:t>
      </w:r>
    </w:p>
    <w:p w14:paraId="16E644FC" w14:textId="77777777" w:rsidR="00E83E6A" w:rsidRPr="005116C3" w:rsidRDefault="00E83E6A" w:rsidP="00E83E6A">
      <w:pPr>
        <w:pStyle w:val="Norml0"/>
        <w:jc w:val="both"/>
        <w:rPr>
          <w:sz w:val="22"/>
          <w:szCs w:val="22"/>
        </w:rPr>
      </w:pPr>
    </w:p>
    <w:p w14:paraId="1AF127E1" w14:textId="77777777" w:rsidR="00E83E6A" w:rsidRPr="005116C3" w:rsidRDefault="00E83E6A" w:rsidP="00E83E6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5116C3">
        <w:rPr>
          <w:bCs/>
          <w:sz w:val="22"/>
          <w:szCs w:val="22"/>
        </w:rPr>
        <w:t>A testület elnöke határozati javaslatként az alábbiakat fogalmazta meg:</w:t>
      </w:r>
    </w:p>
    <w:p w14:paraId="30939C49" w14:textId="77777777" w:rsidR="00E83E6A" w:rsidRPr="005116C3" w:rsidRDefault="00E83E6A" w:rsidP="00E83E6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5B56A08" w14:textId="77777777" w:rsidR="0002504C" w:rsidRPr="005116C3" w:rsidRDefault="0002504C" w:rsidP="0002504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5116C3">
        <w:rPr>
          <w:sz w:val="22"/>
          <w:szCs w:val="22"/>
        </w:rPr>
        <w:t xml:space="preserve">„Kiskőrös Város Német Nemzetiségi Önkormányzata </w:t>
      </w:r>
    </w:p>
    <w:p w14:paraId="4BB1B58F" w14:textId="7576DE44" w:rsidR="0002504C" w:rsidRPr="005116C3" w:rsidRDefault="0002504C" w:rsidP="0002504C">
      <w:pPr>
        <w:pStyle w:val="NormlWeb"/>
        <w:numPr>
          <w:ilvl w:val="0"/>
          <w:numId w:val="3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5116C3">
        <w:rPr>
          <w:sz w:val="22"/>
          <w:szCs w:val="22"/>
        </w:rPr>
        <w:t xml:space="preserve">egyetért azzal, hogy a Kiskőrösi Evangélikus Középiskola diákjainak és </w:t>
      </w:r>
      <w:r w:rsidR="00396753">
        <w:rPr>
          <w:sz w:val="22"/>
          <w:szCs w:val="22"/>
        </w:rPr>
        <w:t xml:space="preserve">a </w:t>
      </w:r>
      <w:r w:rsidRPr="005116C3">
        <w:rPr>
          <w:sz w:val="22"/>
          <w:szCs w:val="22"/>
        </w:rPr>
        <w:t xml:space="preserve">hozzájuk érkező német zenekarnak szervezett programok </w:t>
      </w:r>
      <w:r>
        <w:rPr>
          <w:sz w:val="22"/>
          <w:szCs w:val="22"/>
        </w:rPr>
        <w:t>megvalósítására</w:t>
      </w:r>
      <w:r w:rsidRPr="005116C3">
        <w:rPr>
          <w:sz w:val="22"/>
          <w:szCs w:val="22"/>
        </w:rPr>
        <w:t xml:space="preserve"> 100.000,- forint összeg</w:t>
      </w:r>
      <w:r>
        <w:rPr>
          <w:sz w:val="22"/>
          <w:szCs w:val="22"/>
        </w:rPr>
        <w:t>et</w:t>
      </w:r>
      <w:r w:rsidRPr="005116C3">
        <w:rPr>
          <w:sz w:val="22"/>
          <w:szCs w:val="22"/>
        </w:rPr>
        <w:t xml:space="preserve"> biztosít.</w:t>
      </w:r>
    </w:p>
    <w:p w14:paraId="7B8F0424" w14:textId="77777777" w:rsidR="0002504C" w:rsidRPr="005116C3" w:rsidRDefault="0002504C" w:rsidP="0002504C">
      <w:pPr>
        <w:numPr>
          <w:ilvl w:val="0"/>
          <w:numId w:val="35"/>
        </w:numPr>
        <w:ind w:right="150"/>
        <w:jc w:val="both"/>
        <w:rPr>
          <w:bCs/>
          <w:sz w:val="22"/>
          <w:szCs w:val="22"/>
        </w:rPr>
      </w:pPr>
      <w:r w:rsidRPr="005116C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5116C3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működési</w:t>
      </w:r>
      <w:r w:rsidRPr="005116C3">
        <w:rPr>
          <w:sz w:val="22"/>
          <w:szCs w:val="22"/>
        </w:rPr>
        <w:t xml:space="preserve"> támogatás</w:t>
      </w:r>
      <w:r w:rsidRPr="005116C3">
        <w:rPr>
          <w:sz w:val="22"/>
          <w:szCs w:val="24"/>
        </w:rPr>
        <w:t xml:space="preserve"> terhére biztosítja.</w:t>
      </w:r>
    </w:p>
    <w:p w14:paraId="389EC713" w14:textId="20E0E02A" w:rsidR="0002504C" w:rsidRPr="005116C3" w:rsidRDefault="0002504C" w:rsidP="0002504C">
      <w:pPr>
        <w:numPr>
          <w:ilvl w:val="0"/>
          <w:numId w:val="35"/>
        </w:numPr>
        <w:jc w:val="both"/>
        <w:rPr>
          <w:sz w:val="22"/>
          <w:szCs w:val="22"/>
        </w:rPr>
      </w:pPr>
      <w:r w:rsidRPr="005116C3">
        <w:rPr>
          <w:sz w:val="22"/>
          <w:szCs w:val="22"/>
        </w:rPr>
        <w:t xml:space="preserve">felkéri a Polgármesteri Hivatal Pénzügyi Osztályát, hogy az összeg kifizetéséről a </w:t>
      </w:r>
      <w:r>
        <w:rPr>
          <w:sz w:val="22"/>
          <w:szCs w:val="22"/>
        </w:rPr>
        <w:t xml:space="preserve">együttműködési megállapodásnak </w:t>
      </w:r>
      <w:r w:rsidR="00396753">
        <w:rPr>
          <w:sz w:val="22"/>
          <w:szCs w:val="22"/>
        </w:rPr>
        <w:t xml:space="preserve">megfelelően </w:t>
      </w:r>
      <w:r w:rsidRPr="005116C3">
        <w:rPr>
          <w:sz w:val="22"/>
          <w:szCs w:val="22"/>
        </w:rPr>
        <w:t>gondoskodjon.”</w:t>
      </w:r>
    </w:p>
    <w:p w14:paraId="310E7537" w14:textId="77777777" w:rsidR="00E83E6A" w:rsidRPr="005116C3" w:rsidRDefault="00E83E6A" w:rsidP="00E83E6A">
      <w:pPr>
        <w:ind w:left="720" w:right="150"/>
        <w:jc w:val="both"/>
        <w:rPr>
          <w:bCs/>
          <w:sz w:val="22"/>
          <w:szCs w:val="22"/>
        </w:rPr>
      </w:pPr>
    </w:p>
    <w:p w14:paraId="12B39A05" w14:textId="77777777" w:rsidR="00E83E6A" w:rsidRPr="005116C3" w:rsidRDefault="00E83E6A" w:rsidP="00E83E6A">
      <w:pPr>
        <w:jc w:val="both"/>
        <w:rPr>
          <w:sz w:val="22"/>
          <w:szCs w:val="22"/>
        </w:rPr>
      </w:pPr>
      <w:r w:rsidRPr="005116C3">
        <w:rPr>
          <w:b/>
          <w:sz w:val="22"/>
          <w:szCs w:val="22"/>
          <w:u w:val="single"/>
        </w:rPr>
        <w:t>Felelős:</w:t>
      </w:r>
      <w:r w:rsidRPr="005116C3">
        <w:rPr>
          <w:sz w:val="22"/>
          <w:szCs w:val="22"/>
        </w:rPr>
        <w:tab/>
        <w:t>a testület elnöke</w:t>
      </w:r>
    </w:p>
    <w:p w14:paraId="0F287FE5" w14:textId="77777777" w:rsidR="00E83E6A" w:rsidRPr="005116C3" w:rsidRDefault="00E83E6A" w:rsidP="00E83E6A">
      <w:pPr>
        <w:jc w:val="both"/>
        <w:rPr>
          <w:sz w:val="22"/>
          <w:szCs w:val="22"/>
        </w:rPr>
      </w:pPr>
      <w:r w:rsidRPr="005116C3">
        <w:rPr>
          <w:b/>
          <w:sz w:val="22"/>
          <w:szCs w:val="22"/>
          <w:u w:val="single"/>
        </w:rPr>
        <w:t>Határidő:</w:t>
      </w:r>
      <w:r w:rsidRPr="005116C3">
        <w:rPr>
          <w:sz w:val="22"/>
          <w:szCs w:val="22"/>
        </w:rPr>
        <w:tab/>
        <w:t>értelemszerűen</w:t>
      </w:r>
    </w:p>
    <w:p w14:paraId="1FBF3202" w14:textId="77777777" w:rsidR="00E83E6A" w:rsidRPr="005116C3" w:rsidRDefault="00E83E6A" w:rsidP="00E83E6A">
      <w:pPr>
        <w:jc w:val="both"/>
        <w:rPr>
          <w:b/>
          <w:sz w:val="22"/>
          <w:szCs w:val="22"/>
        </w:rPr>
      </w:pPr>
    </w:p>
    <w:p w14:paraId="04EE4AF3" w14:textId="08CF4D2F" w:rsidR="00E83E6A" w:rsidRPr="005116C3" w:rsidRDefault="00E83E6A" w:rsidP="00E83E6A">
      <w:pPr>
        <w:jc w:val="both"/>
        <w:rPr>
          <w:sz w:val="22"/>
          <w:szCs w:val="22"/>
        </w:rPr>
      </w:pPr>
      <w:r w:rsidRPr="005116C3">
        <w:rPr>
          <w:sz w:val="22"/>
          <w:szCs w:val="22"/>
        </w:rPr>
        <w:t>A testület megtárgyalta Kincses Mihályné elnök által megfogalmazottakat és 2 „igen” szavazattal az alábbi határozatokat hozta:</w:t>
      </w:r>
    </w:p>
    <w:p w14:paraId="44BE060C" w14:textId="77777777" w:rsidR="00E83E6A" w:rsidRPr="005116C3" w:rsidRDefault="00E83E6A" w:rsidP="00E83E6A">
      <w:pPr>
        <w:pStyle w:val="Norml0"/>
        <w:jc w:val="both"/>
        <w:rPr>
          <w:sz w:val="22"/>
          <w:szCs w:val="22"/>
        </w:rPr>
      </w:pPr>
    </w:p>
    <w:p w14:paraId="48FAD5EC" w14:textId="3A71E1D9" w:rsidR="00E83E6A" w:rsidRPr="005116C3" w:rsidRDefault="00E83E6A" w:rsidP="00E83E6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5116C3">
        <w:rPr>
          <w:b/>
          <w:sz w:val="22"/>
          <w:szCs w:val="22"/>
          <w:u w:val="single"/>
        </w:rPr>
        <w:t>5/2025. sz. Német Nemzetiségi Önk. határozat</w:t>
      </w:r>
    </w:p>
    <w:p w14:paraId="59ED9739" w14:textId="77777777" w:rsidR="00E83E6A" w:rsidRPr="005116C3" w:rsidRDefault="00E83E6A" w:rsidP="00E83E6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ACF5368" w14:textId="77777777" w:rsidR="00E83E6A" w:rsidRPr="005116C3" w:rsidRDefault="00E83E6A" w:rsidP="00E83E6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5116C3">
        <w:rPr>
          <w:b/>
          <w:sz w:val="22"/>
          <w:szCs w:val="22"/>
        </w:rPr>
        <w:t>H A T Á R O Z A T</w:t>
      </w:r>
    </w:p>
    <w:p w14:paraId="4EBF6D42" w14:textId="77777777" w:rsidR="00E83E6A" w:rsidRPr="005116C3" w:rsidRDefault="00E83E6A" w:rsidP="00E83E6A">
      <w:pPr>
        <w:rPr>
          <w:b/>
          <w:caps/>
          <w:sz w:val="22"/>
          <w:szCs w:val="22"/>
        </w:rPr>
      </w:pPr>
    </w:p>
    <w:p w14:paraId="1B1E246F" w14:textId="77777777" w:rsidR="005116C3" w:rsidRPr="005116C3" w:rsidRDefault="005116C3" w:rsidP="005116C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5116C3">
        <w:rPr>
          <w:sz w:val="22"/>
          <w:szCs w:val="22"/>
        </w:rPr>
        <w:lastRenderedPageBreak/>
        <w:t xml:space="preserve">„Kiskőrös Város Német Nemzetiségi Önkormányzata </w:t>
      </w:r>
    </w:p>
    <w:p w14:paraId="6E6875F0" w14:textId="778983C9" w:rsidR="005116C3" w:rsidRPr="005116C3" w:rsidRDefault="005116C3" w:rsidP="005116C3">
      <w:pPr>
        <w:pStyle w:val="NormlWeb"/>
        <w:numPr>
          <w:ilvl w:val="0"/>
          <w:numId w:val="3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5116C3">
        <w:rPr>
          <w:sz w:val="22"/>
          <w:szCs w:val="22"/>
        </w:rPr>
        <w:t xml:space="preserve">egyetért azzal, hogy a Kiskőrösi Evangélikus Középiskola diákjainak és hozzájuk érkező német zenekarnak szervezett programok </w:t>
      </w:r>
      <w:r w:rsidR="0002504C">
        <w:rPr>
          <w:sz w:val="22"/>
          <w:szCs w:val="22"/>
        </w:rPr>
        <w:t>megvalósítására</w:t>
      </w:r>
      <w:r w:rsidRPr="005116C3">
        <w:rPr>
          <w:sz w:val="22"/>
          <w:szCs w:val="22"/>
        </w:rPr>
        <w:t xml:space="preserve"> 100.000,- forint összeg</w:t>
      </w:r>
      <w:r w:rsidR="0002504C">
        <w:rPr>
          <w:sz w:val="22"/>
          <w:szCs w:val="22"/>
        </w:rPr>
        <w:t>et</w:t>
      </w:r>
      <w:r w:rsidRPr="005116C3">
        <w:rPr>
          <w:sz w:val="22"/>
          <w:szCs w:val="22"/>
        </w:rPr>
        <w:t xml:space="preserve"> biztosít.</w:t>
      </w:r>
    </w:p>
    <w:p w14:paraId="4E37F858" w14:textId="77777777" w:rsidR="00CE7046" w:rsidRPr="005116C3" w:rsidRDefault="00CE7046" w:rsidP="00CE7046">
      <w:pPr>
        <w:numPr>
          <w:ilvl w:val="0"/>
          <w:numId w:val="35"/>
        </w:numPr>
        <w:ind w:right="150"/>
        <w:jc w:val="both"/>
        <w:rPr>
          <w:bCs/>
          <w:sz w:val="22"/>
          <w:szCs w:val="22"/>
        </w:rPr>
      </w:pPr>
      <w:r w:rsidRPr="005116C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5116C3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működési</w:t>
      </w:r>
      <w:r w:rsidRPr="005116C3">
        <w:rPr>
          <w:sz w:val="22"/>
          <w:szCs w:val="22"/>
        </w:rPr>
        <w:t xml:space="preserve"> támogatás</w:t>
      </w:r>
      <w:r w:rsidRPr="005116C3">
        <w:rPr>
          <w:sz w:val="22"/>
          <w:szCs w:val="24"/>
        </w:rPr>
        <w:t xml:space="preserve"> terhére biztosítja.</w:t>
      </w:r>
    </w:p>
    <w:p w14:paraId="387F664C" w14:textId="77777777" w:rsidR="00396753" w:rsidRPr="005116C3" w:rsidRDefault="00396753" w:rsidP="00396753">
      <w:pPr>
        <w:numPr>
          <w:ilvl w:val="0"/>
          <w:numId w:val="35"/>
        </w:numPr>
        <w:jc w:val="both"/>
        <w:rPr>
          <w:sz w:val="22"/>
          <w:szCs w:val="22"/>
        </w:rPr>
      </w:pPr>
      <w:r w:rsidRPr="005116C3">
        <w:rPr>
          <w:sz w:val="22"/>
          <w:szCs w:val="22"/>
        </w:rPr>
        <w:t xml:space="preserve">felkéri a Polgármesteri Hivatal Pénzügyi Osztályát, hogy az összeg kifizetéséről a </w:t>
      </w:r>
      <w:r>
        <w:rPr>
          <w:sz w:val="22"/>
          <w:szCs w:val="22"/>
        </w:rPr>
        <w:t xml:space="preserve">együttműködési megállapodásnak megfelelően </w:t>
      </w:r>
      <w:r w:rsidRPr="005116C3">
        <w:rPr>
          <w:sz w:val="22"/>
          <w:szCs w:val="22"/>
        </w:rPr>
        <w:t>gondoskodjon.”</w:t>
      </w:r>
    </w:p>
    <w:p w14:paraId="77213573" w14:textId="77777777" w:rsidR="005116C3" w:rsidRPr="005116C3" w:rsidRDefault="005116C3" w:rsidP="005116C3">
      <w:pPr>
        <w:ind w:left="720" w:right="150"/>
        <w:jc w:val="both"/>
        <w:rPr>
          <w:bCs/>
          <w:sz w:val="22"/>
          <w:szCs w:val="22"/>
        </w:rPr>
      </w:pPr>
    </w:p>
    <w:p w14:paraId="500C73D6" w14:textId="77777777" w:rsidR="005116C3" w:rsidRPr="005116C3" w:rsidRDefault="005116C3" w:rsidP="005116C3">
      <w:pPr>
        <w:jc w:val="both"/>
        <w:rPr>
          <w:sz w:val="22"/>
          <w:szCs w:val="22"/>
        </w:rPr>
      </w:pPr>
      <w:r w:rsidRPr="005116C3">
        <w:rPr>
          <w:b/>
          <w:sz w:val="22"/>
          <w:szCs w:val="22"/>
          <w:u w:val="single"/>
        </w:rPr>
        <w:t>Felelős:</w:t>
      </w:r>
      <w:r w:rsidRPr="005116C3">
        <w:rPr>
          <w:sz w:val="22"/>
          <w:szCs w:val="22"/>
        </w:rPr>
        <w:tab/>
        <w:t>a testület elnöke</w:t>
      </w:r>
    </w:p>
    <w:p w14:paraId="08C4CAB6" w14:textId="77777777" w:rsidR="005116C3" w:rsidRPr="005116C3" w:rsidRDefault="005116C3" w:rsidP="005116C3">
      <w:pPr>
        <w:jc w:val="both"/>
        <w:rPr>
          <w:sz w:val="22"/>
          <w:szCs w:val="22"/>
        </w:rPr>
      </w:pPr>
      <w:r w:rsidRPr="005116C3">
        <w:rPr>
          <w:b/>
          <w:sz w:val="22"/>
          <w:szCs w:val="22"/>
          <w:u w:val="single"/>
        </w:rPr>
        <w:t>Határidő:</w:t>
      </w:r>
      <w:r w:rsidRPr="005116C3">
        <w:rPr>
          <w:sz w:val="22"/>
          <w:szCs w:val="22"/>
        </w:rPr>
        <w:tab/>
        <w:t>értelemszerűen</w:t>
      </w:r>
    </w:p>
    <w:p w14:paraId="31962605" w14:textId="77777777" w:rsidR="00E83E6A" w:rsidRPr="00AA5F0C" w:rsidRDefault="00E83E6A" w:rsidP="00E83E6A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83D61E2" w14:textId="77777777" w:rsidR="00E83E6A" w:rsidRPr="00AA5F0C" w:rsidRDefault="00E83E6A" w:rsidP="00E83E6A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15E113AA" w14:textId="77777777" w:rsidR="00E83E6A" w:rsidRPr="00AA5F0C" w:rsidRDefault="00E83E6A" w:rsidP="00E83E6A">
      <w:pPr>
        <w:rPr>
          <w:b/>
          <w:sz w:val="22"/>
          <w:szCs w:val="22"/>
          <w:highlight w:val="yellow"/>
        </w:rPr>
      </w:pPr>
    </w:p>
    <w:p w14:paraId="1984E9AF" w14:textId="77777777" w:rsidR="00F067C0" w:rsidRPr="00AA5F0C" w:rsidRDefault="00F067C0" w:rsidP="001A6BB0">
      <w:pPr>
        <w:pStyle w:val="Norml0"/>
        <w:jc w:val="both"/>
        <w:rPr>
          <w:rFonts w:ascii="Times New Roman" w:hAnsi="Times New Roman"/>
          <w:b/>
          <w:sz w:val="22"/>
          <w:szCs w:val="22"/>
          <w:highlight w:val="yellow"/>
        </w:rPr>
      </w:pPr>
    </w:p>
    <w:p w14:paraId="42AF0CA4" w14:textId="77777777" w:rsidR="00F067C0" w:rsidRPr="00AA5F0C" w:rsidRDefault="00F067C0" w:rsidP="00297C9A">
      <w:pPr>
        <w:pStyle w:val="Norml0"/>
        <w:rPr>
          <w:rFonts w:ascii="Times New Roman" w:hAnsi="Times New Roman"/>
          <w:b/>
          <w:sz w:val="22"/>
          <w:szCs w:val="22"/>
          <w:highlight w:val="yellow"/>
        </w:rPr>
      </w:pPr>
    </w:p>
    <w:p w14:paraId="32D2180D" w14:textId="77777777" w:rsidR="00D145E2" w:rsidRDefault="00D145E2" w:rsidP="002A1CFB">
      <w:pPr>
        <w:jc w:val="both"/>
        <w:rPr>
          <w:sz w:val="22"/>
          <w:szCs w:val="22"/>
        </w:rPr>
      </w:pPr>
    </w:p>
    <w:p w14:paraId="464045C8" w14:textId="20895F31" w:rsidR="004C14B9" w:rsidRPr="00423D05" w:rsidRDefault="00BC4767" w:rsidP="002A1CF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297C9A">
        <w:rPr>
          <w:sz w:val="22"/>
          <w:szCs w:val="22"/>
        </w:rPr>
        <w:t>9</w:t>
      </w:r>
      <w:r w:rsidR="002D68FE" w:rsidRPr="00423D05">
        <w:rPr>
          <w:sz w:val="22"/>
          <w:szCs w:val="22"/>
        </w:rPr>
        <w:t>:</w:t>
      </w:r>
      <w:r w:rsidR="0099051B">
        <w:rPr>
          <w:sz w:val="22"/>
          <w:szCs w:val="22"/>
        </w:rPr>
        <w:t>0</w:t>
      </w:r>
      <w:r w:rsidR="00297C9A">
        <w:rPr>
          <w:sz w:val="22"/>
          <w:szCs w:val="22"/>
        </w:rPr>
        <w:t>0</w:t>
      </w:r>
      <w:r w:rsidR="004C14B9" w:rsidRPr="00423D05">
        <w:rPr>
          <w:sz w:val="22"/>
          <w:szCs w:val="22"/>
        </w:rPr>
        <w:t xml:space="preserve"> órakor bezárta.</w:t>
      </w:r>
    </w:p>
    <w:p w14:paraId="69A0838F" w14:textId="77777777" w:rsidR="001378FC" w:rsidRDefault="001378FC" w:rsidP="004C14B9">
      <w:pPr>
        <w:jc w:val="both"/>
        <w:rPr>
          <w:sz w:val="22"/>
          <w:szCs w:val="22"/>
        </w:rPr>
      </w:pPr>
    </w:p>
    <w:p w14:paraId="71B29A02" w14:textId="77777777" w:rsidR="00721EF4" w:rsidRDefault="00721EF4" w:rsidP="004C14B9">
      <w:pPr>
        <w:jc w:val="both"/>
        <w:rPr>
          <w:sz w:val="22"/>
          <w:szCs w:val="22"/>
        </w:rPr>
      </w:pPr>
    </w:p>
    <w:p w14:paraId="6DF530E5" w14:textId="77777777" w:rsidR="00721EF4" w:rsidRPr="00423D05" w:rsidRDefault="00721EF4" w:rsidP="004C14B9">
      <w:pPr>
        <w:jc w:val="both"/>
        <w:rPr>
          <w:sz w:val="22"/>
          <w:szCs w:val="22"/>
        </w:rPr>
      </w:pPr>
    </w:p>
    <w:p w14:paraId="4DE3F471" w14:textId="77777777" w:rsidR="002A1CFB" w:rsidRDefault="004C14B9" w:rsidP="002A1CF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Kmf.</w:t>
      </w:r>
    </w:p>
    <w:p w14:paraId="2859B311" w14:textId="77777777" w:rsidR="00721EF4" w:rsidRDefault="00721EF4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336B4B">
      <w:pPr>
        <w:rPr>
          <w:sz w:val="22"/>
          <w:szCs w:val="22"/>
        </w:rPr>
      </w:pP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3AF30BAC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r w:rsidR="0099051B">
        <w:rPr>
          <w:sz w:val="22"/>
          <w:szCs w:val="22"/>
        </w:rPr>
        <w:t>Tüske Bernadett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6EA55FF2" w:rsidR="004C14B9" w:rsidRPr="00423D05" w:rsidRDefault="0054163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A80000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75BBD" w14:textId="77777777" w:rsidR="006E373B" w:rsidRDefault="006E373B" w:rsidP="0032518A">
      <w:r>
        <w:separator/>
      </w:r>
    </w:p>
  </w:endnote>
  <w:endnote w:type="continuationSeparator" w:id="0">
    <w:p w14:paraId="44E0989D" w14:textId="77777777" w:rsidR="006E373B" w:rsidRDefault="006E373B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020E8" w14:textId="77777777" w:rsidR="006E373B" w:rsidRDefault="006E373B" w:rsidP="0032518A">
      <w:r>
        <w:separator/>
      </w:r>
    </w:p>
  </w:footnote>
  <w:footnote w:type="continuationSeparator" w:id="0">
    <w:p w14:paraId="6CD8F076" w14:textId="77777777" w:rsidR="006E373B" w:rsidRDefault="006E373B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CA33B2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A1169"/>
    <w:multiLevelType w:val="hybridMultilevel"/>
    <w:tmpl w:val="57D62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1017E"/>
    <w:multiLevelType w:val="hybridMultilevel"/>
    <w:tmpl w:val="CF3CA5B8"/>
    <w:lvl w:ilvl="0" w:tplc="77BCEED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C1CEA"/>
    <w:multiLevelType w:val="hybridMultilevel"/>
    <w:tmpl w:val="E8FC8DB4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40918"/>
    <w:multiLevelType w:val="hybridMultilevel"/>
    <w:tmpl w:val="BC8E1AFE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DB4FB0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44DF7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468D5"/>
    <w:multiLevelType w:val="hybridMultilevel"/>
    <w:tmpl w:val="5FE8A5D2"/>
    <w:lvl w:ilvl="0" w:tplc="8C32E8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52F5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35E3F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831A56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B3B69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1A17BC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E2F59"/>
    <w:multiLevelType w:val="hybridMultilevel"/>
    <w:tmpl w:val="57D62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37911"/>
    <w:multiLevelType w:val="hybridMultilevel"/>
    <w:tmpl w:val="AF62CAFE"/>
    <w:lvl w:ilvl="0" w:tplc="3198E0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A758A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944559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36925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B32DF"/>
    <w:multiLevelType w:val="hybridMultilevel"/>
    <w:tmpl w:val="88909128"/>
    <w:lvl w:ilvl="0" w:tplc="8474D52E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84267D"/>
    <w:multiLevelType w:val="hybridMultilevel"/>
    <w:tmpl w:val="6C8488AE"/>
    <w:lvl w:ilvl="0" w:tplc="FF5AB2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0A6E3D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895221">
    <w:abstractNumId w:val="1"/>
  </w:num>
  <w:num w:numId="2" w16cid:durableId="1116411851">
    <w:abstractNumId w:val="4"/>
  </w:num>
  <w:num w:numId="3" w16cid:durableId="1796675933">
    <w:abstractNumId w:val="21"/>
  </w:num>
  <w:num w:numId="4" w16cid:durableId="1415085320">
    <w:abstractNumId w:val="10"/>
  </w:num>
  <w:num w:numId="5" w16cid:durableId="1136992996">
    <w:abstractNumId w:val="23"/>
  </w:num>
  <w:num w:numId="6" w16cid:durableId="1876455419">
    <w:abstractNumId w:val="0"/>
  </w:num>
  <w:num w:numId="7" w16cid:durableId="1498574102">
    <w:abstractNumId w:val="2"/>
  </w:num>
  <w:num w:numId="8" w16cid:durableId="1974676169">
    <w:abstractNumId w:val="3"/>
  </w:num>
  <w:num w:numId="9" w16cid:durableId="382563265">
    <w:abstractNumId w:val="9"/>
  </w:num>
  <w:num w:numId="10" w16cid:durableId="86854290">
    <w:abstractNumId w:val="32"/>
  </w:num>
  <w:num w:numId="11" w16cid:durableId="386804427">
    <w:abstractNumId w:val="24"/>
  </w:num>
  <w:num w:numId="12" w16cid:durableId="984090305">
    <w:abstractNumId w:val="28"/>
  </w:num>
  <w:num w:numId="13" w16cid:durableId="1568956298">
    <w:abstractNumId w:val="11"/>
  </w:num>
  <w:num w:numId="14" w16cid:durableId="1851869211">
    <w:abstractNumId w:val="26"/>
  </w:num>
  <w:num w:numId="15" w16cid:durableId="2140758350">
    <w:abstractNumId w:val="25"/>
  </w:num>
  <w:num w:numId="16" w16cid:durableId="404960701">
    <w:abstractNumId w:val="31"/>
  </w:num>
  <w:num w:numId="17" w16cid:durableId="387727598">
    <w:abstractNumId w:val="13"/>
  </w:num>
  <w:num w:numId="18" w16cid:durableId="1154637329">
    <w:abstractNumId w:val="20"/>
  </w:num>
  <w:num w:numId="19" w16cid:durableId="179245928">
    <w:abstractNumId w:val="16"/>
  </w:num>
  <w:num w:numId="20" w16cid:durableId="1252081773">
    <w:abstractNumId w:val="18"/>
  </w:num>
  <w:num w:numId="21" w16cid:durableId="2143886273">
    <w:abstractNumId w:val="17"/>
  </w:num>
  <w:num w:numId="22" w16cid:durableId="542182372">
    <w:abstractNumId w:val="14"/>
  </w:num>
  <w:num w:numId="23" w16cid:durableId="869685918">
    <w:abstractNumId w:val="12"/>
  </w:num>
  <w:num w:numId="24" w16cid:durableId="1738937659">
    <w:abstractNumId w:val="33"/>
  </w:num>
  <w:num w:numId="25" w16cid:durableId="1602031673">
    <w:abstractNumId w:val="19"/>
  </w:num>
  <w:num w:numId="26" w16cid:durableId="9765660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8845920">
    <w:abstractNumId w:val="27"/>
  </w:num>
  <w:num w:numId="28" w16cid:durableId="507983419">
    <w:abstractNumId w:val="7"/>
  </w:num>
  <w:num w:numId="29" w16cid:durableId="1737240215">
    <w:abstractNumId w:val="8"/>
  </w:num>
  <w:num w:numId="30" w16cid:durableId="186023294">
    <w:abstractNumId w:val="30"/>
  </w:num>
  <w:num w:numId="31" w16cid:durableId="757868763">
    <w:abstractNumId w:val="6"/>
  </w:num>
  <w:num w:numId="32" w16cid:durableId="1788427318">
    <w:abstractNumId w:val="15"/>
  </w:num>
  <w:num w:numId="33" w16cid:durableId="669138235">
    <w:abstractNumId w:val="22"/>
  </w:num>
  <w:num w:numId="34" w16cid:durableId="1101294741">
    <w:abstractNumId w:val="29"/>
  </w:num>
  <w:num w:numId="35" w16cid:durableId="1920871967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4129"/>
    <w:rsid w:val="000163E0"/>
    <w:rsid w:val="000175ED"/>
    <w:rsid w:val="0002013C"/>
    <w:rsid w:val="000204E7"/>
    <w:rsid w:val="000204FC"/>
    <w:rsid w:val="00020665"/>
    <w:rsid w:val="00021780"/>
    <w:rsid w:val="00023396"/>
    <w:rsid w:val="00023686"/>
    <w:rsid w:val="000238F8"/>
    <w:rsid w:val="00024299"/>
    <w:rsid w:val="00024385"/>
    <w:rsid w:val="00024B36"/>
    <w:rsid w:val="0002504C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46F33"/>
    <w:rsid w:val="000506CF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43D"/>
    <w:rsid w:val="000938EB"/>
    <w:rsid w:val="00094D97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A7DE1"/>
    <w:rsid w:val="000B142A"/>
    <w:rsid w:val="000B1E52"/>
    <w:rsid w:val="000B49EA"/>
    <w:rsid w:val="000B4B74"/>
    <w:rsid w:val="000B72E9"/>
    <w:rsid w:val="000C1E44"/>
    <w:rsid w:val="000C2A2A"/>
    <w:rsid w:val="000C30A4"/>
    <w:rsid w:val="000C318F"/>
    <w:rsid w:val="000C4063"/>
    <w:rsid w:val="000C41CB"/>
    <w:rsid w:val="000C4323"/>
    <w:rsid w:val="000C65D3"/>
    <w:rsid w:val="000C6EBA"/>
    <w:rsid w:val="000D2CD9"/>
    <w:rsid w:val="000D3204"/>
    <w:rsid w:val="000D4206"/>
    <w:rsid w:val="000D43E5"/>
    <w:rsid w:val="000D4D69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10A17"/>
    <w:rsid w:val="00110A32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4FEA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5B5A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676C"/>
    <w:rsid w:val="001768E7"/>
    <w:rsid w:val="00177780"/>
    <w:rsid w:val="00177E0C"/>
    <w:rsid w:val="0018150B"/>
    <w:rsid w:val="0018298D"/>
    <w:rsid w:val="00182DF8"/>
    <w:rsid w:val="00183ADC"/>
    <w:rsid w:val="0018421B"/>
    <w:rsid w:val="00185481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A6BB0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0869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3F9"/>
    <w:rsid w:val="00200579"/>
    <w:rsid w:val="00200745"/>
    <w:rsid w:val="00200EF5"/>
    <w:rsid w:val="00201B7C"/>
    <w:rsid w:val="002021A3"/>
    <w:rsid w:val="00204030"/>
    <w:rsid w:val="00205A07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421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5137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C9A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4C62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40A4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16F60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B4B"/>
    <w:rsid w:val="00337229"/>
    <w:rsid w:val="003404CD"/>
    <w:rsid w:val="0034170E"/>
    <w:rsid w:val="00342F5F"/>
    <w:rsid w:val="00342FBF"/>
    <w:rsid w:val="0034399D"/>
    <w:rsid w:val="00351299"/>
    <w:rsid w:val="003526BA"/>
    <w:rsid w:val="003528A3"/>
    <w:rsid w:val="0035328F"/>
    <w:rsid w:val="00354F77"/>
    <w:rsid w:val="0036169D"/>
    <w:rsid w:val="003618BF"/>
    <w:rsid w:val="00361B5E"/>
    <w:rsid w:val="00362080"/>
    <w:rsid w:val="003626E0"/>
    <w:rsid w:val="00363A52"/>
    <w:rsid w:val="00366A7D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753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3DBA"/>
    <w:rsid w:val="003B6F3D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67BB"/>
    <w:rsid w:val="00406851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0849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4464"/>
    <w:rsid w:val="004603E9"/>
    <w:rsid w:val="004621ED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204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2A87"/>
    <w:rsid w:val="004A49DE"/>
    <w:rsid w:val="004A4D75"/>
    <w:rsid w:val="004B0C08"/>
    <w:rsid w:val="004B1E96"/>
    <w:rsid w:val="004B24CC"/>
    <w:rsid w:val="004B2B6F"/>
    <w:rsid w:val="004B304B"/>
    <w:rsid w:val="004B30E8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5798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746"/>
    <w:rsid w:val="004F45AE"/>
    <w:rsid w:val="004F6ABE"/>
    <w:rsid w:val="004F6AE2"/>
    <w:rsid w:val="004F7651"/>
    <w:rsid w:val="005024AB"/>
    <w:rsid w:val="00503448"/>
    <w:rsid w:val="00504C77"/>
    <w:rsid w:val="005070CB"/>
    <w:rsid w:val="00507CA9"/>
    <w:rsid w:val="0051115D"/>
    <w:rsid w:val="005116C3"/>
    <w:rsid w:val="0051182D"/>
    <w:rsid w:val="00513C78"/>
    <w:rsid w:val="005163D0"/>
    <w:rsid w:val="0051791F"/>
    <w:rsid w:val="005179F3"/>
    <w:rsid w:val="00517DC8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5643"/>
    <w:rsid w:val="00541637"/>
    <w:rsid w:val="005421AF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5662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852"/>
    <w:rsid w:val="005B0E22"/>
    <w:rsid w:val="005B300D"/>
    <w:rsid w:val="005B379F"/>
    <w:rsid w:val="005B4163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477D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B67"/>
    <w:rsid w:val="00632121"/>
    <w:rsid w:val="00633D75"/>
    <w:rsid w:val="00635B10"/>
    <w:rsid w:val="00637911"/>
    <w:rsid w:val="00637E5A"/>
    <w:rsid w:val="00640037"/>
    <w:rsid w:val="006408E9"/>
    <w:rsid w:val="00641162"/>
    <w:rsid w:val="006411EE"/>
    <w:rsid w:val="00645304"/>
    <w:rsid w:val="00645579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7C1"/>
    <w:rsid w:val="00667C17"/>
    <w:rsid w:val="006700AD"/>
    <w:rsid w:val="00670213"/>
    <w:rsid w:val="006712B1"/>
    <w:rsid w:val="006720DD"/>
    <w:rsid w:val="00672FEF"/>
    <w:rsid w:val="00673819"/>
    <w:rsid w:val="006759C6"/>
    <w:rsid w:val="00675EB1"/>
    <w:rsid w:val="0067791F"/>
    <w:rsid w:val="00677AC2"/>
    <w:rsid w:val="00677DB7"/>
    <w:rsid w:val="00681128"/>
    <w:rsid w:val="00682C27"/>
    <w:rsid w:val="00682E40"/>
    <w:rsid w:val="00683654"/>
    <w:rsid w:val="00683E42"/>
    <w:rsid w:val="00684327"/>
    <w:rsid w:val="00686DA4"/>
    <w:rsid w:val="006871CC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44DE"/>
    <w:rsid w:val="006D59EC"/>
    <w:rsid w:val="006D5A79"/>
    <w:rsid w:val="006D5F71"/>
    <w:rsid w:val="006D6255"/>
    <w:rsid w:val="006D7A22"/>
    <w:rsid w:val="006E1D8E"/>
    <w:rsid w:val="006E2268"/>
    <w:rsid w:val="006E23B3"/>
    <w:rsid w:val="006E373B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4B90"/>
    <w:rsid w:val="007054B5"/>
    <w:rsid w:val="00710F30"/>
    <w:rsid w:val="00711517"/>
    <w:rsid w:val="00711DFA"/>
    <w:rsid w:val="00712439"/>
    <w:rsid w:val="00712490"/>
    <w:rsid w:val="00712C7E"/>
    <w:rsid w:val="00712EBA"/>
    <w:rsid w:val="007131C6"/>
    <w:rsid w:val="007139E4"/>
    <w:rsid w:val="00713DCA"/>
    <w:rsid w:val="00714289"/>
    <w:rsid w:val="00714D23"/>
    <w:rsid w:val="0071665E"/>
    <w:rsid w:val="00721EF4"/>
    <w:rsid w:val="00722081"/>
    <w:rsid w:val="00722464"/>
    <w:rsid w:val="00724270"/>
    <w:rsid w:val="00724548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606F"/>
    <w:rsid w:val="00746531"/>
    <w:rsid w:val="00747FCE"/>
    <w:rsid w:val="0075278D"/>
    <w:rsid w:val="00752840"/>
    <w:rsid w:val="0075310C"/>
    <w:rsid w:val="0075462F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37E5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A7DB7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5FFD"/>
    <w:rsid w:val="00806763"/>
    <w:rsid w:val="00812202"/>
    <w:rsid w:val="008128A0"/>
    <w:rsid w:val="00813388"/>
    <w:rsid w:val="00813B11"/>
    <w:rsid w:val="008154CB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06FD"/>
    <w:rsid w:val="008420D5"/>
    <w:rsid w:val="008434F9"/>
    <w:rsid w:val="00846327"/>
    <w:rsid w:val="008466AA"/>
    <w:rsid w:val="00850EF8"/>
    <w:rsid w:val="008516C7"/>
    <w:rsid w:val="008529AD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87E2B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4270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FAA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A02"/>
    <w:rsid w:val="00924FD5"/>
    <w:rsid w:val="00925C44"/>
    <w:rsid w:val="009264EF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865"/>
    <w:rsid w:val="009635ED"/>
    <w:rsid w:val="00965787"/>
    <w:rsid w:val="00965FAB"/>
    <w:rsid w:val="0096606A"/>
    <w:rsid w:val="00967876"/>
    <w:rsid w:val="009704FC"/>
    <w:rsid w:val="009705FD"/>
    <w:rsid w:val="009707A5"/>
    <w:rsid w:val="009721FD"/>
    <w:rsid w:val="00972629"/>
    <w:rsid w:val="00973375"/>
    <w:rsid w:val="00973604"/>
    <w:rsid w:val="00973668"/>
    <w:rsid w:val="00975DAA"/>
    <w:rsid w:val="00975E21"/>
    <w:rsid w:val="00977FC3"/>
    <w:rsid w:val="009810E4"/>
    <w:rsid w:val="00982FA2"/>
    <w:rsid w:val="0098634F"/>
    <w:rsid w:val="00986BAC"/>
    <w:rsid w:val="0099051B"/>
    <w:rsid w:val="00992256"/>
    <w:rsid w:val="0099331E"/>
    <w:rsid w:val="0099640B"/>
    <w:rsid w:val="00996854"/>
    <w:rsid w:val="00996EA7"/>
    <w:rsid w:val="009A146B"/>
    <w:rsid w:val="009A30D4"/>
    <w:rsid w:val="009A4B9C"/>
    <w:rsid w:val="009A51C2"/>
    <w:rsid w:val="009A6AC5"/>
    <w:rsid w:val="009A6D92"/>
    <w:rsid w:val="009A7571"/>
    <w:rsid w:val="009A758F"/>
    <w:rsid w:val="009B04A9"/>
    <w:rsid w:val="009B25B2"/>
    <w:rsid w:val="009B3997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4CCB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1F7"/>
    <w:rsid w:val="00A107E3"/>
    <w:rsid w:val="00A12561"/>
    <w:rsid w:val="00A1371D"/>
    <w:rsid w:val="00A1395B"/>
    <w:rsid w:val="00A16D31"/>
    <w:rsid w:val="00A17F3C"/>
    <w:rsid w:val="00A2098A"/>
    <w:rsid w:val="00A21DDE"/>
    <w:rsid w:val="00A21FCA"/>
    <w:rsid w:val="00A22571"/>
    <w:rsid w:val="00A22659"/>
    <w:rsid w:val="00A22FA0"/>
    <w:rsid w:val="00A2391C"/>
    <w:rsid w:val="00A26D29"/>
    <w:rsid w:val="00A324FE"/>
    <w:rsid w:val="00A3254D"/>
    <w:rsid w:val="00A325BC"/>
    <w:rsid w:val="00A33629"/>
    <w:rsid w:val="00A3485A"/>
    <w:rsid w:val="00A34CA8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4B9B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A3E"/>
    <w:rsid w:val="00A97FB8"/>
    <w:rsid w:val="00AA00A4"/>
    <w:rsid w:val="00AA1A64"/>
    <w:rsid w:val="00AA3685"/>
    <w:rsid w:val="00AA5233"/>
    <w:rsid w:val="00AA55DB"/>
    <w:rsid w:val="00AA5F0C"/>
    <w:rsid w:val="00AA6D6B"/>
    <w:rsid w:val="00AA7699"/>
    <w:rsid w:val="00AB0918"/>
    <w:rsid w:val="00AB0DA3"/>
    <w:rsid w:val="00AB1B65"/>
    <w:rsid w:val="00AB2008"/>
    <w:rsid w:val="00AB2245"/>
    <w:rsid w:val="00AB2DAF"/>
    <w:rsid w:val="00AB382D"/>
    <w:rsid w:val="00AB6157"/>
    <w:rsid w:val="00AB6920"/>
    <w:rsid w:val="00AB6BFE"/>
    <w:rsid w:val="00AC0657"/>
    <w:rsid w:val="00AC2F2A"/>
    <w:rsid w:val="00AC317F"/>
    <w:rsid w:val="00AC5B27"/>
    <w:rsid w:val="00AC613F"/>
    <w:rsid w:val="00AC628A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AF64BC"/>
    <w:rsid w:val="00B0293E"/>
    <w:rsid w:val="00B063B3"/>
    <w:rsid w:val="00B07ADD"/>
    <w:rsid w:val="00B10209"/>
    <w:rsid w:val="00B11F7A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11B"/>
    <w:rsid w:val="00B352AE"/>
    <w:rsid w:val="00B35649"/>
    <w:rsid w:val="00B35782"/>
    <w:rsid w:val="00B37D9C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0DF6"/>
    <w:rsid w:val="00B52865"/>
    <w:rsid w:val="00B52DBA"/>
    <w:rsid w:val="00B53079"/>
    <w:rsid w:val="00B53930"/>
    <w:rsid w:val="00B53CBC"/>
    <w:rsid w:val="00B54CDF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C04"/>
    <w:rsid w:val="00B71F34"/>
    <w:rsid w:val="00B7426C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6B03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9EB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34BE"/>
    <w:rsid w:val="00C15859"/>
    <w:rsid w:val="00C20A4D"/>
    <w:rsid w:val="00C22F5A"/>
    <w:rsid w:val="00C23908"/>
    <w:rsid w:val="00C24B0D"/>
    <w:rsid w:val="00C24FFE"/>
    <w:rsid w:val="00C25CD4"/>
    <w:rsid w:val="00C25E07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B7FA9"/>
    <w:rsid w:val="00CC0B88"/>
    <w:rsid w:val="00CC1ECC"/>
    <w:rsid w:val="00CC26F6"/>
    <w:rsid w:val="00CC3626"/>
    <w:rsid w:val="00CC48BC"/>
    <w:rsid w:val="00CC496A"/>
    <w:rsid w:val="00CC5752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37DB"/>
    <w:rsid w:val="00CE3F8D"/>
    <w:rsid w:val="00CE509A"/>
    <w:rsid w:val="00CE596B"/>
    <w:rsid w:val="00CE6FFE"/>
    <w:rsid w:val="00CE7046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0F2E"/>
    <w:rsid w:val="00D13CE9"/>
    <w:rsid w:val="00D14533"/>
    <w:rsid w:val="00D145E2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4518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BD3"/>
    <w:rsid w:val="00D75DD6"/>
    <w:rsid w:val="00D77914"/>
    <w:rsid w:val="00D805C4"/>
    <w:rsid w:val="00D8086D"/>
    <w:rsid w:val="00D80C6D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2953"/>
    <w:rsid w:val="00DA30EA"/>
    <w:rsid w:val="00DA5D87"/>
    <w:rsid w:val="00DA70C1"/>
    <w:rsid w:val="00DB3645"/>
    <w:rsid w:val="00DB3882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AC4"/>
    <w:rsid w:val="00DE0FDD"/>
    <w:rsid w:val="00DE1292"/>
    <w:rsid w:val="00DE1A73"/>
    <w:rsid w:val="00DE1A84"/>
    <w:rsid w:val="00DE5669"/>
    <w:rsid w:val="00DE6EDE"/>
    <w:rsid w:val="00DE6EE3"/>
    <w:rsid w:val="00DE71E0"/>
    <w:rsid w:val="00DF015C"/>
    <w:rsid w:val="00DF0A9A"/>
    <w:rsid w:val="00DF2502"/>
    <w:rsid w:val="00DF30AC"/>
    <w:rsid w:val="00DF3981"/>
    <w:rsid w:val="00DF4081"/>
    <w:rsid w:val="00DF5749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4D59"/>
    <w:rsid w:val="00E150D3"/>
    <w:rsid w:val="00E156F9"/>
    <w:rsid w:val="00E166E7"/>
    <w:rsid w:val="00E21A43"/>
    <w:rsid w:val="00E228C4"/>
    <w:rsid w:val="00E2317A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110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02A"/>
    <w:rsid w:val="00E6523B"/>
    <w:rsid w:val="00E6577B"/>
    <w:rsid w:val="00E675DB"/>
    <w:rsid w:val="00E6764E"/>
    <w:rsid w:val="00E71827"/>
    <w:rsid w:val="00E71F0B"/>
    <w:rsid w:val="00E724A3"/>
    <w:rsid w:val="00E76277"/>
    <w:rsid w:val="00E7655A"/>
    <w:rsid w:val="00E800FF"/>
    <w:rsid w:val="00E8234C"/>
    <w:rsid w:val="00E83E6A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C610E"/>
    <w:rsid w:val="00EC7514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4854"/>
    <w:rsid w:val="00EF5FB3"/>
    <w:rsid w:val="00EF682E"/>
    <w:rsid w:val="00EF6F8F"/>
    <w:rsid w:val="00EF7F2A"/>
    <w:rsid w:val="00F0342C"/>
    <w:rsid w:val="00F04674"/>
    <w:rsid w:val="00F052CA"/>
    <w:rsid w:val="00F067C0"/>
    <w:rsid w:val="00F06AE4"/>
    <w:rsid w:val="00F070B0"/>
    <w:rsid w:val="00F07296"/>
    <w:rsid w:val="00F10083"/>
    <w:rsid w:val="00F104B2"/>
    <w:rsid w:val="00F105DF"/>
    <w:rsid w:val="00F116A3"/>
    <w:rsid w:val="00F12E38"/>
    <w:rsid w:val="00F13F8F"/>
    <w:rsid w:val="00F14619"/>
    <w:rsid w:val="00F146E2"/>
    <w:rsid w:val="00F1572C"/>
    <w:rsid w:val="00F157B4"/>
    <w:rsid w:val="00F16764"/>
    <w:rsid w:val="00F173CC"/>
    <w:rsid w:val="00F22480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CBD"/>
    <w:rsid w:val="00F561B0"/>
    <w:rsid w:val="00F56B6E"/>
    <w:rsid w:val="00F56CCB"/>
    <w:rsid w:val="00F6087E"/>
    <w:rsid w:val="00F60D56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9D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775E6"/>
    <w:rsid w:val="00F801A1"/>
    <w:rsid w:val="00F8308E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BCA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264"/>
    <w:rsid w:val="00FB4B0B"/>
    <w:rsid w:val="00FB5207"/>
    <w:rsid w:val="00FB5995"/>
    <w:rsid w:val="00FB65ED"/>
    <w:rsid w:val="00FB6F00"/>
    <w:rsid w:val="00FB7379"/>
    <w:rsid w:val="00FC0681"/>
    <w:rsid w:val="00FC3289"/>
    <w:rsid w:val="00FC4F55"/>
    <w:rsid w:val="00FC6A23"/>
    <w:rsid w:val="00FD08E1"/>
    <w:rsid w:val="00FD1B57"/>
    <w:rsid w:val="00FD1C98"/>
    <w:rsid w:val="00FD242C"/>
    <w:rsid w:val="00FD2A1D"/>
    <w:rsid w:val="00FD3414"/>
    <w:rsid w:val="00FD3603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1818</Words>
  <Characters>12550</Characters>
  <Application>Microsoft Office Word</Application>
  <DocSecurity>0</DocSecurity>
  <Lines>104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43</cp:revision>
  <cp:lastPrinted>2022-03-01T07:52:00Z</cp:lastPrinted>
  <dcterms:created xsi:type="dcterms:W3CDTF">2024-11-12T12:12:00Z</dcterms:created>
  <dcterms:modified xsi:type="dcterms:W3CDTF">2025-02-05T10:26:00Z</dcterms:modified>
</cp:coreProperties>
</file>