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520D9410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-2</w:t>
      </w:r>
      <w:r w:rsidR="008E4FF6" w:rsidRPr="00423D05">
        <w:rPr>
          <w:b/>
          <w:sz w:val="22"/>
          <w:szCs w:val="22"/>
        </w:rPr>
        <w:t>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34357890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. </w:t>
      </w:r>
      <w:r w:rsidR="009848B8">
        <w:rPr>
          <w:sz w:val="22"/>
          <w:szCs w:val="22"/>
        </w:rPr>
        <w:t>április</w:t>
      </w:r>
      <w:r w:rsidR="00B95646">
        <w:rPr>
          <w:sz w:val="22"/>
          <w:szCs w:val="22"/>
        </w:rPr>
        <w:t xml:space="preserve"> </w:t>
      </w:r>
      <w:r w:rsidR="009848B8">
        <w:rPr>
          <w:sz w:val="22"/>
          <w:szCs w:val="22"/>
        </w:rPr>
        <w:t>6</w:t>
      </w:r>
      <w:r w:rsidR="00A356DF" w:rsidRPr="00423D05">
        <w:rPr>
          <w:sz w:val="22"/>
          <w:szCs w:val="22"/>
        </w:rPr>
        <w:t>-</w:t>
      </w:r>
      <w:r w:rsidR="009848B8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9848B8">
        <w:rPr>
          <w:sz w:val="22"/>
          <w:szCs w:val="22"/>
        </w:rPr>
        <w:t>csütörtök</w:t>
      </w:r>
      <w:r w:rsidR="002D72E9" w:rsidRPr="00423D05">
        <w:rPr>
          <w:sz w:val="22"/>
          <w:szCs w:val="22"/>
        </w:rPr>
        <w:t xml:space="preserve">) </w:t>
      </w:r>
      <w:r w:rsidR="009848B8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722081" w:rsidRPr="00423D05">
        <w:rPr>
          <w:sz w:val="22"/>
          <w:szCs w:val="22"/>
        </w:rPr>
        <w:t>0</w:t>
      </w:r>
      <w:r w:rsidRPr="00423D05">
        <w:rPr>
          <w:sz w:val="22"/>
          <w:szCs w:val="22"/>
        </w:rPr>
        <w:t>0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77777777" w:rsidR="00805FE0" w:rsidRDefault="008E4FF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Gyalog Ágnes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5C336BDB" w:rsidR="00B95646" w:rsidRPr="00423D05" w:rsidRDefault="00B9564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Seidert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Ladislaus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77777777" w:rsidR="00253AB2" w:rsidRPr="00423D05" w:rsidRDefault="00233C39" w:rsidP="00722081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Chudi Barbara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Pr="00423D05" w:rsidRDefault="00881BD8" w:rsidP="003E4452">
      <w:pPr>
        <w:rPr>
          <w:sz w:val="22"/>
          <w:szCs w:val="22"/>
        </w:rPr>
      </w:pPr>
    </w:p>
    <w:p w14:paraId="3A262120" w14:textId="1C49D62F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423D05">
        <w:rPr>
          <w:sz w:val="22"/>
          <w:szCs w:val="22"/>
        </w:rPr>
        <w:t>Gyalog Ágnes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5D6F7D" w:rsidRPr="00423D05">
        <w:rPr>
          <w:sz w:val="22"/>
          <w:szCs w:val="22"/>
        </w:rPr>
        <w:t xml:space="preserve">Gyalog Ágnes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Default="00B95646" w:rsidP="00B9564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C69CF63" w14:textId="77777777" w:rsidR="00B95646" w:rsidRPr="00431B49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423D05" w:rsidRDefault="00A22659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0A7AAB82" w14:textId="77777777" w:rsidR="005F5AA7" w:rsidRPr="00423D05" w:rsidRDefault="005F5AA7" w:rsidP="005F5AA7">
      <w:pPr>
        <w:rPr>
          <w:b/>
          <w:sz w:val="22"/>
          <w:szCs w:val="22"/>
        </w:rPr>
      </w:pPr>
    </w:p>
    <w:p w14:paraId="1F1251AD" w14:textId="77777777" w:rsidR="005F5E06" w:rsidRPr="00423D05" w:rsidRDefault="005F5E06" w:rsidP="005F5E06">
      <w:pPr>
        <w:rPr>
          <w:sz w:val="22"/>
          <w:szCs w:val="22"/>
        </w:rPr>
      </w:pPr>
    </w:p>
    <w:p w14:paraId="2D10402F" w14:textId="37400CFA" w:rsidR="00B95646" w:rsidRDefault="00B95646" w:rsidP="00B95646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AKTUÁLIS KÉRDÉSEK</w:t>
      </w:r>
    </w:p>
    <w:p w14:paraId="637B109B" w14:textId="77777777" w:rsidR="005F5AA7" w:rsidRDefault="005F5AA7" w:rsidP="005F5AA7">
      <w:pPr>
        <w:rPr>
          <w:sz w:val="22"/>
          <w:szCs w:val="22"/>
        </w:rPr>
      </w:pPr>
    </w:p>
    <w:p w14:paraId="5BEFDB79" w14:textId="2F3EB62D" w:rsidR="009848B8" w:rsidRDefault="009848B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A9EC407" w14:textId="77777777" w:rsidR="004F45AE" w:rsidRPr="00423D05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423D05" w:rsidRDefault="00423D05" w:rsidP="009C2A13">
      <w:pPr>
        <w:jc w:val="center"/>
        <w:rPr>
          <w:b/>
          <w:sz w:val="22"/>
          <w:szCs w:val="22"/>
        </w:rPr>
      </w:pPr>
    </w:p>
    <w:p w14:paraId="194C46A1" w14:textId="508EBDED" w:rsidR="005F5AA7" w:rsidRPr="00423D05" w:rsidRDefault="009848B8" w:rsidP="009C2A13">
      <w:pPr>
        <w:jc w:val="center"/>
        <w:rPr>
          <w:i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1E3E5A65" w14:textId="77777777" w:rsidR="005F5AA7" w:rsidRDefault="005F5AA7" w:rsidP="005F5AA7">
      <w:pPr>
        <w:jc w:val="center"/>
        <w:rPr>
          <w:i/>
          <w:sz w:val="22"/>
          <w:szCs w:val="22"/>
        </w:rPr>
      </w:pPr>
    </w:p>
    <w:p w14:paraId="73ACBF96" w14:textId="77777777" w:rsidR="008765A8" w:rsidRPr="00423D05" w:rsidRDefault="008765A8" w:rsidP="005F5AA7">
      <w:pPr>
        <w:jc w:val="center"/>
        <w:rPr>
          <w:i/>
          <w:sz w:val="22"/>
          <w:szCs w:val="22"/>
        </w:rPr>
      </w:pPr>
    </w:p>
    <w:p w14:paraId="79F514B6" w14:textId="6C80E8C0" w:rsidR="008765A8" w:rsidRDefault="00FD3F3A" w:rsidP="008765A8">
      <w:pPr>
        <w:jc w:val="both"/>
        <w:rPr>
          <w:sz w:val="22"/>
        </w:rPr>
      </w:pPr>
      <w:r w:rsidRPr="006D75EC">
        <w:rPr>
          <w:b/>
          <w:sz w:val="22"/>
          <w:szCs w:val="22"/>
        </w:rPr>
        <w:t>Kincses Mihályné a testület elnöke</w:t>
      </w:r>
      <w:r w:rsidRPr="006D75EC">
        <w:rPr>
          <w:sz w:val="22"/>
          <w:szCs w:val="22"/>
        </w:rPr>
        <w:t xml:space="preserve"> </w:t>
      </w:r>
      <w:r w:rsidR="009848B8">
        <w:rPr>
          <w:sz w:val="22"/>
          <w:szCs w:val="22"/>
        </w:rPr>
        <w:t xml:space="preserve">elmondta, hogy 2023. május 26-án a Theater jetzt! Pécs német társulat Kiskőrösre látogat, ahol a Petőfi 200 emlékév kapcsán Petőfi </w:t>
      </w:r>
      <w:r w:rsidR="000F7DEF">
        <w:rPr>
          <w:sz w:val="22"/>
          <w:szCs w:val="22"/>
        </w:rPr>
        <w:t xml:space="preserve">verseket, megzenésített költeményeket, valamint Petőfi életével és munkásságával kapcsolatos információkat </w:t>
      </w:r>
      <w:r w:rsidR="009848B8">
        <w:rPr>
          <w:sz w:val="22"/>
          <w:szCs w:val="22"/>
        </w:rPr>
        <w:t>adnak elő</w:t>
      </w:r>
      <w:r w:rsidR="000F7DEF">
        <w:rPr>
          <w:sz w:val="22"/>
          <w:szCs w:val="22"/>
        </w:rPr>
        <w:t xml:space="preserve"> magyar és német nyelven</w:t>
      </w:r>
      <w:r w:rsidR="009848B8">
        <w:rPr>
          <w:sz w:val="22"/>
          <w:szCs w:val="22"/>
        </w:rPr>
        <w:t xml:space="preserve">. </w:t>
      </w:r>
      <w:r w:rsidR="00E21B6A">
        <w:rPr>
          <w:sz w:val="22"/>
          <w:szCs w:val="22"/>
        </w:rPr>
        <w:t xml:space="preserve">Az előadás nagyban hozzájárul a nemzetiségi önkormányzat kulturális, oktatási feladatainak ellátásához. </w:t>
      </w:r>
      <w:r w:rsidR="009848B8">
        <w:rPr>
          <w:sz w:val="22"/>
          <w:szCs w:val="22"/>
        </w:rPr>
        <w:t xml:space="preserve">Az előadás után a színészek és az oda látogatók </w:t>
      </w:r>
      <w:r w:rsidR="008765A8">
        <w:rPr>
          <w:sz w:val="22"/>
          <w:szCs w:val="22"/>
        </w:rPr>
        <w:t xml:space="preserve">megvendégelésének </w:t>
      </w:r>
      <w:r w:rsidR="008765A8">
        <w:rPr>
          <w:sz w:val="22"/>
        </w:rPr>
        <w:t>költségeire 100</w:t>
      </w:r>
      <w:r w:rsidR="008765A8" w:rsidRPr="0079705B">
        <w:rPr>
          <w:sz w:val="22"/>
        </w:rPr>
        <w:t>.000,- Ft összeg bizto</w:t>
      </w:r>
      <w:r w:rsidR="008765A8">
        <w:rPr>
          <w:sz w:val="22"/>
        </w:rPr>
        <w:t>sítását javasolja a testületnek</w:t>
      </w:r>
      <w:r w:rsidR="008765A8" w:rsidRPr="00AE3FD1">
        <w:t xml:space="preserve"> </w:t>
      </w:r>
      <w:r w:rsidR="008765A8">
        <w:rPr>
          <w:sz w:val="22"/>
        </w:rPr>
        <w:t xml:space="preserve">akként, hogy az </w:t>
      </w:r>
      <w:r w:rsidR="008765A8" w:rsidRPr="00AE3FD1">
        <w:rPr>
          <w:sz w:val="22"/>
        </w:rPr>
        <w:t>összeg előlegként kerüljön kifizetésre.</w:t>
      </w:r>
    </w:p>
    <w:p w14:paraId="0CC2F28F" w14:textId="4A2891AA" w:rsidR="00EC575F" w:rsidRPr="006D75EC" w:rsidRDefault="00EC575F" w:rsidP="00EC575F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097ECB1D" w14:textId="77777777" w:rsidR="00EC575F" w:rsidRDefault="00EC575F" w:rsidP="00EC575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6042DB7E" w14:textId="77777777" w:rsidR="00EC575F" w:rsidRDefault="00EC575F" w:rsidP="00EC575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B0083D3" w14:textId="77777777" w:rsidR="008765A8" w:rsidRDefault="008765A8" w:rsidP="008765A8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3DCE24B3" w14:textId="5B300EF4" w:rsidR="008765A8" w:rsidRPr="00EC3EE2" w:rsidRDefault="008765A8" w:rsidP="008765A8">
      <w:pPr>
        <w:pStyle w:val="Listaszerbekezds"/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a </w:t>
      </w:r>
      <w:r>
        <w:rPr>
          <w:bCs/>
          <w:sz w:val="22"/>
          <w:szCs w:val="22"/>
        </w:rPr>
        <w:t xml:space="preserve">Theater jetzt! Pécs előadását követően a társulat tagjai, valamint az oda látogatók </w:t>
      </w:r>
      <w:r>
        <w:rPr>
          <w:sz w:val="22"/>
        </w:rPr>
        <w:t xml:space="preserve">megvendégelésének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1</w:t>
      </w:r>
      <w:r w:rsidR="004854C5">
        <w:rPr>
          <w:sz w:val="22"/>
        </w:rPr>
        <w:t>0</w:t>
      </w:r>
      <w:r>
        <w:rPr>
          <w:sz w:val="22"/>
        </w:rPr>
        <w:t>0</w:t>
      </w:r>
      <w:r w:rsidRPr="00EC3EE2">
        <w:rPr>
          <w:sz w:val="22"/>
        </w:rPr>
        <w:t>.000,- Ft összeget biztosítson.</w:t>
      </w:r>
    </w:p>
    <w:p w14:paraId="2862AD50" w14:textId="6887B47E" w:rsidR="008765A8" w:rsidRPr="004436EF" w:rsidRDefault="008765A8" w:rsidP="008765A8">
      <w:pPr>
        <w:pStyle w:val="NormlWeb"/>
        <w:numPr>
          <w:ilvl w:val="0"/>
          <w:numId w:val="2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6C9F9812" w14:textId="5797B814" w:rsidR="008765A8" w:rsidRPr="00ED2F5A" w:rsidRDefault="008765A8" w:rsidP="008765A8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</w:t>
      </w:r>
      <w:r w:rsidR="004854C5">
        <w:rPr>
          <w:sz w:val="22"/>
          <w:szCs w:val="22"/>
        </w:rPr>
        <w:t>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4199EBB7" w14:textId="77777777" w:rsidR="008765A8" w:rsidRPr="00831D52" w:rsidRDefault="008765A8" w:rsidP="008765A8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48F4AB04" w14:textId="77777777" w:rsidR="008765A8" w:rsidRPr="000A5610" w:rsidRDefault="008765A8" w:rsidP="008765A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6D5182A1" w14:textId="77777777" w:rsidR="008765A8" w:rsidRDefault="008765A8" w:rsidP="008765A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AE70193" w14:textId="77777777" w:rsidR="00EC575F" w:rsidRPr="00423D05" w:rsidRDefault="00EC575F" w:rsidP="00EC575F">
      <w:pPr>
        <w:jc w:val="both"/>
        <w:rPr>
          <w:b/>
          <w:sz w:val="22"/>
          <w:szCs w:val="22"/>
        </w:rPr>
      </w:pPr>
    </w:p>
    <w:p w14:paraId="3B344FDA" w14:textId="77777777" w:rsidR="00EC575F" w:rsidRPr="00423D05" w:rsidRDefault="00EC575F" w:rsidP="00EC575F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33CD5FB" w14:textId="60E823F4" w:rsidR="00CC0B88" w:rsidRPr="00423D05" w:rsidRDefault="00CC0B88" w:rsidP="00EC575F">
      <w:pPr>
        <w:pStyle w:val="Norml0"/>
        <w:jc w:val="both"/>
        <w:rPr>
          <w:sz w:val="22"/>
          <w:szCs w:val="22"/>
        </w:rPr>
      </w:pPr>
    </w:p>
    <w:p w14:paraId="5FE9CF54" w14:textId="4EB030E9" w:rsidR="00CC0B88" w:rsidRPr="00423D05" w:rsidRDefault="009848B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CC0B88" w:rsidRPr="00423D05">
        <w:rPr>
          <w:b/>
          <w:sz w:val="22"/>
          <w:szCs w:val="22"/>
          <w:u w:val="single"/>
        </w:rPr>
        <w:t>/202</w:t>
      </w:r>
      <w:r w:rsidR="00255375">
        <w:rPr>
          <w:b/>
          <w:sz w:val="22"/>
          <w:szCs w:val="22"/>
          <w:u w:val="single"/>
        </w:rPr>
        <w:t>3</w:t>
      </w:r>
      <w:r w:rsidR="00CC0B88" w:rsidRPr="00423D05">
        <w:rPr>
          <w:b/>
          <w:sz w:val="22"/>
          <w:szCs w:val="22"/>
          <w:u w:val="single"/>
        </w:rPr>
        <w:t>. sz. Német Nemzetiségi Önk. határozat</w:t>
      </w:r>
    </w:p>
    <w:p w14:paraId="27C3BEDB" w14:textId="77777777" w:rsidR="00CC0B88" w:rsidRPr="00423D05" w:rsidRDefault="00CC0B8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B7D9C45" w14:textId="77777777" w:rsidR="00CC0B88" w:rsidRPr="00423D05" w:rsidRDefault="00CC0B8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CE0CC32" w14:textId="77777777" w:rsidR="00CC0B88" w:rsidRDefault="00CC0B88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17067ECC" w14:textId="77777777" w:rsidR="00FD3F3A" w:rsidRPr="00423D05" w:rsidRDefault="00FD3F3A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F3B0969" w14:textId="77777777" w:rsidR="00CC0B88" w:rsidRPr="00423D05" w:rsidRDefault="00CC0B88" w:rsidP="00CC0B88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7D6085CF" w14:textId="7777F0F4" w:rsidR="008765A8" w:rsidRDefault="008765A8" w:rsidP="008765A8">
      <w:pPr>
        <w:jc w:val="both"/>
        <w:rPr>
          <w:sz w:val="22"/>
        </w:rPr>
      </w:pPr>
      <w:r w:rsidRPr="002E3476">
        <w:rPr>
          <w:sz w:val="22"/>
        </w:rPr>
        <w:t xml:space="preserve">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81C709D" w14:textId="77777777" w:rsidR="008765A8" w:rsidRDefault="008765A8" w:rsidP="008765A8">
      <w:pPr>
        <w:jc w:val="both"/>
        <w:rPr>
          <w:sz w:val="22"/>
        </w:rPr>
      </w:pPr>
    </w:p>
    <w:p w14:paraId="7AFA49CF" w14:textId="5BA6E2FA" w:rsidR="008765A8" w:rsidRPr="008765A8" w:rsidRDefault="008765A8" w:rsidP="008765A8">
      <w:pPr>
        <w:pStyle w:val="Listaszerbekezds"/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a </w:t>
      </w:r>
      <w:r>
        <w:rPr>
          <w:bCs/>
          <w:sz w:val="22"/>
          <w:szCs w:val="22"/>
        </w:rPr>
        <w:t xml:space="preserve">Theater jetzt! Pécs előadását követően a társulat tagjai, valamint az oda látogatók </w:t>
      </w:r>
      <w:r>
        <w:rPr>
          <w:sz w:val="22"/>
        </w:rPr>
        <w:t xml:space="preserve">megvendégelésének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1</w:t>
      </w:r>
      <w:r w:rsidR="004854C5">
        <w:rPr>
          <w:sz w:val="22"/>
        </w:rPr>
        <w:t>0</w:t>
      </w:r>
      <w:r>
        <w:rPr>
          <w:sz w:val="22"/>
        </w:rPr>
        <w:t>0</w:t>
      </w:r>
      <w:r w:rsidRPr="00EC3EE2">
        <w:rPr>
          <w:sz w:val="22"/>
        </w:rPr>
        <w:t>.000,- Ft összeget biztosítson.</w:t>
      </w:r>
    </w:p>
    <w:p w14:paraId="41BC21A6" w14:textId="77777777" w:rsidR="008765A8" w:rsidRPr="008765A8" w:rsidRDefault="008765A8" w:rsidP="008765A8">
      <w:pPr>
        <w:ind w:left="360"/>
        <w:jc w:val="both"/>
        <w:rPr>
          <w:bCs/>
          <w:sz w:val="22"/>
          <w:szCs w:val="22"/>
        </w:rPr>
      </w:pPr>
    </w:p>
    <w:p w14:paraId="6EEE94E4" w14:textId="77777777" w:rsidR="008765A8" w:rsidRPr="008765A8" w:rsidRDefault="008765A8" w:rsidP="008765A8">
      <w:pPr>
        <w:pStyle w:val="NormlWeb"/>
        <w:numPr>
          <w:ilvl w:val="0"/>
          <w:numId w:val="2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6F3A26CA" w14:textId="77777777" w:rsidR="008765A8" w:rsidRPr="004436EF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1D2D10F" w14:textId="4189F4E3" w:rsidR="008765A8" w:rsidRPr="00ED2F5A" w:rsidRDefault="008765A8" w:rsidP="008765A8">
      <w:pPr>
        <w:pStyle w:val="Listaszerbekezds"/>
        <w:numPr>
          <w:ilvl w:val="0"/>
          <w:numId w:val="28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</w:t>
      </w:r>
      <w:r w:rsidR="004854C5">
        <w:rPr>
          <w:sz w:val="22"/>
          <w:szCs w:val="22"/>
        </w:rPr>
        <w:t>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</w:t>
      </w:r>
    </w:p>
    <w:p w14:paraId="1DAB35A7" w14:textId="022A3B9F" w:rsidR="00FD3F3A" w:rsidRDefault="00FD3F3A" w:rsidP="00FD3F3A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293DF2CB" w14:textId="77777777" w:rsidR="0031613D" w:rsidRPr="00FD3F3A" w:rsidRDefault="0031613D" w:rsidP="00FD3F3A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C35F9F2" w14:textId="77777777" w:rsidR="00CC0B88" w:rsidRPr="00423D05" w:rsidRDefault="00CC0B88" w:rsidP="00CC0B88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DC28E2F" w14:textId="77777777" w:rsidR="00CC0B88" w:rsidRPr="00423D05" w:rsidRDefault="00CC0B88" w:rsidP="00CC0B88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>értelemszerűen</w:t>
      </w:r>
    </w:p>
    <w:p w14:paraId="3BD56FAD" w14:textId="77777777" w:rsidR="00CC0B88" w:rsidRDefault="00CC0B88" w:rsidP="00CC0B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62A0815" w14:textId="77777777" w:rsidR="008400F6" w:rsidRPr="00423D05" w:rsidRDefault="008400F6" w:rsidP="00CC0B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584C501" w14:textId="66777CFD" w:rsidR="008765A8" w:rsidRDefault="008765A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79305EC" w14:textId="7A3EF4D6" w:rsidR="008765A8" w:rsidRPr="006D75EC" w:rsidRDefault="008765A8" w:rsidP="008765A8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Kiskőrösi </w:t>
      </w:r>
      <w:r w:rsidRPr="00A01ABF">
        <w:rPr>
          <w:rFonts w:ascii="Times New Roman" w:hAnsi="Times New Roman"/>
          <w:sz w:val="22"/>
          <w:szCs w:val="22"/>
        </w:rPr>
        <w:t xml:space="preserve">Evangélikus </w:t>
      </w:r>
      <w:r>
        <w:rPr>
          <w:rFonts w:ascii="Times New Roman" w:hAnsi="Times New Roman"/>
          <w:sz w:val="22"/>
          <w:szCs w:val="22"/>
        </w:rPr>
        <w:t>Középiskola</w:t>
      </w:r>
      <w:r w:rsidRPr="00A01ABF">
        <w:rPr>
          <w:rFonts w:ascii="Times New Roman" w:hAnsi="Times New Roman"/>
          <w:sz w:val="22"/>
          <w:szCs w:val="22"/>
        </w:rPr>
        <w:t xml:space="preserve"> részére a </w:t>
      </w:r>
      <w:r w:rsidR="00066FF6">
        <w:rPr>
          <w:rFonts w:ascii="Times New Roman" w:hAnsi="Times New Roman"/>
          <w:sz w:val="22"/>
          <w:szCs w:val="22"/>
        </w:rPr>
        <w:t xml:space="preserve">német népviselet napjához kapcsolódó projektnap, </w:t>
      </w:r>
      <w:r>
        <w:rPr>
          <w:rFonts w:ascii="Times New Roman" w:hAnsi="Times New Roman"/>
          <w:sz w:val="22"/>
          <w:szCs w:val="22"/>
        </w:rPr>
        <w:t>„Trachttag”</w:t>
      </w:r>
      <w:r w:rsidRPr="00A01AB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program megvalósításához </w:t>
      </w:r>
      <w:r w:rsidRPr="00A01ABF">
        <w:rPr>
          <w:rFonts w:ascii="Times New Roman" w:hAnsi="Times New Roman"/>
          <w:sz w:val="22"/>
          <w:szCs w:val="22"/>
        </w:rPr>
        <w:t>szükséges költsége</w:t>
      </w:r>
      <w:r>
        <w:rPr>
          <w:rFonts w:ascii="Times New Roman" w:hAnsi="Times New Roman"/>
          <w:sz w:val="22"/>
          <w:szCs w:val="22"/>
        </w:rPr>
        <w:t>k</w:t>
      </w:r>
      <w:r w:rsidRPr="00A01ABF">
        <w:rPr>
          <w:rFonts w:ascii="Times New Roman" w:hAnsi="Times New Roman"/>
          <w:sz w:val="22"/>
          <w:szCs w:val="22"/>
        </w:rPr>
        <w:t>re, mely 202</w:t>
      </w:r>
      <w:r>
        <w:rPr>
          <w:rFonts w:ascii="Times New Roman" w:hAnsi="Times New Roman"/>
          <w:sz w:val="22"/>
          <w:szCs w:val="22"/>
        </w:rPr>
        <w:t>3</w:t>
      </w:r>
      <w:r w:rsidRPr="00A01AB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májusában</w:t>
      </w:r>
      <w:r w:rsidRPr="00A01ABF">
        <w:rPr>
          <w:rFonts w:ascii="Times New Roman" w:hAnsi="Times New Roman"/>
          <w:sz w:val="22"/>
          <w:szCs w:val="22"/>
        </w:rPr>
        <w:t xml:space="preserve"> valósulna meg, </w:t>
      </w:r>
      <w:r>
        <w:rPr>
          <w:rFonts w:ascii="Times New Roman" w:hAnsi="Times New Roman"/>
          <w:sz w:val="22"/>
          <w:szCs w:val="22"/>
        </w:rPr>
        <w:t>80</w:t>
      </w:r>
      <w:r w:rsidRPr="00A01ABF">
        <w:rPr>
          <w:rFonts w:ascii="Times New Roman" w:hAnsi="Times New Roman"/>
          <w:sz w:val="22"/>
          <w:szCs w:val="22"/>
        </w:rPr>
        <w:t>.000,- forint összegű támogatást nyújtson.</w:t>
      </w:r>
      <w:r w:rsidRPr="006D75EC">
        <w:rPr>
          <w:rFonts w:ascii="Times New Roman" w:hAnsi="Times New Roman"/>
          <w:sz w:val="22"/>
          <w:szCs w:val="22"/>
        </w:rPr>
        <w:t xml:space="preserve"> </w:t>
      </w:r>
    </w:p>
    <w:p w14:paraId="1E571264" w14:textId="77777777" w:rsidR="008765A8" w:rsidRPr="006D75EC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D695023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1C33FEF9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1C94909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7203A90C" w14:textId="31822AD9" w:rsidR="008765A8" w:rsidRDefault="008765A8" w:rsidP="008765A8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 xml:space="preserve">részére a </w:t>
      </w:r>
      <w:r w:rsidR="00066FF6">
        <w:rPr>
          <w:sz w:val="22"/>
          <w:szCs w:val="22"/>
        </w:rPr>
        <w:t xml:space="preserve">német népviselet napjához kapcsolódó projektnap, </w:t>
      </w:r>
      <w:r>
        <w:rPr>
          <w:sz w:val="22"/>
          <w:szCs w:val="22"/>
        </w:rPr>
        <w:t>„Trachttag”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megvalósításának </w:t>
      </w:r>
      <w:r w:rsidRPr="006D75EC">
        <w:rPr>
          <w:sz w:val="22"/>
          <w:szCs w:val="22"/>
        </w:rPr>
        <w:t>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80.000,- forint összegű támogatást biztosítson.</w:t>
      </w:r>
    </w:p>
    <w:p w14:paraId="117915D7" w14:textId="7DF43740" w:rsidR="008765A8" w:rsidRDefault="008765A8" w:rsidP="008765A8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6D47A2E8" w14:textId="77777777" w:rsidR="008765A8" w:rsidRDefault="008765A8" w:rsidP="008765A8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70419B42" w14:textId="77777777" w:rsidR="008765A8" w:rsidRDefault="008765A8" w:rsidP="008765A8">
      <w:pPr>
        <w:ind w:left="720" w:right="150"/>
        <w:jc w:val="both"/>
        <w:rPr>
          <w:bCs/>
          <w:sz w:val="22"/>
          <w:szCs w:val="22"/>
        </w:rPr>
      </w:pPr>
    </w:p>
    <w:p w14:paraId="1FEE3248" w14:textId="77777777" w:rsidR="008765A8" w:rsidRDefault="008765A8" w:rsidP="008765A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100BBF03" w14:textId="77777777" w:rsidR="008765A8" w:rsidRDefault="008765A8" w:rsidP="008765A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DAB9B2D" w14:textId="77777777" w:rsidR="008765A8" w:rsidRDefault="008765A8" w:rsidP="008765A8">
      <w:pPr>
        <w:jc w:val="both"/>
        <w:rPr>
          <w:sz w:val="22"/>
        </w:rPr>
      </w:pPr>
    </w:p>
    <w:p w14:paraId="2B6CD2F5" w14:textId="77777777" w:rsidR="008765A8" w:rsidRDefault="008765A8" w:rsidP="008765A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08E5D108" w14:textId="77777777" w:rsidR="008765A8" w:rsidRPr="00423D05" w:rsidRDefault="008765A8" w:rsidP="008765A8">
      <w:pPr>
        <w:jc w:val="both"/>
        <w:rPr>
          <w:sz w:val="22"/>
          <w:szCs w:val="22"/>
        </w:rPr>
      </w:pPr>
    </w:p>
    <w:p w14:paraId="7390D314" w14:textId="70A13086" w:rsidR="008765A8" w:rsidRPr="00423D05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15FEA8CB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59E3768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1C06B73" w14:textId="77777777" w:rsidR="008765A8" w:rsidRPr="00E50918" w:rsidRDefault="008765A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 w:rsidRPr="00E50918">
        <w:rPr>
          <w:b/>
          <w:sz w:val="22"/>
          <w:szCs w:val="22"/>
        </w:rPr>
        <w:t>H A T Á R O Z A T</w:t>
      </w:r>
    </w:p>
    <w:p w14:paraId="4DE6C603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29473384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5B34BF7A" w14:textId="63F8E3D0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4C5B41D2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F226EBD" w14:textId="77777777" w:rsidR="00066FF6" w:rsidRDefault="00066FF6" w:rsidP="00066FF6">
      <w:pPr>
        <w:pStyle w:val="NormlWeb"/>
        <w:numPr>
          <w:ilvl w:val="0"/>
          <w:numId w:val="3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 xml:space="preserve">részére a </w:t>
      </w:r>
      <w:r>
        <w:rPr>
          <w:sz w:val="22"/>
          <w:szCs w:val="22"/>
        </w:rPr>
        <w:t>német népviselet napjához kapcsolódó projektnap, „Trachttag”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megvalósításának </w:t>
      </w:r>
      <w:r w:rsidRPr="006D75EC">
        <w:rPr>
          <w:sz w:val="22"/>
          <w:szCs w:val="22"/>
        </w:rPr>
        <w:t>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80.000,- forint összegű támogatást biztosítson.</w:t>
      </w:r>
    </w:p>
    <w:p w14:paraId="1FEA354C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4709555" w14:textId="49B6B196" w:rsidR="008765A8" w:rsidRPr="008765A8" w:rsidRDefault="008765A8" w:rsidP="00F5671F">
      <w:pPr>
        <w:pStyle w:val="NormlWeb"/>
        <w:numPr>
          <w:ilvl w:val="0"/>
          <w:numId w:val="3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0A86C6ED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E1DB1A7" w14:textId="2054DB26" w:rsidR="008765A8" w:rsidRDefault="008765A8" w:rsidP="00F5671F">
      <w:pPr>
        <w:numPr>
          <w:ilvl w:val="0"/>
          <w:numId w:val="3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</w:t>
      </w:r>
    </w:p>
    <w:p w14:paraId="243509FE" w14:textId="77777777" w:rsidR="008765A8" w:rsidRDefault="008765A8" w:rsidP="008765A8">
      <w:pPr>
        <w:ind w:left="720" w:right="150"/>
        <w:jc w:val="both"/>
        <w:rPr>
          <w:bCs/>
          <w:sz w:val="22"/>
          <w:szCs w:val="22"/>
        </w:rPr>
      </w:pPr>
    </w:p>
    <w:p w14:paraId="1A103473" w14:textId="77777777" w:rsidR="008765A8" w:rsidRDefault="008765A8" w:rsidP="008765A8">
      <w:pPr>
        <w:ind w:left="720" w:right="150"/>
        <w:jc w:val="both"/>
        <w:rPr>
          <w:bCs/>
          <w:sz w:val="22"/>
          <w:szCs w:val="22"/>
        </w:rPr>
      </w:pPr>
    </w:p>
    <w:p w14:paraId="21CD2333" w14:textId="77777777" w:rsidR="008765A8" w:rsidRDefault="008765A8" w:rsidP="008765A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5CC31C5" w14:textId="77777777" w:rsidR="008765A8" w:rsidRDefault="008765A8" w:rsidP="008765A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DEC6C62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C596AFA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ADB062" w14:textId="77777777" w:rsidR="008765A8" w:rsidRDefault="008765A8">
      <w:pPr>
        <w:rPr>
          <w:rFonts w:ascii="MS Sans Serif" w:hAnsi="MS Sans Serif"/>
          <w:sz w:val="22"/>
          <w:szCs w:val="22"/>
        </w:rPr>
      </w:pPr>
      <w:r>
        <w:rPr>
          <w:sz w:val="22"/>
          <w:szCs w:val="22"/>
        </w:rPr>
        <w:br w:type="page"/>
      </w:r>
    </w:p>
    <w:p w14:paraId="15467D2F" w14:textId="54BB1710" w:rsidR="008765A8" w:rsidRPr="006D75EC" w:rsidRDefault="008765A8" w:rsidP="008765A8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 xml:space="preserve">, </w:t>
      </w:r>
      <w:r w:rsidR="0053194C" w:rsidRPr="006D75EC">
        <w:rPr>
          <w:rFonts w:ascii="Times New Roman" w:hAnsi="Times New Roman"/>
          <w:sz w:val="22"/>
          <w:szCs w:val="22"/>
        </w:rPr>
        <w:t>hogy a</w:t>
      </w:r>
      <w:r w:rsidR="0053194C">
        <w:rPr>
          <w:rFonts w:ascii="Times New Roman" w:hAnsi="Times New Roman"/>
          <w:sz w:val="22"/>
          <w:szCs w:val="22"/>
        </w:rPr>
        <w:t xml:space="preserve"> Nemzetiségi </w:t>
      </w:r>
      <w:r w:rsidR="0053194C" w:rsidRPr="006D75EC">
        <w:rPr>
          <w:rFonts w:ascii="Times New Roman" w:hAnsi="Times New Roman"/>
          <w:sz w:val="22"/>
          <w:szCs w:val="22"/>
        </w:rPr>
        <w:t xml:space="preserve">Önkormányzat a Kiskőrösi </w:t>
      </w:r>
      <w:r w:rsidR="0053194C" w:rsidRPr="00A01ABF">
        <w:rPr>
          <w:rFonts w:ascii="Times New Roman" w:hAnsi="Times New Roman"/>
          <w:sz w:val="22"/>
          <w:szCs w:val="22"/>
        </w:rPr>
        <w:t xml:space="preserve">Evangélikus </w:t>
      </w:r>
      <w:r w:rsidR="0053194C">
        <w:rPr>
          <w:rFonts w:ascii="Times New Roman" w:hAnsi="Times New Roman"/>
          <w:sz w:val="22"/>
          <w:szCs w:val="22"/>
        </w:rPr>
        <w:t>Középiskola</w:t>
      </w:r>
      <w:r w:rsidR="0053194C" w:rsidRPr="00A01ABF">
        <w:rPr>
          <w:rFonts w:ascii="Times New Roman" w:hAnsi="Times New Roman"/>
          <w:sz w:val="22"/>
          <w:szCs w:val="22"/>
        </w:rPr>
        <w:t xml:space="preserve"> részére </w:t>
      </w:r>
      <w:r w:rsidR="00F81903">
        <w:rPr>
          <w:rFonts w:ascii="Times New Roman" w:hAnsi="Times New Roman"/>
          <w:sz w:val="22"/>
          <w:szCs w:val="22"/>
        </w:rPr>
        <w:t xml:space="preserve">támogatást nyújtson </w:t>
      </w:r>
      <w:r w:rsidR="0053194C" w:rsidRPr="00A01ABF">
        <w:rPr>
          <w:rFonts w:ascii="Times New Roman" w:hAnsi="Times New Roman"/>
          <w:sz w:val="22"/>
          <w:szCs w:val="22"/>
        </w:rPr>
        <w:t>a</w:t>
      </w:r>
      <w:r w:rsidR="0053194C">
        <w:rPr>
          <w:rFonts w:ascii="Times New Roman" w:hAnsi="Times New Roman"/>
          <w:sz w:val="22"/>
          <w:szCs w:val="22"/>
        </w:rPr>
        <w:t xml:space="preserve"> 20 év testvérvárosi kapcsolat</w:t>
      </w:r>
      <w:r w:rsidR="008E6788">
        <w:rPr>
          <w:rFonts w:ascii="Times New Roman" w:hAnsi="Times New Roman"/>
          <w:sz w:val="22"/>
          <w:szCs w:val="22"/>
        </w:rPr>
        <w:t xml:space="preserve">ra tekintettel, ahol a cél </w:t>
      </w:r>
      <w:r w:rsidR="0053194C">
        <w:rPr>
          <w:rFonts w:ascii="Times New Roman" w:hAnsi="Times New Roman"/>
          <w:sz w:val="22"/>
          <w:szCs w:val="22"/>
        </w:rPr>
        <w:t>Kiskőrös - Stadtlengsfeld – Türingia megismerése, lapbook készítése</w:t>
      </w:r>
      <w:r w:rsidR="008E6788">
        <w:rPr>
          <w:rFonts w:ascii="Times New Roman" w:hAnsi="Times New Roman"/>
          <w:sz w:val="22"/>
          <w:szCs w:val="22"/>
        </w:rPr>
        <w:t xml:space="preserve">. A program által a diákok ismerete jelentősen bővül, bátrabban szólalnak meg idegen nyelven a plakáton szereplő szavak segítségével. A </w:t>
      </w:r>
      <w:r w:rsidR="0053194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program megvalósításához </w:t>
      </w:r>
      <w:r w:rsidRPr="00A01ABF">
        <w:rPr>
          <w:rFonts w:ascii="Times New Roman" w:hAnsi="Times New Roman"/>
          <w:sz w:val="22"/>
          <w:szCs w:val="22"/>
        </w:rPr>
        <w:t>szükséges költsége</w:t>
      </w:r>
      <w:r>
        <w:rPr>
          <w:rFonts w:ascii="Times New Roman" w:hAnsi="Times New Roman"/>
          <w:sz w:val="22"/>
          <w:szCs w:val="22"/>
        </w:rPr>
        <w:t>k</w:t>
      </w:r>
      <w:r w:rsidRPr="00A01ABF">
        <w:rPr>
          <w:rFonts w:ascii="Times New Roman" w:hAnsi="Times New Roman"/>
          <w:sz w:val="22"/>
          <w:szCs w:val="22"/>
        </w:rPr>
        <w:t>re, mely 202</w:t>
      </w:r>
      <w:r w:rsidR="0053194C">
        <w:rPr>
          <w:rFonts w:ascii="Times New Roman" w:hAnsi="Times New Roman"/>
          <w:sz w:val="22"/>
          <w:szCs w:val="22"/>
        </w:rPr>
        <w:t>3</w:t>
      </w:r>
      <w:r w:rsidRPr="00A01ABF">
        <w:rPr>
          <w:rFonts w:ascii="Times New Roman" w:hAnsi="Times New Roman"/>
          <w:sz w:val="22"/>
          <w:szCs w:val="22"/>
        </w:rPr>
        <w:t xml:space="preserve"> </w:t>
      </w:r>
      <w:r w:rsidR="0053194C">
        <w:rPr>
          <w:rFonts w:ascii="Times New Roman" w:hAnsi="Times New Roman"/>
          <w:sz w:val="22"/>
          <w:szCs w:val="22"/>
        </w:rPr>
        <w:t>májusában</w:t>
      </w:r>
      <w:r w:rsidRPr="00A01ABF">
        <w:rPr>
          <w:rFonts w:ascii="Times New Roman" w:hAnsi="Times New Roman"/>
          <w:sz w:val="22"/>
          <w:szCs w:val="22"/>
        </w:rPr>
        <w:t xml:space="preserve"> valósulna meg, </w:t>
      </w:r>
      <w:r w:rsidR="0053194C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0</w:t>
      </w:r>
      <w:r w:rsidRPr="00A01ABF">
        <w:rPr>
          <w:rFonts w:ascii="Times New Roman" w:hAnsi="Times New Roman"/>
          <w:sz w:val="22"/>
          <w:szCs w:val="22"/>
        </w:rPr>
        <w:t>.000,- forint összegű támogatást nyújt</w:t>
      </w:r>
      <w:r w:rsidR="00F81903">
        <w:rPr>
          <w:rFonts w:ascii="Times New Roman" w:hAnsi="Times New Roman"/>
          <w:sz w:val="22"/>
          <w:szCs w:val="22"/>
        </w:rPr>
        <w:t>ását javasolja</w:t>
      </w:r>
      <w:r w:rsidRPr="00A01ABF">
        <w:rPr>
          <w:rFonts w:ascii="Times New Roman" w:hAnsi="Times New Roman"/>
          <w:sz w:val="22"/>
          <w:szCs w:val="22"/>
        </w:rPr>
        <w:t>.</w:t>
      </w:r>
      <w:r w:rsidRPr="006D75EC">
        <w:rPr>
          <w:rFonts w:ascii="Times New Roman" w:hAnsi="Times New Roman"/>
          <w:sz w:val="22"/>
          <w:szCs w:val="22"/>
        </w:rPr>
        <w:t xml:space="preserve"> </w:t>
      </w:r>
    </w:p>
    <w:p w14:paraId="4C3D2707" w14:textId="77777777" w:rsidR="008765A8" w:rsidRPr="006D75EC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10F15CD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1AC446A5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A8A8732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F717CC7" w14:textId="79DAC7D2" w:rsidR="0053194C" w:rsidRDefault="0053194C" w:rsidP="0053194C">
      <w:pPr>
        <w:pStyle w:val="NormlWeb"/>
        <w:numPr>
          <w:ilvl w:val="0"/>
          <w:numId w:val="3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>részére a</w:t>
      </w:r>
      <w:r>
        <w:rPr>
          <w:sz w:val="22"/>
          <w:szCs w:val="22"/>
        </w:rPr>
        <w:t xml:space="preserve"> 20 év testvérvárosi kapcsolat: Kiskőrös - Stadtlengsfeld – Türingia megismerése, lapbook készítése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megvalósításának </w:t>
      </w:r>
      <w:r w:rsidRPr="006D75EC">
        <w:rPr>
          <w:sz w:val="22"/>
          <w:szCs w:val="22"/>
        </w:rPr>
        <w:t>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80.000,- forint összegű támogatást biztosítson.</w:t>
      </w:r>
    </w:p>
    <w:p w14:paraId="1FCCC28D" w14:textId="77777777" w:rsidR="0053194C" w:rsidRDefault="0053194C" w:rsidP="0053194C">
      <w:pPr>
        <w:pStyle w:val="NormlWeb"/>
        <w:numPr>
          <w:ilvl w:val="0"/>
          <w:numId w:val="3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0D50500D" w14:textId="77777777" w:rsidR="0053194C" w:rsidRDefault="0053194C" w:rsidP="0053194C">
      <w:pPr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50640DD2" w14:textId="77777777" w:rsidR="008765A8" w:rsidRDefault="008765A8" w:rsidP="008765A8">
      <w:pPr>
        <w:ind w:left="720" w:right="150"/>
        <w:jc w:val="both"/>
        <w:rPr>
          <w:bCs/>
          <w:sz w:val="22"/>
          <w:szCs w:val="22"/>
        </w:rPr>
      </w:pPr>
    </w:p>
    <w:p w14:paraId="29731A1E" w14:textId="77777777" w:rsidR="008765A8" w:rsidRDefault="008765A8" w:rsidP="008765A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3FBDA8CC" w14:textId="77777777" w:rsidR="008765A8" w:rsidRDefault="008765A8" w:rsidP="008765A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6A0160EA" w14:textId="77777777" w:rsidR="008765A8" w:rsidRDefault="008765A8" w:rsidP="008765A8">
      <w:pPr>
        <w:jc w:val="both"/>
        <w:rPr>
          <w:sz w:val="22"/>
        </w:rPr>
      </w:pPr>
    </w:p>
    <w:p w14:paraId="51EFE3CC" w14:textId="77777777" w:rsidR="008765A8" w:rsidRDefault="008765A8" w:rsidP="008765A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B02ED6F" w14:textId="77777777" w:rsidR="008765A8" w:rsidRPr="00423D05" w:rsidRDefault="008765A8" w:rsidP="008765A8">
      <w:pPr>
        <w:jc w:val="both"/>
        <w:rPr>
          <w:sz w:val="22"/>
          <w:szCs w:val="22"/>
        </w:rPr>
      </w:pPr>
    </w:p>
    <w:p w14:paraId="3A5BC3D8" w14:textId="2038499C" w:rsidR="008765A8" w:rsidRPr="00423D05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6D750D82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E941E7A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361F7AD" w14:textId="77777777" w:rsidR="008765A8" w:rsidRPr="00E50918" w:rsidRDefault="008765A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 w:rsidRPr="00E50918">
        <w:rPr>
          <w:b/>
          <w:sz w:val="22"/>
          <w:szCs w:val="22"/>
        </w:rPr>
        <w:t>H A T Á R O Z A T</w:t>
      </w:r>
    </w:p>
    <w:p w14:paraId="70677B04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4CE73A1E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7FB6DDF9" w14:textId="7061C050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4E32CE14" w14:textId="77777777" w:rsidR="00585445" w:rsidRDefault="00585445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56EA2B1" w14:textId="0FE928FD" w:rsidR="0053194C" w:rsidRPr="0053194C" w:rsidRDefault="0053194C" w:rsidP="0053194C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 xml:space="preserve">részére a </w:t>
      </w:r>
      <w:r>
        <w:rPr>
          <w:sz w:val="22"/>
          <w:szCs w:val="22"/>
        </w:rPr>
        <w:t>20 év testvérvárosi kapcsolat: Kiskőrös - Stadtlengsfeld – Türingia megismerése, lapbook készítése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megvalósításának </w:t>
      </w:r>
      <w:r w:rsidRPr="006D75EC">
        <w:rPr>
          <w:sz w:val="22"/>
          <w:szCs w:val="22"/>
        </w:rPr>
        <w:t>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80.000,- forint összegű támogatást biztosítson.</w:t>
      </w:r>
    </w:p>
    <w:p w14:paraId="4B1EF7CB" w14:textId="77777777" w:rsidR="0053194C" w:rsidRDefault="0053194C" w:rsidP="0053194C">
      <w:pPr>
        <w:pStyle w:val="NormlWeb"/>
        <w:spacing w:before="0" w:beforeAutospacing="0" w:after="0" w:afterAutospacing="0"/>
        <w:ind w:left="720" w:right="150"/>
        <w:jc w:val="both"/>
        <w:rPr>
          <w:bCs/>
          <w:sz w:val="22"/>
          <w:szCs w:val="22"/>
        </w:rPr>
      </w:pPr>
    </w:p>
    <w:p w14:paraId="20641A86" w14:textId="77777777" w:rsidR="0053194C" w:rsidRPr="0053194C" w:rsidRDefault="0053194C" w:rsidP="0053194C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05F8355A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B5A3F53" w14:textId="711BA6EF" w:rsidR="0053194C" w:rsidRDefault="0053194C" w:rsidP="0053194C">
      <w:pPr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</w:t>
      </w:r>
    </w:p>
    <w:p w14:paraId="5FDEBE39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0820D1DB" w14:textId="77777777" w:rsidR="0053194C" w:rsidRPr="0085187A" w:rsidRDefault="0053194C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7F348046" w14:textId="77777777" w:rsidR="008765A8" w:rsidRPr="00E50918" w:rsidRDefault="008765A8" w:rsidP="008765A8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Felelős:</w:t>
      </w:r>
      <w:r w:rsidRPr="00E50918">
        <w:rPr>
          <w:sz w:val="22"/>
          <w:szCs w:val="22"/>
        </w:rPr>
        <w:t xml:space="preserve">      a testület elnöke</w:t>
      </w:r>
    </w:p>
    <w:p w14:paraId="1C29E907" w14:textId="1EB29B14" w:rsidR="008765A8" w:rsidRPr="00E50918" w:rsidRDefault="008765A8" w:rsidP="008765A8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Határidő:</w:t>
      </w:r>
      <w:r w:rsidRPr="00E50918">
        <w:rPr>
          <w:sz w:val="22"/>
          <w:szCs w:val="22"/>
        </w:rPr>
        <w:t xml:space="preserve">   </w:t>
      </w:r>
      <w:r w:rsidR="0053194C">
        <w:rPr>
          <w:sz w:val="22"/>
          <w:szCs w:val="22"/>
        </w:rPr>
        <w:t>értelemszerűen</w:t>
      </w:r>
    </w:p>
    <w:p w14:paraId="0EDD8517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006E075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001302" w14:textId="77777777" w:rsidR="008765A8" w:rsidRDefault="008765A8" w:rsidP="008765A8">
      <w:pPr>
        <w:pStyle w:val="Norml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0197710" w14:textId="77777777" w:rsidR="008765A8" w:rsidRDefault="008765A8">
      <w:pPr>
        <w:rPr>
          <w:rFonts w:ascii="MS Sans Serif" w:hAnsi="MS Sans Serif"/>
          <w:sz w:val="22"/>
          <w:szCs w:val="22"/>
        </w:rPr>
      </w:pPr>
      <w:r>
        <w:rPr>
          <w:sz w:val="22"/>
          <w:szCs w:val="22"/>
        </w:rPr>
        <w:br w:type="page"/>
      </w:r>
    </w:p>
    <w:p w14:paraId="10703D06" w14:textId="395415DD" w:rsidR="0053194C" w:rsidRPr="006D75EC" w:rsidRDefault="0053194C" w:rsidP="0053194C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Kiskőrösi </w:t>
      </w:r>
      <w:r w:rsidRPr="00A01ABF">
        <w:rPr>
          <w:rFonts w:ascii="Times New Roman" w:hAnsi="Times New Roman"/>
          <w:sz w:val="22"/>
          <w:szCs w:val="22"/>
        </w:rPr>
        <w:t xml:space="preserve">Evangélikus </w:t>
      </w:r>
      <w:r>
        <w:rPr>
          <w:rFonts w:ascii="Times New Roman" w:hAnsi="Times New Roman"/>
          <w:sz w:val="22"/>
          <w:szCs w:val="22"/>
        </w:rPr>
        <w:t>Középiskola</w:t>
      </w:r>
      <w:r w:rsidRPr="00A01ABF">
        <w:rPr>
          <w:rFonts w:ascii="Times New Roman" w:hAnsi="Times New Roman"/>
          <w:sz w:val="22"/>
          <w:szCs w:val="22"/>
        </w:rPr>
        <w:t xml:space="preserve"> részére a</w:t>
      </w:r>
      <w:r>
        <w:rPr>
          <w:rFonts w:ascii="Times New Roman" w:hAnsi="Times New Roman"/>
          <w:sz w:val="22"/>
          <w:szCs w:val="22"/>
        </w:rPr>
        <w:t xml:space="preserve"> 2023. május 26-án megtartásra kerülő Theater jetzt! Pécs vendégjátéka Kiskőrösön program megvalósításához </w:t>
      </w:r>
      <w:r w:rsidRPr="00A01ABF">
        <w:rPr>
          <w:rFonts w:ascii="Times New Roman" w:hAnsi="Times New Roman"/>
          <w:sz w:val="22"/>
          <w:szCs w:val="22"/>
        </w:rPr>
        <w:t>szükséges költsége</w:t>
      </w:r>
      <w:r>
        <w:rPr>
          <w:rFonts w:ascii="Times New Roman" w:hAnsi="Times New Roman"/>
          <w:sz w:val="22"/>
          <w:szCs w:val="22"/>
        </w:rPr>
        <w:t>k</w:t>
      </w:r>
      <w:r w:rsidRPr="00A01ABF">
        <w:rPr>
          <w:rFonts w:ascii="Times New Roman" w:hAnsi="Times New Roman"/>
          <w:sz w:val="22"/>
          <w:szCs w:val="22"/>
        </w:rPr>
        <w:t>re</w:t>
      </w:r>
      <w:r>
        <w:rPr>
          <w:rFonts w:ascii="Times New Roman" w:hAnsi="Times New Roman"/>
          <w:sz w:val="22"/>
          <w:szCs w:val="22"/>
        </w:rPr>
        <w:t xml:space="preserve"> 120</w:t>
      </w:r>
      <w:r w:rsidRPr="00A01ABF">
        <w:rPr>
          <w:rFonts w:ascii="Times New Roman" w:hAnsi="Times New Roman"/>
          <w:sz w:val="22"/>
          <w:szCs w:val="22"/>
        </w:rPr>
        <w:t>.000,- forint összegű támogatást nyújtson.</w:t>
      </w:r>
      <w:r w:rsidRPr="006D75EC">
        <w:rPr>
          <w:rFonts w:ascii="Times New Roman" w:hAnsi="Times New Roman"/>
          <w:sz w:val="22"/>
          <w:szCs w:val="22"/>
        </w:rPr>
        <w:t xml:space="preserve"> </w:t>
      </w:r>
    </w:p>
    <w:p w14:paraId="3CE1CBF2" w14:textId="77777777" w:rsidR="0053194C" w:rsidRPr="006D75E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D59E8AB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D3FB539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0182206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48DE239C" w14:textId="082172E7" w:rsidR="0053194C" w:rsidRDefault="0053194C" w:rsidP="0062492D">
      <w:pPr>
        <w:pStyle w:val="NormlWeb"/>
        <w:numPr>
          <w:ilvl w:val="0"/>
          <w:numId w:val="3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>részére a</w:t>
      </w:r>
      <w:r>
        <w:rPr>
          <w:sz w:val="22"/>
          <w:szCs w:val="22"/>
        </w:rPr>
        <w:t xml:space="preserve"> 2023. május 26-án megtartásra kerülő Theater jetzt! Pécs vendégjátéka Kiskőrösön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megvalósításának </w:t>
      </w:r>
      <w:r w:rsidRPr="006D75EC">
        <w:rPr>
          <w:sz w:val="22"/>
          <w:szCs w:val="22"/>
        </w:rPr>
        <w:t>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120.000,- forint összegű támogatást biztosítson.</w:t>
      </w:r>
    </w:p>
    <w:p w14:paraId="0D08F2F0" w14:textId="77777777" w:rsidR="0053194C" w:rsidRDefault="0053194C" w:rsidP="0062492D">
      <w:pPr>
        <w:pStyle w:val="NormlWeb"/>
        <w:numPr>
          <w:ilvl w:val="0"/>
          <w:numId w:val="3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2B5C9DCE" w14:textId="77777777" w:rsidR="0053194C" w:rsidRDefault="0053194C" w:rsidP="0062492D">
      <w:pPr>
        <w:numPr>
          <w:ilvl w:val="0"/>
          <w:numId w:val="34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1B1EBFA8" w14:textId="77777777" w:rsidR="0053194C" w:rsidRDefault="0053194C" w:rsidP="0053194C">
      <w:pPr>
        <w:ind w:left="720" w:right="150"/>
        <w:jc w:val="both"/>
        <w:rPr>
          <w:bCs/>
          <w:sz w:val="22"/>
          <w:szCs w:val="22"/>
        </w:rPr>
      </w:pPr>
    </w:p>
    <w:p w14:paraId="05AB3F04" w14:textId="77777777" w:rsidR="0053194C" w:rsidRDefault="0053194C" w:rsidP="0053194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159D2BA9" w14:textId="77777777" w:rsidR="0053194C" w:rsidRDefault="0053194C" w:rsidP="0053194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9A0B681" w14:textId="77777777" w:rsidR="0053194C" w:rsidRDefault="0053194C" w:rsidP="0053194C">
      <w:pPr>
        <w:jc w:val="both"/>
        <w:rPr>
          <w:sz w:val="22"/>
        </w:rPr>
      </w:pPr>
    </w:p>
    <w:p w14:paraId="358650F9" w14:textId="77777777" w:rsidR="0053194C" w:rsidRDefault="0053194C" w:rsidP="0053194C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CDD3FB0" w14:textId="77777777" w:rsidR="0053194C" w:rsidRPr="00423D05" w:rsidRDefault="0053194C" w:rsidP="0053194C">
      <w:pPr>
        <w:jc w:val="both"/>
        <w:rPr>
          <w:sz w:val="22"/>
          <w:szCs w:val="22"/>
        </w:rPr>
      </w:pPr>
    </w:p>
    <w:p w14:paraId="4EE13DF8" w14:textId="6A0DEF6A" w:rsidR="0053194C" w:rsidRPr="00423D05" w:rsidRDefault="00CB3756" w:rsidP="0053194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="0053194C" w:rsidRPr="00423D05">
        <w:rPr>
          <w:b/>
          <w:sz w:val="22"/>
          <w:szCs w:val="22"/>
          <w:u w:val="single"/>
        </w:rPr>
        <w:t>/202</w:t>
      </w:r>
      <w:r w:rsidR="0053194C">
        <w:rPr>
          <w:b/>
          <w:sz w:val="22"/>
          <w:szCs w:val="22"/>
          <w:u w:val="single"/>
        </w:rPr>
        <w:t>3</w:t>
      </w:r>
      <w:r w:rsidR="0053194C" w:rsidRPr="00423D05">
        <w:rPr>
          <w:b/>
          <w:sz w:val="22"/>
          <w:szCs w:val="22"/>
          <w:u w:val="single"/>
        </w:rPr>
        <w:t>. sz. Német Nemzetiségi Önk. határozat</w:t>
      </w:r>
    </w:p>
    <w:p w14:paraId="321336D3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62B0D6D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CAEE118" w14:textId="77777777" w:rsidR="0053194C" w:rsidRPr="00E50918" w:rsidRDefault="0053194C" w:rsidP="0053194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 w:rsidRPr="00E50918">
        <w:rPr>
          <w:b/>
          <w:sz w:val="22"/>
          <w:szCs w:val="22"/>
        </w:rPr>
        <w:t>H A T Á R O Z A T</w:t>
      </w:r>
    </w:p>
    <w:p w14:paraId="3BFE2F09" w14:textId="77777777" w:rsidR="0053194C" w:rsidRDefault="0053194C" w:rsidP="0053194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215F3387" w14:textId="77777777" w:rsidR="0053194C" w:rsidRDefault="0053194C" w:rsidP="0053194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5AF9D478" w14:textId="3D58D636" w:rsidR="0062492D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781B6EB9" w14:textId="77777777" w:rsidR="0062492D" w:rsidRDefault="0062492D" w:rsidP="005319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712AFF9" w14:textId="18BEF4CF" w:rsidR="0053194C" w:rsidRPr="0053194C" w:rsidRDefault="0053194C" w:rsidP="0062492D">
      <w:pPr>
        <w:pStyle w:val="NormlWeb"/>
        <w:numPr>
          <w:ilvl w:val="0"/>
          <w:numId w:val="3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</w:t>
      </w:r>
      <w:r w:rsidR="0062492D" w:rsidRPr="00A01ABF">
        <w:rPr>
          <w:sz w:val="22"/>
          <w:szCs w:val="22"/>
        </w:rPr>
        <w:t>részére a</w:t>
      </w:r>
      <w:r w:rsidR="0062492D">
        <w:rPr>
          <w:sz w:val="22"/>
          <w:szCs w:val="22"/>
        </w:rPr>
        <w:t xml:space="preserve"> 2023. május 26-án megtartásra kerülő Theater jetzt! Pécs vendégjátéka Kiskőrösön </w:t>
      </w:r>
      <w:r>
        <w:rPr>
          <w:sz w:val="22"/>
          <w:szCs w:val="22"/>
        </w:rPr>
        <w:t xml:space="preserve">program megvalósításának </w:t>
      </w:r>
      <w:r w:rsidRPr="006D75EC">
        <w:rPr>
          <w:sz w:val="22"/>
          <w:szCs w:val="22"/>
        </w:rPr>
        <w:t>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 w:rsidR="0062492D">
        <w:rPr>
          <w:sz w:val="22"/>
          <w:szCs w:val="22"/>
        </w:rPr>
        <w:t>12</w:t>
      </w:r>
      <w:r>
        <w:rPr>
          <w:sz w:val="22"/>
          <w:szCs w:val="22"/>
        </w:rPr>
        <w:t>0.000,- forint összegű támogatást biztosítson.</w:t>
      </w:r>
    </w:p>
    <w:p w14:paraId="52F5C7DC" w14:textId="77777777" w:rsidR="0053194C" w:rsidRDefault="0053194C" w:rsidP="0053194C">
      <w:pPr>
        <w:pStyle w:val="NormlWeb"/>
        <w:spacing w:before="0" w:beforeAutospacing="0" w:after="0" w:afterAutospacing="0"/>
        <w:ind w:left="720" w:right="150"/>
        <w:jc w:val="both"/>
        <w:rPr>
          <w:bCs/>
          <w:sz w:val="22"/>
          <w:szCs w:val="22"/>
        </w:rPr>
      </w:pPr>
    </w:p>
    <w:p w14:paraId="3A012C0C" w14:textId="77777777" w:rsidR="0053194C" w:rsidRPr="0053194C" w:rsidRDefault="0053194C" w:rsidP="0062492D">
      <w:pPr>
        <w:pStyle w:val="NormlWeb"/>
        <w:numPr>
          <w:ilvl w:val="0"/>
          <w:numId w:val="3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5A039C21" w14:textId="77777777" w:rsidR="0053194C" w:rsidRDefault="0053194C" w:rsidP="0053194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7897AAC" w14:textId="77777777" w:rsidR="0053194C" w:rsidRDefault="0053194C" w:rsidP="0062492D">
      <w:pPr>
        <w:numPr>
          <w:ilvl w:val="0"/>
          <w:numId w:val="35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</w:t>
      </w:r>
    </w:p>
    <w:p w14:paraId="77DADE2B" w14:textId="77777777" w:rsidR="0053194C" w:rsidRDefault="0053194C" w:rsidP="0053194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25B54E87" w14:textId="77777777" w:rsidR="0062492D" w:rsidRPr="0085187A" w:rsidRDefault="0062492D" w:rsidP="0053194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228A1A73" w14:textId="77777777" w:rsidR="0053194C" w:rsidRPr="00E50918" w:rsidRDefault="0053194C" w:rsidP="0053194C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Felelős:</w:t>
      </w:r>
      <w:r w:rsidRPr="00E50918">
        <w:rPr>
          <w:sz w:val="22"/>
          <w:szCs w:val="22"/>
        </w:rPr>
        <w:t xml:space="preserve">      a testület elnöke</w:t>
      </w:r>
    </w:p>
    <w:p w14:paraId="272566F3" w14:textId="77777777" w:rsidR="0053194C" w:rsidRPr="00E50918" w:rsidRDefault="0053194C" w:rsidP="0053194C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Határidő:</w:t>
      </w:r>
      <w:r w:rsidRPr="00E50918">
        <w:rPr>
          <w:sz w:val="22"/>
          <w:szCs w:val="22"/>
        </w:rPr>
        <w:t xml:space="preserve">   </w:t>
      </w:r>
      <w:r>
        <w:rPr>
          <w:sz w:val="22"/>
          <w:szCs w:val="22"/>
        </w:rPr>
        <w:t>értelemszerűen</w:t>
      </w:r>
    </w:p>
    <w:p w14:paraId="4DFAB455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2BD9F18" w14:textId="77777777" w:rsidR="00585445" w:rsidRDefault="00585445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18673C2" w14:textId="25E50B94" w:rsidR="00A01ABF" w:rsidRPr="00423D05" w:rsidRDefault="00A01ABF" w:rsidP="002A1CFB">
      <w:pPr>
        <w:jc w:val="both"/>
        <w:rPr>
          <w:sz w:val="22"/>
          <w:szCs w:val="22"/>
        </w:rPr>
      </w:pPr>
    </w:p>
    <w:p w14:paraId="1F1A2CB8" w14:textId="77777777" w:rsidR="00CB3756" w:rsidRDefault="00CB3756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0DCA2B0F" w14:textId="489F3752" w:rsidR="00CB3756" w:rsidRPr="00CB3756" w:rsidRDefault="00CB3756" w:rsidP="00CB3756">
      <w:pPr>
        <w:rPr>
          <w:sz w:val="22"/>
          <w:szCs w:val="22"/>
        </w:rPr>
      </w:pPr>
      <w:r w:rsidRPr="00CB3756">
        <w:rPr>
          <w:b/>
          <w:sz w:val="22"/>
          <w:szCs w:val="22"/>
        </w:rPr>
        <w:lastRenderedPageBreak/>
        <w:t>Kőhegyiné Seres Anita költségvetési referens</w:t>
      </w:r>
      <w:r w:rsidRPr="00CB3756">
        <w:rPr>
          <w:sz w:val="22"/>
          <w:szCs w:val="22"/>
        </w:rPr>
        <w:t xml:space="preserve"> elmondta, hogy a  támogatás nyújtás hatására a költségvetés dologi kiadása csökkentésre kerül 280.000,- Ft-tal, míg az egyéb működési kiadások összege megemelésre kerül 280.000,- Ft-tal.</w:t>
      </w:r>
    </w:p>
    <w:p w14:paraId="14518C37" w14:textId="1FE29633" w:rsidR="00CB3756" w:rsidRPr="006D75EC" w:rsidRDefault="00CB3756" w:rsidP="00CB3756">
      <w:pPr>
        <w:pStyle w:val="Norml0"/>
        <w:jc w:val="both"/>
        <w:rPr>
          <w:sz w:val="22"/>
          <w:szCs w:val="22"/>
        </w:rPr>
      </w:pPr>
    </w:p>
    <w:p w14:paraId="177CD627" w14:textId="77777777" w:rsidR="00CB3756" w:rsidRDefault="00CB3756" w:rsidP="00CB375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2B30442D" w14:textId="77777777" w:rsidR="00CB3756" w:rsidRDefault="00CB3756" w:rsidP="00CB375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FDC2AB3" w14:textId="27F6046A" w:rsidR="00CB3756" w:rsidRPr="00CB3756" w:rsidRDefault="00CB3756" w:rsidP="00CB3756">
      <w:pPr>
        <w:pStyle w:val="Listaszerbekezds"/>
        <w:numPr>
          <w:ilvl w:val="0"/>
          <w:numId w:val="36"/>
        </w:numPr>
        <w:spacing w:after="160" w:line="259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CB3756">
        <w:rPr>
          <w:sz w:val="22"/>
          <w:szCs w:val="22"/>
        </w:rPr>
        <w:t>Kiskőrös Város Német Nemzetiségi Önkormányzata (a továbbiakban: Nemzetiségi Önkormányzat) a 2023. évi költségvetésének</w:t>
      </w:r>
    </w:p>
    <w:p w14:paraId="7C5ED949" w14:textId="77777777" w:rsidR="00CB3756" w:rsidRPr="00CB3756" w:rsidRDefault="00CB3756" w:rsidP="00CB3756">
      <w:pPr>
        <w:ind w:left="1428" w:firstLine="696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költségvetési bevételeit</w:t>
      </w:r>
      <w:r w:rsidRPr="00CB3756">
        <w:rPr>
          <w:sz w:val="22"/>
          <w:szCs w:val="22"/>
        </w:rPr>
        <w:tab/>
      </w:r>
      <w:r w:rsidRPr="00CB3756">
        <w:rPr>
          <w:sz w:val="22"/>
          <w:szCs w:val="22"/>
        </w:rPr>
        <w:tab/>
        <w:t>1.040.000,- forintban</w:t>
      </w:r>
    </w:p>
    <w:p w14:paraId="5DC2C891" w14:textId="77777777" w:rsidR="00CB3756" w:rsidRPr="00CB3756" w:rsidRDefault="00CB3756" w:rsidP="00CB3756">
      <w:pPr>
        <w:ind w:left="1428" w:firstLine="696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finanszírozási bevételeit</w:t>
      </w:r>
      <w:r w:rsidRPr="00CB3756">
        <w:rPr>
          <w:sz w:val="22"/>
          <w:szCs w:val="22"/>
        </w:rPr>
        <w:tab/>
        <w:t xml:space="preserve">   304.324,- forintban</w:t>
      </w:r>
    </w:p>
    <w:p w14:paraId="1495570B" w14:textId="77777777" w:rsidR="00CB3756" w:rsidRDefault="00CB3756" w:rsidP="00CB3756">
      <w:pPr>
        <w:ind w:left="1428" w:firstLine="696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költségvetési kiadásait</w:t>
      </w:r>
      <w:r w:rsidRPr="00CB3756">
        <w:rPr>
          <w:sz w:val="22"/>
          <w:szCs w:val="22"/>
        </w:rPr>
        <w:tab/>
      </w:r>
      <w:r w:rsidRPr="00CB3756">
        <w:rPr>
          <w:sz w:val="22"/>
          <w:szCs w:val="22"/>
        </w:rPr>
        <w:tab/>
        <w:t>1.344.324,- forintban</w:t>
      </w:r>
    </w:p>
    <w:p w14:paraId="6EDED4DC" w14:textId="77777777" w:rsidR="00D7405D" w:rsidRPr="00CB3756" w:rsidRDefault="00D7405D" w:rsidP="00CB3756">
      <w:pPr>
        <w:ind w:left="1428" w:firstLine="696"/>
        <w:jc w:val="both"/>
        <w:rPr>
          <w:sz w:val="22"/>
          <w:szCs w:val="22"/>
        </w:rPr>
      </w:pPr>
    </w:p>
    <w:p w14:paraId="4038F7D8" w14:textId="77777777" w:rsidR="00CB3756" w:rsidRPr="00CB3756" w:rsidRDefault="00CB3756" w:rsidP="00CB3756">
      <w:pPr>
        <w:ind w:left="708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488F1CF" w14:textId="77777777" w:rsidR="00CB3756" w:rsidRPr="00CB3756" w:rsidRDefault="00CB3756" w:rsidP="00CB3756">
      <w:pPr>
        <w:ind w:left="708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4B171F4" w14:textId="77777777" w:rsidR="00CB3756" w:rsidRPr="00CB3756" w:rsidRDefault="00CB3756" w:rsidP="00CB3756">
      <w:pPr>
        <w:ind w:left="708"/>
        <w:jc w:val="both"/>
        <w:rPr>
          <w:sz w:val="22"/>
          <w:szCs w:val="22"/>
        </w:rPr>
      </w:pPr>
    </w:p>
    <w:p w14:paraId="4716702A" w14:textId="77777777" w:rsidR="00CB3756" w:rsidRPr="00CB3756" w:rsidRDefault="00CB3756" w:rsidP="00CB3756">
      <w:pPr>
        <w:pStyle w:val="Listaszerbekezds"/>
        <w:numPr>
          <w:ilvl w:val="0"/>
          <w:numId w:val="36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CB3756">
        <w:rPr>
          <w:sz w:val="22"/>
          <w:szCs w:val="22"/>
        </w:rPr>
        <w:t>A 2/2023. (II.14.) Német Nemzetiségi Önk. határozat 6. pontja az alábbiakkal egészül ki:</w:t>
      </w:r>
    </w:p>
    <w:p w14:paraId="42D9C7AF" w14:textId="77777777" w:rsidR="00CB3756" w:rsidRPr="00CB3756" w:rsidRDefault="00CB3756" w:rsidP="00CB3756">
      <w:pPr>
        <w:pStyle w:val="Listaszerbekezds"/>
        <w:ind w:left="785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„A Testület felhatalmazza az Elnököt, hogy kiemelt előirányzatokon belül határozattal átcsoportosítást rendelhessen el.”</w:t>
      </w:r>
    </w:p>
    <w:p w14:paraId="37CE68E7" w14:textId="77777777" w:rsidR="00CB3756" w:rsidRPr="00CB3756" w:rsidRDefault="00CB3756" w:rsidP="00CB3756">
      <w:pPr>
        <w:pStyle w:val="Listaszerbekezds"/>
        <w:ind w:left="785"/>
        <w:jc w:val="both"/>
        <w:rPr>
          <w:sz w:val="22"/>
          <w:szCs w:val="22"/>
        </w:rPr>
      </w:pPr>
    </w:p>
    <w:p w14:paraId="049B4814" w14:textId="4BBC4DF1" w:rsidR="00CB3756" w:rsidRPr="00CB3756" w:rsidRDefault="00CB3756" w:rsidP="00CB3756">
      <w:pPr>
        <w:pStyle w:val="Listaszerbekezds"/>
        <w:numPr>
          <w:ilvl w:val="0"/>
          <w:numId w:val="36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CB3756">
        <w:rPr>
          <w:sz w:val="22"/>
          <w:szCs w:val="22"/>
        </w:rPr>
        <w:t>A 2/2023.(II.14.) sz. Német Nemzetiségi Önkormányzati határozat 1., 2., 3., mellékletei e határozat 1., 2., 3. mellékleteire módosulnak.</w:t>
      </w:r>
      <w:r>
        <w:rPr>
          <w:sz w:val="22"/>
          <w:szCs w:val="22"/>
        </w:rPr>
        <w:t>”</w:t>
      </w:r>
    </w:p>
    <w:p w14:paraId="1D223A97" w14:textId="77777777" w:rsidR="00CB3756" w:rsidRDefault="00CB3756" w:rsidP="00CB3756">
      <w:pPr>
        <w:ind w:left="720" w:right="150"/>
        <w:jc w:val="both"/>
        <w:rPr>
          <w:bCs/>
          <w:sz w:val="22"/>
          <w:szCs w:val="22"/>
        </w:rPr>
      </w:pPr>
    </w:p>
    <w:p w14:paraId="452E7E29" w14:textId="77777777" w:rsidR="00CB3756" w:rsidRDefault="00CB3756" w:rsidP="00CB3756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23AAB36D" w14:textId="77777777" w:rsidR="00CB3756" w:rsidRDefault="00CB3756" w:rsidP="00CB3756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66B22FD7" w14:textId="77777777" w:rsidR="00CB3756" w:rsidRDefault="00CB3756" w:rsidP="00CB3756">
      <w:pPr>
        <w:jc w:val="both"/>
        <w:rPr>
          <w:sz w:val="22"/>
        </w:rPr>
      </w:pPr>
    </w:p>
    <w:p w14:paraId="5CE243BD" w14:textId="77777777" w:rsidR="00CB3756" w:rsidRDefault="00CB3756" w:rsidP="00CB375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6F4D946E" w14:textId="77777777" w:rsidR="00CB3756" w:rsidRPr="00423D05" w:rsidRDefault="00CB3756" w:rsidP="00CB3756">
      <w:pPr>
        <w:jc w:val="both"/>
        <w:rPr>
          <w:sz w:val="22"/>
          <w:szCs w:val="22"/>
        </w:rPr>
      </w:pPr>
    </w:p>
    <w:p w14:paraId="0E4439F3" w14:textId="105B82DE" w:rsidR="00CB3756" w:rsidRPr="00423D05" w:rsidRDefault="00CB3756" w:rsidP="00CB375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5D4B9AED" w14:textId="77777777" w:rsidR="00CB3756" w:rsidRDefault="00CB3756" w:rsidP="00CB375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8834B97" w14:textId="77777777" w:rsidR="00CB3756" w:rsidRPr="00E50918" w:rsidRDefault="00CB3756" w:rsidP="00CB375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 w:rsidRPr="00E50918">
        <w:rPr>
          <w:b/>
          <w:sz w:val="22"/>
          <w:szCs w:val="22"/>
        </w:rPr>
        <w:t>H A T Á R O Z A T</w:t>
      </w:r>
    </w:p>
    <w:p w14:paraId="1FF7C35D" w14:textId="77777777" w:rsidR="00CB3756" w:rsidRDefault="00CB3756" w:rsidP="00CB3756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3663D8C8" w14:textId="77777777" w:rsidR="00CB3756" w:rsidRPr="00CB3756" w:rsidRDefault="00CB3756" w:rsidP="00CB3756">
      <w:pPr>
        <w:pStyle w:val="Listaszerbekezds"/>
        <w:numPr>
          <w:ilvl w:val="0"/>
          <w:numId w:val="37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CB3756">
        <w:rPr>
          <w:sz w:val="22"/>
          <w:szCs w:val="22"/>
        </w:rPr>
        <w:t>Kiskőrös Város Német Nemzetiségi Önkormányzata (a továbbiakban: Nemzetiségi Önkormányzat) a 2023. évi költségvetésének</w:t>
      </w:r>
    </w:p>
    <w:p w14:paraId="2F805091" w14:textId="77777777" w:rsidR="00CB3756" w:rsidRPr="00CB3756" w:rsidRDefault="00CB3756" w:rsidP="00CB3756">
      <w:pPr>
        <w:ind w:left="1428" w:firstLine="696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költségvetési bevételeit</w:t>
      </w:r>
      <w:r w:rsidRPr="00CB3756">
        <w:rPr>
          <w:sz w:val="22"/>
          <w:szCs w:val="22"/>
        </w:rPr>
        <w:tab/>
      </w:r>
      <w:r w:rsidRPr="00CB3756">
        <w:rPr>
          <w:sz w:val="22"/>
          <w:szCs w:val="22"/>
        </w:rPr>
        <w:tab/>
        <w:t>1.040.000,- forintban</w:t>
      </w:r>
    </w:p>
    <w:p w14:paraId="689F9155" w14:textId="77777777" w:rsidR="00CB3756" w:rsidRPr="00CB3756" w:rsidRDefault="00CB3756" w:rsidP="00CB3756">
      <w:pPr>
        <w:ind w:left="1428" w:firstLine="696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finanszírozási bevételeit</w:t>
      </w:r>
      <w:r w:rsidRPr="00CB3756">
        <w:rPr>
          <w:sz w:val="22"/>
          <w:szCs w:val="22"/>
        </w:rPr>
        <w:tab/>
        <w:t xml:space="preserve">   304.324,- forintban</w:t>
      </w:r>
    </w:p>
    <w:p w14:paraId="4C974EBB" w14:textId="77777777" w:rsidR="00CB3756" w:rsidRDefault="00CB3756" w:rsidP="00CB3756">
      <w:pPr>
        <w:ind w:left="1428" w:firstLine="696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költségvetési kiadásait</w:t>
      </w:r>
      <w:r w:rsidRPr="00CB3756">
        <w:rPr>
          <w:sz w:val="22"/>
          <w:szCs w:val="22"/>
        </w:rPr>
        <w:tab/>
      </w:r>
      <w:r w:rsidRPr="00CB3756">
        <w:rPr>
          <w:sz w:val="22"/>
          <w:szCs w:val="22"/>
        </w:rPr>
        <w:tab/>
        <w:t>1.344.324,- forintban</w:t>
      </w:r>
    </w:p>
    <w:p w14:paraId="17FA4C93" w14:textId="77777777" w:rsidR="00D7405D" w:rsidRPr="00CB3756" w:rsidRDefault="00D7405D" w:rsidP="00CB3756">
      <w:pPr>
        <w:ind w:left="1428" w:firstLine="696"/>
        <w:jc w:val="both"/>
        <w:rPr>
          <w:sz w:val="22"/>
          <w:szCs w:val="22"/>
        </w:rPr>
      </w:pPr>
    </w:p>
    <w:p w14:paraId="63B44881" w14:textId="77777777" w:rsidR="00CB3756" w:rsidRPr="00CB3756" w:rsidRDefault="00CB3756" w:rsidP="00CB3756">
      <w:pPr>
        <w:ind w:left="708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64E5E46" w14:textId="77777777" w:rsidR="00CB3756" w:rsidRPr="00CB3756" w:rsidRDefault="00CB3756" w:rsidP="00CB3756">
      <w:pPr>
        <w:ind w:left="708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7835C00" w14:textId="77777777" w:rsidR="00CB3756" w:rsidRPr="00CB3756" w:rsidRDefault="00CB3756" w:rsidP="00CB3756">
      <w:pPr>
        <w:ind w:left="708"/>
        <w:jc w:val="both"/>
        <w:rPr>
          <w:sz w:val="22"/>
          <w:szCs w:val="22"/>
        </w:rPr>
      </w:pPr>
    </w:p>
    <w:p w14:paraId="656D4B28" w14:textId="77777777" w:rsidR="00CB3756" w:rsidRPr="00CB3756" w:rsidRDefault="00CB3756" w:rsidP="00CB3756">
      <w:pPr>
        <w:pStyle w:val="Listaszerbekezds"/>
        <w:numPr>
          <w:ilvl w:val="0"/>
          <w:numId w:val="37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CB3756">
        <w:rPr>
          <w:sz w:val="22"/>
          <w:szCs w:val="22"/>
        </w:rPr>
        <w:t>A 2/2023. (II.14.) Német Nemzetiségi Önk. határozat 6. pontja az alábbiakkal egészül ki:</w:t>
      </w:r>
    </w:p>
    <w:p w14:paraId="2CE93199" w14:textId="77777777" w:rsidR="00CB3756" w:rsidRPr="00CB3756" w:rsidRDefault="00CB3756" w:rsidP="00CB3756">
      <w:pPr>
        <w:pStyle w:val="Listaszerbekezds"/>
        <w:ind w:left="785"/>
        <w:jc w:val="both"/>
        <w:rPr>
          <w:sz w:val="22"/>
          <w:szCs w:val="22"/>
        </w:rPr>
      </w:pPr>
      <w:r w:rsidRPr="00CB3756">
        <w:rPr>
          <w:sz w:val="22"/>
          <w:szCs w:val="22"/>
        </w:rPr>
        <w:t>„A Testület felhatalmazza az Elnököt, hogy kiemelt előirányzatokon belül határozattal átcsoportosítást rendelhessen el.”</w:t>
      </w:r>
    </w:p>
    <w:p w14:paraId="09207BEC" w14:textId="77777777" w:rsidR="00CB3756" w:rsidRPr="00CB3756" w:rsidRDefault="00CB3756" w:rsidP="00CB3756">
      <w:pPr>
        <w:pStyle w:val="Listaszerbekezds"/>
        <w:ind w:left="785"/>
        <w:jc w:val="both"/>
        <w:rPr>
          <w:sz w:val="22"/>
          <w:szCs w:val="22"/>
        </w:rPr>
      </w:pPr>
    </w:p>
    <w:p w14:paraId="3E3ECF32" w14:textId="77777777" w:rsidR="00CB3756" w:rsidRPr="00CB3756" w:rsidRDefault="00CB3756" w:rsidP="00CB3756">
      <w:pPr>
        <w:pStyle w:val="Listaszerbekezds"/>
        <w:numPr>
          <w:ilvl w:val="0"/>
          <w:numId w:val="37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CB3756">
        <w:rPr>
          <w:sz w:val="22"/>
          <w:szCs w:val="22"/>
        </w:rPr>
        <w:t>A 2/2023.(II.14.) sz. Német Nemzetiségi Önkormányzati határozat 1., 2., 3., mellékletei e határozat 1., 2., 3. mellékleteire módosulnak.</w:t>
      </w:r>
    </w:p>
    <w:p w14:paraId="5405C83F" w14:textId="77777777" w:rsidR="00CB3756" w:rsidRPr="00E50918" w:rsidRDefault="00CB3756" w:rsidP="00CB3756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Felelős:</w:t>
      </w:r>
      <w:r w:rsidRPr="00E50918">
        <w:rPr>
          <w:sz w:val="22"/>
          <w:szCs w:val="22"/>
        </w:rPr>
        <w:t xml:space="preserve">      a testület elnöke</w:t>
      </w:r>
    </w:p>
    <w:p w14:paraId="7CE0089A" w14:textId="77777777" w:rsidR="00CB3756" w:rsidRDefault="00CB3756" w:rsidP="00CB3756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Határidő:</w:t>
      </w:r>
      <w:r w:rsidRPr="00E50918">
        <w:rPr>
          <w:sz w:val="22"/>
          <w:szCs w:val="22"/>
        </w:rPr>
        <w:t xml:space="preserve">   </w:t>
      </w:r>
      <w:r>
        <w:rPr>
          <w:sz w:val="22"/>
          <w:szCs w:val="22"/>
        </w:rPr>
        <w:t>értelemszerűen</w:t>
      </w:r>
    </w:p>
    <w:p w14:paraId="219A6BCC" w14:textId="77777777" w:rsidR="000D1240" w:rsidRPr="000D1240" w:rsidRDefault="000D1240" w:rsidP="00CB3756">
      <w:pPr>
        <w:rPr>
          <w:i/>
          <w:iCs/>
          <w:sz w:val="22"/>
          <w:szCs w:val="22"/>
        </w:rPr>
      </w:pPr>
    </w:p>
    <w:p w14:paraId="208CA6B0" w14:textId="0FB9DF3B" w:rsidR="000D1240" w:rsidRPr="000D1240" w:rsidRDefault="000D1240" w:rsidP="00CB3756">
      <w:pPr>
        <w:rPr>
          <w:i/>
          <w:iCs/>
          <w:sz w:val="22"/>
          <w:szCs w:val="22"/>
        </w:rPr>
      </w:pPr>
      <w:r w:rsidRPr="000D1240">
        <w:rPr>
          <w:i/>
          <w:iCs/>
          <w:sz w:val="22"/>
          <w:szCs w:val="22"/>
        </w:rPr>
        <w:t>Mellékletek a jegyzőkönyvhöz csatolva.</w:t>
      </w:r>
    </w:p>
    <w:p w14:paraId="50F0F2BB" w14:textId="77777777" w:rsidR="008765A8" w:rsidRDefault="008765A8" w:rsidP="002A1CFB">
      <w:pPr>
        <w:jc w:val="both"/>
        <w:rPr>
          <w:sz w:val="22"/>
          <w:szCs w:val="22"/>
        </w:rPr>
      </w:pPr>
    </w:p>
    <w:p w14:paraId="0F2CFE0B" w14:textId="77777777" w:rsidR="000D1240" w:rsidRDefault="000D1240" w:rsidP="000D124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C1AA085" w14:textId="77777777" w:rsidR="000D1240" w:rsidRPr="00423D05" w:rsidRDefault="000D1240" w:rsidP="000D1240">
      <w:pPr>
        <w:jc w:val="both"/>
        <w:rPr>
          <w:sz w:val="22"/>
          <w:szCs w:val="22"/>
        </w:rPr>
      </w:pPr>
    </w:p>
    <w:p w14:paraId="20FC6EA2" w14:textId="77777777" w:rsidR="000D1240" w:rsidRDefault="000D1240" w:rsidP="002A1CFB">
      <w:pPr>
        <w:jc w:val="both"/>
        <w:rPr>
          <w:sz w:val="22"/>
          <w:szCs w:val="22"/>
        </w:rPr>
      </w:pPr>
    </w:p>
    <w:p w14:paraId="3F446A09" w14:textId="458BEBC8" w:rsidR="000D1240" w:rsidRDefault="000D1240" w:rsidP="00CB375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továbbiakban </w:t>
      </w:r>
      <w:r w:rsidR="001523BE">
        <w:rPr>
          <w:sz w:val="22"/>
          <w:szCs w:val="22"/>
        </w:rPr>
        <w:t>Kőhegyiné Seres Anita költségvetési referens elmondta</w:t>
      </w:r>
      <w:r>
        <w:rPr>
          <w:sz w:val="22"/>
          <w:szCs w:val="22"/>
        </w:rPr>
        <w:t xml:space="preserve">, hogy </w:t>
      </w:r>
      <w:r w:rsidR="00CB3756" w:rsidRPr="00CB3756">
        <w:rPr>
          <w:sz w:val="22"/>
          <w:szCs w:val="22"/>
        </w:rPr>
        <w:t>Kiskőrös Város Német Nemzetiségi Önkormányzata</w:t>
      </w:r>
      <w:r w:rsidR="00CB3756">
        <w:rPr>
          <w:sz w:val="22"/>
          <w:szCs w:val="22"/>
        </w:rPr>
        <w:t xml:space="preserve"> </w:t>
      </w:r>
      <w:r w:rsidR="00CB3756" w:rsidRPr="00CB3756">
        <w:rPr>
          <w:sz w:val="22"/>
          <w:szCs w:val="22"/>
        </w:rPr>
        <w:t xml:space="preserve">2023. évi költségvetési rendeletét 2023. év kezdetéig nem alkotta meg a képviselő-testület és az átmeneti gazdálkodásról rendeletet nem alkotott, de az Elnök jogosult volt a nemzetiségi önkormányzatot megillető bevételek beszedésére és az előző évi kiadási előirányzatokon belül a kiadások arányos teljesítésére. </w:t>
      </w:r>
    </w:p>
    <w:p w14:paraId="6C228F9A" w14:textId="23E14068" w:rsidR="00CB3756" w:rsidRPr="00CB3756" w:rsidRDefault="00CB3756" w:rsidP="00CB3756">
      <w:pPr>
        <w:jc w:val="both"/>
        <w:rPr>
          <w:sz w:val="22"/>
          <w:szCs w:val="22"/>
        </w:rPr>
      </w:pPr>
      <w:r w:rsidRPr="00CB3756">
        <w:rPr>
          <w:sz w:val="22"/>
          <w:szCs w:val="22"/>
        </w:rPr>
        <w:t>Az így folytatott gazdálkodás esetére is igaz, hogy a költségvetési bevételek a költségvetési bevételi előirányzatokon felül is teljesíthetők. A kiadások időarányos (2023. január-február hónap) teljesítésének felülvizsgálata megtörtént (19-19/2023. ikt.szám)</w:t>
      </w:r>
      <w:r>
        <w:rPr>
          <w:sz w:val="22"/>
          <w:szCs w:val="22"/>
        </w:rPr>
        <w:t xml:space="preserve"> </w:t>
      </w:r>
      <w:r w:rsidRPr="00CB3756">
        <w:rPr>
          <w:sz w:val="22"/>
          <w:szCs w:val="22"/>
        </w:rPr>
        <w:t>a 2022. évi eredeti és utolsó módosítás előirányzataihoz viszonyítottan</w:t>
      </w:r>
      <w:r w:rsidR="001523BE">
        <w:rPr>
          <w:sz w:val="22"/>
          <w:szCs w:val="22"/>
        </w:rPr>
        <w:t xml:space="preserve"> </w:t>
      </w:r>
      <w:r w:rsidRPr="00CB3756">
        <w:rPr>
          <w:sz w:val="22"/>
          <w:szCs w:val="22"/>
        </w:rPr>
        <w:t>amelyet az Elnökkel együtt a testületnek megmutatott.</w:t>
      </w:r>
    </w:p>
    <w:p w14:paraId="2A8C6116" w14:textId="77777777" w:rsidR="008765A8" w:rsidRDefault="008765A8" w:rsidP="002A1CFB">
      <w:pPr>
        <w:jc w:val="both"/>
        <w:rPr>
          <w:sz w:val="22"/>
          <w:szCs w:val="22"/>
        </w:rPr>
      </w:pPr>
    </w:p>
    <w:p w14:paraId="464045C8" w14:textId="11B1C6C4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D7405D">
        <w:rPr>
          <w:sz w:val="22"/>
          <w:szCs w:val="22"/>
        </w:rPr>
        <w:t>8</w:t>
      </w:r>
      <w:r w:rsidR="002D68FE" w:rsidRPr="00423D05">
        <w:rPr>
          <w:sz w:val="22"/>
          <w:szCs w:val="22"/>
        </w:rPr>
        <w:t>:</w:t>
      </w:r>
      <w:r w:rsidR="008400F6">
        <w:rPr>
          <w:sz w:val="22"/>
          <w:szCs w:val="22"/>
        </w:rPr>
        <w:t>20</w:t>
      </w:r>
      <w:r w:rsidR="004C14B9" w:rsidRPr="00423D05">
        <w:rPr>
          <w:sz w:val="22"/>
          <w:szCs w:val="22"/>
        </w:rPr>
        <w:t xml:space="preserve"> órakor bezárta.</w:t>
      </w: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00755" w14:textId="77777777" w:rsidR="00AB4A1A" w:rsidRDefault="00AB4A1A" w:rsidP="0032518A">
      <w:r>
        <w:separator/>
      </w:r>
    </w:p>
  </w:endnote>
  <w:endnote w:type="continuationSeparator" w:id="0">
    <w:p w14:paraId="5A34EA4F" w14:textId="77777777" w:rsidR="00AB4A1A" w:rsidRDefault="00AB4A1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74D9A" w14:textId="77777777" w:rsidR="00AB4A1A" w:rsidRDefault="00AB4A1A" w:rsidP="0032518A">
      <w:r>
        <w:separator/>
      </w:r>
    </w:p>
  </w:footnote>
  <w:footnote w:type="continuationSeparator" w:id="0">
    <w:p w14:paraId="1037D07C" w14:textId="77777777" w:rsidR="00AB4A1A" w:rsidRDefault="00AB4A1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19"/>
  </w:num>
  <w:num w:numId="3" w16cid:durableId="1728138354">
    <w:abstractNumId w:val="8"/>
  </w:num>
  <w:num w:numId="4" w16cid:durableId="3373457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18"/>
  </w:num>
  <w:num w:numId="7" w16cid:durableId="347829930">
    <w:abstractNumId w:val="25"/>
  </w:num>
  <w:num w:numId="8" w16cid:durableId="2103524341">
    <w:abstractNumId w:val="5"/>
  </w:num>
  <w:num w:numId="9" w16cid:durableId="1378311027">
    <w:abstractNumId w:val="13"/>
  </w:num>
  <w:num w:numId="10" w16cid:durableId="990215844">
    <w:abstractNumId w:val="39"/>
  </w:num>
  <w:num w:numId="11" w16cid:durableId="297809123">
    <w:abstractNumId w:val="22"/>
  </w:num>
  <w:num w:numId="12" w16cid:durableId="1419716851">
    <w:abstractNumId w:val="32"/>
  </w:num>
  <w:num w:numId="13" w16cid:durableId="1423641907">
    <w:abstractNumId w:val="15"/>
  </w:num>
  <w:num w:numId="14" w16cid:durableId="580022353">
    <w:abstractNumId w:val="35"/>
  </w:num>
  <w:num w:numId="15" w16cid:durableId="905647643">
    <w:abstractNumId w:val="29"/>
  </w:num>
  <w:num w:numId="16" w16cid:durableId="2378604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30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37"/>
  </w:num>
  <w:num w:numId="21" w16cid:durableId="1078019882">
    <w:abstractNumId w:val="24"/>
  </w:num>
  <w:num w:numId="22" w16cid:durableId="843780611">
    <w:abstractNumId w:val="16"/>
  </w:num>
  <w:num w:numId="23" w16cid:durableId="1329136982">
    <w:abstractNumId w:val="10"/>
  </w:num>
  <w:num w:numId="24" w16cid:durableId="1321156875">
    <w:abstractNumId w:val="38"/>
  </w:num>
  <w:num w:numId="25" w16cid:durableId="1675104219">
    <w:abstractNumId w:val="28"/>
  </w:num>
  <w:num w:numId="26" w16cid:durableId="1851799264">
    <w:abstractNumId w:val="21"/>
  </w:num>
  <w:num w:numId="27" w16cid:durableId="560941538">
    <w:abstractNumId w:val="9"/>
  </w:num>
  <w:num w:numId="28" w16cid:durableId="1799105564">
    <w:abstractNumId w:val="34"/>
  </w:num>
  <w:num w:numId="29" w16cid:durableId="1094864904">
    <w:abstractNumId w:val="27"/>
  </w:num>
  <w:num w:numId="30" w16cid:durableId="434904057">
    <w:abstractNumId w:val="7"/>
  </w:num>
  <w:num w:numId="31" w16cid:durableId="786198898">
    <w:abstractNumId w:val="20"/>
  </w:num>
  <w:num w:numId="32" w16cid:durableId="398209192">
    <w:abstractNumId w:val="26"/>
  </w:num>
  <w:num w:numId="33" w16cid:durableId="279149392">
    <w:abstractNumId w:val="36"/>
  </w:num>
  <w:num w:numId="34" w16cid:durableId="161746964">
    <w:abstractNumId w:val="33"/>
  </w:num>
  <w:num w:numId="35" w16cid:durableId="1763599772">
    <w:abstractNumId w:val="14"/>
  </w:num>
  <w:num w:numId="36" w16cid:durableId="883295184">
    <w:abstractNumId w:val="31"/>
  </w:num>
  <w:num w:numId="37" w16cid:durableId="1948392531">
    <w:abstractNumId w:val="23"/>
  </w:num>
  <w:num w:numId="38" w16cid:durableId="30692116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C1E44"/>
    <w:rsid w:val="000C2A2A"/>
    <w:rsid w:val="000C318F"/>
    <w:rsid w:val="000C4063"/>
    <w:rsid w:val="000C6EBA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6525"/>
    <w:rsid w:val="000F6E00"/>
    <w:rsid w:val="000F799E"/>
    <w:rsid w:val="000F7DEF"/>
    <w:rsid w:val="000F7F3A"/>
    <w:rsid w:val="0010007F"/>
    <w:rsid w:val="00100358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1D85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30213E"/>
    <w:rsid w:val="00302776"/>
    <w:rsid w:val="00304A10"/>
    <w:rsid w:val="00305B0F"/>
    <w:rsid w:val="00310AF2"/>
    <w:rsid w:val="00312713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279D2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38DC"/>
    <w:rsid w:val="006D59EC"/>
    <w:rsid w:val="006D5F71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67CD"/>
    <w:rsid w:val="00736B9D"/>
    <w:rsid w:val="00736D98"/>
    <w:rsid w:val="007407A8"/>
    <w:rsid w:val="00741AD5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66AA"/>
    <w:rsid w:val="00850EF8"/>
    <w:rsid w:val="008516C7"/>
    <w:rsid w:val="008529AD"/>
    <w:rsid w:val="0085551C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65A8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71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4A1A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05D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1B6A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E0159"/>
    <w:rsid w:val="00EE02BA"/>
    <w:rsid w:val="00EE1341"/>
    <w:rsid w:val="00EE1BA8"/>
    <w:rsid w:val="00EE27E8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3C19"/>
    <w:rsid w:val="00FA4DC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1555</Words>
  <Characters>10730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13</cp:revision>
  <cp:lastPrinted>2022-03-01T07:52:00Z</cp:lastPrinted>
  <dcterms:created xsi:type="dcterms:W3CDTF">2023-04-18T08:01:00Z</dcterms:created>
  <dcterms:modified xsi:type="dcterms:W3CDTF">2023-04-20T08:20:00Z</dcterms:modified>
</cp:coreProperties>
</file>