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Deutsche NationalitätenselbstverwaltungderStadt  Kiskőrös</w:t>
      </w:r>
    </w:p>
    <w:p w14:paraId="6AEBD263" w14:textId="32483944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-2</w:t>
      </w:r>
      <w:r w:rsidR="008E4FF6" w:rsidRPr="00423D05">
        <w:rPr>
          <w:b/>
          <w:sz w:val="22"/>
          <w:szCs w:val="22"/>
        </w:rPr>
        <w:t>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219F8897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3867ED">
        <w:rPr>
          <w:sz w:val="22"/>
          <w:szCs w:val="22"/>
        </w:rPr>
        <w:t>február 16</w:t>
      </w:r>
      <w:r w:rsidR="00A356DF" w:rsidRPr="00423D05">
        <w:rPr>
          <w:sz w:val="22"/>
          <w:szCs w:val="22"/>
        </w:rPr>
        <w:t>-</w:t>
      </w:r>
      <w:r w:rsidR="003867ED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3867ED">
        <w:rPr>
          <w:sz w:val="22"/>
          <w:szCs w:val="22"/>
        </w:rPr>
        <w:t>péntek</w:t>
      </w:r>
      <w:r w:rsidR="002D72E9" w:rsidRPr="00423D05">
        <w:rPr>
          <w:sz w:val="22"/>
          <w:szCs w:val="22"/>
        </w:rPr>
        <w:t xml:space="preserve">) </w:t>
      </w:r>
      <w:r w:rsidR="003867ED">
        <w:rPr>
          <w:sz w:val="22"/>
          <w:szCs w:val="22"/>
        </w:rPr>
        <w:t>10</w:t>
      </w:r>
      <w:r w:rsidR="00BD4394" w:rsidRPr="00423D05">
        <w:rPr>
          <w:sz w:val="22"/>
          <w:szCs w:val="22"/>
        </w:rPr>
        <w:t>:</w:t>
      </w:r>
      <w:r w:rsidR="003867ED">
        <w:rPr>
          <w:sz w:val="22"/>
          <w:szCs w:val="22"/>
        </w:rPr>
        <w:t>00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77777777" w:rsidR="00805FE0" w:rsidRDefault="008E4FF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Gyalog Ágnes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5C336BDB" w:rsidR="00B95646" w:rsidRPr="00423D05" w:rsidRDefault="00B95646" w:rsidP="00335D38">
      <w:pPr>
        <w:ind w:left="2124"/>
        <w:rPr>
          <w:sz w:val="22"/>
          <w:szCs w:val="22"/>
        </w:rPr>
      </w:pPr>
      <w:r w:rsidRPr="00423D05">
        <w:rPr>
          <w:sz w:val="22"/>
          <w:szCs w:val="22"/>
        </w:rPr>
        <w:t>Seidert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Ladislaus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Default="00881BD8" w:rsidP="003E4452">
      <w:pPr>
        <w:rPr>
          <w:sz w:val="22"/>
          <w:szCs w:val="22"/>
        </w:rPr>
      </w:pPr>
    </w:p>
    <w:p w14:paraId="03F2C007" w14:textId="77777777" w:rsidR="00D6606B" w:rsidRDefault="00D6606B" w:rsidP="003E4452">
      <w:pPr>
        <w:rPr>
          <w:sz w:val="22"/>
          <w:szCs w:val="22"/>
        </w:rPr>
      </w:pPr>
    </w:p>
    <w:p w14:paraId="450F2726" w14:textId="77777777" w:rsidR="00D6606B" w:rsidRPr="00423D05" w:rsidRDefault="00D6606B" w:rsidP="003E4452">
      <w:pPr>
        <w:rPr>
          <w:sz w:val="22"/>
          <w:szCs w:val="22"/>
        </w:rPr>
      </w:pPr>
    </w:p>
    <w:p w14:paraId="3A262120" w14:textId="1C49D62F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423D05">
        <w:rPr>
          <w:sz w:val="22"/>
          <w:szCs w:val="22"/>
        </w:rPr>
        <w:t>Gyalog Ágnes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r w:rsidR="005D6F7D" w:rsidRPr="00423D05">
        <w:rPr>
          <w:sz w:val="22"/>
          <w:szCs w:val="22"/>
        </w:rPr>
        <w:t xml:space="preserve">Gyalog Ágnes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Default="00B95646" w:rsidP="00B9564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C69CF63" w14:textId="77777777" w:rsidR="00B95646" w:rsidRPr="00431B49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0A7AAB82" w14:textId="77777777" w:rsidR="005F5AA7" w:rsidRPr="00423D05" w:rsidRDefault="005F5AA7" w:rsidP="005F5AA7">
      <w:pPr>
        <w:rPr>
          <w:b/>
          <w:sz w:val="22"/>
          <w:szCs w:val="22"/>
        </w:rPr>
      </w:pPr>
    </w:p>
    <w:p w14:paraId="34859D8B" w14:textId="271F98D2" w:rsidR="00B42807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bookmarkStart w:id="0" w:name="_Hlk159831431"/>
      <w:r w:rsidRPr="00364F61">
        <w:rPr>
          <w:bCs/>
          <w:sz w:val="22"/>
          <w:szCs w:val="22"/>
        </w:rPr>
        <w:t xml:space="preserve">A NEMZETISÉGI ÖNKORMÁNYZAT </w:t>
      </w:r>
      <w:r w:rsidR="003867ED">
        <w:rPr>
          <w:bCs/>
          <w:sz w:val="22"/>
          <w:szCs w:val="22"/>
        </w:rPr>
        <w:t>2</w:t>
      </w:r>
      <w:r w:rsidR="003867ED" w:rsidRPr="003867ED">
        <w:rPr>
          <w:bCs/>
          <w:caps/>
          <w:sz w:val="22"/>
          <w:szCs w:val="22"/>
        </w:rPr>
        <w:t>024. évi költségvetése</w:t>
      </w:r>
    </w:p>
    <w:bookmarkEnd w:id="0"/>
    <w:p w14:paraId="7FD91775" w14:textId="77777777" w:rsidR="00B42807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5645023E" w14:textId="77777777" w:rsidR="00B42807" w:rsidRPr="00B42807" w:rsidRDefault="00B42807" w:rsidP="00B42807">
      <w:pPr>
        <w:ind w:left="360"/>
        <w:jc w:val="both"/>
        <w:rPr>
          <w:sz w:val="22"/>
          <w:szCs w:val="22"/>
        </w:rPr>
      </w:pPr>
      <w:r w:rsidRPr="00B42807">
        <w:rPr>
          <w:sz w:val="22"/>
          <w:szCs w:val="22"/>
          <w:u w:val="single"/>
        </w:rPr>
        <w:t>Előterjesztő</w:t>
      </w:r>
      <w:r w:rsidRPr="00B42807">
        <w:rPr>
          <w:sz w:val="22"/>
          <w:szCs w:val="22"/>
        </w:rPr>
        <w:t>: a nemzetiségi önkormányzat elnöke</w:t>
      </w:r>
    </w:p>
    <w:p w14:paraId="36C6659E" w14:textId="77777777" w:rsidR="00B42807" w:rsidRPr="00364F61" w:rsidRDefault="00B42807" w:rsidP="00B42807">
      <w:pPr>
        <w:ind w:left="1065"/>
        <w:jc w:val="both"/>
        <w:rPr>
          <w:bCs/>
          <w:sz w:val="22"/>
          <w:szCs w:val="22"/>
        </w:rPr>
      </w:pPr>
    </w:p>
    <w:p w14:paraId="29A1FD2F" w14:textId="77777777" w:rsidR="00B42807" w:rsidRPr="00364F61" w:rsidRDefault="00B42807" w:rsidP="00B42807">
      <w:pPr>
        <w:ind w:left="709"/>
        <w:jc w:val="both"/>
        <w:rPr>
          <w:bCs/>
          <w:sz w:val="22"/>
          <w:szCs w:val="22"/>
        </w:rPr>
      </w:pPr>
    </w:p>
    <w:p w14:paraId="36C40DAE" w14:textId="77777777" w:rsidR="00B42807" w:rsidRPr="00364F61" w:rsidRDefault="00B42807" w:rsidP="00B42807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364F61">
        <w:rPr>
          <w:bCs/>
          <w:sz w:val="22"/>
          <w:szCs w:val="22"/>
        </w:rPr>
        <w:t>EGYÉB AKTUÁLIS KÉRDÉSEK</w:t>
      </w:r>
    </w:p>
    <w:p w14:paraId="1A4DA740" w14:textId="77777777" w:rsidR="00B42807" w:rsidRDefault="00B42807" w:rsidP="00B42807">
      <w:pPr>
        <w:jc w:val="both"/>
        <w:rPr>
          <w:sz w:val="22"/>
          <w:szCs w:val="22"/>
        </w:rPr>
      </w:pPr>
    </w:p>
    <w:p w14:paraId="1F1251AD" w14:textId="77777777" w:rsidR="005F5E06" w:rsidRPr="00423D05" w:rsidRDefault="005F5E06" w:rsidP="005F5E06">
      <w:pPr>
        <w:rPr>
          <w:sz w:val="22"/>
          <w:szCs w:val="22"/>
        </w:rPr>
      </w:pPr>
    </w:p>
    <w:p w14:paraId="3BD1323B" w14:textId="77777777" w:rsidR="00B95646" w:rsidRDefault="00B95646" w:rsidP="00C02BA1">
      <w:pPr>
        <w:jc w:val="both"/>
        <w:rPr>
          <w:bCs/>
          <w:sz w:val="22"/>
          <w:szCs w:val="22"/>
        </w:rPr>
      </w:pPr>
    </w:p>
    <w:p w14:paraId="7D4842A3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7BD7945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1FC683CF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3A72DD67" w14:textId="77777777" w:rsidR="00B42807" w:rsidRDefault="00B42807" w:rsidP="00C02BA1">
      <w:pPr>
        <w:jc w:val="both"/>
        <w:rPr>
          <w:bCs/>
          <w:sz w:val="22"/>
          <w:szCs w:val="22"/>
        </w:rPr>
      </w:pPr>
    </w:p>
    <w:p w14:paraId="22382D9B" w14:textId="77777777" w:rsidR="00055FF9" w:rsidRDefault="00055FF9" w:rsidP="00C02BA1">
      <w:pPr>
        <w:jc w:val="both"/>
        <w:rPr>
          <w:bCs/>
          <w:sz w:val="22"/>
          <w:szCs w:val="22"/>
        </w:rPr>
      </w:pPr>
    </w:p>
    <w:p w14:paraId="3A693446" w14:textId="77777777" w:rsidR="00055FF9" w:rsidRDefault="00055FF9" w:rsidP="00C02BA1">
      <w:pPr>
        <w:jc w:val="both"/>
        <w:rPr>
          <w:bCs/>
          <w:sz w:val="22"/>
          <w:szCs w:val="22"/>
        </w:rPr>
      </w:pPr>
    </w:p>
    <w:p w14:paraId="3C0F6809" w14:textId="77777777" w:rsidR="00055FF9" w:rsidRDefault="00055FF9" w:rsidP="00C02BA1">
      <w:pPr>
        <w:jc w:val="both"/>
        <w:rPr>
          <w:bCs/>
          <w:sz w:val="22"/>
          <w:szCs w:val="22"/>
        </w:rPr>
      </w:pPr>
    </w:p>
    <w:p w14:paraId="27EED267" w14:textId="77777777" w:rsidR="00055FF9" w:rsidRDefault="00055FF9" w:rsidP="00C02BA1">
      <w:pPr>
        <w:jc w:val="both"/>
        <w:rPr>
          <w:bCs/>
          <w:sz w:val="22"/>
          <w:szCs w:val="22"/>
        </w:rPr>
      </w:pPr>
    </w:p>
    <w:p w14:paraId="7C2591AB" w14:textId="77777777" w:rsidR="00055FF9" w:rsidRDefault="00055FF9" w:rsidP="00C02BA1">
      <w:pPr>
        <w:jc w:val="both"/>
        <w:rPr>
          <w:bCs/>
          <w:sz w:val="22"/>
          <w:szCs w:val="22"/>
        </w:rPr>
      </w:pPr>
    </w:p>
    <w:p w14:paraId="1BC39E5B" w14:textId="77777777" w:rsidR="00210C90" w:rsidRPr="00423D05" w:rsidRDefault="00210C90" w:rsidP="000506CF">
      <w:pPr>
        <w:rPr>
          <w:b/>
          <w:sz w:val="22"/>
          <w:szCs w:val="22"/>
        </w:rPr>
      </w:pPr>
    </w:p>
    <w:p w14:paraId="3A9EC407" w14:textId="77777777" w:rsidR="004F45AE" w:rsidRPr="00423D05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423D05" w:rsidRDefault="00423D05" w:rsidP="009C2A13">
      <w:pPr>
        <w:jc w:val="center"/>
        <w:rPr>
          <w:b/>
          <w:sz w:val="22"/>
          <w:szCs w:val="22"/>
        </w:rPr>
      </w:pPr>
    </w:p>
    <w:p w14:paraId="13E59716" w14:textId="0808C6B1" w:rsidR="00D6606B" w:rsidRDefault="00D6606B" w:rsidP="009C2A13">
      <w:pPr>
        <w:jc w:val="center"/>
        <w:rPr>
          <w:b/>
          <w:sz w:val="22"/>
          <w:szCs w:val="22"/>
        </w:rPr>
      </w:pPr>
      <w:r w:rsidRPr="00D6606B">
        <w:rPr>
          <w:b/>
          <w:sz w:val="22"/>
          <w:szCs w:val="22"/>
        </w:rPr>
        <w:t xml:space="preserve">A NEMZETISÉGI ÖNKORMÁNYZAT 2024. ÉVI KÖLTSÉGVETÉSE </w:t>
      </w:r>
    </w:p>
    <w:p w14:paraId="194C46A1" w14:textId="2EBFECA1" w:rsidR="005F5AA7" w:rsidRPr="00423D05" w:rsidRDefault="005F5AA7" w:rsidP="009C2A13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E3E5A65" w14:textId="77777777" w:rsidR="005F5AA7" w:rsidRPr="00423D05" w:rsidRDefault="005F5AA7" w:rsidP="005F5AA7">
      <w:pPr>
        <w:jc w:val="center"/>
        <w:rPr>
          <w:i/>
          <w:sz w:val="22"/>
          <w:szCs w:val="22"/>
        </w:rPr>
      </w:pPr>
    </w:p>
    <w:p w14:paraId="591E883E" w14:textId="77777777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35D8B2B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49B8D754" w14:textId="20702FA7" w:rsidR="00926578" w:rsidRPr="00E42021" w:rsidRDefault="00926578" w:rsidP="0092657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Pr="00423D05">
        <w:rPr>
          <w:b/>
          <w:sz w:val="22"/>
          <w:szCs w:val="22"/>
        </w:rPr>
        <w:t xml:space="preserve"> </w:t>
      </w:r>
      <w:r w:rsidRPr="00423D05">
        <w:rPr>
          <w:sz w:val="22"/>
          <w:szCs w:val="22"/>
        </w:rPr>
        <w:t xml:space="preserve">elmondta, </w:t>
      </w:r>
      <w:r>
        <w:rPr>
          <w:sz w:val="22"/>
          <w:szCs w:val="22"/>
        </w:rPr>
        <w:t>hogy</w:t>
      </w:r>
      <w:r w:rsidRPr="005D4559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z </w:t>
      </w:r>
      <w:r w:rsidRPr="00147320">
        <w:rPr>
          <w:i/>
          <w:sz w:val="22"/>
          <w:szCs w:val="22"/>
        </w:rPr>
        <w:t>államháztartásról</w:t>
      </w:r>
      <w:r w:rsidRPr="00E42021">
        <w:rPr>
          <w:sz w:val="22"/>
          <w:szCs w:val="22"/>
        </w:rPr>
        <w:t xml:space="preserve"> szóló 2011. évi CXCV. törvény (a továbbiakban: Áht.) 24. § (3) bekezdése szerint:„24. § (3) </w:t>
      </w:r>
      <w:r w:rsidRPr="00E42021">
        <w:rPr>
          <w:i/>
          <w:iCs/>
          <w:sz w:val="22"/>
          <w:szCs w:val="22"/>
        </w:rPr>
        <w:t>A jegyző által a (2) bekezdés szerint</w:t>
      </w:r>
      <w:r>
        <w:rPr>
          <w:i/>
          <w:iCs/>
          <w:sz w:val="22"/>
          <w:szCs w:val="22"/>
        </w:rPr>
        <w:t xml:space="preserve"> </w:t>
      </w:r>
      <w:r w:rsidRPr="00E42021">
        <w:rPr>
          <w:i/>
          <w:iCs/>
          <w:sz w:val="22"/>
          <w:szCs w:val="22"/>
        </w:rPr>
        <w:t>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E42021">
        <w:rPr>
          <w:sz w:val="22"/>
          <w:szCs w:val="22"/>
        </w:rPr>
        <w:t>.”</w:t>
      </w:r>
    </w:p>
    <w:p w14:paraId="4760B66C" w14:textId="77777777" w:rsidR="00FE3BC0" w:rsidRDefault="00926578" w:rsidP="00926578">
      <w:p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</w:p>
    <w:p w14:paraId="32E5CE35" w14:textId="71438C0D" w:rsidR="00926578" w:rsidRPr="00E42021" w:rsidRDefault="00926578" w:rsidP="0092657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Pr="00147320">
        <w:rPr>
          <w:i/>
          <w:sz w:val="22"/>
          <w:szCs w:val="22"/>
        </w:rPr>
        <w:t>Magyarország 202</w:t>
      </w:r>
      <w:r>
        <w:rPr>
          <w:i/>
          <w:sz w:val="22"/>
          <w:szCs w:val="22"/>
        </w:rPr>
        <w:t>4</w:t>
      </w:r>
      <w:r w:rsidRPr="00147320">
        <w:rPr>
          <w:i/>
          <w:sz w:val="22"/>
          <w:szCs w:val="22"/>
        </w:rPr>
        <w:t>. évi központi költségvetéséről</w:t>
      </w:r>
      <w:r>
        <w:rPr>
          <w:sz w:val="22"/>
          <w:szCs w:val="22"/>
        </w:rPr>
        <w:t xml:space="preserve"> szóló 2023. évi. LV</w:t>
      </w:r>
      <w:r w:rsidRPr="00E42021">
        <w:rPr>
          <w:sz w:val="22"/>
          <w:szCs w:val="22"/>
        </w:rPr>
        <w:t xml:space="preserve">. törvény </w:t>
      </w:r>
      <w:r>
        <w:rPr>
          <w:sz w:val="22"/>
          <w:szCs w:val="22"/>
        </w:rPr>
        <w:t>9</w:t>
      </w:r>
      <w:r w:rsidRPr="00E42021">
        <w:rPr>
          <w:sz w:val="22"/>
          <w:szCs w:val="22"/>
        </w:rPr>
        <w:t>. melléklete alapján a települési</w:t>
      </w:r>
      <w:r>
        <w:rPr>
          <w:sz w:val="22"/>
          <w:szCs w:val="22"/>
        </w:rPr>
        <w:t xml:space="preserve"> nemzetiségi önkormányzatok 2024</w:t>
      </w:r>
      <w:r w:rsidRPr="00E42021">
        <w:rPr>
          <w:sz w:val="22"/>
          <w:szCs w:val="22"/>
        </w:rPr>
        <w:t xml:space="preserve">. évi működési támogatása 1.040.000 forint/év, ha a településen a legutolsó népszámlálásnak az adott nemzetiséghez tartozásra vonatkozó kérdéseire adott válaszok alapján az adott nemzetiséghez tartozók száma meghaladja az 50 főt. </w:t>
      </w:r>
      <w:r>
        <w:rPr>
          <w:sz w:val="22"/>
          <w:szCs w:val="22"/>
        </w:rPr>
        <w:t>A nemzetiségi önkormányzat 2024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2023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787EDAAE" w14:textId="6EC4197E" w:rsidR="00692A35" w:rsidRDefault="00692A35" w:rsidP="002A33E6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</w:t>
      </w:r>
    </w:p>
    <w:p w14:paraId="2B365895" w14:textId="77777777" w:rsidR="00692A35" w:rsidRPr="00423D05" w:rsidRDefault="00692A35" w:rsidP="002A33E6">
      <w:pPr>
        <w:jc w:val="both"/>
        <w:rPr>
          <w:bCs/>
          <w:sz w:val="22"/>
          <w:szCs w:val="22"/>
        </w:rPr>
      </w:pPr>
    </w:p>
    <w:p w14:paraId="548B9E2C" w14:textId="77777777" w:rsidR="005F5AA7" w:rsidRPr="00423D05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0B3FDBB9" w14:textId="77777777" w:rsidR="005F5AA7" w:rsidRPr="00423D05" w:rsidRDefault="005F5AA7" w:rsidP="005F5AA7">
      <w:pPr>
        <w:jc w:val="both"/>
        <w:rPr>
          <w:sz w:val="22"/>
          <w:szCs w:val="22"/>
        </w:rPr>
      </w:pPr>
    </w:p>
    <w:p w14:paraId="4D99FC37" w14:textId="77777777" w:rsidR="00014129" w:rsidRPr="00E42021" w:rsidRDefault="00014129" w:rsidP="00014129">
      <w:pPr>
        <w:jc w:val="both"/>
        <w:rPr>
          <w:b/>
          <w:bCs/>
          <w:sz w:val="22"/>
          <w:szCs w:val="22"/>
        </w:rPr>
      </w:pPr>
    </w:p>
    <w:p w14:paraId="276DA279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33FEC34A" w14:textId="77777777" w:rsidR="00014129" w:rsidRPr="0071118F" w:rsidRDefault="00014129" w:rsidP="00014129">
      <w:pPr>
        <w:jc w:val="both"/>
        <w:rPr>
          <w:sz w:val="22"/>
          <w:szCs w:val="22"/>
        </w:rPr>
      </w:pPr>
    </w:p>
    <w:p w14:paraId="4F96C4B9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6605DB0D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>
        <w:rPr>
          <w:sz w:val="22"/>
          <w:szCs w:val="22"/>
        </w:rPr>
        <w:t xml:space="preserve">   881.362</w:t>
      </w:r>
      <w:r w:rsidRPr="0071118F">
        <w:rPr>
          <w:sz w:val="22"/>
          <w:szCs w:val="22"/>
        </w:rPr>
        <w:t>,- forintban,</w:t>
      </w:r>
    </w:p>
    <w:p w14:paraId="09B16681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1.921.362</w:t>
      </w:r>
      <w:r w:rsidRPr="0071118F">
        <w:rPr>
          <w:sz w:val="22"/>
          <w:szCs w:val="22"/>
        </w:rPr>
        <w:t>,- forintban</w:t>
      </w:r>
    </w:p>
    <w:p w14:paraId="75B6221A" w14:textId="77777777" w:rsidR="00014129" w:rsidRPr="0071118F" w:rsidRDefault="00014129" w:rsidP="00014129">
      <w:pPr>
        <w:ind w:left="851"/>
        <w:jc w:val="both"/>
        <w:rPr>
          <w:sz w:val="22"/>
          <w:szCs w:val="22"/>
        </w:rPr>
      </w:pPr>
    </w:p>
    <w:p w14:paraId="674724F9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2F624318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67B4B301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</w:p>
    <w:p w14:paraId="1A440B8D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3F7BE010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0E4F965D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1E482B61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51B4E78D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2423F8B9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13098549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6F4AFE35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2B073C67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FA50CB7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09E5A565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4A06D029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026C7EC7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17484F85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4C1F4FC6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68444115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1D81C0E3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15D17A6B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205205F5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05BB4C7E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7D7231FF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20F4F4A1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70599B07" w14:textId="77777777" w:rsidR="00014129" w:rsidRPr="00E42021" w:rsidRDefault="00014129" w:rsidP="00014129">
      <w:pPr>
        <w:numPr>
          <w:ilvl w:val="0"/>
          <w:numId w:val="1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389D53E1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06A7ADCB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69C2EA0F" w14:textId="77777777" w:rsidR="00014129" w:rsidRPr="00E42021" w:rsidRDefault="00014129" w:rsidP="00014129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759A2CD2" w14:textId="77777777" w:rsidR="00014129" w:rsidRPr="00E42021" w:rsidRDefault="00014129" w:rsidP="00014129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92A230A" w14:textId="77777777" w:rsidR="005F5AA7" w:rsidRDefault="005F5AA7" w:rsidP="005F5AA7">
      <w:pPr>
        <w:jc w:val="both"/>
        <w:rPr>
          <w:bCs/>
          <w:sz w:val="22"/>
          <w:szCs w:val="22"/>
        </w:rPr>
      </w:pPr>
    </w:p>
    <w:p w14:paraId="017DBBB7" w14:textId="77777777" w:rsidR="00FE3BC0" w:rsidRPr="00423D05" w:rsidRDefault="00FE3BC0" w:rsidP="005F5AA7">
      <w:pPr>
        <w:jc w:val="both"/>
        <w:rPr>
          <w:bCs/>
          <w:sz w:val="22"/>
          <w:szCs w:val="22"/>
        </w:rPr>
      </w:pPr>
    </w:p>
    <w:p w14:paraId="108F1AD1" w14:textId="2E163F53" w:rsidR="005F5AA7" w:rsidRPr="00423D05" w:rsidRDefault="005F5AA7" w:rsidP="005F5AA7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 w:rsidR="005D4559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5D0471C8" w14:textId="77777777" w:rsidR="005F5AA7" w:rsidRDefault="005F5AA7" w:rsidP="005F5AA7">
      <w:pPr>
        <w:jc w:val="both"/>
        <w:rPr>
          <w:sz w:val="22"/>
          <w:szCs w:val="22"/>
        </w:rPr>
      </w:pPr>
    </w:p>
    <w:p w14:paraId="6E4B7F86" w14:textId="77777777" w:rsidR="00FE3BC0" w:rsidRPr="00423D05" w:rsidRDefault="00FE3BC0" w:rsidP="005F5AA7">
      <w:pPr>
        <w:jc w:val="both"/>
        <w:rPr>
          <w:sz w:val="22"/>
          <w:szCs w:val="22"/>
        </w:rPr>
      </w:pPr>
    </w:p>
    <w:p w14:paraId="0E8DE5CB" w14:textId="38217130" w:rsidR="005F5AA7" w:rsidRPr="00423D05" w:rsidRDefault="005C2438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5F5AA7" w:rsidRPr="00423D05">
        <w:rPr>
          <w:b/>
          <w:sz w:val="22"/>
          <w:szCs w:val="22"/>
          <w:u w:val="single"/>
        </w:rPr>
        <w:t>/202</w:t>
      </w:r>
      <w:r w:rsidR="00692A35">
        <w:rPr>
          <w:b/>
          <w:sz w:val="22"/>
          <w:szCs w:val="22"/>
          <w:u w:val="single"/>
        </w:rPr>
        <w:t>4</w:t>
      </w:r>
      <w:r w:rsidR="005F5AA7" w:rsidRPr="00423D05">
        <w:rPr>
          <w:b/>
          <w:sz w:val="22"/>
          <w:szCs w:val="22"/>
          <w:u w:val="single"/>
        </w:rPr>
        <w:t>. sz. Német Nemzetiségi Önk. határozat</w:t>
      </w:r>
    </w:p>
    <w:p w14:paraId="74B551F1" w14:textId="73E72C75" w:rsidR="005F5AA7" w:rsidRDefault="005F5AA7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6A18AEE" w14:textId="77777777" w:rsidR="005D4559" w:rsidRDefault="005D4559" w:rsidP="005F5A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B158967" w14:textId="77777777" w:rsidR="001A686C" w:rsidRDefault="001A686C" w:rsidP="001A686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H A T Á R O Z A T</w:t>
      </w:r>
    </w:p>
    <w:p w14:paraId="168474A8" w14:textId="77777777" w:rsidR="005D4559" w:rsidRPr="00423D05" w:rsidRDefault="005D4559" w:rsidP="0089427E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u w:val="single"/>
        </w:rPr>
      </w:pPr>
    </w:p>
    <w:p w14:paraId="3FAE12CB" w14:textId="77777777" w:rsidR="00014129" w:rsidRPr="00E42021" w:rsidRDefault="00014129" w:rsidP="00014129">
      <w:pPr>
        <w:jc w:val="both"/>
        <w:rPr>
          <w:b/>
          <w:bCs/>
          <w:sz w:val="22"/>
          <w:szCs w:val="22"/>
        </w:rPr>
      </w:pPr>
    </w:p>
    <w:p w14:paraId="1413DD73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Német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5923473D" w14:textId="77777777" w:rsidR="00014129" w:rsidRPr="0071118F" w:rsidRDefault="00014129" w:rsidP="00014129">
      <w:pPr>
        <w:jc w:val="both"/>
        <w:rPr>
          <w:sz w:val="22"/>
          <w:szCs w:val="22"/>
        </w:rPr>
      </w:pPr>
    </w:p>
    <w:p w14:paraId="3970CD6C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37856F0B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>
        <w:rPr>
          <w:sz w:val="22"/>
          <w:szCs w:val="22"/>
        </w:rPr>
        <w:t xml:space="preserve">   881.362</w:t>
      </w:r>
      <w:r w:rsidRPr="0071118F">
        <w:rPr>
          <w:sz w:val="22"/>
          <w:szCs w:val="22"/>
        </w:rPr>
        <w:t>,- forintban,</w:t>
      </w:r>
    </w:p>
    <w:p w14:paraId="1501C56D" w14:textId="77777777" w:rsidR="00014129" w:rsidRPr="0071118F" w:rsidRDefault="00014129" w:rsidP="00014129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1.921.362</w:t>
      </w:r>
      <w:r w:rsidRPr="0071118F">
        <w:rPr>
          <w:sz w:val="22"/>
          <w:szCs w:val="22"/>
        </w:rPr>
        <w:t>,- forintban</w:t>
      </w:r>
    </w:p>
    <w:p w14:paraId="7FFFA48F" w14:textId="77777777" w:rsidR="00014129" w:rsidRPr="0071118F" w:rsidRDefault="00014129" w:rsidP="00014129">
      <w:pPr>
        <w:ind w:left="851"/>
        <w:jc w:val="both"/>
        <w:rPr>
          <w:sz w:val="22"/>
          <w:szCs w:val="22"/>
        </w:rPr>
      </w:pPr>
    </w:p>
    <w:p w14:paraId="0D590A79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2BF375A3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5F4B21A" w14:textId="77777777" w:rsidR="00014129" w:rsidRPr="00E42021" w:rsidRDefault="00014129" w:rsidP="00014129">
      <w:pPr>
        <w:ind w:left="709"/>
        <w:jc w:val="both"/>
        <w:rPr>
          <w:sz w:val="22"/>
          <w:szCs w:val="22"/>
        </w:rPr>
      </w:pPr>
    </w:p>
    <w:p w14:paraId="076158A7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3C92C3E7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65724876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6C52C502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3E5CDE61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0BCC046F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2CD2DDF5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3099CC5B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17419C6C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B1A9B26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56BED852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727DA19F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58AE36D0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2E79B2B0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0DC8DDB6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6DEE4570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68EACDF9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12ECC611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20773047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1783CCD1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36552A2B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7C3F8EF5" w14:textId="77777777" w:rsidR="00014129" w:rsidRPr="00E42021" w:rsidRDefault="00014129" w:rsidP="00014129">
      <w:pPr>
        <w:ind w:left="720"/>
        <w:jc w:val="both"/>
        <w:rPr>
          <w:sz w:val="22"/>
          <w:szCs w:val="22"/>
        </w:rPr>
      </w:pPr>
    </w:p>
    <w:p w14:paraId="2D5C36F4" w14:textId="77777777" w:rsidR="00014129" w:rsidRPr="00E42021" w:rsidRDefault="00014129" w:rsidP="00014129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45B5027C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4C2D32B3" w14:textId="77777777" w:rsidR="00014129" w:rsidRPr="00E42021" w:rsidRDefault="00014129" w:rsidP="00014129">
      <w:pPr>
        <w:jc w:val="both"/>
        <w:rPr>
          <w:sz w:val="22"/>
          <w:szCs w:val="22"/>
        </w:rPr>
      </w:pPr>
    </w:p>
    <w:p w14:paraId="7CFEED31" w14:textId="77777777" w:rsidR="00014129" w:rsidRPr="00E42021" w:rsidRDefault="00014129" w:rsidP="00014129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ADE6DC8" w14:textId="77777777" w:rsidR="00014129" w:rsidRPr="00E42021" w:rsidRDefault="00014129" w:rsidP="00014129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6F7A941" w14:textId="77777777" w:rsidR="00692A35" w:rsidRDefault="00692A35" w:rsidP="00D26670">
      <w:pPr>
        <w:jc w:val="both"/>
        <w:rPr>
          <w:i/>
          <w:iCs/>
          <w:sz w:val="22"/>
          <w:szCs w:val="22"/>
        </w:rPr>
      </w:pPr>
    </w:p>
    <w:p w14:paraId="047FB99C" w14:textId="7156F1DB" w:rsidR="00692A35" w:rsidRDefault="00AB2245" w:rsidP="00D26670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Mellékletek a jegyzőkönyvhöz csatolva.</w:t>
      </w:r>
    </w:p>
    <w:p w14:paraId="1A71A0B6" w14:textId="6FDCDACF" w:rsidR="00692A35" w:rsidRDefault="00692A35" w:rsidP="00D26670">
      <w:pPr>
        <w:jc w:val="both"/>
        <w:rPr>
          <w:sz w:val="22"/>
          <w:szCs w:val="22"/>
        </w:rPr>
      </w:pPr>
    </w:p>
    <w:p w14:paraId="6EEA02E5" w14:textId="77777777" w:rsidR="00692A35" w:rsidRDefault="00692A35" w:rsidP="00D26670">
      <w:pPr>
        <w:jc w:val="both"/>
        <w:rPr>
          <w:sz w:val="22"/>
          <w:szCs w:val="22"/>
        </w:rPr>
      </w:pPr>
    </w:p>
    <w:p w14:paraId="454CF1C7" w14:textId="77777777" w:rsidR="00C42208" w:rsidRPr="00423D05" w:rsidRDefault="00C42208" w:rsidP="00C4220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E8B9E3A" w14:textId="77777777" w:rsidR="0073367F" w:rsidRDefault="0073367F" w:rsidP="00C42208">
      <w:pPr>
        <w:jc w:val="both"/>
        <w:rPr>
          <w:sz w:val="22"/>
          <w:szCs w:val="22"/>
        </w:rPr>
      </w:pPr>
    </w:p>
    <w:p w14:paraId="768E2C2E" w14:textId="77777777" w:rsidR="007D37FE" w:rsidRPr="00423D05" w:rsidRDefault="007D37FE" w:rsidP="00C42208">
      <w:pPr>
        <w:jc w:val="both"/>
        <w:rPr>
          <w:sz w:val="22"/>
          <w:szCs w:val="22"/>
        </w:rPr>
      </w:pPr>
    </w:p>
    <w:p w14:paraId="464045C8" w14:textId="48DDF837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B54CDF">
        <w:rPr>
          <w:sz w:val="22"/>
          <w:szCs w:val="22"/>
        </w:rPr>
        <w:t>10</w:t>
      </w:r>
      <w:r w:rsidR="002D68FE" w:rsidRPr="00423D05">
        <w:rPr>
          <w:sz w:val="22"/>
          <w:szCs w:val="22"/>
        </w:rPr>
        <w:t>:</w:t>
      </w:r>
      <w:r w:rsidR="0073367F">
        <w:rPr>
          <w:sz w:val="22"/>
          <w:szCs w:val="22"/>
        </w:rPr>
        <w:t>30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Kmf.</w:t>
      </w: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593F51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88A38" w14:textId="77777777" w:rsidR="00593F51" w:rsidRDefault="00593F51" w:rsidP="0032518A">
      <w:r>
        <w:separator/>
      </w:r>
    </w:p>
  </w:endnote>
  <w:endnote w:type="continuationSeparator" w:id="0">
    <w:p w14:paraId="67FA6EEC" w14:textId="77777777" w:rsidR="00593F51" w:rsidRDefault="00593F5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1B4D" w14:textId="77777777" w:rsidR="00593F51" w:rsidRDefault="00593F51" w:rsidP="0032518A">
      <w:r>
        <w:separator/>
      </w:r>
    </w:p>
  </w:footnote>
  <w:footnote w:type="continuationSeparator" w:id="0">
    <w:p w14:paraId="3D341DFB" w14:textId="77777777" w:rsidR="00593F51" w:rsidRDefault="00593F5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4053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B3598"/>
    <w:multiLevelType w:val="hybridMultilevel"/>
    <w:tmpl w:val="5254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C93A5A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B77D6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AF789B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B8312C"/>
    <w:multiLevelType w:val="hybridMultilevel"/>
    <w:tmpl w:val="E478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D841B6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A17BC"/>
    <w:multiLevelType w:val="hybridMultilevel"/>
    <w:tmpl w:val="C96CE2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F2701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E3788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FE52B5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F7DCC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56D44"/>
    <w:multiLevelType w:val="hybridMultilevel"/>
    <w:tmpl w:val="CE5E8918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37D1A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0"/>
  </w:num>
  <w:num w:numId="3" w16cid:durableId="1728138354">
    <w:abstractNumId w:val="9"/>
  </w:num>
  <w:num w:numId="4" w16cid:durableId="3373457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19"/>
  </w:num>
  <w:num w:numId="7" w16cid:durableId="347829930">
    <w:abstractNumId w:val="26"/>
  </w:num>
  <w:num w:numId="8" w16cid:durableId="2103524341">
    <w:abstractNumId w:val="5"/>
  </w:num>
  <w:num w:numId="9" w16cid:durableId="1378311027">
    <w:abstractNumId w:val="15"/>
  </w:num>
  <w:num w:numId="10" w16cid:durableId="990215844">
    <w:abstractNumId w:val="41"/>
  </w:num>
  <w:num w:numId="11" w16cid:durableId="297809123">
    <w:abstractNumId w:val="24"/>
  </w:num>
  <w:num w:numId="12" w16cid:durableId="1419716851">
    <w:abstractNumId w:val="34"/>
  </w:num>
  <w:num w:numId="13" w16cid:durableId="1423641907">
    <w:abstractNumId w:val="16"/>
  </w:num>
  <w:num w:numId="14" w16cid:durableId="580022353">
    <w:abstractNumId w:val="38"/>
  </w:num>
  <w:num w:numId="15" w16cid:durableId="905647643">
    <w:abstractNumId w:val="29"/>
  </w:num>
  <w:num w:numId="16" w16cid:durableId="2378604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32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39"/>
  </w:num>
  <w:num w:numId="21" w16cid:durableId="1078019882">
    <w:abstractNumId w:val="25"/>
  </w:num>
  <w:num w:numId="22" w16cid:durableId="843780611">
    <w:abstractNumId w:val="17"/>
  </w:num>
  <w:num w:numId="23" w16cid:durableId="1329136982">
    <w:abstractNumId w:val="11"/>
  </w:num>
  <w:num w:numId="24" w16cid:durableId="1321156875">
    <w:abstractNumId w:val="40"/>
  </w:num>
  <w:num w:numId="25" w16cid:durableId="1675104219">
    <w:abstractNumId w:val="27"/>
  </w:num>
  <w:num w:numId="26" w16cid:durableId="1851799264">
    <w:abstractNumId w:val="22"/>
  </w:num>
  <w:num w:numId="27" w16cid:durableId="1111781914">
    <w:abstractNumId w:val="37"/>
  </w:num>
  <w:num w:numId="28" w16cid:durableId="900752445">
    <w:abstractNumId w:val="7"/>
  </w:num>
  <w:num w:numId="29" w16cid:durableId="750853654">
    <w:abstractNumId w:val="23"/>
  </w:num>
  <w:num w:numId="30" w16cid:durableId="679116114">
    <w:abstractNumId w:val="33"/>
  </w:num>
  <w:num w:numId="31" w16cid:durableId="342978721">
    <w:abstractNumId w:val="21"/>
  </w:num>
  <w:num w:numId="32" w16cid:durableId="863519082">
    <w:abstractNumId w:val="35"/>
  </w:num>
  <w:num w:numId="33" w16cid:durableId="1796675933">
    <w:abstractNumId w:val="30"/>
  </w:num>
  <w:num w:numId="34" w16cid:durableId="1217667693">
    <w:abstractNumId w:val="42"/>
  </w:num>
  <w:num w:numId="35" w16cid:durableId="538589141">
    <w:abstractNumId w:val="14"/>
  </w:num>
  <w:num w:numId="36" w16cid:durableId="610747888">
    <w:abstractNumId w:val="43"/>
  </w:num>
  <w:num w:numId="37" w16cid:durableId="1621257093">
    <w:abstractNumId w:val="28"/>
  </w:num>
  <w:num w:numId="38" w16cid:durableId="1599144130">
    <w:abstractNumId w:val="6"/>
  </w:num>
  <w:num w:numId="39" w16cid:durableId="141582258">
    <w:abstractNumId w:val="31"/>
  </w:num>
  <w:num w:numId="40" w16cid:durableId="1379476959">
    <w:abstractNumId w:val="36"/>
  </w:num>
  <w:num w:numId="41" w16cid:durableId="118883469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8EB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18F"/>
    <w:rsid w:val="000C4063"/>
    <w:rsid w:val="000C65D3"/>
    <w:rsid w:val="000C6EBA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6525"/>
    <w:rsid w:val="000F6E00"/>
    <w:rsid w:val="000F799E"/>
    <w:rsid w:val="000F7F3A"/>
    <w:rsid w:val="0010007F"/>
    <w:rsid w:val="00100358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7F8"/>
    <w:rsid w:val="00130391"/>
    <w:rsid w:val="001304F8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0FA9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4D75"/>
    <w:rsid w:val="004B0C08"/>
    <w:rsid w:val="004B24CC"/>
    <w:rsid w:val="004B2B6F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5643"/>
    <w:rsid w:val="00541637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59EC"/>
    <w:rsid w:val="006D5F71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367F"/>
    <w:rsid w:val="007367CD"/>
    <w:rsid w:val="00736B9D"/>
    <w:rsid w:val="00736D98"/>
    <w:rsid w:val="007407A8"/>
    <w:rsid w:val="007415BC"/>
    <w:rsid w:val="00741AD5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6327"/>
    <w:rsid w:val="008466AA"/>
    <w:rsid w:val="00850EF8"/>
    <w:rsid w:val="008516C7"/>
    <w:rsid w:val="008529AD"/>
    <w:rsid w:val="0085551C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B02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810E4"/>
    <w:rsid w:val="00982FA2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2245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2AE"/>
    <w:rsid w:val="00B35649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6606B"/>
    <w:rsid w:val="00D70DB6"/>
    <w:rsid w:val="00D71228"/>
    <w:rsid w:val="00D71965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FDD"/>
    <w:rsid w:val="00DE1292"/>
    <w:rsid w:val="00DE5669"/>
    <w:rsid w:val="00DE6EDE"/>
    <w:rsid w:val="00DE6EE3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50D3"/>
    <w:rsid w:val="00E156F9"/>
    <w:rsid w:val="00E166E7"/>
    <w:rsid w:val="00E21A43"/>
    <w:rsid w:val="00E228C4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655C"/>
    <w:rsid w:val="00F27418"/>
    <w:rsid w:val="00F27EC0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32FE"/>
    <w:rsid w:val="00FA3C19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42C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1488</Words>
  <Characters>10275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14</cp:revision>
  <cp:lastPrinted>2022-03-01T07:52:00Z</cp:lastPrinted>
  <dcterms:created xsi:type="dcterms:W3CDTF">2024-02-26T08:12:00Z</dcterms:created>
  <dcterms:modified xsi:type="dcterms:W3CDTF">2024-02-28T08:45:00Z</dcterms:modified>
</cp:coreProperties>
</file>