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 xml:space="preserve">Deutsche </w:t>
      </w:r>
      <w:proofErr w:type="spellStart"/>
      <w:r w:rsidRPr="00423D05">
        <w:rPr>
          <w:b/>
          <w:sz w:val="22"/>
          <w:szCs w:val="22"/>
          <w:u w:val="single"/>
        </w:rPr>
        <w:t>NationalitätenselbstverwaltungderStadt</w:t>
      </w:r>
      <w:proofErr w:type="spellEnd"/>
      <w:r w:rsidRPr="00423D05">
        <w:rPr>
          <w:b/>
          <w:sz w:val="22"/>
          <w:szCs w:val="22"/>
          <w:u w:val="single"/>
        </w:rPr>
        <w:t xml:space="preserve">  Kiskőrös</w:t>
      </w:r>
    </w:p>
    <w:p w14:paraId="6AEBD263" w14:textId="3FD7CBAE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</w:t>
      </w:r>
      <w:r w:rsidR="004333A1">
        <w:rPr>
          <w:b/>
          <w:sz w:val="22"/>
          <w:szCs w:val="22"/>
        </w:rPr>
        <w:t>2</w:t>
      </w:r>
      <w:r w:rsidR="008E4FF6" w:rsidRPr="00423D05">
        <w:rPr>
          <w:b/>
          <w:sz w:val="22"/>
          <w:szCs w:val="22"/>
        </w:rPr>
        <w:t>/202</w:t>
      </w:r>
      <w:r w:rsidR="00BB5AF9">
        <w:rPr>
          <w:b/>
          <w:sz w:val="22"/>
          <w:szCs w:val="22"/>
        </w:rPr>
        <w:t>6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32A7DED0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BB5AF9">
        <w:rPr>
          <w:sz w:val="22"/>
          <w:szCs w:val="22"/>
        </w:rPr>
        <w:t>6</w:t>
      </w:r>
      <w:r w:rsidRPr="00423D05">
        <w:rPr>
          <w:sz w:val="22"/>
          <w:szCs w:val="22"/>
        </w:rPr>
        <w:t xml:space="preserve">. </w:t>
      </w:r>
      <w:r w:rsidR="004333A1">
        <w:rPr>
          <w:sz w:val="22"/>
          <w:szCs w:val="22"/>
        </w:rPr>
        <w:t>február 19</w:t>
      </w:r>
      <w:r w:rsidR="00A356DF" w:rsidRPr="00423D05">
        <w:rPr>
          <w:sz w:val="22"/>
          <w:szCs w:val="22"/>
        </w:rPr>
        <w:t>-</w:t>
      </w:r>
      <w:r w:rsidR="004333A1">
        <w:rPr>
          <w:sz w:val="22"/>
          <w:szCs w:val="22"/>
        </w:rPr>
        <w:t>é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4333A1">
        <w:rPr>
          <w:sz w:val="22"/>
          <w:szCs w:val="22"/>
        </w:rPr>
        <w:t>csütörtök</w:t>
      </w:r>
      <w:r w:rsidR="002D72E9" w:rsidRPr="00423D05">
        <w:rPr>
          <w:sz w:val="22"/>
          <w:szCs w:val="22"/>
        </w:rPr>
        <w:t xml:space="preserve">) </w:t>
      </w:r>
      <w:r w:rsidR="00684327">
        <w:rPr>
          <w:sz w:val="22"/>
          <w:szCs w:val="22"/>
        </w:rPr>
        <w:t>0</w:t>
      </w:r>
      <w:r w:rsidR="009A51C2">
        <w:rPr>
          <w:sz w:val="22"/>
          <w:szCs w:val="22"/>
        </w:rPr>
        <w:t>8</w:t>
      </w:r>
      <w:r w:rsidR="00BD4394" w:rsidRPr="00423D05">
        <w:rPr>
          <w:sz w:val="22"/>
          <w:szCs w:val="22"/>
        </w:rPr>
        <w:t>:</w:t>
      </w:r>
      <w:r w:rsidR="00BB5AF9">
        <w:rPr>
          <w:sz w:val="22"/>
          <w:szCs w:val="22"/>
        </w:rPr>
        <w:t>45</w:t>
      </w:r>
      <w:r w:rsidRPr="00423D05">
        <w:rPr>
          <w:sz w:val="22"/>
          <w:szCs w:val="22"/>
        </w:rPr>
        <w:t xml:space="preserve"> órai kezdettel megtartott</w:t>
      </w:r>
      <w:r w:rsidR="009A51C2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0836D4A8" w14:textId="3A88F691" w:rsidR="00BB5AF9" w:rsidRPr="00423D05" w:rsidRDefault="00BB5AF9" w:rsidP="00BB5AF9">
      <w:pPr>
        <w:ind w:left="1416"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Katzenbach</w:t>
      </w:r>
      <w:proofErr w:type="spellEnd"/>
      <w:r>
        <w:rPr>
          <w:sz w:val="22"/>
          <w:szCs w:val="22"/>
        </w:rPr>
        <w:t xml:space="preserve"> Zoltán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59B778CD" w14:textId="38375080" w:rsidR="00B95646" w:rsidRPr="00423D05" w:rsidRDefault="00684327" w:rsidP="00335D38">
      <w:pPr>
        <w:ind w:left="2124"/>
        <w:rPr>
          <w:sz w:val="22"/>
          <w:szCs w:val="22"/>
        </w:rPr>
      </w:pPr>
      <w:r>
        <w:rPr>
          <w:sz w:val="22"/>
          <w:szCs w:val="22"/>
        </w:rPr>
        <w:t>Tüske Bernadett</w:t>
      </w:r>
      <w:r w:rsidR="00B95646" w:rsidRPr="00423D05">
        <w:rPr>
          <w:sz w:val="22"/>
          <w:szCs w:val="22"/>
        </w:rPr>
        <w:tab/>
      </w:r>
      <w:r w:rsidR="00B95646"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03F2C007" w14:textId="41A7DBEC" w:rsidR="00D6606B" w:rsidRDefault="00D6606B" w:rsidP="003E4452">
      <w:pPr>
        <w:rPr>
          <w:sz w:val="22"/>
          <w:szCs w:val="22"/>
        </w:rPr>
      </w:pPr>
    </w:p>
    <w:p w14:paraId="450F2726" w14:textId="77777777" w:rsidR="00D6606B" w:rsidRDefault="00D6606B" w:rsidP="003E4452">
      <w:pPr>
        <w:rPr>
          <w:sz w:val="22"/>
          <w:szCs w:val="22"/>
        </w:rPr>
      </w:pPr>
    </w:p>
    <w:p w14:paraId="3816553C" w14:textId="77777777" w:rsidR="000A7DE1" w:rsidRPr="00423D05" w:rsidRDefault="000A7DE1" w:rsidP="003E4452">
      <w:pPr>
        <w:rPr>
          <w:sz w:val="22"/>
          <w:szCs w:val="22"/>
        </w:rPr>
      </w:pPr>
    </w:p>
    <w:p w14:paraId="3A262120" w14:textId="053D1F93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proofErr w:type="spellStart"/>
      <w:r w:rsidR="00D42692">
        <w:rPr>
          <w:sz w:val="22"/>
          <w:szCs w:val="22"/>
        </w:rPr>
        <w:t>Katzenbach</w:t>
      </w:r>
      <w:proofErr w:type="spellEnd"/>
      <w:r w:rsidR="00D42692">
        <w:rPr>
          <w:sz w:val="22"/>
          <w:szCs w:val="22"/>
        </w:rPr>
        <w:t xml:space="preserve"> Zoltán</w:t>
      </w:r>
      <w:r w:rsidR="009A51C2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0C959D8E" w:rsidR="00C0400B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D42692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proofErr w:type="spellStart"/>
      <w:r w:rsidR="00D42692">
        <w:rPr>
          <w:sz w:val="22"/>
          <w:szCs w:val="22"/>
        </w:rPr>
        <w:t>Katzenbach</w:t>
      </w:r>
      <w:proofErr w:type="spellEnd"/>
      <w:r w:rsidR="00D42692">
        <w:rPr>
          <w:sz w:val="22"/>
          <w:szCs w:val="22"/>
        </w:rPr>
        <w:t xml:space="preserve"> Zoltán</w:t>
      </w:r>
      <w:r w:rsidR="00D42692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képviselőt jelölte ki.</w:t>
      </w:r>
    </w:p>
    <w:p w14:paraId="61F468E3" w14:textId="77777777" w:rsidR="004333A1" w:rsidRDefault="004333A1" w:rsidP="005E477D">
      <w:pPr>
        <w:jc w:val="both"/>
        <w:rPr>
          <w:sz w:val="22"/>
          <w:szCs w:val="22"/>
        </w:rPr>
      </w:pPr>
    </w:p>
    <w:p w14:paraId="6E373467" w14:textId="77777777" w:rsidR="00E53110" w:rsidRPr="00431B49" w:rsidRDefault="00E53110" w:rsidP="005E477D">
      <w:pPr>
        <w:jc w:val="both"/>
        <w:rPr>
          <w:sz w:val="22"/>
          <w:szCs w:val="22"/>
        </w:rPr>
      </w:pPr>
    </w:p>
    <w:p w14:paraId="2245CDD3" w14:textId="3D00C5D5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D42692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5ED41571" w14:textId="77777777" w:rsidR="00684327" w:rsidRDefault="00684327" w:rsidP="00684327">
      <w:pPr>
        <w:jc w:val="both"/>
        <w:rPr>
          <w:sz w:val="22"/>
          <w:szCs w:val="22"/>
        </w:rPr>
      </w:pPr>
    </w:p>
    <w:p w14:paraId="706EDABC" w14:textId="5103B3D7" w:rsidR="00D42692" w:rsidRDefault="004333A1" w:rsidP="00D42692">
      <w:pPr>
        <w:jc w:val="both"/>
        <w:rPr>
          <w:sz w:val="22"/>
          <w:szCs w:val="22"/>
        </w:rPr>
      </w:pPr>
      <w:bookmarkStart w:id="0" w:name="_Hlk189041549"/>
      <w:r>
        <w:rPr>
          <w:sz w:val="22"/>
          <w:szCs w:val="22"/>
        </w:rPr>
        <w:t>1</w:t>
      </w:r>
      <w:r w:rsidR="00D42692">
        <w:rPr>
          <w:sz w:val="22"/>
          <w:szCs w:val="22"/>
        </w:rPr>
        <w:t>.</w:t>
      </w:r>
      <w:r w:rsidR="00D42692">
        <w:rPr>
          <w:sz w:val="22"/>
          <w:szCs w:val="22"/>
        </w:rPr>
        <w:tab/>
        <w:t>AKTUÁLIS KÉRDÉSEK</w:t>
      </w:r>
    </w:p>
    <w:bookmarkEnd w:id="0"/>
    <w:p w14:paraId="66C95125" w14:textId="77777777" w:rsidR="000A7DE1" w:rsidRDefault="000A7DE1" w:rsidP="005E477D">
      <w:pPr>
        <w:jc w:val="both"/>
        <w:rPr>
          <w:sz w:val="22"/>
          <w:szCs w:val="22"/>
        </w:rPr>
      </w:pPr>
    </w:p>
    <w:p w14:paraId="28C65E64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F5ECC31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BA4691D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964DAEE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73B5EA2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CBD591D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F7F870C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818B4B6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728A062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4CB24A2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188D237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B62A82E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06CC4F6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A2BF026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2D3C568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8286241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62A5A03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DDEA680" w14:textId="77777777" w:rsidR="004333A1" w:rsidRDefault="004333A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D3B4C5F" w14:textId="77777777" w:rsidR="00406851" w:rsidRPr="00074DEA" w:rsidRDefault="00406851" w:rsidP="004333A1">
      <w:pPr>
        <w:pStyle w:val="Listaszerbekezds"/>
        <w:numPr>
          <w:ilvl w:val="0"/>
          <w:numId w:val="40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lastRenderedPageBreak/>
        <w:t>napirend</w:t>
      </w:r>
    </w:p>
    <w:p w14:paraId="03E90739" w14:textId="77777777" w:rsidR="00406851" w:rsidRPr="00406851" w:rsidRDefault="00406851" w:rsidP="00406851">
      <w:pPr>
        <w:ind w:left="720"/>
        <w:jc w:val="center"/>
        <w:rPr>
          <w:b/>
          <w:bCs/>
          <w:caps/>
          <w:sz w:val="22"/>
          <w:szCs w:val="22"/>
        </w:rPr>
      </w:pPr>
      <w:r w:rsidRPr="00406851">
        <w:rPr>
          <w:b/>
          <w:bCs/>
          <w:caps/>
          <w:sz w:val="22"/>
          <w:szCs w:val="22"/>
        </w:rPr>
        <w:t>egyéb aktuális kérdések</w:t>
      </w:r>
    </w:p>
    <w:p w14:paraId="27F62837" w14:textId="77777777" w:rsidR="00406851" w:rsidRDefault="00406851" w:rsidP="00406851">
      <w:pPr>
        <w:rPr>
          <w:sz w:val="22"/>
        </w:rPr>
      </w:pPr>
    </w:p>
    <w:p w14:paraId="46EA4F35" w14:textId="77777777" w:rsidR="00331EB4" w:rsidRPr="00A23BD4" w:rsidRDefault="00331EB4" w:rsidP="00331EB4">
      <w:pPr>
        <w:ind w:left="720"/>
        <w:jc w:val="center"/>
        <w:rPr>
          <w:b/>
          <w:bCs/>
          <w:caps/>
          <w:sz w:val="22"/>
        </w:rPr>
      </w:pPr>
    </w:p>
    <w:p w14:paraId="25ED892F" w14:textId="06A24DCE" w:rsidR="00331EB4" w:rsidRDefault="00331EB4" w:rsidP="00331EB4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Nemzetiségi </w:t>
      </w:r>
      <w:r w:rsidRPr="006D75EC">
        <w:rPr>
          <w:rFonts w:ascii="Times New Roman" w:hAnsi="Times New Roman"/>
          <w:sz w:val="22"/>
          <w:szCs w:val="22"/>
        </w:rPr>
        <w:t xml:space="preserve">Önkormányzat a Kiskőrösi </w:t>
      </w:r>
      <w:r w:rsidR="00310B88">
        <w:rPr>
          <w:rFonts w:ascii="Times New Roman" w:hAnsi="Times New Roman"/>
          <w:sz w:val="22"/>
          <w:szCs w:val="22"/>
        </w:rPr>
        <w:t>Tankerületi Központ</w:t>
      </w:r>
      <w:r>
        <w:rPr>
          <w:rFonts w:ascii="Times New Roman" w:hAnsi="Times New Roman"/>
          <w:sz w:val="22"/>
          <w:szCs w:val="22"/>
        </w:rPr>
        <w:t xml:space="preserve"> német </w:t>
      </w:r>
      <w:r w:rsidR="002E71E6">
        <w:rPr>
          <w:rFonts w:ascii="Times New Roman" w:hAnsi="Times New Roman"/>
          <w:sz w:val="22"/>
          <w:szCs w:val="22"/>
        </w:rPr>
        <w:t xml:space="preserve">nyelvet tanító iskolái </w:t>
      </w:r>
      <w:r w:rsidR="00BC6D37">
        <w:rPr>
          <w:rFonts w:ascii="Times New Roman" w:hAnsi="Times New Roman"/>
          <w:sz w:val="22"/>
          <w:szCs w:val="22"/>
        </w:rPr>
        <w:t xml:space="preserve">által szervezett </w:t>
      </w:r>
      <w:r w:rsidR="006B57A3">
        <w:rPr>
          <w:rFonts w:ascii="Times New Roman" w:hAnsi="Times New Roman"/>
          <w:sz w:val="22"/>
          <w:szCs w:val="22"/>
        </w:rPr>
        <w:t>német verse</w:t>
      </w:r>
      <w:r w:rsidR="00BC6D37">
        <w:rPr>
          <w:rFonts w:ascii="Times New Roman" w:hAnsi="Times New Roman"/>
          <w:sz w:val="22"/>
          <w:szCs w:val="22"/>
        </w:rPr>
        <w:t>nyek</w:t>
      </w:r>
      <w:r w:rsidR="006B57A3">
        <w:rPr>
          <w:rFonts w:ascii="Times New Roman" w:hAnsi="Times New Roman"/>
          <w:sz w:val="22"/>
          <w:szCs w:val="22"/>
        </w:rPr>
        <w:t xml:space="preserve"> megvalósulásához szükséges </w:t>
      </w:r>
      <w:r>
        <w:rPr>
          <w:rFonts w:ascii="Times New Roman" w:hAnsi="Times New Roman"/>
          <w:sz w:val="22"/>
          <w:szCs w:val="22"/>
        </w:rPr>
        <w:t>költsége</w:t>
      </w:r>
      <w:r w:rsidR="006B57A3">
        <w:rPr>
          <w:rFonts w:ascii="Times New Roman" w:hAnsi="Times New Roman"/>
          <w:sz w:val="22"/>
          <w:szCs w:val="22"/>
        </w:rPr>
        <w:t>kr</w:t>
      </w:r>
      <w:r>
        <w:rPr>
          <w:rFonts w:ascii="Times New Roman" w:hAnsi="Times New Roman"/>
          <w:sz w:val="22"/>
          <w:szCs w:val="22"/>
        </w:rPr>
        <w:t xml:space="preserve">e </w:t>
      </w:r>
      <w:r w:rsidR="002675E7">
        <w:rPr>
          <w:rFonts w:ascii="Times New Roman" w:hAnsi="Times New Roman"/>
          <w:sz w:val="22"/>
          <w:szCs w:val="22"/>
        </w:rPr>
        <w:t>50</w:t>
      </w:r>
      <w:r>
        <w:rPr>
          <w:rFonts w:ascii="Times New Roman" w:hAnsi="Times New Roman"/>
          <w:sz w:val="22"/>
          <w:szCs w:val="22"/>
        </w:rPr>
        <w:t>.000</w:t>
      </w:r>
      <w:r w:rsidRPr="00A01ABF">
        <w:rPr>
          <w:rFonts w:ascii="Times New Roman" w:hAnsi="Times New Roman"/>
          <w:sz w:val="22"/>
          <w:szCs w:val="22"/>
        </w:rPr>
        <w:t>,- forint összegű támogatást nyújtson.</w:t>
      </w:r>
      <w:r w:rsidRPr="006D75EC">
        <w:rPr>
          <w:rFonts w:ascii="Times New Roman" w:hAnsi="Times New Roman"/>
          <w:sz w:val="22"/>
          <w:szCs w:val="22"/>
        </w:rPr>
        <w:t xml:space="preserve"> </w:t>
      </w:r>
    </w:p>
    <w:p w14:paraId="24B49D41" w14:textId="77777777" w:rsidR="00331EB4" w:rsidRPr="006D75EC" w:rsidRDefault="00331EB4" w:rsidP="00331EB4">
      <w:pPr>
        <w:pStyle w:val="Norml0"/>
        <w:jc w:val="both"/>
        <w:rPr>
          <w:sz w:val="22"/>
          <w:szCs w:val="22"/>
        </w:rPr>
      </w:pPr>
    </w:p>
    <w:p w14:paraId="40017D89" w14:textId="77777777" w:rsidR="00331EB4" w:rsidRDefault="00331EB4" w:rsidP="00331EB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1439D015" w14:textId="77777777" w:rsidR="00331EB4" w:rsidRDefault="00331EB4" w:rsidP="00331EB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8F06AE8" w14:textId="77777777" w:rsidR="00331EB4" w:rsidRDefault="00331EB4" w:rsidP="00331EB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0A41FF61" w14:textId="507A4B6B" w:rsidR="00331EB4" w:rsidRDefault="00331EB4" w:rsidP="00331EB4">
      <w:pPr>
        <w:pStyle w:val="NormlWeb"/>
        <w:numPr>
          <w:ilvl w:val="0"/>
          <w:numId w:val="2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</w:t>
      </w:r>
      <w:r w:rsidR="002675E7">
        <w:rPr>
          <w:sz w:val="22"/>
          <w:szCs w:val="22"/>
        </w:rPr>
        <w:t xml:space="preserve">Tankerületi Központ </w:t>
      </w:r>
      <w:r>
        <w:rPr>
          <w:sz w:val="22"/>
          <w:szCs w:val="22"/>
        </w:rPr>
        <w:t xml:space="preserve">német </w:t>
      </w:r>
      <w:r w:rsidR="002675E7">
        <w:rPr>
          <w:sz w:val="22"/>
          <w:szCs w:val="22"/>
        </w:rPr>
        <w:t>nyelvet tanító iskolái által szervezett német versenyek megvalósulásának</w:t>
      </w:r>
      <w:r>
        <w:rPr>
          <w:sz w:val="22"/>
          <w:szCs w:val="22"/>
        </w:rPr>
        <w:t xml:space="preserve"> költségeire </w:t>
      </w:r>
      <w:r w:rsidR="002675E7">
        <w:rPr>
          <w:sz w:val="22"/>
          <w:szCs w:val="22"/>
        </w:rPr>
        <w:t>50</w:t>
      </w:r>
      <w:r>
        <w:rPr>
          <w:sz w:val="22"/>
          <w:szCs w:val="22"/>
        </w:rPr>
        <w:t>.000</w:t>
      </w:r>
      <w:r w:rsidRPr="00A01ABF">
        <w:rPr>
          <w:sz w:val="22"/>
          <w:szCs w:val="22"/>
        </w:rPr>
        <w:t xml:space="preserve">,- forint összegű támogatást </w:t>
      </w:r>
      <w:r>
        <w:rPr>
          <w:sz w:val="22"/>
          <w:szCs w:val="22"/>
        </w:rPr>
        <w:t>biztosít.</w:t>
      </w:r>
    </w:p>
    <w:p w14:paraId="20EEEF74" w14:textId="2FEEAE40" w:rsidR="00331EB4" w:rsidRDefault="00331EB4" w:rsidP="00331EB4">
      <w:pPr>
        <w:pStyle w:val="NormlWeb"/>
        <w:numPr>
          <w:ilvl w:val="0"/>
          <w:numId w:val="2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2675E7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0964E5FF" w14:textId="77777777" w:rsidR="00331EB4" w:rsidRDefault="00331EB4" w:rsidP="00331EB4">
      <w:pPr>
        <w:numPr>
          <w:ilvl w:val="0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7ED82B98" w14:textId="77777777" w:rsidR="00331EB4" w:rsidRDefault="00331EB4" w:rsidP="00331EB4">
      <w:pPr>
        <w:ind w:left="720" w:right="150"/>
        <w:jc w:val="both"/>
        <w:rPr>
          <w:bCs/>
          <w:sz w:val="22"/>
          <w:szCs w:val="22"/>
        </w:rPr>
      </w:pPr>
    </w:p>
    <w:p w14:paraId="460D5CC1" w14:textId="77777777" w:rsidR="00331EB4" w:rsidRDefault="00331EB4" w:rsidP="00331EB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09AC3FBE" w14:textId="77777777" w:rsidR="00331EB4" w:rsidRDefault="00331EB4" w:rsidP="00331EB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30161785" w14:textId="77777777" w:rsidR="00331EB4" w:rsidRPr="00423D05" w:rsidRDefault="00331EB4" w:rsidP="00331EB4">
      <w:pPr>
        <w:jc w:val="both"/>
        <w:rPr>
          <w:b/>
          <w:sz w:val="22"/>
          <w:szCs w:val="22"/>
        </w:rPr>
      </w:pPr>
    </w:p>
    <w:p w14:paraId="5A910555" w14:textId="12D0DFF0" w:rsidR="00331EB4" w:rsidRPr="00423D05" w:rsidRDefault="00331EB4" w:rsidP="00331EB4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08867AAE" w14:textId="77777777" w:rsidR="00331EB4" w:rsidRPr="00423D05" w:rsidRDefault="00331EB4" w:rsidP="00331EB4">
      <w:pPr>
        <w:pStyle w:val="Norml0"/>
        <w:jc w:val="both"/>
        <w:rPr>
          <w:sz w:val="22"/>
          <w:szCs w:val="22"/>
        </w:rPr>
      </w:pPr>
    </w:p>
    <w:p w14:paraId="2A1D0ECC" w14:textId="0866039D" w:rsidR="00331EB4" w:rsidRPr="00423D05" w:rsidRDefault="00331EB4" w:rsidP="00331EB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37CD7AAE" w14:textId="77777777" w:rsidR="00331EB4" w:rsidRPr="00423D05" w:rsidRDefault="00331EB4" w:rsidP="00331EB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0E8457E" w14:textId="77777777" w:rsidR="00331EB4" w:rsidRDefault="00331EB4" w:rsidP="00331EB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49BEDC46" w14:textId="77777777" w:rsidR="00331EB4" w:rsidRPr="000F1F75" w:rsidRDefault="00331EB4" w:rsidP="00331EB4">
      <w:pPr>
        <w:rPr>
          <w:b/>
          <w:caps/>
          <w:sz w:val="22"/>
          <w:szCs w:val="22"/>
        </w:rPr>
      </w:pPr>
    </w:p>
    <w:p w14:paraId="7FADC5F0" w14:textId="77777777" w:rsidR="002675E7" w:rsidRDefault="002675E7" w:rsidP="002675E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488F7A87" w14:textId="77777777" w:rsidR="002675E7" w:rsidRDefault="002675E7" w:rsidP="002675E7">
      <w:pPr>
        <w:pStyle w:val="NormlWeb"/>
        <w:numPr>
          <w:ilvl w:val="0"/>
          <w:numId w:val="4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egyetért azzal, hogy a Kiskőrösi Tankerületi Központ német nyelvet tanító iskolái által szervezett német versenyek megvalósulásának költségeire 50.000</w:t>
      </w:r>
      <w:r w:rsidRPr="00A01ABF">
        <w:rPr>
          <w:sz w:val="22"/>
          <w:szCs w:val="22"/>
        </w:rPr>
        <w:t xml:space="preserve">,- forint összegű támogatást </w:t>
      </w:r>
      <w:r>
        <w:rPr>
          <w:sz w:val="22"/>
          <w:szCs w:val="22"/>
        </w:rPr>
        <w:t>biztosít.</w:t>
      </w:r>
    </w:p>
    <w:p w14:paraId="435C6E13" w14:textId="77777777" w:rsidR="002675E7" w:rsidRDefault="002675E7" w:rsidP="002675E7">
      <w:pPr>
        <w:pStyle w:val="NormlWeb"/>
        <w:numPr>
          <w:ilvl w:val="0"/>
          <w:numId w:val="4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4BF7B15C" w14:textId="77777777" w:rsidR="002675E7" w:rsidRDefault="002675E7" w:rsidP="002675E7">
      <w:pPr>
        <w:numPr>
          <w:ilvl w:val="0"/>
          <w:numId w:val="48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785BE3D2" w14:textId="77777777" w:rsidR="002675E7" w:rsidRDefault="002675E7" w:rsidP="002675E7">
      <w:pPr>
        <w:ind w:left="720" w:right="150"/>
        <w:jc w:val="both"/>
        <w:rPr>
          <w:bCs/>
          <w:sz w:val="22"/>
          <w:szCs w:val="22"/>
        </w:rPr>
      </w:pPr>
    </w:p>
    <w:p w14:paraId="783FE17A" w14:textId="77777777" w:rsidR="002675E7" w:rsidRDefault="002675E7" w:rsidP="002675E7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551A86E8" w14:textId="0453AE42" w:rsidR="00331EB4" w:rsidRDefault="002675E7" w:rsidP="009A4337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75B664B2" w14:textId="77777777" w:rsidR="00331EB4" w:rsidRPr="00423D05" w:rsidRDefault="00331EB4" w:rsidP="00331EB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141FF84" w14:textId="77777777" w:rsidR="00331EB4" w:rsidRDefault="00331EB4" w:rsidP="00331EB4">
      <w:pPr>
        <w:rPr>
          <w:b/>
          <w:sz w:val="22"/>
          <w:szCs w:val="22"/>
        </w:rPr>
      </w:pPr>
    </w:p>
    <w:p w14:paraId="0BF458BA" w14:textId="77777777" w:rsidR="00331EB4" w:rsidRDefault="00331EB4" w:rsidP="00331EB4">
      <w:pPr>
        <w:rPr>
          <w:b/>
          <w:sz w:val="22"/>
          <w:szCs w:val="22"/>
        </w:rPr>
      </w:pPr>
    </w:p>
    <w:p w14:paraId="1950C4FD" w14:textId="1DE6C2DC" w:rsidR="009A4337" w:rsidRDefault="009A4337" w:rsidP="009A4337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Nemzetiségi </w:t>
      </w:r>
      <w:r w:rsidRPr="006D75EC">
        <w:rPr>
          <w:rFonts w:ascii="Times New Roman" w:hAnsi="Times New Roman"/>
          <w:sz w:val="22"/>
          <w:szCs w:val="22"/>
        </w:rPr>
        <w:t xml:space="preserve">Önkormányzat a Kiskőrösi </w:t>
      </w:r>
      <w:r w:rsidR="00421490">
        <w:rPr>
          <w:rFonts w:ascii="Times New Roman" w:hAnsi="Times New Roman"/>
          <w:sz w:val="22"/>
          <w:szCs w:val="22"/>
        </w:rPr>
        <w:t>Evangélikus Iskola</w:t>
      </w:r>
      <w:r>
        <w:rPr>
          <w:rFonts w:ascii="Times New Roman" w:hAnsi="Times New Roman"/>
          <w:sz w:val="22"/>
          <w:szCs w:val="22"/>
        </w:rPr>
        <w:t xml:space="preserve"> német </w:t>
      </w:r>
      <w:r w:rsidR="00421490">
        <w:rPr>
          <w:rFonts w:ascii="Times New Roman" w:hAnsi="Times New Roman"/>
          <w:sz w:val="22"/>
          <w:szCs w:val="22"/>
        </w:rPr>
        <w:t>cserediákjainak fogadásához</w:t>
      </w:r>
      <w:r>
        <w:rPr>
          <w:rFonts w:ascii="Times New Roman" w:hAnsi="Times New Roman"/>
          <w:sz w:val="22"/>
          <w:szCs w:val="22"/>
        </w:rPr>
        <w:t xml:space="preserve"> szükséges költségekre </w:t>
      </w:r>
      <w:r w:rsidR="00421490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>0.000</w:t>
      </w:r>
      <w:r w:rsidRPr="00A01ABF">
        <w:rPr>
          <w:rFonts w:ascii="Times New Roman" w:hAnsi="Times New Roman"/>
          <w:sz w:val="22"/>
          <w:szCs w:val="22"/>
        </w:rPr>
        <w:t>,- forint összegű támogatást nyújtson.</w:t>
      </w:r>
      <w:r w:rsidRPr="006D75EC">
        <w:rPr>
          <w:rFonts w:ascii="Times New Roman" w:hAnsi="Times New Roman"/>
          <w:sz w:val="22"/>
          <w:szCs w:val="22"/>
        </w:rPr>
        <w:t xml:space="preserve"> </w:t>
      </w:r>
    </w:p>
    <w:p w14:paraId="4AA1DB6D" w14:textId="77777777" w:rsidR="009A4337" w:rsidRPr="006D75EC" w:rsidRDefault="009A4337" w:rsidP="009A4337">
      <w:pPr>
        <w:pStyle w:val="Norml0"/>
        <w:jc w:val="both"/>
        <w:rPr>
          <w:sz w:val="22"/>
          <w:szCs w:val="22"/>
        </w:rPr>
      </w:pPr>
    </w:p>
    <w:p w14:paraId="3E6BC34F" w14:textId="77777777" w:rsidR="009A4337" w:rsidRDefault="009A4337" w:rsidP="009A433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473077F4" w14:textId="77777777" w:rsidR="009A4337" w:rsidRDefault="009A4337" w:rsidP="009A433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976A5B5" w14:textId="77777777" w:rsidR="009A4337" w:rsidRDefault="009A4337" w:rsidP="009A433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47BFD0F8" w14:textId="2ED1EB2E" w:rsidR="009A4337" w:rsidRDefault="009A4337" w:rsidP="00421490">
      <w:pPr>
        <w:pStyle w:val="NormlWeb"/>
        <w:numPr>
          <w:ilvl w:val="0"/>
          <w:numId w:val="4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</w:t>
      </w:r>
      <w:r w:rsidR="00421490">
        <w:rPr>
          <w:sz w:val="22"/>
          <w:szCs w:val="22"/>
        </w:rPr>
        <w:t>Evangélikus Iskola</w:t>
      </w:r>
      <w:r>
        <w:rPr>
          <w:sz w:val="22"/>
          <w:szCs w:val="22"/>
        </w:rPr>
        <w:t xml:space="preserve"> német</w:t>
      </w:r>
      <w:r w:rsidR="00421490">
        <w:rPr>
          <w:sz w:val="22"/>
          <w:szCs w:val="22"/>
        </w:rPr>
        <w:t xml:space="preserve"> cserediákjainak fogadásához</w:t>
      </w:r>
      <w:r>
        <w:rPr>
          <w:sz w:val="22"/>
          <w:szCs w:val="22"/>
        </w:rPr>
        <w:t xml:space="preserve"> </w:t>
      </w:r>
      <w:r w:rsidR="00421490">
        <w:rPr>
          <w:sz w:val="22"/>
          <w:szCs w:val="22"/>
        </w:rPr>
        <w:t>szükséges</w:t>
      </w:r>
      <w:r>
        <w:rPr>
          <w:sz w:val="22"/>
          <w:szCs w:val="22"/>
        </w:rPr>
        <w:t xml:space="preserve"> költsége</w:t>
      </w:r>
      <w:r w:rsidR="00421490">
        <w:rPr>
          <w:sz w:val="22"/>
          <w:szCs w:val="22"/>
        </w:rPr>
        <w:t>kre</w:t>
      </w:r>
      <w:r>
        <w:rPr>
          <w:sz w:val="22"/>
          <w:szCs w:val="22"/>
        </w:rPr>
        <w:t xml:space="preserve"> </w:t>
      </w:r>
      <w:r w:rsidR="00421490">
        <w:rPr>
          <w:sz w:val="22"/>
          <w:szCs w:val="22"/>
        </w:rPr>
        <w:t>10</w:t>
      </w:r>
      <w:r>
        <w:rPr>
          <w:sz w:val="22"/>
          <w:szCs w:val="22"/>
        </w:rPr>
        <w:t>0.000</w:t>
      </w:r>
      <w:r w:rsidRPr="00A01ABF">
        <w:rPr>
          <w:sz w:val="22"/>
          <w:szCs w:val="22"/>
        </w:rPr>
        <w:t xml:space="preserve">,- forint összegű támogatást </w:t>
      </w:r>
      <w:r>
        <w:rPr>
          <w:sz w:val="22"/>
          <w:szCs w:val="22"/>
        </w:rPr>
        <w:t>biztosít.</w:t>
      </w:r>
    </w:p>
    <w:p w14:paraId="24C0871F" w14:textId="77777777" w:rsidR="009A4337" w:rsidRDefault="009A4337" w:rsidP="00421490">
      <w:pPr>
        <w:pStyle w:val="NormlWeb"/>
        <w:numPr>
          <w:ilvl w:val="0"/>
          <w:numId w:val="4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090C7F9D" w14:textId="77777777" w:rsidR="009A4337" w:rsidRDefault="009A4337" w:rsidP="00421490">
      <w:pPr>
        <w:numPr>
          <w:ilvl w:val="0"/>
          <w:numId w:val="49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3F886B39" w14:textId="77777777" w:rsidR="009A4337" w:rsidRDefault="009A4337" w:rsidP="009A4337">
      <w:pPr>
        <w:ind w:left="720" w:right="150"/>
        <w:jc w:val="both"/>
        <w:rPr>
          <w:bCs/>
          <w:sz w:val="22"/>
          <w:szCs w:val="22"/>
        </w:rPr>
      </w:pPr>
    </w:p>
    <w:p w14:paraId="6F864498" w14:textId="77777777" w:rsidR="009A4337" w:rsidRDefault="009A4337" w:rsidP="009A4337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0D0261B9" w14:textId="77777777" w:rsidR="009A4337" w:rsidRDefault="009A4337" w:rsidP="009A4337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2F6BBC44" w14:textId="77777777" w:rsidR="009A4337" w:rsidRPr="00423D05" w:rsidRDefault="009A4337" w:rsidP="009A4337">
      <w:pPr>
        <w:jc w:val="both"/>
        <w:rPr>
          <w:b/>
          <w:sz w:val="22"/>
          <w:szCs w:val="22"/>
        </w:rPr>
      </w:pPr>
    </w:p>
    <w:p w14:paraId="5322502C" w14:textId="77777777" w:rsidR="009A4337" w:rsidRPr="00423D05" w:rsidRDefault="009A4337" w:rsidP="009A4337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666A8F29" w14:textId="77777777" w:rsidR="009A4337" w:rsidRPr="00423D05" w:rsidRDefault="009A4337" w:rsidP="009A4337">
      <w:pPr>
        <w:pStyle w:val="Norml0"/>
        <w:jc w:val="both"/>
        <w:rPr>
          <w:sz w:val="22"/>
          <w:szCs w:val="22"/>
        </w:rPr>
      </w:pPr>
    </w:p>
    <w:p w14:paraId="2102F64E" w14:textId="305FB5D2" w:rsidR="009A4337" w:rsidRPr="00423D05" w:rsidRDefault="009A4337" w:rsidP="009A433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8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09AFE315" w14:textId="77777777" w:rsidR="009A4337" w:rsidRPr="00423D05" w:rsidRDefault="009A4337" w:rsidP="009A433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BA760D0" w14:textId="77777777" w:rsidR="009A4337" w:rsidRDefault="009A4337" w:rsidP="009A433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1F39F0A5" w14:textId="77777777" w:rsidR="009A4337" w:rsidRPr="000F1F75" w:rsidRDefault="009A4337" w:rsidP="009A4337">
      <w:pPr>
        <w:rPr>
          <w:b/>
          <w:caps/>
          <w:sz w:val="22"/>
          <w:szCs w:val="22"/>
        </w:rPr>
      </w:pPr>
    </w:p>
    <w:p w14:paraId="12AB9C5C" w14:textId="77777777" w:rsidR="00421490" w:rsidRDefault="00421490" w:rsidP="0042149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5C9A27B3" w14:textId="77777777" w:rsidR="00421490" w:rsidRDefault="00421490" w:rsidP="00421490">
      <w:pPr>
        <w:pStyle w:val="NormlWeb"/>
        <w:numPr>
          <w:ilvl w:val="0"/>
          <w:numId w:val="5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egyetért azzal, hogy a Kiskőrösi Evangélikus Iskola német cserediákjainak fogadásához szükséges költségekre 100.000</w:t>
      </w:r>
      <w:r w:rsidRPr="00A01ABF">
        <w:rPr>
          <w:sz w:val="22"/>
          <w:szCs w:val="22"/>
        </w:rPr>
        <w:t xml:space="preserve">,- forint összegű támogatást </w:t>
      </w:r>
      <w:r>
        <w:rPr>
          <w:sz w:val="22"/>
          <w:szCs w:val="22"/>
        </w:rPr>
        <w:t>biztosít.</w:t>
      </w:r>
    </w:p>
    <w:p w14:paraId="20F1D34C" w14:textId="77777777" w:rsidR="00421490" w:rsidRDefault="00421490" w:rsidP="00421490">
      <w:pPr>
        <w:pStyle w:val="NormlWeb"/>
        <w:numPr>
          <w:ilvl w:val="0"/>
          <w:numId w:val="5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7843D935" w14:textId="77777777" w:rsidR="00421490" w:rsidRDefault="00421490" w:rsidP="00421490">
      <w:pPr>
        <w:numPr>
          <w:ilvl w:val="0"/>
          <w:numId w:val="51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5DF0B4D9" w14:textId="77777777" w:rsidR="00421490" w:rsidRDefault="00421490" w:rsidP="00421490">
      <w:pPr>
        <w:ind w:left="720" w:right="150"/>
        <w:jc w:val="both"/>
        <w:rPr>
          <w:bCs/>
          <w:sz w:val="22"/>
          <w:szCs w:val="22"/>
        </w:rPr>
      </w:pPr>
    </w:p>
    <w:p w14:paraId="7656C690" w14:textId="77777777" w:rsidR="00421490" w:rsidRDefault="00421490" w:rsidP="00421490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7A0C8B6E" w14:textId="77777777" w:rsidR="00421490" w:rsidRDefault="00421490" w:rsidP="00421490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280F4F5B" w14:textId="77777777" w:rsidR="009A4337" w:rsidRDefault="009A4337" w:rsidP="009A433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E642DF2" w14:textId="77777777" w:rsidR="009A4337" w:rsidRPr="00423D05" w:rsidRDefault="009A4337" w:rsidP="009A433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4439F98" w14:textId="77777777" w:rsidR="009A4337" w:rsidRDefault="009A4337" w:rsidP="009A4337">
      <w:pPr>
        <w:rPr>
          <w:b/>
          <w:sz w:val="22"/>
          <w:szCs w:val="22"/>
        </w:rPr>
      </w:pPr>
    </w:p>
    <w:p w14:paraId="778D3943" w14:textId="7E7AD5CC" w:rsidR="006C7DFD" w:rsidRPr="00AE4519" w:rsidRDefault="006C7DFD" w:rsidP="006C7DFD">
      <w:pPr>
        <w:jc w:val="both"/>
        <w:rPr>
          <w:sz w:val="22"/>
          <w:szCs w:val="22"/>
        </w:rPr>
      </w:pPr>
      <w:r w:rsidRPr="000322E2">
        <w:rPr>
          <w:b/>
          <w:sz w:val="22"/>
          <w:szCs w:val="22"/>
        </w:rPr>
        <w:t>Kincses Mihályné a testület elnöke</w:t>
      </w:r>
      <w:r w:rsidRPr="000322E2">
        <w:rPr>
          <w:sz w:val="22"/>
          <w:szCs w:val="22"/>
        </w:rPr>
        <w:t xml:space="preserve"> elmondta, hogy 202</w:t>
      </w:r>
      <w:r>
        <w:rPr>
          <w:sz w:val="22"/>
          <w:szCs w:val="22"/>
        </w:rPr>
        <w:t>6</w:t>
      </w:r>
      <w:r w:rsidRPr="000322E2">
        <w:rPr>
          <w:sz w:val="22"/>
          <w:szCs w:val="22"/>
        </w:rPr>
        <w:t xml:space="preserve">. </w:t>
      </w:r>
      <w:r>
        <w:rPr>
          <w:sz w:val="22"/>
          <w:szCs w:val="22"/>
        </w:rPr>
        <w:t>áprilisában</w:t>
      </w:r>
      <w:r w:rsidRPr="000322E2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</w:t>
      </w:r>
      <w:r w:rsidRPr="000322E2">
        <w:rPr>
          <w:sz w:val="22"/>
          <w:szCs w:val="22"/>
        </w:rPr>
        <w:t>nemzetiségi közösség nevelésének, oktatási feltételei bővítés</w:t>
      </w:r>
      <w:r>
        <w:rPr>
          <w:sz w:val="22"/>
          <w:szCs w:val="22"/>
        </w:rPr>
        <w:t>ének</w:t>
      </w:r>
      <w:r w:rsidRPr="000322E2">
        <w:rPr>
          <w:sz w:val="22"/>
          <w:szCs w:val="22"/>
        </w:rPr>
        <w:t>,</w:t>
      </w:r>
      <w:r>
        <w:rPr>
          <w:sz w:val="22"/>
          <w:szCs w:val="22"/>
        </w:rPr>
        <w:t xml:space="preserve"> valamint</w:t>
      </w:r>
      <w:r w:rsidRPr="000322E2">
        <w:rPr>
          <w:sz w:val="22"/>
          <w:szCs w:val="22"/>
        </w:rPr>
        <w:t xml:space="preserve"> anyanyelvének fejlesztése céljából </w:t>
      </w:r>
      <w:proofErr w:type="spellStart"/>
      <w:r w:rsidRPr="000322E2">
        <w:rPr>
          <w:sz w:val="22"/>
          <w:szCs w:val="22"/>
        </w:rPr>
        <w:t>Theater</w:t>
      </w:r>
      <w:proofErr w:type="spellEnd"/>
      <w:r w:rsidRPr="000322E2">
        <w:rPr>
          <w:sz w:val="22"/>
          <w:szCs w:val="22"/>
        </w:rPr>
        <w:t xml:space="preserve"> </w:t>
      </w:r>
      <w:proofErr w:type="spellStart"/>
      <w:r w:rsidRPr="000322E2">
        <w:rPr>
          <w:sz w:val="22"/>
          <w:szCs w:val="22"/>
        </w:rPr>
        <w:t>jetzt</w:t>
      </w:r>
      <w:proofErr w:type="spellEnd"/>
      <w:r w:rsidRPr="000322E2">
        <w:rPr>
          <w:sz w:val="22"/>
          <w:szCs w:val="22"/>
        </w:rPr>
        <w:t xml:space="preserve">! </w:t>
      </w:r>
      <w:r>
        <w:rPr>
          <w:sz w:val="22"/>
          <w:szCs w:val="22"/>
        </w:rPr>
        <w:t>színházi előadás</w:t>
      </w:r>
      <w:r w:rsidRPr="000322E2">
        <w:rPr>
          <w:sz w:val="22"/>
          <w:szCs w:val="22"/>
        </w:rPr>
        <w:t xml:space="preserve"> </w:t>
      </w:r>
      <w:r>
        <w:rPr>
          <w:sz w:val="22"/>
          <w:szCs w:val="22"/>
        </w:rPr>
        <w:t>kerül megrendezésre.</w:t>
      </w:r>
      <w:r w:rsidRPr="000322E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Az előadás után a színészek és az oda látogatók megvendégelésének </w:t>
      </w:r>
      <w:r>
        <w:rPr>
          <w:sz w:val="22"/>
        </w:rPr>
        <w:t xml:space="preserve">költségeire </w:t>
      </w:r>
      <w:r>
        <w:rPr>
          <w:sz w:val="22"/>
        </w:rPr>
        <w:t>15</w:t>
      </w:r>
      <w:r>
        <w:rPr>
          <w:sz w:val="22"/>
        </w:rPr>
        <w:t>0</w:t>
      </w:r>
      <w:r w:rsidRPr="0079705B">
        <w:rPr>
          <w:sz w:val="22"/>
        </w:rPr>
        <w:t>.000,- Ft összeg bizto</w:t>
      </w:r>
      <w:r>
        <w:rPr>
          <w:sz w:val="22"/>
        </w:rPr>
        <w:t>sítását javasolja a testületnek</w:t>
      </w:r>
      <w:r w:rsidRPr="00AE3FD1">
        <w:t xml:space="preserve"> </w:t>
      </w:r>
      <w:r>
        <w:rPr>
          <w:sz w:val="22"/>
        </w:rPr>
        <w:t xml:space="preserve">akként, hogy az </w:t>
      </w:r>
      <w:r w:rsidRPr="00AE3FD1">
        <w:rPr>
          <w:sz w:val="22"/>
        </w:rPr>
        <w:t>összeg előlegként kerüljön kifizetésre.</w:t>
      </w:r>
    </w:p>
    <w:p w14:paraId="7FDAAD8E" w14:textId="77777777" w:rsidR="006C7DFD" w:rsidRPr="006D75EC" w:rsidRDefault="006C7DFD" w:rsidP="006C7DFD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03412849" w14:textId="77777777" w:rsidR="006C7DFD" w:rsidRDefault="006C7DFD" w:rsidP="006C7D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75B32A32" w14:textId="77777777" w:rsidR="006C7DFD" w:rsidRDefault="006C7DFD" w:rsidP="006C7D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566AA69" w14:textId="77777777" w:rsidR="006C7DFD" w:rsidRDefault="006C7DFD" w:rsidP="006C7DFD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7EA484CA" w14:textId="6C408048" w:rsidR="006C7DFD" w:rsidRPr="00EC3EE2" w:rsidRDefault="006C7DFD" w:rsidP="006C7DFD">
      <w:pPr>
        <w:pStyle w:val="Listaszerbekezds"/>
        <w:numPr>
          <w:ilvl w:val="0"/>
          <w:numId w:val="52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</w:t>
      </w:r>
      <w:r w:rsidRPr="000322E2">
        <w:rPr>
          <w:sz w:val="22"/>
          <w:szCs w:val="22"/>
        </w:rPr>
        <w:t xml:space="preserve"> nemzetiségi közösség nevelésének, oktatási feltételei bővítés</w:t>
      </w:r>
      <w:r>
        <w:rPr>
          <w:sz w:val="22"/>
          <w:szCs w:val="22"/>
        </w:rPr>
        <w:t>ének</w:t>
      </w:r>
      <w:r w:rsidRPr="000322E2">
        <w:rPr>
          <w:sz w:val="22"/>
          <w:szCs w:val="22"/>
        </w:rPr>
        <w:t>,</w:t>
      </w:r>
      <w:r>
        <w:rPr>
          <w:sz w:val="22"/>
          <w:szCs w:val="22"/>
        </w:rPr>
        <w:t xml:space="preserve"> valamint</w:t>
      </w:r>
      <w:r w:rsidRPr="000322E2">
        <w:rPr>
          <w:sz w:val="22"/>
          <w:szCs w:val="22"/>
        </w:rPr>
        <w:t xml:space="preserve"> anyanyelvének fejlesztése céljából</w:t>
      </w:r>
      <w:r>
        <w:rPr>
          <w:sz w:val="22"/>
          <w:szCs w:val="22"/>
        </w:rPr>
        <w:t xml:space="preserve"> rendezett</w:t>
      </w:r>
      <w:r w:rsidRPr="0079705B"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Theater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jetzt</w:t>
      </w:r>
      <w:proofErr w:type="spellEnd"/>
      <w:r>
        <w:rPr>
          <w:bCs/>
          <w:sz w:val="22"/>
          <w:szCs w:val="22"/>
        </w:rPr>
        <w:t>! színházi előadás</w:t>
      </w:r>
      <w:r>
        <w:rPr>
          <w:bCs/>
          <w:sz w:val="22"/>
          <w:szCs w:val="22"/>
        </w:rPr>
        <w:t>t</w:t>
      </w:r>
      <w:r>
        <w:rPr>
          <w:bCs/>
          <w:sz w:val="22"/>
          <w:szCs w:val="22"/>
        </w:rPr>
        <w:t xml:space="preserve"> követően a társulat tagjai, valamint az oda látogatók </w:t>
      </w:r>
      <w:r>
        <w:rPr>
          <w:sz w:val="22"/>
        </w:rPr>
        <w:t xml:space="preserve">megvendégelésének </w:t>
      </w:r>
      <w:r w:rsidRPr="00EC3EE2">
        <w:rPr>
          <w:sz w:val="22"/>
        </w:rPr>
        <w:t>költsége</w:t>
      </w:r>
      <w:r>
        <w:rPr>
          <w:sz w:val="22"/>
        </w:rPr>
        <w:t>ire</w:t>
      </w:r>
      <w:r w:rsidRPr="00EC3EE2">
        <w:rPr>
          <w:sz w:val="22"/>
        </w:rPr>
        <w:t xml:space="preserve"> </w:t>
      </w:r>
      <w:r>
        <w:rPr>
          <w:sz w:val="22"/>
        </w:rPr>
        <w:t>15</w:t>
      </w:r>
      <w:r>
        <w:rPr>
          <w:sz w:val="22"/>
        </w:rPr>
        <w:t>0</w:t>
      </w:r>
      <w:r w:rsidRPr="00EC3EE2">
        <w:rPr>
          <w:sz w:val="22"/>
        </w:rPr>
        <w:t>.000,- Ft összeget biztosítson.</w:t>
      </w:r>
    </w:p>
    <w:p w14:paraId="088722F6" w14:textId="17D11DE5" w:rsidR="006C7DFD" w:rsidRPr="004436EF" w:rsidRDefault="006C7DFD" w:rsidP="006C7DFD">
      <w:pPr>
        <w:pStyle w:val="NormlWeb"/>
        <w:numPr>
          <w:ilvl w:val="0"/>
          <w:numId w:val="5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4354E84C" w14:textId="0E4EAA8A" w:rsidR="006C7DFD" w:rsidRPr="00ED2F5A" w:rsidRDefault="006C7DFD" w:rsidP="006C7DFD">
      <w:pPr>
        <w:pStyle w:val="Listaszerbekezds"/>
        <w:numPr>
          <w:ilvl w:val="0"/>
          <w:numId w:val="52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15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2B60768A" w14:textId="77777777" w:rsidR="006C7DFD" w:rsidRPr="00831D52" w:rsidRDefault="006C7DFD" w:rsidP="006C7DFD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2EB05830" w14:textId="77777777" w:rsidR="006C7DFD" w:rsidRPr="000A5610" w:rsidRDefault="006C7DFD" w:rsidP="006C7DFD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E33EAED" w14:textId="77777777" w:rsidR="006C7DFD" w:rsidRDefault="006C7DFD" w:rsidP="006C7DFD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68C8567E" w14:textId="77777777" w:rsidR="006C7DFD" w:rsidRPr="00423D05" w:rsidRDefault="006C7DFD" w:rsidP="006C7DFD">
      <w:pPr>
        <w:jc w:val="both"/>
        <w:rPr>
          <w:b/>
          <w:sz w:val="22"/>
          <w:szCs w:val="22"/>
        </w:rPr>
      </w:pPr>
    </w:p>
    <w:p w14:paraId="68AB1C27" w14:textId="2DDE354A" w:rsidR="006C7DFD" w:rsidRPr="00423D05" w:rsidRDefault="006C7DFD" w:rsidP="006C7DFD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0763F217" w14:textId="77777777" w:rsidR="006C7DFD" w:rsidRPr="00423D05" w:rsidRDefault="006C7DFD" w:rsidP="006C7DFD">
      <w:pPr>
        <w:pStyle w:val="Norml0"/>
        <w:jc w:val="both"/>
        <w:rPr>
          <w:sz w:val="22"/>
          <w:szCs w:val="22"/>
        </w:rPr>
      </w:pPr>
    </w:p>
    <w:p w14:paraId="204B21BE" w14:textId="2816B8C0" w:rsidR="006C7DFD" w:rsidRPr="00423D05" w:rsidRDefault="006C7DFD" w:rsidP="006C7DFD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9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7D5A3123" w14:textId="77777777" w:rsidR="006C7DFD" w:rsidRPr="00423D05" w:rsidRDefault="006C7DFD" w:rsidP="006C7DFD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81C17FC" w14:textId="77777777" w:rsidR="006C7DFD" w:rsidRDefault="006C7DFD" w:rsidP="006C7DFD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38D0D339" w14:textId="77777777" w:rsidR="006C7DFD" w:rsidRPr="00A60187" w:rsidRDefault="006C7DFD" w:rsidP="006C7DFD">
      <w:pPr>
        <w:rPr>
          <w:b/>
          <w:caps/>
          <w:sz w:val="22"/>
          <w:szCs w:val="22"/>
        </w:rPr>
      </w:pPr>
    </w:p>
    <w:p w14:paraId="3ADB774D" w14:textId="77777777" w:rsidR="006C7DFD" w:rsidRDefault="006C7DFD" w:rsidP="006C7DFD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107C8ABC" w14:textId="77777777" w:rsidR="006C7DFD" w:rsidRPr="00EC3EE2" w:rsidRDefault="006C7DFD" w:rsidP="006C7DFD">
      <w:pPr>
        <w:pStyle w:val="Listaszerbekezds"/>
        <w:numPr>
          <w:ilvl w:val="0"/>
          <w:numId w:val="57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</w:t>
      </w:r>
      <w:r w:rsidRPr="000322E2">
        <w:rPr>
          <w:sz w:val="22"/>
          <w:szCs w:val="22"/>
        </w:rPr>
        <w:t xml:space="preserve"> nemzetiségi közösség nevelésének, oktatási feltételei bővítés</w:t>
      </w:r>
      <w:r>
        <w:rPr>
          <w:sz w:val="22"/>
          <w:szCs w:val="22"/>
        </w:rPr>
        <w:t>ének</w:t>
      </w:r>
      <w:r w:rsidRPr="000322E2">
        <w:rPr>
          <w:sz w:val="22"/>
          <w:szCs w:val="22"/>
        </w:rPr>
        <w:t>,</w:t>
      </w:r>
      <w:r>
        <w:rPr>
          <w:sz w:val="22"/>
          <w:szCs w:val="22"/>
        </w:rPr>
        <w:t xml:space="preserve"> valamint</w:t>
      </w:r>
      <w:r w:rsidRPr="000322E2">
        <w:rPr>
          <w:sz w:val="22"/>
          <w:szCs w:val="22"/>
        </w:rPr>
        <w:t xml:space="preserve"> anyanyelvének fejlesztése céljából</w:t>
      </w:r>
      <w:r>
        <w:rPr>
          <w:sz w:val="22"/>
          <w:szCs w:val="22"/>
        </w:rPr>
        <w:t xml:space="preserve"> rendezett</w:t>
      </w:r>
      <w:r w:rsidRPr="0079705B"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Theater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jetzt</w:t>
      </w:r>
      <w:proofErr w:type="spellEnd"/>
      <w:r>
        <w:rPr>
          <w:bCs/>
          <w:sz w:val="22"/>
          <w:szCs w:val="22"/>
        </w:rPr>
        <w:t xml:space="preserve">! színházi előadást követően a társulat tagjai, valamint az oda látogatók </w:t>
      </w:r>
      <w:r>
        <w:rPr>
          <w:sz w:val="22"/>
        </w:rPr>
        <w:t xml:space="preserve">megvendégelésének </w:t>
      </w:r>
      <w:r w:rsidRPr="00EC3EE2">
        <w:rPr>
          <w:sz w:val="22"/>
        </w:rPr>
        <w:t>költsége</w:t>
      </w:r>
      <w:r>
        <w:rPr>
          <w:sz w:val="22"/>
        </w:rPr>
        <w:t>ire</w:t>
      </w:r>
      <w:r w:rsidRPr="00EC3EE2">
        <w:rPr>
          <w:sz w:val="22"/>
        </w:rPr>
        <w:t xml:space="preserve"> </w:t>
      </w:r>
      <w:r>
        <w:rPr>
          <w:sz w:val="22"/>
        </w:rPr>
        <w:t>150</w:t>
      </w:r>
      <w:r w:rsidRPr="00EC3EE2">
        <w:rPr>
          <w:sz w:val="22"/>
        </w:rPr>
        <w:t>.000,- Ft összeget biztosítson.</w:t>
      </w:r>
    </w:p>
    <w:p w14:paraId="14E305E6" w14:textId="77777777" w:rsidR="006C7DFD" w:rsidRPr="004436EF" w:rsidRDefault="006C7DFD" w:rsidP="006C7DFD">
      <w:pPr>
        <w:pStyle w:val="NormlWeb"/>
        <w:numPr>
          <w:ilvl w:val="0"/>
          <w:numId w:val="5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6465F37D" w14:textId="77777777" w:rsidR="006C7DFD" w:rsidRPr="00ED2F5A" w:rsidRDefault="006C7DFD" w:rsidP="006C7DFD">
      <w:pPr>
        <w:pStyle w:val="Listaszerbekezds"/>
        <w:numPr>
          <w:ilvl w:val="0"/>
          <w:numId w:val="57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15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363ADF52" w14:textId="77777777" w:rsidR="006C7DFD" w:rsidRPr="00831D52" w:rsidRDefault="006C7DFD" w:rsidP="006C7DFD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0B962F9F" w14:textId="77777777" w:rsidR="006C7DFD" w:rsidRPr="000A5610" w:rsidRDefault="006C7DFD" w:rsidP="006C7DFD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1BADB0A5" w14:textId="77777777" w:rsidR="006C7DFD" w:rsidRDefault="006C7DFD" w:rsidP="006C7DFD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E7846F7" w14:textId="77777777" w:rsidR="006C7DFD" w:rsidRDefault="006C7DFD" w:rsidP="006C7DFD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7473937" w14:textId="77777777" w:rsidR="006C7DFD" w:rsidRPr="00406E85" w:rsidRDefault="006C7DFD" w:rsidP="006C7DFD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26AB165" w14:textId="77777777" w:rsidR="006C7DFD" w:rsidRDefault="006C7DFD" w:rsidP="006C7DFD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E382731" w14:textId="77777777" w:rsidR="00F95625" w:rsidRDefault="00F95625" w:rsidP="006C7DFD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5F6B008" w14:textId="77777777" w:rsidR="00F95625" w:rsidRDefault="00F95625" w:rsidP="006C7DFD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11C9A8B" w14:textId="77777777" w:rsidR="00F95625" w:rsidRDefault="00F95625" w:rsidP="006C7DFD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03CDC56" w14:textId="251D6C5B" w:rsidR="006C7DFD" w:rsidRDefault="006C7DFD" w:rsidP="006C7DFD">
      <w:pPr>
        <w:jc w:val="both"/>
        <w:rPr>
          <w:sz w:val="22"/>
        </w:rPr>
      </w:pPr>
      <w:r>
        <w:rPr>
          <w:b/>
          <w:sz w:val="22"/>
        </w:rPr>
        <w:lastRenderedPageBreak/>
        <w:t>Kincses Mihályné</w:t>
      </w:r>
      <w:r>
        <w:rPr>
          <w:b/>
          <w:sz w:val="22"/>
        </w:rPr>
        <w:t xml:space="preserve"> a testület </w:t>
      </w:r>
      <w:r w:rsidRPr="009668E6">
        <w:rPr>
          <w:b/>
          <w:sz w:val="22"/>
        </w:rPr>
        <w:t>elnök</w:t>
      </w:r>
      <w:r>
        <w:rPr>
          <w:b/>
          <w:sz w:val="22"/>
        </w:rPr>
        <w:t>e</w:t>
      </w:r>
      <w:r>
        <w:rPr>
          <w:sz w:val="22"/>
        </w:rPr>
        <w:t xml:space="preserve"> elmondta, hogy </w:t>
      </w:r>
      <w:r>
        <w:rPr>
          <w:sz w:val="22"/>
          <w:szCs w:val="22"/>
        </w:rPr>
        <w:t>2026</w:t>
      </w:r>
      <w:r w:rsidRPr="00770B09">
        <w:rPr>
          <w:sz w:val="22"/>
          <w:szCs w:val="22"/>
        </w:rPr>
        <w:t xml:space="preserve">. március 15-én, az 1848-1849-es forradalom és szabadságharc emlékére megrendezésre kerülő városi ünnepség </w:t>
      </w:r>
      <w:r>
        <w:rPr>
          <w:sz w:val="22"/>
          <w:szCs w:val="22"/>
        </w:rPr>
        <w:t xml:space="preserve">keretei közt a </w:t>
      </w:r>
      <w:r w:rsidR="00F95625">
        <w:rPr>
          <w:sz w:val="22"/>
          <w:szCs w:val="22"/>
        </w:rPr>
        <w:t>Német</w:t>
      </w:r>
      <w:r>
        <w:rPr>
          <w:sz w:val="22"/>
          <w:szCs w:val="22"/>
        </w:rPr>
        <w:t xml:space="preserve"> Nemzetiségi Önkormányzat koszorút helyez el a Petőfi szobornál. A koszorú költségeire 20.000,- Ft összeg biztosítását javasolja a testületnek.</w:t>
      </w:r>
    </w:p>
    <w:p w14:paraId="39DD7921" w14:textId="77777777" w:rsidR="006C7DFD" w:rsidRPr="003D4E18" w:rsidRDefault="006C7DFD" w:rsidP="006C7DFD">
      <w:pPr>
        <w:jc w:val="both"/>
        <w:rPr>
          <w:iCs/>
          <w:sz w:val="22"/>
          <w:szCs w:val="22"/>
          <w:highlight w:val="yellow"/>
        </w:rPr>
      </w:pPr>
    </w:p>
    <w:p w14:paraId="007CAF13" w14:textId="77777777" w:rsidR="006C7DFD" w:rsidRDefault="006C7DFD" w:rsidP="006C7D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14:paraId="4A5523B9" w14:textId="77777777" w:rsidR="006C7DFD" w:rsidRDefault="006C7DFD" w:rsidP="006C7D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F485669" w14:textId="4449BEF3" w:rsidR="006C7DFD" w:rsidRDefault="006C7DFD" w:rsidP="006C7D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</w:t>
      </w:r>
      <w:r w:rsidR="00F95625">
        <w:rPr>
          <w:bCs/>
          <w:sz w:val="22"/>
          <w:szCs w:val="22"/>
        </w:rPr>
        <w:t>Német</w:t>
      </w:r>
      <w:r>
        <w:rPr>
          <w:bCs/>
          <w:sz w:val="22"/>
          <w:szCs w:val="22"/>
        </w:rPr>
        <w:t xml:space="preserve"> Nemzetiségi Önkormányzata </w:t>
      </w:r>
    </w:p>
    <w:p w14:paraId="5527D628" w14:textId="77777777" w:rsidR="006C7DFD" w:rsidRPr="00760631" w:rsidRDefault="006C7DFD" w:rsidP="006C7DFD">
      <w:pPr>
        <w:numPr>
          <w:ilvl w:val="0"/>
          <w:numId w:val="54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az </w:t>
      </w:r>
      <w:r w:rsidRPr="00770B09">
        <w:rPr>
          <w:sz w:val="22"/>
          <w:szCs w:val="22"/>
        </w:rPr>
        <w:t>1848-1849-es forradalom és szabadságharc emlékére megrendezésre kerülő</w:t>
      </w:r>
      <w:r>
        <w:rPr>
          <w:sz w:val="22"/>
        </w:rPr>
        <w:t xml:space="preserve"> városi ünnepség keretében történő koszorúzás költségeire</w:t>
      </w:r>
      <w:r>
        <w:rPr>
          <w:bCs/>
          <w:sz w:val="22"/>
          <w:szCs w:val="22"/>
        </w:rPr>
        <w:t xml:space="preserve"> 20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744F9877" w14:textId="77777777" w:rsidR="006C7DFD" w:rsidRPr="004436EF" w:rsidRDefault="006C7DFD" w:rsidP="006C7DFD">
      <w:pPr>
        <w:pStyle w:val="NormlWeb"/>
        <w:numPr>
          <w:ilvl w:val="0"/>
          <w:numId w:val="5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2C990890" w14:textId="77777777" w:rsidR="006C7DFD" w:rsidRPr="007D4888" w:rsidRDefault="006C7DFD" w:rsidP="006C7DFD">
      <w:pPr>
        <w:numPr>
          <w:ilvl w:val="0"/>
          <w:numId w:val="54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05EA558E" w14:textId="77777777" w:rsidR="006C7DFD" w:rsidRPr="00AE61A9" w:rsidRDefault="006C7DFD" w:rsidP="006C7DFD">
      <w:pPr>
        <w:jc w:val="both"/>
        <w:rPr>
          <w:rFonts w:eastAsia="Calibri"/>
          <w:sz w:val="22"/>
          <w:szCs w:val="22"/>
          <w:lang w:eastAsia="en-US"/>
        </w:rPr>
      </w:pPr>
    </w:p>
    <w:p w14:paraId="09E0E8E1" w14:textId="77777777" w:rsidR="006C7DFD" w:rsidRPr="00AE61A9" w:rsidRDefault="006C7DFD" w:rsidP="006C7DFD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1452AD5F" w14:textId="77777777" w:rsidR="006C7DFD" w:rsidRPr="00AE61A9" w:rsidRDefault="006C7DFD" w:rsidP="006C7DFD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>
        <w:rPr>
          <w:sz w:val="22"/>
          <w:szCs w:val="22"/>
        </w:rPr>
        <w:t xml:space="preserve">2026. március 15. </w:t>
      </w:r>
    </w:p>
    <w:p w14:paraId="42D1E0BD" w14:textId="77777777" w:rsidR="006C7DFD" w:rsidRPr="00033E66" w:rsidRDefault="006C7DFD" w:rsidP="006C7DFD">
      <w:pPr>
        <w:pStyle w:val="Cmsor2"/>
        <w:jc w:val="both"/>
        <w:rPr>
          <w:b/>
          <w:sz w:val="22"/>
          <w:szCs w:val="22"/>
        </w:rPr>
      </w:pPr>
    </w:p>
    <w:p w14:paraId="08A79A97" w14:textId="5F567809" w:rsidR="006C7DFD" w:rsidRDefault="006C7DFD" w:rsidP="006C7DFD">
      <w:pPr>
        <w:jc w:val="both"/>
        <w:rPr>
          <w:sz w:val="22"/>
        </w:rPr>
      </w:pPr>
      <w:r>
        <w:rPr>
          <w:sz w:val="22"/>
        </w:rPr>
        <w:t xml:space="preserve">A testület megtárgyalta </w:t>
      </w:r>
      <w:r w:rsidR="00F95625">
        <w:rPr>
          <w:sz w:val="22"/>
        </w:rPr>
        <w:t>Kincses Mihályné</w:t>
      </w:r>
      <w:r>
        <w:rPr>
          <w:sz w:val="22"/>
        </w:rPr>
        <w:t xml:space="preserve"> elnök által megfogalmazottakat és 3</w:t>
      </w:r>
      <w:r w:rsidRPr="004246FA">
        <w:rPr>
          <w:sz w:val="22"/>
        </w:rPr>
        <w:t xml:space="preserve"> „igen” szavazattal</w:t>
      </w:r>
      <w:r>
        <w:rPr>
          <w:sz w:val="22"/>
        </w:rPr>
        <w:t xml:space="preserve"> az alábbi határozatot hozta:</w:t>
      </w:r>
    </w:p>
    <w:p w14:paraId="20E243DC" w14:textId="77777777" w:rsidR="006C7DFD" w:rsidRPr="00594E30" w:rsidRDefault="006C7DFD" w:rsidP="006C7DFD">
      <w:pPr>
        <w:jc w:val="both"/>
        <w:rPr>
          <w:sz w:val="22"/>
        </w:rPr>
      </w:pPr>
    </w:p>
    <w:p w14:paraId="235220D2" w14:textId="27FEF392" w:rsidR="006C7DFD" w:rsidRDefault="00F95625" w:rsidP="006C7DFD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10</w:t>
      </w:r>
      <w:r w:rsidR="006C7DFD" w:rsidRPr="00594E30">
        <w:rPr>
          <w:b/>
          <w:sz w:val="22"/>
          <w:szCs w:val="22"/>
          <w:u w:val="single"/>
        </w:rPr>
        <w:t>/20</w:t>
      </w:r>
      <w:r w:rsidR="006C7DFD">
        <w:rPr>
          <w:b/>
          <w:sz w:val="22"/>
          <w:szCs w:val="22"/>
          <w:u w:val="single"/>
        </w:rPr>
        <w:t>26</w:t>
      </w:r>
      <w:r w:rsidR="006C7DFD" w:rsidRPr="00594E30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Német</w:t>
      </w:r>
      <w:r w:rsidR="006C7DFD"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20C1E039" w14:textId="77777777" w:rsidR="006C7DFD" w:rsidRPr="00594E30" w:rsidRDefault="006C7DFD" w:rsidP="006C7DFD">
      <w:pPr>
        <w:ind w:right="150"/>
        <w:jc w:val="both"/>
        <w:rPr>
          <w:b/>
          <w:sz w:val="22"/>
          <w:szCs w:val="22"/>
          <w:u w:val="single"/>
        </w:rPr>
      </w:pPr>
    </w:p>
    <w:p w14:paraId="48C3AC92" w14:textId="77777777" w:rsidR="006C7DFD" w:rsidRPr="00382B10" w:rsidRDefault="006C7DFD" w:rsidP="006C7DFD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15C029EB" w14:textId="77777777" w:rsidR="006C7DFD" w:rsidRPr="00594E30" w:rsidRDefault="006C7DFD" w:rsidP="006C7DFD">
      <w:pPr>
        <w:jc w:val="both"/>
        <w:rPr>
          <w:sz w:val="22"/>
          <w:szCs w:val="22"/>
        </w:rPr>
      </w:pPr>
    </w:p>
    <w:p w14:paraId="538B6C3F" w14:textId="77777777" w:rsidR="00537FD9" w:rsidRDefault="00537FD9" w:rsidP="00537FD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Német Nemzetiségi Önkormányzata </w:t>
      </w:r>
    </w:p>
    <w:p w14:paraId="26C49736" w14:textId="77777777" w:rsidR="00537FD9" w:rsidRPr="00760631" w:rsidRDefault="00537FD9" w:rsidP="00C6228A">
      <w:pPr>
        <w:numPr>
          <w:ilvl w:val="0"/>
          <w:numId w:val="59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az </w:t>
      </w:r>
      <w:r w:rsidRPr="00770B09">
        <w:rPr>
          <w:sz w:val="22"/>
          <w:szCs w:val="22"/>
        </w:rPr>
        <w:t>1848-1849-es forradalom és szabadságharc emlékére megrendezésre kerülő</w:t>
      </w:r>
      <w:r>
        <w:rPr>
          <w:sz w:val="22"/>
        </w:rPr>
        <w:t xml:space="preserve"> városi ünnepség keretében történő koszorúzás költségeire</w:t>
      </w:r>
      <w:r>
        <w:rPr>
          <w:bCs/>
          <w:sz w:val="22"/>
          <w:szCs w:val="22"/>
        </w:rPr>
        <w:t xml:space="preserve"> 20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5EE9C2CA" w14:textId="77777777" w:rsidR="00537FD9" w:rsidRPr="004436EF" w:rsidRDefault="00537FD9" w:rsidP="00C6228A">
      <w:pPr>
        <w:pStyle w:val="NormlWeb"/>
        <w:numPr>
          <w:ilvl w:val="0"/>
          <w:numId w:val="5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48E2A6DC" w14:textId="77777777" w:rsidR="00537FD9" w:rsidRDefault="00537FD9" w:rsidP="00C6228A">
      <w:pPr>
        <w:numPr>
          <w:ilvl w:val="0"/>
          <w:numId w:val="59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12D89B3C" w14:textId="77777777" w:rsidR="00537FD9" w:rsidRPr="007D4888" w:rsidRDefault="00537FD9" w:rsidP="00537FD9">
      <w:pPr>
        <w:ind w:left="720"/>
        <w:jc w:val="both"/>
        <w:rPr>
          <w:sz w:val="22"/>
          <w:szCs w:val="22"/>
        </w:rPr>
      </w:pPr>
    </w:p>
    <w:p w14:paraId="63EBA370" w14:textId="77777777" w:rsidR="00537FD9" w:rsidRPr="00537FD9" w:rsidRDefault="00537FD9" w:rsidP="00537FD9">
      <w:pPr>
        <w:jc w:val="both"/>
        <w:rPr>
          <w:sz w:val="22"/>
          <w:szCs w:val="22"/>
        </w:rPr>
      </w:pPr>
      <w:r w:rsidRPr="00537FD9">
        <w:rPr>
          <w:b/>
          <w:sz w:val="22"/>
          <w:szCs w:val="22"/>
          <w:u w:val="single"/>
        </w:rPr>
        <w:t>Felelős:</w:t>
      </w:r>
      <w:r w:rsidRPr="00537FD9">
        <w:rPr>
          <w:sz w:val="22"/>
          <w:szCs w:val="22"/>
        </w:rPr>
        <w:tab/>
        <w:t>a testület elnöke</w:t>
      </w:r>
    </w:p>
    <w:p w14:paraId="61E9EBA8" w14:textId="77777777" w:rsidR="00537FD9" w:rsidRPr="00537FD9" w:rsidRDefault="00537FD9" w:rsidP="00537FD9">
      <w:pPr>
        <w:jc w:val="both"/>
        <w:rPr>
          <w:sz w:val="22"/>
          <w:szCs w:val="22"/>
        </w:rPr>
      </w:pPr>
      <w:r w:rsidRPr="00537FD9">
        <w:rPr>
          <w:b/>
          <w:sz w:val="22"/>
          <w:szCs w:val="22"/>
          <w:u w:val="single"/>
        </w:rPr>
        <w:t>Határidő:</w:t>
      </w:r>
      <w:r w:rsidRPr="00537FD9">
        <w:rPr>
          <w:sz w:val="22"/>
          <w:szCs w:val="22"/>
        </w:rPr>
        <w:tab/>
        <w:t xml:space="preserve">2026. március 15. </w:t>
      </w:r>
    </w:p>
    <w:p w14:paraId="2D457550" w14:textId="77777777" w:rsidR="006C7DFD" w:rsidRPr="00423D05" w:rsidRDefault="006C7DFD" w:rsidP="006C7DFD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CB23908" w14:textId="77777777" w:rsidR="006C7DFD" w:rsidRDefault="006C7DFD" w:rsidP="006C7DFD">
      <w:pPr>
        <w:jc w:val="both"/>
        <w:rPr>
          <w:i/>
          <w:iCs/>
          <w:sz w:val="22"/>
          <w:szCs w:val="22"/>
        </w:rPr>
      </w:pPr>
    </w:p>
    <w:p w14:paraId="5D5A5D7A" w14:textId="77777777" w:rsidR="00EC1314" w:rsidRDefault="00EC1314" w:rsidP="00EC1314">
      <w:pPr>
        <w:jc w:val="both"/>
        <w:rPr>
          <w:sz w:val="22"/>
          <w:szCs w:val="22"/>
        </w:rPr>
      </w:pPr>
    </w:p>
    <w:p w14:paraId="3E7CC32B" w14:textId="77777777" w:rsidR="00637958" w:rsidRPr="00423D05" w:rsidRDefault="00637958" w:rsidP="00637958">
      <w:pPr>
        <w:jc w:val="both"/>
        <w:rPr>
          <w:sz w:val="22"/>
          <w:szCs w:val="22"/>
        </w:rPr>
      </w:pPr>
    </w:p>
    <w:p w14:paraId="53580EFA" w14:textId="7D87F3AE" w:rsidR="00637958" w:rsidRPr="00423D05" w:rsidRDefault="00637958" w:rsidP="0063795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Pr="00423D05">
        <w:rPr>
          <w:sz w:val="22"/>
          <w:szCs w:val="22"/>
        </w:rPr>
        <w:t xml:space="preserve">az ülést </w:t>
      </w:r>
      <w:r w:rsidR="004C3626">
        <w:rPr>
          <w:sz w:val="22"/>
          <w:szCs w:val="22"/>
        </w:rPr>
        <w:t>9</w:t>
      </w:r>
      <w:r w:rsidRPr="00423D05">
        <w:rPr>
          <w:sz w:val="22"/>
          <w:szCs w:val="22"/>
        </w:rPr>
        <w:t>:</w:t>
      </w:r>
      <w:r>
        <w:rPr>
          <w:sz w:val="22"/>
          <w:szCs w:val="22"/>
        </w:rPr>
        <w:t>30</w:t>
      </w:r>
      <w:r w:rsidRPr="00423D05">
        <w:rPr>
          <w:sz w:val="22"/>
          <w:szCs w:val="22"/>
        </w:rPr>
        <w:t xml:space="preserve"> órakor bezárta.</w:t>
      </w:r>
    </w:p>
    <w:p w14:paraId="74437C29" w14:textId="77777777" w:rsidR="00637958" w:rsidRPr="00423D05" w:rsidRDefault="00637958" w:rsidP="00637958">
      <w:pPr>
        <w:jc w:val="both"/>
        <w:rPr>
          <w:sz w:val="22"/>
          <w:szCs w:val="22"/>
        </w:rPr>
      </w:pPr>
    </w:p>
    <w:p w14:paraId="5BFF2DF3" w14:textId="77777777" w:rsidR="00637958" w:rsidRPr="00423D05" w:rsidRDefault="00637958" w:rsidP="00637958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6792A342" w14:textId="77777777" w:rsidR="00637958" w:rsidRPr="00423D05" w:rsidRDefault="00637958" w:rsidP="00637958">
      <w:pPr>
        <w:rPr>
          <w:sz w:val="22"/>
          <w:szCs w:val="22"/>
        </w:rPr>
      </w:pPr>
    </w:p>
    <w:p w14:paraId="7F8E0EF6" w14:textId="77777777" w:rsidR="00637958" w:rsidRPr="00423D05" w:rsidRDefault="00637958" w:rsidP="00637958">
      <w:pPr>
        <w:rPr>
          <w:sz w:val="22"/>
          <w:szCs w:val="22"/>
        </w:rPr>
      </w:pPr>
    </w:p>
    <w:p w14:paraId="07E0FA77" w14:textId="77777777" w:rsidR="00637958" w:rsidRPr="00423D05" w:rsidRDefault="00637958" w:rsidP="00637958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  <w:t>Kincses Mihályné</w:t>
      </w:r>
      <w:r w:rsidRPr="00423D05">
        <w:rPr>
          <w:sz w:val="22"/>
          <w:szCs w:val="22"/>
        </w:rPr>
        <w:tab/>
        <w:t xml:space="preserve">                           </w:t>
      </w:r>
      <w:proofErr w:type="spellStart"/>
      <w:r>
        <w:rPr>
          <w:sz w:val="22"/>
          <w:szCs w:val="22"/>
        </w:rPr>
        <w:t>Katzenbach</w:t>
      </w:r>
      <w:proofErr w:type="spellEnd"/>
      <w:r>
        <w:rPr>
          <w:sz w:val="22"/>
          <w:szCs w:val="22"/>
        </w:rPr>
        <w:t xml:space="preserve"> Zoltán</w:t>
      </w:r>
    </w:p>
    <w:p w14:paraId="5CF56DE3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  <w:t xml:space="preserve">a testület elnöke                             </w:t>
      </w:r>
      <w:r w:rsidRPr="00423D0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23D05">
        <w:rPr>
          <w:sz w:val="22"/>
          <w:szCs w:val="22"/>
        </w:rPr>
        <w:t>jegyzőkönyv-hitelesítő</w:t>
      </w:r>
    </w:p>
    <w:p w14:paraId="4E858251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2E549FE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61549D0B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6198DEF" w14:textId="77777777" w:rsidR="00637958" w:rsidRPr="00423D05" w:rsidRDefault="00637958" w:rsidP="00637958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D66C29F" w14:textId="77777777" w:rsidR="00637958" w:rsidRPr="00423D05" w:rsidRDefault="00637958" w:rsidP="0063795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392DA1EF" w:rsidR="0037111F" w:rsidRPr="00423D05" w:rsidRDefault="0037111F" w:rsidP="00637958">
      <w:pPr>
        <w:jc w:val="both"/>
        <w:rPr>
          <w:sz w:val="22"/>
          <w:szCs w:val="22"/>
        </w:rPr>
      </w:pPr>
    </w:p>
    <w:sectPr w:rsidR="0037111F" w:rsidRPr="00423D05" w:rsidSect="00A80000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D7D09" w14:textId="77777777" w:rsidR="0079368A" w:rsidRDefault="0079368A" w:rsidP="0032518A">
      <w:r>
        <w:separator/>
      </w:r>
    </w:p>
  </w:endnote>
  <w:endnote w:type="continuationSeparator" w:id="0">
    <w:p w14:paraId="01236741" w14:textId="77777777" w:rsidR="0079368A" w:rsidRDefault="0079368A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1B19" w14:textId="77777777" w:rsidR="0079368A" w:rsidRDefault="0079368A" w:rsidP="0032518A">
      <w:r>
        <w:separator/>
      </w:r>
    </w:p>
  </w:footnote>
  <w:footnote w:type="continuationSeparator" w:id="0">
    <w:p w14:paraId="78DCF15E" w14:textId="77777777" w:rsidR="0079368A" w:rsidRDefault="0079368A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CA33B2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A1E17"/>
    <w:multiLevelType w:val="hybridMultilevel"/>
    <w:tmpl w:val="25A8EFC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27BB7"/>
    <w:multiLevelType w:val="hybridMultilevel"/>
    <w:tmpl w:val="57B067A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A1169"/>
    <w:multiLevelType w:val="hybridMultilevel"/>
    <w:tmpl w:val="57D627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1017E"/>
    <w:multiLevelType w:val="hybridMultilevel"/>
    <w:tmpl w:val="CF3CA5B8"/>
    <w:lvl w:ilvl="0" w:tplc="77BCEED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1500C"/>
    <w:multiLevelType w:val="hybridMultilevel"/>
    <w:tmpl w:val="5B52E1EE"/>
    <w:lvl w:ilvl="0" w:tplc="BA1067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C1CEA"/>
    <w:multiLevelType w:val="hybridMultilevel"/>
    <w:tmpl w:val="E8FC8DB4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46662"/>
    <w:multiLevelType w:val="hybridMultilevel"/>
    <w:tmpl w:val="5B52E1E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14B14"/>
    <w:multiLevelType w:val="hybridMultilevel"/>
    <w:tmpl w:val="5AC0E43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40918"/>
    <w:multiLevelType w:val="hybridMultilevel"/>
    <w:tmpl w:val="BC8E1AFE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B4FB0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7C6DEE"/>
    <w:multiLevelType w:val="hybridMultilevel"/>
    <w:tmpl w:val="25A8EFCC"/>
    <w:lvl w:ilvl="0" w:tplc="FB9052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2709A8"/>
    <w:multiLevelType w:val="hybridMultilevel"/>
    <w:tmpl w:val="35AA2C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44DF7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2468D5"/>
    <w:multiLevelType w:val="hybridMultilevel"/>
    <w:tmpl w:val="894E0ADE"/>
    <w:lvl w:ilvl="0" w:tplc="FE665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EE0BD2"/>
    <w:multiLevelType w:val="hybridMultilevel"/>
    <w:tmpl w:val="665E7F0C"/>
    <w:lvl w:ilvl="0" w:tplc="CD3C1B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C37B97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148CF"/>
    <w:multiLevelType w:val="hybridMultilevel"/>
    <w:tmpl w:val="5AC0E43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3F5A02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7B6530"/>
    <w:multiLevelType w:val="hybridMultilevel"/>
    <w:tmpl w:val="7D06CF0C"/>
    <w:lvl w:ilvl="0" w:tplc="CF601E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526CA3"/>
    <w:multiLevelType w:val="hybridMultilevel"/>
    <w:tmpl w:val="E402AF26"/>
    <w:lvl w:ilvl="0" w:tplc="5AD285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D52F5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166458"/>
    <w:multiLevelType w:val="hybridMultilevel"/>
    <w:tmpl w:val="25A8EFC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9539C1"/>
    <w:multiLevelType w:val="hybridMultilevel"/>
    <w:tmpl w:val="A51CD30C"/>
    <w:lvl w:ilvl="0" w:tplc="1864F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B11B5D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235E3F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31A56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3B3B6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20066D"/>
    <w:multiLevelType w:val="hybridMultilevel"/>
    <w:tmpl w:val="35AA2C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E152B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1A17BC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EE2F59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D457B4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F37911"/>
    <w:multiLevelType w:val="hybridMultilevel"/>
    <w:tmpl w:val="AF62CAFE"/>
    <w:lvl w:ilvl="0" w:tplc="3198E0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0A758A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944559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C136925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5135D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3B32DF"/>
    <w:multiLevelType w:val="hybridMultilevel"/>
    <w:tmpl w:val="88909128"/>
    <w:lvl w:ilvl="0" w:tplc="8474D52E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C70BC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84267D"/>
    <w:multiLevelType w:val="hybridMultilevel"/>
    <w:tmpl w:val="6C8488AE"/>
    <w:lvl w:ilvl="0" w:tplc="FF5AB2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6B3524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F0A6E3D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895221">
    <w:abstractNumId w:val="1"/>
  </w:num>
  <w:num w:numId="2" w16cid:durableId="1116411851">
    <w:abstractNumId w:val="4"/>
  </w:num>
  <w:num w:numId="3" w16cid:durableId="1796675933">
    <w:abstractNumId w:val="40"/>
  </w:num>
  <w:num w:numId="4" w16cid:durableId="1415085320">
    <w:abstractNumId w:val="15"/>
  </w:num>
  <w:num w:numId="5" w16cid:durableId="1136992996">
    <w:abstractNumId w:val="43"/>
  </w:num>
  <w:num w:numId="6" w16cid:durableId="1876455419">
    <w:abstractNumId w:val="0"/>
  </w:num>
  <w:num w:numId="7" w16cid:durableId="1498574102">
    <w:abstractNumId w:val="2"/>
  </w:num>
  <w:num w:numId="8" w16cid:durableId="1974676169">
    <w:abstractNumId w:val="3"/>
  </w:num>
  <w:num w:numId="9" w16cid:durableId="382563265">
    <w:abstractNumId w:val="11"/>
  </w:num>
  <w:num w:numId="10" w16cid:durableId="86854290">
    <w:abstractNumId w:val="55"/>
  </w:num>
  <w:num w:numId="11" w16cid:durableId="386804427">
    <w:abstractNumId w:val="44"/>
  </w:num>
  <w:num w:numId="12" w16cid:durableId="984090305">
    <w:abstractNumId w:val="48"/>
  </w:num>
  <w:num w:numId="13" w16cid:durableId="1568956298">
    <w:abstractNumId w:val="16"/>
  </w:num>
  <w:num w:numId="14" w16cid:durableId="1851869211">
    <w:abstractNumId w:val="46"/>
  </w:num>
  <w:num w:numId="15" w16cid:durableId="2140758350">
    <w:abstractNumId w:val="45"/>
  </w:num>
  <w:num w:numId="16" w16cid:durableId="404960701">
    <w:abstractNumId w:val="54"/>
  </w:num>
  <w:num w:numId="17" w16cid:durableId="387727598">
    <w:abstractNumId w:val="20"/>
  </w:num>
  <w:num w:numId="18" w16cid:durableId="1154637329">
    <w:abstractNumId w:val="39"/>
  </w:num>
  <w:num w:numId="19" w16cid:durableId="179245928">
    <w:abstractNumId w:val="33"/>
  </w:num>
  <w:num w:numId="20" w16cid:durableId="1252081773">
    <w:abstractNumId w:val="35"/>
  </w:num>
  <w:num w:numId="21" w16cid:durableId="2143886273">
    <w:abstractNumId w:val="34"/>
  </w:num>
  <w:num w:numId="22" w16cid:durableId="542182372">
    <w:abstractNumId w:val="27"/>
  </w:num>
  <w:num w:numId="23" w16cid:durableId="869685918">
    <w:abstractNumId w:val="19"/>
  </w:num>
  <w:num w:numId="24" w16cid:durableId="1738937659">
    <w:abstractNumId w:val="57"/>
  </w:num>
  <w:num w:numId="25" w16cid:durableId="1602031673">
    <w:abstractNumId w:val="36"/>
  </w:num>
  <w:num w:numId="26" w16cid:durableId="976566015">
    <w:abstractNumId w:val="7"/>
  </w:num>
  <w:num w:numId="27" w16cid:durableId="998845920">
    <w:abstractNumId w:val="47"/>
  </w:num>
  <w:num w:numId="28" w16cid:durableId="507983419">
    <w:abstractNumId w:val="8"/>
  </w:num>
  <w:num w:numId="29" w16cid:durableId="1737240215">
    <w:abstractNumId w:val="9"/>
  </w:num>
  <w:num w:numId="30" w16cid:durableId="186023294">
    <w:abstractNumId w:val="52"/>
  </w:num>
  <w:num w:numId="31" w16cid:durableId="757868763">
    <w:abstractNumId w:val="7"/>
  </w:num>
  <w:num w:numId="32" w16cid:durableId="1788427318">
    <w:abstractNumId w:val="31"/>
  </w:num>
  <w:num w:numId="33" w16cid:durableId="669138235">
    <w:abstractNumId w:val="41"/>
  </w:num>
  <w:num w:numId="34" w16cid:durableId="1101294741">
    <w:abstractNumId w:val="51"/>
  </w:num>
  <w:num w:numId="35" w16cid:durableId="1920871967">
    <w:abstractNumId w:val="5"/>
  </w:num>
  <w:num w:numId="36" w16cid:durableId="755395125">
    <w:abstractNumId w:val="25"/>
  </w:num>
  <w:num w:numId="37" w16cid:durableId="2847037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8027341">
    <w:abstractNumId w:val="30"/>
  </w:num>
  <w:num w:numId="39" w16cid:durableId="748891089">
    <w:abstractNumId w:val="38"/>
  </w:num>
  <w:num w:numId="40" w16cid:durableId="599877543">
    <w:abstractNumId w:val="29"/>
  </w:num>
  <w:num w:numId="41" w16cid:durableId="1621257093">
    <w:abstractNumId w:val="32"/>
  </w:num>
  <w:num w:numId="42" w16cid:durableId="1834030714">
    <w:abstractNumId w:val="23"/>
  </w:num>
  <w:num w:numId="43" w16cid:durableId="2092315045">
    <w:abstractNumId w:val="13"/>
  </w:num>
  <w:num w:numId="44" w16cid:durableId="1195196964">
    <w:abstractNumId w:val="56"/>
  </w:num>
  <w:num w:numId="45" w16cid:durableId="1275597034">
    <w:abstractNumId w:val="42"/>
  </w:num>
  <w:num w:numId="46" w16cid:durableId="2042586013">
    <w:abstractNumId w:val="53"/>
  </w:num>
  <w:num w:numId="47" w16cid:durableId="1287658047">
    <w:abstractNumId w:val="50"/>
  </w:num>
  <w:num w:numId="48" w16cid:durableId="600265885">
    <w:abstractNumId w:val="37"/>
  </w:num>
  <w:num w:numId="49" w16cid:durableId="162747481">
    <w:abstractNumId w:val="10"/>
  </w:num>
  <w:num w:numId="50" w16cid:durableId="2034647105">
    <w:abstractNumId w:val="12"/>
  </w:num>
  <w:num w:numId="51" w16cid:durableId="1844271734">
    <w:abstractNumId w:val="21"/>
  </w:num>
  <w:num w:numId="52" w16cid:durableId="2090154321">
    <w:abstractNumId w:val="17"/>
  </w:num>
  <w:num w:numId="53" w16cid:durableId="1190338808">
    <w:abstractNumId w:val="28"/>
  </w:num>
  <w:num w:numId="54" w16cid:durableId="1059552027">
    <w:abstractNumId w:val="49"/>
  </w:num>
  <w:num w:numId="55" w16cid:durableId="1157114909">
    <w:abstractNumId w:val="24"/>
  </w:num>
  <w:num w:numId="56" w16cid:durableId="228804433">
    <w:abstractNumId w:val="6"/>
  </w:num>
  <w:num w:numId="57" w16cid:durableId="421728351">
    <w:abstractNumId w:val="26"/>
  </w:num>
  <w:num w:numId="58" w16cid:durableId="696389209">
    <w:abstractNumId w:val="22"/>
  </w:num>
  <w:num w:numId="59" w16cid:durableId="422073563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4129"/>
    <w:rsid w:val="000163E0"/>
    <w:rsid w:val="000175ED"/>
    <w:rsid w:val="0002013C"/>
    <w:rsid w:val="000204E7"/>
    <w:rsid w:val="000204FC"/>
    <w:rsid w:val="00020665"/>
    <w:rsid w:val="00021780"/>
    <w:rsid w:val="0002293E"/>
    <w:rsid w:val="00023396"/>
    <w:rsid w:val="00023686"/>
    <w:rsid w:val="000238F8"/>
    <w:rsid w:val="00024299"/>
    <w:rsid w:val="00024385"/>
    <w:rsid w:val="00024B36"/>
    <w:rsid w:val="0002504C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46F33"/>
    <w:rsid w:val="000506CF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3F1E"/>
    <w:rsid w:val="000653DF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43D"/>
    <w:rsid w:val="000938EB"/>
    <w:rsid w:val="00094D97"/>
    <w:rsid w:val="00096132"/>
    <w:rsid w:val="00097470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A7DE1"/>
    <w:rsid w:val="000B142A"/>
    <w:rsid w:val="000B1E52"/>
    <w:rsid w:val="000B49EA"/>
    <w:rsid w:val="000B4B74"/>
    <w:rsid w:val="000B72E9"/>
    <w:rsid w:val="000C1E44"/>
    <w:rsid w:val="000C2A2A"/>
    <w:rsid w:val="000C30A4"/>
    <w:rsid w:val="000C318F"/>
    <w:rsid w:val="000C4063"/>
    <w:rsid w:val="000C41CB"/>
    <w:rsid w:val="000C4323"/>
    <w:rsid w:val="000C65D3"/>
    <w:rsid w:val="000C6EBA"/>
    <w:rsid w:val="000D2CD9"/>
    <w:rsid w:val="000D3204"/>
    <w:rsid w:val="000D4206"/>
    <w:rsid w:val="000D43E5"/>
    <w:rsid w:val="000D4D69"/>
    <w:rsid w:val="000D6C35"/>
    <w:rsid w:val="000D76AC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1F75"/>
    <w:rsid w:val="000F49F2"/>
    <w:rsid w:val="000F4F2D"/>
    <w:rsid w:val="000F5042"/>
    <w:rsid w:val="000F58E9"/>
    <w:rsid w:val="000F6525"/>
    <w:rsid w:val="000F6E00"/>
    <w:rsid w:val="000F799E"/>
    <w:rsid w:val="000F7F3A"/>
    <w:rsid w:val="0010007F"/>
    <w:rsid w:val="00100358"/>
    <w:rsid w:val="00101DAF"/>
    <w:rsid w:val="00102C50"/>
    <w:rsid w:val="0010351A"/>
    <w:rsid w:val="00103717"/>
    <w:rsid w:val="00104265"/>
    <w:rsid w:val="00104C5A"/>
    <w:rsid w:val="00105AB6"/>
    <w:rsid w:val="00107270"/>
    <w:rsid w:val="00110A17"/>
    <w:rsid w:val="00110A32"/>
    <w:rsid w:val="001115D5"/>
    <w:rsid w:val="00112FA7"/>
    <w:rsid w:val="00114369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4FEA"/>
    <w:rsid w:val="00125DF2"/>
    <w:rsid w:val="001277F8"/>
    <w:rsid w:val="00130391"/>
    <w:rsid w:val="001304F8"/>
    <w:rsid w:val="00131EB8"/>
    <w:rsid w:val="0013289B"/>
    <w:rsid w:val="00133E10"/>
    <w:rsid w:val="00134FB4"/>
    <w:rsid w:val="0013577E"/>
    <w:rsid w:val="00136059"/>
    <w:rsid w:val="00136498"/>
    <w:rsid w:val="001378FC"/>
    <w:rsid w:val="00143B4B"/>
    <w:rsid w:val="00143E12"/>
    <w:rsid w:val="00144019"/>
    <w:rsid w:val="00145B5A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676C"/>
    <w:rsid w:val="001768E7"/>
    <w:rsid w:val="00177780"/>
    <w:rsid w:val="00177E0C"/>
    <w:rsid w:val="0018150B"/>
    <w:rsid w:val="0018298D"/>
    <w:rsid w:val="00182DF8"/>
    <w:rsid w:val="00183ADC"/>
    <w:rsid w:val="0018421B"/>
    <w:rsid w:val="00185481"/>
    <w:rsid w:val="0018582D"/>
    <w:rsid w:val="001860B2"/>
    <w:rsid w:val="00186724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A6BB0"/>
    <w:rsid w:val="001B10AB"/>
    <w:rsid w:val="001B1A34"/>
    <w:rsid w:val="001B2635"/>
    <w:rsid w:val="001B2CE4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0869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581F"/>
    <w:rsid w:val="001F62F6"/>
    <w:rsid w:val="001F70AE"/>
    <w:rsid w:val="001F7315"/>
    <w:rsid w:val="002003F9"/>
    <w:rsid w:val="00200579"/>
    <w:rsid w:val="00200745"/>
    <w:rsid w:val="00200EF5"/>
    <w:rsid w:val="00201B7C"/>
    <w:rsid w:val="002021A3"/>
    <w:rsid w:val="00204030"/>
    <w:rsid w:val="0020489A"/>
    <w:rsid w:val="00205A07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0ED"/>
    <w:rsid w:val="00263CA1"/>
    <w:rsid w:val="002640EE"/>
    <w:rsid w:val="00264421"/>
    <w:rsid w:val="00264C93"/>
    <w:rsid w:val="00265BAA"/>
    <w:rsid w:val="00265EC9"/>
    <w:rsid w:val="002662D9"/>
    <w:rsid w:val="0026748E"/>
    <w:rsid w:val="002675E7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85137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C9A"/>
    <w:rsid w:val="002A17F6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6AB3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4C62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0F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E71E6"/>
    <w:rsid w:val="002F1026"/>
    <w:rsid w:val="002F40A4"/>
    <w:rsid w:val="002F7C68"/>
    <w:rsid w:val="0030213E"/>
    <w:rsid w:val="00302776"/>
    <w:rsid w:val="00304A10"/>
    <w:rsid w:val="00305B0F"/>
    <w:rsid w:val="00306140"/>
    <w:rsid w:val="00310AF2"/>
    <w:rsid w:val="00310B88"/>
    <w:rsid w:val="00312713"/>
    <w:rsid w:val="003138DE"/>
    <w:rsid w:val="0031458E"/>
    <w:rsid w:val="00315E25"/>
    <w:rsid w:val="00315ECA"/>
    <w:rsid w:val="0031613D"/>
    <w:rsid w:val="00316692"/>
    <w:rsid w:val="00316F60"/>
    <w:rsid w:val="00320640"/>
    <w:rsid w:val="003208CB"/>
    <w:rsid w:val="00320EA3"/>
    <w:rsid w:val="00321121"/>
    <w:rsid w:val="00321DCA"/>
    <w:rsid w:val="00324AA6"/>
    <w:rsid w:val="0032518A"/>
    <w:rsid w:val="003264CF"/>
    <w:rsid w:val="00326F8E"/>
    <w:rsid w:val="003272C0"/>
    <w:rsid w:val="003278FA"/>
    <w:rsid w:val="0033024F"/>
    <w:rsid w:val="003314BE"/>
    <w:rsid w:val="00331EB4"/>
    <w:rsid w:val="00335524"/>
    <w:rsid w:val="00335D38"/>
    <w:rsid w:val="003363BE"/>
    <w:rsid w:val="003366EF"/>
    <w:rsid w:val="00336B4B"/>
    <w:rsid w:val="00337229"/>
    <w:rsid w:val="003404CD"/>
    <w:rsid w:val="0034170E"/>
    <w:rsid w:val="00342F5F"/>
    <w:rsid w:val="00342FBF"/>
    <w:rsid w:val="0034399D"/>
    <w:rsid w:val="00345D30"/>
    <w:rsid w:val="00351299"/>
    <w:rsid w:val="003512C3"/>
    <w:rsid w:val="003526BA"/>
    <w:rsid w:val="003528A3"/>
    <w:rsid w:val="0035328F"/>
    <w:rsid w:val="00354F77"/>
    <w:rsid w:val="0036169D"/>
    <w:rsid w:val="003618BF"/>
    <w:rsid w:val="00361B5E"/>
    <w:rsid w:val="00362080"/>
    <w:rsid w:val="003626E0"/>
    <w:rsid w:val="00363A52"/>
    <w:rsid w:val="00366A7D"/>
    <w:rsid w:val="00370B5D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320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1DA9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753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3DBA"/>
    <w:rsid w:val="003B6F3D"/>
    <w:rsid w:val="003C0FA9"/>
    <w:rsid w:val="003C1EF2"/>
    <w:rsid w:val="003C414C"/>
    <w:rsid w:val="003C5116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67BB"/>
    <w:rsid w:val="00406851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1490"/>
    <w:rsid w:val="0042217F"/>
    <w:rsid w:val="004222FB"/>
    <w:rsid w:val="00423D05"/>
    <w:rsid w:val="004246FA"/>
    <w:rsid w:val="00426DC0"/>
    <w:rsid w:val="0042771E"/>
    <w:rsid w:val="00430196"/>
    <w:rsid w:val="00430849"/>
    <w:rsid w:val="004333A1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EF7"/>
    <w:rsid w:val="00454464"/>
    <w:rsid w:val="004603E9"/>
    <w:rsid w:val="004621ED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204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2A87"/>
    <w:rsid w:val="004A359E"/>
    <w:rsid w:val="004A49DE"/>
    <w:rsid w:val="004A4D75"/>
    <w:rsid w:val="004B0C08"/>
    <w:rsid w:val="004B1E96"/>
    <w:rsid w:val="004B24CC"/>
    <w:rsid w:val="004B2B6F"/>
    <w:rsid w:val="004B304B"/>
    <w:rsid w:val="004B30E8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626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5798"/>
    <w:rsid w:val="004E6B15"/>
    <w:rsid w:val="004E7087"/>
    <w:rsid w:val="004E70AF"/>
    <w:rsid w:val="004E7EEE"/>
    <w:rsid w:val="004F044B"/>
    <w:rsid w:val="004F0849"/>
    <w:rsid w:val="004F188B"/>
    <w:rsid w:val="004F1A4E"/>
    <w:rsid w:val="004F248E"/>
    <w:rsid w:val="004F3746"/>
    <w:rsid w:val="004F45AE"/>
    <w:rsid w:val="004F6ABE"/>
    <w:rsid w:val="004F6AE2"/>
    <w:rsid w:val="004F7651"/>
    <w:rsid w:val="005024AB"/>
    <w:rsid w:val="00503448"/>
    <w:rsid w:val="00504C77"/>
    <w:rsid w:val="005070CB"/>
    <w:rsid w:val="00507CA9"/>
    <w:rsid w:val="0051115D"/>
    <w:rsid w:val="005116C3"/>
    <w:rsid w:val="0051182D"/>
    <w:rsid w:val="00513C78"/>
    <w:rsid w:val="005163D0"/>
    <w:rsid w:val="0051791F"/>
    <w:rsid w:val="005179F3"/>
    <w:rsid w:val="00517DC8"/>
    <w:rsid w:val="00524295"/>
    <w:rsid w:val="00524932"/>
    <w:rsid w:val="005253AB"/>
    <w:rsid w:val="00525639"/>
    <w:rsid w:val="00525A96"/>
    <w:rsid w:val="005261E2"/>
    <w:rsid w:val="0052649A"/>
    <w:rsid w:val="00527724"/>
    <w:rsid w:val="00527B83"/>
    <w:rsid w:val="00535643"/>
    <w:rsid w:val="00537FD9"/>
    <w:rsid w:val="00541637"/>
    <w:rsid w:val="005421AF"/>
    <w:rsid w:val="0054323D"/>
    <w:rsid w:val="0054342D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3E68"/>
    <w:rsid w:val="0058504C"/>
    <w:rsid w:val="00585662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852"/>
    <w:rsid w:val="005B0E22"/>
    <w:rsid w:val="005B300D"/>
    <w:rsid w:val="005B379F"/>
    <w:rsid w:val="005B4163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477D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654"/>
    <w:rsid w:val="006239FB"/>
    <w:rsid w:val="00626610"/>
    <w:rsid w:val="00627B67"/>
    <w:rsid w:val="006307AF"/>
    <w:rsid w:val="00632121"/>
    <w:rsid w:val="00633D75"/>
    <w:rsid w:val="006345D0"/>
    <w:rsid w:val="00635B10"/>
    <w:rsid w:val="00637911"/>
    <w:rsid w:val="00637958"/>
    <w:rsid w:val="00637DC8"/>
    <w:rsid w:val="00637E5A"/>
    <w:rsid w:val="00640037"/>
    <w:rsid w:val="006408E9"/>
    <w:rsid w:val="00641162"/>
    <w:rsid w:val="006411EE"/>
    <w:rsid w:val="00645304"/>
    <w:rsid w:val="00645579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7C1"/>
    <w:rsid w:val="00667C17"/>
    <w:rsid w:val="006700AD"/>
    <w:rsid w:val="00670213"/>
    <w:rsid w:val="006712B1"/>
    <w:rsid w:val="006720DD"/>
    <w:rsid w:val="00672FEF"/>
    <w:rsid w:val="00673819"/>
    <w:rsid w:val="006759C6"/>
    <w:rsid w:val="00675EB1"/>
    <w:rsid w:val="0067791F"/>
    <w:rsid w:val="00677AC2"/>
    <w:rsid w:val="00677DB7"/>
    <w:rsid w:val="00681128"/>
    <w:rsid w:val="00682C27"/>
    <w:rsid w:val="00682E40"/>
    <w:rsid w:val="00683654"/>
    <w:rsid w:val="00683E42"/>
    <w:rsid w:val="00684327"/>
    <w:rsid w:val="00686DA4"/>
    <w:rsid w:val="006871CC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9778D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7A3"/>
    <w:rsid w:val="006B588B"/>
    <w:rsid w:val="006B7953"/>
    <w:rsid w:val="006C112F"/>
    <w:rsid w:val="006C1249"/>
    <w:rsid w:val="006C6192"/>
    <w:rsid w:val="006C63EF"/>
    <w:rsid w:val="006C66C5"/>
    <w:rsid w:val="006C66D7"/>
    <w:rsid w:val="006C7DFD"/>
    <w:rsid w:val="006D2A6A"/>
    <w:rsid w:val="006D38DC"/>
    <w:rsid w:val="006D44DE"/>
    <w:rsid w:val="006D59EC"/>
    <w:rsid w:val="006D5A79"/>
    <w:rsid w:val="006D5F71"/>
    <w:rsid w:val="006D6255"/>
    <w:rsid w:val="006D7A22"/>
    <w:rsid w:val="006E129F"/>
    <w:rsid w:val="006E1D8E"/>
    <w:rsid w:val="006E2268"/>
    <w:rsid w:val="006E23B3"/>
    <w:rsid w:val="006E373B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062"/>
    <w:rsid w:val="00701FB2"/>
    <w:rsid w:val="00702042"/>
    <w:rsid w:val="00704B90"/>
    <w:rsid w:val="007054B5"/>
    <w:rsid w:val="00710F30"/>
    <w:rsid w:val="00711517"/>
    <w:rsid w:val="00711DFA"/>
    <w:rsid w:val="00712439"/>
    <w:rsid w:val="00712490"/>
    <w:rsid w:val="00712C7E"/>
    <w:rsid w:val="00712EBA"/>
    <w:rsid w:val="007131C6"/>
    <w:rsid w:val="007139E4"/>
    <w:rsid w:val="00713DCA"/>
    <w:rsid w:val="00714289"/>
    <w:rsid w:val="00714D23"/>
    <w:rsid w:val="0071665E"/>
    <w:rsid w:val="00721EF4"/>
    <w:rsid w:val="00722081"/>
    <w:rsid w:val="00722464"/>
    <w:rsid w:val="00724270"/>
    <w:rsid w:val="00724548"/>
    <w:rsid w:val="0073108F"/>
    <w:rsid w:val="00731621"/>
    <w:rsid w:val="00732F78"/>
    <w:rsid w:val="00733289"/>
    <w:rsid w:val="0073367F"/>
    <w:rsid w:val="0073478B"/>
    <w:rsid w:val="007367CD"/>
    <w:rsid w:val="00736B9D"/>
    <w:rsid w:val="00736D98"/>
    <w:rsid w:val="007407A8"/>
    <w:rsid w:val="007415BC"/>
    <w:rsid w:val="00741AD5"/>
    <w:rsid w:val="0074606F"/>
    <w:rsid w:val="00746531"/>
    <w:rsid w:val="00747FCE"/>
    <w:rsid w:val="0075278D"/>
    <w:rsid w:val="00752840"/>
    <w:rsid w:val="0075310C"/>
    <w:rsid w:val="0075462F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37E5"/>
    <w:rsid w:val="00775293"/>
    <w:rsid w:val="007756C8"/>
    <w:rsid w:val="007767C0"/>
    <w:rsid w:val="00777FBC"/>
    <w:rsid w:val="00781307"/>
    <w:rsid w:val="007819C8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368A"/>
    <w:rsid w:val="007945F4"/>
    <w:rsid w:val="007948D6"/>
    <w:rsid w:val="0079564C"/>
    <w:rsid w:val="00796EC5"/>
    <w:rsid w:val="007A06DB"/>
    <w:rsid w:val="007A20BF"/>
    <w:rsid w:val="007A7300"/>
    <w:rsid w:val="007A730C"/>
    <w:rsid w:val="007A7DB7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235F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5FFD"/>
    <w:rsid w:val="00806763"/>
    <w:rsid w:val="00812202"/>
    <w:rsid w:val="008128A0"/>
    <w:rsid w:val="00813388"/>
    <w:rsid w:val="00813B11"/>
    <w:rsid w:val="008154CB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06FD"/>
    <w:rsid w:val="008420D5"/>
    <w:rsid w:val="008434F9"/>
    <w:rsid w:val="00846327"/>
    <w:rsid w:val="008466AA"/>
    <w:rsid w:val="00850EF8"/>
    <w:rsid w:val="008516C7"/>
    <w:rsid w:val="008529AD"/>
    <w:rsid w:val="0085551C"/>
    <w:rsid w:val="00855D27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87E2B"/>
    <w:rsid w:val="0089427E"/>
    <w:rsid w:val="008956AF"/>
    <w:rsid w:val="008A0388"/>
    <w:rsid w:val="008A08A4"/>
    <w:rsid w:val="008A0986"/>
    <w:rsid w:val="008A1A50"/>
    <w:rsid w:val="008A2633"/>
    <w:rsid w:val="008A32ED"/>
    <w:rsid w:val="008A3B8A"/>
    <w:rsid w:val="008A61C3"/>
    <w:rsid w:val="008B0AE7"/>
    <w:rsid w:val="008B2ADC"/>
    <w:rsid w:val="008B35D7"/>
    <w:rsid w:val="008B4270"/>
    <w:rsid w:val="008B6D7C"/>
    <w:rsid w:val="008B78B0"/>
    <w:rsid w:val="008B7969"/>
    <w:rsid w:val="008B7CF2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2FAA"/>
    <w:rsid w:val="008E3CF9"/>
    <w:rsid w:val="008E4FF6"/>
    <w:rsid w:val="008E5A72"/>
    <w:rsid w:val="008E6260"/>
    <w:rsid w:val="008E668A"/>
    <w:rsid w:val="008E6B02"/>
    <w:rsid w:val="008E7152"/>
    <w:rsid w:val="008F0385"/>
    <w:rsid w:val="008F051A"/>
    <w:rsid w:val="008F0B8C"/>
    <w:rsid w:val="008F12D1"/>
    <w:rsid w:val="008F2C82"/>
    <w:rsid w:val="008F2D4E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3FFF"/>
    <w:rsid w:val="00924458"/>
    <w:rsid w:val="00924A02"/>
    <w:rsid w:val="00924FD5"/>
    <w:rsid w:val="0092533D"/>
    <w:rsid w:val="00925C44"/>
    <w:rsid w:val="009264EF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0E50"/>
    <w:rsid w:val="0094265F"/>
    <w:rsid w:val="00943C68"/>
    <w:rsid w:val="00944B14"/>
    <w:rsid w:val="00947C6C"/>
    <w:rsid w:val="00950B8E"/>
    <w:rsid w:val="00951621"/>
    <w:rsid w:val="009516FA"/>
    <w:rsid w:val="00952997"/>
    <w:rsid w:val="0095406F"/>
    <w:rsid w:val="00955202"/>
    <w:rsid w:val="00956DEF"/>
    <w:rsid w:val="0095798F"/>
    <w:rsid w:val="00957CD2"/>
    <w:rsid w:val="0096090D"/>
    <w:rsid w:val="00960F50"/>
    <w:rsid w:val="009610E5"/>
    <w:rsid w:val="00962865"/>
    <w:rsid w:val="009635ED"/>
    <w:rsid w:val="00965787"/>
    <w:rsid w:val="00965FAB"/>
    <w:rsid w:val="0096606A"/>
    <w:rsid w:val="00967876"/>
    <w:rsid w:val="009704FC"/>
    <w:rsid w:val="009705FD"/>
    <w:rsid w:val="009707A5"/>
    <w:rsid w:val="009721FD"/>
    <w:rsid w:val="00972629"/>
    <w:rsid w:val="00973375"/>
    <w:rsid w:val="00973604"/>
    <w:rsid w:val="00973668"/>
    <w:rsid w:val="00975DAA"/>
    <w:rsid w:val="00975E21"/>
    <w:rsid w:val="00977FC3"/>
    <w:rsid w:val="009810E4"/>
    <w:rsid w:val="00982FA2"/>
    <w:rsid w:val="0098634F"/>
    <w:rsid w:val="00986BAC"/>
    <w:rsid w:val="0099051B"/>
    <w:rsid w:val="00992256"/>
    <w:rsid w:val="0099331E"/>
    <w:rsid w:val="0099640B"/>
    <w:rsid w:val="00996854"/>
    <w:rsid w:val="00996EA7"/>
    <w:rsid w:val="009A146B"/>
    <w:rsid w:val="009A30D4"/>
    <w:rsid w:val="009A4337"/>
    <w:rsid w:val="009A4B9C"/>
    <w:rsid w:val="009A51C2"/>
    <w:rsid w:val="009A6AC5"/>
    <w:rsid w:val="009A6D92"/>
    <w:rsid w:val="009A7571"/>
    <w:rsid w:val="009A758F"/>
    <w:rsid w:val="009B04A9"/>
    <w:rsid w:val="009B25B2"/>
    <w:rsid w:val="009B3997"/>
    <w:rsid w:val="009B49A8"/>
    <w:rsid w:val="009B4AC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4CCB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1F7"/>
    <w:rsid w:val="00A107E3"/>
    <w:rsid w:val="00A12561"/>
    <w:rsid w:val="00A1371D"/>
    <w:rsid w:val="00A1395B"/>
    <w:rsid w:val="00A16D31"/>
    <w:rsid w:val="00A17F3C"/>
    <w:rsid w:val="00A2098A"/>
    <w:rsid w:val="00A21DDE"/>
    <w:rsid w:val="00A21FCA"/>
    <w:rsid w:val="00A22571"/>
    <w:rsid w:val="00A22659"/>
    <w:rsid w:val="00A22FA0"/>
    <w:rsid w:val="00A2391C"/>
    <w:rsid w:val="00A26D29"/>
    <w:rsid w:val="00A324FE"/>
    <w:rsid w:val="00A3254D"/>
    <w:rsid w:val="00A325BC"/>
    <w:rsid w:val="00A33392"/>
    <w:rsid w:val="00A33629"/>
    <w:rsid w:val="00A3485A"/>
    <w:rsid w:val="00A34CA8"/>
    <w:rsid w:val="00A356DF"/>
    <w:rsid w:val="00A35A5D"/>
    <w:rsid w:val="00A35ECC"/>
    <w:rsid w:val="00A3614A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4B9B"/>
    <w:rsid w:val="00A76016"/>
    <w:rsid w:val="00A76E37"/>
    <w:rsid w:val="00A77558"/>
    <w:rsid w:val="00A77848"/>
    <w:rsid w:val="00A7788B"/>
    <w:rsid w:val="00A80000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A3E"/>
    <w:rsid w:val="00A97FB8"/>
    <w:rsid w:val="00AA00A4"/>
    <w:rsid w:val="00AA1A64"/>
    <w:rsid w:val="00AA3685"/>
    <w:rsid w:val="00AA5233"/>
    <w:rsid w:val="00AA55DB"/>
    <w:rsid w:val="00AA5F0C"/>
    <w:rsid w:val="00AA6D6B"/>
    <w:rsid w:val="00AA7699"/>
    <w:rsid w:val="00AB0918"/>
    <w:rsid w:val="00AB0DA3"/>
    <w:rsid w:val="00AB1B65"/>
    <w:rsid w:val="00AB2008"/>
    <w:rsid w:val="00AB2245"/>
    <w:rsid w:val="00AB2DAF"/>
    <w:rsid w:val="00AB382D"/>
    <w:rsid w:val="00AB6157"/>
    <w:rsid w:val="00AB6920"/>
    <w:rsid w:val="00AB6BFE"/>
    <w:rsid w:val="00AB7C56"/>
    <w:rsid w:val="00AC0657"/>
    <w:rsid w:val="00AC2F2A"/>
    <w:rsid w:val="00AC317F"/>
    <w:rsid w:val="00AC5B27"/>
    <w:rsid w:val="00AC613F"/>
    <w:rsid w:val="00AC628A"/>
    <w:rsid w:val="00AC6676"/>
    <w:rsid w:val="00AC72DB"/>
    <w:rsid w:val="00AD1762"/>
    <w:rsid w:val="00AD198F"/>
    <w:rsid w:val="00AD306B"/>
    <w:rsid w:val="00AD4290"/>
    <w:rsid w:val="00AD539C"/>
    <w:rsid w:val="00AD607F"/>
    <w:rsid w:val="00AD6E9F"/>
    <w:rsid w:val="00AD6ED7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AF64BC"/>
    <w:rsid w:val="00B0293E"/>
    <w:rsid w:val="00B063B3"/>
    <w:rsid w:val="00B07ADD"/>
    <w:rsid w:val="00B10209"/>
    <w:rsid w:val="00B11F7A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11B"/>
    <w:rsid w:val="00B352AE"/>
    <w:rsid w:val="00B35649"/>
    <w:rsid w:val="00B35782"/>
    <w:rsid w:val="00B37D9C"/>
    <w:rsid w:val="00B42807"/>
    <w:rsid w:val="00B433E5"/>
    <w:rsid w:val="00B44B01"/>
    <w:rsid w:val="00B46181"/>
    <w:rsid w:val="00B46843"/>
    <w:rsid w:val="00B4715A"/>
    <w:rsid w:val="00B47641"/>
    <w:rsid w:val="00B47DC0"/>
    <w:rsid w:val="00B504CA"/>
    <w:rsid w:val="00B50DF6"/>
    <w:rsid w:val="00B52865"/>
    <w:rsid w:val="00B52DBA"/>
    <w:rsid w:val="00B53079"/>
    <w:rsid w:val="00B53930"/>
    <w:rsid w:val="00B53CBC"/>
    <w:rsid w:val="00B54CDF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C04"/>
    <w:rsid w:val="00B71F34"/>
    <w:rsid w:val="00B7426C"/>
    <w:rsid w:val="00B76BB0"/>
    <w:rsid w:val="00B813AC"/>
    <w:rsid w:val="00B8179E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6B03"/>
    <w:rsid w:val="00BA78CA"/>
    <w:rsid w:val="00BB122B"/>
    <w:rsid w:val="00BB24BF"/>
    <w:rsid w:val="00BB2897"/>
    <w:rsid w:val="00BB3363"/>
    <w:rsid w:val="00BB39EC"/>
    <w:rsid w:val="00BB3F79"/>
    <w:rsid w:val="00BB5AF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6D37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9EB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3246"/>
    <w:rsid w:val="00C134BE"/>
    <w:rsid w:val="00C15859"/>
    <w:rsid w:val="00C20A4D"/>
    <w:rsid w:val="00C22F5A"/>
    <w:rsid w:val="00C23908"/>
    <w:rsid w:val="00C24B0D"/>
    <w:rsid w:val="00C24FFE"/>
    <w:rsid w:val="00C25CD4"/>
    <w:rsid w:val="00C25E07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28A"/>
    <w:rsid w:val="00C62C1B"/>
    <w:rsid w:val="00C63976"/>
    <w:rsid w:val="00C643A5"/>
    <w:rsid w:val="00C658C2"/>
    <w:rsid w:val="00C6767E"/>
    <w:rsid w:val="00C679F1"/>
    <w:rsid w:val="00C70958"/>
    <w:rsid w:val="00C73034"/>
    <w:rsid w:val="00C7451B"/>
    <w:rsid w:val="00C74940"/>
    <w:rsid w:val="00C804CA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B7FA9"/>
    <w:rsid w:val="00CC0B88"/>
    <w:rsid w:val="00CC1ECC"/>
    <w:rsid w:val="00CC26F6"/>
    <w:rsid w:val="00CC3626"/>
    <w:rsid w:val="00CC48BC"/>
    <w:rsid w:val="00CC496A"/>
    <w:rsid w:val="00CC5752"/>
    <w:rsid w:val="00CC5776"/>
    <w:rsid w:val="00CC70D1"/>
    <w:rsid w:val="00CC7B2E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37DB"/>
    <w:rsid w:val="00CE3F8D"/>
    <w:rsid w:val="00CE509A"/>
    <w:rsid w:val="00CE596B"/>
    <w:rsid w:val="00CE6FFE"/>
    <w:rsid w:val="00CE7046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1862"/>
    <w:rsid w:val="00D023A7"/>
    <w:rsid w:val="00D043E8"/>
    <w:rsid w:val="00D045F1"/>
    <w:rsid w:val="00D06C99"/>
    <w:rsid w:val="00D07830"/>
    <w:rsid w:val="00D10F2E"/>
    <w:rsid w:val="00D129DD"/>
    <w:rsid w:val="00D13CE9"/>
    <w:rsid w:val="00D14533"/>
    <w:rsid w:val="00D145E2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92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4518"/>
    <w:rsid w:val="00D65ACC"/>
    <w:rsid w:val="00D65B53"/>
    <w:rsid w:val="00D6606B"/>
    <w:rsid w:val="00D66DDB"/>
    <w:rsid w:val="00D70DB6"/>
    <w:rsid w:val="00D71228"/>
    <w:rsid w:val="00D71965"/>
    <w:rsid w:val="00D71B78"/>
    <w:rsid w:val="00D73548"/>
    <w:rsid w:val="00D745CC"/>
    <w:rsid w:val="00D7592D"/>
    <w:rsid w:val="00D75BD3"/>
    <w:rsid w:val="00D75DD6"/>
    <w:rsid w:val="00D77914"/>
    <w:rsid w:val="00D805C4"/>
    <w:rsid w:val="00D8086D"/>
    <w:rsid w:val="00D80C6D"/>
    <w:rsid w:val="00D83764"/>
    <w:rsid w:val="00D8465F"/>
    <w:rsid w:val="00D84C7B"/>
    <w:rsid w:val="00D85FCE"/>
    <w:rsid w:val="00D86351"/>
    <w:rsid w:val="00D863B6"/>
    <w:rsid w:val="00D86BFF"/>
    <w:rsid w:val="00D87E48"/>
    <w:rsid w:val="00D9054D"/>
    <w:rsid w:val="00D91411"/>
    <w:rsid w:val="00D94392"/>
    <w:rsid w:val="00D94D5C"/>
    <w:rsid w:val="00D9594C"/>
    <w:rsid w:val="00DA1FEA"/>
    <w:rsid w:val="00DA2953"/>
    <w:rsid w:val="00DA30EA"/>
    <w:rsid w:val="00DA5D87"/>
    <w:rsid w:val="00DA70C1"/>
    <w:rsid w:val="00DB3645"/>
    <w:rsid w:val="00DB3882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1FCC"/>
    <w:rsid w:val="00DD2507"/>
    <w:rsid w:val="00DD25EB"/>
    <w:rsid w:val="00DD31DB"/>
    <w:rsid w:val="00DD47C5"/>
    <w:rsid w:val="00DD4BE9"/>
    <w:rsid w:val="00DE0A32"/>
    <w:rsid w:val="00DE0AC4"/>
    <w:rsid w:val="00DE0FDD"/>
    <w:rsid w:val="00DE1292"/>
    <w:rsid w:val="00DE1A73"/>
    <w:rsid w:val="00DE1A84"/>
    <w:rsid w:val="00DE5669"/>
    <w:rsid w:val="00DE6EDE"/>
    <w:rsid w:val="00DE6EE3"/>
    <w:rsid w:val="00DE71E0"/>
    <w:rsid w:val="00DF015C"/>
    <w:rsid w:val="00DF0A9A"/>
    <w:rsid w:val="00DF2502"/>
    <w:rsid w:val="00DF30AC"/>
    <w:rsid w:val="00DF3981"/>
    <w:rsid w:val="00DF4081"/>
    <w:rsid w:val="00DF5749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1901"/>
    <w:rsid w:val="00E12EA8"/>
    <w:rsid w:val="00E1305D"/>
    <w:rsid w:val="00E13B7F"/>
    <w:rsid w:val="00E14D59"/>
    <w:rsid w:val="00E150D3"/>
    <w:rsid w:val="00E156F9"/>
    <w:rsid w:val="00E166E7"/>
    <w:rsid w:val="00E201E9"/>
    <w:rsid w:val="00E21A43"/>
    <w:rsid w:val="00E228C4"/>
    <w:rsid w:val="00E2317A"/>
    <w:rsid w:val="00E2366B"/>
    <w:rsid w:val="00E25998"/>
    <w:rsid w:val="00E311F2"/>
    <w:rsid w:val="00E32639"/>
    <w:rsid w:val="00E34028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110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02A"/>
    <w:rsid w:val="00E6523B"/>
    <w:rsid w:val="00E6577B"/>
    <w:rsid w:val="00E675DB"/>
    <w:rsid w:val="00E6764E"/>
    <w:rsid w:val="00E71827"/>
    <w:rsid w:val="00E71F0B"/>
    <w:rsid w:val="00E724A3"/>
    <w:rsid w:val="00E76277"/>
    <w:rsid w:val="00E7655A"/>
    <w:rsid w:val="00E800FF"/>
    <w:rsid w:val="00E8234C"/>
    <w:rsid w:val="00E83E6A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AA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1314"/>
    <w:rsid w:val="00EC31DA"/>
    <w:rsid w:val="00EC322F"/>
    <w:rsid w:val="00EC575F"/>
    <w:rsid w:val="00EC5766"/>
    <w:rsid w:val="00EC610E"/>
    <w:rsid w:val="00EC7514"/>
    <w:rsid w:val="00ED2A86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4854"/>
    <w:rsid w:val="00EF5FB3"/>
    <w:rsid w:val="00EF682E"/>
    <w:rsid w:val="00EF6F8F"/>
    <w:rsid w:val="00EF7F2A"/>
    <w:rsid w:val="00F0342C"/>
    <w:rsid w:val="00F04674"/>
    <w:rsid w:val="00F052CA"/>
    <w:rsid w:val="00F067C0"/>
    <w:rsid w:val="00F06AE4"/>
    <w:rsid w:val="00F070B0"/>
    <w:rsid w:val="00F07296"/>
    <w:rsid w:val="00F10083"/>
    <w:rsid w:val="00F104B2"/>
    <w:rsid w:val="00F105DF"/>
    <w:rsid w:val="00F116A3"/>
    <w:rsid w:val="00F12E38"/>
    <w:rsid w:val="00F13F8F"/>
    <w:rsid w:val="00F14619"/>
    <w:rsid w:val="00F146E2"/>
    <w:rsid w:val="00F1572C"/>
    <w:rsid w:val="00F157B4"/>
    <w:rsid w:val="00F16764"/>
    <w:rsid w:val="00F173CC"/>
    <w:rsid w:val="00F22480"/>
    <w:rsid w:val="00F2655C"/>
    <w:rsid w:val="00F27418"/>
    <w:rsid w:val="00F27EC0"/>
    <w:rsid w:val="00F3109E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4CBD"/>
    <w:rsid w:val="00F561B0"/>
    <w:rsid w:val="00F56B6E"/>
    <w:rsid w:val="00F56CCB"/>
    <w:rsid w:val="00F6087E"/>
    <w:rsid w:val="00F60D56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9D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766DB"/>
    <w:rsid w:val="00F775E6"/>
    <w:rsid w:val="00F801A1"/>
    <w:rsid w:val="00F82A13"/>
    <w:rsid w:val="00F8308E"/>
    <w:rsid w:val="00F85CF1"/>
    <w:rsid w:val="00F86F1F"/>
    <w:rsid w:val="00F9087C"/>
    <w:rsid w:val="00F916BF"/>
    <w:rsid w:val="00F91C93"/>
    <w:rsid w:val="00F92020"/>
    <w:rsid w:val="00F928B9"/>
    <w:rsid w:val="00F936B4"/>
    <w:rsid w:val="00F94397"/>
    <w:rsid w:val="00F95625"/>
    <w:rsid w:val="00F95BCA"/>
    <w:rsid w:val="00F97260"/>
    <w:rsid w:val="00FA0608"/>
    <w:rsid w:val="00FA32FE"/>
    <w:rsid w:val="00FA3C19"/>
    <w:rsid w:val="00FA3D1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264"/>
    <w:rsid w:val="00FB4B0B"/>
    <w:rsid w:val="00FB5207"/>
    <w:rsid w:val="00FB5995"/>
    <w:rsid w:val="00FB65ED"/>
    <w:rsid w:val="00FB6F00"/>
    <w:rsid w:val="00FB7379"/>
    <w:rsid w:val="00FC0681"/>
    <w:rsid w:val="00FC3289"/>
    <w:rsid w:val="00FC4F55"/>
    <w:rsid w:val="00FC6A23"/>
    <w:rsid w:val="00FD08E1"/>
    <w:rsid w:val="00FD1B57"/>
    <w:rsid w:val="00FD1C98"/>
    <w:rsid w:val="00FD242C"/>
    <w:rsid w:val="00FD2A1D"/>
    <w:rsid w:val="00FD3414"/>
    <w:rsid w:val="00FD3603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szablyzatszveg">
    <w:name w:val="szabályzatszöveg"/>
    <w:basedOn w:val="Norml"/>
    <w:rsid w:val="00345D3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997</Words>
  <Characters>6881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15</cp:revision>
  <cp:lastPrinted>2022-03-01T07:52:00Z</cp:lastPrinted>
  <dcterms:created xsi:type="dcterms:W3CDTF">2026-02-19T12:06:00Z</dcterms:created>
  <dcterms:modified xsi:type="dcterms:W3CDTF">2026-02-20T09:06:00Z</dcterms:modified>
</cp:coreProperties>
</file>