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10F9C" w14:textId="77777777" w:rsidR="0029464A" w:rsidRPr="00423D05" w:rsidRDefault="0029464A" w:rsidP="0029464A">
      <w:pPr>
        <w:ind w:left="360" w:right="4252" w:hanging="360"/>
        <w:jc w:val="center"/>
        <w:rPr>
          <w:b/>
          <w:sz w:val="22"/>
          <w:szCs w:val="22"/>
        </w:rPr>
      </w:pPr>
      <w:r w:rsidRPr="00423D05">
        <w:rPr>
          <w:b/>
          <w:sz w:val="22"/>
          <w:szCs w:val="22"/>
        </w:rPr>
        <w:t>KISKŐRÖS VÁROS NÉMET NEMZETISÉGI</w:t>
      </w:r>
    </w:p>
    <w:p w14:paraId="6C70B813" w14:textId="77777777" w:rsidR="0029464A" w:rsidRPr="00423D05" w:rsidRDefault="0029464A" w:rsidP="0029464A">
      <w:pPr>
        <w:ind w:left="360" w:right="4252" w:hanging="360"/>
        <w:jc w:val="center"/>
        <w:rPr>
          <w:b/>
          <w:sz w:val="22"/>
          <w:szCs w:val="22"/>
        </w:rPr>
      </w:pPr>
      <w:r w:rsidRPr="00423D05">
        <w:rPr>
          <w:b/>
          <w:sz w:val="22"/>
          <w:szCs w:val="22"/>
        </w:rPr>
        <w:t>Ö</w:t>
      </w:r>
      <w:r w:rsidRPr="00423D05">
        <w:rPr>
          <w:b/>
          <w:sz w:val="22"/>
          <w:szCs w:val="22"/>
        </w:rPr>
        <w:softHyphen/>
        <w:t>NKORMÁNYZATA</w:t>
      </w:r>
    </w:p>
    <w:p w14:paraId="3B529A07" w14:textId="60789C31" w:rsidR="0029464A" w:rsidRPr="00423D05" w:rsidRDefault="00E55580" w:rsidP="00830193">
      <w:pPr>
        <w:ind w:left="360" w:right="4252" w:hanging="360"/>
        <w:jc w:val="center"/>
        <w:rPr>
          <w:b/>
          <w:sz w:val="22"/>
          <w:szCs w:val="22"/>
        </w:rPr>
      </w:pPr>
      <w:r w:rsidRPr="00217445">
        <w:rPr>
          <w:b/>
          <w:sz w:val="22"/>
          <w:szCs w:val="22"/>
          <w:u w:val="single"/>
        </w:rPr>
        <w:t xml:space="preserve">Deutsche </w:t>
      </w:r>
      <w:proofErr w:type="spellStart"/>
      <w:r w:rsidRPr="00217445">
        <w:rPr>
          <w:b/>
          <w:sz w:val="22"/>
          <w:szCs w:val="22"/>
          <w:u w:val="single"/>
        </w:rPr>
        <w:t>Nationalitätenselbstverwaltung</w:t>
      </w:r>
      <w:proofErr w:type="spellEnd"/>
      <w:r w:rsidRPr="00217445">
        <w:rPr>
          <w:b/>
          <w:sz w:val="22"/>
          <w:szCs w:val="22"/>
          <w:u w:val="single"/>
        </w:rPr>
        <w:t xml:space="preserve"> </w:t>
      </w:r>
      <w:proofErr w:type="spellStart"/>
      <w:r w:rsidRPr="00217445">
        <w:rPr>
          <w:b/>
          <w:sz w:val="22"/>
          <w:szCs w:val="22"/>
          <w:u w:val="single"/>
        </w:rPr>
        <w:t>der</w:t>
      </w:r>
      <w:proofErr w:type="spellEnd"/>
      <w:r w:rsidRPr="00217445">
        <w:rPr>
          <w:b/>
          <w:sz w:val="22"/>
          <w:szCs w:val="22"/>
          <w:u w:val="single"/>
        </w:rPr>
        <w:t xml:space="preserve"> </w:t>
      </w:r>
      <w:proofErr w:type="spellStart"/>
      <w:r w:rsidRPr="00217445">
        <w:rPr>
          <w:b/>
          <w:sz w:val="22"/>
          <w:szCs w:val="22"/>
          <w:u w:val="single"/>
        </w:rPr>
        <w:t>Stadt</w:t>
      </w:r>
      <w:proofErr w:type="spellEnd"/>
      <w:r w:rsidRPr="00217445">
        <w:rPr>
          <w:b/>
          <w:sz w:val="22"/>
          <w:szCs w:val="22"/>
          <w:u w:val="single"/>
        </w:rPr>
        <w:t xml:space="preserve">  </w:t>
      </w:r>
      <w:r w:rsidR="0029464A" w:rsidRPr="00423D05">
        <w:rPr>
          <w:b/>
          <w:sz w:val="22"/>
          <w:szCs w:val="22"/>
          <w:u w:val="single"/>
        </w:rPr>
        <w:t>Kiskőrös</w:t>
      </w:r>
    </w:p>
    <w:p w14:paraId="6AEBD263" w14:textId="1697A39C" w:rsidR="008371B1" w:rsidRPr="00423D05" w:rsidRDefault="0029464A" w:rsidP="00830193">
      <w:pPr>
        <w:ind w:left="360" w:hanging="360"/>
        <w:rPr>
          <w:b/>
          <w:sz w:val="22"/>
          <w:szCs w:val="22"/>
        </w:rPr>
      </w:pPr>
      <w:r w:rsidRPr="00423D05">
        <w:rPr>
          <w:b/>
          <w:sz w:val="22"/>
          <w:szCs w:val="22"/>
        </w:rPr>
        <w:t xml:space="preserve">Szám: </w:t>
      </w:r>
      <w:r w:rsidR="008E4FF6" w:rsidRPr="00423D05">
        <w:rPr>
          <w:b/>
          <w:sz w:val="22"/>
          <w:szCs w:val="22"/>
        </w:rPr>
        <w:t>12</w:t>
      </w:r>
      <w:r w:rsidR="009848B8">
        <w:rPr>
          <w:b/>
          <w:sz w:val="22"/>
          <w:szCs w:val="22"/>
        </w:rPr>
        <w:t>-</w:t>
      </w:r>
      <w:r w:rsidR="00CF11E3">
        <w:rPr>
          <w:b/>
          <w:sz w:val="22"/>
          <w:szCs w:val="22"/>
        </w:rPr>
        <w:t>3</w:t>
      </w:r>
      <w:r w:rsidR="008E4FF6" w:rsidRPr="00423D05">
        <w:rPr>
          <w:b/>
          <w:sz w:val="22"/>
          <w:szCs w:val="22"/>
        </w:rPr>
        <w:t>/202</w:t>
      </w:r>
      <w:r w:rsidR="002A402A">
        <w:rPr>
          <w:b/>
          <w:sz w:val="22"/>
          <w:szCs w:val="22"/>
        </w:rPr>
        <w:t>3</w:t>
      </w:r>
      <w:r w:rsidRPr="00423D05">
        <w:rPr>
          <w:b/>
          <w:sz w:val="22"/>
          <w:szCs w:val="22"/>
        </w:rPr>
        <w:t>.</w:t>
      </w:r>
    </w:p>
    <w:p w14:paraId="73F3039E" w14:textId="77777777" w:rsidR="0029464A" w:rsidRPr="00423D05" w:rsidRDefault="0029464A" w:rsidP="0029464A">
      <w:pPr>
        <w:ind w:left="360" w:hanging="360"/>
        <w:jc w:val="center"/>
        <w:rPr>
          <w:b/>
          <w:sz w:val="22"/>
          <w:szCs w:val="22"/>
        </w:rPr>
      </w:pPr>
      <w:r w:rsidRPr="00423D05">
        <w:rPr>
          <w:b/>
          <w:sz w:val="22"/>
          <w:szCs w:val="22"/>
        </w:rPr>
        <w:t>JEGYZŐKÖNYV</w:t>
      </w:r>
    </w:p>
    <w:p w14:paraId="4CDEB4B7" w14:textId="77777777" w:rsidR="003D569A" w:rsidRPr="00423D05" w:rsidRDefault="003D569A" w:rsidP="00C818E5">
      <w:pPr>
        <w:rPr>
          <w:b/>
          <w:sz w:val="22"/>
          <w:szCs w:val="22"/>
        </w:rPr>
      </w:pPr>
    </w:p>
    <w:p w14:paraId="16C7B51D" w14:textId="3916A19F" w:rsidR="0029464A" w:rsidRPr="00423D05" w:rsidRDefault="0029464A" w:rsidP="0029464A">
      <w:pPr>
        <w:ind w:left="1418" w:hanging="1418"/>
        <w:jc w:val="both"/>
        <w:rPr>
          <w:sz w:val="22"/>
          <w:szCs w:val="22"/>
        </w:rPr>
      </w:pPr>
      <w:r w:rsidRPr="00423D05">
        <w:rPr>
          <w:b/>
          <w:sz w:val="22"/>
          <w:szCs w:val="22"/>
          <w:u w:val="single"/>
        </w:rPr>
        <w:t>Készült:</w:t>
      </w:r>
      <w:r w:rsidRPr="00423D05">
        <w:rPr>
          <w:sz w:val="22"/>
          <w:szCs w:val="22"/>
        </w:rPr>
        <w:tab/>
        <w:t>Kiskőrös Város Néme</w:t>
      </w:r>
      <w:r w:rsidR="008E4FF6" w:rsidRPr="00423D05">
        <w:rPr>
          <w:sz w:val="22"/>
          <w:szCs w:val="22"/>
        </w:rPr>
        <w:t>t Nemzetiségi Önkormányzata 202</w:t>
      </w:r>
      <w:r w:rsidR="00B95646">
        <w:rPr>
          <w:sz w:val="22"/>
          <w:szCs w:val="22"/>
        </w:rPr>
        <w:t>3</w:t>
      </w:r>
      <w:r w:rsidRPr="00423D05">
        <w:rPr>
          <w:sz w:val="22"/>
          <w:szCs w:val="22"/>
        </w:rPr>
        <w:t xml:space="preserve">. </w:t>
      </w:r>
      <w:r w:rsidR="00CF11E3">
        <w:rPr>
          <w:sz w:val="22"/>
          <w:szCs w:val="22"/>
        </w:rPr>
        <w:t>május</w:t>
      </w:r>
      <w:r w:rsidR="00B95646">
        <w:rPr>
          <w:sz w:val="22"/>
          <w:szCs w:val="22"/>
        </w:rPr>
        <w:t xml:space="preserve"> </w:t>
      </w:r>
      <w:r w:rsidR="00CF11E3">
        <w:rPr>
          <w:sz w:val="22"/>
          <w:szCs w:val="22"/>
        </w:rPr>
        <w:t>23</w:t>
      </w:r>
      <w:r w:rsidR="00A356DF" w:rsidRPr="00423D05">
        <w:rPr>
          <w:sz w:val="22"/>
          <w:szCs w:val="22"/>
        </w:rPr>
        <w:t>-</w:t>
      </w:r>
      <w:r w:rsidR="009848B8">
        <w:rPr>
          <w:sz w:val="22"/>
          <w:szCs w:val="22"/>
        </w:rPr>
        <w:t>á</w:t>
      </w:r>
      <w:r w:rsidR="000F016F" w:rsidRPr="00423D05">
        <w:rPr>
          <w:sz w:val="22"/>
          <w:szCs w:val="22"/>
        </w:rPr>
        <w:t xml:space="preserve">n </w:t>
      </w:r>
      <w:r w:rsidR="00C0400B" w:rsidRPr="00423D05">
        <w:rPr>
          <w:sz w:val="22"/>
          <w:szCs w:val="22"/>
        </w:rPr>
        <w:t>(</w:t>
      </w:r>
      <w:r w:rsidR="00CF11E3">
        <w:rPr>
          <w:sz w:val="22"/>
          <w:szCs w:val="22"/>
        </w:rPr>
        <w:t>kedd</w:t>
      </w:r>
      <w:r w:rsidR="002D72E9" w:rsidRPr="00423D05">
        <w:rPr>
          <w:sz w:val="22"/>
          <w:szCs w:val="22"/>
        </w:rPr>
        <w:t xml:space="preserve">) </w:t>
      </w:r>
      <w:r w:rsidR="00CF11E3">
        <w:rPr>
          <w:sz w:val="22"/>
          <w:szCs w:val="22"/>
        </w:rPr>
        <w:t>9</w:t>
      </w:r>
      <w:r w:rsidR="00BD4394" w:rsidRPr="00423D05">
        <w:rPr>
          <w:sz w:val="22"/>
          <w:szCs w:val="22"/>
        </w:rPr>
        <w:t>:</w:t>
      </w:r>
      <w:r w:rsidR="00722081" w:rsidRPr="00423D05">
        <w:rPr>
          <w:sz w:val="22"/>
          <w:szCs w:val="22"/>
        </w:rPr>
        <w:t>0</w:t>
      </w:r>
      <w:r w:rsidRPr="00423D05">
        <w:rPr>
          <w:sz w:val="22"/>
          <w:szCs w:val="22"/>
        </w:rPr>
        <w:t>0 órai kezdettel megtartott</w:t>
      </w:r>
      <w:r w:rsidR="005D4559">
        <w:rPr>
          <w:sz w:val="22"/>
          <w:szCs w:val="22"/>
        </w:rPr>
        <w:t xml:space="preserve"> </w:t>
      </w:r>
      <w:r w:rsidRPr="00423D05">
        <w:rPr>
          <w:sz w:val="22"/>
          <w:szCs w:val="22"/>
        </w:rPr>
        <w:t>üléséről</w:t>
      </w:r>
    </w:p>
    <w:p w14:paraId="067BCAD8" w14:textId="77777777" w:rsidR="008371B1" w:rsidRPr="00423D05" w:rsidRDefault="008371B1" w:rsidP="003E4452">
      <w:pPr>
        <w:rPr>
          <w:sz w:val="22"/>
          <w:szCs w:val="22"/>
        </w:rPr>
      </w:pPr>
    </w:p>
    <w:p w14:paraId="56216183" w14:textId="77777777" w:rsidR="007945F4" w:rsidRPr="00423D05" w:rsidRDefault="0029464A" w:rsidP="007945F4">
      <w:pPr>
        <w:rPr>
          <w:sz w:val="22"/>
          <w:szCs w:val="22"/>
        </w:rPr>
      </w:pPr>
      <w:r w:rsidRPr="00423D05">
        <w:rPr>
          <w:b/>
          <w:sz w:val="22"/>
          <w:szCs w:val="22"/>
          <w:u w:val="single"/>
        </w:rPr>
        <w:t>Az ülés helye:</w:t>
      </w:r>
      <w:r w:rsidRPr="00423D05">
        <w:rPr>
          <w:sz w:val="22"/>
          <w:szCs w:val="22"/>
        </w:rPr>
        <w:tab/>
      </w:r>
      <w:r w:rsidR="007945F4" w:rsidRPr="00423D05">
        <w:rPr>
          <w:sz w:val="22"/>
          <w:szCs w:val="22"/>
        </w:rPr>
        <w:tab/>
        <w:t>Kiskőrösi Polgármesteri Hivatal Jegyzői irodája</w:t>
      </w:r>
    </w:p>
    <w:p w14:paraId="59A6BC66" w14:textId="77777777" w:rsidR="007945F4" w:rsidRPr="00423D05" w:rsidRDefault="007945F4" w:rsidP="007945F4">
      <w:pPr>
        <w:rPr>
          <w:sz w:val="22"/>
          <w:szCs w:val="22"/>
        </w:rPr>
      </w:pPr>
      <w:r w:rsidRPr="00423D05">
        <w:rPr>
          <w:sz w:val="22"/>
          <w:szCs w:val="22"/>
        </w:rPr>
        <w:tab/>
      </w:r>
      <w:r w:rsidRPr="00423D05">
        <w:rPr>
          <w:sz w:val="22"/>
          <w:szCs w:val="22"/>
        </w:rPr>
        <w:tab/>
      </w:r>
      <w:r w:rsidRPr="00423D05">
        <w:rPr>
          <w:sz w:val="22"/>
          <w:szCs w:val="22"/>
        </w:rPr>
        <w:tab/>
        <w:t>(6200 Kiskőrös, Petőfi Sándor tér 1.)</w:t>
      </w:r>
    </w:p>
    <w:p w14:paraId="6C967EC7" w14:textId="77777777" w:rsidR="008371B1" w:rsidRPr="00423D05" w:rsidRDefault="008371B1" w:rsidP="0029464A">
      <w:pPr>
        <w:rPr>
          <w:sz w:val="22"/>
          <w:szCs w:val="22"/>
        </w:rPr>
      </w:pPr>
    </w:p>
    <w:p w14:paraId="648A7D72" w14:textId="77777777" w:rsidR="0029464A" w:rsidRPr="00423D05" w:rsidRDefault="0029464A" w:rsidP="0029464A">
      <w:pPr>
        <w:rPr>
          <w:sz w:val="22"/>
          <w:szCs w:val="22"/>
        </w:rPr>
      </w:pPr>
      <w:r w:rsidRPr="00423D05">
        <w:rPr>
          <w:b/>
          <w:sz w:val="22"/>
          <w:szCs w:val="22"/>
          <w:u w:val="single"/>
        </w:rPr>
        <w:t>Jelen vannak:</w:t>
      </w:r>
      <w:r w:rsidR="00C11575" w:rsidRPr="00423D05">
        <w:rPr>
          <w:sz w:val="22"/>
          <w:szCs w:val="22"/>
        </w:rPr>
        <w:tab/>
      </w:r>
      <w:r w:rsidR="00C11575" w:rsidRPr="00423D05">
        <w:rPr>
          <w:sz w:val="22"/>
          <w:szCs w:val="22"/>
        </w:rPr>
        <w:tab/>
        <w:t>Kincses Mihályné</w:t>
      </w:r>
      <w:r w:rsidR="00C11575" w:rsidRPr="00423D05">
        <w:rPr>
          <w:sz w:val="22"/>
          <w:szCs w:val="22"/>
        </w:rPr>
        <w:tab/>
      </w:r>
      <w:r w:rsidR="00C11575" w:rsidRPr="00423D05">
        <w:rPr>
          <w:sz w:val="22"/>
          <w:szCs w:val="22"/>
        </w:rPr>
        <w:tab/>
      </w:r>
      <w:r w:rsidR="00144019">
        <w:rPr>
          <w:sz w:val="22"/>
          <w:szCs w:val="22"/>
        </w:rPr>
        <w:t>a testület elnöke</w:t>
      </w:r>
    </w:p>
    <w:p w14:paraId="2FFB60A5" w14:textId="77777777" w:rsidR="00805FE0" w:rsidRDefault="008E4FF6" w:rsidP="00335D38">
      <w:pPr>
        <w:ind w:left="2124"/>
        <w:rPr>
          <w:sz w:val="22"/>
          <w:szCs w:val="22"/>
        </w:rPr>
      </w:pPr>
      <w:r w:rsidRPr="00423D05">
        <w:rPr>
          <w:sz w:val="22"/>
          <w:szCs w:val="22"/>
        </w:rPr>
        <w:t>Gyalog Ágnes</w:t>
      </w:r>
      <w:r w:rsidRPr="00423D05">
        <w:rPr>
          <w:sz w:val="22"/>
          <w:szCs w:val="22"/>
        </w:rPr>
        <w:tab/>
      </w:r>
      <w:r w:rsidRPr="00423D05">
        <w:rPr>
          <w:sz w:val="22"/>
          <w:szCs w:val="22"/>
        </w:rPr>
        <w:tab/>
      </w:r>
      <w:r w:rsidR="0078289E" w:rsidRPr="00423D05">
        <w:rPr>
          <w:sz w:val="22"/>
          <w:szCs w:val="22"/>
        </w:rPr>
        <w:tab/>
        <w:t>képviselő</w:t>
      </w:r>
    </w:p>
    <w:p w14:paraId="59B778CD" w14:textId="5C336BDB" w:rsidR="00B95646" w:rsidRPr="00423D05" w:rsidRDefault="00B95646" w:rsidP="00335D38">
      <w:pPr>
        <w:ind w:left="2124"/>
        <w:rPr>
          <w:sz w:val="22"/>
          <w:szCs w:val="22"/>
        </w:rPr>
      </w:pPr>
      <w:proofErr w:type="spellStart"/>
      <w:r w:rsidRPr="00423D05">
        <w:rPr>
          <w:sz w:val="22"/>
          <w:szCs w:val="22"/>
        </w:rPr>
        <w:t>Seidert</w:t>
      </w:r>
      <w:proofErr w:type="spellEnd"/>
      <w:r w:rsidR="005D4559">
        <w:rPr>
          <w:sz w:val="22"/>
          <w:szCs w:val="22"/>
        </w:rPr>
        <w:t xml:space="preserve"> </w:t>
      </w:r>
      <w:proofErr w:type="spellStart"/>
      <w:r w:rsidRPr="00423D05">
        <w:rPr>
          <w:sz w:val="22"/>
          <w:szCs w:val="22"/>
        </w:rPr>
        <w:t>Ladislaus</w:t>
      </w:r>
      <w:proofErr w:type="spellEnd"/>
      <w:r w:rsidRPr="00423D05">
        <w:rPr>
          <w:sz w:val="22"/>
          <w:szCs w:val="22"/>
        </w:rPr>
        <w:tab/>
      </w:r>
      <w:r w:rsidRPr="00423D05">
        <w:rPr>
          <w:sz w:val="22"/>
          <w:szCs w:val="22"/>
        </w:rPr>
        <w:tab/>
        <w:t>képviselő</w:t>
      </w:r>
    </w:p>
    <w:p w14:paraId="6EA228A9" w14:textId="77777777" w:rsidR="000F016F" w:rsidRPr="00423D05" w:rsidRDefault="000F016F" w:rsidP="00805FE0">
      <w:pPr>
        <w:ind w:left="1416" w:firstLine="708"/>
        <w:rPr>
          <w:sz w:val="22"/>
          <w:szCs w:val="22"/>
        </w:rPr>
      </w:pPr>
    </w:p>
    <w:p w14:paraId="5DFED394" w14:textId="77777777" w:rsidR="00335D38" w:rsidRPr="00423D05" w:rsidRDefault="00335D38" w:rsidP="00335D38">
      <w:pPr>
        <w:ind w:left="1416" w:firstLine="708"/>
        <w:rPr>
          <w:sz w:val="22"/>
          <w:szCs w:val="22"/>
        </w:rPr>
      </w:pPr>
      <w:r w:rsidRPr="00423D05">
        <w:rPr>
          <w:sz w:val="22"/>
          <w:szCs w:val="22"/>
        </w:rPr>
        <w:t>dr. Turán Csaba</w:t>
      </w:r>
      <w:r w:rsidRPr="00423D05">
        <w:rPr>
          <w:sz w:val="22"/>
          <w:szCs w:val="22"/>
        </w:rPr>
        <w:tab/>
      </w:r>
      <w:r w:rsidRPr="00423D05">
        <w:rPr>
          <w:sz w:val="22"/>
          <w:szCs w:val="22"/>
        </w:rPr>
        <w:tab/>
      </w:r>
      <w:r w:rsidRPr="00423D05">
        <w:rPr>
          <w:sz w:val="22"/>
          <w:szCs w:val="22"/>
        </w:rPr>
        <w:tab/>
        <w:t>jegyző</w:t>
      </w:r>
    </w:p>
    <w:p w14:paraId="1407BC18" w14:textId="77777777" w:rsidR="00233C39" w:rsidRPr="00423D05" w:rsidRDefault="00B95646" w:rsidP="00722081">
      <w:pPr>
        <w:ind w:left="1416" w:firstLine="708"/>
        <w:rPr>
          <w:sz w:val="22"/>
          <w:szCs w:val="22"/>
        </w:rPr>
      </w:pPr>
      <w:r>
        <w:rPr>
          <w:sz w:val="22"/>
          <w:szCs w:val="22"/>
        </w:rPr>
        <w:t>Kőhegyiné Seres Anita</w:t>
      </w:r>
      <w:r w:rsidR="00226426" w:rsidRPr="00423D05">
        <w:rPr>
          <w:sz w:val="22"/>
          <w:szCs w:val="22"/>
        </w:rPr>
        <w:tab/>
      </w:r>
      <w:r w:rsidR="00226426" w:rsidRPr="00423D05">
        <w:rPr>
          <w:sz w:val="22"/>
          <w:szCs w:val="22"/>
        </w:rPr>
        <w:tab/>
      </w:r>
      <w:r w:rsidR="00233C39" w:rsidRPr="00423D05">
        <w:rPr>
          <w:sz w:val="22"/>
          <w:szCs w:val="22"/>
        </w:rPr>
        <w:t>költségvetési referens</w:t>
      </w:r>
    </w:p>
    <w:p w14:paraId="07C7AAB5" w14:textId="77777777" w:rsidR="00253AB2" w:rsidRPr="00423D05" w:rsidRDefault="00233C39" w:rsidP="00722081">
      <w:pPr>
        <w:ind w:left="1416" w:firstLine="708"/>
        <w:rPr>
          <w:sz w:val="22"/>
          <w:szCs w:val="22"/>
        </w:rPr>
      </w:pPr>
      <w:r w:rsidRPr="00423D05">
        <w:rPr>
          <w:sz w:val="22"/>
          <w:szCs w:val="22"/>
        </w:rPr>
        <w:t>Chudi Barbara</w:t>
      </w:r>
      <w:r w:rsidR="00BD4394" w:rsidRPr="00423D05">
        <w:rPr>
          <w:sz w:val="22"/>
          <w:szCs w:val="22"/>
        </w:rPr>
        <w:tab/>
      </w:r>
      <w:r w:rsidR="0029464A" w:rsidRPr="00423D05">
        <w:rPr>
          <w:sz w:val="22"/>
          <w:szCs w:val="22"/>
        </w:rPr>
        <w:tab/>
      </w:r>
      <w:r w:rsidR="00226426" w:rsidRPr="00423D05">
        <w:rPr>
          <w:sz w:val="22"/>
          <w:szCs w:val="22"/>
        </w:rPr>
        <w:tab/>
      </w:r>
      <w:r w:rsidR="0029464A" w:rsidRPr="00423D05">
        <w:rPr>
          <w:sz w:val="22"/>
          <w:szCs w:val="22"/>
        </w:rPr>
        <w:t>jegyzőkönyvvezető</w:t>
      </w:r>
      <w:r w:rsidR="00253AB2" w:rsidRPr="00423D05">
        <w:rPr>
          <w:b/>
          <w:sz w:val="22"/>
          <w:szCs w:val="22"/>
        </w:rPr>
        <w:tab/>
      </w:r>
    </w:p>
    <w:p w14:paraId="11EC87E5" w14:textId="77777777" w:rsidR="00881BD8" w:rsidRPr="00423D05" w:rsidRDefault="00881BD8" w:rsidP="003E4452">
      <w:pPr>
        <w:rPr>
          <w:sz w:val="22"/>
          <w:szCs w:val="22"/>
        </w:rPr>
      </w:pPr>
    </w:p>
    <w:p w14:paraId="3A262120" w14:textId="1C49D62F" w:rsidR="002D72E9" w:rsidRPr="00423D05" w:rsidRDefault="002D72E9" w:rsidP="002D72E9">
      <w:pPr>
        <w:jc w:val="both"/>
        <w:rPr>
          <w:sz w:val="22"/>
          <w:szCs w:val="22"/>
        </w:rPr>
      </w:pPr>
      <w:r w:rsidRPr="00423D05">
        <w:rPr>
          <w:b/>
          <w:sz w:val="22"/>
          <w:szCs w:val="22"/>
        </w:rPr>
        <w:t>Kincses Mihályné a testület elnöke</w:t>
      </w:r>
      <w:r w:rsidRPr="00423D05">
        <w:rPr>
          <w:sz w:val="22"/>
          <w:szCs w:val="22"/>
        </w:rPr>
        <w:t xml:space="preserve"> köszöntötte az ülésen megjelenteket, megállapította a határozat-képességet és megnyitotta az ülést. Javasolta, hogy a jegyzőkönyv-hitelesítő </w:t>
      </w:r>
      <w:r w:rsidR="005D6F7D" w:rsidRPr="00423D05">
        <w:rPr>
          <w:sz w:val="22"/>
          <w:szCs w:val="22"/>
        </w:rPr>
        <w:t>Gyalog Ágnes</w:t>
      </w:r>
      <w:r w:rsidR="005D4559">
        <w:rPr>
          <w:sz w:val="22"/>
          <w:szCs w:val="22"/>
        </w:rPr>
        <w:t xml:space="preserve"> </w:t>
      </w:r>
      <w:r w:rsidRPr="00423D05">
        <w:rPr>
          <w:sz w:val="22"/>
          <w:szCs w:val="22"/>
        </w:rPr>
        <w:t>képviselő legyen.</w:t>
      </w:r>
    </w:p>
    <w:p w14:paraId="63D1A6A8" w14:textId="77777777" w:rsidR="00284E65" w:rsidRPr="00423D05" w:rsidRDefault="00284E65" w:rsidP="002D72E9">
      <w:pPr>
        <w:jc w:val="both"/>
        <w:rPr>
          <w:sz w:val="22"/>
          <w:szCs w:val="22"/>
        </w:rPr>
      </w:pPr>
    </w:p>
    <w:p w14:paraId="7CF379A8" w14:textId="77777777" w:rsidR="00C0400B" w:rsidRPr="00423D05" w:rsidRDefault="00C951ED" w:rsidP="00C951ED">
      <w:pPr>
        <w:rPr>
          <w:sz w:val="22"/>
          <w:szCs w:val="22"/>
        </w:rPr>
      </w:pPr>
      <w:r w:rsidRPr="00423D05">
        <w:rPr>
          <w:sz w:val="22"/>
          <w:szCs w:val="22"/>
        </w:rPr>
        <w:t xml:space="preserve">A testület a jegyzőkönyv hitelesítőjének </w:t>
      </w:r>
      <w:r w:rsidR="00B95646">
        <w:rPr>
          <w:sz w:val="22"/>
          <w:szCs w:val="22"/>
        </w:rPr>
        <w:t>3</w:t>
      </w:r>
      <w:r w:rsidRPr="00423D05">
        <w:rPr>
          <w:sz w:val="22"/>
          <w:szCs w:val="22"/>
        </w:rPr>
        <w:t xml:space="preserve"> „igen” szavazattal </w:t>
      </w:r>
      <w:r w:rsidR="005D6F7D" w:rsidRPr="00423D05">
        <w:rPr>
          <w:sz w:val="22"/>
          <w:szCs w:val="22"/>
        </w:rPr>
        <w:t xml:space="preserve">Gyalog Ágnes </w:t>
      </w:r>
      <w:r w:rsidRPr="00423D05">
        <w:rPr>
          <w:sz w:val="22"/>
          <w:szCs w:val="22"/>
        </w:rPr>
        <w:t>képviselőt jelölte ki.</w:t>
      </w:r>
    </w:p>
    <w:p w14:paraId="238F2130" w14:textId="77777777" w:rsidR="00FD62C1" w:rsidRPr="00423D05" w:rsidRDefault="00FD62C1" w:rsidP="00FD62C1">
      <w:pPr>
        <w:jc w:val="both"/>
        <w:rPr>
          <w:sz w:val="22"/>
          <w:szCs w:val="22"/>
        </w:rPr>
      </w:pPr>
    </w:p>
    <w:p w14:paraId="44F8EB5B" w14:textId="77777777" w:rsidR="00B95646" w:rsidRDefault="00B95646" w:rsidP="00B95646">
      <w:pPr>
        <w:jc w:val="both"/>
        <w:rPr>
          <w:sz w:val="22"/>
          <w:szCs w:val="22"/>
        </w:rPr>
      </w:pPr>
      <w:r w:rsidRPr="00E35D29">
        <w:rPr>
          <w:sz w:val="22"/>
          <w:szCs w:val="22"/>
        </w:rPr>
        <w:t>Ezt követő</w:t>
      </w:r>
      <w:r>
        <w:rPr>
          <w:sz w:val="22"/>
          <w:szCs w:val="22"/>
        </w:rPr>
        <w:t>en az elnök</w:t>
      </w:r>
      <w:r w:rsidRPr="00E35D29">
        <w:rPr>
          <w:sz w:val="22"/>
          <w:szCs w:val="22"/>
        </w:rPr>
        <w:t xml:space="preserve"> ismertette a napirendi javaslatot, </w:t>
      </w:r>
      <w:r>
        <w:rPr>
          <w:sz w:val="22"/>
          <w:szCs w:val="22"/>
        </w:rPr>
        <w:t xml:space="preserve">kérdés, </w:t>
      </w:r>
      <w:r w:rsidRPr="00417486">
        <w:rPr>
          <w:sz w:val="22"/>
          <w:szCs w:val="22"/>
        </w:rPr>
        <w:t>módosító javaslat a napirenddel összefüggésben nem hangzott el, ezért szavazásra bocsáto</w:t>
      </w:r>
      <w:r>
        <w:rPr>
          <w:sz w:val="22"/>
          <w:szCs w:val="22"/>
        </w:rPr>
        <w:t>tta azt.</w:t>
      </w:r>
    </w:p>
    <w:p w14:paraId="1C69CF63" w14:textId="77777777" w:rsidR="00B95646" w:rsidRPr="00431B49" w:rsidRDefault="00B95646" w:rsidP="00B95646">
      <w:pPr>
        <w:jc w:val="both"/>
        <w:rPr>
          <w:sz w:val="22"/>
          <w:szCs w:val="22"/>
        </w:rPr>
      </w:pPr>
    </w:p>
    <w:p w14:paraId="2245CDD3" w14:textId="77777777" w:rsidR="00FD62C1" w:rsidRPr="00423D05" w:rsidRDefault="00FD62C1" w:rsidP="00FD62C1">
      <w:pPr>
        <w:jc w:val="both"/>
        <w:rPr>
          <w:sz w:val="22"/>
          <w:szCs w:val="22"/>
        </w:rPr>
      </w:pPr>
      <w:r w:rsidRPr="00423D05">
        <w:rPr>
          <w:sz w:val="22"/>
          <w:szCs w:val="22"/>
        </w:rPr>
        <w:t xml:space="preserve">A testület a napirendet </w:t>
      </w:r>
      <w:r w:rsidR="00B95646">
        <w:rPr>
          <w:sz w:val="22"/>
          <w:szCs w:val="22"/>
        </w:rPr>
        <w:t>3</w:t>
      </w:r>
      <w:r w:rsidRPr="00423D05">
        <w:rPr>
          <w:sz w:val="22"/>
          <w:szCs w:val="22"/>
        </w:rPr>
        <w:t xml:space="preserve"> „igen” szavazattal az alábbiak szerint fogadta el:</w:t>
      </w:r>
    </w:p>
    <w:p w14:paraId="6AF5EEB7" w14:textId="77777777" w:rsidR="00A22659" w:rsidRPr="00423D05" w:rsidRDefault="00A22659" w:rsidP="00A22659">
      <w:pPr>
        <w:jc w:val="both"/>
        <w:rPr>
          <w:sz w:val="22"/>
          <w:szCs w:val="22"/>
        </w:rPr>
      </w:pPr>
    </w:p>
    <w:p w14:paraId="77D3E53A" w14:textId="77777777" w:rsidR="00A22659" w:rsidRPr="00423D05" w:rsidRDefault="00A22659" w:rsidP="00A22659">
      <w:pPr>
        <w:rPr>
          <w:sz w:val="22"/>
          <w:szCs w:val="22"/>
        </w:rPr>
      </w:pPr>
    </w:p>
    <w:p w14:paraId="170DE0ED" w14:textId="77777777" w:rsidR="00A22659" w:rsidRPr="00423D05" w:rsidRDefault="00A22659" w:rsidP="005F5AA7">
      <w:pPr>
        <w:ind w:left="360" w:hanging="360"/>
        <w:rPr>
          <w:b/>
          <w:sz w:val="22"/>
          <w:szCs w:val="22"/>
        </w:rPr>
      </w:pPr>
      <w:r w:rsidRPr="00423D05">
        <w:rPr>
          <w:b/>
          <w:sz w:val="22"/>
          <w:szCs w:val="22"/>
        </w:rPr>
        <w:t>N A P I R E N D:</w:t>
      </w:r>
    </w:p>
    <w:p w14:paraId="0A7AAB82" w14:textId="77777777" w:rsidR="005F5AA7" w:rsidRPr="00423D05" w:rsidRDefault="005F5AA7" w:rsidP="005F5AA7">
      <w:pPr>
        <w:rPr>
          <w:b/>
          <w:sz w:val="22"/>
          <w:szCs w:val="22"/>
        </w:rPr>
      </w:pPr>
    </w:p>
    <w:p w14:paraId="1F1251AD" w14:textId="77777777" w:rsidR="005F5E06" w:rsidRPr="00423D05" w:rsidRDefault="005F5E06" w:rsidP="005F5E06">
      <w:pPr>
        <w:rPr>
          <w:sz w:val="22"/>
          <w:szCs w:val="22"/>
        </w:rPr>
      </w:pPr>
    </w:p>
    <w:p w14:paraId="2D10402F" w14:textId="37400CFA" w:rsidR="00B95646" w:rsidRDefault="00B95646" w:rsidP="00B95646">
      <w:pPr>
        <w:jc w:val="both"/>
        <w:rPr>
          <w:sz w:val="22"/>
          <w:szCs w:val="22"/>
        </w:rPr>
      </w:pPr>
      <w:r>
        <w:rPr>
          <w:sz w:val="22"/>
          <w:szCs w:val="22"/>
        </w:rPr>
        <w:t>1.</w:t>
      </w:r>
      <w:r>
        <w:rPr>
          <w:sz w:val="22"/>
          <w:szCs w:val="22"/>
        </w:rPr>
        <w:tab/>
        <w:t>AKTUÁLIS KÉRDÉSEK</w:t>
      </w:r>
    </w:p>
    <w:p w14:paraId="637B109B" w14:textId="77777777" w:rsidR="005F5AA7" w:rsidRDefault="005F5AA7" w:rsidP="005F5AA7">
      <w:pPr>
        <w:rPr>
          <w:sz w:val="22"/>
          <w:szCs w:val="22"/>
        </w:rPr>
      </w:pPr>
    </w:p>
    <w:p w14:paraId="5BEFDB79" w14:textId="2F3EB62D" w:rsidR="009848B8" w:rsidRDefault="009848B8">
      <w:pPr>
        <w:rPr>
          <w:b/>
          <w:sz w:val="22"/>
          <w:szCs w:val="22"/>
        </w:rPr>
      </w:pPr>
      <w:r>
        <w:rPr>
          <w:b/>
          <w:sz w:val="22"/>
          <w:szCs w:val="22"/>
        </w:rPr>
        <w:br w:type="page"/>
      </w:r>
    </w:p>
    <w:p w14:paraId="3A9EC407" w14:textId="77777777" w:rsidR="004F45AE" w:rsidRPr="00423D05" w:rsidRDefault="004F45AE" w:rsidP="00775293">
      <w:pPr>
        <w:pStyle w:val="Listaszerbekezds"/>
        <w:numPr>
          <w:ilvl w:val="0"/>
          <w:numId w:val="9"/>
        </w:numPr>
        <w:jc w:val="center"/>
        <w:rPr>
          <w:b/>
          <w:sz w:val="22"/>
          <w:szCs w:val="22"/>
        </w:rPr>
      </w:pPr>
      <w:r w:rsidRPr="00423D05">
        <w:rPr>
          <w:b/>
          <w:sz w:val="22"/>
          <w:szCs w:val="22"/>
        </w:rPr>
        <w:lastRenderedPageBreak/>
        <w:t>napirend</w:t>
      </w:r>
    </w:p>
    <w:p w14:paraId="77D31881" w14:textId="77777777" w:rsidR="00423D05" w:rsidRPr="00423D05" w:rsidRDefault="00423D05" w:rsidP="009C2A13">
      <w:pPr>
        <w:jc w:val="center"/>
        <w:rPr>
          <w:b/>
          <w:sz w:val="22"/>
          <w:szCs w:val="22"/>
        </w:rPr>
      </w:pPr>
    </w:p>
    <w:p w14:paraId="194C46A1" w14:textId="508EBDED" w:rsidR="005F5AA7" w:rsidRPr="00423D05" w:rsidRDefault="009848B8" w:rsidP="009C2A13">
      <w:pPr>
        <w:jc w:val="center"/>
        <w:rPr>
          <w:i/>
          <w:sz w:val="22"/>
          <w:szCs w:val="22"/>
        </w:rPr>
      </w:pPr>
      <w:r>
        <w:rPr>
          <w:b/>
          <w:sz w:val="22"/>
          <w:szCs w:val="22"/>
        </w:rPr>
        <w:t>AKTUÁLIS KÉRDÉSEK</w:t>
      </w:r>
    </w:p>
    <w:p w14:paraId="1E3E5A65" w14:textId="77777777" w:rsidR="005F5AA7" w:rsidRDefault="005F5AA7" w:rsidP="005F5AA7">
      <w:pPr>
        <w:jc w:val="center"/>
        <w:rPr>
          <w:i/>
          <w:sz w:val="22"/>
          <w:szCs w:val="22"/>
        </w:rPr>
      </w:pPr>
    </w:p>
    <w:p w14:paraId="73ACBF96" w14:textId="77777777" w:rsidR="008765A8" w:rsidRPr="00423D05" w:rsidRDefault="008765A8" w:rsidP="005F5AA7">
      <w:pPr>
        <w:jc w:val="center"/>
        <w:rPr>
          <w:i/>
          <w:sz w:val="22"/>
          <w:szCs w:val="22"/>
        </w:rPr>
      </w:pPr>
    </w:p>
    <w:p w14:paraId="6B2D14A5" w14:textId="32A28A2B" w:rsidR="00890B30" w:rsidRPr="006D75EC" w:rsidRDefault="00890B30" w:rsidP="00890B30">
      <w:pPr>
        <w:pStyle w:val="Norml0"/>
        <w:jc w:val="both"/>
        <w:rPr>
          <w:rFonts w:ascii="Times New Roman" w:hAnsi="Times New Roman"/>
          <w:sz w:val="22"/>
          <w:szCs w:val="22"/>
        </w:rPr>
      </w:pPr>
      <w:r w:rsidRPr="006D75EC">
        <w:rPr>
          <w:rFonts w:ascii="Times New Roman" w:hAnsi="Times New Roman"/>
          <w:b/>
          <w:sz w:val="22"/>
          <w:szCs w:val="22"/>
        </w:rPr>
        <w:t>Kincses Mihályné a testület elnöke</w:t>
      </w:r>
      <w:r w:rsidRPr="006D75EC">
        <w:rPr>
          <w:rFonts w:ascii="Times New Roman" w:hAnsi="Times New Roman"/>
          <w:sz w:val="22"/>
          <w:szCs w:val="22"/>
        </w:rPr>
        <w:t xml:space="preserve"> javasol</w:t>
      </w:r>
      <w:r>
        <w:rPr>
          <w:rFonts w:ascii="Times New Roman" w:hAnsi="Times New Roman"/>
          <w:sz w:val="22"/>
          <w:szCs w:val="22"/>
        </w:rPr>
        <w:t>ta a testületnek</w:t>
      </w:r>
      <w:r w:rsidRPr="006D75EC">
        <w:rPr>
          <w:rFonts w:ascii="Times New Roman" w:hAnsi="Times New Roman"/>
          <w:sz w:val="22"/>
          <w:szCs w:val="22"/>
        </w:rPr>
        <w:t>, hogy a</w:t>
      </w:r>
      <w:r>
        <w:rPr>
          <w:rFonts w:ascii="Times New Roman" w:hAnsi="Times New Roman"/>
          <w:sz w:val="22"/>
          <w:szCs w:val="22"/>
        </w:rPr>
        <w:t xml:space="preserve"> Nemzetiségi </w:t>
      </w:r>
      <w:r w:rsidRPr="006D75EC">
        <w:rPr>
          <w:rFonts w:ascii="Times New Roman" w:hAnsi="Times New Roman"/>
          <w:sz w:val="22"/>
          <w:szCs w:val="22"/>
        </w:rPr>
        <w:t xml:space="preserve">Önkormányzat a Kiskőrösi </w:t>
      </w:r>
      <w:r>
        <w:rPr>
          <w:rFonts w:ascii="Times New Roman" w:hAnsi="Times New Roman"/>
          <w:sz w:val="22"/>
          <w:szCs w:val="22"/>
        </w:rPr>
        <w:t>Evangélikus Középiskola német nemzetiségi osztályainak eljuttatása sváb településekre egy napos kirándulás keretében – Nemesnádudvar, Hajós, Császártöltés - utazás, belépők költségeire 140.000</w:t>
      </w:r>
      <w:r w:rsidRPr="00A01ABF">
        <w:rPr>
          <w:rFonts w:ascii="Times New Roman" w:hAnsi="Times New Roman"/>
          <w:sz w:val="22"/>
          <w:szCs w:val="22"/>
        </w:rPr>
        <w:t>,- forint összegű támogatást nyújtson.</w:t>
      </w:r>
      <w:r w:rsidRPr="006D75EC">
        <w:rPr>
          <w:rFonts w:ascii="Times New Roman" w:hAnsi="Times New Roman"/>
          <w:sz w:val="22"/>
          <w:szCs w:val="22"/>
        </w:rPr>
        <w:t xml:space="preserve"> </w:t>
      </w:r>
      <w:r>
        <w:rPr>
          <w:rFonts w:ascii="Times New Roman" w:hAnsi="Times New Roman"/>
          <w:sz w:val="22"/>
          <w:szCs w:val="22"/>
        </w:rPr>
        <w:t>Az utazás várhatóan 2023. május, vagy június hónapban valósul meg.</w:t>
      </w:r>
    </w:p>
    <w:p w14:paraId="3B7DDDC6" w14:textId="77777777" w:rsidR="00890B30" w:rsidRPr="006D75EC" w:rsidRDefault="00890B30" w:rsidP="00890B30">
      <w:pPr>
        <w:pStyle w:val="NormlWeb"/>
        <w:spacing w:before="0" w:beforeAutospacing="0" w:after="0" w:afterAutospacing="0"/>
        <w:ind w:right="150"/>
        <w:jc w:val="both"/>
        <w:rPr>
          <w:sz w:val="22"/>
          <w:szCs w:val="22"/>
        </w:rPr>
      </w:pPr>
    </w:p>
    <w:p w14:paraId="66B1DB0E" w14:textId="77777777" w:rsidR="00890B30" w:rsidRDefault="00890B30" w:rsidP="00890B30">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502D9807" w14:textId="77777777" w:rsidR="00890B30" w:rsidRDefault="00890B30" w:rsidP="00890B30">
      <w:pPr>
        <w:pStyle w:val="NormlWeb"/>
        <w:spacing w:before="0" w:beforeAutospacing="0" w:after="0" w:afterAutospacing="0"/>
        <w:ind w:right="150"/>
        <w:jc w:val="both"/>
        <w:rPr>
          <w:bCs/>
          <w:sz w:val="22"/>
          <w:szCs w:val="22"/>
        </w:rPr>
      </w:pPr>
    </w:p>
    <w:p w14:paraId="002E2C9F" w14:textId="77777777" w:rsidR="00890B30" w:rsidRDefault="00890B30" w:rsidP="00890B30">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06728EB5" w14:textId="797BE3E0" w:rsidR="00890B30" w:rsidRDefault="00890B30" w:rsidP="00890B30">
      <w:pPr>
        <w:pStyle w:val="NormlWeb"/>
        <w:numPr>
          <w:ilvl w:val="0"/>
          <w:numId w:val="1"/>
        </w:numPr>
        <w:spacing w:before="0" w:beforeAutospacing="0" w:after="0" w:afterAutospacing="0"/>
        <w:ind w:right="150"/>
        <w:jc w:val="both"/>
        <w:rPr>
          <w:bCs/>
          <w:sz w:val="22"/>
          <w:szCs w:val="22"/>
        </w:rPr>
      </w:pPr>
      <w:r>
        <w:rPr>
          <w:sz w:val="22"/>
          <w:szCs w:val="22"/>
        </w:rPr>
        <w:t>egyetért azzal, hogy a Kiskőrösi Evangélikus Középiskola német nemzetiségi osztályainak eljuttatása sváb településekre egy napos kirándulás keretében – Nemesnádudvar, Hajós, Császártöltés - utazás, belépők költségeire 140.000</w:t>
      </w:r>
      <w:r w:rsidRPr="00A01ABF">
        <w:rPr>
          <w:sz w:val="22"/>
          <w:szCs w:val="22"/>
        </w:rPr>
        <w:t xml:space="preserve">,- forint összegű támogatást </w:t>
      </w:r>
      <w:r>
        <w:rPr>
          <w:sz w:val="22"/>
          <w:szCs w:val="22"/>
        </w:rPr>
        <w:t>biztosít.</w:t>
      </w:r>
    </w:p>
    <w:p w14:paraId="73D9590B" w14:textId="179E67E7" w:rsidR="00890B30" w:rsidRDefault="00890B30" w:rsidP="00890B30">
      <w:pPr>
        <w:pStyle w:val="NormlWeb"/>
        <w:numPr>
          <w:ilvl w:val="0"/>
          <w:numId w:val="1"/>
        </w:numPr>
        <w:spacing w:before="0" w:beforeAutospacing="0" w:after="0" w:afterAutospacing="0"/>
        <w:ind w:right="150"/>
        <w:jc w:val="both"/>
        <w:rPr>
          <w:bCs/>
          <w:sz w:val="22"/>
          <w:szCs w:val="22"/>
        </w:rPr>
      </w:pPr>
      <w:r>
        <w:rPr>
          <w:bCs/>
          <w:sz w:val="22"/>
          <w:szCs w:val="22"/>
        </w:rPr>
        <w:t>az 1. pontban meghatározott összeget a 2023. évi költségvetésének</w:t>
      </w:r>
      <w:r>
        <w:rPr>
          <w:sz w:val="22"/>
        </w:rPr>
        <w:t xml:space="preserve"> terhére biztosítja.</w:t>
      </w:r>
    </w:p>
    <w:p w14:paraId="7439F869" w14:textId="77777777" w:rsidR="00890B30" w:rsidRDefault="00890B30" w:rsidP="00890B30">
      <w:pPr>
        <w:numPr>
          <w:ilvl w:val="0"/>
          <w:numId w:val="1"/>
        </w:numPr>
        <w:jc w:val="both"/>
        <w:rPr>
          <w:sz w:val="22"/>
          <w:szCs w:val="22"/>
        </w:rPr>
      </w:pPr>
      <w:r>
        <w:rPr>
          <w:sz w:val="22"/>
          <w:szCs w:val="22"/>
        </w:rPr>
        <w:t>felkéri a Polgármesteri Hivatal Pénzügyi Osztályát, hogy az összeg kifizetéséről a támogatási szerződésnek megfelelően gondoskodjon.”</w:t>
      </w:r>
    </w:p>
    <w:p w14:paraId="6EFBC01D" w14:textId="77777777" w:rsidR="00890B30" w:rsidRDefault="00890B30" w:rsidP="00890B30">
      <w:pPr>
        <w:ind w:left="720" w:right="150"/>
        <w:jc w:val="both"/>
        <w:rPr>
          <w:bCs/>
          <w:sz w:val="22"/>
          <w:szCs w:val="22"/>
        </w:rPr>
      </w:pPr>
    </w:p>
    <w:p w14:paraId="4B060EFF" w14:textId="77777777" w:rsidR="00890B30" w:rsidRDefault="00890B30" w:rsidP="00890B30">
      <w:pPr>
        <w:jc w:val="both"/>
        <w:rPr>
          <w:sz w:val="22"/>
          <w:szCs w:val="22"/>
        </w:rPr>
      </w:pPr>
      <w:r>
        <w:rPr>
          <w:b/>
          <w:sz w:val="22"/>
          <w:szCs w:val="22"/>
          <w:u w:val="single"/>
        </w:rPr>
        <w:t>Felelős:</w:t>
      </w:r>
      <w:r>
        <w:rPr>
          <w:sz w:val="22"/>
          <w:szCs w:val="22"/>
        </w:rPr>
        <w:tab/>
        <w:t>a testület elnöke</w:t>
      </w:r>
    </w:p>
    <w:p w14:paraId="427A2D38" w14:textId="77777777" w:rsidR="00890B30" w:rsidRDefault="00890B30" w:rsidP="00890B30">
      <w:pPr>
        <w:jc w:val="both"/>
        <w:rPr>
          <w:sz w:val="22"/>
          <w:szCs w:val="22"/>
        </w:rPr>
      </w:pPr>
      <w:r>
        <w:rPr>
          <w:b/>
          <w:sz w:val="22"/>
          <w:szCs w:val="22"/>
          <w:u w:val="single"/>
        </w:rPr>
        <w:t>Határidő:</w:t>
      </w:r>
      <w:r>
        <w:rPr>
          <w:sz w:val="22"/>
          <w:szCs w:val="22"/>
        </w:rPr>
        <w:tab/>
        <w:t>értelemszerűen</w:t>
      </w:r>
    </w:p>
    <w:p w14:paraId="6AE70193" w14:textId="77777777" w:rsidR="00EC575F" w:rsidRPr="00423D05" w:rsidRDefault="00EC575F" w:rsidP="00EC575F">
      <w:pPr>
        <w:jc w:val="both"/>
        <w:rPr>
          <w:b/>
          <w:sz w:val="22"/>
          <w:szCs w:val="22"/>
        </w:rPr>
      </w:pPr>
    </w:p>
    <w:p w14:paraId="3B344FDA" w14:textId="77777777" w:rsidR="00EC575F" w:rsidRPr="00423D05" w:rsidRDefault="00EC575F" w:rsidP="00EC575F">
      <w:pPr>
        <w:jc w:val="both"/>
        <w:rPr>
          <w:sz w:val="22"/>
          <w:szCs w:val="22"/>
        </w:rPr>
      </w:pPr>
      <w:r w:rsidRPr="00423D05">
        <w:rPr>
          <w:sz w:val="22"/>
          <w:szCs w:val="22"/>
        </w:rPr>
        <w:t xml:space="preserve">A testület megtárgyalta Kincses Mihályné elnök által megfogalmazottakat és </w:t>
      </w:r>
      <w:r>
        <w:rPr>
          <w:sz w:val="22"/>
          <w:szCs w:val="22"/>
        </w:rPr>
        <w:t>3</w:t>
      </w:r>
      <w:r w:rsidRPr="00423D05">
        <w:rPr>
          <w:sz w:val="22"/>
          <w:szCs w:val="22"/>
        </w:rPr>
        <w:t xml:space="preserve"> „igen” szavazattal az alábbi határozatokat hozta:</w:t>
      </w:r>
    </w:p>
    <w:p w14:paraId="533CD5FB" w14:textId="60E823F4" w:rsidR="00CC0B88" w:rsidRPr="00423D05" w:rsidRDefault="00CC0B88" w:rsidP="00EC575F">
      <w:pPr>
        <w:pStyle w:val="Norml0"/>
        <w:jc w:val="both"/>
        <w:rPr>
          <w:sz w:val="22"/>
          <w:szCs w:val="22"/>
        </w:rPr>
      </w:pPr>
    </w:p>
    <w:p w14:paraId="5FE9CF54" w14:textId="45C0FA8F" w:rsidR="00CC0B88" w:rsidRPr="00423D05" w:rsidRDefault="00305929" w:rsidP="00CC0B88">
      <w:pPr>
        <w:pStyle w:val="NormlWeb"/>
        <w:spacing w:before="0" w:beforeAutospacing="0" w:after="0" w:afterAutospacing="0"/>
        <w:ind w:right="150"/>
        <w:jc w:val="both"/>
        <w:rPr>
          <w:b/>
          <w:sz w:val="22"/>
          <w:szCs w:val="22"/>
          <w:u w:val="single"/>
        </w:rPr>
      </w:pPr>
      <w:r>
        <w:rPr>
          <w:b/>
          <w:sz w:val="22"/>
          <w:szCs w:val="22"/>
          <w:u w:val="single"/>
        </w:rPr>
        <w:t>1</w:t>
      </w:r>
      <w:r w:rsidR="00890B30">
        <w:rPr>
          <w:b/>
          <w:sz w:val="22"/>
          <w:szCs w:val="22"/>
          <w:u w:val="single"/>
        </w:rPr>
        <w:t>1</w:t>
      </w:r>
      <w:r w:rsidR="00CC0B88" w:rsidRPr="00423D05">
        <w:rPr>
          <w:b/>
          <w:sz w:val="22"/>
          <w:szCs w:val="22"/>
          <w:u w:val="single"/>
        </w:rPr>
        <w:t>/202</w:t>
      </w:r>
      <w:r w:rsidR="00255375">
        <w:rPr>
          <w:b/>
          <w:sz w:val="22"/>
          <w:szCs w:val="22"/>
          <w:u w:val="single"/>
        </w:rPr>
        <w:t>3</w:t>
      </w:r>
      <w:r w:rsidR="00CC0B88" w:rsidRPr="00423D05">
        <w:rPr>
          <w:b/>
          <w:sz w:val="22"/>
          <w:szCs w:val="22"/>
          <w:u w:val="single"/>
        </w:rPr>
        <w:t>. sz. Német Nemzetiségi Önk. határozat</w:t>
      </w:r>
    </w:p>
    <w:p w14:paraId="27C3BEDB" w14:textId="77777777" w:rsidR="00CC0B88" w:rsidRPr="00423D05" w:rsidRDefault="00CC0B88" w:rsidP="00CC0B88">
      <w:pPr>
        <w:pStyle w:val="NormlWeb"/>
        <w:spacing w:before="0" w:beforeAutospacing="0" w:after="0" w:afterAutospacing="0"/>
        <w:ind w:right="150"/>
        <w:jc w:val="both"/>
        <w:rPr>
          <w:b/>
          <w:sz w:val="22"/>
          <w:szCs w:val="22"/>
          <w:u w:val="single"/>
        </w:rPr>
      </w:pPr>
    </w:p>
    <w:p w14:paraId="1B7D9C45" w14:textId="77777777" w:rsidR="00CC0B88" w:rsidRPr="00423D05" w:rsidRDefault="00CC0B88" w:rsidP="00CC0B88">
      <w:pPr>
        <w:pStyle w:val="NormlWeb"/>
        <w:spacing w:before="0" w:beforeAutospacing="0" w:after="0" w:afterAutospacing="0"/>
        <w:ind w:right="150"/>
        <w:jc w:val="both"/>
        <w:rPr>
          <w:b/>
          <w:sz w:val="22"/>
          <w:szCs w:val="22"/>
          <w:u w:val="single"/>
        </w:rPr>
      </w:pPr>
    </w:p>
    <w:p w14:paraId="3CE0CC32" w14:textId="77777777" w:rsidR="00CC0B88" w:rsidRDefault="00CC0B88" w:rsidP="00CC0B88">
      <w:pPr>
        <w:pStyle w:val="NormlWeb"/>
        <w:spacing w:before="0" w:beforeAutospacing="0" w:after="0" w:afterAutospacing="0"/>
        <w:ind w:right="150"/>
        <w:jc w:val="center"/>
        <w:rPr>
          <w:b/>
          <w:sz w:val="22"/>
          <w:szCs w:val="22"/>
        </w:rPr>
      </w:pPr>
      <w:r w:rsidRPr="00423D05">
        <w:rPr>
          <w:b/>
          <w:sz w:val="22"/>
          <w:szCs w:val="22"/>
        </w:rPr>
        <w:t>H A T Á R O Z A T</w:t>
      </w:r>
    </w:p>
    <w:p w14:paraId="17067ECC" w14:textId="77777777" w:rsidR="00FD3F3A" w:rsidRPr="00423D05" w:rsidRDefault="00FD3F3A" w:rsidP="00CC0B88">
      <w:pPr>
        <w:pStyle w:val="NormlWeb"/>
        <w:spacing w:before="0" w:beforeAutospacing="0" w:after="0" w:afterAutospacing="0"/>
        <w:ind w:right="150"/>
        <w:jc w:val="center"/>
        <w:rPr>
          <w:b/>
          <w:sz w:val="22"/>
          <w:szCs w:val="22"/>
        </w:rPr>
      </w:pPr>
    </w:p>
    <w:p w14:paraId="6F3B0969" w14:textId="77777777" w:rsidR="00CC0B88" w:rsidRPr="00423D05" w:rsidRDefault="00CC0B88" w:rsidP="00CC0B88">
      <w:pPr>
        <w:pStyle w:val="Listaszerbekezds"/>
        <w:ind w:left="720"/>
        <w:jc w:val="center"/>
        <w:rPr>
          <w:b/>
          <w:caps/>
          <w:sz w:val="22"/>
          <w:szCs w:val="22"/>
        </w:rPr>
      </w:pPr>
    </w:p>
    <w:p w14:paraId="035CBE1D" w14:textId="0E1D1D9A" w:rsidR="00890B30" w:rsidRDefault="00890B30" w:rsidP="00890B30">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2EEB25FD" w14:textId="77777777" w:rsidR="00890B30" w:rsidRDefault="00890B30" w:rsidP="00890B30">
      <w:pPr>
        <w:pStyle w:val="NormlWeb"/>
        <w:spacing w:before="0" w:beforeAutospacing="0" w:after="0" w:afterAutospacing="0"/>
        <w:ind w:right="150"/>
        <w:jc w:val="both"/>
        <w:rPr>
          <w:sz w:val="22"/>
          <w:szCs w:val="22"/>
        </w:rPr>
      </w:pPr>
    </w:p>
    <w:p w14:paraId="17F60C05" w14:textId="77777777" w:rsidR="00890B30" w:rsidRPr="00890B30" w:rsidRDefault="00890B30" w:rsidP="00890B30">
      <w:pPr>
        <w:pStyle w:val="NormlWeb"/>
        <w:numPr>
          <w:ilvl w:val="0"/>
          <w:numId w:val="39"/>
        </w:numPr>
        <w:spacing w:before="0" w:beforeAutospacing="0" w:after="0" w:afterAutospacing="0"/>
        <w:ind w:right="150"/>
        <w:jc w:val="both"/>
        <w:rPr>
          <w:bCs/>
          <w:sz w:val="22"/>
          <w:szCs w:val="22"/>
        </w:rPr>
      </w:pPr>
      <w:r>
        <w:rPr>
          <w:sz w:val="22"/>
          <w:szCs w:val="22"/>
        </w:rPr>
        <w:t>egyetért azzal, hogy a Kiskőrösi Evangélikus Középiskola német nemzetiségi osztályainak eljuttatása sváb településekre egy napos kirándulás keretében – Nemesnádudvar, Hajós, Császártöltés - utazás, belépők költségeire 140.000</w:t>
      </w:r>
      <w:r w:rsidRPr="00A01ABF">
        <w:rPr>
          <w:sz w:val="22"/>
          <w:szCs w:val="22"/>
        </w:rPr>
        <w:t xml:space="preserve">,- forint összegű támogatást </w:t>
      </w:r>
      <w:r>
        <w:rPr>
          <w:sz w:val="22"/>
          <w:szCs w:val="22"/>
        </w:rPr>
        <w:t>biztosít.</w:t>
      </w:r>
    </w:p>
    <w:p w14:paraId="7AF6E768" w14:textId="77777777" w:rsidR="00890B30" w:rsidRDefault="00890B30" w:rsidP="00890B30">
      <w:pPr>
        <w:pStyle w:val="NormlWeb"/>
        <w:spacing w:before="0" w:beforeAutospacing="0" w:after="0" w:afterAutospacing="0"/>
        <w:ind w:left="360" w:right="150"/>
        <w:jc w:val="both"/>
        <w:rPr>
          <w:bCs/>
          <w:sz w:val="22"/>
          <w:szCs w:val="22"/>
        </w:rPr>
      </w:pPr>
    </w:p>
    <w:p w14:paraId="5537D91B" w14:textId="77777777" w:rsidR="00890B30" w:rsidRPr="00890B30" w:rsidRDefault="00890B30" w:rsidP="00890B30">
      <w:pPr>
        <w:pStyle w:val="NormlWeb"/>
        <w:numPr>
          <w:ilvl w:val="0"/>
          <w:numId w:val="39"/>
        </w:numPr>
        <w:spacing w:before="0" w:beforeAutospacing="0" w:after="0" w:afterAutospacing="0"/>
        <w:ind w:right="150"/>
        <w:jc w:val="both"/>
        <w:rPr>
          <w:bCs/>
          <w:sz w:val="22"/>
          <w:szCs w:val="22"/>
        </w:rPr>
      </w:pPr>
      <w:r>
        <w:rPr>
          <w:bCs/>
          <w:sz w:val="22"/>
          <w:szCs w:val="22"/>
        </w:rPr>
        <w:t>az 1. pontban meghatározott összeget a 2023. évi költségvetésének</w:t>
      </w:r>
      <w:r>
        <w:rPr>
          <w:sz w:val="22"/>
        </w:rPr>
        <w:t xml:space="preserve"> terhére biztosítja.</w:t>
      </w:r>
    </w:p>
    <w:p w14:paraId="335F95CF" w14:textId="77777777" w:rsidR="00890B30" w:rsidRDefault="00890B30" w:rsidP="00890B30">
      <w:pPr>
        <w:pStyle w:val="NormlWeb"/>
        <w:spacing w:before="0" w:beforeAutospacing="0" w:after="0" w:afterAutospacing="0"/>
        <w:ind w:right="150"/>
        <w:jc w:val="both"/>
        <w:rPr>
          <w:bCs/>
          <w:sz w:val="22"/>
          <w:szCs w:val="22"/>
        </w:rPr>
      </w:pPr>
    </w:p>
    <w:p w14:paraId="5A90D0FA" w14:textId="4A06702A" w:rsidR="00890B30" w:rsidRDefault="00890B30" w:rsidP="00890B30">
      <w:pPr>
        <w:numPr>
          <w:ilvl w:val="0"/>
          <w:numId w:val="39"/>
        </w:numPr>
        <w:jc w:val="both"/>
        <w:rPr>
          <w:sz w:val="22"/>
          <w:szCs w:val="22"/>
        </w:rPr>
      </w:pPr>
      <w:r>
        <w:rPr>
          <w:sz w:val="22"/>
          <w:szCs w:val="22"/>
        </w:rPr>
        <w:t>felkéri a Polgármesteri Hivatal Pénzügyi Osztályát, hogy az összeg kifizetéséről a támogatási szerződésnek megfelelően gondoskodjon.</w:t>
      </w:r>
    </w:p>
    <w:p w14:paraId="37A5C434" w14:textId="77777777" w:rsidR="00890B30" w:rsidRDefault="00890B30" w:rsidP="00890B30">
      <w:pPr>
        <w:jc w:val="both"/>
        <w:rPr>
          <w:sz w:val="22"/>
          <w:szCs w:val="22"/>
        </w:rPr>
      </w:pPr>
    </w:p>
    <w:p w14:paraId="00ADDD71" w14:textId="77777777" w:rsidR="00890B30" w:rsidRDefault="00890B30" w:rsidP="00890B30">
      <w:pPr>
        <w:ind w:left="720" w:right="150"/>
        <w:jc w:val="both"/>
        <w:rPr>
          <w:bCs/>
          <w:sz w:val="22"/>
          <w:szCs w:val="22"/>
        </w:rPr>
      </w:pPr>
    </w:p>
    <w:p w14:paraId="2914EAA1" w14:textId="77777777" w:rsidR="00890B30" w:rsidRDefault="00890B30" w:rsidP="00890B30">
      <w:pPr>
        <w:jc w:val="both"/>
        <w:rPr>
          <w:sz w:val="22"/>
          <w:szCs w:val="22"/>
        </w:rPr>
      </w:pPr>
      <w:r>
        <w:rPr>
          <w:b/>
          <w:sz w:val="22"/>
          <w:szCs w:val="22"/>
          <w:u w:val="single"/>
        </w:rPr>
        <w:t>Felelős:</w:t>
      </w:r>
      <w:r>
        <w:rPr>
          <w:sz w:val="22"/>
          <w:szCs w:val="22"/>
        </w:rPr>
        <w:tab/>
        <w:t>a testület elnöke</w:t>
      </w:r>
    </w:p>
    <w:p w14:paraId="2279ED45" w14:textId="77777777" w:rsidR="00890B30" w:rsidRDefault="00890B30" w:rsidP="00890B30">
      <w:pPr>
        <w:jc w:val="both"/>
        <w:rPr>
          <w:sz w:val="22"/>
          <w:szCs w:val="22"/>
        </w:rPr>
      </w:pPr>
      <w:r>
        <w:rPr>
          <w:b/>
          <w:sz w:val="22"/>
          <w:szCs w:val="22"/>
          <w:u w:val="single"/>
        </w:rPr>
        <w:t>Határidő:</w:t>
      </w:r>
      <w:r>
        <w:rPr>
          <w:sz w:val="22"/>
          <w:szCs w:val="22"/>
        </w:rPr>
        <w:tab/>
        <w:t>értelemszerűen</w:t>
      </w:r>
    </w:p>
    <w:p w14:paraId="3BD56FAD" w14:textId="77777777" w:rsidR="00CC0B88" w:rsidRDefault="00CC0B88" w:rsidP="00CC0B88">
      <w:pPr>
        <w:pBdr>
          <w:bottom w:val="single" w:sz="6" w:space="1" w:color="auto"/>
        </w:pBdr>
        <w:jc w:val="both"/>
        <w:rPr>
          <w:sz w:val="22"/>
          <w:szCs w:val="22"/>
        </w:rPr>
      </w:pPr>
    </w:p>
    <w:p w14:paraId="062A0815" w14:textId="77777777" w:rsidR="008400F6" w:rsidRPr="00423D05" w:rsidRDefault="008400F6" w:rsidP="00CC0B88">
      <w:pPr>
        <w:pBdr>
          <w:bottom w:val="single" w:sz="6" w:space="1" w:color="auto"/>
        </w:pBdr>
        <w:jc w:val="both"/>
        <w:rPr>
          <w:sz w:val="22"/>
          <w:szCs w:val="22"/>
        </w:rPr>
      </w:pPr>
    </w:p>
    <w:p w14:paraId="1584C501" w14:textId="66777CFD" w:rsidR="008765A8" w:rsidRDefault="008765A8">
      <w:pPr>
        <w:rPr>
          <w:sz w:val="22"/>
          <w:szCs w:val="22"/>
        </w:rPr>
      </w:pPr>
      <w:r>
        <w:rPr>
          <w:sz w:val="22"/>
          <w:szCs w:val="22"/>
        </w:rPr>
        <w:br w:type="page"/>
      </w:r>
    </w:p>
    <w:p w14:paraId="52777785" w14:textId="676548AA" w:rsidR="00305929" w:rsidRPr="006D75EC" w:rsidRDefault="00305929" w:rsidP="00305929">
      <w:pPr>
        <w:pStyle w:val="Norml0"/>
        <w:jc w:val="both"/>
        <w:rPr>
          <w:rFonts w:ascii="Times New Roman" w:hAnsi="Times New Roman"/>
          <w:sz w:val="22"/>
          <w:szCs w:val="22"/>
        </w:rPr>
      </w:pPr>
      <w:r w:rsidRPr="006D75EC">
        <w:rPr>
          <w:rFonts w:ascii="Times New Roman" w:hAnsi="Times New Roman"/>
          <w:b/>
          <w:sz w:val="22"/>
          <w:szCs w:val="22"/>
        </w:rPr>
        <w:lastRenderedPageBreak/>
        <w:t>Kincses Mihályné a testület elnöke</w:t>
      </w:r>
      <w:r w:rsidRPr="006D75EC">
        <w:rPr>
          <w:rFonts w:ascii="Times New Roman" w:hAnsi="Times New Roman"/>
          <w:sz w:val="22"/>
          <w:szCs w:val="22"/>
        </w:rPr>
        <w:t xml:space="preserve"> javasol</w:t>
      </w:r>
      <w:r>
        <w:rPr>
          <w:rFonts w:ascii="Times New Roman" w:hAnsi="Times New Roman"/>
          <w:sz w:val="22"/>
          <w:szCs w:val="22"/>
        </w:rPr>
        <w:t>ta a testületnek</w:t>
      </w:r>
      <w:r w:rsidRPr="006D75EC">
        <w:rPr>
          <w:rFonts w:ascii="Times New Roman" w:hAnsi="Times New Roman"/>
          <w:sz w:val="22"/>
          <w:szCs w:val="22"/>
        </w:rPr>
        <w:t>, hogy a</w:t>
      </w:r>
      <w:r>
        <w:rPr>
          <w:rFonts w:ascii="Times New Roman" w:hAnsi="Times New Roman"/>
          <w:sz w:val="22"/>
          <w:szCs w:val="22"/>
        </w:rPr>
        <w:t xml:space="preserve"> Nemzetiségi </w:t>
      </w:r>
      <w:r w:rsidRPr="006D75EC">
        <w:rPr>
          <w:rFonts w:ascii="Times New Roman" w:hAnsi="Times New Roman"/>
          <w:sz w:val="22"/>
          <w:szCs w:val="22"/>
        </w:rPr>
        <w:t xml:space="preserve">Önkormányzat a Kiskőrösi </w:t>
      </w:r>
      <w:r>
        <w:rPr>
          <w:rFonts w:ascii="Times New Roman" w:hAnsi="Times New Roman"/>
          <w:sz w:val="22"/>
          <w:szCs w:val="22"/>
        </w:rPr>
        <w:t>Evangélikus Középiskola negyedik osztályos német nemzetiségi nyelvet tanuló diákjainak jutalmazására 40.000</w:t>
      </w:r>
      <w:r w:rsidRPr="00A01ABF">
        <w:rPr>
          <w:rFonts w:ascii="Times New Roman" w:hAnsi="Times New Roman"/>
          <w:sz w:val="22"/>
          <w:szCs w:val="22"/>
        </w:rPr>
        <w:t>,- forint összegű támogatást nyújtson.</w:t>
      </w:r>
      <w:r w:rsidRPr="006D75EC">
        <w:rPr>
          <w:rFonts w:ascii="Times New Roman" w:hAnsi="Times New Roman"/>
          <w:sz w:val="22"/>
          <w:szCs w:val="22"/>
        </w:rPr>
        <w:t xml:space="preserve"> </w:t>
      </w:r>
      <w:r>
        <w:rPr>
          <w:rFonts w:ascii="Times New Roman" w:hAnsi="Times New Roman"/>
          <w:sz w:val="22"/>
          <w:szCs w:val="22"/>
        </w:rPr>
        <w:t xml:space="preserve">Az iskolában hagyomány, hogy a tanévzáró ünnepségen jutalmat kapnak azok a 4. osztályos nemzetiségi német nyelvet tanuló diákok, akiket a munkaközösség választ.  </w:t>
      </w:r>
    </w:p>
    <w:p w14:paraId="4C30FE5C" w14:textId="77777777" w:rsidR="00305929" w:rsidRPr="006D75EC" w:rsidRDefault="00305929" w:rsidP="00305929">
      <w:pPr>
        <w:pStyle w:val="NormlWeb"/>
        <w:spacing w:before="0" w:beforeAutospacing="0" w:after="0" w:afterAutospacing="0"/>
        <w:ind w:right="150"/>
        <w:jc w:val="both"/>
        <w:rPr>
          <w:sz w:val="22"/>
          <w:szCs w:val="22"/>
        </w:rPr>
      </w:pPr>
    </w:p>
    <w:p w14:paraId="0E9AEF7C" w14:textId="77777777" w:rsidR="00305929" w:rsidRDefault="00305929" w:rsidP="00305929">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68E21647" w14:textId="77777777" w:rsidR="00305929" w:rsidRDefault="00305929" w:rsidP="00305929">
      <w:pPr>
        <w:pStyle w:val="NormlWeb"/>
        <w:spacing w:before="0" w:beforeAutospacing="0" w:after="0" w:afterAutospacing="0"/>
        <w:ind w:right="150"/>
        <w:jc w:val="both"/>
        <w:rPr>
          <w:bCs/>
          <w:sz w:val="22"/>
          <w:szCs w:val="22"/>
        </w:rPr>
      </w:pPr>
    </w:p>
    <w:p w14:paraId="447D7E68" w14:textId="77777777" w:rsidR="00305929" w:rsidRDefault="00305929" w:rsidP="00305929">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1D6722BE" w14:textId="2CCF16F4" w:rsidR="00305929" w:rsidRDefault="00305929" w:rsidP="00305929">
      <w:pPr>
        <w:pStyle w:val="NormlWeb"/>
        <w:numPr>
          <w:ilvl w:val="0"/>
          <w:numId w:val="40"/>
        </w:numPr>
        <w:spacing w:before="0" w:beforeAutospacing="0" w:after="0" w:afterAutospacing="0"/>
        <w:ind w:right="150"/>
        <w:jc w:val="both"/>
        <w:rPr>
          <w:bCs/>
          <w:sz w:val="22"/>
          <w:szCs w:val="22"/>
        </w:rPr>
      </w:pPr>
      <w:r>
        <w:rPr>
          <w:sz w:val="22"/>
          <w:szCs w:val="22"/>
        </w:rPr>
        <w:t>egyetért azzal, hogy a Kiskőrösi Evangélikus Középiskola negyedik osztályos német nemzetiségi nyelvet tanuló diákjainak jutalmazására 40.000</w:t>
      </w:r>
      <w:r w:rsidRPr="00A01ABF">
        <w:rPr>
          <w:sz w:val="22"/>
          <w:szCs w:val="22"/>
        </w:rPr>
        <w:t>,- forint összegű támogatást</w:t>
      </w:r>
      <w:r>
        <w:rPr>
          <w:sz w:val="22"/>
          <w:szCs w:val="22"/>
        </w:rPr>
        <w:t xml:space="preserve"> biztosít.</w:t>
      </w:r>
    </w:p>
    <w:p w14:paraId="18AC8707" w14:textId="77777777" w:rsidR="00305929" w:rsidRDefault="00305929" w:rsidP="00305929">
      <w:pPr>
        <w:pStyle w:val="NormlWeb"/>
        <w:numPr>
          <w:ilvl w:val="0"/>
          <w:numId w:val="40"/>
        </w:numPr>
        <w:spacing w:before="0" w:beforeAutospacing="0" w:after="0" w:afterAutospacing="0"/>
        <w:ind w:right="150"/>
        <w:jc w:val="both"/>
        <w:rPr>
          <w:bCs/>
          <w:sz w:val="22"/>
          <w:szCs w:val="22"/>
        </w:rPr>
      </w:pPr>
      <w:r>
        <w:rPr>
          <w:bCs/>
          <w:sz w:val="22"/>
          <w:szCs w:val="22"/>
        </w:rPr>
        <w:t>az 1. pontban meghatározott összeget a 2023. évi költségvetésének</w:t>
      </w:r>
      <w:r>
        <w:rPr>
          <w:sz w:val="22"/>
        </w:rPr>
        <w:t xml:space="preserve"> terhére biztosítja.</w:t>
      </w:r>
    </w:p>
    <w:p w14:paraId="2DC4CD45" w14:textId="77777777" w:rsidR="00305929" w:rsidRDefault="00305929" w:rsidP="00305929">
      <w:pPr>
        <w:numPr>
          <w:ilvl w:val="0"/>
          <w:numId w:val="40"/>
        </w:numPr>
        <w:jc w:val="both"/>
        <w:rPr>
          <w:sz w:val="22"/>
          <w:szCs w:val="22"/>
        </w:rPr>
      </w:pPr>
      <w:r>
        <w:rPr>
          <w:sz w:val="22"/>
          <w:szCs w:val="22"/>
        </w:rPr>
        <w:t>felkéri a Polgármesteri Hivatal Pénzügyi Osztályát, hogy az összeg kifizetéséről a támogatási szerződésnek megfelelően gondoskodjon.”</w:t>
      </w:r>
    </w:p>
    <w:p w14:paraId="72038C9B" w14:textId="77777777" w:rsidR="00305929" w:rsidRDefault="00305929" w:rsidP="00305929">
      <w:pPr>
        <w:ind w:left="720" w:right="150"/>
        <w:jc w:val="both"/>
        <w:rPr>
          <w:bCs/>
          <w:sz w:val="22"/>
          <w:szCs w:val="22"/>
        </w:rPr>
      </w:pPr>
    </w:p>
    <w:p w14:paraId="0D360D86" w14:textId="77777777" w:rsidR="00305929" w:rsidRDefault="00305929" w:rsidP="00305929">
      <w:pPr>
        <w:jc w:val="both"/>
        <w:rPr>
          <w:sz w:val="22"/>
          <w:szCs w:val="22"/>
        </w:rPr>
      </w:pPr>
      <w:r>
        <w:rPr>
          <w:b/>
          <w:sz w:val="22"/>
          <w:szCs w:val="22"/>
          <w:u w:val="single"/>
        </w:rPr>
        <w:t>Felelős:</w:t>
      </w:r>
      <w:r>
        <w:rPr>
          <w:sz w:val="22"/>
          <w:szCs w:val="22"/>
        </w:rPr>
        <w:tab/>
        <w:t>a testület elnöke</w:t>
      </w:r>
    </w:p>
    <w:p w14:paraId="6DB180DA" w14:textId="77777777" w:rsidR="00305929" w:rsidRDefault="00305929" w:rsidP="00305929">
      <w:pPr>
        <w:jc w:val="both"/>
        <w:rPr>
          <w:sz w:val="22"/>
          <w:szCs w:val="22"/>
        </w:rPr>
      </w:pPr>
      <w:r>
        <w:rPr>
          <w:b/>
          <w:sz w:val="22"/>
          <w:szCs w:val="22"/>
          <w:u w:val="single"/>
        </w:rPr>
        <w:t>Határidő:</w:t>
      </w:r>
      <w:r>
        <w:rPr>
          <w:sz w:val="22"/>
          <w:szCs w:val="22"/>
        </w:rPr>
        <w:tab/>
        <w:t>értelemszerűen</w:t>
      </w:r>
    </w:p>
    <w:p w14:paraId="4DA92DB8" w14:textId="77777777" w:rsidR="00305929" w:rsidRPr="00423D05" w:rsidRDefault="00305929" w:rsidP="00305929">
      <w:pPr>
        <w:jc w:val="both"/>
        <w:rPr>
          <w:b/>
          <w:sz w:val="22"/>
          <w:szCs w:val="22"/>
        </w:rPr>
      </w:pPr>
    </w:p>
    <w:p w14:paraId="6E4BD5DD" w14:textId="77777777" w:rsidR="00305929" w:rsidRPr="00423D05" w:rsidRDefault="00305929" w:rsidP="00305929">
      <w:pPr>
        <w:jc w:val="both"/>
        <w:rPr>
          <w:sz w:val="22"/>
          <w:szCs w:val="22"/>
        </w:rPr>
      </w:pPr>
      <w:r w:rsidRPr="00423D05">
        <w:rPr>
          <w:sz w:val="22"/>
          <w:szCs w:val="22"/>
        </w:rPr>
        <w:t xml:space="preserve">A testület megtárgyalta Kincses Mihályné elnök által megfogalmazottakat és </w:t>
      </w:r>
      <w:r>
        <w:rPr>
          <w:sz w:val="22"/>
          <w:szCs w:val="22"/>
        </w:rPr>
        <w:t>3</w:t>
      </w:r>
      <w:r w:rsidRPr="00423D05">
        <w:rPr>
          <w:sz w:val="22"/>
          <w:szCs w:val="22"/>
        </w:rPr>
        <w:t xml:space="preserve"> „igen” szavazattal az alábbi határozatokat hozta:</w:t>
      </w:r>
    </w:p>
    <w:p w14:paraId="6E58804F" w14:textId="77777777" w:rsidR="00305929" w:rsidRPr="00423D05" w:rsidRDefault="00305929" w:rsidP="00305929">
      <w:pPr>
        <w:pStyle w:val="Norml0"/>
        <w:jc w:val="both"/>
        <w:rPr>
          <w:sz w:val="22"/>
          <w:szCs w:val="22"/>
        </w:rPr>
      </w:pPr>
    </w:p>
    <w:p w14:paraId="543F4ECF" w14:textId="667CC29F" w:rsidR="00305929" w:rsidRPr="00423D05" w:rsidRDefault="00305929" w:rsidP="00305929">
      <w:pPr>
        <w:pStyle w:val="NormlWeb"/>
        <w:spacing w:before="0" w:beforeAutospacing="0" w:after="0" w:afterAutospacing="0"/>
        <w:ind w:right="150"/>
        <w:jc w:val="both"/>
        <w:rPr>
          <w:b/>
          <w:sz w:val="22"/>
          <w:szCs w:val="22"/>
          <w:u w:val="single"/>
        </w:rPr>
      </w:pPr>
      <w:r>
        <w:rPr>
          <w:b/>
          <w:sz w:val="22"/>
          <w:szCs w:val="22"/>
          <w:u w:val="single"/>
        </w:rPr>
        <w:t>12</w:t>
      </w:r>
      <w:r w:rsidRPr="00423D05">
        <w:rPr>
          <w:b/>
          <w:sz w:val="22"/>
          <w:szCs w:val="22"/>
          <w:u w:val="single"/>
        </w:rPr>
        <w:t>/202</w:t>
      </w:r>
      <w:r>
        <w:rPr>
          <w:b/>
          <w:sz w:val="22"/>
          <w:szCs w:val="22"/>
          <w:u w:val="single"/>
        </w:rPr>
        <w:t>3</w:t>
      </w:r>
      <w:r w:rsidRPr="00423D05">
        <w:rPr>
          <w:b/>
          <w:sz w:val="22"/>
          <w:szCs w:val="22"/>
          <w:u w:val="single"/>
        </w:rPr>
        <w:t>. sz. Német Nemzetiségi Önk. határozat</w:t>
      </w:r>
    </w:p>
    <w:p w14:paraId="1BBF3BA2" w14:textId="77777777" w:rsidR="00305929" w:rsidRPr="00423D05" w:rsidRDefault="00305929" w:rsidP="00305929">
      <w:pPr>
        <w:pStyle w:val="NormlWeb"/>
        <w:spacing w:before="0" w:beforeAutospacing="0" w:after="0" w:afterAutospacing="0"/>
        <w:ind w:right="150"/>
        <w:jc w:val="both"/>
        <w:rPr>
          <w:b/>
          <w:sz w:val="22"/>
          <w:szCs w:val="22"/>
          <w:u w:val="single"/>
        </w:rPr>
      </w:pPr>
    </w:p>
    <w:p w14:paraId="125F86ED" w14:textId="77777777" w:rsidR="00305929" w:rsidRPr="00423D05" w:rsidRDefault="00305929" w:rsidP="00305929">
      <w:pPr>
        <w:pStyle w:val="NormlWeb"/>
        <w:spacing w:before="0" w:beforeAutospacing="0" w:after="0" w:afterAutospacing="0"/>
        <w:ind w:right="150"/>
        <w:jc w:val="both"/>
        <w:rPr>
          <w:b/>
          <w:sz w:val="22"/>
          <w:szCs w:val="22"/>
          <w:u w:val="single"/>
        </w:rPr>
      </w:pPr>
    </w:p>
    <w:p w14:paraId="75C7FA1A" w14:textId="77777777" w:rsidR="00305929" w:rsidRDefault="00305929" w:rsidP="00305929">
      <w:pPr>
        <w:pStyle w:val="NormlWeb"/>
        <w:spacing w:before="0" w:beforeAutospacing="0" w:after="0" w:afterAutospacing="0"/>
        <w:ind w:right="150"/>
        <w:jc w:val="center"/>
        <w:rPr>
          <w:b/>
          <w:sz w:val="22"/>
          <w:szCs w:val="22"/>
        </w:rPr>
      </w:pPr>
      <w:r w:rsidRPr="00423D05">
        <w:rPr>
          <w:b/>
          <w:sz w:val="22"/>
          <w:szCs w:val="22"/>
        </w:rPr>
        <w:t>H A T Á R O Z A T</w:t>
      </w:r>
    </w:p>
    <w:p w14:paraId="13D2A6A4" w14:textId="77777777" w:rsidR="00305929" w:rsidRPr="00423D05" w:rsidRDefault="00305929" w:rsidP="00305929">
      <w:pPr>
        <w:pStyle w:val="NormlWeb"/>
        <w:spacing w:before="0" w:beforeAutospacing="0" w:after="0" w:afterAutospacing="0"/>
        <w:ind w:right="150"/>
        <w:jc w:val="center"/>
        <w:rPr>
          <w:b/>
          <w:sz w:val="22"/>
          <w:szCs w:val="22"/>
        </w:rPr>
      </w:pPr>
    </w:p>
    <w:p w14:paraId="134FAA56" w14:textId="77777777" w:rsidR="00305929" w:rsidRPr="00423D05" w:rsidRDefault="00305929" w:rsidP="00305929">
      <w:pPr>
        <w:pStyle w:val="Listaszerbekezds"/>
        <w:ind w:left="720"/>
        <w:jc w:val="center"/>
        <w:rPr>
          <w:b/>
          <w:caps/>
          <w:sz w:val="22"/>
          <w:szCs w:val="22"/>
        </w:rPr>
      </w:pPr>
    </w:p>
    <w:p w14:paraId="6BD4775D" w14:textId="0B720B12" w:rsidR="00305929" w:rsidRDefault="00305929" w:rsidP="00305929">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1BA42570" w14:textId="77777777" w:rsidR="00305929" w:rsidRDefault="00305929" w:rsidP="00305929">
      <w:pPr>
        <w:pStyle w:val="NormlWeb"/>
        <w:spacing w:before="0" w:beforeAutospacing="0" w:after="0" w:afterAutospacing="0"/>
        <w:ind w:right="150"/>
        <w:jc w:val="both"/>
        <w:rPr>
          <w:sz w:val="22"/>
          <w:szCs w:val="22"/>
        </w:rPr>
      </w:pPr>
    </w:p>
    <w:p w14:paraId="50F424D8" w14:textId="77777777" w:rsidR="00305929" w:rsidRPr="00305929" w:rsidRDefault="00305929" w:rsidP="00305929">
      <w:pPr>
        <w:pStyle w:val="NormlWeb"/>
        <w:numPr>
          <w:ilvl w:val="0"/>
          <w:numId w:val="42"/>
        </w:numPr>
        <w:spacing w:before="0" w:beforeAutospacing="0" w:after="0" w:afterAutospacing="0"/>
        <w:ind w:right="150"/>
        <w:jc w:val="both"/>
        <w:rPr>
          <w:bCs/>
          <w:sz w:val="22"/>
          <w:szCs w:val="22"/>
        </w:rPr>
      </w:pPr>
      <w:r>
        <w:rPr>
          <w:sz w:val="22"/>
          <w:szCs w:val="22"/>
        </w:rPr>
        <w:t>egyetért azzal, hogy a Kiskőrösi Evangélikus Középiskola negyedik osztályos német nemzetiségi nyelvet tanuló diákjainak jutalmazására 40.000</w:t>
      </w:r>
      <w:r w:rsidRPr="00A01ABF">
        <w:rPr>
          <w:sz w:val="22"/>
          <w:szCs w:val="22"/>
        </w:rPr>
        <w:t>,- forint összegű támogatást</w:t>
      </w:r>
      <w:r>
        <w:rPr>
          <w:sz w:val="22"/>
          <w:szCs w:val="22"/>
        </w:rPr>
        <w:t xml:space="preserve"> biztosít.</w:t>
      </w:r>
    </w:p>
    <w:p w14:paraId="578AC614" w14:textId="77777777" w:rsidR="00305929" w:rsidRDefault="00305929" w:rsidP="00305929">
      <w:pPr>
        <w:pStyle w:val="NormlWeb"/>
        <w:spacing w:before="0" w:beforeAutospacing="0" w:after="0" w:afterAutospacing="0"/>
        <w:ind w:left="720" w:right="150"/>
        <w:jc w:val="both"/>
        <w:rPr>
          <w:bCs/>
          <w:sz w:val="22"/>
          <w:szCs w:val="22"/>
        </w:rPr>
      </w:pPr>
    </w:p>
    <w:p w14:paraId="41364843" w14:textId="77777777" w:rsidR="00305929" w:rsidRPr="00305929" w:rsidRDefault="00305929" w:rsidP="00305929">
      <w:pPr>
        <w:pStyle w:val="NormlWeb"/>
        <w:numPr>
          <w:ilvl w:val="0"/>
          <w:numId w:val="42"/>
        </w:numPr>
        <w:spacing w:before="0" w:beforeAutospacing="0" w:after="0" w:afterAutospacing="0"/>
        <w:ind w:right="150"/>
        <w:jc w:val="both"/>
        <w:rPr>
          <w:bCs/>
          <w:sz w:val="22"/>
          <w:szCs w:val="22"/>
        </w:rPr>
      </w:pPr>
      <w:r>
        <w:rPr>
          <w:bCs/>
          <w:sz w:val="22"/>
          <w:szCs w:val="22"/>
        </w:rPr>
        <w:t>az 1. pontban meghatározott összeget a 2023. évi költségvetésének</w:t>
      </w:r>
      <w:r>
        <w:rPr>
          <w:sz w:val="22"/>
        </w:rPr>
        <w:t xml:space="preserve"> terhére biztosítja.</w:t>
      </w:r>
    </w:p>
    <w:p w14:paraId="3590AF73" w14:textId="77777777" w:rsidR="00305929" w:rsidRDefault="00305929" w:rsidP="00305929">
      <w:pPr>
        <w:pStyle w:val="NormlWeb"/>
        <w:spacing w:before="0" w:beforeAutospacing="0" w:after="0" w:afterAutospacing="0"/>
        <w:ind w:right="150"/>
        <w:jc w:val="both"/>
        <w:rPr>
          <w:bCs/>
          <w:sz w:val="22"/>
          <w:szCs w:val="22"/>
        </w:rPr>
      </w:pPr>
    </w:p>
    <w:p w14:paraId="5A7F0B5A" w14:textId="300DE67E" w:rsidR="00305929" w:rsidRDefault="00305929" w:rsidP="00305929">
      <w:pPr>
        <w:numPr>
          <w:ilvl w:val="0"/>
          <w:numId w:val="42"/>
        </w:numPr>
        <w:jc w:val="both"/>
        <w:rPr>
          <w:sz w:val="22"/>
          <w:szCs w:val="22"/>
        </w:rPr>
      </w:pPr>
      <w:r>
        <w:rPr>
          <w:sz w:val="22"/>
          <w:szCs w:val="22"/>
        </w:rPr>
        <w:t>felkéri a Polgármesteri Hivatal Pénzügyi Osztályát, hogy az összeg kifizetéséről a támogatási szerződésnek megfelelően gondoskodjon.</w:t>
      </w:r>
    </w:p>
    <w:p w14:paraId="0C2E83B9" w14:textId="77777777" w:rsidR="00305929" w:rsidRDefault="00305929" w:rsidP="00305929">
      <w:pPr>
        <w:jc w:val="both"/>
        <w:rPr>
          <w:sz w:val="22"/>
          <w:szCs w:val="22"/>
        </w:rPr>
      </w:pPr>
    </w:p>
    <w:p w14:paraId="6F8003AE" w14:textId="77777777" w:rsidR="00305929" w:rsidRDefault="00305929" w:rsidP="00305929">
      <w:pPr>
        <w:ind w:left="720" w:right="150"/>
        <w:jc w:val="both"/>
        <w:rPr>
          <w:bCs/>
          <w:sz w:val="22"/>
          <w:szCs w:val="22"/>
        </w:rPr>
      </w:pPr>
    </w:p>
    <w:p w14:paraId="1D1A2240" w14:textId="77777777" w:rsidR="00305929" w:rsidRDefault="00305929" w:rsidP="00305929">
      <w:pPr>
        <w:jc w:val="both"/>
        <w:rPr>
          <w:sz w:val="22"/>
          <w:szCs w:val="22"/>
        </w:rPr>
      </w:pPr>
      <w:r>
        <w:rPr>
          <w:b/>
          <w:sz w:val="22"/>
          <w:szCs w:val="22"/>
          <w:u w:val="single"/>
        </w:rPr>
        <w:t>Felelős:</w:t>
      </w:r>
      <w:r>
        <w:rPr>
          <w:sz w:val="22"/>
          <w:szCs w:val="22"/>
        </w:rPr>
        <w:tab/>
        <w:t>a testület elnöke</w:t>
      </w:r>
    </w:p>
    <w:p w14:paraId="0EA0A46E" w14:textId="77777777" w:rsidR="00305929" w:rsidRDefault="00305929" w:rsidP="00305929">
      <w:pPr>
        <w:jc w:val="both"/>
        <w:rPr>
          <w:sz w:val="22"/>
          <w:szCs w:val="22"/>
        </w:rPr>
      </w:pPr>
      <w:r>
        <w:rPr>
          <w:b/>
          <w:sz w:val="22"/>
          <w:szCs w:val="22"/>
          <w:u w:val="single"/>
        </w:rPr>
        <w:t>Határidő:</w:t>
      </w:r>
      <w:r>
        <w:rPr>
          <w:sz w:val="22"/>
          <w:szCs w:val="22"/>
        </w:rPr>
        <w:tab/>
        <w:t>értelemszerűen</w:t>
      </w:r>
    </w:p>
    <w:p w14:paraId="2DEC6C62" w14:textId="77777777" w:rsidR="008765A8" w:rsidRDefault="008765A8" w:rsidP="008765A8">
      <w:pPr>
        <w:pBdr>
          <w:bottom w:val="single" w:sz="6" w:space="1" w:color="auto"/>
        </w:pBdr>
        <w:jc w:val="both"/>
        <w:rPr>
          <w:sz w:val="22"/>
          <w:szCs w:val="22"/>
        </w:rPr>
      </w:pPr>
    </w:p>
    <w:p w14:paraId="2C596AFA" w14:textId="77777777" w:rsidR="008765A8" w:rsidRDefault="008765A8" w:rsidP="008765A8">
      <w:pPr>
        <w:pBdr>
          <w:bottom w:val="single" w:sz="6" w:space="1" w:color="auto"/>
        </w:pBdr>
        <w:jc w:val="both"/>
        <w:rPr>
          <w:sz w:val="22"/>
          <w:szCs w:val="22"/>
        </w:rPr>
      </w:pPr>
    </w:p>
    <w:p w14:paraId="66ADB062" w14:textId="77777777" w:rsidR="008765A8" w:rsidRDefault="008765A8">
      <w:pPr>
        <w:rPr>
          <w:rFonts w:ascii="MS Sans Serif" w:hAnsi="MS Sans Serif"/>
          <w:sz w:val="22"/>
          <w:szCs w:val="22"/>
        </w:rPr>
      </w:pPr>
      <w:r>
        <w:rPr>
          <w:sz w:val="22"/>
          <w:szCs w:val="22"/>
        </w:rPr>
        <w:br w:type="page"/>
      </w:r>
    </w:p>
    <w:p w14:paraId="08603647" w14:textId="4EEDDF1F" w:rsidR="007362DF" w:rsidRPr="00E066E8" w:rsidRDefault="008765A8" w:rsidP="007362DF">
      <w:pPr>
        <w:pStyle w:val="NormlWeb"/>
        <w:spacing w:before="0" w:beforeAutospacing="0" w:after="0" w:afterAutospacing="0"/>
        <w:jc w:val="both"/>
        <w:rPr>
          <w:sz w:val="22"/>
          <w:szCs w:val="22"/>
        </w:rPr>
      </w:pPr>
      <w:r w:rsidRPr="006D75EC">
        <w:rPr>
          <w:b/>
          <w:sz w:val="22"/>
          <w:szCs w:val="22"/>
        </w:rPr>
        <w:lastRenderedPageBreak/>
        <w:t>Kincses Mihályné a testület elnöke</w:t>
      </w:r>
      <w:r w:rsidRPr="006D75EC">
        <w:rPr>
          <w:sz w:val="22"/>
          <w:szCs w:val="22"/>
        </w:rPr>
        <w:t xml:space="preserve"> </w:t>
      </w:r>
      <w:r w:rsidR="007362DF" w:rsidRPr="00E066E8">
        <w:rPr>
          <w:sz w:val="22"/>
          <w:szCs w:val="22"/>
        </w:rPr>
        <w:t>elmondta, hogy</w:t>
      </w:r>
      <w:r w:rsidR="007362DF">
        <w:rPr>
          <w:sz w:val="22"/>
          <w:szCs w:val="22"/>
        </w:rPr>
        <w:t xml:space="preserve"> a 6/2023. számú Német Nemzetiségi Önk. határozat módosítása vált szükségessé. A határozatban megjelölt összeg emelését javasolja a testületnek akként, hogy a korábban meghatározott összeg 200.000 Ft összegre módosuljon. </w:t>
      </w:r>
    </w:p>
    <w:p w14:paraId="4C3D2707" w14:textId="6E0EF112" w:rsidR="008765A8" w:rsidRPr="006D75EC" w:rsidRDefault="008765A8" w:rsidP="007362DF">
      <w:pPr>
        <w:pStyle w:val="Norml0"/>
        <w:jc w:val="both"/>
        <w:rPr>
          <w:sz w:val="22"/>
          <w:szCs w:val="22"/>
        </w:rPr>
      </w:pPr>
    </w:p>
    <w:p w14:paraId="79AE4265" w14:textId="77777777" w:rsidR="007362DF" w:rsidRDefault="007362DF" w:rsidP="007362DF">
      <w:pPr>
        <w:pStyle w:val="NormlWeb"/>
        <w:spacing w:before="0" w:beforeAutospacing="0" w:after="0" w:afterAutospacing="0"/>
        <w:ind w:right="150"/>
        <w:jc w:val="both"/>
        <w:rPr>
          <w:bCs/>
          <w:sz w:val="22"/>
          <w:szCs w:val="22"/>
        </w:rPr>
      </w:pPr>
      <w:r w:rsidRPr="00E066E8">
        <w:rPr>
          <w:bCs/>
          <w:sz w:val="22"/>
          <w:szCs w:val="22"/>
        </w:rPr>
        <w:t>A testület elnöke határozati javaslatként az alábbiakat fogalmazta meg:</w:t>
      </w:r>
    </w:p>
    <w:p w14:paraId="2D361361" w14:textId="77777777" w:rsidR="007362DF" w:rsidRDefault="007362DF" w:rsidP="007362DF">
      <w:pPr>
        <w:pStyle w:val="NormlWeb"/>
        <w:spacing w:before="0" w:beforeAutospacing="0" w:after="0" w:afterAutospacing="0"/>
        <w:ind w:right="150"/>
        <w:jc w:val="both"/>
        <w:rPr>
          <w:bCs/>
          <w:sz w:val="22"/>
          <w:szCs w:val="22"/>
        </w:rPr>
      </w:pPr>
    </w:p>
    <w:p w14:paraId="0E923F4A" w14:textId="2DE7C09D" w:rsidR="007362DF" w:rsidRDefault="007362DF" w:rsidP="007362DF">
      <w:pPr>
        <w:pStyle w:val="NormlWeb"/>
        <w:spacing w:before="0" w:beforeAutospacing="0" w:after="0" w:afterAutospacing="0"/>
        <w:ind w:right="150"/>
        <w:jc w:val="both"/>
        <w:rPr>
          <w:bCs/>
          <w:sz w:val="22"/>
          <w:szCs w:val="22"/>
        </w:rPr>
      </w:pPr>
      <w:r>
        <w:rPr>
          <w:bCs/>
          <w:sz w:val="22"/>
          <w:szCs w:val="22"/>
        </w:rPr>
        <w:t>„</w:t>
      </w:r>
      <w:r w:rsidRPr="00871387">
        <w:rPr>
          <w:bCs/>
          <w:sz w:val="22"/>
          <w:szCs w:val="22"/>
        </w:rPr>
        <w:t xml:space="preserve">Kiskőrös Város </w:t>
      </w:r>
      <w:r>
        <w:rPr>
          <w:bCs/>
          <w:sz w:val="22"/>
          <w:szCs w:val="22"/>
        </w:rPr>
        <w:t>Német Nemzetiségi Önkormányzata a 6/2023. (IV. 06</w:t>
      </w:r>
      <w:r w:rsidRPr="00871387">
        <w:rPr>
          <w:bCs/>
          <w:sz w:val="22"/>
          <w:szCs w:val="22"/>
        </w:rPr>
        <w:t xml:space="preserve">.) sz. </w:t>
      </w:r>
      <w:r>
        <w:rPr>
          <w:bCs/>
          <w:sz w:val="22"/>
          <w:szCs w:val="22"/>
        </w:rPr>
        <w:t>Német Nemzetiségi Önk.</w:t>
      </w:r>
      <w:r w:rsidRPr="00871387">
        <w:rPr>
          <w:bCs/>
          <w:sz w:val="22"/>
          <w:szCs w:val="22"/>
        </w:rPr>
        <w:t xml:space="preserve"> határozatot az alábbiak szerint módosítja: </w:t>
      </w:r>
    </w:p>
    <w:p w14:paraId="1B92C590" w14:textId="77777777" w:rsidR="007362DF" w:rsidRDefault="007362DF" w:rsidP="007362DF">
      <w:pPr>
        <w:pStyle w:val="NormlWeb"/>
        <w:spacing w:before="0" w:beforeAutospacing="0" w:after="0" w:afterAutospacing="0"/>
        <w:ind w:right="150"/>
        <w:jc w:val="both"/>
        <w:rPr>
          <w:bCs/>
          <w:sz w:val="22"/>
          <w:szCs w:val="22"/>
        </w:rPr>
      </w:pPr>
    </w:p>
    <w:p w14:paraId="68B1EA52" w14:textId="77777777" w:rsidR="007362DF" w:rsidRPr="00871387" w:rsidRDefault="007362DF" w:rsidP="007362DF">
      <w:pPr>
        <w:ind w:left="567" w:hanging="283"/>
        <w:jc w:val="both"/>
        <w:rPr>
          <w:sz w:val="22"/>
          <w:szCs w:val="22"/>
        </w:rPr>
      </w:pPr>
      <w:r>
        <w:rPr>
          <w:sz w:val="22"/>
          <w:szCs w:val="22"/>
        </w:rPr>
        <w:t>1) az 1</w:t>
      </w:r>
      <w:r w:rsidRPr="00871387">
        <w:rPr>
          <w:sz w:val="22"/>
          <w:szCs w:val="22"/>
        </w:rPr>
        <w:t xml:space="preserve">. pont helyébe az alábbi pont lép: </w:t>
      </w:r>
    </w:p>
    <w:p w14:paraId="0C7730CC" w14:textId="77777777" w:rsidR="007362DF" w:rsidRPr="00871387" w:rsidRDefault="007362DF" w:rsidP="007362DF">
      <w:pPr>
        <w:tabs>
          <w:tab w:val="left" w:pos="567"/>
          <w:tab w:val="right" w:pos="8789"/>
          <w:tab w:val="left" w:pos="9072"/>
        </w:tabs>
        <w:ind w:left="567" w:hanging="141"/>
        <w:jc w:val="both"/>
        <w:rPr>
          <w:sz w:val="22"/>
          <w:szCs w:val="22"/>
        </w:rPr>
      </w:pPr>
    </w:p>
    <w:p w14:paraId="37C7FC3E" w14:textId="0B06C9CF" w:rsidR="007362DF" w:rsidRPr="007362DF" w:rsidRDefault="007362DF" w:rsidP="007362DF">
      <w:pPr>
        <w:ind w:left="567"/>
        <w:jc w:val="both"/>
        <w:rPr>
          <w:bCs/>
          <w:sz w:val="22"/>
          <w:szCs w:val="22"/>
        </w:rPr>
      </w:pPr>
      <w:r>
        <w:rPr>
          <w:bCs/>
          <w:sz w:val="22"/>
          <w:szCs w:val="22"/>
        </w:rPr>
        <w:t>„</w:t>
      </w:r>
      <w:r w:rsidRPr="007362DF">
        <w:rPr>
          <w:bCs/>
          <w:sz w:val="22"/>
          <w:szCs w:val="22"/>
        </w:rPr>
        <w:t xml:space="preserve">egyetért azzal, hogy a </w:t>
      </w:r>
      <w:proofErr w:type="spellStart"/>
      <w:r w:rsidRPr="007362DF">
        <w:rPr>
          <w:bCs/>
          <w:sz w:val="22"/>
          <w:szCs w:val="22"/>
        </w:rPr>
        <w:t>Theater</w:t>
      </w:r>
      <w:proofErr w:type="spellEnd"/>
      <w:r w:rsidRPr="007362DF">
        <w:rPr>
          <w:bCs/>
          <w:sz w:val="22"/>
          <w:szCs w:val="22"/>
        </w:rPr>
        <w:t xml:space="preserve"> </w:t>
      </w:r>
      <w:proofErr w:type="spellStart"/>
      <w:r w:rsidRPr="007362DF">
        <w:rPr>
          <w:bCs/>
          <w:sz w:val="22"/>
          <w:szCs w:val="22"/>
        </w:rPr>
        <w:t>jetzt</w:t>
      </w:r>
      <w:proofErr w:type="spellEnd"/>
      <w:r w:rsidRPr="007362DF">
        <w:rPr>
          <w:bCs/>
          <w:sz w:val="22"/>
          <w:szCs w:val="22"/>
        </w:rPr>
        <w:t xml:space="preserve">! Pécs előadását követően a társulat tagjai, valamint az oda látogatók </w:t>
      </w:r>
      <w:r w:rsidRPr="007362DF">
        <w:rPr>
          <w:sz w:val="22"/>
        </w:rPr>
        <w:t xml:space="preserve">megvendégelésének költségeire </w:t>
      </w:r>
      <w:r>
        <w:rPr>
          <w:sz w:val="22"/>
        </w:rPr>
        <w:t>2</w:t>
      </w:r>
      <w:r w:rsidRPr="007362DF">
        <w:rPr>
          <w:sz w:val="22"/>
        </w:rPr>
        <w:t>00.000,- Ft összeget biztosítson.</w:t>
      </w:r>
      <w:r>
        <w:rPr>
          <w:sz w:val="22"/>
        </w:rPr>
        <w:t>”</w:t>
      </w:r>
    </w:p>
    <w:p w14:paraId="7D4396FD" w14:textId="77777777" w:rsidR="007362DF" w:rsidRPr="00E066E8" w:rsidRDefault="007362DF" w:rsidP="007362DF">
      <w:pPr>
        <w:jc w:val="both"/>
        <w:rPr>
          <w:rFonts w:eastAsia="Calibri"/>
          <w:sz w:val="22"/>
          <w:szCs w:val="22"/>
          <w:lang w:eastAsia="en-US"/>
        </w:rPr>
      </w:pPr>
    </w:p>
    <w:p w14:paraId="25046DF5" w14:textId="77777777" w:rsidR="007362DF" w:rsidRPr="00E066E8" w:rsidRDefault="007362DF" w:rsidP="007362DF">
      <w:pPr>
        <w:jc w:val="both"/>
        <w:rPr>
          <w:sz w:val="22"/>
          <w:szCs w:val="22"/>
        </w:rPr>
      </w:pPr>
      <w:r w:rsidRPr="00E066E8">
        <w:rPr>
          <w:b/>
          <w:sz w:val="22"/>
          <w:szCs w:val="22"/>
          <w:u w:val="single"/>
        </w:rPr>
        <w:t>Felelős:</w:t>
      </w:r>
      <w:r w:rsidRPr="00E066E8">
        <w:rPr>
          <w:sz w:val="22"/>
          <w:szCs w:val="22"/>
        </w:rPr>
        <w:tab/>
        <w:t>a testület elnöke</w:t>
      </w:r>
    </w:p>
    <w:p w14:paraId="35FB2832" w14:textId="67A1B0B8" w:rsidR="007362DF" w:rsidRPr="00C974D6" w:rsidRDefault="007362DF" w:rsidP="007362DF">
      <w:pPr>
        <w:jc w:val="both"/>
        <w:rPr>
          <w:sz w:val="22"/>
          <w:szCs w:val="22"/>
        </w:rPr>
      </w:pPr>
      <w:r w:rsidRPr="00E066E8">
        <w:rPr>
          <w:b/>
          <w:sz w:val="22"/>
          <w:szCs w:val="22"/>
          <w:u w:val="single"/>
        </w:rPr>
        <w:t>Határidő:</w:t>
      </w:r>
      <w:r w:rsidRPr="00E066E8">
        <w:rPr>
          <w:sz w:val="22"/>
          <w:szCs w:val="22"/>
        </w:rPr>
        <w:tab/>
      </w:r>
      <w:r w:rsidR="00F425F0">
        <w:rPr>
          <w:sz w:val="22"/>
          <w:szCs w:val="22"/>
        </w:rPr>
        <w:t>azonnal</w:t>
      </w:r>
      <w:r w:rsidRPr="00E066E8">
        <w:rPr>
          <w:sz w:val="22"/>
          <w:szCs w:val="22"/>
        </w:rPr>
        <w:t xml:space="preserve"> </w:t>
      </w:r>
    </w:p>
    <w:p w14:paraId="6A0160EA" w14:textId="77777777" w:rsidR="008765A8" w:rsidRDefault="008765A8" w:rsidP="008765A8">
      <w:pPr>
        <w:jc w:val="both"/>
        <w:rPr>
          <w:sz w:val="22"/>
        </w:rPr>
      </w:pPr>
    </w:p>
    <w:p w14:paraId="51EFE3CC" w14:textId="77777777" w:rsidR="008765A8" w:rsidRDefault="008765A8" w:rsidP="008765A8">
      <w:pPr>
        <w:jc w:val="both"/>
        <w:rPr>
          <w:sz w:val="22"/>
        </w:rPr>
      </w:pPr>
      <w:r>
        <w:rPr>
          <w:sz w:val="22"/>
        </w:rPr>
        <w:t>A testület megtárgyalta Kincses Mihályné elnök által megfogalmazottakat és 3 „igen” szavazattal az alábbi határozatokat hozta:</w:t>
      </w:r>
    </w:p>
    <w:p w14:paraId="7B02ED6F" w14:textId="77777777" w:rsidR="008765A8" w:rsidRPr="00423D05" w:rsidRDefault="008765A8" w:rsidP="008765A8">
      <w:pPr>
        <w:jc w:val="both"/>
        <w:rPr>
          <w:sz w:val="22"/>
          <w:szCs w:val="22"/>
        </w:rPr>
      </w:pPr>
    </w:p>
    <w:p w14:paraId="3A5BC3D8" w14:textId="74589094" w:rsidR="008765A8" w:rsidRPr="00423D05" w:rsidRDefault="007362DF" w:rsidP="008765A8">
      <w:pPr>
        <w:pStyle w:val="NormlWeb"/>
        <w:spacing w:before="0" w:beforeAutospacing="0" w:after="0" w:afterAutospacing="0"/>
        <w:ind w:right="150"/>
        <w:jc w:val="both"/>
        <w:rPr>
          <w:b/>
          <w:sz w:val="22"/>
          <w:szCs w:val="22"/>
          <w:u w:val="single"/>
        </w:rPr>
      </w:pPr>
      <w:r>
        <w:rPr>
          <w:b/>
          <w:sz w:val="22"/>
          <w:szCs w:val="22"/>
          <w:u w:val="single"/>
        </w:rPr>
        <w:t>13</w:t>
      </w:r>
      <w:r w:rsidR="008765A8" w:rsidRPr="00423D05">
        <w:rPr>
          <w:b/>
          <w:sz w:val="22"/>
          <w:szCs w:val="22"/>
          <w:u w:val="single"/>
        </w:rPr>
        <w:t>/202</w:t>
      </w:r>
      <w:r w:rsidR="008765A8">
        <w:rPr>
          <w:b/>
          <w:sz w:val="22"/>
          <w:szCs w:val="22"/>
          <w:u w:val="single"/>
        </w:rPr>
        <w:t>3</w:t>
      </w:r>
      <w:r w:rsidR="008765A8" w:rsidRPr="00423D05">
        <w:rPr>
          <w:b/>
          <w:sz w:val="22"/>
          <w:szCs w:val="22"/>
          <w:u w:val="single"/>
        </w:rPr>
        <w:t>. sz. Német Nemzetiségi Önk. határozat</w:t>
      </w:r>
    </w:p>
    <w:p w14:paraId="6D750D82" w14:textId="77777777" w:rsidR="008765A8" w:rsidRDefault="008765A8" w:rsidP="008765A8">
      <w:pPr>
        <w:pStyle w:val="NormlWeb"/>
        <w:spacing w:before="0" w:beforeAutospacing="0" w:after="0" w:afterAutospacing="0"/>
        <w:ind w:right="150"/>
        <w:jc w:val="both"/>
        <w:rPr>
          <w:b/>
          <w:sz w:val="22"/>
          <w:szCs w:val="22"/>
          <w:u w:val="single"/>
        </w:rPr>
      </w:pPr>
    </w:p>
    <w:p w14:paraId="3E941E7A" w14:textId="77777777" w:rsidR="008765A8" w:rsidRDefault="008765A8" w:rsidP="008765A8">
      <w:pPr>
        <w:pStyle w:val="NormlWeb"/>
        <w:spacing w:before="0" w:beforeAutospacing="0" w:after="0" w:afterAutospacing="0"/>
        <w:ind w:right="150"/>
        <w:jc w:val="both"/>
        <w:rPr>
          <w:b/>
          <w:sz w:val="22"/>
          <w:szCs w:val="22"/>
          <w:u w:val="single"/>
        </w:rPr>
      </w:pPr>
    </w:p>
    <w:p w14:paraId="5361F7AD" w14:textId="77777777" w:rsidR="008765A8" w:rsidRPr="00E50918" w:rsidRDefault="008765A8" w:rsidP="008765A8">
      <w:pPr>
        <w:pStyle w:val="NormlWeb"/>
        <w:spacing w:before="0" w:beforeAutospacing="0" w:after="0" w:afterAutospacing="0"/>
        <w:ind w:right="150"/>
        <w:jc w:val="center"/>
        <w:rPr>
          <w:b/>
          <w:sz w:val="22"/>
          <w:szCs w:val="22"/>
          <w:u w:val="single"/>
        </w:rPr>
      </w:pPr>
      <w:r w:rsidRPr="00E50918">
        <w:rPr>
          <w:b/>
          <w:sz w:val="22"/>
          <w:szCs w:val="22"/>
        </w:rPr>
        <w:t>H A T Á R O Z A T</w:t>
      </w:r>
    </w:p>
    <w:p w14:paraId="70677B04" w14:textId="77777777" w:rsidR="008765A8" w:rsidRDefault="008765A8" w:rsidP="008765A8">
      <w:pPr>
        <w:pStyle w:val="NormlWeb"/>
        <w:spacing w:before="0" w:beforeAutospacing="0" w:after="0" w:afterAutospacing="0"/>
        <w:ind w:right="150"/>
        <w:rPr>
          <w:b/>
          <w:sz w:val="22"/>
          <w:szCs w:val="22"/>
          <w:highlight w:val="yellow"/>
          <w:u w:val="single"/>
        </w:rPr>
      </w:pPr>
    </w:p>
    <w:p w14:paraId="4CE73A1E" w14:textId="77777777" w:rsidR="008765A8" w:rsidRDefault="008765A8" w:rsidP="008765A8">
      <w:pPr>
        <w:pStyle w:val="NormlWeb"/>
        <w:spacing w:before="0" w:beforeAutospacing="0" w:after="0" w:afterAutospacing="0"/>
        <w:ind w:right="150"/>
        <w:rPr>
          <w:b/>
          <w:sz w:val="22"/>
          <w:szCs w:val="22"/>
          <w:highlight w:val="yellow"/>
          <w:u w:val="single"/>
        </w:rPr>
      </w:pPr>
    </w:p>
    <w:p w14:paraId="203599F8" w14:textId="3DEB6549" w:rsidR="007362DF" w:rsidRDefault="007362DF" w:rsidP="007362DF">
      <w:pPr>
        <w:pStyle w:val="NormlWeb"/>
        <w:spacing w:before="0" w:beforeAutospacing="0" w:after="0" w:afterAutospacing="0"/>
        <w:ind w:right="150"/>
        <w:jc w:val="both"/>
        <w:rPr>
          <w:bCs/>
          <w:sz w:val="22"/>
          <w:szCs w:val="22"/>
        </w:rPr>
      </w:pPr>
      <w:r w:rsidRPr="00871387">
        <w:rPr>
          <w:bCs/>
          <w:sz w:val="22"/>
          <w:szCs w:val="22"/>
        </w:rPr>
        <w:t xml:space="preserve">Kiskőrös Város </w:t>
      </w:r>
      <w:r>
        <w:rPr>
          <w:bCs/>
          <w:sz w:val="22"/>
          <w:szCs w:val="22"/>
        </w:rPr>
        <w:t>Német Nemzetiségi Önkormányzata a 6/2023. (IV. 06</w:t>
      </w:r>
      <w:r w:rsidRPr="00871387">
        <w:rPr>
          <w:bCs/>
          <w:sz w:val="22"/>
          <w:szCs w:val="22"/>
        </w:rPr>
        <w:t xml:space="preserve">.) sz. </w:t>
      </w:r>
      <w:r>
        <w:rPr>
          <w:bCs/>
          <w:sz w:val="22"/>
          <w:szCs w:val="22"/>
        </w:rPr>
        <w:t>Német Nemzetiségi Önk.</w:t>
      </w:r>
      <w:r w:rsidRPr="00871387">
        <w:rPr>
          <w:bCs/>
          <w:sz w:val="22"/>
          <w:szCs w:val="22"/>
        </w:rPr>
        <w:t xml:space="preserve"> határozatot az alábbiak szerint módosítja: </w:t>
      </w:r>
    </w:p>
    <w:p w14:paraId="4360757E" w14:textId="77777777" w:rsidR="007362DF" w:rsidRDefault="007362DF" w:rsidP="007362DF">
      <w:pPr>
        <w:pStyle w:val="NormlWeb"/>
        <w:spacing w:before="0" w:beforeAutospacing="0" w:after="0" w:afterAutospacing="0"/>
        <w:ind w:right="150"/>
        <w:jc w:val="both"/>
        <w:rPr>
          <w:bCs/>
          <w:sz w:val="22"/>
          <w:szCs w:val="22"/>
        </w:rPr>
      </w:pPr>
    </w:p>
    <w:p w14:paraId="668837AA" w14:textId="77777777" w:rsidR="007362DF" w:rsidRPr="00871387" w:rsidRDefault="007362DF" w:rsidP="007362DF">
      <w:pPr>
        <w:ind w:left="567" w:hanging="283"/>
        <w:jc w:val="both"/>
        <w:rPr>
          <w:sz w:val="22"/>
          <w:szCs w:val="22"/>
        </w:rPr>
      </w:pPr>
      <w:r>
        <w:rPr>
          <w:sz w:val="22"/>
          <w:szCs w:val="22"/>
        </w:rPr>
        <w:t>1) az 1</w:t>
      </w:r>
      <w:r w:rsidRPr="00871387">
        <w:rPr>
          <w:sz w:val="22"/>
          <w:szCs w:val="22"/>
        </w:rPr>
        <w:t xml:space="preserve">. pont helyébe az alábbi pont lép: </w:t>
      </w:r>
    </w:p>
    <w:p w14:paraId="12CC6D3F" w14:textId="77777777" w:rsidR="007362DF" w:rsidRPr="00871387" w:rsidRDefault="007362DF" w:rsidP="007362DF">
      <w:pPr>
        <w:tabs>
          <w:tab w:val="left" w:pos="567"/>
          <w:tab w:val="right" w:pos="8789"/>
          <w:tab w:val="left" w:pos="9072"/>
        </w:tabs>
        <w:ind w:left="567" w:hanging="141"/>
        <w:jc w:val="both"/>
        <w:rPr>
          <w:sz w:val="22"/>
          <w:szCs w:val="22"/>
        </w:rPr>
      </w:pPr>
    </w:p>
    <w:p w14:paraId="4787C05C" w14:textId="77777777" w:rsidR="007362DF" w:rsidRPr="007362DF" w:rsidRDefault="007362DF" w:rsidP="007362DF">
      <w:pPr>
        <w:ind w:left="567"/>
        <w:jc w:val="both"/>
        <w:rPr>
          <w:bCs/>
          <w:sz w:val="22"/>
          <w:szCs w:val="22"/>
        </w:rPr>
      </w:pPr>
      <w:r>
        <w:rPr>
          <w:bCs/>
          <w:sz w:val="22"/>
          <w:szCs w:val="22"/>
        </w:rPr>
        <w:t>„</w:t>
      </w:r>
      <w:r w:rsidRPr="007362DF">
        <w:rPr>
          <w:bCs/>
          <w:sz w:val="22"/>
          <w:szCs w:val="22"/>
        </w:rPr>
        <w:t xml:space="preserve">egyetért azzal, hogy a </w:t>
      </w:r>
      <w:proofErr w:type="spellStart"/>
      <w:r w:rsidRPr="007362DF">
        <w:rPr>
          <w:bCs/>
          <w:sz w:val="22"/>
          <w:szCs w:val="22"/>
        </w:rPr>
        <w:t>Theater</w:t>
      </w:r>
      <w:proofErr w:type="spellEnd"/>
      <w:r w:rsidRPr="007362DF">
        <w:rPr>
          <w:bCs/>
          <w:sz w:val="22"/>
          <w:szCs w:val="22"/>
        </w:rPr>
        <w:t xml:space="preserve"> </w:t>
      </w:r>
      <w:proofErr w:type="spellStart"/>
      <w:r w:rsidRPr="007362DF">
        <w:rPr>
          <w:bCs/>
          <w:sz w:val="22"/>
          <w:szCs w:val="22"/>
        </w:rPr>
        <w:t>jetzt</w:t>
      </w:r>
      <w:proofErr w:type="spellEnd"/>
      <w:r w:rsidRPr="007362DF">
        <w:rPr>
          <w:bCs/>
          <w:sz w:val="22"/>
          <w:szCs w:val="22"/>
        </w:rPr>
        <w:t xml:space="preserve">! Pécs előadását követően a társulat tagjai, valamint az oda látogatók </w:t>
      </w:r>
      <w:r w:rsidRPr="007362DF">
        <w:rPr>
          <w:sz w:val="22"/>
        </w:rPr>
        <w:t xml:space="preserve">megvendégelésének költségeire </w:t>
      </w:r>
      <w:r>
        <w:rPr>
          <w:sz w:val="22"/>
        </w:rPr>
        <w:t>2</w:t>
      </w:r>
      <w:r w:rsidRPr="007362DF">
        <w:rPr>
          <w:sz w:val="22"/>
        </w:rPr>
        <w:t>00.000,- Ft összeget biztosítson.</w:t>
      </w:r>
      <w:r>
        <w:rPr>
          <w:sz w:val="22"/>
        </w:rPr>
        <w:t>”</w:t>
      </w:r>
    </w:p>
    <w:p w14:paraId="5FDEBE39" w14:textId="77777777" w:rsidR="008765A8" w:rsidRDefault="008765A8" w:rsidP="008765A8">
      <w:pPr>
        <w:pStyle w:val="NormlWeb"/>
        <w:spacing w:before="0" w:beforeAutospacing="0" w:after="0" w:afterAutospacing="0"/>
        <w:ind w:right="150"/>
        <w:rPr>
          <w:b/>
          <w:sz w:val="22"/>
          <w:szCs w:val="22"/>
          <w:highlight w:val="yellow"/>
          <w:u w:val="single"/>
        </w:rPr>
      </w:pPr>
    </w:p>
    <w:p w14:paraId="0820D1DB" w14:textId="77777777" w:rsidR="0053194C" w:rsidRPr="0085187A" w:rsidRDefault="0053194C" w:rsidP="008765A8">
      <w:pPr>
        <w:pStyle w:val="NormlWeb"/>
        <w:spacing w:before="0" w:beforeAutospacing="0" w:after="0" w:afterAutospacing="0"/>
        <w:ind w:right="150"/>
        <w:rPr>
          <w:b/>
          <w:sz w:val="22"/>
          <w:szCs w:val="22"/>
          <w:highlight w:val="yellow"/>
          <w:u w:val="single"/>
        </w:rPr>
      </w:pPr>
    </w:p>
    <w:p w14:paraId="7F348046" w14:textId="215D610A" w:rsidR="008765A8" w:rsidRPr="00E50918" w:rsidRDefault="008765A8" w:rsidP="008765A8">
      <w:pPr>
        <w:rPr>
          <w:sz w:val="22"/>
          <w:szCs w:val="22"/>
        </w:rPr>
      </w:pPr>
      <w:r w:rsidRPr="00E50918">
        <w:rPr>
          <w:b/>
          <w:bCs/>
          <w:sz w:val="22"/>
          <w:szCs w:val="22"/>
          <w:u w:val="single"/>
        </w:rPr>
        <w:t>Felelős:</w:t>
      </w:r>
      <w:r w:rsidRPr="00E50918">
        <w:rPr>
          <w:sz w:val="22"/>
          <w:szCs w:val="22"/>
        </w:rPr>
        <w:t xml:space="preserve">      </w:t>
      </w:r>
      <w:r w:rsidR="00F425F0">
        <w:rPr>
          <w:sz w:val="22"/>
          <w:szCs w:val="22"/>
        </w:rPr>
        <w:tab/>
      </w:r>
      <w:r w:rsidRPr="00E50918">
        <w:rPr>
          <w:sz w:val="22"/>
          <w:szCs w:val="22"/>
        </w:rPr>
        <w:t>a testület elnöke</w:t>
      </w:r>
    </w:p>
    <w:p w14:paraId="1C29E907" w14:textId="16607B47" w:rsidR="008765A8" w:rsidRPr="00E50918" w:rsidRDefault="008765A8" w:rsidP="008765A8">
      <w:pPr>
        <w:rPr>
          <w:sz w:val="22"/>
          <w:szCs w:val="22"/>
        </w:rPr>
      </w:pPr>
      <w:r w:rsidRPr="00E50918">
        <w:rPr>
          <w:b/>
          <w:bCs/>
          <w:sz w:val="22"/>
          <w:szCs w:val="22"/>
          <w:u w:val="single"/>
        </w:rPr>
        <w:t>Határidő:</w:t>
      </w:r>
      <w:r w:rsidRPr="00E50918">
        <w:rPr>
          <w:sz w:val="22"/>
          <w:szCs w:val="22"/>
        </w:rPr>
        <w:t xml:space="preserve">   </w:t>
      </w:r>
      <w:r w:rsidR="00F425F0">
        <w:rPr>
          <w:sz w:val="22"/>
          <w:szCs w:val="22"/>
        </w:rPr>
        <w:tab/>
        <w:t>azonnal</w:t>
      </w:r>
    </w:p>
    <w:p w14:paraId="0EDD8517" w14:textId="77777777" w:rsidR="008765A8" w:rsidRDefault="008765A8" w:rsidP="008765A8">
      <w:pPr>
        <w:pBdr>
          <w:bottom w:val="single" w:sz="6" w:space="1" w:color="auto"/>
        </w:pBdr>
        <w:jc w:val="both"/>
        <w:rPr>
          <w:sz w:val="22"/>
          <w:szCs w:val="22"/>
        </w:rPr>
      </w:pPr>
    </w:p>
    <w:p w14:paraId="0006E075" w14:textId="77777777" w:rsidR="008765A8" w:rsidRDefault="008765A8" w:rsidP="008765A8">
      <w:pPr>
        <w:pBdr>
          <w:bottom w:val="single" w:sz="6" w:space="1" w:color="auto"/>
        </w:pBdr>
        <w:jc w:val="both"/>
        <w:rPr>
          <w:sz w:val="22"/>
          <w:szCs w:val="22"/>
        </w:rPr>
      </w:pPr>
    </w:p>
    <w:p w14:paraId="34001302" w14:textId="77777777" w:rsidR="008765A8" w:rsidRDefault="008765A8" w:rsidP="008765A8">
      <w:pPr>
        <w:pStyle w:val="Norml0"/>
        <w:jc w:val="both"/>
        <w:rPr>
          <w:sz w:val="22"/>
          <w:szCs w:val="22"/>
        </w:rPr>
      </w:pPr>
      <w:r>
        <w:rPr>
          <w:sz w:val="22"/>
          <w:szCs w:val="22"/>
        </w:rPr>
        <w:t xml:space="preserve"> </w:t>
      </w:r>
    </w:p>
    <w:p w14:paraId="70197710" w14:textId="77777777" w:rsidR="008765A8" w:rsidRDefault="008765A8">
      <w:pPr>
        <w:rPr>
          <w:rFonts w:ascii="MS Sans Serif" w:hAnsi="MS Sans Serif"/>
          <w:sz w:val="22"/>
          <w:szCs w:val="22"/>
        </w:rPr>
      </w:pPr>
      <w:r>
        <w:rPr>
          <w:sz w:val="22"/>
          <w:szCs w:val="22"/>
        </w:rPr>
        <w:br w:type="page"/>
      </w:r>
    </w:p>
    <w:p w14:paraId="188F08F9" w14:textId="571C88E7" w:rsidR="00980CB7" w:rsidRPr="00980CB7" w:rsidRDefault="00980CB7" w:rsidP="00980CB7">
      <w:pPr>
        <w:jc w:val="both"/>
        <w:rPr>
          <w:sz w:val="22"/>
          <w:szCs w:val="22"/>
        </w:rPr>
      </w:pPr>
      <w:r w:rsidRPr="00980CB7">
        <w:rPr>
          <w:b/>
          <w:sz w:val="22"/>
          <w:szCs w:val="22"/>
        </w:rPr>
        <w:lastRenderedPageBreak/>
        <w:t xml:space="preserve">Kőhegyiné Seres Anita elmondta, hogy </w:t>
      </w:r>
      <w:r>
        <w:rPr>
          <w:sz w:val="22"/>
          <w:szCs w:val="22"/>
        </w:rPr>
        <w:t>a</w:t>
      </w:r>
      <w:r w:rsidRPr="00980CB7">
        <w:rPr>
          <w:sz w:val="22"/>
          <w:szCs w:val="22"/>
        </w:rPr>
        <w:t xml:space="preserve"> Magyar Államkincstár Önkormányzati Pénzügyi Szabályszerűségi Ellenőrzési Főosztálya 2022. július 1. napjától 2023. június 30. napjáig a 2022. évet érintően kincstári ellenőrzést hajtott végre.</w:t>
      </w:r>
      <w:r>
        <w:rPr>
          <w:sz w:val="22"/>
          <w:szCs w:val="22"/>
        </w:rPr>
        <w:t xml:space="preserve"> </w:t>
      </w:r>
      <w:r w:rsidRPr="00980CB7">
        <w:rPr>
          <w:sz w:val="22"/>
          <w:szCs w:val="22"/>
        </w:rPr>
        <w:t>2023. május 03-án megérkezett az ellenőrzési jelentés, amelyet az államháztartásról szóló 2011. évi CXCV. törvény 91.§ (3) bekezdése értelmében a zárszámadási határozat tervezettel együtt a képviselő-testület részére tájékoztatásul be kell nyújtani. A nemzetiségi önkormányzat 2022. évi költségvetése teljesítését, a 2022. december 31-én fennálló vagyoni, pénzügyi helyzetet, valamint az ezen időponttal végződő év gazdálkodásának eredményét bemutató éves költségvetési beszámoló jelentős összegű hibát nem tartalmaz, az éves beszámoló a Nemzetiségi Önkormányzat gazdálkodásáról megbízható és valós képet mutat.</w:t>
      </w:r>
      <w:r>
        <w:rPr>
          <w:sz w:val="22"/>
          <w:szCs w:val="22"/>
        </w:rPr>
        <w:t xml:space="preserve"> </w:t>
      </w:r>
      <w:r w:rsidRPr="00980CB7">
        <w:rPr>
          <w:sz w:val="22"/>
          <w:szCs w:val="22"/>
        </w:rPr>
        <w:t>A közbenső megállapítások alapján több esetben megfelelően intézkedett a nemzetiségi önkormányzat. Ezek jellemzően jogszabály alapján kötelezően előírt szabályzatok, amelyek módosításra, elkészítésre kerültek.</w:t>
      </w:r>
      <w:r>
        <w:rPr>
          <w:sz w:val="22"/>
          <w:szCs w:val="22"/>
        </w:rPr>
        <w:t xml:space="preserve"> </w:t>
      </w:r>
      <w:r w:rsidRPr="00980CB7">
        <w:rPr>
          <w:sz w:val="22"/>
          <w:szCs w:val="22"/>
        </w:rPr>
        <w:t>A közbenső megállapítások alapján megkezdett intézkedések számvitel technikai intézkedések; például a rendezvényhez beszerzett élelmiszerek könyvviteli nyilvántartása.</w:t>
      </w:r>
      <w:r>
        <w:rPr>
          <w:sz w:val="22"/>
          <w:szCs w:val="22"/>
        </w:rPr>
        <w:t xml:space="preserve"> </w:t>
      </w:r>
      <w:r w:rsidRPr="00980CB7">
        <w:rPr>
          <w:sz w:val="22"/>
          <w:szCs w:val="22"/>
        </w:rPr>
        <w:t>A közbenső megállapítások alapján meg nem kezdett intézkedések az érvényesítésre; a gazdasági események elszámolásának javítására vonatkoznak.</w:t>
      </w:r>
    </w:p>
    <w:p w14:paraId="4257FC1E" w14:textId="77777777" w:rsidR="00980CB7" w:rsidRPr="00980CB7" w:rsidRDefault="00980CB7" w:rsidP="00980CB7">
      <w:pPr>
        <w:jc w:val="both"/>
        <w:rPr>
          <w:sz w:val="22"/>
          <w:szCs w:val="22"/>
        </w:rPr>
      </w:pPr>
      <w:r w:rsidRPr="00980CB7">
        <w:rPr>
          <w:sz w:val="22"/>
          <w:szCs w:val="22"/>
        </w:rPr>
        <w:t>Az ellenőrzés javaslatainak megfelelően végzi a jövőben is a működését a nemzetiségi önkormányzat.</w:t>
      </w:r>
    </w:p>
    <w:p w14:paraId="3CE1CBF2" w14:textId="77777777" w:rsidR="0053194C" w:rsidRPr="006D75EC" w:rsidRDefault="0053194C" w:rsidP="0053194C">
      <w:pPr>
        <w:pStyle w:val="NormlWeb"/>
        <w:spacing w:before="0" w:beforeAutospacing="0" w:after="0" w:afterAutospacing="0"/>
        <w:ind w:right="150"/>
        <w:jc w:val="both"/>
        <w:rPr>
          <w:sz w:val="22"/>
          <w:szCs w:val="22"/>
        </w:rPr>
      </w:pPr>
    </w:p>
    <w:p w14:paraId="0A84451A" w14:textId="77777777" w:rsidR="00980CB7" w:rsidRDefault="00980CB7" w:rsidP="00980CB7">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0F5B9FBC" w14:textId="77777777" w:rsidR="00980CB7" w:rsidRDefault="00980CB7" w:rsidP="00980CB7">
      <w:pPr>
        <w:pStyle w:val="NormlWeb"/>
        <w:spacing w:before="0" w:beforeAutospacing="0" w:after="0" w:afterAutospacing="0"/>
        <w:ind w:right="150"/>
        <w:jc w:val="both"/>
        <w:rPr>
          <w:bCs/>
          <w:sz w:val="22"/>
          <w:szCs w:val="22"/>
        </w:rPr>
      </w:pPr>
    </w:p>
    <w:p w14:paraId="490BA5FF" w14:textId="0DB54420" w:rsidR="00980CB7" w:rsidRDefault="00980CB7" w:rsidP="00980CB7">
      <w:pPr>
        <w:pStyle w:val="NormlWeb"/>
        <w:spacing w:before="0" w:beforeAutospacing="0" w:after="0" w:afterAutospacing="0"/>
        <w:ind w:right="150"/>
        <w:jc w:val="both"/>
        <w:rPr>
          <w:bCs/>
          <w:sz w:val="22"/>
          <w:szCs w:val="22"/>
        </w:rPr>
      </w:pPr>
      <w:r>
        <w:rPr>
          <w:rFonts w:eastAsia="Calibri"/>
          <w:sz w:val="22"/>
          <w:szCs w:val="22"/>
        </w:rPr>
        <w:t>„</w:t>
      </w:r>
      <w:r>
        <w:rPr>
          <w:bCs/>
          <w:sz w:val="22"/>
          <w:szCs w:val="22"/>
        </w:rPr>
        <w:t>Kiskőrös Város Német Nemzetiségi Önkormányzata megismerte és elfogadja az ellenőrzési jelentésről szóló beszámolót.”</w:t>
      </w:r>
    </w:p>
    <w:p w14:paraId="5EEBF20A" w14:textId="77777777" w:rsidR="00980CB7" w:rsidRPr="0054323D" w:rsidRDefault="00980CB7" w:rsidP="00980CB7">
      <w:pPr>
        <w:ind w:right="150"/>
        <w:jc w:val="both"/>
        <w:rPr>
          <w:rFonts w:eastAsia="Calibri"/>
          <w:sz w:val="22"/>
          <w:szCs w:val="22"/>
        </w:rPr>
      </w:pPr>
    </w:p>
    <w:p w14:paraId="1CB151A3" w14:textId="77777777" w:rsidR="00980CB7" w:rsidRPr="0054323D" w:rsidRDefault="00980CB7" w:rsidP="00980CB7">
      <w:pPr>
        <w:jc w:val="both"/>
        <w:rPr>
          <w:sz w:val="22"/>
          <w:szCs w:val="22"/>
        </w:rPr>
      </w:pPr>
      <w:r w:rsidRPr="0054323D">
        <w:rPr>
          <w:b/>
          <w:sz w:val="22"/>
          <w:szCs w:val="22"/>
          <w:u w:val="single"/>
        </w:rPr>
        <w:t>Felelős:</w:t>
      </w:r>
      <w:r w:rsidRPr="0054323D">
        <w:rPr>
          <w:sz w:val="22"/>
          <w:szCs w:val="22"/>
        </w:rPr>
        <w:tab/>
        <w:t>a testület elnöke</w:t>
      </w:r>
    </w:p>
    <w:p w14:paraId="5995922F" w14:textId="77777777" w:rsidR="00980CB7" w:rsidRPr="0054323D" w:rsidRDefault="00980CB7" w:rsidP="00980CB7">
      <w:pPr>
        <w:jc w:val="both"/>
        <w:rPr>
          <w:sz w:val="22"/>
          <w:szCs w:val="22"/>
        </w:rPr>
      </w:pPr>
      <w:r w:rsidRPr="0054323D">
        <w:rPr>
          <w:b/>
          <w:sz w:val="22"/>
          <w:szCs w:val="22"/>
          <w:u w:val="single"/>
        </w:rPr>
        <w:t>Határidő:</w:t>
      </w:r>
      <w:r w:rsidRPr="0054323D">
        <w:rPr>
          <w:sz w:val="22"/>
          <w:szCs w:val="22"/>
        </w:rPr>
        <w:tab/>
        <w:t xml:space="preserve">azonnal  </w:t>
      </w:r>
    </w:p>
    <w:p w14:paraId="49A0B681" w14:textId="77777777" w:rsidR="0053194C" w:rsidRDefault="0053194C" w:rsidP="0053194C">
      <w:pPr>
        <w:jc w:val="both"/>
        <w:rPr>
          <w:sz w:val="22"/>
        </w:rPr>
      </w:pPr>
    </w:p>
    <w:p w14:paraId="358650F9" w14:textId="77777777" w:rsidR="0053194C" w:rsidRDefault="0053194C" w:rsidP="0053194C">
      <w:pPr>
        <w:jc w:val="both"/>
        <w:rPr>
          <w:sz w:val="22"/>
        </w:rPr>
      </w:pPr>
      <w:r>
        <w:rPr>
          <w:sz w:val="22"/>
        </w:rPr>
        <w:t>A testület megtárgyalta Kincses Mihályné elnök által megfogalmazottakat és 3 „igen” szavazattal az alábbi határozatokat hozta:</w:t>
      </w:r>
    </w:p>
    <w:p w14:paraId="7CDD3FB0" w14:textId="77777777" w:rsidR="0053194C" w:rsidRPr="00423D05" w:rsidRDefault="0053194C" w:rsidP="0053194C">
      <w:pPr>
        <w:jc w:val="both"/>
        <w:rPr>
          <w:sz w:val="22"/>
          <w:szCs w:val="22"/>
        </w:rPr>
      </w:pPr>
    </w:p>
    <w:p w14:paraId="4EE13DF8" w14:textId="511F70E2" w:rsidR="0053194C" w:rsidRPr="00423D05" w:rsidRDefault="00980CB7" w:rsidP="0053194C">
      <w:pPr>
        <w:pStyle w:val="NormlWeb"/>
        <w:spacing w:before="0" w:beforeAutospacing="0" w:after="0" w:afterAutospacing="0"/>
        <w:ind w:right="150"/>
        <w:jc w:val="both"/>
        <w:rPr>
          <w:b/>
          <w:sz w:val="22"/>
          <w:szCs w:val="22"/>
          <w:u w:val="single"/>
        </w:rPr>
      </w:pPr>
      <w:r>
        <w:rPr>
          <w:b/>
          <w:sz w:val="22"/>
          <w:szCs w:val="22"/>
          <w:u w:val="single"/>
        </w:rPr>
        <w:t>14</w:t>
      </w:r>
      <w:r w:rsidR="0053194C" w:rsidRPr="00423D05">
        <w:rPr>
          <w:b/>
          <w:sz w:val="22"/>
          <w:szCs w:val="22"/>
          <w:u w:val="single"/>
        </w:rPr>
        <w:t>/202</w:t>
      </w:r>
      <w:r w:rsidR="0053194C">
        <w:rPr>
          <w:b/>
          <w:sz w:val="22"/>
          <w:szCs w:val="22"/>
          <w:u w:val="single"/>
        </w:rPr>
        <w:t>3</w:t>
      </w:r>
      <w:r w:rsidR="0053194C" w:rsidRPr="00423D05">
        <w:rPr>
          <w:b/>
          <w:sz w:val="22"/>
          <w:szCs w:val="22"/>
          <w:u w:val="single"/>
        </w:rPr>
        <w:t>. sz. Német Nemzetiségi Önk. határozat</w:t>
      </w:r>
    </w:p>
    <w:p w14:paraId="321336D3" w14:textId="77777777" w:rsidR="0053194C" w:rsidRDefault="0053194C" w:rsidP="0053194C">
      <w:pPr>
        <w:pStyle w:val="NormlWeb"/>
        <w:spacing w:before="0" w:beforeAutospacing="0" w:after="0" w:afterAutospacing="0"/>
        <w:ind w:right="150"/>
        <w:jc w:val="both"/>
        <w:rPr>
          <w:b/>
          <w:sz w:val="22"/>
          <w:szCs w:val="22"/>
          <w:u w:val="single"/>
        </w:rPr>
      </w:pPr>
    </w:p>
    <w:p w14:paraId="262B0D6D" w14:textId="77777777" w:rsidR="0053194C" w:rsidRDefault="0053194C" w:rsidP="0053194C">
      <w:pPr>
        <w:pStyle w:val="NormlWeb"/>
        <w:spacing w:before="0" w:beforeAutospacing="0" w:after="0" w:afterAutospacing="0"/>
        <w:ind w:right="150"/>
        <w:jc w:val="both"/>
        <w:rPr>
          <w:b/>
          <w:sz w:val="22"/>
          <w:szCs w:val="22"/>
          <w:u w:val="single"/>
        </w:rPr>
      </w:pPr>
    </w:p>
    <w:p w14:paraId="5CAEE118" w14:textId="77777777" w:rsidR="0053194C" w:rsidRPr="00E50918" w:rsidRDefault="0053194C" w:rsidP="0053194C">
      <w:pPr>
        <w:pStyle w:val="NormlWeb"/>
        <w:spacing w:before="0" w:beforeAutospacing="0" w:after="0" w:afterAutospacing="0"/>
        <w:ind w:right="150"/>
        <w:jc w:val="center"/>
        <w:rPr>
          <w:b/>
          <w:sz w:val="22"/>
          <w:szCs w:val="22"/>
          <w:u w:val="single"/>
        </w:rPr>
      </w:pPr>
      <w:r w:rsidRPr="00E50918">
        <w:rPr>
          <w:b/>
          <w:sz w:val="22"/>
          <w:szCs w:val="22"/>
        </w:rPr>
        <w:t>H A T Á R O Z A T</w:t>
      </w:r>
    </w:p>
    <w:p w14:paraId="3BFE2F09" w14:textId="77777777" w:rsidR="0053194C" w:rsidRDefault="0053194C" w:rsidP="0053194C">
      <w:pPr>
        <w:pStyle w:val="NormlWeb"/>
        <w:spacing w:before="0" w:beforeAutospacing="0" w:after="0" w:afterAutospacing="0"/>
        <w:ind w:right="150"/>
        <w:rPr>
          <w:b/>
          <w:sz w:val="22"/>
          <w:szCs w:val="22"/>
          <w:highlight w:val="yellow"/>
          <w:u w:val="single"/>
        </w:rPr>
      </w:pPr>
    </w:p>
    <w:p w14:paraId="215F3387" w14:textId="77777777" w:rsidR="0053194C" w:rsidRDefault="0053194C" w:rsidP="0053194C">
      <w:pPr>
        <w:pStyle w:val="NormlWeb"/>
        <w:spacing w:before="0" w:beforeAutospacing="0" w:after="0" w:afterAutospacing="0"/>
        <w:ind w:right="150"/>
        <w:rPr>
          <w:b/>
          <w:sz w:val="22"/>
          <w:szCs w:val="22"/>
          <w:highlight w:val="yellow"/>
          <w:u w:val="single"/>
        </w:rPr>
      </w:pPr>
    </w:p>
    <w:p w14:paraId="64C8D6A8" w14:textId="3122B312" w:rsidR="00980CB7" w:rsidRDefault="00980CB7" w:rsidP="00980CB7">
      <w:pPr>
        <w:pStyle w:val="NormlWeb"/>
        <w:spacing w:before="0" w:beforeAutospacing="0" w:after="0" w:afterAutospacing="0"/>
        <w:ind w:right="150"/>
        <w:jc w:val="both"/>
        <w:rPr>
          <w:bCs/>
          <w:sz w:val="22"/>
          <w:szCs w:val="22"/>
        </w:rPr>
      </w:pPr>
      <w:r>
        <w:rPr>
          <w:bCs/>
          <w:sz w:val="22"/>
          <w:szCs w:val="22"/>
        </w:rPr>
        <w:t>Kiskőrös Város Német Nemzetiségi Önkormányzata megismerte és elfogadja az ellenőrzési jelentésről szóló beszámolót.</w:t>
      </w:r>
    </w:p>
    <w:p w14:paraId="77DADE2B" w14:textId="77777777" w:rsidR="0053194C" w:rsidRDefault="0053194C" w:rsidP="0053194C">
      <w:pPr>
        <w:pStyle w:val="NormlWeb"/>
        <w:spacing w:before="0" w:beforeAutospacing="0" w:after="0" w:afterAutospacing="0"/>
        <w:ind w:right="150"/>
        <w:rPr>
          <w:b/>
          <w:sz w:val="22"/>
          <w:szCs w:val="22"/>
          <w:highlight w:val="yellow"/>
          <w:u w:val="single"/>
        </w:rPr>
      </w:pPr>
    </w:p>
    <w:p w14:paraId="25B54E87" w14:textId="77777777" w:rsidR="0062492D" w:rsidRPr="0085187A" w:rsidRDefault="0062492D" w:rsidP="0053194C">
      <w:pPr>
        <w:pStyle w:val="NormlWeb"/>
        <w:spacing w:before="0" w:beforeAutospacing="0" w:after="0" w:afterAutospacing="0"/>
        <w:ind w:right="150"/>
        <w:rPr>
          <w:b/>
          <w:sz w:val="22"/>
          <w:szCs w:val="22"/>
          <w:highlight w:val="yellow"/>
          <w:u w:val="single"/>
        </w:rPr>
      </w:pPr>
    </w:p>
    <w:p w14:paraId="228A1A73" w14:textId="6E45BDDA" w:rsidR="0053194C" w:rsidRPr="00E50918" w:rsidRDefault="0053194C" w:rsidP="0053194C">
      <w:pPr>
        <w:rPr>
          <w:sz w:val="22"/>
          <w:szCs w:val="22"/>
        </w:rPr>
      </w:pPr>
      <w:r w:rsidRPr="00E50918">
        <w:rPr>
          <w:b/>
          <w:bCs/>
          <w:sz w:val="22"/>
          <w:szCs w:val="22"/>
          <w:u w:val="single"/>
        </w:rPr>
        <w:t>Felelős:</w:t>
      </w:r>
      <w:r w:rsidRPr="00E50918">
        <w:rPr>
          <w:sz w:val="22"/>
          <w:szCs w:val="22"/>
        </w:rPr>
        <w:t xml:space="preserve">      </w:t>
      </w:r>
      <w:r w:rsidR="00980CB7">
        <w:rPr>
          <w:sz w:val="22"/>
          <w:szCs w:val="22"/>
        </w:rPr>
        <w:tab/>
      </w:r>
      <w:r w:rsidRPr="00E50918">
        <w:rPr>
          <w:sz w:val="22"/>
          <w:szCs w:val="22"/>
        </w:rPr>
        <w:t>a testület elnöke</w:t>
      </w:r>
    </w:p>
    <w:p w14:paraId="272566F3" w14:textId="049143FE" w:rsidR="0053194C" w:rsidRPr="00E50918" w:rsidRDefault="0053194C" w:rsidP="0053194C">
      <w:pPr>
        <w:rPr>
          <w:sz w:val="22"/>
          <w:szCs w:val="22"/>
        </w:rPr>
      </w:pPr>
      <w:r w:rsidRPr="00E50918">
        <w:rPr>
          <w:b/>
          <w:bCs/>
          <w:sz w:val="22"/>
          <w:szCs w:val="22"/>
          <w:u w:val="single"/>
        </w:rPr>
        <w:t>Határidő:</w:t>
      </w:r>
      <w:r w:rsidRPr="00E50918">
        <w:rPr>
          <w:sz w:val="22"/>
          <w:szCs w:val="22"/>
        </w:rPr>
        <w:t xml:space="preserve">   </w:t>
      </w:r>
      <w:r w:rsidR="00980CB7">
        <w:rPr>
          <w:sz w:val="22"/>
          <w:szCs w:val="22"/>
        </w:rPr>
        <w:tab/>
        <w:t>azonnal</w:t>
      </w:r>
    </w:p>
    <w:p w14:paraId="4DFAB455" w14:textId="77777777" w:rsidR="008765A8" w:rsidRDefault="008765A8" w:rsidP="008765A8">
      <w:pPr>
        <w:pBdr>
          <w:bottom w:val="single" w:sz="6" w:space="1" w:color="auto"/>
        </w:pBdr>
        <w:jc w:val="both"/>
        <w:rPr>
          <w:sz w:val="22"/>
          <w:szCs w:val="22"/>
        </w:rPr>
      </w:pPr>
    </w:p>
    <w:p w14:paraId="62BD9F18" w14:textId="77777777" w:rsidR="00585445" w:rsidRDefault="00585445" w:rsidP="008765A8">
      <w:pPr>
        <w:pBdr>
          <w:bottom w:val="single" w:sz="6" w:space="1" w:color="auto"/>
        </w:pBdr>
        <w:jc w:val="both"/>
        <w:rPr>
          <w:sz w:val="22"/>
          <w:szCs w:val="22"/>
        </w:rPr>
      </w:pPr>
    </w:p>
    <w:p w14:paraId="78170228" w14:textId="78640E36" w:rsidR="00980CB7" w:rsidRPr="007F2732" w:rsidRDefault="00980CB7" w:rsidP="008765A8">
      <w:pPr>
        <w:pBdr>
          <w:bottom w:val="single" w:sz="6" w:space="1" w:color="auto"/>
        </w:pBdr>
        <w:jc w:val="both"/>
        <w:rPr>
          <w:i/>
          <w:iCs/>
          <w:sz w:val="22"/>
          <w:szCs w:val="22"/>
        </w:rPr>
      </w:pPr>
      <w:r w:rsidRPr="007F2732">
        <w:rPr>
          <w:i/>
          <w:iCs/>
          <w:sz w:val="22"/>
          <w:szCs w:val="22"/>
        </w:rPr>
        <w:t xml:space="preserve">Melléklet a jegyzőkönyvhöz csatolva. </w:t>
      </w:r>
    </w:p>
    <w:p w14:paraId="08D4C476" w14:textId="77777777" w:rsidR="00980CB7" w:rsidRDefault="00980CB7" w:rsidP="008765A8">
      <w:pPr>
        <w:pBdr>
          <w:bottom w:val="single" w:sz="6" w:space="1" w:color="auto"/>
        </w:pBdr>
        <w:jc w:val="both"/>
        <w:rPr>
          <w:sz w:val="22"/>
          <w:szCs w:val="22"/>
        </w:rPr>
      </w:pPr>
    </w:p>
    <w:p w14:paraId="218673C2" w14:textId="25E50B94" w:rsidR="00A01ABF" w:rsidRPr="00423D05" w:rsidRDefault="00A01ABF" w:rsidP="002A1CFB">
      <w:pPr>
        <w:jc w:val="both"/>
        <w:rPr>
          <w:sz w:val="22"/>
          <w:szCs w:val="22"/>
        </w:rPr>
      </w:pPr>
    </w:p>
    <w:p w14:paraId="1F1A2CB8" w14:textId="77777777" w:rsidR="00CB3756" w:rsidRDefault="00CB3756">
      <w:pPr>
        <w:rPr>
          <w:b/>
          <w:sz w:val="22"/>
          <w:szCs w:val="22"/>
        </w:rPr>
      </w:pPr>
      <w:r>
        <w:rPr>
          <w:b/>
          <w:sz w:val="22"/>
          <w:szCs w:val="22"/>
        </w:rPr>
        <w:br w:type="page"/>
      </w:r>
    </w:p>
    <w:p w14:paraId="6FDE7F78" w14:textId="4DF735BF" w:rsidR="007F2732" w:rsidRPr="007F2732" w:rsidRDefault="00CB3756" w:rsidP="007F2732">
      <w:pPr>
        <w:jc w:val="both"/>
        <w:rPr>
          <w:sz w:val="22"/>
          <w:szCs w:val="22"/>
        </w:rPr>
      </w:pPr>
      <w:r w:rsidRPr="00CB3756">
        <w:rPr>
          <w:b/>
          <w:sz w:val="22"/>
          <w:szCs w:val="22"/>
        </w:rPr>
        <w:lastRenderedPageBreak/>
        <w:t>Kőhegyiné Seres Anita költségvetési referens</w:t>
      </w:r>
      <w:r w:rsidRPr="00CB3756">
        <w:rPr>
          <w:sz w:val="22"/>
          <w:szCs w:val="22"/>
        </w:rPr>
        <w:t xml:space="preserve"> elmondta, hogy </w:t>
      </w:r>
      <w:r w:rsidR="00844859">
        <w:rPr>
          <w:sz w:val="22"/>
          <w:szCs w:val="22"/>
        </w:rPr>
        <w:t>a</w:t>
      </w:r>
      <w:r w:rsidR="007F2732" w:rsidRPr="007F2732">
        <w:rPr>
          <w:sz w:val="22"/>
          <w:szCs w:val="22"/>
        </w:rPr>
        <w:t xml:space="preserve">z államháztartásról szóló 2011. évi CXCV. törvény (továbbiakban: Áht.)      87.§-a alapján a vagyonról és a költségvetés végrehajtásáról a számviteli jogszabályok szerinti éves költségvetési beszámolót, az éves költségvetési beszámoló alapján évente, az elfogadott költségvetéssel összehasonlító módon, az év utolsó napján érvényes szervezeti, besorolási rendnek megfelelő záró számadást (zárszámadást) kell készíteni. Az Áht. 91. § (1) bekezdése alapján: „A helyi önkormányzat költségvetésének végrehajtására vonatkozó zárszámadási rendelet tervezetét a jegyző készíti elő és a polgármester terjeszti a képviselő-testület elé úgy, hogy az a képviselő-testület elé terjesztését követő harminc napon belül, de legkésőbb a költségvetési évet követő ötödik hónap utolsó napjáig hatályba lépjen.” </w:t>
      </w:r>
    </w:p>
    <w:p w14:paraId="45CD02B3" w14:textId="77777777" w:rsidR="007F2732" w:rsidRPr="007F2732" w:rsidRDefault="007F2732" w:rsidP="007F2732">
      <w:pPr>
        <w:jc w:val="both"/>
        <w:rPr>
          <w:sz w:val="22"/>
          <w:szCs w:val="22"/>
        </w:rPr>
      </w:pPr>
      <w:r w:rsidRPr="007F2732">
        <w:rPr>
          <w:sz w:val="22"/>
          <w:szCs w:val="22"/>
        </w:rPr>
        <w:t>Az említett paragrafus (3) bekezdése: „A nemzetiségi önkormányzat és a társulás zárszámadásának megalkotására az (1) és (2) bekezdést kell alkalmazni a             26. § (1) bekezdésében meghatározott eltérésekkel”, amelyek az alábbiak:</w:t>
      </w:r>
    </w:p>
    <w:p w14:paraId="64ED5A47" w14:textId="77777777" w:rsidR="007F2732" w:rsidRPr="007F2732" w:rsidRDefault="007F2732" w:rsidP="007F2732">
      <w:pPr>
        <w:jc w:val="both"/>
        <w:rPr>
          <w:sz w:val="22"/>
          <w:szCs w:val="22"/>
        </w:rPr>
      </w:pPr>
      <w:r w:rsidRPr="007F2732">
        <w:rPr>
          <w:sz w:val="22"/>
          <w:szCs w:val="22"/>
        </w:rPr>
        <w:t xml:space="preserve">„A nemzetiségi önkormányzatra, a társulásra és az általuk irányított költségvetési szervekre a 23-25. § rendelkezéseit kell alkalmazni, azzal, hogy  </w:t>
      </w:r>
    </w:p>
    <w:p w14:paraId="00AD3A0D" w14:textId="77777777" w:rsidR="007F2732" w:rsidRPr="007F2732" w:rsidRDefault="007F2732" w:rsidP="007F2732">
      <w:pPr>
        <w:jc w:val="both"/>
        <w:rPr>
          <w:sz w:val="22"/>
          <w:szCs w:val="22"/>
        </w:rPr>
      </w:pPr>
      <w:r w:rsidRPr="007F2732">
        <w:rPr>
          <w:sz w:val="22"/>
          <w:szCs w:val="22"/>
        </w:rPr>
        <w:t>a) költségvetési rendeleten költségvetési határozatot kell érteni,</w:t>
      </w:r>
    </w:p>
    <w:p w14:paraId="1098B98D" w14:textId="77777777" w:rsidR="007F2732" w:rsidRPr="007F2732" w:rsidRDefault="007F2732" w:rsidP="007F2732">
      <w:pPr>
        <w:jc w:val="both"/>
        <w:rPr>
          <w:sz w:val="22"/>
          <w:szCs w:val="22"/>
        </w:rPr>
      </w:pPr>
      <w:r w:rsidRPr="007F2732">
        <w:rPr>
          <w:sz w:val="22"/>
          <w:szCs w:val="22"/>
        </w:rPr>
        <w:t>b) a képviselő-testület hatáskörét a nemzetiségi önkormányzat képviselő-testülete vagy a társulási tanács gyakorolja,</w:t>
      </w:r>
    </w:p>
    <w:p w14:paraId="4E130BDF" w14:textId="77777777" w:rsidR="007F2732" w:rsidRPr="007F2732" w:rsidRDefault="007F2732" w:rsidP="007F2732">
      <w:pPr>
        <w:jc w:val="both"/>
        <w:rPr>
          <w:sz w:val="22"/>
          <w:szCs w:val="22"/>
        </w:rPr>
      </w:pPr>
      <w:r w:rsidRPr="007F2732">
        <w:rPr>
          <w:sz w:val="22"/>
          <w:szCs w:val="22"/>
        </w:rPr>
        <w:t>c) a polgármester részére meghatározott feladatokat a nemzetiségi önkormányzat elnöke vagy a társulási tanács elnöke látja el,</w:t>
      </w:r>
    </w:p>
    <w:p w14:paraId="4BBB5173" w14:textId="77777777" w:rsidR="007F2732" w:rsidRPr="007F2732" w:rsidRDefault="007F2732" w:rsidP="007F2732">
      <w:pPr>
        <w:jc w:val="both"/>
        <w:rPr>
          <w:sz w:val="22"/>
          <w:szCs w:val="22"/>
        </w:rPr>
      </w:pPr>
      <w:r w:rsidRPr="007F2732">
        <w:rPr>
          <w:sz w:val="22"/>
          <w:szCs w:val="22"/>
        </w:rPr>
        <w:t>d) a jegyző részére meghatározott feladatokat - a helyi nemzetiségi önkormányzatok kivételével - az országos nemzetiségi önkormányzat hivatalvezetője vagy a társulási tanács munkaszervezeti feladatait ellátó költségvetési szerv vezetője látja el.”</w:t>
      </w:r>
    </w:p>
    <w:p w14:paraId="1D884822" w14:textId="77777777" w:rsidR="007F2732" w:rsidRPr="007F2732" w:rsidRDefault="007F2732" w:rsidP="007F2732">
      <w:pPr>
        <w:jc w:val="both"/>
        <w:rPr>
          <w:rFonts w:eastAsia="Arial"/>
          <w:sz w:val="22"/>
          <w:szCs w:val="22"/>
        </w:rPr>
      </w:pPr>
      <w:r w:rsidRPr="007F2732">
        <w:rPr>
          <w:sz w:val="22"/>
          <w:szCs w:val="22"/>
        </w:rPr>
        <w:t>A költségvetési összevont mérlegét az 1. sz. melléklet tartalmazza. A 2022. évi  működési támogatás teljes összegében felhasználásra került;</w:t>
      </w:r>
      <w:r w:rsidRPr="007F2732">
        <w:rPr>
          <w:rFonts w:eastAsia="Arial"/>
          <w:sz w:val="22"/>
          <w:szCs w:val="22"/>
        </w:rPr>
        <w:t xml:space="preserve"> a 2022. évi feladatalapú támogatásból  304.251,- Ft nem került felhasználásra. Ez az összeg a 2023. évben kerül felhasználásra.</w:t>
      </w:r>
    </w:p>
    <w:p w14:paraId="712BA4F9" w14:textId="77777777" w:rsidR="007F2732" w:rsidRPr="00133D9D" w:rsidRDefault="007F2732" w:rsidP="007F2732">
      <w:pPr>
        <w:jc w:val="both"/>
        <w:rPr>
          <w:rFonts w:eastAsia="Arial"/>
          <w:sz w:val="22"/>
          <w:szCs w:val="22"/>
          <w:lang w:eastAsia="zh-CN"/>
        </w:rPr>
      </w:pPr>
      <w:r w:rsidRPr="007F2732">
        <w:rPr>
          <w:rFonts w:eastAsia="Arial"/>
          <w:sz w:val="22"/>
          <w:szCs w:val="22"/>
        </w:rPr>
        <w:t>A kiadások 31 %-a működési célra adott  támogatások államháztartáson belülre/kívülre; 34 % -a felhalmozási célú kiadás és 7 %-a beruházás volt.</w:t>
      </w:r>
      <w:r>
        <w:rPr>
          <w:rFonts w:eastAsia="Arial"/>
          <w:sz w:val="22"/>
          <w:szCs w:val="22"/>
        </w:rPr>
        <w:t xml:space="preserve"> </w:t>
      </w:r>
      <w:r w:rsidRPr="007F2732">
        <w:rPr>
          <w:rFonts w:eastAsia="Arial"/>
          <w:sz w:val="22"/>
          <w:szCs w:val="22"/>
        </w:rPr>
        <w:t>Többéves kihatással járó döntéseket nem hozott az Önkormányzat, valamint közvetett támogatásokat sem nyújt.</w:t>
      </w:r>
      <w:r>
        <w:rPr>
          <w:rFonts w:eastAsia="Arial"/>
          <w:sz w:val="22"/>
          <w:szCs w:val="22"/>
        </w:rPr>
        <w:t xml:space="preserve"> </w:t>
      </w:r>
      <w:r w:rsidRPr="007F2732">
        <w:rPr>
          <w:rFonts w:eastAsia="Arial"/>
          <w:sz w:val="22"/>
          <w:szCs w:val="22"/>
        </w:rPr>
        <w:t>A 2023. évi költségvetést a 2/2023 (II.14.) számú határozattal elfogadta a Testület, amely tartalmazza a 2024. és 2025. év tervszámait is (6. sz. melléklet), ezzel megegyező tartalommal készült a 10. sz. melléklet, amely a 2022. évet követő 3 év tervezett bevételi előirányzatainak és kiadási előirányzatainak keretszámait tartalmazza.</w:t>
      </w:r>
      <w:r>
        <w:rPr>
          <w:rFonts w:eastAsia="Arial"/>
          <w:sz w:val="22"/>
          <w:szCs w:val="22"/>
        </w:rPr>
        <w:t xml:space="preserve"> </w:t>
      </w:r>
      <w:r w:rsidRPr="00133D9D">
        <w:rPr>
          <w:rFonts w:eastAsia="Arial"/>
          <w:sz w:val="22"/>
          <w:szCs w:val="22"/>
        </w:rPr>
        <w:t>Az elnök nyilatkozatban értékelte az Önkormányzat belső kontrollrendszerét, amely a testület</w:t>
      </w:r>
      <w:r>
        <w:rPr>
          <w:rFonts w:eastAsia="Arial"/>
          <w:sz w:val="22"/>
          <w:szCs w:val="22"/>
        </w:rPr>
        <w:t xml:space="preserve"> részére</w:t>
      </w:r>
      <w:r w:rsidRPr="00133D9D">
        <w:rPr>
          <w:rFonts w:eastAsia="Arial"/>
          <w:sz w:val="22"/>
          <w:szCs w:val="22"/>
        </w:rPr>
        <w:t xml:space="preserve"> ismertetésre került az ülés keretein belül.</w:t>
      </w:r>
    </w:p>
    <w:p w14:paraId="14518C37" w14:textId="644E9176" w:rsidR="00CB3756" w:rsidRPr="006D75EC" w:rsidRDefault="00CB3756" w:rsidP="007F2732">
      <w:pPr>
        <w:rPr>
          <w:sz w:val="22"/>
          <w:szCs w:val="22"/>
        </w:rPr>
      </w:pPr>
    </w:p>
    <w:p w14:paraId="177CD627" w14:textId="77777777" w:rsidR="00CB3756" w:rsidRDefault="00CB3756" w:rsidP="00CB3756">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2B30442D" w14:textId="77777777" w:rsidR="00CB3756" w:rsidRDefault="00CB3756" w:rsidP="00CB3756">
      <w:pPr>
        <w:pStyle w:val="NormlWeb"/>
        <w:spacing w:before="0" w:beforeAutospacing="0" w:after="0" w:afterAutospacing="0"/>
        <w:ind w:right="150"/>
        <w:jc w:val="both"/>
        <w:rPr>
          <w:bCs/>
          <w:sz w:val="22"/>
          <w:szCs w:val="22"/>
        </w:rPr>
      </w:pPr>
    </w:p>
    <w:p w14:paraId="1E9FE991" w14:textId="754D2336" w:rsidR="007F2732" w:rsidRPr="007F2732" w:rsidRDefault="00844859" w:rsidP="007F2732">
      <w:pPr>
        <w:pStyle w:val="Listaszerbekezds"/>
        <w:numPr>
          <w:ilvl w:val="0"/>
          <w:numId w:val="43"/>
        </w:numPr>
        <w:contextualSpacing/>
        <w:jc w:val="both"/>
        <w:rPr>
          <w:sz w:val="22"/>
          <w:szCs w:val="22"/>
        </w:rPr>
      </w:pPr>
      <w:bookmarkStart w:id="0" w:name="_Hlk136864429"/>
      <w:r>
        <w:rPr>
          <w:sz w:val="22"/>
          <w:szCs w:val="22"/>
        </w:rPr>
        <w:t>„</w:t>
      </w:r>
      <w:r w:rsidR="007F2732" w:rsidRPr="007F2732">
        <w:rPr>
          <w:sz w:val="22"/>
          <w:szCs w:val="22"/>
        </w:rPr>
        <w:t>A Képviselő-testület Kiskőrös Város Német Nemzetiségi Önkormányzata 2022. évi zárszámadását</w:t>
      </w:r>
    </w:p>
    <w:p w14:paraId="77D0316B" w14:textId="77777777" w:rsidR="007F2732" w:rsidRPr="007F2732" w:rsidRDefault="007F2732" w:rsidP="007F2732">
      <w:pPr>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7F2732" w:rsidRPr="007F2732" w14:paraId="1BA95765" w14:textId="77777777" w:rsidTr="00F6230C">
        <w:trPr>
          <w:cantSplit/>
        </w:trPr>
        <w:tc>
          <w:tcPr>
            <w:tcW w:w="2056" w:type="dxa"/>
          </w:tcPr>
          <w:p w14:paraId="0904DC99" w14:textId="77777777" w:rsidR="007F2732" w:rsidRPr="007F2732" w:rsidRDefault="007F2732" w:rsidP="00F6230C">
            <w:pPr>
              <w:jc w:val="right"/>
              <w:rPr>
                <w:sz w:val="22"/>
                <w:szCs w:val="22"/>
              </w:rPr>
            </w:pPr>
            <w:r w:rsidRPr="007F2732">
              <w:rPr>
                <w:sz w:val="22"/>
                <w:szCs w:val="22"/>
              </w:rPr>
              <w:t>10.134.298.</w:t>
            </w:r>
          </w:p>
        </w:tc>
        <w:tc>
          <w:tcPr>
            <w:tcW w:w="1559" w:type="dxa"/>
          </w:tcPr>
          <w:p w14:paraId="1A8F7D7A" w14:textId="77777777" w:rsidR="007F2732" w:rsidRPr="007F2732" w:rsidRDefault="007F2732" w:rsidP="00F6230C">
            <w:pPr>
              <w:jc w:val="both"/>
              <w:rPr>
                <w:sz w:val="22"/>
                <w:szCs w:val="22"/>
              </w:rPr>
            </w:pPr>
            <w:r w:rsidRPr="007F2732">
              <w:rPr>
                <w:sz w:val="22"/>
                <w:szCs w:val="22"/>
              </w:rPr>
              <w:t xml:space="preserve">forint   </w:t>
            </w:r>
          </w:p>
        </w:tc>
        <w:tc>
          <w:tcPr>
            <w:tcW w:w="4659" w:type="dxa"/>
          </w:tcPr>
          <w:p w14:paraId="0DCD6506" w14:textId="77777777" w:rsidR="007F2732" w:rsidRPr="007F2732" w:rsidRDefault="007F2732" w:rsidP="00F6230C">
            <w:pPr>
              <w:jc w:val="both"/>
              <w:rPr>
                <w:sz w:val="22"/>
                <w:szCs w:val="22"/>
              </w:rPr>
            </w:pPr>
            <w:r w:rsidRPr="007F2732">
              <w:rPr>
                <w:sz w:val="22"/>
                <w:szCs w:val="22"/>
              </w:rPr>
              <w:t>teljesített költségvetési bevétellel,</w:t>
            </w:r>
          </w:p>
        </w:tc>
      </w:tr>
      <w:tr w:rsidR="007F2732" w:rsidRPr="007F2732" w14:paraId="2262DE96" w14:textId="77777777" w:rsidTr="00F6230C">
        <w:trPr>
          <w:cantSplit/>
        </w:trPr>
        <w:tc>
          <w:tcPr>
            <w:tcW w:w="2056" w:type="dxa"/>
          </w:tcPr>
          <w:p w14:paraId="4A8A8AB8" w14:textId="77777777" w:rsidR="007F2732" w:rsidRPr="007F2732" w:rsidRDefault="007F2732" w:rsidP="00F6230C">
            <w:pPr>
              <w:jc w:val="right"/>
              <w:rPr>
                <w:sz w:val="22"/>
                <w:szCs w:val="22"/>
              </w:rPr>
            </w:pPr>
            <w:r w:rsidRPr="007F2732">
              <w:rPr>
                <w:sz w:val="22"/>
                <w:szCs w:val="22"/>
              </w:rPr>
              <w:t>10.739.207</w:t>
            </w:r>
          </w:p>
        </w:tc>
        <w:tc>
          <w:tcPr>
            <w:tcW w:w="1559" w:type="dxa"/>
          </w:tcPr>
          <w:p w14:paraId="3FF88431" w14:textId="77777777" w:rsidR="007F2732" w:rsidRPr="007F2732" w:rsidRDefault="007F2732" w:rsidP="00F6230C">
            <w:pPr>
              <w:jc w:val="both"/>
              <w:rPr>
                <w:sz w:val="22"/>
                <w:szCs w:val="22"/>
              </w:rPr>
            </w:pPr>
            <w:r w:rsidRPr="007F2732">
              <w:rPr>
                <w:sz w:val="22"/>
                <w:szCs w:val="22"/>
              </w:rPr>
              <w:t>forint</w:t>
            </w:r>
          </w:p>
        </w:tc>
        <w:tc>
          <w:tcPr>
            <w:tcW w:w="4659" w:type="dxa"/>
          </w:tcPr>
          <w:p w14:paraId="3BF4335A" w14:textId="77777777" w:rsidR="007F2732" w:rsidRPr="007F2732" w:rsidRDefault="007F2732" w:rsidP="00F6230C">
            <w:pPr>
              <w:jc w:val="both"/>
              <w:rPr>
                <w:sz w:val="22"/>
                <w:szCs w:val="22"/>
              </w:rPr>
            </w:pPr>
            <w:r w:rsidRPr="007F2732">
              <w:rPr>
                <w:sz w:val="22"/>
                <w:szCs w:val="22"/>
              </w:rPr>
              <w:t>teljesített költségvetési kiadással,</w:t>
            </w:r>
          </w:p>
        </w:tc>
      </w:tr>
      <w:tr w:rsidR="007F2732" w:rsidRPr="007F2732" w14:paraId="249911B7" w14:textId="77777777" w:rsidTr="00F6230C">
        <w:trPr>
          <w:cantSplit/>
        </w:trPr>
        <w:tc>
          <w:tcPr>
            <w:tcW w:w="2056" w:type="dxa"/>
          </w:tcPr>
          <w:p w14:paraId="4601E0A1" w14:textId="77777777" w:rsidR="007F2732" w:rsidRPr="007F2732" w:rsidRDefault="007F2732" w:rsidP="00F6230C">
            <w:pPr>
              <w:jc w:val="center"/>
              <w:rPr>
                <w:sz w:val="22"/>
                <w:szCs w:val="22"/>
              </w:rPr>
            </w:pPr>
            <w:r w:rsidRPr="007F2732">
              <w:rPr>
                <w:sz w:val="22"/>
                <w:szCs w:val="22"/>
              </w:rPr>
              <w:t xml:space="preserve">                  909.233</w:t>
            </w:r>
          </w:p>
        </w:tc>
        <w:tc>
          <w:tcPr>
            <w:tcW w:w="1559" w:type="dxa"/>
          </w:tcPr>
          <w:p w14:paraId="51136CE9" w14:textId="77777777" w:rsidR="007F2732" w:rsidRPr="007F2732" w:rsidRDefault="007F2732" w:rsidP="00F6230C">
            <w:pPr>
              <w:jc w:val="both"/>
              <w:rPr>
                <w:sz w:val="22"/>
                <w:szCs w:val="22"/>
              </w:rPr>
            </w:pPr>
            <w:r w:rsidRPr="007F2732">
              <w:rPr>
                <w:sz w:val="22"/>
                <w:szCs w:val="22"/>
              </w:rPr>
              <w:t>forint</w:t>
            </w:r>
          </w:p>
        </w:tc>
        <w:tc>
          <w:tcPr>
            <w:tcW w:w="4659" w:type="dxa"/>
          </w:tcPr>
          <w:p w14:paraId="7145FA1D" w14:textId="77777777" w:rsidR="007F2732" w:rsidRPr="007F2732" w:rsidRDefault="007F2732" w:rsidP="00F6230C">
            <w:pPr>
              <w:jc w:val="both"/>
              <w:rPr>
                <w:sz w:val="22"/>
                <w:szCs w:val="22"/>
              </w:rPr>
            </w:pPr>
            <w:r w:rsidRPr="007F2732">
              <w:rPr>
                <w:sz w:val="22"/>
                <w:szCs w:val="22"/>
              </w:rPr>
              <w:t>teljesített finanszírozási bevétellel,</w:t>
            </w:r>
          </w:p>
        </w:tc>
      </w:tr>
      <w:tr w:rsidR="007F2732" w:rsidRPr="007F2732" w14:paraId="6D2590F4" w14:textId="77777777" w:rsidTr="00F6230C">
        <w:trPr>
          <w:cantSplit/>
        </w:trPr>
        <w:tc>
          <w:tcPr>
            <w:tcW w:w="2056" w:type="dxa"/>
          </w:tcPr>
          <w:p w14:paraId="1F49519B" w14:textId="77777777" w:rsidR="007F2732" w:rsidRPr="007F2732" w:rsidRDefault="007F2732" w:rsidP="00F6230C">
            <w:pPr>
              <w:jc w:val="right"/>
              <w:rPr>
                <w:sz w:val="22"/>
                <w:szCs w:val="22"/>
              </w:rPr>
            </w:pPr>
            <w:r w:rsidRPr="007F2732">
              <w:rPr>
                <w:sz w:val="22"/>
                <w:szCs w:val="22"/>
              </w:rPr>
              <w:t>304.324</w:t>
            </w:r>
          </w:p>
        </w:tc>
        <w:tc>
          <w:tcPr>
            <w:tcW w:w="1559" w:type="dxa"/>
          </w:tcPr>
          <w:p w14:paraId="5ACC5CA8" w14:textId="77777777" w:rsidR="007F2732" w:rsidRPr="007F2732" w:rsidRDefault="007F2732" w:rsidP="00F6230C">
            <w:pPr>
              <w:jc w:val="both"/>
              <w:rPr>
                <w:sz w:val="22"/>
                <w:szCs w:val="22"/>
              </w:rPr>
            </w:pPr>
            <w:r w:rsidRPr="007F2732">
              <w:rPr>
                <w:sz w:val="22"/>
                <w:szCs w:val="22"/>
              </w:rPr>
              <w:t>forint</w:t>
            </w:r>
          </w:p>
        </w:tc>
        <w:tc>
          <w:tcPr>
            <w:tcW w:w="4659" w:type="dxa"/>
          </w:tcPr>
          <w:p w14:paraId="6D0B7F75" w14:textId="77777777" w:rsidR="007F2732" w:rsidRPr="007F2732" w:rsidRDefault="007F2732" w:rsidP="00F6230C">
            <w:pPr>
              <w:jc w:val="both"/>
              <w:rPr>
                <w:sz w:val="22"/>
                <w:szCs w:val="22"/>
              </w:rPr>
            </w:pPr>
            <w:r w:rsidRPr="007F2732">
              <w:rPr>
                <w:sz w:val="22"/>
                <w:szCs w:val="22"/>
              </w:rPr>
              <w:t>maradvánnyal</w:t>
            </w:r>
          </w:p>
        </w:tc>
      </w:tr>
    </w:tbl>
    <w:p w14:paraId="5536DEBE" w14:textId="77777777" w:rsidR="007F2732" w:rsidRPr="007F2732" w:rsidRDefault="007F2732" w:rsidP="007F2732">
      <w:pPr>
        <w:ind w:firstLine="420"/>
        <w:jc w:val="both"/>
        <w:rPr>
          <w:sz w:val="22"/>
          <w:szCs w:val="22"/>
        </w:rPr>
      </w:pPr>
      <w:r w:rsidRPr="007F2732">
        <w:rPr>
          <w:sz w:val="22"/>
          <w:szCs w:val="22"/>
        </w:rPr>
        <w:t>állapítja meg.</w:t>
      </w:r>
    </w:p>
    <w:p w14:paraId="350C13D6" w14:textId="77777777" w:rsidR="007F2732" w:rsidRPr="007F2732" w:rsidRDefault="007F2732" w:rsidP="007F2732">
      <w:pPr>
        <w:jc w:val="both"/>
        <w:rPr>
          <w:color w:val="FF0000"/>
          <w:sz w:val="22"/>
          <w:szCs w:val="22"/>
        </w:rPr>
      </w:pPr>
    </w:p>
    <w:p w14:paraId="2B61D967" w14:textId="77777777" w:rsidR="007F2732" w:rsidRPr="007F2732" w:rsidRDefault="007F2732" w:rsidP="007F2732">
      <w:pPr>
        <w:pStyle w:val="Listaszerbekezds"/>
        <w:numPr>
          <w:ilvl w:val="0"/>
          <w:numId w:val="43"/>
        </w:numPr>
        <w:contextualSpacing/>
        <w:jc w:val="both"/>
        <w:rPr>
          <w:sz w:val="22"/>
          <w:szCs w:val="22"/>
        </w:rPr>
      </w:pPr>
      <w:r w:rsidRPr="007F2732">
        <w:rPr>
          <w:sz w:val="22"/>
          <w:szCs w:val="22"/>
        </w:rPr>
        <w:t>A Képviselő-testület az előirányzat-felhasználási terv teljesítését a 3. mellékletben, a költségvetés végrehajtásának összevont mérlegét az 1. mellékletben foglaltak szerint jóváhagyja.</w:t>
      </w:r>
    </w:p>
    <w:p w14:paraId="63DE0408" w14:textId="77777777" w:rsidR="007F2732" w:rsidRPr="007F2732" w:rsidRDefault="007F2732" w:rsidP="007F2732">
      <w:pPr>
        <w:pStyle w:val="Listaszerbekezds"/>
        <w:ind w:left="420"/>
        <w:jc w:val="both"/>
        <w:rPr>
          <w:sz w:val="22"/>
          <w:szCs w:val="22"/>
        </w:rPr>
      </w:pPr>
    </w:p>
    <w:p w14:paraId="574D88E9" w14:textId="77777777" w:rsidR="007F2732" w:rsidRPr="007F2732" w:rsidRDefault="007F2732" w:rsidP="007F2732">
      <w:pPr>
        <w:pStyle w:val="Listaszerbekezds"/>
        <w:numPr>
          <w:ilvl w:val="0"/>
          <w:numId w:val="43"/>
        </w:numPr>
        <w:contextualSpacing/>
        <w:jc w:val="both"/>
        <w:rPr>
          <w:sz w:val="22"/>
          <w:szCs w:val="22"/>
        </w:rPr>
      </w:pPr>
      <w:r w:rsidRPr="007F2732">
        <w:rPr>
          <w:sz w:val="22"/>
          <w:szCs w:val="22"/>
        </w:rPr>
        <w:t xml:space="preserve">A Nemzetiségi Önkormányzat nem nyújtott közvetett támogatásokat. </w:t>
      </w:r>
    </w:p>
    <w:p w14:paraId="548A42F6" w14:textId="77777777" w:rsidR="007F2732" w:rsidRPr="007F2732" w:rsidRDefault="007F2732" w:rsidP="007F2732">
      <w:pPr>
        <w:pStyle w:val="Listaszerbekezds"/>
        <w:rPr>
          <w:sz w:val="22"/>
          <w:szCs w:val="22"/>
        </w:rPr>
      </w:pPr>
    </w:p>
    <w:p w14:paraId="5737BBEB" w14:textId="77777777" w:rsidR="007F2732" w:rsidRPr="007F2732" w:rsidRDefault="007F2732" w:rsidP="007F2732">
      <w:pPr>
        <w:pStyle w:val="Listaszerbekezds"/>
        <w:numPr>
          <w:ilvl w:val="0"/>
          <w:numId w:val="43"/>
        </w:numPr>
        <w:contextualSpacing/>
        <w:jc w:val="both"/>
        <w:rPr>
          <w:sz w:val="22"/>
          <w:szCs w:val="22"/>
        </w:rPr>
      </w:pPr>
      <w:r w:rsidRPr="007F2732">
        <w:rPr>
          <w:sz w:val="22"/>
          <w:szCs w:val="22"/>
        </w:rPr>
        <w:t>A Nemzetiségi Önkormányzat tulajdonában nincs gazdálkodó szervezet.</w:t>
      </w:r>
    </w:p>
    <w:p w14:paraId="10311D6F" w14:textId="77777777" w:rsidR="007F2732" w:rsidRPr="007F2732" w:rsidRDefault="007F2732" w:rsidP="007F2732">
      <w:pPr>
        <w:pStyle w:val="Listaszerbekezds"/>
        <w:rPr>
          <w:sz w:val="22"/>
          <w:szCs w:val="22"/>
        </w:rPr>
      </w:pPr>
    </w:p>
    <w:p w14:paraId="4742F6DA" w14:textId="77777777" w:rsidR="007F2732" w:rsidRPr="007F2732" w:rsidRDefault="007F2732" w:rsidP="007F2732">
      <w:pPr>
        <w:pStyle w:val="Listaszerbekezds"/>
        <w:numPr>
          <w:ilvl w:val="0"/>
          <w:numId w:val="43"/>
        </w:numPr>
        <w:tabs>
          <w:tab w:val="left" w:pos="180"/>
        </w:tabs>
        <w:contextualSpacing/>
        <w:jc w:val="both"/>
        <w:rPr>
          <w:bCs/>
          <w:iCs/>
          <w:sz w:val="22"/>
          <w:szCs w:val="22"/>
        </w:rPr>
      </w:pPr>
      <w:r w:rsidRPr="007F2732">
        <w:rPr>
          <w:sz w:val="22"/>
          <w:szCs w:val="22"/>
        </w:rPr>
        <w:t xml:space="preserve">A </w:t>
      </w:r>
      <w:r w:rsidRPr="007F2732">
        <w:rPr>
          <w:bCs/>
          <w:iCs/>
          <w:sz w:val="22"/>
          <w:szCs w:val="22"/>
        </w:rPr>
        <w:t xml:space="preserve">Nemzetiségi </w:t>
      </w:r>
      <w:r w:rsidRPr="007F2732">
        <w:rPr>
          <w:sz w:val="22"/>
          <w:szCs w:val="22"/>
        </w:rPr>
        <w:t xml:space="preserve">Önkormányzatnak nincs hitele és nyújtott kölcsön állománya. </w:t>
      </w:r>
    </w:p>
    <w:p w14:paraId="6F04E6A1" w14:textId="77777777" w:rsidR="007F2732" w:rsidRPr="007F2732" w:rsidRDefault="007F2732" w:rsidP="007F2732">
      <w:pPr>
        <w:jc w:val="both"/>
        <w:rPr>
          <w:color w:val="FF0000"/>
          <w:sz w:val="22"/>
          <w:szCs w:val="22"/>
        </w:rPr>
      </w:pPr>
    </w:p>
    <w:p w14:paraId="2A109BBC" w14:textId="77777777" w:rsidR="007F2732" w:rsidRPr="007F2732" w:rsidRDefault="007F2732" w:rsidP="007F2732">
      <w:pPr>
        <w:pStyle w:val="Listaszerbekezds"/>
        <w:numPr>
          <w:ilvl w:val="0"/>
          <w:numId w:val="43"/>
        </w:numPr>
        <w:contextualSpacing/>
        <w:jc w:val="both"/>
        <w:rPr>
          <w:sz w:val="22"/>
          <w:szCs w:val="22"/>
        </w:rPr>
      </w:pPr>
      <w:r w:rsidRPr="007F2732">
        <w:rPr>
          <w:sz w:val="22"/>
          <w:szCs w:val="22"/>
        </w:rPr>
        <w:t>A Képviselő-testület a Nemzetiségi Önkormányzat</w:t>
      </w:r>
    </w:p>
    <w:p w14:paraId="5A334ED7" w14:textId="77777777" w:rsidR="007F2732" w:rsidRPr="007F2732" w:rsidRDefault="007F2732" w:rsidP="007F2732">
      <w:pPr>
        <w:jc w:val="both"/>
        <w:rPr>
          <w:sz w:val="22"/>
          <w:szCs w:val="22"/>
        </w:rPr>
      </w:pPr>
    </w:p>
    <w:p w14:paraId="7D647C3F" w14:textId="77777777" w:rsidR="007F2732" w:rsidRPr="007F2732" w:rsidRDefault="007F2732" w:rsidP="007F2732">
      <w:pPr>
        <w:pStyle w:val="Listaszerbekezds"/>
        <w:numPr>
          <w:ilvl w:val="0"/>
          <w:numId w:val="44"/>
        </w:numPr>
        <w:contextualSpacing/>
        <w:jc w:val="both"/>
        <w:rPr>
          <w:sz w:val="22"/>
          <w:szCs w:val="22"/>
        </w:rPr>
      </w:pPr>
      <w:r w:rsidRPr="007F2732">
        <w:rPr>
          <w:sz w:val="22"/>
          <w:szCs w:val="22"/>
        </w:rPr>
        <w:t>a vagyonkimutatását a könyvviteli mérlegben szereplő adatok alapján; az eszközök értékvesztésének alakulását; a pénzeszközök változásának bemutatását a 4. mellékletben,</w:t>
      </w:r>
    </w:p>
    <w:p w14:paraId="12FF7D8B" w14:textId="77777777" w:rsidR="007F2732" w:rsidRPr="007F2732" w:rsidRDefault="007F2732" w:rsidP="007F2732">
      <w:pPr>
        <w:pStyle w:val="Listaszerbekezds"/>
        <w:numPr>
          <w:ilvl w:val="0"/>
          <w:numId w:val="44"/>
        </w:numPr>
        <w:contextualSpacing/>
        <w:jc w:val="both"/>
        <w:rPr>
          <w:sz w:val="22"/>
          <w:szCs w:val="22"/>
        </w:rPr>
      </w:pPr>
      <w:r w:rsidRPr="007F2732">
        <w:rPr>
          <w:sz w:val="22"/>
          <w:szCs w:val="22"/>
        </w:rPr>
        <w:t>a maradványkimutatását az 5. mellékletben,</w:t>
      </w:r>
    </w:p>
    <w:p w14:paraId="6E7FEC53" w14:textId="77777777" w:rsidR="007F2732" w:rsidRPr="007F2732" w:rsidRDefault="007F2732" w:rsidP="007F2732">
      <w:pPr>
        <w:pStyle w:val="Listaszerbekezds"/>
        <w:numPr>
          <w:ilvl w:val="0"/>
          <w:numId w:val="44"/>
        </w:numPr>
        <w:contextualSpacing/>
        <w:jc w:val="both"/>
        <w:rPr>
          <w:sz w:val="22"/>
          <w:szCs w:val="22"/>
        </w:rPr>
      </w:pPr>
      <w:r w:rsidRPr="007F2732">
        <w:rPr>
          <w:sz w:val="22"/>
          <w:szCs w:val="22"/>
        </w:rPr>
        <w:lastRenderedPageBreak/>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3C9A1A26" w14:textId="77777777" w:rsidR="007F2732" w:rsidRPr="007F2732" w:rsidRDefault="007F2732" w:rsidP="007F2732">
      <w:pPr>
        <w:pStyle w:val="Listaszerbekezds"/>
        <w:numPr>
          <w:ilvl w:val="0"/>
          <w:numId w:val="44"/>
        </w:numPr>
        <w:contextualSpacing/>
        <w:jc w:val="both"/>
        <w:rPr>
          <w:sz w:val="22"/>
          <w:szCs w:val="22"/>
        </w:rPr>
      </w:pPr>
      <w:r w:rsidRPr="007F2732">
        <w:rPr>
          <w:sz w:val="22"/>
          <w:szCs w:val="22"/>
        </w:rPr>
        <w:t xml:space="preserve">az </w:t>
      </w:r>
      <w:r w:rsidRPr="007F2732">
        <w:rPr>
          <w:bCs/>
          <w:sz w:val="22"/>
          <w:szCs w:val="22"/>
        </w:rPr>
        <w:t xml:space="preserve">adósságot keletkeztető fejlesztési céljait a </w:t>
      </w:r>
      <w:r w:rsidRPr="007F2732">
        <w:rPr>
          <w:sz w:val="22"/>
          <w:szCs w:val="22"/>
        </w:rPr>
        <w:t>7. mellékletben,</w:t>
      </w:r>
    </w:p>
    <w:p w14:paraId="7EE9F027" w14:textId="77777777" w:rsidR="007F2732" w:rsidRPr="007F2732" w:rsidRDefault="007F2732" w:rsidP="007F2732">
      <w:pPr>
        <w:pStyle w:val="Listaszerbekezds"/>
        <w:numPr>
          <w:ilvl w:val="0"/>
          <w:numId w:val="44"/>
        </w:numPr>
        <w:contextualSpacing/>
        <w:jc w:val="both"/>
        <w:rPr>
          <w:sz w:val="22"/>
          <w:szCs w:val="22"/>
        </w:rPr>
      </w:pPr>
      <w:r w:rsidRPr="007F2732">
        <w:rPr>
          <w:sz w:val="22"/>
          <w:szCs w:val="22"/>
        </w:rPr>
        <w:t>az eredménykimutatását a 8. mellékletben,</w:t>
      </w:r>
    </w:p>
    <w:p w14:paraId="6FAF0BE4" w14:textId="77777777" w:rsidR="007F2732" w:rsidRPr="007F2732" w:rsidRDefault="007F2732" w:rsidP="007F2732">
      <w:pPr>
        <w:pStyle w:val="Listaszerbekezds"/>
        <w:numPr>
          <w:ilvl w:val="0"/>
          <w:numId w:val="44"/>
        </w:numPr>
        <w:contextualSpacing/>
        <w:jc w:val="both"/>
        <w:rPr>
          <w:sz w:val="22"/>
          <w:szCs w:val="22"/>
        </w:rPr>
      </w:pPr>
      <w:r w:rsidRPr="007F2732">
        <w:rPr>
          <w:sz w:val="22"/>
          <w:szCs w:val="22"/>
        </w:rPr>
        <w:t>a vagyonleltárát a 9. mellékletben,</w:t>
      </w:r>
    </w:p>
    <w:p w14:paraId="29681042" w14:textId="77777777" w:rsidR="007F2732" w:rsidRPr="007F2732" w:rsidRDefault="007F2732" w:rsidP="007F2732">
      <w:pPr>
        <w:pStyle w:val="Listaszerbekezds"/>
        <w:numPr>
          <w:ilvl w:val="0"/>
          <w:numId w:val="44"/>
        </w:numPr>
        <w:contextualSpacing/>
        <w:jc w:val="both"/>
        <w:rPr>
          <w:sz w:val="22"/>
          <w:szCs w:val="22"/>
        </w:rPr>
      </w:pPr>
      <w:r w:rsidRPr="007F2732">
        <w:rPr>
          <w:sz w:val="22"/>
          <w:szCs w:val="22"/>
        </w:rPr>
        <w:t>a 2022. évet követő három év tervezett bevételi előirányzatainak és kiadási előirányzatainak keretszámait a 10. mellékletben</w:t>
      </w:r>
    </w:p>
    <w:p w14:paraId="18447325" w14:textId="77777777" w:rsidR="007F2732" w:rsidRPr="007F2732" w:rsidRDefault="007F2732" w:rsidP="007F2732">
      <w:pPr>
        <w:pStyle w:val="Listaszerbekezds"/>
        <w:numPr>
          <w:ilvl w:val="0"/>
          <w:numId w:val="44"/>
        </w:numPr>
        <w:contextualSpacing/>
        <w:jc w:val="both"/>
        <w:rPr>
          <w:sz w:val="22"/>
          <w:szCs w:val="22"/>
        </w:rPr>
      </w:pPr>
      <w:r w:rsidRPr="007F2732">
        <w:rPr>
          <w:sz w:val="22"/>
          <w:szCs w:val="22"/>
        </w:rPr>
        <w:t>az immateriális javak, tárgyi eszközök, koncesszióba, vagyonkezelésbe adott eszközök állományának alakulását a 11. mellékletben</w:t>
      </w:r>
    </w:p>
    <w:p w14:paraId="15020AA4" w14:textId="77777777" w:rsidR="007F2732" w:rsidRPr="007F2732" w:rsidRDefault="007F2732" w:rsidP="007F2732">
      <w:pPr>
        <w:pStyle w:val="Listaszerbekezds"/>
        <w:numPr>
          <w:ilvl w:val="0"/>
          <w:numId w:val="44"/>
        </w:numPr>
        <w:spacing w:after="160" w:line="259" w:lineRule="auto"/>
        <w:contextualSpacing/>
        <w:jc w:val="both"/>
        <w:rPr>
          <w:sz w:val="22"/>
          <w:szCs w:val="22"/>
        </w:rPr>
      </w:pPr>
      <w:r w:rsidRPr="007F2732">
        <w:rPr>
          <w:sz w:val="22"/>
          <w:szCs w:val="22"/>
        </w:rPr>
        <w:t>a támogatással megvalósuló tervezett programjait, projektjeit, illetve ilyen projektekhez történő hozzájárulásait a 12. mellékletben</w:t>
      </w:r>
    </w:p>
    <w:p w14:paraId="7772C07F" w14:textId="185B5E57" w:rsidR="007F2732" w:rsidRPr="007F2732" w:rsidRDefault="007F2732" w:rsidP="007F2732">
      <w:pPr>
        <w:ind w:left="420"/>
        <w:jc w:val="both"/>
        <w:rPr>
          <w:sz w:val="22"/>
          <w:szCs w:val="22"/>
        </w:rPr>
      </w:pPr>
      <w:r w:rsidRPr="007F2732">
        <w:rPr>
          <w:sz w:val="22"/>
          <w:szCs w:val="22"/>
        </w:rPr>
        <w:t>foglaltaknak megfelelően fogadja el.</w:t>
      </w:r>
      <w:bookmarkEnd w:id="0"/>
      <w:r w:rsidR="00844859">
        <w:rPr>
          <w:sz w:val="22"/>
          <w:szCs w:val="22"/>
        </w:rPr>
        <w:t>”</w:t>
      </w:r>
    </w:p>
    <w:p w14:paraId="1D223A97" w14:textId="77777777" w:rsidR="00CB3756" w:rsidRPr="007F2732" w:rsidRDefault="00CB3756" w:rsidP="00CB3756">
      <w:pPr>
        <w:ind w:left="720" w:right="150"/>
        <w:jc w:val="both"/>
        <w:rPr>
          <w:bCs/>
          <w:sz w:val="22"/>
          <w:szCs w:val="22"/>
        </w:rPr>
      </w:pPr>
    </w:p>
    <w:p w14:paraId="452E7E29" w14:textId="77777777" w:rsidR="00CB3756" w:rsidRPr="007F2732" w:rsidRDefault="00CB3756" w:rsidP="00CB3756">
      <w:pPr>
        <w:jc w:val="both"/>
        <w:rPr>
          <w:sz w:val="22"/>
          <w:szCs w:val="22"/>
        </w:rPr>
      </w:pPr>
      <w:r w:rsidRPr="007F2732">
        <w:rPr>
          <w:b/>
          <w:sz w:val="22"/>
          <w:szCs w:val="22"/>
          <w:u w:val="single"/>
        </w:rPr>
        <w:t>Felelős:</w:t>
      </w:r>
      <w:r w:rsidRPr="007F2732">
        <w:rPr>
          <w:sz w:val="22"/>
          <w:szCs w:val="22"/>
        </w:rPr>
        <w:tab/>
        <w:t>a testület elnöke</w:t>
      </w:r>
    </w:p>
    <w:p w14:paraId="23AAB36D" w14:textId="1117ED04" w:rsidR="00CB3756" w:rsidRPr="007F2732" w:rsidRDefault="00CB3756" w:rsidP="00CB3756">
      <w:pPr>
        <w:jc w:val="both"/>
        <w:rPr>
          <w:sz w:val="22"/>
          <w:szCs w:val="22"/>
        </w:rPr>
      </w:pPr>
      <w:r w:rsidRPr="007F2732">
        <w:rPr>
          <w:b/>
          <w:sz w:val="22"/>
          <w:szCs w:val="22"/>
          <w:u w:val="single"/>
        </w:rPr>
        <w:t>Határidő:</w:t>
      </w:r>
      <w:r w:rsidRPr="007F2732">
        <w:rPr>
          <w:sz w:val="22"/>
          <w:szCs w:val="22"/>
        </w:rPr>
        <w:tab/>
      </w:r>
      <w:r w:rsidR="007F2732">
        <w:rPr>
          <w:sz w:val="22"/>
          <w:szCs w:val="22"/>
        </w:rPr>
        <w:t>azonnal</w:t>
      </w:r>
    </w:p>
    <w:p w14:paraId="66B22FD7" w14:textId="77777777" w:rsidR="00CB3756" w:rsidRDefault="00CB3756" w:rsidP="00CB3756">
      <w:pPr>
        <w:jc w:val="both"/>
        <w:rPr>
          <w:sz w:val="22"/>
        </w:rPr>
      </w:pPr>
    </w:p>
    <w:p w14:paraId="5CE243BD" w14:textId="77777777" w:rsidR="00CB3756" w:rsidRDefault="00CB3756" w:rsidP="00CB3756">
      <w:pPr>
        <w:jc w:val="both"/>
        <w:rPr>
          <w:sz w:val="22"/>
        </w:rPr>
      </w:pPr>
      <w:r>
        <w:rPr>
          <w:sz w:val="22"/>
        </w:rPr>
        <w:t>A testület megtárgyalta Kincses Mihályné elnök által megfogalmazottakat és 3 „igen” szavazattal az alábbi határozatokat hozta:</w:t>
      </w:r>
    </w:p>
    <w:p w14:paraId="6F4D946E" w14:textId="77777777" w:rsidR="00CB3756" w:rsidRPr="00423D05" w:rsidRDefault="00CB3756" w:rsidP="00CB3756">
      <w:pPr>
        <w:jc w:val="both"/>
        <w:rPr>
          <w:sz w:val="22"/>
          <w:szCs w:val="22"/>
        </w:rPr>
      </w:pPr>
    </w:p>
    <w:p w14:paraId="0E4439F3" w14:textId="357238E2" w:rsidR="00CB3756" w:rsidRPr="00423D05" w:rsidRDefault="00CB3756" w:rsidP="00CB3756">
      <w:pPr>
        <w:pStyle w:val="NormlWeb"/>
        <w:spacing w:before="0" w:beforeAutospacing="0" w:after="0" w:afterAutospacing="0"/>
        <w:ind w:right="150"/>
        <w:jc w:val="both"/>
        <w:rPr>
          <w:b/>
          <w:sz w:val="22"/>
          <w:szCs w:val="22"/>
          <w:u w:val="single"/>
        </w:rPr>
      </w:pPr>
      <w:r>
        <w:rPr>
          <w:b/>
          <w:sz w:val="22"/>
          <w:szCs w:val="22"/>
          <w:u w:val="single"/>
        </w:rPr>
        <w:t>1</w:t>
      </w:r>
      <w:r w:rsidR="007F2732">
        <w:rPr>
          <w:b/>
          <w:sz w:val="22"/>
          <w:szCs w:val="22"/>
          <w:u w:val="single"/>
        </w:rPr>
        <w:t>5</w:t>
      </w:r>
      <w:r w:rsidRPr="00423D05">
        <w:rPr>
          <w:b/>
          <w:sz w:val="22"/>
          <w:szCs w:val="22"/>
          <w:u w:val="single"/>
        </w:rPr>
        <w:t>/202</w:t>
      </w:r>
      <w:r>
        <w:rPr>
          <w:b/>
          <w:sz w:val="22"/>
          <w:szCs w:val="22"/>
          <w:u w:val="single"/>
        </w:rPr>
        <w:t>3</w:t>
      </w:r>
      <w:r w:rsidRPr="00423D05">
        <w:rPr>
          <w:b/>
          <w:sz w:val="22"/>
          <w:szCs w:val="22"/>
          <w:u w:val="single"/>
        </w:rPr>
        <w:t>. sz. Német Nemzetiségi Önk. határozat</w:t>
      </w:r>
    </w:p>
    <w:p w14:paraId="5D4B9AED" w14:textId="77777777" w:rsidR="00CB3756" w:rsidRDefault="00CB3756" w:rsidP="00CB3756">
      <w:pPr>
        <w:pStyle w:val="NormlWeb"/>
        <w:spacing w:before="0" w:beforeAutospacing="0" w:after="0" w:afterAutospacing="0"/>
        <w:ind w:right="150"/>
        <w:jc w:val="both"/>
        <w:rPr>
          <w:b/>
          <w:sz w:val="22"/>
          <w:szCs w:val="22"/>
          <w:u w:val="single"/>
        </w:rPr>
      </w:pPr>
    </w:p>
    <w:p w14:paraId="38834B97" w14:textId="77777777" w:rsidR="00CB3756" w:rsidRPr="00E50918" w:rsidRDefault="00CB3756" w:rsidP="00CB3756">
      <w:pPr>
        <w:pStyle w:val="NormlWeb"/>
        <w:spacing w:before="0" w:beforeAutospacing="0" w:after="0" w:afterAutospacing="0"/>
        <w:ind w:right="150"/>
        <w:jc w:val="center"/>
        <w:rPr>
          <w:b/>
          <w:sz w:val="22"/>
          <w:szCs w:val="22"/>
          <w:u w:val="single"/>
        </w:rPr>
      </w:pPr>
      <w:r w:rsidRPr="00E50918">
        <w:rPr>
          <w:b/>
          <w:sz w:val="22"/>
          <w:szCs w:val="22"/>
        </w:rPr>
        <w:t>H A T Á R O Z A T</w:t>
      </w:r>
    </w:p>
    <w:p w14:paraId="1FF7C35D" w14:textId="77777777" w:rsidR="00CB3756" w:rsidRDefault="00CB3756" w:rsidP="00CB3756">
      <w:pPr>
        <w:pStyle w:val="NormlWeb"/>
        <w:spacing w:before="0" w:beforeAutospacing="0" w:after="0" w:afterAutospacing="0"/>
        <w:ind w:right="150"/>
        <w:rPr>
          <w:b/>
          <w:sz w:val="22"/>
          <w:szCs w:val="22"/>
          <w:highlight w:val="yellow"/>
          <w:u w:val="single"/>
        </w:rPr>
      </w:pPr>
    </w:p>
    <w:p w14:paraId="77D5D7E9" w14:textId="77777777" w:rsidR="007F2732" w:rsidRPr="007F2732" w:rsidRDefault="007F2732" w:rsidP="00844859">
      <w:pPr>
        <w:pStyle w:val="Listaszerbekezds"/>
        <w:numPr>
          <w:ilvl w:val="0"/>
          <w:numId w:val="45"/>
        </w:numPr>
        <w:contextualSpacing/>
        <w:jc w:val="both"/>
        <w:rPr>
          <w:sz w:val="22"/>
          <w:szCs w:val="22"/>
        </w:rPr>
      </w:pPr>
      <w:r w:rsidRPr="007F2732">
        <w:rPr>
          <w:sz w:val="22"/>
          <w:szCs w:val="22"/>
        </w:rPr>
        <w:t>A Képviselő-testület Kiskőrös Város Német Nemzetiségi Önkormányzata 2022. évi zárszámadását</w:t>
      </w:r>
    </w:p>
    <w:p w14:paraId="61C8EDA5" w14:textId="77777777" w:rsidR="007F2732" w:rsidRPr="007F2732" w:rsidRDefault="007F2732" w:rsidP="007F2732">
      <w:pPr>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7F2732" w:rsidRPr="007F2732" w14:paraId="7982677C" w14:textId="77777777" w:rsidTr="00F6230C">
        <w:trPr>
          <w:cantSplit/>
        </w:trPr>
        <w:tc>
          <w:tcPr>
            <w:tcW w:w="2056" w:type="dxa"/>
          </w:tcPr>
          <w:p w14:paraId="7451B146" w14:textId="77777777" w:rsidR="007F2732" w:rsidRPr="007F2732" w:rsidRDefault="007F2732" w:rsidP="00F6230C">
            <w:pPr>
              <w:jc w:val="right"/>
              <w:rPr>
                <w:sz w:val="22"/>
                <w:szCs w:val="22"/>
              </w:rPr>
            </w:pPr>
            <w:r w:rsidRPr="007F2732">
              <w:rPr>
                <w:sz w:val="22"/>
                <w:szCs w:val="22"/>
              </w:rPr>
              <w:t>10.134.298.</w:t>
            </w:r>
          </w:p>
        </w:tc>
        <w:tc>
          <w:tcPr>
            <w:tcW w:w="1559" w:type="dxa"/>
          </w:tcPr>
          <w:p w14:paraId="7D0ABE91" w14:textId="77777777" w:rsidR="007F2732" w:rsidRPr="007F2732" w:rsidRDefault="007F2732" w:rsidP="00F6230C">
            <w:pPr>
              <w:jc w:val="both"/>
              <w:rPr>
                <w:sz w:val="22"/>
                <w:szCs w:val="22"/>
              </w:rPr>
            </w:pPr>
            <w:r w:rsidRPr="007F2732">
              <w:rPr>
                <w:sz w:val="22"/>
                <w:szCs w:val="22"/>
              </w:rPr>
              <w:t xml:space="preserve">forint   </w:t>
            </w:r>
          </w:p>
        </w:tc>
        <w:tc>
          <w:tcPr>
            <w:tcW w:w="4659" w:type="dxa"/>
          </w:tcPr>
          <w:p w14:paraId="203DAF7F" w14:textId="77777777" w:rsidR="007F2732" w:rsidRPr="007F2732" w:rsidRDefault="007F2732" w:rsidP="00F6230C">
            <w:pPr>
              <w:jc w:val="both"/>
              <w:rPr>
                <w:sz w:val="22"/>
                <w:szCs w:val="22"/>
              </w:rPr>
            </w:pPr>
            <w:r w:rsidRPr="007F2732">
              <w:rPr>
                <w:sz w:val="22"/>
                <w:szCs w:val="22"/>
              </w:rPr>
              <w:t>teljesített költségvetési bevétellel,</w:t>
            </w:r>
          </w:p>
        </w:tc>
      </w:tr>
      <w:tr w:rsidR="007F2732" w:rsidRPr="007F2732" w14:paraId="109BCA2A" w14:textId="77777777" w:rsidTr="00F6230C">
        <w:trPr>
          <w:cantSplit/>
        </w:trPr>
        <w:tc>
          <w:tcPr>
            <w:tcW w:w="2056" w:type="dxa"/>
          </w:tcPr>
          <w:p w14:paraId="1AC903C6" w14:textId="77777777" w:rsidR="007F2732" w:rsidRPr="007F2732" w:rsidRDefault="007F2732" w:rsidP="00F6230C">
            <w:pPr>
              <w:jc w:val="right"/>
              <w:rPr>
                <w:sz w:val="22"/>
                <w:szCs w:val="22"/>
              </w:rPr>
            </w:pPr>
            <w:r w:rsidRPr="007F2732">
              <w:rPr>
                <w:sz w:val="22"/>
                <w:szCs w:val="22"/>
              </w:rPr>
              <w:t>10.739.207</w:t>
            </w:r>
          </w:p>
        </w:tc>
        <w:tc>
          <w:tcPr>
            <w:tcW w:w="1559" w:type="dxa"/>
          </w:tcPr>
          <w:p w14:paraId="2CA282FF" w14:textId="77777777" w:rsidR="007F2732" w:rsidRPr="007F2732" w:rsidRDefault="007F2732" w:rsidP="00F6230C">
            <w:pPr>
              <w:jc w:val="both"/>
              <w:rPr>
                <w:sz w:val="22"/>
                <w:szCs w:val="22"/>
              </w:rPr>
            </w:pPr>
            <w:r w:rsidRPr="007F2732">
              <w:rPr>
                <w:sz w:val="22"/>
                <w:szCs w:val="22"/>
              </w:rPr>
              <w:t>forint</w:t>
            </w:r>
          </w:p>
        </w:tc>
        <w:tc>
          <w:tcPr>
            <w:tcW w:w="4659" w:type="dxa"/>
          </w:tcPr>
          <w:p w14:paraId="71882FB9" w14:textId="77777777" w:rsidR="007F2732" w:rsidRPr="007F2732" w:rsidRDefault="007F2732" w:rsidP="00F6230C">
            <w:pPr>
              <w:jc w:val="both"/>
              <w:rPr>
                <w:sz w:val="22"/>
                <w:szCs w:val="22"/>
              </w:rPr>
            </w:pPr>
            <w:r w:rsidRPr="007F2732">
              <w:rPr>
                <w:sz w:val="22"/>
                <w:szCs w:val="22"/>
              </w:rPr>
              <w:t>teljesített költségvetési kiadással,</w:t>
            </w:r>
          </w:p>
        </w:tc>
      </w:tr>
      <w:tr w:rsidR="007F2732" w:rsidRPr="007F2732" w14:paraId="34D7828E" w14:textId="77777777" w:rsidTr="00F6230C">
        <w:trPr>
          <w:cantSplit/>
        </w:trPr>
        <w:tc>
          <w:tcPr>
            <w:tcW w:w="2056" w:type="dxa"/>
          </w:tcPr>
          <w:p w14:paraId="43A76DC5" w14:textId="77777777" w:rsidR="007F2732" w:rsidRPr="007F2732" w:rsidRDefault="007F2732" w:rsidP="00F6230C">
            <w:pPr>
              <w:jc w:val="center"/>
              <w:rPr>
                <w:sz w:val="22"/>
                <w:szCs w:val="22"/>
              </w:rPr>
            </w:pPr>
            <w:r w:rsidRPr="007F2732">
              <w:rPr>
                <w:sz w:val="22"/>
                <w:szCs w:val="22"/>
              </w:rPr>
              <w:t xml:space="preserve">                  909.233</w:t>
            </w:r>
          </w:p>
        </w:tc>
        <w:tc>
          <w:tcPr>
            <w:tcW w:w="1559" w:type="dxa"/>
          </w:tcPr>
          <w:p w14:paraId="092B0778" w14:textId="77777777" w:rsidR="007F2732" w:rsidRPr="007F2732" w:rsidRDefault="007F2732" w:rsidP="00F6230C">
            <w:pPr>
              <w:jc w:val="both"/>
              <w:rPr>
                <w:sz w:val="22"/>
                <w:szCs w:val="22"/>
              </w:rPr>
            </w:pPr>
            <w:r w:rsidRPr="007F2732">
              <w:rPr>
                <w:sz w:val="22"/>
                <w:szCs w:val="22"/>
              </w:rPr>
              <w:t>forint</w:t>
            </w:r>
          </w:p>
        </w:tc>
        <w:tc>
          <w:tcPr>
            <w:tcW w:w="4659" w:type="dxa"/>
          </w:tcPr>
          <w:p w14:paraId="52CA4575" w14:textId="77777777" w:rsidR="007F2732" w:rsidRPr="007F2732" w:rsidRDefault="007F2732" w:rsidP="00F6230C">
            <w:pPr>
              <w:jc w:val="both"/>
              <w:rPr>
                <w:sz w:val="22"/>
                <w:szCs w:val="22"/>
              </w:rPr>
            </w:pPr>
            <w:r w:rsidRPr="007F2732">
              <w:rPr>
                <w:sz w:val="22"/>
                <w:szCs w:val="22"/>
              </w:rPr>
              <w:t>teljesített finanszírozási bevétellel,</w:t>
            </w:r>
          </w:p>
        </w:tc>
      </w:tr>
      <w:tr w:rsidR="007F2732" w:rsidRPr="007F2732" w14:paraId="0C2CA974" w14:textId="77777777" w:rsidTr="00F6230C">
        <w:trPr>
          <w:cantSplit/>
        </w:trPr>
        <w:tc>
          <w:tcPr>
            <w:tcW w:w="2056" w:type="dxa"/>
          </w:tcPr>
          <w:p w14:paraId="4AB84E63" w14:textId="77777777" w:rsidR="007F2732" w:rsidRPr="007F2732" w:rsidRDefault="007F2732" w:rsidP="00F6230C">
            <w:pPr>
              <w:jc w:val="right"/>
              <w:rPr>
                <w:sz w:val="22"/>
                <w:szCs w:val="22"/>
              </w:rPr>
            </w:pPr>
            <w:r w:rsidRPr="007F2732">
              <w:rPr>
                <w:sz w:val="22"/>
                <w:szCs w:val="22"/>
              </w:rPr>
              <w:t>304.324</w:t>
            </w:r>
          </w:p>
        </w:tc>
        <w:tc>
          <w:tcPr>
            <w:tcW w:w="1559" w:type="dxa"/>
          </w:tcPr>
          <w:p w14:paraId="1BA40CC6" w14:textId="77777777" w:rsidR="007F2732" w:rsidRPr="007F2732" w:rsidRDefault="007F2732" w:rsidP="00F6230C">
            <w:pPr>
              <w:jc w:val="both"/>
              <w:rPr>
                <w:sz w:val="22"/>
                <w:szCs w:val="22"/>
              </w:rPr>
            </w:pPr>
            <w:r w:rsidRPr="007F2732">
              <w:rPr>
                <w:sz w:val="22"/>
                <w:szCs w:val="22"/>
              </w:rPr>
              <w:t>forint</w:t>
            </w:r>
          </w:p>
        </w:tc>
        <w:tc>
          <w:tcPr>
            <w:tcW w:w="4659" w:type="dxa"/>
          </w:tcPr>
          <w:p w14:paraId="7F8AD57A" w14:textId="77777777" w:rsidR="007F2732" w:rsidRPr="007F2732" w:rsidRDefault="007F2732" w:rsidP="00F6230C">
            <w:pPr>
              <w:jc w:val="both"/>
              <w:rPr>
                <w:sz w:val="22"/>
                <w:szCs w:val="22"/>
              </w:rPr>
            </w:pPr>
            <w:r w:rsidRPr="007F2732">
              <w:rPr>
                <w:sz w:val="22"/>
                <w:szCs w:val="22"/>
              </w:rPr>
              <w:t>maradvánnyal</w:t>
            </w:r>
          </w:p>
        </w:tc>
      </w:tr>
    </w:tbl>
    <w:p w14:paraId="286D6BA2" w14:textId="77777777" w:rsidR="007F2732" w:rsidRPr="007F2732" w:rsidRDefault="007F2732" w:rsidP="007F2732">
      <w:pPr>
        <w:ind w:firstLine="420"/>
        <w:jc w:val="both"/>
        <w:rPr>
          <w:sz w:val="22"/>
          <w:szCs w:val="22"/>
        </w:rPr>
      </w:pPr>
      <w:r w:rsidRPr="007F2732">
        <w:rPr>
          <w:sz w:val="22"/>
          <w:szCs w:val="22"/>
        </w:rPr>
        <w:t>állapítja meg.</w:t>
      </w:r>
    </w:p>
    <w:p w14:paraId="08C6EAF0" w14:textId="77777777" w:rsidR="007F2732" w:rsidRPr="007F2732" w:rsidRDefault="007F2732" w:rsidP="007F2732">
      <w:pPr>
        <w:jc w:val="both"/>
        <w:rPr>
          <w:color w:val="FF0000"/>
          <w:sz w:val="22"/>
          <w:szCs w:val="22"/>
        </w:rPr>
      </w:pPr>
    </w:p>
    <w:p w14:paraId="522FBECC" w14:textId="77777777" w:rsidR="007F2732" w:rsidRPr="007F2732" w:rsidRDefault="007F2732" w:rsidP="00844859">
      <w:pPr>
        <w:pStyle w:val="Listaszerbekezds"/>
        <w:numPr>
          <w:ilvl w:val="0"/>
          <w:numId w:val="45"/>
        </w:numPr>
        <w:contextualSpacing/>
        <w:jc w:val="both"/>
        <w:rPr>
          <w:sz w:val="22"/>
          <w:szCs w:val="22"/>
        </w:rPr>
      </w:pPr>
      <w:r w:rsidRPr="007F2732">
        <w:rPr>
          <w:sz w:val="22"/>
          <w:szCs w:val="22"/>
        </w:rPr>
        <w:t>A Képviselő-testület az előirányzat-felhasználási terv teljesítését a 3. mellékletben, a költségvetés végrehajtásának összevont mérlegét az 1. mellékletben foglaltak szerint jóváhagyja.</w:t>
      </w:r>
    </w:p>
    <w:p w14:paraId="0CB76823" w14:textId="77777777" w:rsidR="007F2732" w:rsidRPr="007F2732" w:rsidRDefault="007F2732" w:rsidP="007F2732">
      <w:pPr>
        <w:pStyle w:val="Listaszerbekezds"/>
        <w:ind w:left="420"/>
        <w:jc w:val="both"/>
        <w:rPr>
          <w:sz w:val="22"/>
          <w:szCs w:val="22"/>
        </w:rPr>
      </w:pPr>
    </w:p>
    <w:p w14:paraId="7322B9E3" w14:textId="77777777" w:rsidR="007F2732" w:rsidRPr="007F2732" w:rsidRDefault="007F2732" w:rsidP="00844859">
      <w:pPr>
        <w:pStyle w:val="Listaszerbekezds"/>
        <w:numPr>
          <w:ilvl w:val="0"/>
          <w:numId w:val="45"/>
        </w:numPr>
        <w:contextualSpacing/>
        <w:jc w:val="both"/>
        <w:rPr>
          <w:sz w:val="22"/>
          <w:szCs w:val="22"/>
        </w:rPr>
      </w:pPr>
      <w:r w:rsidRPr="007F2732">
        <w:rPr>
          <w:sz w:val="22"/>
          <w:szCs w:val="22"/>
        </w:rPr>
        <w:t xml:space="preserve">A Nemzetiségi Önkormányzat nem nyújtott közvetett támogatásokat. </w:t>
      </w:r>
    </w:p>
    <w:p w14:paraId="16423BFE" w14:textId="77777777" w:rsidR="007F2732" w:rsidRPr="007F2732" w:rsidRDefault="007F2732" w:rsidP="007F2732">
      <w:pPr>
        <w:pStyle w:val="Listaszerbekezds"/>
        <w:rPr>
          <w:sz w:val="22"/>
          <w:szCs w:val="22"/>
        </w:rPr>
      </w:pPr>
    </w:p>
    <w:p w14:paraId="060442F0" w14:textId="77777777" w:rsidR="007F2732" w:rsidRPr="007F2732" w:rsidRDefault="007F2732" w:rsidP="00844859">
      <w:pPr>
        <w:pStyle w:val="Listaszerbekezds"/>
        <w:numPr>
          <w:ilvl w:val="0"/>
          <w:numId w:val="45"/>
        </w:numPr>
        <w:contextualSpacing/>
        <w:jc w:val="both"/>
        <w:rPr>
          <w:sz w:val="22"/>
          <w:szCs w:val="22"/>
        </w:rPr>
      </w:pPr>
      <w:r w:rsidRPr="007F2732">
        <w:rPr>
          <w:sz w:val="22"/>
          <w:szCs w:val="22"/>
        </w:rPr>
        <w:t>A Nemzetiségi Önkormányzat tulajdonában nincs gazdálkodó szervezet.</w:t>
      </w:r>
    </w:p>
    <w:p w14:paraId="6C88A57C" w14:textId="77777777" w:rsidR="007F2732" w:rsidRPr="007F2732" w:rsidRDefault="007F2732" w:rsidP="007F2732">
      <w:pPr>
        <w:pStyle w:val="Listaszerbekezds"/>
        <w:rPr>
          <w:sz w:val="22"/>
          <w:szCs w:val="22"/>
        </w:rPr>
      </w:pPr>
    </w:p>
    <w:p w14:paraId="51417E02" w14:textId="77777777" w:rsidR="007F2732" w:rsidRPr="007F2732" w:rsidRDefault="007F2732" w:rsidP="00844859">
      <w:pPr>
        <w:pStyle w:val="Listaszerbekezds"/>
        <w:numPr>
          <w:ilvl w:val="0"/>
          <w:numId w:val="45"/>
        </w:numPr>
        <w:tabs>
          <w:tab w:val="left" w:pos="180"/>
        </w:tabs>
        <w:contextualSpacing/>
        <w:jc w:val="both"/>
        <w:rPr>
          <w:bCs/>
          <w:iCs/>
          <w:sz w:val="22"/>
          <w:szCs w:val="22"/>
        </w:rPr>
      </w:pPr>
      <w:r w:rsidRPr="007F2732">
        <w:rPr>
          <w:sz w:val="22"/>
          <w:szCs w:val="22"/>
        </w:rPr>
        <w:t xml:space="preserve">A </w:t>
      </w:r>
      <w:r w:rsidRPr="007F2732">
        <w:rPr>
          <w:bCs/>
          <w:iCs/>
          <w:sz w:val="22"/>
          <w:szCs w:val="22"/>
        </w:rPr>
        <w:t xml:space="preserve">Nemzetiségi </w:t>
      </w:r>
      <w:r w:rsidRPr="007F2732">
        <w:rPr>
          <w:sz w:val="22"/>
          <w:szCs w:val="22"/>
        </w:rPr>
        <w:t xml:space="preserve">Önkormányzatnak nincs hitele és nyújtott kölcsön állománya. </w:t>
      </w:r>
    </w:p>
    <w:p w14:paraId="588BE539" w14:textId="77777777" w:rsidR="007F2732" w:rsidRPr="007F2732" w:rsidRDefault="007F2732" w:rsidP="007F2732">
      <w:pPr>
        <w:jc w:val="both"/>
        <w:rPr>
          <w:color w:val="FF0000"/>
          <w:sz w:val="22"/>
          <w:szCs w:val="22"/>
        </w:rPr>
      </w:pPr>
    </w:p>
    <w:p w14:paraId="09E59506" w14:textId="77777777" w:rsidR="007F2732" w:rsidRPr="007F2732" w:rsidRDefault="007F2732" w:rsidP="00844859">
      <w:pPr>
        <w:pStyle w:val="Listaszerbekezds"/>
        <w:numPr>
          <w:ilvl w:val="0"/>
          <w:numId w:val="45"/>
        </w:numPr>
        <w:contextualSpacing/>
        <w:jc w:val="both"/>
        <w:rPr>
          <w:sz w:val="22"/>
          <w:szCs w:val="22"/>
        </w:rPr>
      </w:pPr>
      <w:r w:rsidRPr="007F2732">
        <w:rPr>
          <w:sz w:val="22"/>
          <w:szCs w:val="22"/>
        </w:rPr>
        <w:t>A Képviselő-testület a Nemzetiségi Önkormányzat</w:t>
      </w:r>
    </w:p>
    <w:p w14:paraId="4792CE70" w14:textId="77777777" w:rsidR="007F2732" w:rsidRPr="007F2732" w:rsidRDefault="007F2732" w:rsidP="007F2732">
      <w:pPr>
        <w:jc w:val="both"/>
        <w:rPr>
          <w:sz w:val="22"/>
          <w:szCs w:val="22"/>
        </w:rPr>
      </w:pPr>
    </w:p>
    <w:p w14:paraId="66066E8F" w14:textId="77777777" w:rsidR="007F2732" w:rsidRPr="007F2732" w:rsidRDefault="007F2732" w:rsidP="00844859">
      <w:pPr>
        <w:pStyle w:val="Listaszerbekezds"/>
        <w:numPr>
          <w:ilvl w:val="0"/>
          <w:numId w:val="46"/>
        </w:numPr>
        <w:contextualSpacing/>
        <w:jc w:val="both"/>
        <w:rPr>
          <w:sz w:val="22"/>
          <w:szCs w:val="22"/>
        </w:rPr>
      </w:pPr>
      <w:r w:rsidRPr="007F2732">
        <w:rPr>
          <w:sz w:val="22"/>
          <w:szCs w:val="22"/>
        </w:rPr>
        <w:t>a vagyonkimutatását a könyvviteli mérlegben szereplő adatok alapján; az eszközök értékvesztésének alakulását; a pénzeszközök változásának bemutatását a 4. mellékletben,</w:t>
      </w:r>
    </w:p>
    <w:p w14:paraId="1FCC55EB" w14:textId="77777777" w:rsidR="007F2732" w:rsidRPr="007F2732" w:rsidRDefault="007F2732" w:rsidP="00844859">
      <w:pPr>
        <w:pStyle w:val="Listaszerbekezds"/>
        <w:numPr>
          <w:ilvl w:val="0"/>
          <w:numId w:val="46"/>
        </w:numPr>
        <w:contextualSpacing/>
        <w:jc w:val="both"/>
        <w:rPr>
          <w:sz w:val="22"/>
          <w:szCs w:val="22"/>
        </w:rPr>
      </w:pPr>
      <w:r w:rsidRPr="007F2732">
        <w:rPr>
          <w:sz w:val="22"/>
          <w:szCs w:val="22"/>
        </w:rPr>
        <w:t>a maradványkimutatását az 5. mellékletben,</w:t>
      </w:r>
    </w:p>
    <w:p w14:paraId="7D08D669" w14:textId="77777777" w:rsidR="007F2732" w:rsidRPr="007F2732" w:rsidRDefault="007F2732" w:rsidP="00844859">
      <w:pPr>
        <w:pStyle w:val="Listaszerbekezds"/>
        <w:numPr>
          <w:ilvl w:val="0"/>
          <w:numId w:val="46"/>
        </w:numPr>
        <w:contextualSpacing/>
        <w:jc w:val="both"/>
        <w:rPr>
          <w:sz w:val="22"/>
          <w:szCs w:val="22"/>
        </w:rPr>
      </w:pPr>
      <w:r w:rsidRPr="007F2732">
        <w:rPr>
          <w:sz w:val="22"/>
          <w:szCs w:val="22"/>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57166345" w14:textId="77777777" w:rsidR="007F2732" w:rsidRPr="007F2732" w:rsidRDefault="007F2732" w:rsidP="00844859">
      <w:pPr>
        <w:pStyle w:val="Listaszerbekezds"/>
        <w:numPr>
          <w:ilvl w:val="0"/>
          <w:numId w:val="46"/>
        </w:numPr>
        <w:contextualSpacing/>
        <w:jc w:val="both"/>
        <w:rPr>
          <w:sz w:val="22"/>
          <w:szCs w:val="22"/>
        </w:rPr>
      </w:pPr>
      <w:r w:rsidRPr="007F2732">
        <w:rPr>
          <w:sz w:val="22"/>
          <w:szCs w:val="22"/>
        </w:rPr>
        <w:t xml:space="preserve">az </w:t>
      </w:r>
      <w:r w:rsidRPr="007F2732">
        <w:rPr>
          <w:bCs/>
          <w:sz w:val="22"/>
          <w:szCs w:val="22"/>
        </w:rPr>
        <w:t xml:space="preserve">adósságot keletkeztető fejlesztési céljait a </w:t>
      </w:r>
      <w:r w:rsidRPr="007F2732">
        <w:rPr>
          <w:sz w:val="22"/>
          <w:szCs w:val="22"/>
        </w:rPr>
        <w:t>7. mellékletben,</w:t>
      </w:r>
    </w:p>
    <w:p w14:paraId="10EB21EA" w14:textId="77777777" w:rsidR="007F2732" w:rsidRPr="007F2732" w:rsidRDefault="007F2732" w:rsidP="00844859">
      <w:pPr>
        <w:pStyle w:val="Listaszerbekezds"/>
        <w:numPr>
          <w:ilvl w:val="0"/>
          <w:numId w:val="46"/>
        </w:numPr>
        <w:contextualSpacing/>
        <w:jc w:val="both"/>
        <w:rPr>
          <w:sz w:val="22"/>
          <w:szCs w:val="22"/>
        </w:rPr>
      </w:pPr>
      <w:r w:rsidRPr="007F2732">
        <w:rPr>
          <w:sz w:val="22"/>
          <w:szCs w:val="22"/>
        </w:rPr>
        <w:t>az eredménykimutatását a 8. mellékletben,</w:t>
      </w:r>
    </w:p>
    <w:p w14:paraId="2780CB4D" w14:textId="77777777" w:rsidR="007F2732" w:rsidRPr="007F2732" w:rsidRDefault="007F2732" w:rsidP="00844859">
      <w:pPr>
        <w:pStyle w:val="Listaszerbekezds"/>
        <w:numPr>
          <w:ilvl w:val="0"/>
          <w:numId w:val="46"/>
        </w:numPr>
        <w:contextualSpacing/>
        <w:jc w:val="both"/>
        <w:rPr>
          <w:sz w:val="22"/>
          <w:szCs w:val="22"/>
        </w:rPr>
      </w:pPr>
      <w:r w:rsidRPr="007F2732">
        <w:rPr>
          <w:sz w:val="22"/>
          <w:szCs w:val="22"/>
        </w:rPr>
        <w:t>a vagyonleltárát a 9. mellékletben,</w:t>
      </w:r>
    </w:p>
    <w:p w14:paraId="130412C8" w14:textId="77777777" w:rsidR="007F2732" w:rsidRPr="007F2732" w:rsidRDefault="007F2732" w:rsidP="00844859">
      <w:pPr>
        <w:pStyle w:val="Listaszerbekezds"/>
        <w:numPr>
          <w:ilvl w:val="0"/>
          <w:numId w:val="46"/>
        </w:numPr>
        <w:contextualSpacing/>
        <w:jc w:val="both"/>
        <w:rPr>
          <w:sz w:val="22"/>
          <w:szCs w:val="22"/>
        </w:rPr>
      </w:pPr>
      <w:r w:rsidRPr="007F2732">
        <w:rPr>
          <w:sz w:val="22"/>
          <w:szCs w:val="22"/>
        </w:rPr>
        <w:t>a 2022. évet követő három év tervezett bevételi előirányzatainak és kiadási előirányzatainak keretszámait a 10. mellékletben</w:t>
      </w:r>
    </w:p>
    <w:p w14:paraId="1E5132EA" w14:textId="77777777" w:rsidR="007F2732" w:rsidRPr="007F2732" w:rsidRDefault="007F2732" w:rsidP="00844859">
      <w:pPr>
        <w:pStyle w:val="Listaszerbekezds"/>
        <w:numPr>
          <w:ilvl w:val="0"/>
          <w:numId w:val="46"/>
        </w:numPr>
        <w:contextualSpacing/>
        <w:jc w:val="both"/>
        <w:rPr>
          <w:sz w:val="22"/>
          <w:szCs w:val="22"/>
        </w:rPr>
      </w:pPr>
      <w:r w:rsidRPr="007F2732">
        <w:rPr>
          <w:sz w:val="22"/>
          <w:szCs w:val="22"/>
        </w:rPr>
        <w:t>az immateriális javak, tárgyi eszközök, koncesszióba, vagyonkezelésbe adott eszközök állományának alakulását a 11. mellékletben</w:t>
      </w:r>
    </w:p>
    <w:p w14:paraId="2C1AED96" w14:textId="77777777" w:rsidR="007F2732" w:rsidRPr="007F2732" w:rsidRDefault="007F2732" w:rsidP="00844859">
      <w:pPr>
        <w:pStyle w:val="Listaszerbekezds"/>
        <w:numPr>
          <w:ilvl w:val="0"/>
          <w:numId w:val="46"/>
        </w:numPr>
        <w:spacing w:after="160" w:line="259" w:lineRule="auto"/>
        <w:contextualSpacing/>
        <w:jc w:val="both"/>
        <w:rPr>
          <w:sz w:val="22"/>
          <w:szCs w:val="22"/>
        </w:rPr>
      </w:pPr>
      <w:r w:rsidRPr="007F2732">
        <w:rPr>
          <w:sz w:val="22"/>
          <w:szCs w:val="22"/>
        </w:rPr>
        <w:lastRenderedPageBreak/>
        <w:t>a támogatással megvalósuló tervezett programjait, projektjeit, illetve ilyen projektekhez történő hozzájárulásait a 12. mellékletben</w:t>
      </w:r>
    </w:p>
    <w:p w14:paraId="20195E46" w14:textId="77777777" w:rsidR="007F2732" w:rsidRPr="007F2732" w:rsidRDefault="007F2732" w:rsidP="007F2732">
      <w:pPr>
        <w:ind w:left="420"/>
        <w:jc w:val="both"/>
        <w:rPr>
          <w:sz w:val="22"/>
          <w:szCs w:val="22"/>
        </w:rPr>
      </w:pPr>
      <w:r w:rsidRPr="007F2732">
        <w:rPr>
          <w:sz w:val="22"/>
          <w:szCs w:val="22"/>
        </w:rPr>
        <w:t>foglaltaknak megfelelően fogadja el.</w:t>
      </w:r>
    </w:p>
    <w:p w14:paraId="0842618D" w14:textId="77777777" w:rsidR="007F2732" w:rsidRPr="007F2732" w:rsidRDefault="007F2732" w:rsidP="007F2732">
      <w:pPr>
        <w:ind w:left="720" w:right="150"/>
        <w:jc w:val="both"/>
        <w:rPr>
          <w:bCs/>
          <w:sz w:val="22"/>
          <w:szCs w:val="22"/>
        </w:rPr>
      </w:pPr>
    </w:p>
    <w:p w14:paraId="75A50196" w14:textId="77777777" w:rsidR="007F2732" w:rsidRPr="007F2732" w:rsidRDefault="007F2732" w:rsidP="007F2732">
      <w:pPr>
        <w:jc w:val="both"/>
        <w:rPr>
          <w:sz w:val="22"/>
          <w:szCs w:val="22"/>
        </w:rPr>
      </w:pPr>
      <w:r w:rsidRPr="007F2732">
        <w:rPr>
          <w:b/>
          <w:sz w:val="22"/>
          <w:szCs w:val="22"/>
          <w:u w:val="single"/>
        </w:rPr>
        <w:t>Felelős:</w:t>
      </w:r>
      <w:r w:rsidRPr="007F2732">
        <w:rPr>
          <w:sz w:val="22"/>
          <w:szCs w:val="22"/>
        </w:rPr>
        <w:tab/>
        <w:t>a testület elnöke</w:t>
      </w:r>
    </w:p>
    <w:p w14:paraId="563ACD81" w14:textId="2EBEA7D4" w:rsidR="007F2732" w:rsidRPr="007F2732" w:rsidRDefault="007F2732" w:rsidP="007F2732">
      <w:pPr>
        <w:jc w:val="both"/>
        <w:rPr>
          <w:sz w:val="22"/>
          <w:szCs w:val="22"/>
        </w:rPr>
      </w:pPr>
      <w:r w:rsidRPr="007F2732">
        <w:rPr>
          <w:b/>
          <w:sz w:val="22"/>
          <w:szCs w:val="22"/>
          <w:u w:val="single"/>
        </w:rPr>
        <w:t>Határidő:</w:t>
      </w:r>
      <w:r w:rsidRPr="007F2732">
        <w:rPr>
          <w:sz w:val="22"/>
          <w:szCs w:val="22"/>
        </w:rPr>
        <w:tab/>
      </w:r>
      <w:r>
        <w:rPr>
          <w:sz w:val="22"/>
          <w:szCs w:val="22"/>
        </w:rPr>
        <w:t>azonnal</w:t>
      </w:r>
    </w:p>
    <w:p w14:paraId="219A6BCC" w14:textId="77777777" w:rsidR="000D1240" w:rsidRDefault="000D1240" w:rsidP="00CB3756">
      <w:pPr>
        <w:rPr>
          <w:i/>
          <w:iCs/>
          <w:sz w:val="22"/>
          <w:szCs w:val="22"/>
        </w:rPr>
      </w:pPr>
    </w:p>
    <w:p w14:paraId="0932B9BB" w14:textId="77777777" w:rsidR="009B67FF" w:rsidRPr="000D1240" w:rsidRDefault="009B67FF" w:rsidP="00CB3756">
      <w:pPr>
        <w:rPr>
          <w:i/>
          <w:iCs/>
          <w:sz w:val="22"/>
          <w:szCs w:val="22"/>
        </w:rPr>
      </w:pPr>
    </w:p>
    <w:p w14:paraId="208CA6B0" w14:textId="0FB9DF3B" w:rsidR="000D1240" w:rsidRPr="000D1240" w:rsidRDefault="000D1240" w:rsidP="00CB3756">
      <w:pPr>
        <w:rPr>
          <w:i/>
          <w:iCs/>
          <w:sz w:val="22"/>
          <w:szCs w:val="22"/>
        </w:rPr>
      </w:pPr>
      <w:r w:rsidRPr="000D1240">
        <w:rPr>
          <w:i/>
          <w:iCs/>
          <w:sz w:val="22"/>
          <w:szCs w:val="22"/>
        </w:rPr>
        <w:t>Mellékletek a jegyzőkönyvhöz csatolva.</w:t>
      </w:r>
    </w:p>
    <w:p w14:paraId="0F2CFE0B" w14:textId="77777777" w:rsidR="000D1240" w:rsidRDefault="000D1240" w:rsidP="000D1240">
      <w:pPr>
        <w:pBdr>
          <w:bottom w:val="single" w:sz="6" w:space="1" w:color="auto"/>
        </w:pBdr>
        <w:jc w:val="both"/>
        <w:rPr>
          <w:sz w:val="22"/>
          <w:szCs w:val="22"/>
        </w:rPr>
      </w:pPr>
    </w:p>
    <w:p w14:paraId="427FD213" w14:textId="77777777" w:rsidR="009B67FF" w:rsidRDefault="009B67FF" w:rsidP="000D1240">
      <w:pPr>
        <w:jc w:val="both"/>
        <w:rPr>
          <w:sz w:val="22"/>
          <w:szCs w:val="22"/>
        </w:rPr>
      </w:pPr>
    </w:p>
    <w:p w14:paraId="0E97E1D8" w14:textId="28369ACE" w:rsidR="00844859" w:rsidRPr="00844859" w:rsidRDefault="00844859" w:rsidP="00844859">
      <w:pPr>
        <w:jc w:val="both"/>
        <w:rPr>
          <w:sz w:val="22"/>
          <w:szCs w:val="22"/>
        </w:rPr>
      </w:pPr>
      <w:r w:rsidRPr="00844859">
        <w:rPr>
          <w:b/>
          <w:bCs/>
          <w:sz w:val="22"/>
          <w:szCs w:val="22"/>
        </w:rPr>
        <w:t>Kőhegyiné Seres Anita költségvetési referens</w:t>
      </w:r>
      <w:r w:rsidRPr="00844859">
        <w:rPr>
          <w:sz w:val="22"/>
          <w:szCs w:val="22"/>
        </w:rPr>
        <w:t xml:space="preserve"> elmondta, hogy a Bethlen Gábor Alapkezelő Zrt. 2023. április 14-én honlapján közzétette a 2023.évi feladatalapú támogatások összegét. A Kiskőrös Város Német Nemzetiségi Önkormányzat 2023. évre 1.374.832 Ft támogatást nyert el. Ezt figyelemebe véve előirányzat módosítást kell végre hajtani az alábbiak szerint:</w:t>
      </w:r>
    </w:p>
    <w:p w14:paraId="73BFE2CC" w14:textId="77777777" w:rsidR="00844859" w:rsidRPr="00844859" w:rsidRDefault="00844859" w:rsidP="00F425F0">
      <w:pPr>
        <w:pStyle w:val="Listaszerbekezds"/>
        <w:numPr>
          <w:ilvl w:val="0"/>
          <w:numId w:val="47"/>
        </w:numPr>
        <w:ind w:left="714" w:hanging="357"/>
        <w:contextualSpacing/>
        <w:rPr>
          <w:sz w:val="22"/>
          <w:szCs w:val="22"/>
        </w:rPr>
      </w:pPr>
      <w:r w:rsidRPr="00844859">
        <w:rPr>
          <w:sz w:val="22"/>
          <w:szCs w:val="22"/>
        </w:rPr>
        <w:t>Működési támogatás (B16) + 1.374.832 Ft</w:t>
      </w:r>
    </w:p>
    <w:p w14:paraId="236CB4D1" w14:textId="77777777" w:rsidR="00844859" w:rsidRPr="00844859" w:rsidRDefault="00844859" w:rsidP="00844859">
      <w:pPr>
        <w:jc w:val="both"/>
        <w:rPr>
          <w:sz w:val="22"/>
          <w:szCs w:val="22"/>
        </w:rPr>
      </w:pPr>
      <w:r w:rsidRPr="00844859">
        <w:rPr>
          <w:sz w:val="22"/>
          <w:szCs w:val="22"/>
        </w:rPr>
        <w:t>Működési célú bevételek megemelkednek 1.374.832 Ft-tal, míg a működési kiadások is megemelkednek 1.374.832 Ft-tal, az alábbi bontás szerint:</w:t>
      </w:r>
    </w:p>
    <w:p w14:paraId="1C618C2C" w14:textId="77777777" w:rsidR="00844859" w:rsidRPr="00844859" w:rsidRDefault="00844859" w:rsidP="00844859">
      <w:pPr>
        <w:pStyle w:val="Listaszerbekezds"/>
        <w:numPr>
          <w:ilvl w:val="0"/>
          <w:numId w:val="47"/>
        </w:numPr>
        <w:spacing w:after="160" w:line="259" w:lineRule="auto"/>
        <w:contextualSpacing/>
        <w:rPr>
          <w:sz w:val="22"/>
          <w:szCs w:val="22"/>
        </w:rPr>
      </w:pPr>
      <w:r w:rsidRPr="00844859">
        <w:rPr>
          <w:sz w:val="22"/>
          <w:szCs w:val="22"/>
        </w:rPr>
        <w:t>Személyi juttatások (K1):  +200.000 Ft</w:t>
      </w:r>
    </w:p>
    <w:p w14:paraId="654B2A15" w14:textId="77777777" w:rsidR="00844859" w:rsidRPr="00844859" w:rsidRDefault="00844859" w:rsidP="00844859">
      <w:pPr>
        <w:pStyle w:val="Listaszerbekezds"/>
        <w:numPr>
          <w:ilvl w:val="0"/>
          <w:numId w:val="47"/>
        </w:numPr>
        <w:spacing w:after="160" w:line="259" w:lineRule="auto"/>
        <w:contextualSpacing/>
        <w:rPr>
          <w:sz w:val="22"/>
          <w:szCs w:val="22"/>
        </w:rPr>
      </w:pPr>
      <w:r w:rsidRPr="00844859">
        <w:rPr>
          <w:sz w:val="22"/>
          <w:szCs w:val="22"/>
        </w:rPr>
        <w:t>Munkáltatót terhelő járulékok (K2): +70.000 Ft</w:t>
      </w:r>
    </w:p>
    <w:p w14:paraId="0F9A4704" w14:textId="77777777" w:rsidR="00844859" w:rsidRPr="00844859" w:rsidRDefault="00844859" w:rsidP="00F425F0">
      <w:pPr>
        <w:pStyle w:val="Listaszerbekezds"/>
        <w:numPr>
          <w:ilvl w:val="0"/>
          <w:numId w:val="47"/>
        </w:numPr>
        <w:ind w:left="714" w:hanging="357"/>
        <w:contextualSpacing/>
        <w:rPr>
          <w:sz w:val="22"/>
          <w:szCs w:val="22"/>
        </w:rPr>
      </w:pPr>
      <w:r w:rsidRPr="00844859">
        <w:rPr>
          <w:sz w:val="22"/>
          <w:szCs w:val="22"/>
        </w:rPr>
        <w:t>Dologi kiadások (K3): + 1.104.832 Ft</w:t>
      </w:r>
    </w:p>
    <w:p w14:paraId="314D71F3" w14:textId="77777777" w:rsidR="00844859" w:rsidRPr="00844859" w:rsidRDefault="00844859" w:rsidP="00844859">
      <w:pPr>
        <w:jc w:val="both"/>
        <w:rPr>
          <w:sz w:val="22"/>
          <w:szCs w:val="22"/>
        </w:rPr>
      </w:pPr>
      <w:r w:rsidRPr="00844859">
        <w:rPr>
          <w:sz w:val="22"/>
          <w:szCs w:val="22"/>
        </w:rPr>
        <w:t>A Bethlen Gábor Alapkezelő Zrt a HENTI/4138/2022.  iktatószámú és NTAB-KP-1-2023/1-000362 azonosító számú támogatói okirat alapján 800.000 Ft vissza nem térítendő támogatást kapott „Lépésről lépésre az anyaországban” támogatási cél megvalósítása érdekében.</w:t>
      </w:r>
    </w:p>
    <w:p w14:paraId="03194AFA" w14:textId="77777777" w:rsidR="00844859" w:rsidRPr="00844859" w:rsidRDefault="00844859" w:rsidP="00844859">
      <w:pPr>
        <w:jc w:val="both"/>
        <w:rPr>
          <w:sz w:val="22"/>
          <w:szCs w:val="22"/>
        </w:rPr>
      </w:pPr>
      <w:r w:rsidRPr="00844859">
        <w:rPr>
          <w:sz w:val="22"/>
          <w:szCs w:val="22"/>
        </w:rPr>
        <w:t>Ennek hatására:</w:t>
      </w:r>
    </w:p>
    <w:p w14:paraId="7C5E082C" w14:textId="77777777" w:rsidR="00844859" w:rsidRPr="00844859" w:rsidRDefault="00844859" w:rsidP="00844859">
      <w:pPr>
        <w:jc w:val="both"/>
        <w:rPr>
          <w:sz w:val="22"/>
          <w:szCs w:val="22"/>
        </w:rPr>
      </w:pPr>
      <w:r w:rsidRPr="00844859">
        <w:rPr>
          <w:sz w:val="22"/>
          <w:szCs w:val="22"/>
        </w:rPr>
        <w:t>A Működési célú bevételek megemelkednek 800.000 Ft-</w:t>
      </w:r>
      <w:proofErr w:type="spellStart"/>
      <w:r w:rsidRPr="00844859">
        <w:rPr>
          <w:sz w:val="22"/>
          <w:szCs w:val="22"/>
        </w:rPr>
        <w:t>al</w:t>
      </w:r>
      <w:proofErr w:type="spellEnd"/>
      <w:r w:rsidRPr="00844859">
        <w:rPr>
          <w:sz w:val="22"/>
          <w:szCs w:val="22"/>
        </w:rPr>
        <w:t>, míg a működési célú kiadások is megemelkednek 800.000 Ft-</w:t>
      </w:r>
      <w:proofErr w:type="spellStart"/>
      <w:r w:rsidRPr="00844859">
        <w:rPr>
          <w:sz w:val="22"/>
          <w:szCs w:val="22"/>
        </w:rPr>
        <w:t>al</w:t>
      </w:r>
      <w:proofErr w:type="spellEnd"/>
      <w:r w:rsidRPr="00844859">
        <w:rPr>
          <w:sz w:val="22"/>
          <w:szCs w:val="22"/>
        </w:rPr>
        <w:t xml:space="preserve"> az alábbiak szerint:</w:t>
      </w:r>
    </w:p>
    <w:p w14:paraId="3E6C7866" w14:textId="77777777" w:rsidR="00844859" w:rsidRPr="00844859" w:rsidRDefault="00844859" w:rsidP="00844859">
      <w:pPr>
        <w:jc w:val="both"/>
        <w:rPr>
          <w:sz w:val="22"/>
          <w:szCs w:val="22"/>
        </w:rPr>
      </w:pPr>
      <w:r w:rsidRPr="00844859">
        <w:rPr>
          <w:sz w:val="22"/>
          <w:szCs w:val="22"/>
        </w:rPr>
        <w:t xml:space="preserve">Működési támogatás (B16): </w:t>
      </w:r>
      <w:r w:rsidRPr="00844859">
        <w:rPr>
          <w:sz w:val="22"/>
          <w:szCs w:val="22"/>
        </w:rPr>
        <w:tab/>
        <w:t>+ 800.000 Ft</w:t>
      </w:r>
    </w:p>
    <w:p w14:paraId="3E50163B" w14:textId="1EA4A980" w:rsidR="00844859" w:rsidRPr="00844859" w:rsidRDefault="00844859" w:rsidP="00844859">
      <w:pPr>
        <w:jc w:val="both"/>
        <w:rPr>
          <w:sz w:val="22"/>
          <w:szCs w:val="22"/>
        </w:rPr>
      </w:pPr>
      <w:r w:rsidRPr="00844859">
        <w:rPr>
          <w:sz w:val="22"/>
          <w:szCs w:val="22"/>
        </w:rPr>
        <w:t>Dologi kiadások (K3):</w:t>
      </w:r>
      <w:r w:rsidRPr="00844859">
        <w:rPr>
          <w:sz w:val="22"/>
          <w:szCs w:val="22"/>
        </w:rPr>
        <w:tab/>
      </w:r>
      <w:r w:rsidRPr="00844859">
        <w:rPr>
          <w:sz w:val="22"/>
          <w:szCs w:val="22"/>
        </w:rPr>
        <w:tab/>
        <w:t>+ 800.000 Ft</w:t>
      </w:r>
    </w:p>
    <w:p w14:paraId="2171A3E3" w14:textId="687CD384" w:rsidR="00844859" w:rsidRPr="00844859" w:rsidRDefault="00844859" w:rsidP="00844859">
      <w:pPr>
        <w:jc w:val="both"/>
        <w:rPr>
          <w:sz w:val="22"/>
          <w:szCs w:val="22"/>
        </w:rPr>
      </w:pPr>
      <w:r>
        <w:rPr>
          <w:sz w:val="22"/>
          <w:szCs w:val="22"/>
        </w:rPr>
        <w:t xml:space="preserve">A </w:t>
      </w:r>
      <w:r w:rsidRPr="00844859">
        <w:rPr>
          <w:sz w:val="22"/>
          <w:szCs w:val="22"/>
        </w:rPr>
        <w:t>11/2023. (V.23.) sz. határozat alapján 140.000 Ft működési célú támogatást nyújt a Kiskőrös Város Német Nemzetiségi Önkormányzata a Kiskőrösi Evangélikus Középiskola részére.</w:t>
      </w:r>
    </w:p>
    <w:p w14:paraId="1FA8F5C3" w14:textId="77777777" w:rsidR="00844859" w:rsidRPr="00844859" w:rsidRDefault="00844859" w:rsidP="00844859">
      <w:pPr>
        <w:jc w:val="both"/>
        <w:rPr>
          <w:sz w:val="22"/>
          <w:szCs w:val="22"/>
        </w:rPr>
      </w:pPr>
      <w:r w:rsidRPr="00844859">
        <w:rPr>
          <w:sz w:val="22"/>
          <w:szCs w:val="22"/>
        </w:rPr>
        <w:t>Ennek hatására:</w:t>
      </w:r>
    </w:p>
    <w:p w14:paraId="2FE8F975" w14:textId="77777777" w:rsidR="00844859" w:rsidRPr="00844859" w:rsidRDefault="00844859" w:rsidP="00844859">
      <w:pPr>
        <w:jc w:val="both"/>
        <w:rPr>
          <w:sz w:val="22"/>
          <w:szCs w:val="22"/>
        </w:rPr>
      </w:pPr>
      <w:r w:rsidRPr="00844859">
        <w:rPr>
          <w:sz w:val="22"/>
          <w:szCs w:val="22"/>
        </w:rPr>
        <w:t>Dologi kiadások (K3): -140.000Ft</w:t>
      </w:r>
    </w:p>
    <w:p w14:paraId="17B6B926" w14:textId="77777777" w:rsidR="00844859" w:rsidRPr="00844859" w:rsidRDefault="00844859" w:rsidP="00844859">
      <w:pPr>
        <w:jc w:val="both"/>
        <w:rPr>
          <w:sz w:val="22"/>
          <w:szCs w:val="22"/>
        </w:rPr>
      </w:pPr>
      <w:r w:rsidRPr="00844859">
        <w:rPr>
          <w:sz w:val="22"/>
          <w:szCs w:val="22"/>
        </w:rPr>
        <w:t>Egyéb működési célú kiadások (K512): +140.000 Ft</w:t>
      </w:r>
    </w:p>
    <w:p w14:paraId="3B2EE708" w14:textId="6FAE2325" w:rsidR="00844859" w:rsidRPr="00844859" w:rsidRDefault="00844859" w:rsidP="00844859">
      <w:pPr>
        <w:jc w:val="both"/>
        <w:rPr>
          <w:sz w:val="22"/>
          <w:szCs w:val="22"/>
        </w:rPr>
      </w:pPr>
      <w:r>
        <w:rPr>
          <w:sz w:val="22"/>
          <w:szCs w:val="22"/>
        </w:rPr>
        <w:t xml:space="preserve">A </w:t>
      </w:r>
      <w:r w:rsidRPr="00844859">
        <w:rPr>
          <w:sz w:val="22"/>
          <w:szCs w:val="22"/>
        </w:rPr>
        <w:t>12/2023. (V.23.) sz. határozat alapján 40.000 Ft működési célú támogatást nyújt a Kiskőrös Város Német Nemzetiségi Önkormányzata a Kiskőrösi Evangélikus Középiskola részére.</w:t>
      </w:r>
    </w:p>
    <w:p w14:paraId="1161EE9B" w14:textId="77777777" w:rsidR="00844859" w:rsidRPr="00844859" w:rsidRDefault="00844859" w:rsidP="00844859">
      <w:pPr>
        <w:jc w:val="both"/>
        <w:rPr>
          <w:sz w:val="22"/>
          <w:szCs w:val="22"/>
        </w:rPr>
      </w:pPr>
      <w:r w:rsidRPr="00844859">
        <w:rPr>
          <w:sz w:val="22"/>
          <w:szCs w:val="22"/>
        </w:rPr>
        <w:t>Ennek hatására:</w:t>
      </w:r>
    </w:p>
    <w:p w14:paraId="750B7BD5" w14:textId="77777777" w:rsidR="00844859" w:rsidRPr="00844859" w:rsidRDefault="00844859" w:rsidP="00844859">
      <w:pPr>
        <w:jc w:val="both"/>
        <w:rPr>
          <w:sz w:val="22"/>
          <w:szCs w:val="22"/>
        </w:rPr>
      </w:pPr>
      <w:r w:rsidRPr="00844859">
        <w:rPr>
          <w:sz w:val="22"/>
          <w:szCs w:val="22"/>
        </w:rPr>
        <w:t>Dologi kiadások (K3): -40.000 Ft</w:t>
      </w:r>
    </w:p>
    <w:p w14:paraId="549A9E2D" w14:textId="77777777" w:rsidR="00844859" w:rsidRPr="00844859" w:rsidRDefault="00844859" w:rsidP="00844859">
      <w:pPr>
        <w:jc w:val="both"/>
        <w:rPr>
          <w:sz w:val="22"/>
          <w:szCs w:val="22"/>
        </w:rPr>
      </w:pPr>
      <w:r w:rsidRPr="00844859">
        <w:rPr>
          <w:sz w:val="22"/>
          <w:szCs w:val="22"/>
        </w:rPr>
        <w:t>Egyéb működési célú kiadások (K512): +40.000 Ft</w:t>
      </w:r>
    </w:p>
    <w:p w14:paraId="3D532742" w14:textId="77777777" w:rsidR="00844859" w:rsidRPr="00844859" w:rsidRDefault="00844859" w:rsidP="00844859">
      <w:pPr>
        <w:jc w:val="both"/>
        <w:rPr>
          <w:sz w:val="22"/>
          <w:szCs w:val="22"/>
        </w:rPr>
      </w:pPr>
      <w:r w:rsidRPr="00844859">
        <w:rPr>
          <w:sz w:val="22"/>
          <w:szCs w:val="22"/>
        </w:rPr>
        <w:t>Az előirányzat módosítás hatására a bevételek, és kiadások mindösszesen összege 3.519.156 Ft-ra változik.</w:t>
      </w:r>
    </w:p>
    <w:p w14:paraId="20FC6EA2" w14:textId="3A15DFD3" w:rsidR="000D1240" w:rsidRDefault="000D1240" w:rsidP="002A1CFB">
      <w:pPr>
        <w:jc w:val="both"/>
        <w:rPr>
          <w:sz w:val="22"/>
          <w:szCs w:val="22"/>
        </w:rPr>
      </w:pPr>
    </w:p>
    <w:p w14:paraId="016582EE" w14:textId="77777777" w:rsidR="00844859" w:rsidRDefault="00844859" w:rsidP="00844859">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3AF919F4" w14:textId="77777777" w:rsidR="00844859" w:rsidRDefault="00844859" w:rsidP="002A1CFB">
      <w:pPr>
        <w:jc w:val="both"/>
        <w:rPr>
          <w:sz w:val="22"/>
          <w:szCs w:val="22"/>
        </w:rPr>
      </w:pPr>
    </w:p>
    <w:p w14:paraId="12204244" w14:textId="333401CF" w:rsidR="00844859" w:rsidRPr="00844859" w:rsidRDefault="00844859" w:rsidP="00844859">
      <w:pPr>
        <w:pStyle w:val="Listaszerbekezds"/>
        <w:numPr>
          <w:ilvl w:val="0"/>
          <w:numId w:val="36"/>
        </w:numPr>
        <w:spacing w:after="160" w:line="259" w:lineRule="auto"/>
        <w:ind w:left="426" w:hanging="426"/>
        <w:contextualSpacing/>
        <w:jc w:val="both"/>
        <w:rPr>
          <w:sz w:val="22"/>
          <w:szCs w:val="22"/>
        </w:rPr>
      </w:pPr>
      <w:r>
        <w:rPr>
          <w:sz w:val="22"/>
          <w:szCs w:val="22"/>
        </w:rPr>
        <w:t>„</w:t>
      </w:r>
      <w:r w:rsidRPr="00844859">
        <w:rPr>
          <w:sz w:val="22"/>
          <w:szCs w:val="22"/>
        </w:rPr>
        <w:t>Kiskőrös Város Német Nemzetiségi Önkormányzata (a továbbiakban: Nemzetiségi Önkormányzat) a 2023. évi költségvetésének</w:t>
      </w:r>
    </w:p>
    <w:p w14:paraId="7A9ADF73" w14:textId="77777777" w:rsidR="00844859" w:rsidRPr="00844859" w:rsidRDefault="00844859" w:rsidP="00844859">
      <w:pPr>
        <w:ind w:left="1428" w:firstLine="696"/>
        <w:jc w:val="both"/>
        <w:rPr>
          <w:sz w:val="22"/>
          <w:szCs w:val="22"/>
        </w:rPr>
      </w:pPr>
      <w:r w:rsidRPr="00844859">
        <w:rPr>
          <w:sz w:val="22"/>
          <w:szCs w:val="22"/>
        </w:rPr>
        <w:t>költségvetési bevételeit</w:t>
      </w:r>
      <w:r w:rsidRPr="00844859">
        <w:rPr>
          <w:sz w:val="22"/>
          <w:szCs w:val="22"/>
        </w:rPr>
        <w:tab/>
      </w:r>
      <w:r w:rsidRPr="00844859">
        <w:rPr>
          <w:sz w:val="22"/>
          <w:szCs w:val="22"/>
        </w:rPr>
        <w:tab/>
        <w:t>3.214.832,- forintban</w:t>
      </w:r>
    </w:p>
    <w:p w14:paraId="227B3A30" w14:textId="77777777" w:rsidR="00844859" w:rsidRPr="00844859" w:rsidRDefault="00844859" w:rsidP="00844859">
      <w:pPr>
        <w:ind w:left="1428" w:firstLine="696"/>
        <w:jc w:val="both"/>
        <w:rPr>
          <w:sz w:val="22"/>
          <w:szCs w:val="22"/>
        </w:rPr>
      </w:pPr>
      <w:r w:rsidRPr="00844859">
        <w:rPr>
          <w:sz w:val="22"/>
          <w:szCs w:val="22"/>
        </w:rPr>
        <w:t>finanszírozási bevételeit</w:t>
      </w:r>
      <w:r w:rsidRPr="00844859">
        <w:rPr>
          <w:sz w:val="22"/>
          <w:szCs w:val="22"/>
        </w:rPr>
        <w:tab/>
        <w:t xml:space="preserve">   304.324,- forintban</w:t>
      </w:r>
    </w:p>
    <w:p w14:paraId="6C73FD34" w14:textId="77777777" w:rsidR="00844859" w:rsidRDefault="00844859" w:rsidP="00844859">
      <w:pPr>
        <w:ind w:left="1428" w:firstLine="696"/>
        <w:jc w:val="both"/>
        <w:rPr>
          <w:sz w:val="22"/>
          <w:szCs w:val="22"/>
        </w:rPr>
      </w:pPr>
      <w:r w:rsidRPr="00844859">
        <w:rPr>
          <w:sz w:val="22"/>
          <w:szCs w:val="22"/>
        </w:rPr>
        <w:t>költségvetési kiadásait</w:t>
      </w:r>
      <w:r w:rsidRPr="00844859">
        <w:rPr>
          <w:sz w:val="22"/>
          <w:szCs w:val="22"/>
        </w:rPr>
        <w:tab/>
      </w:r>
      <w:r w:rsidRPr="00844859">
        <w:rPr>
          <w:sz w:val="22"/>
          <w:szCs w:val="22"/>
        </w:rPr>
        <w:tab/>
        <w:t>3.519.156,- forintban</w:t>
      </w:r>
    </w:p>
    <w:p w14:paraId="161D2687" w14:textId="77777777" w:rsidR="00844859" w:rsidRPr="00844859" w:rsidRDefault="00844859" w:rsidP="00844859">
      <w:pPr>
        <w:ind w:left="1428" w:firstLine="696"/>
        <w:jc w:val="both"/>
        <w:rPr>
          <w:sz w:val="22"/>
          <w:szCs w:val="22"/>
        </w:rPr>
      </w:pPr>
    </w:p>
    <w:p w14:paraId="38C5B5D1" w14:textId="77777777" w:rsidR="00844859" w:rsidRPr="00844859" w:rsidRDefault="00844859" w:rsidP="00844859">
      <w:pPr>
        <w:ind w:left="426" w:hanging="1"/>
        <w:jc w:val="both"/>
        <w:rPr>
          <w:sz w:val="22"/>
          <w:szCs w:val="22"/>
        </w:rPr>
      </w:pPr>
      <w:r w:rsidRPr="00844859">
        <w:rPr>
          <w:sz w:val="22"/>
          <w:szCs w:val="22"/>
        </w:rPr>
        <w:t>állapítom meg, a határozat 2. mellékletében foglalt részletezés szerint, az előirányzat felhasználási tervet a határozat 3. mellékletében foglalt részletezés szerint.</w:t>
      </w:r>
    </w:p>
    <w:p w14:paraId="13DCEB92" w14:textId="77777777" w:rsidR="00844859" w:rsidRPr="00844859" w:rsidRDefault="00844859" w:rsidP="00844859">
      <w:pPr>
        <w:ind w:left="426" w:hanging="1"/>
        <w:jc w:val="both"/>
        <w:rPr>
          <w:sz w:val="22"/>
          <w:szCs w:val="22"/>
        </w:rPr>
      </w:pPr>
      <w:r w:rsidRPr="00844859">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1D45EEF2" w14:textId="77777777" w:rsidR="00844859" w:rsidRPr="00844859" w:rsidRDefault="00844859" w:rsidP="00844859">
      <w:pPr>
        <w:ind w:left="426" w:hanging="1"/>
        <w:jc w:val="both"/>
        <w:rPr>
          <w:sz w:val="22"/>
          <w:szCs w:val="22"/>
        </w:rPr>
      </w:pPr>
    </w:p>
    <w:p w14:paraId="1EEC8884" w14:textId="562D9D41" w:rsidR="00844859" w:rsidRDefault="00844859" w:rsidP="00844859">
      <w:pPr>
        <w:pStyle w:val="Listaszerbekezds"/>
        <w:numPr>
          <w:ilvl w:val="0"/>
          <w:numId w:val="36"/>
        </w:numPr>
        <w:spacing w:after="160" w:line="259" w:lineRule="auto"/>
        <w:ind w:left="567" w:hanging="567"/>
        <w:contextualSpacing/>
        <w:jc w:val="both"/>
        <w:rPr>
          <w:sz w:val="22"/>
          <w:szCs w:val="22"/>
        </w:rPr>
      </w:pPr>
      <w:r w:rsidRPr="00844859">
        <w:rPr>
          <w:sz w:val="22"/>
          <w:szCs w:val="22"/>
        </w:rPr>
        <w:lastRenderedPageBreak/>
        <w:t>A 2/2023.(II.14.) sz. Német Nemzetiségi Önkormányzati határozat 1., 2., 3., mellékletei e határozat 1., 2., 3. mellékleteire módosulnak.</w:t>
      </w:r>
      <w:r>
        <w:rPr>
          <w:sz w:val="22"/>
          <w:szCs w:val="22"/>
        </w:rPr>
        <w:t>”</w:t>
      </w:r>
    </w:p>
    <w:p w14:paraId="16D67DE7" w14:textId="77777777" w:rsidR="00844859" w:rsidRPr="00844859" w:rsidRDefault="00844859" w:rsidP="00844859">
      <w:pPr>
        <w:jc w:val="both"/>
        <w:rPr>
          <w:sz w:val="22"/>
          <w:szCs w:val="22"/>
        </w:rPr>
      </w:pPr>
      <w:r w:rsidRPr="00844859">
        <w:rPr>
          <w:b/>
          <w:sz w:val="22"/>
          <w:szCs w:val="22"/>
          <w:u w:val="single"/>
        </w:rPr>
        <w:t>Felelős:</w:t>
      </w:r>
      <w:r w:rsidRPr="00844859">
        <w:rPr>
          <w:sz w:val="22"/>
          <w:szCs w:val="22"/>
        </w:rPr>
        <w:tab/>
        <w:t>a testület elnöke</w:t>
      </w:r>
    </w:p>
    <w:p w14:paraId="3DA8BF0A" w14:textId="77777777" w:rsidR="00844859" w:rsidRPr="00844859" w:rsidRDefault="00844859" w:rsidP="00844859">
      <w:pPr>
        <w:jc w:val="both"/>
        <w:rPr>
          <w:sz w:val="22"/>
          <w:szCs w:val="22"/>
        </w:rPr>
      </w:pPr>
      <w:r w:rsidRPr="00844859">
        <w:rPr>
          <w:b/>
          <w:sz w:val="22"/>
          <w:szCs w:val="22"/>
          <w:u w:val="single"/>
        </w:rPr>
        <w:t>Határidő:</w:t>
      </w:r>
      <w:r w:rsidRPr="00844859">
        <w:rPr>
          <w:sz w:val="22"/>
          <w:szCs w:val="22"/>
        </w:rPr>
        <w:tab/>
        <w:t>azonnal</w:t>
      </w:r>
    </w:p>
    <w:p w14:paraId="6E2DF171" w14:textId="77777777" w:rsidR="00844859" w:rsidRPr="00844859" w:rsidRDefault="00844859" w:rsidP="00844859">
      <w:pPr>
        <w:spacing w:after="160" w:line="259" w:lineRule="auto"/>
        <w:contextualSpacing/>
        <w:jc w:val="both"/>
        <w:rPr>
          <w:sz w:val="22"/>
          <w:szCs w:val="22"/>
        </w:rPr>
      </w:pPr>
    </w:p>
    <w:p w14:paraId="2E8A0ED4" w14:textId="78297590" w:rsidR="00844859" w:rsidRPr="00844859" w:rsidRDefault="00844859" w:rsidP="00844859">
      <w:pPr>
        <w:jc w:val="both"/>
        <w:rPr>
          <w:sz w:val="22"/>
        </w:rPr>
      </w:pPr>
      <w:r w:rsidRPr="00844859">
        <w:rPr>
          <w:sz w:val="22"/>
        </w:rPr>
        <w:t>A testület megtárgyalta Kincses Mihályné elnök által megfogalmazottakat és 3 „igen” szavazattal az alábbi határozatokat hozta:</w:t>
      </w:r>
    </w:p>
    <w:p w14:paraId="53C237A2" w14:textId="77777777" w:rsidR="00844859" w:rsidRDefault="00844859" w:rsidP="00844859">
      <w:pPr>
        <w:pStyle w:val="NormlWeb"/>
        <w:spacing w:before="0" w:beforeAutospacing="0" w:after="0" w:afterAutospacing="0"/>
        <w:ind w:right="150"/>
        <w:jc w:val="both"/>
        <w:rPr>
          <w:b/>
          <w:sz w:val="22"/>
          <w:szCs w:val="22"/>
          <w:u w:val="single"/>
        </w:rPr>
      </w:pPr>
    </w:p>
    <w:p w14:paraId="0167A6EC" w14:textId="299EA56C" w:rsidR="00844859" w:rsidRDefault="00844859" w:rsidP="00844859">
      <w:pPr>
        <w:pStyle w:val="NormlWeb"/>
        <w:spacing w:before="0" w:beforeAutospacing="0" w:after="0" w:afterAutospacing="0"/>
        <w:ind w:right="150"/>
        <w:jc w:val="both"/>
        <w:rPr>
          <w:b/>
          <w:sz w:val="22"/>
          <w:szCs w:val="22"/>
          <w:u w:val="single"/>
        </w:rPr>
      </w:pPr>
      <w:r>
        <w:rPr>
          <w:b/>
          <w:sz w:val="22"/>
          <w:szCs w:val="22"/>
          <w:u w:val="single"/>
        </w:rPr>
        <w:t>16</w:t>
      </w:r>
      <w:r w:rsidRPr="00423D05">
        <w:rPr>
          <w:b/>
          <w:sz w:val="22"/>
          <w:szCs w:val="22"/>
          <w:u w:val="single"/>
        </w:rPr>
        <w:t>/202</w:t>
      </w:r>
      <w:r>
        <w:rPr>
          <w:b/>
          <w:sz w:val="22"/>
          <w:szCs w:val="22"/>
          <w:u w:val="single"/>
        </w:rPr>
        <w:t>3</w:t>
      </w:r>
      <w:r w:rsidRPr="00423D05">
        <w:rPr>
          <w:b/>
          <w:sz w:val="22"/>
          <w:szCs w:val="22"/>
          <w:u w:val="single"/>
        </w:rPr>
        <w:t>. sz. Német Nemzetiségi Önk. határozat</w:t>
      </w:r>
    </w:p>
    <w:p w14:paraId="3095312F" w14:textId="77777777" w:rsidR="00844859" w:rsidRDefault="00844859" w:rsidP="00844859">
      <w:pPr>
        <w:pStyle w:val="NormlWeb"/>
        <w:spacing w:before="0" w:beforeAutospacing="0" w:after="0" w:afterAutospacing="0"/>
        <w:ind w:right="150"/>
        <w:jc w:val="both"/>
        <w:rPr>
          <w:b/>
          <w:sz w:val="22"/>
          <w:szCs w:val="22"/>
          <w:u w:val="single"/>
        </w:rPr>
      </w:pPr>
    </w:p>
    <w:p w14:paraId="544D777C" w14:textId="77777777" w:rsidR="00844859" w:rsidRPr="00E50918" w:rsidRDefault="00844859" w:rsidP="00844859">
      <w:pPr>
        <w:pStyle w:val="NormlWeb"/>
        <w:spacing w:before="0" w:beforeAutospacing="0" w:after="0" w:afterAutospacing="0"/>
        <w:ind w:right="150"/>
        <w:jc w:val="center"/>
        <w:rPr>
          <w:b/>
          <w:sz w:val="22"/>
          <w:szCs w:val="22"/>
          <w:u w:val="single"/>
        </w:rPr>
      </w:pPr>
      <w:r w:rsidRPr="00E50918">
        <w:rPr>
          <w:b/>
          <w:sz w:val="22"/>
          <w:szCs w:val="22"/>
        </w:rPr>
        <w:t>H A T Á R O Z A T</w:t>
      </w:r>
    </w:p>
    <w:p w14:paraId="6BC71A4C" w14:textId="77777777" w:rsidR="00844859" w:rsidRDefault="00844859" w:rsidP="002A1CFB">
      <w:pPr>
        <w:jc w:val="both"/>
        <w:rPr>
          <w:sz w:val="22"/>
          <w:szCs w:val="22"/>
        </w:rPr>
      </w:pPr>
    </w:p>
    <w:p w14:paraId="231CD583" w14:textId="52537B6C" w:rsidR="00844859" w:rsidRPr="00844859" w:rsidRDefault="00844859" w:rsidP="00844859">
      <w:pPr>
        <w:pStyle w:val="Listaszerbekezds"/>
        <w:numPr>
          <w:ilvl w:val="0"/>
          <w:numId w:val="48"/>
        </w:numPr>
        <w:spacing w:after="160" w:line="259" w:lineRule="auto"/>
        <w:ind w:left="567" w:hanging="567"/>
        <w:contextualSpacing/>
        <w:jc w:val="both"/>
        <w:rPr>
          <w:sz w:val="22"/>
          <w:szCs w:val="22"/>
        </w:rPr>
      </w:pPr>
      <w:r w:rsidRPr="00844859">
        <w:rPr>
          <w:sz w:val="22"/>
          <w:szCs w:val="22"/>
        </w:rPr>
        <w:t>Kiskőrös Város Német Nemzetiségi Önkormányzata (a továbbiakban: Nemzetiségi Önkormányzat) a 2023. évi költségvetésének</w:t>
      </w:r>
    </w:p>
    <w:p w14:paraId="2437B6BE" w14:textId="77777777" w:rsidR="00844859" w:rsidRPr="00844859" w:rsidRDefault="00844859" w:rsidP="00844859">
      <w:pPr>
        <w:ind w:left="1428" w:firstLine="696"/>
        <w:jc w:val="both"/>
        <w:rPr>
          <w:sz w:val="22"/>
          <w:szCs w:val="22"/>
        </w:rPr>
      </w:pPr>
      <w:r w:rsidRPr="00844859">
        <w:rPr>
          <w:sz w:val="22"/>
          <w:szCs w:val="22"/>
        </w:rPr>
        <w:t>költségvetési bevételeit</w:t>
      </w:r>
      <w:r w:rsidRPr="00844859">
        <w:rPr>
          <w:sz w:val="22"/>
          <w:szCs w:val="22"/>
        </w:rPr>
        <w:tab/>
      </w:r>
      <w:r w:rsidRPr="00844859">
        <w:rPr>
          <w:sz w:val="22"/>
          <w:szCs w:val="22"/>
        </w:rPr>
        <w:tab/>
        <w:t>3.214.832,- forintban</w:t>
      </w:r>
    </w:p>
    <w:p w14:paraId="086A5AB0" w14:textId="77777777" w:rsidR="00844859" w:rsidRPr="00844859" w:rsidRDefault="00844859" w:rsidP="00844859">
      <w:pPr>
        <w:ind w:left="1428" w:firstLine="696"/>
        <w:jc w:val="both"/>
        <w:rPr>
          <w:sz w:val="22"/>
          <w:szCs w:val="22"/>
        </w:rPr>
      </w:pPr>
      <w:r w:rsidRPr="00844859">
        <w:rPr>
          <w:sz w:val="22"/>
          <w:szCs w:val="22"/>
        </w:rPr>
        <w:t>finanszírozási bevételeit</w:t>
      </w:r>
      <w:r w:rsidRPr="00844859">
        <w:rPr>
          <w:sz w:val="22"/>
          <w:szCs w:val="22"/>
        </w:rPr>
        <w:tab/>
        <w:t xml:space="preserve">   304.324,- forintban</w:t>
      </w:r>
    </w:p>
    <w:p w14:paraId="7325C63C" w14:textId="77777777" w:rsidR="00844859" w:rsidRDefault="00844859" w:rsidP="00844859">
      <w:pPr>
        <w:ind w:left="1428" w:firstLine="696"/>
        <w:jc w:val="both"/>
        <w:rPr>
          <w:sz w:val="22"/>
          <w:szCs w:val="22"/>
        </w:rPr>
      </w:pPr>
      <w:r w:rsidRPr="00844859">
        <w:rPr>
          <w:sz w:val="22"/>
          <w:szCs w:val="22"/>
        </w:rPr>
        <w:t>költségvetési kiadásait</w:t>
      </w:r>
      <w:r w:rsidRPr="00844859">
        <w:rPr>
          <w:sz w:val="22"/>
          <w:szCs w:val="22"/>
        </w:rPr>
        <w:tab/>
      </w:r>
      <w:r w:rsidRPr="00844859">
        <w:rPr>
          <w:sz w:val="22"/>
          <w:szCs w:val="22"/>
        </w:rPr>
        <w:tab/>
        <w:t>3.519.156,- forintban</w:t>
      </w:r>
    </w:p>
    <w:p w14:paraId="4D3E4EBB" w14:textId="77777777" w:rsidR="00844859" w:rsidRPr="00844859" w:rsidRDefault="00844859" w:rsidP="00844859">
      <w:pPr>
        <w:ind w:left="1428" w:firstLine="696"/>
        <w:jc w:val="both"/>
        <w:rPr>
          <w:sz w:val="22"/>
          <w:szCs w:val="22"/>
        </w:rPr>
      </w:pPr>
    </w:p>
    <w:p w14:paraId="0B32E3C3" w14:textId="77777777" w:rsidR="00844859" w:rsidRPr="00844859" w:rsidRDefault="00844859" w:rsidP="00844859">
      <w:pPr>
        <w:ind w:left="426" w:hanging="1"/>
        <w:jc w:val="both"/>
        <w:rPr>
          <w:sz w:val="22"/>
          <w:szCs w:val="22"/>
        </w:rPr>
      </w:pPr>
      <w:r w:rsidRPr="00844859">
        <w:rPr>
          <w:sz w:val="22"/>
          <w:szCs w:val="22"/>
        </w:rPr>
        <w:t>állapítom meg, a határozat 2. mellékletében foglalt részletezés szerint, az előirányzat felhasználási tervet a határozat 3. mellékletében foglalt részletezés szerint.</w:t>
      </w:r>
    </w:p>
    <w:p w14:paraId="3A585BF9" w14:textId="77777777" w:rsidR="00844859" w:rsidRPr="00844859" w:rsidRDefault="00844859" w:rsidP="00844859">
      <w:pPr>
        <w:ind w:left="426" w:hanging="1"/>
        <w:jc w:val="both"/>
        <w:rPr>
          <w:sz w:val="22"/>
          <w:szCs w:val="22"/>
        </w:rPr>
      </w:pPr>
      <w:r w:rsidRPr="00844859">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6ACD38C5" w14:textId="77777777" w:rsidR="00844859" w:rsidRPr="00844859" w:rsidRDefault="00844859" w:rsidP="00844859">
      <w:pPr>
        <w:ind w:left="426" w:hanging="1"/>
        <w:jc w:val="both"/>
        <w:rPr>
          <w:sz w:val="22"/>
          <w:szCs w:val="22"/>
        </w:rPr>
      </w:pPr>
    </w:p>
    <w:p w14:paraId="5E07CB2F" w14:textId="6A5F3911" w:rsidR="00844859" w:rsidRDefault="00844859" w:rsidP="00844859">
      <w:pPr>
        <w:pStyle w:val="Listaszerbekezds"/>
        <w:numPr>
          <w:ilvl w:val="0"/>
          <w:numId w:val="48"/>
        </w:numPr>
        <w:spacing w:after="160" w:line="259" w:lineRule="auto"/>
        <w:ind w:left="567" w:hanging="501"/>
        <w:contextualSpacing/>
        <w:jc w:val="both"/>
        <w:rPr>
          <w:sz w:val="22"/>
          <w:szCs w:val="22"/>
        </w:rPr>
      </w:pPr>
      <w:r w:rsidRPr="00844859">
        <w:rPr>
          <w:sz w:val="22"/>
          <w:szCs w:val="22"/>
        </w:rPr>
        <w:t>A 2/2023.(II.14.) sz. Német Nemzetiségi Önkormányzati határozat 1., 2., 3., mellékletei e határozat 1., 2., 3. mellékleteire módosulnak.</w:t>
      </w:r>
    </w:p>
    <w:p w14:paraId="4E9AC664" w14:textId="77777777" w:rsidR="00F425F0" w:rsidRDefault="00F425F0" w:rsidP="00844859">
      <w:pPr>
        <w:jc w:val="both"/>
        <w:rPr>
          <w:b/>
          <w:sz w:val="22"/>
          <w:szCs w:val="22"/>
          <w:u w:val="single"/>
        </w:rPr>
      </w:pPr>
    </w:p>
    <w:p w14:paraId="24594FAB" w14:textId="3B51DD12" w:rsidR="00844859" w:rsidRPr="00844859" w:rsidRDefault="00844859" w:rsidP="00844859">
      <w:pPr>
        <w:jc w:val="both"/>
        <w:rPr>
          <w:sz w:val="22"/>
          <w:szCs w:val="22"/>
        </w:rPr>
      </w:pPr>
      <w:r w:rsidRPr="00844859">
        <w:rPr>
          <w:b/>
          <w:sz w:val="22"/>
          <w:szCs w:val="22"/>
          <w:u w:val="single"/>
        </w:rPr>
        <w:t>Felelős:</w:t>
      </w:r>
      <w:r w:rsidRPr="00844859">
        <w:rPr>
          <w:sz w:val="22"/>
          <w:szCs w:val="22"/>
        </w:rPr>
        <w:tab/>
        <w:t>a testület elnöke</w:t>
      </w:r>
    </w:p>
    <w:p w14:paraId="1152247F" w14:textId="77777777" w:rsidR="00844859" w:rsidRPr="00844859" w:rsidRDefault="00844859" w:rsidP="00844859">
      <w:pPr>
        <w:jc w:val="both"/>
        <w:rPr>
          <w:sz w:val="22"/>
          <w:szCs w:val="22"/>
        </w:rPr>
      </w:pPr>
      <w:r w:rsidRPr="00844859">
        <w:rPr>
          <w:b/>
          <w:sz w:val="22"/>
          <w:szCs w:val="22"/>
          <w:u w:val="single"/>
        </w:rPr>
        <w:t>Határidő:</w:t>
      </w:r>
      <w:r w:rsidRPr="00844859">
        <w:rPr>
          <w:sz w:val="22"/>
          <w:szCs w:val="22"/>
        </w:rPr>
        <w:tab/>
        <w:t>azonnal</w:t>
      </w:r>
    </w:p>
    <w:p w14:paraId="609B325E" w14:textId="77777777" w:rsidR="00844859" w:rsidRDefault="00844859" w:rsidP="00844859">
      <w:pPr>
        <w:rPr>
          <w:i/>
          <w:iCs/>
          <w:sz w:val="22"/>
          <w:szCs w:val="22"/>
        </w:rPr>
      </w:pPr>
    </w:p>
    <w:p w14:paraId="6C4C59B4" w14:textId="77777777" w:rsidR="001C136B" w:rsidRPr="000D1240" w:rsidRDefault="001C136B" w:rsidP="00844859">
      <w:pPr>
        <w:rPr>
          <w:i/>
          <w:iCs/>
          <w:sz w:val="22"/>
          <w:szCs w:val="22"/>
        </w:rPr>
      </w:pPr>
    </w:p>
    <w:p w14:paraId="3CE81844" w14:textId="77777777" w:rsidR="00844859" w:rsidRPr="000D1240" w:rsidRDefault="00844859" w:rsidP="00844859">
      <w:pPr>
        <w:rPr>
          <w:i/>
          <w:iCs/>
          <w:sz w:val="22"/>
          <w:szCs w:val="22"/>
        </w:rPr>
      </w:pPr>
      <w:r w:rsidRPr="000D1240">
        <w:rPr>
          <w:i/>
          <w:iCs/>
          <w:sz w:val="22"/>
          <w:szCs w:val="22"/>
        </w:rPr>
        <w:t>Mellékletek a jegyzőkönyvhöz csatolva.</w:t>
      </w:r>
    </w:p>
    <w:p w14:paraId="2EF7B38F" w14:textId="77777777" w:rsidR="00844859" w:rsidRDefault="00844859" w:rsidP="00844859">
      <w:pPr>
        <w:pBdr>
          <w:bottom w:val="single" w:sz="6" w:space="1" w:color="auto"/>
        </w:pBdr>
        <w:jc w:val="both"/>
        <w:rPr>
          <w:sz w:val="22"/>
          <w:szCs w:val="22"/>
        </w:rPr>
      </w:pPr>
    </w:p>
    <w:p w14:paraId="6FB03A08" w14:textId="77777777" w:rsidR="00844859" w:rsidRDefault="00844859" w:rsidP="00844859">
      <w:pPr>
        <w:jc w:val="both"/>
        <w:rPr>
          <w:sz w:val="22"/>
          <w:szCs w:val="22"/>
        </w:rPr>
      </w:pPr>
    </w:p>
    <w:p w14:paraId="2A8C6116" w14:textId="77777777" w:rsidR="008765A8" w:rsidRDefault="008765A8" w:rsidP="002A1CFB">
      <w:pPr>
        <w:jc w:val="both"/>
        <w:rPr>
          <w:sz w:val="22"/>
          <w:szCs w:val="22"/>
        </w:rPr>
      </w:pPr>
    </w:p>
    <w:p w14:paraId="464045C8" w14:textId="1D8BD63B" w:rsidR="004C14B9" w:rsidRPr="00423D05" w:rsidRDefault="00BC4767" w:rsidP="002A1CFB">
      <w:pPr>
        <w:jc w:val="both"/>
        <w:rPr>
          <w:sz w:val="22"/>
          <w:szCs w:val="22"/>
        </w:rPr>
      </w:pPr>
      <w:r>
        <w:rPr>
          <w:sz w:val="22"/>
          <w:szCs w:val="22"/>
        </w:rPr>
        <w:t xml:space="preserve">További kérdés, hozzászólás nem volt, így Kincses Mihályné elnök </w:t>
      </w:r>
      <w:r w:rsidR="00B44B01" w:rsidRPr="00423D05">
        <w:rPr>
          <w:sz w:val="22"/>
          <w:szCs w:val="22"/>
        </w:rPr>
        <w:t xml:space="preserve">az ülést </w:t>
      </w:r>
      <w:r w:rsidR="00844859">
        <w:rPr>
          <w:sz w:val="22"/>
          <w:szCs w:val="22"/>
        </w:rPr>
        <w:t>9</w:t>
      </w:r>
      <w:r w:rsidR="002D68FE" w:rsidRPr="00423D05">
        <w:rPr>
          <w:sz w:val="22"/>
          <w:szCs w:val="22"/>
        </w:rPr>
        <w:t>:</w:t>
      </w:r>
      <w:r w:rsidR="00844859">
        <w:rPr>
          <w:sz w:val="22"/>
          <w:szCs w:val="22"/>
        </w:rPr>
        <w:t>3</w:t>
      </w:r>
      <w:r w:rsidR="008400F6">
        <w:rPr>
          <w:sz w:val="22"/>
          <w:szCs w:val="22"/>
        </w:rPr>
        <w:t>0</w:t>
      </w:r>
      <w:r w:rsidR="004C14B9" w:rsidRPr="00423D05">
        <w:rPr>
          <w:sz w:val="22"/>
          <w:szCs w:val="22"/>
        </w:rPr>
        <w:t xml:space="preserve"> órakor bezárta.</w:t>
      </w:r>
    </w:p>
    <w:p w14:paraId="2AC1D8A2" w14:textId="77777777" w:rsidR="00191C98" w:rsidRPr="00423D05" w:rsidRDefault="00191C98" w:rsidP="004C14B9">
      <w:pPr>
        <w:jc w:val="both"/>
        <w:rPr>
          <w:sz w:val="22"/>
          <w:szCs w:val="22"/>
        </w:rPr>
      </w:pPr>
    </w:p>
    <w:p w14:paraId="69A0838F" w14:textId="77777777" w:rsidR="001378FC" w:rsidRPr="00423D05" w:rsidRDefault="001378FC" w:rsidP="004C14B9">
      <w:pPr>
        <w:jc w:val="both"/>
        <w:rPr>
          <w:sz w:val="22"/>
          <w:szCs w:val="22"/>
        </w:rPr>
      </w:pPr>
    </w:p>
    <w:p w14:paraId="4DE3F471" w14:textId="77777777" w:rsidR="002A1CFB" w:rsidRPr="00423D05" w:rsidRDefault="004C14B9" w:rsidP="002A1CFB">
      <w:pPr>
        <w:jc w:val="center"/>
        <w:rPr>
          <w:sz w:val="22"/>
          <w:szCs w:val="22"/>
        </w:rPr>
      </w:pPr>
      <w:proofErr w:type="spellStart"/>
      <w:r w:rsidRPr="00423D05">
        <w:rPr>
          <w:sz w:val="22"/>
          <w:szCs w:val="22"/>
        </w:rPr>
        <w:t>Kmf</w:t>
      </w:r>
      <w:proofErr w:type="spellEnd"/>
      <w:r w:rsidRPr="00423D05">
        <w:rPr>
          <w:sz w:val="22"/>
          <w:szCs w:val="22"/>
        </w:rPr>
        <w:t>.</w:t>
      </w:r>
    </w:p>
    <w:p w14:paraId="3D2577AE" w14:textId="77777777" w:rsidR="001378FC" w:rsidRPr="00423D05" w:rsidRDefault="001378FC" w:rsidP="002A1CFB">
      <w:pPr>
        <w:jc w:val="center"/>
        <w:rPr>
          <w:sz w:val="22"/>
          <w:szCs w:val="22"/>
        </w:rPr>
      </w:pPr>
    </w:p>
    <w:p w14:paraId="616D25E0" w14:textId="77777777" w:rsidR="001378FC" w:rsidRPr="00423D05" w:rsidRDefault="001378FC" w:rsidP="002A1CFB">
      <w:pPr>
        <w:jc w:val="center"/>
        <w:rPr>
          <w:sz w:val="22"/>
          <w:szCs w:val="22"/>
        </w:rPr>
      </w:pPr>
    </w:p>
    <w:p w14:paraId="3352F025" w14:textId="77777777" w:rsidR="00AD607F" w:rsidRPr="00423D05" w:rsidRDefault="00AD607F" w:rsidP="002A1CFB">
      <w:pPr>
        <w:jc w:val="center"/>
        <w:rPr>
          <w:sz w:val="22"/>
          <w:szCs w:val="22"/>
        </w:rPr>
      </w:pPr>
    </w:p>
    <w:p w14:paraId="0FD39941" w14:textId="77777777" w:rsidR="00AD607F" w:rsidRPr="00423D05" w:rsidRDefault="00AD607F" w:rsidP="002A1CFB">
      <w:pPr>
        <w:jc w:val="center"/>
        <w:rPr>
          <w:sz w:val="22"/>
          <w:szCs w:val="22"/>
        </w:rPr>
      </w:pPr>
    </w:p>
    <w:p w14:paraId="43AB15F9" w14:textId="77777777" w:rsidR="002A1CFB" w:rsidRPr="00423D05" w:rsidRDefault="002A1CFB" w:rsidP="002A1CFB">
      <w:pPr>
        <w:jc w:val="center"/>
        <w:rPr>
          <w:sz w:val="22"/>
          <w:szCs w:val="22"/>
        </w:rPr>
      </w:pPr>
    </w:p>
    <w:p w14:paraId="1576D69D" w14:textId="1E294DEA" w:rsidR="004C14B9" w:rsidRPr="00423D05" w:rsidRDefault="005F71DC" w:rsidP="00BC4767">
      <w:pPr>
        <w:tabs>
          <w:tab w:val="center" w:pos="1701"/>
          <w:tab w:val="center" w:pos="7371"/>
        </w:tabs>
        <w:jc w:val="both"/>
        <w:rPr>
          <w:sz w:val="22"/>
          <w:szCs w:val="22"/>
        </w:rPr>
      </w:pPr>
      <w:r w:rsidRPr="00423D05">
        <w:rPr>
          <w:sz w:val="22"/>
          <w:szCs w:val="22"/>
        </w:rPr>
        <w:tab/>
      </w:r>
      <w:r w:rsidR="00DF015C" w:rsidRPr="00423D05">
        <w:rPr>
          <w:sz w:val="22"/>
          <w:szCs w:val="22"/>
        </w:rPr>
        <w:t>Kincses Mihályné</w:t>
      </w:r>
      <w:r w:rsidR="004C14B9" w:rsidRPr="00423D05">
        <w:rPr>
          <w:sz w:val="22"/>
          <w:szCs w:val="22"/>
        </w:rPr>
        <w:tab/>
      </w:r>
      <w:r w:rsidR="00B44B01" w:rsidRPr="00423D05">
        <w:rPr>
          <w:sz w:val="22"/>
          <w:szCs w:val="22"/>
        </w:rPr>
        <w:t xml:space="preserve">                           Gyalog Ágnes</w:t>
      </w:r>
    </w:p>
    <w:p w14:paraId="0B1400C2" w14:textId="6E6DDA0E" w:rsidR="005F71DC" w:rsidRPr="00423D05" w:rsidRDefault="005F71DC" w:rsidP="000F5042">
      <w:pPr>
        <w:tabs>
          <w:tab w:val="center" w:pos="1701"/>
          <w:tab w:val="center" w:pos="6663"/>
        </w:tabs>
        <w:jc w:val="both"/>
        <w:rPr>
          <w:sz w:val="22"/>
          <w:szCs w:val="22"/>
        </w:rPr>
      </w:pPr>
      <w:r w:rsidRPr="00423D05">
        <w:rPr>
          <w:sz w:val="22"/>
          <w:szCs w:val="22"/>
        </w:rPr>
        <w:tab/>
      </w:r>
      <w:r w:rsidR="004C14B9" w:rsidRPr="00423D05">
        <w:rPr>
          <w:sz w:val="22"/>
          <w:szCs w:val="22"/>
        </w:rPr>
        <w:t xml:space="preserve">a testület elnöke                             </w:t>
      </w:r>
      <w:r w:rsidR="004C14B9" w:rsidRPr="00423D05">
        <w:rPr>
          <w:sz w:val="22"/>
          <w:szCs w:val="22"/>
        </w:rPr>
        <w:tab/>
      </w:r>
      <w:r w:rsidR="00BC4767">
        <w:rPr>
          <w:sz w:val="22"/>
          <w:szCs w:val="22"/>
        </w:rPr>
        <w:tab/>
      </w:r>
      <w:r w:rsidR="004C14B9" w:rsidRPr="00423D05">
        <w:rPr>
          <w:sz w:val="22"/>
          <w:szCs w:val="22"/>
        </w:rPr>
        <w:t>jegyzőkönyv-hitelesítő</w:t>
      </w:r>
    </w:p>
    <w:p w14:paraId="196DBD0A" w14:textId="77777777" w:rsidR="002A1CFB" w:rsidRPr="00423D05" w:rsidRDefault="002A1CFB" w:rsidP="000F5042">
      <w:pPr>
        <w:tabs>
          <w:tab w:val="center" w:pos="1701"/>
          <w:tab w:val="center" w:pos="6663"/>
        </w:tabs>
        <w:jc w:val="both"/>
        <w:rPr>
          <w:sz w:val="22"/>
          <w:szCs w:val="22"/>
        </w:rPr>
      </w:pPr>
    </w:p>
    <w:p w14:paraId="21F9E2B4" w14:textId="77777777" w:rsidR="001378FC" w:rsidRPr="00423D05" w:rsidRDefault="001378FC" w:rsidP="000F5042">
      <w:pPr>
        <w:tabs>
          <w:tab w:val="center" w:pos="1701"/>
          <w:tab w:val="center" w:pos="6663"/>
        </w:tabs>
        <w:jc w:val="both"/>
        <w:rPr>
          <w:sz w:val="22"/>
          <w:szCs w:val="22"/>
        </w:rPr>
      </w:pPr>
    </w:p>
    <w:p w14:paraId="0A7AE477" w14:textId="77777777" w:rsidR="00A607F7" w:rsidRPr="00423D05" w:rsidRDefault="00A607F7" w:rsidP="000F5042">
      <w:pPr>
        <w:tabs>
          <w:tab w:val="center" w:pos="1701"/>
          <w:tab w:val="center" w:pos="6663"/>
        </w:tabs>
        <w:jc w:val="both"/>
        <w:rPr>
          <w:sz w:val="22"/>
          <w:szCs w:val="22"/>
        </w:rPr>
      </w:pPr>
    </w:p>
    <w:p w14:paraId="279B713D" w14:textId="77777777" w:rsidR="004C14B9" w:rsidRPr="00423D05" w:rsidRDefault="008400F6" w:rsidP="004C14B9">
      <w:pPr>
        <w:jc w:val="center"/>
        <w:rPr>
          <w:sz w:val="22"/>
          <w:szCs w:val="22"/>
        </w:rPr>
      </w:pPr>
      <w:r>
        <w:rPr>
          <w:sz w:val="22"/>
          <w:szCs w:val="22"/>
        </w:rPr>
        <w:t>Chudi Barbara</w:t>
      </w:r>
    </w:p>
    <w:p w14:paraId="1153F9FE" w14:textId="77777777" w:rsidR="004C6AD2" w:rsidRPr="00423D05" w:rsidRDefault="004C14B9" w:rsidP="00503448">
      <w:pPr>
        <w:jc w:val="center"/>
        <w:rPr>
          <w:sz w:val="22"/>
          <w:szCs w:val="22"/>
        </w:rPr>
      </w:pPr>
      <w:r w:rsidRPr="00423D05">
        <w:rPr>
          <w:sz w:val="22"/>
          <w:szCs w:val="22"/>
        </w:rPr>
        <w:t>jegyzőkönyvvezető</w:t>
      </w:r>
    </w:p>
    <w:p w14:paraId="5DAA4E07" w14:textId="77777777" w:rsidR="0037111F" w:rsidRPr="00423D05" w:rsidRDefault="0037111F">
      <w:pPr>
        <w:jc w:val="center"/>
        <w:rPr>
          <w:sz w:val="22"/>
          <w:szCs w:val="22"/>
        </w:rPr>
      </w:pPr>
    </w:p>
    <w:sectPr w:rsidR="0037111F" w:rsidRPr="00423D05" w:rsidSect="00210C90">
      <w:footerReference w:type="default" r:id="rId8"/>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F4278" w14:textId="77777777" w:rsidR="00F23738" w:rsidRDefault="00F23738" w:rsidP="0032518A">
      <w:r>
        <w:separator/>
      </w:r>
    </w:p>
  </w:endnote>
  <w:endnote w:type="continuationSeparator" w:id="0">
    <w:p w14:paraId="7D95B99E" w14:textId="77777777" w:rsidR="00F23738" w:rsidRDefault="00F23738"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Didot">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6718"/>
      <w:docPartObj>
        <w:docPartGallery w:val="Page Numbers (Bottom of Page)"/>
        <w:docPartUnique/>
      </w:docPartObj>
    </w:sdtPr>
    <w:sdtContent>
      <w:p w14:paraId="0404E185" w14:textId="77777777" w:rsidR="00DE0FDD" w:rsidRDefault="00CE596B">
        <w:pPr>
          <w:pStyle w:val="llb"/>
          <w:jc w:val="center"/>
        </w:pPr>
        <w:r>
          <w:fldChar w:fldCharType="begin"/>
        </w:r>
        <w:r w:rsidR="00DE0FDD">
          <w:instrText>PAGE   \* MERGEFORMAT</w:instrText>
        </w:r>
        <w:r>
          <w:fldChar w:fldCharType="separate"/>
        </w:r>
        <w:r w:rsidR="003314BE">
          <w:rPr>
            <w:noProof/>
          </w:rPr>
          <w:t>11</w:t>
        </w:r>
        <w:r>
          <w:fldChar w:fldCharType="end"/>
        </w:r>
      </w:p>
    </w:sdtContent>
  </w:sdt>
  <w:p w14:paraId="4A4C6F47" w14:textId="77777777" w:rsidR="00DE0FDD" w:rsidRDefault="00DE0FD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0FE49" w14:textId="77777777" w:rsidR="00F23738" w:rsidRDefault="00F23738" w:rsidP="0032518A">
      <w:r>
        <w:separator/>
      </w:r>
    </w:p>
  </w:footnote>
  <w:footnote w:type="continuationSeparator" w:id="0">
    <w:p w14:paraId="6FB79998" w14:textId="77777777" w:rsidR="00F23738" w:rsidRDefault="00F23738"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0F6149F"/>
    <w:multiLevelType w:val="hybridMultilevel"/>
    <w:tmpl w:val="8646A9CE"/>
    <w:lvl w:ilvl="0" w:tplc="74B484F4">
      <w:start w:val="2"/>
      <w:numFmt w:val="decimal"/>
      <w:lvlText w:val="%1."/>
      <w:lvlJc w:val="left"/>
      <w:pPr>
        <w:ind w:left="720" w:hanging="360"/>
      </w:pPr>
      <w:rPr>
        <w:rFonts w:hint="default"/>
        <w:b w:val="0"/>
        <w:i w:val="0"/>
        <w:sz w:val="22"/>
        <w:szCs w:val="22"/>
        <w:u w:val="no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2E83351"/>
    <w:multiLevelType w:val="hybridMultilevel"/>
    <w:tmpl w:val="CBDAE696"/>
    <w:lvl w:ilvl="0" w:tplc="FFFFFFFF">
      <w:start w:val="1"/>
      <w:numFmt w:val="lowerLetter"/>
      <w:lvlText w:val="%1)"/>
      <w:lvlJc w:val="left"/>
      <w:pPr>
        <w:ind w:left="780" w:hanging="360"/>
      </w:pPr>
    </w:lvl>
    <w:lvl w:ilvl="1" w:tplc="FFFFFFFF">
      <w:start w:val="1"/>
      <w:numFmt w:val="lowerLetter"/>
      <w:lvlText w:val="%2."/>
      <w:lvlJc w:val="left"/>
      <w:pPr>
        <w:ind w:left="1500" w:hanging="360"/>
      </w:pPr>
    </w:lvl>
    <w:lvl w:ilvl="2" w:tplc="FFFFFFFF">
      <w:start w:val="1"/>
      <w:numFmt w:val="lowerRoman"/>
      <w:lvlText w:val="%3."/>
      <w:lvlJc w:val="right"/>
      <w:pPr>
        <w:ind w:left="2220" w:hanging="180"/>
      </w:pPr>
    </w:lvl>
    <w:lvl w:ilvl="3" w:tplc="FFFFFFFF">
      <w:start w:val="1"/>
      <w:numFmt w:val="decimal"/>
      <w:lvlText w:val="%4."/>
      <w:lvlJc w:val="left"/>
      <w:pPr>
        <w:ind w:left="2940" w:hanging="360"/>
      </w:pPr>
    </w:lvl>
    <w:lvl w:ilvl="4" w:tplc="FFFFFFFF">
      <w:start w:val="1"/>
      <w:numFmt w:val="lowerLetter"/>
      <w:lvlText w:val="%5."/>
      <w:lvlJc w:val="left"/>
      <w:pPr>
        <w:ind w:left="3660" w:hanging="360"/>
      </w:pPr>
    </w:lvl>
    <w:lvl w:ilvl="5" w:tplc="FFFFFFFF">
      <w:start w:val="1"/>
      <w:numFmt w:val="lowerRoman"/>
      <w:lvlText w:val="%6."/>
      <w:lvlJc w:val="right"/>
      <w:pPr>
        <w:ind w:left="4380" w:hanging="180"/>
      </w:pPr>
    </w:lvl>
    <w:lvl w:ilvl="6" w:tplc="FFFFFFFF">
      <w:start w:val="1"/>
      <w:numFmt w:val="decimal"/>
      <w:lvlText w:val="%7."/>
      <w:lvlJc w:val="left"/>
      <w:pPr>
        <w:ind w:left="5100" w:hanging="360"/>
      </w:pPr>
    </w:lvl>
    <w:lvl w:ilvl="7" w:tplc="FFFFFFFF">
      <w:start w:val="1"/>
      <w:numFmt w:val="lowerLetter"/>
      <w:lvlText w:val="%8."/>
      <w:lvlJc w:val="left"/>
      <w:pPr>
        <w:ind w:left="5820" w:hanging="360"/>
      </w:pPr>
    </w:lvl>
    <w:lvl w:ilvl="8" w:tplc="FFFFFFFF">
      <w:start w:val="1"/>
      <w:numFmt w:val="lowerRoman"/>
      <w:lvlText w:val="%9."/>
      <w:lvlJc w:val="right"/>
      <w:pPr>
        <w:ind w:left="6540" w:hanging="180"/>
      </w:pPr>
    </w:lvl>
  </w:abstractNum>
  <w:abstractNum w:abstractNumId="7" w15:restartNumberingAfterBreak="0">
    <w:nsid w:val="0B57425C"/>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0F527BB7"/>
    <w:multiLevelType w:val="hybridMultilevel"/>
    <w:tmpl w:val="F1A4CB5E"/>
    <w:lvl w:ilvl="0" w:tplc="96825F36">
      <w:start w:val="1"/>
      <w:numFmt w:val="decimal"/>
      <w:lvlText w:val="%1."/>
      <w:lvlJc w:val="left"/>
      <w:pPr>
        <w:ind w:left="720" w:hanging="360"/>
      </w:pPr>
      <w:rPr>
        <w:rFonts w:ascii="Times New Roman" w:eastAsia="Times New Roman" w:hAnsi="Times New Roman" w:cs="Times New Roman"/>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12575137"/>
    <w:multiLevelType w:val="hybridMultilevel"/>
    <w:tmpl w:val="1C183622"/>
    <w:lvl w:ilvl="0" w:tplc="D600358A">
      <w:start w:val="1"/>
      <w:numFmt w:val="decimal"/>
      <w:lvlText w:val="%1."/>
      <w:lvlJc w:val="left"/>
      <w:pPr>
        <w:ind w:left="1425" w:hanging="705"/>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15:restartNumberingAfterBreak="0">
    <w:nsid w:val="1679567E"/>
    <w:multiLevelType w:val="hybridMultilevel"/>
    <w:tmpl w:val="F00CBA1A"/>
    <w:lvl w:ilvl="0" w:tplc="5D8AD8C6">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8467C1E"/>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F287B86"/>
    <w:multiLevelType w:val="hybridMultilevel"/>
    <w:tmpl w:val="CBDAE696"/>
    <w:lvl w:ilvl="0" w:tplc="B428D43E">
      <w:start w:val="1"/>
      <w:numFmt w:val="lowerLetter"/>
      <w:lvlText w:val="%1)"/>
      <w:lvlJc w:val="left"/>
      <w:pPr>
        <w:ind w:left="780" w:hanging="360"/>
      </w:pPr>
    </w:lvl>
    <w:lvl w:ilvl="1" w:tplc="040E0019">
      <w:start w:val="1"/>
      <w:numFmt w:val="lowerLetter"/>
      <w:lvlText w:val="%2."/>
      <w:lvlJc w:val="left"/>
      <w:pPr>
        <w:ind w:left="1500" w:hanging="360"/>
      </w:pPr>
    </w:lvl>
    <w:lvl w:ilvl="2" w:tplc="040E001B">
      <w:start w:val="1"/>
      <w:numFmt w:val="lowerRoman"/>
      <w:lvlText w:val="%3."/>
      <w:lvlJc w:val="right"/>
      <w:pPr>
        <w:ind w:left="2220" w:hanging="180"/>
      </w:pPr>
    </w:lvl>
    <w:lvl w:ilvl="3" w:tplc="040E000F">
      <w:start w:val="1"/>
      <w:numFmt w:val="decimal"/>
      <w:lvlText w:val="%4."/>
      <w:lvlJc w:val="left"/>
      <w:pPr>
        <w:ind w:left="2940" w:hanging="360"/>
      </w:pPr>
    </w:lvl>
    <w:lvl w:ilvl="4" w:tplc="040E0019">
      <w:start w:val="1"/>
      <w:numFmt w:val="lowerLetter"/>
      <w:lvlText w:val="%5."/>
      <w:lvlJc w:val="left"/>
      <w:pPr>
        <w:ind w:left="3660" w:hanging="360"/>
      </w:pPr>
    </w:lvl>
    <w:lvl w:ilvl="5" w:tplc="040E001B">
      <w:start w:val="1"/>
      <w:numFmt w:val="lowerRoman"/>
      <w:lvlText w:val="%6."/>
      <w:lvlJc w:val="right"/>
      <w:pPr>
        <w:ind w:left="4380" w:hanging="180"/>
      </w:pPr>
    </w:lvl>
    <w:lvl w:ilvl="6" w:tplc="040E000F">
      <w:start w:val="1"/>
      <w:numFmt w:val="decimal"/>
      <w:lvlText w:val="%7."/>
      <w:lvlJc w:val="left"/>
      <w:pPr>
        <w:ind w:left="5100" w:hanging="360"/>
      </w:pPr>
    </w:lvl>
    <w:lvl w:ilvl="7" w:tplc="040E0019">
      <w:start w:val="1"/>
      <w:numFmt w:val="lowerLetter"/>
      <w:lvlText w:val="%8."/>
      <w:lvlJc w:val="left"/>
      <w:pPr>
        <w:ind w:left="5820" w:hanging="360"/>
      </w:pPr>
    </w:lvl>
    <w:lvl w:ilvl="8" w:tplc="040E001B">
      <w:start w:val="1"/>
      <w:numFmt w:val="lowerRoman"/>
      <w:lvlText w:val="%9."/>
      <w:lvlJc w:val="right"/>
      <w:pPr>
        <w:ind w:left="6540" w:hanging="180"/>
      </w:pPr>
    </w:lvl>
  </w:abstractNum>
  <w:abstractNum w:abstractNumId="13" w15:restartNumberingAfterBreak="0">
    <w:nsid w:val="221821B8"/>
    <w:multiLevelType w:val="hybridMultilevel"/>
    <w:tmpl w:val="CE6A3F4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22555B8F"/>
    <w:multiLevelType w:val="hybridMultilevel"/>
    <w:tmpl w:val="5254B474"/>
    <w:lvl w:ilvl="0" w:tplc="A56209E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2677B6D"/>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28462E5"/>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26F66004"/>
    <w:multiLevelType w:val="hybridMultilevel"/>
    <w:tmpl w:val="A5A2B34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28AF789B"/>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2A5C4FB6"/>
    <w:multiLevelType w:val="hybridMultilevel"/>
    <w:tmpl w:val="B7D038CE"/>
    <w:lvl w:ilvl="0" w:tplc="B89A5A74">
      <w:start w:val="1"/>
      <w:numFmt w:val="decimal"/>
      <w:lvlText w:val="%1."/>
      <w:lvlJc w:val="left"/>
      <w:pPr>
        <w:ind w:left="420" w:hanging="360"/>
      </w:pPr>
    </w:lvl>
    <w:lvl w:ilvl="1" w:tplc="040E0019">
      <w:start w:val="1"/>
      <w:numFmt w:val="lowerLetter"/>
      <w:lvlText w:val="%2."/>
      <w:lvlJc w:val="left"/>
      <w:pPr>
        <w:ind w:left="1140" w:hanging="360"/>
      </w:pPr>
    </w:lvl>
    <w:lvl w:ilvl="2" w:tplc="040E001B">
      <w:start w:val="1"/>
      <w:numFmt w:val="lowerRoman"/>
      <w:lvlText w:val="%3."/>
      <w:lvlJc w:val="right"/>
      <w:pPr>
        <w:ind w:left="1860" w:hanging="180"/>
      </w:pPr>
    </w:lvl>
    <w:lvl w:ilvl="3" w:tplc="040E000F">
      <w:start w:val="1"/>
      <w:numFmt w:val="decimal"/>
      <w:lvlText w:val="%4."/>
      <w:lvlJc w:val="left"/>
      <w:pPr>
        <w:ind w:left="2580" w:hanging="360"/>
      </w:pPr>
    </w:lvl>
    <w:lvl w:ilvl="4" w:tplc="040E0019">
      <w:start w:val="1"/>
      <w:numFmt w:val="lowerLetter"/>
      <w:lvlText w:val="%5."/>
      <w:lvlJc w:val="left"/>
      <w:pPr>
        <w:ind w:left="3300" w:hanging="360"/>
      </w:pPr>
    </w:lvl>
    <w:lvl w:ilvl="5" w:tplc="040E001B">
      <w:start w:val="1"/>
      <w:numFmt w:val="lowerRoman"/>
      <w:lvlText w:val="%6."/>
      <w:lvlJc w:val="right"/>
      <w:pPr>
        <w:ind w:left="4020" w:hanging="180"/>
      </w:pPr>
    </w:lvl>
    <w:lvl w:ilvl="6" w:tplc="040E000F">
      <w:start w:val="1"/>
      <w:numFmt w:val="decimal"/>
      <w:lvlText w:val="%7."/>
      <w:lvlJc w:val="left"/>
      <w:pPr>
        <w:ind w:left="4740" w:hanging="360"/>
      </w:pPr>
    </w:lvl>
    <w:lvl w:ilvl="7" w:tplc="040E0019">
      <w:start w:val="1"/>
      <w:numFmt w:val="lowerLetter"/>
      <w:lvlText w:val="%8."/>
      <w:lvlJc w:val="left"/>
      <w:pPr>
        <w:ind w:left="5460" w:hanging="360"/>
      </w:pPr>
    </w:lvl>
    <w:lvl w:ilvl="8" w:tplc="040E001B">
      <w:start w:val="1"/>
      <w:numFmt w:val="lowerRoman"/>
      <w:lvlText w:val="%9."/>
      <w:lvlJc w:val="right"/>
      <w:pPr>
        <w:ind w:left="6180" w:hanging="180"/>
      </w:pPr>
    </w:lvl>
  </w:abstractNum>
  <w:abstractNum w:abstractNumId="20" w15:restartNumberingAfterBreak="0">
    <w:nsid w:val="2F8D7D69"/>
    <w:multiLevelType w:val="hybridMultilevel"/>
    <w:tmpl w:val="C7D24906"/>
    <w:lvl w:ilvl="0" w:tplc="98A68DF4">
      <w:numFmt w:val="bullet"/>
      <w:lvlText w:val="-"/>
      <w:lvlJc w:val="left"/>
      <w:pPr>
        <w:ind w:left="1440" w:hanging="360"/>
      </w:pPr>
      <w:rPr>
        <w:rFonts w:ascii="Times New Roman" w:eastAsia="Times New Roman" w:hAnsi="Times New Roman" w:cs="Times New Roman" w:hint="default"/>
      </w:rPr>
    </w:lvl>
    <w:lvl w:ilvl="1" w:tplc="98A68DF4">
      <w:numFmt w:val="bullet"/>
      <w:lvlText w:val="-"/>
      <w:lvlJc w:val="left"/>
      <w:pPr>
        <w:ind w:left="2160" w:hanging="360"/>
      </w:pPr>
      <w:rPr>
        <w:rFonts w:ascii="Times New Roman" w:eastAsia="Times New Roman" w:hAnsi="Times New Roman" w:cs="Times New Roman"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1" w15:restartNumberingAfterBreak="0">
    <w:nsid w:val="30020391"/>
    <w:multiLevelType w:val="hybridMultilevel"/>
    <w:tmpl w:val="DF2AD81A"/>
    <w:lvl w:ilvl="0" w:tplc="1FA8CDB2">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36104A85"/>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370903C1"/>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376C5678"/>
    <w:multiLevelType w:val="hybridMultilevel"/>
    <w:tmpl w:val="B7D038CE"/>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25" w15:restartNumberingAfterBreak="0">
    <w:nsid w:val="37CA7E45"/>
    <w:multiLevelType w:val="hybridMultilevel"/>
    <w:tmpl w:val="BCACCB1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3B2F2E2D"/>
    <w:multiLevelType w:val="hybridMultilevel"/>
    <w:tmpl w:val="C346F44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43EE37E8"/>
    <w:multiLevelType w:val="hybridMultilevel"/>
    <w:tmpl w:val="3C2E00BA"/>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8" w15:restartNumberingAfterBreak="0">
    <w:nsid w:val="441B0583"/>
    <w:multiLevelType w:val="hybridMultilevel"/>
    <w:tmpl w:val="7F02D68E"/>
    <w:lvl w:ilvl="0" w:tplc="391A18C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443A1EB8"/>
    <w:multiLevelType w:val="hybridMultilevel"/>
    <w:tmpl w:val="3650EDC4"/>
    <w:lvl w:ilvl="0" w:tplc="8A9E3D2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456D1891"/>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46EC1E79"/>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47B655D0"/>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4CFA47D1"/>
    <w:multiLevelType w:val="hybridMultilevel"/>
    <w:tmpl w:val="B83C79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4F890393"/>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540D4B98"/>
    <w:multiLevelType w:val="hybridMultilevel"/>
    <w:tmpl w:val="CE6A3F4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598C2651"/>
    <w:multiLevelType w:val="hybridMultilevel"/>
    <w:tmpl w:val="3C2E00BA"/>
    <w:lvl w:ilvl="0" w:tplc="040E000F">
      <w:start w:val="1"/>
      <w:numFmt w:val="decimal"/>
      <w:lvlText w:val="%1."/>
      <w:lvlJc w:val="left"/>
      <w:pPr>
        <w:ind w:left="785" w:hanging="360"/>
      </w:pPr>
      <w:rPr>
        <w:rFonts w:hint="default"/>
      </w:rPr>
    </w:lvl>
    <w:lvl w:ilvl="1" w:tplc="040E0019" w:tentative="1">
      <w:start w:val="1"/>
      <w:numFmt w:val="lowerLetter"/>
      <w:lvlText w:val="%2."/>
      <w:lvlJc w:val="left"/>
      <w:pPr>
        <w:ind w:left="1505" w:hanging="360"/>
      </w:pPr>
    </w:lvl>
    <w:lvl w:ilvl="2" w:tplc="040E001B" w:tentative="1">
      <w:start w:val="1"/>
      <w:numFmt w:val="lowerRoman"/>
      <w:lvlText w:val="%3."/>
      <w:lvlJc w:val="right"/>
      <w:pPr>
        <w:ind w:left="2225" w:hanging="180"/>
      </w:pPr>
    </w:lvl>
    <w:lvl w:ilvl="3" w:tplc="040E000F" w:tentative="1">
      <w:start w:val="1"/>
      <w:numFmt w:val="decimal"/>
      <w:lvlText w:val="%4."/>
      <w:lvlJc w:val="left"/>
      <w:pPr>
        <w:ind w:left="2945" w:hanging="360"/>
      </w:pPr>
    </w:lvl>
    <w:lvl w:ilvl="4" w:tplc="040E0019" w:tentative="1">
      <w:start w:val="1"/>
      <w:numFmt w:val="lowerLetter"/>
      <w:lvlText w:val="%5."/>
      <w:lvlJc w:val="left"/>
      <w:pPr>
        <w:ind w:left="3665" w:hanging="360"/>
      </w:pPr>
    </w:lvl>
    <w:lvl w:ilvl="5" w:tplc="040E001B" w:tentative="1">
      <w:start w:val="1"/>
      <w:numFmt w:val="lowerRoman"/>
      <w:lvlText w:val="%6."/>
      <w:lvlJc w:val="right"/>
      <w:pPr>
        <w:ind w:left="4385" w:hanging="180"/>
      </w:pPr>
    </w:lvl>
    <w:lvl w:ilvl="6" w:tplc="040E000F" w:tentative="1">
      <w:start w:val="1"/>
      <w:numFmt w:val="decimal"/>
      <w:lvlText w:val="%7."/>
      <w:lvlJc w:val="left"/>
      <w:pPr>
        <w:ind w:left="5105" w:hanging="360"/>
      </w:pPr>
    </w:lvl>
    <w:lvl w:ilvl="7" w:tplc="040E0019" w:tentative="1">
      <w:start w:val="1"/>
      <w:numFmt w:val="lowerLetter"/>
      <w:lvlText w:val="%8."/>
      <w:lvlJc w:val="left"/>
      <w:pPr>
        <w:ind w:left="5825" w:hanging="360"/>
      </w:pPr>
    </w:lvl>
    <w:lvl w:ilvl="8" w:tplc="040E001B" w:tentative="1">
      <w:start w:val="1"/>
      <w:numFmt w:val="lowerRoman"/>
      <w:lvlText w:val="%9."/>
      <w:lvlJc w:val="right"/>
      <w:pPr>
        <w:ind w:left="6545" w:hanging="180"/>
      </w:pPr>
    </w:lvl>
  </w:abstractNum>
  <w:abstractNum w:abstractNumId="37" w15:restartNumberingAfterBreak="0">
    <w:nsid w:val="59C0702C"/>
    <w:multiLevelType w:val="hybridMultilevel"/>
    <w:tmpl w:val="C346F4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0B30A55"/>
    <w:multiLevelType w:val="hybridMultilevel"/>
    <w:tmpl w:val="3C2E00BA"/>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9" w15:restartNumberingAfterBreak="0">
    <w:nsid w:val="60F97F39"/>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611D580E"/>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64B52F83"/>
    <w:multiLevelType w:val="hybridMultilevel"/>
    <w:tmpl w:val="F00CBA1A"/>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CDB63FE"/>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6DF2248D"/>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6ED10DE1"/>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780A7381"/>
    <w:multiLevelType w:val="hybridMultilevel"/>
    <w:tmpl w:val="60DE9570"/>
    <w:lvl w:ilvl="0" w:tplc="8EFCE0EE">
      <w:start w:val="1"/>
      <w:numFmt w:val="decimal"/>
      <w:lvlText w:val="%1."/>
      <w:lvlJc w:val="left"/>
      <w:pPr>
        <w:ind w:left="786" w:hanging="360"/>
      </w:pPr>
      <w:rPr>
        <w:rFonts w:hint="default"/>
        <w:b w:val="0"/>
        <w:bCs w:val="0"/>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46" w15:restartNumberingAfterBreak="0">
    <w:nsid w:val="787147DE"/>
    <w:multiLevelType w:val="hybridMultilevel"/>
    <w:tmpl w:val="BCACCB1A"/>
    <w:lvl w:ilvl="0" w:tplc="CB4233DA">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7" w15:restartNumberingAfterBreak="0">
    <w:nsid w:val="7A21169E"/>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9765660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9638365">
    <w:abstractNumId w:val="21"/>
  </w:num>
  <w:num w:numId="3" w16cid:durableId="1728138354">
    <w:abstractNumId w:val="9"/>
  </w:num>
  <w:num w:numId="4" w16cid:durableId="3373457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90542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162915">
    <w:abstractNumId w:val="20"/>
  </w:num>
  <w:num w:numId="7" w16cid:durableId="347829930">
    <w:abstractNumId w:val="29"/>
  </w:num>
  <w:num w:numId="8" w16cid:durableId="2103524341">
    <w:abstractNumId w:val="5"/>
  </w:num>
  <w:num w:numId="9" w16cid:durableId="1378311027">
    <w:abstractNumId w:val="14"/>
  </w:num>
  <w:num w:numId="10" w16cid:durableId="990215844">
    <w:abstractNumId w:val="47"/>
  </w:num>
  <w:num w:numId="11" w16cid:durableId="297809123">
    <w:abstractNumId w:val="26"/>
  </w:num>
  <w:num w:numId="12" w16cid:durableId="1419716851">
    <w:abstractNumId w:val="37"/>
  </w:num>
  <w:num w:numId="13" w16cid:durableId="1423641907">
    <w:abstractNumId w:val="16"/>
  </w:num>
  <w:num w:numId="14" w16cid:durableId="580022353">
    <w:abstractNumId w:val="42"/>
  </w:num>
  <w:num w:numId="15" w16cid:durableId="905647643">
    <w:abstractNumId w:val="33"/>
  </w:num>
  <w:num w:numId="16" w16cid:durableId="2378604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8184238">
    <w:abstractNumId w:val="35"/>
  </w:num>
  <w:num w:numId="18" w16cid:durableId="1004895221">
    <w:abstractNumId w:val="1"/>
  </w:num>
  <w:num w:numId="19" w16cid:durableId="1116411851">
    <w:abstractNumId w:val="4"/>
  </w:num>
  <w:num w:numId="20" w16cid:durableId="2024084572">
    <w:abstractNumId w:val="45"/>
  </w:num>
  <w:num w:numId="21" w16cid:durableId="1078019882">
    <w:abstractNumId w:val="28"/>
  </w:num>
  <w:num w:numId="22" w16cid:durableId="843780611">
    <w:abstractNumId w:val="18"/>
  </w:num>
  <w:num w:numId="23" w16cid:durableId="1329136982">
    <w:abstractNumId w:val="11"/>
  </w:num>
  <w:num w:numId="24" w16cid:durableId="1321156875">
    <w:abstractNumId w:val="46"/>
  </w:num>
  <w:num w:numId="25" w16cid:durableId="1675104219">
    <w:abstractNumId w:val="32"/>
  </w:num>
  <w:num w:numId="26" w16cid:durableId="1851799264">
    <w:abstractNumId w:val="25"/>
  </w:num>
  <w:num w:numId="27" w16cid:durableId="560941538">
    <w:abstractNumId w:val="10"/>
  </w:num>
  <w:num w:numId="28" w16cid:durableId="1799105564">
    <w:abstractNumId w:val="41"/>
  </w:num>
  <w:num w:numId="29" w16cid:durableId="1094864904">
    <w:abstractNumId w:val="31"/>
  </w:num>
  <w:num w:numId="30" w16cid:durableId="434904057">
    <w:abstractNumId w:val="8"/>
  </w:num>
  <w:num w:numId="31" w16cid:durableId="786198898">
    <w:abstractNumId w:val="23"/>
  </w:num>
  <w:num w:numId="32" w16cid:durableId="398209192">
    <w:abstractNumId w:val="30"/>
  </w:num>
  <w:num w:numId="33" w16cid:durableId="279149392">
    <w:abstractNumId w:val="44"/>
  </w:num>
  <w:num w:numId="34" w16cid:durableId="161746964">
    <w:abstractNumId w:val="39"/>
  </w:num>
  <w:num w:numId="35" w16cid:durableId="1763599772">
    <w:abstractNumId w:val="15"/>
  </w:num>
  <w:num w:numId="36" w16cid:durableId="883295184">
    <w:abstractNumId w:val="36"/>
  </w:num>
  <w:num w:numId="37" w16cid:durableId="1948392531">
    <w:abstractNumId w:val="27"/>
  </w:num>
  <w:num w:numId="38" w16cid:durableId="30692116">
    <w:abstractNumId w:val="7"/>
  </w:num>
  <w:num w:numId="39" w16cid:durableId="1558128934">
    <w:abstractNumId w:val="34"/>
  </w:num>
  <w:num w:numId="40" w16cid:durableId="2009478354">
    <w:abstractNumId w:val="43"/>
  </w:num>
  <w:num w:numId="41" w16cid:durableId="362172487">
    <w:abstractNumId w:val="22"/>
  </w:num>
  <w:num w:numId="42" w16cid:durableId="1476727648">
    <w:abstractNumId w:val="40"/>
  </w:num>
  <w:num w:numId="43" w16cid:durableId="96675707">
    <w:abstractNumId w:val="19"/>
  </w:num>
  <w:num w:numId="44" w16cid:durableId="1394545622">
    <w:abstractNumId w:val="12"/>
  </w:num>
  <w:num w:numId="45" w16cid:durableId="1948612074">
    <w:abstractNumId w:val="24"/>
  </w:num>
  <w:num w:numId="46" w16cid:durableId="1799489516">
    <w:abstractNumId w:val="6"/>
  </w:num>
  <w:num w:numId="47" w16cid:durableId="180247041">
    <w:abstractNumId w:val="17"/>
  </w:num>
  <w:num w:numId="48" w16cid:durableId="486674362">
    <w:abstractNumId w:val="3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B7A"/>
    <w:rsid w:val="00000C60"/>
    <w:rsid w:val="000010AB"/>
    <w:rsid w:val="00001B17"/>
    <w:rsid w:val="000028E6"/>
    <w:rsid w:val="00003F06"/>
    <w:rsid w:val="00005640"/>
    <w:rsid w:val="00006855"/>
    <w:rsid w:val="00007936"/>
    <w:rsid w:val="00011B31"/>
    <w:rsid w:val="000121F8"/>
    <w:rsid w:val="000163E0"/>
    <w:rsid w:val="000175ED"/>
    <w:rsid w:val="0002013C"/>
    <w:rsid w:val="000204E7"/>
    <w:rsid w:val="000204FC"/>
    <w:rsid w:val="00021780"/>
    <w:rsid w:val="00023396"/>
    <w:rsid w:val="00023686"/>
    <w:rsid w:val="000238F8"/>
    <w:rsid w:val="00024299"/>
    <w:rsid w:val="00024385"/>
    <w:rsid w:val="00024B36"/>
    <w:rsid w:val="00026783"/>
    <w:rsid w:val="00026FFF"/>
    <w:rsid w:val="000270B6"/>
    <w:rsid w:val="0002721A"/>
    <w:rsid w:val="00027376"/>
    <w:rsid w:val="000312C7"/>
    <w:rsid w:val="000327C9"/>
    <w:rsid w:val="00033A33"/>
    <w:rsid w:val="0003572F"/>
    <w:rsid w:val="000362DA"/>
    <w:rsid w:val="0004012D"/>
    <w:rsid w:val="0004616A"/>
    <w:rsid w:val="0004632E"/>
    <w:rsid w:val="00052E69"/>
    <w:rsid w:val="00052FAD"/>
    <w:rsid w:val="0005323B"/>
    <w:rsid w:val="00054A99"/>
    <w:rsid w:val="00056FA8"/>
    <w:rsid w:val="0005737C"/>
    <w:rsid w:val="0005779E"/>
    <w:rsid w:val="0005784F"/>
    <w:rsid w:val="00063B55"/>
    <w:rsid w:val="000653DF"/>
    <w:rsid w:val="00066C53"/>
    <w:rsid w:val="00066FF6"/>
    <w:rsid w:val="0007031B"/>
    <w:rsid w:val="00071687"/>
    <w:rsid w:val="00072550"/>
    <w:rsid w:val="00073A3B"/>
    <w:rsid w:val="00074E9E"/>
    <w:rsid w:val="0007513C"/>
    <w:rsid w:val="000820B3"/>
    <w:rsid w:val="00082280"/>
    <w:rsid w:val="0008354C"/>
    <w:rsid w:val="0008399C"/>
    <w:rsid w:val="00084CC8"/>
    <w:rsid w:val="00085FC2"/>
    <w:rsid w:val="00090E69"/>
    <w:rsid w:val="00091AA2"/>
    <w:rsid w:val="0009225D"/>
    <w:rsid w:val="000938EB"/>
    <w:rsid w:val="00096132"/>
    <w:rsid w:val="00097BA3"/>
    <w:rsid w:val="000A0681"/>
    <w:rsid w:val="000A09D2"/>
    <w:rsid w:val="000A120E"/>
    <w:rsid w:val="000A22BE"/>
    <w:rsid w:val="000A2ECE"/>
    <w:rsid w:val="000A4735"/>
    <w:rsid w:val="000A5610"/>
    <w:rsid w:val="000A670E"/>
    <w:rsid w:val="000B142A"/>
    <w:rsid w:val="000B49EA"/>
    <w:rsid w:val="000B72E9"/>
    <w:rsid w:val="000C1E44"/>
    <w:rsid w:val="000C2A2A"/>
    <w:rsid w:val="000C318F"/>
    <w:rsid w:val="000C4063"/>
    <w:rsid w:val="000C6EBA"/>
    <w:rsid w:val="000D1240"/>
    <w:rsid w:val="000D2CD9"/>
    <w:rsid w:val="000D43E5"/>
    <w:rsid w:val="000D4D69"/>
    <w:rsid w:val="000D6C35"/>
    <w:rsid w:val="000D7C99"/>
    <w:rsid w:val="000E0875"/>
    <w:rsid w:val="000E112E"/>
    <w:rsid w:val="000E1F48"/>
    <w:rsid w:val="000E3362"/>
    <w:rsid w:val="000E3441"/>
    <w:rsid w:val="000E4E6E"/>
    <w:rsid w:val="000E6F43"/>
    <w:rsid w:val="000E7CE0"/>
    <w:rsid w:val="000E7E28"/>
    <w:rsid w:val="000F016F"/>
    <w:rsid w:val="000F49F2"/>
    <w:rsid w:val="000F4F2D"/>
    <w:rsid w:val="000F5042"/>
    <w:rsid w:val="000F6525"/>
    <w:rsid w:val="000F6E00"/>
    <w:rsid w:val="000F799E"/>
    <w:rsid w:val="000F7DEF"/>
    <w:rsid w:val="000F7F3A"/>
    <w:rsid w:val="0010007F"/>
    <w:rsid w:val="00100358"/>
    <w:rsid w:val="00101760"/>
    <w:rsid w:val="00101DAF"/>
    <w:rsid w:val="00103717"/>
    <w:rsid w:val="00104C5A"/>
    <w:rsid w:val="00105AB6"/>
    <w:rsid w:val="00107270"/>
    <w:rsid w:val="00110A17"/>
    <w:rsid w:val="00110A32"/>
    <w:rsid w:val="001115D5"/>
    <w:rsid w:val="00112FA7"/>
    <w:rsid w:val="00114B61"/>
    <w:rsid w:val="0011731C"/>
    <w:rsid w:val="00117EE1"/>
    <w:rsid w:val="00120488"/>
    <w:rsid w:val="0012102A"/>
    <w:rsid w:val="00121097"/>
    <w:rsid w:val="0012222B"/>
    <w:rsid w:val="00122341"/>
    <w:rsid w:val="00123C81"/>
    <w:rsid w:val="0012426C"/>
    <w:rsid w:val="00125DF2"/>
    <w:rsid w:val="001277F8"/>
    <w:rsid w:val="00130391"/>
    <w:rsid w:val="00131EB8"/>
    <w:rsid w:val="0013289B"/>
    <w:rsid w:val="00133E10"/>
    <w:rsid w:val="0013577E"/>
    <w:rsid w:val="00136059"/>
    <w:rsid w:val="00136498"/>
    <w:rsid w:val="001378FC"/>
    <w:rsid w:val="00143B4B"/>
    <w:rsid w:val="00143E12"/>
    <w:rsid w:val="00144019"/>
    <w:rsid w:val="0014670D"/>
    <w:rsid w:val="00146988"/>
    <w:rsid w:val="00147CE4"/>
    <w:rsid w:val="0015080D"/>
    <w:rsid w:val="00150CF0"/>
    <w:rsid w:val="001523BE"/>
    <w:rsid w:val="001527A4"/>
    <w:rsid w:val="00152A91"/>
    <w:rsid w:val="00154598"/>
    <w:rsid w:val="00157C09"/>
    <w:rsid w:val="00160021"/>
    <w:rsid w:val="00160FE3"/>
    <w:rsid w:val="0016326C"/>
    <w:rsid w:val="00163A3E"/>
    <w:rsid w:val="001648F9"/>
    <w:rsid w:val="001656DF"/>
    <w:rsid w:val="00166217"/>
    <w:rsid w:val="0016625F"/>
    <w:rsid w:val="001669C8"/>
    <w:rsid w:val="00171693"/>
    <w:rsid w:val="00171D26"/>
    <w:rsid w:val="0017368F"/>
    <w:rsid w:val="00173F21"/>
    <w:rsid w:val="00177780"/>
    <w:rsid w:val="00177E0C"/>
    <w:rsid w:val="0018150B"/>
    <w:rsid w:val="0018298D"/>
    <w:rsid w:val="00182DF8"/>
    <w:rsid w:val="00183ADC"/>
    <w:rsid w:val="0018421B"/>
    <w:rsid w:val="0018582D"/>
    <w:rsid w:val="00187B1F"/>
    <w:rsid w:val="00191032"/>
    <w:rsid w:val="0019122D"/>
    <w:rsid w:val="00191C98"/>
    <w:rsid w:val="00192302"/>
    <w:rsid w:val="00192A6E"/>
    <w:rsid w:val="00192C28"/>
    <w:rsid w:val="00193FCD"/>
    <w:rsid w:val="001940FE"/>
    <w:rsid w:val="001950F1"/>
    <w:rsid w:val="00195F2D"/>
    <w:rsid w:val="001968C0"/>
    <w:rsid w:val="00196F0E"/>
    <w:rsid w:val="00196F78"/>
    <w:rsid w:val="0019727F"/>
    <w:rsid w:val="001A0C61"/>
    <w:rsid w:val="001A686C"/>
    <w:rsid w:val="001B10AB"/>
    <w:rsid w:val="001B1A34"/>
    <w:rsid w:val="001B2635"/>
    <w:rsid w:val="001B322D"/>
    <w:rsid w:val="001B3B8D"/>
    <w:rsid w:val="001B4602"/>
    <w:rsid w:val="001B509D"/>
    <w:rsid w:val="001B5F9C"/>
    <w:rsid w:val="001B6838"/>
    <w:rsid w:val="001B685B"/>
    <w:rsid w:val="001B7C85"/>
    <w:rsid w:val="001C0698"/>
    <w:rsid w:val="001C1139"/>
    <w:rsid w:val="001C136B"/>
    <w:rsid w:val="001C4511"/>
    <w:rsid w:val="001C58D4"/>
    <w:rsid w:val="001C7025"/>
    <w:rsid w:val="001C75D0"/>
    <w:rsid w:val="001C7DE6"/>
    <w:rsid w:val="001D1330"/>
    <w:rsid w:val="001D2515"/>
    <w:rsid w:val="001D38BC"/>
    <w:rsid w:val="001D5468"/>
    <w:rsid w:val="001D7BE6"/>
    <w:rsid w:val="001E2279"/>
    <w:rsid w:val="001E3059"/>
    <w:rsid w:val="001E34E8"/>
    <w:rsid w:val="001E4D99"/>
    <w:rsid w:val="001E79CC"/>
    <w:rsid w:val="001E7B9B"/>
    <w:rsid w:val="001F0227"/>
    <w:rsid w:val="001F12DA"/>
    <w:rsid w:val="001F1351"/>
    <w:rsid w:val="001F4119"/>
    <w:rsid w:val="001F4E12"/>
    <w:rsid w:val="001F62F6"/>
    <w:rsid w:val="001F70AE"/>
    <w:rsid w:val="00200579"/>
    <w:rsid w:val="00200745"/>
    <w:rsid w:val="00200EF5"/>
    <w:rsid w:val="00201B7C"/>
    <w:rsid w:val="00201D85"/>
    <w:rsid w:val="00210582"/>
    <w:rsid w:val="00210A6E"/>
    <w:rsid w:val="00210C90"/>
    <w:rsid w:val="0021310F"/>
    <w:rsid w:val="00214C42"/>
    <w:rsid w:val="00216F19"/>
    <w:rsid w:val="00217445"/>
    <w:rsid w:val="00220484"/>
    <w:rsid w:val="00224C51"/>
    <w:rsid w:val="00226426"/>
    <w:rsid w:val="00226738"/>
    <w:rsid w:val="00226776"/>
    <w:rsid w:val="00227527"/>
    <w:rsid w:val="00227C32"/>
    <w:rsid w:val="0023083E"/>
    <w:rsid w:val="002319D7"/>
    <w:rsid w:val="0023285D"/>
    <w:rsid w:val="00233C39"/>
    <w:rsid w:val="00235F22"/>
    <w:rsid w:val="00237183"/>
    <w:rsid w:val="0023763F"/>
    <w:rsid w:val="002473DC"/>
    <w:rsid w:val="00250840"/>
    <w:rsid w:val="002517DE"/>
    <w:rsid w:val="002532EA"/>
    <w:rsid w:val="002533E0"/>
    <w:rsid w:val="002535AD"/>
    <w:rsid w:val="00253AB2"/>
    <w:rsid w:val="00253DDB"/>
    <w:rsid w:val="00255375"/>
    <w:rsid w:val="00256327"/>
    <w:rsid w:val="002601BC"/>
    <w:rsid w:val="00262AF7"/>
    <w:rsid w:val="00263CA1"/>
    <w:rsid w:val="002640EE"/>
    <w:rsid w:val="00264C93"/>
    <w:rsid w:val="00265BAA"/>
    <w:rsid w:val="00265EC9"/>
    <w:rsid w:val="002662D9"/>
    <w:rsid w:val="0026748E"/>
    <w:rsid w:val="002676FD"/>
    <w:rsid w:val="00271D10"/>
    <w:rsid w:val="00273994"/>
    <w:rsid w:val="00274303"/>
    <w:rsid w:val="00275400"/>
    <w:rsid w:val="002806E4"/>
    <w:rsid w:val="0028183A"/>
    <w:rsid w:val="00281C0D"/>
    <w:rsid w:val="00281CEE"/>
    <w:rsid w:val="00282D5E"/>
    <w:rsid w:val="002836BE"/>
    <w:rsid w:val="00283FB6"/>
    <w:rsid w:val="00284142"/>
    <w:rsid w:val="00284184"/>
    <w:rsid w:val="00284CEE"/>
    <w:rsid w:val="00284E65"/>
    <w:rsid w:val="00290461"/>
    <w:rsid w:val="0029080A"/>
    <w:rsid w:val="0029258D"/>
    <w:rsid w:val="0029366E"/>
    <w:rsid w:val="0029464A"/>
    <w:rsid w:val="00294E03"/>
    <w:rsid w:val="00295A75"/>
    <w:rsid w:val="00295E0D"/>
    <w:rsid w:val="002965CF"/>
    <w:rsid w:val="00297569"/>
    <w:rsid w:val="002A1C40"/>
    <w:rsid w:val="002A1CFB"/>
    <w:rsid w:val="002A25E0"/>
    <w:rsid w:val="002A2C1A"/>
    <w:rsid w:val="002A33E6"/>
    <w:rsid w:val="002A3D9C"/>
    <w:rsid w:val="002A402A"/>
    <w:rsid w:val="002A4C8E"/>
    <w:rsid w:val="002A516F"/>
    <w:rsid w:val="002A5684"/>
    <w:rsid w:val="002A7D6D"/>
    <w:rsid w:val="002B030B"/>
    <w:rsid w:val="002B04F9"/>
    <w:rsid w:val="002B09FA"/>
    <w:rsid w:val="002B1BCE"/>
    <w:rsid w:val="002B2B7F"/>
    <w:rsid w:val="002B4F9F"/>
    <w:rsid w:val="002B5A25"/>
    <w:rsid w:val="002B6C45"/>
    <w:rsid w:val="002B6D9C"/>
    <w:rsid w:val="002B7497"/>
    <w:rsid w:val="002B7704"/>
    <w:rsid w:val="002C25DA"/>
    <w:rsid w:val="002C5155"/>
    <w:rsid w:val="002C611F"/>
    <w:rsid w:val="002C621C"/>
    <w:rsid w:val="002C7CD3"/>
    <w:rsid w:val="002C7D91"/>
    <w:rsid w:val="002D434A"/>
    <w:rsid w:val="002D5083"/>
    <w:rsid w:val="002D5BF8"/>
    <w:rsid w:val="002D5EB0"/>
    <w:rsid w:val="002D64F1"/>
    <w:rsid w:val="002D68A7"/>
    <w:rsid w:val="002D68FE"/>
    <w:rsid w:val="002D69A1"/>
    <w:rsid w:val="002D709B"/>
    <w:rsid w:val="002D72E9"/>
    <w:rsid w:val="002E05AC"/>
    <w:rsid w:val="002E1058"/>
    <w:rsid w:val="002E3975"/>
    <w:rsid w:val="002E4A47"/>
    <w:rsid w:val="002E50E9"/>
    <w:rsid w:val="002F1026"/>
    <w:rsid w:val="0030213E"/>
    <w:rsid w:val="00302776"/>
    <w:rsid w:val="00304A10"/>
    <w:rsid w:val="00305929"/>
    <w:rsid w:val="00305B0F"/>
    <w:rsid w:val="00310AF2"/>
    <w:rsid w:val="00312713"/>
    <w:rsid w:val="003138DE"/>
    <w:rsid w:val="0031458E"/>
    <w:rsid w:val="00315E25"/>
    <w:rsid w:val="00315ECA"/>
    <w:rsid w:val="0031613D"/>
    <w:rsid w:val="00316692"/>
    <w:rsid w:val="00320640"/>
    <w:rsid w:val="003208CB"/>
    <w:rsid w:val="00320EA3"/>
    <w:rsid w:val="00321121"/>
    <w:rsid w:val="00321DCA"/>
    <w:rsid w:val="00324AA6"/>
    <w:rsid w:val="0032518A"/>
    <w:rsid w:val="003264CF"/>
    <w:rsid w:val="003272C0"/>
    <w:rsid w:val="0033024F"/>
    <w:rsid w:val="003314BE"/>
    <w:rsid w:val="00335D38"/>
    <w:rsid w:val="003363BE"/>
    <w:rsid w:val="003366EF"/>
    <w:rsid w:val="00337229"/>
    <w:rsid w:val="003404CD"/>
    <w:rsid w:val="0034170E"/>
    <w:rsid w:val="00342FBF"/>
    <w:rsid w:val="0034399D"/>
    <w:rsid w:val="00351299"/>
    <w:rsid w:val="003526BA"/>
    <w:rsid w:val="003528A3"/>
    <w:rsid w:val="0035328F"/>
    <w:rsid w:val="00354F77"/>
    <w:rsid w:val="0036169D"/>
    <w:rsid w:val="00361B5E"/>
    <w:rsid w:val="00362080"/>
    <w:rsid w:val="003626E0"/>
    <w:rsid w:val="00363A52"/>
    <w:rsid w:val="00366A7D"/>
    <w:rsid w:val="0037111F"/>
    <w:rsid w:val="00372073"/>
    <w:rsid w:val="00373EE1"/>
    <w:rsid w:val="0037448D"/>
    <w:rsid w:val="00374866"/>
    <w:rsid w:val="003771CF"/>
    <w:rsid w:val="00377891"/>
    <w:rsid w:val="00377A45"/>
    <w:rsid w:val="00382241"/>
    <w:rsid w:val="00382593"/>
    <w:rsid w:val="00383797"/>
    <w:rsid w:val="00384095"/>
    <w:rsid w:val="003841B6"/>
    <w:rsid w:val="00384413"/>
    <w:rsid w:val="00384C7E"/>
    <w:rsid w:val="00384F75"/>
    <w:rsid w:val="00386B9E"/>
    <w:rsid w:val="00386BFA"/>
    <w:rsid w:val="00386E3D"/>
    <w:rsid w:val="003908D3"/>
    <w:rsid w:val="003921F0"/>
    <w:rsid w:val="003923E7"/>
    <w:rsid w:val="00392B26"/>
    <w:rsid w:val="0039316B"/>
    <w:rsid w:val="003936BA"/>
    <w:rsid w:val="0039386D"/>
    <w:rsid w:val="003959AE"/>
    <w:rsid w:val="00395CC1"/>
    <w:rsid w:val="00395FC5"/>
    <w:rsid w:val="0039602D"/>
    <w:rsid w:val="00396CF6"/>
    <w:rsid w:val="003A14C4"/>
    <w:rsid w:val="003A1BA8"/>
    <w:rsid w:val="003A23F4"/>
    <w:rsid w:val="003A2CC6"/>
    <w:rsid w:val="003A2F7F"/>
    <w:rsid w:val="003A3013"/>
    <w:rsid w:val="003A44BA"/>
    <w:rsid w:val="003A572F"/>
    <w:rsid w:val="003A73F5"/>
    <w:rsid w:val="003B0FD0"/>
    <w:rsid w:val="003B1817"/>
    <w:rsid w:val="003B2EE9"/>
    <w:rsid w:val="003B6F3D"/>
    <w:rsid w:val="003C1EF2"/>
    <w:rsid w:val="003C414C"/>
    <w:rsid w:val="003C6A4F"/>
    <w:rsid w:val="003C7B2B"/>
    <w:rsid w:val="003D0914"/>
    <w:rsid w:val="003D11F1"/>
    <w:rsid w:val="003D4B09"/>
    <w:rsid w:val="003D4D3B"/>
    <w:rsid w:val="003D4F85"/>
    <w:rsid w:val="003D569A"/>
    <w:rsid w:val="003D58E4"/>
    <w:rsid w:val="003D67A1"/>
    <w:rsid w:val="003E03C9"/>
    <w:rsid w:val="003E27FE"/>
    <w:rsid w:val="003E4452"/>
    <w:rsid w:val="003E5067"/>
    <w:rsid w:val="003E5728"/>
    <w:rsid w:val="003E5DAA"/>
    <w:rsid w:val="003E7AA1"/>
    <w:rsid w:val="003E7C5B"/>
    <w:rsid w:val="003F0DE6"/>
    <w:rsid w:val="003F14C4"/>
    <w:rsid w:val="003F3179"/>
    <w:rsid w:val="003F3D63"/>
    <w:rsid w:val="003F463E"/>
    <w:rsid w:val="003F483D"/>
    <w:rsid w:val="003F487C"/>
    <w:rsid w:val="003F5614"/>
    <w:rsid w:val="003F6DA8"/>
    <w:rsid w:val="003F7BCA"/>
    <w:rsid w:val="004007BC"/>
    <w:rsid w:val="00400F75"/>
    <w:rsid w:val="00401659"/>
    <w:rsid w:val="0040208E"/>
    <w:rsid w:val="004053F4"/>
    <w:rsid w:val="00407EB3"/>
    <w:rsid w:val="00407EDA"/>
    <w:rsid w:val="00410DF2"/>
    <w:rsid w:val="00414B97"/>
    <w:rsid w:val="00415C37"/>
    <w:rsid w:val="00417DA9"/>
    <w:rsid w:val="00420067"/>
    <w:rsid w:val="00420138"/>
    <w:rsid w:val="00420598"/>
    <w:rsid w:val="0042105B"/>
    <w:rsid w:val="0042217F"/>
    <w:rsid w:val="004222FB"/>
    <w:rsid w:val="00423D05"/>
    <w:rsid w:val="004246FA"/>
    <w:rsid w:val="00426DC0"/>
    <w:rsid w:val="0042771E"/>
    <w:rsid w:val="004279D2"/>
    <w:rsid w:val="00434F32"/>
    <w:rsid w:val="00435EB1"/>
    <w:rsid w:val="00435FA9"/>
    <w:rsid w:val="0043629F"/>
    <w:rsid w:val="004362DA"/>
    <w:rsid w:val="004436EF"/>
    <w:rsid w:val="004449C1"/>
    <w:rsid w:val="00446711"/>
    <w:rsid w:val="00447AB8"/>
    <w:rsid w:val="00450AF1"/>
    <w:rsid w:val="00451783"/>
    <w:rsid w:val="00451C68"/>
    <w:rsid w:val="0045243A"/>
    <w:rsid w:val="00452A61"/>
    <w:rsid w:val="00452DDF"/>
    <w:rsid w:val="00453045"/>
    <w:rsid w:val="00454464"/>
    <w:rsid w:val="004603E9"/>
    <w:rsid w:val="004638BC"/>
    <w:rsid w:val="00463E52"/>
    <w:rsid w:val="0046477D"/>
    <w:rsid w:val="00464C09"/>
    <w:rsid w:val="00466930"/>
    <w:rsid w:val="00467581"/>
    <w:rsid w:val="00467C91"/>
    <w:rsid w:val="004704A2"/>
    <w:rsid w:val="00473844"/>
    <w:rsid w:val="0047481E"/>
    <w:rsid w:val="00474E36"/>
    <w:rsid w:val="00475E64"/>
    <w:rsid w:val="00476271"/>
    <w:rsid w:val="00476850"/>
    <w:rsid w:val="00477C92"/>
    <w:rsid w:val="0048000F"/>
    <w:rsid w:val="004806BB"/>
    <w:rsid w:val="0048258F"/>
    <w:rsid w:val="004854C5"/>
    <w:rsid w:val="00487B61"/>
    <w:rsid w:val="0049054C"/>
    <w:rsid w:val="0049154F"/>
    <w:rsid w:val="00491997"/>
    <w:rsid w:val="00492243"/>
    <w:rsid w:val="00492658"/>
    <w:rsid w:val="00492A09"/>
    <w:rsid w:val="004945C5"/>
    <w:rsid w:val="0049649C"/>
    <w:rsid w:val="00496880"/>
    <w:rsid w:val="004A1A63"/>
    <w:rsid w:val="004A1E3E"/>
    <w:rsid w:val="004A2417"/>
    <w:rsid w:val="004A4D75"/>
    <w:rsid w:val="004B0C08"/>
    <w:rsid w:val="004B24CC"/>
    <w:rsid w:val="004B2B6F"/>
    <w:rsid w:val="004B4F22"/>
    <w:rsid w:val="004B558F"/>
    <w:rsid w:val="004B64A2"/>
    <w:rsid w:val="004B6958"/>
    <w:rsid w:val="004B6E67"/>
    <w:rsid w:val="004B70FA"/>
    <w:rsid w:val="004B751D"/>
    <w:rsid w:val="004C0DBD"/>
    <w:rsid w:val="004C14B9"/>
    <w:rsid w:val="004C1665"/>
    <w:rsid w:val="004C28CC"/>
    <w:rsid w:val="004C38C4"/>
    <w:rsid w:val="004C49BE"/>
    <w:rsid w:val="004C4AA5"/>
    <w:rsid w:val="004C58F1"/>
    <w:rsid w:val="004C6588"/>
    <w:rsid w:val="004C6A5D"/>
    <w:rsid w:val="004C6AD2"/>
    <w:rsid w:val="004D06EC"/>
    <w:rsid w:val="004D1665"/>
    <w:rsid w:val="004D2003"/>
    <w:rsid w:val="004D2351"/>
    <w:rsid w:val="004D62B0"/>
    <w:rsid w:val="004D642A"/>
    <w:rsid w:val="004D7BBB"/>
    <w:rsid w:val="004E0192"/>
    <w:rsid w:val="004E0637"/>
    <w:rsid w:val="004E06D5"/>
    <w:rsid w:val="004E26E8"/>
    <w:rsid w:val="004E2A16"/>
    <w:rsid w:val="004E2D80"/>
    <w:rsid w:val="004E7087"/>
    <w:rsid w:val="004E70AF"/>
    <w:rsid w:val="004E7EEE"/>
    <w:rsid w:val="004F044B"/>
    <w:rsid w:val="004F0849"/>
    <w:rsid w:val="004F188B"/>
    <w:rsid w:val="004F1A4E"/>
    <w:rsid w:val="004F248E"/>
    <w:rsid w:val="004F45AE"/>
    <w:rsid w:val="004F6ABE"/>
    <w:rsid w:val="004F7651"/>
    <w:rsid w:val="005024AB"/>
    <w:rsid w:val="00503448"/>
    <w:rsid w:val="00504C77"/>
    <w:rsid w:val="005070CB"/>
    <w:rsid w:val="00507CA9"/>
    <w:rsid w:val="0051115D"/>
    <w:rsid w:val="0051182D"/>
    <w:rsid w:val="00513C78"/>
    <w:rsid w:val="0051791F"/>
    <w:rsid w:val="005179F3"/>
    <w:rsid w:val="00517DC8"/>
    <w:rsid w:val="00524295"/>
    <w:rsid w:val="00524932"/>
    <w:rsid w:val="00525639"/>
    <w:rsid w:val="00525A96"/>
    <w:rsid w:val="005261E2"/>
    <w:rsid w:val="0052649A"/>
    <w:rsid w:val="00527724"/>
    <w:rsid w:val="00527B83"/>
    <w:rsid w:val="0053194C"/>
    <w:rsid w:val="00535643"/>
    <w:rsid w:val="0054323D"/>
    <w:rsid w:val="0054342D"/>
    <w:rsid w:val="00544108"/>
    <w:rsid w:val="00544ADA"/>
    <w:rsid w:val="0054610A"/>
    <w:rsid w:val="005466B3"/>
    <w:rsid w:val="005515B6"/>
    <w:rsid w:val="00552A8B"/>
    <w:rsid w:val="00553AAC"/>
    <w:rsid w:val="0055521A"/>
    <w:rsid w:val="00555D89"/>
    <w:rsid w:val="00556C97"/>
    <w:rsid w:val="00561739"/>
    <w:rsid w:val="00562B4A"/>
    <w:rsid w:val="005661AD"/>
    <w:rsid w:val="005662C8"/>
    <w:rsid w:val="00567203"/>
    <w:rsid w:val="00567FD0"/>
    <w:rsid w:val="00571FC3"/>
    <w:rsid w:val="0057381E"/>
    <w:rsid w:val="00573F78"/>
    <w:rsid w:val="0057509C"/>
    <w:rsid w:val="005760CB"/>
    <w:rsid w:val="00576B07"/>
    <w:rsid w:val="00582A6C"/>
    <w:rsid w:val="0058504C"/>
    <w:rsid w:val="00585445"/>
    <w:rsid w:val="005874B5"/>
    <w:rsid w:val="0059260F"/>
    <w:rsid w:val="00592F34"/>
    <w:rsid w:val="0059312C"/>
    <w:rsid w:val="005931FC"/>
    <w:rsid w:val="00595502"/>
    <w:rsid w:val="005961FA"/>
    <w:rsid w:val="0059653A"/>
    <w:rsid w:val="005971B8"/>
    <w:rsid w:val="005A0364"/>
    <w:rsid w:val="005A13A7"/>
    <w:rsid w:val="005A3114"/>
    <w:rsid w:val="005A35E9"/>
    <w:rsid w:val="005A5AB0"/>
    <w:rsid w:val="005A6E94"/>
    <w:rsid w:val="005A6FE9"/>
    <w:rsid w:val="005B056E"/>
    <w:rsid w:val="005B0E22"/>
    <w:rsid w:val="005B300D"/>
    <w:rsid w:val="005B379F"/>
    <w:rsid w:val="005B513E"/>
    <w:rsid w:val="005B5FA0"/>
    <w:rsid w:val="005B6A8E"/>
    <w:rsid w:val="005C0747"/>
    <w:rsid w:val="005C196E"/>
    <w:rsid w:val="005C2B86"/>
    <w:rsid w:val="005C3700"/>
    <w:rsid w:val="005C502E"/>
    <w:rsid w:val="005C626F"/>
    <w:rsid w:val="005C66DF"/>
    <w:rsid w:val="005D12D7"/>
    <w:rsid w:val="005D178A"/>
    <w:rsid w:val="005D41B0"/>
    <w:rsid w:val="005D41CC"/>
    <w:rsid w:val="005D4533"/>
    <w:rsid w:val="005D4559"/>
    <w:rsid w:val="005D4F14"/>
    <w:rsid w:val="005D61AF"/>
    <w:rsid w:val="005D67D7"/>
    <w:rsid w:val="005D6ADF"/>
    <w:rsid w:val="005D6F7D"/>
    <w:rsid w:val="005E1003"/>
    <w:rsid w:val="005E2DC8"/>
    <w:rsid w:val="005E3B90"/>
    <w:rsid w:val="005E3E2A"/>
    <w:rsid w:val="005E58CB"/>
    <w:rsid w:val="005E6CEA"/>
    <w:rsid w:val="005E76EC"/>
    <w:rsid w:val="005F3592"/>
    <w:rsid w:val="005F3F18"/>
    <w:rsid w:val="005F4C1C"/>
    <w:rsid w:val="005F5124"/>
    <w:rsid w:val="005F52B6"/>
    <w:rsid w:val="005F5882"/>
    <w:rsid w:val="005F5AA7"/>
    <w:rsid w:val="005F5E06"/>
    <w:rsid w:val="005F5F06"/>
    <w:rsid w:val="005F5F32"/>
    <w:rsid w:val="005F6900"/>
    <w:rsid w:val="005F71C4"/>
    <w:rsid w:val="005F71DC"/>
    <w:rsid w:val="005F7B87"/>
    <w:rsid w:val="006037C3"/>
    <w:rsid w:val="00604E7A"/>
    <w:rsid w:val="006075ED"/>
    <w:rsid w:val="006078AA"/>
    <w:rsid w:val="00610699"/>
    <w:rsid w:val="006147E2"/>
    <w:rsid w:val="00616246"/>
    <w:rsid w:val="00616BD9"/>
    <w:rsid w:val="006176FC"/>
    <w:rsid w:val="00621833"/>
    <w:rsid w:val="006227A2"/>
    <w:rsid w:val="0062300F"/>
    <w:rsid w:val="006239FB"/>
    <w:rsid w:val="0062492D"/>
    <w:rsid w:val="00626610"/>
    <w:rsid w:val="00627B67"/>
    <w:rsid w:val="00632121"/>
    <w:rsid w:val="00635B10"/>
    <w:rsid w:val="00637911"/>
    <w:rsid w:val="00637E5A"/>
    <w:rsid w:val="00640037"/>
    <w:rsid w:val="006408E9"/>
    <w:rsid w:val="00641162"/>
    <w:rsid w:val="006411EE"/>
    <w:rsid w:val="0065029C"/>
    <w:rsid w:val="006528AB"/>
    <w:rsid w:val="006538C6"/>
    <w:rsid w:val="00653D5D"/>
    <w:rsid w:val="00654EFB"/>
    <w:rsid w:val="006553D5"/>
    <w:rsid w:val="006577AE"/>
    <w:rsid w:val="00657930"/>
    <w:rsid w:val="0066001B"/>
    <w:rsid w:val="00660F66"/>
    <w:rsid w:val="00665C95"/>
    <w:rsid w:val="00666A5D"/>
    <w:rsid w:val="00667C17"/>
    <w:rsid w:val="006700AD"/>
    <w:rsid w:val="006712B1"/>
    <w:rsid w:val="006720DD"/>
    <w:rsid w:val="00672FEF"/>
    <w:rsid w:val="00673819"/>
    <w:rsid w:val="00675EB1"/>
    <w:rsid w:val="00677AC2"/>
    <w:rsid w:val="00677DB7"/>
    <w:rsid w:val="00681128"/>
    <w:rsid w:val="00682C27"/>
    <w:rsid w:val="00682E40"/>
    <w:rsid w:val="00683E42"/>
    <w:rsid w:val="00686DA4"/>
    <w:rsid w:val="00687BC8"/>
    <w:rsid w:val="00690E5B"/>
    <w:rsid w:val="00691445"/>
    <w:rsid w:val="006922DE"/>
    <w:rsid w:val="00692E6A"/>
    <w:rsid w:val="00694470"/>
    <w:rsid w:val="00694E01"/>
    <w:rsid w:val="00695B9D"/>
    <w:rsid w:val="00695E70"/>
    <w:rsid w:val="00697277"/>
    <w:rsid w:val="006A1639"/>
    <w:rsid w:val="006A1BE2"/>
    <w:rsid w:val="006A2FC6"/>
    <w:rsid w:val="006A4198"/>
    <w:rsid w:val="006A4AEF"/>
    <w:rsid w:val="006A683E"/>
    <w:rsid w:val="006A6FA6"/>
    <w:rsid w:val="006A703F"/>
    <w:rsid w:val="006B0943"/>
    <w:rsid w:val="006B21D4"/>
    <w:rsid w:val="006B300F"/>
    <w:rsid w:val="006B37E6"/>
    <w:rsid w:val="006B588B"/>
    <w:rsid w:val="006B7953"/>
    <w:rsid w:val="006C112F"/>
    <w:rsid w:val="006C1249"/>
    <w:rsid w:val="006C6192"/>
    <w:rsid w:val="006C63EF"/>
    <w:rsid w:val="006C66C5"/>
    <w:rsid w:val="006C66D7"/>
    <w:rsid w:val="006D38DC"/>
    <w:rsid w:val="006D59EC"/>
    <w:rsid w:val="006D5F71"/>
    <w:rsid w:val="006D7A22"/>
    <w:rsid w:val="006E1D8E"/>
    <w:rsid w:val="006E3B45"/>
    <w:rsid w:val="006E40D2"/>
    <w:rsid w:val="006E5CCF"/>
    <w:rsid w:val="006E5E24"/>
    <w:rsid w:val="006E78B9"/>
    <w:rsid w:val="006E7CFA"/>
    <w:rsid w:val="006F0390"/>
    <w:rsid w:val="006F171A"/>
    <w:rsid w:val="006F183A"/>
    <w:rsid w:val="006F1F40"/>
    <w:rsid w:val="006F24C4"/>
    <w:rsid w:val="006F42C1"/>
    <w:rsid w:val="006F49CD"/>
    <w:rsid w:val="006F588A"/>
    <w:rsid w:val="006F6D6B"/>
    <w:rsid w:val="006F7724"/>
    <w:rsid w:val="006F78D3"/>
    <w:rsid w:val="0070015D"/>
    <w:rsid w:val="00700D3E"/>
    <w:rsid w:val="00701FB2"/>
    <w:rsid w:val="00702042"/>
    <w:rsid w:val="00704B90"/>
    <w:rsid w:val="007054B5"/>
    <w:rsid w:val="00710F30"/>
    <w:rsid w:val="00711517"/>
    <w:rsid w:val="00711DFA"/>
    <w:rsid w:val="00712439"/>
    <w:rsid w:val="00712C7E"/>
    <w:rsid w:val="007131C6"/>
    <w:rsid w:val="007139E4"/>
    <w:rsid w:val="00713DCA"/>
    <w:rsid w:val="00714289"/>
    <w:rsid w:val="00714D23"/>
    <w:rsid w:val="0071665E"/>
    <w:rsid w:val="00722081"/>
    <w:rsid w:val="00722464"/>
    <w:rsid w:val="00724270"/>
    <w:rsid w:val="0073108F"/>
    <w:rsid w:val="00731621"/>
    <w:rsid w:val="00732F78"/>
    <w:rsid w:val="007362DF"/>
    <w:rsid w:val="007367CD"/>
    <w:rsid w:val="00736B9D"/>
    <w:rsid w:val="00736D98"/>
    <w:rsid w:val="007407A8"/>
    <w:rsid w:val="00741AD5"/>
    <w:rsid w:val="0074606F"/>
    <w:rsid w:val="00747FCE"/>
    <w:rsid w:val="0075278D"/>
    <w:rsid w:val="00752840"/>
    <w:rsid w:val="0075310C"/>
    <w:rsid w:val="007546A9"/>
    <w:rsid w:val="0075499D"/>
    <w:rsid w:val="00754AFA"/>
    <w:rsid w:val="0075608C"/>
    <w:rsid w:val="0076016C"/>
    <w:rsid w:val="00760BC5"/>
    <w:rsid w:val="00763F08"/>
    <w:rsid w:val="007663E0"/>
    <w:rsid w:val="00767350"/>
    <w:rsid w:val="00770514"/>
    <w:rsid w:val="00771867"/>
    <w:rsid w:val="007720D6"/>
    <w:rsid w:val="00775293"/>
    <w:rsid w:val="007756C8"/>
    <w:rsid w:val="007767C0"/>
    <w:rsid w:val="00777FBC"/>
    <w:rsid w:val="00781307"/>
    <w:rsid w:val="0078289E"/>
    <w:rsid w:val="00783656"/>
    <w:rsid w:val="00783D77"/>
    <w:rsid w:val="00784510"/>
    <w:rsid w:val="00786C09"/>
    <w:rsid w:val="00786C46"/>
    <w:rsid w:val="007872B7"/>
    <w:rsid w:val="00791F54"/>
    <w:rsid w:val="00792357"/>
    <w:rsid w:val="007945F4"/>
    <w:rsid w:val="007948D6"/>
    <w:rsid w:val="0079564C"/>
    <w:rsid w:val="00796EC5"/>
    <w:rsid w:val="007A06DB"/>
    <w:rsid w:val="007A20BF"/>
    <w:rsid w:val="007A7300"/>
    <w:rsid w:val="007A730C"/>
    <w:rsid w:val="007B1F92"/>
    <w:rsid w:val="007B33E1"/>
    <w:rsid w:val="007B3863"/>
    <w:rsid w:val="007B452C"/>
    <w:rsid w:val="007B6B3C"/>
    <w:rsid w:val="007C05B0"/>
    <w:rsid w:val="007C1B44"/>
    <w:rsid w:val="007C3F13"/>
    <w:rsid w:val="007C4D7D"/>
    <w:rsid w:val="007D08C4"/>
    <w:rsid w:val="007D1301"/>
    <w:rsid w:val="007D330A"/>
    <w:rsid w:val="007D3557"/>
    <w:rsid w:val="007D3628"/>
    <w:rsid w:val="007D54C0"/>
    <w:rsid w:val="007D5954"/>
    <w:rsid w:val="007D6C85"/>
    <w:rsid w:val="007D7A44"/>
    <w:rsid w:val="007D7F3C"/>
    <w:rsid w:val="007E1FBF"/>
    <w:rsid w:val="007E2BC7"/>
    <w:rsid w:val="007E4437"/>
    <w:rsid w:val="007E45C1"/>
    <w:rsid w:val="007F2732"/>
    <w:rsid w:val="007F3B9B"/>
    <w:rsid w:val="007F3DC1"/>
    <w:rsid w:val="007F54A3"/>
    <w:rsid w:val="007F6B26"/>
    <w:rsid w:val="00801E5F"/>
    <w:rsid w:val="008024E5"/>
    <w:rsid w:val="00803066"/>
    <w:rsid w:val="00803E14"/>
    <w:rsid w:val="00805343"/>
    <w:rsid w:val="008058EC"/>
    <w:rsid w:val="00805FE0"/>
    <w:rsid w:val="00806763"/>
    <w:rsid w:val="00812202"/>
    <w:rsid w:val="008128A0"/>
    <w:rsid w:val="00813388"/>
    <w:rsid w:val="00813B11"/>
    <w:rsid w:val="00815ADC"/>
    <w:rsid w:val="00815BB8"/>
    <w:rsid w:val="00815CEC"/>
    <w:rsid w:val="00816C48"/>
    <w:rsid w:val="00820255"/>
    <w:rsid w:val="00820D14"/>
    <w:rsid w:val="0082273C"/>
    <w:rsid w:val="00822A61"/>
    <w:rsid w:val="00825A5F"/>
    <w:rsid w:val="008260D6"/>
    <w:rsid w:val="0082697B"/>
    <w:rsid w:val="00826BCA"/>
    <w:rsid w:val="00830193"/>
    <w:rsid w:val="00830305"/>
    <w:rsid w:val="00830EDE"/>
    <w:rsid w:val="00831C1E"/>
    <w:rsid w:val="00834AE4"/>
    <w:rsid w:val="008356C9"/>
    <w:rsid w:val="008357A4"/>
    <w:rsid w:val="0083633F"/>
    <w:rsid w:val="008371B1"/>
    <w:rsid w:val="008400F6"/>
    <w:rsid w:val="008420D5"/>
    <w:rsid w:val="00844859"/>
    <w:rsid w:val="008466AA"/>
    <w:rsid w:val="00850EF8"/>
    <w:rsid w:val="008516C7"/>
    <w:rsid w:val="008529AD"/>
    <w:rsid w:val="0085551C"/>
    <w:rsid w:val="00856410"/>
    <w:rsid w:val="008564D4"/>
    <w:rsid w:val="0085793F"/>
    <w:rsid w:val="008620CF"/>
    <w:rsid w:val="00865949"/>
    <w:rsid w:val="00865BE7"/>
    <w:rsid w:val="00867586"/>
    <w:rsid w:val="0087000E"/>
    <w:rsid w:val="008712F3"/>
    <w:rsid w:val="008719CF"/>
    <w:rsid w:val="00873325"/>
    <w:rsid w:val="00874393"/>
    <w:rsid w:val="008765A8"/>
    <w:rsid w:val="008779BC"/>
    <w:rsid w:val="00881BD8"/>
    <w:rsid w:val="008825ED"/>
    <w:rsid w:val="00885BB7"/>
    <w:rsid w:val="00887680"/>
    <w:rsid w:val="00890B30"/>
    <w:rsid w:val="0089427E"/>
    <w:rsid w:val="008956AF"/>
    <w:rsid w:val="008A0388"/>
    <w:rsid w:val="008A08A4"/>
    <w:rsid w:val="008A1240"/>
    <w:rsid w:val="008A2633"/>
    <w:rsid w:val="008A32ED"/>
    <w:rsid w:val="008A3B8A"/>
    <w:rsid w:val="008A61C3"/>
    <w:rsid w:val="008B0AE7"/>
    <w:rsid w:val="008B2ADC"/>
    <w:rsid w:val="008B35D7"/>
    <w:rsid w:val="008B6D7C"/>
    <w:rsid w:val="008B78B0"/>
    <w:rsid w:val="008B7969"/>
    <w:rsid w:val="008C03DD"/>
    <w:rsid w:val="008C040B"/>
    <w:rsid w:val="008C04DB"/>
    <w:rsid w:val="008C2EE7"/>
    <w:rsid w:val="008C3CE4"/>
    <w:rsid w:val="008C4F30"/>
    <w:rsid w:val="008C5333"/>
    <w:rsid w:val="008C540A"/>
    <w:rsid w:val="008C5887"/>
    <w:rsid w:val="008C6FB6"/>
    <w:rsid w:val="008C7151"/>
    <w:rsid w:val="008C7A39"/>
    <w:rsid w:val="008C7B88"/>
    <w:rsid w:val="008D01E4"/>
    <w:rsid w:val="008D31E7"/>
    <w:rsid w:val="008D351D"/>
    <w:rsid w:val="008D421D"/>
    <w:rsid w:val="008D4479"/>
    <w:rsid w:val="008D4D26"/>
    <w:rsid w:val="008D7743"/>
    <w:rsid w:val="008D7CA3"/>
    <w:rsid w:val="008E1779"/>
    <w:rsid w:val="008E19E3"/>
    <w:rsid w:val="008E3CF9"/>
    <w:rsid w:val="008E4FF6"/>
    <w:rsid w:val="008E5A72"/>
    <w:rsid w:val="008E6260"/>
    <w:rsid w:val="008E668A"/>
    <w:rsid w:val="008E6788"/>
    <w:rsid w:val="008E7152"/>
    <w:rsid w:val="008F0385"/>
    <w:rsid w:val="008F0B8C"/>
    <w:rsid w:val="008F12D1"/>
    <w:rsid w:val="008F2C82"/>
    <w:rsid w:val="008F3056"/>
    <w:rsid w:val="008F3C39"/>
    <w:rsid w:val="008F4564"/>
    <w:rsid w:val="008F4B72"/>
    <w:rsid w:val="008F57D8"/>
    <w:rsid w:val="008F59CF"/>
    <w:rsid w:val="008F661B"/>
    <w:rsid w:val="008F7505"/>
    <w:rsid w:val="008F755A"/>
    <w:rsid w:val="008F78D5"/>
    <w:rsid w:val="0090265E"/>
    <w:rsid w:val="0090300E"/>
    <w:rsid w:val="0090493D"/>
    <w:rsid w:val="0090597B"/>
    <w:rsid w:val="009066AE"/>
    <w:rsid w:val="009103D2"/>
    <w:rsid w:val="00911EF7"/>
    <w:rsid w:val="00912A96"/>
    <w:rsid w:val="00913D0F"/>
    <w:rsid w:val="00916841"/>
    <w:rsid w:val="00917643"/>
    <w:rsid w:val="00917908"/>
    <w:rsid w:val="009225FB"/>
    <w:rsid w:val="00922A8E"/>
    <w:rsid w:val="009234B6"/>
    <w:rsid w:val="0092365A"/>
    <w:rsid w:val="00924458"/>
    <w:rsid w:val="00924FD5"/>
    <w:rsid w:val="00927507"/>
    <w:rsid w:val="009275CC"/>
    <w:rsid w:val="00930FAE"/>
    <w:rsid w:val="00931202"/>
    <w:rsid w:val="009312FF"/>
    <w:rsid w:val="00931A49"/>
    <w:rsid w:val="00931DDB"/>
    <w:rsid w:val="00932365"/>
    <w:rsid w:val="00932488"/>
    <w:rsid w:val="0093289E"/>
    <w:rsid w:val="00933300"/>
    <w:rsid w:val="00935390"/>
    <w:rsid w:val="0093563C"/>
    <w:rsid w:val="00937E7B"/>
    <w:rsid w:val="0094085F"/>
    <w:rsid w:val="0094265F"/>
    <w:rsid w:val="00943C68"/>
    <w:rsid w:val="00944B14"/>
    <w:rsid w:val="00947C6C"/>
    <w:rsid w:val="00950B8E"/>
    <w:rsid w:val="009516FA"/>
    <w:rsid w:val="00952997"/>
    <w:rsid w:val="0095406F"/>
    <w:rsid w:val="00956DEF"/>
    <w:rsid w:val="0095798F"/>
    <w:rsid w:val="00957CD2"/>
    <w:rsid w:val="0096090D"/>
    <w:rsid w:val="00960F50"/>
    <w:rsid w:val="009610E5"/>
    <w:rsid w:val="009635ED"/>
    <w:rsid w:val="00965787"/>
    <w:rsid w:val="00965FAB"/>
    <w:rsid w:val="0096606A"/>
    <w:rsid w:val="009704FC"/>
    <w:rsid w:val="009705FD"/>
    <w:rsid w:val="009707A5"/>
    <w:rsid w:val="009721FD"/>
    <w:rsid w:val="00973375"/>
    <w:rsid w:val="00973604"/>
    <w:rsid w:val="00973668"/>
    <w:rsid w:val="00975E21"/>
    <w:rsid w:val="00976FC7"/>
    <w:rsid w:val="00980CB7"/>
    <w:rsid w:val="00982FA2"/>
    <w:rsid w:val="009848B8"/>
    <w:rsid w:val="00992256"/>
    <w:rsid w:val="0099640B"/>
    <w:rsid w:val="00996854"/>
    <w:rsid w:val="00996EA7"/>
    <w:rsid w:val="009A146B"/>
    <w:rsid w:val="009A30D4"/>
    <w:rsid w:val="009A4B9C"/>
    <w:rsid w:val="009A6AC5"/>
    <w:rsid w:val="009A6D92"/>
    <w:rsid w:val="009A7571"/>
    <w:rsid w:val="009A758F"/>
    <w:rsid w:val="009B04A9"/>
    <w:rsid w:val="009B25B2"/>
    <w:rsid w:val="009B49A8"/>
    <w:rsid w:val="009B56BB"/>
    <w:rsid w:val="009B67B9"/>
    <w:rsid w:val="009B67FF"/>
    <w:rsid w:val="009B6D6D"/>
    <w:rsid w:val="009B6DCF"/>
    <w:rsid w:val="009C1FF3"/>
    <w:rsid w:val="009C2A13"/>
    <w:rsid w:val="009C319A"/>
    <w:rsid w:val="009C40C2"/>
    <w:rsid w:val="009C581E"/>
    <w:rsid w:val="009D5502"/>
    <w:rsid w:val="009D6072"/>
    <w:rsid w:val="009D6578"/>
    <w:rsid w:val="009D7718"/>
    <w:rsid w:val="009D7857"/>
    <w:rsid w:val="009E1A48"/>
    <w:rsid w:val="009E5169"/>
    <w:rsid w:val="009E53F4"/>
    <w:rsid w:val="009E5568"/>
    <w:rsid w:val="009E5CF2"/>
    <w:rsid w:val="009E7A53"/>
    <w:rsid w:val="009F26EF"/>
    <w:rsid w:val="009F272F"/>
    <w:rsid w:val="009F2DD9"/>
    <w:rsid w:val="009F2EAD"/>
    <w:rsid w:val="009F5061"/>
    <w:rsid w:val="009F7E06"/>
    <w:rsid w:val="00A01ABF"/>
    <w:rsid w:val="00A05641"/>
    <w:rsid w:val="00A05EB7"/>
    <w:rsid w:val="00A073DC"/>
    <w:rsid w:val="00A107E3"/>
    <w:rsid w:val="00A12561"/>
    <w:rsid w:val="00A1371D"/>
    <w:rsid w:val="00A1395B"/>
    <w:rsid w:val="00A16D31"/>
    <w:rsid w:val="00A17F3C"/>
    <w:rsid w:val="00A21FCA"/>
    <w:rsid w:val="00A22571"/>
    <w:rsid w:val="00A22659"/>
    <w:rsid w:val="00A22FA0"/>
    <w:rsid w:val="00A2391C"/>
    <w:rsid w:val="00A26D29"/>
    <w:rsid w:val="00A324FE"/>
    <w:rsid w:val="00A325BC"/>
    <w:rsid w:val="00A33629"/>
    <w:rsid w:val="00A3485A"/>
    <w:rsid w:val="00A356DF"/>
    <w:rsid w:val="00A35A5D"/>
    <w:rsid w:val="00A35ECC"/>
    <w:rsid w:val="00A430C6"/>
    <w:rsid w:val="00A43C3B"/>
    <w:rsid w:val="00A45D6F"/>
    <w:rsid w:val="00A47455"/>
    <w:rsid w:val="00A5046F"/>
    <w:rsid w:val="00A5099F"/>
    <w:rsid w:val="00A5468D"/>
    <w:rsid w:val="00A57513"/>
    <w:rsid w:val="00A60740"/>
    <w:rsid w:val="00A607F7"/>
    <w:rsid w:val="00A649E7"/>
    <w:rsid w:val="00A6502F"/>
    <w:rsid w:val="00A6602A"/>
    <w:rsid w:val="00A665A6"/>
    <w:rsid w:val="00A6719A"/>
    <w:rsid w:val="00A70C3E"/>
    <w:rsid w:val="00A72BCC"/>
    <w:rsid w:val="00A74390"/>
    <w:rsid w:val="00A74823"/>
    <w:rsid w:val="00A76016"/>
    <w:rsid w:val="00A76E37"/>
    <w:rsid w:val="00A77558"/>
    <w:rsid w:val="00A77848"/>
    <w:rsid w:val="00A7788B"/>
    <w:rsid w:val="00A8105D"/>
    <w:rsid w:val="00A822BE"/>
    <w:rsid w:val="00A826C8"/>
    <w:rsid w:val="00A83F71"/>
    <w:rsid w:val="00A84523"/>
    <w:rsid w:val="00A90E0E"/>
    <w:rsid w:val="00A91CBE"/>
    <w:rsid w:val="00A924A0"/>
    <w:rsid w:val="00A92B5D"/>
    <w:rsid w:val="00A93153"/>
    <w:rsid w:val="00A943F9"/>
    <w:rsid w:val="00A9663E"/>
    <w:rsid w:val="00A9665C"/>
    <w:rsid w:val="00A97FB8"/>
    <w:rsid w:val="00AA00A4"/>
    <w:rsid w:val="00AA1A64"/>
    <w:rsid w:val="00AA3685"/>
    <w:rsid w:val="00AA5233"/>
    <w:rsid w:val="00AA55DB"/>
    <w:rsid w:val="00AA6D6B"/>
    <w:rsid w:val="00AA7699"/>
    <w:rsid w:val="00AB0918"/>
    <w:rsid w:val="00AB0DA3"/>
    <w:rsid w:val="00AB1B65"/>
    <w:rsid w:val="00AB2008"/>
    <w:rsid w:val="00AB382D"/>
    <w:rsid w:val="00AB4A1A"/>
    <w:rsid w:val="00AB6157"/>
    <w:rsid w:val="00AB6920"/>
    <w:rsid w:val="00AB6BFE"/>
    <w:rsid w:val="00AC0657"/>
    <w:rsid w:val="00AC2F2A"/>
    <w:rsid w:val="00AC317F"/>
    <w:rsid w:val="00AC5B27"/>
    <w:rsid w:val="00AC613F"/>
    <w:rsid w:val="00AC6676"/>
    <w:rsid w:val="00AC72DB"/>
    <w:rsid w:val="00AD198F"/>
    <w:rsid w:val="00AD306B"/>
    <w:rsid w:val="00AD4290"/>
    <w:rsid w:val="00AD539C"/>
    <w:rsid w:val="00AD607F"/>
    <w:rsid w:val="00AE01B9"/>
    <w:rsid w:val="00AE1178"/>
    <w:rsid w:val="00AE619F"/>
    <w:rsid w:val="00AE6338"/>
    <w:rsid w:val="00AE70C4"/>
    <w:rsid w:val="00AF1469"/>
    <w:rsid w:val="00AF1C6F"/>
    <w:rsid w:val="00AF2857"/>
    <w:rsid w:val="00AF2A34"/>
    <w:rsid w:val="00AF3F68"/>
    <w:rsid w:val="00B0293E"/>
    <w:rsid w:val="00B07ADD"/>
    <w:rsid w:val="00B10209"/>
    <w:rsid w:val="00B12FA2"/>
    <w:rsid w:val="00B13E40"/>
    <w:rsid w:val="00B16044"/>
    <w:rsid w:val="00B17793"/>
    <w:rsid w:val="00B2051A"/>
    <w:rsid w:val="00B2337C"/>
    <w:rsid w:val="00B23BCF"/>
    <w:rsid w:val="00B2401F"/>
    <w:rsid w:val="00B24F70"/>
    <w:rsid w:val="00B27982"/>
    <w:rsid w:val="00B30D7C"/>
    <w:rsid w:val="00B30FB0"/>
    <w:rsid w:val="00B33E74"/>
    <w:rsid w:val="00B352AE"/>
    <w:rsid w:val="00B35649"/>
    <w:rsid w:val="00B433E5"/>
    <w:rsid w:val="00B44B01"/>
    <w:rsid w:val="00B46181"/>
    <w:rsid w:val="00B46843"/>
    <w:rsid w:val="00B4715A"/>
    <w:rsid w:val="00B47641"/>
    <w:rsid w:val="00B47DC0"/>
    <w:rsid w:val="00B504CA"/>
    <w:rsid w:val="00B52DBA"/>
    <w:rsid w:val="00B53079"/>
    <w:rsid w:val="00B53930"/>
    <w:rsid w:val="00B53CBC"/>
    <w:rsid w:val="00B55BAD"/>
    <w:rsid w:val="00B574E3"/>
    <w:rsid w:val="00B61EA8"/>
    <w:rsid w:val="00B638B0"/>
    <w:rsid w:val="00B641F0"/>
    <w:rsid w:val="00B64C85"/>
    <w:rsid w:val="00B65057"/>
    <w:rsid w:val="00B66A24"/>
    <w:rsid w:val="00B66B91"/>
    <w:rsid w:val="00B6702F"/>
    <w:rsid w:val="00B672C5"/>
    <w:rsid w:val="00B71F34"/>
    <w:rsid w:val="00B7426C"/>
    <w:rsid w:val="00B76BB0"/>
    <w:rsid w:val="00B813AC"/>
    <w:rsid w:val="00B81C17"/>
    <w:rsid w:val="00B83067"/>
    <w:rsid w:val="00B83B1D"/>
    <w:rsid w:val="00B85DF3"/>
    <w:rsid w:val="00B869AC"/>
    <w:rsid w:val="00B86BE2"/>
    <w:rsid w:val="00B902F1"/>
    <w:rsid w:val="00B90EC8"/>
    <w:rsid w:val="00B92ACF"/>
    <w:rsid w:val="00B95646"/>
    <w:rsid w:val="00B95994"/>
    <w:rsid w:val="00B97122"/>
    <w:rsid w:val="00BA088E"/>
    <w:rsid w:val="00BA1ACA"/>
    <w:rsid w:val="00BA337B"/>
    <w:rsid w:val="00BA5D9E"/>
    <w:rsid w:val="00BA78CA"/>
    <w:rsid w:val="00BB122B"/>
    <w:rsid w:val="00BB24BF"/>
    <w:rsid w:val="00BB2897"/>
    <w:rsid w:val="00BB3363"/>
    <w:rsid w:val="00BB39EC"/>
    <w:rsid w:val="00BB3F79"/>
    <w:rsid w:val="00BB74B6"/>
    <w:rsid w:val="00BB7D91"/>
    <w:rsid w:val="00BB7F0E"/>
    <w:rsid w:val="00BC0A2D"/>
    <w:rsid w:val="00BC0B32"/>
    <w:rsid w:val="00BC29B6"/>
    <w:rsid w:val="00BC3C7A"/>
    <w:rsid w:val="00BC3F34"/>
    <w:rsid w:val="00BC4767"/>
    <w:rsid w:val="00BC49D6"/>
    <w:rsid w:val="00BC4EA1"/>
    <w:rsid w:val="00BC5745"/>
    <w:rsid w:val="00BC78A8"/>
    <w:rsid w:val="00BC798D"/>
    <w:rsid w:val="00BD15E3"/>
    <w:rsid w:val="00BD16F6"/>
    <w:rsid w:val="00BD4315"/>
    <w:rsid w:val="00BD4394"/>
    <w:rsid w:val="00BD4CCF"/>
    <w:rsid w:val="00BD6971"/>
    <w:rsid w:val="00BD70C3"/>
    <w:rsid w:val="00BE02A4"/>
    <w:rsid w:val="00BE0452"/>
    <w:rsid w:val="00BE0ABC"/>
    <w:rsid w:val="00BE1C00"/>
    <w:rsid w:val="00BE2179"/>
    <w:rsid w:val="00BE3027"/>
    <w:rsid w:val="00BE330F"/>
    <w:rsid w:val="00BE39D4"/>
    <w:rsid w:val="00BE4C07"/>
    <w:rsid w:val="00BE6820"/>
    <w:rsid w:val="00BE7939"/>
    <w:rsid w:val="00BE7F7A"/>
    <w:rsid w:val="00BF32EB"/>
    <w:rsid w:val="00BF4009"/>
    <w:rsid w:val="00BF6CD9"/>
    <w:rsid w:val="00BF6F95"/>
    <w:rsid w:val="00BF7214"/>
    <w:rsid w:val="00C01932"/>
    <w:rsid w:val="00C03CBC"/>
    <w:rsid w:val="00C0400B"/>
    <w:rsid w:val="00C06CF1"/>
    <w:rsid w:val="00C11575"/>
    <w:rsid w:val="00C12B87"/>
    <w:rsid w:val="00C15859"/>
    <w:rsid w:val="00C20A4D"/>
    <w:rsid w:val="00C22F5A"/>
    <w:rsid w:val="00C23908"/>
    <w:rsid w:val="00C24B0D"/>
    <w:rsid w:val="00C24FFE"/>
    <w:rsid w:val="00C25CD4"/>
    <w:rsid w:val="00C27E1E"/>
    <w:rsid w:val="00C30101"/>
    <w:rsid w:val="00C338E7"/>
    <w:rsid w:val="00C35CD4"/>
    <w:rsid w:val="00C35CDF"/>
    <w:rsid w:val="00C36232"/>
    <w:rsid w:val="00C36B8D"/>
    <w:rsid w:val="00C36BD3"/>
    <w:rsid w:val="00C37CAA"/>
    <w:rsid w:val="00C40DC4"/>
    <w:rsid w:val="00C40F38"/>
    <w:rsid w:val="00C42F63"/>
    <w:rsid w:val="00C46823"/>
    <w:rsid w:val="00C5002D"/>
    <w:rsid w:val="00C50C44"/>
    <w:rsid w:val="00C516A1"/>
    <w:rsid w:val="00C55B66"/>
    <w:rsid w:val="00C565A6"/>
    <w:rsid w:val="00C60A55"/>
    <w:rsid w:val="00C62237"/>
    <w:rsid w:val="00C62C1B"/>
    <w:rsid w:val="00C63976"/>
    <w:rsid w:val="00C6767E"/>
    <w:rsid w:val="00C679F1"/>
    <w:rsid w:val="00C70958"/>
    <w:rsid w:val="00C73034"/>
    <w:rsid w:val="00C7451B"/>
    <w:rsid w:val="00C74940"/>
    <w:rsid w:val="00C80AF4"/>
    <w:rsid w:val="00C818E5"/>
    <w:rsid w:val="00C81E9F"/>
    <w:rsid w:val="00C81FE5"/>
    <w:rsid w:val="00C82419"/>
    <w:rsid w:val="00C82602"/>
    <w:rsid w:val="00C83F0E"/>
    <w:rsid w:val="00C85142"/>
    <w:rsid w:val="00C91448"/>
    <w:rsid w:val="00C916A9"/>
    <w:rsid w:val="00C9218C"/>
    <w:rsid w:val="00C926CC"/>
    <w:rsid w:val="00C941C8"/>
    <w:rsid w:val="00C951ED"/>
    <w:rsid w:val="00C95227"/>
    <w:rsid w:val="00C95653"/>
    <w:rsid w:val="00C9698E"/>
    <w:rsid w:val="00C96D1A"/>
    <w:rsid w:val="00C96DB4"/>
    <w:rsid w:val="00CA1BFA"/>
    <w:rsid w:val="00CA2CF4"/>
    <w:rsid w:val="00CA6EB8"/>
    <w:rsid w:val="00CB1A08"/>
    <w:rsid w:val="00CB1BD6"/>
    <w:rsid w:val="00CB2BAD"/>
    <w:rsid w:val="00CB3756"/>
    <w:rsid w:val="00CB4A9D"/>
    <w:rsid w:val="00CB59E3"/>
    <w:rsid w:val="00CB634A"/>
    <w:rsid w:val="00CC0B88"/>
    <w:rsid w:val="00CC1ECC"/>
    <w:rsid w:val="00CC26F6"/>
    <w:rsid w:val="00CC48BC"/>
    <w:rsid w:val="00CC496A"/>
    <w:rsid w:val="00CC5776"/>
    <w:rsid w:val="00CC70D1"/>
    <w:rsid w:val="00CC7CD8"/>
    <w:rsid w:val="00CD1F54"/>
    <w:rsid w:val="00CD42A6"/>
    <w:rsid w:val="00CD5803"/>
    <w:rsid w:val="00CD581E"/>
    <w:rsid w:val="00CD61B2"/>
    <w:rsid w:val="00CD71A6"/>
    <w:rsid w:val="00CD733B"/>
    <w:rsid w:val="00CE0D7F"/>
    <w:rsid w:val="00CE0DD6"/>
    <w:rsid w:val="00CE2203"/>
    <w:rsid w:val="00CE23C3"/>
    <w:rsid w:val="00CE509A"/>
    <w:rsid w:val="00CE596B"/>
    <w:rsid w:val="00CE7050"/>
    <w:rsid w:val="00CF11E3"/>
    <w:rsid w:val="00CF316A"/>
    <w:rsid w:val="00CF3D64"/>
    <w:rsid w:val="00CF3E64"/>
    <w:rsid w:val="00CF5214"/>
    <w:rsid w:val="00CF63CD"/>
    <w:rsid w:val="00CF65DD"/>
    <w:rsid w:val="00CF72F3"/>
    <w:rsid w:val="00D00834"/>
    <w:rsid w:val="00D014F2"/>
    <w:rsid w:val="00D0180C"/>
    <w:rsid w:val="00D023A7"/>
    <w:rsid w:val="00D043E8"/>
    <w:rsid w:val="00D045F1"/>
    <w:rsid w:val="00D06C99"/>
    <w:rsid w:val="00D07830"/>
    <w:rsid w:val="00D13CE9"/>
    <w:rsid w:val="00D14533"/>
    <w:rsid w:val="00D17726"/>
    <w:rsid w:val="00D21087"/>
    <w:rsid w:val="00D22AD6"/>
    <w:rsid w:val="00D2328E"/>
    <w:rsid w:val="00D255FA"/>
    <w:rsid w:val="00D26670"/>
    <w:rsid w:val="00D26E8D"/>
    <w:rsid w:val="00D27EBA"/>
    <w:rsid w:val="00D30171"/>
    <w:rsid w:val="00D315F3"/>
    <w:rsid w:val="00D32BF5"/>
    <w:rsid w:val="00D345B4"/>
    <w:rsid w:val="00D3686C"/>
    <w:rsid w:val="00D36E65"/>
    <w:rsid w:val="00D40978"/>
    <w:rsid w:val="00D4155A"/>
    <w:rsid w:val="00D41909"/>
    <w:rsid w:val="00D426B3"/>
    <w:rsid w:val="00D4401C"/>
    <w:rsid w:val="00D443FB"/>
    <w:rsid w:val="00D471BF"/>
    <w:rsid w:val="00D50679"/>
    <w:rsid w:val="00D51E59"/>
    <w:rsid w:val="00D51FD7"/>
    <w:rsid w:val="00D520A4"/>
    <w:rsid w:val="00D53CB5"/>
    <w:rsid w:val="00D54B6E"/>
    <w:rsid w:val="00D55CBB"/>
    <w:rsid w:val="00D60A63"/>
    <w:rsid w:val="00D61D4E"/>
    <w:rsid w:val="00D62344"/>
    <w:rsid w:val="00D633E1"/>
    <w:rsid w:val="00D65ACC"/>
    <w:rsid w:val="00D65B53"/>
    <w:rsid w:val="00D70DB6"/>
    <w:rsid w:val="00D71228"/>
    <w:rsid w:val="00D71965"/>
    <w:rsid w:val="00D73548"/>
    <w:rsid w:val="00D7405D"/>
    <w:rsid w:val="00D745CC"/>
    <w:rsid w:val="00D7592D"/>
    <w:rsid w:val="00D75DD6"/>
    <w:rsid w:val="00D77914"/>
    <w:rsid w:val="00D805C4"/>
    <w:rsid w:val="00D8086D"/>
    <w:rsid w:val="00D80C6D"/>
    <w:rsid w:val="00D83764"/>
    <w:rsid w:val="00D8465F"/>
    <w:rsid w:val="00D85FCE"/>
    <w:rsid w:val="00D86351"/>
    <w:rsid w:val="00D863B6"/>
    <w:rsid w:val="00D86BFF"/>
    <w:rsid w:val="00D87E48"/>
    <w:rsid w:val="00D9054D"/>
    <w:rsid w:val="00D91411"/>
    <w:rsid w:val="00D92EA4"/>
    <w:rsid w:val="00D94D5C"/>
    <w:rsid w:val="00D9594C"/>
    <w:rsid w:val="00DA1FEA"/>
    <w:rsid w:val="00DA30EA"/>
    <w:rsid w:val="00DA5D87"/>
    <w:rsid w:val="00DA70C1"/>
    <w:rsid w:val="00DB3645"/>
    <w:rsid w:val="00DB6AAD"/>
    <w:rsid w:val="00DB720E"/>
    <w:rsid w:val="00DB729E"/>
    <w:rsid w:val="00DC03B2"/>
    <w:rsid w:val="00DC1903"/>
    <w:rsid w:val="00DC3927"/>
    <w:rsid w:val="00DC52EC"/>
    <w:rsid w:val="00DC6042"/>
    <w:rsid w:val="00DD0B94"/>
    <w:rsid w:val="00DD1BA9"/>
    <w:rsid w:val="00DD2507"/>
    <w:rsid w:val="00DD25EB"/>
    <w:rsid w:val="00DD31DB"/>
    <w:rsid w:val="00DD47C5"/>
    <w:rsid w:val="00DD4BE9"/>
    <w:rsid w:val="00DE0A32"/>
    <w:rsid w:val="00DE0FDD"/>
    <w:rsid w:val="00DE1292"/>
    <w:rsid w:val="00DE5398"/>
    <w:rsid w:val="00DE5669"/>
    <w:rsid w:val="00DE6EDE"/>
    <w:rsid w:val="00DE6EE3"/>
    <w:rsid w:val="00DF015C"/>
    <w:rsid w:val="00DF0A9A"/>
    <w:rsid w:val="00DF2502"/>
    <w:rsid w:val="00DF3981"/>
    <w:rsid w:val="00DF4081"/>
    <w:rsid w:val="00DF5EE1"/>
    <w:rsid w:val="00DF6685"/>
    <w:rsid w:val="00DF69EA"/>
    <w:rsid w:val="00DF79EC"/>
    <w:rsid w:val="00E03D5D"/>
    <w:rsid w:val="00E04B1B"/>
    <w:rsid w:val="00E057AE"/>
    <w:rsid w:val="00E100C0"/>
    <w:rsid w:val="00E107DA"/>
    <w:rsid w:val="00E12EA8"/>
    <w:rsid w:val="00E1305D"/>
    <w:rsid w:val="00E13B7F"/>
    <w:rsid w:val="00E150D3"/>
    <w:rsid w:val="00E156F9"/>
    <w:rsid w:val="00E166E7"/>
    <w:rsid w:val="00E21A43"/>
    <w:rsid w:val="00E21B6A"/>
    <w:rsid w:val="00E228C4"/>
    <w:rsid w:val="00E2366B"/>
    <w:rsid w:val="00E25998"/>
    <w:rsid w:val="00E311F2"/>
    <w:rsid w:val="00E32639"/>
    <w:rsid w:val="00E346A7"/>
    <w:rsid w:val="00E35039"/>
    <w:rsid w:val="00E3538E"/>
    <w:rsid w:val="00E35CA1"/>
    <w:rsid w:val="00E36700"/>
    <w:rsid w:val="00E36A89"/>
    <w:rsid w:val="00E40B22"/>
    <w:rsid w:val="00E41A2D"/>
    <w:rsid w:val="00E41F1D"/>
    <w:rsid w:val="00E42B1B"/>
    <w:rsid w:val="00E430FE"/>
    <w:rsid w:val="00E4326C"/>
    <w:rsid w:val="00E44542"/>
    <w:rsid w:val="00E45C2F"/>
    <w:rsid w:val="00E4619B"/>
    <w:rsid w:val="00E510D0"/>
    <w:rsid w:val="00E52C2D"/>
    <w:rsid w:val="00E53F41"/>
    <w:rsid w:val="00E54984"/>
    <w:rsid w:val="00E55580"/>
    <w:rsid w:val="00E55D18"/>
    <w:rsid w:val="00E5642A"/>
    <w:rsid w:val="00E57ACD"/>
    <w:rsid w:val="00E57DF2"/>
    <w:rsid w:val="00E6034A"/>
    <w:rsid w:val="00E62800"/>
    <w:rsid w:val="00E62EF1"/>
    <w:rsid w:val="00E63E88"/>
    <w:rsid w:val="00E6523B"/>
    <w:rsid w:val="00E6577B"/>
    <w:rsid w:val="00E675DB"/>
    <w:rsid w:val="00E6764E"/>
    <w:rsid w:val="00E71827"/>
    <w:rsid w:val="00E71F0B"/>
    <w:rsid w:val="00E76277"/>
    <w:rsid w:val="00E7655A"/>
    <w:rsid w:val="00E800FF"/>
    <w:rsid w:val="00E8234C"/>
    <w:rsid w:val="00E921D0"/>
    <w:rsid w:val="00E92674"/>
    <w:rsid w:val="00E92857"/>
    <w:rsid w:val="00E940BD"/>
    <w:rsid w:val="00E95280"/>
    <w:rsid w:val="00E96857"/>
    <w:rsid w:val="00E97346"/>
    <w:rsid w:val="00E97875"/>
    <w:rsid w:val="00EA0079"/>
    <w:rsid w:val="00EA1134"/>
    <w:rsid w:val="00EA2813"/>
    <w:rsid w:val="00EA6D12"/>
    <w:rsid w:val="00EA6D98"/>
    <w:rsid w:val="00EA72D4"/>
    <w:rsid w:val="00EB10F7"/>
    <w:rsid w:val="00EB3079"/>
    <w:rsid w:val="00EB4DCB"/>
    <w:rsid w:val="00EB5BE0"/>
    <w:rsid w:val="00EB60B7"/>
    <w:rsid w:val="00EC0A65"/>
    <w:rsid w:val="00EC31DA"/>
    <w:rsid w:val="00EC322F"/>
    <w:rsid w:val="00EC575F"/>
    <w:rsid w:val="00EC5766"/>
    <w:rsid w:val="00ED2A86"/>
    <w:rsid w:val="00ED4F92"/>
    <w:rsid w:val="00EE0159"/>
    <w:rsid w:val="00EE02BA"/>
    <w:rsid w:val="00EE1341"/>
    <w:rsid w:val="00EE1BA8"/>
    <w:rsid w:val="00EE27E8"/>
    <w:rsid w:val="00EE72FA"/>
    <w:rsid w:val="00EE7607"/>
    <w:rsid w:val="00EF5FB3"/>
    <w:rsid w:val="00EF682E"/>
    <w:rsid w:val="00EF6F8F"/>
    <w:rsid w:val="00EF7F2A"/>
    <w:rsid w:val="00F0342C"/>
    <w:rsid w:val="00F04674"/>
    <w:rsid w:val="00F06AE4"/>
    <w:rsid w:val="00F070B0"/>
    <w:rsid w:val="00F10083"/>
    <w:rsid w:val="00F104B2"/>
    <w:rsid w:val="00F105DF"/>
    <w:rsid w:val="00F116A3"/>
    <w:rsid w:val="00F12E38"/>
    <w:rsid w:val="00F13F8F"/>
    <w:rsid w:val="00F146E2"/>
    <w:rsid w:val="00F157B4"/>
    <w:rsid w:val="00F16764"/>
    <w:rsid w:val="00F173CC"/>
    <w:rsid w:val="00F23738"/>
    <w:rsid w:val="00F2655C"/>
    <w:rsid w:val="00F27418"/>
    <w:rsid w:val="00F27EC0"/>
    <w:rsid w:val="00F31AEF"/>
    <w:rsid w:val="00F335CB"/>
    <w:rsid w:val="00F33C11"/>
    <w:rsid w:val="00F346B9"/>
    <w:rsid w:val="00F346E2"/>
    <w:rsid w:val="00F349E8"/>
    <w:rsid w:val="00F4101A"/>
    <w:rsid w:val="00F425F0"/>
    <w:rsid w:val="00F42E35"/>
    <w:rsid w:val="00F433B0"/>
    <w:rsid w:val="00F44B1B"/>
    <w:rsid w:val="00F45873"/>
    <w:rsid w:val="00F50613"/>
    <w:rsid w:val="00F51A38"/>
    <w:rsid w:val="00F52280"/>
    <w:rsid w:val="00F524F2"/>
    <w:rsid w:val="00F53B18"/>
    <w:rsid w:val="00F54508"/>
    <w:rsid w:val="00F561B0"/>
    <w:rsid w:val="00F5671F"/>
    <w:rsid w:val="00F56B6E"/>
    <w:rsid w:val="00F56CCB"/>
    <w:rsid w:val="00F6087E"/>
    <w:rsid w:val="00F6125D"/>
    <w:rsid w:val="00F61382"/>
    <w:rsid w:val="00F6219C"/>
    <w:rsid w:val="00F63348"/>
    <w:rsid w:val="00F65092"/>
    <w:rsid w:val="00F662BB"/>
    <w:rsid w:val="00F66F23"/>
    <w:rsid w:val="00F6789E"/>
    <w:rsid w:val="00F67A88"/>
    <w:rsid w:val="00F67D2B"/>
    <w:rsid w:val="00F70D93"/>
    <w:rsid w:val="00F70FCB"/>
    <w:rsid w:val="00F7143F"/>
    <w:rsid w:val="00F72CF1"/>
    <w:rsid w:val="00F730DF"/>
    <w:rsid w:val="00F73965"/>
    <w:rsid w:val="00F73B80"/>
    <w:rsid w:val="00F74336"/>
    <w:rsid w:val="00F74D6D"/>
    <w:rsid w:val="00F75296"/>
    <w:rsid w:val="00F759AE"/>
    <w:rsid w:val="00F801A1"/>
    <w:rsid w:val="00F81903"/>
    <w:rsid w:val="00F8308E"/>
    <w:rsid w:val="00F85CF1"/>
    <w:rsid w:val="00F86F1F"/>
    <w:rsid w:val="00F916BF"/>
    <w:rsid w:val="00F91C93"/>
    <w:rsid w:val="00F92020"/>
    <w:rsid w:val="00F928B9"/>
    <w:rsid w:val="00F936B4"/>
    <w:rsid w:val="00F94397"/>
    <w:rsid w:val="00F95BCA"/>
    <w:rsid w:val="00F97260"/>
    <w:rsid w:val="00FA32FE"/>
    <w:rsid w:val="00FA3C19"/>
    <w:rsid w:val="00FA4DC8"/>
    <w:rsid w:val="00FA5043"/>
    <w:rsid w:val="00FA5933"/>
    <w:rsid w:val="00FA6C84"/>
    <w:rsid w:val="00FA6F1B"/>
    <w:rsid w:val="00FA7198"/>
    <w:rsid w:val="00FB02CE"/>
    <w:rsid w:val="00FB0B08"/>
    <w:rsid w:val="00FB1052"/>
    <w:rsid w:val="00FB2E97"/>
    <w:rsid w:val="00FB4B0B"/>
    <w:rsid w:val="00FB5207"/>
    <w:rsid w:val="00FB65ED"/>
    <w:rsid w:val="00FB6F00"/>
    <w:rsid w:val="00FB7379"/>
    <w:rsid w:val="00FC0681"/>
    <w:rsid w:val="00FC3289"/>
    <w:rsid w:val="00FC6A23"/>
    <w:rsid w:val="00FD08E1"/>
    <w:rsid w:val="00FD1C98"/>
    <w:rsid w:val="00FD2A1D"/>
    <w:rsid w:val="00FD3414"/>
    <w:rsid w:val="00FD3F3A"/>
    <w:rsid w:val="00FD4CF8"/>
    <w:rsid w:val="00FD5BB8"/>
    <w:rsid w:val="00FD62C1"/>
    <w:rsid w:val="00FE0015"/>
    <w:rsid w:val="00FE19EF"/>
    <w:rsid w:val="00FE2B11"/>
    <w:rsid w:val="00FE3015"/>
    <w:rsid w:val="00FE3934"/>
    <w:rsid w:val="00FE3FA8"/>
    <w:rsid w:val="00FE4743"/>
    <w:rsid w:val="00FE64CB"/>
    <w:rsid w:val="00FE7453"/>
    <w:rsid w:val="00FE754C"/>
    <w:rsid w:val="00FE7647"/>
    <w:rsid w:val="00FF029B"/>
    <w:rsid w:val="00FF1851"/>
    <w:rsid w:val="00FF36A6"/>
    <w:rsid w:val="00FF3BDB"/>
    <w:rsid w:val="00FF4F38"/>
    <w:rsid w:val="00FF6059"/>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D547A"/>
  <w15:docId w15:val="{99F44CEB-1BB2-432C-8AC5-D764DFE1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054B5"/>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uiPriority w:val="20"/>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nhideWhenUsed/>
    <w:rsid w:val="0032518A"/>
    <w:pPr>
      <w:tabs>
        <w:tab w:val="center" w:pos="4536"/>
        <w:tab w:val="right" w:pos="9072"/>
      </w:tabs>
    </w:pPr>
  </w:style>
  <w:style w:type="character" w:customStyle="1" w:styleId="llbChar">
    <w:name w:val="Élőláb Char"/>
    <w:basedOn w:val="Bekezdsalapbettpusa"/>
    <w:link w:val="llb"/>
    <w:uiPriority w:val="99"/>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rsid w:val="00284CEE"/>
    <w:pPr>
      <w:jc w:val="both"/>
    </w:pPr>
    <w:rPr>
      <w:sz w:val="24"/>
    </w:rPr>
  </w:style>
  <w:style w:type="character" w:customStyle="1" w:styleId="SzvegtrzsChar">
    <w:name w:val="Szövegtörzs Char"/>
    <w:link w:val="Szvegtrzs"/>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9635ED"/>
    <w:pPr>
      <w:spacing w:after="120" w:line="480" w:lineRule="auto"/>
    </w:pPr>
  </w:style>
  <w:style w:type="character" w:customStyle="1" w:styleId="Szvegtrzs2Char">
    <w:name w:val="Szövegtörzs 2 Char"/>
    <w:basedOn w:val="Bekezdsalapbettpusa"/>
    <w:link w:val="Szvegtrzs2"/>
    <w:uiPriority w:val="99"/>
    <w:semiHidden/>
    <w:rsid w:val="009635ED"/>
  </w:style>
  <w:style w:type="paragraph" w:styleId="Szvegtrzsbehzssal2">
    <w:name w:val="Body Text Indent 2"/>
    <w:basedOn w:val="Norml"/>
    <w:link w:val="Szvegtrzsbehzssal2Char"/>
    <w:uiPriority w:val="99"/>
    <w:semiHidden/>
    <w:unhideWhenUsed/>
    <w:rsid w:val="00F74336"/>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F74336"/>
  </w:style>
  <w:style w:type="paragraph" w:customStyle="1" w:styleId="imported-FreeForm">
    <w:name w:val="imported-Free Form"/>
    <w:rsid w:val="00F74336"/>
    <w:rPr>
      <w:rFonts w:ascii="Didot" w:eastAsia="Arial Unicode MS" w:hAnsi="Didot"/>
      <w:color w:val="000000"/>
      <w:sz w:val="18"/>
    </w:rPr>
  </w:style>
  <w:style w:type="character" w:styleId="Hiperhivatkozs">
    <w:name w:val="Hyperlink"/>
    <w:rsid w:val="006E5CCF"/>
    <w:rPr>
      <w:color w:val="0000FF"/>
      <w:u w:val="single"/>
    </w:rPr>
  </w:style>
  <w:style w:type="paragraph" w:customStyle="1" w:styleId="Cmsor">
    <w:name w:val="Címsor"/>
    <w:basedOn w:val="Norml"/>
    <w:next w:val="Szvegtrzs"/>
    <w:rsid w:val="006E5CCF"/>
    <w:pPr>
      <w:suppressAutoHyphens/>
      <w:jc w:val="center"/>
    </w:pPr>
    <w:rPr>
      <w:b/>
      <w:bCs/>
      <w:sz w:val="24"/>
      <w:szCs w:val="24"/>
      <w:lang w:eastAsia="zh-CN"/>
    </w:rPr>
  </w:style>
  <w:style w:type="paragraph" w:customStyle="1" w:styleId="Szvegtrzs21">
    <w:name w:val="Szövegtörzs 21"/>
    <w:basedOn w:val="Norml"/>
    <w:rsid w:val="006E5CCF"/>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BD4394"/>
  </w:style>
  <w:style w:type="paragraph" w:customStyle="1" w:styleId="Norml0">
    <w:name w:val="Norml"/>
    <w:rsid w:val="002B4F9F"/>
    <w:pPr>
      <w:autoSpaceDE w:val="0"/>
      <w:autoSpaceDN w:val="0"/>
      <w:adjustRightInd w:val="0"/>
    </w:pPr>
    <w:rPr>
      <w:rFonts w:ascii="MS Sans Serif" w:hAnsi="MS Sans Serif"/>
      <w:sz w:val="24"/>
      <w:szCs w:val="24"/>
    </w:rPr>
  </w:style>
  <w:style w:type="paragraph" w:customStyle="1" w:styleId="Default">
    <w:name w:val="Default"/>
    <w:basedOn w:val="Norml"/>
    <w:rsid w:val="00D73548"/>
    <w:pPr>
      <w:autoSpaceDE w:val="0"/>
      <w:autoSpaceDN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20421">
      <w:bodyDiv w:val="1"/>
      <w:marLeft w:val="0"/>
      <w:marRight w:val="0"/>
      <w:marTop w:val="0"/>
      <w:marBottom w:val="0"/>
      <w:divBdr>
        <w:top w:val="none" w:sz="0" w:space="0" w:color="auto"/>
        <w:left w:val="none" w:sz="0" w:space="0" w:color="auto"/>
        <w:bottom w:val="none" w:sz="0" w:space="0" w:color="auto"/>
        <w:right w:val="none" w:sz="0" w:space="0" w:color="auto"/>
      </w:divBdr>
    </w:div>
    <w:div w:id="58210853">
      <w:bodyDiv w:val="1"/>
      <w:marLeft w:val="0"/>
      <w:marRight w:val="0"/>
      <w:marTop w:val="0"/>
      <w:marBottom w:val="0"/>
      <w:divBdr>
        <w:top w:val="none" w:sz="0" w:space="0" w:color="auto"/>
        <w:left w:val="none" w:sz="0" w:space="0" w:color="auto"/>
        <w:bottom w:val="none" w:sz="0" w:space="0" w:color="auto"/>
        <w:right w:val="none" w:sz="0" w:space="0" w:color="auto"/>
      </w:divBdr>
    </w:div>
    <w:div w:id="139033075">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248082255">
      <w:bodyDiv w:val="1"/>
      <w:marLeft w:val="0"/>
      <w:marRight w:val="0"/>
      <w:marTop w:val="0"/>
      <w:marBottom w:val="0"/>
      <w:divBdr>
        <w:top w:val="none" w:sz="0" w:space="0" w:color="auto"/>
        <w:left w:val="none" w:sz="0" w:space="0" w:color="auto"/>
        <w:bottom w:val="none" w:sz="0" w:space="0" w:color="auto"/>
        <w:right w:val="none" w:sz="0" w:space="0" w:color="auto"/>
      </w:divBdr>
    </w:div>
    <w:div w:id="259333441">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428890333">
      <w:bodyDiv w:val="1"/>
      <w:marLeft w:val="0"/>
      <w:marRight w:val="0"/>
      <w:marTop w:val="0"/>
      <w:marBottom w:val="0"/>
      <w:divBdr>
        <w:top w:val="none" w:sz="0" w:space="0" w:color="auto"/>
        <w:left w:val="none" w:sz="0" w:space="0" w:color="auto"/>
        <w:bottom w:val="none" w:sz="0" w:space="0" w:color="auto"/>
        <w:right w:val="none" w:sz="0" w:space="0" w:color="auto"/>
      </w:divBdr>
    </w:div>
    <w:div w:id="451099334">
      <w:bodyDiv w:val="1"/>
      <w:marLeft w:val="0"/>
      <w:marRight w:val="0"/>
      <w:marTop w:val="0"/>
      <w:marBottom w:val="0"/>
      <w:divBdr>
        <w:top w:val="none" w:sz="0" w:space="0" w:color="auto"/>
        <w:left w:val="none" w:sz="0" w:space="0" w:color="auto"/>
        <w:bottom w:val="none" w:sz="0" w:space="0" w:color="auto"/>
        <w:right w:val="none" w:sz="0" w:space="0" w:color="auto"/>
      </w:divBdr>
    </w:div>
    <w:div w:id="502210517">
      <w:bodyDiv w:val="1"/>
      <w:marLeft w:val="0"/>
      <w:marRight w:val="0"/>
      <w:marTop w:val="0"/>
      <w:marBottom w:val="0"/>
      <w:divBdr>
        <w:top w:val="none" w:sz="0" w:space="0" w:color="auto"/>
        <w:left w:val="none" w:sz="0" w:space="0" w:color="auto"/>
        <w:bottom w:val="none" w:sz="0" w:space="0" w:color="auto"/>
        <w:right w:val="none" w:sz="0" w:space="0" w:color="auto"/>
      </w:divBdr>
    </w:div>
    <w:div w:id="502286558">
      <w:bodyDiv w:val="1"/>
      <w:marLeft w:val="0"/>
      <w:marRight w:val="0"/>
      <w:marTop w:val="0"/>
      <w:marBottom w:val="0"/>
      <w:divBdr>
        <w:top w:val="none" w:sz="0" w:space="0" w:color="auto"/>
        <w:left w:val="none" w:sz="0" w:space="0" w:color="auto"/>
        <w:bottom w:val="none" w:sz="0" w:space="0" w:color="auto"/>
        <w:right w:val="none" w:sz="0" w:space="0" w:color="auto"/>
      </w:divBdr>
    </w:div>
    <w:div w:id="512498764">
      <w:bodyDiv w:val="1"/>
      <w:marLeft w:val="0"/>
      <w:marRight w:val="0"/>
      <w:marTop w:val="0"/>
      <w:marBottom w:val="0"/>
      <w:divBdr>
        <w:top w:val="none" w:sz="0" w:space="0" w:color="auto"/>
        <w:left w:val="none" w:sz="0" w:space="0" w:color="auto"/>
        <w:bottom w:val="none" w:sz="0" w:space="0" w:color="auto"/>
        <w:right w:val="none" w:sz="0" w:space="0" w:color="auto"/>
      </w:divBdr>
    </w:div>
    <w:div w:id="579363799">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31449049">
      <w:bodyDiv w:val="1"/>
      <w:marLeft w:val="0"/>
      <w:marRight w:val="0"/>
      <w:marTop w:val="0"/>
      <w:marBottom w:val="0"/>
      <w:divBdr>
        <w:top w:val="none" w:sz="0" w:space="0" w:color="auto"/>
        <w:left w:val="none" w:sz="0" w:space="0" w:color="auto"/>
        <w:bottom w:val="none" w:sz="0" w:space="0" w:color="auto"/>
        <w:right w:val="none" w:sz="0" w:space="0" w:color="auto"/>
      </w:divBdr>
    </w:div>
    <w:div w:id="654382086">
      <w:bodyDiv w:val="1"/>
      <w:marLeft w:val="0"/>
      <w:marRight w:val="0"/>
      <w:marTop w:val="0"/>
      <w:marBottom w:val="0"/>
      <w:divBdr>
        <w:top w:val="none" w:sz="0" w:space="0" w:color="auto"/>
        <w:left w:val="none" w:sz="0" w:space="0" w:color="auto"/>
        <w:bottom w:val="none" w:sz="0" w:space="0" w:color="auto"/>
        <w:right w:val="none" w:sz="0" w:space="0" w:color="auto"/>
      </w:divBdr>
    </w:div>
    <w:div w:id="693961137">
      <w:bodyDiv w:val="1"/>
      <w:marLeft w:val="0"/>
      <w:marRight w:val="0"/>
      <w:marTop w:val="0"/>
      <w:marBottom w:val="0"/>
      <w:divBdr>
        <w:top w:val="none" w:sz="0" w:space="0" w:color="auto"/>
        <w:left w:val="none" w:sz="0" w:space="0" w:color="auto"/>
        <w:bottom w:val="none" w:sz="0" w:space="0" w:color="auto"/>
        <w:right w:val="none" w:sz="0" w:space="0" w:color="auto"/>
      </w:divBdr>
    </w:div>
    <w:div w:id="700672834">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800539717">
      <w:bodyDiv w:val="1"/>
      <w:marLeft w:val="0"/>
      <w:marRight w:val="0"/>
      <w:marTop w:val="0"/>
      <w:marBottom w:val="0"/>
      <w:divBdr>
        <w:top w:val="none" w:sz="0" w:space="0" w:color="auto"/>
        <w:left w:val="none" w:sz="0" w:space="0" w:color="auto"/>
        <w:bottom w:val="none" w:sz="0" w:space="0" w:color="auto"/>
        <w:right w:val="none" w:sz="0" w:space="0" w:color="auto"/>
      </w:divBdr>
    </w:div>
    <w:div w:id="826820043">
      <w:bodyDiv w:val="1"/>
      <w:marLeft w:val="0"/>
      <w:marRight w:val="0"/>
      <w:marTop w:val="0"/>
      <w:marBottom w:val="0"/>
      <w:divBdr>
        <w:top w:val="none" w:sz="0" w:space="0" w:color="auto"/>
        <w:left w:val="none" w:sz="0" w:space="0" w:color="auto"/>
        <w:bottom w:val="none" w:sz="0" w:space="0" w:color="auto"/>
        <w:right w:val="none" w:sz="0" w:space="0" w:color="auto"/>
      </w:divBdr>
    </w:div>
    <w:div w:id="830366217">
      <w:bodyDiv w:val="1"/>
      <w:marLeft w:val="0"/>
      <w:marRight w:val="0"/>
      <w:marTop w:val="0"/>
      <w:marBottom w:val="0"/>
      <w:divBdr>
        <w:top w:val="none" w:sz="0" w:space="0" w:color="auto"/>
        <w:left w:val="none" w:sz="0" w:space="0" w:color="auto"/>
        <w:bottom w:val="none" w:sz="0" w:space="0" w:color="auto"/>
        <w:right w:val="none" w:sz="0" w:space="0" w:color="auto"/>
      </w:divBdr>
    </w:div>
    <w:div w:id="859008328">
      <w:bodyDiv w:val="1"/>
      <w:marLeft w:val="0"/>
      <w:marRight w:val="0"/>
      <w:marTop w:val="0"/>
      <w:marBottom w:val="0"/>
      <w:divBdr>
        <w:top w:val="none" w:sz="0" w:space="0" w:color="auto"/>
        <w:left w:val="none" w:sz="0" w:space="0" w:color="auto"/>
        <w:bottom w:val="none" w:sz="0" w:space="0" w:color="auto"/>
        <w:right w:val="none" w:sz="0" w:space="0" w:color="auto"/>
      </w:divBdr>
    </w:div>
    <w:div w:id="895748783">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27948462">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21652400">
      <w:bodyDiv w:val="1"/>
      <w:marLeft w:val="0"/>
      <w:marRight w:val="0"/>
      <w:marTop w:val="0"/>
      <w:marBottom w:val="0"/>
      <w:divBdr>
        <w:top w:val="none" w:sz="0" w:space="0" w:color="auto"/>
        <w:left w:val="none" w:sz="0" w:space="0" w:color="auto"/>
        <w:bottom w:val="none" w:sz="0" w:space="0" w:color="auto"/>
        <w:right w:val="none" w:sz="0" w:space="0" w:color="auto"/>
      </w:divBdr>
    </w:div>
    <w:div w:id="114269860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82162332">
      <w:bodyDiv w:val="1"/>
      <w:marLeft w:val="0"/>
      <w:marRight w:val="0"/>
      <w:marTop w:val="0"/>
      <w:marBottom w:val="0"/>
      <w:divBdr>
        <w:top w:val="none" w:sz="0" w:space="0" w:color="auto"/>
        <w:left w:val="none" w:sz="0" w:space="0" w:color="auto"/>
        <w:bottom w:val="none" w:sz="0" w:space="0" w:color="auto"/>
        <w:right w:val="none" w:sz="0" w:space="0" w:color="auto"/>
      </w:divBdr>
    </w:div>
    <w:div w:id="1206331196">
      <w:bodyDiv w:val="1"/>
      <w:marLeft w:val="0"/>
      <w:marRight w:val="0"/>
      <w:marTop w:val="0"/>
      <w:marBottom w:val="0"/>
      <w:divBdr>
        <w:top w:val="none" w:sz="0" w:space="0" w:color="auto"/>
        <w:left w:val="none" w:sz="0" w:space="0" w:color="auto"/>
        <w:bottom w:val="none" w:sz="0" w:space="0" w:color="auto"/>
        <w:right w:val="none" w:sz="0" w:space="0" w:color="auto"/>
      </w:divBdr>
    </w:div>
    <w:div w:id="1247348028">
      <w:bodyDiv w:val="1"/>
      <w:marLeft w:val="0"/>
      <w:marRight w:val="0"/>
      <w:marTop w:val="0"/>
      <w:marBottom w:val="0"/>
      <w:divBdr>
        <w:top w:val="none" w:sz="0" w:space="0" w:color="auto"/>
        <w:left w:val="none" w:sz="0" w:space="0" w:color="auto"/>
        <w:bottom w:val="none" w:sz="0" w:space="0" w:color="auto"/>
        <w:right w:val="none" w:sz="0" w:space="0" w:color="auto"/>
      </w:divBdr>
    </w:div>
    <w:div w:id="1272123773">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288776323">
      <w:bodyDiv w:val="1"/>
      <w:marLeft w:val="0"/>
      <w:marRight w:val="0"/>
      <w:marTop w:val="0"/>
      <w:marBottom w:val="0"/>
      <w:divBdr>
        <w:top w:val="none" w:sz="0" w:space="0" w:color="auto"/>
        <w:left w:val="none" w:sz="0" w:space="0" w:color="auto"/>
        <w:bottom w:val="none" w:sz="0" w:space="0" w:color="auto"/>
        <w:right w:val="none" w:sz="0" w:space="0" w:color="auto"/>
      </w:divBdr>
    </w:div>
    <w:div w:id="1304310254">
      <w:bodyDiv w:val="1"/>
      <w:marLeft w:val="0"/>
      <w:marRight w:val="0"/>
      <w:marTop w:val="0"/>
      <w:marBottom w:val="0"/>
      <w:divBdr>
        <w:top w:val="none" w:sz="0" w:space="0" w:color="auto"/>
        <w:left w:val="none" w:sz="0" w:space="0" w:color="auto"/>
        <w:bottom w:val="none" w:sz="0" w:space="0" w:color="auto"/>
        <w:right w:val="none" w:sz="0" w:space="0" w:color="auto"/>
      </w:divBdr>
    </w:div>
    <w:div w:id="1351032659">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539780771">
      <w:bodyDiv w:val="1"/>
      <w:marLeft w:val="0"/>
      <w:marRight w:val="0"/>
      <w:marTop w:val="0"/>
      <w:marBottom w:val="0"/>
      <w:divBdr>
        <w:top w:val="none" w:sz="0" w:space="0" w:color="auto"/>
        <w:left w:val="none" w:sz="0" w:space="0" w:color="auto"/>
        <w:bottom w:val="none" w:sz="0" w:space="0" w:color="auto"/>
        <w:right w:val="none" w:sz="0" w:space="0" w:color="auto"/>
      </w:divBdr>
    </w:div>
    <w:div w:id="1629126039">
      <w:bodyDiv w:val="1"/>
      <w:marLeft w:val="0"/>
      <w:marRight w:val="0"/>
      <w:marTop w:val="0"/>
      <w:marBottom w:val="0"/>
      <w:divBdr>
        <w:top w:val="none" w:sz="0" w:space="0" w:color="auto"/>
        <w:left w:val="none" w:sz="0" w:space="0" w:color="auto"/>
        <w:bottom w:val="none" w:sz="0" w:space="0" w:color="auto"/>
        <w:right w:val="none" w:sz="0" w:space="0" w:color="auto"/>
      </w:divBdr>
    </w:div>
    <w:div w:id="1629823553">
      <w:bodyDiv w:val="1"/>
      <w:marLeft w:val="0"/>
      <w:marRight w:val="0"/>
      <w:marTop w:val="0"/>
      <w:marBottom w:val="0"/>
      <w:divBdr>
        <w:top w:val="none" w:sz="0" w:space="0" w:color="auto"/>
        <w:left w:val="none" w:sz="0" w:space="0" w:color="auto"/>
        <w:bottom w:val="none" w:sz="0" w:space="0" w:color="auto"/>
        <w:right w:val="none" w:sz="0" w:space="0" w:color="auto"/>
      </w:divBdr>
    </w:div>
    <w:div w:id="1638877688">
      <w:bodyDiv w:val="1"/>
      <w:marLeft w:val="0"/>
      <w:marRight w:val="0"/>
      <w:marTop w:val="0"/>
      <w:marBottom w:val="0"/>
      <w:divBdr>
        <w:top w:val="none" w:sz="0" w:space="0" w:color="auto"/>
        <w:left w:val="none" w:sz="0" w:space="0" w:color="auto"/>
        <w:bottom w:val="none" w:sz="0" w:space="0" w:color="auto"/>
        <w:right w:val="none" w:sz="0" w:space="0" w:color="auto"/>
      </w:divBdr>
    </w:div>
    <w:div w:id="1689022100">
      <w:bodyDiv w:val="1"/>
      <w:marLeft w:val="0"/>
      <w:marRight w:val="0"/>
      <w:marTop w:val="0"/>
      <w:marBottom w:val="0"/>
      <w:divBdr>
        <w:top w:val="none" w:sz="0" w:space="0" w:color="auto"/>
        <w:left w:val="none" w:sz="0" w:space="0" w:color="auto"/>
        <w:bottom w:val="none" w:sz="0" w:space="0" w:color="auto"/>
        <w:right w:val="none" w:sz="0" w:space="0" w:color="auto"/>
      </w:divBdr>
    </w:div>
    <w:div w:id="1717316437">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769931929">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2786027">
      <w:bodyDiv w:val="1"/>
      <w:marLeft w:val="0"/>
      <w:marRight w:val="0"/>
      <w:marTop w:val="0"/>
      <w:marBottom w:val="0"/>
      <w:divBdr>
        <w:top w:val="none" w:sz="0" w:space="0" w:color="auto"/>
        <w:left w:val="none" w:sz="0" w:space="0" w:color="auto"/>
        <w:bottom w:val="none" w:sz="0" w:space="0" w:color="auto"/>
        <w:right w:val="none" w:sz="0" w:space="0" w:color="auto"/>
      </w:divBdr>
    </w:div>
    <w:div w:id="1882937110">
      <w:bodyDiv w:val="1"/>
      <w:marLeft w:val="0"/>
      <w:marRight w:val="0"/>
      <w:marTop w:val="0"/>
      <w:marBottom w:val="0"/>
      <w:divBdr>
        <w:top w:val="none" w:sz="0" w:space="0" w:color="auto"/>
        <w:left w:val="none" w:sz="0" w:space="0" w:color="auto"/>
        <w:bottom w:val="none" w:sz="0" w:space="0" w:color="auto"/>
        <w:right w:val="none" w:sz="0" w:space="0" w:color="auto"/>
      </w:divBdr>
    </w:div>
    <w:div w:id="1891531548">
      <w:bodyDiv w:val="1"/>
      <w:marLeft w:val="0"/>
      <w:marRight w:val="0"/>
      <w:marTop w:val="0"/>
      <w:marBottom w:val="0"/>
      <w:divBdr>
        <w:top w:val="none" w:sz="0" w:space="0" w:color="auto"/>
        <w:left w:val="none" w:sz="0" w:space="0" w:color="auto"/>
        <w:bottom w:val="none" w:sz="0" w:space="0" w:color="auto"/>
        <w:right w:val="none" w:sz="0" w:space="0" w:color="auto"/>
      </w:divBdr>
    </w:div>
    <w:div w:id="1892843388">
      <w:bodyDiv w:val="1"/>
      <w:marLeft w:val="0"/>
      <w:marRight w:val="0"/>
      <w:marTop w:val="0"/>
      <w:marBottom w:val="0"/>
      <w:divBdr>
        <w:top w:val="none" w:sz="0" w:space="0" w:color="auto"/>
        <w:left w:val="none" w:sz="0" w:space="0" w:color="auto"/>
        <w:bottom w:val="none" w:sz="0" w:space="0" w:color="auto"/>
        <w:right w:val="none" w:sz="0" w:space="0" w:color="auto"/>
      </w:divBdr>
    </w:div>
    <w:div w:id="1912890559">
      <w:bodyDiv w:val="1"/>
      <w:marLeft w:val="0"/>
      <w:marRight w:val="0"/>
      <w:marTop w:val="0"/>
      <w:marBottom w:val="0"/>
      <w:divBdr>
        <w:top w:val="none" w:sz="0" w:space="0" w:color="auto"/>
        <w:left w:val="none" w:sz="0" w:space="0" w:color="auto"/>
        <w:bottom w:val="none" w:sz="0" w:space="0" w:color="auto"/>
        <w:right w:val="none" w:sz="0" w:space="0" w:color="auto"/>
      </w:divBdr>
    </w:div>
    <w:div w:id="1948462726">
      <w:bodyDiv w:val="1"/>
      <w:marLeft w:val="0"/>
      <w:marRight w:val="0"/>
      <w:marTop w:val="0"/>
      <w:marBottom w:val="0"/>
      <w:divBdr>
        <w:top w:val="none" w:sz="0" w:space="0" w:color="auto"/>
        <w:left w:val="none" w:sz="0" w:space="0" w:color="auto"/>
        <w:bottom w:val="none" w:sz="0" w:space="0" w:color="auto"/>
        <w:right w:val="none" w:sz="0" w:space="0" w:color="auto"/>
      </w:divBdr>
    </w:div>
    <w:div w:id="1963151876">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38313306">
      <w:bodyDiv w:val="1"/>
      <w:marLeft w:val="0"/>
      <w:marRight w:val="0"/>
      <w:marTop w:val="0"/>
      <w:marBottom w:val="0"/>
      <w:divBdr>
        <w:top w:val="none" w:sz="0" w:space="0" w:color="auto"/>
        <w:left w:val="none" w:sz="0" w:space="0" w:color="auto"/>
        <w:bottom w:val="none" w:sz="0" w:space="0" w:color="auto"/>
        <w:right w:val="none" w:sz="0" w:space="0" w:color="auto"/>
      </w:divBdr>
    </w:div>
    <w:div w:id="214211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F8128-715D-4DAC-9494-8CB2FC77C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9</Pages>
  <Words>2444</Words>
  <Characters>16867</Characters>
  <Application>Microsoft Office Word</Application>
  <DocSecurity>0</DocSecurity>
  <Lines>140</Lines>
  <Paragraphs>38</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19273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oroszizsuzsanna</dc:creator>
  <cp:lastModifiedBy>Chudi Barbara</cp:lastModifiedBy>
  <cp:revision>12</cp:revision>
  <cp:lastPrinted>2022-03-01T07:52:00Z</cp:lastPrinted>
  <dcterms:created xsi:type="dcterms:W3CDTF">2023-06-05T07:09:00Z</dcterms:created>
  <dcterms:modified xsi:type="dcterms:W3CDTF">2023-06-06T05:55:00Z</dcterms:modified>
</cp:coreProperties>
</file>