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10F9C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KISKŐRÖS VÁROS NÉMET NEMZETISÉGI</w:t>
      </w:r>
    </w:p>
    <w:p w14:paraId="6C70B813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Ö</w:t>
      </w:r>
      <w:r w:rsidRPr="00423D05">
        <w:rPr>
          <w:b/>
          <w:sz w:val="22"/>
          <w:szCs w:val="22"/>
        </w:rPr>
        <w:softHyphen/>
        <w:t>NKORMÁNYZATA</w:t>
      </w:r>
    </w:p>
    <w:p w14:paraId="3B529A07" w14:textId="77777777" w:rsidR="0029464A" w:rsidRPr="00423D05" w:rsidRDefault="0029464A" w:rsidP="00830193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Deutsche NationalitätenselbstverwaltungderStadt  Kiskőrös</w:t>
      </w:r>
    </w:p>
    <w:p w14:paraId="6AEBD263" w14:textId="5BA727EF" w:rsidR="008371B1" w:rsidRDefault="0029464A" w:rsidP="00830193">
      <w:pPr>
        <w:ind w:left="360" w:hanging="360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 xml:space="preserve">Szám: </w:t>
      </w:r>
      <w:r w:rsidR="008E4FF6" w:rsidRPr="00423D05">
        <w:rPr>
          <w:b/>
          <w:sz w:val="22"/>
          <w:szCs w:val="22"/>
        </w:rPr>
        <w:t>12</w:t>
      </w:r>
      <w:r w:rsidR="003867ED">
        <w:rPr>
          <w:b/>
          <w:sz w:val="22"/>
          <w:szCs w:val="22"/>
        </w:rPr>
        <w:t>-</w:t>
      </w:r>
      <w:r w:rsidR="00197BE5">
        <w:rPr>
          <w:b/>
          <w:sz w:val="22"/>
          <w:szCs w:val="22"/>
        </w:rPr>
        <w:t>3</w:t>
      </w:r>
      <w:r w:rsidR="008E4FF6" w:rsidRPr="00423D05">
        <w:rPr>
          <w:b/>
          <w:sz w:val="22"/>
          <w:szCs w:val="22"/>
        </w:rPr>
        <w:t>/202</w:t>
      </w:r>
      <w:r w:rsidR="009A51C2">
        <w:rPr>
          <w:b/>
          <w:sz w:val="22"/>
          <w:szCs w:val="22"/>
        </w:rPr>
        <w:t>5</w:t>
      </w:r>
      <w:r w:rsidRPr="00423D05">
        <w:rPr>
          <w:b/>
          <w:sz w:val="22"/>
          <w:szCs w:val="22"/>
        </w:rPr>
        <w:t>.</w:t>
      </w:r>
    </w:p>
    <w:p w14:paraId="1A3AECA9" w14:textId="77777777" w:rsidR="00D6606B" w:rsidRPr="00423D05" w:rsidRDefault="00D6606B" w:rsidP="00830193">
      <w:pPr>
        <w:ind w:left="360" w:hanging="360"/>
        <w:rPr>
          <w:b/>
          <w:sz w:val="22"/>
          <w:szCs w:val="22"/>
        </w:rPr>
      </w:pPr>
    </w:p>
    <w:p w14:paraId="49E5F0BC" w14:textId="77777777" w:rsidR="00D6606B" w:rsidRDefault="00D6606B" w:rsidP="0029464A">
      <w:pPr>
        <w:ind w:left="360" w:hanging="360"/>
        <w:jc w:val="center"/>
        <w:rPr>
          <w:b/>
          <w:sz w:val="22"/>
          <w:szCs w:val="22"/>
        </w:rPr>
      </w:pPr>
    </w:p>
    <w:p w14:paraId="73F3039E" w14:textId="6195C651" w:rsidR="0029464A" w:rsidRPr="00423D05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JEGYZŐKÖNYV</w:t>
      </w:r>
    </w:p>
    <w:p w14:paraId="4CDEB4B7" w14:textId="77777777" w:rsidR="003D569A" w:rsidRDefault="003D569A" w:rsidP="00C818E5">
      <w:pPr>
        <w:rPr>
          <w:b/>
          <w:sz w:val="22"/>
          <w:szCs w:val="22"/>
        </w:rPr>
      </w:pPr>
    </w:p>
    <w:p w14:paraId="67DBAB48" w14:textId="77777777" w:rsidR="00D6606B" w:rsidRPr="00423D05" w:rsidRDefault="00D6606B" w:rsidP="00C818E5">
      <w:pPr>
        <w:rPr>
          <w:b/>
          <w:sz w:val="22"/>
          <w:szCs w:val="22"/>
        </w:rPr>
      </w:pPr>
    </w:p>
    <w:p w14:paraId="16C7B51D" w14:textId="3975F1B3" w:rsidR="0029464A" w:rsidRPr="00423D05" w:rsidRDefault="0029464A" w:rsidP="0029464A">
      <w:pPr>
        <w:ind w:left="1418" w:hanging="1418"/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Készült:</w:t>
      </w:r>
      <w:r w:rsidRPr="00423D05">
        <w:rPr>
          <w:sz w:val="22"/>
          <w:szCs w:val="22"/>
        </w:rPr>
        <w:tab/>
        <w:t>Kiskőrös Város Néme</w:t>
      </w:r>
      <w:r w:rsidR="008E4FF6" w:rsidRPr="00423D05">
        <w:rPr>
          <w:sz w:val="22"/>
          <w:szCs w:val="22"/>
        </w:rPr>
        <w:t>t Nemzetiségi Önkormányzata 202</w:t>
      </w:r>
      <w:r w:rsidR="009A51C2">
        <w:rPr>
          <w:sz w:val="22"/>
          <w:szCs w:val="22"/>
        </w:rPr>
        <w:t>5</w:t>
      </w:r>
      <w:r w:rsidRPr="00423D05">
        <w:rPr>
          <w:sz w:val="22"/>
          <w:szCs w:val="22"/>
        </w:rPr>
        <w:t xml:space="preserve">. </w:t>
      </w:r>
      <w:r w:rsidR="00197BE5">
        <w:rPr>
          <w:sz w:val="22"/>
          <w:szCs w:val="22"/>
        </w:rPr>
        <w:t>április</w:t>
      </w:r>
      <w:r w:rsidR="00E2219C">
        <w:rPr>
          <w:sz w:val="22"/>
          <w:szCs w:val="22"/>
        </w:rPr>
        <w:t xml:space="preserve"> 7</w:t>
      </w:r>
      <w:r w:rsidR="00A356DF" w:rsidRPr="00423D05">
        <w:rPr>
          <w:sz w:val="22"/>
          <w:szCs w:val="22"/>
        </w:rPr>
        <w:t>-</w:t>
      </w:r>
      <w:r w:rsidR="009A51C2">
        <w:rPr>
          <w:sz w:val="22"/>
          <w:szCs w:val="22"/>
        </w:rPr>
        <w:t>é</w:t>
      </w:r>
      <w:r w:rsidR="000F016F" w:rsidRPr="00423D05">
        <w:rPr>
          <w:sz w:val="22"/>
          <w:szCs w:val="22"/>
        </w:rPr>
        <w:t xml:space="preserve">n </w:t>
      </w:r>
      <w:r w:rsidR="00C0400B" w:rsidRPr="00423D05">
        <w:rPr>
          <w:sz w:val="22"/>
          <w:szCs w:val="22"/>
        </w:rPr>
        <w:t>(</w:t>
      </w:r>
      <w:r w:rsidR="00E2219C">
        <w:rPr>
          <w:sz w:val="22"/>
          <w:szCs w:val="22"/>
        </w:rPr>
        <w:t>hétfő</w:t>
      </w:r>
      <w:r w:rsidR="002D72E9" w:rsidRPr="00423D05">
        <w:rPr>
          <w:sz w:val="22"/>
          <w:szCs w:val="22"/>
        </w:rPr>
        <w:t xml:space="preserve">) </w:t>
      </w:r>
      <w:r w:rsidR="00684327">
        <w:rPr>
          <w:sz w:val="22"/>
          <w:szCs w:val="22"/>
        </w:rPr>
        <w:t>0</w:t>
      </w:r>
      <w:r w:rsidR="00E2219C">
        <w:rPr>
          <w:sz w:val="22"/>
          <w:szCs w:val="22"/>
        </w:rPr>
        <w:t>9</w:t>
      </w:r>
      <w:r w:rsidR="00BD4394" w:rsidRPr="00423D05">
        <w:rPr>
          <w:sz w:val="22"/>
          <w:szCs w:val="22"/>
        </w:rPr>
        <w:t>:</w:t>
      </w:r>
      <w:r w:rsidR="00E2219C">
        <w:rPr>
          <w:sz w:val="22"/>
          <w:szCs w:val="22"/>
        </w:rPr>
        <w:t>0</w:t>
      </w:r>
      <w:r w:rsidR="003867ED">
        <w:rPr>
          <w:sz w:val="22"/>
          <w:szCs w:val="22"/>
        </w:rPr>
        <w:t>0</w:t>
      </w:r>
      <w:r w:rsidRPr="00423D05">
        <w:rPr>
          <w:sz w:val="22"/>
          <w:szCs w:val="22"/>
        </w:rPr>
        <w:t xml:space="preserve"> órai kezdettel megtartott</w:t>
      </w:r>
      <w:r w:rsidR="009A51C2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üléséről</w:t>
      </w:r>
    </w:p>
    <w:p w14:paraId="067BCAD8" w14:textId="77777777" w:rsidR="008371B1" w:rsidRPr="00423D05" w:rsidRDefault="008371B1" w:rsidP="003E4452">
      <w:pPr>
        <w:rPr>
          <w:sz w:val="22"/>
          <w:szCs w:val="22"/>
        </w:rPr>
      </w:pPr>
    </w:p>
    <w:p w14:paraId="56216183" w14:textId="77777777" w:rsidR="007945F4" w:rsidRPr="00423D05" w:rsidRDefault="0029464A" w:rsidP="007945F4">
      <w:pPr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Az ülés helye:</w:t>
      </w:r>
      <w:r w:rsidRPr="00423D05">
        <w:rPr>
          <w:sz w:val="22"/>
          <w:szCs w:val="22"/>
        </w:rPr>
        <w:tab/>
      </w:r>
      <w:r w:rsidR="007945F4" w:rsidRPr="00423D05">
        <w:rPr>
          <w:sz w:val="22"/>
          <w:szCs w:val="22"/>
        </w:rPr>
        <w:tab/>
        <w:t>Kiskőrösi Polgármesteri Hivatal Jegyzői irodája</w:t>
      </w:r>
    </w:p>
    <w:p w14:paraId="59A6BC66" w14:textId="77777777" w:rsidR="007945F4" w:rsidRPr="00423D05" w:rsidRDefault="007945F4" w:rsidP="007945F4">
      <w:pPr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(6200 Kiskőrös, Petőfi Sándor tér 1.)</w:t>
      </w:r>
    </w:p>
    <w:p w14:paraId="6C967EC7" w14:textId="77777777" w:rsidR="008371B1" w:rsidRPr="00423D05" w:rsidRDefault="008371B1" w:rsidP="0029464A">
      <w:pPr>
        <w:rPr>
          <w:sz w:val="22"/>
          <w:szCs w:val="22"/>
        </w:rPr>
      </w:pPr>
    </w:p>
    <w:p w14:paraId="00B4F419" w14:textId="6BBF7675" w:rsidR="00E2219C" w:rsidRPr="00423D05" w:rsidRDefault="0029464A" w:rsidP="00197BE5">
      <w:pPr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Jelen vannak:</w:t>
      </w:r>
      <w:r w:rsidR="00C11575" w:rsidRPr="00423D05">
        <w:rPr>
          <w:sz w:val="22"/>
          <w:szCs w:val="22"/>
        </w:rPr>
        <w:tab/>
      </w:r>
      <w:r w:rsidR="00C11575" w:rsidRPr="00423D05">
        <w:rPr>
          <w:sz w:val="22"/>
          <w:szCs w:val="22"/>
        </w:rPr>
        <w:tab/>
        <w:t>Kincses Mihályné</w:t>
      </w:r>
      <w:r w:rsidR="00C11575" w:rsidRPr="00423D05">
        <w:rPr>
          <w:sz w:val="22"/>
          <w:szCs w:val="22"/>
        </w:rPr>
        <w:tab/>
      </w:r>
      <w:r w:rsidR="00C11575" w:rsidRPr="00423D05">
        <w:rPr>
          <w:sz w:val="22"/>
          <w:szCs w:val="22"/>
        </w:rPr>
        <w:tab/>
      </w:r>
      <w:r w:rsidR="00144019">
        <w:rPr>
          <w:sz w:val="22"/>
          <w:szCs w:val="22"/>
        </w:rPr>
        <w:t>a testület elnöke</w:t>
      </w:r>
    </w:p>
    <w:p w14:paraId="59B778CD" w14:textId="38375080" w:rsidR="00B95646" w:rsidRPr="00423D05" w:rsidRDefault="00684327" w:rsidP="00335D38">
      <w:pPr>
        <w:ind w:left="2124"/>
        <w:rPr>
          <w:sz w:val="22"/>
          <w:szCs w:val="22"/>
        </w:rPr>
      </w:pPr>
      <w:r>
        <w:rPr>
          <w:sz w:val="22"/>
          <w:szCs w:val="22"/>
        </w:rPr>
        <w:t>Tüske Bernadett</w:t>
      </w:r>
      <w:r w:rsidR="00B95646" w:rsidRPr="00423D05">
        <w:rPr>
          <w:sz w:val="22"/>
          <w:szCs w:val="22"/>
        </w:rPr>
        <w:tab/>
      </w:r>
      <w:r w:rsidR="00B95646" w:rsidRPr="00423D05">
        <w:rPr>
          <w:sz w:val="22"/>
          <w:szCs w:val="22"/>
        </w:rPr>
        <w:tab/>
        <w:t>képviselő</w:t>
      </w:r>
    </w:p>
    <w:p w14:paraId="6EA228A9" w14:textId="77777777" w:rsidR="000F016F" w:rsidRPr="00423D05" w:rsidRDefault="000F016F" w:rsidP="00805FE0">
      <w:pPr>
        <w:ind w:left="1416" w:firstLine="708"/>
        <w:rPr>
          <w:sz w:val="22"/>
          <w:szCs w:val="22"/>
        </w:rPr>
      </w:pPr>
    </w:p>
    <w:p w14:paraId="5DFED394" w14:textId="77777777" w:rsidR="00335D38" w:rsidRPr="00423D05" w:rsidRDefault="00335D38" w:rsidP="00335D38">
      <w:pPr>
        <w:ind w:left="1416" w:firstLine="708"/>
        <w:rPr>
          <w:sz w:val="22"/>
          <w:szCs w:val="22"/>
        </w:rPr>
      </w:pPr>
      <w:r w:rsidRPr="00423D05">
        <w:rPr>
          <w:sz w:val="22"/>
          <w:szCs w:val="22"/>
        </w:rPr>
        <w:t>dr. Turán Csaba</w:t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jegyző</w:t>
      </w:r>
    </w:p>
    <w:p w14:paraId="1407BC18" w14:textId="77777777" w:rsidR="00233C39" w:rsidRPr="00423D05" w:rsidRDefault="00B95646" w:rsidP="00722081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226426" w:rsidRPr="00423D05">
        <w:rPr>
          <w:sz w:val="22"/>
          <w:szCs w:val="22"/>
        </w:rPr>
        <w:tab/>
      </w:r>
      <w:r w:rsidR="00226426" w:rsidRPr="00423D05">
        <w:rPr>
          <w:sz w:val="22"/>
          <w:szCs w:val="22"/>
        </w:rPr>
        <w:tab/>
      </w:r>
      <w:r w:rsidR="00233C39" w:rsidRPr="00423D05">
        <w:rPr>
          <w:sz w:val="22"/>
          <w:szCs w:val="22"/>
        </w:rPr>
        <w:t>költségvetési referens</w:t>
      </w:r>
    </w:p>
    <w:p w14:paraId="07C7AAB5" w14:textId="16C5E086" w:rsidR="00253AB2" w:rsidRPr="00423D05" w:rsidRDefault="003867ED" w:rsidP="00722081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BD4394" w:rsidRPr="00423D05">
        <w:rPr>
          <w:sz w:val="22"/>
          <w:szCs w:val="22"/>
        </w:rPr>
        <w:tab/>
      </w:r>
      <w:r w:rsidR="0029464A" w:rsidRPr="00423D05">
        <w:rPr>
          <w:sz w:val="22"/>
          <w:szCs w:val="22"/>
        </w:rPr>
        <w:tab/>
        <w:t>jegyzőkönyvvezető</w:t>
      </w:r>
      <w:r w:rsidR="00253AB2" w:rsidRPr="00423D05">
        <w:rPr>
          <w:b/>
          <w:sz w:val="22"/>
          <w:szCs w:val="22"/>
        </w:rPr>
        <w:tab/>
      </w:r>
    </w:p>
    <w:p w14:paraId="3816553C" w14:textId="77777777" w:rsidR="000A7DE1" w:rsidRDefault="000A7DE1" w:rsidP="003E4452">
      <w:pPr>
        <w:rPr>
          <w:sz w:val="22"/>
          <w:szCs w:val="22"/>
        </w:rPr>
      </w:pPr>
    </w:p>
    <w:p w14:paraId="5FD06775" w14:textId="77777777" w:rsidR="00197BE5" w:rsidRDefault="00197BE5" w:rsidP="00197BE5">
      <w:pPr>
        <w:rPr>
          <w:sz w:val="22"/>
          <w:szCs w:val="22"/>
        </w:rPr>
      </w:pPr>
      <w:r w:rsidRPr="00197BE5">
        <w:rPr>
          <w:b/>
          <w:bCs/>
          <w:sz w:val="22"/>
          <w:szCs w:val="22"/>
          <w:u w:val="single"/>
        </w:rPr>
        <w:t>Távol maradt:</w:t>
      </w:r>
      <w:r w:rsidRPr="00197BE5">
        <w:rPr>
          <w:b/>
          <w:bCs/>
          <w:sz w:val="22"/>
          <w:szCs w:val="22"/>
          <w:u w:val="single"/>
        </w:rPr>
        <w:tab/>
      </w:r>
      <w:r w:rsidRPr="00197BE5">
        <w:rPr>
          <w:b/>
          <w:bCs/>
          <w:sz w:val="22"/>
          <w:szCs w:val="22"/>
        </w:rPr>
        <w:tab/>
      </w:r>
      <w:r>
        <w:rPr>
          <w:sz w:val="22"/>
          <w:szCs w:val="22"/>
        </w:rPr>
        <w:t>Katzenbach Zoltán</w:t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képviselő</w:t>
      </w:r>
    </w:p>
    <w:p w14:paraId="5AE913DB" w14:textId="591DEAA4" w:rsidR="00197BE5" w:rsidRPr="00423D05" w:rsidRDefault="00197BE5" w:rsidP="003E4452">
      <w:pPr>
        <w:rPr>
          <w:sz w:val="22"/>
          <w:szCs w:val="22"/>
        </w:rPr>
      </w:pPr>
    </w:p>
    <w:p w14:paraId="3A262120" w14:textId="0E14720D" w:rsidR="002D72E9" w:rsidRPr="00423D05" w:rsidRDefault="002D72E9" w:rsidP="00197BE5">
      <w:pPr>
        <w:rPr>
          <w:sz w:val="22"/>
          <w:szCs w:val="22"/>
        </w:rPr>
      </w:pPr>
      <w:r w:rsidRPr="00423D05">
        <w:rPr>
          <w:b/>
          <w:sz w:val="22"/>
          <w:szCs w:val="22"/>
        </w:rPr>
        <w:t>Kincses Mihályné a testület elnöke</w:t>
      </w:r>
      <w:r w:rsidRPr="00423D05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</w:t>
      </w:r>
      <w:r w:rsidR="00197BE5">
        <w:rPr>
          <w:sz w:val="22"/>
          <w:szCs w:val="22"/>
        </w:rPr>
        <w:t xml:space="preserve">Tüske Bernadett </w:t>
      </w:r>
      <w:r w:rsidRPr="00423D05">
        <w:rPr>
          <w:sz w:val="22"/>
          <w:szCs w:val="22"/>
        </w:rPr>
        <w:t>képviselő legyen.</w:t>
      </w:r>
    </w:p>
    <w:p w14:paraId="63D1A6A8" w14:textId="77777777" w:rsidR="00284E65" w:rsidRPr="00423D05" w:rsidRDefault="00284E65" w:rsidP="002D72E9">
      <w:pPr>
        <w:jc w:val="both"/>
        <w:rPr>
          <w:sz w:val="22"/>
          <w:szCs w:val="22"/>
        </w:rPr>
      </w:pPr>
    </w:p>
    <w:p w14:paraId="7CF379A8" w14:textId="78F42610" w:rsidR="00C0400B" w:rsidRPr="00423D05" w:rsidRDefault="00C951ED" w:rsidP="00C951ED">
      <w:pPr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a jegyzőkönyv hitelesítőjének </w:t>
      </w:r>
      <w:r w:rsidR="00197BE5">
        <w:rPr>
          <w:sz w:val="22"/>
          <w:szCs w:val="22"/>
        </w:rPr>
        <w:t>2</w:t>
      </w:r>
      <w:r w:rsidRPr="00423D05">
        <w:rPr>
          <w:sz w:val="22"/>
          <w:szCs w:val="22"/>
        </w:rPr>
        <w:t xml:space="preserve"> „igen” szavazattal </w:t>
      </w:r>
      <w:r w:rsidR="00197BE5">
        <w:rPr>
          <w:sz w:val="22"/>
          <w:szCs w:val="22"/>
        </w:rPr>
        <w:t>Tüske Bernadett</w:t>
      </w:r>
      <w:r w:rsidR="00E2219C" w:rsidRPr="00423D05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képviselőt jelölte ki.</w:t>
      </w:r>
    </w:p>
    <w:p w14:paraId="238F2130" w14:textId="77777777" w:rsidR="00FD62C1" w:rsidRPr="00423D05" w:rsidRDefault="00FD62C1" w:rsidP="00FD62C1">
      <w:pPr>
        <w:jc w:val="both"/>
        <w:rPr>
          <w:sz w:val="22"/>
          <w:szCs w:val="22"/>
        </w:rPr>
      </w:pPr>
    </w:p>
    <w:p w14:paraId="4A53E137" w14:textId="653C7678" w:rsidR="005E477D" w:rsidRPr="00B44CF8" w:rsidRDefault="00B44CF8" w:rsidP="005E477D">
      <w:pPr>
        <w:jc w:val="both"/>
        <w:rPr>
          <w:bCs/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melynek keretében kezdeményezte, hogy </w:t>
      </w:r>
      <w:r w:rsidR="00F6757E">
        <w:rPr>
          <w:sz w:val="22"/>
          <w:szCs w:val="22"/>
        </w:rPr>
        <w:t xml:space="preserve"> a 3</w:t>
      </w:r>
      <w:r>
        <w:rPr>
          <w:sz w:val="22"/>
          <w:szCs w:val="22"/>
        </w:rPr>
        <w:t xml:space="preserve">. napirendi pontként </w:t>
      </w:r>
      <w:r w:rsidR="00F6757E">
        <w:rPr>
          <w:sz w:val="22"/>
          <w:szCs w:val="22"/>
        </w:rPr>
        <w:t xml:space="preserve">felvett </w:t>
      </w:r>
      <w:r>
        <w:rPr>
          <w:sz w:val="22"/>
          <w:szCs w:val="22"/>
        </w:rPr>
        <w:t>„</w:t>
      </w:r>
      <w:r w:rsidR="00F6757E">
        <w:rPr>
          <w:caps/>
          <w:sz w:val="22"/>
          <w:szCs w:val="22"/>
        </w:rPr>
        <w:t>császártöltési fesztiválon való részvétel</w:t>
      </w:r>
      <w:r w:rsidRPr="00765711">
        <w:rPr>
          <w:bCs/>
          <w:caps/>
          <w:sz w:val="22"/>
          <w:szCs w:val="22"/>
        </w:rPr>
        <w:t>”</w:t>
      </w:r>
      <w:r w:rsidRPr="00B0416B">
        <w:rPr>
          <w:bCs/>
          <w:sz w:val="22"/>
          <w:szCs w:val="22"/>
        </w:rPr>
        <w:t xml:space="preserve"> tárgyú előterjesztés</w:t>
      </w:r>
      <w:r w:rsidR="00F6757E">
        <w:rPr>
          <w:bCs/>
          <w:sz w:val="22"/>
          <w:szCs w:val="22"/>
        </w:rPr>
        <w:t xml:space="preserve"> kerüljön le napirendről.</w:t>
      </w:r>
    </w:p>
    <w:p w14:paraId="6E373467" w14:textId="77777777" w:rsidR="00E53110" w:rsidRPr="00431B49" w:rsidRDefault="00E53110" w:rsidP="005E477D">
      <w:pPr>
        <w:jc w:val="both"/>
        <w:rPr>
          <w:sz w:val="22"/>
          <w:szCs w:val="22"/>
        </w:rPr>
      </w:pPr>
    </w:p>
    <w:p w14:paraId="2245CDD3" w14:textId="03B08EB9" w:rsidR="00FD62C1" w:rsidRPr="00423D05" w:rsidRDefault="00FD62C1" w:rsidP="00FD62C1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a napirendet </w:t>
      </w:r>
      <w:r w:rsidR="001B60C9">
        <w:rPr>
          <w:sz w:val="22"/>
          <w:szCs w:val="22"/>
        </w:rPr>
        <w:t>2</w:t>
      </w:r>
      <w:r w:rsidRPr="00423D05">
        <w:rPr>
          <w:sz w:val="22"/>
          <w:szCs w:val="22"/>
        </w:rPr>
        <w:t xml:space="preserve"> „igen” szavazattal az alábbiak szerint fogadta el:</w:t>
      </w:r>
    </w:p>
    <w:p w14:paraId="6AF5EEB7" w14:textId="77777777" w:rsidR="00A22659" w:rsidRPr="00423D05" w:rsidRDefault="00A22659" w:rsidP="00A22659">
      <w:pPr>
        <w:jc w:val="both"/>
        <w:rPr>
          <w:sz w:val="22"/>
          <w:szCs w:val="22"/>
        </w:rPr>
      </w:pPr>
    </w:p>
    <w:p w14:paraId="77D3E53A" w14:textId="77777777" w:rsidR="00A22659" w:rsidRDefault="00A22659" w:rsidP="00A22659">
      <w:pPr>
        <w:rPr>
          <w:sz w:val="22"/>
          <w:szCs w:val="22"/>
        </w:rPr>
      </w:pPr>
    </w:p>
    <w:p w14:paraId="621D7AD8" w14:textId="77777777" w:rsidR="00D6606B" w:rsidRPr="00423D05" w:rsidRDefault="00D6606B" w:rsidP="00A22659">
      <w:pPr>
        <w:rPr>
          <w:sz w:val="22"/>
          <w:szCs w:val="22"/>
        </w:rPr>
      </w:pPr>
    </w:p>
    <w:p w14:paraId="170DE0ED" w14:textId="77777777" w:rsidR="00A22659" w:rsidRPr="00423D05" w:rsidRDefault="00A22659" w:rsidP="005F5AA7">
      <w:pPr>
        <w:ind w:left="360" w:hanging="360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N A P I R E N D:</w:t>
      </w:r>
    </w:p>
    <w:p w14:paraId="17CABA39" w14:textId="77777777" w:rsidR="00354B74" w:rsidRDefault="00354B74" w:rsidP="00354B74">
      <w:pPr>
        <w:rPr>
          <w:sz w:val="22"/>
          <w:szCs w:val="22"/>
        </w:rPr>
      </w:pPr>
    </w:p>
    <w:p w14:paraId="5756DFD7" w14:textId="77777777" w:rsidR="00354B74" w:rsidRPr="00202B04" w:rsidRDefault="00354B74" w:rsidP="00354B74">
      <w:pPr>
        <w:numPr>
          <w:ilvl w:val="0"/>
          <w:numId w:val="39"/>
        </w:numPr>
        <w:rPr>
          <w:caps/>
          <w:sz w:val="22"/>
        </w:rPr>
      </w:pPr>
      <w:r w:rsidRPr="00202B04">
        <w:rPr>
          <w:caps/>
          <w:sz w:val="22"/>
        </w:rPr>
        <w:t>táncház megvalósítása</w:t>
      </w:r>
    </w:p>
    <w:p w14:paraId="3AD631B8" w14:textId="77777777" w:rsidR="00354B74" w:rsidRDefault="00354B74" w:rsidP="00354B74">
      <w:pPr>
        <w:numPr>
          <w:ilvl w:val="0"/>
          <w:numId w:val="39"/>
        </w:numPr>
        <w:jc w:val="both"/>
        <w:rPr>
          <w:caps/>
          <w:sz w:val="22"/>
          <w:szCs w:val="22"/>
        </w:rPr>
      </w:pPr>
      <w:r>
        <w:rPr>
          <w:caps/>
          <w:sz w:val="22"/>
          <w:szCs w:val="22"/>
        </w:rPr>
        <w:t>városalapítók napja, országos rétesfesztiválon való részvétel</w:t>
      </w:r>
    </w:p>
    <w:p w14:paraId="598E7EE5" w14:textId="77777777" w:rsidR="00354B74" w:rsidRDefault="00354B74" w:rsidP="00354B74">
      <w:pPr>
        <w:numPr>
          <w:ilvl w:val="0"/>
          <w:numId w:val="39"/>
        </w:numPr>
        <w:jc w:val="both"/>
        <w:rPr>
          <w:caps/>
          <w:sz w:val="22"/>
          <w:szCs w:val="22"/>
        </w:rPr>
      </w:pPr>
      <w:r>
        <w:rPr>
          <w:caps/>
          <w:sz w:val="22"/>
          <w:szCs w:val="22"/>
        </w:rPr>
        <w:t>színházi előadás megvalósítása</w:t>
      </w:r>
    </w:p>
    <w:p w14:paraId="4AA70230" w14:textId="77777777" w:rsidR="00354B74" w:rsidRDefault="00354B74" w:rsidP="00354B74">
      <w:pPr>
        <w:numPr>
          <w:ilvl w:val="0"/>
          <w:numId w:val="39"/>
        </w:numPr>
        <w:jc w:val="both"/>
        <w:rPr>
          <w:caps/>
          <w:sz w:val="22"/>
          <w:szCs w:val="22"/>
        </w:rPr>
      </w:pPr>
      <w:r>
        <w:rPr>
          <w:caps/>
          <w:sz w:val="22"/>
          <w:szCs w:val="22"/>
        </w:rPr>
        <w:t>pályázat benyújtása</w:t>
      </w:r>
    </w:p>
    <w:p w14:paraId="040BD3F7" w14:textId="77777777" w:rsidR="00354B74" w:rsidRPr="00345D5E" w:rsidRDefault="00354B74" w:rsidP="00354B74">
      <w:pPr>
        <w:numPr>
          <w:ilvl w:val="0"/>
          <w:numId w:val="39"/>
        </w:numPr>
        <w:jc w:val="both"/>
        <w:rPr>
          <w:caps/>
          <w:sz w:val="22"/>
          <w:szCs w:val="22"/>
        </w:rPr>
      </w:pPr>
      <w:r>
        <w:rPr>
          <w:caps/>
          <w:sz w:val="22"/>
          <w:szCs w:val="22"/>
        </w:rPr>
        <w:t>aktuális kérdések</w:t>
      </w:r>
    </w:p>
    <w:p w14:paraId="54CF6D1E" w14:textId="77777777" w:rsidR="00354B74" w:rsidRDefault="00354B74" w:rsidP="00354B74">
      <w:pPr>
        <w:rPr>
          <w:sz w:val="22"/>
          <w:szCs w:val="22"/>
        </w:rPr>
      </w:pPr>
    </w:p>
    <w:p w14:paraId="71B5ADE6" w14:textId="77777777" w:rsidR="000A7DE1" w:rsidRDefault="000A7DE1" w:rsidP="005E477D">
      <w:pPr>
        <w:jc w:val="both"/>
        <w:rPr>
          <w:caps/>
          <w:sz w:val="22"/>
          <w:szCs w:val="22"/>
        </w:rPr>
      </w:pPr>
    </w:p>
    <w:p w14:paraId="486BA540" w14:textId="77777777" w:rsidR="000A7DE1" w:rsidRDefault="000A7DE1" w:rsidP="005E477D">
      <w:pPr>
        <w:jc w:val="both"/>
        <w:rPr>
          <w:sz w:val="22"/>
          <w:szCs w:val="22"/>
        </w:rPr>
      </w:pPr>
    </w:p>
    <w:p w14:paraId="435D4EE0" w14:textId="77777777" w:rsidR="00A74B9B" w:rsidRDefault="00A74B9B" w:rsidP="005E477D">
      <w:pPr>
        <w:jc w:val="both"/>
        <w:rPr>
          <w:sz w:val="22"/>
          <w:szCs w:val="22"/>
        </w:rPr>
      </w:pPr>
    </w:p>
    <w:p w14:paraId="730AA55C" w14:textId="77777777" w:rsidR="00E2219C" w:rsidRDefault="00E2219C" w:rsidP="005E477D">
      <w:pPr>
        <w:jc w:val="both"/>
        <w:rPr>
          <w:sz w:val="22"/>
          <w:szCs w:val="22"/>
        </w:rPr>
      </w:pPr>
    </w:p>
    <w:p w14:paraId="3430A87F" w14:textId="77777777" w:rsidR="00E2219C" w:rsidRDefault="00E2219C" w:rsidP="005E477D">
      <w:pPr>
        <w:jc w:val="both"/>
        <w:rPr>
          <w:sz w:val="22"/>
          <w:szCs w:val="22"/>
        </w:rPr>
      </w:pPr>
    </w:p>
    <w:p w14:paraId="6DA881AA" w14:textId="77777777" w:rsidR="00E2219C" w:rsidRDefault="00E2219C" w:rsidP="005E477D">
      <w:pPr>
        <w:jc w:val="both"/>
        <w:rPr>
          <w:sz w:val="22"/>
          <w:szCs w:val="22"/>
        </w:rPr>
      </w:pPr>
    </w:p>
    <w:p w14:paraId="47750BE0" w14:textId="19AD1C93" w:rsidR="00F6757E" w:rsidRDefault="00F6757E" w:rsidP="005E477D">
      <w:pPr>
        <w:jc w:val="both"/>
        <w:rPr>
          <w:sz w:val="22"/>
          <w:szCs w:val="22"/>
        </w:rPr>
      </w:pPr>
    </w:p>
    <w:p w14:paraId="7BC23798" w14:textId="77777777" w:rsidR="00F6757E" w:rsidRDefault="00F6757E" w:rsidP="005E477D">
      <w:pPr>
        <w:jc w:val="both"/>
        <w:rPr>
          <w:sz w:val="22"/>
          <w:szCs w:val="22"/>
        </w:rPr>
      </w:pPr>
    </w:p>
    <w:p w14:paraId="5B3A97F3" w14:textId="77777777" w:rsidR="00F6757E" w:rsidRDefault="00F6757E" w:rsidP="005E477D">
      <w:pPr>
        <w:jc w:val="both"/>
        <w:rPr>
          <w:sz w:val="22"/>
          <w:szCs w:val="22"/>
        </w:rPr>
      </w:pPr>
    </w:p>
    <w:p w14:paraId="526E4075" w14:textId="77777777" w:rsidR="00A74B9B" w:rsidRDefault="00A74B9B" w:rsidP="005E477D">
      <w:pPr>
        <w:jc w:val="both"/>
        <w:rPr>
          <w:sz w:val="22"/>
          <w:szCs w:val="22"/>
        </w:rPr>
      </w:pPr>
    </w:p>
    <w:p w14:paraId="019A9EDF" w14:textId="77777777" w:rsidR="005E477D" w:rsidRDefault="005E477D" w:rsidP="005E477D">
      <w:pPr>
        <w:jc w:val="both"/>
        <w:rPr>
          <w:sz w:val="22"/>
          <w:szCs w:val="22"/>
        </w:rPr>
      </w:pPr>
    </w:p>
    <w:p w14:paraId="66C95125" w14:textId="77777777" w:rsidR="000A7DE1" w:rsidRDefault="000A7DE1" w:rsidP="005E477D">
      <w:pPr>
        <w:jc w:val="both"/>
        <w:rPr>
          <w:sz w:val="22"/>
          <w:szCs w:val="22"/>
        </w:rPr>
      </w:pPr>
    </w:p>
    <w:p w14:paraId="77FBC303" w14:textId="7B2B3C4C" w:rsidR="00A74B9B" w:rsidRDefault="00020665" w:rsidP="00A23BD4">
      <w:pPr>
        <w:pStyle w:val="Norml0"/>
        <w:numPr>
          <w:ilvl w:val="0"/>
          <w:numId w:val="42"/>
        </w:num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>napirend</w:t>
      </w:r>
    </w:p>
    <w:p w14:paraId="4B27943E" w14:textId="77777777" w:rsidR="00A23BD4" w:rsidRPr="00A23BD4" w:rsidRDefault="00A23BD4" w:rsidP="00A23BD4">
      <w:pPr>
        <w:ind w:left="720"/>
        <w:jc w:val="center"/>
        <w:rPr>
          <w:b/>
          <w:bCs/>
          <w:caps/>
          <w:sz w:val="22"/>
        </w:rPr>
      </w:pPr>
      <w:r w:rsidRPr="00A23BD4">
        <w:rPr>
          <w:b/>
          <w:bCs/>
          <w:caps/>
          <w:sz w:val="22"/>
        </w:rPr>
        <w:t>táncház megvalósítása</w:t>
      </w:r>
    </w:p>
    <w:p w14:paraId="543E756A" w14:textId="77777777" w:rsidR="00A23BD4" w:rsidRPr="00805FFD" w:rsidRDefault="00A23BD4" w:rsidP="00A23BD4">
      <w:pPr>
        <w:pStyle w:val="Norml0"/>
        <w:ind w:left="720"/>
        <w:rPr>
          <w:rFonts w:ascii="Times New Roman" w:hAnsi="Times New Roman"/>
          <w:b/>
          <w:sz w:val="22"/>
          <w:szCs w:val="22"/>
        </w:rPr>
      </w:pPr>
    </w:p>
    <w:p w14:paraId="2DA1D9BB" w14:textId="0FFC3CEB" w:rsidR="00A23BD4" w:rsidRDefault="00A23BD4" w:rsidP="00752138">
      <w:pPr>
        <w:jc w:val="both"/>
        <w:rPr>
          <w:sz w:val="22"/>
        </w:rPr>
      </w:pPr>
      <w:r w:rsidRPr="00752138">
        <w:rPr>
          <w:b/>
          <w:sz w:val="22"/>
          <w:szCs w:val="22"/>
        </w:rPr>
        <w:t>Kincses Mihályné a testület elnöke</w:t>
      </w:r>
      <w:r w:rsidRPr="00752138">
        <w:rPr>
          <w:sz w:val="22"/>
          <w:szCs w:val="22"/>
        </w:rPr>
        <w:t xml:space="preserve"> elmondta, hogy 202</w:t>
      </w:r>
      <w:r w:rsidR="004A15EE" w:rsidRPr="00752138">
        <w:rPr>
          <w:sz w:val="22"/>
          <w:szCs w:val="22"/>
        </w:rPr>
        <w:t>5</w:t>
      </w:r>
      <w:r w:rsidRPr="00752138">
        <w:rPr>
          <w:sz w:val="22"/>
          <w:szCs w:val="22"/>
        </w:rPr>
        <w:t xml:space="preserve">. </w:t>
      </w:r>
      <w:r w:rsidR="004A15EE" w:rsidRPr="00752138">
        <w:rPr>
          <w:sz w:val="22"/>
          <w:szCs w:val="22"/>
        </w:rPr>
        <w:t>áprilisában</w:t>
      </w:r>
      <w:r w:rsidRPr="00752138">
        <w:rPr>
          <w:sz w:val="22"/>
          <w:szCs w:val="22"/>
        </w:rPr>
        <w:t xml:space="preserve"> a </w:t>
      </w:r>
      <w:r w:rsidR="004A15EE" w:rsidRPr="00752138">
        <w:rPr>
          <w:sz w:val="22"/>
          <w:szCs w:val="22"/>
        </w:rPr>
        <w:t>Nemesnádudvari tánccsoport érkezik a városba</w:t>
      </w:r>
      <w:r w:rsidR="00752138" w:rsidRPr="00752138">
        <w:rPr>
          <w:sz w:val="22"/>
          <w:szCs w:val="22"/>
        </w:rPr>
        <w:t>,</w:t>
      </w:r>
      <w:r w:rsidR="00D17DC5">
        <w:rPr>
          <w:sz w:val="22"/>
          <w:szCs w:val="22"/>
        </w:rPr>
        <w:t xml:space="preserve"> mert</w:t>
      </w:r>
      <w:r w:rsidR="00752138" w:rsidRPr="00752138">
        <w:rPr>
          <w:sz w:val="22"/>
          <w:szCs w:val="22"/>
        </w:rPr>
        <w:t xml:space="preserve"> a nemzetiségi közösség sajátos kulturális önazonosságának megerősítése céljából táncházat szer</w:t>
      </w:r>
      <w:r w:rsidR="00B322BA">
        <w:rPr>
          <w:sz w:val="22"/>
          <w:szCs w:val="22"/>
        </w:rPr>
        <w:t>v</w:t>
      </w:r>
      <w:r w:rsidR="00752138" w:rsidRPr="00752138">
        <w:rPr>
          <w:sz w:val="22"/>
          <w:szCs w:val="22"/>
        </w:rPr>
        <w:t>eznek</w:t>
      </w:r>
      <w:r w:rsidR="00752138">
        <w:rPr>
          <w:sz w:val="22"/>
          <w:szCs w:val="22"/>
        </w:rPr>
        <w:t>. A táncház megvalósulásának költségeire</w:t>
      </w:r>
      <w:r>
        <w:rPr>
          <w:sz w:val="22"/>
        </w:rPr>
        <w:t xml:space="preserve"> 100</w:t>
      </w:r>
      <w:r w:rsidRPr="0079705B">
        <w:rPr>
          <w:sz w:val="22"/>
        </w:rPr>
        <w:t>.000,- Ft összeg bizto</w:t>
      </w:r>
      <w:r>
        <w:rPr>
          <w:sz w:val="22"/>
        </w:rPr>
        <w:t>sítását javasolja a testületnek</w:t>
      </w:r>
      <w:r w:rsidRPr="00AE3FD1">
        <w:t xml:space="preserve"> </w:t>
      </w:r>
      <w:r>
        <w:rPr>
          <w:sz w:val="22"/>
        </w:rPr>
        <w:t xml:space="preserve">akként, hogy az </w:t>
      </w:r>
      <w:r w:rsidRPr="00AE3FD1">
        <w:rPr>
          <w:sz w:val="22"/>
        </w:rPr>
        <w:t>összeg előlegként kerüljön kifizetésre.</w:t>
      </w:r>
    </w:p>
    <w:p w14:paraId="352AA21E" w14:textId="77777777" w:rsidR="00A23BD4" w:rsidRPr="006D75EC" w:rsidRDefault="00A23BD4" w:rsidP="00A23BD4">
      <w:pPr>
        <w:pStyle w:val="Norml0"/>
        <w:jc w:val="both"/>
        <w:rPr>
          <w:rFonts w:ascii="Times New Roman" w:hAnsi="Times New Roman"/>
          <w:sz w:val="22"/>
          <w:szCs w:val="22"/>
        </w:rPr>
      </w:pPr>
    </w:p>
    <w:p w14:paraId="3F9A38CF" w14:textId="77777777" w:rsidR="00A23BD4" w:rsidRDefault="00A23BD4" w:rsidP="00A23BD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6D75EC">
        <w:rPr>
          <w:bCs/>
          <w:sz w:val="22"/>
          <w:szCs w:val="22"/>
        </w:rPr>
        <w:t>A testület elnöke határozati javaslatként</w:t>
      </w:r>
      <w:r>
        <w:rPr>
          <w:bCs/>
          <w:sz w:val="22"/>
          <w:szCs w:val="22"/>
        </w:rPr>
        <w:t xml:space="preserve"> az alábbiakat fogalmazta meg:</w:t>
      </w:r>
    </w:p>
    <w:p w14:paraId="1A8223DC" w14:textId="77777777" w:rsidR="00A23BD4" w:rsidRDefault="00A23BD4" w:rsidP="00A23BD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0DA66D6A" w14:textId="77777777" w:rsidR="00A23BD4" w:rsidRDefault="00A23BD4" w:rsidP="00A23BD4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14:paraId="44C041B7" w14:textId="6F1C0254" w:rsidR="00A23BD4" w:rsidRPr="00EC3EE2" w:rsidRDefault="00A23BD4" w:rsidP="00A23BD4">
      <w:pPr>
        <w:pStyle w:val="Listaszerbekezds"/>
        <w:numPr>
          <w:ilvl w:val="0"/>
          <w:numId w:val="40"/>
        </w:numPr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 xml:space="preserve">egyetért azzal, hogy a </w:t>
      </w:r>
      <w:r w:rsidR="00752138" w:rsidRPr="00752138">
        <w:rPr>
          <w:sz w:val="22"/>
          <w:szCs w:val="22"/>
        </w:rPr>
        <w:t xml:space="preserve">nemzetiségi közösség sajátos kulturális önazonosságának megerősítése céljából </w:t>
      </w:r>
      <w:r w:rsidR="00752138">
        <w:rPr>
          <w:sz w:val="22"/>
          <w:szCs w:val="22"/>
        </w:rPr>
        <w:t xml:space="preserve">rendezett </w:t>
      </w:r>
      <w:r w:rsidR="00752138" w:rsidRPr="00752138">
        <w:rPr>
          <w:sz w:val="22"/>
          <w:szCs w:val="22"/>
        </w:rPr>
        <w:t xml:space="preserve">táncház </w:t>
      </w:r>
      <w:r w:rsidRPr="00EC3EE2">
        <w:rPr>
          <w:sz w:val="22"/>
        </w:rPr>
        <w:t>költsége</w:t>
      </w:r>
      <w:r>
        <w:rPr>
          <w:sz w:val="22"/>
        </w:rPr>
        <w:t>ire</w:t>
      </w:r>
      <w:r w:rsidRPr="00EC3EE2">
        <w:rPr>
          <w:sz w:val="22"/>
        </w:rPr>
        <w:t xml:space="preserve"> </w:t>
      </w:r>
      <w:r>
        <w:rPr>
          <w:sz w:val="22"/>
        </w:rPr>
        <w:t>100</w:t>
      </w:r>
      <w:r w:rsidRPr="00EC3EE2">
        <w:rPr>
          <w:sz w:val="22"/>
        </w:rPr>
        <w:t>.000,- Ft összeget biztosítson.</w:t>
      </w:r>
    </w:p>
    <w:p w14:paraId="1EA5EAE4" w14:textId="2466C040" w:rsidR="00A23BD4" w:rsidRPr="004436EF" w:rsidRDefault="00A23BD4" w:rsidP="00A23BD4">
      <w:pPr>
        <w:pStyle w:val="NormlWeb"/>
        <w:numPr>
          <w:ilvl w:val="0"/>
          <w:numId w:val="40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</w:t>
      </w:r>
      <w:r w:rsidR="00752138">
        <w:rPr>
          <w:bCs/>
          <w:sz w:val="22"/>
          <w:szCs w:val="22"/>
        </w:rPr>
        <w:t>5</w:t>
      </w:r>
      <w:r>
        <w:rPr>
          <w:bCs/>
          <w:sz w:val="22"/>
          <w:szCs w:val="22"/>
        </w:rPr>
        <w:t>. évi költségvetésének</w:t>
      </w:r>
      <w:r>
        <w:rPr>
          <w:sz w:val="22"/>
        </w:rPr>
        <w:t xml:space="preserve"> terhére biztosítja.</w:t>
      </w:r>
    </w:p>
    <w:p w14:paraId="5E30E566" w14:textId="77777777" w:rsidR="00A23BD4" w:rsidRPr="00ED2F5A" w:rsidRDefault="00A23BD4" w:rsidP="00A23BD4">
      <w:pPr>
        <w:pStyle w:val="Listaszerbekezds"/>
        <w:numPr>
          <w:ilvl w:val="0"/>
          <w:numId w:val="40"/>
        </w:numPr>
        <w:jc w:val="both"/>
        <w:rPr>
          <w:sz w:val="22"/>
          <w:szCs w:val="22"/>
        </w:rPr>
      </w:pPr>
      <w:r w:rsidRPr="00ED2F5A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10</w:t>
      </w:r>
      <w:r w:rsidRPr="00ED2F5A">
        <w:rPr>
          <w:sz w:val="22"/>
          <w:szCs w:val="22"/>
        </w:rPr>
        <w:t>0.000,- Ft összeg előleg készpénzben történő felvételét</w:t>
      </w:r>
      <w:r>
        <w:rPr>
          <w:sz w:val="22"/>
          <w:szCs w:val="22"/>
        </w:rPr>
        <w:t xml:space="preserve"> biztosítsa</w:t>
      </w:r>
      <w:r w:rsidRPr="00ED2F5A">
        <w:rPr>
          <w:sz w:val="22"/>
          <w:szCs w:val="22"/>
        </w:rPr>
        <w:t>.”</w:t>
      </w:r>
    </w:p>
    <w:p w14:paraId="14DD5937" w14:textId="77777777" w:rsidR="00A23BD4" w:rsidRPr="00831D52" w:rsidRDefault="00A23BD4" w:rsidP="00A23BD4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14:paraId="0AB460AF" w14:textId="77777777" w:rsidR="00A23BD4" w:rsidRPr="000A5610" w:rsidRDefault="00A23BD4" w:rsidP="00A23BD4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44EDDAE9" w14:textId="77777777" w:rsidR="00A23BD4" w:rsidRDefault="00A23BD4" w:rsidP="00A23BD4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73F40577" w14:textId="77777777" w:rsidR="00A23BD4" w:rsidRPr="00423D05" w:rsidRDefault="00A23BD4" w:rsidP="00A23BD4">
      <w:pPr>
        <w:jc w:val="both"/>
        <w:rPr>
          <w:b/>
          <w:sz w:val="22"/>
          <w:szCs w:val="22"/>
        </w:rPr>
      </w:pPr>
    </w:p>
    <w:p w14:paraId="7382AADA" w14:textId="74D7CEA4" w:rsidR="00A23BD4" w:rsidRPr="00423D05" w:rsidRDefault="00A23BD4" w:rsidP="00A23BD4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Kincses Mihályné elnök által megfogalmazottakat és </w:t>
      </w:r>
      <w:r w:rsidR="00752138">
        <w:rPr>
          <w:sz w:val="22"/>
          <w:szCs w:val="22"/>
        </w:rPr>
        <w:t>2</w:t>
      </w:r>
      <w:r w:rsidRPr="00423D05">
        <w:rPr>
          <w:sz w:val="22"/>
          <w:szCs w:val="22"/>
        </w:rPr>
        <w:t xml:space="preserve"> „igen” szavazattal az alábbi határozatokat hozta:</w:t>
      </w:r>
    </w:p>
    <w:p w14:paraId="76E15A83" w14:textId="77777777" w:rsidR="00A23BD4" w:rsidRPr="00423D05" w:rsidRDefault="00A23BD4" w:rsidP="00A23BD4">
      <w:pPr>
        <w:pStyle w:val="Norml0"/>
        <w:jc w:val="both"/>
        <w:rPr>
          <w:sz w:val="22"/>
          <w:szCs w:val="22"/>
        </w:rPr>
      </w:pPr>
    </w:p>
    <w:p w14:paraId="3E5A5464" w14:textId="12BCF170" w:rsidR="00A23BD4" w:rsidRPr="00423D05" w:rsidRDefault="00D81F50" w:rsidP="00A23BD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9</w:t>
      </w:r>
      <w:r w:rsidR="00A23BD4" w:rsidRPr="00423D05">
        <w:rPr>
          <w:b/>
          <w:sz w:val="22"/>
          <w:szCs w:val="22"/>
          <w:u w:val="single"/>
        </w:rPr>
        <w:t>/202</w:t>
      </w:r>
      <w:r w:rsidR="00D17DC5">
        <w:rPr>
          <w:b/>
          <w:sz w:val="22"/>
          <w:szCs w:val="22"/>
          <w:u w:val="single"/>
        </w:rPr>
        <w:t>5</w:t>
      </w:r>
      <w:r w:rsidR="00A23BD4" w:rsidRPr="00423D05">
        <w:rPr>
          <w:b/>
          <w:sz w:val="22"/>
          <w:szCs w:val="22"/>
          <w:u w:val="single"/>
        </w:rPr>
        <w:t>. sz. Német Nemzetiségi Önk. határozat</w:t>
      </w:r>
    </w:p>
    <w:p w14:paraId="68486541" w14:textId="77777777" w:rsidR="00A23BD4" w:rsidRPr="00423D05" w:rsidRDefault="00A23BD4" w:rsidP="00A23BD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3C616214" w14:textId="77777777" w:rsidR="00A23BD4" w:rsidRDefault="00A23BD4" w:rsidP="00A23BD4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35518A8F" w14:textId="77777777" w:rsidR="00A23BD4" w:rsidRPr="00D17DC5" w:rsidRDefault="00A23BD4" w:rsidP="00D17DC5">
      <w:pPr>
        <w:rPr>
          <w:b/>
          <w:caps/>
          <w:sz w:val="22"/>
          <w:szCs w:val="22"/>
        </w:rPr>
      </w:pPr>
    </w:p>
    <w:p w14:paraId="73D7C55A" w14:textId="77777777" w:rsidR="00D17DC5" w:rsidRDefault="00D17DC5" w:rsidP="00D17DC5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14:paraId="37BB0176" w14:textId="77777777" w:rsidR="00D17DC5" w:rsidRPr="00EC3EE2" w:rsidRDefault="00D17DC5" w:rsidP="00D17DC5">
      <w:pPr>
        <w:pStyle w:val="Listaszerbekezds"/>
        <w:numPr>
          <w:ilvl w:val="0"/>
          <w:numId w:val="43"/>
        </w:numPr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 xml:space="preserve">egyetért azzal, hogy a </w:t>
      </w:r>
      <w:r w:rsidRPr="00752138">
        <w:rPr>
          <w:sz w:val="22"/>
          <w:szCs w:val="22"/>
        </w:rPr>
        <w:t xml:space="preserve">nemzetiségi közösség sajátos kulturális önazonosságának megerősítése céljából </w:t>
      </w:r>
      <w:r>
        <w:rPr>
          <w:sz w:val="22"/>
          <w:szCs w:val="22"/>
        </w:rPr>
        <w:t xml:space="preserve">rendezett </w:t>
      </w:r>
      <w:r w:rsidRPr="00752138">
        <w:rPr>
          <w:sz w:val="22"/>
          <w:szCs w:val="22"/>
        </w:rPr>
        <w:t xml:space="preserve">táncház </w:t>
      </w:r>
      <w:r w:rsidRPr="00EC3EE2">
        <w:rPr>
          <w:sz w:val="22"/>
        </w:rPr>
        <w:t>költsége</w:t>
      </w:r>
      <w:r>
        <w:rPr>
          <w:sz w:val="22"/>
        </w:rPr>
        <w:t>ire</w:t>
      </w:r>
      <w:r w:rsidRPr="00EC3EE2">
        <w:rPr>
          <w:sz w:val="22"/>
        </w:rPr>
        <w:t xml:space="preserve"> </w:t>
      </w:r>
      <w:r>
        <w:rPr>
          <w:sz w:val="22"/>
        </w:rPr>
        <w:t>100</w:t>
      </w:r>
      <w:r w:rsidRPr="00EC3EE2">
        <w:rPr>
          <w:sz w:val="22"/>
        </w:rPr>
        <w:t>.000,- Ft összeget biztosítson.</w:t>
      </w:r>
    </w:p>
    <w:p w14:paraId="1C33D7C6" w14:textId="77777777" w:rsidR="00D17DC5" w:rsidRPr="004436EF" w:rsidRDefault="00D17DC5" w:rsidP="00D17DC5">
      <w:pPr>
        <w:pStyle w:val="NormlWeb"/>
        <w:numPr>
          <w:ilvl w:val="0"/>
          <w:numId w:val="43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2025. évi költségvetésének</w:t>
      </w:r>
      <w:r>
        <w:rPr>
          <w:sz w:val="22"/>
        </w:rPr>
        <w:t xml:space="preserve"> terhére biztosítja.</w:t>
      </w:r>
    </w:p>
    <w:p w14:paraId="0BE97A7C" w14:textId="77777777" w:rsidR="00D17DC5" w:rsidRPr="00ED2F5A" w:rsidRDefault="00D17DC5" w:rsidP="00D17DC5">
      <w:pPr>
        <w:pStyle w:val="Listaszerbekezds"/>
        <w:numPr>
          <w:ilvl w:val="0"/>
          <w:numId w:val="43"/>
        </w:numPr>
        <w:jc w:val="both"/>
        <w:rPr>
          <w:sz w:val="22"/>
          <w:szCs w:val="22"/>
        </w:rPr>
      </w:pPr>
      <w:r w:rsidRPr="00ED2F5A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10</w:t>
      </w:r>
      <w:r w:rsidRPr="00ED2F5A">
        <w:rPr>
          <w:sz w:val="22"/>
          <w:szCs w:val="22"/>
        </w:rPr>
        <w:t>0.000,- Ft összeg előleg készpénzben történő felvételét</w:t>
      </w:r>
      <w:r>
        <w:rPr>
          <w:sz w:val="22"/>
          <w:szCs w:val="22"/>
        </w:rPr>
        <w:t xml:space="preserve"> biztosítsa</w:t>
      </w:r>
      <w:r w:rsidRPr="00ED2F5A">
        <w:rPr>
          <w:sz w:val="22"/>
          <w:szCs w:val="22"/>
        </w:rPr>
        <w:t>.”</w:t>
      </w:r>
    </w:p>
    <w:p w14:paraId="170C9954" w14:textId="77777777" w:rsidR="00D17DC5" w:rsidRPr="00831D52" w:rsidRDefault="00D17DC5" w:rsidP="00D17DC5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14:paraId="5962DA6B" w14:textId="77777777" w:rsidR="00D17DC5" w:rsidRPr="000A5610" w:rsidRDefault="00D17DC5" w:rsidP="00D17DC5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40622FD6" w14:textId="77777777" w:rsidR="00D17DC5" w:rsidRDefault="00D17DC5" w:rsidP="00D17DC5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363E8A63" w14:textId="77777777" w:rsidR="000A40E8" w:rsidRPr="00406E85" w:rsidRDefault="000A40E8" w:rsidP="000B4B74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0E283287" w14:textId="77777777" w:rsidR="004A15EE" w:rsidRDefault="004A15EE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0A7448CD" w14:textId="77777777" w:rsidR="004A15EE" w:rsidRDefault="004A15EE" w:rsidP="004A15EE">
      <w:pPr>
        <w:jc w:val="both"/>
        <w:rPr>
          <w:sz w:val="22"/>
          <w:szCs w:val="22"/>
        </w:rPr>
      </w:pPr>
    </w:p>
    <w:p w14:paraId="2A198ACF" w14:textId="77777777" w:rsidR="004A15EE" w:rsidRDefault="004A15EE" w:rsidP="004A15EE">
      <w:pPr>
        <w:pStyle w:val="Norml0"/>
        <w:numPr>
          <w:ilvl w:val="0"/>
          <w:numId w:val="42"/>
        </w:num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napirend</w:t>
      </w:r>
    </w:p>
    <w:p w14:paraId="06D8E313" w14:textId="77777777" w:rsidR="004A15EE" w:rsidRPr="004A15EE" w:rsidRDefault="004A15EE" w:rsidP="004A15EE">
      <w:pPr>
        <w:ind w:left="720"/>
        <w:jc w:val="both"/>
        <w:rPr>
          <w:b/>
          <w:bCs/>
          <w:caps/>
          <w:sz w:val="22"/>
          <w:szCs w:val="22"/>
        </w:rPr>
      </w:pPr>
      <w:r w:rsidRPr="004A15EE">
        <w:rPr>
          <w:b/>
          <w:bCs/>
          <w:caps/>
          <w:sz w:val="22"/>
          <w:szCs w:val="22"/>
        </w:rPr>
        <w:t>városalapítók napja, országos rétesfesztiválon való részvétel</w:t>
      </w:r>
    </w:p>
    <w:p w14:paraId="59E2A701" w14:textId="77777777" w:rsidR="004A15EE" w:rsidRPr="00805FFD" w:rsidRDefault="004A15EE" w:rsidP="004A15EE">
      <w:pPr>
        <w:pStyle w:val="Norml0"/>
        <w:ind w:left="720"/>
        <w:rPr>
          <w:rFonts w:ascii="Times New Roman" w:hAnsi="Times New Roman"/>
          <w:b/>
          <w:sz w:val="22"/>
          <w:szCs w:val="22"/>
        </w:rPr>
      </w:pPr>
    </w:p>
    <w:p w14:paraId="4A627FF3" w14:textId="5FD506B8" w:rsidR="00823B11" w:rsidRPr="00894801" w:rsidRDefault="00823B11" w:rsidP="00823B11">
      <w:pPr>
        <w:jc w:val="both"/>
        <w:rPr>
          <w:sz w:val="22"/>
          <w:szCs w:val="22"/>
        </w:rPr>
      </w:pPr>
      <w:r w:rsidRPr="00894801">
        <w:rPr>
          <w:b/>
          <w:sz w:val="22"/>
        </w:rPr>
        <w:t>Kincses Mihályné a testület elnöke</w:t>
      </w:r>
      <w:r>
        <w:rPr>
          <w:sz w:val="22"/>
        </w:rPr>
        <w:t xml:space="preserve"> elmondta, hogy </w:t>
      </w:r>
      <w:r w:rsidRPr="00F730D8">
        <w:rPr>
          <w:sz w:val="22"/>
        </w:rPr>
        <w:t>az idei év májusában a „Városalapítók Napja</w:t>
      </w:r>
      <w:r>
        <w:rPr>
          <w:sz w:val="22"/>
        </w:rPr>
        <w:t>,</w:t>
      </w:r>
      <w:r w:rsidRPr="00F730D8">
        <w:rPr>
          <w:sz w:val="22"/>
        </w:rPr>
        <w:t xml:space="preserve"> Országos Rétes</w:t>
      </w:r>
      <w:r>
        <w:rPr>
          <w:sz w:val="22"/>
        </w:rPr>
        <w:t>f</w:t>
      </w:r>
      <w:r w:rsidRPr="00F730D8">
        <w:rPr>
          <w:sz w:val="22"/>
        </w:rPr>
        <w:t>esztivál” nevű</w:t>
      </w:r>
      <w:r>
        <w:rPr>
          <w:sz w:val="22"/>
        </w:rPr>
        <w:t xml:space="preserve"> programsorozat keretében</w:t>
      </w:r>
      <w:r w:rsidR="00242842">
        <w:rPr>
          <w:sz w:val="22"/>
        </w:rPr>
        <w:t xml:space="preserve"> a német gasztronómia bemutatása céljából</w:t>
      </w:r>
      <w:r>
        <w:rPr>
          <w:sz w:val="22"/>
        </w:rPr>
        <w:t xml:space="preserve"> </w:t>
      </w:r>
      <w:r w:rsidR="00CD5A5A">
        <w:rPr>
          <w:sz w:val="22"/>
        </w:rPr>
        <w:t>sváb ételek kóstoltatásával kívánnak részt venni</w:t>
      </w:r>
      <w:r w:rsidRPr="00F730D8">
        <w:rPr>
          <w:sz w:val="22"/>
        </w:rPr>
        <w:t xml:space="preserve">. A </w:t>
      </w:r>
      <w:r w:rsidR="00242842">
        <w:rPr>
          <w:sz w:val="22"/>
        </w:rPr>
        <w:t xml:space="preserve">program </w:t>
      </w:r>
      <w:r>
        <w:rPr>
          <w:sz w:val="22"/>
        </w:rPr>
        <w:t xml:space="preserve">megvalósítási </w:t>
      </w:r>
      <w:r w:rsidRPr="00F730D8">
        <w:rPr>
          <w:sz w:val="22"/>
        </w:rPr>
        <w:t xml:space="preserve">költségeire </w:t>
      </w:r>
      <w:r>
        <w:rPr>
          <w:sz w:val="22"/>
        </w:rPr>
        <w:t>100</w:t>
      </w:r>
      <w:r w:rsidRPr="00F730D8">
        <w:rPr>
          <w:sz w:val="22"/>
        </w:rPr>
        <w:t xml:space="preserve">.000,- Ft összeg biztosítását javasolja a testületnek akként, hogy </w:t>
      </w:r>
      <w:r>
        <w:rPr>
          <w:sz w:val="22"/>
        </w:rPr>
        <w:t>10</w:t>
      </w:r>
      <w:r w:rsidRPr="00F730D8">
        <w:rPr>
          <w:sz w:val="22"/>
        </w:rPr>
        <w:t>0.000,- Ft összeg előlegként kerüljön kifizetésre.</w:t>
      </w:r>
    </w:p>
    <w:p w14:paraId="3FD35E6D" w14:textId="77777777" w:rsidR="00823B11" w:rsidRPr="00894801" w:rsidRDefault="00823B11" w:rsidP="00823B11">
      <w:pPr>
        <w:jc w:val="both"/>
        <w:rPr>
          <w:sz w:val="22"/>
        </w:rPr>
      </w:pPr>
    </w:p>
    <w:p w14:paraId="2ADA4A93" w14:textId="77777777" w:rsidR="00823B11" w:rsidRPr="00894801" w:rsidRDefault="00823B11" w:rsidP="00823B1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894801">
        <w:rPr>
          <w:bCs/>
          <w:sz w:val="22"/>
          <w:szCs w:val="22"/>
        </w:rPr>
        <w:t>A testület elnöke határozati javaslatként az alábbiakat fogalmazta meg:</w:t>
      </w:r>
    </w:p>
    <w:p w14:paraId="136BAE1D" w14:textId="77777777" w:rsidR="00823B11" w:rsidRPr="00894801" w:rsidRDefault="00823B11" w:rsidP="00823B11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250357AB" w14:textId="77777777" w:rsidR="00823B11" w:rsidRDefault="00823B11" w:rsidP="00823B1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894801">
        <w:rPr>
          <w:bCs/>
          <w:sz w:val="22"/>
          <w:szCs w:val="22"/>
        </w:rPr>
        <w:t>„Kiskőrös Város Német Nemzetiségi Önkormányzata</w:t>
      </w:r>
    </w:p>
    <w:p w14:paraId="0C46F964" w14:textId="77777777" w:rsidR="00823B11" w:rsidRPr="00894801" w:rsidRDefault="00823B11" w:rsidP="00823B1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19DA22A2" w14:textId="1100D230" w:rsidR="00823B11" w:rsidRPr="00352CD1" w:rsidRDefault="00823B11" w:rsidP="00823B11">
      <w:pPr>
        <w:pStyle w:val="Listaszerbekezds"/>
        <w:numPr>
          <w:ilvl w:val="0"/>
          <w:numId w:val="44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100</w:t>
      </w:r>
      <w:r w:rsidRPr="00352CD1">
        <w:rPr>
          <w:sz w:val="22"/>
          <w:szCs w:val="22"/>
        </w:rPr>
        <w:t>.000,- Ft összeget biztosít a</w:t>
      </w:r>
      <w:r w:rsidR="0044707A">
        <w:rPr>
          <w:sz w:val="22"/>
          <w:szCs w:val="22"/>
        </w:rPr>
        <w:t>z idei év</w:t>
      </w:r>
      <w:r w:rsidRPr="00352CD1">
        <w:rPr>
          <w:sz w:val="22"/>
        </w:rPr>
        <w:t xml:space="preserve"> </w:t>
      </w:r>
      <w:r>
        <w:rPr>
          <w:sz w:val="22"/>
        </w:rPr>
        <w:t>májusában megrendezésre kerülő „</w:t>
      </w:r>
      <w:r w:rsidRPr="00F730D8">
        <w:rPr>
          <w:sz w:val="22"/>
        </w:rPr>
        <w:t>Városalapítók Napja</w:t>
      </w:r>
      <w:r>
        <w:rPr>
          <w:sz w:val="22"/>
        </w:rPr>
        <w:t>,</w:t>
      </w:r>
      <w:r w:rsidRPr="00F730D8">
        <w:rPr>
          <w:sz w:val="22"/>
        </w:rPr>
        <w:t xml:space="preserve"> Országos Rétes</w:t>
      </w:r>
      <w:r>
        <w:rPr>
          <w:sz w:val="22"/>
        </w:rPr>
        <w:t>f</w:t>
      </w:r>
      <w:r w:rsidRPr="00F730D8">
        <w:rPr>
          <w:sz w:val="22"/>
        </w:rPr>
        <w:t>esztivál</w:t>
      </w:r>
      <w:r w:rsidR="00B322BA">
        <w:rPr>
          <w:sz w:val="22"/>
        </w:rPr>
        <w:t>on</w:t>
      </w:r>
      <w:r>
        <w:rPr>
          <w:sz w:val="22"/>
        </w:rPr>
        <w:t>”</w:t>
      </w:r>
      <w:r w:rsidR="00B322BA">
        <w:rPr>
          <w:sz w:val="22"/>
        </w:rPr>
        <w:t xml:space="preserve">, </w:t>
      </w:r>
      <w:r w:rsidR="0044707A">
        <w:rPr>
          <w:sz w:val="22"/>
        </w:rPr>
        <w:t xml:space="preserve">a német gasztronómia bemutatása céljából </w:t>
      </w:r>
      <w:r w:rsidR="00B322BA">
        <w:rPr>
          <w:sz w:val="22"/>
        </w:rPr>
        <w:t xml:space="preserve">szervezett </w:t>
      </w:r>
      <w:r w:rsidR="0044707A">
        <w:rPr>
          <w:sz w:val="22"/>
        </w:rPr>
        <w:t xml:space="preserve">sváb ételek kóstoltatásán </w:t>
      </w:r>
      <w:r>
        <w:rPr>
          <w:sz w:val="22"/>
        </w:rPr>
        <w:t>való részvétel megvalósítási</w:t>
      </w:r>
      <w:r w:rsidRPr="00356EB5">
        <w:rPr>
          <w:sz w:val="22"/>
        </w:rPr>
        <w:t xml:space="preserve"> költségeire</w:t>
      </w:r>
      <w:r w:rsidRPr="00352CD1">
        <w:rPr>
          <w:sz w:val="22"/>
        </w:rPr>
        <w:t>.</w:t>
      </w:r>
      <w:r>
        <w:rPr>
          <w:sz w:val="22"/>
        </w:rPr>
        <w:t xml:space="preserve"> </w:t>
      </w:r>
    </w:p>
    <w:p w14:paraId="606F6842" w14:textId="79C13863" w:rsidR="00823B11" w:rsidRPr="009F7C73" w:rsidRDefault="00823B11" w:rsidP="00823B11">
      <w:pPr>
        <w:pStyle w:val="NormlWeb"/>
        <w:numPr>
          <w:ilvl w:val="0"/>
          <w:numId w:val="44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352CD1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</w:t>
      </w:r>
      <w:r w:rsidR="00242842">
        <w:rPr>
          <w:bCs/>
          <w:sz w:val="22"/>
          <w:szCs w:val="22"/>
        </w:rPr>
        <w:t>5</w:t>
      </w:r>
      <w:r w:rsidRPr="00352CD1">
        <w:rPr>
          <w:bCs/>
          <w:sz w:val="22"/>
          <w:szCs w:val="22"/>
        </w:rPr>
        <w:t>. évi költségvetésének</w:t>
      </w:r>
      <w:r w:rsidRPr="00352CD1">
        <w:rPr>
          <w:sz w:val="22"/>
        </w:rPr>
        <w:t xml:space="preserve"> terhére biztosítja.</w:t>
      </w:r>
    </w:p>
    <w:p w14:paraId="2CFF89CA" w14:textId="77777777" w:rsidR="00823B11" w:rsidRPr="009F7C73" w:rsidRDefault="00823B11" w:rsidP="00823B11">
      <w:pPr>
        <w:pStyle w:val="NormlWeb"/>
        <w:numPr>
          <w:ilvl w:val="0"/>
          <w:numId w:val="44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9F7C73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10</w:t>
      </w:r>
      <w:r w:rsidRPr="009F7C73">
        <w:rPr>
          <w:sz w:val="22"/>
          <w:szCs w:val="22"/>
        </w:rPr>
        <w:t>0.000,- Ft összeg előleg készpénzben történő felvételét biztosítsa.”</w:t>
      </w:r>
    </w:p>
    <w:p w14:paraId="6255CDBE" w14:textId="77777777" w:rsidR="00823B11" w:rsidRPr="00894801" w:rsidRDefault="00823B11" w:rsidP="00823B11">
      <w:pPr>
        <w:ind w:left="708"/>
        <w:jc w:val="both"/>
        <w:rPr>
          <w:sz w:val="22"/>
          <w:szCs w:val="22"/>
        </w:rPr>
      </w:pPr>
    </w:p>
    <w:p w14:paraId="10C2D72E" w14:textId="77777777" w:rsidR="00823B11" w:rsidRPr="00894801" w:rsidRDefault="00823B11" w:rsidP="00823B11">
      <w:pPr>
        <w:jc w:val="both"/>
        <w:rPr>
          <w:sz w:val="22"/>
          <w:szCs w:val="22"/>
        </w:rPr>
      </w:pPr>
      <w:r w:rsidRPr="00894801">
        <w:rPr>
          <w:b/>
          <w:sz w:val="22"/>
          <w:szCs w:val="22"/>
          <w:u w:val="single"/>
        </w:rPr>
        <w:lastRenderedPageBreak/>
        <w:t>Felelős:</w:t>
      </w:r>
      <w:r w:rsidRPr="00894801">
        <w:rPr>
          <w:sz w:val="22"/>
          <w:szCs w:val="22"/>
        </w:rPr>
        <w:tab/>
        <w:t>a testület elnöke</w:t>
      </w:r>
    </w:p>
    <w:p w14:paraId="1DC5BB6E" w14:textId="77777777" w:rsidR="00823B11" w:rsidRPr="00894801" w:rsidRDefault="00823B11" w:rsidP="00823B11">
      <w:pPr>
        <w:jc w:val="both"/>
        <w:rPr>
          <w:sz w:val="22"/>
          <w:szCs w:val="22"/>
        </w:rPr>
      </w:pPr>
      <w:r w:rsidRPr="00894801">
        <w:rPr>
          <w:b/>
          <w:sz w:val="22"/>
          <w:szCs w:val="22"/>
          <w:u w:val="single"/>
        </w:rPr>
        <w:t>Határidő:</w:t>
      </w:r>
      <w:r w:rsidRPr="00894801">
        <w:rPr>
          <w:sz w:val="22"/>
          <w:szCs w:val="22"/>
        </w:rPr>
        <w:tab/>
        <w:t>értelemszerűen</w:t>
      </w:r>
    </w:p>
    <w:p w14:paraId="2868330A" w14:textId="77777777" w:rsidR="004A15EE" w:rsidRPr="00423D05" w:rsidRDefault="004A15EE" w:rsidP="004A15EE">
      <w:pPr>
        <w:jc w:val="both"/>
        <w:rPr>
          <w:b/>
          <w:sz w:val="22"/>
          <w:szCs w:val="22"/>
        </w:rPr>
      </w:pPr>
    </w:p>
    <w:p w14:paraId="407ADE00" w14:textId="196642F6" w:rsidR="004A15EE" w:rsidRPr="00423D05" w:rsidRDefault="004A15EE" w:rsidP="004A15EE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Kincses Mihályné elnök által megfogalmazottakat és </w:t>
      </w:r>
      <w:r w:rsidR="00242842">
        <w:rPr>
          <w:sz w:val="22"/>
          <w:szCs w:val="22"/>
        </w:rPr>
        <w:t>2</w:t>
      </w:r>
      <w:r w:rsidRPr="00423D05">
        <w:rPr>
          <w:sz w:val="22"/>
          <w:szCs w:val="22"/>
        </w:rPr>
        <w:t xml:space="preserve"> „igen” szavazattal az alábbi határozatokat hozta:</w:t>
      </w:r>
    </w:p>
    <w:p w14:paraId="44A377E6" w14:textId="77777777" w:rsidR="004A15EE" w:rsidRPr="00423D05" w:rsidRDefault="004A15EE" w:rsidP="004A15EE">
      <w:pPr>
        <w:pStyle w:val="Norml0"/>
        <w:jc w:val="both"/>
        <w:rPr>
          <w:sz w:val="22"/>
          <w:szCs w:val="22"/>
        </w:rPr>
      </w:pPr>
    </w:p>
    <w:p w14:paraId="5AD6CF45" w14:textId="637363EF" w:rsidR="004A15EE" w:rsidRPr="00423D05" w:rsidRDefault="00D81F50" w:rsidP="004A15EE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10</w:t>
      </w:r>
      <w:r w:rsidR="004A15EE" w:rsidRPr="00423D05">
        <w:rPr>
          <w:b/>
          <w:sz w:val="22"/>
          <w:szCs w:val="22"/>
          <w:u w:val="single"/>
        </w:rPr>
        <w:t>/202</w:t>
      </w:r>
      <w:r w:rsidR="00242842">
        <w:rPr>
          <w:b/>
          <w:sz w:val="22"/>
          <w:szCs w:val="22"/>
          <w:u w:val="single"/>
        </w:rPr>
        <w:t>5</w:t>
      </w:r>
      <w:r w:rsidR="004A15EE" w:rsidRPr="00423D05">
        <w:rPr>
          <w:b/>
          <w:sz w:val="22"/>
          <w:szCs w:val="22"/>
          <w:u w:val="single"/>
        </w:rPr>
        <w:t>. sz. Német Nemzetiségi Önk. határozat</w:t>
      </w:r>
    </w:p>
    <w:p w14:paraId="7DDA7D4D" w14:textId="77777777" w:rsidR="004A15EE" w:rsidRPr="00423D05" w:rsidRDefault="004A15EE" w:rsidP="004A15EE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4206011D" w14:textId="77777777" w:rsidR="004A15EE" w:rsidRDefault="004A15EE" w:rsidP="004A15EE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7FC783BC" w14:textId="77777777" w:rsidR="004A15EE" w:rsidRPr="005436F5" w:rsidRDefault="004A15EE" w:rsidP="005436F5">
      <w:pPr>
        <w:rPr>
          <w:b/>
          <w:caps/>
          <w:sz w:val="22"/>
          <w:szCs w:val="22"/>
        </w:rPr>
      </w:pPr>
    </w:p>
    <w:p w14:paraId="2415D316" w14:textId="77777777" w:rsidR="004A15EE" w:rsidRDefault="004A15EE" w:rsidP="004A15EE">
      <w:pPr>
        <w:jc w:val="both"/>
        <w:rPr>
          <w:sz w:val="22"/>
        </w:rPr>
      </w:pPr>
      <w:r w:rsidRPr="002E3476">
        <w:rPr>
          <w:sz w:val="22"/>
        </w:rPr>
        <w:t xml:space="preserve">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14:paraId="744FBC58" w14:textId="77777777" w:rsidR="004A15EE" w:rsidRDefault="004A15EE" w:rsidP="004A15EE">
      <w:pPr>
        <w:jc w:val="both"/>
        <w:rPr>
          <w:sz w:val="22"/>
        </w:rPr>
      </w:pPr>
    </w:p>
    <w:p w14:paraId="1C7AB3EE" w14:textId="77777777" w:rsidR="00B322BA" w:rsidRPr="00352CD1" w:rsidRDefault="00B322BA" w:rsidP="00B322BA">
      <w:pPr>
        <w:pStyle w:val="Listaszerbekezds"/>
        <w:numPr>
          <w:ilvl w:val="0"/>
          <w:numId w:val="45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100</w:t>
      </w:r>
      <w:r w:rsidRPr="00352CD1">
        <w:rPr>
          <w:sz w:val="22"/>
          <w:szCs w:val="22"/>
        </w:rPr>
        <w:t>.000,- Ft összeget biztosít a</w:t>
      </w:r>
      <w:r>
        <w:rPr>
          <w:sz w:val="22"/>
          <w:szCs w:val="22"/>
        </w:rPr>
        <w:t>z idei év</w:t>
      </w:r>
      <w:r w:rsidRPr="00352CD1">
        <w:rPr>
          <w:sz w:val="22"/>
        </w:rPr>
        <w:t xml:space="preserve"> </w:t>
      </w:r>
      <w:r>
        <w:rPr>
          <w:sz w:val="22"/>
        </w:rPr>
        <w:t>májusában megrendezésre kerülő „</w:t>
      </w:r>
      <w:r w:rsidRPr="00F730D8">
        <w:rPr>
          <w:sz w:val="22"/>
        </w:rPr>
        <w:t>Városalapítók Napja</w:t>
      </w:r>
      <w:r>
        <w:rPr>
          <w:sz w:val="22"/>
        </w:rPr>
        <w:t>,</w:t>
      </w:r>
      <w:r w:rsidRPr="00F730D8">
        <w:rPr>
          <w:sz w:val="22"/>
        </w:rPr>
        <w:t xml:space="preserve"> Országos Rétes</w:t>
      </w:r>
      <w:r>
        <w:rPr>
          <w:sz w:val="22"/>
        </w:rPr>
        <w:t>f</w:t>
      </w:r>
      <w:r w:rsidRPr="00F730D8">
        <w:rPr>
          <w:sz w:val="22"/>
        </w:rPr>
        <w:t>esztivál</w:t>
      </w:r>
      <w:r>
        <w:rPr>
          <w:sz w:val="22"/>
        </w:rPr>
        <w:t>on”, a német gasztronómia bemutatása céljából szervezett sváb ételek kóstoltatásán való részvétel megvalósítási</w:t>
      </w:r>
      <w:r w:rsidRPr="00356EB5">
        <w:rPr>
          <w:sz w:val="22"/>
        </w:rPr>
        <w:t xml:space="preserve"> költségeire</w:t>
      </w:r>
      <w:r w:rsidRPr="00352CD1">
        <w:rPr>
          <w:sz w:val="22"/>
        </w:rPr>
        <w:t>.</w:t>
      </w:r>
      <w:r>
        <w:rPr>
          <w:sz w:val="22"/>
        </w:rPr>
        <w:t xml:space="preserve"> </w:t>
      </w:r>
    </w:p>
    <w:p w14:paraId="2A556DC8" w14:textId="77777777" w:rsidR="00B322BA" w:rsidRPr="009F7C73" w:rsidRDefault="00B322BA" w:rsidP="00B322BA">
      <w:pPr>
        <w:pStyle w:val="NormlWeb"/>
        <w:numPr>
          <w:ilvl w:val="0"/>
          <w:numId w:val="45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352CD1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25</w:t>
      </w:r>
      <w:r w:rsidRPr="00352CD1">
        <w:rPr>
          <w:bCs/>
          <w:sz w:val="22"/>
          <w:szCs w:val="22"/>
        </w:rPr>
        <w:t>. évi költségvetésének</w:t>
      </w:r>
      <w:r w:rsidRPr="00352CD1">
        <w:rPr>
          <w:sz w:val="22"/>
        </w:rPr>
        <w:t xml:space="preserve"> terhére biztosítja.</w:t>
      </w:r>
    </w:p>
    <w:p w14:paraId="2A614D9A" w14:textId="77777777" w:rsidR="00B322BA" w:rsidRPr="009F7C73" w:rsidRDefault="00B322BA" w:rsidP="00B322BA">
      <w:pPr>
        <w:pStyle w:val="NormlWeb"/>
        <w:numPr>
          <w:ilvl w:val="0"/>
          <w:numId w:val="45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9F7C73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10</w:t>
      </w:r>
      <w:r w:rsidRPr="009F7C73">
        <w:rPr>
          <w:sz w:val="22"/>
          <w:szCs w:val="22"/>
        </w:rPr>
        <w:t>0.000,- Ft összeg előleg készpénzben történő felvételét biztosítsa.”</w:t>
      </w:r>
    </w:p>
    <w:p w14:paraId="71EACC68" w14:textId="77777777" w:rsidR="00B322BA" w:rsidRPr="00894801" w:rsidRDefault="00B322BA" w:rsidP="00B322BA">
      <w:pPr>
        <w:ind w:left="708"/>
        <w:jc w:val="both"/>
        <w:rPr>
          <w:sz w:val="22"/>
          <w:szCs w:val="22"/>
        </w:rPr>
      </w:pPr>
    </w:p>
    <w:p w14:paraId="57B0AC37" w14:textId="77777777" w:rsidR="00B322BA" w:rsidRPr="00894801" w:rsidRDefault="00B322BA" w:rsidP="00B322BA">
      <w:pPr>
        <w:jc w:val="both"/>
        <w:rPr>
          <w:sz w:val="22"/>
          <w:szCs w:val="22"/>
        </w:rPr>
      </w:pPr>
      <w:r w:rsidRPr="00894801">
        <w:rPr>
          <w:b/>
          <w:sz w:val="22"/>
          <w:szCs w:val="22"/>
          <w:u w:val="single"/>
        </w:rPr>
        <w:t>Felelős:</w:t>
      </w:r>
      <w:r w:rsidRPr="00894801">
        <w:rPr>
          <w:sz w:val="22"/>
          <w:szCs w:val="22"/>
        </w:rPr>
        <w:tab/>
        <w:t>a testület elnöke</w:t>
      </w:r>
    </w:p>
    <w:p w14:paraId="2FCB8C54" w14:textId="77777777" w:rsidR="00B322BA" w:rsidRPr="00894801" w:rsidRDefault="00B322BA" w:rsidP="00B322BA">
      <w:pPr>
        <w:jc w:val="both"/>
        <w:rPr>
          <w:sz w:val="22"/>
          <w:szCs w:val="22"/>
        </w:rPr>
      </w:pPr>
      <w:r w:rsidRPr="00894801">
        <w:rPr>
          <w:b/>
          <w:sz w:val="22"/>
          <w:szCs w:val="22"/>
          <w:u w:val="single"/>
        </w:rPr>
        <w:t>Határidő:</w:t>
      </w:r>
      <w:r w:rsidRPr="00894801">
        <w:rPr>
          <w:sz w:val="22"/>
          <w:szCs w:val="22"/>
        </w:rPr>
        <w:tab/>
        <w:t>értelemszerűen</w:t>
      </w:r>
    </w:p>
    <w:p w14:paraId="7B440E6C" w14:textId="77777777" w:rsidR="004A15EE" w:rsidRDefault="004A15EE" w:rsidP="004A15EE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7CEA444F" w14:textId="77777777" w:rsidR="004A15EE" w:rsidRPr="00406E85" w:rsidRDefault="004A15EE" w:rsidP="004A15EE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424B98D7" w14:textId="77777777" w:rsidR="004A15EE" w:rsidRDefault="004A15EE" w:rsidP="004A15EE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6933399C" w14:textId="77777777" w:rsidR="004A15EE" w:rsidRDefault="004A15EE" w:rsidP="004A15EE">
      <w:pPr>
        <w:jc w:val="both"/>
        <w:rPr>
          <w:sz w:val="22"/>
          <w:szCs w:val="22"/>
        </w:rPr>
      </w:pPr>
    </w:p>
    <w:p w14:paraId="6D35F6C7" w14:textId="77777777" w:rsidR="004A15EE" w:rsidRDefault="004A15EE" w:rsidP="004A15EE">
      <w:pPr>
        <w:pStyle w:val="Norml0"/>
        <w:numPr>
          <w:ilvl w:val="0"/>
          <w:numId w:val="42"/>
        </w:num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napirend</w:t>
      </w:r>
    </w:p>
    <w:p w14:paraId="1A761CE8" w14:textId="77777777" w:rsidR="004A15EE" w:rsidRPr="004A15EE" w:rsidRDefault="004A15EE" w:rsidP="004A15EE">
      <w:pPr>
        <w:ind w:left="720"/>
        <w:jc w:val="center"/>
        <w:rPr>
          <w:b/>
          <w:bCs/>
          <w:caps/>
          <w:sz w:val="22"/>
          <w:szCs w:val="22"/>
        </w:rPr>
      </w:pPr>
      <w:r w:rsidRPr="004A15EE">
        <w:rPr>
          <w:b/>
          <w:bCs/>
          <w:caps/>
          <w:sz w:val="22"/>
          <w:szCs w:val="22"/>
        </w:rPr>
        <w:t>színházi előadás megvalósítása</w:t>
      </w:r>
    </w:p>
    <w:p w14:paraId="716C7132" w14:textId="77777777" w:rsidR="004A15EE" w:rsidRPr="00805FFD" w:rsidRDefault="004A15EE" w:rsidP="004A15EE">
      <w:pPr>
        <w:pStyle w:val="Norml0"/>
        <w:ind w:left="720"/>
        <w:rPr>
          <w:rFonts w:ascii="Times New Roman" w:hAnsi="Times New Roman"/>
          <w:b/>
          <w:sz w:val="22"/>
          <w:szCs w:val="22"/>
        </w:rPr>
      </w:pPr>
    </w:p>
    <w:p w14:paraId="683F84B2" w14:textId="7EEF3909" w:rsidR="004A15EE" w:rsidRPr="00AE4519" w:rsidRDefault="004A15EE" w:rsidP="004A15EE">
      <w:pPr>
        <w:jc w:val="both"/>
        <w:rPr>
          <w:sz w:val="22"/>
          <w:szCs w:val="22"/>
        </w:rPr>
      </w:pPr>
      <w:r w:rsidRPr="000322E2">
        <w:rPr>
          <w:b/>
          <w:sz w:val="22"/>
          <w:szCs w:val="22"/>
        </w:rPr>
        <w:t>Kincses Mihályné a testület elnöke</w:t>
      </w:r>
      <w:r w:rsidRPr="000322E2">
        <w:rPr>
          <w:sz w:val="22"/>
          <w:szCs w:val="22"/>
        </w:rPr>
        <w:t xml:space="preserve"> elmondta, hogy 202</w:t>
      </w:r>
      <w:r w:rsidR="00B322BA" w:rsidRPr="000322E2">
        <w:rPr>
          <w:sz w:val="22"/>
          <w:szCs w:val="22"/>
        </w:rPr>
        <w:t>5</w:t>
      </w:r>
      <w:r w:rsidRPr="000322E2">
        <w:rPr>
          <w:sz w:val="22"/>
          <w:szCs w:val="22"/>
        </w:rPr>
        <w:t>. május</w:t>
      </w:r>
      <w:r w:rsidR="00B322BA" w:rsidRPr="000322E2">
        <w:rPr>
          <w:sz w:val="22"/>
          <w:szCs w:val="22"/>
        </w:rPr>
        <w:t>ában</w:t>
      </w:r>
      <w:r w:rsidRPr="000322E2">
        <w:rPr>
          <w:sz w:val="22"/>
          <w:szCs w:val="22"/>
        </w:rPr>
        <w:t xml:space="preserve"> a Theater jetzt! Pécs német társulat Kiskőrösre látogat</w:t>
      </w:r>
      <w:r w:rsidR="000322E2" w:rsidRPr="000322E2">
        <w:rPr>
          <w:sz w:val="22"/>
          <w:szCs w:val="22"/>
        </w:rPr>
        <w:t xml:space="preserve"> és előadást adnak elő, a nemzetiségi közösség nevelésének, oktatási feltételei bővítés</w:t>
      </w:r>
      <w:r w:rsidR="00975B3F">
        <w:rPr>
          <w:sz w:val="22"/>
          <w:szCs w:val="22"/>
        </w:rPr>
        <w:t>ének</w:t>
      </w:r>
      <w:r w:rsidR="000322E2" w:rsidRPr="000322E2">
        <w:rPr>
          <w:sz w:val="22"/>
          <w:szCs w:val="22"/>
        </w:rPr>
        <w:t>,</w:t>
      </w:r>
      <w:r w:rsidR="00975B3F">
        <w:rPr>
          <w:sz w:val="22"/>
          <w:szCs w:val="22"/>
        </w:rPr>
        <w:t xml:space="preserve"> valamint</w:t>
      </w:r>
      <w:r w:rsidR="000322E2" w:rsidRPr="000322E2">
        <w:rPr>
          <w:sz w:val="22"/>
          <w:szCs w:val="22"/>
        </w:rPr>
        <w:t xml:space="preserve"> anyanyelvének fejlesztése céljából.</w:t>
      </w:r>
      <w:r w:rsidR="00AE4519">
        <w:rPr>
          <w:sz w:val="22"/>
          <w:szCs w:val="22"/>
        </w:rPr>
        <w:t xml:space="preserve"> A</w:t>
      </w:r>
      <w:r>
        <w:rPr>
          <w:sz w:val="22"/>
          <w:szCs w:val="22"/>
        </w:rPr>
        <w:t xml:space="preserve">z előadás után a színészek és az oda látogatók megvendégelésének </w:t>
      </w:r>
      <w:r>
        <w:rPr>
          <w:sz w:val="22"/>
        </w:rPr>
        <w:t xml:space="preserve">költségeire </w:t>
      </w:r>
      <w:r w:rsidR="00D32E36">
        <w:rPr>
          <w:sz w:val="22"/>
        </w:rPr>
        <w:t>2</w:t>
      </w:r>
      <w:r>
        <w:rPr>
          <w:sz w:val="22"/>
        </w:rPr>
        <w:t>00</w:t>
      </w:r>
      <w:r w:rsidRPr="0079705B">
        <w:rPr>
          <w:sz w:val="22"/>
        </w:rPr>
        <w:t>.000,- Ft összeg bizto</w:t>
      </w:r>
      <w:r>
        <w:rPr>
          <w:sz w:val="22"/>
        </w:rPr>
        <w:t>sítását javasolja a testületnek</w:t>
      </w:r>
      <w:r w:rsidRPr="00AE3FD1">
        <w:t xml:space="preserve"> </w:t>
      </w:r>
      <w:r>
        <w:rPr>
          <w:sz w:val="22"/>
        </w:rPr>
        <w:t xml:space="preserve">akként, hogy az </w:t>
      </w:r>
      <w:r w:rsidRPr="00AE3FD1">
        <w:rPr>
          <w:sz w:val="22"/>
        </w:rPr>
        <w:t>összeg előlegként kerüljön kifizetésre.</w:t>
      </w:r>
    </w:p>
    <w:p w14:paraId="67D2927A" w14:textId="77777777" w:rsidR="004A15EE" w:rsidRPr="006D75EC" w:rsidRDefault="004A15EE" w:rsidP="004A15EE">
      <w:pPr>
        <w:pStyle w:val="Norml0"/>
        <w:jc w:val="both"/>
        <w:rPr>
          <w:rFonts w:ascii="Times New Roman" w:hAnsi="Times New Roman"/>
          <w:sz w:val="22"/>
          <w:szCs w:val="22"/>
        </w:rPr>
      </w:pPr>
    </w:p>
    <w:p w14:paraId="144A4F27" w14:textId="77777777" w:rsidR="004A15EE" w:rsidRDefault="004A15EE" w:rsidP="004A15EE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6D75EC">
        <w:rPr>
          <w:bCs/>
          <w:sz w:val="22"/>
          <w:szCs w:val="22"/>
        </w:rPr>
        <w:t>A testület elnöke határozati javaslatként</w:t>
      </w:r>
      <w:r>
        <w:rPr>
          <w:bCs/>
          <w:sz w:val="22"/>
          <w:szCs w:val="22"/>
        </w:rPr>
        <w:t xml:space="preserve"> az alábbiakat fogalmazta meg:</w:t>
      </w:r>
    </w:p>
    <w:p w14:paraId="01CB562D" w14:textId="77777777" w:rsidR="004A15EE" w:rsidRDefault="004A15EE" w:rsidP="004A15EE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70B5A901" w14:textId="77777777" w:rsidR="004A15EE" w:rsidRDefault="004A15EE" w:rsidP="004A15EE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14:paraId="04216F19" w14:textId="0E942CF0" w:rsidR="004A15EE" w:rsidRPr="00EC3EE2" w:rsidRDefault="004A15EE" w:rsidP="00D32E36">
      <w:pPr>
        <w:pStyle w:val="Listaszerbekezds"/>
        <w:numPr>
          <w:ilvl w:val="0"/>
          <w:numId w:val="46"/>
        </w:numPr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>egyetért azzal, hogy a</w:t>
      </w:r>
      <w:r w:rsidR="00975B3F" w:rsidRPr="000322E2">
        <w:rPr>
          <w:sz w:val="22"/>
          <w:szCs w:val="22"/>
        </w:rPr>
        <w:t xml:space="preserve"> nemzetiségi közösség nevelésének, oktatási feltételei bővítés</w:t>
      </w:r>
      <w:r w:rsidR="00975B3F">
        <w:rPr>
          <w:sz w:val="22"/>
          <w:szCs w:val="22"/>
        </w:rPr>
        <w:t>ének</w:t>
      </w:r>
      <w:r w:rsidR="00975B3F" w:rsidRPr="000322E2">
        <w:rPr>
          <w:sz w:val="22"/>
          <w:szCs w:val="22"/>
        </w:rPr>
        <w:t>,</w:t>
      </w:r>
      <w:r w:rsidR="00975B3F">
        <w:rPr>
          <w:sz w:val="22"/>
          <w:szCs w:val="22"/>
        </w:rPr>
        <w:t xml:space="preserve"> valamint</w:t>
      </w:r>
      <w:r w:rsidR="00975B3F" w:rsidRPr="000322E2">
        <w:rPr>
          <w:sz w:val="22"/>
          <w:szCs w:val="22"/>
        </w:rPr>
        <w:t xml:space="preserve"> anyanyelvének fejlesztése céljából</w:t>
      </w:r>
      <w:r w:rsidR="00975B3F">
        <w:rPr>
          <w:sz w:val="22"/>
          <w:szCs w:val="22"/>
        </w:rPr>
        <w:t xml:space="preserve"> rendezett</w:t>
      </w:r>
      <w:r w:rsidRPr="0079705B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Theater jetzt! Pécs </w:t>
      </w:r>
      <w:r w:rsidR="00975B3F">
        <w:rPr>
          <w:bCs/>
          <w:sz w:val="22"/>
          <w:szCs w:val="22"/>
        </w:rPr>
        <w:t xml:space="preserve">színházi </w:t>
      </w:r>
      <w:r>
        <w:rPr>
          <w:bCs/>
          <w:sz w:val="22"/>
          <w:szCs w:val="22"/>
        </w:rPr>
        <w:t xml:space="preserve">előadását követően a társulat tagjai, valamint az oda látogatók </w:t>
      </w:r>
      <w:r>
        <w:rPr>
          <w:sz w:val="22"/>
        </w:rPr>
        <w:t xml:space="preserve">megvendégelésének </w:t>
      </w:r>
      <w:r w:rsidRPr="00EC3EE2">
        <w:rPr>
          <w:sz w:val="22"/>
        </w:rPr>
        <w:t>költsége</w:t>
      </w:r>
      <w:r>
        <w:rPr>
          <w:sz w:val="22"/>
        </w:rPr>
        <w:t>ire</w:t>
      </w:r>
      <w:r w:rsidRPr="00EC3EE2">
        <w:rPr>
          <w:sz w:val="22"/>
        </w:rPr>
        <w:t xml:space="preserve"> </w:t>
      </w:r>
      <w:r w:rsidR="00D32E36">
        <w:rPr>
          <w:sz w:val="22"/>
        </w:rPr>
        <w:t>2</w:t>
      </w:r>
      <w:r>
        <w:rPr>
          <w:sz w:val="22"/>
        </w:rPr>
        <w:t>00</w:t>
      </w:r>
      <w:r w:rsidRPr="00EC3EE2">
        <w:rPr>
          <w:sz w:val="22"/>
        </w:rPr>
        <w:t>.000,- Ft összeget biztosítson.</w:t>
      </w:r>
    </w:p>
    <w:p w14:paraId="11AFD37F" w14:textId="39CBA8F0" w:rsidR="004A15EE" w:rsidRPr="004436EF" w:rsidRDefault="004A15EE" w:rsidP="00D32E36">
      <w:pPr>
        <w:pStyle w:val="NormlWeb"/>
        <w:numPr>
          <w:ilvl w:val="0"/>
          <w:numId w:val="46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</w:t>
      </w:r>
      <w:r w:rsidR="00D32E36">
        <w:rPr>
          <w:bCs/>
          <w:sz w:val="22"/>
          <w:szCs w:val="22"/>
        </w:rPr>
        <w:t>5</w:t>
      </w:r>
      <w:r>
        <w:rPr>
          <w:bCs/>
          <w:sz w:val="22"/>
          <w:szCs w:val="22"/>
        </w:rPr>
        <w:t>. évi költségvetésének</w:t>
      </w:r>
      <w:r>
        <w:rPr>
          <w:sz w:val="22"/>
        </w:rPr>
        <w:t xml:space="preserve"> terhére biztosítja.</w:t>
      </w:r>
    </w:p>
    <w:p w14:paraId="21517892" w14:textId="29D11047" w:rsidR="004A15EE" w:rsidRPr="00ED2F5A" w:rsidRDefault="004A15EE" w:rsidP="00D32E36">
      <w:pPr>
        <w:pStyle w:val="Listaszerbekezds"/>
        <w:numPr>
          <w:ilvl w:val="0"/>
          <w:numId w:val="46"/>
        </w:numPr>
        <w:jc w:val="both"/>
        <w:rPr>
          <w:sz w:val="22"/>
          <w:szCs w:val="22"/>
        </w:rPr>
      </w:pPr>
      <w:r w:rsidRPr="00ED2F5A">
        <w:rPr>
          <w:sz w:val="22"/>
          <w:szCs w:val="22"/>
        </w:rPr>
        <w:t xml:space="preserve">felkéri a Polgármesteri Hivatal Pénzügyi Osztályát, hogy </w:t>
      </w:r>
      <w:r w:rsidR="00D32E36">
        <w:rPr>
          <w:sz w:val="22"/>
          <w:szCs w:val="22"/>
        </w:rPr>
        <w:t>2</w:t>
      </w:r>
      <w:r>
        <w:rPr>
          <w:sz w:val="22"/>
          <w:szCs w:val="22"/>
        </w:rPr>
        <w:t>0</w:t>
      </w:r>
      <w:r w:rsidRPr="00ED2F5A">
        <w:rPr>
          <w:sz w:val="22"/>
          <w:szCs w:val="22"/>
        </w:rPr>
        <w:t>0.000,- Ft összeg előleg készpénzben történő felvételét</w:t>
      </w:r>
      <w:r>
        <w:rPr>
          <w:sz w:val="22"/>
          <w:szCs w:val="22"/>
        </w:rPr>
        <w:t xml:space="preserve"> biztosítsa</w:t>
      </w:r>
      <w:r w:rsidRPr="00ED2F5A">
        <w:rPr>
          <w:sz w:val="22"/>
          <w:szCs w:val="22"/>
        </w:rPr>
        <w:t>.”</w:t>
      </w:r>
    </w:p>
    <w:p w14:paraId="4D8B2CD0" w14:textId="77777777" w:rsidR="004A15EE" w:rsidRPr="00831D52" w:rsidRDefault="004A15EE" w:rsidP="004A15EE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14:paraId="6F43151B" w14:textId="77777777" w:rsidR="004A15EE" w:rsidRPr="000A5610" w:rsidRDefault="004A15EE" w:rsidP="004A15EE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7B8D9C13" w14:textId="77777777" w:rsidR="004A15EE" w:rsidRDefault="004A15EE" w:rsidP="004A15EE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02A97B11" w14:textId="77777777" w:rsidR="004A15EE" w:rsidRPr="00423D05" w:rsidRDefault="004A15EE" w:rsidP="004A15EE">
      <w:pPr>
        <w:jc w:val="both"/>
        <w:rPr>
          <w:b/>
          <w:sz w:val="22"/>
          <w:szCs w:val="22"/>
        </w:rPr>
      </w:pPr>
    </w:p>
    <w:p w14:paraId="3AE2FFE3" w14:textId="18FA450A" w:rsidR="004A15EE" w:rsidRPr="00423D05" w:rsidRDefault="004A15EE" w:rsidP="004A15EE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Kincses Mihályné elnök által megfogalmazottakat és </w:t>
      </w:r>
      <w:r w:rsidR="00AE4519">
        <w:rPr>
          <w:sz w:val="22"/>
          <w:szCs w:val="22"/>
        </w:rPr>
        <w:t>2</w:t>
      </w:r>
      <w:r w:rsidRPr="00423D05">
        <w:rPr>
          <w:sz w:val="22"/>
          <w:szCs w:val="22"/>
        </w:rPr>
        <w:t xml:space="preserve"> „igen” szavazattal az alábbi határozatokat hozta:</w:t>
      </w:r>
    </w:p>
    <w:p w14:paraId="317F7099" w14:textId="77777777" w:rsidR="004A15EE" w:rsidRPr="00423D05" w:rsidRDefault="004A15EE" w:rsidP="004A15EE">
      <w:pPr>
        <w:pStyle w:val="Norml0"/>
        <w:jc w:val="both"/>
        <w:rPr>
          <w:sz w:val="22"/>
          <w:szCs w:val="22"/>
        </w:rPr>
      </w:pPr>
    </w:p>
    <w:p w14:paraId="010F72DB" w14:textId="583B62DE" w:rsidR="004A15EE" w:rsidRPr="00423D05" w:rsidRDefault="00AE4519" w:rsidP="004A15EE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="00D81F50">
        <w:rPr>
          <w:b/>
          <w:sz w:val="22"/>
          <w:szCs w:val="22"/>
          <w:u w:val="single"/>
        </w:rPr>
        <w:t>1</w:t>
      </w:r>
      <w:r w:rsidR="004A15EE" w:rsidRPr="00423D05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5</w:t>
      </w:r>
      <w:r w:rsidR="004A15EE" w:rsidRPr="00423D05">
        <w:rPr>
          <w:b/>
          <w:sz w:val="22"/>
          <w:szCs w:val="22"/>
          <w:u w:val="single"/>
        </w:rPr>
        <w:t>. sz. Német Nemzetiségi Önk. határozat</w:t>
      </w:r>
    </w:p>
    <w:p w14:paraId="04F0D158" w14:textId="77777777" w:rsidR="004A15EE" w:rsidRPr="00423D05" w:rsidRDefault="004A15EE" w:rsidP="004A15EE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259BDFCF" w14:textId="77777777" w:rsidR="004A15EE" w:rsidRDefault="004A15EE" w:rsidP="004A15EE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73802BF7" w14:textId="77777777" w:rsidR="004A15EE" w:rsidRPr="00A60187" w:rsidRDefault="004A15EE" w:rsidP="00A60187">
      <w:pPr>
        <w:rPr>
          <w:b/>
          <w:caps/>
          <w:sz w:val="22"/>
          <w:szCs w:val="22"/>
        </w:rPr>
      </w:pPr>
    </w:p>
    <w:p w14:paraId="300FB312" w14:textId="77777777" w:rsidR="00A60187" w:rsidRDefault="00A60187" w:rsidP="00A60187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14:paraId="655574CE" w14:textId="77777777" w:rsidR="00A60187" w:rsidRPr="00EC3EE2" w:rsidRDefault="00A60187" w:rsidP="00A60187">
      <w:pPr>
        <w:pStyle w:val="Listaszerbekezds"/>
        <w:numPr>
          <w:ilvl w:val="0"/>
          <w:numId w:val="47"/>
        </w:numPr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>egyetért azzal, hogy a</w:t>
      </w:r>
      <w:r w:rsidRPr="000322E2">
        <w:rPr>
          <w:sz w:val="22"/>
          <w:szCs w:val="22"/>
        </w:rPr>
        <w:t xml:space="preserve"> nemzetiségi közösség nevelésének, oktatási feltételei bővítés</w:t>
      </w:r>
      <w:r>
        <w:rPr>
          <w:sz w:val="22"/>
          <w:szCs w:val="22"/>
        </w:rPr>
        <w:t>ének</w:t>
      </w:r>
      <w:r w:rsidRPr="000322E2">
        <w:rPr>
          <w:sz w:val="22"/>
          <w:szCs w:val="22"/>
        </w:rPr>
        <w:t>,</w:t>
      </w:r>
      <w:r>
        <w:rPr>
          <w:sz w:val="22"/>
          <w:szCs w:val="22"/>
        </w:rPr>
        <w:t xml:space="preserve"> valamint</w:t>
      </w:r>
      <w:r w:rsidRPr="000322E2">
        <w:rPr>
          <w:sz w:val="22"/>
          <w:szCs w:val="22"/>
        </w:rPr>
        <w:t xml:space="preserve"> anyanyelvének fejlesztése céljából</w:t>
      </w:r>
      <w:r>
        <w:rPr>
          <w:sz w:val="22"/>
          <w:szCs w:val="22"/>
        </w:rPr>
        <w:t xml:space="preserve"> rendezett</w:t>
      </w:r>
      <w:r w:rsidRPr="0079705B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Theater jetzt! Pécs színházi előadását követően a társulat tagjai, valamint az oda látogatók </w:t>
      </w:r>
      <w:r>
        <w:rPr>
          <w:sz w:val="22"/>
        </w:rPr>
        <w:t xml:space="preserve">megvendégelésének </w:t>
      </w:r>
      <w:r w:rsidRPr="00EC3EE2">
        <w:rPr>
          <w:sz w:val="22"/>
        </w:rPr>
        <w:t>költsége</w:t>
      </w:r>
      <w:r>
        <w:rPr>
          <w:sz w:val="22"/>
        </w:rPr>
        <w:t>ire</w:t>
      </w:r>
      <w:r w:rsidRPr="00EC3EE2">
        <w:rPr>
          <w:sz w:val="22"/>
        </w:rPr>
        <w:t xml:space="preserve"> </w:t>
      </w:r>
      <w:r>
        <w:rPr>
          <w:sz w:val="22"/>
        </w:rPr>
        <w:t>200</w:t>
      </w:r>
      <w:r w:rsidRPr="00EC3EE2">
        <w:rPr>
          <w:sz w:val="22"/>
        </w:rPr>
        <w:t>.000,- Ft összeget biztosítson.</w:t>
      </w:r>
    </w:p>
    <w:p w14:paraId="1A6EF6AD" w14:textId="77777777" w:rsidR="00A60187" w:rsidRPr="004436EF" w:rsidRDefault="00A60187" w:rsidP="00A60187">
      <w:pPr>
        <w:pStyle w:val="NormlWeb"/>
        <w:numPr>
          <w:ilvl w:val="0"/>
          <w:numId w:val="47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az 1. pontban meghatározott összeget a 2025. évi költségvetésének</w:t>
      </w:r>
      <w:r>
        <w:rPr>
          <w:sz w:val="22"/>
        </w:rPr>
        <w:t xml:space="preserve"> terhére biztosítja.</w:t>
      </w:r>
    </w:p>
    <w:p w14:paraId="2DFA1DA5" w14:textId="77777777" w:rsidR="00A60187" w:rsidRPr="00ED2F5A" w:rsidRDefault="00A60187" w:rsidP="00A60187">
      <w:pPr>
        <w:pStyle w:val="Listaszerbekezds"/>
        <w:numPr>
          <w:ilvl w:val="0"/>
          <w:numId w:val="47"/>
        </w:numPr>
        <w:jc w:val="both"/>
        <w:rPr>
          <w:sz w:val="22"/>
          <w:szCs w:val="22"/>
        </w:rPr>
      </w:pPr>
      <w:r w:rsidRPr="00ED2F5A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20</w:t>
      </w:r>
      <w:r w:rsidRPr="00ED2F5A">
        <w:rPr>
          <w:sz w:val="22"/>
          <w:szCs w:val="22"/>
        </w:rPr>
        <w:t>0.000,- Ft összeg előleg készpénzben történő felvételét</w:t>
      </w:r>
      <w:r>
        <w:rPr>
          <w:sz w:val="22"/>
          <w:szCs w:val="22"/>
        </w:rPr>
        <w:t xml:space="preserve"> biztosítsa</w:t>
      </w:r>
      <w:r w:rsidRPr="00ED2F5A">
        <w:rPr>
          <w:sz w:val="22"/>
          <w:szCs w:val="22"/>
        </w:rPr>
        <w:t>.”</w:t>
      </w:r>
    </w:p>
    <w:p w14:paraId="6F5011C3" w14:textId="77777777" w:rsidR="00A60187" w:rsidRPr="00831D52" w:rsidRDefault="00A60187" w:rsidP="00A60187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14:paraId="6DC66956" w14:textId="77777777" w:rsidR="00A60187" w:rsidRPr="000A5610" w:rsidRDefault="00A60187" w:rsidP="00A60187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6FC4000D" w14:textId="77777777" w:rsidR="00A60187" w:rsidRDefault="00A60187" w:rsidP="00A60187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10A21B0B" w14:textId="77777777" w:rsidR="004A15EE" w:rsidRDefault="004A15EE" w:rsidP="004A15EE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35F4362F" w14:textId="77777777" w:rsidR="004A15EE" w:rsidRPr="00406E85" w:rsidRDefault="004A15EE" w:rsidP="004A15EE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34E77B86" w14:textId="77777777" w:rsidR="00A60187" w:rsidRDefault="00A60187" w:rsidP="004A15EE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70D08467" w14:textId="77777777" w:rsidR="004A15EE" w:rsidRDefault="004A15EE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2D3B4C5F" w14:textId="77777777" w:rsidR="00406851" w:rsidRPr="00074DEA" w:rsidRDefault="00406851" w:rsidP="00406851">
      <w:pPr>
        <w:pStyle w:val="Listaszerbekezds"/>
        <w:numPr>
          <w:ilvl w:val="0"/>
          <w:numId w:val="17"/>
        </w:numPr>
        <w:jc w:val="center"/>
        <w:rPr>
          <w:b/>
          <w:bCs/>
          <w:sz w:val="22"/>
        </w:rPr>
      </w:pPr>
      <w:r w:rsidRPr="00074DEA">
        <w:rPr>
          <w:b/>
          <w:bCs/>
          <w:sz w:val="22"/>
        </w:rPr>
        <w:t>napirend</w:t>
      </w:r>
    </w:p>
    <w:p w14:paraId="03E90739" w14:textId="77777777" w:rsidR="00406851" w:rsidRPr="00406851" w:rsidRDefault="00406851" w:rsidP="00406851">
      <w:pPr>
        <w:ind w:left="720"/>
        <w:jc w:val="center"/>
        <w:rPr>
          <w:b/>
          <w:bCs/>
          <w:caps/>
          <w:sz w:val="22"/>
          <w:szCs w:val="22"/>
        </w:rPr>
      </w:pPr>
      <w:r w:rsidRPr="00406851">
        <w:rPr>
          <w:b/>
          <w:bCs/>
          <w:caps/>
          <w:sz w:val="22"/>
          <w:szCs w:val="22"/>
        </w:rPr>
        <w:t>egyéb aktuális kérdések</w:t>
      </w:r>
    </w:p>
    <w:p w14:paraId="27F62837" w14:textId="77777777" w:rsidR="00406851" w:rsidRDefault="00406851" w:rsidP="00406851">
      <w:pPr>
        <w:rPr>
          <w:sz w:val="22"/>
        </w:rPr>
      </w:pPr>
    </w:p>
    <w:p w14:paraId="49FB16AF" w14:textId="65D96760" w:rsidR="00AE3F51" w:rsidRPr="00993929" w:rsidRDefault="00AE3F51" w:rsidP="00AE3F51">
      <w:pPr>
        <w:jc w:val="both"/>
        <w:rPr>
          <w:sz w:val="22"/>
          <w:szCs w:val="22"/>
        </w:rPr>
      </w:pPr>
      <w:r w:rsidRPr="00993929">
        <w:rPr>
          <w:b/>
          <w:bCs/>
          <w:sz w:val="22"/>
          <w:szCs w:val="22"/>
        </w:rPr>
        <w:t>Kincses Mihályné a testület elnöke</w:t>
      </w:r>
      <w:r w:rsidRPr="00993929">
        <w:rPr>
          <w:sz w:val="22"/>
          <w:szCs w:val="22"/>
        </w:rPr>
        <w:t xml:space="preserve"> elmondta, hogy a Bethlen Gábor Alapkezelő Zrt. által meghirdetett </w:t>
      </w:r>
      <w:r w:rsidR="00993929" w:rsidRPr="00993929">
        <w:rPr>
          <w:sz w:val="22"/>
          <w:szCs w:val="22"/>
        </w:rPr>
        <w:t>NTAB-KP-1-2025/1-000352</w:t>
      </w:r>
      <w:r w:rsidRPr="00993929">
        <w:rPr>
          <w:sz w:val="22"/>
          <w:szCs w:val="22"/>
        </w:rPr>
        <w:t>. kódszámú felhívásra pályázatot kíván benyújtani a nemzetiségek kulturális hagyományainak, tárgyi és szellemi kulturális kincsei megőrzésének, valamint a közművelődési feltételeinek javítása érdekében a nemzetiségi közösség egészét, vagy jelentős részét érintő, a nyelvi és kulturális identitás szempontjából meghatározó, kulturális és tudományos kezdeményezések támogatása céljából. A pályázat keretén belül nemzetiségi tábort kíván megvalósítani, melyhez nevezési díj megfizetése szükséges. A nevezési díj költségeire 6.000,- Ft összeg biztosítását javasolja a testületnek akként, hogy az összeg számla ellenében kerüljön kifizetésre.</w:t>
      </w:r>
    </w:p>
    <w:p w14:paraId="40A21E00" w14:textId="77777777" w:rsidR="00AE3F51" w:rsidRDefault="00AE3F51" w:rsidP="00AE3F51">
      <w:pPr>
        <w:jc w:val="both"/>
        <w:rPr>
          <w:sz w:val="22"/>
        </w:rPr>
      </w:pPr>
    </w:p>
    <w:p w14:paraId="2665CB74" w14:textId="77777777" w:rsidR="00AE3F51" w:rsidRPr="00297FFB" w:rsidRDefault="00AE3F51" w:rsidP="00AE3F51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 testület elnöke határozati javaslatként az alábbiakat fogalmazta meg:</w:t>
      </w:r>
    </w:p>
    <w:p w14:paraId="2A3AF8BC" w14:textId="77777777" w:rsidR="00AE3F51" w:rsidRDefault="00AE3F51" w:rsidP="00AE3F51">
      <w:pPr>
        <w:jc w:val="both"/>
        <w:rPr>
          <w:sz w:val="22"/>
        </w:rPr>
      </w:pPr>
    </w:p>
    <w:p w14:paraId="336504BC" w14:textId="24A91B7A" w:rsidR="00AE3F51" w:rsidRPr="00297FFB" w:rsidRDefault="00AE3F51" w:rsidP="00AE3F51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„Kiskőrös Város </w:t>
      </w:r>
      <w:r>
        <w:rPr>
          <w:bCs/>
          <w:sz w:val="22"/>
          <w:szCs w:val="22"/>
        </w:rPr>
        <w:t>Német</w:t>
      </w:r>
      <w:r w:rsidRPr="00297FFB">
        <w:rPr>
          <w:bCs/>
          <w:sz w:val="22"/>
          <w:szCs w:val="22"/>
        </w:rPr>
        <w:t xml:space="preserve"> Nemzetiségi Önkormányzata </w:t>
      </w:r>
    </w:p>
    <w:p w14:paraId="4573823A" w14:textId="1190F184" w:rsidR="00AE3F51" w:rsidRPr="00993929" w:rsidRDefault="00AE3F51" w:rsidP="00993929">
      <w:pPr>
        <w:pStyle w:val="Listaszerbekezds"/>
        <w:numPr>
          <w:ilvl w:val="0"/>
          <w:numId w:val="48"/>
        </w:numPr>
        <w:jc w:val="both"/>
        <w:rPr>
          <w:sz w:val="22"/>
          <w:szCs w:val="22"/>
        </w:rPr>
      </w:pPr>
      <w:r w:rsidRPr="00993929">
        <w:rPr>
          <w:sz w:val="22"/>
          <w:szCs w:val="22"/>
        </w:rPr>
        <w:t xml:space="preserve">6.000,- Ft összeget biztosít a </w:t>
      </w:r>
      <w:r w:rsidR="00993929" w:rsidRPr="00993929">
        <w:rPr>
          <w:sz w:val="22"/>
          <w:szCs w:val="22"/>
        </w:rPr>
        <w:t xml:space="preserve">NTAB-KP-1-2025/1-000352. </w:t>
      </w:r>
      <w:r w:rsidRPr="00993929">
        <w:rPr>
          <w:sz w:val="22"/>
          <w:szCs w:val="22"/>
        </w:rPr>
        <w:t>kódszámú pályázati felhívás nevezési díjára.</w:t>
      </w:r>
    </w:p>
    <w:p w14:paraId="7B57D46B" w14:textId="77777777" w:rsidR="00AE3F51" w:rsidRPr="00297FFB" w:rsidRDefault="00AE3F51" w:rsidP="00AE3F51">
      <w:pPr>
        <w:numPr>
          <w:ilvl w:val="0"/>
          <w:numId w:val="48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25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737CF58B" w14:textId="77777777" w:rsidR="00AE3F51" w:rsidRPr="00F16B4E" w:rsidRDefault="00AE3F51" w:rsidP="00AE3F51">
      <w:pPr>
        <w:numPr>
          <w:ilvl w:val="0"/>
          <w:numId w:val="48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6.000,- Ft összeg kifizetéséről számla ellenében gondoskodjon.</w:t>
      </w:r>
      <w:r w:rsidRPr="007C6754">
        <w:rPr>
          <w:sz w:val="22"/>
          <w:szCs w:val="22"/>
        </w:rPr>
        <w:t>”</w:t>
      </w:r>
    </w:p>
    <w:p w14:paraId="1BE4CC43" w14:textId="77777777" w:rsidR="00AE3F51" w:rsidRPr="00297FFB" w:rsidRDefault="00AE3F51" w:rsidP="00AE3F51">
      <w:pPr>
        <w:jc w:val="both"/>
        <w:rPr>
          <w:rFonts w:eastAsia="Calibri"/>
          <w:sz w:val="22"/>
          <w:szCs w:val="22"/>
          <w:lang w:eastAsia="en-US"/>
        </w:rPr>
      </w:pPr>
    </w:p>
    <w:p w14:paraId="337CD612" w14:textId="77777777" w:rsidR="00AE3F51" w:rsidRPr="00297FFB" w:rsidRDefault="00AE3F51" w:rsidP="00AE3F51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572D3F10" w14:textId="77777777" w:rsidR="00AE3F51" w:rsidRPr="003F6700" w:rsidRDefault="00AE3F51" w:rsidP="00AE3F51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10241A8C" w14:textId="77777777" w:rsidR="00AE3F51" w:rsidRPr="00297FFB" w:rsidRDefault="00AE3F51" w:rsidP="00AE3F51">
      <w:pPr>
        <w:jc w:val="both"/>
        <w:rPr>
          <w:rFonts w:eastAsia="Calibri"/>
          <w:sz w:val="22"/>
          <w:szCs w:val="22"/>
          <w:lang w:eastAsia="en-US"/>
        </w:rPr>
      </w:pPr>
    </w:p>
    <w:p w14:paraId="541B2907" w14:textId="21E83C0D" w:rsidR="00AE3F51" w:rsidRDefault="00AE3F51" w:rsidP="00AE3F51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>
        <w:rPr>
          <w:sz w:val="22"/>
          <w:szCs w:val="22"/>
        </w:rPr>
        <w:t xml:space="preserve">Kincses Mihályné </w:t>
      </w:r>
      <w:r w:rsidRPr="00297FFB">
        <w:rPr>
          <w:sz w:val="22"/>
        </w:rPr>
        <w:t xml:space="preserve">elnök által megfogalmazottakat </w:t>
      </w:r>
      <w:r>
        <w:rPr>
          <w:sz w:val="22"/>
        </w:rPr>
        <w:t>2</w:t>
      </w:r>
      <w:r w:rsidRPr="00297FFB">
        <w:rPr>
          <w:sz w:val="22"/>
        </w:rPr>
        <w:t xml:space="preserve"> „igen” szavazattal az alábbi határozatot hozta:</w:t>
      </w:r>
    </w:p>
    <w:p w14:paraId="3101C5EA" w14:textId="77777777" w:rsidR="00AE3F51" w:rsidRDefault="00AE3F51" w:rsidP="00AE3F51">
      <w:pPr>
        <w:jc w:val="both"/>
        <w:rPr>
          <w:sz w:val="22"/>
        </w:rPr>
      </w:pPr>
    </w:p>
    <w:p w14:paraId="2C1269B7" w14:textId="116DACA5" w:rsidR="00AE3F51" w:rsidRPr="00297FFB" w:rsidRDefault="00AE3F51" w:rsidP="00AE3F51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="00D81F50">
        <w:rPr>
          <w:b/>
          <w:sz w:val="22"/>
          <w:szCs w:val="22"/>
          <w:u w:val="single"/>
        </w:rPr>
        <w:t>2</w:t>
      </w:r>
      <w:r>
        <w:rPr>
          <w:b/>
          <w:sz w:val="22"/>
          <w:szCs w:val="22"/>
          <w:u w:val="single"/>
        </w:rPr>
        <w:t>/2025</w:t>
      </w:r>
      <w:r w:rsidRPr="00297FFB">
        <w:rPr>
          <w:b/>
          <w:sz w:val="22"/>
          <w:szCs w:val="22"/>
          <w:u w:val="single"/>
        </w:rPr>
        <w:t>. sz.</w:t>
      </w:r>
      <w:r>
        <w:rPr>
          <w:b/>
          <w:sz w:val="22"/>
          <w:szCs w:val="22"/>
          <w:u w:val="single"/>
        </w:rPr>
        <w:t xml:space="preserve"> Német</w:t>
      </w:r>
      <w:r w:rsidRPr="00297FFB">
        <w:rPr>
          <w:b/>
          <w:sz w:val="22"/>
          <w:szCs w:val="22"/>
          <w:u w:val="single"/>
        </w:rPr>
        <w:t xml:space="preserve"> Nemzetiségi Önk. határozat</w:t>
      </w:r>
    </w:p>
    <w:p w14:paraId="596E64CD" w14:textId="77777777" w:rsidR="00AE3F51" w:rsidRPr="00297FFB" w:rsidRDefault="00AE3F51" w:rsidP="00AE3F51">
      <w:pPr>
        <w:ind w:right="150"/>
        <w:jc w:val="both"/>
        <w:rPr>
          <w:b/>
          <w:sz w:val="22"/>
          <w:szCs w:val="22"/>
          <w:u w:val="single"/>
        </w:rPr>
      </w:pPr>
    </w:p>
    <w:p w14:paraId="7B1DE5B5" w14:textId="77777777" w:rsidR="00AE3F51" w:rsidRDefault="00AE3F51" w:rsidP="00AE3F51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45025DC5" w14:textId="77777777" w:rsidR="00AE3F51" w:rsidRDefault="00AE3F51" w:rsidP="00AE3F51">
      <w:pPr>
        <w:jc w:val="both"/>
        <w:rPr>
          <w:sz w:val="22"/>
        </w:rPr>
      </w:pPr>
    </w:p>
    <w:p w14:paraId="4675AB34" w14:textId="77777777" w:rsidR="001E4EA8" w:rsidRPr="00297FFB" w:rsidRDefault="001E4EA8" w:rsidP="001E4EA8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„Kiskőrös Város </w:t>
      </w:r>
      <w:r>
        <w:rPr>
          <w:bCs/>
          <w:sz w:val="22"/>
          <w:szCs w:val="22"/>
        </w:rPr>
        <w:t>Német</w:t>
      </w:r>
      <w:r w:rsidRPr="00297FFB">
        <w:rPr>
          <w:bCs/>
          <w:sz w:val="22"/>
          <w:szCs w:val="22"/>
        </w:rPr>
        <w:t xml:space="preserve"> Nemzetiségi Önkormányzata </w:t>
      </w:r>
    </w:p>
    <w:p w14:paraId="2B35C827" w14:textId="77777777" w:rsidR="001E4EA8" w:rsidRPr="00993929" w:rsidRDefault="001E4EA8" w:rsidP="001E4EA8">
      <w:pPr>
        <w:pStyle w:val="Listaszerbekezds"/>
        <w:numPr>
          <w:ilvl w:val="0"/>
          <w:numId w:val="50"/>
        </w:numPr>
        <w:jc w:val="both"/>
        <w:rPr>
          <w:sz w:val="22"/>
          <w:szCs w:val="22"/>
        </w:rPr>
      </w:pPr>
      <w:r w:rsidRPr="00993929">
        <w:rPr>
          <w:sz w:val="22"/>
          <w:szCs w:val="22"/>
        </w:rPr>
        <w:t>6.000,- Ft összeget biztosít a NTAB-KP-1-2025/1-000352. kódszámú pályázati felhívás nevezési díjára.</w:t>
      </w:r>
    </w:p>
    <w:p w14:paraId="494C46FA" w14:textId="77777777" w:rsidR="001E4EA8" w:rsidRPr="00297FFB" w:rsidRDefault="001E4EA8" w:rsidP="001E4EA8">
      <w:pPr>
        <w:numPr>
          <w:ilvl w:val="0"/>
          <w:numId w:val="50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25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0E4BB140" w14:textId="77777777" w:rsidR="001E4EA8" w:rsidRPr="00F16B4E" w:rsidRDefault="001E4EA8" w:rsidP="001E4EA8">
      <w:pPr>
        <w:numPr>
          <w:ilvl w:val="0"/>
          <w:numId w:val="50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6.000,- Ft összeg kifizetéséről számla ellenében gondoskodjon.</w:t>
      </w:r>
      <w:r w:rsidRPr="007C6754">
        <w:rPr>
          <w:sz w:val="22"/>
          <w:szCs w:val="22"/>
        </w:rPr>
        <w:t>”</w:t>
      </w:r>
    </w:p>
    <w:p w14:paraId="08DBA238" w14:textId="77777777" w:rsidR="001E4EA8" w:rsidRPr="00297FFB" w:rsidRDefault="001E4EA8" w:rsidP="001E4EA8">
      <w:pPr>
        <w:jc w:val="both"/>
        <w:rPr>
          <w:rFonts w:eastAsia="Calibri"/>
          <w:sz w:val="22"/>
          <w:szCs w:val="22"/>
          <w:lang w:eastAsia="en-US"/>
        </w:rPr>
      </w:pPr>
    </w:p>
    <w:p w14:paraId="6CEAFA22" w14:textId="77777777" w:rsidR="001E4EA8" w:rsidRPr="00297FFB" w:rsidRDefault="001E4EA8" w:rsidP="001E4EA8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0D8AE89C" w14:textId="77777777" w:rsidR="001E4EA8" w:rsidRPr="003F6700" w:rsidRDefault="001E4EA8" w:rsidP="001E4EA8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0F8BF2B3" w14:textId="77777777" w:rsidR="00AE3F51" w:rsidRPr="00423D05" w:rsidRDefault="00AE3F51" w:rsidP="00AE3F5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A0A9E32" w14:textId="77777777" w:rsidR="005436F5" w:rsidRDefault="005436F5" w:rsidP="00702C5F">
      <w:pPr>
        <w:spacing w:after="26" w:line="247" w:lineRule="auto"/>
        <w:ind w:left="60" w:right="4" w:hanging="10"/>
        <w:jc w:val="both"/>
        <w:rPr>
          <w:b/>
          <w:bCs/>
          <w:sz w:val="22"/>
          <w:szCs w:val="22"/>
        </w:rPr>
      </w:pPr>
    </w:p>
    <w:p w14:paraId="5BB44CC2" w14:textId="0463CF8A" w:rsidR="00702C5F" w:rsidRPr="00702C5F" w:rsidRDefault="00702C5F" w:rsidP="00702C5F">
      <w:pPr>
        <w:spacing w:after="26" w:line="247" w:lineRule="auto"/>
        <w:ind w:left="60" w:right="4" w:hanging="10"/>
        <w:jc w:val="both"/>
        <w:rPr>
          <w:sz w:val="22"/>
          <w:szCs w:val="22"/>
        </w:rPr>
      </w:pPr>
      <w:r w:rsidRPr="00702C5F">
        <w:rPr>
          <w:b/>
          <w:bCs/>
          <w:sz w:val="22"/>
          <w:szCs w:val="22"/>
        </w:rPr>
        <w:t>Kincses Mihályné a testület elnöke</w:t>
      </w:r>
      <w:r w:rsidRPr="00702C5F">
        <w:rPr>
          <w:sz w:val="22"/>
          <w:szCs w:val="22"/>
        </w:rPr>
        <w:t xml:space="preserve"> elmondta, hogy a Bethlen Gábor Alapkezelő Zrt. által meghirdetett </w:t>
      </w:r>
      <w:r w:rsidRPr="00702C5F">
        <w:rPr>
          <w:rFonts w:eastAsia="Cambria"/>
          <w:bCs/>
          <w:color w:val="000000"/>
          <w:sz w:val="22"/>
          <w:szCs w:val="22"/>
        </w:rPr>
        <w:t>NKUL-KP-1-2025</w:t>
      </w:r>
      <w:r w:rsidRPr="00702C5F">
        <w:rPr>
          <w:bCs/>
          <w:sz w:val="22"/>
          <w:szCs w:val="22"/>
        </w:rPr>
        <w:t>. kódszámú felhívásra</w:t>
      </w:r>
      <w:r w:rsidRPr="00702C5F">
        <w:rPr>
          <w:sz w:val="22"/>
          <w:szCs w:val="22"/>
        </w:rPr>
        <w:t xml:space="preserve"> pályázatot kíván benyújtani. A pályázat keretén belül kulturális rendezvényt kíván megvalósítani</w:t>
      </w:r>
      <w:r w:rsidR="00107A2E">
        <w:rPr>
          <w:sz w:val="22"/>
          <w:szCs w:val="22"/>
        </w:rPr>
        <w:t xml:space="preserve"> a „Városalapítók Napja, Országos Rétesfesztivál” rendezvénysorozat keretein belül,</w:t>
      </w:r>
      <w:r w:rsidRPr="00702C5F">
        <w:rPr>
          <w:sz w:val="22"/>
          <w:szCs w:val="22"/>
        </w:rPr>
        <w:t xml:space="preserve"> melyhez nevezési díj megfizetése szükséges. A nevezési díj költségeire 6.000,- Ft összeg biztosítását javasolja a testületnek akként, hogy az összeg számla ellenében kerüljön kifizetésre.</w:t>
      </w:r>
    </w:p>
    <w:p w14:paraId="2EF186F8" w14:textId="77777777" w:rsidR="00702C5F" w:rsidRDefault="00702C5F" w:rsidP="00702C5F">
      <w:pPr>
        <w:jc w:val="both"/>
        <w:rPr>
          <w:sz w:val="22"/>
        </w:rPr>
      </w:pPr>
    </w:p>
    <w:p w14:paraId="02D39F6E" w14:textId="77777777" w:rsidR="00702C5F" w:rsidRDefault="00702C5F" w:rsidP="00702C5F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 testület elnöke határozati javaslatként az alábbiakat fogalmazta meg:</w:t>
      </w:r>
    </w:p>
    <w:p w14:paraId="0B97EF71" w14:textId="77777777" w:rsidR="00702C5F" w:rsidRDefault="00702C5F" w:rsidP="00702C5F">
      <w:pPr>
        <w:jc w:val="both"/>
        <w:rPr>
          <w:sz w:val="22"/>
        </w:rPr>
      </w:pPr>
    </w:p>
    <w:p w14:paraId="5EC98988" w14:textId="045435BE" w:rsidR="00702C5F" w:rsidRPr="00297FFB" w:rsidRDefault="00702C5F" w:rsidP="00702C5F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„Kiskőrös Város </w:t>
      </w:r>
      <w:r>
        <w:rPr>
          <w:bCs/>
          <w:sz w:val="22"/>
          <w:szCs w:val="22"/>
        </w:rPr>
        <w:t>Német</w:t>
      </w:r>
      <w:r w:rsidRPr="00297FFB">
        <w:rPr>
          <w:bCs/>
          <w:sz w:val="22"/>
          <w:szCs w:val="22"/>
        </w:rPr>
        <w:t xml:space="preserve"> Nemzetiségi Önkormányzata </w:t>
      </w:r>
    </w:p>
    <w:p w14:paraId="74AE222D" w14:textId="0ACF8E94" w:rsidR="00702C5F" w:rsidRPr="00297FFB" w:rsidRDefault="00702C5F" w:rsidP="00702C5F">
      <w:pPr>
        <w:numPr>
          <w:ilvl w:val="0"/>
          <w:numId w:val="51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297FFB">
        <w:rPr>
          <w:sz w:val="22"/>
          <w:szCs w:val="22"/>
        </w:rPr>
        <w:t xml:space="preserve">.000,- Ft összeget biztosít a </w:t>
      </w:r>
      <w:r>
        <w:rPr>
          <w:sz w:val="22"/>
          <w:szCs w:val="22"/>
        </w:rPr>
        <w:t>NKUL-KP-1-2025. kódszámú pályázati felhívás</w:t>
      </w:r>
      <w:r>
        <w:rPr>
          <w:sz w:val="22"/>
        </w:rPr>
        <w:t xml:space="preserve"> nevezési díjára</w:t>
      </w:r>
      <w:r w:rsidR="00107A2E">
        <w:rPr>
          <w:sz w:val="22"/>
        </w:rPr>
        <w:t xml:space="preserve">, mely pályázat keretein belül </w:t>
      </w:r>
      <w:r w:rsidR="00107A2E" w:rsidRPr="00702C5F">
        <w:rPr>
          <w:sz w:val="22"/>
          <w:szCs w:val="22"/>
        </w:rPr>
        <w:t>kulturális rendezvényt kíván megvalósítani</w:t>
      </w:r>
      <w:r w:rsidR="00107A2E">
        <w:rPr>
          <w:sz w:val="22"/>
          <w:szCs w:val="22"/>
        </w:rPr>
        <w:t xml:space="preserve"> a „Városalapítók Napja, Országos Rétesfesztivál” rendezvénysorozaton.</w:t>
      </w:r>
    </w:p>
    <w:p w14:paraId="57620BF6" w14:textId="77777777" w:rsidR="00702C5F" w:rsidRPr="00297FFB" w:rsidRDefault="00702C5F" w:rsidP="00702C5F">
      <w:pPr>
        <w:numPr>
          <w:ilvl w:val="0"/>
          <w:numId w:val="51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az 1. pontban meghatározott összeget a </w:t>
      </w:r>
      <w:r>
        <w:rPr>
          <w:bCs/>
          <w:sz w:val="22"/>
          <w:szCs w:val="22"/>
        </w:rPr>
        <w:t>2025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6771C0B2" w14:textId="77777777" w:rsidR="00702C5F" w:rsidRPr="00F16B4E" w:rsidRDefault="00702C5F" w:rsidP="00702C5F">
      <w:pPr>
        <w:numPr>
          <w:ilvl w:val="0"/>
          <w:numId w:val="51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6.000,- Ft összeg kifizetéséről számla ellenében gondoskodjon.</w:t>
      </w:r>
      <w:r w:rsidRPr="007C6754">
        <w:rPr>
          <w:sz w:val="22"/>
          <w:szCs w:val="22"/>
        </w:rPr>
        <w:t>”</w:t>
      </w:r>
    </w:p>
    <w:p w14:paraId="11FA4ED3" w14:textId="77777777" w:rsidR="00702C5F" w:rsidRPr="00297FFB" w:rsidRDefault="00702C5F" w:rsidP="00702C5F">
      <w:pPr>
        <w:jc w:val="both"/>
        <w:rPr>
          <w:rFonts w:eastAsia="Calibri"/>
          <w:sz w:val="22"/>
          <w:szCs w:val="22"/>
          <w:lang w:eastAsia="en-US"/>
        </w:rPr>
      </w:pPr>
    </w:p>
    <w:p w14:paraId="4AAEA62E" w14:textId="77777777" w:rsidR="00702C5F" w:rsidRPr="00297FFB" w:rsidRDefault="00702C5F" w:rsidP="00702C5F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292A0F06" w14:textId="77777777" w:rsidR="00702C5F" w:rsidRPr="003F6700" w:rsidRDefault="00702C5F" w:rsidP="00702C5F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4D8F2AA0" w14:textId="77777777" w:rsidR="00702C5F" w:rsidRPr="00297FFB" w:rsidRDefault="00702C5F" w:rsidP="00702C5F">
      <w:pPr>
        <w:jc w:val="both"/>
        <w:rPr>
          <w:rFonts w:eastAsia="Calibri"/>
          <w:sz w:val="22"/>
          <w:szCs w:val="22"/>
          <w:lang w:eastAsia="en-US"/>
        </w:rPr>
      </w:pPr>
    </w:p>
    <w:p w14:paraId="086326FA" w14:textId="7C2552F9" w:rsidR="00702C5F" w:rsidRDefault="00702C5F" w:rsidP="00702C5F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>
        <w:rPr>
          <w:sz w:val="22"/>
          <w:szCs w:val="22"/>
        </w:rPr>
        <w:t>Kincses Mihályné</w:t>
      </w:r>
      <w:r w:rsidRPr="00F75646">
        <w:rPr>
          <w:b/>
          <w:bCs/>
          <w:sz w:val="22"/>
          <w:szCs w:val="22"/>
        </w:rPr>
        <w:t xml:space="preserve"> </w:t>
      </w:r>
      <w:r w:rsidRPr="00297FFB">
        <w:rPr>
          <w:sz w:val="22"/>
        </w:rPr>
        <w:t xml:space="preserve">elnök által megfogalmazottakat </w:t>
      </w:r>
      <w:r>
        <w:rPr>
          <w:sz w:val="22"/>
        </w:rPr>
        <w:t>2</w:t>
      </w:r>
      <w:r w:rsidRPr="00297FFB">
        <w:rPr>
          <w:sz w:val="22"/>
        </w:rPr>
        <w:t xml:space="preserve"> „igen” szavazattal az alábbi határozatot hozta:</w:t>
      </w:r>
    </w:p>
    <w:p w14:paraId="5EDAF90B" w14:textId="77777777" w:rsidR="00702C5F" w:rsidRDefault="00702C5F" w:rsidP="00702C5F">
      <w:pPr>
        <w:jc w:val="both"/>
        <w:rPr>
          <w:sz w:val="22"/>
        </w:rPr>
      </w:pPr>
    </w:p>
    <w:p w14:paraId="11910BFE" w14:textId="7F2F943B" w:rsidR="00702C5F" w:rsidRPr="00297FFB" w:rsidRDefault="00702C5F" w:rsidP="00702C5F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="00D81F50">
        <w:rPr>
          <w:b/>
          <w:sz w:val="22"/>
          <w:szCs w:val="22"/>
          <w:u w:val="single"/>
        </w:rPr>
        <w:t>3</w:t>
      </w:r>
      <w:r>
        <w:rPr>
          <w:b/>
          <w:sz w:val="22"/>
          <w:szCs w:val="22"/>
          <w:u w:val="single"/>
        </w:rPr>
        <w:t>/2025</w:t>
      </w:r>
      <w:r w:rsidRPr="00297FFB">
        <w:rPr>
          <w:b/>
          <w:sz w:val="22"/>
          <w:szCs w:val="22"/>
          <w:u w:val="single"/>
        </w:rPr>
        <w:t xml:space="preserve">. sz. </w:t>
      </w:r>
      <w:r>
        <w:rPr>
          <w:b/>
          <w:sz w:val="22"/>
          <w:szCs w:val="22"/>
          <w:u w:val="single"/>
        </w:rPr>
        <w:t>Német</w:t>
      </w:r>
      <w:r w:rsidRPr="00297FFB">
        <w:rPr>
          <w:b/>
          <w:sz w:val="22"/>
          <w:szCs w:val="22"/>
          <w:u w:val="single"/>
        </w:rPr>
        <w:t xml:space="preserve"> Nemzetiségi Önk. határozat</w:t>
      </w:r>
    </w:p>
    <w:p w14:paraId="0485BF75" w14:textId="77777777" w:rsidR="00702C5F" w:rsidRPr="00297FFB" w:rsidRDefault="00702C5F" w:rsidP="00702C5F">
      <w:pPr>
        <w:ind w:right="150"/>
        <w:jc w:val="both"/>
        <w:rPr>
          <w:b/>
          <w:sz w:val="22"/>
          <w:szCs w:val="22"/>
          <w:u w:val="single"/>
        </w:rPr>
      </w:pPr>
    </w:p>
    <w:p w14:paraId="1A0E971D" w14:textId="77777777" w:rsidR="00702C5F" w:rsidRDefault="00702C5F" w:rsidP="00702C5F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3CC8026F" w14:textId="77777777" w:rsidR="00702C5F" w:rsidRDefault="00702C5F" w:rsidP="00702C5F">
      <w:pPr>
        <w:jc w:val="both"/>
        <w:rPr>
          <w:sz w:val="22"/>
        </w:rPr>
      </w:pPr>
    </w:p>
    <w:p w14:paraId="342C29C4" w14:textId="77777777" w:rsidR="00107A2E" w:rsidRPr="00297FFB" w:rsidRDefault="00107A2E" w:rsidP="00107A2E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„Kiskőrös Város </w:t>
      </w:r>
      <w:r>
        <w:rPr>
          <w:bCs/>
          <w:sz w:val="22"/>
          <w:szCs w:val="22"/>
        </w:rPr>
        <w:t>Német</w:t>
      </w:r>
      <w:r w:rsidRPr="00297FFB">
        <w:rPr>
          <w:bCs/>
          <w:sz w:val="22"/>
          <w:szCs w:val="22"/>
        </w:rPr>
        <w:t xml:space="preserve"> Nemzetiségi Önkormányzata </w:t>
      </w:r>
    </w:p>
    <w:p w14:paraId="1D4B1428" w14:textId="77777777" w:rsidR="00107A2E" w:rsidRPr="00297FFB" w:rsidRDefault="00107A2E" w:rsidP="00107A2E">
      <w:pPr>
        <w:numPr>
          <w:ilvl w:val="0"/>
          <w:numId w:val="54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297FFB">
        <w:rPr>
          <w:sz w:val="22"/>
          <w:szCs w:val="22"/>
        </w:rPr>
        <w:t xml:space="preserve">.000,- Ft összeget biztosít a </w:t>
      </w:r>
      <w:r>
        <w:rPr>
          <w:sz w:val="22"/>
          <w:szCs w:val="22"/>
        </w:rPr>
        <w:t>NKUL-KP-1-2025. kódszámú pályázati felhívás</w:t>
      </w:r>
      <w:r>
        <w:rPr>
          <w:sz w:val="22"/>
        </w:rPr>
        <w:t xml:space="preserve"> nevezési díjára, mely pályázat keretein belül </w:t>
      </w:r>
      <w:r w:rsidRPr="00702C5F">
        <w:rPr>
          <w:sz w:val="22"/>
          <w:szCs w:val="22"/>
        </w:rPr>
        <w:t>kulturális rendezvényt kíván megvalósítani</w:t>
      </w:r>
      <w:r>
        <w:rPr>
          <w:sz w:val="22"/>
          <w:szCs w:val="22"/>
        </w:rPr>
        <w:t xml:space="preserve"> a „Városalapítók Napja, Országos Rétesfesztivál” rendezvénysorozaton.</w:t>
      </w:r>
    </w:p>
    <w:p w14:paraId="6450FA3D" w14:textId="77777777" w:rsidR="00107A2E" w:rsidRPr="00297FFB" w:rsidRDefault="00107A2E" w:rsidP="00107A2E">
      <w:pPr>
        <w:numPr>
          <w:ilvl w:val="0"/>
          <w:numId w:val="54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az 1. pontban meghatározott összeget a </w:t>
      </w:r>
      <w:r>
        <w:rPr>
          <w:bCs/>
          <w:sz w:val="22"/>
          <w:szCs w:val="22"/>
        </w:rPr>
        <w:t>2025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119CE518" w14:textId="77777777" w:rsidR="00107A2E" w:rsidRPr="00F16B4E" w:rsidRDefault="00107A2E" w:rsidP="00107A2E">
      <w:pPr>
        <w:numPr>
          <w:ilvl w:val="0"/>
          <w:numId w:val="54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6.000,- Ft összeg kifizetéséről számla ellenében gondoskodjon.</w:t>
      </w:r>
      <w:r w:rsidRPr="007C6754">
        <w:rPr>
          <w:sz w:val="22"/>
          <w:szCs w:val="22"/>
        </w:rPr>
        <w:t>”</w:t>
      </w:r>
    </w:p>
    <w:p w14:paraId="4B0D8D4E" w14:textId="77777777" w:rsidR="00107A2E" w:rsidRPr="00297FFB" w:rsidRDefault="00107A2E" w:rsidP="00107A2E">
      <w:pPr>
        <w:jc w:val="both"/>
        <w:rPr>
          <w:rFonts w:eastAsia="Calibri"/>
          <w:sz w:val="22"/>
          <w:szCs w:val="22"/>
          <w:lang w:eastAsia="en-US"/>
        </w:rPr>
      </w:pPr>
    </w:p>
    <w:p w14:paraId="61F2BD07" w14:textId="77777777" w:rsidR="00107A2E" w:rsidRPr="00297FFB" w:rsidRDefault="00107A2E" w:rsidP="00107A2E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384AB1A0" w14:textId="77777777" w:rsidR="00107A2E" w:rsidRPr="003F6700" w:rsidRDefault="00107A2E" w:rsidP="00107A2E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501B80A3" w14:textId="77777777" w:rsidR="00016CF1" w:rsidRPr="00423D05" w:rsidRDefault="00016CF1" w:rsidP="00016CF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5F12178" w14:textId="77777777" w:rsidR="00C162BB" w:rsidRDefault="00C162BB" w:rsidP="00AE3F51">
      <w:pPr>
        <w:rPr>
          <w:b/>
          <w:bCs/>
          <w:sz w:val="22"/>
          <w:szCs w:val="22"/>
        </w:rPr>
      </w:pPr>
    </w:p>
    <w:p w14:paraId="25E6A2E0" w14:textId="77777777" w:rsidR="006F0171" w:rsidRDefault="006F0171" w:rsidP="00AE3F51">
      <w:pPr>
        <w:rPr>
          <w:b/>
          <w:bCs/>
          <w:sz w:val="22"/>
          <w:szCs w:val="22"/>
        </w:rPr>
      </w:pPr>
    </w:p>
    <w:p w14:paraId="3E9DE311" w14:textId="69E65090" w:rsidR="00C162BB" w:rsidRPr="00702C5F" w:rsidRDefault="00C162BB" w:rsidP="00C162BB">
      <w:pPr>
        <w:spacing w:after="26" w:line="247" w:lineRule="auto"/>
        <w:ind w:left="60" w:right="4" w:hanging="10"/>
        <w:jc w:val="both"/>
        <w:rPr>
          <w:sz w:val="22"/>
          <w:szCs w:val="22"/>
        </w:rPr>
      </w:pPr>
      <w:r w:rsidRPr="000A1A38">
        <w:rPr>
          <w:b/>
          <w:bCs/>
          <w:sz w:val="22"/>
          <w:szCs w:val="22"/>
        </w:rPr>
        <w:t>Kincses Mihályné a testület elnöke</w:t>
      </w:r>
      <w:r w:rsidRPr="000A1A38">
        <w:rPr>
          <w:sz w:val="22"/>
          <w:szCs w:val="22"/>
        </w:rPr>
        <w:t xml:space="preserve"> elmondta, hogy a Bethlen Gábor Alapkezelő Zrt. által meghirdetett </w:t>
      </w:r>
      <w:r w:rsidRPr="000A1A38">
        <w:rPr>
          <w:rFonts w:eastAsia="Cambria"/>
          <w:bCs/>
          <w:color w:val="000000"/>
          <w:sz w:val="22"/>
          <w:szCs w:val="22"/>
        </w:rPr>
        <w:t>NKUL-KP-1-2025</w:t>
      </w:r>
      <w:r w:rsidRPr="000A1A38">
        <w:rPr>
          <w:bCs/>
          <w:sz w:val="22"/>
          <w:szCs w:val="22"/>
        </w:rPr>
        <w:t>. kódszámú felhívásra</w:t>
      </w:r>
      <w:r w:rsidRPr="000A1A38">
        <w:rPr>
          <w:sz w:val="22"/>
          <w:szCs w:val="22"/>
        </w:rPr>
        <w:t xml:space="preserve"> pályázatot kíván benyújtani. A pályázat keretén belül kulturális rendezvényt kíván megvalósítani a „</w:t>
      </w:r>
      <w:r w:rsidR="00853055" w:rsidRPr="000A1A38">
        <w:rPr>
          <w:sz w:val="22"/>
          <w:szCs w:val="22"/>
        </w:rPr>
        <w:t xml:space="preserve">Kiskőrösi Szüret és </w:t>
      </w:r>
      <w:r w:rsidR="00201832" w:rsidRPr="000A1A38">
        <w:rPr>
          <w:sz w:val="22"/>
          <w:szCs w:val="22"/>
        </w:rPr>
        <w:t>S</w:t>
      </w:r>
      <w:r w:rsidR="00853055" w:rsidRPr="000A1A38">
        <w:rPr>
          <w:sz w:val="22"/>
          <w:szCs w:val="22"/>
        </w:rPr>
        <w:t>zlovák Nemzetiségi Napok</w:t>
      </w:r>
      <w:r w:rsidRPr="000A1A38">
        <w:rPr>
          <w:sz w:val="22"/>
          <w:szCs w:val="22"/>
        </w:rPr>
        <w:t>” rendezvénysorozat keretein belül, melyhez nevezési díj megfizetése szükséges. A nevezési díj költségeire 6.000,- Ft összeg biztosítását javasolja a testületnek akként, hogy az összeg számla ellenében kerüljön kifizetésre.</w:t>
      </w:r>
    </w:p>
    <w:p w14:paraId="4A1CE15C" w14:textId="77777777" w:rsidR="00C162BB" w:rsidRDefault="00C162BB" w:rsidP="00C162BB">
      <w:pPr>
        <w:jc w:val="both"/>
        <w:rPr>
          <w:sz w:val="22"/>
        </w:rPr>
      </w:pPr>
    </w:p>
    <w:p w14:paraId="50FE6CA0" w14:textId="77777777" w:rsidR="00C162BB" w:rsidRDefault="00C162BB" w:rsidP="00C162BB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 testület elnöke határozati javaslatként az alábbiakat fogalmazta meg:</w:t>
      </w:r>
    </w:p>
    <w:p w14:paraId="4B9A06AC" w14:textId="77777777" w:rsidR="00C162BB" w:rsidRDefault="00C162BB" w:rsidP="00C162BB">
      <w:pPr>
        <w:jc w:val="both"/>
        <w:rPr>
          <w:sz w:val="22"/>
        </w:rPr>
      </w:pPr>
    </w:p>
    <w:p w14:paraId="6EFED870" w14:textId="77777777" w:rsidR="00C162BB" w:rsidRPr="00297FFB" w:rsidRDefault="00C162BB" w:rsidP="00C162BB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„Kiskőrös Város </w:t>
      </w:r>
      <w:r>
        <w:rPr>
          <w:bCs/>
          <w:sz w:val="22"/>
          <w:szCs w:val="22"/>
        </w:rPr>
        <w:t>Német</w:t>
      </w:r>
      <w:r w:rsidRPr="00297FFB">
        <w:rPr>
          <w:bCs/>
          <w:sz w:val="22"/>
          <w:szCs w:val="22"/>
        </w:rPr>
        <w:t xml:space="preserve"> Nemzetiségi Önkormányzata </w:t>
      </w:r>
    </w:p>
    <w:p w14:paraId="41C2265E" w14:textId="47E457A2" w:rsidR="00C162BB" w:rsidRPr="00297FFB" w:rsidRDefault="00C162BB" w:rsidP="00C162BB">
      <w:pPr>
        <w:numPr>
          <w:ilvl w:val="0"/>
          <w:numId w:val="55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297FFB">
        <w:rPr>
          <w:sz w:val="22"/>
          <w:szCs w:val="22"/>
        </w:rPr>
        <w:t xml:space="preserve">.000,- Ft összeget biztosít a </w:t>
      </w:r>
      <w:r>
        <w:rPr>
          <w:sz w:val="22"/>
          <w:szCs w:val="22"/>
        </w:rPr>
        <w:t>NKUL-KP-1-2025. kódszámú pályázati felhívás</w:t>
      </w:r>
      <w:r>
        <w:rPr>
          <w:sz w:val="22"/>
        </w:rPr>
        <w:t xml:space="preserve"> nevezési díjára, mely pályázat keretein belül </w:t>
      </w:r>
      <w:r w:rsidRPr="00702C5F">
        <w:rPr>
          <w:sz w:val="22"/>
          <w:szCs w:val="22"/>
        </w:rPr>
        <w:t>kulturális rendezvényt kíván megvalósítani</w:t>
      </w:r>
      <w:r>
        <w:rPr>
          <w:sz w:val="22"/>
          <w:szCs w:val="22"/>
        </w:rPr>
        <w:t xml:space="preserve"> a „</w:t>
      </w:r>
      <w:r w:rsidR="00853055">
        <w:rPr>
          <w:sz w:val="22"/>
          <w:szCs w:val="22"/>
        </w:rPr>
        <w:t xml:space="preserve">Kiskőrösi Szüret és </w:t>
      </w:r>
      <w:r w:rsidR="00ED345C">
        <w:rPr>
          <w:sz w:val="22"/>
          <w:szCs w:val="22"/>
        </w:rPr>
        <w:t>S</w:t>
      </w:r>
      <w:r w:rsidR="00853055">
        <w:rPr>
          <w:sz w:val="22"/>
          <w:szCs w:val="22"/>
        </w:rPr>
        <w:t xml:space="preserve">zlovák Nemzetiségi Napok” </w:t>
      </w:r>
      <w:r>
        <w:rPr>
          <w:sz w:val="22"/>
          <w:szCs w:val="22"/>
        </w:rPr>
        <w:t>rendezvénysorozaton.</w:t>
      </w:r>
    </w:p>
    <w:p w14:paraId="5046AA5B" w14:textId="77777777" w:rsidR="00C162BB" w:rsidRPr="00297FFB" w:rsidRDefault="00C162BB" w:rsidP="00C162BB">
      <w:pPr>
        <w:numPr>
          <w:ilvl w:val="0"/>
          <w:numId w:val="55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az 1. pontban meghatározott összeget a </w:t>
      </w:r>
      <w:r>
        <w:rPr>
          <w:bCs/>
          <w:sz w:val="22"/>
          <w:szCs w:val="22"/>
        </w:rPr>
        <w:t>2025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42024677" w14:textId="77777777" w:rsidR="00C162BB" w:rsidRPr="00F16B4E" w:rsidRDefault="00C162BB" w:rsidP="00C162BB">
      <w:pPr>
        <w:numPr>
          <w:ilvl w:val="0"/>
          <w:numId w:val="55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6.000,- Ft összeg kifizetéséről számla ellenében gondoskodjon.</w:t>
      </w:r>
      <w:r w:rsidRPr="007C6754">
        <w:rPr>
          <w:sz w:val="22"/>
          <w:szCs w:val="22"/>
        </w:rPr>
        <w:t>”</w:t>
      </w:r>
    </w:p>
    <w:p w14:paraId="6C56222A" w14:textId="77777777" w:rsidR="00C162BB" w:rsidRPr="00297FFB" w:rsidRDefault="00C162BB" w:rsidP="00C162BB">
      <w:pPr>
        <w:jc w:val="both"/>
        <w:rPr>
          <w:rFonts w:eastAsia="Calibri"/>
          <w:sz w:val="22"/>
          <w:szCs w:val="22"/>
          <w:lang w:eastAsia="en-US"/>
        </w:rPr>
      </w:pPr>
    </w:p>
    <w:p w14:paraId="3F69846B" w14:textId="77777777" w:rsidR="00C162BB" w:rsidRPr="00297FFB" w:rsidRDefault="00C162BB" w:rsidP="00C162BB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4E09CAB9" w14:textId="77777777" w:rsidR="00C162BB" w:rsidRPr="003F6700" w:rsidRDefault="00C162BB" w:rsidP="00C162BB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68B2EA7B" w14:textId="77777777" w:rsidR="00C162BB" w:rsidRPr="00297FFB" w:rsidRDefault="00C162BB" w:rsidP="00C162BB">
      <w:pPr>
        <w:jc w:val="both"/>
        <w:rPr>
          <w:rFonts w:eastAsia="Calibri"/>
          <w:sz w:val="22"/>
          <w:szCs w:val="22"/>
          <w:lang w:eastAsia="en-US"/>
        </w:rPr>
      </w:pPr>
    </w:p>
    <w:p w14:paraId="32DA5144" w14:textId="77777777" w:rsidR="00C162BB" w:rsidRDefault="00C162BB" w:rsidP="00C162BB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>
        <w:rPr>
          <w:sz w:val="22"/>
          <w:szCs w:val="22"/>
        </w:rPr>
        <w:t>Kincses Mihályné</w:t>
      </w:r>
      <w:r w:rsidRPr="00F75646">
        <w:rPr>
          <w:b/>
          <w:bCs/>
          <w:sz w:val="22"/>
          <w:szCs w:val="22"/>
        </w:rPr>
        <w:t xml:space="preserve"> </w:t>
      </w:r>
      <w:r w:rsidRPr="00297FFB">
        <w:rPr>
          <w:sz w:val="22"/>
        </w:rPr>
        <w:t xml:space="preserve">elnök által megfogalmazottakat </w:t>
      </w:r>
      <w:r>
        <w:rPr>
          <w:sz w:val="22"/>
        </w:rPr>
        <w:t>2</w:t>
      </w:r>
      <w:r w:rsidRPr="00297FFB">
        <w:rPr>
          <w:sz w:val="22"/>
        </w:rPr>
        <w:t xml:space="preserve"> „igen” szavazattal az alábbi határozatot hozta:</w:t>
      </w:r>
    </w:p>
    <w:p w14:paraId="7C6C7CB5" w14:textId="77777777" w:rsidR="00C162BB" w:rsidRDefault="00C162BB" w:rsidP="00C162BB">
      <w:pPr>
        <w:jc w:val="both"/>
        <w:rPr>
          <w:sz w:val="22"/>
        </w:rPr>
      </w:pPr>
    </w:p>
    <w:p w14:paraId="68F9383E" w14:textId="19A04253" w:rsidR="00C162BB" w:rsidRPr="00297FFB" w:rsidRDefault="00C162BB" w:rsidP="00C162BB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="00D81F50">
        <w:rPr>
          <w:b/>
          <w:sz w:val="22"/>
          <w:szCs w:val="22"/>
          <w:u w:val="single"/>
        </w:rPr>
        <w:t>4</w:t>
      </w:r>
      <w:r>
        <w:rPr>
          <w:b/>
          <w:sz w:val="22"/>
          <w:szCs w:val="22"/>
          <w:u w:val="single"/>
        </w:rPr>
        <w:t>/2025</w:t>
      </w:r>
      <w:r w:rsidRPr="00297FFB">
        <w:rPr>
          <w:b/>
          <w:sz w:val="22"/>
          <w:szCs w:val="22"/>
          <w:u w:val="single"/>
        </w:rPr>
        <w:t xml:space="preserve">. sz. </w:t>
      </w:r>
      <w:r>
        <w:rPr>
          <w:b/>
          <w:sz w:val="22"/>
          <w:szCs w:val="22"/>
          <w:u w:val="single"/>
        </w:rPr>
        <w:t>Német</w:t>
      </w:r>
      <w:r w:rsidRPr="00297FFB">
        <w:rPr>
          <w:b/>
          <w:sz w:val="22"/>
          <w:szCs w:val="22"/>
          <w:u w:val="single"/>
        </w:rPr>
        <w:t xml:space="preserve"> Nemzetiségi Önk. határozat</w:t>
      </w:r>
    </w:p>
    <w:p w14:paraId="3BEF928B" w14:textId="77777777" w:rsidR="00C162BB" w:rsidRPr="00297FFB" w:rsidRDefault="00C162BB" w:rsidP="00C162BB">
      <w:pPr>
        <w:ind w:right="150"/>
        <w:jc w:val="both"/>
        <w:rPr>
          <w:b/>
          <w:sz w:val="22"/>
          <w:szCs w:val="22"/>
          <w:u w:val="single"/>
        </w:rPr>
      </w:pPr>
    </w:p>
    <w:p w14:paraId="70D5A72D" w14:textId="77777777" w:rsidR="00C162BB" w:rsidRDefault="00C162BB" w:rsidP="00C162BB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lastRenderedPageBreak/>
        <w:t>H A T Á R O Z A T</w:t>
      </w:r>
    </w:p>
    <w:p w14:paraId="4F7B4A87" w14:textId="77777777" w:rsidR="00C162BB" w:rsidRDefault="00C162BB" w:rsidP="00C162BB">
      <w:pPr>
        <w:jc w:val="both"/>
        <w:rPr>
          <w:sz w:val="22"/>
        </w:rPr>
      </w:pPr>
    </w:p>
    <w:p w14:paraId="1CB71E55" w14:textId="77777777" w:rsidR="00853055" w:rsidRPr="00297FFB" w:rsidRDefault="00853055" w:rsidP="00853055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„Kiskőrös Város </w:t>
      </w:r>
      <w:r>
        <w:rPr>
          <w:bCs/>
          <w:sz w:val="22"/>
          <w:szCs w:val="22"/>
        </w:rPr>
        <w:t>Német</w:t>
      </w:r>
      <w:r w:rsidRPr="00297FFB">
        <w:rPr>
          <w:bCs/>
          <w:sz w:val="22"/>
          <w:szCs w:val="22"/>
        </w:rPr>
        <w:t xml:space="preserve"> Nemzetiségi Önkormányzata </w:t>
      </w:r>
    </w:p>
    <w:p w14:paraId="64CBB424" w14:textId="77777777" w:rsidR="00ED345C" w:rsidRPr="00297FFB" w:rsidRDefault="00ED345C" w:rsidP="00ED345C">
      <w:pPr>
        <w:numPr>
          <w:ilvl w:val="0"/>
          <w:numId w:val="56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297FFB">
        <w:rPr>
          <w:sz w:val="22"/>
          <w:szCs w:val="22"/>
        </w:rPr>
        <w:t xml:space="preserve">.000,- Ft összeget biztosít a </w:t>
      </w:r>
      <w:r>
        <w:rPr>
          <w:sz w:val="22"/>
          <w:szCs w:val="22"/>
        </w:rPr>
        <w:t>NKUL-KP-1-2025. kódszámú pályázati felhívás</w:t>
      </w:r>
      <w:r>
        <w:rPr>
          <w:sz w:val="22"/>
        </w:rPr>
        <w:t xml:space="preserve"> nevezési díjára, mely pályázat keretein belül </w:t>
      </w:r>
      <w:r w:rsidRPr="00702C5F">
        <w:rPr>
          <w:sz w:val="22"/>
          <w:szCs w:val="22"/>
        </w:rPr>
        <w:t>kulturális rendezvényt kíván megvalósítani</w:t>
      </w:r>
      <w:r>
        <w:rPr>
          <w:sz w:val="22"/>
          <w:szCs w:val="22"/>
        </w:rPr>
        <w:t xml:space="preserve"> a „Kiskőrösi Szüret és Szlovák Nemzetiségi Napok” rendezvénysorozaton.</w:t>
      </w:r>
    </w:p>
    <w:p w14:paraId="59494E34" w14:textId="77777777" w:rsidR="00853055" w:rsidRPr="00297FFB" w:rsidRDefault="00853055" w:rsidP="00853055">
      <w:pPr>
        <w:numPr>
          <w:ilvl w:val="0"/>
          <w:numId w:val="56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az 1. pontban meghatározott összeget a </w:t>
      </w:r>
      <w:r>
        <w:rPr>
          <w:bCs/>
          <w:sz w:val="22"/>
          <w:szCs w:val="22"/>
        </w:rPr>
        <w:t>2025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6C4A037E" w14:textId="77777777" w:rsidR="00853055" w:rsidRPr="00F16B4E" w:rsidRDefault="00853055" w:rsidP="00853055">
      <w:pPr>
        <w:numPr>
          <w:ilvl w:val="0"/>
          <w:numId w:val="56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6.000,- Ft összeg kifizetéséről számla ellenében gondoskodjon.</w:t>
      </w:r>
      <w:r w:rsidRPr="007C6754">
        <w:rPr>
          <w:sz w:val="22"/>
          <w:szCs w:val="22"/>
        </w:rPr>
        <w:t>”</w:t>
      </w:r>
    </w:p>
    <w:p w14:paraId="6E74FA79" w14:textId="77777777" w:rsidR="00853055" w:rsidRPr="00297FFB" w:rsidRDefault="00853055" w:rsidP="00853055">
      <w:pPr>
        <w:jc w:val="both"/>
        <w:rPr>
          <w:rFonts w:eastAsia="Calibri"/>
          <w:sz w:val="22"/>
          <w:szCs w:val="22"/>
          <w:lang w:eastAsia="en-US"/>
        </w:rPr>
      </w:pPr>
    </w:p>
    <w:p w14:paraId="18B9DDFC" w14:textId="77777777" w:rsidR="00853055" w:rsidRPr="00297FFB" w:rsidRDefault="00853055" w:rsidP="00853055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74012727" w14:textId="675E0182" w:rsidR="00C162BB" w:rsidRPr="00B61D9E" w:rsidRDefault="00853055" w:rsidP="00C162BB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6B47FDD3" w14:textId="77777777" w:rsidR="00C162BB" w:rsidRPr="00423D05" w:rsidRDefault="00C162BB" w:rsidP="00C162BB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D9120E5" w14:textId="77777777" w:rsidR="005436F5" w:rsidRDefault="005436F5" w:rsidP="00AA44A8">
      <w:pPr>
        <w:jc w:val="both"/>
        <w:rPr>
          <w:b/>
          <w:bCs/>
          <w:sz w:val="22"/>
          <w:szCs w:val="22"/>
        </w:rPr>
      </w:pPr>
    </w:p>
    <w:p w14:paraId="459DD52B" w14:textId="77777777" w:rsidR="005436F5" w:rsidRDefault="005436F5" w:rsidP="00AA44A8">
      <w:pPr>
        <w:jc w:val="both"/>
        <w:rPr>
          <w:b/>
          <w:bCs/>
          <w:sz w:val="22"/>
          <w:szCs w:val="22"/>
        </w:rPr>
      </w:pPr>
    </w:p>
    <w:p w14:paraId="3BBF73A5" w14:textId="33A7C0D7" w:rsidR="00AA44A8" w:rsidRPr="00160ECD" w:rsidRDefault="00AA44A8" w:rsidP="00AA44A8">
      <w:pPr>
        <w:jc w:val="both"/>
        <w:rPr>
          <w:b/>
          <w:sz w:val="22"/>
        </w:rPr>
      </w:pPr>
      <w:r>
        <w:rPr>
          <w:b/>
          <w:sz w:val="22"/>
          <w:szCs w:val="22"/>
        </w:rPr>
        <w:t>Kincses Mihályné</w:t>
      </w:r>
      <w:r w:rsidRPr="00197E57">
        <w:rPr>
          <w:b/>
          <w:sz w:val="22"/>
          <w:szCs w:val="22"/>
        </w:rPr>
        <w:t xml:space="preserve"> elnök</w:t>
      </w:r>
      <w:r w:rsidRPr="00197E57">
        <w:rPr>
          <w:sz w:val="22"/>
          <w:szCs w:val="22"/>
        </w:rPr>
        <w:t xml:space="preserve"> elmondta, hogy</w:t>
      </w:r>
      <w:r>
        <w:rPr>
          <w:sz w:val="22"/>
          <w:szCs w:val="22"/>
        </w:rPr>
        <w:t xml:space="preserve"> a pályázatok benyújtásához aláírási címpéldány szükséges, melynek költségeire 20.000,- Ft összeg </w:t>
      </w:r>
      <w:r w:rsidRPr="00160ECD">
        <w:rPr>
          <w:sz w:val="22"/>
          <w:szCs w:val="22"/>
        </w:rPr>
        <w:t>biztosítását javasolja a testületnek</w:t>
      </w:r>
      <w:r>
        <w:rPr>
          <w:sz w:val="22"/>
          <w:szCs w:val="22"/>
        </w:rPr>
        <w:t>.</w:t>
      </w:r>
    </w:p>
    <w:p w14:paraId="3AC4541D" w14:textId="77777777" w:rsidR="00AA44A8" w:rsidRPr="00160ECD" w:rsidRDefault="00AA44A8" w:rsidP="00AA44A8">
      <w:pPr>
        <w:jc w:val="both"/>
        <w:rPr>
          <w:sz w:val="22"/>
          <w:szCs w:val="22"/>
        </w:rPr>
      </w:pPr>
      <w:r w:rsidRPr="00160ECD">
        <w:rPr>
          <w:sz w:val="22"/>
          <w:szCs w:val="22"/>
        </w:rPr>
        <w:t xml:space="preserve"> </w:t>
      </w:r>
    </w:p>
    <w:p w14:paraId="18DBA7D7" w14:textId="77777777" w:rsidR="00AA44A8" w:rsidRPr="00160ECD" w:rsidRDefault="00AA44A8" w:rsidP="00AA44A8">
      <w:pPr>
        <w:ind w:right="150"/>
        <w:jc w:val="both"/>
        <w:rPr>
          <w:bCs/>
          <w:sz w:val="22"/>
          <w:szCs w:val="22"/>
        </w:rPr>
      </w:pPr>
      <w:r w:rsidRPr="00160ECD">
        <w:rPr>
          <w:bCs/>
          <w:sz w:val="22"/>
          <w:szCs w:val="22"/>
        </w:rPr>
        <w:t>A testület elnöke határozati javaslatként az alábbiakat fogalmazta meg:</w:t>
      </w:r>
    </w:p>
    <w:p w14:paraId="3DC2ABA3" w14:textId="77777777" w:rsidR="00AA44A8" w:rsidRPr="00160ECD" w:rsidRDefault="00AA44A8" w:rsidP="00AA44A8">
      <w:pPr>
        <w:ind w:right="150"/>
        <w:jc w:val="both"/>
        <w:rPr>
          <w:bCs/>
          <w:sz w:val="22"/>
          <w:szCs w:val="22"/>
        </w:rPr>
      </w:pPr>
    </w:p>
    <w:p w14:paraId="703F5F75" w14:textId="1D6E766F" w:rsidR="00AA44A8" w:rsidRDefault="00AA44A8" w:rsidP="00AA44A8">
      <w:pPr>
        <w:ind w:right="150"/>
        <w:jc w:val="both"/>
        <w:rPr>
          <w:bCs/>
          <w:sz w:val="22"/>
          <w:szCs w:val="22"/>
        </w:rPr>
      </w:pPr>
      <w:r w:rsidRPr="00160ECD">
        <w:rPr>
          <w:bCs/>
          <w:sz w:val="22"/>
          <w:szCs w:val="22"/>
        </w:rPr>
        <w:t xml:space="preserve">„Kiskőrös Város </w:t>
      </w:r>
      <w:r>
        <w:rPr>
          <w:bCs/>
          <w:sz w:val="22"/>
          <w:szCs w:val="22"/>
        </w:rPr>
        <w:t>Német N</w:t>
      </w:r>
      <w:r w:rsidRPr="00160ECD">
        <w:rPr>
          <w:bCs/>
          <w:sz w:val="22"/>
          <w:szCs w:val="22"/>
        </w:rPr>
        <w:t xml:space="preserve">emzetiségi Önkormányzata </w:t>
      </w:r>
    </w:p>
    <w:p w14:paraId="4A3E0423" w14:textId="77777777" w:rsidR="00AA44A8" w:rsidRPr="00B9286C" w:rsidRDefault="00AA44A8" w:rsidP="00AA44A8">
      <w:pPr>
        <w:pStyle w:val="Listaszerbekezds"/>
        <w:numPr>
          <w:ilvl w:val="0"/>
          <w:numId w:val="57"/>
        </w:numPr>
        <w:ind w:right="150"/>
        <w:jc w:val="both"/>
        <w:rPr>
          <w:bCs/>
          <w:sz w:val="22"/>
          <w:szCs w:val="22"/>
        </w:rPr>
      </w:pPr>
      <w:r w:rsidRPr="00B9286C">
        <w:rPr>
          <w:bCs/>
          <w:sz w:val="22"/>
          <w:szCs w:val="22"/>
        </w:rPr>
        <w:t>2</w:t>
      </w:r>
      <w:r w:rsidRPr="00B9286C">
        <w:rPr>
          <w:sz w:val="22"/>
          <w:szCs w:val="22"/>
        </w:rPr>
        <w:t xml:space="preserve">0.000,- Ft összeget biztosít a pályázatok benyújtásához szükséges aláírási címpéldány </w:t>
      </w:r>
      <w:r>
        <w:rPr>
          <w:sz w:val="22"/>
          <w:szCs w:val="22"/>
        </w:rPr>
        <w:t>költségeire.</w:t>
      </w:r>
    </w:p>
    <w:p w14:paraId="48319DA3" w14:textId="77777777" w:rsidR="00AA44A8" w:rsidRPr="00B9286C" w:rsidRDefault="00AA44A8" w:rsidP="00AA44A8">
      <w:pPr>
        <w:pStyle w:val="Listaszerbekezds"/>
        <w:numPr>
          <w:ilvl w:val="0"/>
          <w:numId w:val="57"/>
        </w:numPr>
        <w:ind w:right="150"/>
        <w:jc w:val="both"/>
        <w:rPr>
          <w:bCs/>
          <w:sz w:val="22"/>
          <w:szCs w:val="22"/>
        </w:rPr>
      </w:pPr>
      <w:r w:rsidRPr="00B9286C">
        <w:rPr>
          <w:bCs/>
          <w:sz w:val="22"/>
          <w:szCs w:val="22"/>
        </w:rPr>
        <w:t>az 1. pontban meghatározott összeget a 2025. évi költségvetésének</w:t>
      </w:r>
      <w:r w:rsidRPr="00B9286C">
        <w:rPr>
          <w:sz w:val="22"/>
          <w:szCs w:val="22"/>
        </w:rPr>
        <w:t xml:space="preserve"> terhére biztosítja.</w:t>
      </w:r>
    </w:p>
    <w:p w14:paraId="327957C6" w14:textId="77777777" w:rsidR="00AA44A8" w:rsidRPr="00F16B4E" w:rsidRDefault="00AA44A8" w:rsidP="00AA44A8">
      <w:pPr>
        <w:numPr>
          <w:ilvl w:val="0"/>
          <w:numId w:val="57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20.000,- Ft összeg kifizetéséről számla ellenében gondoskodjon.</w:t>
      </w:r>
      <w:r w:rsidRPr="007C6754">
        <w:rPr>
          <w:sz w:val="22"/>
          <w:szCs w:val="22"/>
        </w:rPr>
        <w:t>”</w:t>
      </w:r>
    </w:p>
    <w:p w14:paraId="74290D6F" w14:textId="77777777" w:rsidR="00AA44A8" w:rsidRPr="00160ECD" w:rsidRDefault="00AA44A8" w:rsidP="00AA44A8">
      <w:pPr>
        <w:jc w:val="both"/>
        <w:rPr>
          <w:rFonts w:eastAsia="Calibri"/>
          <w:sz w:val="22"/>
          <w:szCs w:val="22"/>
          <w:lang w:eastAsia="en-US"/>
        </w:rPr>
      </w:pPr>
    </w:p>
    <w:p w14:paraId="65F5589A" w14:textId="77777777" w:rsidR="00AA44A8" w:rsidRPr="00160ECD" w:rsidRDefault="00AA44A8" w:rsidP="00AA44A8">
      <w:pPr>
        <w:jc w:val="both"/>
        <w:rPr>
          <w:sz w:val="22"/>
          <w:szCs w:val="22"/>
        </w:rPr>
      </w:pPr>
      <w:r w:rsidRPr="00160ECD">
        <w:rPr>
          <w:b/>
          <w:sz w:val="22"/>
          <w:szCs w:val="22"/>
          <w:u w:val="single"/>
        </w:rPr>
        <w:t>Felelős:</w:t>
      </w:r>
      <w:r w:rsidRPr="00160ECD">
        <w:rPr>
          <w:sz w:val="22"/>
          <w:szCs w:val="22"/>
        </w:rPr>
        <w:tab/>
        <w:t>a testület elnöke</w:t>
      </w:r>
    </w:p>
    <w:p w14:paraId="105500C3" w14:textId="77777777" w:rsidR="00AA44A8" w:rsidRPr="00160ECD" w:rsidRDefault="00AA44A8" w:rsidP="00AA44A8">
      <w:pPr>
        <w:jc w:val="both"/>
        <w:rPr>
          <w:sz w:val="22"/>
          <w:szCs w:val="22"/>
        </w:rPr>
      </w:pPr>
      <w:r w:rsidRPr="00160ECD">
        <w:rPr>
          <w:b/>
          <w:sz w:val="22"/>
          <w:szCs w:val="22"/>
          <w:u w:val="single"/>
        </w:rPr>
        <w:t>Határidő:</w:t>
      </w:r>
      <w:r w:rsidRPr="00160ECD">
        <w:rPr>
          <w:sz w:val="22"/>
          <w:szCs w:val="22"/>
        </w:rPr>
        <w:tab/>
        <w:t>azonnal</w:t>
      </w:r>
    </w:p>
    <w:p w14:paraId="280AF323" w14:textId="77777777" w:rsidR="00AA44A8" w:rsidRPr="00160ECD" w:rsidRDefault="00AA44A8" w:rsidP="00AA44A8">
      <w:pPr>
        <w:jc w:val="both"/>
        <w:rPr>
          <w:bCs/>
          <w:sz w:val="22"/>
          <w:szCs w:val="22"/>
        </w:rPr>
      </w:pPr>
    </w:p>
    <w:p w14:paraId="471E4554" w14:textId="4E28D394" w:rsidR="00AA44A8" w:rsidRPr="00160ECD" w:rsidRDefault="00AA44A8" w:rsidP="00AA44A8">
      <w:pPr>
        <w:jc w:val="both"/>
        <w:rPr>
          <w:sz w:val="22"/>
        </w:rPr>
      </w:pPr>
      <w:r w:rsidRPr="00160ECD">
        <w:rPr>
          <w:sz w:val="22"/>
        </w:rPr>
        <w:t xml:space="preserve">A testület megtárgyalta </w:t>
      </w:r>
      <w:r>
        <w:rPr>
          <w:sz w:val="22"/>
        </w:rPr>
        <w:t>Kincses Mihályné</w:t>
      </w:r>
      <w:r w:rsidRPr="00160ECD">
        <w:rPr>
          <w:sz w:val="22"/>
        </w:rPr>
        <w:t xml:space="preserve"> elnök által megfogalmazottakat </w:t>
      </w:r>
      <w:r>
        <w:rPr>
          <w:sz w:val="22"/>
        </w:rPr>
        <w:t>2</w:t>
      </w:r>
      <w:r w:rsidRPr="00160ECD">
        <w:rPr>
          <w:sz w:val="22"/>
        </w:rPr>
        <w:t xml:space="preserve"> „igen” szavazattal az alábbi határozatot hozta:</w:t>
      </w:r>
    </w:p>
    <w:p w14:paraId="6F568985" w14:textId="77777777" w:rsidR="00AA44A8" w:rsidRPr="00160ECD" w:rsidRDefault="00AA44A8" w:rsidP="00AA44A8">
      <w:pPr>
        <w:jc w:val="both"/>
        <w:rPr>
          <w:sz w:val="22"/>
        </w:rPr>
      </w:pPr>
    </w:p>
    <w:p w14:paraId="65E6A3A2" w14:textId="5EE939EC" w:rsidR="00AA44A8" w:rsidRPr="00160ECD" w:rsidRDefault="00AA44A8" w:rsidP="00AA44A8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="00D81F50">
        <w:rPr>
          <w:b/>
          <w:sz w:val="22"/>
          <w:szCs w:val="22"/>
          <w:u w:val="single"/>
        </w:rPr>
        <w:t>5</w:t>
      </w:r>
      <w:r w:rsidRPr="00160ECD">
        <w:rPr>
          <w:b/>
          <w:sz w:val="22"/>
          <w:szCs w:val="22"/>
          <w:u w:val="single"/>
        </w:rPr>
        <w:t xml:space="preserve">/2025. sz. </w:t>
      </w:r>
      <w:r>
        <w:rPr>
          <w:b/>
          <w:sz w:val="22"/>
          <w:szCs w:val="22"/>
          <w:u w:val="single"/>
        </w:rPr>
        <w:t>Német</w:t>
      </w:r>
      <w:r w:rsidRPr="00160ECD">
        <w:rPr>
          <w:b/>
          <w:sz w:val="22"/>
          <w:szCs w:val="22"/>
          <w:u w:val="single"/>
        </w:rPr>
        <w:t xml:space="preserve"> Nemzetiségi Önk. határozat</w:t>
      </w:r>
    </w:p>
    <w:p w14:paraId="5C20627B" w14:textId="77777777" w:rsidR="00AA44A8" w:rsidRPr="00160ECD" w:rsidRDefault="00AA44A8" w:rsidP="00AA44A8">
      <w:pPr>
        <w:ind w:right="150"/>
        <w:jc w:val="both"/>
        <w:rPr>
          <w:b/>
          <w:sz w:val="22"/>
          <w:szCs w:val="22"/>
          <w:u w:val="single"/>
        </w:rPr>
      </w:pPr>
    </w:p>
    <w:p w14:paraId="616EE059" w14:textId="77777777" w:rsidR="00AA44A8" w:rsidRPr="00160ECD" w:rsidRDefault="00AA44A8" w:rsidP="00AA44A8">
      <w:pPr>
        <w:ind w:right="150"/>
        <w:jc w:val="center"/>
        <w:rPr>
          <w:b/>
          <w:sz w:val="22"/>
          <w:szCs w:val="22"/>
        </w:rPr>
      </w:pPr>
      <w:r w:rsidRPr="00160ECD">
        <w:rPr>
          <w:b/>
          <w:sz w:val="22"/>
          <w:szCs w:val="22"/>
        </w:rPr>
        <w:t>H A T Á R O Z A T</w:t>
      </w:r>
    </w:p>
    <w:p w14:paraId="75A1A419" w14:textId="77777777" w:rsidR="00AA44A8" w:rsidRPr="00160ECD" w:rsidRDefault="00AA44A8" w:rsidP="00AA44A8">
      <w:pPr>
        <w:ind w:right="150"/>
        <w:jc w:val="both"/>
        <w:rPr>
          <w:bCs/>
          <w:sz w:val="22"/>
          <w:szCs w:val="22"/>
        </w:rPr>
      </w:pPr>
    </w:p>
    <w:p w14:paraId="3BED36F0" w14:textId="77777777" w:rsidR="00AA44A8" w:rsidRDefault="00AA44A8" w:rsidP="00AA44A8">
      <w:pPr>
        <w:ind w:right="150"/>
        <w:jc w:val="both"/>
        <w:rPr>
          <w:bCs/>
          <w:sz w:val="22"/>
          <w:szCs w:val="22"/>
        </w:rPr>
      </w:pPr>
      <w:r w:rsidRPr="00160ECD">
        <w:rPr>
          <w:bCs/>
          <w:sz w:val="22"/>
          <w:szCs w:val="22"/>
        </w:rPr>
        <w:t xml:space="preserve">„Kiskőrös Város </w:t>
      </w:r>
      <w:r>
        <w:rPr>
          <w:bCs/>
          <w:sz w:val="22"/>
          <w:szCs w:val="22"/>
        </w:rPr>
        <w:t>Német N</w:t>
      </w:r>
      <w:r w:rsidRPr="00160ECD">
        <w:rPr>
          <w:bCs/>
          <w:sz w:val="22"/>
          <w:szCs w:val="22"/>
        </w:rPr>
        <w:t xml:space="preserve">emzetiségi Önkormányzata </w:t>
      </w:r>
    </w:p>
    <w:p w14:paraId="16616164" w14:textId="77777777" w:rsidR="00AA44A8" w:rsidRPr="00B9286C" w:rsidRDefault="00AA44A8" w:rsidP="00AA44A8">
      <w:pPr>
        <w:pStyle w:val="Listaszerbekezds"/>
        <w:numPr>
          <w:ilvl w:val="0"/>
          <w:numId w:val="59"/>
        </w:numPr>
        <w:ind w:right="150"/>
        <w:jc w:val="both"/>
        <w:rPr>
          <w:bCs/>
          <w:sz w:val="22"/>
          <w:szCs w:val="22"/>
        </w:rPr>
      </w:pPr>
      <w:r w:rsidRPr="00B9286C">
        <w:rPr>
          <w:bCs/>
          <w:sz w:val="22"/>
          <w:szCs w:val="22"/>
        </w:rPr>
        <w:t>2</w:t>
      </w:r>
      <w:r w:rsidRPr="00B9286C">
        <w:rPr>
          <w:sz w:val="22"/>
          <w:szCs w:val="22"/>
        </w:rPr>
        <w:t xml:space="preserve">0.000,- Ft összeget biztosít a pályázatok benyújtásához szükséges aláírási címpéldány </w:t>
      </w:r>
      <w:r>
        <w:rPr>
          <w:sz w:val="22"/>
          <w:szCs w:val="22"/>
        </w:rPr>
        <w:t>költségeire.</w:t>
      </w:r>
    </w:p>
    <w:p w14:paraId="30E208C1" w14:textId="77777777" w:rsidR="00AA44A8" w:rsidRPr="00B9286C" w:rsidRDefault="00AA44A8" w:rsidP="00AA44A8">
      <w:pPr>
        <w:pStyle w:val="Listaszerbekezds"/>
        <w:numPr>
          <w:ilvl w:val="0"/>
          <w:numId w:val="59"/>
        </w:numPr>
        <w:ind w:right="150"/>
        <w:jc w:val="both"/>
        <w:rPr>
          <w:bCs/>
          <w:sz w:val="22"/>
          <w:szCs w:val="22"/>
        </w:rPr>
      </w:pPr>
      <w:r w:rsidRPr="00B9286C">
        <w:rPr>
          <w:bCs/>
          <w:sz w:val="22"/>
          <w:szCs w:val="22"/>
        </w:rPr>
        <w:t>az 1. pontban meghatározott összeget a 2025. évi költségvetésének</w:t>
      </w:r>
      <w:r w:rsidRPr="00B9286C">
        <w:rPr>
          <w:sz w:val="22"/>
          <w:szCs w:val="22"/>
        </w:rPr>
        <w:t xml:space="preserve"> terhére biztosítja.</w:t>
      </w:r>
    </w:p>
    <w:p w14:paraId="6A769C44" w14:textId="77777777" w:rsidR="00AA44A8" w:rsidRPr="00F16B4E" w:rsidRDefault="00AA44A8" w:rsidP="00AA44A8">
      <w:pPr>
        <w:numPr>
          <w:ilvl w:val="0"/>
          <w:numId w:val="59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20.000,- Ft összeg kifizetéséről számla ellenében gondoskodjon.</w:t>
      </w:r>
      <w:r w:rsidRPr="007C6754">
        <w:rPr>
          <w:sz w:val="22"/>
          <w:szCs w:val="22"/>
        </w:rPr>
        <w:t>”</w:t>
      </w:r>
    </w:p>
    <w:p w14:paraId="6355D9D5" w14:textId="77777777" w:rsidR="00AA44A8" w:rsidRPr="00160ECD" w:rsidRDefault="00AA44A8" w:rsidP="00AA44A8">
      <w:pPr>
        <w:jc w:val="both"/>
        <w:rPr>
          <w:rFonts w:eastAsia="Calibri"/>
          <w:sz w:val="22"/>
          <w:szCs w:val="22"/>
          <w:lang w:eastAsia="en-US"/>
        </w:rPr>
      </w:pPr>
    </w:p>
    <w:p w14:paraId="6F92A741" w14:textId="77777777" w:rsidR="00AA44A8" w:rsidRPr="00160ECD" w:rsidRDefault="00AA44A8" w:rsidP="00AA44A8">
      <w:pPr>
        <w:jc w:val="both"/>
        <w:rPr>
          <w:sz w:val="22"/>
          <w:szCs w:val="22"/>
        </w:rPr>
      </w:pPr>
      <w:r w:rsidRPr="00160ECD">
        <w:rPr>
          <w:b/>
          <w:sz w:val="22"/>
          <w:szCs w:val="22"/>
          <w:u w:val="single"/>
        </w:rPr>
        <w:t>Felelős:</w:t>
      </w:r>
      <w:r w:rsidRPr="00160ECD">
        <w:rPr>
          <w:sz w:val="22"/>
          <w:szCs w:val="22"/>
        </w:rPr>
        <w:tab/>
        <w:t>a testület elnöke</w:t>
      </w:r>
    </w:p>
    <w:p w14:paraId="0B60050F" w14:textId="53079D06" w:rsidR="00AA44A8" w:rsidRPr="005436F5" w:rsidRDefault="00AA44A8" w:rsidP="005436F5">
      <w:pPr>
        <w:jc w:val="both"/>
        <w:rPr>
          <w:sz w:val="22"/>
          <w:szCs w:val="22"/>
        </w:rPr>
      </w:pPr>
      <w:r w:rsidRPr="00160ECD">
        <w:rPr>
          <w:b/>
          <w:sz w:val="22"/>
          <w:szCs w:val="22"/>
          <w:u w:val="single"/>
        </w:rPr>
        <w:t>Határidő:</w:t>
      </w:r>
      <w:r w:rsidRPr="00160ECD">
        <w:rPr>
          <w:sz w:val="22"/>
          <w:szCs w:val="22"/>
        </w:rPr>
        <w:tab/>
        <w:t>azonnal</w:t>
      </w:r>
    </w:p>
    <w:p w14:paraId="7DAED66E" w14:textId="77777777" w:rsidR="00AA44A8" w:rsidRPr="00423D05" w:rsidRDefault="00AA44A8" w:rsidP="00AA44A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E8EDE0B" w14:textId="77777777" w:rsidR="005436F5" w:rsidRDefault="005436F5" w:rsidP="00C162BB">
      <w:pPr>
        <w:rPr>
          <w:b/>
          <w:bCs/>
          <w:sz w:val="22"/>
          <w:szCs w:val="22"/>
        </w:rPr>
      </w:pPr>
    </w:p>
    <w:p w14:paraId="716B72F4" w14:textId="77777777" w:rsidR="005436F5" w:rsidRDefault="005436F5" w:rsidP="00C162BB">
      <w:pPr>
        <w:rPr>
          <w:b/>
          <w:bCs/>
          <w:sz w:val="22"/>
          <w:szCs w:val="22"/>
        </w:rPr>
      </w:pPr>
    </w:p>
    <w:p w14:paraId="71B29A02" w14:textId="044E472D" w:rsidR="00721EF4" w:rsidRPr="005436F5" w:rsidRDefault="00BC4767" w:rsidP="005436F5">
      <w:pPr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További kérdés, hozzászólás nem volt, így Kincses Mihályné elnök </w:t>
      </w:r>
      <w:r w:rsidR="00B44B01" w:rsidRPr="00423D05">
        <w:rPr>
          <w:sz w:val="22"/>
          <w:szCs w:val="22"/>
        </w:rPr>
        <w:t xml:space="preserve">az ülést </w:t>
      </w:r>
      <w:r w:rsidR="004D7BFD">
        <w:rPr>
          <w:sz w:val="22"/>
          <w:szCs w:val="22"/>
        </w:rPr>
        <w:t>9</w:t>
      </w:r>
      <w:r w:rsidR="002D68FE" w:rsidRPr="00423D05">
        <w:rPr>
          <w:sz w:val="22"/>
          <w:szCs w:val="22"/>
        </w:rPr>
        <w:t>:</w:t>
      </w:r>
      <w:r w:rsidR="004D7BFD">
        <w:rPr>
          <w:sz w:val="22"/>
          <w:szCs w:val="22"/>
        </w:rPr>
        <w:t>3</w:t>
      </w:r>
      <w:r w:rsidR="00297C9A">
        <w:rPr>
          <w:sz w:val="22"/>
          <w:szCs w:val="22"/>
        </w:rPr>
        <w:t>0</w:t>
      </w:r>
      <w:r w:rsidR="004C14B9" w:rsidRPr="00423D05">
        <w:rPr>
          <w:sz w:val="22"/>
          <w:szCs w:val="22"/>
        </w:rPr>
        <w:t xml:space="preserve"> órakor bezárta.</w:t>
      </w:r>
    </w:p>
    <w:p w14:paraId="6DF530E5" w14:textId="77777777" w:rsidR="00721EF4" w:rsidRPr="00423D05" w:rsidRDefault="00721EF4" w:rsidP="004C14B9">
      <w:pPr>
        <w:jc w:val="both"/>
        <w:rPr>
          <w:sz w:val="22"/>
          <w:szCs w:val="22"/>
        </w:rPr>
      </w:pPr>
    </w:p>
    <w:p w14:paraId="3352F025" w14:textId="4A0D2F56" w:rsidR="00AD607F" w:rsidRPr="00423D05" w:rsidRDefault="004C14B9" w:rsidP="005436F5">
      <w:pPr>
        <w:jc w:val="center"/>
        <w:rPr>
          <w:sz w:val="22"/>
          <w:szCs w:val="22"/>
        </w:rPr>
      </w:pPr>
      <w:r w:rsidRPr="00423D05">
        <w:rPr>
          <w:sz w:val="22"/>
          <w:szCs w:val="22"/>
        </w:rPr>
        <w:t>Kmf.</w:t>
      </w:r>
    </w:p>
    <w:p w14:paraId="43AB15F9" w14:textId="77777777" w:rsidR="002A1CFB" w:rsidRPr="00423D05" w:rsidRDefault="002A1CFB" w:rsidP="00336B4B">
      <w:pPr>
        <w:rPr>
          <w:sz w:val="22"/>
          <w:szCs w:val="22"/>
        </w:rPr>
      </w:pPr>
    </w:p>
    <w:p w14:paraId="1576D69D" w14:textId="6F15FF43" w:rsidR="004C14B9" w:rsidRPr="00423D05" w:rsidRDefault="005F71DC" w:rsidP="00BC4767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DF015C" w:rsidRPr="00423D05">
        <w:rPr>
          <w:sz w:val="22"/>
          <w:szCs w:val="22"/>
        </w:rPr>
        <w:t>Kincses Mihályné</w:t>
      </w:r>
      <w:r w:rsidR="004C14B9" w:rsidRPr="00423D05">
        <w:rPr>
          <w:sz w:val="22"/>
          <w:szCs w:val="22"/>
        </w:rPr>
        <w:tab/>
      </w:r>
      <w:r w:rsidR="00B44B01" w:rsidRPr="00423D05">
        <w:rPr>
          <w:sz w:val="22"/>
          <w:szCs w:val="22"/>
        </w:rPr>
        <w:t xml:space="preserve">                           </w:t>
      </w:r>
      <w:r w:rsidR="00DE7E80">
        <w:rPr>
          <w:sz w:val="22"/>
          <w:szCs w:val="22"/>
        </w:rPr>
        <w:t>Tüske Bernadett</w:t>
      </w:r>
    </w:p>
    <w:p w14:paraId="196DBD0A" w14:textId="76DDD39A" w:rsidR="002A1CFB" w:rsidRPr="00423D05" w:rsidRDefault="005F71D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 xml:space="preserve">a testület elnöke                             </w:t>
      </w:r>
      <w:r w:rsidR="004C14B9" w:rsidRPr="00423D05">
        <w:rPr>
          <w:sz w:val="22"/>
          <w:szCs w:val="22"/>
        </w:rPr>
        <w:tab/>
      </w:r>
      <w:r w:rsidR="00BC4767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>jegyzőkönyv-hitelesítő</w:t>
      </w:r>
    </w:p>
    <w:p w14:paraId="21F9E2B4" w14:textId="77777777" w:rsidR="001378FC" w:rsidRPr="00423D05" w:rsidRDefault="001378F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A7AE477" w14:textId="77777777" w:rsidR="00A607F7" w:rsidRPr="00423D05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79B713D" w14:textId="6EA55FF2" w:rsidR="004C14B9" w:rsidRPr="00423D05" w:rsidRDefault="00541637" w:rsidP="004C14B9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5DAA4E07" w14:textId="6CCCC2EA" w:rsidR="0037111F" w:rsidRPr="00423D05" w:rsidRDefault="004C14B9" w:rsidP="00336B4B">
      <w:pPr>
        <w:jc w:val="center"/>
        <w:rPr>
          <w:sz w:val="22"/>
          <w:szCs w:val="22"/>
        </w:rPr>
      </w:pPr>
      <w:r w:rsidRPr="00423D05">
        <w:rPr>
          <w:sz w:val="22"/>
          <w:szCs w:val="22"/>
        </w:rPr>
        <w:t>jegyzőkönyvvezető</w:t>
      </w:r>
    </w:p>
    <w:sectPr w:rsidR="0037111F" w:rsidRPr="00423D05" w:rsidSect="00A80000">
      <w:footerReference w:type="default" r:id="rId8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A6641" w14:textId="77777777" w:rsidR="008B3722" w:rsidRDefault="008B3722" w:rsidP="0032518A">
      <w:r>
        <w:separator/>
      </w:r>
    </w:p>
  </w:endnote>
  <w:endnote w:type="continuationSeparator" w:id="0">
    <w:p w14:paraId="1CC3334D" w14:textId="77777777" w:rsidR="008B3722" w:rsidRDefault="008B3722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6718"/>
      <w:docPartObj>
        <w:docPartGallery w:val="Page Numbers (Bottom of Page)"/>
        <w:docPartUnique/>
      </w:docPartObj>
    </w:sdtPr>
    <w:sdtContent>
      <w:p w14:paraId="0404E185" w14:textId="77777777" w:rsidR="00DE0FDD" w:rsidRDefault="00CE596B">
        <w:pPr>
          <w:pStyle w:val="llb"/>
          <w:jc w:val="center"/>
        </w:pPr>
        <w:r>
          <w:fldChar w:fldCharType="begin"/>
        </w:r>
        <w:r w:rsidR="00DE0FDD">
          <w:instrText>PAGE   \* MERGEFORMAT</w:instrText>
        </w:r>
        <w:r>
          <w:fldChar w:fldCharType="separate"/>
        </w:r>
        <w:r w:rsidR="003314BE">
          <w:rPr>
            <w:noProof/>
          </w:rPr>
          <w:t>11</w:t>
        </w:r>
        <w:r>
          <w:fldChar w:fldCharType="end"/>
        </w:r>
      </w:p>
    </w:sdtContent>
  </w:sdt>
  <w:p w14:paraId="4A4C6F47" w14:textId="77777777" w:rsidR="00DE0FDD" w:rsidRDefault="00DE0FD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CE798" w14:textId="77777777" w:rsidR="008B3722" w:rsidRDefault="008B3722" w:rsidP="0032518A">
      <w:r>
        <w:separator/>
      </w:r>
    </w:p>
  </w:footnote>
  <w:footnote w:type="continuationSeparator" w:id="0">
    <w:p w14:paraId="3BD8603F" w14:textId="77777777" w:rsidR="008B3722" w:rsidRDefault="008B3722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6CA33B2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6B3AFE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116D0E"/>
    <w:multiLevelType w:val="hybridMultilevel"/>
    <w:tmpl w:val="11CC2342"/>
    <w:lvl w:ilvl="0" w:tplc="0A3607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2F27E9"/>
    <w:multiLevelType w:val="hybridMultilevel"/>
    <w:tmpl w:val="C346F4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527BB7"/>
    <w:multiLevelType w:val="hybridMultilevel"/>
    <w:tmpl w:val="F1A4CB5E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3A1169"/>
    <w:multiLevelType w:val="hybridMultilevel"/>
    <w:tmpl w:val="57D627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DF5344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11017E"/>
    <w:multiLevelType w:val="hybridMultilevel"/>
    <w:tmpl w:val="CF3CA5B8"/>
    <w:lvl w:ilvl="0" w:tplc="77BCEED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79567E"/>
    <w:multiLevelType w:val="hybridMultilevel"/>
    <w:tmpl w:val="F00CBA1A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E00ED2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EC1CEA"/>
    <w:multiLevelType w:val="hybridMultilevel"/>
    <w:tmpl w:val="E8FC8DB4"/>
    <w:lvl w:ilvl="0" w:tplc="DAB84E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AE1B98"/>
    <w:multiLevelType w:val="hybridMultilevel"/>
    <w:tmpl w:val="00145232"/>
    <w:lvl w:ilvl="0" w:tplc="39C826B2">
      <w:start w:val="1"/>
      <w:numFmt w:val="decimal"/>
      <w:lvlText w:val="%1."/>
      <w:lvlJc w:val="left"/>
      <w:pPr>
        <w:ind w:left="1065" w:hanging="705"/>
      </w:pPr>
      <w:rPr>
        <w:rFonts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555B8F"/>
    <w:multiLevelType w:val="hybridMultilevel"/>
    <w:tmpl w:val="1F80FD98"/>
    <w:lvl w:ilvl="0" w:tplc="A56209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540918"/>
    <w:multiLevelType w:val="hybridMultilevel"/>
    <w:tmpl w:val="BC8E1AFE"/>
    <w:lvl w:ilvl="0" w:tplc="DAB84E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FC663F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DB4FB0"/>
    <w:multiLevelType w:val="hybridMultilevel"/>
    <w:tmpl w:val="07D61CE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7C6DEE"/>
    <w:multiLevelType w:val="hybridMultilevel"/>
    <w:tmpl w:val="25A8EFCC"/>
    <w:lvl w:ilvl="0" w:tplc="FB90524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344DF7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F222CD"/>
    <w:multiLevelType w:val="hybridMultilevel"/>
    <w:tmpl w:val="4DC845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CBE28B8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2468D5"/>
    <w:multiLevelType w:val="hybridMultilevel"/>
    <w:tmpl w:val="5FE8A5D2"/>
    <w:lvl w:ilvl="0" w:tplc="8C32E83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7B2563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4EB4B6F"/>
    <w:multiLevelType w:val="hybridMultilevel"/>
    <w:tmpl w:val="11CC234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2F2E2D"/>
    <w:multiLevelType w:val="hybridMultilevel"/>
    <w:tmpl w:val="C346F4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D52F59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F166458"/>
    <w:multiLevelType w:val="hybridMultilevel"/>
    <w:tmpl w:val="25A8EFC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3513171"/>
    <w:multiLevelType w:val="hybridMultilevel"/>
    <w:tmpl w:val="F00CBA1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B11B5D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7235E3F"/>
    <w:multiLevelType w:val="hybridMultilevel"/>
    <w:tmpl w:val="57D627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EF7011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8831A56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8E07C12"/>
    <w:multiLevelType w:val="hybridMultilevel"/>
    <w:tmpl w:val="3612B9CC"/>
    <w:lvl w:ilvl="0" w:tplc="BBE8373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3B3B69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6B73A1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3F65A8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1A17BC"/>
    <w:multiLevelType w:val="hybridMultilevel"/>
    <w:tmpl w:val="C8AC1B6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EE2F59"/>
    <w:multiLevelType w:val="hybridMultilevel"/>
    <w:tmpl w:val="57D627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C933CED"/>
    <w:multiLevelType w:val="hybridMultilevel"/>
    <w:tmpl w:val="0E88E1C8"/>
    <w:lvl w:ilvl="0" w:tplc="DE0E52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DF37911"/>
    <w:multiLevelType w:val="hybridMultilevel"/>
    <w:tmpl w:val="AF62CAFE"/>
    <w:lvl w:ilvl="0" w:tplc="3198E0F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E74581E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3B56D44"/>
    <w:multiLevelType w:val="hybridMultilevel"/>
    <w:tmpl w:val="940AB160"/>
    <w:lvl w:ilvl="0" w:tplc="C0201A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4B52F83"/>
    <w:multiLevelType w:val="hybridMultilevel"/>
    <w:tmpl w:val="F00CBA1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50A758A"/>
    <w:multiLevelType w:val="hybridMultilevel"/>
    <w:tmpl w:val="C8AC1B6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8944559"/>
    <w:multiLevelType w:val="hybridMultilevel"/>
    <w:tmpl w:val="8B407A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C136925"/>
    <w:multiLevelType w:val="hybridMultilevel"/>
    <w:tmpl w:val="07D61CE4"/>
    <w:lvl w:ilvl="0" w:tplc="CCFC8E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13B32DF"/>
    <w:multiLevelType w:val="hybridMultilevel"/>
    <w:tmpl w:val="88909128"/>
    <w:lvl w:ilvl="0" w:tplc="8474D52E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4B93793"/>
    <w:multiLevelType w:val="hybridMultilevel"/>
    <w:tmpl w:val="AF109BDE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EA3AAD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86B6547"/>
    <w:multiLevelType w:val="hybridMultilevel"/>
    <w:tmpl w:val="1BAE5632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A44853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C84267D"/>
    <w:multiLevelType w:val="hybridMultilevel"/>
    <w:tmpl w:val="6C8488AE"/>
    <w:lvl w:ilvl="0" w:tplc="FF5AB2B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F0A6E3D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4895221">
    <w:abstractNumId w:val="1"/>
  </w:num>
  <w:num w:numId="2" w16cid:durableId="1116411851">
    <w:abstractNumId w:val="4"/>
  </w:num>
  <w:num w:numId="3" w16cid:durableId="1796675933">
    <w:abstractNumId w:val="41"/>
  </w:num>
  <w:num w:numId="4" w16cid:durableId="1415085320">
    <w:abstractNumId w:val="19"/>
  </w:num>
  <w:num w:numId="5" w16cid:durableId="1136992996">
    <w:abstractNumId w:val="43"/>
  </w:num>
  <w:num w:numId="6" w16cid:durableId="1876455419">
    <w:abstractNumId w:val="0"/>
  </w:num>
  <w:num w:numId="7" w16cid:durableId="1498574102">
    <w:abstractNumId w:val="2"/>
  </w:num>
  <w:num w:numId="8" w16cid:durableId="1974676169">
    <w:abstractNumId w:val="3"/>
  </w:num>
  <w:num w:numId="9" w16cid:durableId="382563265">
    <w:abstractNumId w:val="15"/>
  </w:num>
  <w:num w:numId="10" w16cid:durableId="86854290">
    <w:abstractNumId w:val="56"/>
  </w:num>
  <w:num w:numId="11" w16cid:durableId="386804427">
    <w:abstractNumId w:val="44"/>
  </w:num>
  <w:num w:numId="12" w16cid:durableId="984090305">
    <w:abstractNumId w:val="50"/>
  </w:num>
  <w:num w:numId="13" w16cid:durableId="1568956298">
    <w:abstractNumId w:val="21"/>
  </w:num>
  <w:num w:numId="14" w16cid:durableId="1851869211">
    <w:abstractNumId w:val="48"/>
  </w:num>
  <w:num w:numId="15" w16cid:durableId="2140758350">
    <w:abstractNumId w:val="46"/>
  </w:num>
  <w:num w:numId="16" w16cid:durableId="404960701">
    <w:abstractNumId w:val="54"/>
  </w:num>
  <w:num w:numId="17" w16cid:durableId="387727598">
    <w:abstractNumId w:val="26"/>
  </w:num>
  <w:num w:numId="18" w16cid:durableId="1154637329">
    <w:abstractNumId w:val="40"/>
  </w:num>
  <w:num w:numId="19" w16cid:durableId="179245928">
    <w:abstractNumId w:val="35"/>
  </w:num>
  <w:num w:numId="20" w16cid:durableId="1252081773">
    <w:abstractNumId w:val="37"/>
  </w:num>
  <w:num w:numId="21" w16cid:durableId="2143886273">
    <w:abstractNumId w:val="36"/>
  </w:num>
  <w:num w:numId="22" w16cid:durableId="542182372">
    <w:abstractNumId w:val="30"/>
  </w:num>
  <w:num w:numId="23" w16cid:durableId="869685918">
    <w:abstractNumId w:val="23"/>
  </w:num>
  <w:num w:numId="24" w16cid:durableId="1738937659">
    <w:abstractNumId w:val="57"/>
  </w:num>
  <w:num w:numId="25" w16cid:durableId="1602031673">
    <w:abstractNumId w:val="38"/>
  </w:num>
  <w:num w:numId="26" w16cid:durableId="9765660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98845920">
    <w:abstractNumId w:val="49"/>
  </w:num>
  <w:num w:numId="28" w16cid:durableId="507983419">
    <w:abstractNumId w:val="10"/>
  </w:num>
  <w:num w:numId="29" w16cid:durableId="1737240215">
    <w:abstractNumId w:val="12"/>
  </w:num>
  <w:num w:numId="30" w16cid:durableId="186023294">
    <w:abstractNumId w:val="52"/>
  </w:num>
  <w:num w:numId="31" w16cid:durableId="757868763">
    <w:abstractNumId w:val="9"/>
  </w:num>
  <w:num w:numId="32" w16cid:durableId="1788427318">
    <w:abstractNumId w:val="34"/>
  </w:num>
  <w:num w:numId="33" w16cid:durableId="669138235">
    <w:abstractNumId w:val="42"/>
  </w:num>
  <w:num w:numId="34" w16cid:durableId="1101294741">
    <w:abstractNumId w:val="51"/>
  </w:num>
  <w:num w:numId="35" w16cid:durableId="1920871967">
    <w:abstractNumId w:val="5"/>
  </w:num>
  <w:num w:numId="36" w16cid:durableId="28470370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978027341">
    <w:abstractNumId w:val="33"/>
  </w:num>
  <w:num w:numId="38" w16cid:durableId="1378311027">
    <w:abstractNumId w:val="18"/>
  </w:num>
  <w:num w:numId="39" w16cid:durableId="863859665">
    <w:abstractNumId w:val="16"/>
  </w:num>
  <w:num w:numId="40" w16cid:durableId="560941538">
    <w:abstractNumId w:val="13"/>
  </w:num>
  <w:num w:numId="41" w16cid:durableId="1799105564">
    <w:abstractNumId w:val="47"/>
  </w:num>
  <w:num w:numId="42" w16cid:durableId="60560469">
    <w:abstractNumId w:val="24"/>
  </w:num>
  <w:num w:numId="43" w16cid:durableId="1907297640">
    <w:abstractNumId w:val="32"/>
  </w:num>
  <w:num w:numId="44" w16cid:durableId="612400625">
    <w:abstractNumId w:val="29"/>
  </w:num>
  <w:num w:numId="45" w16cid:durableId="1075052996">
    <w:abstractNumId w:val="8"/>
  </w:num>
  <w:num w:numId="46" w16cid:durableId="2090154321">
    <w:abstractNumId w:val="22"/>
  </w:num>
  <w:num w:numId="47" w16cid:durableId="1190338808">
    <w:abstractNumId w:val="31"/>
  </w:num>
  <w:num w:numId="48" w16cid:durableId="279991738">
    <w:abstractNumId w:val="7"/>
  </w:num>
  <w:num w:numId="49" w16cid:durableId="866530774">
    <w:abstractNumId w:val="53"/>
  </w:num>
  <w:num w:numId="50" w16cid:durableId="495149605">
    <w:abstractNumId w:val="28"/>
  </w:num>
  <w:num w:numId="51" w16cid:durableId="1067534004">
    <w:abstractNumId w:val="45"/>
  </w:num>
  <w:num w:numId="52" w16cid:durableId="457526526">
    <w:abstractNumId w:val="11"/>
  </w:num>
  <w:num w:numId="53" w16cid:durableId="1567104303">
    <w:abstractNumId w:val="55"/>
  </w:num>
  <w:num w:numId="54" w16cid:durableId="314259402">
    <w:abstractNumId w:val="27"/>
  </w:num>
  <w:num w:numId="55" w16cid:durableId="1937858840">
    <w:abstractNumId w:val="6"/>
  </w:num>
  <w:num w:numId="56" w16cid:durableId="1511486802">
    <w:abstractNumId w:val="20"/>
  </w:num>
  <w:num w:numId="57" w16cid:durableId="1626422996">
    <w:abstractNumId w:val="25"/>
  </w:num>
  <w:num w:numId="58" w16cid:durableId="839807067">
    <w:abstractNumId w:val="39"/>
  </w:num>
  <w:num w:numId="59" w16cid:durableId="1268082320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7A"/>
    <w:rsid w:val="00000C60"/>
    <w:rsid w:val="000010AB"/>
    <w:rsid w:val="00001B17"/>
    <w:rsid w:val="00002149"/>
    <w:rsid w:val="000028E6"/>
    <w:rsid w:val="00003F06"/>
    <w:rsid w:val="00004539"/>
    <w:rsid w:val="00005640"/>
    <w:rsid w:val="00006855"/>
    <w:rsid w:val="00007936"/>
    <w:rsid w:val="00010602"/>
    <w:rsid w:val="00011B31"/>
    <w:rsid w:val="000121F8"/>
    <w:rsid w:val="00014129"/>
    <w:rsid w:val="000163E0"/>
    <w:rsid w:val="00016CF1"/>
    <w:rsid w:val="000175ED"/>
    <w:rsid w:val="0002013C"/>
    <w:rsid w:val="000204E7"/>
    <w:rsid w:val="000204FC"/>
    <w:rsid w:val="00020665"/>
    <w:rsid w:val="00021780"/>
    <w:rsid w:val="00023396"/>
    <w:rsid w:val="00023686"/>
    <w:rsid w:val="000238F8"/>
    <w:rsid w:val="00024299"/>
    <w:rsid w:val="00024385"/>
    <w:rsid w:val="00024B36"/>
    <w:rsid w:val="0002504C"/>
    <w:rsid w:val="00026783"/>
    <w:rsid w:val="00026FFF"/>
    <w:rsid w:val="000270B6"/>
    <w:rsid w:val="0002721A"/>
    <w:rsid w:val="00027376"/>
    <w:rsid w:val="000312C7"/>
    <w:rsid w:val="000322E2"/>
    <w:rsid w:val="000327C9"/>
    <w:rsid w:val="00033A33"/>
    <w:rsid w:val="0003572F"/>
    <w:rsid w:val="000362DA"/>
    <w:rsid w:val="0004012D"/>
    <w:rsid w:val="0004616A"/>
    <w:rsid w:val="0004632E"/>
    <w:rsid w:val="00046F33"/>
    <w:rsid w:val="000506CF"/>
    <w:rsid w:val="00050A60"/>
    <w:rsid w:val="00052E69"/>
    <w:rsid w:val="00052FAD"/>
    <w:rsid w:val="0005323B"/>
    <w:rsid w:val="00054A99"/>
    <w:rsid w:val="00055FF9"/>
    <w:rsid w:val="00056FA8"/>
    <w:rsid w:val="0005737C"/>
    <w:rsid w:val="0005779E"/>
    <w:rsid w:val="0005784F"/>
    <w:rsid w:val="00063B55"/>
    <w:rsid w:val="00063F1E"/>
    <w:rsid w:val="000653DF"/>
    <w:rsid w:val="00066C53"/>
    <w:rsid w:val="0007031B"/>
    <w:rsid w:val="00071687"/>
    <w:rsid w:val="00072550"/>
    <w:rsid w:val="00073A3B"/>
    <w:rsid w:val="00074E9E"/>
    <w:rsid w:val="0007513C"/>
    <w:rsid w:val="00080653"/>
    <w:rsid w:val="000820B3"/>
    <w:rsid w:val="00082280"/>
    <w:rsid w:val="0008354C"/>
    <w:rsid w:val="0008399C"/>
    <w:rsid w:val="00084CC8"/>
    <w:rsid w:val="00085FC2"/>
    <w:rsid w:val="00090E69"/>
    <w:rsid w:val="00091AA2"/>
    <w:rsid w:val="0009225D"/>
    <w:rsid w:val="0009343D"/>
    <w:rsid w:val="000938EB"/>
    <w:rsid w:val="00094D97"/>
    <w:rsid w:val="00096132"/>
    <w:rsid w:val="00097BA3"/>
    <w:rsid w:val="000A0681"/>
    <w:rsid w:val="000A09D2"/>
    <w:rsid w:val="000A120E"/>
    <w:rsid w:val="000A1A38"/>
    <w:rsid w:val="000A22BE"/>
    <w:rsid w:val="000A2ECE"/>
    <w:rsid w:val="000A40E8"/>
    <w:rsid w:val="000A4735"/>
    <w:rsid w:val="000A5610"/>
    <w:rsid w:val="000A670E"/>
    <w:rsid w:val="000A7DE1"/>
    <w:rsid w:val="000B142A"/>
    <w:rsid w:val="000B1E52"/>
    <w:rsid w:val="000B49EA"/>
    <w:rsid w:val="000B4B74"/>
    <w:rsid w:val="000B72E9"/>
    <w:rsid w:val="000C1E44"/>
    <w:rsid w:val="000C2A2A"/>
    <w:rsid w:val="000C30A4"/>
    <w:rsid w:val="000C318F"/>
    <w:rsid w:val="000C4063"/>
    <w:rsid w:val="000C41CB"/>
    <w:rsid w:val="000C4323"/>
    <w:rsid w:val="000C65D3"/>
    <w:rsid w:val="000C6EBA"/>
    <w:rsid w:val="000D2CD9"/>
    <w:rsid w:val="000D3204"/>
    <w:rsid w:val="000D4206"/>
    <w:rsid w:val="000D43E5"/>
    <w:rsid w:val="000D4D69"/>
    <w:rsid w:val="000D54EE"/>
    <w:rsid w:val="000D6C35"/>
    <w:rsid w:val="000D76AC"/>
    <w:rsid w:val="000D7C99"/>
    <w:rsid w:val="000E0875"/>
    <w:rsid w:val="000E112E"/>
    <w:rsid w:val="000E1F48"/>
    <w:rsid w:val="000E3362"/>
    <w:rsid w:val="000E3441"/>
    <w:rsid w:val="000E4E6E"/>
    <w:rsid w:val="000E6F43"/>
    <w:rsid w:val="000E7CE0"/>
    <w:rsid w:val="000E7E28"/>
    <w:rsid w:val="000F016F"/>
    <w:rsid w:val="000F1F75"/>
    <w:rsid w:val="000F49F2"/>
    <w:rsid w:val="000F4F2D"/>
    <w:rsid w:val="000F5042"/>
    <w:rsid w:val="000F58E9"/>
    <w:rsid w:val="000F6525"/>
    <w:rsid w:val="000F6E00"/>
    <w:rsid w:val="000F799E"/>
    <w:rsid w:val="000F7F3A"/>
    <w:rsid w:val="0010007F"/>
    <w:rsid w:val="00100358"/>
    <w:rsid w:val="00101DAF"/>
    <w:rsid w:val="00102C50"/>
    <w:rsid w:val="0010351A"/>
    <w:rsid w:val="00103717"/>
    <w:rsid w:val="00104265"/>
    <w:rsid w:val="00104C5A"/>
    <w:rsid w:val="00105AB6"/>
    <w:rsid w:val="00107270"/>
    <w:rsid w:val="00107A2E"/>
    <w:rsid w:val="00110A17"/>
    <w:rsid w:val="00110A32"/>
    <w:rsid w:val="001115D5"/>
    <w:rsid w:val="00112FA7"/>
    <w:rsid w:val="00114369"/>
    <w:rsid w:val="00114B61"/>
    <w:rsid w:val="0011731C"/>
    <w:rsid w:val="00117EE1"/>
    <w:rsid w:val="00120488"/>
    <w:rsid w:val="0012102A"/>
    <w:rsid w:val="00121097"/>
    <w:rsid w:val="0012222B"/>
    <w:rsid w:val="00122341"/>
    <w:rsid w:val="00123C81"/>
    <w:rsid w:val="0012426C"/>
    <w:rsid w:val="00124FEA"/>
    <w:rsid w:val="00125DF2"/>
    <w:rsid w:val="001277F8"/>
    <w:rsid w:val="00130391"/>
    <w:rsid w:val="001304F8"/>
    <w:rsid w:val="00131EB8"/>
    <w:rsid w:val="0013289B"/>
    <w:rsid w:val="00133E10"/>
    <w:rsid w:val="00134FB4"/>
    <w:rsid w:val="0013577E"/>
    <w:rsid w:val="00136059"/>
    <w:rsid w:val="00136498"/>
    <w:rsid w:val="001378FC"/>
    <w:rsid w:val="00143B4B"/>
    <w:rsid w:val="00143E12"/>
    <w:rsid w:val="00144019"/>
    <w:rsid w:val="00145B5A"/>
    <w:rsid w:val="0014670D"/>
    <w:rsid w:val="00146988"/>
    <w:rsid w:val="00147CE4"/>
    <w:rsid w:val="0015080D"/>
    <w:rsid w:val="00150CF0"/>
    <w:rsid w:val="001527A4"/>
    <w:rsid w:val="00152A91"/>
    <w:rsid w:val="00154598"/>
    <w:rsid w:val="00157C09"/>
    <w:rsid w:val="00160021"/>
    <w:rsid w:val="00160FE3"/>
    <w:rsid w:val="0016326C"/>
    <w:rsid w:val="00163A3E"/>
    <w:rsid w:val="001648F9"/>
    <w:rsid w:val="001656DF"/>
    <w:rsid w:val="00166217"/>
    <w:rsid w:val="0016625F"/>
    <w:rsid w:val="001669C8"/>
    <w:rsid w:val="00171693"/>
    <w:rsid w:val="00171D26"/>
    <w:rsid w:val="0017368F"/>
    <w:rsid w:val="00173F21"/>
    <w:rsid w:val="0017676C"/>
    <w:rsid w:val="001768E7"/>
    <w:rsid w:val="00177780"/>
    <w:rsid w:val="00177E0C"/>
    <w:rsid w:val="0018150B"/>
    <w:rsid w:val="0018298D"/>
    <w:rsid w:val="00182DF8"/>
    <w:rsid w:val="00183ADC"/>
    <w:rsid w:val="0018421B"/>
    <w:rsid w:val="00185481"/>
    <w:rsid w:val="0018582D"/>
    <w:rsid w:val="00187B1F"/>
    <w:rsid w:val="00191032"/>
    <w:rsid w:val="0019122D"/>
    <w:rsid w:val="00191C98"/>
    <w:rsid w:val="00192302"/>
    <w:rsid w:val="00192A6E"/>
    <w:rsid w:val="00192C28"/>
    <w:rsid w:val="00193FCD"/>
    <w:rsid w:val="001940FE"/>
    <w:rsid w:val="001950F1"/>
    <w:rsid w:val="00195F2D"/>
    <w:rsid w:val="001968C0"/>
    <w:rsid w:val="00196F0E"/>
    <w:rsid w:val="00196F78"/>
    <w:rsid w:val="0019727F"/>
    <w:rsid w:val="00197BE5"/>
    <w:rsid w:val="001A0C61"/>
    <w:rsid w:val="001A686C"/>
    <w:rsid w:val="001A6BB0"/>
    <w:rsid w:val="001B10AB"/>
    <w:rsid w:val="001B1A34"/>
    <w:rsid w:val="001B2635"/>
    <w:rsid w:val="001B2CE4"/>
    <w:rsid w:val="001B322D"/>
    <w:rsid w:val="001B3B8D"/>
    <w:rsid w:val="001B4602"/>
    <w:rsid w:val="001B509D"/>
    <w:rsid w:val="001B5F9C"/>
    <w:rsid w:val="001B60C9"/>
    <w:rsid w:val="001B6838"/>
    <w:rsid w:val="001B685B"/>
    <w:rsid w:val="001B7C85"/>
    <w:rsid w:val="001C0698"/>
    <w:rsid w:val="001C1139"/>
    <w:rsid w:val="001C4511"/>
    <w:rsid w:val="001C58D4"/>
    <w:rsid w:val="001C7025"/>
    <w:rsid w:val="001C75D0"/>
    <w:rsid w:val="001C7DE6"/>
    <w:rsid w:val="001D0869"/>
    <w:rsid w:val="001D1330"/>
    <w:rsid w:val="001D2515"/>
    <w:rsid w:val="001D38BC"/>
    <w:rsid w:val="001D5468"/>
    <w:rsid w:val="001D7BE6"/>
    <w:rsid w:val="001E2279"/>
    <w:rsid w:val="001E3059"/>
    <w:rsid w:val="001E306A"/>
    <w:rsid w:val="001E34E8"/>
    <w:rsid w:val="001E4D99"/>
    <w:rsid w:val="001E4EA8"/>
    <w:rsid w:val="001E79CC"/>
    <w:rsid w:val="001E7B9B"/>
    <w:rsid w:val="001F0227"/>
    <w:rsid w:val="001F12DA"/>
    <w:rsid w:val="001F1351"/>
    <w:rsid w:val="001F4119"/>
    <w:rsid w:val="001F4E12"/>
    <w:rsid w:val="001F581F"/>
    <w:rsid w:val="001F62F6"/>
    <w:rsid w:val="001F70AE"/>
    <w:rsid w:val="001F7315"/>
    <w:rsid w:val="002003F9"/>
    <w:rsid w:val="00200579"/>
    <w:rsid w:val="00200745"/>
    <w:rsid w:val="00200EF5"/>
    <w:rsid w:val="00201832"/>
    <w:rsid w:val="00201B7C"/>
    <w:rsid w:val="002021A3"/>
    <w:rsid w:val="00204030"/>
    <w:rsid w:val="00205A07"/>
    <w:rsid w:val="00206383"/>
    <w:rsid w:val="00210582"/>
    <w:rsid w:val="00210A6E"/>
    <w:rsid w:val="00210C90"/>
    <w:rsid w:val="0021310F"/>
    <w:rsid w:val="0021406B"/>
    <w:rsid w:val="00214C42"/>
    <w:rsid w:val="00216F19"/>
    <w:rsid w:val="00217445"/>
    <w:rsid w:val="00220484"/>
    <w:rsid w:val="00224C51"/>
    <w:rsid w:val="00226426"/>
    <w:rsid w:val="00226738"/>
    <w:rsid w:val="00226776"/>
    <w:rsid w:val="00227527"/>
    <w:rsid w:val="00227C32"/>
    <w:rsid w:val="0023083E"/>
    <w:rsid w:val="002319D7"/>
    <w:rsid w:val="0023285D"/>
    <w:rsid w:val="00233C39"/>
    <w:rsid w:val="00235F22"/>
    <w:rsid w:val="0023763F"/>
    <w:rsid w:val="00242842"/>
    <w:rsid w:val="002473DC"/>
    <w:rsid w:val="00250840"/>
    <w:rsid w:val="002517DE"/>
    <w:rsid w:val="00252463"/>
    <w:rsid w:val="002532EA"/>
    <w:rsid w:val="002533E0"/>
    <w:rsid w:val="002535AD"/>
    <w:rsid w:val="00253AB2"/>
    <w:rsid w:val="00253DDB"/>
    <w:rsid w:val="00255375"/>
    <w:rsid w:val="00256327"/>
    <w:rsid w:val="002601BC"/>
    <w:rsid w:val="00262AF7"/>
    <w:rsid w:val="002630ED"/>
    <w:rsid w:val="00263CA1"/>
    <w:rsid w:val="002640EE"/>
    <w:rsid w:val="00264421"/>
    <w:rsid w:val="00264C93"/>
    <w:rsid w:val="00265BAA"/>
    <w:rsid w:val="00265EC9"/>
    <w:rsid w:val="002662D9"/>
    <w:rsid w:val="0026748E"/>
    <w:rsid w:val="002676FD"/>
    <w:rsid w:val="00271D10"/>
    <w:rsid w:val="00273994"/>
    <w:rsid w:val="00274303"/>
    <w:rsid w:val="00275400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85137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97C9A"/>
    <w:rsid w:val="002A1C40"/>
    <w:rsid w:val="002A1CFB"/>
    <w:rsid w:val="002A25E0"/>
    <w:rsid w:val="002A2C1A"/>
    <w:rsid w:val="002A33E6"/>
    <w:rsid w:val="002A3D9C"/>
    <w:rsid w:val="002A402A"/>
    <w:rsid w:val="002A4C8E"/>
    <w:rsid w:val="002A516F"/>
    <w:rsid w:val="002A5684"/>
    <w:rsid w:val="002A6AB3"/>
    <w:rsid w:val="002A7D6D"/>
    <w:rsid w:val="002B030B"/>
    <w:rsid w:val="002B04F9"/>
    <w:rsid w:val="002B09FA"/>
    <w:rsid w:val="002B1BCE"/>
    <w:rsid w:val="002B2B7F"/>
    <w:rsid w:val="002B4F9F"/>
    <w:rsid w:val="002B5A25"/>
    <w:rsid w:val="002B6C45"/>
    <w:rsid w:val="002B6D9C"/>
    <w:rsid w:val="002B7497"/>
    <w:rsid w:val="002B7704"/>
    <w:rsid w:val="002C25DA"/>
    <w:rsid w:val="002C4C62"/>
    <w:rsid w:val="002C5155"/>
    <w:rsid w:val="002C611F"/>
    <w:rsid w:val="002C621C"/>
    <w:rsid w:val="002C7CD3"/>
    <w:rsid w:val="002C7D91"/>
    <w:rsid w:val="002D434A"/>
    <w:rsid w:val="002D5083"/>
    <w:rsid w:val="002D5BF8"/>
    <w:rsid w:val="002D5EB0"/>
    <w:rsid w:val="002D64F1"/>
    <w:rsid w:val="002D68A7"/>
    <w:rsid w:val="002D68FE"/>
    <w:rsid w:val="002D69A1"/>
    <w:rsid w:val="002D709B"/>
    <w:rsid w:val="002D72E9"/>
    <w:rsid w:val="002E05AC"/>
    <w:rsid w:val="002E1058"/>
    <w:rsid w:val="002E3975"/>
    <w:rsid w:val="002E4A47"/>
    <w:rsid w:val="002E50E9"/>
    <w:rsid w:val="002F1026"/>
    <w:rsid w:val="002F40A4"/>
    <w:rsid w:val="002F7C68"/>
    <w:rsid w:val="0030213E"/>
    <w:rsid w:val="00302776"/>
    <w:rsid w:val="00304A10"/>
    <w:rsid w:val="00305B0F"/>
    <w:rsid w:val="00306140"/>
    <w:rsid w:val="00310AF2"/>
    <w:rsid w:val="00312713"/>
    <w:rsid w:val="003138DE"/>
    <w:rsid w:val="0031458E"/>
    <w:rsid w:val="00315E25"/>
    <w:rsid w:val="00315ECA"/>
    <w:rsid w:val="0031613D"/>
    <w:rsid w:val="00316692"/>
    <w:rsid w:val="00316F60"/>
    <w:rsid w:val="003177CB"/>
    <w:rsid w:val="00320640"/>
    <w:rsid w:val="003208CB"/>
    <w:rsid w:val="00320EA3"/>
    <w:rsid w:val="00321121"/>
    <w:rsid w:val="00321DCA"/>
    <w:rsid w:val="00324AA6"/>
    <w:rsid w:val="0032518A"/>
    <w:rsid w:val="003264CF"/>
    <w:rsid w:val="003272C0"/>
    <w:rsid w:val="0033024F"/>
    <w:rsid w:val="003314BE"/>
    <w:rsid w:val="00335D38"/>
    <w:rsid w:val="003363BE"/>
    <w:rsid w:val="003366EF"/>
    <w:rsid w:val="00336B4B"/>
    <w:rsid w:val="00337229"/>
    <w:rsid w:val="003404CD"/>
    <w:rsid w:val="0034170E"/>
    <w:rsid w:val="00342F5F"/>
    <w:rsid w:val="00342FBF"/>
    <w:rsid w:val="0034399D"/>
    <w:rsid w:val="00351299"/>
    <w:rsid w:val="003526BA"/>
    <w:rsid w:val="003528A3"/>
    <w:rsid w:val="0035328F"/>
    <w:rsid w:val="00354B74"/>
    <w:rsid w:val="00354F77"/>
    <w:rsid w:val="0036169D"/>
    <w:rsid w:val="003618BF"/>
    <w:rsid w:val="00361B5E"/>
    <w:rsid w:val="00362080"/>
    <w:rsid w:val="003626E0"/>
    <w:rsid w:val="00363A52"/>
    <w:rsid w:val="00366A7D"/>
    <w:rsid w:val="00367BE4"/>
    <w:rsid w:val="0037111F"/>
    <w:rsid w:val="00372073"/>
    <w:rsid w:val="00372708"/>
    <w:rsid w:val="00373EE1"/>
    <w:rsid w:val="0037448D"/>
    <w:rsid w:val="00374866"/>
    <w:rsid w:val="003771CF"/>
    <w:rsid w:val="00377891"/>
    <w:rsid w:val="00377A45"/>
    <w:rsid w:val="00382241"/>
    <w:rsid w:val="00382593"/>
    <w:rsid w:val="00383797"/>
    <w:rsid w:val="00384095"/>
    <w:rsid w:val="003841B6"/>
    <w:rsid w:val="00384320"/>
    <w:rsid w:val="00384413"/>
    <w:rsid w:val="00384C7E"/>
    <w:rsid w:val="00384F75"/>
    <w:rsid w:val="003867ED"/>
    <w:rsid w:val="00386B9E"/>
    <w:rsid w:val="00386BFA"/>
    <w:rsid w:val="00386E3D"/>
    <w:rsid w:val="00386EFC"/>
    <w:rsid w:val="003908D3"/>
    <w:rsid w:val="003921F0"/>
    <w:rsid w:val="003923E7"/>
    <w:rsid w:val="00392B26"/>
    <w:rsid w:val="0039316B"/>
    <w:rsid w:val="003936BA"/>
    <w:rsid w:val="0039386D"/>
    <w:rsid w:val="003959AE"/>
    <w:rsid w:val="00395CC1"/>
    <w:rsid w:val="00395FC5"/>
    <w:rsid w:val="0039602D"/>
    <w:rsid w:val="00396753"/>
    <w:rsid w:val="00396CF6"/>
    <w:rsid w:val="003A14C4"/>
    <w:rsid w:val="003A1BA8"/>
    <w:rsid w:val="003A23F4"/>
    <w:rsid w:val="003A2CC6"/>
    <w:rsid w:val="003A2F7F"/>
    <w:rsid w:val="003A3013"/>
    <w:rsid w:val="003A4209"/>
    <w:rsid w:val="003A44BA"/>
    <w:rsid w:val="003A572F"/>
    <w:rsid w:val="003A73F5"/>
    <w:rsid w:val="003B0FD0"/>
    <w:rsid w:val="003B1817"/>
    <w:rsid w:val="003B2EE9"/>
    <w:rsid w:val="003B3DBA"/>
    <w:rsid w:val="003B6F3D"/>
    <w:rsid w:val="003C0FA9"/>
    <w:rsid w:val="003C1EF2"/>
    <w:rsid w:val="003C414C"/>
    <w:rsid w:val="003C5116"/>
    <w:rsid w:val="003C6A4F"/>
    <w:rsid w:val="003C7B2B"/>
    <w:rsid w:val="003D0914"/>
    <w:rsid w:val="003D11F1"/>
    <w:rsid w:val="003D4B09"/>
    <w:rsid w:val="003D4D3B"/>
    <w:rsid w:val="003D4F85"/>
    <w:rsid w:val="003D569A"/>
    <w:rsid w:val="003D58E4"/>
    <w:rsid w:val="003D67A1"/>
    <w:rsid w:val="003E03C9"/>
    <w:rsid w:val="003E27FE"/>
    <w:rsid w:val="003E4452"/>
    <w:rsid w:val="003E5067"/>
    <w:rsid w:val="003E5728"/>
    <w:rsid w:val="003E5DAA"/>
    <w:rsid w:val="003E7AA1"/>
    <w:rsid w:val="003E7C5B"/>
    <w:rsid w:val="003F0DE6"/>
    <w:rsid w:val="003F14C4"/>
    <w:rsid w:val="003F3179"/>
    <w:rsid w:val="003F3D63"/>
    <w:rsid w:val="003F463E"/>
    <w:rsid w:val="003F483D"/>
    <w:rsid w:val="003F487C"/>
    <w:rsid w:val="003F5614"/>
    <w:rsid w:val="003F6DA8"/>
    <w:rsid w:val="004007BC"/>
    <w:rsid w:val="00400F75"/>
    <w:rsid w:val="00401659"/>
    <w:rsid w:val="0040208E"/>
    <w:rsid w:val="004032C0"/>
    <w:rsid w:val="004053F4"/>
    <w:rsid w:val="004067BB"/>
    <w:rsid w:val="00406851"/>
    <w:rsid w:val="00407EB3"/>
    <w:rsid w:val="00407EDA"/>
    <w:rsid w:val="00410DF2"/>
    <w:rsid w:val="00414198"/>
    <w:rsid w:val="00414B97"/>
    <w:rsid w:val="00415C37"/>
    <w:rsid w:val="00417DA9"/>
    <w:rsid w:val="00420067"/>
    <w:rsid w:val="00420138"/>
    <w:rsid w:val="00420598"/>
    <w:rsid w:val="0042105B"/>
    <w:rsid w:val="0042217F"/>
    <w:rsid w:val="004222FB"/>
    <w:rsid w:val="00423D05"/>
    <w:rsid w:val="004246FA"/>
    <w:rsid w:val="00426DC0"/>
    <w:rsid w:val="0042771E"/>
    <w:rsid w:val="00430196"/>
    <w:rsid w:val="00430849"/>
    <w:rsid w:val="00434F32"/>
    <w:rsid w:val="00435EB1"/>
    <w:rsid w:val="00435FA9"/>
    <w:rsid w:val="0043629F"/>
    <w:rsid w:val="004362DA"/>
    <w:rsid w:val="004436EF"/>
    <w:rsid w:val="004449C1"/>
    <w:rsid w:val="00446711"/>
    <w:rsid w:val="0044707A"/>
    <w:rsid w:val="00447AB8"/>
    <w:rsid w:val="00450AF1"/>
    <w:rsid w:val="00451783"/>
    <w:rsid w:val="00451C68"/>
    <w:rsid w:val="0045243A"/>
    <w:rsid w:val="00452A61"/>
    <w:rsid w:val="00452DDF"/>
    <w:rsid w:val="00453045"/>
    <w:rsid w:val="00453EF7"/>
    <w:rsid w:val="00454464"/>
    <w:rsid w:val="004603E9"/>
    <w:rsid w:val="004621ED"/>
    <w:rsid w:val="004638BC"/>
    <w:rsid w:val="00463E52"/>
    <w:rsid w:val="0046477D"/>
    <w:rsid w:val="00464C09"/>
    <w:rsid w:val="00466930"/>
    <w:rsid w:val="00467581"/>
    <w:rsid w:val="00467C91"/>
    <w:rsid w:val="004704A2"/>
    <w:rsid w:val="00473844"/>
    <w:rsid w:val="0047481E"/>
    <w:rsid w:val="00474E36"/>
    <w:rsid w:val="00475E64"/>
    <w:rsid w:val="00476271"/>
    <w:rsid w:val="00476850"/>
    <w:rsid w:val="00477C92"/>
    <w:rsid w:val="0048000F"/>
    <w:rsid w:val="004806BB"/>
    <w:rsid w:val="0048258F"/>
    <w:rsid w:val="00487204"/>
    <w:rsid w:val="00487B61"/>
    <w:rsid w:val="0049054C"/>
    <w:rsid w:val="0049154F"/>
    <w:rsid w:val="00491997"/>
    <w:rsid w:val="00492243"/>
    <w:rsid w:val="00492658"/>
    <w:rsid w:val="00492A09"/>
    <w:rsid w:val="004945C5"/>
    <w:rsid w:val="0049649C"/>
    <w:rsid w:val="00496880"/>
    <w:rsid w:val="004A15EE"/>
    <w:rsid w:val="004A1A63"/>
    <w:rsid w:val="004A1E3E"/>
    <w:rsid w:val="004A2417"/>
    <w:rsid w:val="004A2A87"/>
    <w:rsid w:val="004A49DE"/>
    <w:rsid w:val="004A4D75"/>
    <w:rsid w:val="004B0C08"/>
    <w:rsid w:val="004B1E96"/>
    <w:rsid w:val="004B24CC"/>
    <w:rsid w:val="004B2B6F"/>
    <w:rsid w:val="004B304B"/>
    <w:rsid w:val="004B30E8"/>
    <w:rsid w:val="004B3CDA"/>
    <w:rsid w:val="004B4F22"/>
    <w:rsid w:val="004B558F"/>
    <w:rsid w:val="004B64A2"/>
    <w:rsid w:val="004B6958"/>
    <w:rsid w:val="004B6E67"/>
    <w:rsid w:val="004B70FA"/>
    <w:rsid w:val="004B751D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6AD2"/>
    <w:rsid w:val="004D06EC"/>
    <w:rsid w:val="004D1665"/>
    <w:rsid w:val="004D2003"/>
    <w:rsid w:val="004D2351"/>
    <w:rsid w:val="004D62B0"/>
    <w:rsid w:val="004D642A"/>
    <w:rsid w:val="004D7BBB"/>
    <w:rsid w:val="004D7BFD"/>
    <w:rsid w:val="004E0192"/>
    <w:rsid w:val="004E0637"/>
    <w:rsid w:val="004E06D5"/>
    <w:rsid w:val="004E26E8"/>
    <w:rsid w:val="004E2A16"/>
    <w:rsid w:val="004E2D80"/>
    <w:rsid w:val="004E5798"/>
    <w:rsid w:val="004E6B15"/>
    <w:rsid w:val="004E7087"/>
    <w:rsid w:val="004E70AF"/>
    <w:rsid w:val="004E7EEE"/>
    <w:rsid w:val="004F044B"/>
    <w:rsid w:val="004F0849"/>
    <w:rsid w:val="004F188B"/>
    <w:rsid w:val="004F1A4E"/>
    <w:rsid w:val="004F248E"/>
    <w:rsid w:val="004F30C8"/>
    <w:rsid w:val="004F3746"/>
    <w:rsid w:val="004F45AE"/>
    <w:rsid w:val="004F6ABE"/>
    <w:rsid w:val="004F6AE2"/>
    <w:rsid w:val="004F7651"/>
    <w:rsid w:val="005024AB"/>
    <w:rsid w:val="00503448"/>
    <w:rsid w:val="00504C77"/>
    <w:rsid w:val="005070CB"/>
    <w:rsid w:val="00507CA9"/>
    <w:rsid w:val="0051115D"/>
    <w:rsid w:val="005116C3"/>
    <w:rsid w:val="0051182D"/>
    <w:rsid w:val="00513C78"/>
    <w:rsid w:val="005163D0"/>
    <w:rsid w:val="0051791F"/>
    <w:rsid w:val="005179F3"/>
    <w:rsid w:val="00517DC8"/>
    <w:rsid w:val="00524295"/>
    <w:rsid w:val="00524932"/>
    <w:rsid w:val="005253AB"/>
    <w:rsid w:val="00525639"/>
    <w:rsid w:val="00525A96"/>
    <w:rsid w:val="005261E2"/>
    <w:rsid w:val="0052649A"/>
    <w:rsid w:val="00527724"/>
    <w:rsid w:val="00527B83"/>
    <w:rsid w:val="00535643"/>
    <w:rsid w:val="005378B9"/>
    <w:rsid w:val="00541637"/>
    <w:rsid w:val="005421AF"/>
    <w:rsid w:val="0054323D"/>
    <w:rsid w:val="0054342D"/>
    <w:rsid w:val="005436F5"/>
    <w:rsid w:val="00544108"/>
    <w:rsid w:val="00544ADA"/>
    <w:rsid w:val="0054610A"/>
    <w:rsid w:val="005466B3"/>
    <w:rsid w:val="005515B6"/>
    <w:rsid w:val="00552A8B"/>
    <w:rsid w:val="005531B1"/>
    <w:rsid w:val="00553AAC"/>
    <w:rsid w:val="0055521A"/>
    <w:rsid w:val="00555D89"/>
    <w:rsid w:val="00556C97"/>
    <w:rsid w:val="00561739"/>
    <w:rsid w:val="00562B4A"/>
    <w:rsid w:val="005661AD"/>
    <w:rsid w:val="005662C8"/>
    <w:rsid w:val="00567203"/>
    <w:rsid w:val="00567FD0"/>
    <w:rsid w:val="00571FC3"/>
    <w:rsid w:val="0057381E"/>
    <w:rsid w:val="00573F78"/>
    <w:rsid w:val="0057509C"/>
    <w:rsid w:val="005760CB"/>
    <w:rsid w:val="00576B07"/>
    <w:rsid w:val="00582A6C"/>
    <w:rsid w:val="0058504C"/>
    <w:rsid w:val="00585662"/>
    <w:rsid w:val="005874B5"/>
    <w:rsid w:val="0059260F"/>
    <w:rsid w:val="00592F34"/>
    <w:rsid w:val="0059312C"/>
    <w:rsid w:val="005931FC"/>
    <w:rsid w:val="00593F51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A6FE9"/>
    <w:rsid w:val="005A7813"/>
    <w:rsid w:val="005B056E"/>
    <w:rsid w:val="005B0852"/>
    <w:rsid w:val="005B0E22"/>
    <w:rsid w:val="005B300D"/>
    <w:rsid w:val="005B379F"/>
    <w:rsid w:val="005B4163"/>
    <w:rsid w:val="005B513E"/>
    <w:rsid w:val="005B5FA0"/>
    <w:rsid w:val="005B6A8E"/>
    <w:rsid w:val="005C0747"/>
    <w:rsid w:val="005C196E"/>
    <w:rsid w:val="005C2438"/>
    <w:rsid w:val="005C2B86"/>
    <w:rsid w:val="005C3700"/>
    <w:rsid w:val="005C502E"/>
    <w:rsid w:val="005C626F"/>
    <w:rsid w:val="005C66DF"/>
    <w:rsid w:val="005D12D7"/>
    <w:rsid w:val="005D178A"/>
    <w:rsid w:val="005D41B0"/>
    <w:rsid w:val="005D41CC"/>
    <w:rsid w:val="005D4533"/>
    <w:rsid w:val="005D4559"/>
    <w:rsid w:val="005D4F14"/>
    <w:rsid w:val="005D61AF"/>
    <w:rsid w:val="005D67D7"/>
    <w:rsid w:val="005D6ADF"/>
    <w:rsid w:val="005D6F7D"/>
    <w:rsid w:val="005E1003"/>
    <w:rsid w:val="005E2DC8"/>
    <w:rsid w:val="005E3B90"/>
    <w:rsid w:val="005E3E2A"/>
    <w:rsid w:val="005E477D"/>
    <w:rsid w:val="005E58CB"/>
    <w:rsid w:val="005E6CEA"/>
    <w:rsid w:val="005E76EC"/>
    <w:rsid w:val="005F3592"/>
    <w:rsid w:val="005F3F18"/>
    <w:rsid w:val="005F4C1C"/>
    <w:rsid w:val="005F5124"/>
    <w:rsid w:val="005F52B6"/>
    <w:rsid w:val="005F5882"/>
    <w:rsid w:val="005F5AA7"/>
    <w:rsid w:val="005F5E06"/>
    <w:rsid w:val="005F5F06"/>
    <w:rsid w:val="005F5F32"/>
    <w:rsid w:val="005F6900"/>
    <w:rsid w:val="005F71C4"/>
    <w:rsid w:val="005F71DC"/>
    <w:rsid w:val="005F7B87"/>
    <w:rsid w:val="006037C3"/>
    <w:rsid w:val="00604E7A"/>
    <w:rsid w:val="006075ED"/>
    <w:rsid w:val="006078AA"/>
    <w:rsid w:val="00610699"/>
    <w:rsid w:val="006147E2"/>
    <w:rsid w:val="00616246"/>
    <w:rsid w:val="00616BD9"/>
    <w:rsid w:val="006176FC"/>
    <w:rsid w:val="00621833"/>
    <w:rsid w:val="006227A2"/>
    <w:rsid w:val="0062300F"/>
    <w:rsid w:val="00623654"/>
    <w:rsid w:val="006239FB"/>
    <w:rsid w:val="00626610"/>
    <w:rsid w:val="00627B67"/>
    <w:rsid w:val="00632121"/>
    <w:rsid w:val="00633D75"/>
    <w:rsid w:val="00635B10"/>
    <w:rsid w:val="00635D75"/>
    <w:rsid w:val="00637911"/>
    <w:rsid w:val="00637E5A"/>
    <w:rsid w:val="00640037"/>
    <w:rsid w:val="006408E9"/>
    <w:rsid w:val="00641162"/>
    <w:rsid w:val="006411EE"/>
    <w:rsid w:val="00645304"/>
    <w:rsid w:val="00645579"/>
    <w:rsid w:val="0065029C"/>
    <w:rsid w:val="006528AB"/>
    <w:rsid w:val="006538C6"/>
    <w:rsid w:val="00653D5D"/>
    <w:rsid w:val="00654EFB"/>
    <w:rsid w:val="006553D5"/>
    <w:rsid w:val="006577AE"/>
    <w:rsid w:val="00657930"/>
    <w:rsid w:val="0066001B"/>
    <w:rsid w:val="00660D14"/>
    <w:rsid w:val="00660F66"/>
    <w:rsid w:val="00665C95"/>
    <w:rsid w:val="00666A5D"/>
    <w:rsid w:val="006677C1"/>
    <w:rsid w:val="00667C17"/>
    <w:rsid w:val="006700AD"/>
    <w:rsid w:val="00670213"/>
    <w:rsid w:val="006712B1"/>
    <w:rsid w:val="006720DD"/>
    <w:rsid w:val="00672FEF"/>
    <w:rsid w:val="00673819"/>
    <w:rsid w:val="006759C6"/>
    <w:rsid w:val="00675EB1"/>
    <w:rsid w:val="0067791F"/>
    <w:rsid w:val="00677AC2"/>
    <w:rsid w:val="00677DB7"/>
    <w:rsid w:val="0068071D"/>
    <w:rsid w:val="00681128"/>
    <w:rsid w:val="00682C27"/>
    <w:rsid w:val="00682E40"/>
    <w:rsid w:val="00683654"/>
    <w:rsid w:val="00683E42"/>
    <w:rsid w:val="00684327"/>
    <w:rsid w:val="00686DA4"/>
    <w:rsid w:val="006871CC"/>
    <w:rsid w:val="00687BC8"/>
    <w:rsid w:val="00690E5B"/>
    <w:rsid w:val="00691445"/>
    <w:rsid w:val="006922DE"/>
    <w:rsid w:val="00692A35"/>
    <w:rsid w:val="00692E6A"/>
    <w:rsid w:val="00694470"/>
    <w:rsid w:val="00694E01"/>
    <w:rsid w:val="00695B9D"/>
    <w:rsid w:val="00695E70"/>
    <w:rsid w:val="00697277"/>
    <w:rsid w:val="0069778D"/>
    <w:rsid w:val="006A1639"/>
    <w:rsid w:val="006A1BE2"/>
    <w:rsid w:val="006A2FC6"/>
    <w:rsid w:val="006A4198"/>
    <w:rsid w:val="006A4AEF"/>
    <w:rsid w:val="006A683E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6192"/>
    <w:rsid w:val="006C63EF"/>
    <w:rsid w:val="006C66C5"/>
    <w:rsid w:val="006C66D7"/>
    <w:rsid w:val="006D2A6A"/>
    <w:rsid w:val="006D38DC"/>
    <w:rsid w:val="006D44DE"/>
    <w:rsid w:val="006D59EC"/>
    <w:rsid w:val="006D5A79"/>
    <w:rsid w:val="006D5F71"/>
    <w:rsid w:val="006D6255"/>
    <w:rsid w:val="006D7A22"/>
    <w:rsid w:val="006E1D8E"/>
    <w:rsid w:val="006E2268"/>
    <w:rsid w:val="006E23B3"/>
    <w:rsid w:val="006E373B"/>
    <w:rsid w:val="006E3B45"/>
    <w:rsid w:val="006E40D2"/>
    <w:rsid w:val="006E5CCF"/>
    <w:rsid w:val="006E5E24"/>
    <w:rsid w:val="006E78B9"/>
    <w:rsid w:val="006E7CFA"/>
    <w:rsid w:val="006F0171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15D"/>
    <w:rsid w:val="00700D3E"/>
    <w:rsid w:val="00701062"/>
    <w:rsid w:val="00701FB2"/>
    <w:rsid w:val="00702042"/>
    <w:rsid w:val="00702C5F"/>
    <w:rsid w:val="00704B90"/>
    <w:rsid w:val="007054B5"/>
    <w:rsid w:val="00710F30"/>
    <w:rsid w:val="00711517"/>
    <w:rsid w:val="00711DFA"/>
    <w:rsid w:val="00712439"/>
    <w:rsid w:val="00712490"/>
    <w:rsid w:val="00712C7E"/>
    <w:rsid w:val="00712EBA"/>
    <w:rsid w:val="007131C6"/>
    <w:rsid w:val="007139E4"/>
    <w:rsid w:val="00713DCA"/>
    <w:rsid w:val="00714289"/>
    <w:rsid w:val="00714D23"/>
    <w:rsid w:val="0071665E"/>
    <w:rsid w:val="00721EF4"/>
    <w:rsid w:val="00722081"/>
    <w:rsid w:val="00722464"/>
    <w:rsid w:val="00724270"/>
    <w:rsid w:val="00724548"/>
    <w:rsid w:val="0073108F"/>
    <w:rsid w:val="00731621"/>
    <w:rsid w:val="00732F78"/>
    <w:rsid w:val="00733289"/>
    <w:rsid w:val="0073367F"/>
    <w:rsid w:val="0073478B"/>
    <w:rsid w:val="007367CD"/>
    <w:rsid w:val="00736B9D"/>
    <w:rsid w:val="00736D98"/>
    <w:rsid w:val="007407A8"/>
    <w:rsid w:val="007415BC"/>
    <w:rsid w:val="00741AD5"/>
    <w:rsid w:val="0074606F"/>
    <w:rsid w:val="00746531"/>
    <w:rsid w:val="00746DBB"/>
    <w:rsid w:val="00747FCE"/>
    <w:rsid w:val="00752138"/>
    <w:rsid w:val="0075278D"/>
    <w:rsid w:val="00752840"/>
    <w:rsid w:val="0075310C"/>
    <w:rsid w:val="0075462F"/>
    <w:rsid w:val="007546A9"/>
    <w:rsid w:val="0075499D"/>
    <w:rsid w:val="00754AFA"/>
    <w:rsid w:val="0075608C"/>
    <w:rsid w:val="0076016C"/>
    <w:rsid w:val="00760BC5"/>
    <w:rsid w:val="0076218E"/>
    <w:rsid w:val="00763F08"/>
    <w:rsid w:val="007663E0"/>
    <w:rsid w:val="00767350"/>
    <w:rsid w:val="00770514"/>
    <w:rsid w:val="00771867"/>
    <w:rsid w:val="007720D6"/>
    <w:rsid w:val="007737E5"/>
    <w:rsid w:val="00775293"/>
    <w:rsid w:val="007756C8"/>
    <w:rsid w:val="007767C0"/>
    <w:rsid w:val="00777FBC"/>
    <w:rsid w:val="00781307"/>
    <w:rsid w:val="007819C8"/>
    <w:rsid w:val="0078289E"/>
    <w:rsid w:val="00783656"/>
    <w:rsid w:val="00783D77"/>
    <w:rsid w:val="00784510"/>
    <w:rsid w:val="00786C09"/>
    <w:rsid w:val="00786C46"/>
    <w:rsid w:val="007872B7"/>
    <w:rsid w:val="00791F54"/>
    <w:rsid w:val="00792357"/>
    <w:rsid w:val="007945F4"/>
    <w:rsid w:val="007948D6"/>
    <w:rsid w:val="0079564C"/>
    <w:rsid w:val="00796EC5"/>
    <w:rsid w:val="007A06DB"/>
    <w:rsid w:val="007A20BF"/>
    <w:rsid w:val="007A7300"/>
    <w:rsid w:val="007A730C"/>
    <w:rsid w:val="007A7DB7"/>
    <w:rsid w:val="007B1F92"/>
    <w:rsid w:val="007B33E1"/>
    <w:rsid w:val="007B3863"/>
    <w:rsid w:val="007B6B3C"/>
    <w:rsid w:val="007C05B0"/>
    <w:rsid w:val="007C1B44"/>
    <w:rsid w:val="007C3F13"/>
    <w:rsid w:val="007C4D7D"/>
    <w:rsid w:val="007D08C4"/>
    <w:rsid w:val="007D1301"/>
    <w:rsid w:val="007D235F"/>
    <w:rsid w:val="007D330A"/>
    <w:rsid w:val="007D3557"/>
    <w:rsid w:val="007D3628"/>
    <w:rsid w:val="007D37FE"/>
    <w:rsid w:val="007D54C0"/>
    <w:rsid w:val="007D5954"/>
    <w:rsid w:val="007D6C85"/>
    <w:rsid w:val="007D7A44"/>
    <w:rsid w:val="007D7F3C"/>
    <w:rsid w:val="007E1FBF"/>
    <w:rsid w:val="007E2BC7"/>
    <w:rsid w:val="007E4437"/>
    <w:rsid w:val="007E45C1"/>
    <w:rsid w:val="007F3B9B"/>
    <w:rsid w:val="007F3DC1"/>
    <w:rsid w:val="007F54A3"/>
    <w:rsid w:val="007F6B26"/>
    <w:rsid w:val="00801E5F"/>
    <w:rsid w:val="008024E5"/>
    <w:rsid w:val="00803066"/>
    <w:rsid w:val="00803E14"/>
    <w:rsid w:val="00805343"/>
    <w:rsid w:val="008058EC"/>
    <w:rsid w:val="00805FE0"/>
    <w:rsid w:val="00805FFD"/>
    <w:rsid w:val="00806763"/>
    <w:rsid w:val="00812202"/>
    <w:rsid w:val="008128A0"/>
    <w:rsid w:val="00813388"/>
    <w:rsid w:val="00813B11"/>
    <w:rsid w:val="008145DB"/>
    <w:rsid w:val="008154CB"/>
    <w:rsid w:val="00815ADC"/>
    <w:rsid w:val="00815BB8"/>
    <w:rsid w:val="00815CEC"/>
    <w:rsid w:val="00816C48"/>
    <w:rsid w:val="00820255"/>
    <w:rsid w:val="00820D14"/>
    <w:rsid w:val="0082273C"/>
    <w:rsid w:val="00822A61"/>
    <w:rsid w:val="00823B11"/>
    <w:rsid w:val="00825A5F"/>
    <w:rsid w:val="008260D6"/>
    <w:rsid w:val="0082697B"/>
    <w:rsid w:val="00826BCA"/>
    <w:rsid w:val="00830193"/>
    <w:rsid w:val="00830305"/>
    <w:rsid w:val="00830C61"/>
    <w:rsid w:val="00830EDE"/>
    <w:rsid w:val="00831C1E"/>
    <w:rsid w:val="00834AE4"/>
    <w:rsid w:val="008356C9"/>
    <w:rsid w:val="008357A4"/>
    <w:rsid w:val="0083633F"/>
    <w:rsid w:val="008371B1"/>
    <w:rsid w:val="008400F6"/>
    <w:rsid w:val="008406FD"/>
    <w:rsid w:val="008420D5"/>
    <w:rsid w:val="008434F9"/>
    <w:rsid w:val="00846327"/>
    <w:rsid w:val="008466AA"/>
    <w:rsid w:val="00850EF8"/>
    <w:rsid w:val="008516C7"/>
    <w:rsid w:val="008529AD"/>
    <w:rsid w:val="00853055"/>
    <w:rsid w:val="0085551C"/>
    <w:rsid w:val="00855D27"/>
    <w:rsid w:val="00856410"/>
    <w:rsid w:val="008564D4"/>
    <w:rsid w:val="0085793F"/>
    <w:rsid w:val="008620CF"/>
    <w:rsid w:val="00865949"/>
    <w:rsid w:val="00865BE7"/>
    <w:rsid w:val="00867586"/>
    <w:rsid w:val="0087000E"/>
    <w:rsid w:val="008712F3"/>
    <w:rsid w:val="008719CF"/>
    <w:rsid w:val="00873325"/>
    <w:rsid w:val="00874393"/>
    <w:rsid w:val="008779BC"/>
    <w:rsid w:val="00881BD8"/>
    <w:rsid w:val="008825ED"/>
    <w:rsid w:val="00885BB7"/>
    <w:rsid w:val="00887680"/>
    <w:rsid w:val="00887E2B"/>
    <w:rsid w:val="0089427E"/>
    <w:rsid w:val="008956AF"/>
    <w:rsid w:val="008A0388"/>
    <w:rsid w:val="008A08A4"/>
    <w:rsid w:val="008A0986"/>
    <w:rsid w:val="008A1A50"/>
    <w:rsid w:val="008A2633"/>
    <w:rsid w:val="008A32ED"/>
    <w:rsid w:val="008A3B8A"/>
    <w:rsid w:val="008A61C3"/>
    <w:rsid w:val="008B0AE7"/>
    <w:rsid w:val="008B2ADC"/>
    <w:rsid w:val="008B35D7"/>
    <w:rsid w:val="008B3722"/>
    <w:rsid w:val="008B4270"/>
    <w:rsid w:val="008B6D7C"/>
    <w:rsid w:val="008B78B0"/>
    <w:rsid w:val="008B7969"/>
    <w:rsid w:val="008C03DD"/>
    <w:rsid w:val="008C040B"/>
    <w:rsid w:val="008C04DB"/>
    <w:rsid w:val="008C2EE7"/>
    <w:rsid w:val="008C3CE4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E3"/>
    <w:rsid w:val="008E2FAA"/>
    <w:rsid w:val="008E3CF9"/>
    <w:rsid w:val="008E4FF6"/>
    <w:rsid w:val="008E5A72"/>
    <w:rsid w:val="008E6260"/>
    <w:rsid w:val="008E668A"/>
    <w:rsid w:val="008E6B02"/>
    <w:rsid w:val="008E7152"/>
    <w:rsid w:val="008F0385"/>
    <w:rsid w:val="008F051A"/>
    <w:rsid w:val="008F0B8C"/>
    <w:rsid w:val="008F12D1"/>
    <w:rsid w:val="008F2C82"/>
    <w:rsid w:val="008F2D4E"/>
    <w:rsid w:val="008F3056"/>
    <w:rsid w:val="008F3C39"/>
    <w:rsid w:val="008F4564"/>
    <w:rsid w:val="008F4B72"/>
    <w:rsid w:val="008F57D8"/>
    <w:rsid w:val="008F59CF"/>
    <w:rsid w:val="008F661B"/>
    <w:rsid w:val="008F7505"/>
    <w:rsid w:val="008F755A"/>
    <w:rsid w:val="008F78D5"/>
    <w:rsid w:val="0090265E"/>
    <w:rsid w:val="0090300E"/>
    <w:rsid w:val="0090493D"/>
    <w:rsid w:val="0090597B"/>
    <w:rsid w:val="009066AE"/>
    <w:rsid w:val="009103D2"/>
    <w:rsid w:val="00911EF7"/>
    <w:rsid w:val="00912A96"/>
    <w:rsid w:val="00913D0F"/>
    <w:rsid w:val="00916841"/>
    <w:rsid w:val="00917643"/>
    <w:rsid w:val="00917908"/>
    <w:rsid w:val="009225FB"/>
    <w:rsid w:val="00922A8E"/>
    <w:rsid w:val="009234B6"/>
    <w:rsid w:val="0092365A"/>
    <w:rsid w:val="00923FFF"/>
    <w:rsid w:val="00924458"/>
    <w:rsid w:val="00924A02"/>
    <w:rsid w:val="00924FD5"/>
    <w:rsid w:val="00925C44"/>
    <w:rsid w:val="009264EF"/>
    <w:rsid w:val="00926578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7E7B"/>
    <w:rsid w:val="0094085F"/>
    <w:rsid w:val="00940E50"/>
    <w:rsid w:val="0094265F"/>
    <w:rsid w:val="00943C68"/>
    <w:rsid w:val="00944B14"/>
    <w:rsid w:val="00947C6C"/>
    <w:rsid w:val="00950B8E"/>
    <w:rsid w:val="00951621"/>
    <w:rsid w:val="009516FA"/>
    <w:rsid w:val="00952997"/>
    <w:rsid w:val="0095406F"/>
    <w:rsid w:val="00955202"/>
    <w:rsid w:val="00956DEF"/>
    <w:rsid w:val="0095798F"/>
    <w:rsid w:val="00957CD2"/>
    <w:rsid w:val="0096090D"/>
    <w:rsid w:val="00960F50"/>
    <w:rsid w:val="009610E5"/>
    <w:rsid w:val="00962865"/>
    <w:rsid w:val="009635ED"/>
    <w:rsid w:val="00965787"/>
    <w:rsid w:val="00965FAB"/>
    <w:rsid w:val="0096606A"/>
    <w:rsid w:val="00967876"/>
    <w:rsid w:val="009704FC"/>
    <w:rsid w:val="009705FD"/>
    <w:rsid w:val="009707A5"/>
    <w:rsid w:val="00970C6B"/>
    <w:rsid w:val="009721FD"/>
    <w:rsid w:val="00972629"/>
    <w:rsid w:val="00973375"/>
    <w:rsid w:val="00973604"/>
    <w:rsid w:val="00973668"/>
    <w:rsid w:val="00975B3F"/>
    <w:rsid w:val="00975DAA"/>
    <w:rsid w:val="00975E21"/>
    <w:rsid w:val="00977FC3"/>
    <w:rsid w:val="009810E4"/>
    <w:rsid w:val="00982FA2"/>
    <w:rsid w:val="0098634F"/>
    <w:rsid w:val="00986BAC"/>
    <w:rsid w:val="0099051B"/>
    <w:rsid w:val="00992256"/>
    <w:rsid w:val="0099331E"/>
    <w:rsid w:val="00993929"/>
    <w:rsid w:val="0099640B"/>
    <w:rsid w:val="00996854"/>
    <w:rsid w:val="00996EA7"/>
    <w:rsid w:val="009A146B"/>
    <w:rsid w:val="009A30D4"/>
    <w:rsid w:val="009A4B9C"/>
    <w:rsid w:val="009A51C2"/>
    <w:rsid w:val="009A6AC5"/>
    <w:rsid w:val="009A6D92"/>
    <w:rsid w:val="009A7571"/>
    <w:rsid w:val="009A758F"/>
    <w:rsid w:val="009B04A9"/>
    <w:rsid w:val="009B25B2"/>
    <w:rsid w:val="009B2D02"/>
    <w:rsid w:val="009B3997"/>
    <w:rsid w:val="009B49A8"/>
    <w:rsid w:val="009B56BB"/>
    <w:rsid w:val="009B67B9"/>
    <w:rsid w:val="009B6D6D"/>
    <w:rsid w:val="009B6DCF"/>
    <w:rsid w:val="009C1116"/>
    <w:rsid w:val="009C1FF3"/>
    <w:rsid w:val="009C2A13"/>
    <w:rsid w:val="009C319A"/>
    <w:rsid w:val="009C376C"/>
    <w:rsid w:val="009C40C2"/>
    <w:rsid w:val="009C581E"/>
    <w:rsid w:val="009D4CCB"/>
    <w:rsid w:val="009D5502"/>
    <w:rsid w:val="009D6072"/>
    <w:rsid w:val="009D6578"/>
    <w:rsid w:val="009D7857"/>
    <w:rsid w:val="009E1A48"/>
    <w:rsid w:val="009E5169"/>
    <w:rsid w:val="009E53F4"/>
    <w:rsid w:val="009E5568"/>
    <w:rsid w:val="009E5CF2"/>
    <w:rsid w:val="009E7A53"/>
    <w:rsid w:val="009F1FEB"/>
    <w:rsid w:val="009F26EF"/>
    <w:rsid w:val="009F272F"/>
    <w:rsid w:val="009F2DD9"/>
    <w:rsid w:val="009F2EAD"/>
    <w:rsid w:val="009F5061"/>
    <w:rsid w:val="009F7E06"/>
    <w:rsid w:val="00A01ABF"/>
    <w:rsid w:val="00A05641"/>
    <w:rsid w:val="00A05EB7"/>
    <w:rsid w:val="00A073DC"/>
    <w:rsid w:val="00A101F7"/>
    <w:rsid w:val="00A107E3"/>
    <w:rsid w:val="00A12561"/>
    <w:rsid w:val="00A1371D"/>
    <w:rsid w:val="00A1395B"/>
    <w:rsid w:val="00A16D31"/>
    <w:rsid w:val="00A17F3C"/>
    <w:rsid w:val="00A2098A"/>
    <w:rsid w:val="00A21B4B"/>
    <w:rsid w:val="00A21DDE"/>
    <w:rsid w:val="00A21FCA"/>
    <w:rsid w:val="00A22571"/>
    <w:rsid w:val="00A22659"/>
    <w:rsid w:val="00A22FA0"/>
    <w:rsid w:val="00A2391C"/>
    <w:rsid w:val="00A23BD4"/>
    <w:rsid w:val="00A26D29"/>
    <w:rsid w:val="00A32435"/>
    <w:rsid w:val="00A324FE"/>
    <w:rsid w:val="00A3254D"/>
    <w:rsid w:val="00A325BC"/>
    <w:rsid w:val="00A33629"/>
    <w:rsid w:val="00A3485A"/>
    <w:rsid w:val="00A34CA8"/>
    <w:rsid w:val="00A356DF"/>
    <w:rsid w:val="00A35A5D"/>
    <w:rsid w:val="00A35ECC"/>
    <w:rsid w:val="00A430C6"/>
    <w:rsid w:val="00A43C3B"/>
    <w:rsid w:val="00A45D6F"/>
    <w:rsid w:val="00A47455"/>
    <w:rsid w:val="00A5046F"/>
    <w:rsid w:val="00A5099F"/>
    <w:rsid w:val="00A5468D"/>
    <w:rsid w:val="00A57513"/>
    <w:rsid w:val="00A60187"/>
    <w:rsid w:val="00A60740"/>
    <w:rsid w:val="00A607F7"/>
    <w:rsid w:val="00A649E7"/>
    <w:rsid w:val="00A6502F"/>
    <w:rsid w:val="00A6602A"/>
    <w:rsid w:val="00A6719A"/>
    <w:rsid w:val="00A70C3E"/>
    <w:rsid w:val="00A72BCC"/>
    <w:rsid w:val="00A74390"/>
    <w:rsid w:val="00A74823"/>
    <w:rsid w:val="00A74B9B"/>
    <w:rsid w:val="00A76016"/>
    <w:rsid w:val="00A76E37"/>
    <w:rsid w:val="00A77558"/>
    <w:rsid w:val="00A77848"/>
    <w:rsid w:val="00A7788B"/>
    <w:rsid w:val="00A80000"/>
    <w:rsid w:val="00A8105D"/>
    <w:rsid w:val="00A822BE"/>
    <w:rsid w:val="00A826C8"/>
    <w:rsid w:val="00A83F71"/>
    <w:rsid w:val="00A84523"/>
    <w:rsid w:val="00A90E0E"/>
    <w:rsid w:val="00A91CBE"/>
    <w:rsid w:val="00A924A0"/>
    <w:rsid w:val="00A92B5D"/>
    <w:rsid w:val="00A93153"/>
    <w:rsid w:val="00A943F9"/>
    <w:rsid w:val="00A9663E"/>
    <w:rsid w:val="00A9665C"/>
    <w:rsid w:val="00A97A3E"/>
    <w:rsid w:val="00A97FB8"/>
    <w:rsid w:val="00AA00A4"/>
    <w:rsid w:val="00AA1A64"/>
    <w:rsid w:val="00AA3685"/>
    <w:rsid w:val="00AA44A8"/>
    <w:rsid w:val="00AA5233"/>
    <w:rsid w:val="00AA55DB"/>
    <w:rsid w:val="00AA5F0C"/>
    <w:rsid w:val="00AA6D6B"/>
    <w:rsid w:val="00AA7699"/>
    <w:rsid w:val="00AB0918"/>
    <w:rsid w:val="00AB0DA3"/>
    <w:rsid w:val="00AB1B65"/>
    <w:rsid w:val="00AB2008"/>
    <w:rsid w:val="00AB2245"/>
    <w:rsid w:val="00AB2DAF"/>
    <w:rsid w:val="00AB382D"/>
    <w:rsid w:val="00AB6157"/>
    <w:rsid w:val="00AB6920"/>
    <w:rsid w:val="00AB6BFE"/>
    <w:rsid w:val="00AC0657"/>
    <w:rsid w:val="00AC2F2A"/>
    <w:rsid w:val="00AC317F"/>
    <w:rsid w:val="00AC5B27"/>
    <w:rsid w:val="00AC613F"/>
    <w:rsid w:val="00AC628A"/>
    <w:rsid w:val="00AC6676"/>
    <w:rsid w:val="00AC72DB"/>
    <w:rsid w:val="00AD1762"/>
    <w:rsid w:val="00AD198F"/>
    <w:rsid w:val="00AD306B"/>
    <w:rsid w:val="00AD4290"/>
    <w:rsid w:val="00AD539C"/>
    <w:rsid w:val="00AD607F"/>
    <w:rsid w:val="00AD6E9F"/>
    <w:rsid w:val="00AD6ED7"/>
    <w:rsid w:val="00AE01B9"/>
    <w:rsid w:val="00AE1178"/>
    <w:rsid w:val="00AE3F51"/>
    <w:rsid w:val="00AE4519"/>
    <w:rsid w:val="00AE619F"/>
    <w:rsid w:val="00AE6338"/>
    <w:rsid w:val="00AE70C4"/>
    <w:rsid w:val="00AF1469"/>
    <w:rsid w:val="00AF1C6F"/>
    <w:rsid w:val="00AF2857"/>
    <w:rsid w:val="00AF2A34"/>
    <w:rsid w:val="00AF3F68"/>
    <w:rsid w:val="00AF64BC"/>
    <w:rsid w:val="00B0293E"/>
    <w:rsid w:val="00B055C8"/>
    <w:rsid w:val="00B063B3"/>
    <w:rsid w:val="00B07ADD"/>
    <w:rsid w:val="00B10209"/>
    <w:rsid w:val="00B11F7A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27982"/>
    <w:rsid w:val="00B30D7C"/>
    <w:rsid w:val="00B30FB0"/>
    <w:rsid w:val="00B320FB"/>
    <w:rsid w:val="00B322BA"/>
    <w:rsid w:val="00B33E74"/>
    <w:rsid w:val="00B3511B"/>
    <w:rsid w:val="00B352AE"/>
    <w:rsid w:val="00B35649"/>
    <w:rsid w:val="00B35782"/>
    <w:rsid w:val="00B37D9C"/>
    <w:rsid w:val="00B42807"/>
    <w:rsid w:val="00B433E5"/>
    <w:rsid w:val="00B44B01"/>
    <w:rsid w:val="00B44CF8"/>
    <w:rsid w:val="00B46181"/>
    <w:rsid w:val="00B46843"/>
    <w:rsid w:val="00B4715A"/>
    <w:rsid w:val="00B47641"/>
    <w:rsid w:val="00B47DC0"/>
    <w:rsid w:val="00B504CA"/>
    <w:rsid w:val="00B50DF6"/>
    <w:rsid w:val="00B52865"/>
    <w:rsid w:val="00B52DBA"/>
    <w:rsid w:val="00B53079"/>
    <w:rsid w:val="00B53930"/>
    <w:rsid w:val="00B53CBC"/>
    <w:rsid w:val="00B54CDF"/>
    <w:rsid w:val="00B55BAD"/>
    <w:rsid w:val="00B574E3"/>
    <w:rsid w:val="00B61D9E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70C04"/>
    <w:rsid w:val="00B71F34"/>
    <w:rsid w:val="00B7426C"/>
    <w:rsid w:val="00B74349"/>
    <w:rsid w:val="00B76BB0"/>
    <w:rsid w:val="00B813AC"/>
    <w:rsid w:val="00B8179E"/>
    <w:rsid w:val="00B81C17"/>
    <w:rsid w:val="00B83067"/>
    <w:rsid w:val="00B83B1D"/>
    <w:rsid w:val="00B85DF3"/>
    <w:rsid w:val="00B869AC"/>
    <w:rsid w:val="00B86BE2"/>
    <w:rsid w:val="00B902F1"/>
    <w:rsid w:val="00B90EC8"/>
    <w:rsid w:val="00B92ACF"/>
    <w:rsid w:val="00B95646"/>
    <w:rsid w:val="00B95994"/>
    <w:rsid w:val="00B97122"/>
    <w:rsid w:val="00BA088E"/>
    <w:rsid w:val="00BA1ACA"/>
    <w:rsid w:val="00BA337B"/>
    <w:rsid w:val="00BA5D9E"/>
    <w:rsid w:val="00BA6B03"/>
    <w:rsid w:val="00BA78CA"/>
    <w:rsid w:val="00BB122B"/>
    <w:rsid w:val="00BB24BF"/>
    <w:rsid w:val="00BB2897"/>
    <w:rsid w:val="00BB3363"/>
    <w:rsid w:val="00BB39EC"/>
    <w:rsid w:val="00BB3F79"/>
    <w:rsid w:val="00BB74B6"/>
    <w:rsid w:val="00BB7D91"/>
    <w:rsid w:val="00BB7F0E"/>
    <w:rsid w:val="00BC0A2D"/>
    <w:rsid w:val="00BC0B32"/>
    <w:rsid w:val="00BC29B6"/>
    <w:rsid w:val="00BC3C7A"/>
    <w:rsid w:val="00BC3F34"/>
    <w:rsid w:val="00BC4767"/>
    <w:rsid w:val="00BC49D6"/>
    <w:rsid w:val="00BC4EA1"/>
    <w:rsid w:val="00BC5745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452"/>
    <w:rsid w:val="00BE09EB"/>
    <w:rsid w:val="00BE0ABC"/>
    <w:rsid w:val="00BE1C00"/>
    <w:rsid w:val="00BE2179"/>
    <w:rsid w:val="00BE3027"/>
    <w:rsid w:val="00BE330F"/>
    <w:rsid w:val="00BE39D4"/>
    <w:rsid w:val="00BE4C07"/>
    <w:rsid w:val="00BE6820"/>
    <w:rsid w:val="00BE7939"/>
    <w:rsid w:val="00BE7F7A"/>
    <w:rsid w:val="00BF32EB"/>
    <w:rsid w:val="00BF4009"/>
    <w:rsid w:val="00BF6CD9"/>
    <w:rsid w:val="00BF6F95"/>
    <w:rsid w:val="00BF7214"/>
    <w:rsid w:val="00C01932"/>
    <w:rsid w:val="00C02BA1"/>
    <w:rsid w:val="00C03CBC"/>
    <w:rsid w:val="00C0400B"/>
    <w:rsid w:val="00C06CF1"/>
    <w:rsid w:val="00C11575"/>
    <w:rsid w:val="00C12B87"/>
    <w:rsid w:val="00C134BE"/>
    <w:rsid w:val="00C15859"/>
    <w:rsid w:val="00C162BB"/>
    <w:rsid w:val="00C20A4D"/>
    <w:rsid w:val="00C22F5A"/>
    <w:rsid w:val="00C23908"/>
    <w:rsid w:val="00C24B0D"/>
    <w:rsid w:val="00C24FFE"/>
    <w:rsid w:val="00C25CD4"/>
    <w:rsid w:val="00C25E07"/>
    <w:rsid w:val="00C27E1E"/>
    <w:rsid w:val="00C3010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2208"/>
    <w:rsid w:val="00C42F63"/>
    <w:rsid w:val="00C46823"/>
    <w:rsid w:val="00C5002D"/>
    <w:rsid w:val="00C50C44"/>
    <w:rsid w:val="00C50CD3"/>
    <w:rsid w:val="00C516A1"/>
    <w:rsid w:val="00C55B66"/>
    <w:rsid w:val="00C565A6"/>
    <w:rsid w:val="00C60A55"/>
    <w:rsid w:val="00C62237"/>
    <w:rsid w:val="00C62C1B"/>
    <w:rsid w:val="00C63976"/>
    <w:rsid w:val="00C643A5"/>
    <w:rsid w:val="00C658C2"/>
    <w:rsid w:val="00C6767E"/>
    <w:rsid w:val="00C679F1"/>
    <w:rsid w:val="00C70958"/>
    <w:rsid w:val="00C73034"/>
    <w:rsid w:val="00C7451B"/>
    <w:rsid w:val="00C74940"/>
    <w:rsid w:val="00C804CA"/>
    <w:rsid w:val="00C80AF4"/>
    <w:rsid w:val="00C818E5"/>
    <w:rsid w:val="00C81E9F"/>
    <w:rsid w:val="00C81FE5"/>
    <w:rsid w:val="00C82419"/>
    <w:rsid w:val="00C82602"/>
    <w:rsid w:val="00C83F0E"/>
    <w:rsid w:val="00C85142"/>
    <w:rsid w:val="00C90D02"/>
    <w:rsid w:val="00C91448"/>
    <w:rsid w:val="00C916A9"/>
    <w:rsid w:val="00C9218C"/>
    <w:rsid w:val="00C926CC"/>
    <w:rsid w:val="00C941C8"/>
    <w:rsid w:val="00C951ED"/>
    <w:rsid w:val="00C95227"/>
    <w:rsid w:val="00C95653"/>
    <w:rsid w:val="00C95887"/>
    <w:rsid w:val="00C9698E"/>
    <w:rsid w:val="00C96D1A"/>
    <w:rsid w:val="00C96DB4"/>
    <w:rsid w:val="00CA1BFA"/>
    <w:rsid w:val="00CA2CF4"/>
    <w:rsid w:val="00CA6EB8"/>
    <w:rsid w:val="00CB1A08"/>
    <w:rsid w:val="00CB1BD6"/>
    <w:rsid w:val="00CB2BAD"/>
    <w:rsid w:val="00CB4A9D"/>
    <w:rsid w:val="00CB59E3"/>
    <w:rsid w:val="00CB634A"/>
    <w:rsid w:val="00CB7FA9"/>
    <w:rsid w:val="00CC0B88"/>
    <w:rsid w:val="00CC1ECC"/>
    <w:rsid w:val="00CC26F6"/>
    <w:rsid w:val="00CC3626"/>
    <w:rsid w:val="00CC48BC"/>
    <w:rsid w:val="00CC496A"/>
    <w:rsid w:val="00CC5752"/>
    <w:rsid w:val="00CC5776"/>
    <w:rsid w:val="00CC70D1"/>
    <w:rsid w:val="00CC7CD8"/>
    <w:rsid w:val="00CD1F54"/>
    <w:rsid w:val="00CD42A6"/>
    <w:rsid w:val="00CD5803"/>
    <w:rsid w:val="00CD581E"/>
    <w:rsid w:val="00CD5A5A"/>
    <w:rsid w:val="00CD61B2"/>
    <w:rsid w:val="00CD71A6"/>
    <w:rsid w:val="00CD733B"/>
    <w:rsid w:val="00CE0D7F"/>
    <w:rsid w:val="00CE0DD6"/>
    <w:rsid w:val="00CE2203"/>
    <w:rsid w:val="00CE23C3"/>
    <w:rsid w:val="00CE37DB"/>
    <w:rsid w:val="00CE3F8D"/>
    <w:rsid w:val="00CE509A"/>
    <w:rsid w:val="00CE5695"/>
    <w:rsid w:val="00CE596B"/>
    <w:rsid w:val="00CE6FFE"/>
    <w:rsid w:val="00CE7046"/>
    <w:rsid w:val="00CE7050"/>
    <w:rsid w:val="00CF316A"/>
    <w:rsid w:val="00CF3D64"/>
    <w:rsid w:val="00CF3E64"/>
    <w:rsid w:val="00CF5214"/>
    <w:rsid w:val="00CF63CD"/>
    <w:rsid w:val="00CF65DD"/>
    <w:rsid w:val="00CF72F3"/>
    <w:rsid w:val="00D00834"/>
    <w:rsid w:val="00D014F2"/>
    <w:rsid w:val="00D0180C"/>
    <w:rsid w:val="00D01D9E"/>
    <w:rsid w:val="00D023A7"/>
    <w:rsid w:val="00D043E8"/>
    <w:rsid w:val="00D045F1"/>
    <w:rsid w:val="00D06C99"/>
    <w:rsid w:val="00D07830"/>
    <w:rsid w:val="00D10F2E"/>
    <w:rsid w:val="00D13CE9"/>
    <w:rsid w:val="00D14533"/>
    <w:rsid w:val="00D145E2"/>
    <w:rsid w:val="00D17726"/>
    <w:rsid w:val="00D17DC5"/>
    <w:rsid w:val="00D21087"/>
    <w:rsid w:val="00D22AD6"/>
    <w:rsid w:val="00D2328E"/>
    <w:rsid w:val="00D23550"/>
    <w:rsid w:val="00D255FA"/>
    <w:rsid w:val="00D26670"/>
    <w:rsid w:val="00D26E8D"/>
    <w:rsid w:val="00D27EBA"/>
    <w:rsid w:val="00D30171"/>
    <w:rsid w:val="00D315F3"/>
    <w:rsid w:val="00D32BF5"/>
    <w:rsid w:val="00D32E36"/>
    <w:rsid w:val="00D345B4"/>
    <w:rsid w:val="00D3686C"/>
    <w:rsid w:val="00D36E65"/>
    <w:rsid w:val="00D40978"/>
    <w:rsid w:val="00D4155A"/>
    <w:rsid w:val="00D41909"/>
    <w:rsid w:val="00D426B3"/>
    <w:rsid w:val="00D43601"/>
    <w:rsid w:val="00D4401C"/>
    <w:rsid w:val="00D443FB"/>
    <w:rsid w:val="00D471BF"/>
    <w:rsid w:val="00D50679"/>
    <w:rsid w:val="00D51E59"/>
    <w:rsid w:val="00D51FD7"/>
    <w:rsid w:val="00D520A4"/>
    <w:rsid w:val="00D53CB5"/>
    <w:rsid w:val="00D54B6E"/>
    <w:rsid w:val="00D55CBB"/>
    <w:rsid w:val="00D60A63"/>
    <w:rsid w:val="00D61D4E"/>
    <w:rsid w:val="00D62344"/>
    <w:rsid w:val="00D633E1"/>
    <w:rsid w:val="00D64518"/>
    <w:rsid w:val="00D65ACC"/>
    <w:rsid w:val="00D65B53"/>
    <w:rsid w:val="00D6606B"/>
    <w:rsid w:val="00D66DDB"/>
    <w:rsid w:val="00D70DB6"/>
    <w:rsid w:val="00D71228"/>
    <w:rsid w:val="00D71965"/>
    <w:rsid w:val="00D71B78"/>
    <w:rsid w:val="00D73548"/>
    <w:rsid w:val="00D745CC"/>
    <w:rsid w:val="00D7592D"/>
    <w:rsid w:val="00D75BD3"/>
    <w:rsid w:val="00D75DD6"/>
    <w:rsid w:val="00D77914"/>
    <w:rsid w:val="00D805C4"/>
    <w:rsid w:val="00D8086D"/>
    <w:rsid w:val="00D80C6D"/>
    <w:rsid w:val="00D81F50"/>
    <w:rsid w:val="00D83764"/>
    <w:rsid w:val="00D8465F"/>
    <w:rsid w:val="00D84C7B"/>
    <w:rsid w:val="00D85FCE"/>
    <w:rsid w:val="00D86351"/>
    <w:rsid w:val="00D863B6"/>
    <w:rsid w:val="00D86BFF"/>
    <w:rsid w:val="00D87E48"/>
    <w:rsid w:val="00D9054D"/>
    <w:rsid w:val="00D91411"/>
    <w:rsid w:val="00D94D5C"/>
    <w:rsid w:val="00D9594C"/>
    <w:rsid w:val="00DA1FEA"/>
    <w:rsid w:val="00DA2953"/>
    <w:rsid w:val="00DA30EA"/>
    <w:rsid w:val="00DA5D87"/>
    <w:rsid w:val="00DA70C1"/>
    <w:rsid w:val="00DB3645"/>
    <w:rsid w:val="00DB3882"/>
    <w:rsid w:val="00DB6AAD"/>
    <w:rsid w:val="00DB720E"/>
    <w:rsid w:val="00DB729E"/>
    <w:rsid w:val="00DC03B2"/>
    <w:rsid w:val="00DC1903"/>
    <w:rsid w:val="00DC3927"/>
    <w:rsid w:val="00DC52EC"/>
    <w:rsid w:val="00DC6042"/>
    <w:rsid w:val="00DD0B94"/>
    <w:rsid w:val="00DD1BA9"/>
    <w:rsid w:val="00DD2507"/>
    <w:rsid w:val="00DD25EB"/>
    <w:rsid w:val="00DD31DB"/>
    <w:rsid w:val="00DD47C5"/>
    <w:rsid w:val="00DD4BE9"/>
    <w:rsid w:val="00DE0A32"/>
    <w:rsid w:val="00DE0AC4"/>
    <w:rsid w:val="00DE0FDD"/>
    <w:rsid w:val="00DE1292"/>
    <w:rsid w:val="00DE1A73"/>
    <w:rsid w:val="00DE1A84"/>
    <w:rsid w:val="00DE5669"/>
    <w:rsid w:val="00DE6EDE"/>
    <w:rsid w:val="00DE6EE3"/>
    <w:rsid w:val="00DE71E0"/>
    <w:rsid w:val="00DE7E80"/>
    <w:rsid w:val="00DF015C"/>
    <w:rsid w:val="00DF0A9A"/>
    <w:rsid w:val="00DF2502"/>
    <w:rsid w:val="00DF30AC"/>
    <w:rsid w:val="00DF3981"/>
    <w:rsid w:val="00DF4081"/>
    <w:rsid w:val="00DF5749"/>
    <w:rsid w:val="00DF5EE1"/>
    <w:rsid w:val="00DF6685"/>
    <w:rsid w:val="00DF69EA"/>
    <w:rsid w:val="00DF79EC"/>
    <w:rsid w:val="00E03D5D"/>
    <w:rsid w:val="00E04B1B"/>
    <w:rsid w:val="00E057AE"/>
    <w:rsid w:val="00E100C0"/>
    <w:rsid w:val="00E107DA"/>
    <w:rsid w:val="00E12EA8"/>
    <w:rsid w:val="00E1305D"/>
    <w:rsid w:val="00E13B7F"/>
    <w:rsid w:val="00E14D59"/>
    <w:rsid w:val="00E150D3"/>
    <w:rsid w:val="00E156F9"/>
    <w:rsid w:val="00E166E7"/>
    <w:rsid w:val="00E21A43"/>
    <w:rsid w:val="00E2219C"/>
    <w:rsid w:val="00E228C4"/>
    <w:rsid w:val="00E2317A"/>
    <w:rsid w:val="00E2366B"/>
    <w:rsid w:val="00E25998"/>
    <w:rsid w:val="00E311F2"/>
    <w:rsid w:val="00E32639"/>
    <w:rsid w:val="00E33703"/>
    <w:rsid w:val="00E346A7"/>
    <w:rsid w:val="00E35039"/>
    <w:rsid w:val="00E3538E"/>
    <w:rsid w:val="00E35CA1"/>
    <w:rsid w:val="00E362C2"/>
    <w:rsid w:val="00E36700"/>
    <w:rsid w:val="00E36A89"/>
    <w:rsid w:val="00E40B22"/>
    <w:rsid w:val="00E41A2D"/>
    <w:rsid w:val="00E41F1D"/>
    <w:rsid w:val="00E42B1B"/>
    <w:rsid w:val="00E430FE"/>
    <w:rsid w:val="00E4326C"/>
    <w:rsid w:val="00E44542"/>
    <w:rsid w:val="00E45C2F"/>
    <w:rsid w:val="00E4619B"/>
    <w:rsid w:val="00E510D0"/>
    <w:rsid w:val="00E52BCD"/>
    <w:rsid w:val="00E52C2D"/>
    <w:rsid w:val="00E53110"/>
    <w:rsid w:val="00E53F41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4310"/>
    <w:rsid w:val="00E6502A"/>
    <w:rsid w:val="00E6523B"/>
    <w:rsid w:val="00E6577B"/>
    <w:rsid w:val="00E675DB"/>
    <w:rsid w:val="00E6764E"/>
    <w:rsid w:val="00E71827"/>
    <w:rsid w:val="00E71F0B"/>
    <w:rsid w:val="00E724A3"/>
    <w:rsid w:val="00E76277"/>
    <w:rsid w:val="00E7655A"/>
    <w:rsid w:val="00E800FF"/>
    <w:rsid w:val="00E8234C"/>
    <w:rsid w:val="00E83E6A"/>
    <w:rsid w:val="00E921D0"/>
    <w:rsid w:val="00E92674"/>
    <w:rsid w:val="00E92857"/>
    <w:rsid w:val="00E940BD"/>
    <w:rsid w:val="00E95280"/>
    <w:rsid w:val="00E96857"/>
    <w:rsid w:val="00E97346"/>
    <w:rsid w:val="00E97875"/>
    <w:rsid w:val="00EA0079"/>
    <w:rsid w:val="00EA1134"/>
    <w:rsid w:val="00EA2813"/>
    <w:rsid w:val="00EA2EA4"/>
    <w:rsid w:val="00EA6D12"/>
    <w:rsid w:val="00EA6D98"/>
    <w:rsid w:val="00EA72D4"/>
    <w:rsid w:val="00EB10F7"/>
    <w:rsid w:val="00EB3079"/>
    <w:rsid w:val="00EB4DCB"/>
    <w:rsid w:val="00EB5BE0"/>
    <w:rsid w:val="00EB60B7"/>
    <w:rsid w:val="00EC0A65"/>
    <w:rsid w:val="00EC31DA"/>
    <w:rsid w:val="00EC322F"/>
    <w:rsid w:val="00EC575F"/>
    <w:rsid w:val="00EC5766"/>
    <w:rsid w:val="00EC610E"/>
    <w:rsid w:val="00EC7514"/>
    <w:rsid w:val="00ED2A86"/>
    <w:rsid w:val="00ED345C"/>
    <w:rsid w:val="00ED4F92"/>
    <w:rsid w:val="00EE0159"/>
    <w:rsid w:val="00EE02BA"/>
    <w:rsid w:val="00EE1341"/>
    <w:rsid w:val="00EE1BA8"/>
    <w:rsid w:val="00EE27E8"/>
    <w:rsid w:val="00EE6246"/>
    <w:rsid w:val="00EE72FA"/>
    <w:rsid w:val="00EE7607"/>
    <w:rsid w:val="00EF0544"/>
    <w:rsid w:val="00EF4854"/>
    <w:rsid w:val="00EF5FB3"/>
    <w:rsid w:val="00EF682E"/>
    <w:rsid w:val="00EF6F8F"/>
    <w:rsid w:val="00EF7F2A"/>
    <w:rsid w:val="00F0342C"/>
    <w:rsid w:val="00F04674"/>
    <w:rsid w:val="00F052CA"/>
    <w:rsid w:val="00F067C0"/>
    <w:rsid w:val="00F06AE4"/>
    <w:rsid w:val="00F070B0"/>
    <w:rsid w:val="00F07296"/>
    <w:rsid w:val="00F10083"/>
    <w:rsid w:val="00F104B2"/>
    <w:rsid w:val="00F105DF"/>
    <w:rsid w:val="00F116A3"/>
    <w:rsid w:val="00F12E38"/>
    <w:rsid w:val="00F13F8F"/>
    <w:rsid w:val="00F14619"/>
    <w:rsid w:val="00F146E2"/>
    <w:rsid w:val="00F1572C"/>
    <w:rsid w:val="00F157B4"/>
    <w:rsid w:val="00F16764"/>
    <w:rsid w:val="00F173CC"/>
    <w:rsid w:val="00F22480"/>
    <w:rsid w:val="00F2655C"/>
    <w:rsid w:val="00F27418"/>
    <w:rsid w:val="00F27EC0"/>
    <w:rsid w:val="00F3109E"/>
    <w:rsid w:val="00F31AEF"/>
    <w:rsid w:val="00F335CB"/>
    <w:rsid w:val="00F33C11"/>
    <w:rsid w:val="00F346B9"/>
    <w:rsid w:val="00F346E2"/>
    <w:rsid w:val="00F349E8"/>
    <w:rsid w:val="00F4101A"/>
    <w:rsid w:val="00F42E35"/>
    <w:rsid w:val="00F433B0"/>
    <w:rsid w:val="00F44B1B"/>
    <w:rsid w:val="00F45873"/>
    <w:rsid w:val="00F50613"/>
    <w:rsid w:val="00F51A38"/>
    <w:rsid w:val="00F52280"/>
    <w:rsid w:val="00F524F2"/>
    <w:rsid w:val="00F53B18"/>
    <w:rsid w:val="00F54508"/>
    <w:rsid w:val="00F54CBD"/>
    <w:rsid w:val="00F561B0"/>
    <w:rsid w:val="00F56B6E"/>
    <w:rsid w:val="00F56CCB"/>
    <w:rsid w:val="00F6087E"/>
    <w:rsid w:val="00F60D56"/>
    <w:rsid w:val="00F6125D"/>
    <w:rsid w:val="00F61382"/>
    <w:rsid w:val="00F6219C"/>
    <w:rsid w:val="00F63348"/>
    <w:rsid w:val="00F65092"/>
    <w:rsid w:val="00F662BB"/>
    <w:rsid w:val="00F66F23"/>
    <w:rsid w:val="00F6757E"/>
    <w:rsid w:val="00F6789E"/>
    <w:rsid w:val="00F67A88"/>
    <w:rsid w:val="00F67D2B"/>
    <w:rsid w:val="00F70D93"/>
    <w:rsid w:val="00F70F9D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759AE"/>
    <w:rsid w:val="00F766DB"/>
    <w:rsid w:val="00F775E6"/>
    <w:rsid w:val="00F801A1"/>
    <w:rsid w:val="00F8308E"/>
    <w:rsid w:val="00F85CF1"/>
    <w:rsid w:val="00F86F1F"/>
    <w:rsid w:val="00F9087C"/>
    <w:rsid w:val="00F916BF"/>
    <w:rsid w:val="00F91C93"/>
    <w:rsid w:val="00F92020"/>
    <w:rsid w:val="00F928B9"/>
    <w:rsid w:val="00F936B4"/>
    <w:rsid w:val="00F94397"/>
    <w:rsid w:val="00F95BCA"/>
    <w:rsid w:val="00F97260"/>
    <w:rsid w:val="00FA0608"/>
    <w:rsid w:val="00FA32FE"/>
    <w:rsid w:val="00FA3C19"/>
    <w:rsid w:val="00FA3D18"/>
    <w:rsid w:val="00FA5043"/>
    <w:rsid w:val="00FA5933"/>
    <w:rsid w:val="00FA6C84"/>
    <w:rsid w:val="00FA6F1B"/>
    <w:rsid w:val="00FA7198"/>
    <w:rsid w:val="00FB02CE"/>
    <w:rsid w:val="00FB0B08"/>
    <w:rsid w:val="00FB1052"/>
    <w:rsid w:val="00FB2E97"/>
    <w:rsid w:val="00FB4264"/>
    <w:rsid w:val="00FB4B0B"/>
    <w:rsid w:val="00FB5207"/>
    <w:rsid w:val="00FB5995"/>
    <w:rsid w:val="00FB65ED"/>
    <w:rsid w:val="00FB6F00"/>
    <w:rsid w:val="00FB7379"/>
    <w:rsid w:val="00FC0681"/>
    <w:rsid w:val="00FC3289"/>
    <w:rsid w:val="00FC4F55"/>
    <w:rsid w:val="00FC6A23"/>
    <w:rsid w:val="00FD08E1"/>
    <w:rsid w:val="00FD1B57"/>
    <w:rsid w:val="00FD1C98"/>
    <w:rsid w:val="00FD1FF1"/>
    <w:rsid w:val="00FD242C"/>
    <w:rsid w:val="00FD2A1D"/>
    <w:rsid w:val="00FD3414"/>
    <w:rsid w:val="00FD3603"/>
    <w:rsid w:val="00FD3F3A"/>
    <w:rsid w:val="00FD4CF8"/>
    <w:rsid w:val="00FD5BB8"/>
    <w:rsid w:val="00FD62C1"/>
    <w:rsid w:val="00FE0015"/>
    <w:rsid w:val="00FE19EF"/>
    <w:rsid w:val="00FE2B11"/>
    <w:rsid w:val="00FE3015"/>
    <w:rsid w:val="00FE3934"/>
    <w:rsid w:val="00FE3BC0"/>
    <w:rsid w:val="00FE3FA8"/>
    <w:rsid w:val="00FE4743"/>
    <w:rsid w:val="00FE64CB"/>
    <w:rsid w:val="00FE7453"/>
    <w:rsid w:val="00FE754C"/>
    <w:rsid w:val="00FE7647"/>
    <w:rsid w:val="00FF029B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D547A"/>
  <w15:docId w15:val="{99F44CEB-1BB2-432C-8AC5-D764DFE15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304F8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paragraph" w:customStyle="1" w:styleId="Default">
    <w:name w:val="Default"/>
    <w:basedOn w:val="Norml"/>
    <w:rsid w:val="00D73548"/>
    <w:pPr>
      <w:autoSpaceDE w:val="0"/>
      <w:autoSpaceDN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yiv1701381787msonormal">
    <w:name w:val="yiv1701381787msonormal"/>
    <w:basedOn w:val="Norml"/>
    <w:rsid w:val="009B2D02"/>
    <w:pPr>
      <w:spacing w:before="100" w:beforeAutospacing="1" w:after="100" w:afterAutospacing="1"/>
    </w:pPr>
    <w:rPr>
      <w:sz w:val="24"/>
      <w:szCs w:val="24"/>
    </w:rPr>
  </w:style>
  <w:style w:type="paragraph" w:customStyle="1" w:styleId="Norml1">
    <w:name w:val="Normál1"/>
    <w:rsid w:val="009B2D02"/>
    <w:pPr>
      <w:spacing w:after="160" w:line="259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F8128-715D-4DAC-9494-8CB2FC77C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1770</Words>
  <Characters>12216</Characters>
  <Application>Microsoft Office Word</Application>
  <DocSecurity>0</DocSecurity>
  <Lines>101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3</cp:revision>
  <cp:lastPrinted>2022-03-01T07:52:00Z</cp:lastPrinted>
  <dcterms:created xsi:type="dcterms:W3CDTF">2025-04-09T06:33:00Z</dcterms:created>
  <dcterms:modified xsi:type="dcterms:W3CDTF">2025-04-09T06:38:00Z</dcterms:modified>
</cp:coreProperties>
</file>