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0F9C" w14:textId="77777777" w:rsidR="0029464A" w:rsidRPr="00423D05" w:rsidRDefault="0029464A" w:rsidP="0029464A">
      <w:pPr>
        <w:ind w:left="360" w:right="4252" w:hanging="360"/>
        <w:jc w:val="center"/>
        <w:rPr>
          <w:b/>
          <w:sz w:val="22"/>
          <w:szCs w:val="22"/>
        </w:rPr>
      </w:pPr>
      <w:r w:rsidRPr="00423D05">
        <w:rPr>
          <w:b/>
          <w:sz w:val="22"/>
          <w:szCs w:val="22"/>
        </w:rPr>
        <w:t>KISKŐRÖS VÁROS NÉMET NEMZETISÉGI</w:t>
      </w:r>
    </w:p>
    <w:p w14:paraId="6C70B813" w14:textId="77777777" w:rsidR="0029464A" w:rsidRPr="00423D05" w:rsidRDefault="0029464A" w:rsidP="0029464A">
      <w:pPr>
        <w:ind w:left="360" w:right="4252" w:hanging="360"/>
        <w:jc w:val="center"/>
        <w:rPr>
          <w:b/>
          <w:sz w:val="22"/>
          <w:szCs w:val="22"/>
        </w:rPr>
      </w:pPr>
      <w:r w:rsidRPr="00423D05">
        <w:rPr>
          <w:b/>
          <w:sz w:val="22"/>
          <w:szCs w:val="22"/>
        </w:rPr>
        <w:t>Ö</w:t>
      </w:r>
      <w:r w:rsidRPr="00423D05">
        <w:rPr>
          <w:b/>
          <w:sz w:val="22"/>
          <w:szCs w:val="22"/>
        </w:rPr>
        <w:softHyphen/>
        <w:t>NKORMÁNYZATA</w:t>
      </w:r>
    </w:p>
    <w:p w14:paraId="3B529A07" w14:textId="77777777" w:rsidR="0029464A" w:rsidRPr="00423D05" w:rsidRDefault="0029464A" w:rsidP="00830193">
      <w:pPr>
        <w:ind w:left="360" w:right="4252" w:hanging="360"/>
        <w:jc w:val="center"/>
        <w:rPr>
          <w:b/>
          <w:sz w:val="22"/>
          <w:szCs w:val="22"/>
        </w:rPr>
      </w:pPr>
      <w:r w:rsidRPr="00423D05">
        <w:rPr>
          <w:b/>
          <w:sz w:val="22"/>
          <w:szCs w:val="22"/>
          <w:u w:val="single"/>
        </w:rPr>
        <w:t>Deutsche NationalitätenselbstverwaltungderStadt  Kiskőrös</w:t>
      </w:r>
    </w:p>
    <w:p w14:paraId="6AEBD263" w14:textId="65266274" w:rsidR="008371B1" w:rsidRDefault="0029464A" w:rsidP="00830193">
      <w:pPr>
        <w:ind w:left="360" w:hanging="360"/>
        <w:rPr>
          <w:b/>
          <w:sz w:val="22"/>
          <w:szCs w:val="22"/>
        </w:rPr>
      </w:pPr>
      <w:r w:rsidRPr="00423D05">
        <w:rPr>
          <w:b/>
          <w:sz w:val="22"/>
          <w:szCs w:val="22"/>
        </w:rPr>
        <w:t xml:space="preserve">Szám: </w:t>
      </w:r>
      <w:r w:rsidR="008E4FF6" w:rsidRPr="00423D05">
        <w:rPr>
          <w:b/>
          <w:sz w:val="22"/>
          <w:szCs w:val="22"/>
        </w:rPr>
        <w:t>12</w:t>
      </w:r>
      <w:r w:rsidR="003867ED">
        <w:rPr>
          <w:b/>
          <w:sz w:val="22"/>
          <w:szCs w:val="22"/>
        </w:rPr>
        <w:t>-</w:t>
      </w:r>
      <w:r w:rsidR="00F118FA">
        <w:rPr>
          <w:b/>
          <w:sz w:val="22"/>
          <w:szCs w:val="22"/>
        </w:rPr>
        <w:t>3</w:t>
      </w:r>
      <w:r w:rsidR="008E4FF6" w:rsidRPr="00423D05">
        <w:rPr>
          <w:b/>
          <w:sz w:val="22"/>
          <w:szCs w:val="22"/>
        </w:rPr>
        <w:t>/202</w:t>
      </w:r>
      <w:r w:rsidR="00BB5AF9">
        <w:rPr>
          <w:b/>
          <w:sz w:val="22"/>
          <w:szCs w:val="22"/>
        </w:rPr>
        <w:t>6</w:t>
      </w:r>
      <w:r w:rsidRPr="00423D05">
        <w:rPr>
          <w:b/>
          <w:sz w:val="22"/>
          <w:szCs w:val="22"/>
        </w:rPr>
        <w:t>.</w:t>
      </w:r>
    </w:p>
    <w:p w14:paraId="1A3AECA9" w14:textId="77777777" w:rsidR="00D6606B" w:rsidRPr="00423D05" w:rsidRDefault="00D6606B" w:rsidP="00830193">
      <w:pPr>
        <w:ind w:left="360" w:hanging="360"/>
        <w:rPr>
          <w:b/>
          <w:sz w:val="22"/>
          <w:szCs w:val="22"/>
        </w:rPr>
      </w:pPr>
    </w:p>
    <w:p w14:paraId="49E5F0BC" w14:textId="77777777" w:rsidR="00D6606B" w:rsidRDefault="00D6606B" w:rsidP="0029464A">
      <w:pPr>
        <w:ind w:left="360" w:hanging="360"/>
        <w:jc w:val="center"/>
        <w:rPr>
          <w:b/>
          <w:sz w:val="22"/>
          <w:szCs w:val="22"/>
        </w:rPr>
      </w:pPr>
    </w:p>
    <w:p w14:paraId="73F3039E" w14:textId="6195C651" w:rsidR="0029464A" w:rsidRPr="00423D05" w:rsidRDefault="0029464A" w:rsidP="0029464A">
      <w:pPr>
        <w:ind w:left="360" w:hanging="360"/>
        <w:jc w:val="center"/>
        <w:rPr>
          <w:b/>
          <w:sz w:val="22"/>
          <w:szCs w:val="22"/>
        </w:rPr>
      </w:pPr>
      <w:r w:rsidRPr="00423D05">
        <w:rPr>
          <w:b/>
          <w:sz w:val="22"/>
          <w:szCs w:val="22"/>
        </w:rPr>
        <w:t>JEGYZŐKÖNYV</w:t>
      </w:r>
    </w:p>
    <w:p w14:paraId="4CDEB4B7" w14:textId="77777777" w:rsidR="003D569A" w:rsidRDefault="003D569A" w:rsidP="00C818E5">
      <w:pPr>
        <w:rPr>
          <w:b/>
          <w:sz w:val="22"/>
          <w:szCs w:val="22"/>
        </w:rPr>
      </w:pPr>
    </w:p>
    <w:p w14:paraId="67DBAB48" w14:textId="77777777" w:rsidR="00D6606B" w:rsidRPr="00423D05" w:rsidRDefault="00D6606B" w:rsidP="00C818E5">
      <w:pPr>
        <w:rPr>
          <w:b/>
          <w:sz w:val="22"/>
          <w:szCs w:val="22"/>
        </w:rPr>
      </w:pPr>
    </w:p>
    <w:p w14:paraId="16C7B51D" w14:textId="4871C568" w:rsidR="0029464A" w:rsidRPr="00423D05" w:rsidRDefault="0029464A" w:rsidP="0029464A">
      <w:pPr>
        <w:ind w:left="1418" w:hanging="1418"/>
        <w:jc w:val="both"/>
        <w:rPr>
          <w:sz w:val="22"/>
          <w:szCs w:val="22"/>
        </w:rPr>
      </w:pPr>
      <w:r w:rsidRPr="00423D05">
        <w:rPr>
          <w:b/>
          <w:sz w:val="22"/>
          <w:szCs w:val="22"/>
          <w:u w:val="single"/>
        </w:rPr>
        <w:t>Készült:</w:t>
      </w:r>
      <w:r w:rsidRPr="00423D05">
        <w:rPr>
          <w:sz w:val="22"/>
          <w:szCs w:val="22"/>
        </w:rPr>
        <w:tab/>
        <w:t>Kiskőrös Város Néme</w:t>
      </w:r>
      <w:r w:rsidR="008E4FF6" w:rsidRPr="00423D05">
        <w:rPr>
          <w:sz w:val="22"/>
          <w:szCs w:val="22"/>
        </w:rPr>
        <w:t>t Nemzetiségi Önkormányzata 202</w:t>
      </w:r>
      <w:r w:rsidR="00BB5AF9">
        <w:rPr>
          <w:sz w:val="22"/>
          <w:szCs w:val="22"/>
        </w:rPr>
        <w:t>6</w:t>
      </w:r>
      <w:r w:rsidRPr="00423D05">
        <w:rPr>
          <w:sz w:val="22"/>
          <w:szCs w:val="22"/>
        </w:rPr>
        <w:t xml:space="preserve">. </w:t>
      </w:r>
      <w:r w:rsidR="00F118FA">
        <w:rPr>
          <w:sz w:val="22"/>
          <w:szCs w:val="22"/>
        </w:rPr>
        <w:t>május 7</w:t>
      </w:r>
      <w:r w:rsidR="00A356DF" w:rsidRPr="00423D05">
        <w:rPr>
          <w:sz w:val="22"/>
          <w:szCs w:val="22"/>
        </w:rPr>
        <w:t>-</w:t>
      </w:r>
      <w:r w:rsidR="004333A1">
        <w:rPr>
          <w:sz w:val="22"/>
          <w:szCs w:val="22"/>
        </w:rPr>
        <w:t>é</w:t>
      </w:r>
      <w:r w:rsidR="000F016F" w:rsidRPr="00423D05">
        <w:rPr>
          <w:sz w:val="22"/>
          <w:szCs w:val="22"/>
        </w:rPr>
        <w:t xml:space="preserve">n </w:t>
      </w:r>
      <w:r w:rsidR="00C0400B" w:rsidRPr="00423D05">
        <w:rPr>
          <w:sz w:val="22"/>
          <w:szCs w:val="22"/>
        </w:rPr>
        <w:t>(</w:t>
      </w:r>
      <w:r w:rsidR="004333A1">
        <w:rPr>
          <w:sz w:val="22"/>
          <w:szCs w:val="22"/>
        </w:rPr>
        <w:t>csütörtök</w:t>
      </w:r>
      <w:r w:rsidR="002D72E9" w:rsidRPr="00423D05">
        <w:rPr>
          <w:sz w:val="22"/>
          <w:szCs w:val="22"/>
        </w:rPr>
        <w:t xml:space="preserve">) </w:t>
      </w:r>
      <w:r w:rsidR="00684327">
        <w:rPr>
          <w:sz w:val="22"/>
          <w:szCs w:val="22"/>
        </w:rPr>
        <w:t>0</w:t>
      </w:r>
      <w:r w:rsidR="009A51C2">
        <w:rPr>
          <w:sz w:val="22"/>
          <w:szCs w:val="22"/>
        </w:rPr>
        <w:t>8</w:t>
      </w:r>
      <w:r w:rsidR="00BD4394" w:rsidRPr="00423D05">
        <w:rPr>
          <w:sz w:val="22"/>
          <w:szCs w:val="22"/>
        </w:rPr>
        <w:t>:</w:t>
      </w:r>
      <w:r w:rsidR="00BB5AF9">
        <w:rPr>
          <w:sz w:val="22"/>
          <w:szCs w:val="22"/>
        </w:rPr>
        <w:t>45</w:t>
      </w:r>
      <w:r w:rsidRPr="00423D05">
        <w:rPr>
          <w:sz w:val="22"/>
          <w:szCs w:val="22"/>
        </w:rPr>
        <w:t xml:space="preserve"> órai kezdettel megtartott</w:t>
      </w:r>
      <w:r w:rsidR="009A51C2">
        <w:rPr>
          <w:sz w:val="22"/>
          <w:szCs w:val="22"/>
        </w:rPr>
        <w:t xml:space="preserve"> </w:t>
      </w:r>
      <w:r w:rsidRPr="00423D05">
        <w:rPr>
          <w:sz w:val="22"/>
          <w:szCs w:val="22"/>
        </w:rPr>
        <w:t>üléséről</w:t>
      </w:r>
    </w:p>
    <w:p w14:paraId="067BCAD8" w14:textId="77777777" w:rsidR="008371B1" w:rsidRPr="00423D05" w:rsidRDefault="008371B1" w:rsidP="003E4452">
      <w:pPr>
        <w:rPr>
          <w:sz w:val="22"/>
          <w:szCs w:val="22"/>
        </w:rPr>
      </w:pPr>
    </w:p>
    <w:p w14:paraId="56216183" w14:textId="77777777" w:rsidR="007945F4" w:rsidRPr="00423D05" w:rsidRDefault="0029464A" w:rsidP="007945F4">
      <w:pPr>
        <w:rPr>
          <w:sz w:val="22"/>
          <w:szCs w:val="22"/>
        </w:rPr>
      </w:pPr>
      <w:r w:rsidRPr="00423D05">
        <w:rPr>
          <w:b/>
          <w:sz w:val="22"/>
          <w:szCs w:val="22"/>
          <w:u w:val="single"/>
        </w:rPr>
        <w:t>Az ülés helye:</w:t>
      </w:r>
      <w:r w:rsidRPr="00423D05">
        <w:rPr>
          <w:sz w:val="22"/>
          <w:szCs w:val="22"/>
        </w:rPr>
        <w:tab/>
      </w:r>
      <w:r w:rsidR="007945F4" w:rsidRPr="00423D05">
        <w:rPr>
          <w:sz w:val="22"/>
          <w:szCs w:val="22"/>
        </w:rPr>
        <w:tab/>
        <w:t>Kiskőrösi Polgármesteri Hivatal Jegyzői irodája</w:t>
      </w:r>
    </w:p>
    <w:p w14:paraId="59A6BC66" w14:textId="77777777" w:rsidR="007945F4" w:rsidRPr="00423D05" w:rsidRDefault="007945F4" w:rsidP="007945F4">
      <w:pPr>
        <w:rPr>
          <w:sz w:val="22"/>
          <w:szCs w:val="22"/>
        </w:rPr>
      </w:pPr>
      <w:r w:rsidRPr="00423D05">
        <w:rPr>
          <w:sz w:val="22"/>
          <w:szCs w:val="22"/>
        </w:rPr>
        <w:tab/>
      </w:r>
      <w:r w:rsidRPr="00423D05">
        <w:rPr>
          <w:sz w:val="22"/>
          <w:szCs w:val="22"/>
        </w:rPr>
        <w:tab/>
      </w:r>
      <w:r w:rsidRPr="00423D05">
        <w:rPr>
          <w:sz w:val="22"/>
          <w:szCs w:val="22"/>
        </w:rPr>
        <w:tab/>
        <w:t>(6200 Kiskőrös, Petőfi Sándor tér 1.)</w:t>
      </w:r>
    </w:p>
    <w:p w14:paraId="6C967EC7" w14:textId="77777777" w:rsidR="008371B1" w:rsidRPr="00423D05" w:rsidRDefault="008371B1" w:rsidP="0029464A">
      <w:pPr>
        <w:rPr>
          <w:sz w:val="22"/>
          <w:szCs w:val="22"/>
        </w:rPr>
      </w:pPr>
    </w:p>
    <w:p w14:paraId="648A7D72" w14:textId="77777777" w:rsidR="0029464A" w:rsidRDefault="0029464A" w:rsidP="0029464A">
      <w:pPr>
        <w:rPr>
          <w:sz w:val="22"/>
          <w:szCs w:val="22"/>
        </w:rPr>
      </w:pPr>
      <w:r w:rsidRPr="00423D05">
        <w:rPr>
          <w:b/>
          <w:sz w:val="22"/>
          <w:szCs w:val="22"/>
          <w:u w:val="single"/>
        </w:rPr>
        <w:t>Jelen vannak:</w:t>
      </w:r>
      <w:r w:rsidR="00C11575" w:rsidRPr="00423D05">
        <w:rPr>
          <w:sz w:val="22"/>
          <w:szCs w:val="22"/>
        </w:rPr>
        <w:tab/>
      </w:r>
      <w:r w:rsidR="00C11575" w:rsidRPr="00423D05">
        <w:rPr>
          <w:sz w:val="22"/>
          <w:szCs w:val="22"/>
        </w:rPr>
        <w:tab/>
        <w:t>Kincses Mihályné</w:t>
      </w:r>
      <w:r w:rsidR="00C11575" w:rsidRPr="00423D05">
        <w:rPr>
          <w:sz w:val="22"/>
          <w:szCs w:val="22"/>
        </w:rPr>
        <w:tab/>
      </w:r>
      <w:r w:rsidR="00C11575" w:rsidRPr="00423D05">
        <w:rPr>
          <w:sz w:val="22"/>
          <w:szCs w:val="22"/>
        </w:rPr>
        <w:tab/>
      </w:r>
      <w:r w:rsidR="00144019">
        <w:rPr>
          <w:sz w:val="22"/>
          <w:szCs w:val="22"/>
        </w:rPr>
        <w:t>a testület elnöke</w:t>
      </w:r>
    </w:p>
    <w:p w14:paraId="0836D4A8" w14:textId="3A88F691" w:rsidR="00BB5AF9" w:rsidRPr="00423D05" w:rsidRDefault="00BB5AF9" w:rsidP="00BB5AF9">
      <w:pPr>
        <w:ind w:left="1416" w:firstLine="708"/>
        <w:rPr>
          <w:sz w:val="22"/>
          <w:szCs w:val="22"/>
        </w:rPr>
      </w:pPr>
      <w:r>
        <w:rPr>
          <w:sz w:val="22"/>
          <w:szCs w:val="22"/>
        </w:rPr>
        <w:t>Katzenbach Zoltán</w:t>
      </w:r>
      <w:r w:rsidRPr="00423D05">
        <w:rPr>
          <w:sz w:val="22"/>
          <w:szCs w:val="22"/>
        </w:rPr>
        <w:tab/>
      </w:r>
      <w:r w:rsidRPr="00423D05">
        <w:rPr>
          <w:sz w:val="22"/>
          <w:szCs w:val="22"/>
        </w:rPr>
        <w:tab/>
        <w:t>képviselő</w:t>
      </w:r>
    </w:p>
    <w:p w14:paraId="59B778CD" w14:textId="38375080" w:rsidR="00B95646" w:rsidRPr="00423D05" w:rsidRDefault="00684327" w:rsidP="00335D38">
      <w:pPr>
        <w:ind w:left="2124"/>
        <w:rPr>
          <w:sz w:val="22"/>
          <w:szCs w:val="22"/>
        </w:rPr>
      </w:pPr>
      <w:r>
        <w:rPr>
          <w:sz w:val="22"/>
          <w:szCs w:val="22"/>
        </w:rPr>
        <w:t>Tüske Bernadett</w:t>
      </w:r>
      <w:r w:rsidR="00B95646" w:rsidRPr="00423D05">
        <w:rPr>
          <w:sz w:val="22"/>
          <w:szCs w:val="22"/>
        </w:rPr>
        <w:tab/>
      </w:r>
      <w:r w:rsidR="00B95646" w:rsidRPr="00423D05">
        <w:rPr>
          <w:sz w:val="22"/>
          <w:szCs w:val="22"/>
        </w:rPr>
        <w:tab/>
        <w:t>képviselő</w:t>
      </w:r>
    </w:p>
    <w:p w14:paraId="6EA228A9" w14:textId="77777777" w:rsidR="000F016F" w:rsidRPr="00423D05" w:rsidRDefault="000F016F" w:rsidP="00805FE0">
      <w:pPr>
        <w:ind w:left="1416" w:firstLine="708"/>
        <w:rPr>
          <w:sz w:val="22"/>
          <w:szCs w:val="22"/>
        </w:rPr>
      </w:pPr>
    </w:p>
    <w:p w14:paraId="5DFED394" w14:textId="77777777" w:rsidR="00335D38" w:rsidRPr="00423D05" w:rsidRDefault="00335D38" w:rsidP="00335D38">
      <w:pPr>
        <w:ind w:left="1416" w:firstLine="708"/>
        <w:rPr>
          <w:sz w:val="22"/>
          <w:szCs w:val="22"/>
        </w:rPr>
      </w:pPr>
      <w:r w:rsidRPr="00423D05">
        <w:rPr>
          <w:sz w:val="22"/>
          <w:szCs w:val="22"/>
        </w:rPr>
        <w:t>dr. Turán Csaba</w:t>
      </w:r>
      <w:r w:rsidRPr="00423D05">
        <w:rPr>
          <w:sz w:val="22"/>
          <w:szCs w:val="22"/>
        </w:rPr>
        <w:tab/>
      </w:r>
      <w:r w:rsidRPr="00423D05">
        <w:rPr>
          <w:sz w:val="22"/>
          <w:szCs w:val="22"/>
        </w:rPr>
        <w:tab/>
      </w:r>
      <w:r w:rsidRPr="00423D05">
        <w:rPr>
          <w:sz w:val="22"/>
          <w:szCs w:val="22"/>
        </w:rPr>
        <w:tab/>
        <w:t>jegyző</w:t>
      </w:r>
    </w:p>
    <w:p w14:paraId="1407BC18" w14:textId="77777777" w:rsidR="00233C39" w:rsidRPr="00423D05" w:rsidRDefault="00B95646" w:rsidP="00722081">
      <w:pPr>
        <w:ind w:left="1416" w:firstLine="708"/>
        <w:rPr>
          <w:sz w:val="22"/>
          <w:szCs w:val="22"/>
        </w:rPr>
      </w:pPr>
      <w:r>
        <w:rPr>
          <w:sz w:val="22"/>
          <w:szCs w:val="22"/>
        </w:rPr>
        <w:t>Kőhegyiné Seres Anita</w:t>
      </w:r>
      <w:r w:rsidR="00226426" w:rsidRPr="00423D05">
        <w:rPr>
          <w:sz w:val="22"/>
          <w:szCs w:val="22"/>
        </w:rPr>
        <w:tab/>
      </w:r>
      <w:r w:rsidR="00226426" w:rsidRPr="00423D05">
        <w:rPr>
          <w:sz w:val="22"/>
          <w:szCs w:val="22"/>
        </w:rPr>
        <w:tab/>
      </w:r>
      <w:r w:rsidR="00233C39" w:rsidRPr="00423D05">
        <w:rPr>
          <w:sz w:val="22"/>
          <w:szCs w:val="22"/>
        </w:rPr>
        <w:t>költségvetési referens</w:t>
      </w:r>
    </w:p>
    <w:p w14:paraId="07C7AAB5" w14:textId="16C5E086" w:rsidR="00253AB2" w:rsidRPr="00423D05" w:rsidRDefault="003867ED" w:rsidP="00722081">
      <w:pPr>
        <w:ind w:left="1416" w:firstLine="708"/>
        <w:rPr>
          <w:sz w:val="22"/>
          <w:szCs w:val="22"/>
        </w:rPr>
      </w:pPr>
      <w:r>
        <w:rPr>
          <w:sz w:val="22"/>
          <w:szCs w:val="22"/>
        </w:rPr>
        <w:t>Lucza Alexandra</w:t>
      </w:r>
      <w:r w:rsidR="00BD4394" w:rsidRPr="00423D05">
        <w:rPr>
          <w:sz w:val="22"/>
          <w:szCs w:val="22"/>
        </w:rPr>
        <w:tab/>
      </w:r>
      <w:r w:rsidR="0029464A" w:rsidRPr="00423D05">
        <w:rPr>
          <w:sz w:val="22"/>
          <w:szCs w:val="22"/>
        </w:rPr>
        <w:tab/>
        <w:t>jegyzőkönyvvezető</w:t>
      </w:r>
      <w:r w:rsidR="00253AB2" w:rsidRPr="00423D05">
        <w:rPr>
          <w:b/>
          <w:sz w:val="22"/>
          <w:szCs w:val="22"/>
        </w:rPr>
        <w:tab/>
      </w:r>
    </w:p>
    <w:p w14:paraId="03F2C007" w14:textId="41A7DBEC" w:rsidR="00D6606B" w:rsidRDefault="00D6606B" w:rsidP="003E4452">
      <w:pPr>
        <w:rPr>
          <w:sz w:val="22"/>
          <w:szCs w:val="22"/>
        </w:rPr>
      </w:pPr>
    </w:p>
    <w:p w14:paraId="450F2726" w14:textId="77777777" w:rsidR="00D6606B" w:rsidRDefault="00D6606B" w:rsidP="003E4452">
      <w:pPr>
        <w:rPr>
          <w:sz w:val="22"/>
          <w:szCs w:val="22"/>
        </w:rPr>
      </w:pPr>
    </w:p>
    <w:p w14:paraId="3816553C" w14:textId="77777777" w:rsidR="000A7DE1" w:rsidRPr="00423D05" w:rsidRDefault="000A7DE1" w:rsidP="003E4452">
      <w:pPr>
        <w:rPr>
          <w:sz w:val="22"/>
          <w:szCs w:val="22"/>
        </w:rPr>
      </w:pPr>
    </w:p>
    <w:p w14:paraId="3A262120" w14:textId="053D1F93" w:rsidR="002D72E9" w:rsidRPr="00423D05" w:rsidRDefault="002D72E9" w:rsidP="002D72E9">
      <w:pPr>
        <w:jc w:val="both"/>
        <w:rPr>
          <w:sz w:val="22"/>
          <w:szCs w:val="22"/>
        </w:rPr>
      </w:pPr>
      <w:r w:rsidRPr="00423D05">
        <w:rPr>
          <w:b/>
          <w:sz w:val="22"/>
          <w:szCs w:val="22"/>
        </w:rPr>
        <w:t>Kincses Mihályné a testület elnöke</w:t>
      </w:r>
      <w:r w:rsidRPr="00423D05">
        <w:rPr>
          <w:sz w:val="22"/>
          <w:szCs w:val="22"/>
        </w:rPr>
        <w:t xml:space="preserve"> köszöntötte az ülésen megjelenteket, megállapította a határozat-képességet és megnyitotta az ülést. Javasolta, hogy a jegyzőkönyv-hitelesítő </w:t>
      </w:r>
      <w:r w:rsidR="00D42692">
        <w:rPr>
          <w:sz w:val="22"/>
          <w:szCs w:val="22"/>
        </w:rPr>
        <w:t>Katzenbach Zoltán</w:t>
      </w:r>
      <w:r w:rsidR="009A51C2" w:rsidRPr="00423D05">
        <w:rPr>
          <w:sz w:val="22"/>
          <w:szCs w:val="22"/>
        </w:rPr>
        <w:t xml:space="preserve"> </w:t>
      </w:r>
      <w:r w:rsidRPr="00423D05">
        <w:rPr>
          <w:sz w:val="22"/>
          <w:szCs w:val="22"/>
        </w:rPr>
        <w:t>képviselő legyen.</w:t>
      </w:r>
    </w:p>
    <w:p w14:paraId="63D1A6A8" w14:textId="77777777" w:rsidR="00284E65" w:rsidRPr="00423D05" w:rsidRDefault="00284E65" w:rsidP="002D72E9">
      <w:pPr>
        <w:jc w:val="both"/>
        <w:rPr>
          <w:sz w:val="22"/>
          <w:szCs w:val="22"/>
        </w:rPr>
      </w:pPr>
    </w:p>
    <w:p w14:paraId="7CF379A8" w14:textId="0C959D8E" w:rsidR="00C0400B" w:rsidRDefault="00C951ED" w:rsidP="00C951ED">
      <w:pPr>
        <w:rPr>
          <w:sz w:val="22"/>
          <w:szCs w:val="22"/>
        </w:rPr>
      </w:pPr>
      <w:r w:rsidRPr="00423D05">
        <w:rPr>
          <w:sz w:val="22"/>
          <w:szCs w:val="22"/>
        </w:rPr>
        <w:t xml:space="preserve">A testület a jegyzőkönyv hitelesítőjének </w:t>
      </w:r>
      <w:r w:rsidR="00D42692">
        <w:rPr>
          <w:sz w:val="22"/>
          <w:szCs w:val="22"/>
        </w:rPr>
        <w:t>3</w:t>
      </w:r>
      <w:r w:rsidRPr="00423D05">
        <w:rPr>
          <w:sz w:val="22"/>
          <w:szCs w:val="22"/>
        </w:rPr>
        <w:t xml:space="preserve"> „igen” szavazattal </w:t>
      </w:r>
      <w:r w:rsidR="00D42692">
        <w:rPr>
          <w:sz w:val="22"/>
          <w:szCs w:val="22"/>
        </w:rPr>
        <w:t>Katzenbach Zoltán</w:t>
      </w:r>
      <w:r w:rsidR="00D42692" w:rsidRPr="00423D05">
        <w:rPr>
          <w:sz w:val="22"/>
          <w:szCs w:val="22"/>
        </w:rPr>
        <w:t xml:space="preserve"> </w:t>
      </w:r>
      <w:r w:rsidRPr="00423D05">
        <w:rPr>
          <w:sz w:val="22"/>
          <w:szCs w:val="22"/>
        </w:rPr>
        <w:t>képviselőt jelölte ki.</w:t>
      </w:r>
    </w:p>
    <w:p w14:paraId="61F468E3" w14:textId="77777777" w:rsidR="004333A1" w:rsidRDefault="004333A1" w:rsidP="005E477D">
      <w:pPr>
        <w:jc w:val="both"/>
        <w:rPr>
          <w:sz w:val="22"/>
          <w:szCs w:val="22"/>
        </w:rPr>
      </w:pPr>
    </w:p>
    <w:p w14:paraId="6E373467" w14:textId="6FA9A110" w:rsidR="00E53110" w:rsidRDefault="00F118FA" w:rsidP="005E477D">
      <w:pPr>
        <w:jc w:val="both"/>
        <w:rPr>
          <w:sz w:val="22"/>
          <w:szCs w:val="22"/>
        </w:rPr>
      </w:pPr>
      <w:r w:rsidRPr="00F118FA">
        <w:rPr>
          <w:sz w:val="22"/>
          <w:szCs w:val="22"/>
        </w:rPr>
        <w:t>Ezt követően az elnök ismertette a napirendi javaslatot, melynek keretében kezdeményezte, hogy 3. napirendi pontként sürgősséggel kerüljön felvételre „A Nemzetiségi Önkormányzat 202</w:t>
      </w:r>
      <w:r>
        <w:rPr>
          <w:sz w:val="22"/>
          <w:szCs w:val="22"/>
        </w:rPr>
        <w:t>5</w:t>
      </w:r>
      <w:r w:rsidRPr="00F118FA">
        <w:rPr>
          <w:sz w:val="22"/>
          <w:szCs w:val="22"/>
        </w:rPr>
        <w:t>. évi zárszámadása” tárgyú előterjesztés</w:t>
      </w:r>
      <w:r>
        <w:rPr>
          <w:sz w:val="22"/>
          <w:szCs w:val="22"/>
        </w:rPr>
        <w:t xml:space="preserve">, valamint </w:t>
      </w:r>
      <w:r w:rsidR="00155B79">
        <w:rPr>
          <w:sz w:val="22"/>
          <w:szCs w:val="22"/>
        </w:rPr>
        <w:t>4</w:t>
      </w:r>
      <w:r w:rsidRPr="00F118FA">
        <w:rPr>
          <w:sz w:val="22"/>
          <w:szCs w:val="22"/>
        </w:rPr>
        <w:t>. napirendi pontként sürgősséggel kerüljön felvételre „</w:t>
      </w:r>
      <w:r w:rsidRPr="00D53237">
        <w:rPr>
          <w:sz w:val="22"/>
          <w:szCs w:val="22"/>
        </w:rPr>
        <w:t>A</w:t>
      </w:r>
      <w:r>
        <w:rPr>
          <w:sz w:val="22"/>
          <w:szCs w:val="22"/>
        </w:rPr>
        <w:t xml:space="preserve"> Nemzetiségi Önkormányzat 2026. évi költségvetésének módosítása</w:t>
      </w:r>
      <w:r w:rsidRPr="00F118FA">
        <w:rPr>
          <w:sz w:val="22"/>
          <w:szCs w:val="22"/>
        </w:rPr>
        <w:t>” tárgyú előterjesztés</w:t>
      </w:r>
      <w:r w:rsidR="00155B79">
        <w:rPr>
          <w:sz w:val="22"/>
          <w:szCs w:val="22"/>
        </w:rPr>
        <w:t>.</w:t>
      </w:r>
    </w:p>
    <w:p w14:paraId="06947723" w14:textId="77777777" w:rsidR="00F118FA" w:rsidRPr="00431B49" w:rsidRDefault="00F118FA" w:rsidP="005E477D">
      <w:pPr>
        <w:jc w:val="both"/>
        <w:rPr>
          <w:sz w:val="22"/>
          <w:szCs w:val="22"/>
        </w:rPr>
      </w:pPr>
    </w:p>
    <w:p w14:paraId="2245CDD3" w14:textId="3D00C5D5" w:rsidR="00FD62C1" w:rsidRPr="00423D05" w:rsidRDefault="00FD62C1" w:rsidP="00FD62C1">
      <w:pPr>
        <w:jc w:val="both"/>
        <w:rPr>
          <w:sz w:val="22"/>
          <w:szCs w:val="22"/>
        </w:rPr>
      </w:pPr>
      <w:r w:rsidRPr="00423D05">
        <w:rPr>
          <w:sz w:val="22"/>
          <w:szCs w:val="22"/>
        </w:rPr>
        <w:t xml:space="preserve">A testület a napirendet </w:t>
      </w:r>
      <w:r w:rsidR="00D42692">
        <w:rPr>
          <w:sz w:val="22"/>
          <w:szCs w:val="22"/>
        </w:rPr>
        <w:t>3</w:t>
      </w:r>
      <w:r w:rsidRPr="00423D05">
        <w:rPr>
          <w:sz w:val="22"/>
          <w:szCs w:val="22"/>
        </w:rPr>
        <w:t xml:space="preserve"> „igen” szavazattal az alábbiak szerint fogadta el:</w:t>
      </w:r>
    </w:p>
    <w:p w14:paraId="6AF5EEB7" w14:textId="77777777" w:rsidR="00A22659" w:rsidRPr="00423D05" w:rsidRDefault="00A22659" w:rsidP="00A22659">
      <w:pPr>
        <w:jc w:val="both"/>
        <w:rPr>
          <w:sz w:val="22"/>
          <w:szCs w:val="22"/>
        </w:rPr>
      </w:pPr>
    </w:p>
    <w:p w14:paraId="77D3E53A" w14:textId="77777777" w:rsidR="00A22659" w:rsidRDefault="00A22659" w:rsidP="00A22659">
      <w:pPr>
        <w:rPr>
          <w:sz w:val="22"/>
          <w:szCs w:val="22"/>
        </w:rPr>
      </w:pPr>
    </w:p>
    <w:p w14:paraId="621D7AD8" w14:textId="77777777" w:rsidR="00D6606B" w:rsidRPr="00423D05" w:rsidRDefault="00D6606B" w:rsidP="00A22659">
      <w:pPr>
        <w:rPr>
          <w:sz w:val="22"/>
          <w:szCs w:val="22"/>
        </w:rPr>
      </w:pPr>
    </w:p>
    <w:p w14:paraId="170DE0ED" w14:textId="77777777" w:rsidR="00A22659" w:rsidRPr="00423D05" w:rsidRDefault="00A22659" w:rsidP="005F5AA7">
      <w:pPr>
        <w:ind w:left="360" w:hanging="360"/>
        <w:rPr>
          <w:b/>
          <w:sz w:val="22"/>
          <w:szCs w:val="22"/>
        </w:rPr>
      </w:pPr>
      <w:r w:rsidRPr="00423D05">
        <w:rPr>
          <w:b/>
          <w:sz w:val="22"/>
          <w:szCs w:val="22"/>
        </w:rPr>
        <w:t>N A P I R E N D:</w:t>
      </w:r>
    </w:p>
    <w:p w14:paraId="5ED41571" w14:textId="77777777" w:rsidR="00684327" w:rsidRDefault="00684327" w:rsidP="00684327">
      <w:pPr>
        <w:jc w:val="both"/>
        <w:rPr>
          <w:sz w:val="22"/>
          <w:szCs w:val="22"/>
        </w:rPr>
      </w:pPr>
    </w:p>
    <w:p w14:paraId="2F70AC4F" w14:textId="77777777" w:rsidR="00F118FA" w:rsidRDefault="00F118FA" w:rsidP="00F118FA">
      <w:pPr>
        <w:jc w:val="both"/>
        <w:rPr>
          <w:sz w:val="22"/>
          <w:szCs w:val="22"/>
        </w:rPr>
      </w:pPr>
      <w:r>
        <w:rPr>
          <w:sz w:val="22"/>
          <w:szCs w:val="22"/>
        </w:rPr>
        <w:t xml:space="preserve">1. </w:t>
      </w:r>
      <w:r>
        <w:rPr>
          <w:sz w:val="22"/>
          <w:szCs w:val="22"/>
        </w:rPr>
        <w:tab/>
      </w:r>
      <w:r w:rsidRPr="00A36E19">
        <w:rPr>
          <w:sz w:val="22"/>
          <w:szCs w:val="22"/>
        </w:rPr>
        <w:t>VÁROSALAPÍTÓK NAPJA, ORSZÁGOS RÉTESFESZTIVÁLON VALÓ RÉSZVÉTEL</w:t>
      </w:r>
    </w:p>
    <w:p w14:paraId="108F1DA1" w14:textId="77777777" w:rsidR="00F118FA" w:rsidRDefault="00F118FA" w:rsidP="00F118FA">
      <w:pPr>
        <w:jc w:val="both"/>
        <w:rPr>
          <w:sz w:val="22"/>
          <w:szCs w:val="22"/>
        </w:rPr>
      </w:pPr>
      <w:r>
        <w:rPr>
          <w:sz w:val="22"/>
          <w:szCs w:val="22"/>
        </w:rPr>
        <w:t>2.</w:t>
      </w:r>
      <w:r>
        <w:rPr>
          <w:sz w:val="22"/>
          <w:szCs w:val="22"/>
        </w:rPr>
        <w:tab/>
        <w:t>AKTUÁLIS KÉRDÉSEK</w:t>
      </w:r>
    </w:p>
    <w:p w14:paraId="15F7A473" w14:textId="68ABBAAB" w:rsidR="00F118FA" w:rsidRPr="00F118FA" w:rsidRDefault="00F118FA" w:rsidP="00F118FA">
      <w:pPr>
        <w:jc w:val="both"/>
        <w:rPr>
          <w:caps/>
          <w:sz w:val="22"/>
          <w:szCs w:val="22"/>
        </w:rPr>
      </w:pPr>
      <w:r>
        <w:rPr>
          <w:caps/>
          <w:sz w:val="22"/>
          <w:szCs w:val="22"/>
        </w:rPr>
        <w:t xml:space="preserve">3. </w:t>
      </w:r>
      <w:r>
        <w:rPr>
          <w:caps/>
          <w:sz w:val="22"/>
          <w:szCs w:val="22"/>
        </w:rPr>
        <w:tab/>
      </w:r>
      <w:r w:rsidRPr="00567439">
        <w:rPr>
          <w:caps/>
          <w:sz w:val="22"/>
          <w:szCs w:val="22"/>
        </w:rPr>
        <w:t>A Nemzetiségi Önkormányzat 202</w:t>
      </w:r>
      <w:r w:rsidR="00155B79">
        <w:rPr>
          <w:caps/>
          <w:sz w:val="22"/>
          <w:szCs w:val="22"/>
        </w:rPr>
        <w:t>5</w:t>
      </w:r>
      <w:r w:rsidRPr="00567439">
        <w:rPr>
          <w:caps/>
          <w:sz w:val="22"/>
          <w:szCs w:val="22"/>
        </w:rPr>
        <w:t>. évi zárszámadása</w:t>
      </w:r>
    </w:p>
    <w:p w14:paraId="56222437" w14:textId="6E79094F" w:rsidR="00F118FA" w:rsidRPr="00F118FA" w:rsidRDefault="00F118FA" w:rsidP="00F118FA">
      <w:pPr>
        <w:jc w:val="both"/>
        <w:rPr>
          <w:caps/>
          <w:sz w:val="22"/>
          <w:szCs w:val="22"/>
        </w:rPr>
      </w:pPr>
      <w:bookmarkStart w:id="0" w:name="_Hlk197588209"/>
      <w:bookmarkStart w:id="1" w:name="_Hlk201133756"/>
      <w:r>
        <w:rPr>
          <w:sz w:val="22"/>
          <w:szCs w:val="22"/>
        </w:rPr>
        <w:t xml:space="preserve">4. </w:t>
      </w:r>
      <w:r>
        <w:rPr>
          <w:sz w:val="22"/>
          <w:szCs w:val="22"/>
        </w:rPr>
        <w:tab/>
      </w:r>
      <w:r w:rsidRPr="00F118FA">
        <w:rPr>
          <w:caps/>
          <w:sz w:val="22"/>
          <w:szCs w:val="22"/>
        </w:rPr>
        <w:t>A Nemzetiségi Önkormányzat 202</w:t>
      </w:r>
      <w:r w:rsidR="00155B79">
        <w:rPr>
          <w:caps/>
          <w:sz w:val="22"/>
          <w:szCs w:val="22"/>
        </w:rPr>
        <w:t>6</w:t>
      </w:r>
      <w:r w:rsidRPr="00F118FA">
        <w:rPr>
          <w:caps/>
          <w:sz w:val="22"/>
          <w:szCs w:val="22"/>
        </w:rPr>
        <w:t xml:space="preserve">. évi </w:t>
      </w:r>
      <w:bookmarkEnd w:id="0"/>
      <w:r w:rsidRPr="00F118FA">
        <w:rPr>
          <w:caps/>
          <w:sz w:val="22"/>
          <w:szCs w:val="22"/>
        </w:rPr>
        <w:t>költségvetésének módosítása</w:t>
      </w:r>
      <w:bookmarkEnd w:id="1"/>
    </w:p>
    <w:p w14:paraId="66C95125" w14:textId="77777777" w:rsidR="000A7DE1" w:rsidRDefault="000A7DE1" w:rsidP="005E477D">
      <w:pPr>
        <w:jc w:val="both"/>
        <w:rPr>
          <w:sz w:val="22"/>
          <w:szCs w:val="22"/>
        </w:rPr>
      </w:pPr>
    </w:p>
    <w:p w14:paraId="28C65E64" w14:textId="77777777" w:rsidR="00A3614A" w:rsidRDefault="00A3614A" w:rsidP="00406851">
      <w:pPr>
        <w:pStyle w:val="Norml0"/>
        <w:rPr>
          <w:rFonts w:ascii="Times New Roman" w:hAnsi="Times New Roman"/>
          <w:b/>
          <w:sz w:val="22"/>
          <w:szCs w:val="22"/>
        </w:rPr>
      </w:pPr>
    </w:p>
    <w:p w14:paraId="2F5ECC31" w14:textId="77777777" w:rsidR="00A3614A" w:rsidRDefault="00A3614A" w:rsidP="00406851">
      <w:pPr>
        <w:pStyle w:val="Norml0"/>
        <w:rPr>
          <w:rFonts w:ascii="Times New Roman" w:hAnsi="Times New Roman"/>
          <w:b/>
          <w:sz w:val="22"/>
          <w:szCs w:val="22"/>
        </w:rPr>
      </w:pPr>
    </w:p>
    <w:p w14:paraId="3BA4691D" w14:textId="77777777" w:rsidR="004333A1" w:rsidRDefault="004333A1" w:rsidP="00406851">
      <w:pPr>
        <w:pStyle w:val="Norml0"/>
        <w:rPr>
          <w:rFonts w:ascii="Times New Roman" w:hAnsi="Times New Roman"/>
          <w:b/>
          <w:sz w:val="22"/>
          <w:szCs w:val="22"/>
        </w:rPr>
      </w:pPr>
    </w:p>
    <w:p w14:paraId="0964DAEE" w14:textId="77777777" w:rsidR="004333A1" w:rsidRDefault="004333A1" w:rsidP="00406851">
      <w:pPr>
        <w:pStyle w:val="Norml0"/>
        <w:rPr>
          <w:rFonts w:ascii="Times New Roman" w:hAnsi="Times New Roman"/>
          <w:b/>
          <w:sz w:val="22"/>
          <w:szCs w:val="22"/>
        </w:rPr>
      </w:pPr>
    </w:p>
    <w:p w14:paraId="273B5EA2" w14:textId="77777777" w:rsidR="004333A1" w:rsidRDefault="004333A1" w:rsidP="00406851">
      <w:pPr>
        <w:pStyle w:val="Norml0"/>
        <w:rPr>
          <w:rFonts w:ascii="Times New Roman" w:hAnsi="Times New Roman"/>
          <w:b/>
          <w:sz w:val="22"/>
          <w:szCs w:val="22"/>
        </w:rPr>
      </w:pPr>
    </w:p>
    <w:p w14:paraId="3CBD591D" w14:textId="77777777" w:rsidR="004333A1" w:rsidRDefault="004333A1" w:rsidP="00406851">
      <w:pPr>
        <w:pStyle w:val="Norml0"/>
        <w:rPr>
          <w:rFonts w:ascii="Times New Roman" w:hAnsi="Times New Roman"/>
          <w:b/>
          <w:sz w:val="22"/>
          <w:szCs w:val="22"/>
        </w:rPr>
      </w:pPr>
    </w:p>
    <w:p w14:paraId="5F7F870C" w14:textId="77777777" w:rsidR="004333A1" w:rsidRDefault="004333A1" w:rsidP="00406851">
      <w:pPr>
        <w:pStyle w:val="Norml0"/>
        <w:rPr>
          <w:rFonts w:ascii="Times New Roman" w:hAnsi="Times New Roman"/>
          <w:b/>
          <w:sz w:val="22"/>
          <w:szCs w:val="22"/>
        </w:rPr>
      </w:pPr>
    </w:p>
    <w:p w14:paraId="7818B4B6" w14:textId="77777777" w:rsidR="004333A1" w:rsidRDefault="004333A1" w:rsidP="00406851">
      <w:pPr>
        <w:pStyle w:val="Norml0"/>
        <w:rPr>
          <w:rFonts w:ascii="Times New Roman" w:hAnsi="Times New Roman"/>
          <w:b/>
          <w:sz w:val="22"/>
          <w:szCs w:val="22"/>
        </w:rPr>
      </w:pPr>
    </w:p>
    <w:p w14:paraId="4728A062" w14:textId="77777777" w:rsidR="004333A1" w:rsidRDefault="004333A1" w:rsidP="00406851">
      <w:pPr>
        <w:pStyle w:val="Norml0"/>
        <w:rPr>
          <w:rFonts w:ascii="Times New Roman" w:hAnsi="Times New Roman"/>
          <w:b/>
          <w:sz w:val="22"/>
          <w:szCs w:val="22"/>
        </w:rPr>
      </w:pPr>
    </w:p>
    <w:p w14:paraId="44CB24A2" w14:textId="77777777" w:rsidR="004333A1" w:rsidRDefault="004333A1" w:rsidP="00406851">
      <w:pPr>
        <w:pStyle w:val="Norml0"/>
        <w:rPr>
          <w:rFonts w:ascii="Times New Roman" w:hAnsi="Times New Roman"/>
          <w:b/>
          <w:sz w:val="22"/>
          <w:szCs w:val="22"/>
        </w:rPr>
      </w:pPr>
    </w:p>
    <w:p w14:paraId="5188D237" w14:textId="77777777" w:rsidR="004333A1" w:rsidRDefault="004333A1" w:rsidP="00406851">
      <w:pPr>
        <w:pStyle w:val="Norml0"/>
        <w:rPr>
          <w:rFonts w:ascii="Times New Roman" w:hAnsi="Times New Roman"/>
          <w:b/>
          <w:sz w:val="22"/>
          <w:szCs w:val="22"/>
        </w:rPr>
      </w:pPr>
    </w:p>
    <w:p w14:paraId="1ABC6F2A" w14:textId="54F9D230" w:rsidR="004611D2" w:rsidRPr="004611D2" w:rsidRDefault="004611D2" w:rsidP="004611D2">
      <w:pPr>
        <w:pStyle w:val="Listaszerbekezds"/>
        <w:numPr>
          <w:ilvl w:val="0"/>
          <w:numId w:val="40"/>
        </w:numPr>
        <w:jc w:val="center"/>
        <w:rPr>
          <w:b/>
          <w:bCs/>
          <w:sz w:val="22"/>
        </w:rPr>
      </w:pPr>
      <w:r w:rsidRPr="00074DEA">
        <w:rPr>
          <w:b/>
          <w:bCs/>
          <w:sz w:val="22"/>
        </w:rPr>
        <w:lastRenderedPageBreak/>
        <w:t>napirend</w:t>
      </w:r>
    </w:p>
    <w:p w14:paraId="773920FE" w14:textId="030CBD07" w:rsidR="004611D2" w:rsidRPr="004A15EE" w:rsidRDefault="004611D2" w:rsidP="004611D2">
      <w:pPr>
        <w:ind w:left="720"/>
        <w:jc w:val="both"/>
        <w:rPr>
          <w:b/>
          <w:bCs/>
          <w:caps/>
          <w:sz w:val="22"/>
          <w:szCs w:val="22"/>
        </w:rPr>
      </w:pPr>
      <w:r w:rsidRPr="004A15EE">
        <w:rPr>
          <w:b/>
          <w:bCs/>
          <w:caps/>
          <w:sz w:val="22"/>
          <w:szCs w:val="22"/>
        </w:rPr>
        <w:t>városalapítók napja, országos rétesfesztiválon való részvétel</w:t>
      </w:r>
    </w:p>
    <w:p w14:paraId="65B3A143" w14:textId="77777777" w:rsidR="004611D2" w:rsidRPr="00805FFD" w:rsidRDefault="004611D2" w:rsidP="004611D2">
      <w:pPr>
        <w:pStyle w:val="Norml0"/>
        <w:ind w:left="720"/>
        <w:rPr>
          <w:rFonts w:ascii="Times New Roman" w:hAnsi="Times New Roman"/>
          <w:b/>
          <w:sz w:val="22"/>
          <w:szCs w:val="22"/>
        </w:rPr>
      </w:pPr>
    </w:p>
    <w:p w14:paraId="373E843F" w14:textId="6905F2E5" w:rsidR="004611D2" w:rsidRPr="00894801" w:rsidRDefault="004611D2" w:rsidP="004611D2">
      <w:pPr>
        <w:jc w:val="both"/>
        <w:rPr>
          <w:sz w:val="22"/>
          <w:szCs w:val="22"/>
        </w:rPr>
      </w:pPr>
      <w:r w:rsidRPr="00894801">
        <w:rPr>
          <w:b/>
          <w:sz w:val="22"/>
        </w:rPr>
        <w:t>Kincses Mihályné a testület elnöke</w:t>
      </w:r>
      <w:r>
        <w:rPr>
          <w:sz w:val="22"/>
        </w:rPr>
        <w:t xml:space="preserve"> elmondta, hogy </w:t>
      </w:r>
      <w:r w:rsidRPr="00F730D8">
        <w:rPr>
          <w:sz w:val="22"/>
        </w:rPr>
        <w:t>az idei év májusában a „Városalapítók Napja</w:t>
      </w:r>
      <w:r>
        <w:rPr>
          <w:sz w:val="22"/>
        </w:rPr>
        <w:t>,</w:t>
      </w:r>
      <w:r w:rsidRPr="00F730D8">
        <w:rPr>
          <w:sz w:val="22"/>
        </w:rPr>
        <w:t xml:space="preserve"> Országos Rétes</w:t>
      </w:r>
      <w:r>
        <w:rPr>
          <w:sz w:val="22"/>
        </w:rPr>
        <w:t>f</w:t>
      </w:r>
      <w:r w:rsidRPr="00F730D8">
        <w:rPr>
          <w:sz w:val="22"/>
        </w:rPr>
        <w:t>esztivál” nevű</w:t>
      </w:r>
      <w:r>
        <w:rPr>
          <w:sz w:val="22"/>
        </w:rPr>
        <w:t xml:space="preserve"> programsorozat keretében a német gasztronómia bemutatása céljából sváb ételek kóstoltatásával kívánnak részt venni</w:t>
      </w:r>
      <w:r w:rsidRPr="00F730D8">
        <w:rPr>
          <w:sz w:val="22"/>
        </w:rPr>
        <w:t xml:space="preserve">. A </w:t>
      </w:r>
      <w:r>
        <w:rPr>
          <w:sz w:val="22"/>
        </w:rPr>
        <w:t xml:space="preserve">program megvalósítási </w:t>
      </w:r>
      <w:r w:rsidRPr="00F730D8">
        <w:rPr>
          <w:sz w:val="22"/>
        </w:rPr>
        <w:t xml:space="preserve">költségeire </w:t>
      </w:r>
      <w:r>
        <w:rPr>
          <w:sz w:val="22"/>
        </w:rPr>
        <w:t>1</w:t>
      </w:r>
      <w:r w:rsidR="00802EC9">
        <w:rPr>
          <w:sz w:val="22"/>
        </w:rPr>
        <w:t>5</w:t>
      </w:r>
      <w:r>
        <w:rPr>
          <w:sz w:val="22"/>
        </w:rPr>
        <w:t>0</w:t>
      </w:r>
      <w:r w:rsidRPr="00F730D8">
        <w:rPr>
          <w:sz w:val="22"/>
        </w:rPr>
        <w:t xml:space="preserve">.000,- Ft összeg biztosítását javasolja a testületnek akként, hogy </w:t>
      </w:r>
      <w:r>
        <w:rPr>
          <w:sz w:val="22"/>
        </w:rPr>
        <w:t>1</w:t>
      </w:r>
      <w:r w:rsidR="00974376">
        <w:rPr>
          <w:sz w:val="22"/>
        </w:rPr>
        <w:t>5</w:t>
      </w:r>
      <w:r w:rsidRPr="00F730D8">
        <w:rPr>
          <w:sz w:val="22"/>
        </w:rPr>
        <w:t>0.000,- Ft összeg előlegként kerüljön kifizetésre.</w:t>
      </w:r>
    </w:p>
    <w:p w14:paraId="746436DB" w14:textId="77777777" w:rsidR="004611D2" w:rsidRPr="00894801" w:rsidRDefault="004611D2" w:rsidP="004611D2">
      <w:pPr>
        <w:jc w:val="both"/>
        <w:rPr>
          <w:sz w:val="22"/>
        </w:rPr>
      </w:pPr>
    </w:p>
    <w:p w14:paraId="439964D2" w14:textId="77777777" w:rsidR="004611D2" w:rsidRPr="00894801" w:rsidRDefault="004611D2" w:rsidP="004611D2">
      <w:pPr>
        <w:pStyle w:val="NormlWeb"/>
        <w:spacing w:before="0" w:beforeAutospacing="0" w:after="0" w:afterAutospacing="0"/>
        <w:ind w:right="150"/>
        <w:jc w:val="both"/>
        <w:rPr>
          <w:bCs/>
          <w:sz w:val="22"/>
          <w:szCs w:val="22"/>
        </w:rPr>
      </w:pPr>
      <w:r w:rsidRPr="00894801">
        <w:rPr>
          <w:bCs/>
          <w:sz w:val="22"/>
          <w:szCs w:val="22"/>
        </w:rPr>
        <w:t>A testület elnöke határozati javaslatként az alábbiakat fogalmazta meg:</w:t>
      </w:r>
    </w:p>
    <w:p w14:paraId="6EBDB077" w14:textId="77777777" w:rsidR="004611D2" w:rsidRPr="00894801" w:rsidRDefault="004611D2" w:rsidP="004611D2">
      <w:pPr>
        <w:pStyle w:val="NormlWeb"/>
        <w:spacing w:before="0" w:beforeAutospacing="0" w:after="0" w:afterAutospacing="0"/>
        <w:ind w:right="150"/>
        <w:jc w:val="both"/>
        <w:rPr>
          <w:sz w:val="22"/>
          <w:szCs w:val="22"/>
        </w:rPr>
      </w:pPr>
    </w:p>
    <w:p w14:paraId="7E27BFCF" w14:textId="77777777" w:rsidR="004611D2" w:rsidRDefault="004611D2" w:rsidP="004611D2">
      <w:pPr>
        <w:pStyle w:val="NormlWeb"/>
        <w:spacing w:before="0" w:beforeAutospacing="0" w:after="0" w:afterAutospacing="0"/>
        <w:ind w:right="150"/>
        <w:jc w:val="both"/>
        <w:rPr>
          <w:bCs/>
          <w:sz w:val="22"/>
          <w:szCs w:val="22"/>
        </w:rPr>
      </w:pPr>
      <w:r w:rsidRPr="00894801">
        <w:rPr>
          <w:bCs/>
          <w:sz w:val="22"/>
          <w:szCs w:val="22"/>
        </w:rPr>
        <w:t>„Kiskőrös Város Német Nemzetiségi Önkormányzata</w:t>
      </w:r>
    </w:p>
    <w:p w14:paraId="55F66EB2" w14:textId="77777777" w:rsidR="004611D2" w:rsidRPr="00894801" w:rsidRDefault="004611D2" w:rsidP="004611D2">
      <w:pPr>
        <w:pStyle w:val="NormlWeb"/>
        <w:spacing w:before="0" w:beforeAutospacing="0" w:after="0" w:afterAutospacing="0"/>
        <w:ind w:right="150"/>
        <w:jc w:val="both"/>
        <w:rPr>
          <w:bCs/>
          <w:sz w:val="22"/>
          <w:szCs w:val="22"/>
        </w:rPr>
      </w:pPr>
    </w:p>
    <w:p w14:paraId="6A017E4D" w14:textId="0F1FAF20" w:rsidR="004611D2" w:rsidRPr="00352CD1" w:rsidRDefault="004611D2" w:rsidP="004611D2">
      <w:pPr>
        <w:pStyle w:val="Listaszerbekezds"/>
        <w:numPr>
          <w:ilvl w:val="0"/>
          <w:numId w:val="61"/>
        </w:numPr>
        <w:ind w:right="150"/>
        <w:jc w:val="both"/>
        <w:rPr>
          <w:sz w:val="22"/>
          <w:szCs w:val="22"/>
        </w:rPr>
      </w:pPr>
      <w:r>
        <w:rPr>
          <w:sz w:val="22"/>
          <w:szCs w:val="22"/>
        </w:rPr>
        <w:t>1</w:t>
      </w:r>
      <w:r w:rsidR="00974376">
        <w:rPr>
          <w:sz w:val="22"/>
          <w:szCs w:val="22"/>
        </w:rPr>
        <w:t>5</w:t>
      </w:r>
      <w:r>
        <w:rPr>
          <w:sz w:val="22"/>
          <w:szCs w:val="22"/>
        </w:rPr>
        <w:t>0</w:t>
      </w:r>
      <w:r w:rsidRPr="00352CD1">
        <w:rPr>
          <w:sz w:val="22"/>
          <w:szCs w:val="22"/>
        </w:rPr>
        <w:t>.000,- Ft összeget biztosít a</w:t>
      </w:r>
      <w:r>
        <w:rPr>
          <w:sz w:val="22"/>
          <w:szCs w:val="22"/>
        </w:rPr>
        <w:t>z idei év</w:t>
      </w:r>
      <w:r w:rsidRPr="00352CD1">
        <w:rPr>
          <w:sz w:val="22"/>
        </w:rPr>
        <w:t xml:space="preserve"> </w:t>
      </w:r>
      <w:r>
        <w:rPr>
          <w:sz w:val="22"/>
        </w:rPr>
        <w:t>májusában megrendezésre kerülő „</w:t>
      </w:r>
      <w:r w:rsidRPr="00F730D8">
        <w:rPr>
          <w:sz w:val="22"/>
        </w:rPr>
        <w:t>Városalapítók Napja</w:t>
      </w:r>
      <w:r>
        <w:rPr>
          <w:sz w:val="22"/>
        </w:rPr>
        <w:t>,</w:t>
      </w:r>
      <w:r w:rsidRPr="00F730D8">
        <w:rPr>
          <w:sz w:val="22"/>
        </w:rPr>
        <w:t xml:space="preserve"> Országos Rétes</w:t>
      </w:r>
      <w:r>
        <w:rPr>
          <w:sz w:val="22"/>
        </w:rPr>
        <w:t>f</w:t>
      </w:r>
      <w:r w:rsidRPr="00F730D8">
        <w:rPr>
          <w:sz w:val="22"/>
        </w:rPr>
        <w:t>esztivál</w:t>
      </w:r>
      <w:r>
        <w:rPr>
          <w:sz w:val="22"/>
        </w:rPr>
        <w:t>on”, a német gasztronómia bemutatása céljából szervezett sváb ételek kóstoltatásán való részvétel megvalósítási</w:t>
      </w:r>
      <w:r w:rsidRPr="00356EB5">
        <w:rPr>
          <w:sz w:val="22"/>
        </w:rPr>
        <w:t xml:space="preserve"> költségeire</w:t>
      </w:r>
      <w:r w:rsidRPr="00352CD1">
        <w:rPr>
          <w:sz w:val="22"/>
        </w:rPr>
        <w:t>.</w:t>
      </w:r>
      <w:r>
        <w:rPr>
          <w:sz w:val="22"/>
        </w:rPr>
        <w:t xml:space="preserve"> </w:t>
      </w:r>
    </w:p>
    <w:p w14:paraId="56572F6E" w14:textId="6E307E44" w:rsidR="004611D2" w:rsidRPr="009F7C73" w:rsidRDefault="004611D2" w:rsidP="004611D2">
      <w:pPr>
        <w:pStyle w:val="NormlWeb"/>
        <w:numPr>
          <w:ilvl w:val="0"/>
          <w:numId w:val="61"/>
        </w:numPr>
        <w:spacing w:before="0" w:beforeAutospacing="0" w:after="0" w:afterAutospacing="0"/>
        <w:ind w:right="150"/>
        <w:jc w:val="both"/>
        <w:rPr>
          <w:bCs/>
          <w:sz w:val="22"/>
          <w:szCs w:val="22"/>
        </w:rPr>
      </w:pPr>
      <w:r w:rsidRPr="00352CD1">
        <w:rPr>
          <w:bCs/>
          <w:sz w:val="22"/>
          <w:szCs w:val="22"/>
        </w:rPr>
        <w:t>az 1. pontban meghatározott összeget a 20</w:t>
      </w:r>
      <w:r>
        <w:rPr>
          <w:bCs/>
          <w:sz w:val="22"/>
          <w:szCs w:val="22"/>
        </w:rPr>
        <w:t>2</w:t>
      </w:r>
      <w:r w:rsidR="00586ADD">
        <w:rPr>
          <w:bCs/>
          <w:sz w:val="22"/>
          <w:szCs w:val="22"/>
        </w:rPr>
        <w:t>6</w:t>
      </w:r>
      <w:r w:rsidRPr="00352CD1">
        <w:rPr>
          <w:bCs/>
          <w:sz w:val="22"/>
          <w:szCs w:val="22"/>
        </w:rPr>
        <w:t>. évi költségvetésének</w:t>
      </w:r>
      <w:r w:rsidRPr="00352CD1">
        <w:rPr>
          <w:sz w:val="22"/>
        </w:rPr>
        <w:t xml:space="preserve"> terhére biztosítja.</w:t>
      </w:r>
    </w:p>
    <w:p w14:paraId="69C37888" w14:textId="5F6A54D4" w:rsidR="004611D2" w:rsidRPr="009F7C73" w:rsidRDefault="004611D2" w:rsidP="004611D2">
      <w:pPr>
        <w:pStyle w:val="NormlWeb"/>
        <w:numPr>
          <w:ilvl w:val="0"/>
          <w:numId w:val="61"/>
        </w:numPr>
        <w:spacing w:before="0" w:beforeAutospacing="0" w:after="0" w:afterAutospacing="0"/>
        <w:ind w:right="150"/>
        <w:jc w:val="both"/>
        <w:rPr>
          <w:bCs/>
          <w:sz w:val="22"/>
          <w:szCs w:val="22"/>
        </w:rPr>
      </w:pPr>
      <w:r w:rsidRPr="009F7C73">
        <w:rPr>
          <w:sz w:val="22"/>
          <w:szCs w:val="22"/>
        </w:rPr>
        <w:t xml:space="preserve">felkéri a Polgármesteri Hivatal Pénzügyi Osztályát, hogy </w:t>
      </w:r>
      <w:r>
        <w:rPr>
          <w:sz w:val="22"/>
          <w:szCs w:val="22"/>
        </w:rPr>
        <w:t>1</w:t>
      </w:r>
      <w:r w:rsidR="00974376">
        <w:rPr>
          <w:sz w:val="22"/>
          <w:szCs w:val="22"/>
        </w:rPr>
        <w:t>5</w:t>
      </w:r>
      <w:r w:rsidRPr="009F7C73">
        <w:rPr>
          <w:sz w:val="22"/>
          <w:szCs w:val="22"/>
        </w:rPr>
        <w:t>0.000,- Ft összeg előleg készpénzben történő felvételét biztosítsa.”</w:t>
      </w:r>
    </w:p>
    <w:p w14:paraId="0AF3F6FD" w14:textId="77777777" w:rsidR="004611D2" w:rsidRPr="00894801" w:rsidRDefault="004611D2" w:rsidP="004611D2">
      <w:pPr>
        <w:ind w:left="708"/>
        <w:jc w:val="both"/>
        <w:rPr>
          <w:sz w:val="22"/>
          <w:szCs w:val="22"/>
        </w:rPr>
      </w:pPr>
    </w:p>
    <w:p w14:paraId="4C570BDF" w14:textId="77777777" w:rsidR="004611D2" w:rsidRPr="00894801" w:rsidRDefault="004611D2" w:rsidP="004611D2">
      <w:pPr>
        <w:jc w:val="both"/>
        <w:rPr>
          <w:sz w:val="22"/>
          <w:szCs w:val="22"/>
        </w:rPr>
      </w:pPr>
      <w:r w:rsidRPr="00894801">
        <w:rPr>
          <w:b/>
          <w:sz w:val="22"/>
          <w:szCs w:val="22"/>
          <w:u w:val="single"/>
        </w:rPr>
        <w:t>Felelős:</w:t>
      </w:r>
      <w:r w:rsidRPr="00894801">
        <w:rPr>
          <w:sz w:val="22"/>
          <w:szCs w:val="22"/>
        </w:rPr>
        <w:tab/>
        <w:t>a testület elnöke</w:t>
      </w:r>
    </w:p>
    <w:p w14:paraId="426F3A2F" w14:textId="77777777" w:rsidR="004611D2" w:rsidRPr="00894801" w:rsidRDefault="004611D2" w:rsidP="004611D2">
      <w:pPr>
        <w:jc w:val="both"/>
        <w:rPr>
          <w:sz w:val="22"/>
          <w:szCs w:val="22"/>
        </w:rPr>
      </w:pPr>
      <w:r w:rsidRPr="00894801">
        <w:rPr>
          <w:b/>
          <w:sz w:val="22"/>
          <w:szCs w:val="22"/>
          <w:u w:val="single"/>
        </w:rPr>
        <w:t>Határidő:</w:t>
      </w:r>
      <w:r w:rsidRPr="00894801">
        <w:rPr>
          <w:sz w:val="22"/>
          <w:szCs w:val="22"/>
        </w:rPr>
        <w:tab/>
        <w:t>értelemszerűen</w:t>
      </w:r>
    </w:p>
    <w:p w14:paraId="4018048D" w14:textId="77777777" w:rsidR="004611D2" w:rsidRPr="00423D05" w:rsidRDefault="004611D2" w:rsidP="004611D2">
      <w:pPr>
        <w:jc w:val="both"/>
        <w:rPr>
          <w:b/>
          <w:sz w:val="22"/>
          <w:szCs w:val="22"/>
        </w:rPr>
      </w:pPr>
    </w:p>
    <w:p w14:paraId="74736924" w14:textId="53F9F91E" w:rsidR="004611D2" w:rsidRPr="00423D05" w:rsidRDefault="004611D2" w:rsidP="004611D2">
      <w:pPr>
        <w:jc w:val="both"/>
        <w:rPr>
          <w:sz w:val="22"/>
          <w:szCs w:val="22"/>
        </w:rPr>
      </w:pPr>
      <w:r w:rsidRPr="00423D05">
        <w:rPr>
          <w:sz w:val="22"/>
          <w:szCs w:val="22"/>
        </w:rPr>
        <w:t xml:space="preserve">A testület megtárgyalta Kincses Mihályné elnök által megfogalmazottakat és </w:t>
      </w:r>
      <w:r w:rsidR="0062799E">
        <w:rPr>
          <w:sz w:val="22"/>
          <w:szCs w:val="22"/>
        </w:rPr>
        <w:t>3</w:t>
      </w:r>
      <w:r w:rsidRPr="00423D05">
        <w:rPr>
          <w:sz w:val="22"/>
          <w:szCs w:val="22"/>
        </w:rPr>
        <w:t xml:space="preserve"> „igen” szavazattal az alábbi határozatokat hozta:</w:t>
      </w:r>
    </w:p>
    <w:p w14:paraId="0A9574B4" w14:textId="77777777" w:rsidR="004611D2" w:rsidRPr="00423D05" w:rsidRDefault="004611D2" w:rsidP="004611D2">
      <w:pPr>
        <w:pStyle w:val="Norml0"/>
        <w:jc w:val="both"/>
        <w:rPr>
          <w:sz w:val="22"/>
          <w:szCs w:val="22"/>
        </w:rPr>
      </w:pPr>
    </w:p>
    <w:p w14:paraId="22AAE327" w14:textId="2B696F8F" w:rsidR="004611D2" w:rsidRPr="00423D05" w:rsidRDefault="004611D2" w:rsidP="004611D2">
      <w:pPr>
        <w:pStyle w:val="NormlWeb"/>
        <w:spacing w:before="0" w:beforeAutospacing="0" w:after="0" w:afterAutospacing="0"/>
        <w:ind w:right="150"/>
        <w:jc w:val="both"/>
        <w:rPr>
          <w:b/>
          <w:sz w:val="22"/>
          <w:szCs w:val="22"/>
          <w:u w:val="single"/>
        </w:rPr>
      </w:pPr>
      <w:r>
        <w:rPr>
          <w:b/>
          <w:sz w:val="22"/>
          <w:szCs w:val="22"/>
          <w:u w:val="single"/>
        </w:rPr>
        <w:t>1</w:t>
      </w:r>
      <w:r w:rsidR="0062799E">
        <w:rPr>
          <w:b/>
          <w:sz w:val="22"/>
          <w:szCs w:val="22"/>
          <w:u w:val="single"/>
        </w:rPr>
        <w:t>1</w:t>
      </w:r>
      <w:r w:rsidRPr="00423D05">
        <w:rPr>
          <w:b/>
          <w:sz w:val="22"/>
          <w:szCs w:val="22"/>
          <w:u w:val="single"/>
        </w:rPr>
        <w:t>/202</w:t>
      </w:r>
      <w:r w:rsidR="0062799E">
        <w:rPr>
          <w:b/>
          <w:sz w:val="22"/>
          <w:szCs w:val="22"/>
          <w:u w:val="single"/>
        </w:rPr>
        <w:t>6</w:t>
      </w:r>
      <w:r w:rsidRPr="00423D05">
        <w:rPr>
          <w:b/>
          <w:sz w:val="22"/>
          <w:szCs w:val="22"/>
          <w:u w:val="single"/>
        </w:rPr>
        <w:t>. sz. Német Nemzetiségi Önk. határozat</w:t>
      </w:r>
    </w:p>
    <w:p w14:paraId="10D906C5" w14:textId="77777777" w:rsidR="004611D2" w:rsidRPr="00423D05" w:rsidRDefault="004611D2" w:rsidP="004611D2">
      <w:pPr>
        <w:pStyle w:val="NormlWeb"/>
        <w:spacing w:before="0" w:beforeAutospacing="0" w:after="0" w:afterAutospacing="0"/>
        <w:ind w:right="150"/>
        <w:jc w:val="both"/>
        <w:rPr>
          <w:b/>
          <w:sz w:val="22"/>
          <w:szCs w:val="22"/>
          <w:u w:val="single"/>
        </w:rPr>
      </w:pPr>
    </w:p>
    <w:p w14:paraId="70E55E7F" w14:textId="77777777" w:rsidR="004611D2" w:rsidRDefault="004611D2" w:rsidP="004611D2">
      <w:pPr>
        <w:pStyle w:val="NormlWeb"/>
        <w:spacing w:before="0" w:beforeAutospacing="0" w:after="0" w:afterAutospacing="0"/>
        <w:ind w:right="150"/>
        <w:jc w:val="center"/>
        <w:rPr>
          <w:b/>
          <w:sz w:val="22"/>
          <w:szCs w:val="22"/>
        </w:rPr>
      </w:pPr>
      <w:r w:rsidRPr="00423D05">
        <w:rPr>
          <w:b/>
          <w:sz w:val="22"/>
          <w:szCs w:val="22"/>
        </w:rPr>
        <w:t>H A T Á R O Z A T</w:t>
      </w:r>
    </w:p>
    <w:p w14:paraId="2A67316A" w14:textId="77777777" w:rsidR="004611D2" w:rsidRPr="005436F5" w:rsidRDefault="004611D2" w:rsidP="004611D2">
      <w:pPr>
        <w:rPr>
          <w:b/>
          <w:caps/>
          <w:sz w:val="22"/>
          <w:szCs w:val="22"/>
        </w:rPr>
      </w:pPr>
    </w:p>
    <w:p w14:paraId="53DF6BF9" w14:textId="77777777" w:rsidR="004611D2" w:rsidRDefault="004611D2" w:rsidP="004611D2">
      <w:pPr>
        <w:jc w:val="both"/>
        <w:rPr>
          <w:sz w:val="22"/>
        </w:rPr>
      </w:pPr>
      <w:r w:rsidRPr="002E3476">
        <w:rPr>
          <w:sz w:val="22"/>
        </w:rPr>
        <w:t xml:space="preserve">Kiskőrös Város </w:t>
      </w:r>
      <w:r>
        <w:rPr>
          <w:sz w:val="22"/>
        </w:rPr>
        <w:t>Német</w:t>
      </w:r>
      <w:r w:rsidRPr="002E3476">
        <w:rPr>
          <w:sz w:val="22"/>
        </w:rPr>
        <w:t xml:space="preserve"> Nemzetiségi Önkormányzata </w:t>
      </w:r>
    </w:p>
    <w:p w14:paraId="3D3E1FB3" w14:textId="77777777" w:rsidR="004611D2" w:rsidRDefault="004611D2" w:rsidP="004611D2">
      <w:pPr>
        <w:jc w:val="both"/>
        <w:rPr>
          <w:sz w:val="22"/>
        </w:rPr>
      </w:pPr>
    </w:p>
    <w:p w14:paraId="1352F39E" w14:textId="48417113" w:rsidR="004611D2" w:rsidRPr="00352CD1" w:rsidRDefault="004611D2" w:rsidP="004611D2">
      <w:pPr>
        <w:pStyle w:val="Listaszerbekezds"/>
        <w:numPr>
          <w:ilvl w:val="0"/>
          <w:numId w:val="62"/>
        </w:numPr>
        <w:ind w:right="150"/>
        <w:jc w:val="both"/>
        <w:rPr>
          <w:sz w:val="22"/>
          <w:szCs w:val="22"/>
        </w:rPr>
      </w:pPr>
      <w:r>
        <w:rPr>
          <w:sz w:val="22"/>
          <w:szCs w:val="22"/>
        </w:rPr>
        <w:t>1</w:t>
      </w:r>
      <w:r w:rsidR="00974376">
        <w:rPr>
          <w:sz w:val="22"/>
          <w:szCs w:val="22"/>
        </w:rPr>
        <w:t>5</w:t>
      </w:r>
      <w:r>
        <w:rPr>
          <w:sz w:val="22"/>
          <w:szCs w:val="22"/>
        </w:rPr>
        <w:t>0</w:t>
      </w:r>
      <w:r w:rsidRPr="00352CD1">
        <w:rPr>
          <w:sz w:val="22"/>
          <w:szCs w:val="22"/>
        </w:rPr>
        <w:t>.000,- Ft összeget biztosít a</w:t>
      </w:r>
      <w:r>
        <w:rPr>
          <w:sz w:val="22"/>
          <w:szCs w:val="22"/>
        </w:rPr>
        <w:t>z idei év</w:t>
      </w:r>
      <w:r w:rsidRPr="00352CD1">
        <w:rPr>
          <w:sz w:val="22"/>
        </w:rPr>
        <w:t xml:space="preserve"> </w:t>
      </w:r>
      <w:r>
        <w:rPr>
          <w:sz w:val="22"/>
        </w:rPr>
        <w:t>májusában megrendezésre kerülő „</w:t>
      </w:r>
      <w:r w:rsidRPr="00F730D8">
        <w:rPr>
          <w:sz w:val="22"/>
        </w:rPr>
        <w:t>Városalapítók Napja</w:t>
      </w:r>
      <w:r>
        <w:rPr>
          <w:sz w:val="22"/>
        </w:rPr>
        <w:t>,</w:t>
      </w:r>
      <w:r w:rsidRPr="00F730D8">
        <w:rPr>
          <w:sz w:val="22"/>
        </w:rPr>
        <w:t xml:space="preserve"> Országos Rétes</w:t>
      </w:r>
      <w:r>
        <w:rPr>
          <w:sz w:val="22"/>
        </w:rPr>
        <w:t>f</w:t>
      </w:r>
      <w:r w:rsidRPr="00F730D8">
        <w:rPr>
          <w:sz w:val="22"/>
        </w:rPr>
        <w:t>esztivál</w:t>
      </w:r>
      <w:r>
        <w:rPr>
          <w:sz w:val="22"/>
        </w:rPr>
        <w:t>on”, a német gasztronómia bemutatása céljából szervezett sváb ételek kóstoltatásán való részvétel megvalósítási</w:t>
      </w:r>
      <w:r w:rsidRPr="00356EB5">
        <w:rPr>
          <w:sz w:val="22"/>
        </w:rPr>
        <w:t xml:space="preserve"> költségeire</w:t>
      </w:r>
      <w:r w:rsidRPr="00352CD1">
        <w:rPr>
          <w:sz w:val="22"/>
        </w:rPr>
        <w:t>.</w:t>
      </w:r>
      <w:r>
        <w:rPr>
          <w:sz w:val="22"/>
        </w:rPr>
        <w:t xml:space="preserve"> </w:t>
      </w:r>
    </w:p>
    <w:p w14:paraId="7058A2DA" w14:textId="4AA4AF08" w:rsidR="004611D2" w:rsidRPr="009F7C73" w:rsidRDefault="004611D2" w:rsidP="004611D2">
      <w:pPr>
        <w:pStyle w:val="NormlWeb"/>
        <w:numPr>
          <w:ilvl w:val="0"/>
          <w:numId w:val="62"/>
        </w:numPr>
        <w:spacing w:before="0" w:beforeAutospacing="0" w:after="0" w:afterAutospacing="0"/>
        <w:ind w:right="150"/>
        <w:jc w:val="both"/>
        <w:rPr>
          <w:bCs/>
          <w:sz w:val="22"/>
          <w:szCs w:val="22"/>
        </w:rPr>
      </w:pPr>
      <w:r w:rsidRPr="00352CD1">
        <w:rPr>
          <w:bCs/>
          <w:sz w:val="22"/>
          <w:szCs w:val="22"/>
        </w:rPr>
        <w:t>az 1. pontban meghatározott összeget a 20</w:t>
      </w:r>
      <w:r>
        <w:rPr>
          <w:bCs/>
          <w:sz w:val="22"/>
          <w:szCs w:val="22"/>
        </w:rPr>
        <w:t>2</w:t>
      </w:r>
      <w:r w:rsidR="0062799E">
        <w:rPr>
          <w:bCs/>
          <w:sz w:val="22"/>
          <w:szCs w:val="22"/>
        </w:rPr>
        <w:t>6</w:t>
      </w:r>
      <w:r w:rsidRPr="00352CD1">
        <w:rPr>
          <w:bCs/>
          <w:sz w:val="22"/>
          <w:szCs w:val="22"/>
        </w:rPr>
        <w:t>. évi költségvetésének</w:t>
      </w:r>
      <w:r w:rsidRPr="00352CD1">
        <w:rPr>
          <w:sz w:val="22"/>
        </w:rPr>
        <w:t xml:space="preserve"> terhére biztosítja.</w:t>
      </w:r>
    </w:p>
    <w:p w14:paraId="136C76B7" w14:textId="1CB3693F" w:rsidR="004611D2" w:rsidRPr="009F7C73" w:rsidRDefault="004611D2" w:rsidP="004611D2">
      <w:pPr>
        <w:pStyle w:val="NormlWeb"/>
        <w:numPr>
          <w:ilvl w:val="0"/>
          <w:numId w:val="62"/>
        </w:numPr>
        <w:spacing w:before="0" w:beforeAutospacing="0" w:after="0" w:afterAutospacing="0"/>
        <w:ind w:right="150"/>
        <w:jc w:val="both"/>
        <w:rPr>
          <w:bCs/>
          <w:sz w:val="22"/>
          <w:szCs w:val="22"/>
        </w:rPr>
      </w:pPr>
      <w:r w:rsidRPr="009F7C73">
        <w:rPr>
          <w:sz w:val="22"/>
          <w:szCs w:val="22"/>
        </w:rPr>
        <w:t xml:space="preserve">felkéri a Polgármesteri Hivatal Pénzügyi Osztályát, hogy </w:t>
      </w:r>
      <w:r>
        <w:rPr>
          <w:sz w:val="22"/>
          <w:szCs w:val="22"/>
        </w:rPr>
        <w:t>1</w:t>
      </w:r>
      <w:r w:rsidR="00974376">
        <w:rPr>
          <w:sz w:val="22"/>
          <w:szCs w:val="22"/>
        </w:rPr>
        <w:t>5</w:t>
      </w:r>
      <w:r w:rsidRPr="009F7C73">
        <w:rPr>
          <w:sz w:val="22"/>
          <w:szCs w:val="22"/>
        </w:rPr>
        <w:t>0.000,- Ft összeg előleg készpénzben történő felvételét biztosítsa.”</w:t>
      </w:r>
    </w:p>
    <w:p w14:paraId="43130526" w14:textId="77777777" w:rsidR="004611D2" w:rsidRPr="00894801" w:rsidRDefault="004611D2" w:rsidP="004611D2">
      <w:pPr>
        <w:ind w:left="708"/>
        <w:jc w:val="both"/>
        <w:rPr>
          <w:sz w:val="22"/>
          <w:szCs w:val="22"/>
        </w:rPr>
      </w:pPr>
    </w:p>
    <w:p w14:paraId="4BB96543" w14:textId="77777777" w:rsidR="004611D2" w:rsidRPr="00894801" w:rsidRDefault="004611D2" w:rsidP="004611D2">
      <w:pPr>
        <w:jc w:val="both"/>
        <w:rPr>
          <w:sz w:val="22"/>
          <w:szCs w:val="22"/>
        </w:rPr>
      </w:pPr>
      <w:r w:rsidRPr="00894801">
        <w:rPr>
          <w:b/>
          <w:sz w:val="22"/>
          <w:szCs w:val="22"/>
          <w:u w:val="single"/>
        </w:rPr>
        <w:t>Felelős:</w:t>
      </w:r>
      <w:r w:rsidRPr="00894801">
        <w:rPr>
          <w:sz w:val="22"/>
          <w:szCs w:val="22"/>
        </w:rPr>
        <w:tab/>
        <w:t>a testület elnöke</w:t>
      </w:r>
    </w:p>
    <w:p w14:paraId="226E88BE" w14:textId="77777777" w:rsidR="004611D2" w:rsidRPr="00894801" w:rsidRDefault="004611D2" w:rsidP="004611D2">
      <w:pPr>
        <w:jc w:val="both"/>
        <w:rPr>
          <w:sz w:val="22"/>
          <w:szCs w:val="22"/>
        </w:rPr>
      </w:pPr>
      <w:r w:rsidRPr="00894801">
        <w:rPr>
          <w:b/>
          <w:sz w:val="22"/>
          <w:szCs w:val="22"/>
          <w:u w:val="single"/>
        </w:rPr>
        <w:t>Határidő:</w:t>
      </w:r>
      <w:r w:rsidRPr="00894801">
        <w:rPr>
          <w:sz w:val="22"/>
          <w:szCs w:val="22"/>
        </w:rPr>
        <w:tab/>
        <w:t>értelemszerűen</w:t>
      </w:r>
    </w:p>
    <w:p w14:paraId="0580ACDB" w14:textId="77777777" w:rsidR="004611D2" w:rsidRDefault="004611D2" w:rsidP="004611D2">
      <w:pPr>
        <w:pBdr>
          <w:bottom w:val="single" w:sz="6" w:space="1" w:color="auto"/>
        </w:pBdr>
        <w:jc w:val="both"/>
        <w:rPr>
          <w:sz w:val="22"/>
          <w:szCs w:val="22"/>
          <w:highlight w:val="yellow"/>
        </w:rPr>
      </w:pPr>
    </w:p>
    <w:p w14:paraId="3473FA24" w14:textId="77777777" w:rsidR="004611D2" w:rsidRPr="00406E85" w:rsidRDefault="004611D2" w:rsidP="004611D2">
      <w:pPr>
        <w:pBdr>
          <w:bottom w:val="single" w:sz="6" w:space="1" w:color="auto"/>
        </w:pBdr>
        <w:jc w:val="both"/>
        <w:rPr>
          <w:sz w:val="22"/>
          <w:szCs w:val="22"/>
          <w:highlight w:val="yellow"/>
        </w:rPr>
      </w:pPr>
    </w:p>
    <w:p w14:paraId="605013D6" w14:textId="77777777" w:rsidR="004611D2" w:rsidRDefault="004611D2" w:rsidP="004611D2">
      <w:pPr>
        <w:pStyle w:val="Norml0"/>
        <w:rPr>
          <w:rFonts w:ascii="Times New Roman" w:hAnsi="Times New Roman"/>
          <w:b/>
          <w:sz w:val="22"/>
          <w:szCs w:val="22"/>
        </w:rPr>
      </w:pPr>
    </w:p>
    <w:p w14:paraId="4B62A82E" w14:textId="77777777" w:rsidR="004333A1" w:rsidRDefault="004333A1" w:rsidP="00406851">
      <w:pPr>
        <w:pStyle w:val="Norml0"/>
        <w:rPr>
          <w:rFonts w:ascii="Times New Roman" w:hAnsi="Times New Roman"/>
          <w:b/>
          <w:sz w:val="22"/>
          <w:szCs w:val="22"/>
        </w:rPr>
      </w:pPr>
    </w:p>
    <w:p w14:paraId="1DDEA680" w14:textId="77777777" w:rsidR="004333A1" w:rsidRDefault="004333A1" w:rsidP="00406851">
      <w:pPr>
        <w:pStyle w:val="Norml0"/>
        <w:rPr>
          <w:rFonts w:ascii="Times New Roman" w:hAnsi="Times New Roman"/>
          <w:b/>
          <w:sz w:val="22"/>
          <w:szCs w:val="22"/>
        </w:rPr>
      </w:pPr>
    </w:p>
    <w:p w14:paraId="2D3B4C5F" w14:textId="77777777" w:rsidR="00406851" w:rsidRPr="00074DEA" w:rsidRDefault="00406851" w:rsidP="004333A1">
      <w:pPr>
        <w:pStyle w:val="Listaszerbekezds"/>
        <w:numPr>
          <w:ilvl w:val="0"/>
          <w:numId w:val="40"/>
        </w:numPr>
        <w:jc w:val="center"/>
        <w:rPr>
          <w:b/>
          <w:bCs/>
          <w:sz w:val="22"/>
        </w:rPr>
      </w:pPr>
      <w:r w:rsidRPr="00074DEA">
        <w:rPr>
          <w:b/>
          <w:bCs/>
          <w:sz w:val="22"/>
        </w:rPr>
        <w:t>napirend</w:t>
      </w:r>
    </w:p>
    <w:p w14:paraId="03E90739" w14:textId="77777777" w:rsidR="00406851" w:rsidRPr="00406851" w:rsidRDefault="00406851" w:rsidP="00406851">
      <w:pPr>
        <w:ind w:left="720"/>
        <w:jc w:val="center"/>
        <w:rPr>
          <w:b/>
          <w:bCs/>
          <w:caps/>
          <w:sz w:val="22"/>
          <w:szCs w:val="22"/>
        </w:rPr>
      </w:pPr>
      <w:r w:rsidRPr="00406851">
        <w:rPr>
          <w:b/>
          <w:bCs/>
          <w:caps/>
          <w:sz w:val="22"/>
          <w:szCs w:val="22"/>
        </w:rPr>
        <w:t>egyéb aktuális kérdések</w:t>
      </w:r>
    </w:p>
    <w:p w14:paraId="27F62837" w14:textId="77777777" w:rsidR="00406851" w:rsidRDefault="00406851" w:rsidP="00406851">
      <w:pPr>
        <w:rPr>
          <w:sz w:val="22"/>
        </w:rPr>
      </w:pPr>
    </w:p>
    <w:p w14:paraId="46EA4F35" w14:textId="77777777" w:rsidR="00331EB4" w:rsidRPr="00A23BD4" w:rsidRDefault="00331EB4" w:rsidP="00331EB4">
      <w:pPr>
        <w:ind w:left="720"/>
        <w:jc w:val="center"/>
        <w:rPr>
          <w:b/>
          <w:bCs/>
          <w:caps/>
          <w:sz w:val="22"/>
        </w:rPr>
      </w:pPr>
    </w:p>
    <w:p w14:paraId="144243C2" w14:textId="381AA794" w:rsidR="003F702C" w:rsidRDefault="003F702C" w:rsidP="003F702C">
      <w:pPr>
        <w:pStyle w:val="Norml0"/>
        <w:jc w:val="both"/>
        <w:rPr>
          <w:rFonts w:ascii="Times New Roman" w:hAnsi="Times New Roman"/>
          <w:sz w:val="22"/>
          <w:szCs w:val="22"/>
        </w:rPr>
      </w:pPr>
      <w:r w:rsidRPr="006D75EC">
        <w:rPr>
          <w:rFonts w:ascii="Times New Roman" w:hAnsi="Times New Roman"/>
          <w:b/>
          <w:sz w:val="22"/>
          <w:szCs w:val="22"/>
        </w:rPr>
        <w:t>Kincses Mihályné a testület elnöke</w:t>
      </w:r>
      <w:r w:rsidRPr="006D75EC">
        <w:rPr>
          <w:rFonts w:ascii="Times New Roman" w:hAnsi="Times New Roman"/>
          <w:sz w:val="22"/>
          <w:szCs w:val="22"/>
        </w:rPr>
        <w:t xml:space="preserve"> javasol</w:t>
      </w:r>
      <w:r>
        <w:rPr>
          <w:rFonts w:ascii="Times New Roman" w:hAnsi="Times New Roman"/>
          <w:sz w:val="22"/>
          <w:szCs w:val="22"/>
        </w:rPr>
        <w:t>ta a testületnek</w:t>
      </w:r>
      <w:r w:rsidRPr="006D75EC">
        <w:rPr>
          <w:rFonts w:ascii="Times New Roman" w:hAnsi="Times New Roman"/>
          <w:sz w:val="22"/>
          <w:szCs w:val="22"/>
        </w:rPr>
        <w:t>, hogy a</w:t>
      </w:r>
      <w:r>
        <w:rPr>
          <w:rFonts w:ascii="Times New Roman" w:hAnsi="Times New Roman"/>
          <w:sz w:val="22"/>
          <w:szCs w:val="22"/>
        </w:rPr>
        <w:t xml:space="preserve"> Nemzetiségi </w:t>
      </w:r>
      <w:r w:rsidRPr="006D75EC">
        <w:rPr>
          <w:rFonts w:ascii="Times New Roman" w:hAnsi="Times New Roman"/>
          <w:sz w:val="22"/>
          <w:szCs w:val="22"/>
        </w:rPr>
        <w:t xml:space="preserve">Önkormányzat a Kiskőrösi </w:t>
      </w:r>
      <w:r>
        <w:rPr>
          <w:rFonts w:ascii="Times New Roman" w:hAnsi="Times New Roman"/>
          <w:sz w:val="22"/>
          <w:szCs w:val="22"/>
        </w:rPr>
        <w:t>Evangélikus Középiskola német nemzetiségi osztályainak eljuttatása sváb településekre egy napos kirándulás keretében – Nemesnádudvar, Hajós, Császártöltés - utazás, belépők költségeire 60.000</w:t>
      </w:r>
      <w:r w:rsidRPr="00A01ABF">
        <w:rPr>
          <w:rFonts w:ascii="Times New Roman" w:hAnsi="Times New Roman"/>
          <w:sz w:val="22"/>
          <w:szCs w:val="22"/>
        </w:rPr>
        <w:t>,- forint összegű támogatást nyújtson.</w:t>
      </w:r>
      <w:r w:rsidRPr="006D75EC">
        <w:rPr>
          <w:rFonts w:ascii="Times New Roman" w:hAnsi="Times New Roman"/>
          <w:sz w:val="22"/>
          <w:szCs w:val="22"/>
        </w:rPr>
        <w:t xml:space="preserve"> </w:t>
      </w:r>
    </w:p>
    <w:p w14:paraId="4D2E275E" w14:textId="77777777" w:rsidR="003F702C" w:rsidRPr="006D75EC" w:rsidRDefault="003F702C" w:rsidP="003F702C">
      <w:pPr>
        <w:pStyle w:val="Norml0"/>
        <w:jc w:val="both"/>
        <w:rPr>
          <w:sz w:val="22"/>
          <w:szCs w:val="22"/>
        </w:rPr>
      </w:pPr>
    </w:p>
    <w:p w14:paraId="7EA91C55" w14:textId="77777777" w:rsidR="003F702C" w:rsidRDefault="003F702C" w:rsidP="003F702C">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38B0EB41" w14:textId="77777777" w:rsidR="003F702C" w:rsidRDefault="003F702C" w:rsidP="003F702C">
      <w:pPr>
        <w:pStyle w:val="NormlWeb"/>
        <w:spacing w:before="0" w:beforeAutospacing="0" w:after="0" w:afterAutospacing="0"/>
        <w:ind w:right="150"/>
        <w:jc w:val="both"/>
        <w:rPr>
          <w:bCs/>
          <w:sz w:val="22"/>
          <w:szCs w:val="22"/>
        </w:rPr>
      </w:pPr>
    </w:p>
    <w:p w14:paraId="763DF88C" w14:textId="77777777" w:rsidR="003F702C" w:rsidRDefault="003F702C" w:rsidP="003F702C">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42750E31" w14:textId="0D3886B7" w:rsidR="003F702C" w:rsidRDefault="003F702C" w:rsidP="003F702C">
      <w:pPr>
        <w:pStyle w:val="NormlWeb"/>
        <w:numPr>
          <w:ilvl w:val="0"/>
          <w:numId w:val="26"/>
        </w:numPr>
        <w:spacing w:before="0" w:beforeAutospacing="0" w:after="0" w:afterAutospacing="0"/>
        <w:ind w:right="150"/>
        <w:jc w:val="both"/>
        <w:rPr>
          <w:bCs/>
          <w:sz w:val="22"/>
          <w:szCs w:val="22"/>
        </w:rPr>
      </w:pPr>
      <w:r>
        <w:rPr>
          <w:sz w:val="22"/>
          <w:szCs w:val="22"/>
        </w:rPr>
        <w:lastRenderedPageBreak/>
        <w:t>egyetért azzal, hogy a Kiskőrösi Evangélikus Középiskola német nemzetiségi osztályainak eljuttatása sváb településekre egy napos kirándulás keretében – Nemesnádudvar, Hajós, Császártöltés - utazás, belépők költségeire 60.000</w:t>
      </w:r>
      <w:r w:rsidRPr="00A01ABF">
        <w:rPr>
          <w:sz w:val="22"/>
          <w:szCs w:val="22"/>
        </w:rPr>
        <w:t xml:space="preserve">,- forint összegű támogatást </w:t>
      </w:r>
      <w:r>
        <w:rPr>
          <w:sz w:val="22"/>
          <w:szCs w:val="22"/>
        </w:rPr>
        <w:t>biztosít.</w:t>
      </w:r>
    </w:p>
    <w:p w14:paraId="1FAE470B" w14:textId="03B6A14B" w:rsidR="003F702C" w:rsidRDefault="003F702C" w:rsidP="003F702C">
      <w:pPr>
        <w:pStyle w:val="NormlWeb"/>
        <w:numPr>
          <w:ilvl w:val="0"/>
          <w:numId w:val="26"/>
        </w:numPr>
        <w:spacing w:before="0" w:beforeAutospacing="0" w:after="0" w:afterAutospacing="0"/>
        <w:ind w:right="150"/>
        <w:jc w:val="both"/>
        <w:rPr>
          <w:bCs/>
          <w:sz w:val="22"/>
          <w:szCs w:val="22"/>
        </w:rPr>
      </w:pPr>
      <w:r>
        <w:rPr>
          <w:bCs/>
          <w:sz w:val="22"/>
          <w:szCs w:val="22"/>
        </w:rPr>
        <w:t>az 1. pontban meghatározott összeget a 2026. évi költségvetésének</w:t>
      </w:r>
      <w:r>
        <w:rPr>
          <w:sz w:val="22"/>
        </w:rPr>
        <w:t xml:space="preserve"> terhére biztosítja.</w:t>
      </w:r>
    </w:p>
    <w:p w14:paraId="7BE83148" w14:textId="77777777" w:rsidR="003F702C" w:rsidRDefault="003F702C" w:rsidP="003F702C">
      <w:pPr>
        <w:numPr>
          <w:ilvl w:val="0"/>
          <w:numId w:val="26"/>
        </w:numPr>
        <w:jc w:val="both"/>
        <w:rPr>
          <w:sz w:val="22"/>
          <w:szCs w:val="22"/>
        </w:rPr>
      </w:pPr>
      <w:r>
        <w:rPr>
          <w:sz w:val="22"/>
          <w:szCs w:val="22"/>
        </w:rPr>
        <w:t>felkéri a Polgármesteri Hivatal Pénzügyi Osztályát, hogy az összeg kifizetéséről a támogatási szerződésnek megfelelően gondoskodjon.”</w:t>
      </w:r>
    </w:p>
    <w:p w14:paraId="15B79184" w14:textId="77777777" w:rsidR="003F702C" w:rsidRDefault="003F702C" w:rsidP="003F702C">
      <w:pPr>
        <w:ind w:left="720" w:right="150"/>
        <w:jc w:val="both"/>
        <w:rPr>
          <w:bCs/>
          <w:sz w:val="22"/>
          <w:szCs w:val="22"/>
        </w:rPr>
      </w:pPr>
    </w:p>
    <w:p w14:paraId="3E564042" w14:textId="77777777" w:rsidR="003F702C" w:rsidRDefault="003F702C" w:rsidP="003F702C">
      <w:pPr>
        <w:jc w:val="both"/>
        <w:rPr>
          <w:sz w:val="22"/>
          <w:szCs w:val="22"/>
        </w:rPr>
      </w:pPr>
      <w:r>
        <w:rPr>
          <w:b/>
          <w:sz w:val="22"/>
          <w:szCs w:val="22"/>
          <w:u w:val="single"/>
        </w:rPr>
        <w:t>Felelős:</w:t>
      </w:r>
      <w:r>
        <w:rPr>
          <w:sz w:val="22"/>
          <w:szCs w:val="22"/>
        </w:rPr>
        <w:tab/>
        <w:t>a testület elnöke</w:t>
      </w:r>
    </w:p>
    <w:p w14:paraId="0DEBEC83" w14:textId="77777777" w:rsidR="003F702C" w:rsidRDefault="003F702C" w:rsidP="003F702C">
      <w:pPr>
        <w:jc w:val="both"/>
        <w:rPr>
          <w:sz w:val="22"/>
          <w:szCs w:val="22"/>
        </w:rPr>
      </w:pPr>
      <w:r>
        <w:rPr>
          <w:b/>
          <w:sz w:val="22"/>
          <w:szCs w:val="22"/>
          <w:u w:val="single"/>
        </w:rPr>
        <w:t>Határidő:</w:t>
      </w:r>
      <w:r>
        <w:rPr>
          <w:sz w:val="22"/>
          <w:szCs w:val="22"/>
        </w:rPr>
        <w:tab/>
        <w:t>értelemszerűen</w:t>
      </w:r>
    </w:p>
    <w:p w14:paraId="2EDD0A79" w14:textId="77777777" w:rsidR="003F702C" w:rsidRPr="00423D05" w:rsidRDefault="003F702C" w:rsidP="003F702C">
      <w:pPr>
        <w:jc w:val="both"/>
        <w:rPr>
          <w:b/>
          <w:sz w:val="22"/>
          <w:szCs w:val="22"/>
        </w:rPr>
      </w:pPr>
    </w:p>
    <w:p w14:paraId="70E7963A" w14:textId="7B85B6AC" w:rsidR="003F702C" w:rsidRPr="00423D05" w:rsidRDefault="003F702C" w:rsidP="003F702C">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7F7B19D7" w14:textId="77777777" w:rsidR="003F702C" w:rsidRPr="00423D05" w:rsidRDefault="003F702C" w:rsidP="003F702C">
      <w:pPr>
        <w:pStyle w:val="Norml0"/>
        <w:jc w:val="both"/>
        <w:rPr>
          <w:sz w:val="22"/>
          <w:szCs w:val="22"/>
        </w:rPr>
      </w:pPr>
    </w:p>
    <w:p w14:paraId="309B472A" w14:textId="40D6ABA0" w:rsidR="003F702C" w:rsidRPr="00423D05" w:rsidRDefault="003F702C" w:rsidP="003F702C">
      <w:pPr>
        <w:pStyle w:val="NormlWeb"/>
        <w:spacing w:before="0" w:beforeAutospacing="0" w:after="0" w:afterAutospacing="0"/>
        <w:ind w:right="150"/>
        <w:jc w:val="both"/>
        <w:rPr>
          <w:b/>
          <w:sz w:val="22"/>
          <w:szCs w:val="22"/>
          <w:u w:val="single"/>
        </w:rPr>
      </w:pPr>
      <w:r>
        <w:rPr>
          <w:b/>
          <w:sz w:val="22"/>
          <w:szCs w:val="22"/>
          <w:u w:val="single"/>
        </w:rPr>
        <w:t>12</w:t>
      </w:r>
      <w:r w:rsidRPr="00423D05">
        <w:rPr>
          <w:b/>
          <w:sz w:val="22"/>
          <w:szCs w:val="22"/>
          <w:u w:val="single"/>
        </w:rPr>
        <w:t>/202</w:t>
      </w:r>
      <w:r>
        <w:rPr>
          <w:b/>
          <w:sz w:val="22"/>
          <w:szCs w:val="22"/>
          <w:u w:val="single"/>
        </w:rPr>
        <w:t>6</w:t>
      </w:r>
      <w:r w:rsidRPr="00423D05">
        <w:rPr>
          <w:b/>
          <w:sz w:val="22"/>
          <w:szCs w:val="22"/>
          <w:u w:val="single"/>
        </w:rPr>
        <w:t>. sz. Német Nemzetiségi Önk. határozat</w:t>
      </w:r>
    </w:p>
    <w:p w14:paraId="5005EC0D" w14:textId="77777777" w:rsidR="003F702C" w:rsidRPr="00423D05" w:rsidRDefault="003F702C" w:rsidP="003F702C">
      <w:pPr>
        <w:pStyle w:val="NormlWeb"/>
        <w:spacing w:before="0" w:beforeAutospacing="0" w:after="0" w:afterAutospacing="0"/>
        <w:ind w:right="150"/>
        <w:jc w:val="both"/>
        <w:rPr>
          <w:b/>
          <w:sz w:val="22"/>
          <w:szCs w:val="22"/>
          <w:u w:val="single"/>
        </w:rPr>
      </w:pPr>
    </w:p>
    <w:p w14:paraId="0E3D87BE" w14:textId="77777777" w:rsidR="003F702C" w:rsidRDefault="003F702C" w:rsidP="003F702C">
      <w:pPr>
        <w:pStyle w:val="NormlWeb"/>
        <w:spacing w:before="0" w:beforeAutospacing="0" w:after="0" w:afterAutospacing="0"/>
        <w:ind w:right="150"/>
        <w:jc w:val="center"/>
        <w:rPr>
          <w:b/>
          <w:sz w:val="22"/>
          <w:szCs w:val="22"/>
        </w:rPr>
      </w:pPr>
      <w:r w:rsidRPr="00423D05">
        <w:rPr>
          <w:b/>
          <w:sz w:val="22"/>
          <w:szCs w:val="22"/>
        </w:rPr>
        <w:t>H A T Á R O Z A T</w:t>
      </w:r>
    </w:p>
    <w:p w14:paraId="698D2F68" w14:textId="77777777" w:rsidR="003F702C" w:rsidRPr="000F1F75" w:rsidRDefault="003F702C" w:rsidP="003F702C">
      <w:pPr>
        <w:rPr>
          <w:b/>
          <w:caps/>
          <w:sz w:val="22"/>
          <w:szCs w:val="22"/>
        </w:rPr>
      </w:pPr>
    </w:p>
    <w:p w14:paraId="3B3975A3" w14:textId="77777777" w:rsidR="003F702C" w:rsidRDefault="003F702C" w:rsidP="003F702C">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2662B446" w14:textId="77777777" w:rsidR="003F702C" w:rsidRDefault="003F702C" w:rsidP="003F702C">
      <w:pPr>
        <w:pStyle w:val="NormlWeb"/>
        <w:numPr>
          <w:ilvl w:val="0"/>
          <w:numId w:val="65"/>
        </w:numPr>
        <w:spacing w:before="0" w:beforeAutospacing="0" w:after="0" w:afterAutospacing="0"/>
        <w:ind w:right="150"/>
        <w:jc w:val="both"/>
        <w:rPr>
          <w:bCs/>
          <w:sz w:val="22"/>
          <w:szCs w:val="22"/>
        </w:rPr>
      </w:pPr>
      <w:r>
        <w:rPr>
          <w:sz w:val="22"/>
          <w:szCs w:val="22"/>
        </w:rPr>
        <w:t>egyetért azzal, hogy a Kiskőrösi Evangélikus Középiskola német nemzetiségi osztályainak eljuttatása sváb településekre egy napos kirándulás keretében – Nemesnádudvar, Hajós, Császártöltés - utazás, belépők költségeire 60.000</w:t>
      </w:r>
      <w:r w:rsidRPr="00A01ABF">
        <w:rPr>
          <w:sz w:val="22"/>
          <w:szCs w:val="22"/>
        </w:rPr>
        <w:t xml:space="preserve">,- forint összegű támogatást </w:t>
      </w:r>
      <w:r>
        <w:rPr>
          <w:sz w:val="22"/>
          <w:szCs w:val="22"/>
        </w:rPr>
        <w:t>biztosít.</w:t>
      </w:r>
    </w:p>
    <w:p w14:paraId="33AAB4E7" w14:textId="77777777" w:rsidR="003F702C" w:rsidRDefault="003F702C" w:rsidP="003F702C">
      <w:pPr>
        <w:pStyle w:val="NormlWeb"/>
        <w:numPr>
          <w:ilvl w:val="0"/>
          <w:numId w:val="65"/>
        </w:numPr>
        <w:spacing w:before="0" w:beforeAutospacing="0" w:after="0" w:afterAutospacing="0"/>
        <w:ind w:right="150"/>
        <w:jc w:val="both"/>
        <w:rPr>
          <w:bCs/>
          <w:sz w:val="22"/>
          <w:szCs w:val="22"/>
        </w:rPr>
      </w:pPr>
      <w:r>
        <w:rPr>
          <w:bCs/>
          <w:sz w:val="22"/>
          <w:szCs w:val="22"/>
        </w:rPr>
        <w:t>az 1. pontban meghatározott összeget a 2026. évi költségvetésének</w:t>
      </w:r>
      <w:r>
        <w:rPr>
          <w:sz w:val="22"/>
        </w:rPr>
        <w:t xml:space="preserve"> terhére biztosítja.</w:t>
      </w:r>
    </w:p>
    <w:p w14:paraId="36EAC2BB" w14:textId="77777777" w:rsidR="003F702C" w:rsidRDefault="003F702C" w:rsidP="003F702C">
      <w:pPr>
        <w:numPr>
          <w:ilvl w:val="0"/>
          <w:numId w:val="65"/>
        </w:numPr>
        <w:jc w:val="both"/>
        <w:rPr>
          <w:sz w:val="22"/>
          <w:szCs w:val="22"/>
        </w:rPr>
      </w:pPr>
      <w:r>
        <w:rPr>
          <w:sz w:val="22"/>
          <w:szCs w:val="22"/>
        </w:rPr>
        <w:t>felkéri a Polgármesteri Hivatal Pénzügyi Osztályát, hogy az összeg kifizetéséről a támogatási szerződésnek megfelelően gondoskodjon.”</w:t>
      </w:r>
    </w:p>
    <w:p w14:paraId="77B61C9B" w14:textId="77777777" w:rsidR="003F702C" w:rsidRDefault="003F702C" w:rsidP="003F702C">
      <w:pPr>
        <w:ind w:left="720" w:right="150"/>
        <w:jc w:val="both"/>
        <w:rPr>
          <w:bCs/>
          <w:sz w:val="22"/>
          <w:szCs w:val="22"/>
        </w:rPr>
      </w:pPr>
    </w:p>
    <w:p w14:paraId="20746312" w14:textId="77777777" w:rsidR="003F702C" w:rsidRDefault="003F702C" w:rsidP="003F702C">
      <w:pPr>
        <w:jc w:val="both"/>
        <w:rPr>
          <w:sz w:val="22"/>
          <w:szCs w:val="22"/>
        </w:rPr>
      </w:pPr>
      <w:r>
        <w:rPr>
          <w:b/>
          <w:sz w:val="22"/>
          <w:szCs w:val="22"/>
          <w:u w:val="single"/>
        </w:rPr>
        <w:t>Felelős:</w:t>
      </w:r>
      <w:r>
        <w:rPr>
          <w:sz w:val="22"/>
          <w:szCs w:val="22"/>
        </w:rPr>
        <w:tab/>
        <w:t>a testület elnöke</w:t>
      </w:r>
    </w:p>
    <w:p w14:paraId="2C095E37" w14:textId="77777777" w:rsidR="003F702C" w:rsidRDefault="003F702C" w:rsidP="003F702C">
      <w:pPr>
        <w:jc w:val="both"/>
        <w:rPr>
          <w:sz w:val="22"/>
          <w:szCs w:val="22"/>
        </w:rPr>
      </w:pPr>
      <w:r>
        <w:rPr>
          <w:b/>
          <w:sz w:val="22"/>
          <w:szCs w:val="22"/>
          <w:u w:val="single"/>
        </w:rPr>
        <w:t>Határidő:</w:t>
      </w:r>
      <w:r>
        <w:rPr>
          <w:sz w:val="22"/>
          <w:szCs w:val="22"/>
        </w:rPr>
        <w:tab/>
        <w:t>értelemszerűen</w:t>
      </w:r>
    </w:p>
    <w:p w14:paraId="7E70320D" w14:textId="77777777" w:rsidR="003F702C" w:rsidRDefault="003F702C" w:rsidP="003F702C">
      <w:pPr>
        <w:pBdr>
          <w:bottom w:val="single" w:sz="6" w:space="1" w:color="auto"/>
        </w:pBdr>
        <w:jc w:val="both"/>
        <w:rPr>
          <w:sz w:val="22"/>
          <w:szCs w:val="22"/>
        </w:rPr>
      </w:pPr>
    </w:p>
    <w:p w14:paraId="313D2744" w14:textId="77777777" w:rsidR="003F702C" w:rsidRPr="00423D05" w:rsidRDefault="003F702C" w:rsidP="003F702C">
      <w:pPr>
        <w:pBdr>
          <w:bottom w:val="single" w:sz="6" w:space="1" w:color="auto"/>
        </w:pBdr>
        <w:jc w:val="both"/>
        <w:rPr>
          <w:sz w:val="22"/>
          <w:szCs w:val="22"/>
        </w:rPr>
      </w:pPr>
    </w:p>
    <w:p w14:paraId="12183000" w14:textId="77777777" w:rsidR="003F702C" w:rsidRDefault="003F702C" w:rsidP="003F702C">
      <w:pPr>
        <w:rPr>
          <w:b/>
          <w:sz w:val="22"/>
          <w:szCs w:val="22"/>
        </w:rPr>
      </w:pPr>
    </w:p>
    <w:p w14:paraId="44F630BD" w14:textId="77777777" w:rsidR="003F702C" w:rsidRDefault="003F702C" w:rsidP="003F702C">
      <w:pPr>
        <w:rPr>
          <w:b/>
          <w:sz w:val="22"/>
          <w:szCs w:val="22"/>
        </w:rPr>
      </w:pPr>
    </w:p>
    <w:p w14:paraId="33B89A1A" w14:textId="6673B923" w:rsidR="003F702C" w:rsidRPr="006D75EC" w:rsidRDefault="003F702C" w:rsidP="003F702C">
      <w:pPr>
        <w:jc w:val="both"/>
        <w:rPr>
          <w:sz w:val="22"/>
          <w:szCs w:val="22"/>
        </w:rPr>
      </w:pPr>
      <w:r w:rsidRPr="006D75EC">
        <w:rPr>
          <w:b/>
          <w:sz w:val="22"/>
          <w:szCs w:val="22"/>
        </w:rPr>
        <w:t>Kincses Mihályné a testület elnöke</w:t>
      </w:r>
      <w:r w:rsidRPr="006D75EC">
        <w:rPr>
          <w:sz w:val="22"/>
          <w:szCs w:val="22"/>
        </w:rPr>
        <w:t xml:space="preserve"> javasol</w:t>
      </w:r>
      <w:r>
        <w:rPr>
          <w:sz w:val="22"/>
          <w:szCs w:val="22"/>
        </w:rPr>
        <w:t>ta a testületnek</w:t>
      </w:r>
      <w:r w:rsidRPr="006D75EC">
        <w:rPr>
          <w:sz w:val="22"/>
          <w:szCs w:val="22"/>
        </w:rPr>
        <w:t>, hogy a</w:t>
      </w:r>
      <w:r>
        <w:rPr>
          <w:sz w:val="22"/>
          <w:szCs w:val="22"/>
        </w:rPr>
        <w:t xml:space="preserve"> Nemzetiségi </w:t>
      </w:r>
      <w:r w:rsidRPr="006D75EC">
        <w:rPr>
          <w:sz w:val="22"/>
          <w:szCs w:val="22"/>
        </w:rPr>
        <w:t xml:space="preserve">Önkormányzat a Kiskőrösi </w:t>
      </w:r>
      <w:r>
        <w:rPr>
          <w:sz w:val="22"/>
          <w:szCs w:val="22"/>
        </w:rPr>
        <w:t>Evangélikus Középiskola negyedik osztályos német nemzetiségi nyelvet tanuló diákjainak jutalmazására 60.000</w:t>
      </w:r>
      <w:r w:rsidRPr="00A01ABF">
        <w:rPr>
          <w:sz w:val="22"/>
          <w:szCs w:val="22"/>
        </w:rPr>
        <w:t>,- forint összegű támogatást nyújtson.</w:t>
      </w:r>
      <w:r w:rsidRPr="006D75EC">
        <w:rPr>
          <w:sz w:val="22"/>
          <w:szCs w:val="22"/>
        </w:rPr>
        <w:t xml:space="preserve"> </w:t>
      </w:r>
      <w:r>
        <w:rPr>
          <w:sz w:val="22"/>
          <w:szCs w:val="22"/>
        </w:rPr>
        <w:t xml:space="preserve">Az iskolában hagyomány, hogy a tanévzáró ünnepségen jutalmat kapnak azok a 4. osztályos nemzetiségi német nyelvet tanuló diákok, akiket a munkaközösség választ.  </w:t>
      </w:r>
    </w:p>
    <w:p w14:paraId="4BFCB04F" w14:textId="77777777" w:rsidR="003F702C" w:rsidRPr="006D75EC" w:rsidRDefault="003F702C" w:rsidP="003F702C">
      <w:pPr>
        <w:pStyle w:val="NormlWeb"/>
        <w:spacing w:before="0" w:beforeAutospacing="0" w:after="0" w:afterAutospacing="0"/>
        <w:ind w:right="150"/>
        <w:jc w:val="both"/>
        <w:rPr>
          <w:sz w:val="22"/>
          <w:szCs w:val="22"/>
        </w:rPr>
      </w:pPr>
    </w:p>
    <w:p w14:paraId="3804B0E0" w14:textId="77777777" w:rsidR="003F702C" w:rsidRDefault="003F702C" w:rsidP="003F702C">
      <w:pPr>
        <w:pStyle w:val="NormlWeb"/>
        <w:spacing w:before="0" w:beforeAutospacing="0" w:after="0" w:afterAutospacing="0"/>
        <w:ind w:right="150"/>
        <w:jc w:val="both"/>
        <w:rPr>
          <w:bCs/>
          <w:sz w:val="22"/>
          <w:szCs w:val="22"/>
        </w:rPr>
      </w:pPr>
      <w:r w:rsidRPr="006D75EC">
        <w:rPr>
          <w:bCs/>
          <w:sz w:val="22"/>
          <w:szCs w:val="22"/>
        </w:rPr>
        <w:t>A testület elnöke határozati javaslatként</w:t>
      </w:r>
      <w:r>
        <w:rPr>
          <w:bCs/>
          <w:sz w:val="22"/>
          <w:szCs w:val="22"/>
        </w:rPr>
        <w:t xml:space="preserve"> az alábbiakat fogalmazta meg:</w:t>
      </w:r>
    </w:p>
    <w:p w14:paraId="2702439D" w14:textId="77777777" w:rsidR="003F702C" w:rsidRDefault="003F702C" w:rsidP="003F702C">
      <w:pPr>
        <w:pStyle w:val="NormlWeb"/>
        <w:spacing w:before="0" w:beforeAutospacing="0" w:after="0" w:afterAutospacing="0"/>
        <w:ind w:right="150"/>
        <w:jc w:val="both"/>
        <w:rPr>
          <w:bCs/>
          <w:sz w:val="22"/>
          <w:szCs w:val="22"/>
        </w:rPr>
      </w:pPr>
    </w:p>
    <w:p w14:paraId="1CE8A764" w14:textId="77777777" w:rsidR="003F702C" w:rsidRDefault="003F702C" w:rsidP="003F702C">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246A7A80" w14:textId="09CF9A14" w:rsidR="003F702C" w:rsidRDefault="003F702C" w:rsidP="003F702C">
      <w:pPr>
        <w:pStyle w:val="NormlWeb"/>
        <w:numPr>
          <w:ilvl w:val="0"/>
          <w:numId w:val="63"/>
        </w:numPr>
        <w:spacing w:before="0" w:beforeAutospacing="0" w:after="0" w:afterAutospacing="0"/>
        <w:ind w:right="150"/>
        <w:jc w:val="both"/>
        <w:rPr>
          <w:bCs/>
          <w:sz w:val="22"/>
          <w:szCs w:val="22"/>
        </w:rPr>
      </w:pPr>
      <w:r>
        <w:rPr>
          <w:sz w:val="22"/>
          <w:szCs w:val="22"/>
        </w:rPr>
        <w:t>egyetért azzal, hogy a Kiskőrösi Evangélikus Középiskola negyedik osztályos német nemzetiségi nyelvet tanuló diákjainak jutalmazására 60.000</w:t>
      </w:r>
      <w:r w:rsidRPr="00A01ABF">
        <w:rPr>
          <w:sz w:val="22"/>
          <w:szCs w:val="22"/>
        </w:rPr>
        <w:t>,- forint összegű támogatást</w:t>
      </w:r>
      <w:r>
        <w:rPr>
          <w:sz w:val="22"/>
          <w:szCs w:val="22"/>
        </w:rPr>
        <w:t xml:space="preserve"> biztosít.</w:t>
      </w:r>
    </w:p>
    <w:p w14:paraId="23EA4BCE" w14:textId="226850CB" w:rsidR="003F702C" w:rsidRDefault="003F702C" w:rsidP="003F702C">
      <w:pPr>
        <w:pStyle w:val="NormlWeb"/>
        <w:numPr>
          <w:ilvl w:val="0"/>
          <w:numId w:val="63"/>
        </w:numPr>
        <w:spacing w:before="0" w:beforeAutospacing="0" w:after="0" w:afterAutospacing="0"/>
        <w:ind w:right="150"/>
        <w:jc w:val="both"/>
        <w:rPr>
          <w:bCs/>
          <w:sz w:val="22"/>
          <w:szCs w:val="22"/>
        </w:rPr>
      </w:pPr>
      <w:r>
        <w:rPr>
          <w:bCs/>
          <w:sz w:val="22"/>
          <w:szCs w:val="22"/>
        </w:rPr>
        <w:t>az 1. pontban meghatározott összeget a 2026. évi költségvetésének</w:t>
      </w:r>
      <w:r>
        <w:rPr>
          <w:sz w:val="22"/>
        </w:rPr>
        <w:t xml:space="preserve"> terhére biztosítja.</w:t>
      </w:r>
    </w:p>
    <w:p w14:paraId="6E6AE65D" w14:textId="77777777" w:rsidR="003F702C" w:rsidRDefault="003F702C" w:rsidP="003F702C">
      <w:pPr>
        <w:numPr>
          <w:ilvl w:val="0"/>
          <w:numId w:val="63"/>
        </w:numPr>
        <w:jc w:val="both"/>
        <w:rPr>
          <w:sz w:val="22"/>
          <w:szCs w:val="22"/>
        </w:rPr>
      </w:pPr>
      <w:r>
        <w:rPr>
          <w:sz w:val="22"/>
          <w:szCs w:val="22"/>
        </w:rPr>
        <w:t>felkéri a Polgármesteri Hivatal Pénzügyi Osztályát, hogy az összeg kifizetéséről a támogatási szerződésnek megfelelően gondoskodjon.”</w:t>
      </w:r>
    </w:p>
    <w:p w14:paraId="16147766" w14:textId="77777777" w:rsidR="003F702C" w:rsidRDefault="003F702C" w:rsidP="003F702C">
      <w:pPr>
        <w:ind w:left="720" w:right="150"/>
        <w:jc w:val="both"/>
        <w:rPr>
          <w:bCs/>
          <w:sz w:val="22"/>
          <w:szCs w:val="22"/>
        </w:rPr>
      </w:pPr>
    </w:p>
    <w:p w14:paraId="2A35300A" w14:textId="77777777" w:rsidR="003F702C" w:rsidRDefault="003F702C" w:rsidP="003F702C">
      <w:pPr>
        <w:jc w:val="both"/>
        <w:rPr>
          <w:sz w:val="22"/>
          <w:szCs w:val="22"/>
        </w:rPr>
      </w:pPr>
      <w:r>
        <w:rPr>
          <w:b/>
          <w:sz w:val="22"/>
          <w:szCs w:val="22"/>
          <w:u w:val="single"/>
        </w:rPr>
        <w:t>Felelős:</w:t>
      </w:r>
      <w:r>
        <w:rPr>
          <w:sz w:val="22"/>
          <w:szCs w:val="22"/>
        </w:rPr>
        <w:tab/>
        <w:t>a testület elnöke</w:t>
      </w:r>
    </w:p>
    <w:p w14:paraId="5580BB02" w14:textId="77777777" w:rsidR="003F702C" w:rsidRDefault="003F702C" w:rsidP="003F702C">
      <w:pPr>
        <w:jc w:val="both"/>
        <w:rPr>
          <w:sz w:val="22"/>
          <w:szCs w:val="22"/>
        </w:rPr>
      </w:pPr>
      <w:r>
        <w:rPr>
          <w:b/>
          <w:sz w:val="22"/>
          <w:szCs w:val="22"/>
          <w:u w:val="single"/>
        </w:rPr>
        <w:t>Határidő:</w:t>
      </w:r>
      <w:r>
        <w:rPr>
          <w:sz w:val="22"/>
          <w:szCs w:val="22"/>
        </w:rPr>
        <w:tab/>
        <w:t>értelemszerűen</w:t>
      </w:r>
    </w:p>
    <w:p w14:paraId="46933197" w14:textId="77777777" w:rsidR="003F702C" w:rsidRPr="00423D05" w:rsidRDefault="003F702C" w:rsidP="003F702C">
      <w:pPr>
        <w:jc w:val="both"/>
        <w:rPr>
          <w:b/>
          <w:sz w:val="22"/>
          <w:szCs w:val="22"/>
        </w:rPr>
      </w:pPr>
    </w:p>
    <w:p w14:paraId="17E23CFC" w14:textId="1C35B6FF" w:rsidR="003F702C" w:rsidRPr="00423D05" w:rsidRDefault="003F702C" w:rsidP="003F702C">
      <w:pPr>
        <w:jc w:val="both"/>
        <w:rPr>
          <w:sz w:val="22"/>
          <w:szCs w:val="22"/>
        </w:rPr>
      </w:pPr>
      <w:r w:rsidRPr="00423D05">
        <w:rPr>
          <w:sz w:val="22"/>
          <w:szCs w:val="22"/>
        </w:rPr>
        <w:t xml:space="preserve">A testület megtárgyalta Kincses Mihályné elnök által megfogalmazottakat és </w:t>
      </w:r>
      <w:r>
        <w:rPr>
          <w:sz w:val="22"/>
          <w:szCs w:val="22"/>
        </w:rPr>
        <w:t>3</w:t>
      </w:r>
      <w:r w:rsidRPr="00423D05">
        <w:rPr>
          <w:sz w:val="22"/>
          <w:szCs w:val="22"/>
        </w:rPr>
        <w:t xml:space="preserve"> „igen” szavazattal az alábbi határozatokat hozta:</w:t>
      </w:r>
    </w:p>
    <w:p w14:paraId="5D4A3BD4" w14:textId="77777777" w:rsidR="003F702C" w:rsidRPr="00423D05" w:rsidRDefault="003F702C" w:rsidP="003F702C">
      <w:pPr>
        <w:pStyle w:val="Norml0"/>
        <w:jc w:val="both"/>
        <w:rPr>
          <w:sz w:val="22"/>
          <w:szCs w:val="22"/>
        </w:rPr>
      </w:pPr>
    </w:p>
    <w:p w14:paraId="03E61B45" w14:textId="5C4D7BFB" w:rsidR="003F702C" w:rsidRPr="00423D05" w:rsidRDefault="003F702C" w:rsidP="003F702C">
      <w:pPr>
        <w:pStyle w:val="NormlWeb"/>
        <w:spacing w:before="0" w:beforeAutospacing="0" w:after="0" w:afterAutospacing="0"/>
        <w:ind w:right="150"/>
        <w:jc w:val="both"/>
        <w:rPr>
          <w:b/>
          <w:sz w:val="22"/>
          <w:szCs w:val="22"/>
          <w:u w:val="single"/>
        </w:rPr>
      </w:pPr>
      <w:r>
        <w:rPr>
          <w:b/>
          <w:sz w:val="22"/>
          <w:szCs w:val="22"/>
          <w:u w:val="single"/>
        </w:rPr>
        <w:t>13</w:t>
      </w:r>
      <w:r w:rsidRPr="00423D05">
        <w:rPr>
          <w:b/>
          <w:sz w:val="22"/>
          <w:szCs w:val="22"/>
          <w:u w:val="single"/>
        </w:rPr>
        <w:t>/202</w:t>
      </w:r>
      <w:r>
        <w:rPr>
          <w:b/>
          <w:sz w:val="22"/>
          <w:szCs w:val="22"/>
          <w:u w:val="single"/>
        </w:rPr>
        <w:t>6</w:t>
      </w:r>
      <w:r w:rsidRPr="00423D05">
        <w:rPr>
          <w:b/>
          <w:sz w:val="22"/>
          <w:szCs w:val="22"/>
          <w:u w:val="single"/>
        </w:rPr>
        <w:t>. sz. Német Nemzetiségi Önk. határozat</w:t>
      </w:r>
    </w:p>
    <w:p w14:paraId="2DB0E515" w14:textId="77777777" w:rsidR="003F702C" w:rsidRPr="00423D05" w:rsidRDefault="003F702C" w:rsidP="003F702C">
      <w:pPr>
        <w:pStyle w:val="NormlWeb"/>
        <w:spacing w:before="0" w:beforeAutospacing="0" w:after="0" w:afterAutospacing="0"/>
        <w:ind w:right="150"/>
        <w:jc w:val="both"/>
        <w:rPr>
          <w:b/>
          <w:sz w:val="22"/>
          <w:szCs w:val="22"/>
          <w:u w:val="single"/>
        </w:rPr>
      </w:pPr>
    </w:p>
    <w:p w14:paraId="76512740" w14:textId="77777777" w:rsidR="003F702C" w:rsidRDefault="003F702C" w:rsidP="003F702C">
      <w:pPr>
        <w:pStyle w:val="NormlWeb"/>
        <w:spacing w:before="0" w:beforeAutospacing="0" w:after="0" w:afterAutospacing="0"/>
        <w:ind w:right="150"/>
        <w:jc w:val="center"/>
        <w:rPr>
          <w:b/>
          <w:sz w:val="22"/>
          <w:szCs w:val="22"/>
        </w:rPr>
      </w:pPr>
      <w:r w:rsidRPr="00423D05">
        <w:rPr>
          <w:b/>
          <w:sz w:val="22"/>
          <w:szCs w:val="22"/>
        </w:rPr>
        <w:t>H A T Á R O Z A T</w:t>
      </w:r>
    </w:p>
    <w:p w14:paraId="225BAD2D" w14:textId="77777777" w:rsidR="003F702C" w:rsidRPr="00423D05" w:rsidRDefault="003F702C" w:rsidP="003F702C">
      <w:pPr>
        <w:pStyle w:val="NormlWeb"/>
        <w:spacing w:before="0" w:beforeAutospacing="0" w:after="0" w:afterAutospacing="0"/>
        <w:ind w:right="150"/>
        <w:jc w:val="center"/>
        <w:rPr>
          <w:b/>
          <w:sz w:val="22"/>
          <w:szCs w:val="22"/>
        </w:rPr>
      </w:pPr>
    </w:p>
    <w:p w14:paraId="320F529E" w14:textId="77777777" w:rsidR="003F702C" w:rsidRDefault="003F702C" w:rsidP="003F702C">
      <w:pPr>
        <w:pStyle w:val="NormlWeb"/>
        <w:spacing w:before="0" w:beforeAutospacing="0" w:after="0" w:afterAutospacing="0"/>
        <w:ind w:right="150"/>
        <w:jc w:val="both"/>
        <w:rPr>
          <w:sz w:val="22"/>
          <w:szCs w:val="22"/>
        </w:rPr>
      </w:pPr>
      <w:r>
        <w:rPr>
          <w:sz w:val="22"/>
          <w:szCs w:val="22"/>
        </w:rPr>
        <w:t xml:space="preserve">„Kiskőrös Város Német Nemzetiségi Önkormányzata </w:t>
      </w:r>
    </w:p>
    <w:p w14:paraId="10E144E1" w14:textId="6E69268D" w:rsidR="003F702C" w:rsidRDefault="003F702C" w:rsidP="003F702C">
      <w:pPr>
        <w:pStyle w:val="NormlWeb"/>
        <w:numPr>
          <w:ilvl w:val="0"/>
          <w:numId w:val="64"/>
        </w:numPr>
        <w:spacing w:before="0" w:beforeAutospacing="0" w:after="0" w:afterAutospacing="0"/>
        <w:ind w:right="150"/>
        <w:jc w:val="both"/>
        <w:rPr>
          <w:bCs/>
          <w:sz w:val="22"/>
          <w:szCs w:val="22"/>
        </w:rPr>
      </w:pPr>
      <w:r>
        <w:rPr>
          <w:sz w:val="22"/>
          <w:szCs w:val="22"/>
        </w:rPr>
        <w:t>egyetért azzal, hogy a Kiskőrösi Evangélikus Középiskola negyedik osztályos német nemzetiségi nyelvet tanuló diákjainak jutalmazására 60.000</w:t>
      </w:r>
      <w:r w:rsidRPr="00A01ABF">
        <w:rPr>
          <w:sz w:val="22"/>
          <w:szCs w:val="22"/>
        </w:rPr>
        <w:t>,- forint összegű támogatást</w:t>
      </w:r>
      <w:r>
        <w:rPr>
          <w:sz w:val="22"/>
          <w:szCs w:val="22"/>
        </w:rPr>
        <w:t xml:space="preserve"> biztosít.</w:t>
      </w:r>
    </w:p>
    <w:p w14:paraId="2D1C182C" w14:textId="32FA7ADD" w:rsidR="003F702C" w:rsidRDefault="003F702C" w:rsidP="003F702C">
      <w:pPr>
        <w:pStyle w:val="NormlWeb"/>
        <w:numPr>
          <w:ilvl w:val="0"/>
          <w:numId w:val="64"/>
        </w:numPr>
        <w:spacing w:before="0" w:beforeAutospacing="0" w:after="0" w:afterAutospacing="0"/>
        <w:ind w:right="150"/>
        <w:jc w:val="both"/>
        <w:rPr>
          <w:bCs/>
          <w:sz w:val="22"/>
          <w:szCs w:val="22"/>
        </w:rPr>
      </w:pPr>
      <w:r>
        <w:rPr>
          <w:bCs/>
          <w:sz w:val="22"/>
          <w:szCs w:val="22"/>
        </w:rPr>
        <w:lastRenderedPageBreak/>
        <w:t>az 1. pontban meghatározott összeget a 2026. évi költségvetésének</w:t>
      </w:r>
      <w:r>
        <w:rPr>
          <w:sz w:val="22"/>
        </w:rPr>
        <w:t xml:space="preserve"> terhére biztosítja.</w:t>
      </w:r>
    </w:p>
    <w:p w14:paraId="29D81ED0" w14:textId="77777777" w:rsidR="003F702C" w:rsidRDefault="003F702C" w:rsidP="003F702C">
      <w:pPr>
        <w:numPr>
          <w:ilvl w:val="0"/>
          <w:numId w:val="64"/>
        </w:numPr>
        <w:jc w:val="both"/>
        <w:rPr>
          <w:sz w:val="22"/>
          <w:szCs w:val="22"/>
        </w:rPr>
      </w:pPr>
      <w:r>
        <w:rPr>
          <w:sz w:val="22"/>
          <w:szCs w:val="22"/>
        </w:rPr>
        <w:t>felkéri a Polgármesteri Hivatal Pénzügyi Osztályát, hogy az összeg kifizetéséről a támogatási szerződésnek megfelelően gondoskodjon.”</w:t>
      </w:r>
    </w:p>
    <w:p w14:paraId="6322C855" w14:textId="77777777" w:rsidR="003F702C" w:rsidRDefault="003F702C" w:rsidP="003F702C">
      <w:pPr>
        <w:ind w:left="720" w:right="150"/>
        <w:jc w:val="both"/>
        <w:rPr>
          <w:bCs/>
          <w:sz w:val="22"/>
          <w:szCs w:val="22"/>
        </w:rPr>
      </w:pPr>
    </w:p>
    <w:p w14:paraId="486C5C9D" w14:textId="77777777" w:rsidR="003F702C" w:rsidRDefault="003F702C" w:rsidP="003F702C">
      <w:pPr>
        <w:jc w:val="both"/>
        <w:rPr>
          <w:sz w:val="22"/>
          <w:szCs w:val="22"/>
        </w:rPr>
      </w:pPr>
      <w:r>
        <w:rPr>
          <w:b/>
          <w:sz w:val="22"/>
          <w:szCs w:val="22"/>
          <w:u w:val="single"/>
        </w:rPr>
        <w:t>Felelős:</w:t>
      </w:r>
      <w:r>
        <w:rPr>
          <w:sz w:val="22"/>
          <w:szCs w:val="22"/>
        </w:rPr>
        <w:tab/>
        <w:t>a testület elnöke</w:t>
      </w:r>
    </w:p>
    <w:p w14:paraId="0029D6EB" w14:textId="77777777" w:rsidR="003F702C" w:rsidRDefault="003F702C" w:rsidP="003F702C">
      <w:pPr>
        <w:jc w:val="both"/>
        <w:rPr>
          <w:sz w:val="22"/>
          <w:szCs w:val="22"/>
        </w:rPr>
      </w:pPr>
      <w:r>
        <w:rPr>
          <w:b/>
          <w:sz w:val="22"/>
          <w:szCs w:val="22"/>
          <w:u w:val="single"/>
        </w:rPr>
        <w:t>Határidő:</w:t>
      </w:r>
      <w:r>
        <w:rPr>
          <w:sz w:val="22"/>
          <w:szCs w:val="22"/>
        </w:rPr>
        <w:tab/>
        <w:t>értelemszerűen</w:t>
      </w:r>
    </w:p>
    <w:p w14:paraId="2D457550" w14:textId="77777777" w:rsidR="006C7DFD" w:rsidRPr="00423D05" w:rsidRDefault="006C7DFD" w:rsidP="006C7DFD">
      <w:pPr>
        <w:pBdr>
          <w:bottom w:val="single" w:sz="6" w:space="1" w:color="auto"/>
        </w:pBdr>
        <w:jc w:val="both"/>
        <w:rPr>
          <w:sz w:val="22"/>
          <w:szCs w:val="22"/>
        </w:rPr>
      </w:pPr>
    </w:p>
    <w:p w14:paraId="5CB23908" w14:textId="77777777" w:rsidR="006C7DFD" w:rsidRDefault="006C7DFD" w:rsidP="006C7DFD">
      <w:pPr>
        <w:jc w:val="both"/>
        <w:rPr>
          <w:i/>
          <w:iCs/>
          <w:sz w:val="22"/>
          <w:szCs w:val="22"/>
        </w:rPr>
      </w:pPr>
    </w:p>
    <w:p w14:paraId="3EEC015C" w14:textId="77777777" w:rsidR="002F34D5" w:rsidRDefault="002F34D5" w:rsidP="002F34D5">
      <w:pPr>
        <w:pStyle w:val="Norml0"/>
        <w:rPr>
          <w:rFonts w:ascii="Times New Roman" w:hAnsi="Times New Roman"/>
          <w:b/>
          <w:sz w:val="22"/>
          <w:szCs w:val="22"/>
        </w:rPr>
      </w:pPr>
    </w:p>
    <w:p w14:paraId="7EFD0700" w14:textId="77777777" w:rsidR="002F34D5" w:rsidRPr="00074DEA" w:rsidRDefault="002F34D5" w:rsidP="002F34D5">
      <w:pPr>
        <w:pStyle w:val="Listaszerbekezds"/>
        <w:numPr>
          <w:ilvl w:val="0"/>
          <w:numId w:val="68"/>
        </w:numPr>
        <w:jc w:val="center"/>
        <w:rPr>
          <w:b/>
          <w:bCs/>
          <w:sz w:val="22"/>
        </w:rPr>
      </w:pPr>
      <w:r w:rsidRPr="00074DEA">
        <w:rPr>
          <w:b/>
          <w:bCs/>
          <w:sz w:val="22"/>
        </w:rPr>
        <w:t>napirend</w:t>
      </w:r>
    </w:p>
    <w:p w14:paraId="4C02905F" w14:textId="241EC2C2" w:rsidR="002F34D5" w:rsidRPr="00C95EF3" w:rsidRDefault="002F34D5" w:rsidP="002F34D5">
      <w:pPr>
        <w:ind w:left="720"/>
        <w:jc w:val="center"/>
        <w:rPr>
          <w:b/>
          <w:bCs/>
          <w:caps/>
          <w:sz w:val="22"/>
          <w:szCs w:val="22"/>
        </w:rPr>
      </w:pPr>
      <w:r w:rsidRPr="00C95EF3">
        <w:rPr>
          <w:b/>
          <w:bCs/>
          <w:caps/>
          <w:sz w:val="22"/>
          <w:szCs w:val="22"/>
        </w:rPr>
        <w:t>A Nemzetiségi Önkormányzat 202</w:t>
      </w:r>
      <w:r>
        <w:rPr>
          <w:b/>
          <w:bCs/>
          <w:caps/>
          <w:sz w:val="22"/>
          <w:szCs w:val="22"/>
        </w:rPr>
        <w:t>5</w:t>
      </w:r>
      <w:r w:rsidRPr="00C95EF3">
        <w:rPr>
          <w:b/>
          <w:bCs/>
          <w:caps/>
          <w:sz w:val="22"/>
          <w:szCs w:val="22"/>
        </w:rPr>
        <w:t>. évi zárszámadása</w:t>
      </w:r>
    </w:p>
    <w:p w14:paraId="196972A4" w14:textId="77777777" w:rsidR="002F34D5" w:rsidRDefault="002F34D5" w:rsidP="002F34D5">
      <w:pPr>
        <w:rPr>
          <w:sz w:val="22"/>
        </w:rPr>
      </w:pPr>
    </w:p>
    <w:p w14:paraId="795EBCB7" w14:textId="4D407991" w:rsidR="00F24151" w:rsidRPr="00014894" w:rsidRDefault="002F34D5" w:rsidP="00014894">
      <w:pPr>
        <w:jc w:val="both"/>
        <w:rPr>
          <w:sz w:val="22"/>
          <w:szCs w:val="22"/>
        </w:rPr>
      </w:pPr>
      <w:r w:rsidRPr="005C5E00">
        <w:rPr>
          <w:b/>
          <w:sz w:val="22"/>
          <w:szCs w:val="22"/>
        </w:rPr>
        <w:t>Kőhegyiné Seres Anita költségvetési referens</w:t>
      </w:r>
      <w:r w:rsidRPr="005C5E00">
        <w:rPr>
          <w:sz w:val="22"/>
          <w:szCs w:val="22"/>
        </w:rPr>
        <w:t xml:space="preserve"> elmondta, hogy </w:t>
      </w:r>
      <w:r w:rsidR="00F24151">
        <w:rPr>
          <w:sz w:val="22"/>
          <w:szCs w:val="22"/>
        </w:rPr>
        <w:t>a</w:t>
      </w:r>
      <w:r w:rsidR="00F24151" w:rsidRPr="00946F7C">
        <w:rPr>
          <w:sz w:val="22"/>
          <w:szCs w:val="22"/>
        </w:rPr>
        <w:t xml:space="preserve">z </w:t>
      </w:r>
      <w:r w:rsidR="00F24151" w:rsidRPr="00946F7C">
        <w:rPr>
          <w:i/>
          <w:sz w:val="22"/>
          <w:szCs w:val="22"/>
        </w:rPr>
        <w:t>államháztartásról</w:t>
      </w:r>
      <w:r w:rsidR="00F24151" w:rsidRPr="00946F7C">
        <w:rPr>
          <w:sz w:val="22"/>
          <w:szCs w:val="22"/>
        </w:rPr>
        <w:t xml:space="preserve"> szóló 2011. évi CXCV. törvény alapján a vagyonról és a költségvetés végrehajtásáról a számviteli jogszabályok szerinti éves költségvetési beszámolót, az éves költségvetési beszámoló alapján évente, az elfogadott költségvetéssel összehasonlító módon, az év utolsó napján érvényes szervezeti, besorolási rendnek megfelelő záró számadást (zárszámadást) kell készíteni. A költségvetés összevont mérlegét az 1. sz. melléklet tartalmazza. A 2025. évi működési támogatás teljes összegében felhasználásra került</w:t>
      </w:r>
      <w:r w:rsidR="00014894">
        <w:rPr>
          <w:sz w:val="22"/>
          <w:szCs w:val="22"/>
        </w:rPr>
        <w:t>,</w:t>
      </w:r>
      <w:r w:rsidR="00F24151" w:rsidRPr="00946F7C">
        <w:rPr>
          <w:sz w:val="22"/>
          <w:szCs w:val="22"/>
        </w:rPr>
        <w:t xml:space="preserve"> a 2025. évi feladatalapú támogatásból 424.152,- Ft nem került felhasználásra. Ez az összeg a 2026. évben kerül</w:t>
      </w:r>
      <w:r w:rsidR="00F24151" w:rsidRPr="00DA68E5">
        <w:rPr>
          <w:sz w:val="22"/>
          <w:szCs w:val="22"/>
        </w:rPr>
        <w:t xml:space="preserve"> felhasználásra.</w:t>
      </w:r>
      <w:r w:rsidR="00014894">
        <w:rPr>
          <w:sz w:val="22"/>
          <w:szCs w:val="22"/>
        </w:rPr>
        <w:t xml:space="preserve"> </w:t>
      </w:r>
      <w:r w:rsidR="00F24151" w:rsidRPr="000D79AD">
        <w:rPr>
          <w:sz w:val="22"/>
          <w:szCs w:val="22"/>
        </w:rPr>
        <w:t>A kiadások 56%-a beruházási kiadás volt, 30 %-a dologi kiadás volt.</w:t>
      </w:r>
      <w:r w:rsidR="00014894">
        <w:rPr>
          <w:sz w:val="22"/>
          <w:szCs w:val="22"/>
        </w:rPr>
        <w:t xml:space="preserve"> </w:t>
      </w:r>
      <w:r w:rsidR="00F24151" w:rsidRPr="000D79AD">
        <w:rPr>
          <w:sz w:val="22"/>
          <w:szCs w:val="22"/>
        </w:rPr>
        <w:t>Többéves kihatással járó döntéseket nem hozott az Önkormányzat, valamint közvetett támogatásokat sem nyújt.</w:t>
      </w:r>
      <w:r w:rsidR="00014894">
        <w:rPr>
          <w:sz w:val="22"/>
          <w:szCs w:val="22"/>
        </w:rPr>
        <w:t xml:space="preserve"> </w:t>
      </w:r>
      <w:r w:rsidR="00F24151" w:rsidRPr="00492DC5">
        <w:rPr>
          <w:sz w:val="22"/>
          <w:szCs w:val="22"/>
        </w:rPr>
        <w:t>A 2026. évi költségvetést a 4/2026. (I.26.) számú határozattal elfogadta a Testület, amely tartalmazza a 2027., 2028. és 2029. év tervszámait is (6. sz. melléklet), ezzel megegyező tartalommal készült a 10. sz. melléklet, amely a 2025. évet követő 3 év tervezett bevételi előirányzatainak és kiadási előirányzatainak keretszámait tartalmazza.</w:t>
      </w:r>
      <w:r w:rsidR="00014894">
        <w:rPr>
          <w:sz w:val="22"/>
          <w:szCs w:val="22"/>
        </w:rPr>
        <w:t xml:space="preserve"> </w:t>
      </w:r>
      <w:r w:rsidR="00F24151" w:rsidRPr="00492DC5">
        <w:rPr>
          <w:sz w:val="22"/>
          <w:szCs w:val="22"/>
        </w:rPr>
        <w:t>Az elnök nyilatkozatban értékelte az Önkormányzat</w:t>
      </w:r>
      <w:r w:rsidR="00F24151" w:rsidRPr="00DA68E5">
        <w:rPr>
          <w:sz w:val="22"/>
          <w:szCs w:val="22"/>
        </w:rPr>
        <w:t xml:space="preserve"> belső kontrollrendszerét (</w:t>
      </w:r>
      <w:bookmarkStart w:id="2" w:name="_Hlk229568939"/>
      <w:r w:rsidR="003459C2">
        <w:rPr>
          <w:sz w:val="22"/>
          <w:szCs w:val="22"/>
        </w:rPr>
        <w:t>előterjesztés melléklete</w:t>
      </w:r>
      <w:bookmarkEnd w:id="2"/>
      <w:r w:rsidR="00F24151" w:rsidRPr="00DA68E5">
        <w:rPr>
          <w:sz w:val="22"/>
          <w:szCs w:val="22"/>
        </w:rPr>
        <w:t>), amely kiküldésre került az előterjesztéssel együtt.</w:t>
      </w:r>
    </w:p>
    <w:p w14:paraId="6EDBEC8F" w14:textId="427AC160" w:rsidR="002F34D5" w:rsidRPr="00B24A4E" w:rsidRDefault="002F34D5" w:rsidP="00F24151">
      <w:pPr>
        <w:jc w:val="both"/>
        <w:rPr>
          <w:sz w:val="22"/>
          <w:szCs w:val="22"/>
        </w:rPr>
      </w:pPr>
    </w:p>
    <w:p w14:paraId="3064550F" w14:textId="3D869B59" w:rsidR="00BA696B" w:rsidRPr="00014894" w:rsidRDefault="002F34D5" w:rsidP="00014894">
      <w:pPr>
        <w:ind w:right="150"/>
        <w:jc w:val="both"/>
        <w:rPr>
          <w:bCs/>
          <w:sz w:val="22"/>
          <w:szCs w:val="22"/>
        </w:rPr>
      </w:pPr>
      <w:r w:rsidRPr="00C95EF3">
        <w:rPr>
          <w:bCs/>
          <w:sz w:val="22"/>
          <w:szCs w:val="22"/>
        </w:rPr>
        <w:t>A testület elnöke határozati javaslatként az alábbiakat fogalmazta meg:</w:t>
      </w:r>
    </w:p>
    <w:p w14:paraId="141FDC18" w14:textId="77777777" w:rsidR="00BA696B" w:rsidRPr="00F63B80" w:rsidRDefault="00BA696B" w:rsidP="00BA696B">
      <w:pPr>
        <w:jc w:val="both"/>
        <w:rPr>
          <w:sz w:val="22"/>
          <w:szCs w:val="22"/>
        </w:rPr>
      </w:pPr>
    </w:p>
    <w:p w14:paraId="254B4EAD" w14:textId="77777777" w:rsidR="00BA696B" w:rsidRPr="00F63B80" w:rsidRDefault="00BA696B" w:rsidP="00BA696B">
      <w:pPr>
        <w:pStyle w:val="Listaszerbekezds"/>
        <w:numPr>
          <w:ilvl w:val="0"/>
          <w:numId w:val="66"/>
        </w:numPr>
        <w:contextualSpacing/>
        <w:jc w:val="both"/>
        <w:rPr>
          <w:sz w:val="24"/>
          <w:szCs w:val="24"/>
        </w:rPr>
      </w:pPr>
      <w:r w:rsidRPr="00F63B80">
        <w:rPr>
          <w:sz w:val="24"/>
          <w:szCs w:val="24"/>
        </w:rPr>
        <w:t>A Képviselő-testület Kiskőrös Város Német Nemzetiségi Önkormányzata 2025. évi zárszámadását</w:t>
      </w:r>
    </w:p>
    <w:p w14:paraId="5516010A" w14:textId="77777777" w:rsidR="00BA696B" w:rsidRPr="00F63B80" w:rsidRDefault="00BA696B" w:rsidP="00BA696B">
      <w:pPr>
        <w:jc w:val="both"/>
        <w:rPr>
          <w:sz w:val="24"/>
          <w:szCs w:val="24"/>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BA696B" w:rsidRPr="00F63B80" w14:paraId="5D161B39" w14:textId="77777777" w:rsidTr="00F40458">
        <w:trPr>
          <w:cantSplit/>
        </w:trPr>
        <w:tc>
          <w:tcPr>
            <w:tcW w:w="2056" w:type="dxa"/>
          </w:tcPr>
          <w:p w14:paraId="4832AD55" w14:textId="77777777" w:rsidR="00BA696B" w:rsidRPr="00F63B80" w:rsidRDefault="00BA696B" w:rsidP="00F40458">
            <w:pPr>
              <w:jc w:val="right"/>
              <w:rPr>
                <w:sz w:val="24"/>
                <w:szCs w:val="24"/>
              </w:rPr>
            </w:pPr>
            <w:r w:rsidRPr="00F63B80">
              <w:rPr>
                <w:sz w:val="24"/>
                <w:szCs w:val="24"/>
              </w:rPr>
              <w:t>6.123.547</w:t>
            </w:r>
          </w:p>
        </w:tc>
        <w:tc>
          <w:tcPr>
            <w:tcW w:w="1559" w:type="dxa"/>
          </w:tcPr>
          <w:p w14:paraId="5B306168" w14:textId="77777777" w:rsidR="00BA696B" w:rsidRPr="00F63B80" w:rsidRDefault="00BA696B" w:rsidP="00F40458">
            <w:pPr>
              <w:jc w:val="both"/>
              <w:rPr>
                <w:sz w:val="24"/>
                <w:szCs w:val="24"/>
              </w:rPr>
            </w:pPr>
            <w:r w:rsidRPr="00F63B80">
              <w:rPr>
                <w:sz w:val="24"/>
                <w:szCs w:val="24"/>
              </w:rPr>
              <w:t xml:space="preserve">forint   </w:t>
            </w:r>
          </w:p>
        </w:tc>
        <w:tc>
          <w:tcPr>
            <w:tcW w:w="4659" w:type="dxa"/>
          </w:tcPr>
          <w:p w14:paraId="6A15B037" w14:textId="77777777" w:rsidR="00BA696B" w:rsidRPr="00F63B80" w:rsidRDefault="00BA696B" w:rsidP="00F40458">
            <w:pPr>
              <w:jc w:val="both"/>
              <w:rPr>
                <w:sz w:val="24"/>
                <w:szCs w:val="24"/>
              </w:rPr>
            </w:pPr>
            <w:r w:rsidRPr="00F63B80">
              <w:rPr>
                <w:sz w:val="24"/>
                <w:szCs w:val="24"/>
              </w:rPr>
              <w:t>teljesített költségvetési bevétellel,</w:t>
            </w:r>
          </w:p>
        </w:tc>
      </w:tr>
      <w:tr w:rsidR="00BA696B" w:rsidRPr="00F63B80" w14:paraId="447013B7" w14:textId="77777777" w:rsidTr="00F40458">
        <w:trPr>
          <w:cantSplit/>
        </w:trPr>
        <w:tc>
          <w:tcPr>
            <w:tcW w:w="2056" w:type="dxa"/>
          </w:tcPr>
          <w:p w14:paraId="341F5377" w14:textId="77777777" w:rsidR="00BA696B" w:rsidRPr="00F63B80" w:rsidRDefault="00BA696B" w:rsidP="00F40458">
            <w:pPr>
              <w:jc w:val="right"/>
              <w:rPr>
                <w:sz w:val="24"/>
                <w:szCs w:val="24"/>
              </w:rPr>
            </w:pPr>
            <w:r w:rsidRPr="00F63B80">
              <w:rPr>
                <w:sz w:val="24"/>
                <w:szCs w:val="24"/>
              </w:rPr>
              <w:t>5.845.045</w:t>
            </w:r>
          </w:p>
        </w:tc>
        <w:tc>
          <w:tcPr>
            <w:tcW w:w="1559" w:type="dxa"/>
          </w:tcPr>
          <w:p w14:paraId="30D1DC71" w14:textId="77777777" w:rsidR="00BA696B" w:rsidRPr="00F63B80" w:rsidRDefault="00BA696B" w:rsidP="00F40458">
            <w:pPr>
              <w:jc w:val="both"/>
              <w:rPr>
                <w:sz w:val="24"/>
                <w:szCs w:val="24"/>
              </w:rPr>
            </w:pPr>
            <w:r w:rsidRPr="00F63B80">
              <w:rPr>
                <w:sz w:val="24"/>
                <w:szCs w:val="24"/>
              </w:rPr>
              <w:t>forint</w:t>
            </w:r>
          </w:p>
        </w:tc>
        <w:tc>
          <w:tcPr>
            <w:tcW w:w="4659" w:type="dxa"/>
          </w:tcPr>
          <w:p w14:paraId="7E029737" w14:textId="77777777" w:rsidR="00BA696B" w:rsidRPr="00F63B80" w:rsidRDefault="00BA696B" w:rsidP="00F40458">
            <w:pPr>
              <w:jc w:val="both"/>
              <w:rPr>
                <w:sz w:val="24"/>
                <w:szCs w:val="24"/>
              </w:rPr>
            </w:pPr>
            <w:r w:rsidRPr="00F63B80">
              <w:rPr>
                <w:sz w:val="24"/>
                <w:szCs w:val="24"/>
              </w:rPr>
              <w:t>teljesített költségvetési kiadással,</w:t>
            </w:r>
          </w:p>
        </w:tc>
      </w:tr>
      <w:tr w:rsidR="00BA696B" w:rsidRPr="00F63B80" w14:paraId="6215FD89" w14:textId="77777777" w:rsidTr="00F40458">
        <w:trPr>
          <w:cantSplit/>
        </w:trPr>
        <w:tc>
          <w:tcPr>
            <w:tcW w:w="2056" w:type="dxa"/>
          </w:tcPr>
          <w:p w14:paraId="1AB11B57" w14:textId="77777777" w:rsidR="00BA696B" w:rsidRPr="00F63B80" w:rsidRDefault="00BA696B" w:rsidP="00F40458">
            <w:pPr>
              <w:jc w:val="center"/>
              <w:rPr>
                <w:sz w:val="24"/>
                <w:szCs w:val="24"/>
              </w:rPr>
            </w:pPr>
            <w:r w:rsidRPr="00F63B80">
              <w:rPr>
                <w:sz w:val="24"/>
                <w:szCs w:val="24"/>
              </w:rPr>
              <w:t xml:space="preserve">                  145.894</w:t>
            </w:r>
          </w:p>
        </w:tc>
        <w:tc>
          <w:tcPr>
            <w:tcW w:w="1559" w:type="dxa"/>
          </w:tcPr>
          <w:p w14:paraId="17729380" w14:textId="77777777" w:rsidR="00BA696B" w:rsidRPr="00F63B80" w:rsidRDefault="00BA696B" w:rsidP="00F40458">
            <w:pPr>
              <w:jc w:val="both"/>
              <w:rPr>
                <w:sz w:val="24"/>
                <w:szCs w:val="24"/>
              </w:rPr>
            </w:pPr>
            <w:r w:rsidRPr="00F63B80">
              <w:rPr>
                <w:sz w:val="24"/>
                <w:szCs w:val="24"/>
              </w:rPr>
              <w:t>forint</w:t>
            </w:r>
          </w:p>
        </w:tc>
        <w:tc>
          <w:tcPr>
            <w:tcW w:w="4659" w:type="dxa"/>
          </w:tcPr>
          <w:p w14:paraId="21916680" w14:textId="77777777" w:rsidR="00BA696B" w:rsidRPr="00F63B80" w:rsidRDefault="00BA696B" w:rsidP="00F40458">
            <w:pPr>
              <w:jc w:val="both"/>
              <w:rPr>
                <w:sz w:val="24"/>
                <w:szCs w:val="24"/>
              </w:rPr>
            </w:pPr>
            <w:r w:rsidRPr="00F63B80">
              <w:rPr>
                <w:sz w:val="24"/>
                <w:szCs w:val="24"/>
              </w:rPr>
              <w:t>teljesített finanszírozási bevétellel,</w:t>
            </w:r>
          </w:p>
        </w:tc>
      </w:tr>
      <w:tr w:rsidR="00BA696B" w:rsidRPr="00F63B80" w14:paraId="23C32134" w14:textId="77777777" w:rsidTr="00F40458">
        <w:trPr>
          <w:cantSplit/>
        </w:trPr>
        <w:tc>
          <w:tcPr>
            <w:tcW w:w="2056" w:type="dxa"/>
          </w:tcPr>
          <w:p w14:paraId="00AC6417" w14:textId="77777777" w:rsidR="00BA696B" w:rsidRPr="00F63B80" w:rsidRDefault="00BA696B" w:rsidP="00F40458">
            <w:pPr>
              <w:jc w:val="right"/>
              <w:rPr>
                <w:sz w:val="24"/>
                <w:szCs w:val="24"/>
              </w:rPr>
            </w:pPr>
            <w:r w:rsidRPr="00F63B80">
              <w:rPr>
                <w:sz w:val="24"/>
                <w:szCs w:val="24"/>
              </w:rPr>
              <w:t>424.396</w:t>
            </w:r>
          </w:p>
        </w:tc>
        <w:tc>
          <w:tcPr>
            <w:tcW w:w="1559" w:type="dxa"/>
          </w:tcPr>
          <w:p w14:paraId="7088685F" w14:textId="77777777" w:rsidR="00BA696B" w:rsidRPr="00F63B80" w:rsidRDefault="00BA696B" w:rsidP="00F40458">
            <w:pPr>
              <w:jc w:val="both"/>
              <w:rPr>
                <w:sz w:val="24"/>
                <w:szCs w:val="24"/>
              </w:rPr>
            </w:pPr>
            <w:r w:rsidRPr="00F63B80">
              <w:rPr>
                <w:sz w:val="24"/>
                <w:szCs w:val="24"/>
              </w:rPr>
              <w:t>forint</w:t>
            </w:r>
          </w:p>
        </w:tc>
        <w:tc>
          <w:tcPr>
            <w:tcW w:w="4659" w:type="dxa"/>
          </w:tcPr>
          <w:p w14:paraId="3C18F02F" w14:textId="77777777" w:rsidR="00BA696B" w:rsidRPr="00F63B80" w:rsidRDefault="00BA696B" w:rsidP="00F40458">
            <w:pPr>
              <w:jc w:val="both"/>
              <w:rPr>
                <w:sz w:val="24"/>
                <w:szCs w:val="24"/>
              </w:rPr>
            </w:pPr>
            <w:r w:rsidRPr="00F63B80">
              <w:rPr>
                <w:sz w:val="24"/>
                <w:szCs w:val="24"/>
              </w:rPr>
              <w:t>maradvánnyal</w:t>
            </w:r>
          </w:p>
        </w:tc>
      </w:tr>
    </w:tbl>
    <w:p w14:paraId="0FDD9179" w14:textId="77777777" w:rsidR="00BA696B" w:rsidRPr="00F63B80" w:rsidRDefault="00BA696B" w:rsidP="00BA696B">
      <w:pPr>
        <w:ind w:firstLine="420"/>
        <w:jc w:val="both"/>
        <w:rPr>
          <w:sz w:val="24"/>
          <w:szCs w:val="24"/>
        </w:rPr>
      </w:pPr>
      <w:r w:rsidRPr="00F63B80">
        <w:rPr>
          <w:sz w:val="24"/>
          <w:szCs w:val="24"/>
        </w:rPr>
        <w:t>állapítja meg.</w:t>
      </w:r>
    </w:p>
    <w:p w14:paraId="422290AB" w14:textId="77777777" w:rsidR="00BA696B" w:rsidRPr="00F63B80" w:rsidRDefault="00BA696B" w:rsidP="00BA696B">
      <w:pPr>
        <w:jc w:val="both"/>
        <w:rPr>
          <w:sz w:val="24"/>
          <w:szCs w:val="24"/>
        </w:rPr>
      </w:pPr>
    </w:p>
    <w:p w14:paraId="4314D56D" w14:textId="77777777" w:rsidR="00BA696B" w:rsidRPr="00F63B80" w:rsidRDefault="00BA696B" w:rsidP="00BA696B">
      <w:pPr>
        <w:pStyle w:val="Listaszerbekezds"/>
        <w:numPr>
          <w:ilvl w:val="0"/>
          <w:numId w:val="66"/>
        </w:numPr>
        <w:contextualSpacing/>
        <w:jc w:val="both"/>
        <w:rPr>
          <w:sz w:val="24"/>
          <w:szCs w:val="24"/>
        </w:rPr>
      </w:pPr>
      <w:r w:rsidRPr="00F63B80">
        <w:rPr>
          <w:sz w:val="24"/>
          <w:szCs w:val="24"/>
        </w:rPr>
        <w:t>A Képviselő-testület az előirányzat-felhasználási terv teljesítését a 3. mellékletben, a költségvetés végrehajtásának összevont mérlegét az 1. mellékletben foglaltak szerint jóváhagyja.</w:t>
      </w:r>
    </w:p>
    <w:p w14:paraId="114C8041" w14:textId="77777777" w:rsidR="00BA696B" w:rsidRPr="00F63B80" w:rsidRDefault="00BA696B" w:rsidP="00BA696B">
      <w:pPr>
        <w:pStyle w:val="Listaszerbekezds"/>
        <w:ind w:left="420"/>
        <w:jc w:val="both"/>
        <w:rPr>
          <w:sz w:val="24"/>
          <w:szCs w:val="24"/>
        </w:rPr>
      </w:pPr>
    </w:p>
    <w:p w14:paraId="3EE1064B" w14:textId="77777777" w:rsidR="00BA696B" w:rsidRPr="000D79AD" w:rsidRDefault="00BA696B" w:rsidP="00BA696B">
      <w:pPr>
        <w:pStyle w:val="Listaszerbekezds"/>
        <w:numPr>
          <w:ilvl w:val="0"/>
          <w:numId w:val="66"/>
        </w:numPr>
        <w:contextualSpacing/>
        <w:jc w:val="both"/>
        <w:rPr>
          <w:sz w:val="24"/>
          <w:szCs w:val="24"/>
        </w:rPr>
      </w:pPr>
      <w:r w:rsidRPr="000D79AD">
        <w:rPr>
          <w:sz w:val="24"/>
          <w:szCs w:val="24"/>
        </w:rPr>
        <w:t xml:space="preserve">A Nemzetiségi Önkormányzat nem nyújtott közvetett támogatásokat. </w:t>
      </w:r>
    </w:p>
    <w:p w14:paraId="59BB4C6D" w14:textId="77777777" w:rsidR="00BA696B" w:rsidRPr="000D79AD" w:rsidRDefault="00BA696B" w:rsidP="00BA696B">
      <w:pPr>
        <w:pStyle w:val="Listaszerbekezds"/>
        <w:rPr>
          <w:sz w:val="24"/>
          <w:szCs w:val="24"/>
        </w:rPr>
      </w:pPr>
    </w:p>
    <w:p w14:paraId="016FE1FF" w14:textId="77777777" w:rsidR="00BA696B" w:rsidRPr="000D79AD" w:rsidRDefault="00BA696B" w:rsidP="00BA696B">
      <w:pPr>
        <w:pStyle w:val="Listaszerbekezds"/>
        <w:numPr>
          <w:ilvl w:val="0"/>
          <w:numId w:val="66"/>
        </w:numPr>
        <w:contextualSpacing/>
        <w:jc w:val="both"/>
        <w:rPr>
          <w:sz w:val="24"/>
          <w:szCs w:val="24"/>
        </w:rPr>
      </w:pPr>
      <w:r w:rsidRPr="000D79AD">
        <w:rPr>
          <w:sz w:val="24"/>
          <w:szCs w:val="24"/>
        </w:rPr>
        <w:t>A Nemzetiségi Önkormányzat tulajdonában nincs gazdálkodó szervezet.</w:t>
      </w:r>
    </w:p>
    <w:p w14:paraId="3C3D926F" w14:textId="77777777" w:rsidR="00BA696B" w:rsidRPr="000D79AD" w:rsidRDefault="00BA696B" w:rsidP="00BA696B">
      <w:pPr>
        <w:pStyle w:val="Listaszerbekezds"/>
        <w:rPr>
          <w:sz w:val="24"/>
          <w:szCs w:val="24"/>
        </w:rPr>
      </w:pPr>
    </w:p>
    <w:p w14:paraId="212778E8" w14:textId="77777777" w:rsidR="00BA696B" w:rsidRPr="000D79AD" w:rsidRDefault="00BA696B" w:rsidP="00BA696B">
      <w:pPr>
        <w:pStyle w:val="Listaszerbekezds"/>
        <w:numPr>
          <w:ilvl w:val="0"/>
          <w:numId w:val="66"/>
        </w:numPr>
        <w:tabs>
          <w:tab w:val="left" w:pos="180"/>
        </w:tabs>
        <w:contextualSpacing/>
        <w:jc w:val="both"/>
        <w:rPr>
          <w:bCs/>
          <w:iCs/>
          <w:sz w:val="24"/>
          <w:szCs w:val="24"/>
        </w:rPr>
      </w:pPr>
      <w:r w:rsidRPr="000D79AD">
        <w:rPr>
          <w:sz w:val="24"/>
          <w:szCs w:val="24"/>
        </w:rPr>
        <w:t xml:space="preserve">A </w:t>
      </w:r>
      <w:r w:rsidRPr="000D79AD">
        <w:rPr>
          <w:bCs/>
          <w:iCs/>
          <w:sz w:val="24"/>
          <w:szCs w:val="24"/>
        </w:rPr>
        <w:t xml:space="preserve">Nemzetiségi </w:t>
      </w:r>
      <w:r w:rsidRPr="000D79AD">
        <w:rPr>
          <w:sz w:val="24"/>
          <w:szCs w:val="24"/>
        </w:rPr>
        <w:t xml:space="preserve">Önkormányzatnak nincs hitele és nyújtott kölcsön állománya. </w:t>
      </w:r>
    </w:p>
    <w:p w14:paraId="02560D4A" w14:textId="77777777" w:rsidR="00BA696B" w:rsidRPr="007218D7" w:rsidRDefault="00BA696B" w:rsidP="00BA696B">
      <w:pPr>
        <w:jc w:val="both"/>
        <w:rPr>
          <w:sz w:val="24"/>
          <w:szCs w:val="24"/>
        </w:rPr>
      </w:pPr>
    </w:p>
    <w:p w14:paraId="3A487B6B" w14:textId="77777777" w:rsidR="00BA696B" w:rsidRPr="007218D7" w:rsidRDefault="00BA696B" w:rsidP="00BA696B">
      <w:pPr>
        <w:pStyle w:val="Listaszerbekezds"/>
        <w:numPr>
          <w:ilvl w:val="0"/>
          <w:numId w:val="66"/>
        </w:numPr>
        <w:contextualSpacing/>
        <w:jc w:val="both"/>
        <w:rPr>
          <w:sz w:val="24"/>
          <w:szCs w:val="24"/>
        </w:rPr>
      </w:pPr>
      <w:r w:rsidRPr="007218D7">
        <w:rPr>
          <w:sz w:val="24"/>
          <w:szCs w:val="24"/>
        </w:rPr>
        <w:t>A Képviselő-testület a Nemzetiségi Önkormányzat</w:t>
      </w:r>
    </w:p>
    <w:p w14:paraId="09B37FCF" w14:textId="77777777" w:rsidR="00BA696B" w:rsidRPr="007218D7" w:rsidRDefault="00BA696B" w:rsidP="00BA696B">
      <w:pPr>
        <w:jc w:val="both"/>
        <w:rPr>
          <w:sz w:val="24"/>
          <w:szCs w:val="24"/>
        </w:rPr>
      </w:pPr>
    </w:p>
    <w:p w14:paraId="463ADAB3"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vagyonkimutatását a könyvviteli mérlegben szereplő adatok alapján; az eszközök értékvesztésének alakulását; a pénzeszközök változásának bemutatását a 4. mellékletben,</w:t>
      </w:r>
    </w:p>
    <w:p w14:paraId="5AE4EF33"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maradványkimutatását az 5. mellékletben,</w:t>
      </w:r>
    </w:p>
    <w:p w14:paraId="1BB96021"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 xml:space="preserve">a többéves kihatással járó döntések számszerűsítését, évenkénti bontásban, szöveges indoklással és a Magyarország gazdasági stabilitásáról szóló 2011. évi CXCIV. törvény 8.§ </w:t>
      </w:r>
      <w:r w:rsidRPr="007218D7">
        <w:rPr>
          <w:sz w:val="24"/>
          <w:szCs w:val="24"/>
        </w:rPr>
        <w:lastRenderedPageBreak/>
        <w:t>(2) bekezdése szerinti adósságot keletkeztető ügyleteit és kezességvállalásait, valamint saját bevételeket a 6. mellékletben,</w:t>
      </w:r>
    </w:p>
    <w:p w14:paraId="31A99B58"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 xml:space="preserve">az </w:t>
      </w:r>
      <w:r w:rsidRPr="007218D7">
        <w:rPr>
          <w:bCs/>
          <w:sz w:val="24"/>
          <w:szCs w:val="24"/>
        </w:rPr>
        <w:t xml:space="preserve">adósságot keletkeztető fejlesztési céljait a </w:t>
      </w:r>
      <w:r w:rsidRPr="007218D7">
        <w:rPr>
          <w:sz w:val="24"/>
          <w:szCs w:val="24"/>
        </w:rPr>
        <w:t>7. mellékletben,</w:t>
      </w:r>
    </w:p>
    <w:p w14:paraId="52B95223"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az eredménykimutatását a 8. mellékletben,</w:t>
      </w:r>
    </w:p>
    <w:p w14:paraId="2A90FA62"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vagyonleltárát a 9. mellékletben,</w:t>
      </w:r>
    </w:p>
    <w:p w14:paraId="16E24A23"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2025. évet követő három év tervezett bevételi előirányzatainak és kiadási előirányzatainak keretszámait a 10. mellékletben</w:t>
      </w:r>
    </w:p>
    <w:p w14:paraId="0242CD9A"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az immateriális javak, tárgyi eszközök, koncesszióba, vagyonkezelésbe adott eszközök állományának alakulását a 11. mellékletben</w:t>
      </w:r>
    </w:p>
    <w:p w14:paraId="504FEDF8" w14:textId="5E38D4A8" w:rsidR="00BA696B" w:rsidRPr="00014894" w:rsidRDefault="00BA696B" w:rsidP="00014894">
      <w:pPr>
        <w:pStyle w:val="Listaszerbekezds"/>
        <w:numPr>
          <w:ilvl w:val="0"/>
          <w:numId w:val="67"/>
        </w:numPr>
        <w:spacing w:after="160" w:line="259" w:lineRule="auto"/>
        <w:contextualSpacing/>
        <w:jc w:val="both"/>
        <w:rPr>
          <w:sz w:val="24"/>
          <w:szCs w:val="24"/>
        </w:rPr>
      </w:pPr>
      <w:r w:rsidRPr="007218D7">
        <w:rPr>
          <w:sz w:val="24"/>
          <w:szCs w:val="24"/>
        </w:rPr>
        <w:t>a támogatással megvalósuló tervezett programjait, projektjeit, illetve ilyen projektekhez történő hozzájárulásait a 12. mellékletben</w:t>
      </w:r>
    </w:p>
    <w:p w14:paraId="4F0BB187" w14:textId="58794F5D" w:rsidR="00BA696B" w:rsidRPr="00BA696B" w:rsidRDefault="00BA696B" w:rsidP="00BA696B">
      <w:pPr>
        <w:ind w:left="420"/>
        <w:jc w:val="both"/>
        <w:rPr>
          <w:sz w:val="24"/>
          <w:szCs w:val="24"/>
        </w:rPr>
      </w:pPr>
      <w:r w:rsidRPr="000D79AD">
        <w:rPr>
          <w:sz w:val="24"/>
          <w:szCs w:val="24"/>
        </w:rPr>
        <w:t>foglaltaknak megfelelően fogadja el.</w:t>
      </w:r>
    </w:p>
    <w:p w14:paraId="0EA65F0A" w14:textId="77777777" w:rsidR="00BA696B" w:rsidRPr="000D79AD" w:rsidRDefault="00BA696B" w:rsidP="00BA696B">
      <w:pPr>
        <w:jc w:val="both"/>
        <w:rPr>
          <w:sz w:val="22"/>
          <w:szCs w:val="22"/>
        </w:rPr>
      </w:pPr>
    </w:p>
    <w:p w14:paraId="1F98B1B1" w14:textId="77777777" w:rsidR="00BA696B" w:rsidRPr="000D79AD" w:rsidRDefault="00BA696B" w:rsidP="00BA696B">
      <w:pPr>
        <w:rPr>
          <w:sz w:val="22"/>
          <w:szCs w:val="22"/>
        </w:rPr>
      </w:pPr>
      <w:r w:rsidRPr="000D79AD">
        <w:rPr>
          <w:b/>
          <w:bCs/>
          <w:sz w:val="22"/>
          <w:szCs w:val="22"/>
          <w:u w:val="single"/>
        </w:rPr>
        <w:t>Felelős:</w:t>
      </w:r>
      <w:r w:rsidRPr="000D79AD">
        <w:rPr>
          <w:sz w:val="22"/>
          <w:szCs w:val="22"/>
        </w:rPr>
        <w:t xml:space="preserve">      a testület elnöke</w:t>
      </w:r>
    </w:p>
    <w:p w14:paraId="3FE58979" w14:textId="77777777" w:rsidR="00BA696B" w:rsidRPr="000D79AD" w:rsidRDefault="00BA696B" w:rsidP="00BA696B">
      <w:pPr>
        <w:rPr>
          <w:sz w:val="22"/>
          <w:szCs w:val="22"/>
        </w:rPr>
      </w:pPr>
      <w:r w:rsidRPr="000D79AD">
        <w:rPr>
          <w:b/>
          <w:bCs/>
          <w:sz w:val="22"/>
          <w:szCs w:val="22"/>
          <w:u w:val="single"/>
        </w:rPr>
        <w:t>Határidő:</w:t>
      </w:r>
      <w:r w:rsidRPr="000D79AD">
        <w:rPr>
          <w:sz w:val="22"/>
          <w:szCs w:val="22"/>
        </w:rPr>
        <w:t xml:space="preserve">   azonnal</w:t>
      </w:r>
    </w:p>
    <w:p w14:paraId="4AF002D6" w14:textId="77777777" w:rsidR="002F34D5" w:rsidRPr="00297FFB" w:rsidRDefault="002F34D5" w:rsidP="002F34D5">
      <w:pPr>
        <w:jc w:val="both"/>
        <w:rPr>
          <w:rFonts w:eastAsia="Calibri"/>
          <w:sz w:val="22"/>
          <w:szCs w:val="22"/>
          <w:lang w:eastAsia="en-US"/>
        </w:rPr>
      </w:pPr>
    </w:p>
    <w:p w14:paraId="74A9B4DD" w14:textId="6AC0ECB0" w:rsidR="002F34D5" w:rsidRDefault="002F34D5" w:rsidP="002F34D5">
      <w:pPr>
        <w:jc w:val="both"/>
        <w:rPr>
          <w:sz w:val="22"/>
        </w:rPr>
      </w:pPr>
      <w:r w:rsidRPr="00297FFB">
        <w:rPr>
          <w:sz w:val="22"/>
        </w:rPr>
        <w:t xml:space="preserve">A testület megtárgyalta </w:t>
      </w:r>
      <w:r>
        <w:rPr>
          <w:sz w:val="22"/>
          <w:szCs w:val="22"/>
        </w:rPr>
        <w:t xml:space="preserve">Kincses Mihályné </w:t>
      </w:r>
      <w:r w:rsidRPr="00297FFB">
        <w:rPr>
          <w:sz w:val="22"/>
        </w:rPr>
        <w:t xml:space="preserve">elnök által megfogalmazottakat </w:t>
      </w:r>
      <w:r w:rsidR="00B54942">
        <w:rPr>
          <w:sz w:val="22"/>
        </w:rPr>
        <w:t>3</w:t>
      </w:r>
      <w:r w:rsidRPr="00297FFB">
        <w:rPr>
          <w:sz w:val="22"/>
        </w:rPr>
        <w:t xml:space="preserve"> „igen” szavazattal az alábbi határozatot hozta:</w:t>
      </w:r>
    </w:p>
    <w:p w14:paraId="2D8C7C6B" w14:textId="77777777" w:rsidR="002F34D5" w:rsidRDefault="002F34D5" w:rsidP="002F34D5">
      <w:pPr>
        <w:jc w:val="both"/>
        <w:rPr>
          <w:sz w:val="22"/>
        </w:rPr>
      </w:pPr>
    </w:p>
    <w:p w14:paraId="018DF1B6" w14:textId="7AAD3548" w:rsidR="002F34D5" w:rsidRPr="00297FFB" w:rsidRDefault="00B54942" w:rsidP="002F34D5">
      <w:pPr>
        <w:ind w:right="150"/>
        <w:jc w:val="both"/>
        <w:rPr>
          <w:b/>
          <w:sz w:val="22"/>
          <w:szCs w:val="22"/>
          <w:u w:val="single"/>
        </w:rPr>
      </w:pPr>
      <w:r>
        <w:rPr>
          <w:b/>
          <w:sz w:val="22"/>
          <w:szCs w:val="22"/>
          <w:u w:val="single"/>
        </w:rPr>
        <w:t>14</w:t>
      </w:r>
      <w:r w:rsidR="002F34D5">
        <w:rPr>
          <w:b/>
          <w:sz w:val="22"/>
          <w:szCs w:val="22"/>
          <w:u w:val="single"/>
        </w:rPr>
        <w:t>/202</w:t>
      </w:r>
      <w:r>
        <w:rPr>
          <w:b/>
          <w:sz w:val="22"/>
          <w:szCs w:val="22"/>
          <w:u w:val="single"/>
        </w:rPr>
        <w:t>6</w:t>
      </w:r>
      <w:r w:rsidR="002F34D5" w:rsidRPr="00297FFB">
        <w:rPr>
          <w:b/>
          <w:sz w:val="22"/>
          <w:szCs w:val="22"/>
          <w:u w:val="single"/>
        </w:rPr>
        <w:t>. sz.</w:t>
      </w:r>
      <w:r w:rsidR="002F34D5">
        <w:rPr>
          <w:b/>
          <w:sz w:val="22"/>
          <w:szCs w:val="22"/>
          <w:u w:val="single"/>
        </w:rPr>
        <w:t xml:space="preserve"> Német</w:t>
      </w:r>
      <w:r w:rsidR="002F34D5" w:rsidRPr="00297FFB">
        <w:rPr>
          <w:b/>
          <w:sz w:val="22"/>
          <w:szCs w:val="22"/>
          <w:u w:val="single"/>
        </w:rPr>
        <w:t xml:space="preserve"> Nemzetiségi Önk. határozat</w:t>
      </w:r>
    </w:p>
    <w:p w14:paraId="3D7E889E" w14:textId="77777777" w:rsidR="002F34D5" w:rsidRPr="00297FFB" w:rsidRDefault="002F34D5" w:rsidP="002F34D5">
      <w:pPr>
        <w:ind w:right="150"/>
        <w:jc w:val="both"/>
        <w:rPr>
          <w:b/>
          <w:sz w:val="22"/>
          <w:szCs w:val="22"/>
          <w:u w:val="single"/>
        </w:rPr>
      </w:pPr>
    </w:p>
    <w:p w14:paraId="3A4BE367" w14:textId="77777777" w:rsidR="002F34D5" w:rsidRDefault="002F34D5" w:rsidP="002F34D5">
      <w:pPr>
        <w:ind w:right="150"/>
        <w:jc w:val="center"/>
        <w:rPr>
          <w:b/>
          <w:sz w:val="22"/>
          <w:szCs w:val="22"/>
        </w:rPr>
      </w:pPr>
      <w:r w:rsidRPr="00297FFB">
        <w:rPr>
          <w:b/>
          <w:sz w:val="22"/>
          <w:szCs w:val="22"/>
        </w:rPr>
        <w:t>H A T Á R O Z A T</w:t>
      </w:r>
    </w:p>
    <w:p w14:paraId="67D45A70" w14:textId="77777777" w:rsidR="00BA696B" w:rsidRPr="00F63B80" w:rsidRDefault="00BA696B" w:rsidP="00BA696B">
      <w:pPr>
        <w:jc w:val="both"/>
        <w:rPr>
          <w:sz w:val="22"/>
          <w:szCs w:val="22"/>
        </w:rPr>
      </w:pPr>
    </w:p>
    <w:p w14:paraId="589E6BAE" w14:textId="77777777" w:rsidR="00BA696B" w:rsidRPr="00F63B80" w:rsidRDefault="00BA696B" w:rsidP="00D64850">
      <w:pPr>
        <w:pStyle w:val="Listaszerbekezds"/>
        <w:numPr>
          <w:ilvl w:val="0"/>
          <w:numId w:val="72"/>
        </w:numPr>
        <w:contextualSpacing/>
        <w:jc w:val="both"/>
        <w:rPr>
          <w:sz w:val="24"/>
          <w:szCs w:val="24"/>
        </w:rPr>
      </w:pPr>
      <w:r w:rsidRPr="00F63B80">
        <w:rPr>
          <w:sz w:val="24"/>
          <w:szCs w:val="24"/>
        </w:rPr>
        <w:t>A Képviselő-testület Kiskőrös Város Német Nemzetiségi Önkormányzata 2025. évi zárszámadását</w:t>
      </w:r>
    </w:p>
    <w:p w14:paraId="5095C8C1" w14:textId="77777777" w:rsidR="00BA696B" w:rsidRPr="00F63B80" w:rsidRDefault="00BA696B" w:rsidP="00BA696B">
      <w:pPr>
        <w:jc w:val="both"/>
        <w:rPr>
          <w:sz w:val="24"/>
          <w:szCs w:val="24"/>
        </w:rPr>
      </w:pPr>
    </w:p>
    <w:tbl>
      <w:tblPr>
        <w:tblW w:w="8274" w:type="dxa"/>
        <w:tblInd w:w="496" w:type="dxa"/>
        <w:tblLayout w:type="fixed"/>
        <w:tblCellMar>
          <w:left w:w="70" w:type="dxa"/>
          <w:right w:w="70" w:type="dxa"/>
        </w:tblCellMar>
        <w:tblLook w:val="0000" w:firstRow="0" w:lastRow="0" w:firstColumn="0" w:lastColumn="0" w:noHBand="0" w:noVBand="0"/>
      </w:tblPr>
      <w:tblGrid>
        <w:gridCol w:w="2056"/>
        <w:gridCol w:w="1559"/>
        <w:gridCol w:w="4659"/>
      </w:tblGrid>
      <w:tr w:rsidR="00BA696B" w:rsidRPr="00F63B80" w14:paraId="4C341C13" w14:textId="77777777" w:rsidTr="00F40458">
        <w:trPr>
          <w:cantSplit/>
        </w:trPr>
        <w:tc>
          <w:tcPr>
            <w:tcW w:w="2056" w:type="dxa"/>
          </w:tcPr>
          <w:p w14:paraId="1D436616" w14:textId="77777777" w:rsidR="00BA696B" w:rsidRPr="00F63B80" w:rsidRDefault="00BA696B" w:rsidP="00F40458">
            <w:pPr>
              <w:jc w:val="right"/>
              <w:rPr>
                <w:sz w:val="24"/>
                <w:szCs w:val="24"/>
              </w:rPr>
            </w:pPr>
            <w:r w:rsidRPr="00F63B80">
              <w:rPr>
                <w:sz w:val="24"/>
                <w:szCs w:val="24"/>
              </w:rPr>
              <w:t>6.123.547</w:t>
            </w:r>
          </w:p>
        </w:tc>
        <w:tc>
          <w:tcPr>
            <w:tcW w:w="1559" w:type="dxa"/>
          </w:tcPr>
          <w:p w14:paraId="3DB028E4" w14:textId="77777777" w:rsidR="00BA696B" w:rsidRPr="00F63B80" w:rsidRDefault="00BA696B" w:rsidP="00F40458">
            <w:pPr>
              <w:jc w:val="both"/>
              <w:rPr>
                <w:sz w:val="24"/>
                <w:szCs w:val="24"/>
              </w:rPr>
            </w:pPr>
            <w:r w:rsidRPr="00F63B80">
              <w:rPr>
                <w:sz w:val="24"/>
                <w:szCs w:val="24"/>
              </w:rPr>
              <w:t xml:space="preserve">forint   </w:t>
            </w:r>
          </w:p>
        </w:tc>
        <w:tc>
          <w:tcPr>
            <w:tcW w:w="4659" w:type="dxa"/>
          </w:tcPr>
          <w:p w14:paraId="2A1D96EF" w14:textId="77777777" w:rsidR="00BA696B" w:rsidRPr="00F63B80" w:rsidRDefault="00BA696B" w:rsidP="00F40458">
            <w:pPr>
              <w:jc w:val="both"/>
              <w:rPr>
                <w:sz w:val="24"/>
                <w:szCs w:val="24"/>
              </w:rPr>
            </w:pPr>
            <w:r w:rsidRPr="00F63B80">
              <w:rPr>
                <w:sz w:val="24"/>
                <w:szCs w:val="24"/>
              </w:rPr>
              <w:t>teljesített költségvetési bevétellel,</w:t>
            </w:r>
          </w:p>
        </w:tc>
      </w:tr>
      <w:tr w:rsidR="00BA696B" w:rsidRPr="00F63B80" w14:paraId="53F8917F" w14:textId="77777777" w:rsidTr="00F40458">
        <w:trPr>
          <w:cantSplit/>
        </w:trPr>
        <w:tc>
          <w:tcPr>
            <w:tcW w:w="2056" w:type="dxa"/>
          </w:tcPr>
          <w:p w14:paraId="0625E929" w14:textId="77777777" w:rsidR="00BA696B" w:rsidRPr="00F63B80" w:rsidRDefault="00BA696B" w:rsidP="00F40458">
            <w:pPr>
              <w:jc w:val="right"/>
              <w:rPr>
                <w:sz w:val="24"/>
                <w:szCs w:val="24"/>
              </w:rPr>
            </w:pPr>
            <w:r w:rsidRPr="00F63B80">
              <w:rPr>
                <w:sz w:val="24"/>
                <w:szCs w:val="24"/>
              </w:rPr>
              <w:t>5.845.045</w:t>
            </w:r>
          </w:p>
        </w:tc>
        <w:tc>
          <w:tcPr>
            <w:tcW w:w="1559" w:type="dxa"/>
          </w:tcPr>
          <w:p w14:paraId="776E7EB7" w14:textId="77777777" w:rsidR="00BA696B" w:rsidRPr="00F63B80" w:rsidRDefault="00BA696B" w:rsidP="00F40458">
            <w:pPr>
              <w:jc w:val="both"/>
              <w:rPr>
                <w:sz w:val="24"/>
                <w:szCs w:val="24"/>
              </w:rPr>
            </w:pPr>
            <w:r w:rsidRPr="00F63B80">
              <w:rPr>
                <w:sz w:val="24"/>
                <w:szCs w:val="24"/>
              </w:rPr>
              <w:t>forint</w:t>
            </w:r>
          </w:p>
        </w:tc>
        <w:tc>
          <w:tcPr>
            <w:tcW w:w="4659" w:type="dxa"/>
          </w:tcPr>
          <w:p w14:paraId="650034DB" w14:textId="77777777" w:rsidR="00BA696B" w:rsidRPr="00F63B80" w:rsidRDefault="00BA696B" w:rsidP="00F40458">
            <w:pPr>
              <w:jc w:val="both"/>
              <w:rPr>
                <w:sz w:val="24"/>
                <w:szCs w:val="24"/>
              </w:rPr>
            </w:pPr>
            <w:r w:rsidRPr="00F63B80">
              <w:rPr>
                <w:sz w:val="24"/>
                <w:szCs w:val="24"/>
              </w:rPr>
              <w:t>teljesített költségvetési kiadással,</w:t>
            </w:r>
          </w:p>
        </w:tc>
      </w:tr>
      <w:tr w:rsidR="00BA696B" w:rsidRPr="00F63B80" w14:paraId="194B104F" w14:textId="77777777" w:rsidTr="00F40458">
        <w:trPr>
          <w:cantSplit/>
        </w:trPr>
        <w:tc>
          <w:tcPr>
            <w:tcW w:w="2056" w:type="dxa"/>
          </w:tcPr>
          <w:p w14:paraId="01F28A1C" w14:textId="77777777" w:rsidR="00BA696B" w:rsidRPr="00F63B80" w:rsidRDefault="00BA696B" w:rsidP="00F40458">
            <w:pPr>
              <w:jc w:val="center"/>
              <w:rPr>
                <w:sz w:val="24"/>
                <w:szCs w:val="24"/>
              </w:rPr>
            </w:pPr>
            <w:r w:rsidRPr="00F63B80">
              <w:rPr>
                <w:sz w:val="24"/>
                <w:szCs w:val="24"/>
              </w:rPr>
              <w:t xml:space="preserve">                  145.894</w:t>
            </w:r>
          </w:p>
        </w:tc>
        <w:tc>
          <w:tcPr>
            <w:tcW w:w="1559" w:type="dxa"/>
          </w:tcPr>
          <w:p w14:paraId="50A906E6" w14:textId="77777777" w:rsidR="00BA696B" w:rsidRPr="00F63B80" w:rsidRDefault="00BA696B" w:rsidP="00F40458">
            <w:pPr>
              <w:jc w:val="both"/>
              <w:rPr>
                <w:sz w:val="24"/>
                <w:szCs w:val="24"/>
              </w:rPr>
            </w:pPr>
            <w:r w:rsidRPr="00F63B80">
              <w:rPr>
                <w:sz w:val="24"/>
                <w:szCs w:val="24"/>
              </w:rPr>
              <w:t>forint</w:t>
            </w:r>
          </w:p>
        </w:tc>
        <w:tc>
          <w:tcPr>
            <w:tcW w:w="4659" w:type="dxa"/>
          </w:tcPr>
          <w:p w14:paraId="7F7A7E45" w14:textId="77777777" w:rsidR="00BA696B" w:rsidRPr="00F63B80" w:rsidRDefault="00BA696B" w:rsidP="00F40458">
            <w:pPr>
              <w:jc w:val="both"/>
              <w:rPr>
                <w:sz w:val="24"/>
                <w:szCs w:val="24"/>
              </w:rPr>
            </w:pPr>
            <w:r w:rsidRPr="00F63B80">
              <w:rPr>
                <w:sz w:val="24"/>
                <w:szCs w:val="24"/>
              </w:rPr>
              <w:t>teljesített finanszírozási bevétellel,</w:t>
            </w:r>
          </w:p>
        </w:tc>
      </w:tr>
      <w:tr w:rsidR="00BA696B" w:rsidRPr="00F63B80" w14:paraId="4E7ACC57" w14:textId="77777777" w:rsidTr="00F40458">
        <w:trPr>
          <w:cantSplit/>
        </w:trPr>
        <w:tc>
          <w:tcPr>
            <w:tcW w:w="2056" w:type="dxa"/>
          </w:tcPr>
          <w:p w14:paraId="6FBD6842" w14:textId="77777777" w:rsidR="00BA696B" w:rsidRPr="00F63B80" w:rsidRDefault="00BA696B" w:rsidP="00F40458">
            <w:pPr>
              <w:jc w:val="right"/>
              <w:rPr>
                <w:sz w:val="24"/>
                <w:szCs w:val="24"/>
              </w:rPr>
            </w:pPr>
            <w:r w:rsidRPr="00F63B80">
              <w:rPr>
                <w:sz w:val="24"/>
                <w:szCs w:val="24"/>
              </w:rPr>
              <w:t>424.396</w:t>
            </w:r>
          </w:p>
        </w:tc>
        <w:tc>
          <w:tcPr>
            <w:tcW w:w="1559" w:type="dxa"/>
          </w:tcPr>
          <w:p w14:paraId="5055A9B5" w14:textId="77777777" w:rsidR="00BA696B" w:rsidRPr="00F63B80" w:rsidRDefault="00BA696B" w:rsidP="00F40458">
            <w:pPr>
              <w:jc w:val="both"/>
              <w:rPr>
                <w:sz w:val="24"/>
                <w:szCs w:val="24"/>
              </w:rPr>
            </w:pPr>
            <w:r w:rsidRPr="00F63B80">
              <w:rPr>
                <w:sz w:val="24"/>
                <w:szCs w:val="24"/>
              </w:rPr>
              <w:t>forint</w:t>
            </w:r>
          </w:p>
        </w:tc>
        <w:tc>
          <w:tcPr>
            <w:tcW w:w="4659" w:type="dxa"/>
          </w:tcPr>
          <w:p w14:paraId="015C56CE" w14:textId="77777777" w:rsidR="00BA696B" w:rsidRPr="00F63B80" w:rsidRDefault="00BA696B" w:rsidP="00F40458">
            <w:pPr>
              <w:jc w:val="both"/>
              <w:rPr>
                <w:sz w:val="24"/>
                <w:szCs w:val="24"/>
              </w:rPr>
            </w:pPr>
            <w:r w:rsidRPr="00F63B80">
              <w:rPr>
                <w:sz w:val="24"/>
                <w:szCs w:val="24"/>
              </w:rPr>
              <w:t>maradvánnyal</w:t>
            </w:r>
          </w:p>
        </w:tc>
      </w:tr>
    </w:tbl>
    <w:p w14:paraId="57FE0597" w14:textId="77777777" w:rsidR="00BA696B" w:rsidRPr="00F63B80" w:rsidRDefault="00BA696B" w:rsidP="00BA696B">
      <w:pPr>
        <w:ind w:firstLine="420"/>
        <w:jc w:val="both"/>
        <w:rPr>
          <w:sz w:val="24"/>
          <w:szCs w:val="24"/>
        </w:rPr>
      </w:pPr>
      <w:r w:rsidRPr="00F63B80">
        <w:rPr>
          <w:sz w:val="24"/>
          <w:szCs w:val="24"/>
        </w:rPr>
        <w:t>állapítja meg.</w:t>
      </w:r>
    </w:p>
    <w:p w14:paraId="47294AF2" w14:textId="77777777" w:rsidR="00BA696B" w:rsidRPr="00F63B80" w:rsidRDefault="00BA696B" w:rsidP="00BA696B">
      <w:pPr>
        <w:jc w:val="both"/>
        <w:rPr>
          <w:sz w:val="24"/>
          <w:szCs w:val="24"/>
        </w:rPr>
      </w:pPr>
    </w:p>
    <w:p w14:paraId="162CFEA2" w14:textId="77777777" w:rsidR="00BA696B" w:rsidRPr="00F63B80" w:rsidRDefault="00BA696B" w:rsidP="00D64850">
      <w:pPr>
        <w:pStyle w:val="Listaszerbekezds"/>
        <w:numPr>
          <w:ilvl w:val="0"/>
          <w:numId w:val="72"/>
        </w:numPr>
        <w:contextualSpacing/>
        <w:jc w:val="both"/>
        <w:rPr>
          <w:sz w:val="24"/>
          <w:szCs w:val="24"/>
        </w:rPr>
      </w:pPr>
      <w:r w:rsidRPr="00F63B80">
        <w:rPr>
          <w:sz w:val="24"/>
          <w:szCs w:val="24"/>
        </w:rPr>
        <w:t>A Képviselő-testület az előirányzat-felhasználási terv teljesítését a 3. mellékletben, a költségvetés végrehajtásának összevont mérlegét az 1. mellékletben foglaltak szerint jóváhagyja.</w:t>
      </w:r>
    </w:p>
    <w:p w14:paraId="573142B9" w14:textId="77777777" w:rsidR="00BA696B" w:rsidRPr="00F63B80" w:rsidRDefault="00BA696B" w:rsidP="00BA696B">
      <w:pPr>
        <w:pStyle w:val="Listaszerbekezds"/>
        <w:ind w:left="420"/>
        <w:jc w:val="both"/>
        <w:rPr>
          <w:sz w:val="24"/>
          <w:szCs w:val="24"/>
        </w:rPr>
      </w:pPr>
    </w:p>
    <w:p w14:paraId="17D9A40D" w14:textId="77777777" w:rsidR="00BA696B" w:rsidRPr="000D79AD" w:rsidRDefault="00BA696B" w:rsidP="00D64850">
      <w:pPr>
        <w:pStyle w:val="Listaszerbekezds"/>
        <w:numPr>
          <w:ilvl w:val="0"/>
          <w:numId w:val="72"/>
        </w:numPr>
        <w:contextualSpacing/>
        <w:jc w:val="both"/>
        <w:rPr>
          <w:sz w:val="24"/>
          <w:szCs w:val="24"/>
        </w:rPr>
      </w:pPr>
      <w:r w:rsidRPr="000D79AD">
        <w:rPr>
          <w:sz w:val="24"/>
          <w:szCs w:val="24"/>
        </w:rPr>
        <w:t xml:space="preserve">A Nemzetiségi Önkormányzat nem nyújtott közvetett támogatásokat. </w:t>
      </w:r>
    </w:p>
    <w:p w14:paraId="13774F55" w14:textId="77777777" w:rsidR="00BA696B" w:rsidRPr="000D79AD" w:rsidRDefault="00BA696B" w:rsidP="00BA696B">
      <w:pPr>
        <w:pStyle w:val="Listaszerbekezds"/>
        <w:rPr>
          <w:sz w:val="24"/>
          <w:szCs w:val="24"/>
        </w:rPr>
      </w:pPr>
    </w:p>
    <w:p w14:paraId="632B23BA" w14:textId="77777777" w:rsidR="00BA696B" w:rsidRPr="000D79AD" w:rsidRDefault="00BA696B" w:rsidP="00D64850">
      <w:pPr>
        <w:pStyle w:val="Listaszerbekezds"/>
        <w:numPr>
          <w:ilvl w:val="0"/>
          <w:numId w:val="72"/>
        </w:numPr>
        <w:contextualSpacing/>
        <w:jc w:val="both"/>
        <w:rPr>
          <w:sz w:val="24"/>
          <w:szCs w:val="24"/>
        </w:rPr>
      </w:pPr>
      <w:r w:rsidRPr="000D79AD">
        <w:rPr>
          <w:sz w:val="24"/>
          <w:szCs w:val="24"/>
        </w:rPr>
        <w:t>A Nemzetiségi Önkormányzat tulajdonában nincs gazdálkodó szervezet.</w:t>
      </w:r>
    </w:p>
    <w:p w14:paraId="09068B16" w14:textId="77777777" w:rsidR="00BA696B" w:rsidRPr="000D79AD" w:rsidRDefault="00BA696B" w:rsidP="00BA696B">
      <w:pPr>
        <w:pStyle w:val="Listaszerbekezds"/>
        <w:rPr>
          <w:sz w:val="24"/>
          <w:szCs w:val="24"/>
        </w:rPr>
      </w:pPr>
    </w:p>
    <w:p w14:paraId="5B128FC6" w14:textId="77777777" w:rsidR="00BA696B" w:rsidRPr="000D79AD" w:rsidRDefault="00BA696B" w:rsidP="00D64850">
      <w:pPr>
        <w:pStyle w:val="Listaszerbekezds"/>
        <w:numPr>
          <w:ilvl w:val="0"/>
          <w:numId w:val="72"/>
        </w:numPr>
        <w:tabs>
          <w:tab w:val="left" w:pos="180"/>
        </w:tabs>
        <w:contextualSpacing/>
        <w:jc w:val="both"/>
        <w:rPr>
          <w:bCs/>
          <w:iCs/>
          <w:sz w:val="24"/>
          <w:szCs w:val="24"/>
        </w:rPr>
      </w:pPr>
      <w:r w:rsidRPr="000D79AD">
        <w:rPr>
          <w:sz w:val="24"/>
          <w:szCs w:val="24"/>
        </w:rPr>
        <w:t xml:space="preserve">A </w:t>
      </w:r>
      <w:r w:rsidRPr="000D79AD">
        <w:rPr>
          <w:bCs/>
          <w:iCs/>
          <w:sz w:val="24"/>
          <w:szCs w:val="24"/>
        </w:rPr>
        <w:t xml:space="preserve">Nemzetiségi </w:t>
      </w:r>
      <w:r w:rsidRPr="000D79AD">
        <w:rPr>
          <w:sz w:val="24"/>
          <w:szCs w:val="24"/>
        </w:rPr>
        <w:t xml:space="preserve">Önkormányzatnak nincs hitele és nyújtott kölcsön állománya. </w:t>
      </w:r>
    </w:p>
    <w:p w14:paraId="72229563" w14:textId="77777777" w:rsidR="00BA696B" w:rsidRPr="007218D7" w:rsidRDefault="00BA696B" w:rsidP="00BA696B">
      <w:pPr>
        <w:jc w:val="both"/>
        <w:rPr>
          <w:sz w:val="24"/>
          <w:szCs w:val="24"/>
        </w:rPr>
      </w:pPr>
    </w:p>
    <w:p w14:paraId="33C9FDD6" w14:textId="77777777" w:rsidR="00BA696B" w:rsidRPr="007218D7" w:rsidRDefault="00BA696B" w:rsidP="00D64850">
      <w:pPr>
        <w:pStyle w:val="Listaszerbekezds"/>
        <w:numPr>
          <w:ilvl w:val="0"/>
          <w:numId w:val="72"/>
        </w:numPr>
        <w:contextualSpacing/>
        <w:jc w:val="both"/>
        <w:rPr>
          <w:sz w:val="24"/>
          <w:szCs w:val="24"/>
        </w:rPr>
      </w:pPr>
      <w:r w:rsidRPr="007218D7">
        <w:rPr>
          <w:sz w:val="24"/>
          <w:szCs w:val="24"/>
        </w:rPr>
        <w:t>A Képviselő-testület a Nemzetiségi Önkormányzat</w:t>
      </w:r>
    </w:p>
    <w:p w14:paraId="671BD2C8" w14:textId="77777777" w:rsidR="00BA696B" w:rsidRPr="007218D7" w:rsidRDefault="00BA696B" w:rsidP="00BA696B">
      <w:pPr>
        <w:jc w:val="both"/>
        <w:rPr>
          <w:sz w:val="24"/>
          <w:szCs w:val="24"/>
        </w:rPr>
      </w:pPr>
    </w:p>
    <w:p w14:paraId="31722CE8"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vagyonkimutatását a könyvviteli mérlegben szereplő adatok alapján; az eszközök értékvesztésének alakulását; a pénzeszközök változásának bemutatását a 4. mellékletben,</w:t>
      </w:r>
    </w:p>
    <w:p w14:paraId="0431897D"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maradványkimutatását az 5. mellékletben,</w:t>
      </w:r>
    </w:p>
    <w:p w14:paraId="7B7445A4"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többéves kihatással járó döntések számszerűsítését, évenkénti bontásban, szöveges indoklással és a Magyarország gazdasági stabilitásáról szóló 2011. évi CXCIV. törvény 8.§ (2) bekezdése szerinti adósságot keletkeztető ügyleteit és kezességvállalásait, valamint saját bevételeket a 6. mellékletben,</w:t>
      </w:r>
    </w:p>
    <w:p w14:paraId="36A09E7D"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 xml:space="preserve">az </w:t>
      </w:r>
      <w:r w:rsidRPr="007218D7">
        <w:rPr>
          <w:bCs/>
          <w:sz w:val="24"/>
          <w:szCs w:val="24"/>
        </w:rPr>
        <w:t xml:space="preserve">adósságot keletkeztető fejlesztési céljait a </w:t>
      </w:r>
      <w:r w:rsidRPr="007218D7">
        <w:rPr>
          <w:sz w:val="24"/>
          <w:szCs w:val="24"/>
        </w:rPr>
        <w:t>7. mellékletben,</w:t>
      </w:r>
    </w:p>
    <w:p w14:paraId="4AECE944"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az eredménykimutatását a 8. mellékletben,</w:t>
      </w:r>
    </w:p>
    <w:p w14:paraId="7DBDB6F5"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lastRenderedPageBreak/>
        <w:t>a vagyonleltárát a 9. mellékletben,</w:t>
      </w:r>
    </w:p>
    <w:p w14:paraId="7220CC5D"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 2025. évet követő három év tervezett bevételi előirányzatainak és kiadási előirányzatainak keretszámait a 10. mellékletben</w:t>
      </w:r>
    </w:p>
    <w:p w14:paraId="6F4CF342" w14:textId="77777777" w:rsidR="00BA696B" w:rsidRPr="007218D7" w:rsidRDefault="00BA696B" w:rsidP="00BA696B">
      <w:pPr>
        <w:pStyle w:val="Listaszerbekezds"/>
        <w:numPr>
          <w:ilvl w:val="0"/>
          <w:numId w:val="67"/>
        </w:numPr>
        <w:contextualSpacing/>
        <w:jc w:val="both"/>
        <w:rPr>
          <w:sz w:val="24"/>
          <w:szCs w:val="24"/>
        </w:rPr>
      </w:pPr>
      <w:r w:rsidRPr="007218D7">
        <w:rPr>
          <w:sz w:val="24"/>
          <w:szCs w:val="24"/>
        </w:rPr>
        <w:t>az immateriális javak, tárgyi eszközök, koncesszióba, vagyonkezelésbe adott eszközök állományának alakulását a 11. mellékletben</w:t>
      </w:r>
    </w:p>
    <w:p w14:paraId="572E1F8B" w14:textId="106A2E2D" w:rsidR="00BA696B" w:rsidRPr="00BA696B" w:rsidRDefault="00BA696B" w:rsidP="00BA696B">
      <w:pPr>
        <w:pStyle w:val="Listaszerbekezds"/>
        <w:numPr>
          <w:ilvl w:val="0"/>
          <w:numId w:val="67"/>
        </w:numPr>
        <w:spacing w:after="160" w:line="259" w:lineRule="auto"/>
        <w:contextualSpacing/>
        <w:jc w:val="both"/>
        <w:rPr>
          <w:sz w:val="24"/>
          <w:szCs w:val="24"/>
        </w:rPr>
      </w:pPr>
      <w:r w:rsidRPr="007218D7">
        <w:rPr>
          <w:sz w:val="24"/>
          <w:szCs w:val="24"/>
        </w:rPr>
        <w:t>a támogatással megvalósuló tervezett programjait, projektjeit, illetve ilyen projektekhez történő hozzájárulásait a 12. mellékletben</w:t>
      </w:r>
    </w:p>
    <w:p w14:paraId="1F7D0678" w14:textId="77777777" w:rsidR="00BA696B" w:rsidRPr="000D79AD" w:rsidRDefault="00BA696B" w:rsidP="00BA696B">
      <w:pPr>
        <w:ind w:left="420"/>
        <w:jc w:val="both"/>
        <w:rPr>
          <w:sz w:val="24"/>
          <w:szCs w:val="24"/>
        </w:rPr>
      </w:pPr>
      <w:r w:rsidRPr="000D79AD">
        <w:rPr>
          <w:sz w:val="24"/>
          <w:szCs w:val="24"/>
        </w:rPr>
        <w:t>foglaltaknak megfelelően fogadja el.</w:t>
      </w:r>
    </w:p>
    <w:p w14:paraId="03D52C91" w14:textId="77777777" w:rsidR="00BA696B" w:rsidRPr="000D79AD" w:rsidRDefault="00BA696B" w:rsidP="00BA696B">
      <w:pPr>
        <w:jc w:val="both"/>
        <w:rPr>
          <w:sz w:val="22"/>
          <w:szCs w:val="22"/>
        </w:rPr>
      </w:pPr>
    </w:p>
    <w:p w14:paraId="241B7B76" w14:textId="77777777" w:rsidR="00BA696B" w:rsidRPr="000D79AD" w:rsidRDefault="00BA696B" w:rsidP="00BA696B">
      <w:pPr>
        <w:rPr>
          <w:sz w:val="22"/>
          <w:szCs w:val="22"/>
        </w:rPr>
      </w:pPr>
      <w:r w:rsidRPr="000D79AD">
        <w:rPr>
          <w:b/>
          <w:bCs/>
          <w:sz w:val="22"/>
          <w:szCs w:val="22"/>
          <w:u w:val="single"/>
        </w:rPr>
        <w:t>Felelős:</w:t>
      </w:r>
      <w:r w:rsidRPr="000D79AD">
        <w:rPr>
          <w:sz w:val="22"/>
          <w:szCs w:val="22"/>
        </w:rPr>
        <w:t xml:space="preserve">      a testület elnöke</w:t>
      </w:r>
    </w:p>
    <w:p w14:paraId="4D5C2DF7" w14:textId="77777777" w:rsidR="00BA696B" w:rsidRPr="000D79AD" w:rsidRDefault="00BA696B" w:rsidP="00BA696B">
      <w:pPr>
        <w:rPr>
          <w:sz w:val="22"/>
          <w:szCs w:val="22"/>
        </w:rPr>
      </w:pPr>
      <w:r w:rsidRPr="000D79AD">
        <w:rPr>
          <w:b/>
          <w:bCs/>
          <w:sz w:val="22"/>
          <w:szCs w:val="22"/>
          <w:u w:val="single"/>
        </w:rPr>
        <w:t>Határidő:</w:t>
      </w:r>
      <w:r w:rsidRPr="000D79AD">
        <w:rPr>
          <w:sz w:val="22"/>
          <w:szCs w:val="22"/>
        </w:rPr>
        <w:t xml:space="preserve">   azonnal</w:t>
      </w:r>
    </w:p>
    <w:p w14:paraId="6F3B4022" w14:textId="711F2B51" w:rsidR="00B76824" w:rsidRDefault="00B76824" w:rsidP="002F34D5">
      <w:pPr>
        <w:pBdr>
          <w:bottom w:val="single" w:sz="6" w:space="1" w:color="auto"/>
        </w:pBdr>
        <w:jc w:val="both"/>
        <w:rPr>
          <w:i/>
          <w:iCs/>
          <w:sz w:val="22"/>
          <w:szCs w:val="22"/>
        </w:rPr>
      </w:pPr>
    </w:p>
    <w:p w14:paraId="178B0DFE" w14:textId="0D7F75D2" w:rsidR="00D5736D" w:rsidRPr="00423D05" w:rsidRDefault="00D5736D" w:rsidP="002F34D5">
      <w:pPr>
        <w:pBdr>
          <w:bottom w:val="single" w:sz="6" w:space="1" w:color="auto"/>
        </w:pBdr>
        <w:jc w:val="both"/>
        <w:rPr>
          <w:sz w:val="22"/>
          <w:szCs w:val="22"/>
        </w:rPr>
      </w:pPr>
      <w:r>
        <w:rPr>
          <w:i/>
          <w:iCs/>
          <w:sz w:val="22"/>
          <w:szCs w:val="22"/>
        </w:rPr>
        <w:t>Mellékletek a jegyzőkönyvhöz csatolva.</w:t>
      </w:r>
    </w:p>
    <w:p w14:paraId="5C59ECC4" w14:textId="77777777" w:rsidR="002F34D5" w:rsidRDefault="002F34D5" w:rsidP="002F34D5">
      <w:pPr>
        <w:spacing w:after="26" w:line="247" w:lineRule="auto"/>
        <w:ind w:left="60" w:right="4" w:hanging="10"/>
        <w:jc w:val="both"/>
        <w:rPr>
          <w:b/>
          <w:bCs/>
          <w:sz w:val="22"/>
          <w:szCs w:val="22"/>
        </w:rPr>
      </w:pPr>
    </w:p>
    <w:p w14:paraId="3DBB287B" w14:textId="77777777" w:rsidR="00B76824" w:rsidRDefault="00B76824" w:rsidP="002F34D5">
      <w:pPr>
        <w:spacing w:after="26" w:line="247" w:lineRule="auto"/>
        <w:ind w:left="60" w:right="4" w:hanging="10"/>
        <w:jc w:val="both"/>
        <w:rPr>
          <w:b/>
          <w:bCs/>
          <w:sz w:val="22"/>
          <w:szCs w:val="22"/>
        </w:rPr>
      </w:pPr>
    </w:p>
    <w:p w14:paraId="6AE75D45" w14:textId="77777777" w:rsidR="00A0424F" w:rsidRPr="00074DEA" w:rsidRDefault="00A0424F" w:rsidP="00A0424F">
      <w:pPr>
        <w:pStyle w:val="Listaszerbekezds"/>
        <w:numPr>
          <w:ilvl w:val="0"/>
          <w:numId w:val="70"/>
        </w:numPr>
        <w:jc w:val="center"/>
        <w:rPr>
          <w:b/>
          <w:bCs/>
          <w:sz w:val="22"/>
        </w:rPr>
      </w:pPr>
      <w:r w:rsidRPr="00074DEA">
        <w:rPr>
          <w:b/>
          <w:bCs/>
          <w:sz w:val="22"/>
        </w:rPr>
        <w:t>napirend</w:t>
      </w:r>
    </w:p>
    <w:p w14:paraId="48F209A4" w14:textId="234E8484" w:rsidR="00A0424F" w:rsidRPr="00167C9C" w:rsidRDefault="00A0424F" w:rsidP="00A0424F">
      <w:pPr>
        <w:pStyle w:val="Listaszerbekezds"/>
        <w:ind w:left="720"/>
        <w:rPr>
          <w:b/>
          <w:bCs/>
          <w:sz w:val="22"/>
          <w:szCs w:val="22"/>
        </w:rPr>
      </w:pPr>
      <w:r w:rsidRPr="00167C9C">
        <w:rPr>
          <w:b/>
          <w:bCs/>
          <w:caps/>
          <w:sz w:val="22"/>
          <w:szCs w:val="22"/>
        </w:rPr>
        <w:t>A Nemzetiségi Önkormányzat 202</w:t>
      </w:r>
      <w:r>
        <w:rPr>
          <w:b/>
          <w:bCs/>
          <w:caps/>
          <w:sz w:val="22"/>
          <w:szCs w:val="22"/>
        </w:rPr>
        <w:t>6</w:t>
      </w:r>
      <w:r w:rsidRPr="00167C9C">
        <w:rPr>
          <w:b/>
          <w:bCs/>
          <w:caps/>
          <w:sz w:val="22"/>
          <w:szCs w:val="22"/>
        </w:rPr>
        <w:t>. évi költségvetésének módosítása</w:t>
      </w:r>
    </w:p>
    <w:p w14:paraId="0868AFE0" w14:textId="77777777" w:rsidR="00A0424F" w:rsidRDefault="00A0424F" w:rsidP="00A0424F">
      <w:pPr>
        <w:rPr>
          <w:sz w:val="22"/>
        </w:rPr>
      </w:pPr>
    </w:p>
    <w:p w14:paraId="6D0773B3" w14:textId="6DD22EC7" w:rsidR="003459C2" w:rsidRDefault="00A0424F" w:rsidP="003459C2">
      <w:pPr>
        <w:jc w:val="both"/>
        <w:rPr>
          <w:sz w:val="22"/>
          <w:szCs w:val="22"/>
        </w:rPr>
      </w:pPr>
      <w:r w:rsidRPr="00713955">
        <w:rPr>
          <w:b/>
          <w:sz w:val="22"/>
          <w:szCs w:val="22"/>
        </w:rPr>
        <w:t>Kőhegyiné Seres Anita költségvetési referens</w:t>
      </w:r>
      <w:r w:rsidRPr="00713955">
        <w:rPr>
          <w:sz w:val="22"/>
          <w:szCs w:val="22"/>
        </w:rPr>
        <w:t xml:space="preserve"> elmondta, hogy </w:t>
      </w:r>
      <w:r w:rsidR="003459C2">
        <w:rPr>
          <w:sz w:val="22"/>
          <w:szCs w:val="22"/>
        </w:rPr>
        <w:t>Kiskőrös Város Német Nemzetiségi Önkormányzata a Bethlen Gábor Alapkezelő Zrt-től 2026. évi feladatalapú támogatásként 1.119.216 Ft-ot nyert el. Ennek alapján az egyéb működési célú támogatások bevételei államháztartáson belülről kiemelt előirányzat megemelésre kerül 1.119.216 Ft-tal, míg a személyi juttatások kiemelt előirányzat 200.000 Ft-tal, a munkaadókat terhelő járulékok és szociális hozzájárulási adó kiemelt előirányzat 30.000 Ft-tal, a dologi kiadások kiemelt előirányzat 889.216 Ft-tal kerül megemelésre.</w:t>
      </w:r>
    </w:p>
    <w:p w14:paraId="4B3C919A" w14:textId="51EE9A87" w:rsidR="00A0424F" w:rsidRPr="00B24A4E" w:rsidRDefault="00A0424F" w:rsidP="00A0424F">
      <w:pPr>
        <w:jc w:val="both"/>
        <w:rPr>
          <w:sz w:val="22"/>
          <w:szCs w:val="22"/>
        </w:rPr>
      </w:pPr>
    </w:p>
    <w:p w14:paraId="6DAAA8CB" w14:textId="77777777" w:rsidR="00A0424F" w:rsidRPr="00C95EF3" w:rsidRDefault="00A0424F" w:rsidP="00A0424F">
      <w:pPr>
        <w:ind w:right="150"/>
        <w:jc w:val="both"/>
        <w:rPr>
          <w:bCs/>
          <w:sz w:val="22"/>
          <w:szCs w:val="22"/>
        </w:rPr>
      </w:pPr>
      <w:r w:rsidRPr="00C95EF3">
        <w:rPr>
          <w:bCs/>
          <w:sz w:val="22"/>
          <w:szCs w:val="22"/>
        </w:rPr>
        <w:t>A testület elnöke határozati javaslatként az alábbiakat fogalmazta meg:</w:t>
      </w:r>
    </w:p>
    <w:p w14:paraId="471A6A82" w14:textId="77777777" w:rsidR="00A0424F" w:rsidRPr="00C95EF3" w:rsidRDefault="00A0424F" w:rsidP="00A0424F">
      <w:pPr>
        <w:jc w:val="both"/>
        <w:rPr>
          <w:sz w:val="22"/>
          <w:szCs w:val="22"/>
        </w:rPr>
      </w:pPr>
    </w:p>
    <w:p w14:paraId="41E89A86" w14:textId="77777777" w:rsidR="003459C2" w:rsidRDefault="003459C2" w:rsidP="003459C2">
      <w:pPr>
        <w:pStyle w:val="Listaszerbekezds"/>
        <w:ind w:left="567" w:hanging="283"/>
        <w:jc w:val="both"/>
        <w:rPr>
          <w:sz w:val="22"/>
          <w:szCs w:val="22"/>
        </w:rPr>
      </w:pPr>
      <w:r w:rsidRPr="008071A1">
        <w:rPr>
          <w:sz w:val="22"/>
          <w:szCs w:val="22"/>
        </w:rPr>
        <w:t xml:space="preserve">1. Kiskőrös Város </w:t>
      </w:r>
      <w:r>
        <w:rPr>
          <w:sz w:val="22"/>
          <w:szCs w:val="22"/>
        </w:rPr>
        <w:t>Német</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137CDF66" w14:textId="77777777" w:rsidR="003459C2" w:rsidRPr="008071A1" w:rsidRDefault="003459C2" w:rsidP="003459C2">
      <w:pPr>
        <w:pStyle w:val="Listaszerbekezds"/>
        <w:ind w:left="709" w:hanging="425"/>
        <w:jc w:val="both"/>
        <w:rPr>
          <w:sz w:val="22"/>
          <w:szCs w:val="22"/>
        </w:rPr>
      </w:pPr>
    </w:p>
    <w:p w14:paraId="389301EE" w14:textId="77777777" w:rsidR="003459C2" w:rsidRPr="00E503B3" w:rsidRDefault="003459C2" w:rsidP="003459C2">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2.471.216</w:t>
      </w:r>
      <w:r w:rsidRPr="00C03095">
        <w:rPr>
          <w:sz w:val="22"/>
          <w:szCs w:val="22"/>
        </w:rPr>
        <w:t>,- forintban</w:t>
      </w:r>
    </w:p>
    <w:p w14:paraId="7ABDD1F0" w14:textId="77777777" w:rsidR="003459C2" w:rsidRPr="00AA081C" w:rsidRDefault="003459C2" w:rsidP="003459C2">
      <w:pPr>
        <w:ind w:left="1428" w:firstLine="696"/>
        <w:jc w:val="both"/>
        <w:rPr>
          <w:sz w:val="22"/>
          <w:szCs w:val="22"/>
        </w:rPr>
      </w:pPr>
      <w:r w:rsidRPr="00AA081C">
        <w:rPr>
          <w:sz w:val="22"/>
          <w:szCs w:val="22"/>
        </w:rPr>
        <w:t>finanszírozási bevételeit</w:t>
      </w:r>
      <w:r w:rsidRPr="00AA081C">
        <w:rPr>
          <w:sz w:val="22"/>
          <w:szCs w:val="22"/>
        </w:rPr>
        <w:tab/>
      </w:r>
      <w:r>
        <w:rPr>
          <w:sz w:val="22"/>
          <w:szCs w:val="22"/>
        </w:rPr>
        <w:t xml:space="preserve">   424.396</w:t>
      </w:r>
      <w:r w:rsidRPr="00AA081C">
        <w:rPr>
          <w:sz w:val="22"/>
          <w:szCs w:val="22"/>
        </w:rPr>
        <w:t>,- forintban</w:t>
      </w:r>
    </w:p>
    <w:p w14:paraId="5F2BD328" w14:textId="77777777" w:rsidR="003459C2" w:rsidRPr="00AA081C" w:rsidRDefault="003459C2" w:rsidP="003459C2">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r>
      <w:r>
        <w:rPr>
          <w:sz w:val="22"/>
          <w:szCs w:val="22"/>
        </w:rPr>
        <w:t>2.895.612</w:t>
      </w:r>
      <w:r w:rsidRPr="00AA081C">
        <w:rPr>
          <w:sz w:val="22"/>
          <w:szCs w:val="22"/>
        </w:rPr>
        <w:t>,- forintban</w:t>
      </w:r>
    </w:p>
    <w:p w14:paraId="2F507FD2" w14:textId="77777777" w:rsidR="003459C2" w:rsidRPr="008071A1" w:rsidRDefault="003459C2" w:rsidP="003459C2">
      <w:pPr>
        <w:ind w:left="1428" w:firstLine="696"/>
        <w:jc w:val="both"/>
        <w:rPr>
          <w:sz w:val="22"/>
          <w:szCs w:val="22"/>
        </w:rPr>
      </w:pPr>
    </w:p>
    <w:p w14:paraId="3E447068" w14:textId="77777777" w:rsidR="003459C2" w:rsidRDefault="003459C2" w:rsidP="003459C2">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62992CCE" w14:textId="77777777" w:rsidR="003459C2" w:rsidRDefault="003459C2" w:rsidP="003459C2">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2958D1AD" w14:textId="77777777" w:rsidR="003459C2" w:rsidRPr="008071A1" w:rsidRDefault="003459C2" w:rsidP="003459C2">
      <w:pPr>
        <w:jc w:val="both"/>
        <w:rPr>
          <w:sz w:val="22"/>
          <w:szCs w:val="22"/>
        </w:rPr>
      </w:pPr>
    </w:p>
    <w:p w14:paraId="4F709078" w14:textId="77777777" w:rsidR="003459C2" w:rsidRPr="008071A1" w:rsidRDefault="003459C2" w:rsidP="003459C2">
      <w:pPr>
        <w:spacing w:after="160" w:line="259" w:lineRule="auto"/>
        <w:ind w:left="709" w:hanging="283"/>
        <w:contextualSpacing/>
        <w:jc w:val="both"/>
        <w:rPr>
          <w:sz w:val="22"/>
          <w:szCs w:val="22"/>
        </w:rPr>
      </w:pPr>
      <w:r>
        <w:rPr>
          <w:sz w:val="22"/>
          <w:szCs w:val="22"/>
        </w:rPr>
        <w:t xml:space="preserve">2. </w:t>
      </w:r>
      <w:r w:rsidRPr="008071A1">
        <w:rPr>
          <w:sz w:val="22"/>
          <w:szCs w:val="22"/>
        </w:rPr>
        <w:t xml:space="preserve">A </w:t>
      </w:r>
      <w:r>
        <w:rPr>
          <w:color w:val="000000" w:themeColor="text1"/>
          <w:sz w:val="22"/>
          <w:szCs w:val="22"/>
        </w:rPr>
        <w:t>4</w:t>
      </w:r>
      <w:r w:rsidRPr="009D125C">
        <w:rPr>
          <w:color w:val="000000" w:themeColor="text1"/>
          <w:sz w:val="22"/>
          <w:szCs w:val="22"/>
        </w:rPr>
        <w:t>/202</w:t>
      </w:r>
      <w:r>
        <w:rPr>
          <w:color w:val="000000" w:themeColor="text1"/>
          <w:sz w:val="22"/>
          <w:szCs w:val="22"/>
        </w:rPr>
        <w:t>6</w:t>
      </w:r>
      <w:r w:rsidRPr="009D125C">
        <w:rPr>
          <w:color w:val="000000" w:themeColor="text1"/>
          <w:sz w:val="22"/>
          <w:szCs w:val="22"/>
        </w:rPr>
        <w:t xml:space="preserve"> </w:t>
      </w:r>
      <w:r w:rsidRPr="008071A1">
        <w:rPr>
          <w:sz w:val="22"/>
          <w:szCs w:val="22"/>
        </w:rPr>
        <w:t>sz. Nemzetiségi Önkormányzati határozat 1., 2., 3., mellékletei e határozat 1., 2., 3. mellékleteire módosulnak.”</w:t>
      </w:r>
    </w:p>
    <w:p w14:paraId="2C633565" w14:textId="77777777" w:rsidR="003459C2" w:rsidRDefault="003459C2" w:rsidP="003459C2">
      <w:pPr>
        <w:jc w:val="both"/>
        <w:rPr>
          <w:b/>
          <w:sz w:val="22"/>
          <w:szCs w:val="22"/>
          <w:u w:val="single"/>
        </w:rPr>
      </w:pPr>
    </w:p>
    <w:p w14:paraId="75042972" w14:textId="77777777" w:rsidR="003459C2" w:rsidRPr="00E42021" w:rsidRDefault="003459C2" w:rsidP="003459C2">
      <w:pPr>
        <w:rPr>
          <w:sz w:val="22"/>
          <w:szCs w:val="22"/>
        </w:rPr>
      </w:pPr>
      <w:r w:rsidRPr="00E42021">
        <w:rPr>
          <w:b/>
          <w:bCs/>
          <w:sz w:val="22"/>
          <w:szCs w:val="22"/>
          <w:u w:val="single"/>
        </w:rPr>
        <w:t>Felelős:</w:t>
      </w:r>
      <w:r w:rsidRPr="00E42021">
        <w:rPr>
          <w:sz w:val="22"/>
          <w:szCs w:val="22"/>
        </w:rPr>
        <w:t xml:space="preserve">      a testület elnöke</w:t>
      </w:r>
    </w:p>
    <w:p w14:paraId="3BB6FEBD" w14:textId="77777777" w:rsidR="003459C2" w:rsidRDefault="003459C2" w:rsidP="003459C2">
      <w:r w:rsidRPr="00E42021">
        <w:rPr>
          <w:b/>
          <w:bCs/>
          <w:sz w:val="22"/>
          <w:szCs w:val="22"/>
          <w:u w:val="single"/>
        </w:rPr>
        <w:t>Határidő:</w:t>
      </w:r>
      <w:r w:rsidRPr="00E42021">
        <w:rPr>
          <w:sz w:val="22"/>
          <w:szCs w:val="22"/>
        </w:rPr>
        <w:t xml:space="preserve">   azonnal</w:t>
      </w:r>
    </w:p>
    <w:p w14:paraId="294DEC84" w14:textId="77777777" w:rsidR="00A0424F" w:rsidRPr="00C95EF3" w:rsidRDefault="00A0424F" w:rsidP="00A0424F">
      <w:pPr>
        <w:jc w:val="both"/>
        <w:rPr>
          <w:sz w:val="22"/>
          <w:szCs w:val="22"/>
        </w:rPr>
      </w:pPr>
    </w:p>
    <w:p w14:paraId="2D774D16" w14:textId="77777777" w:rsidR="00A0424F" w:rsidRPr="00297FFB" w:rsidRDefault="00A0424F" w:rsidP="00A0424F">
      <w:pPr>
        <w:jc w:val="both"/>
        <w:rPr>
          <w:rFonts w:eastAsia="Calibri"/>
          <w:sz w:val="22"/>
          <w:szCs w:val="22"/>
          <w:lang w:eastAsia="en-US"/>
        </w:rPr>
      </w:pPr>
    </w:p>
    <w:p w14:paraId="0AEAD2A5" w14:textId="4EC69BF4" w:rsidR="00A0424F" w:rsidRDefault="00A0424F" w:rsidP="00A0424F">
      <w:pPr>
        <w:jc w:val="both"/>
        <w:rPr>
          <w:sz w:val="22"/>
        </w:rPr>
      </w:pPr>
      <w:r w:rsidRPr="00297FFB">
        <w:rPr>
          <w:sz w:val="22"/>
        </w:rPr>
        <w:t xml:space="preserve">A testület megtárgyalta </w:t>
      </w:r>
      <w:r>
        <w:rPr>
          <w:sz w:val="22"/>
          <w:szCs w:val="22"/>
        </w:rPr>
        <w:t xml:space="preserve">Kincses Mihályné </w:t>
      </w:r>
      <w:r w:rsidRPr="00297FFB">
        <w:rPr>
          <w:sz w:val="22"/>
        </w:rPr>
        <w:t xml:space="preserve">elnök által megfogalmazottakat </w:t>
      </w:r>
      <w:r>
        <w:rPr>
          <w:sz w:val="22"/>
        </w:rPr>
        <w:t>3</w:t>
      </w:r>
      <w:r w:rsidRPr="00297FFB">
        <w:rPr>
          <w:sz w:val="22"/>
        </w:rPr>
        <w:t xml:space="preserve"> „igen” szavazattal az alábbi határozatot hozta:</w:t>
      </w:r>
    </w:p>
    <w:p w14:paraId="6D9FCB58" w14:textId="77777777" w:rsidR="00A0424F" w:rsidRDefault="00A0424F" w:rsidP="00A0424F">
      <w:pPr>
        <w:jc w:val="both"/>
        <w:rPr>
          <w:sz w:val="22"/>
        </w:rPr>
      </w:pPr>
    </w:p>
    <w:p w14:paraId="2648F325" w14:textId="37A815E1" w:rsidR="00A0424F" w:rsidRPr="00297FFB" w:rsidRDefault="00A0424F" w:rsidP="00A0424F">
      <w:pPr>
        <w:ind w:right="150"/>
        <w:jc w:val="both"/>
        <w:rPr>
          <w:b/>
          <w:sz w:val="22"/>
          <w:szCs w:val="22"/>
          <w:u w:val="single"/>
        </w:rPr>
      </w:pPr>
      <w:r>
        <w:rPr>
          <w:b/>
          <w:sz w:val="22"/>
          <w:szCs w:val="22"/>
          <w:u w:val="single"/>
        </w:rPr>
        <w:t>15/2026</w:t>
      </w:r>
      <w:r w:rsidRPr="00297FFB">
        <w:rPr>
          <w:b/>
          <w:sz w:val="22"/>
          <w:szCs w:val="22"/>
          <w:u w:val="single"/>
        </w:rPr>
        <w:t>. sz.</w:t>
      </w:r>
      <w:r>
        <w:rPr>
          <w:b/>
          <w:sz w:val="22"/>
          <w:szCs w:val="22"/>
          <w:u w:val="single"/>
        </w:rPr>
        <w:t xml:space="preserve"> Német</w:t>
      </w:r>
      <w:r w:rsidRPr="00297FFB">
        <w:rPr>
          <w:b/>
          <w:sz w:val="22"/>
          <w:szCs w:val="22"/>
          <w:u w:val="single"/>
        </w:rPr>
        <w:t xml:space="preserve"> Nemzetiségi Önk. határozat</w:t>
      </w:r>
    </w:p>
    <w:p w14:paraId="57A495CD" w14:textId="77777777" w:rsidR="00A0424F" w:rsidRPr="00297FFB" w:rsidRDefault="00A0424F" w:rsidP="00A0424F">
      <w:pPr>
        <w:ind w:right="150"/>
        <w:jc w:val="both"/>
        <w:rPr>
          <w:b/>
          <w:sz w:val="22"/>
          <w:szCs w:val="22"/>
          <w:u w:val="single"/>
        </w:rPr>
      </w:pPr>
    </w:p>
    <w:p w14:paraId="6013BEA0" w14:textId="77777777" w:rsidR="00A0424F" w:rsidRDefault="00A0424F" w:rsidP="00A0424F">
      <w:pPr>
        <w:ind w:right="150"/>
        <w:jc w:val="center"/>
        <w:rPr>
          <w:b/>
          <w:sz w:val="22"/>
          <w:szCs w:val="22"/>
        </w:rPr>
      </w:pPr>
      <w:r w:rsidRPr="00297FFB">
        <w:rPr>
          <w:b/>
          <w:sz w:val="22"/>
          <w:szCs w:val="22"/>
        </w:rPr>
        <w:t>H A T Á R O Z A T</w:t>
      </w:r>
    </w:p>
    <w:p w14:paraId="7084E234" w14:textId="77777777" w:rsidR="00A0424F" w:rsidRDefault="00A0424F" w:rsidP="00A0424F">
      <w:pPr>
        <w:jc w:val="both"/>
        <w:rPr>
          <w:sz w:val="22"/>
        </w:rPr>
      </w:pPr>
    </w:p>
    <w:p w14:paraId="3EFB7590" w14:textId="77777777" w:rsidR="003459C2" w:rsidRDefault="003459C2" w:rsidP="003459C2">
      <w:pPr>
        <w:pStyle w:val="Listaszerbekezds"/>
        <w:ind w:left="567" w:hanging="283"/>
        <w:jc w:val="both"/>
        <w:rPr>
          <w:sz w:val="22"/>
          <w:szCs w:val="22"/>
        </w:rPr>
      </w:pPr>
      <w:r w:rsidRPr="008071A1">
        <w:rPr>
          <w:sz w:val="22"/>
          <w:szCs w:val="22"/>
        </w:rPr>
        <w:t xml:space="preserve">1. Kiskőrös Város </w:t>
      </w:r>
      <w:r>
        <w:rPr>
          <w:sz w:val="22"/>
          <w:szCs w:val="22"/>
        </w:rPr>
        <w:t>Német</w:t>
      </w:r>
      <w:r w:rsidRPr="008071A1">
        <w:rPr>
          <w:sz w:val="22"/>
          <w:szCs w:val="22"/>
        </w:rPr>
        <w:t xml:space="preserve"> Nemzetiségi Önkormányzata (a továbbiakban: Nemzetiségi Önkormányzat) a 202</w:t>
      </w:r>
      <w:r>
        <w:rPr>
          <w:sz w:val="22"/>
          <w:szCs w:val="22"/>
        </w:rPr>
        <w:t>5</w:t>
      </w:r>
      <w:r w:rsidRPr="008071A1">
        <w:rPr>
          <w:sz w:val="22"/>
          <w:szCs w:val="22"/>
        </w:rPr>
        <w:t>. évi költségvetésének</w:t>
      </w:r>
    </w:p>
    <w:p w14:paraId="4FD9E3E9" w14:textId="77777777" w:rsidR="003459C2" w:rsidRPr="008071A1" w:rsidRDefault="003459C2" w:rsidP="003459C2">
      <w:pPr>
        <w:pStyle w:val="Listaszerbekezds"/>
        <w:ind w:left="709" w:hanging="425"/>
        <w:jc w:val="both"/>
        <w:rPr>
          <w:sz w:val="22"/>
          <w:szCs w:val="22"/>
        </w:rPr>
      </w:pPr>
    </w:p>
    <w:p w14:paraId="7509503C" w14:textId="77777777" w:rsidR="003459C2" w:rsidRPr="00E503B3" w:rsidRDefault="003459C2" w:rsidP="003459C2">
      <w:pPr>
        <w:ind w:left="1428" w:firstLine="696"/>
        <w:jc w:val="both"/>
        <w:rPr>
          <w:color w:val="FF0000"/>
          <w:sz w:val="22"/>
          <w:szCs w:val="22"/>
        </w:rPr>
      </w:pPr>
      <w:r w:rsidRPr="008071A1">
        <w:rPr>
          <w:sz w:val="22"/>
          <w:szCs w:val="22"/>
        </w:rPr>
        <w:t>költségvetési bevételeit</w:t>
      </w:r>
      <w:r w:rsidRPr="008071A1">
        <w:rPr>
          <w:sz w:val="22"/>
          <w:szCs w:val="22"/>
        </w:rPr>
        <w:tab/>
      </w:r>
      <w:r w:rsidRPr="008071A1">
        <w:rPr>
          <w:sz w:val="22"/>
          <w:szCs w:val="22"/>
        </w:rPr>
        <w:tab/>
      </w:r>
      <w:r>
        <w:rPr>
          <w:sz w:val="22"/>
          <w:szCs w:val="22"/>
        </w:rPr>
        <w:t>2.471.216</w:t>
      </w:r>
      <w:r w:rsidRPr="00C03095">
        <w:rPr>
          <w:sz w:val="22"/>
          <w:szCs w:val="22"/>
        </w:rPr>
        <w:t>,- forintban</w:t>
      </w:r>
    </w:p>
    <w:p w14:paraId="015811E6" w14:textId="77777777" w:rsidR="003459C2" w:rsidRPr="00AA081C" w:rsidRDefault="003459C2" w:rsidP="003459C2">
      <w:pPr>
        <w:ind w:left="1428" w:firstLine="696"/>
        <w:jc w:val="both"/>
        <w:rPr>
          <w:sz w:val="22"/>
          <w:szCs w:val="22"/>
        </w:rPr>
      </w:pPr>
      <w:r w:rsidRPr="00AA081C">
        <w:rPr>
          <w:sz w:val="22"/>
          <w:szCs w:val="22"/>
        </w:rPr>
        <w:t>finanszírozási bevételeit</w:t>
      </w:r>
      <w:r w:rsidRPr="00AA081C">
        <w:rPr>
          <w:sz w:val="22"/>
          <w:szCs w:val="22"/>
        </w:rPr>
        <w:tab/>
      </w:r>
      <w:r>
        <w:rPr>
          <w:sz w:val="22"/>
          <w:szCs w:val="22"/>
        </w:rPr>
        <w:t xml:space="preserve">   424.396</w:t>
      </w:r>
      <w:r w:rsidRPr="00AA081C">
        <w:rPr>
          <w:sz w:val="22"/>
          <w:szCs w:val="22"/>
        </w:rPr>
        <w:t>,- forintban</w:t>
      </w:r>
    </w:p>
    <w:p w14:paraId="2AB36106" w14:textId="77777777" w:rsidR="003459C2" w:rsidRPr="00AA081C" w:rsidRDefault="003459C2" w:rsidP="003459C2">
      <w:pPr>
        <w:ind w:left="1428" w:firstLine="696"/>
        <w:jc w:val="both"/>
        <w:rPr>
          <w:sz w:val="22"/>
          <w:szCs w:val="22"/>
        </w:rPr>
      </w:pPr>
      <w:r w:rsidRPr="00AA081C">
        <w:rPr>
          <w:sz w:val="22"/>
          <w:szCs w:val="22"/>
        </w:rPr>
        <w:t>költségvetési kiadásait</w:t>
      </w:r>
      <w:r w:rsidRPr="00AA081C">
        <w:rPr>
          <w:sz w:val="22"/>
          <w:szCs w:val="22"/>
        </w:rPr>
        <w:tab/>
      </w:r>
      <w:r w:rsidRPr="00AA081C">
        <w:rPr>
          <w:sz w:val="22"/>
          <w:szCs w:val="22"/>
        </w:rPr>
        <w:tab/>
      </w:r>
      <w:r>
        <w:rPr>
          <w:sz w:val="22"/>
          <w:szCs w:val="22"/>
        </w:rPr>
        <w:t>2.895.612</w:t>
      </w:r>
      <w:r w:rsidRPr="00AA081C">
        <w:rPr>
          <w:sz w:val="22"/>
          <w:szCs w:val="22"/>
        </w:rPr>
        <w:t>,- forintban</w:t>
      </w:r>
    </w:p>
    <w:p w14:paraId="3E9DED10" w14:textId="77777777" w:rsidR="003459C2" w:rsidRPr="008071A1" w:rsidRDefault="003459C2" w:rsidP="003459C2">
      <w:pPr>
        <w:ind w:left="1428" w:firstLine="696"/>
        <w:jc w:val="both"/>
        <w:rPr>
          <w:sz w:val="22"/>
          <w:szCs w:val="22"/>
        </w:rPr>
      </w:pPr>
    </w:p>
    <w:p w14:paraId="4B9C4189" w14:textId="77777777" w:rsidR="003459C2" w:rsidRDefault="003459C2" w:rsidP="003459C2">
      <w:pPr>
        <w:ind w:left="708"/>
        <w:jc w:val="both"/>
        <w:rPr>
          <w:sz w:val="22"/>
          <w:szCs w:val="22"/>
        </w:rPr>
      </w:pPr>
      <w:r w:rsidRPr="008071A1">
        <w:rPr>
          <w:sz w:val="22"/>
          <w:szCs w:val="22"/>
        </w:rPr>
        <w:t>állapítom meg, a határozat 2. mellékletében foglalt részletezés szerint, az előirányzat felhasználási tervet a határozat 3. mellékletében foglalt részletezés szerint.</w:t>
      </w:r>
    </w:p>
    <w:p w14:paraId="448B0846" w14:textId="77777777" w:rsidR="003459C2" w:rsidRDefault="003459C2" w:rsidP="003459C2">
      <w:pPr>
        <w:ind w:left="709" w:hanging="283"/>
        <w:jc w:val="both"/>
        <w:rPr>
          <w:sz w:val="22"/>
          <w:szCs w:val="22"/>
        </w:rPr>
      </w:pPr>
      <w:r>
        <w:rPr>
          <w:sz w:val="22"/>
          <w:szCs w:val="22"/>
        </w:rPr>
        <w:t xml:space="preserve">     </w:t>
      </w:r>
      <w:r w:rsidRPr="008071A1">
        <w:rPr>
          <w:sz w:val="22"/>
          <w:szCs w:val="22"/>
        </w:rPr>
        <w:t>A költségvetési bevételek és kiadások különbözete a költségvetési hiány, amelynek fedezete a finanszírozási bevétel (belső finanszírozás). A finanszírozási bevétel előző évi maradványából képződött, felhasználása az előző évi kötelezettségvállalásoknak megfelelően történik.</w:t>
      </w:r>
    </w:p>
    <w:p w14:paraId="24C947AA" w14:textId="77777777" w:rsidR="003459C2" w:rsidRPr="008071A1" w:rsidRDefault="003459C2" w:rsidP="003459C2">
      <w:pPr>
        <w:jc w:val="both"/>
        <w:rPr>
          <w:sz w:val="22"/>
          <w:szCs w:val="22"/>
        </w:rPr>
      </w:pPr>
    </w:p>
    <w:p w14:paraId="58CEFD41" w14:textId="77777777" w:rsidR="003459C2" w:rsidRPr="008071A1" w:rsidRDefault="003459C2" w:rsidP="003459C2">
      <w:pPr>
        <w:spacing w:after="160" w:line="259" w:lineRule="auto"/>
        <w:ind w:left="709" w:hanging="283"/>
        <w:contextualSpacing/>
        <w:jc w:val="both"/>
        <w:rPr>
          <w:sz w:val="22"/>
          <w:szCs w:val="22"/>
        </w:rPr>
      </w:pPr>
      <w:r>
        <w:rPr>
          <w:sz w:val="22"/>
          <w:szCs w:val="22"/>
        </w:rPr>
        <w:t xml:space="preserve">2. </w:t>
      </w:r>
      <w:r w:rsidRPr="008071A1">
        <w:rPr>
          <w:sz w:val="22"/>
          <w:szCs w:val="22"/>
        </w:rPr>
        <w:t xml:space="preserve">A </w:t>
      </w:r>
      <w:r>
        <w:rPr>
          <w:color w:val="000000" w:themeColor="text1"/>
          <w:sz w:val="22"/>
          <w:szCs w:val="22"/>
        </w:rPr>
        <w:t>4</w:t>
      </w:r>
      <w:r w:rsidRPr="009D125C">
        <w:rPr>
          <w:color w:val="000000" w:themeColor="text1"/>
          <w:sz w:val="22"/>
          <w:szCs w:val="22"/>
        </w:rPr>
        <w:t>/202</w:t>
      </w:r>
      <w:r>
        <w:rPr>
          <w:color w:val="000000" w:themeColor="text1"/>
          <w:sz w:val="22"/>
          <w:szCs w:val="22"/>
        </w:rPr>
        <w:t>6</w:t>
      </w:r>
      <w:r w:rsidRPr="009D125C">
        <w:rPr>
          <w:color w:val="000000" w:themeColor="text1"/>
          <w:sz w:val="22"/>
          <w:szCs w:val="22"/>
        </w:rPr>
        <w:t xml:space="preserve"> </w:t>
      </w:r>
      <w:r w:rsidRPr="008071A1">
        <w:rPr>
          <w:sz w:val="22"/>
          <w:szCs w:val="22"/>
        </w:rPr>
        <w:t>sz. Nemzetiségi Önkormányzati határozat 1., 2., 3., mellékletei e határozat 1., 2., 3. mellékleteire módosulnak.”</w:t>
      </w:r>
    </w:p>
    <w:p w14:paraId="17D67ECF" w14:textId="77777777" w:rsidR="003459C2" w:rsidRDefault="003459C2" w:rsidP="003459C2">
      <w:pPr>
        <w:jc w:val="both"/>
        <w:rPr>
          <w:b/>
          <w:sz w:val="22"/>
          <w:szCs w:val="22"/>
          <w:u w:val="single"/>
        </w:rPr>
      </w:pPr>
    </w:p>
    <w:p w14:paraId="1ACB76A9" w14:textId="77777777" w:rsidR="003459C2" w:rsidRPr="00E42021" w:rsidRDefault="003459C2" w:rsidP="003459C2">
      <w:pPr>
        <w:rPr>
          <w:sz w:val="22"/>
          <w:szCs w:val="22"/>
        </w:rPr>
      </w:pPr>
      <w:r w:rsidRPr="00E42021">
        <w:rPr>
          <w:b/>
          <w:bCs/>
          <w:sz w:val="22"/>
          <w:szCs w:val="22"/>
          <w:u w:val="single"/>
        </w:rPr>
        <w:t>Felelős:</w:t>
      </w:r>
      <w:r w:rsidRPr="00E42021">
        <w:rPr>
          <w:sz w:val="22"/>
          <w:szCs w:val="22"/>
        </w:rPr>
        <w:t xml:space="preserve">      a testület elnöke</w:t>
      </w:r>
    </w:p>
    <w:p w14:paraId="0A93F25C" w14:textId="77777777" w:rsidR="003459C2" w:rsidRDefault="003459C2" w:rsidP="003459C2">
      <w:r w:rsidRPr="00E42021">
        <w:rPr>
          <w:b/>
          <w:bCs/>
          <w:sz w:val="22"/>
          <w:szCs w:val="22"/>
          <w:u w:val="single"/>
        </w:rPr>
        <w:t>Határidő:</w:t>
      </w:r>
      <w:r w:rsidRPr="00E42021">
        <w:rPr>
          <w:sz w:val="22"/>
          <w:szCs w:val="22"/>
        </w:rPr>
        <w:t xml:space="preserve">   azonnal</w:t>
      </w:r>
    </w:p>
    <w:p w14:paraId="34E6DC2D" w14:textId="77777777" w:rsidR="00A0424F" w:rsidRPr="00C95EF3" w:rsidRDefault="00A0424F" w:rsidP="00A0424F">
      <w:pPr>
        <w:jc w:val="both"/>
        <w:rPr>
          <w:sz w:val="22"/>
          <w:szCs w:val="22"/>
        </w:rPr>
      </w:pPr>
    </w:p>
    <w:p w14:paraId="18F80CFA" w14:textId="0F14C9CF" w:rsidR="00A0424F" w:rsidRDefault="00C76D30" w:rsidP="00C76D30">
      <w:pPr>
        <w:pBdr>
          <w:bottom w:val="single" w:sz="6" w:space="1" w:color="auto"/>
        </w:pBdr>
        <w:jc w:val="both"/>
        <w:rPr>
          <w:sz w:val="22"/>
          <w:szCs w:val="22"/>
        </w:rPr>
      </w:pPr>
      <w:r w:rsidRPr="00C76D30">
        <w:rPr>
          <w:noProof/>
        </w:rPr>
        <w:drawing>
          <wp:inline distT="0" distB="0" distL="0" distR="0" wp14:anchorId="6D3BC9E2" wp14:editId="21051F4D">
            <wp:extent cx="6120130" cy="5969635"/>
            <wp:effectExtent l="0" t="0" r="0" b="0"/>
            <wp:docPr id="46645113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5969635"/>
                    </a:xfrm>
                    <a:prstGeom prst="rect">
                      <a:avLst/>
                    </a:prstGeom>
                    <a:noFill/>
                    <a:ln>
                      <a:noFill/>
                    </a:ln>
                  </pic:spPr>
                </pic:pic>
              </a:graphicData>
            </a:graphic>
          </wp:inline>
        </w:drawing>
      </w:r>
    </w:p>
    <w:p w14:paraId="6252A867" w14:textId="77777777" w:rsidR="00C76D30" w:rsidRDefault="00C76D30" w:rsidP="00C76D30">
      <w:pPr>
        <w:pBdr>
          <w:bottom w:val="single" w:sz="6" w:space="1" w:color="auto"/>
        </w:pBdr>
        <w:jc w:val="both"/>
        <w:rPr>
          <w:sz w:val="22"/>
          <w:szCs w:val="22"/>
        </w:rPr>
      </w:pPr>
    </w:p>
    <w:p w14:paraId="68A47B84" w14:textId="77777777" w:rsidR="00C76D30" w:rsidRDefault="00C76D30" w:rsidP="00C76D30">
      <w:pPr>
        <w:pBdr>
          <w:bottom w:val="single" w:sz="6" w:space="1" w:color="auto"/>
        </w:pBdr>
        <w:jc w:val="both"/>
        <w:rPr>
          <w:sz w:val="22"/>
          <w:szCs w:val="22"/>
        </w:rPr>
      </w:pPr>
    </w:p>
    <w:p w14:paraId="2FD8B421" w14:textId="77777777" w:rsidR="00C76D30" w:rsidRDefault="00C76D30" w:rsidP="00C76D30">
      <w:pPr>
        <w:pBdr>
          <w:bottom w:val="single" w:sz="6" w:space="1" w:color="auto"/>
        </w:pBdr>
        <w:jc w:val="both"/>
        <w:rPr>
          <w:sz w:val="22"/>
          <w:szCs w:val="22"/>
        </w:rPr>
      </w:pPr>
    </w:p>
    <w:p w14:paraId="6B5C3163" w14:textId="77777777" w:rsidR="00C76D30" w:rsidRDefault="00C76D30" w:rsidP="00C76D30">
      <w:pPr>
        <w:pBdr>
          <w:bottom w:val="single" w:sz="6" w:space="1" w:color="auto"/>
        </w:pBdr>
        <w:jc w:val="both"/>
        <w:rPr>
          <w:sz w:val="22"/>
          <w:szCs w:val="22"/>
        </w:rPr>
      </w:pPr>
    </w:p>
    <w:p w14:paraId="00529CA5" w14:textId="77777777" w:rsidR="00C76D30" w:rsidRDefault="00C76D30" w:rsidP="00C76D30">
      <w:pPr>
        <w:pBdr>
          <w:bottom w:val="single" w:sz="6" w:space="1" w:color="auto"/>
        </w:pBdr>
        <w:jc w:val="both"/>
        <w:rPr>
          <w:sz w:val="22"/>
          <w:szCs w:val="22"/>
        </w:rPr>
      </w:pPr>
    </w:p>
    <w:p w14:paraId="28F183C7" w14:textId="77777777" w:rsidR="00C76D30" w:rsidRDefault="00C76D30" w:rsidP="00C76D30">
      <w:pPr>
        <w:pBdr>
          <w:bottom w:val="single" w:sz="6" w:space="1" w:color="auto"/>
        </w:pBdr>
        <w:jc w:val="both"/>
        <w:rPr>
          <w:sz w:val="22"/>
          <w:szCs w:val="22"/>
        </w:rPr>
      </w:pPr>
    </w:p>
    <w:p w14:paraId="7D159C2E" w14:textId="77777777" w:rsidR="00C76D30" w:rsidRDefault="00C76D30" w:rsidP="00C76D30">
      <w:pPr>
        <w:pBdr>
          <w:bottom w:val="single" w:sz="6" w:space="1" w:color="auto"/>
        </w:pBdr>
        <w:jc w:val="both"/>
        <w:rPr>
          <w:sz w:val="22"/>
          <w:szCs w:val="22"/>
        </w:rPr>
      </w:pPr>
    </w:p>
    <w:p w14:paraId="70CA50C1" w14:textId="65DF1F45" w:rsidR="00C76D30" w:rsidRDefault="00C76D30" w:rsidP="00C76D30">
      <w:pPr>
        <w:pBdr>
          <w:bottom w:val="single" w:sz="6" w:space="1" w:color="auto"/>
        </w:pBdr>
        <w:jc w:val="both"/>
        <w:rPr>
          <w:sz w:val="22"/>
          <w:szCs w:val="22"/>
        </w:rPr>
      </w:pPr>
      <w:r w:rsidRPr="00C76D30">
        <w:rPr>
          <w:noProof/>
        </w:rPr>
        <w:drawing>
          <wp:inline distT="0" distB="0" distL="0" distR="0" wp14:anchorId="59911490" wp14:editId="461F4B51">
            <wp:extent cx="6120130" cy="5852795"/>
            <wp:effectExtent l="0" t="0" r="0" b="0"/>
            <wp:docPr id="170201340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5852795"/>
                    </a:xfrm>
                    <a:prstGeom prst="rect">
                      <a:avLst/>
                    </a:prstGeom>
                    <a:noFill/>
                    <a:ln>
                      <a:noFill/>
                    </a:ln>
                  </pic:spPr>
                </pic:pic>
              </a:graphicData>
            </a:graphic>
          </wp:inline>
        </w:drawing>
      </w:r>
    </w:p>
    <w:p w14:paraId="4ECB9B2B" w14:textId="77777777" w:rsidR="00C76D30" w:rsidRDefault="00C76D30" w:rsidP="00C76D30">
      <w:pPr>
        <w:pBdr>
          <w:bottom w:val="single" w:sz="6" w:space="1" w:color="auto"/>
        </w:pBdr>
        <w:jc w:val="both"/>
        <w:rPr>
          <w:sz w:val="22"/>
          <w:szCs w:val="22"/>
        </w:rPr>
      </w:pPr>
    </w:p>
    <w:p w14:paraId="244BFE7F" w14:textId="040C1D19" w:rsidR="00C76D30" w:rsidRDefault="00C76D30" w:rsidP="00C76D30">
      <w:pPr>
        <w:pBdr>
          <w:bottom w:val="single" w:sz="6" w:space="1" w:color="auto"/>
        </w:pBdr>
        <w:jc w:val="both"/>
        <w:rPr>
          <w:sz w:val="22"/>
          <w:szCs w:val="22"/>
        </w:rPr>
      </w:pPr>
      <w:r w:rsidRPr="00C76D30">
        <w:rPr>
          <w:noProof/>
        </w:rPr>
        <w:lastRenderedPageBreak/>
        <w:drawing>
          <wp:inline distT="0" distB="0" distL="0" distR="0" wp14:anchorId="00C7B6F0" wp14:editId="62E99895">
            <wp:extent cx="6120130" cy="3087370"/>
            <wp:effectExtent l="0" t="0" r="0" b="0"/>
            <wp:docPr id="222507354"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087370"/>
                    </a:xfrm>
                    <a:prstGeom prst="rect">
                      <a:avLst/>
                    </a:prstGeom>
                    <a:noFill/>
                    <a:ln>
                      <a:noFill/>
                    </a:ln>
                  </pic:spPr>
                </pic:pic>
              </a:graphicData>
            </a:graphic>
          </wp:inline>
        </w:drawing>
      </w:r>
    </w:p>
    <w:p w14:paraId="4991DF34" w14:textId="77777777" w:rsidR="00C76D30" w:rsidRDefault="00C76D30" w:rsidP="00C76D30">
      <w:pPr>
        <w:pBdr>
          <w:bottom w:val="single" w:sz="6" w:space="1" w:color="auto"/>
        </w:pBdr>
        <w:jc w:val="both"/>
        <w:rPr>
          <w:sz w:val="22"/>
          <w:szCs w:val="22"/>
        </w:rPr>
      </w:pPr>
    </w:p>
    <w:p w14:paraId="5D5A5D7A" w14:textId="77777777" w:rsidR="00EC1314" w:rsidRDefault="00EC1314" w:rsidP="00EC1314">
      <w:pPr>
        <w:jc w:val="both"/>
        <w:rPr>
          <w:sz w:val="22"/>
          <w:szCs w:val="22"/>
        </w:rPr>
      </w:pPr>
    </w:p>
    <w:p w14:paraId="50704156" w14:textId="77777777" w:rsidR="00F366BB" w:rsidRPr="00F366BB" w:rsidRDefault="00F366BB" w:rsidP="00F366BB">
      <w:pPr>
        <w:jc w:val="both"/>
        <w:rPr>
          <w:sz w:val="22"/>
          <w:szCs w:val="22"/>
        </w:rPr>
      </w:pPr>
      <w:r w:rsidRPr="00F366BB">
        <w:rPr>
          <w:b/>
          <w:bCs/>
          <w:sz w:val="22"/>
          <w:szCs w:val="22"/>
        </w:rPr>
        <w:t>Kincses Mihályné elnök</w:t>
      </w:r>
      <w:r w:rsidRPr="00F366BB">
        <w:rPr>
          <w:sz w:val="22"/>
          <w:szCs w:val="22"/>
        </w:rPr>
        <w:t xml:space="preserve"> tájékoztatta a képviselő testületet, hogy a  költségvetési szervek átmeneti gazdálkodása a tárgyévi költségvetési rendelet hatálybalépéséig biztosítja a működés folytonosságát, amely lehetővé teszi a bevételek szedését és a kiadások időarányos teljesítését. Az államháztartásról szóló 2011. évi CXCV törvény alapján  az előző évi kiadási előirányzatokon belül a kiadások arányos teljesítésére a polgármester jogosult (Áht.25.§(3)bek.) - jelen esetben elnök (Áht. 26.§). Kiskőrös Város Német Nemzetiségi Önkormányzata a 2026. évi költségvetésének elfogadásáig (2026.01.26-ig) a kiadási eredeti előirányzatok 1/12 részét nem haladták meg.</w:t>
      </w:r>
    </w:p>
    <w:p w14:paraId="3E7CC32B" w14:textId="77777777" w:rsidR="00637958" w:rsidRDefault="00637958" w:rsidP="00637958">
      <w:pPr>
        <w:jc w:val="both"/>
        <w:rPr>
          <w:sz w:val="22"/>
          <w:szCs w:val="22"/>
        </w:rPr>
      </w:pPr>
    </w:p>
    <w:p w14:paraId="72BFE33F" w14:textId="77777777" w:rsidR="003459C2" w:rsidRDefault="003459C2" w:rsidP="00637958">
      <w:pPr>
        <w:jc w:val="both"/>
        <w:rPr>
          <w:sz w:val="22"/>
          <w:szCs w:val="22"/>
        </w:rPr>
      </w:pPr>
    </w:p>
    <w:p w14:paraId="6D51FB0D" w14:textId="77777777" w:rsidR="00F366BB" w:rsidRDefault="00F366BB" w:rsidP="00637958">
      <w:pPr>
        <w:jc w:val="both"/>
        <w:rPr>
          <w:sz w:val="22"/>
          <w:szCs w:val="22"/>
        </w:rPr>
      </w:pPr>
    </w:p>
    <w:p w14:paraId="66F2CF76" w14:textId="77777777" w:rsidR="003459C2" w:rsidRPr="00423D05" w:rsidRDefault="003459C2" w:rsidP="00637958">
      <w:pPr>
        <w:jc w:val="both"/>
        <w:rPr>
          <w:sz w:val="22"/>
          <w:szCs w:val="22"/>
        </w:rPr>
      </w:pPr>
    </w:p>
    <w:p w14:paraId="53580EFA" w14:textId="7D87F3AE" w:rsidR="00637958" w:rsidRPr="00423D05" w:rsidRDefault="00637958" w:rsidP="00637958">
      <w:pPr>
        <w:jc w:val="both"/>
        <w:rPr>
          <w:sz w:val="22"/>
          <w:szCs w:val="22"/>
        </w:rPr>
      </w:pPr>
      <w:r>
        <w:rPr>
          <w:sz w:val="22"/>
          <w:szCs w:val="22"/>
        </w:rPr>
        <w:t xml:space="preserve">További kérdés, hozzászólás nem volt, így Kincses Mihályné elnök </w:t>
      </w:r>
      <w:r w:rsidRPr="00423D05">
        <w:rPr>
          <w:sz w:val="22"/>
          <w:szCs w:val="22"/>
        </w:rPr>
        <w:t xml:space="preserve">az ülést </w:t>
      </w:r>
      <w:r w:rsidR="004C3626">
        <w:rPr>
          <w:sz w:val="22"/>
          <w:szCs w:val="22"/>
        </w:rPr>
        <w:t>9</w:t>
      </w:r>
      <w:r w:rsidRPr="00423D05">
        <w:rPr>
          <w:sz w:val="22"/>
          <w:szCs w:val="22"/>
        </w:rPr>
        <w:t>:</w:t>
      </w:r>
      <w:r>
        <w:rPr>
          <w:sz w:val="22"/>
          <w:szCs w:val="22"/>
        </w:rPr>
        <w:t>30</w:t>
      </w:r>
      <w:r w:rsidRPr="00423D05">
        <w:rPr>
          <w:sz w:val="22"/>
          <w:szCs w:val="22"/>
        </w:rPr>
        <w:t xml:space="preserve"> órakor bezárta.</w:t>
      </w:r>
    </w:p>
    <w:p w14:paraId="74437C29" w14:textId="77777777" w:rsidR="00637958" w:rsidRPr="00423D05" w:rsidRDefault="00637958" w:rsidP="00637958">
      <w:pPr>
        <w:jc w:val="both"/>
        <w:rPr>
          <w:sz w:val="22"/>
          <w:szCs w:val="22"/>
        </w:rPr>
      </w:pPr>
    </w:p>
    <w:p w14:paraId="5BFF2DF3" w14:textId="77777777" w:rsidR="00637958" w:rsidRPr="00423D05" w:rsidRDefault="00637958" w:rsidP="00637958">
      <w:pPr>
        <w:jc w:val="center"/>
        <w:rPr>
          <w:sz w:val="22"/>
          <w:szCs w:val="22"/>
        </w:rPr>
      </w:pPr>
      <w:r w:rsidRPr="00423D05">
        <w:rPr>
          <w:sz w:val="22"/>
          <w:szCs w:val="22"/>
        </w:rPr>
        <w:t>Kmf.</w:t>
      </w:r>
    </w:p>
    <w:p w14:paraId="6792A342" w14:textId="77777777" w:rsidR="00637958" w:rsidRPr="00423D05" w:rsidRDefault="00637958" w:rsidP="00637958">
      <w:pPr>
        <w:rPr>
          <w:sz w:val="22"/>
          <w:szCs w:val="22"/>
        </w:rPr>
      </w:pPr>
    </w:p>
    <w:p w14:paraId="7F8E0EF6" w14:textId="77777777" w:rsidR="00637958" w:rsidRPr="00423D05" w:rsidRDefault="00637958" w:rsidP="00637958">
      <w:pPr>
        <w:rPr>
          <w:sz w:val="22"/>
          <w:szCs w:val="22"/>
        </w:rPr>
      </w:pPr>
    </w:p>
    <w:p w14:paraId="07E0FA77" w14:textId="77777777" w:rsidR="00637958" w:rsidRPr="00423D05" w:rsidRDefault="00637958" w:rsidP="00637958">
      <w:pPr>
        <w:tabs>
          <w:tab w:val="center" w:pos="1701"/>
          <w:tab w:val="center" w:pos="7371"/>
        </w:tabs>
        <w:jc w:val="both"/>
        <w:rPr>
          <w:sz w:val="22"/>
          <w:szCs w:val="22"/>
        </w:rPr>
      </w:pPr>
      <w:r w:rsidRPr="00423D05">
        <w:rPr>
          <w:sz w:val="22"/>
          <w:szCs w:val="22"/>
        </w:rPr>
        <w:tab/>
        <w:t>Kincses Mihályné</w:t>
      </w:r>
      <w:r w:rsidRPr="00423D05">
        <w:rPr>
          <w:sz w:val="22"/>
          <w:szCs w:val="22"/>
        </w:rPr>
        <w:tab/>
        <w:t xml:space="preserve">                           </w:t>
      </w:r>
      <w:r>
        <w:rPr>
          <w:sz w:val="22"/>
          <w:szCs w:val="22"/>
        </w:rPr>
        <w:t>Katzenbach Zoltán</w:t>
      </w:r>
    </w:p>
    <w:p w14:paraId="5CF56DE3" w14:textId="77777777" w:rsidR="00637958" w:rsidRPr="00423D05" w:rsidRDefault="00637958" w:rsidP="00637958">
      <w:pPr>
        <w:tabs>
          <w:tab w:val="center" w:pos="1701"/>
          <w:tab w:val="center" w:pos="6663"/>
        </w:tabs>
        <w:jc w:val="both"/>
        <w:rPr>
          <w:sz w:val="22"/>
          <w:szCs w:val="22"/>
        </w:rPr>
      </w:pPr>
      <w:r w:rsidRPr="00423D05">
        <w:rPr>
          <w:sz w:val="22"/>
          <w:szCs w:val="22"/>
        </w:rPr>
        <w:tab/>
        <w:t xml:space="preserve">a testület elnöke                             </w:t>
      </w:r>
      <w:r w:rsidRPr="00423D05">
        <w:rPr>
          <w:sz w:val="22"/>
          <w:szCs w:val="22"/>
        </w:rPr>
        <w:tab/>
      </w:r>
      <w:r>
        <w:rPr>
          <w:sz w:val="22"/>
          <w:szCs w:val="22"/>
        </w:rPr>
        <w:tab/>
      </w:r>
      <w:r w:rsidRPr="00423D05">
        <w:rPr>
          <w:sz w:val="22"/>
          <w:szCs w:val="22"/>
        </w:rPr>
        <w:t>jegyzőkönyv-hitelesítő</w:t>
      </w:r>
    </w:p>
    <w:p w14:paraId="4E858251" w14:textId="77777777" w:rsidR="00637958" w:rsidRPr="00423D05" w:rsidRDefault="00637958" w:rsidP="00637958">
      <w:pPr>
        <w:tabs>
          <w:tab w:val="center" w:pos="1701"/>
          <w:tab w:val="center" w:pos="6663"/>
        </w:tabs>
        <w:jc w:val="both"/>
        <w:rPr>
          <w:sz w:val="22"/>
          <w:szCs w:val="22"/>
        </w:rPr>
      </w:pPr>
    </w:p>
    <w:p w14:paraId="72E549FE" w14:textId="77777777" w:rsidR="00637958" w:rsidRPr="00423D05" w:rsidRDefault="00637958" w:rsidP="00637958">
      <w:pPr>
        <w:tabs>
          <w:tab w:val="center" w:pos="1701"/>
          <w:tab w:val="center" w:pos="6663"/>
        </w:tabs>
        <w:jc w:val="both"/>
        <w:rPr>
          <w:sz w:val="22"/>
          <w:szCs w:val="22"/>
        </w:rPr>
      </w:pPr>
    </w:p>
    <w:p w14:paraId="61549D0B" w14:textId="77777777" w:rsidR="00637958" w:rsidRPr="00423D05" w:rsidRDefault="00637958" w:rsidP="00637958">
      <w:pPr>
        <w:tabs>
          <w:tab w:val="center" w:pos="1701"/>
          <w:tab w:val="center" w:pos="6663"/>
        </w:tabs>
        <w:jc w:val="both"/>
        <w:rPr>
          <w:sz w:val="22"/>
          <w:szCs w:val="22"/>
        </w:rPr>
      </w:pPr>
    </w:p>
    <w:p w14:paraId="06198DEF" w14:textId="77777777" w:rsidR="00637958" w:rsidRPr="00423D05" w:rsidRDefault="00637958" w:rsidP="00637958">
      <w:pPr>
        <w:jc w:val="center"/>
        <w:rPr>
          <w:sz w:val="22"/>
          <w:szCs w:val="22"/>
        </w:rPr>
      </w:pPr>
      <w:r>
        <w:rPr>
          <w:sz w:val="22"/>
          <w:szCs w:val="22"/>
        </w:rPr>
        <w:t>Lucza Alexandra</w:t>
      </w:r>
    </w:p>
    <w:p w14:paraId="1D66C29F" w14:textId="77777777" w:rsidR="00637958" w:rsidRPr="00423D05" w:rsidRDefault="00637958" w:rsidP="00637958">
      <w:pPr>
        <w:jc w:val="center"/>
        <w:rPr>
          <w:sz w:val="22"/>
          <w:szCs w:val="22"/>
        </w:rPr>
      </w:pPr>
      <w:r w:rsidRPr="00423D05">
        <w:rPr>
          <w:sz w:val="22"/>
          <w:szCs w:val="22"/>
        </w:rPr>
        <w:t>jegyzőkönyvvezető</w:t>
      </w:r>
    </w:p>
    <w:p w14:paraId="5DAA4E07" w14:textId="392DA1EF" w:rsidR="0037111F" w:rsidRPr="00423D05" w:rsidRDefault="0037111F" w:rsidP="00637958">
      <w:pPr>
        <w:jc w:val="both"/>
        <w:rPr>
          <w:sz w:val="22"/>
          <w:szCs w:val="22"/>
        </w:rPr>
      </w:pPr>
    </w:p>
    <w:sectPr w:rsidR="0037111F" w:rsidRPr="00423D05" w:rsidSect="00A80000">
      <w:footerReference w:type="default" r:id="rId11"/>
      <w:pgSz w:w="11906" w:h="16838"/>
      <w:pgMar w:top="85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0FEBF" w14:textId="77777777" w:rsidR="008145EB" w:rsidRDefault="008145EB" w:rsidP="0032518A">
      <w:r>
        <w:separator/>
      </w:r>
    </w:p>
  </w:endnote>
  <w:endnote w:type="continuationSeparator" w:id="0">
    <w:p w14:paraId="6015F228" w14:textId="77777777" w:rsidR="008145EB" w:rsidRDefault="008145EB" w:rsidP="003251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Dido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6718"/>
      <w:docPartObj>
        <w:docPartGallery w:val="Page Numbers (Bottom of Page)"/>
        <w:docPartUnique/>
      </w:docPartObj>
    </w:sdtPr>
    <w:sdtContent>
      <w:p w14:paraId="0404E185" w14:textId="77777777" w:rsidR="00DE0FDD" w:rsidRDefault="00CE596B">
        <w:pPr>
          <w:pStyle w:val="llb"/>
          <w:jc w:val="center"/>
        </w:pPr>
        <w:r>
          <w:fldChar w:fldCharType="begin"/>
        </w:r>
        <w:r w:rsidR="00DE0FDD">
          <w:instrText>PAGE   \* MERGEFORMAT</w:instrText>
        </w:r>
        <w:r>
          <w:fldChar w:fldCharType="separate"/>
        </w:r>
        <w:r w:rsidR="003314BE">
          <w:rPr>
            <w:noProof/>
          </w:rPr>
          <w:t>11</w:t>
        </w:r>
        <w:r>
          <w:fldChar w:fldCharType="end"/>
        </w:r>
      </w:p>
    </w:sdtContent>
  </w:sdt>
  <w:p w14:paraId="4A4C6F47" w14:textId="77777777" w:rsidR="00DE0FDD" w:rsidRDefault="00DE0FDD">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291EA" w14:textId="77777777" w:rsidR="008145EB" w:rsidRDefault="008145EB" w:rsidP="0032518A">
      <w:r>
        <w:separator/>
      </w:r>
    </w:p>
  </w:footnote>
  <w:footnote w:type="continuationSeparator" w:id="0">
    <w:p w14:paraId="065300A8" w14:textId="77777777" w:rsidR="008145EB" w:rsidRDefault="008145EB" w:rsidP="003251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1"/>
    <w:lvl w:ilvl="0">
      <w:start w:val="1"/>
      <w:numFmt w:val="upperRoman"/>
      <w:lvlText w:val="%1."/>
      <w:lvlJc w:val="left"/>
      <w:pPr>
        <w:tabs>
          <w:tab w:val="num" w:pos="1080"/>
        </w:tabs>
        <w:ind w:left="1080" w:hanging="720"/>
      </w:pPr>
      <w:rPr>
        <w:rFonts w:hint="default"/>
        <w:b/>
      </w:rPr>
    </w:lvl>
  </w:abstractNum>
  <w:abstractNum w:abstractNumId="1" w15:restartNumberingAfterBreak="0">
    <w:nsid w:val="00000003"/>
    <w:multiLevelType w:val="singleLevel"/>
    <w:tmpl w:val="00000003"/>
    <w:name w:val="WW8Num14"/>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2" w15:restartNumberingAfterBreak="0">
    <w:nsid w:val="00000004"/>
    <w:multiLevelType w:val="multilevel"/>
    <w:tmpl w:val="00000004"/>
    <w:name w:val="WW8Num1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0000005"/>
    <w:multiLevelType w:val="singleLevel"/>
    <w:tmpl w:val="00000005"/>
    <w:name w:val="WW8Num19"/>
    <w:lvl w:ilvl="0">
      <w:start w:val="1"/>
      <w:numFmt w:val="decimal"/>
      <w:lvlText w:val="%1."/>
      <w:lvlJc w:val="left"/>
      <w:pPr>
        <w:tabs>
          <w:tab w:val="num" w:pos="720"/>
        </w:tabs>
        <w:ind w:left="720" w:hanging="360"/>
      </w:pPr>
    </w:lvl>
  </w:abstractNum>
  <w:abstractNum w:abstractNumId="4" w15:restartNumberingAfterBreak="0">
    <w:nsid w:val="00000006"/>
    <w:multiLevelType w:val="singleLevel"/>
    <w:tmpl w:val="00000006"/>
    <w:name w:val="WW8Num21"/>
    <w:lvl w:ilvl="0">
      <w:start w:val="1"/>
      <w:numFmt w:val="bullet"/>
      <w:lvlText w:val="-"/>
      <w:lvlJc w:val="left"/>
      <w:pPr>
        <w:tabs>
          <w:tab w:val="num" w:pos="720"/>
        </w:tabs>
        <w:ind w:left="720" w:hanging="360"/>
      </w:pPr>
      <w:rPr>
        <w:rFonts w:ascii="Times New Roman" w:hAnsi="Times New Roman" w:cs="Times New Roman" w:hint="default"/>
      </w:rPr>
    </w:lvl>
  </w:abstractNum>
  <w:abstractNum w:abstractNumId="5" w15:restartNumberingAfterBreak="0">
    <w:nsid w:val="06CA33B2"/>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0A2A1E17"/>
    <w:multiLevelType w:val="hybridMultilevel"/>
    <w:tmpl w:val="25A8EFCC"/>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AAD2FF6"/>
    <w:multiLevelType w:val="hybridMultilevel"/>
    <w:tmpl w:val="7E7820E0"/>
    <w:lvl w:ilvl="0" w:tplc="5B7E4FD2">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F2F27E9"/>
    <w:multiLevelType w:val="hybridMultilevel"/>
    <w:tmpl w:val="C346F4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527BB7"/>
    <w:multiLevelType w:val="hybridMultilevel"/>
    <w:tmpl w:val="57B067AE"/>
    <w:lvl w:ilvl="0" w:tplc="96825F36">
      <w:start w:val="1"/>
      <w:numFmt w:val="decimal"/>
      <w:lvlText w:val="%1."/>
      <w:lvlJc w:val="left"/>
      <w:pPr>
        <w:ind w:left="720" w:hanging="360"/>
      </w:pPr>
      <w:rPr>
        <w:rFonts w:ascii="Times New Roman" w:eastAsia="Times New Roman" w:hAnsi="Times New Roman" w:cs="Times New Roman"/>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113A1169"/>
    <w:multiLevelType w:val="hybridMultilevel"/>
    <w:tmpl w:val="57D62724"/>
    <w:lvl w:ilvl="0" w:tplc="040E000F">
      <w:start w:val="1"/>
      <w:numFmt w:val="decimal"/>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1411017E"/>
    <w:multiLevelType w:val="hybridMultilevel"/>
    <w:tmpl w:val="CF3CA5B8"/>
    <w:lvl w:ilvl="0" w:tplc="77BCEED0">
      <w:start w:val="2"/>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5B1500C"/>
    <w:multiLevelType w:val="hybridMultilevel"/>
    <w:tmpl w:val="5B52E1EE"/>
    <w:lvl w:ilvl="0" w:tplc="BA1067F8">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18121212"/>
    <w:multiLevelType w:val="hybridMultilevel"/>
    <w:tmpl w:val="57B067A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19EC1CEA"/>
    <w:multiLevelType w:val="hybridMultilevel"/>
    <w:tmpl w:val="E8FC8DB4"/>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1C546662"/>
    <w:multiLevelType w:val="hybridMultilevel"/>
    <w:tmpl w:val="5B52E1EE"/>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1CAD5F4A"/>
    <w:multiLevelType w:val="hybridMultilevel"/>
    <w:tmpl w:val="ADAE6D98"/>
    <w:lvl w:ilvl="0" w:tplc="BB04213C">
      <w:start w:val="4"/>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1EE14B14"/>
    <w:multiLevelType w:val="hybridMultilevel"/>
    <w:tmpl w:val="5AC0E43E"/>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287B86"/>
    <w:multiLevelType w:val="hybridMultilevel"/>
    <w:tmpl w:val="CBDAE696"/>
    <w:lvl w:ilvl="0" w:tplc="B428D43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9" w15:restartNumberingAfterBreak="0">
    <w:nsid w:val="1FAE1B98"/>
    <w:multiLevelType w:val="hybridMultilevel"/>
    <w:tmpl w:val="00145232"/>
    <w:lvl w:ilvl="0" w:tplc="39C826B2">
      <w:start w:val="1"/>
      <w:numFmt w:val="decimal"/>
      <w:lvlText w:val="%1."/>
      <w:lvlJc w:val="left"/>
      <w:pPr>
        <w:ind w:left="1065" w:hanging="705"/>
      </w:pPr>
      <w:rPr>
        <w:rFonts w:hint="default"/>
        <w:sz w:val="22"/>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221821B8"/>
    <w:multiLevelType w:val="hybridMultilevel"/>
    <w:tmpl w:val="CE6A3F40"/>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23540918"/>
    <w:multiLevelType w:val="hybridMultilevel"/>
    <w:tmpl w:val="BC8E1AFE"/>
    <w:lvl w:ilvl="0" w:tplc="DAB84E2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26DB4FB0"/>
    <w:multiLevelType w:val="hybridMultilevel"/>
    <w:tmpl w:val="07D61CE4"/>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77C6DEE"/>
    <w:multiLevelType w:val="hybridMultilevel"/>
    <w:tmpl w:val="25A8EFCC"/>
    <w:lvl w:ilvl="0" w:tplc="FB905240">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292709A8"/>
    <w:multiLevelType w:val="hybridMultilevel"/>
    <w:tmpl w:val="35AA2CB6"/>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2A344DF7"/>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5C4FB6"/>
    <w:multiLevelType w:val="hybridMultilevel"/>
    <w:tmpl w:val="B7D038CE"/>
    <w:lvl w:ilvl="0" w:tplc="B89A5A74">
      <w:start w:val="1"/>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27" w15:restartNumberingAfterBreak="0">
    <w:nsid w:val="2D2468D5"/>
    <w:multiLevelType w:val="hybridMultilevel"/>
    <w:tmpl w:val="894E0ADE"/>
    <w:lvl w:ilvl="0" w:tplc="FE66536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2EEE0BD2"/>
    <w:multiLevelType w:val="hybridMultilevel"/>
    <w:tmpl w:val="665E7F0C"/>
    <w:lvl w:ilvl="0" w:tplc="CD3C1B90">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2FC37B97"/>
    <w:multiLevelType w:val="hybridMultilevel"/>
    <w:tmpl w:val="87ECCE5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22148CF"/>
    <w:multiLevelType w:val="hybridMultilevel"/>
    <w:tmpl w:val="5AC0E43E"/>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23F5A02"/>
    <w:multiLevelType w:val="hybridMultilevel"/>
    <w:tmpl w:val="87ECCE58"/>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27B6530"/>
    <w:multiLevelType w:val="hybridMultilevel"/>
    <w:tmpl w:val="7D06CF0C"/>
    <w:lvl w:ilvl="0" w:tplc="CF601E9A">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38526CA3"/>
    <w:multiLevelType w:val="hybridMultilevel"/>
    <w:tmpl w:val="E402AF26"/>
    <w:lvl w:ilvl="0" w:tplc="5AD285BE">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3A157D12"/>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3B2F2E2D"/>
    <w:multiLevelType w:val="hybridMultilevel"/>
    <w:tmpl w:val="C346F44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3ED52F5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F166458"/>
    <w:multiLevelType w:val="hybridMultilevel"/>
    <w:tmpl w:val="25A8EFCC"/>
    <w:lvl w:ilvl="0" w:tplc="FFFFFFFF">
      <w:start w:val="1"/>
      <w:numFmt w:val="decimal"/>
      <w:lvlText w:val="%1."/>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19539C1"/>
    <w:multiLevelType w:val="hybridMultilevel"/>
    <w:tmpl w:val="A51CD30C"/>
    <w:lvl w:ilvl="0" w:tplc="1864F1D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430854F7"/>
    <w:multiLevelType w:val="hybridMultilevel"/>
    <w:tmpl w:val="C31EF9C4"/>
    <w:lvl w:ilvl="0" w:tplc="6E8671AE">
      <w:start w:val="1"/>
      <w:numFmt w:val="decimal"/>
      <w:lvlText w:val="%1."/>
      <w:lvlJc w:val="left"/>
      <w:pPr>
        <w:ind w:left="78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15:restartNumberingAfterBreak="0">
    <w:nsid w:val="43B11B5D"/>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7235E3F"/>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7D91D1F"/>
    <w:multiLevelType w:val="hybridMultilevel"/>
    <w:tmpl w:val="1706B0FC"/>
    <w:lvl w:ilvl="0" w:tplc="5328ADB6">
      <w:start w:val="1"/>
      <w:numFmt w:val="decimal"/>
      <w:lvlText w:val="%1."/>
      <w:lvlJc w:val="left"/>
      <w:pPr>
        <w:ind w:left="720" w:hanging="360"/>
      </w:pPr>
      <w:rPr>
        <w:rFonts w:ascii="Times New Roman" w:eastAsia="Times New Roman" w:hAnsi="Times New Roman" w:cs="Times New Roman"/>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47EF7011"/>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8831A56"/>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8E07C12"/>
    <w:multiLevelType w:val="hybridMultilevel"/>
    <w:tmpl w:val="3612B9CC"/>
    <w:lvl w:ilvl="0" w:tplc="BBE83730">
      <w:start w:val="5"/>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4C3B3B69"/>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D20066D"/>
    <w:multiLevelType w:val="hybridMultilevel"/>
    <w:tmpl w:val="35AA2CB6"/>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4E3F0D33"/>
    <w:multiLevelType w:val="hybridMultilevel"/>
    <w:tmpl w:val="06E8699E"/>
    <w:lvl w:ilvl="0" w:tplc="3BAA6D76">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4EE152B8"/>
    <w:multiLevelType w:val="hybridMultilevel"/>
    <w:tmpl w:val="CE6A3F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4F3F65A8"/>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11A17BC"/>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52EE2F59"/>
    <w:multiLevelType w:val="hybridMultilevel"/>
    <w:tmpl w:val="57D62724"/>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6D457B4"/>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5C933CED"/>
    <w:multiLevelType w:val="hybridMultilevel"/>
    <w:tmpl w:val="0E88E1C8"/>
    <w:lvl w:ilvl="0" w:tplc="DE0E5288">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5DF37911"/>
    <w:multiLevelType w:val="hybridMultilevel"/>
    <w:tmpl w:val="AF62CAFE"/>
    <w:lvl w:ilvl="0" w:tplc="3198E0FE">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6" w15:restartNumberingAfterBreak="0">
    <w:nsid w:val="63B56D44"/>
    <w:multiLevelType w:val="hybridMultilevel"/>
    <w:tmpl w:val="940AB160"/>
    <w:lvl w:ilvl="0" w:tplc="C0201AEE">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7" w15:restartNumberingAfterBreak="0">
    <w:nsid w:val="650A758A"/>
    <w:multiLevelType w:val="hybridMultilevel"/>
    <w:tmpl w:val="C8AC1B66"/>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5F6576C"/>
    <w:multiLevelType w:val="hybridMultilevel"/>
    <w:tmpl w:val="16D68714"/>
    <w:lvl w:ilvl="0" w:tplc="E35A7236">
      <w:start w:val="17"/>
      <w:numFmt w:val="decimal"/>
      <w:lvlText w:val="%1."/>
      <w:lvlJc w:val="left"/>
      <w:pPr>
        <w:ind w:left="4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9" w15:restartNumberingAfterBreak="0">
    <w:nsid w:val="68944559"/>
    <w:multiLevelType w:val="hybridMultilevel"/>
    <w:tmpl w:val="8B407A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C136925"/>
    <w:multiLevelType w:val="hybridMultilevel"/>
    <w:tmpl w:val="07D61CE4"/>
    <w:lvl w:ilvl="0" w:tplc="CCFC8E76">
      <w:start w:val="1"/>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1" w15:restartNumberingAfterBreak="0">
    <w:nsid w:val="6DCE485D"/>
    <w:multiLevelType w:val="hybridMultilevel"/>
    <w:tmpl w:val="87ECCE58"/>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2" w15:restartNumberingAfterBreak="0">
    <w:nsid w:val="6DF2248D"/>
    <w:multiLevelType w:val="hybridMultilevel"/>
    <w:tmpl w:val="A350D188"/>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6F5135DB"/>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4" w15:restartNumberingAfterBreak="0">
    <w:nsid w:val="713B32DF"/>
    <w:multiLevelType w:val="hybridMultilevel"/>
    <w:tmpl w:val="88909128"/>
    <w:lvl w:ilvl="0" w:tplc="8474D52E">
      <w:start w:val="3"/>
      <w:numFmt w:val="decimal"/>
      <w:lvlText w:val="%1."/>
      <w:lvlJc w:val="left"/>
      <w:pPr>
        <w:ind w:left="720" w:hanging="360"/>
      </w:pPr>
      <w:rPr>
        <w:rFonts w:ascii="Times New Roman" w:eastAsia="Times New Roman" w:hAnsi="Times New Roman" w:cs="Times New Roman"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5" w15:restartNumberingAfterBreak="0">
    <w:nsid w:val="74B93793"/>
    <w:multiLevelType w:val="hybridMultilevel"/>
    <w:tmpl w:val="AF109BDE"/>
    <w:lvl w:ilvl="0" w:tplc="3D007FD8">
      <w:start w:val="1"/>
      <w:numFmt w:val="decimal"/>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6" w15:restartNumberingAfterBreak="0">
    <w:nsid w:val="76C70BC0"/>
    <w:multiLevelType w:val="hybridMultilevel"/>
    <w:tmpl w:val="F1A4CB5E"/>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786B6547"/>
    <w:multiLevelType w:val="hybridMultilevel"/>
    <w:tmpl w:val="1BAE5632"/>
    <w:lvl w:ilvl="0" w:tplc="FFFFFFFF">
      <w:start w:val="3"/>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C84267D"/>
    <w:multiLevelType w:val="hybridMultilevel"/>
    <w:tmpl w:val="6C8488AE"/>
    <w:lvl w:ilvl="0" w:tplc="FF5AB2B4">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9" w15:restartNumberingAfterBreak="0">
    <w:nsid w:val="7E6B3524"/>
    <w:multiLevelType w:val="hybridMultilevel"/>
    <w:tmpl w:val="BCACCB1A"/>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7F0A6E3D"/>
    <w:multiLevelType w:val="hybridMultilevel"/>
    <w:tmpl w:val="157228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4895221">
    <w:abstractNumId w:val="1"/>
  </w:num>
  <w:num w:numId="2" w16cid:durableId="1116411851">
    <w:abstractNumId w:val="4"/>
  </w:num>
  <w:num w:numId="3" w16cid:durableId="1796675933">
    <w:abstractNumId w:val="51"/>
  </w:num>
  <w:num w:numId="4" w16cid:durableId="1415085320">
    <w:abstractNumId w:val="21"/>
  </w:num>
  <w:num w:numId="5" w16cid:durableId="1136992996">
    <w:abstractNumId w:val="54"/>
  </w:num>
  <w:num w:numId="6" w16cid:durableId="1876455419">
    <w:abstractNumId w:val="0"/>
  </w:num>
  <w:num w:numId="7" w16cid:durableId="1498574102">
    <w:abstractNumId w:val="2"/>
  </w:num>
  <w:num w:numId="8" w16cid:durableId="1974676169">
    <w:abstractNumId w:val="3"/>
  </w:num>
  <w:num w:numId="9" w16cid:durableId="382563265">
    <w:abstractNumId w:val="14"/>
  </w:num>
  <w:num w:numId="10" w16cid:durableId="86854290">
    <w:abstractNumId w:val="68"/>
  </w:num>
  <w:num w:numId="11" w16cid:durableId="386804427">
    <w:abstractNumId w:val="55"/>
  </w:num>
  <w:num w:numId="12" w16cid:durableId="984090305">
    <w:abstractNumId w:val="60"/>
  </w:num>
  <w:num w:numId="13" w16cid:durableId="1568956298">
    <w:abstractNumId w:val="22"/>
  </w:num>
  <w:num w:numId="14" w16cid:durableId="1851869211">
    <w:abstractNumId w:val="57"/>
  </w:num>
  <w:num w:numId="15" w16cid:durableId="2140758350">
    <w:abstractNumId w:val="56"/>
  </w:num>
  <w:num w:numId="16" w16cid:durableId="404960701">
    <w:abstractNumId w:val="67"/>
  </w:num>
  <w:num w:numId="17" w16cid:durableId="387727598">
    <w:abstractNumId w:val="27"/>
  </w:num>
  <w:num w:numId="18" w16cid:durableId="1154637329">
    <w:abstractNumId w:val="50"/>
  </w:num>
  <w:num w:numId="19" w16cid:durableId="179245928">
    <w:abstractNumId w:val="43"/>
  </w:num>
  <w:num w:numId="20" w16cid:durableId="1252081773">
    <w:abstractNumId w:val="45"/>
  </w:num>
  <w:num w:numId="21" w16cid:durableId="2143886273">
    <w:abstractNumId w:val="44"/>
  </w:num>
  <w:num w:numId="22" w16cid:durableId="542182372">
    <w:abstractNumId w:val="36"/>
  </w:num>
  <w:num w:numId="23" w16cid:durableId="869685918">
    <w:abstractNumId w:val="25"/>
  </w:num>
  <w:num w:numId="24" w16cid:durableId="1738937659">
    <w:abstractNumId w:val="70"/>
  </w:num>
  <w:num w:numId="25" w16cid:durableId="1602031673">
    <w:abstractNumId w:val="46"/>
  </w:num>
  <w:num w:numId="26" w16cid:durableId="976566015">
    <w:abstractNumId w:val="9"/>
  </w:num>
  <w:num w:numId="27" w16cid:durableId="998845920">
    <w:abstractNumId w:val="59"/>
  </w:num>
  <w:num w:numId="28" w16cid:durableId="507983419">
    <w:abstractNumId w:val="10"/>
  </w:num>
  <w:num w:numId="29" w16cid:durableId="1737240215">
    <w:abstractNumId w:val="11"/>
  </w:num>
  <w:num w:numId="30" w16cid:durableId="186023294">
    <w:abstractNumId w:val="65"/>
  </w:num>
  <w:num w:numId="31" w16cid:durableId="757868763">
    <w:abstractNumId w:val="9"/>
  </w:num>
  <w:num w:numId="32" w16cid:durableId="1788427318">
    <w:abstractNumId w:val="41"/>
  </w:num>
  <w:num w:numId="33" w16cid:durableId="669138235">
    <w:abstractNumId w:val="52"/>
  </w:num>
  <w:num w:numId="34" w16cid:durableId="1101294741">
    <w:abstractNumId w:val="64"/>
  </w:num>
  <w:num w:numId="35" w16cid:durableId="1920871967">
    <w:abstractNumId w:val="5"/>
  </w:num>
  <w:num w:numId="36" w16cid:durableId="755395125">
    <w:abstractNumId w:val="32"/>
  </w:num>
  <w:num w:numId="37" w16cid:durableId="28470370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78027341">
    <w:abstractNumId w:val="40"/>
  </w:num>
  <w:num w:numId="39" w16cid:durableId="748891089">
    <w:abstractNumId w:val="49"/>
  </w:num>
  <w:num w:numId="40" w16cid:durableId="599877543">
    <w:abstractNumId w:val="38"/>
  </w:num>
  <w:num w:numId="41" w16cid:durableId="1621257093">
    <w:abstractNumId w:val="42"/>
  </w:num>
  <w:num w:numId="42" w16cid:durableId="1834030714">
    <w:abstractNumId w:val="30"/>
  </w:num>
  <w:num w:numId="43" w16cid:durableId="2092315045">
    <w:abstractNumId w:val="17"/>
  </w:num>
  <w:num w:numId="44" w16cid:durableId="1195196964">
    <w:abstractNumId w:val="69"/>
  </w:num>
  <w:num w:numId="45" w16cid:durableId="1275597034">
    <w:abstractNumId w:val="53"/>
  </w:num>
  <w:num w:numId="46" w16cid:durableId="2042586013">
    <w:abstractNumId w:val="66"/>
  </w:num>
  <w:num w:numId="47" w16cid:durableId="1287658047">
    <w:abstractNumId w:val="63"/>
  </w:num>
  <w:num w:numId="48" w16cid:durableId="600265885">
    <w:abstractNumId w:val="47"/>
  </w:num>
  <w:num w:numId="49" w16cid:durableId="162747481">
    <w:abstractNumId w:val="12"/>
  </w:num>
  <w:num w:numId="50" w16cid:durableId="2034647105">
    <w:abstractNumId w:val="15"/>
  </w:num>
  <w:num w:numId="51" w16cid:durableId="1844271734">
    <w:abstractNumId w:val="28"/>
  </w:num>
  <w:num w:numId="52" w16cid:durableId="2090154321">
    <w:abstractNumId w:val="23"/>
  </w:num>
  <w:num w:numId="53" w16cid:durableId="1190338808">
    <w:abstractNumId w:val="37"/>
  </w:num>
  <w:num w:numId="54" w16cid:durableId="1059552027">
    <w:abstractNumId w:val="61"/>
  </w:num>
  <w:num w:numId="55" w16cid:durableId="1157114909">
    <w:abstractNumId w:val="31"/>
  </w:num>
  <w:num w:numId="56" w16cid:durableId="228804433">
    <w:abstractNumId w:val="6"/>
  </w:num>
  <w:num w:numId="57" w16cid:durableId="421728351">
    <w:abstractNumId w:val="33"/>
  </w:num>
  <w:num w:numId="58" w16cid:durableId="696389209">
    <w:abstractNumId w:val="29"/>
  </w:num>
  <w:num w:numId="59" w16cid:durableId="422073563">
    <w:abstractNumId w:val="24"/>
  </w:num>
  <w:num w:numId="60" w16cid:durableId="863859665">
    <w:abstractNumId w:val="19"/>
  </w:num>
  <w:num w:numId="61" w16cid:durableId="612400625">
    <w:abstractNumId w:val="35"/>
  </w:num>
  <w:num w:numId="62" w16cid:durableId="1075052996">
    <w:abstractNumId w:val="8"/>
  </w:num>
  <w:num w:numId="63" w16cid:durableId="2009478354">
    <w:abstractNumId w:val="62"/>
  </w:num>
  <w:num w:numId="64" w16cid:durableId="1856771806">
    <w:abstractNumId w:val="34"/>
  </w:num>
  <w:num w:numId="65" w16cid:durableId="26681179">
    <w:abstractNumId w:val="13"/>
  </w:num>
  <w:num w:numId="66" w16cid:durableId="1633293659">
    <w:abstractNumId w:val="26"/>
  </w:num>
  <w:num w:numId="67" w16cid:durableId="1720859779">
    <w:abstractNumId w:val="18"/>
  </w:num>
  <w:num w:numId="68" w16cid:durableId="1094983538">
    <w:abstractNumId w:val="7"/>
  </w:num>
  <w:num w:numId="69" w16cid:durableId="1973945375">
    <w:abstractNumId w:val="48"/>
  </w:num>
  <w:num w:numId="70" w16cid:durableId="979381814">
    <w:abstractNumId w:val="16"/>
  </w:num>
  <w:num w:numId="71" w16cid:durableId="1859813293">
    <w:abstractNumId w:val="58"/>
  </w:num>
  <w:num w:numId="72" w16cid:durableId="1372001205">
    <w:abstractNumId w:val="3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904" w:allStyles="0" w:customStyles="0" w:latentStyles="1" w:stylesInUse="0" w:headingStyles="0" w:numberingStyles="0" w:tableStyles="0" w:directFormattingOnRuns="1" w:directFormattingOnParagraphs="0" w:directFormattingOnNumbering="0"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64A"/>
    <w:rsid w:val="00000B7A"/>
    <w:rsid w:val="00000C60"/>
    <w:rsid w:val="000010AB"/>
    <w:rsid w:val="00001B17"/>
    <w:rsid w:val="000028E6"/>
    <w:rsid w:val="00003F06"/>
    <w:rsid w:val="00005640"/>
    <w:rsid w:val="00006855"/>
    <w:rsid w:val="00007936"/>
    <w:rsid w:val="00011B31"/>
    <w:rsid w:val="000121F8"/>
    <w:rsid w:val="00014129"/>
    <w:rsid w:val="00014894"/>
    <w:rsid w:val="000163E0"/>
    <w:rsid w:val="000175ED"/>
    <w:rsid w:val="0002013C"/>
    <w:rsid w:val="000204E7"/>
    <w:rsid w:val="000204FC"/>
    <w:rsid w:val="00020665"/>
    <w:rsid w:val="00021780"/>
    <w:rsid w:val="0002293E"/>
    <w:rsid w:val="00023396"/>
    <w:rsid w:val="00023686"/>
    <w:rsid w:val="000238F8"/>
    <w:rsid w:val="00024299"/>
    <w:rsid w:val="00024385"/>
    <w:rsid w:val="00024B36"/>
    <w:rsid w:val="0002504C"/>
    <w:rsid w:val="00026783"/>
    <w:rsid w:val="00026FFF"/>
    <w:rsid w:val="000270B6"/>
    <w:rsid w:val="0002721A"/>
    <w:rsid w:val="00027376"/>
    <w:rsid w:val="000312C7"/>
    <w:rsid w:val="000327C9"/>
    <w:rsid w:val="00033A33"/>
    <w:rsid w:val="0003572F"/>
    <w:rsid w:val="000362DA"/>
    <w:rsid w:val="0004012D"/>
    <w:rsid w:val="0004616A"/>
    <w:rsid w:val="0004632E"/>
    <w:rsid w:val="00046F33"/>
    <w:rsid w:val="000506CF"/>
    <w:rsid w:val="00052E69"/>
    <w:rsid w:val="00052FAD"/>
    <w:rsid w:val="0005323B"/>
    <w:rsid w:val="00054A99"/>
    <w:rsid w:val="00055FF9"/>
    <w:rsid w:val="00056FA8"/>
    <w:rsid w:val="0005737C"/>
    <w:rsid w:val="0005779E"/>
    <w:rsid w:val="0005784F"/>
    <w:rsid w:val="00063B55"/>
    <w:rsid w:val="00063F1E"/>
    <w:rsid w:val="000653DF"/>
    <w:rsid w:val="00066C53"/>
    <w:rsid w:val="0007031B"/>
    <w:rsid w:val="00071687"/>
    <w:rsid w:val="00072550"/>
    <w:rsid w:val="00073A3B"/>
    <w:rsid w:val="00074E9E"/>
    <w:rsid w:val="0007513C"/>
    <w:rsid w:val="00080653"/>
    <w:rsid w:val="00081C2B"/>
    <w:rsid w:val="000820B3"/>
    <w:rsid w:val="00082280"/>
    <w:rsid w:val="0008354C"/>
    <w:rsid w:val="0008399C"/>
    <w:rsid w:val="00084CC8"/>
    <w:rsid w:val="00085FC2"/>
    <w:rsid w:val="00090E69"/>
    <w:rsid w:val="00091AA2"/>
    <w:rsid w:val="0009225D"/>
    <w:rsid w:val="0009343D"/>
    <w:rsid w:val="000938EB"/>
    <w:rsid w:val="00094D97"/>
    <w:rsid w:val="00096132"/>
    <w:rsid w:val="00097470"/>
    <w:rsid w:val="00097BA3"/>
    <w:rsid w:val="000A0681"/>
    <w:rsid w:val="000A09D2"/>
    <w:rsid w:val="000A120E"/>
    <w:rsid w:val="000A22BE"/>
    <w:rsid w:val="000A2ECE"/>
    <w:rsid w:val="000A4735"/>
    <w:rsid w:val="000A5610"/>
    <w:rsid w:val="000A670E"/>
    <w:rsid w:val="000A7DE1"/>
    <w:rsid w:val="000B142A"/>
    <w:rsid w:val="000B1E52"/>
    <w:rsid w:val="000B49EA"/>
    <w:rsid w:val="000B4B74"/>
    <w:rsid w:val="000B72E9"/>
    <w:rsid w:val="000C1E44"/>
    <w:rsid w:val="000C2A2A"/>
    <w:rsid w:val="000C30A4"/>
    <w:rsid w:val="000C318F"/>
    <w:rsid w:val="000C3B12"/>
    <w:rsid w:val="000C4063"/>
    <w:rsid w:val="000C41CB"/>
    <w:rsid w:val="000C4323"/>
    <w:rsid w:val="000C65D3"/>
    <w:rsid w:val="000C6EBA"/>
    <w:rsid w:val="000D2CD9"/>
    <w:rsid w:val="000D3204"/>
    <w:rsid w:val="000D4206"/>
    <w:rsid w:val="000D43E5"/>
    <w:rsid w:val="000D4D69"/>
    <w:rsid w:val="000D6C35"/>
    <w:rsid w:val="000D76AC"/>
    <w:rsid w:val="000D7C99"/>
    <w:rsid w:val="000E0875"/>
    <w:rsid w:val="000E112E"/>
    <w:rsid w:val="000E1F48"/>
    <w:rsid w:val="000E3362"/>
    <w:rsid w:val="000E3441"/>
    <w:rsid w:val="000E4E6E"/>
    <w:rsid w:val="000E6F43"/>
    <w:rsid w:val="000E7CE0"/>
    <w:rsid w:val="000E7E28"/>
    <w:rsid w:val="000F016F"/>
    <w:rsid w:val="000F1F75"/>
    <w:rsid w:val="000F49F2"/>
    <w:rsid w:val="000F4F2D"/>
    <w:rsid w:val="000F5042"/>
    <w:rsid w:val="000F58E9"/>
    <w:rsid w:val="000F6525"/>
    <w:rsid w:val="000F6E00"/>
    <w:rsid w:val="000F799E"/>
    <w:rsid w:val="000F7F3A"/>
    <w:rsid w:val="0010007F"/>
    <w:rsid w:val="00100358"/>
    <w:rsid w:val="00101DAF"/>
    <w:rsid w:val="00102C50"/>
    <w:rsid w:val="0010351A"/>
    <w:rsid w:val="00103717"/>
    <w:rsid w:val="00104265"/>
    <w:rsid w:val="00104C5A"/>
    <w:rsid w:val="00105AB6"/>
    <w:rsid w:val="00107270"/>
    <w:rsid w:val="00110A17"/>
    <w:rsid w:val="00110A32"/>
    <w:rsid w:val="001115D5"/>
    <w:rsid w:val="00112FA7"/>
    <w:rsid w:val="00114369"/>
    <w:rsid w:val="00114B61"/>
    <w:rsid w:val="0011731C"/>
    <w:rsid w:val="00117EE1"/>
    <w:rsid w:val="00120488"/>
    <w:rsid w:val="0012102A"/>
    <w:rsid w:val="00121097"/>
    <w:rsid w:val="0012222B"/>
    <w:rsid w:val="00122341"/>
    <w:rsid w:val="00123C81"/>
    <w:rsid w:val="0012426C"/>
    <w:rsid w:val="00124FEA"/>
    <w:rsid w:val="00125DF2"/>
    <w:rsid w:val="001277F8"/>
    <w:rsid w:val="00130391"/>
    <w:rsid w:val="001304F8"/>
    <w:rsid w:val="00131EB8"/>
    <w:rsid w:val="0013289B"/>
    <w:rsid w:val="00133E10"/>
    <w:rsid w:val="00134FB4"/>
    <w:rsid w:val="0013577E"/>
    <w:rsid w:val="00136059"/>
    <w:rsid w:val="00136498"/>
    <w:rsid w:val="001378FC"/>
    <w:rsid w:val="00143B4B"/>
    <w:rsid w:val="00143E12"/>
    <w:rsid w:val="00144019"/>
    <w:rsid w:val="00145B5A"/>
    <w:rsid w:val="0014670D"/>
    <w:rsid w:val="00146988"/>
    <w:rsid w:val="00147CE4"/>
    <w:rsid w:val="0015080D"/>
    <w:rsid w:val="00150CF0"/>
    <w:rsid w:val="001527A4"/>
    <w:rsid w:val="00152A91"/>
    <w:rsid w:val="00154598"/>
    <w:rsid w:val="00155B79"/>
    <w:rsid w:val="00157C09"/>
    <w:rsid w:val="00160021"/>
    <w:rsid w:val="00160FE3"/>
    <w:rsid w:val="0016326C"/>
    <w:rsid w:val="00163A3E"/>
    <w:rsid w:val="001648F9"/>
    <w:rsid w:val="001656DF"/>
    <w:rsid w:val="00166217"/>
    <w:rsid w:val="0016625F"/>
    <w:rsid w:val="001669C8"/>
    <w:rsid w:val="00171693"/>
    <w:rsid w:val="00171D26"/>
    <w:rsid w:val="0017368F"/>
    <w:rsid w:val="00173F21"/>
    <w:rsid w:val="0017676C"/>
    <w:rsid w:val="001768E7"/>
    <w:rsid w:val="00177780"/>
    <w:rsid w:val="00177E0C"/>
    <w:rsid w:val="0018150B"/>
    <w:rsid w:val="0018298D"/>
    <w:rsid w:val="00182DF8"/>
    <w:rsid w:val="00183ADC"/>
    <w:rsid w:val="0018421B"/>
    <w:rsid w:val="00185481"/>
    <w:rsid w:val="0018582D"/>
    <w:rsid w:val="001860B2"/>
    <w:rsid w:val="00186724"/>
    <w:rsid w:val="00187B1F"/>
    <w:rsid w:val="00191032"/>
    <w:rsid w:val="0019122D"/>
    <w:rsid w:val="00191C98"/>
    <w:rsid w:val="00192302"/>
    <w:rsid w:val="00192A6E"/>
    <w:rsid w:val="00192C28"/>
    <w:rsid w:val="00193FCD"/>
    <w:rsid w:val="001940FE"/>
    <w:rsid w:val="001950F1"/>
    <w:rsid w:val="00195F2D"/>
    <w:rsid w:val="001968C0"/>
    <w:rsid w:val="00196F0E"/>
    <w:rsid w:val="00196F78"/>
    <w:rsid w:val="0019727F"/>
    <w:rsid w:val="001A0C61"/>
    <w:rsid w:val="001A686C"/>
    <w:rsid w:val="001A6BB0"/>
    <w:rsid w:val="001B10AB"/>
    <w:rsid w:val="001B1A34"/>
    <w:rsid w:val="001B2635"/>
    <w:rsid w:val="001B2CE4"/>
    <w:rsid w:val="001B322D"/>
    <w:rsid w:val="001B3B8D"/>
    <w:rsid w:val="001B4602"/>
    <w:rsid w:val="001B509D"/>
    <w:rsid w:val="001B5F9C"/>
    <w:rsid w:val="001B6838"/>
    <w:rsid w:val="001B685B"/>
    <w:rsid w:val="001B7C85"/>
    <w:rsid w:val="001C0698"/>
    <w:rsid w:val="001C1139"/>
    <w:rsid w:val="001C4511"/>
    <w:rsid w:val="001C58D4"/>
    <w:rsid w:val="001C7025"/>
    <w:rsid w:val="001C75D0"/>
    <w:rsid w:val="001C7DE6"/>
    <w:rsid w:val="001D0869"/>
    <w:rsid w:val="001D1330"/>
    <w:rsid w:val="001D2515"/>
    <w:rsid w:val="001D38BC"/>
    <w:rsid w:val="001D5468"/>
    <w:rsid w:val="001D7BE6"/>
    <w:rsid w:val="001E2279"/>
    <w:rsid w:val="001E3059"/>
    <w:rsid w:val="001E306A"/>
    <w:rsid w:val="001E34E8"/>
    <w:rsid w:val="001E4D99"/>
    <w:rsid w:val="001E79CC"/>
    <w:rsid w:val="001E7B9B"/>
    <w:rsid w:val="001F0227"/>
    <w:rsid w:val="001F12DA"/>
    <w:rsid w:val="001F1351"/>
    <w:rsid w:val="001F4119"/>
    <w:rsid w:val="001F4E12"/>
    <w:rsid w:val="001F581F"/>
    <w:rsid w:val="001F62F6"/>
    <w:rsid w:val="001F70AE"/>
    <w:rsid w:val="001F7315"/>
    <w:rsid w:val="002003F9"/>
    <w:rsid w:val="00200579"/>
    <w:rsid w:val="00200745"/>
    <w:rsid w:val="00200EF5"/>
    <w:rsid w:val="00201B7C"/>
    <w:rsid w:val="002021A3"/>
    <w:rsid w:val="00204030"/>
    <w:rsid w:val="0020489A"/>
    <w:rsid w:val="00205A07"/>
    <w:rsid w:val="00206383"/>
    <w:rsid w:val="00210582"/>
    <w:rsid w:val="00210A6E"/>
    <w:rsid w:val="00210C90"/>
    <w:rsid w:val="0021310F"/>
    <w:rsid w:val="0021406B"/>
    <w:rsid w:val="00214C42"/>
    <w:rsid w:val="00216F19"/>
    <w:rsid w:val="00217445"/>
    <w:rsid w:val="00220484"/>
    <w:rsid w:val="00224C51"/>
    <w:rsid w:val="00226426"/>
    <w:rsid w:val="00226738"/>
    <w:rsid w:val="00226776"/>
    <w:rsid w:val="00227527"/>
    <w:rsid w:val="00227C32"/>
    <w:rsid w:val="0023083E"/>
    <w:rsid w:val="002319D7"/>
    <w:rsid w:val="0023285D"/>
    <w:rsid w:val="00233C39"/>
    <w:rsid w:val="00235F22"/>
    <w:rsid w:val="0023763F"/>
    <w:rsid w:val="002473DC"/>
    <w:rsid w:val="00250840"/>
    <w:rsid w:val="002517DE"/>
    <w:rsid w:val="00252463"/>
    <w:rsid w:val="002532EA"/>
    <w:rsid w:val="002533E0"/>
    <w:rsid w:val="002535AD"/>
    <w:rsid w:val="00253AB2"/>
    <w:rsid w:val="00253DDB"/>
    <w:rsid w:val="00255375"/>
    <w:rsid w:val="00256327"/>
    <w:rsid w:val="002601BC"/>
    <w:rsid w:val="00262AF7"/>
    <w:rsid w:val="002630ED"/>
    <w:rsid w:val="00263CA1"/>
    <w:rsid w:val="002640EE"/>
    <w:rsid w:val="00264421"/>
    <w:rsid w:val="00264C93"/>
    <w:rsid w:val="00265BAA"/>
    <w:rsid w:val="00265EC9"/>
    <w:rsid w:val="002662D9"/>
    <w:rsid w:val="0026748E"/>
    <w:rsid w:val="002675E7"/>
    <w:rsid w:val="002676FD"/>
    <w:rsid w:val="00271D10"/>
    <w:rsid w:val="00273994"/>
    <w:rsid w:val="00274303"/>
    <w:rsid w:val="00275400"/>
    <w:rsid w:val="002806E4"/>
    <w:rsid w:val="0028183A"/>
    <w:rsid w:val="00281C0D"/>
    <w:rsid w:val="00281CEE"/>
    <w:rsid w:val="00282D5E"/>
    <w:rsid w:val="002836BE"/>
    <w:rsid w:val="00283FB6"/>
    <w:rsid w:val="00284142"/>
    <w:rsid w:val="00284184"/>
    <w:rsid w:val="00284CEE"/>
    <w:rsid w:val="00284E65"/>
    <w:rsid w:val="00285137"/>
    <w:rsid w:val="00290461"/>
    <w:rsid w:val="0029080A"/>
    <w:rsid w:val="0029258D"/>
    <w:rsid w:val="0029366E"/>
    <w:rsid w:val="0029464A"/>
    <w:rsid w:val="00294E03"/>
    <w:rsid w:val="00295A75"/>
    <w:rsid w:val="00295E0D"/>
    <w:rsid w:val="002965CF"/>
    <w:rsid w:val="00297569"/>
    <w:rsid w:val="00297C9A"/>
    <w:rsid w:val="002A17F6"/>
    <w:rsid w:val="002A1C40"/>
    <w:rsid w:val="002A1CFB"/>
    <w:rsid w:val="002A25E0"/>
    <w:rsid w:val="002A2C1A"/>
    <w:rsid w:val="002A33E6"/>
    <w:rsid w:val="002A3D9C"/>
    <w:rsid w:val="002A402A"/>
    <w:rsid w:val="002A4C8E"/>
    <w:rsid w:val="002A516F"/>
    <w:rsid w:val="002A5684"/>
    <w:rsid w:val="002A6AB3"/>
    <w:rsid w:val="002A7D6D"/>
    <w:rsid w:val="002B030B"/>
    <w:rsid w:val="002B04F9"/>
    <w:rsid w:val="002B09FA"/>
    <w:rsid w:val="002B1BCE"/>
    <w:rsid w:val="002B2B7F"/>
    <w:rsid w:val="002B4F9F"/>
    <w:rsid w:val="002B5A25"/>
    <w:rsid w:val="002B6C45"/>
    <w:rsid w:val="002B6D9C"/>
    <w:rsid w:val="002B7497"/>
    <w:rsid w:val="002B7704"/>
    <w:rsid w:val="002C25DA"/>
    <w:rsid w:val="002C4C62"/>
    <w:rsid w:val="002C5155"/>
    <w:rsid w:val="002C611F"/>
    <w:rsid w:val="002C621C"/>
    <w:rsid w:val="002C7CD3"/>
    <w:rsid w:val="002C7D91"/>
    <w:rsid w:val="002D434A"/>
    <w:rsid w:val="002D5083"/>
    <w:rsid w:val="002D5BF8"/>
    <w:rsid w:val="002D5EB0"/>
    <w:rsid w:val="002D640F"/>
    <w:rsid w:val="002D64F1"/>
    <w:rsid w:val="002D68A7"/>
    <w:rsid w:val="002D68FE"/>
    <w:rsid w:val="002D69A1"/>
    <w:rsid w:val="002D709B"/>
    <w:rsid w:val="002D72E9"/>
    <w:rsid w:val="002E05AC"/>
    <w:rsid w:val="002E1058"/>
    <w:rsid w:val="002E3975"/>
    <w:rsid w:val="002E4A47"/>
    <w:rsid w:val="002E50E9"/>
    <w:rsid w:val="002E71E6"/>
    <w:rsid w:val="002F1026"/>
    <w:rsid w:val="002F34D5"/>
    <w:rsid w:val="002F40A4"/>
    <w:rsid w:val="002F7C68"/>
    <w:rsid w:val="0030213E"/>
    <w:rsid w:val="00302776"/>
    <w:rsid w:val="00304A10"/>
    <w:rsid w:val="00305B0F"/>
    <w:rsid w:val="00306140"/>
    <w:rsid w:val="00310AF2"/>
    <w:rsid w:val="00310B88"/>
    <w:rsid w:val="00312713"/>
    <w:rsid w:val="003138DE"/>
    <w:rsid w:val="0031458E"/>
    <w:rsid w:val="00315E25"/>
    <w:rsid w:val="00315ECA"/>
    <w:rsid w:val="0031613D"/>
    <w:rsid w:val="00316692"/>
    <w:rsid w:val="00316F60"/>
    <w:rsid w:val="00320640"/>
    <w:rsid w:val="003208CB"/>
    <w:rsid w:val="00320EA3"/>
    <w:rsid w:val="00321121"/>
    <w:rsid w:val="00321DCA"/>
    <w:rsid w:val="00324AA6"/>
    <w:rsid w:val="0032518A"/>
    <w:rsid w:val="003264CF"/>
    <w:rsid w:val="00326F8E"/>
    <w:rsid w:val="003272C0"/>
    <w:rsid w:val="003278FA"/>
    <w:rsid w:val="0033024F"/>
    <w:rsid w:val="003314BE"/>
    <w:rsid w:val="00331EB4"/>
    <w:rsid w:val="00335524"/>
    <w:rsid w:val="00335D38"/>
    <w:rsid w:val="003363BE"/>
    <w:rsid w:val="003366EF"/>
    <w:rsid w:val="00336B4B"/>
    <w:rsid w:val="00337229"/>
    <w:rsid w:val="003404CD"/>
    <w:rsid w:val="0034170E"/>
    <w:rsid w:val="00342F5F"/>
    <w:rsid w:val="00342FBF"/>
    <w:rsid w:val="0034399D"/>
    <w:rsid w:val="003459C2"/>
    <w:rsid w:val="00345D30"/>
    <w:rsid w:val="00351299"/>
    <w:rsid w:val="003512C3"/>
    <w:rsid w:val="003526BA"/>
    <w:rsid w:val="003528A3"/>
    <w:rsid w:val="0035328F"/>
    <w:rsid w:val="00354F77"/>
    <w:rsid w:val="0036169D"/>
    <w:rsid w:val="003618BF"/>
    <w:rsid w:val="00361B5E"/>
    <w:rsid w:val="00362080"/>
    <w:rsid w:val="003626E0"/>
    <w:rsid w:val="00363A52"/>
    <w:rsid w:val="00366A7D"/>
    <w:rsid w:val="00370B5D"/>
    <w:rsid w:val="0037111F"/>
    <w:rsid w:val="003715DE"/>
    <w:rsid w:val="00372073"/>
    <w:rsid w:val="00372708"/>
    <w:rsid w:val="00373EE1"/>
    <w:rsid w:val="0037448D"/>
    <w:rsid w:val="00374866"/>
    <w:rsid w:val="003771CF"/>
    <w:rsid w:val="00377891"/>
    <w:rsid w:val="00377A45"/>
    <w:rsid w:val="00382241"/>
    <w:rsid w:val="00382593"/>
    <w:rsid w:val="00383797"/>
    <w:rsid w:val="00384095"/>
    <w:rsid w:val="003841B6"/>
    <w:rsid w:val="00384320"/>
    <w:rsid w:val="00384413"/>
    <w:rsid w:val="00384C7E"/>
    <w:rsid w:val="00384F75"/>
    <w:rsid w:val="003867ED"/>
    <w:rsid w:val="00386B9E"/>
    <w:rsid w:val="00386BFA"/>
    <w:rsid w:val="00386E3D"/>
    <w:rsid w:val="00386EFC"/>
    <w:rsid w:val="003908D3"/>
    <w:rsid w:val="00391DA9"/>
    <w:rsid w:val="003921F0"/>
    <w:rsid w:val="003923E7"/>
    <w:rsid w:val="00392B26"/>
    <w:rsid w:val="0039316B"/>
    <w:rsid w:val="003936BA"/>
    <w:rsid w:val="0039386D"/>
    <w:rsid w:val="003959AE"/>
    <w:rsid w:val="00395CC1"/>
    <w:rsid w:val="00395FC5"/>
    <w:rsid w:val="0039602D"/>
    <w:rsid w:val="00396753"/>
    <w:rsid w:val="00396CF6"/>
    <w:rsid w:val="003A14C4"/>
    <w:rsid w:val="003A1BA8"/>
    <w:rsid w:val="003A23F4"/>
    <w:rsid w:val="003A2CC6"/>
    <w:rsid w:val="003A2F7F"/>
    <w:rsid w:val="003A3013"/>
    <w:rsid w:val="003A44BA"/>
    <w:rsid w:val="003A572F"/>
    <w:rsid w:val="003A73F5"/>
    <w:rsid w:val="003B0FD0"/>
    <w:rsid w:val="003B1817"/>
    <w:rsid w:val="003B2EE9"/>
    <w:rsid w:val="003B3DBA"/>
    <w:rsid w:val="003B6F3D"/>
    <w:rsid w:val="003C0FA9"/>
    <w:rsid w:val="003C1EF2"/>
    <w:rsid w:val="003C414C"/>
    <w:rsid w:val="003C5116"/>
    <w:rsid w:val="003C6A4F"/>
    <w:rsid w:val="003C7B2B"/>
    <w:rsid w:val="003D0914"/>
    <w:rsid w:val="003D11F1"/>
    <w:rsid w:val="003D4B09"/>
    <w:rsid w:val="003D4D3B"/>
    <w:rsid w:val="003D4F85"/>
    <w:rsid w:val="003D569A"/>
    <w:rsid w:val="003D58E4"/>
    <w:rsid w:val="003D5A98"/>
    <w:rsid w:val="003D67A1"/>
    <w:rsid w:val="003E03C9"/>
    <w:rsid w:val="003E27FE"/>
    <w:rsid w:val="003E4452"/>
    <w:rsid w:val="003E5067"/>
    <w:rsid w:val="003E5728"/>
    <w:rsid w:val="003E5DAA"/>
    <w:rsid w:val="003E7AA1"/>
    <w:rsid w:val="003E7C5B"/>
    <w:rsid w:val="003F0DE6"/>
    <w:rsid w:val="003F14C4"/>
    <w:rsid w:val="003F3179"/>
    <w:rsid w:val="003F3D63"/>
    <w:rsid w:val="003F463E"/>
    <w:rsid w:val="003F483D"/>
    <w:rsid w:val="003F487C"/>
    <w:rsid w:val="003F5614"/>
    <w:rsid w:val="003F6DA8"/>
    <w:rsid w:val="003F702C"/>
    <w:rsid w:val="004007BC"/>
    <w:rsid w:val="00400F75"/>
    <w:rsid w:val="00401659"/>
    <w:rsid w:val="0040208E"/>
    <w:rsid w:val="004032C0"/>
    <w:rsid w:val="004053F4"/>
    <w:rsid w:val="004067BB"/>
    <w:rsid w:val="00406851"/>
    <w:rsid w:val="00407EB3"/>
    <w:rsid w:val="00407EDA"/>
    <w:rsid w:val="00410DF2"/>
    <w:rsid w:val="00414B97"/>
    <w:rsid w:val="00415C37"/>
    <w:rsid w:val="00417DA9"/>
    <w:rsid w:val="00420067"/>
    <w:rsid w:val="00420138"/>
    <w:rsid w:val="00420598"/>
    <w:rsid w:val="0042105B"/>
    <w:rsid w:val="00421490"/>
    <w:rsid w:val="0042217F"/>
    <w:rsid w:val="004222FB"/>
    <w:rsid w:val="00423D05"/>
    <w:rsid w:val="004246FA"/>
    <w:rsid w:val="00426DC0"/>
    <w:rsid w:val="0042771E"/>
    <w:rsid w:val="00430196"/>
    <w:rsid w:val="00430849"/>
    <w:rsid w:val="004333A1"/>
    <w:rsid w:val="00434F32"/>
    <w:rsid w:val="00435EB1"/>
    <w:rsid w:val="00435FA9"/>
    <w:rsid w:val="0043629F"/>
    <w:rsid w:val="004362DA"/>
    <w:rsid w:val="004436EF"/>
    <w:rsid w:val="004449C1"/>
    <w:rsid w:val="00446711"/>
    <w:rsid w:val="00447AB8"/>
    <w:rsid w:val="00450AF1"/>
    <w:rsid w:val="00451783"/>
    <w:rsid w:val="00451C68"/>
    <w:rsid w:val="0045243A"/>
    <w:rsid w:val="00452A61"/>
    <w:rsid w:val="00452DDF"/>
    <w:rsid w:val="00453045"/>
    <w:rsid w:val="00453EF7"/>
    <w:rsid w:val="00454464"/>
    <w:rsid w:val="004603E9"/>
    <w:rsid w:val="004611D2"/>
    <w:rsid w:val="004621ED"/>
    <w:rsid w:val="004638BC"/>
    <w:rsid w:val="00463E52"/>
    <w:rsid w:val="0046477D"/>
    <w:rsid w:val="00464C09"/>
    <w:rsid w:val="00466930"/>
    <w:rsid w:val="00467581"/>
    <w:rsid w:val="00467C91"/>
    <w:rsid w:val="004704A2"/>
    <w:rsid w:val="00473844"/>
    <w:rsid w:val="0047481E"/>
    <w:rsid w:val="00474E36"/>
    <w:rsid w:val="00475E64"/>
    <w:rsid w:val="00476271"/>
    <w:rsid w:val="00476850"/>
    <w:rsid w:val="00477C92"/>
    <w:rsid w:val="0048000F"/>
    <w:rsid w:val="004806BB"/>
    <w:rsid w:val="0048258F"/>
    <w:rsid w:val="00487204"/>
    <w:rsid w:val="00487B61"/>
    <w:rsid w:val="00490492"/>
    <w:rsid w:val="0049054C"/>
    <w:rsid w:val="0049154F"/>
    <w:rsid w:val="00491997"/>
    <w:rsid w:val="00492243"/>
    <w:rsid w:val="00492658"/>
    <w:rsid w:val="004929FC"/>
    <w:rsid w:val="00492A09"/>
    <w:rsid w:val="004945C5"/>
    <w:rsid w:val="0049649C"/>
    <w:rsid w:val="00496880"/>
    <w:rsid w:val="004A1A63"/>
    <w:rsid w:val="004A1E3E"/>
    <w:rsid w:val="004A2417"/>
    <w:rsid w:val="004A2A87"/>
    <w:rsid w:val="004A359E"/>
    <w:rsid w:val="004A49DE"/>
    <w:rsid w:val="004A4D75"/>
    <w:rsid w:val="004B0C08"/>
    <w:rsid w:val="004B1E96"/>
    <w:rsid w:val="004B24CC"/>
    <w:rsid w:val="004B2B6F"/>
    <w:rsid w:val="004B304B"/>
    <w:rsid w:val="004B30E8"/>
    <w:rsid w:val="004B3CDA"/>
    <w:rsid w:val="004B4F22"/>
    <w:rsid w:val="004B558F"/>
    <w:rsid w:val="004B64A2"/>
    <w:rsid w:val="004B6958"/>
    <w:rsid w:val="004B6E67"/>
    <w:rsid w:val="004B70FA"/>
    <w:rsid w:val="004B751D"/>
    <w:rsid w:val="004C0DBD"/>
    <w:rsid w:val="004C14B9"/>
    <w:rsid w:val="004C1665"/>
    <w:rsid w:val="004C28CC"/>
    <w:rsid w:val="004C3626"/>
    <w:rsid w:val="004C38C4"/>
    <w:rsid w:val="004C49BE"/>
    <w:rsid w:val="004C4AA5"/>
    <w:rsid w:val="004C58F1"/>
    <w:rsid w:val="004C6588"/>
    <w:rsid w:val="004C6A5D"/>
    <w:rsid w:val="004C6AD2"/>
    <w:rsid w:val="004D06EC"/>
    <w:rsid w:val="004D1665"/>
    <w:rsid w:val="004D2003"/>
    <w:rsid w:val="004D2351"/>
    <w:rsid w:val="004D62B0"/>
    <w:rsid w:val="004D642A"/>
    <w:rsid w:val="004D7BBB"/>
    <w:rsid w:val="004E0192"/>
    <w:rsid w:val="004E0637"/>
    <w:rsid w:val="004E06D5"/>
    <w:rsid w:val="004E26E8"/>
    <w:rsid w:val="004E2A16"/>
    <w:rsid w:val="004E2D80"/>
    <w:rsid w:val="004E5798"/>
    <w:rsid w:val="004E6B15"/>
    <w:rsid w:val="004E7087"/>
    <w:rsid w:val="004E70AF"/>
    <w:rsid w:val="004E7EEE"/>
    <w:rsid w:val="004F044B"/>
    <w:rsid w:val="004F0849"/>
    <w:rsid w:val="004F188B"/>
    <w:rsid w:val="004F1A4E"/>
    <w:rsid w:val="004F248E"/>
    <w:rsid w:val="004F3746"/>
    <w:rsid w:val="004F45AE"/>
    <w:rsid w:val="004F6ABE"/>
    <w:rsid w:val="004F6AE2"/>
    <w:rsid w:val="004F7651"/>
    <w:rsid w:val="005024AB"/>
    <w:rsid w:val="00503448"/>
    <w:rsid w:val="00504C77"/>
    <w:rsid w:val="005070CB"/>
    <w:rsid w:val="00507CA9"/>
    <w:rsid w:val="0051115D"/>
    <w:rsid w:val="005116C3"/>
    <w:rsid w:val="0051182D"/>
    <w:rsid w:val="00513142"/>
    <w:rsid w:val="00513C78"/>
    <w:rsid w:val="005163D0"/>
    <w:rsid w:val="0051791F"/>
    <w:rsid w:val="005179F3"/>
    <w:rsid w:val="00517DC8"/>
    <w:rsid w:val="00524295"/>
    <w:rsid w:val="00524932"/>
    <w:rsid w:val="005253AB"/>
    <w:rsid w:val="00525639"/>
    <w:rsid w:val="00525A96"/>
    <w:rsid w:val="005261E2"/>
    <w:rsid w:val="0052649A"/>
    <w:rsid w:val="00527724"/>
    <w:rsid w:val="00527B83"/>
    <w:rsid w:val="00535643"/>
    <w:rsid w:val="00537FD9"/>
    <w:rsid w:val="00541637"/>
    <w:rsid w:val="005421AF"/>
    <w:rsid w:val="0054323D"/>
    <w:rsid w:val="0054342D"/>
    <w:rsid w:val="00544108"/>
    <w:rsid w:val="00544ADA"/>
    <w:rsid w:val="0054610A"/>
    <w:rsid w:val="005466B3"/>
    <w:rsid w:val="005515B6"/>
    <w:rsid w:val="00552A8B"/>
    <w:rsid w:val="005531B1"/>
    <w:rsid w:val="00553AAC"/>
    <w:rsid w:val="0055521A"/>
    <w:rsid w:val="00555D89"/>
    <w:rsid w:val="00556C97"/>
    <w:rsid w:val="00561739"/>
    <w:rsid w:val="00562B4A"/>
    <w:rsid w:val="005661AD"/>
    <w:rsid w:val="005662C8"/>
    <w:rsid w:val="00567203"/>
    <w:rsid w:val="00567FD0"/>
    <w:rsid w:val="00571FC3"/>
    <w:rsid w:val="0057381E"/>
    <w:rsid w:val="00573F78"/>
    <w:rsid w:val="0057509C"/>
    <w:rsid w:val="005760CB"/>
    <w:rsid w:val="00576B07"/>
    <w:rsid w:val="00582A6C"/>
    <w:rsid w:val="00583E68"/>
    <w:rsid w:val="0058504C"/>
    <w:rsid w:val="00585662"/>
    <w:rsid w:val="00586ADD"/>
    <w:rsid w:val="005874B5"/>
    <w:rsid w:val="0059260F"/>
    <w:rsid w:val="00592F34"/>
    <w:rsid w:val="0059312C"/>
    <w:rsid w:val="005931FC"/>
    <w:rsid w:val="00593F51"/>
    <w:rsid w:val="00595502"/>
    <w:rsid w:val="005961FA"/>
    <w:rsid w:val="0059653A"/>
    <w:rsid w:val="005971B8"/>
    <w:rsid w:val="005A0364"/>
    <w:rsid w:val="005A13A7"/>
    <w:rsid w:val="005A20C6"/>
    <w:rsid w:val="005A3114"/>
    <w:rsid w:val="005A35E9"/>
    <w:rsid w:val="005A5AB0"/>
    <w:rsid w:val="005A6E94"/>
    <w:rsid w:val="005A6FE9"/>
    <w:rsid w:val="005A7813"/>
    <w:rsid w:val="005B056E"/>
    <w:rsid w:val="005B0852"/>
    <w:rsid w:val="005B0E22"/>
    <w:rsid w:val="005B300D"/>
    <w:rsid w:val="005B379F"/>
    <w:rsid w:val="005B4163"/>
    <w:rsid w:val="005B513E"/>
    <w:rsid w:val="005B5FA0"/>
    <w:rsid w:val="005B6A8E"/>
    <w:rsid w:val="005C0747"/>
    <w:rsid w:val="005C196E"/>
    <w:rsid w:val="005C2438"/>
    <w:rsid w:val="005C2B86"/>
    <w:rsid w:val="005C3700"/>
    <w:rsid w:val="005C502E"/>
    <w:rsid w:val="005C626F"/>
    <w:rsid w:val="005C66DF"/>
    <w:rsid w:val="005D12D7"/>
    <w:rsid w:val="005D178A"/>
    <w:rsid w:val="005D41B0"/>
    <w:rsid w:val="005D41CC"/>
    <w:rsid w:val="005D4533"/>
    <w:rsid w:val="005D4559"/>
    <w:rsid w:val="005D4F14"/>
    <w:rsid w:val="005D61AF"/>
    <w:rsid w:val="005D67D7"/>
    <w:rsid w:val="005D6ADF"/>
    <w:rsid w:val="005D6F7D"/>
    <w:rsid w:val="005E1003"/>
    <w:rsid w:val="005E2DC8"/>
    <w:rsid w:val="005E3B90"/>
    <w:rsid w:val="005E3E2A"/>
    <w:rsid w:val="005E477D"/>
    <w:rsid w:val="005E58CB"/>
    <w:rsid w:val="005E6CEA"/>
    <w:rsid w:val="005E76EC"/>
    <w:rsid w:val="005F3592"/>
    <w:rsid w:val="005F3F18"/>
    <w:rsid w:val="005F4C1C"/>
    <w:rsid w:val="005F5124"/>
    <w:rsid w:val="005F52B6"/>
    <w:rsid w:val="005F5882"/>
    <w:rsid w:val="005F5AA7"/>
    <w:rsid w:val="005F5E06"/>
    <w:rsid w:val="005F5F06"/>
    <w:rsid w:val="005F5F32"/>
    <w:rsid w:val="005F6900"/>
    <w:rsid w:val="005F71C4"/>
    <w:rsid w:val="005F71DC"/>
    <w:rsid w:val="005F7B87"/>
    <w:rsid w:val="006037C3"/>
    <w:rsid w:val="00604E7A"/>
    <w:rsid w:val="006075ED"/>
    <w:rsid w:val="006078AA"/>
    <w:rsid w:val="00610699"/>
    <w:rsid w:val="006147E2"/>
    <w:rsid w:val="00616246"/>
    <w:rsid w:val="00616BD9"/>
    <w:rsid w:val="006176FC"/>
    <w:rsid w:val="00621833"/>
    <w:rsid w:val="006227A2"/>
    <w:rsid w:val="0062300F"/>
    <w:rsid w:val="00623654"/>
    <w:rsid w:val="006239FB"/>
    <w:rsid w:val="00626610"/>
    <w:rsid w:val="0062799E"/>
    <w:rsid w:val="00627B67"/>
    <w:rsid w:val="006307AF"/>
    <w:rsid w:val="00632121"/>
    <w:rsid w:val="00633D75"/>
    <w:rsid w:val="006345D0"/>
    <w:rsid w:val="00635B10"/>
    <w:rsid w:val="00637911"/>
    <w:rsid w:val="00637958"/>
    <w:rsid w:val="00637DC8"/>
    <w:rsid w:val="00637E5A"/>
    <w:rsid w:val="00640037"/>
    <w:rsid w:val="006408E9"/>
    <w:rsid w:val="00641162"/>
    <w:rsid w:val="006411EE"/>
    <w:rsid w:val="00645304"/>
    <w:rsid w:val="00645579"/>
    <w:rsid w:val="0065029C"/>
    <w:rsid w:val="006528AB"/>
    <w:rsid w:val="006538C6"/>
    <w:rsid w:val="00653D5D"/>
    <w:rsid w:val="00654EFB"/>
    <w:rsid w:val="006553D5"/>
    <w:rsid w:val="006577AE"/>
    <w:rsid w:val="00657930"/>
    <w:rsid w:val="0066001B"/>
    <w:rsid w:val="00660F66"/>
    <w:rsid w:val="00662896"/>
    <w:rsid w:val="00665C95"/>
    <w:rsid w:val="00666A5D"/>
    <w:rsid w:val="006677C1"/>
    <w:rsid w:val="00667C17"/>
    <w:rsid w:val="006700AD"/>
    <w:rsid w:val="00670213"/>
    <w:rsid w:val="006712B1"/>
    <w:rsid w:val="006720DD"/>
    <w:rsid w:val="00672FEF"/>
    <w:rsid w:val="00673819"/>
    <w:rsid w:val="006759C6"/>
    <w:rsid w:val="00675EB1"/>
    <w:rsid w:val="0067791F"/>
    <w:rsid w:val="00677AC2"/>
    <w:rsid w:val="00677DB7"/>
    <w:rsid w:val="00681128"/>
    <w:rsid w:val="00682C27"/>
    <w:rsid w:val="00682E40"/>
    <w:rsid w:val="00683654"/>
    <w:rsid w:val="00683E42"/>
    <w:rsid w:val="00684327"/>
    <w:rsid w:val="00686DA4"/>
    <w:rsid w:val="006871CC"/>
    <w:rsid w:val="00687BC8"/>
    <w:rsid w:val="00690E5B"/>
    <w:rsid w:val="00691445"/>
    <w:rsid w:val="006922DE"/>
    <w:rsid w:val="00692A35"/>
    <w:rsid w:val="00692E6A"/>
    <w:rsid w:val="00694470"/>
    <w:rsid w:val="006944A3"/>
    <w:rsid w:val="00694E01"/>
    <w:rsid w:val="00695B9D"/>
    <w:rsid w:val="00695E70"/>
    <w:rsid w:val="00697277"/>
    <w:rsid w:val="0069778D"/>
    <w:rsid w:val="006A1639"/>
    <w:rsid w:val="006A1BE2"/>
    <w:rsid w:val="006A2FC6"/>
    <w:rsid w:val="006A4198"/>
    <w:rsid w:val="006A4AEF"/>
    <w:rsid w:val="006A683E"/>
    <w:rsid w:val="006A6FA6"/>
    <w:rsid w:val="006A703F"/>
    <w:rsid w:val="006B0943"/>
    <w:rsid w:val="006B21D4"/>
    <w:rsid w:val="006B300F"/>
    <w:rsid w:val="006B37E6"/>
    <w:rsid w:val="006B57A3"/>
    <w:rsid w:val="006B588B"/>
    <w:rsid w:val="006B7953"/>
    <w:rsid w:val="006C112F"/>
    <w:rsid w:val="006C1249"/>
    <w:rsid w:val="006C6192"/>
    <w:rsid w:val="006C63EF"/>
    <w:rsid w:val="006C66C5"/>
    <w:rsid w:val="006C66D7"/>
    <w:rsid w:val="006C7DFD"/>
    <w:rsid w:val="006D2A6A"/>
    <w:rsid w:val="006D38DC"/>
    <w:rsid w:val="006D44DE"/>
    <w:rsid w:val="006D59EC"/>
    <w:rsid w:val="006D5A79"/>
    <w:rsid w:val="006D5F71"/>
    <w:rsid w:val="006D6255"/>
    <w:rsid w:val="006D7A22"/>
    <w:rsid w:val="006E129F"/>
    <w:rsid w:val="006E1D8E"/>
    <w:rsid w:val="006E2268"/>
    <w:rsid w:val="006E23B3"/>
    <w:rsid w:val="006E373B"/>
    <w:rsid w:val="006E3B45"/>
    <w:rsid w:val="006E40D2"/>
    <w:rsid w:val="006E5CCF"/>
    <w:rsid w:val="006E5E24"/>
    <w:rsid w:val="006E78B9"/>
    <w:rsid w:val="006E7CFA"/>
    <w:rsid w:val="006F0390"/>
    <w:rsid w:val="006F171A"/>
    <w:rsid w:val="006F183A"/>
    <w:rsid w:val="006F1F40"/>
    <w:rsid w:val="006F24C4"/>
    <w:rsid w:val="006F42C1"/>
    <w:rsid w:val="006F49CD"/>
    <w:rsid w:val="006F588A"/>
    <w:rsid w:val="006F6D6B"/>
    <w:rsid w:val="006F7724"/>
    <w:rsid w:val="006F78D3"/>
    <w:rsid w:val="0070015D"/>
    <w:rsid w:val="00700D3E"/>
    <w:rsid w:val="00701062"/>
    <w:rsid w:val="00701FB2"/>
    <w:rsid w:val="00702042"/>
    <w:rsid w:val="00704B90"/>
    <w:rsid w:val="007054B5"/>
    <w:rsid w:val="00710F30"/>
    <w:rsid w:val="00711517"/>
    <w:rsid w:val="00711DFA"/>
    <w:rsid w:val="00712439"/>
    <w:rsid w:val="00712490"/>
    <w:rsid w:val="00712C7E"/>
    <w:rsid w:val="00712EBA"/>
    <w:rsid w:val="007131C6"/>
    <w:rsid w:val="007139E4"/>
    <w:rsid w:val="00713DCA"/>
    <w:rsid w:val="00714289"/>
    <w:rsid w:val="00714D23"/>
    <w:rsid w:val="0071665E"/>
    <w:rsid w:val="00721EF4"/>
    <w:rsid w:val="00722081"/>
    <w:rsid w:val="00722464"/>
    <w:rsid w:val="00724270"/>
    <w:rsid w:val="00724548"/>
    <w:rsid w:val="0073108F"/>
    <w:rsid w:val="00731621"/>
    <w:rsid w:val="00732F78"/>
    <w:rsid w:val="00733289"/>
    <w:rsid w:val="0073367F"/>
    <w:rsid w:val="0073478B"/>
    <w:rsid w:val="007367CD"/>
    <w:rsid w:val="00736B9D"/>
    <w:rsid w:val="00736D98"/>
    <w:rsid w:val="007407A8"/>
    <w:rsid w:val="007415BC"/>
    <w:rsid w:val="00741AD5"/>
    <w:rsid w:val="0074606F"/>
    <w:rsid w:val="00746531"/>
    <w:rsid w:val="00747FCE"/>
    <w:rsid w:val="0075278D"/>
    <w:rsid w:val="00752840"/>
    <w:rsid w:val="0075310C"/>
    <w:rsid w:val="0075462F"/>
    <w:rsid w:val="007546A9"/>
    <w:rsid w:val="0075499D"/>
    <w:rsid w:val="00754AFA"/>
    <w:rsid w:val="0075608C"/>
    <w:rsid w:val="0076016C"/>
    <w:rsid w:val="00760BC5"/>
    <w:rsid w:val="0076218E"/>
    <w:rsid w:val="00763F08"/>
    <w:rsid w:val="007663E0"/>
    <w:rsid w:val="00767350"/>
    <w:rsid w:val="00770514"/>
    <w:rsid w:val="00771867"/>
    <w:rsid w:val="007720D6"/>
    <w:rsid w:val="007737E5"/>
    <w:rsid w:val="00775293"/>
    <w:rsid w:val="007756C8"/>
    <w:rsid w:val="007767C0"/>
    <w:rsid w:val="00777FBC"/>
    <w:rsid w:val="00781307"/>
    <w:rsid w:val="007819C8"/>
    <w:rsid w:val="0078289E"/>
    <w:rsid w:val="00783656"/>
    <w:rsid w:val="00783D77"/>
    <w:rsid w:val="00784510"/>
    <w:rsid w:val="00786C09"/>
    <w:rsid w:val="00786C46"/>
    <w:rsid w:val="007872B7"/>
    <w:rsid w:val="00791F54"/>
    <w:rsid w:val="00792357"/>
    <w:rsid w:val="0079368A"/>
    <w:rsid w:val="007945F4"/>
    <w:rsid w:val="007948D6"/>
    <w:rsid w:val="0079564C"/>
    <w:rsid w:val="00796EC5"/>
    <w:rsid w:val="007A06DB"/>
    <w:rsid w:val="007A20BF"/>
    <w:rsid w:val="007A7300"/>
    <w:rsid w:val="007A730C"/>
    <w:rsid w:val="007A7DB7"/>
    <w:rsid w:val="007B1F92"/>
    <w:rsid w:val="007B33E1"/>
    <w:rsid w:val="007B3863"/>
    <w:rsid w:val="007B6B3C"/>
    <w:rsid w:val="007C05B0"/>
    <w:rsid w:val="007C1B44"/>
    <w:rsid w:val="007C3F13"/>
    <w:rsid w:val="007C4D7D"/>
    <w:rsid w:val="007D08C4"/>
    <w:rsid w:val="007D1301"/>
    <w:rsid w:val="007D235F"/>
    <w:rsid w:val="007D330A"/>
    <w:rsid w:val="007D3557"/>
    <w:rsid w:val="007D3628"/>
    <w:rsid w:val="007D37FE"/>
    <w:rsid w:val="007D54C0"/>
    <w:rsid w:val="007D5954"/>
    <w:rsid w:val="007D6C85"/>
    <w:rsid w:val="007D7A44"/>
    <w:rsid w:val="007D7F3C"/>
    <w:rsid w:val="007E1FBF"/>
    <w:rsid w:val="007E2BC7"/>
    <w:rsid w:val="007E4437"/>
    <w:rsid w:val="007E45C1"/>
    <w:rsid w:val="007F3B9B"/>
    <w:rsid w:val="007F3DC1"/>
    <w:rsid w:val="007F54A3"/>
    <w:rsid w:val="007F6B26"/>
    <w:rsid w:val="00801E5F"/>
    <w:rsid w:val="008024E5"/>
    <w:rsid w:val="00802EC9"/>
    <w:rsid w:val="00803066"/>
    <w:rsid w:val="00803E14"/>
    <w:rsid w:val="00805343"/>
    <w:rsid w:val="008058EC"/>
    <w:rsid w:val="00805FE0"/>
    <w:rsid w:val="00805FFD"/>
    <w:rsid w:val="00806763"/>
    <w:rsid w:val="00812202"/>
    <w:rsid w:val="008128A0"/>
    <w:rsid w:val="00813388"/>
    <w:rsid w:val="00813B11"/>
    <w:rsid w:val="008145EB"/>
    <w:rsid w:val="008154CB"/>
    <w:rsid w:val="00815ADC"/>
    <w:rsid w:val="00815BB8"/>
    <w:rsid w:val="00815CEC"/>
    <w:rsid w:val="00816C48"/>
    <w:rsid w:val="00820255"/>
    <w:rsid w:val="00820D14"/>
    <w:rsid w:val="00820D91"/>
    <w:rsid w:val="0082273C"/>
    <w:rsid w:val="00822A61"/>
    <w:rsid w:val="00825A5F"/>
    <w:rsid w:val="008260D6"/>
    <w:rsid w:val="0082697B"/>
    <w:rsid w:val="00826BCA"/>
    <w:rsid w:val="00830193"/>
    <w:rsid w:val="00830305"/>
    <w:rsid w:val="00830EDE"/>
    <w:rsid w:val="00831C1E"/>
    <w:rsid w:val="00834AE4"/>
    <w:rsid w:val="008356C9"/>
    <w:rsid w:val="008357A4"/>
    <w:rsid w:val="0083633F"/>
    <w:rsid w:val="008371B1"/>
    <w:rsid w:val="008400F6"/>
    <w:rsid w:val="008406FD"/>
    <w:rsid w:val="008420D5"/>
    <w:rsid w:val="008434F9"/>
    <w:rsid w:val="00846327"/>
    <w:rsid w:val="008466AA"/>
    <w:rsid w:val="00850EF8"/>
    <w:rsid w:val="008516C7"/>
    <w:rsid w:val="008529AD"/>
    <w:rsid w:val="0085551C"/>
    <w:rsid w:val="00855D27"/>
    <w:rsid w:val="00856410"/>
    <w:rsid w:val="008564D4"/>
    <w:rsid w:val="0085793F"/>
    <w:rsid w:val="008620CF"/>
    <w:rsid w:val="00865949"/>
    <w:rsid w:val="00865BE7"/>
    <w:rsid w:val="00867586"/>
    <w:rsid w:val="0087000E"/>
    <w:rsid w:val="008712F3"/>
    <w:rsid w:val="008719CF"/>
    <w:rsid w:val="00873325"/>
    <w:rsid w:val="00874393"/>
    <w:rsid w:val="008779BC"/>
    <w:rsid w:val="00881BD8"/>
    <w:rsid w:val="008825ED"/>
    <w:rsid w:val="00885BB7"/>
    <w:rsid w:val="00887680"/>
    <w:rsid w:val="00887E2B"/>
    <w:rsid w:val="0089427E"/>
    <w:rsid w:val="008956AF"/>
    <w:rsid w:val="008A0388"/>
    <w:rsid w:val="008A08A4"/>
    <w:rsid w:val="008A0986"/>
    <w:rsid w:val="008A1A50"/>
    <w:rsid w:val="008A2633"/>
    <w:rsid w:val="008A32ED"/>
    <w:rsid w:val="008A3B8A"/>
    <w:rsid w:val="008A61C3"/>
    <w:rsid w:val="008B0AE7"/>
    <w:rsid w:val="008B2ADC"/>
    <w:rsid w:val="008B35D7"/>
    <w:rsid w:val="008B4270"/>
    <w:rsid w:val="008B6D7C"/>
    <w:rsid w:val="008B78B0"/>
    <w:rsid w:val="008B7969"/>
    <w:rsid w:val="008B7CF2"/>
    <w:rsid w:val="008C03DD"/>
    <w:rsid w:val="008C040B"/>
    <w:rsid w:val="008C04DB"/>
    <w:rsid w:val="008C2EE7"/>
    <w:rsid w:val="008C3CE4"/>
    <w:rsid w:val="008C4F30"/>
    <w:rsid w:val="008C5333"/>
    <w:rsid w:val="008C540A"/>
    <w:rsid w:val="008C5887"/>
    <w:rsid w:val="008C6FB6"/>
    <w:rsid w:val="008C7151"/>
    <w:rsid w:val="008C7A39"/>
    <w:rsid w:val="008C7B88"/>
    <w:rsid w:val="008D01E4"/>
    <w:rsid w:val="008D31E7"/>
    <w:rsid w:val="008D351D"/>
    <w:rsid w:val="008D421D"/>
    <w:rsid w:val="008D4479"/>
    <w:rsid w:val="008D4D26"/>
    <w:rsid w:val="008D7743"/>
    <w:rsid w:val="008D7CA3"/>
    <w:rsid w:val="008E1779"/>
    <w:rsid w:val="008E19E3"/>
    <w:rsid w:val="008E2FAA"/>
    <w:rsid w:val="008E3CF9"/>
    <w:rsid w:val="008E4FF6"/>
    <w:rsid w:val="008E5A72"/>
    <w:rsid w:val="008E6260"/>
    <w:rsid w:val="008E668A"/>
    <w:rsid w:val="008E6B02"/>
    <w:rsid w:val="008E7152"/>
    <w:rsid w:val="008F0385"/>
    <w:rsid w:val="008F051A"/>
    <w:rsid w:val="008F0B8C"/>
    <w:rsid w:val="008F12D1"/>
    <w:rsid w:val="008F2C82"/>
    <w:rsid w:val="008F2D4E"/>
    <w:rsid w:val="008F3056"/>
    <w:rsid w:val="008F3C39"/>
    <w:rsid w:val="008F4564"/>
    <w:rsid w:val="008F4B72"/>
    <w:rsid w:val="008F57D8"/>
    <w:rsid w:val="008F59CF"/>
    <w:rsid w:val="008F661B"/>
    <w:rsid w:val="008F7505"/>
    <w:rsid w:val="008F755A"/>
    <w:rsid w:val="008F78D5"/>
    <w:rsid w:val="0090265E"/>
    <w:rsid w:val="0090300E"/>
    <w:rsid w:val="0090493D"/>
    <w:rsid w:val="0090597B"/>
    <w:rsid w:val="009066AE"/>
    <w:rsid w:val="009103D2"/>
    <w:rsid w:val="00911EF7"/>
    <w:rsid w:val="00912A96"/>
    <w:rsid w:val="00913D0F"/>
    <w:rsid w:val="00916841"/>
    <w:rsid w:val="00917643"/>
    <w:rsid w:val="00917908"/>
    <w:rsid w:val="009225FB"/>
    <w:rsid w:val="00922A8E"/>
    <w:rsid w:val="009234B6"/>
    <w:rsid w:val="0092365A"/>
    <w:rsid w:val="00923FFF"/>
    <w:rsid w:val="00924458"/>
    <w:rsid w:val="00924A02"/>
    <w:rsid w:val="00924FD5"/>
    <w:rsid w:val="0092533D"/>
    <w:rsid w:val="00925C44"/>
    <w:rsid w:val="009264EF"/>
    <w:rsid w:val="00926578"/>
    <w:rsid w:val="00927507"/>
    <w:rsid w:val="009275CC"/>
    <w:rsid w:val="00930FAE"/>
    <w:rsid w:val="00931202"/>
    <w:rsid w:val="009312FF"/>
    <w:rsid w:val="00931A49"/>
    <w:rsid w:val="00931DDB"/>
    <w:rsid w:val="00932365"/>
    <w:rsid w:val="00932488"/>
    <w:rsid w:val="0093289E"/>
    <w:rsid w:val="00933300"/>
    <w:rsid w:val="00935390"/>
    <w:rsid w:val="0093563C"/>
    <w:rsid w:val="00937E7B"/>
    <w:rsid w:val="0094085F"/>
    <w:rsid w:val="00940E50"/>
    <w:rsid w:val="0094265F"/>
    <w:rsid w:val="00943C68"/>
    <w:rsid w:val="00944B14"/>
    <w:rsid w:val="00947C6C"/>
    <w:rsid w:val="00950B8E"/>
    <w:rsid w:val="00951621"/>
    <w:rsid w:val="009516FA"/>
    <w:rsid w:val="00952997"/>
    <w:rsid w:val="0095406F"/>
    <w:rsid w:val="00955202"/>
    <w:rsid w:val="00956DEF"/>
    <w:rsid w:val="0095798F"/>
    <w:rsid w:val="00957CD2"/>
    <w:rsid w:val="0096090D"/>
    <w:rsid w:val="00960F50"/>
    <w:rsid w:val="009610E5"/>
    <w:rsid w:val="00962865"/>
    <w:rsid w:val="009635ED"/>
    <w:rsid w:val="00965787"/>
    <w:rsid w:val="00965FAB"/>
    <w:rsid w:val="0096606A"/>
    <w:rsid w:val="00967876"/>
    <w:rsid w:val="009704FC"/>
    <w:rsid w:val="009705FD"/>
    <w:rsid w:val="009707A5"/>
    <w:rsid w:val="009721FD"/>
    <w:rsid w:val="00972629"/>
    <w:rsid w:val="00973375"/>
    <w:rsid w:val="00973604"/>
    <w:rsid w:val="00973668"/>
    <w:rsid w:val="00974376"/>
    <w:rsid w:val="00975DAA"/>
    <w:rsid w:val="00975E21"/>
    <w:rsid w:val="00977FC3"/>
    <w:rsid w:val="009810E4"/>
    <w:rsid w:val="00982FA2"/>
    <w:rsid w:val="0098634F"/>
    <w:rsid w:val="00986BAC"/>
    <w:rsid w:val="00986C49"/>
    <w:rsid w:val="0099051B"/>
    <w:rsid w:val="00992256"/>
    <w:rsid w:val="0099331E"/>
    <w:rsid w:val="0099640B"/>
    <w:rsid w:val="00996854"/>
    <w:rsid w:val="00996EA7"/>
    <w:rsid w:val="009A146B"/>
    <w:rsid w:val="009A30D4"/>
    <w:rsid w:val="009A4337"/>
    <w:rsid w:val="009A4B9C"/>
    <w:rsid w:val="009A51C2"/>
    <w:rsid w:val="009A6AC5"/>
    <w:rsid w:val="009A6D92"/>
    <w:rsid w:val="009A7571"/>
    <w:rsid w:val="009A758F"/>
    <w:rsid w:val="009B04A9"/>
    <w:rsid w:val="009B25B2"/>
    <w:rsid w:val="009B3997"/>
    <w:rsid w:val="009B49A8"/>
    <w:rsid w:val="009B4AC8"/>
    <w:rsid w:val="009B56BB"/>
    <w:rsid w:val="009B67B9"/>
    <w:rsid w:val="009B6D6D"/>
    <w:rsid w:val="009B6DCF"/>
    <w:rsid w:val="009C1FF3"/>
    <w:rsid w:val="009C2A13"/>
    <w:rsid w:val="009C319A"/>
    <w:rsid w:val="009C40C2"/>
    <w:rsid w:val="009C581E"/>
    <w:rsid w:val="009D4CCB"/>
    <w:rsid w:val="009D5502"/>
    <w:rsid w:val="009D6072"/>
    <w:rsid w:val="009D6578"/>
    <w:rsid w:val="009D7857"/>
    <w:rsid w:val="009E1A48"/>
    <w:rsid w:val="009E5169"/>
    <w:rsid w:val="009E53F4"/>
    <w:rsid w:val="009E5568"/>
    <w:rsid w:val="009E5CF2"/>
    <w:rsid w:val="009E7A53"/>
    <w:rsid w:val="009F26EF"/>
    <w:rsid w:val="009F272F"/>
    <w:rsid w:val="009F2DD9"/>
    <w:rsid w:val="009F2EAD"/>
    <w:rsid w:val="009F5061"/>
    <w:rsid w:val="009F7E06"/>
    <w:rsid w:val="00A01ABF"/>
    <w:rsid w:val="00A0424F"/>
    <w:rsid w:val="00A05641"/>
    <w:rsid w:val="00A05EB7"/>
    <w:rsid w:val="00A073DC"/>
    <w:rsid w:val="00A101F7"/>
    <w:rsid w:val="00A107E3"/>
    <w:rsid w:val="00A12561"/>
    <w:rsid w:val="00A1371D"/>
    <w:rsid w:val="00A1395B"/>
    <w:rsid w:val="00A16D31"/>
    <w:rsid w:val="00A17F3C"/>
    <w:rsid w:val="00A2098A"/>
    <w:rsid w:val="00A21DDE"/>
    <w:rsid w:val="00A21FCA"/>
    <w:rsid w:val="00A22571"/>
    <w:rsid w:val="00A22659"/>
    <w:rsid w:val="00A22FA0"/>
    <w:rsid w:val="00A2391C"/>
    <w:rsid w:val="00A26D29"/>
    <w:rsid w:val="00A324FE"/>
    <w:rsid w:val="00A3254D"/>
    <w:rsid w:val="00A325BC"/>
    <w:rsid w:val="00A33392"/>
    <w:rsid w:val="00A33629"/>
    <w:rsid w:val="00A3485A"/>
    <w:rsid w:val="00A34CA8"/>
    <w:rsid w:val="00A356DF"/>
    <w:rsid w:val="00A35A5D"/>
    <w:rsid w:val="00A35ECC"/>
    <w:rsid w:val="00A3614A"/>
    <w:rsid w:val="00A430C6"/>
    <w:rsid w:val="00A43C3B"/>
    <w:rsid w:val="00A45D6F"/>
    <w:rsid w:val="00A47455"/>
    <w:rsid w:val="00A5046F"/>
    <w:rsid w:val="00A5099F"/>
    <w:rsid w:val="00A5468D"/>
    <w:rsid w:val="00A57513"/>
    <w:rsid w:val="00A60740"/>
    <w:rsid w:val="00A607F7"/>
    <w:rsid w:val="00A649E7"/>
    <w:rsid w:val="00A6502F"/>
    <w:rsid w:val="00A6602A"/>
    <w:rsid w:val="00A6719A"/>
    <w:rsid w:val="00A70C3E"/>
    <w:rsid w:val="00A72BCC"/>
    <w:rsid w:val="00A74390"/>
    <w:rsid w:val="00A74823"/>
    <w:rsid w:val="00A74B9B"/>
    <w:rsid w:val="00A76016"/>
    <w:rsid w:val="00A76E37"/>
    <w:rsid w:val="00A77558"/>
    <w:rsid w:val="00A77848"/>
    <w:rsid w:val="00A7788B"/>
    <w:rsid w:val="00A80000"/>
    <w:rsid w:val="00A8105D"/>
    <w:rsid w:val="00A822BE"/>
    <w:rsid w:val="00A826C8"/>
    <w:rsid w:val="00A83F71"/>
    <w:rsid w:val="00A84523"/>
    <w:rsid w:val="00A90E0E"/>
    <w:rsid w:val="00A91CBE"/>
    <w:rsid w:val="00A924A0"/>
    <w:rsid w:val="00A92B5D"/>
    <w:rsid w:val="00A93153"/>
    <w:rsid w:val="00A943F9"/>
    <w:rsid w:val="00A9663E"/>
    <w:rsid w:val="00A9665C"/>
    <w:rsid w:val="00A9731D"/>
    <w:rsid w:val="00A97A3E"/>
    <w:rsid w:val="00A97FB8"/>
    <w:rsid w:val="00AA00A4"/>
    <w:rsid w:val="00AA1A64"/>
    <w:rsid w:val="00AA3685"/>
    <w:rsid w:val="00AA5233"/>
    <w:rsid w:val="00AA55DB"/>
    <w:rsid w:val="00AA5F0C"/>
    <w:rsid w:val="00AA6D6B"/>
    <w:rsid w:val="00AA7699"/>
    <w:rsid w:val="00AB0918"/>
    <w:rsid w:val="00AB0DA3"/>
    <w:rsid w:val="00AB1B65"/>
    <w:rsid w:val="00AB2008"/>
    <w:rsid w:val="00AB2245"/>
    <w:rsid w:val="00AB2DAF"/>
    <w:rsid w:val="00AB382D"/>
    <w:rsid w:val="00AB6157"/>
    <w:rsid w:val="00AB6920"/>
    <w:rsid w:val="00AB6BFE"/>
    <w:rsid w:val="00AB7C56"/>
    <w:rsid w:val="00AC0657"/>
    <w:rsid w:val="00AC2F2A"/>
    <w:rsid w:val="00AC317F"/>
    <w:rsid w:val="00AC5B27"/>
    <w:rsid w:val="00AC613F"/>
    <w:rsid w:val="00AC628A"/>
    <w:rsid w:val="00AC6676"/>
    <w:rsid w:val="00AC72DB"/>
    <w:rsid w:val="00AD1762"/>
    <w:rsid w:val="00AD198F"/>
    <w:rsid w:val="00AD306B"/>
    <w:rsid w:val="00AD4290"/>
    <w:rsid w:val="00AD539C"/>
    <w:rsid w:val="00AD607F"/>
    <w:rsid w:val="00AD6E9F"/>
    <w:rsid w:val="00AD6ED7"/>
    <w:rsid w:val="00AE01B9"/>
    <w:rsid w:val="00AE1178"/>
    <w:rsid w:val="00AE619F"/>
    <w:rsid w:val="00AE6338"/>
    <w:rsid w:val="00AE70C4"/>
    <w:rsid w:val="00AF1469"/>
    <w:rsid w:val="00AF1C6F"/>
    <w:rsid w:val="00AF2857"/>
    <w:rsid w:val="00AF2A34"/>
    <w:rsid w:val="00AF3F68"/>
    <w:rsid w:val="00AF64BC"/>
    <w:rsid w:val="00B0293E"/>
    <w:rsid w:val="00B063B3"/>
    <w:rsid w:val="00B07ADD"/>
    <w:rsid w:val="00B10209"/>
    <w:rsid w:val="00B11F7A"/>
    <w:rsid w:val="00B12FA2"/>
    <w:rsid w:val="00B13E40"/>
    <w:rsid w:val="00B16044"/>
    <w:rsid w:val="00B17793"/>
    <w:rsid w:val="00B2051A"/>
    <w:rsid w:val="00B2337C"/>
    <w:rsid w:val="00B23BCF"/>
    <w:rsid w:val="00B2401F"/>
    <w:rsid w:val="00B24F70"/>
    <w:rsid w:val="00B27982"/>
    <w:rsid w:val="00B30D7C"/>
    <w:rsid w:val="00B30FB0"/>
    <w:rsid w:val="00B33E74"/>
    <w:rsid w:val="00B3511B"/>
    <w:rsid w:val="00B352AE"/>
    <w:rsid w:val="00B35649"/>
    <w:rsid w:val="00B35782"/>
    <w:rsid w:val="00B37D9C"/>
    <w:rsid w:val="00B42807"/>
    <w:rsid w:val="00B433E5"/>
    <w:rsid w:val="00B44B01"/>
    <w:rsid w:val="00B46181"/>
    <w:rsid w:val="00B46843"/>
    <w:rsid w:val="00B4715A"/>
    <w:rsid w:val="00B47641"/>
    <w:rsid w:val="00B47DC0"/>
    <w:rsid w:val="00B504CA"/>
    <w:rsid w:val="00B50DF6"/>
    <w:rsid w:val="00B52865"/>
    <w:rsid w:val="00B52DBA"/>
    <w:rsid w:val="00B53079"/>
    <w:rsid w:val="00B53299"/>
    <w:rsid w:val="00B53930"/>
    <w:rsid w:val="00B53CBC"/>
    <w:rsid w:val="00B54942"/>
    <w:rsid w:val="00B54CDF"/>
    <w:rsid w:val="00B55BAD"/>
    <w:rsid w:val="00B574E3"/>
    <w:rsid w:val="00B61EA8"/>
    <w:rsid w:val="00B638B0"/>
    <w:rsid w:val="00B641F0"/>
    <w:rsid w:val="00B64C85"/>
    <w:rsid w:val="00B65057"/>
    <w:rsid w:val="00B66A24"/>
    <w:rsid w:val="00B66B91"/>
    <w:rsid w:val="00B6702F"/>
    <w:rsid w:val="00B672C5"/>
    <w:rsid w:val="00B70C04"/>
    <w:rsid w:val="00B71F34"/>
    <w:rsid w:val="00B7426C"/>
    <w:rsid w:val="00B76824"/>
    <w:rsid w:val="00B76BB0"/>
    <w:rsid w:val="00B813AC"/>
    <w:rsid w:val="00B8179E"/>
    <w:rsid w:val="00B81C17"/>
    <w:rsid w:val="00B83067"/>
    <w:rsid w:val="00B83B1D"/>
    <w:rsid w:val="00B85DF3"/>
    <w:rsid w:val="00B869AC"/>
    <w:rsid w:val="00B86BE2"/>
    <w:rsid w:val="00B902F1"/>
    <w:rsid w:val="00B90EC8"/>
    <w:rsid w:val="00B92ACF"/>
    <w:rsid w:val="00B95646"/>
    <w:rsid w:val="00B95994"/>
    <w:rsid w:val="00B97122"/>
    <w:rsid w:val="00BA088E"/>
    <w:rsid w:val="00BA1ACA"/>
    <w:rsid w:val="00BA337B"/>
    <w:rsid w:val="00BA5D9E"/>
    <w:rsid w:val="00BA696B"/>
    <w:rsid w:val="00BA6B03"/>
    <w:rsid w:val="00BA78CA"/>
    <w:rsid w:val="00BB122B"/>
    <w:rsid w:val="00BB24BF"/>
    <w:rsid w:val="00BB2897"/>
    <w:rsid w:val="00BB3363"/>
    <w:rsid w:val="00BB386C"/>
    <w:rsid w:val="00BB39EC"/>
    <w:rsid w:val="00BB3F79"/>
    <w:rsid w:val="00BB5AF9"/>
    <w:rsid w:val="00BB74B6"/>
    <w:rsid w:val="00BB7D91"/>
    <w:rsid w:val="00BB7F0E"/>
    <w:rsid w:val="00BC0A2D"/>
    <w:rsid w:val="00BC0B32"/>
    <w:rsid w:val="00BC29B6"/>
    <w:rsid w:val="00BC3C7A"/>
    <w:rsid w:val="00BC3F34"/>
    <w:rsid w:val="00BC4767"/>
    <w:rsid w:val="00BC49D6"/>
    <w:rsid w:val="00BC4EA1"/>
    <w:rsid w:val="00BC5745"/>
    <w:rsid w:val="00BC6D37"/>
    <w:rsid w:val="00BC78A8"/>
    <w:rsid w:val="00BC798D"/>
    <w:rsid w:val="00BD15E3"/>
    <w:rsid w:val="00BD16F6"/>
    <w:rsid w:val="00BD4315"/>
    <w:rsid w:val="00BD4394"/>
    <w:rsid w:val="00BD4CCF"/>
    <w:rsid w:val="00BD6971"/>
    <w:rsid w:val="00BD70C3"/>
    <w:rsid w:val="00BE02A4"/>
    <w:rsid w:val="00BE0452"/>
    <w:rsid w:val="00BE09EB"/>
    <w:rsid w:val="00BE0ABC"/>
    <w:rsid w:val="00BE1C00"/>
    <w:rsid w:val="00BE2179"/>
    <w:rsid w:val="00BE3027"/>
    <w:rsid w:val="00BE330F"/>
    <w:rsid w:val="00BE39D4"/>
    <w:rsid w:val="00BE4C07"/>
    <w:rsid w:val="00BE6820"/>
    <w:rsid w:val="00BE7939"/>
    <w:rsid w:val="00BE7F7A"/>
    <w:rsid w:val="00BF32EB"/>
    <w:rsid w:val="00BF4009"/>
    <w:rsid w:val="00BF6CD9"/>
    <w:rsid w:val="00BF6F95"/>
    <w:rsid w:val="00BF7214"/>
    <w:rsid w:val="00C01932"/>
    <w:rsid w:val="00C02BA1"/>
    <w:rsid w:val="00C03CBC"/>
    <w:rsid w:val="00C0400B"/>
    <w:rsid w:val="00C06CF1"/>
    <w:rsid w:val="00C11575"/>
    <w:rsid w:val="00C12B87"/>
    <w:rsid w:val="00C13246"/>
    <w:rsid w:val="00C134BE"/>
    <w:rsid w:val="00C15859"/>
    <w:rsid w:val="00C20A4D"/>
    <w:rsid w:val="00C22F5A"/>
    <w:rsid w:val="00C23908"/>
    <w:rsid w:val="00C24B0D"/>
    <w:rsid w:val="00C24FFE"/>
    <w:rsid w:val="00C25CD4"/>
    <w:rsid w:val="00C25E07"/>
    <w:rsid w:val="00C27E1E"/>
    <w:rsid w:val="00C30101"/>
    <w:rsid w:val="00C338E7"/>
    <w:rsid w:val="00C35CD4"/>
    <w:rsid w:val="00C35CDF"/>
    <w:rsid w:val="00C36232"/>
    <w:rsid w:val="00C36B8D"/>
    <w:rsid w:val="00C36BD3"/>
    <w:rsid w:val="00C37CAA"/>
    <w:rsid w:val="00C40DC4"/>
    <w:rsid w:val="00C40F38"/>
    <w:rsid w:val="00C42208"/>
    <w:rsid w:val="00C42F63"/>
    <w:rsid w:val="00C46823"/>
    <w:rsid w:val="00C5002D"/>
    <w:rsid w:val="00C50C44"/>
    <w:rsid w:val="00C50CD3"/>
    <w:rsid w:val="00C516A1"/>
    <w:rsid w:val="00C55B66"/>
    <w:rsid w:val="00C565A6"/>
    <w:rsid w:val="00C60A55"/>
    <w:rsid w:val="00C62237"/>
    <w:rsid w:val="00C6228A"/>
    <w:rsid w:val="00C62C1B"/>
    <w:rsid w:val="00C63976"/>
    <w:rsid w:val="00C643A5"/>
    <w:rsid w:val="00C658C2"/>
    <w:rsid w:val="00C6767E"/>
    <w:rsid w:val="00C679F1"/>
    <w:rsid w:val="00C70958"/>
    <w:rsid w:val="00C73034"/>
    <w:rsid w:val="00C7451B"/>
    <w:rsid w:val="00C74940"/>
    <w:rsid w:val="00C76D30"/>
    <w:rsid w:val="00C804CA"/>
    <w:rsid w:val="00C80AF4"/>
    <w:rsid w:val="00C818E5"/>
    <w:rsid w:val="00C81E9F"/>
    <w:rsid w:val="00C81FE5"/>
    <w:rsid w:val="00C82419"/>
    <w:rsid w:val="00C82602"/>
    <w:rsid w:val="00C83F0E"/>
    <w:rsid w:val="00C85142"/>
    <w:rsid w:val="00C86879"/>
    <w:rsid w:val="00C90D02"/>
    <w:rsid w:val="00C91448"/>
    <w:rsid w:val="00C916A9"/>
    <w:rsid w:val="00C9218C"/>
    <w:rsid w:val="00C926CC"/>
    <w:rsid w:val="00C941C8"/>
    <w:rsid w:val="00C951ED"/>
    <w:rsid w:val="00C95227"/>
    <w:rsid w:val="00C95653"/>
    <w:rsid w:val="00C95887"/>
    <w:rsid w:val="00C9698E"/>
    <w:rsid w:val="00C96D1A"/>
    <w:rsid w:val="00C96DB4"/>
    <w:rsid w:val="00CA1BFA"/>
    <w:rsid w:val="00CA2CF4"/>
    <w:rsid w:val="00CA6EB8"/>
    <w:rsid w:val="00CB1A08"/>
    <w:rsid w:val="00CB1BD6"/>
    <w:rsid w:val="00CB2BAD"/>
    <w:rsid w:val="00CB4A9D"/>
    <w:rsid w:val="00CB59E3"/>
    <w:rsid w:val="00CB634A"/>
    <w:rsid w:val="00CB7FA9"/>
    <w:rsid w:val="00CC0B88"/>
    <w:rsid w:val="00CC1ECC"/>
    <w:rsid w:val="00CC26F6"/>
    <w:rsid w:val="00CC3626"/>
    <w:rsid w:val="00CC48BC"/>
    <w:rsid w:val="00CC496A"/>
    <w:rsid w:val="00CC5752"/>
    <w:rsid w:val="00CC5776"/>
    <w:rsid w:val="00CC70D1"/>
    <w:rsid w:val="00CC7B2E"/>
    <w:rsid w:val="00CC7CD8"/>
    <w:rsid w:val="00CD1F54"/>
    <w:rsid w:val="00CD42A6"/>
    <w:rsid w:val="00CD5803"/>
    <w:rsid w:val="00CD581E"/>
    <w:rsid w:val="00CD61B2"/>
    <w:rsid w:val="00CD71A6"/>
    <w:rsid w:val="00CD733B"/>
    <w:rsid w:val="00CE0D7F"/>
    <w:rsid w:val="00CE0DD6"/>
    <w:rsid w:val="00CE2203"/>
    <w:rsid w:val="00CE23C3"/>
    <w:rsid w:val="00CE37DB"/>
    <w:rsid w:val="00CE3F8D"/>
    <w:rsid w:val="00CE509A"/>
    <w:rsid w:val="00CE596B"/>
    <w:rsid w:val="00CE6FFE"/>
    <w:rsid w:val="00CE7046"/>
    <w:rsid w:val="00CE7050"/>
    <w:rsid w:val="00CF316A"/>
    <w:rsid w:val="00CF3D64"/>
    <w:rsid w:val="00CF3E64"/>
    <w:rsid w:val="00CF5214"/>
    <w:rsid w:val="00CF63CD"/>
    <w:rsid w:val="00CF65DD"/>
    <w:rsid w:val="00CF72F3"/>
    <w:rsid w:val="00D00834"/>
    <w:rsid w:val="00D014F2"/>
    <w:rsid w:val="00D0180C"/>
    <w:rsid w:val="00D01862"/>
    <w:rsid w:val="00D023A7"/>
    <w:rsid w:val="00D043E8"/>
    <w:rsid w:val="00D045F1"/>
    <w:rsid w:val="00D06C99"/>
    <w:rsid w:val="00D07830"/>
    <w:rsid w:val="00D10F2E"/>
    <w:rsid w:val="00D129DD"/>
    <w:rsid w:val="00D13CE9"/>
    <w:rsid w:val="00D14533"/>
    <w:rsid w:val="00D145E2"/>
    <w:rsid w:val="00D17726"/>
    <w:rsid w:val="00D21087"/>
    <w:rsid w:val="00D22AD6"/>
    <w:rsid w:val="00D2328E"/>
    <w:rsid w:val="00D255FA"/>
    <w:rsid w:val="00D26670"/>
    <w:rsid w:val="00D26E8D"/>
    <w:rsid w:val="00D27EBA"/>
    <w:rsid w:val="00D30171"/>
    <w:rsid w:val="00D315F3"/>
    <w:rsid w:val="00D32BF5"/>
    <w:rsid w:val="00D345B4"/>
    <w:rsid w:val="00D3686C"/>
    <w:rsid w:val="00D36E65"/>
    <w:rsid w:val="00D40978"/>
    <w:rsid w:val="00D4155A"/>
    <w:rsid w:val="00D41909"/>
    <w:rsid w:val="00D42692"/>
    <w:rsid w:val="00D426B3"/>
    <w:rsid w:val="00D4401C"/>
    <w:rsid w:val="00D443FB"/>
    <w:rsid w:val="00D471BF"/>
    <w:rsid w:val="00D50679"/>
    <w:rsid w:val="00D51E59"/>
    <w:rsid w:val="00D51FD7"/>
    <w:rsid w:val="00D520A4"/>
    <w:rsid w:val="00D53CB5"/>
    <w:rsid w:val="00D54B6E"/>
    <w:rsid w:val="00D55CBB"/>
    <w:rsid w:val="00D5736D"/>
    <w:rsid w:val="00D60A63"/>
    <w:rsid w:val="00D61D4E"/>
    <w:rsid w:val="00D62344"/>
    <w:rsid w:val="00D633E1"/>
    <w:rsid w:val="00D64518"/>
    <w:rsid w:val="00D64850"/>
    <w:rsid w:val="00D65ACC"/>
    <w:rsid w:val="00D65B53"/>
    <w:rsid w:val="00D6606B"/>
    <w:rsid w:val="00D66DDB"/>
    <w:rsid w:val="00D70DB6"/>
    <w:rsid w:val="00D71228"/>
    <w:rsid w:val="00D71965"/>
    <w:rsid w:val="00D71B78"/>
    <w:rsid w:val="00D73548"/>
    <w:rsid w:val="00D745CC"/>
    <w:rsid w:val="00D7592D"/>
    <w:rsid w:val="00D75BD3"/>
    <w:rsid w:val="00D75DD6"/>
    <w:rsid w:val="00D77914"/>
    <w:rsid w:val="00D805C4"/>
    <w:rsid w:val="00D8086D"/>
    <w:rsid w:val="00D80C6D"/>
    <w:rsid w:val="00D83764"/>
    <w:rsid w:val="00D8465F"/>
    <w:rsid w:val="00D84C7B"/>
    <w:rsid w:val="00D85FCE"/>
    <w:rsid w:val="00D86351"/>
    <w:rsid w:val="00D863B6"/>
    <w:rsid w:val="00D86BFF"/>
    <w:rsid w:val="00D87E48"/>
    <w:rsid w:val="00D9054D"/>
    <w:rsid w:val="00D91411"/>
    <w:rsid w:val="00D94392"/>
    <w:rsid w:val="00D94D5C"/>
    <w:rsid w:val="00D9594C"/>
    <w:rsid w:val="00DA1FEA"/>
    <w:rsid w:val="00DA2953"/>
    <w:rsid w:val="00DA30EA"/>
    <w:rsid w:val="00DA5D87"/>
    <w:rsid w:val="00DA70C1"/>
    <w:rsid w:val="00DB3645"/>
    <w:rsid w:val="00DB3882"/>
    <w:rsid w:val="00DB6AAD"/>
    <w:rsid w:val="00DB720E"/>
    <w:rsid w:val="00DB729E"/>
    <w:rsid w:val="00DC03B2"/>
    <w:rsid w:val="00DC1903"/>
    <w:rsid w:val="00DC3927"/>
    <w:rsid w:val="00DC52EC"/>
    <w:rsid w:val="00DC6042"/>
    <w:rsid w:val="00DD0B94"/>
    <w:rsid w:val="00DD1BA9"/>
    <w:rsid w:val="00DD1FCC"/>
    <w:rsid w:val="00DD2507"/>
    <w:rsid w:val="00DD25EB"/>
    <w:rsid w:val="00DD31DB"/>
    <w:rsid w:val="00DD47C5"/>
    <w:rsid w:val="00DD4BE9"/>
    <w:rsid w:val="00DE0A32"/>
    <w:rsid w:val="00DE0AC4"/>
    <w:rsid w:val="00DE0FDD"/>
    <w:rsid w:val="00DE1292"/>
    <w:rsid w:val="00DE1A73"/>
    <w:rsid w:val="00DE1A84"/>
    <w:rsid w:val="00DE5669"/>
    <w:rsid w:val="00DE6EDE"/>
    <w:rsid w:val="00DE6EE3"/>
    <w:rsid w:val="00DE71E0"/>
    <w:rsid w:val="00DF015C"/>
    <w:rsid w:val="00DF0A9A"/>
    <w:rsid w:val="00DF2502"/>
    <w:rsid w:val="00DF30AC"/>
    <w:rsid w:val="00DF3981"/>
    <w:rsid w:val="00DF4081"/>
    <w:rsid w:val="00DF5749"/>
    <w:rsid w:val="00DF5EE1"/>
    <w:rsid w:val="00DF6685"/>
    <w:rsid w:val="00DF69EA"/>
    <w:rsid w:val="00DF79EC"/>
    <w:rsid w:val="00E03D5D"/>
    <w:rsid w:val="00E04B1B"/>
    <w:rsid w:val="00E057AE"/>
    <w:rsid w:val="00E100C0"/>
    <w:rsid w:val="00E107DA"/>
    <w:rsid w:val="00E11901"/>
    <w:rsid w:val="00E12EA8"/>
    <w:rsid w:val="00E1305D"/>
    <w:rsid w:val="00E13B7F"/>
    <w:rsid w:val="00E14D59"/>
    <w:rsid w:val="00E150D3"/>
    <w:rsid w:val="00E156F9"/>
    <w:rsid w:val="00E166E7"/>
    <w:rsid w:val="00E201E9"/>
    <w:rsid w:val="00E21A43"/>
    <w:rsid w:val="00E228C4"/>
    <w:rsid w:val="00E2317A"/>
    <w:rsid w:val="00E2366B"/>
    <w:rsid w:val="00E25998"/>
    <w:rsid w:val="00E311F2"/>
    <w:rsid w:val="00E32639"/>
    <w:rsid w:val="00E34028"/>
    <w:rsid w:val="00E346A7"/>
    <w:rsid w:val="00E35039"/>
    <w:rsid w:val="00E3538E"/>
    <w:rsid w:val="00E35CA1"/>
    <w:rsid w:val="00E36700"/>
    <w:rsid w:val="00E36A89"/>
    <w:rsid w:val="00E40B22"/>
    <w:rsid w:val="00E41A2D"/>
    <w:rsid w:val="00E41F1D"/>
    <w:rsid w:val="00E42B1B"/>
    <w:rsid w:val="00E430FE"/>
    <w:rsid w:val="00E4326C"/>
    <w:rsid w:val="00E44542"/>
    <w:rsid w:val="00E45C2F"/>
    <w:rsid w:val="00E4619B"/>
    <w:rsid w:val="00E510D0"/>
    <w:rsid w:val="00E52BCD"/>
    <w:rsid w:val="00E52C2D"/>
    <w:rsid w:val="00E53110"/>
    <w:rsid w:val="00E53F41"/>
    <w:rsid w:val="00E54984"/>
    <w:rsid w:val="00E55D18"/>
    <w:rsid w:val="00E5642A"/>
    <w:rsid w:val="00E57ACD"/>
    <w:rsid w:val="00E57DF2"/>
    <w:rsid w:val="00E6034A"/>
    <w:rsid w:val="00E62800"/>
    <w:rsid w:val="00E62EF1"/>
    <w:rsid w:val="00E63E88"/>
    <w:rsid w:val="00E6502A"/>
    <w:rsid w:val="00E6523B"/>
    <w:rsid w:val="00E6577B"/>
    <w:rsid w:val="00E675DB"/>
    <w:rsid w:val="00E6764E"/>
    <w:rsid w:val="00E71827"/>
    <w:rsid w:val="00E71F0B"/>
    <w:rsid w:val="00E724A3"/>
    <w:rsid w:val="00E76277"/>
    <w:rsid w:val="00E7655A"/>
    <w:rsid w:val="00E800FF"/>
    <w:rsid w:val="00E8234C"/>
    <w:rsid w:val="00E83E6A"/>
    <w:rsid w:val="00E921D0"/>
    <w:rsid w:val="00E92674"/>
    <w:rsid w:val="00E92857"/>
    <w:rsid w:val="00E940BD"/>
    <w:rsid w:val="00E95280"/>
    <w:rsid w:val="00E96857"/>
    <w:rsid w:val="00E97346"/>
    <w:rsid w:val="00E97875"/>
    <w:rsid w:val="00EA0079"/>
    <w:rsid w:val="00EA1134"/>
    <w:rsid w:val="00EA2813"/>
    <w:rsid w:val="00EA2AA3"/>
    <w:rsid w:val="00EA2EA4"/>
    <w:rsid w:val="00EA6D12"/>
    <w:rsid w:val="00EA6D98"/>
    <w:rsid w:val="00EA72D4"/>
    <w:rsid w:val="00EB10F7"/>
    <w:rsid w:val="00EB3079"/>
    <w:rsid w:val="00EB4DCB"/>
    <w:rsid w:val="00EB5BE0"/>
    <w:rsid w:val="00EB60B7"/>
    <w:rsid w:val="00EC0A65"/>
    <w:rsid w:val="00EC1314"/>
    <w:rsid w:val="00EC31DA"/>
    <w:rsid w:val="00EC322F"/>
    <w:rsid w:val="00EC575F"/>
    <w:rsid w:val="00EC5766"/>
    <w:rsid w:val="00EC610E"/>
    <w:rsid w:val="00EC7514"/>
    <w:rsid w:val="00ED2A86"/>
    <w:rsid w:val="00ED4F92"/>
    <w:rsid w:val="00EE0159"/>
    <w:rsid w:val="00EE02BA"/>
    <w:rsid w:val="00EE1341"/>
    <w:rsid w:val="00EE1BA8"/>
    <w:rsid w:val="00EE27E8"/>
    <w:rsid w:val="00EE6246"/>
    <w:rsid w:val="00EE72FA"/>
    <w:rsid w:val="00EE7607"/>
    <w:rsid w:val="00EF4854"/>
    <w:rsid w:val="00EF5FB3"/>
    <w:rsid w:val="00EF682E"/>
    <w:rsid w:val="00EF6F8F"/>
    <w:rsid w:val="00EF7F2A"/>
    <w:rsid w:val="00F0342C"/>
    <w:rsid w:val="00F04674"/>
    <w:rsid w:val="00F052CA"/>
    <w:rsid w:val="00F067C0"/>
    <w:rsid w:val="00F06AE4"/>
    <w:rsid w:val="00F070B0"/>
    <w:rsid w:val="00F07296"/>
    <w:rsid w:val="00F10083"/>
    <w:rsid w:val="00F104B2"/>
    <w:rsid w:val="00F105DF"/>
    <w:rsid w:val="00F116A3"/>
    <w:rsid w:val="00F118FA"/>
    <w:rsid w:val="00F12E38"/>
    <w:rsid w:val="00F13F8F"/>
    <w:rsid w:val="00F14619"/>
    <w:rsid w:val="00F146E2"/>
    <w:rsid w:val="00F1572C"/>
    <w:rsid w:val="00F157B4"/>
    <w:rsid w:val="00F16764"/>
    <w:rsid w:val="00F173CC"/>
    <w:rsid w:val="00F22480"/>
    <w:rsid w:val="00F24151"/>
    <w:rsid w:val="00F2655C"/>
    <w:rsid w:val="00F27418"/>
    <w:rsid w:val="00F27EC0"/>
    <w:rsid w:val="00F3109E"/>
    <w:rsid w:val="00F31AEF"/>
    <w:rsid w:val="00F335CB"/>
    <w:rsid w:val="00F33C11"/>
    <w:rsid w:val="00F346B9"/>
    <w:rsid w:val="00F346E2"/>
    <w:rsid w:val="00F349E8"/>
    <w:rsid w:val="00F366BB"/>
    <w:rsid w:val="00F4101A"/>
    <w:rsid w:val="00F42E35"/>
    <w:rsid w:val="00F433B0"/>
    <w:rsid w:val="00F44B1B"/>
    <w:rsid w:val="00F45873"/>
    <w:rsid w:val="00F50613"/>
    <w:rsid w:val="00F51A38"/>
    <w:rsid w:val="00F52280"/>
    <w:rsid w:val="00F524F2"/>
    <w:rsid w:val="00F53B18"/>
    <w:rsid w:val="00F54508"/>
    <w:rsid w:val="00F54CBD"/>
    <w:rsid w:val="00F561B0"/>
    <w:rsid w:val="00F56B6E"/>
    <w:rsid w:val="00F56CCB"/>
    <w:rsid w:val="00F6087E"/>
    <w:rsid w:val="00F60D56"/>
    <w:rsid w:val="00F6125D"/>
    <w:rsid w:val="00F61382"/>
    <w:rsid w:val="00F6219C"/>
    <w:rsid w:val="00F63348"/>
    <w:rsid w:val="00F65092"/>
    <w:rsid w:val="00F662BB"/>
    <w:rsid w:val="00F66F23"/>
    <w:rsid w:val="00F6789E"/>
    <w:rsid w:val="00F67A88"/>
    <w:rsid w:val="00F67D2B"/>
    <w:rsid w:val="00F70D93"/>
    <w:rsid w:val="00F70F9D"/>
    <w:rsid w:val="00F70FCB"/>
    <w:rsid w:val="00F7143F"/>
    <w:rsid w:val="00F72CF1"/>
    <w:rsid w:val="00F730DF"/>
    <w:rsid w:val="00F73965"/>
    <w:rsid w:val="00F73B80"/>
    <w:rsid w:val="00F74336"/>
    <w:rsid w:val="00F74D6D"/>
    <w:rsid w:val="00F75296"/>
    <w:rsid w:val="00F759AE"/>
    <w:rsid w:val="00F766DB"/>
    <w:rsid w:val="00F775E6"/>
    <w:rsid w:val="00F801A1"/>
    <w:rsid w:val="00F82A13"/>
    <w:rsid w:val="00F8308E"/>
    <w:rsid w:val="00F85CF1"/>
    <w:rsid w:val="00F86F1F"/>
    <w:rsid w:val="00F9087C"/>
    <w:rsid w:val="00F916BF"/>
    <w:rsid w:val="00F91C93"/>
    <w:rsid w:val="00F92020"/>
    <w:rsid w:val="00F928B9"/>
    <w:rsid w:val="00F936B4"/>
    <w:rsid w:val="00F94397"/>
    <w:rsid w:val="00F95625"/>
    <w:rsid w:val="00F95BCA"/>
    <w:rsid w:val="00F97260"/>
    <w:rsid w:val="00FA0608"/>
    <w:rsid w:val="00FA32FE"/>
    <w:rsid w:val="00FA3C19"/>
    <w:rsid w:val="00FA3D18"/>
    <w:rsid w:val="00FA5043"/>
    <w:rsid w:val="00FA5933"/>
    <w:rsid w:val="00FA6C84"/>
    <w:rsid w:val="00FA6F1B"/>
    <w:rsid w:val="00FA7198"/>
    <w:rsid w:val="00FB02CE"/>
    <w:rsid w:val="00FB0B08"/>
    <w:rsid w:val="00FB1052"/>
    <w:rsid w:val="00FB2E97"/>
    <w:rsid w:val="00FB4264"/>
    <w:rsid w:val="00FB4B0B"/>
    <w:rsid w:val="00FB5207"/>
    <w:rsid w:val="00FB5995"/>
    <w:rsid w:val="00FB65ED"/>
    <w:rsid w:val="00FB6F00"/>
    <w:rsid w:val="00FB7379"/>
    <w:rsid w:val="00FC0681"/>
    <w:rsid w:val="00FC3289"/>
    <w:rsid w:val="00FC46F5"/>
    <w:rsid w:val="00FC4F55"/>
    <w:rsid w:val="00FC6A23"/>
    <w:rsid w:val="00FD08E1"/>
    <w:rsid w:val="00FD1B57"/>
    <w:rsid w:val="00FD1C98"/>
    <w:rsid w:val="00FD242C"/>
    <w:rsid w:val="00FD2A1D"/>
    <w:rsid w:val="00FD3414"/>
    <w:rsid w:val="00FD3603"/>
    <w:rsid w:val="00FD3F3A"/>
    <w:rsid w:val="00FD4CF8"/>
    <w:rsid w:val="00FD5BB8"/>
    <w:rsid w:val="00FD62C1"/>
    <w:rsid w:val="00FE0015"/>
    <w:rsid w:val="00FE19EF"/>
    <w:rsid w:val="00FE2B11"/>
    <w:rsid w:val="00FE3015"/>
    <w:rsid w:val="00FE3934"/>
    <w:rsid w:val="00FE3BC0"/>
    <w:rsid w:val="00FE3FA8"/>
    <w:rsid w:val="00FE4743"/>
    <w:rsid w:val="00FE64CB"/>
    <w:rsid w:val="00FE7453"/>
    <w:rsid w:val="00FE754C"/>
    <w:rsid w:val="00FE7647"/>
    <w:rsid w:val="00FF029B"/>
    <w:rsid w:val="00FF1851"/>
    <w:rsid w:val="00FF36A6"/>
    <w:rsid w:val="00FF3BDB"/>
    <w:rsid w:val="00FF4F38"/>
    <w:rsid w:val="00FF6059"/>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D547A"/>
  <w15:docId w15:val="{99F44CEB-1BB2-432C-8AC5-D764DFE15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304F8"/>
  </w:style>
  <w:style w:type="paragraph" w:styleId="Cmsor1">
    <w:name w:val="heading 1"/>
    <w:basedOn w:val="Norml"/>
    <w:next w:val="Norml"/>
    <w:link w:val="Cmsor1Char"/>
    <w:qFormat/>
    <w:rsid w:val="00FD3414"/>
    <w:pPr>
      <w:keepNext/>
      <w:jc w:val="both"/>
      <w:outlineLvl w:val="0"/>
    </w:pPr>
    <w:rPr>
      <w:b/>
      <w:sz w:val="24"/>
    </w:rPr>
  </w:style>
  <w:style w:type="paragraph" w:styleId="Cmsor2">
    <w:name w:val="heading 2"/>
    <w:basedOn w:val="Norml"/>
    <w:next w:val="Norml"/>
    <w:link w:val="Cmsor2Char"/>
    <w:qFormat/>
    <w:rsid w:val="00FD3414"/>
    <w:pPr>
      <w:keepNext/>
      <w:ind w:firstLine="708"/>
      <w:outlineLvl w:val="1"/>
    </w:pPr>
    <w:rPr>
      <w:sz w:val="24"/>
    </w:rPr>
  </w:style>
  <w:style w:type="paragraph" w:styleId="Cmsor3">
    <w:name w:val="heading 3"/>
    <w:basedOn w:val="Norml"/>
    <w:next w:val="Norml"/>
    <w:link w:val="Cmsor3Char"/>
    <w:qFormat/>
    <w:rsid w:val="00FD3414"/>
    <w:pPr>
      <w:keepNext/>
      <w:jc w:val="both"/>
      <w:outlineLvl w:val="2"/>
    </w:pPr>
    <w:rPr>
      <w:sz w:val="24"/>
    </w:rPr>
  </w:style>
  <w:style w:type="paragraph" w:styleId="Cmsor4">
    <w:name w:val="heading 4"/>
    <w:basedOn w:val="Norml"/>
    <w:next w:val="Norml"/>
    <w:link w:val="Cmsor4Char"/>
    <w:qFormat/>
    <w:rsid w:val="00FD3414"/>
    <w:pPr>
      <w:keepNext/>
      <w:spacing w:before="60"/>
      <w:jc w:val="center"/>
      <w:outlineLvl w:val="3"/>
    </w:pPr>
    <w:rPr>
      <w:b/>
      <w:smallCaps/>
      <w:spacing w:val="34"/>
      <w:sz w:val="24"/>
    </w:rPr>
  </w:style>
  <w:style w:type="paragraph" w:styleId="Cmsor5">
    <w:name w:val="heading 5"/>
    <w:basedOn w:val="Norml"/>
    <w:next w:val="Norml"/>
    <w:link w:val="Cmsor5Char"/>
    <w:qFormat/>
    <w:rsid w:val="00FD3414"/>
    <w:pPr>
      <w:keepNext/>
      <w:ind w:left="426"/>
      <w:jc w:val="center"/>
      <w:outlineLvl w:val="4"/>
    </w:pPr>
    <w:rPr>
      <w:b/>
      <w:i/>
      <w:snapToGrid w:val="0"/>
      <w:color w:val="000000"/>
      <w:sz w:val="24"/>
    </w:rPr>
  </w:style>
  <w:style w:type="paragraph" w:styleId="Cmsor6">
    <w:name w:val="heading 6"/>
    <w:basedOn w:val="Norml"/>
    <w:next w:val="Norml"/>
    <w:link w:val="Cmsor6Char"/>
    <w:qFormat/>
    <w:rsid w:val="00FD3414"/>
    <w:pPr>
      <w:keepNext/>
      <w:spacing w:before="240" w:after="240"/>
      <w:jc w:val="center"/>
      <w:outlineLvl w:val="5"/>
    </w:pPr>
    <w:rPr>
      <w:b/>
      <w:sz w:val="24"/>
    </w:rPr>
  </w:style>
  <w:style w:type="paragraph" w:styleId="Cmsor7">
    <w:name w:val="heading 7"/>
    <w:basedOn w:val="Norml"/>
    <w:next w:val="Norml"/>
    <w:link w:val="Cmsor7Char"/>
    <w:qFormat/>
    <w:rsid w:val="00FD3414"/>
    <w:pPr>
      <w:keepNext/>
      <w:ind w:left="993" w:hanging="993"/>
      <w:jc w:val="both"/>
      <w:outlineLvl w:val="6"/>
    </w:pPr>
    <w:rPr>
      <w:b/>
      <w:sz w:val="24"/>
    </w:rPr>
  </w:style>
  <w:style w:type="paragraph" w:styleId="Cmsor8">
    <w:name w:val="heading 8"/>
    <w:basedOn w:val="Norml"/>
    <w:next w:val="Norml"/>
    <w:link w:val="Cmsor8Char"/>
    <w:qFormat/>
    <w:rsid w:val="00FD3414"/>
    <w:pPr>
      <w:keepNext/>
      <w:outlineLvl w:val="7"/>
    </w:pPr>
    <w:rPr>
      <w:sz w:val="24"/>
    </w:rPr>
  </w:style>
  <w:style w:type="paragraph" w:styleId="Cmsor9">
    <w:name w:val="heading 9"/>
    <w:basedOn w:val="Norml"/>
    <w:next w:val="Norml"/>
    <w:link w:val="Cmsor9Char"/>
    <w:qFormat/>
    <w:rsid w:val="00FD3414"/>
    <w:pPr>
      <w:keepNext/>
      <w:ind w:left="993" w:hanging="993"/>
      <w:jc w:val="both"/>
      <w:outlineLvl w:val="8"/>
    </w:pPr>
    <w:rPr>
      <w:b/>
      <w:sz w:val="2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rsid w:val="00A21FCA"/>
    <w:rPr>
      <w:rFonts w:eastAsia="Times New Roman"/>
      <w:b/>
      <w:sz w:val="24"/>
    </w:rPr>
  </w:style>
  <w:style w:type="character" w:customStyle="1" w:styleId="Cmsor2Char">
    <w:name w:val="Címsor 2 Char"/>
    <w:link w:val="Cmsor2"/>
    <w:rsid w:val="00A21FCA"/>
    <w:rPr>
      <w:rFonts w:eastAsia="Times New Roman"/>
      <w:sz w:val="24"/>
    </w:rPr>
  </w:style>
  <w:style w:type="character" w:customStyle="1" w:styleId="Cmsor3Char">
    <w:name w:val="Címsor 3 Char"/>
    <w:link w:val="Cmsor3"/>
    <w:rsid w:val="00A21FCA"/>
    <w:rPr>
      <w:rFonts w:eastAsia="Times New Roman"/>
      <w:sz w:val="24"/>
    </w:rPr>
  </w:style>
  <w:style w:type="character" w:customStyle="1" w:styleId="Cmsor4Char">
    <w:name w:val="Címsor 4 Char"/>
    <w:link w:val="Cmsor4"/>
    <w:rsid w:val="00A21FCA"/>
    <w:rPr>
      <w:b/>
      <w:smallCaps/>
      <w:spacing w:val="34"/>
      <w:sz w:val="24"/>
    </w:rPr>
  </w:style>
  <w:style w:type="character" w:customStyle="1" w:styleId="Cmsor5Char">
    <w:name w:val="Címsor 5 Char"/>
    <w:link w:val="Cmsor5"/>
    <w:rsid w:val="00A21FCA"/>
    <w:rPr>
      <w:b/>
      <w:i/>
      <w:snapToGrid w:val="0"/>
      <w:color w:val="000000"/>
      <w:sz w:val="24"/>
    </w:rPr>
  </w:style>
  <w:style w:type="character" w:customStyle="1" w:styleId="Cmsor6Char">
    <w:name w:val="Címsor 6 Char"/>
    <w:link w:val="Cmsor6"/>
    <w:rsid w:val="00A21FCA"/>
    <w:rPr>
      <w:b/>
      <w:sz w:val="24"/>
    </w:rPr>
  </w:style>
  <w:style w:type="character" w:customStyle="1" w:styleId="Cmsor7Char">
    <w:name w:val="Címsor 7 Char"/>
    <w:link w:val="Cmsor7"/>
    <w:rsid w:val="00A21FCA"/>
    <w:rPr>
      <w:b/>
      <w:sz w:val="24"/>
    </w:rPr>
  </w:style>
  <w:style w:type="character" w:customStyle="1" w:styleId="Cmsor8Char">
    <w:name w:val="Címsor 8 Char"/>
    <w:link w:val="Cmsor8"/>
    <w:rsid w:val="00A21FCA"/>
    <w:rPr>
      <w:sz w:val="24"/>
    </w:rPr>
  </w:style>
  <w:style w:type="character" w:customStyle="1" w:styleId="Cmsor9Char">
    <w:name w:val="Címsor 9 Char"/>
    <w:link w:val="Cmsor9"/>
    <w:rsid w:val="00A21FCA"/>
    <w:rPr>
      <w:rFonts w:eastAsia="Times New Roman"/>
      <w:b/>
      <w:sz w:val="28"/>
    </w:rPr>
  </w:style>
  <w:style w:type="paragraph" w:styleId="Kpalrs">
    <w:name w:val="caption"/>
    <w:basedOn w:val="Norml"/>
    <w:next w:val="Norml"/>
    <w:semiHidden/>
    <w:unhideWhenUsed/>
    <w:qFormat/>
    <w:rsid w:val="000E1F48"/>
    <w:rPr>
      <w:b/>
      <w:bCs/>
    </w:rPr>
  </w:style>
  <w:style w:type="paragraph" w:styleId="Cm">
    <w:name w:val="Title"/>
    <w:basedOn w:val="Norml"/>
    <w:next w:val="Norml"/>
    <w:link w:val="CmChar"/>
    <w:qFormat/>
    <w:rsid w:val="00A21FCA"/>
    <w:pPr>
      <w:spacing w:before="240" w:after="60"/>
      <w:jc w:val="center"/>
      <w:outlineLvl w:val="0"/>
    </w:pPr>
    <w:rPr>
      <w:rFonts w:ascii="Cambria" w:hAnsi="Cambria"/>
      <w:b/>
      <w:bCs/>
      <w:kern w:val="28"/>
      <w:sz w:val="32"/>
      <w:szCs w:val="32"/>
    </w:rPr>
  </w:style>
  <w:style w:type="character" w:customStyle="1" w:styleId="CmChar">
    <w:name w:val="Cím Char"/>
    <w:link w:val="Cm"/>
    <w:rsid w:val="00A21FCA"/>
    <w:rPr>
      <w:rFonts w:ascii="Cambria" w:eastAsia="Times New Roman" w:hAnsi="Cambria" w:cs="Times New Roman"/>
      <w:b/>
      <w:bCs/>
      <w:kern w:val="28"/>
      <w:sz w:val="32"/>
      <w:szCs w:val="32"/>
    </w:rPr>
  </w:style>
  <w:style w:type="paragraph" w:styleId="Alcm">
    <w:name w:val="Subtitle"/>
    <w:basedOn w:val="Norml"/>
    <w:next w:val="Norml"/>
    <w:link w:val="AlcmChar"/>
    <w:qFormat/>
    <w:rsid w:val="00A21FCA"/>
    <w:pPr>
      <w:spacing w:after="60"/>
      <w:jc w:val="center"/>
      <w:outlineLvl w:val="1"/>
    </w:pPr>
    <w:rPr>
      <w:rFonts w:ascii="Cambria" w:hAnsi="Cambria"/>
      <w:sz w:val="24"/>
      <w:szCs w:val="24"/>
    </w:rPr>
  </w:style>
  <w:style w:type="character" w:customStyle="1" w:styleId="AlcmChar">
    <w:name w:val="Alcím Char"/>
    <w:link w:val="Alcm"/>
    <w:rsid w:val="00A21FCA"/>
    <w:rPr>
      <w:rFonts w:ascii="Cambria" w:eastAsia="Times New Roman" w:hAnsi="Cambria" w:cs="Times New Roman"/>
      <w:sz w:val="24"/>
      <w:szCs w:val="24"/>
    </w:rPr>
  </w:style>
  <w:style w:type="character" w:styleId="Kiemels2">
    <w:name w:val="Strong"/>
    <w:uiPriority w:val="22"/>
    <w:qFormat/>
    <w:rsid w:val="00A21FCA"/>
    <w:rPr>
      <w:b/>
      <w:bCs/>
    </w:rPr>
  </w:style>
  <w:style w:type="character" w:styleId="Kiemels">
    <w:name w:val="Emphasis"/>
    <w:uiPriority w:val="20"/>
    <w:qFormat/>
    <w:rsid w:val="00A21FCA"/>
    <w:rPr>
      <w:i/>
      <w:iCs/>
    </w:rPr>
  </w:style>
  <w:style w:type="paragraph" w:styleId="Nincstrkz">
    <w:name w:val="No Spacing"/>
    <w:basedOn w:val="Norml"/>
    <w:link w:val="NincstrkzChar"/>
    <w:uiPriority w:val="1"/>
    <w:qFormat/>
    <w:rsid w:val="00A21FCA"/>
  </w:style>
  <w:style w:type="character" w:customStyle="1" w:styleId="NincstrkzChar">
    <w:name w:val="Nincs térköz Char"/>
    <w:basedOn w:val="Bekezdsalapbettpusa"/>
    <w:link w:val="Nincstrkz"/>
    <w:uiPriority w:val="1"/>
    <w:rsid w:val="00A21FCA"/>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List Paragraph,Lista (Tigr"/>
    <w:basedOn w:val="Norml"/>
    <w:link w:val="ListaszerbekezdsChar"/>
    <w:uiPriority w:val="34"/>
    <w:qFormat/>
    <w:rsid w:val="00A21FCA"/>
    <w:pPr>
      <w:ind w:left="708"/>
    </w:pPr>
  </w:style>
  <w:style w:type="paragraph" w:styleId="Idzet">
    <w:name w:val="Quote"/>
    <w:basedOn w:val="Norml"/>
    <w:next w:val="Norml"/>
    <w:link w:val="IdzetChar"/>
    <w:uiPriority w:val="29"/>
    <w:qFormat/>
    <w:rsid w:val="00A21FCA"/>
    <w:rPr>
      <w:i/>
      <w:iCs/>
      <w:color w:val="000000"/>
    </w:rPr>
  </w:style>
  <w:style w:type="character" w:customStyle="1" w:styleId="IdzetChar">
    <w:name w:val="Idézet Char"/>
    <w:link w:val="Idzet"/>
    <w:uiPriority w:val="29"/>
    <w:rsid w:val="00A21FCA"/>
    <w:rPr>
      <w:i/>
      <w:iCs/>
      <w:color w:val="000000"/>
    </w:rPr>
  </w:style>
  <w:style w:type="paragraph" w:styleId="Kiemeltidzet">
    <w:name w:val="Intense Quote"/>
    <w:basedOn w:val="Norml"/>
    <w:next w:val="Norml"/>
    <w:link w:val="KiemeltidzetChar"/>
    <w:uiPriority w:val="30"/>
    <w:qFormat/>
    <w:rsid w:val="00A21FCA"/>
    <w:pPr>
      <w:pBdr>
        <w:bottom w:val="single" w:sz="4" w:space="4" w:color="4F81BD"/>
      </w:pBdr>
      <w:spacing w:before="200" w:after="280"/>
      <w:ind w:left="936" w:right="936"/>
    </w:pPr>
    <w:rPr>
      <w:b/>
      <w:bCs/>
      <w:i/>
      <w:iCs/>
      <w:color w:val="4F81BD"/>
    </w:rPr>
  </w:style>
  <w:style w:type="character" w:customStyle="1" w:styleId="KiemeltidzetChar">
    <w:name w:val="Kiemelt idézet Char"/>
    <w:link w:val="Kiemeltidzet"/>
    <w:uiPriority w:val="30"/>
    <w:rsid w:val="00A21FCA"/>
    <w:rPr>
      <w:b/>
      <w:bCs/>
      <w:i/>
      <w:iCs/>
      <w:color w:val="4F81BD"/>
    </w:rPr>
  </w:style>
  <w:style w:type="character" w:styleId="Finomkiemels">
    <w:name w:val="Subtle Emphasis"/>
    <w:uiPriority w:val="19"/>
    <w:qFormat/>
    <w:rsid w:val="00A21FCA"/>
    <w:rPr>
      <w:i/>
      <w:iCs/>
      <w:color w:val="808080"/>
    </w:rPr>
  </w:style>
  <w:style w:type="character" w:styleId="Erskiemels">
    <w:name w:val="Intense Emphasis"/>
    <w:uiPriority w:val="21"/>
    <w:qFormat/>
    <w:rsid w:val="00A21FCA"/>
    <w:rPr>
      <w:b/>
      <w:bCs/>
      <w:i/>
      <w:iCs/>
      <w:color w:val="4F81BD"/>
    </w:rPr>
  </w:style>
  <w:style w:type="character" w:styleId="Finomhivatkozs">
    <w:name w:val="Subtle Reference"/>
    <w:uiPriority w:val="31"/>
    <w:qFormat/>
    <w:rsid w:val="00A21FCA"/>
    <w:rPr>
      <w:smallCaps/>
      <w:color w:val="C0504D"/>
      <w:u w:val="single"/>
    </w:rPr>
  </w:style>
  <w:style w:type="character" w:styleId="Ershivatkozs">
    <w:name w:val="Intense Reference"/>
    <w:uiPriority w:val="32"/>
    <w:qFormat/>
    <w:rsid w:val="00A21FCA"/>
    <w:rPr>
      <w:b/>
      <w:bCs/>
      <w:smallCaps/>
      <w:color w:val="C0504D"/>
      <w:spacing w:val="5"/>
      <w:u w:val="single"/>
    </w:rPr>
  </w:style>
  <w:style w:type="character" w:styleId="Knyvcme">
    <w:name w:val="Book Title"/>
    <w:uiPriority w:val="33"/>
    <w:qFormat/>
    <w:rsid w:val="00A21FCA"/>
    <w:rPr>
      <w:b/>
      <w:bCs/>
      <w:smallCaps/>
      <w:spacing w:val="5"/>
    </w:rPr>
  </w:style>
  <w:style w:type="paragraph" w:styleId="Tartalomjegyzkcmsora">
    <w:name w:val="TOC Heading"/>
    <w:basedOn w:val="Cmsor1"/>
    <w:next w:val="Norml"/>
    <w:uiPriority w:val="39"/>
    <w:semiHidden/>
    <w:unhideWhenUsed/>
    <w:qFormat/>
    <w:rsid w:val="00A21FCA"/>
    <w:pPr>
      <w:spacing w:before="240" w:after="60"/>
      <w:jc w:val="left"/>
      <w:outlineLvl w:val="9"/>
    </w:pPr>
    <w:rPr>
      <w:rFonts w:ascii="Cambria" w:hAnsi="Cambria"/>
      <w:bCs/>
      <w:kern w:val="32"/>
      <w:sz w:val="32"/>
      <w:szCs w:val="32"/>
    </w:rPr>
  </w:style>
  <w:style w:type="paragraph" w:styleId="lfej">
    <w:name w:val="header"/>
    <w:basedOn w:val="Norml"/>
    <w:link w:val="lfejChar"/>
    <w:uiPriority w:val="99"/>
    <w:unhideWhenUsed/>
    <w:rsid w:val="0032518A"/>
    <w:pPr>
      <w:tabs>
        <w:tab w:val="center" w:pos="4536"/>
        <w:tab w:val="right" w:pos="9072"/>
      </w:tabs>
    </w:pPr>
  </w:style>
  <w:style w:type="character" w:customStyle="1" w:styleId="lfejChar">
    <w:name w:val="Élőfej Char"/>
    <w:basedOn w:val="Bekezdsalapbettpusa"/>
    <w:link w:val="lfej"/>
    <w:uiPriority w:val="99"/>
    <w:rsid w:val="0032518A"/>
  </w:style>
  <w:style w:type="paragraph" w:styleId="llb">
    <w:name w:val="footer"/>
    <w:basedOn w:val="Norml"/>
    <w:link w:val="llbChar"/>
    <w:unhideWhenUsed/>
    <w:rsid w:val="0032518A"/>
    <w:pPr>
      <w:tabs>
        <w:tab w:val="center" w:pos="4536"/>
        <w:tab w:val="right" w:pos="9072"/>
      </w:tabs>
    </w:pPr>
  </w:style>
  <w:style w:type="character" w:customStyle="1" w:styleId="llbChar">
    <w:name w:val="Élőláb Char"/>
    <w:basedOn w:val="Bekezdsalapbettpusa"/>
    <w:link w:val="llb"/>
    <w:uiPriority w:val="99"/>
    <w:rsid w:val="0032518A"/>
  </w:style>
  <w:style w:type="paragraph" w:styleId="NormlWeb">
    <w:name w:val="Normal (Web)"/>
    <w:basedOn w:val="Norml"/>
    <w:uiPriority w:val="99"/>
    <w:unhideWhenUsed/>
    <w:rsid w:val="0004632E"/>
    <w:pPr>
      <w:spacing w:before="100" w:beforeAutospacing="1" w:after="100" w:afterAutospacing="1"/>
    </w:pPr>
    <w:rPr>
      <w:sz w:val="24"/>
      <w:szCs w:val="24"/>
    </w:rPr>
  </w:style>
  <w:style w:type="paragraph" w:styleId="Szvegtrzs">
    <w:name w:val="Body Text"/>
    <w:basedOn w:val="Norml"/>
    <w:link w:val="SzvegtrzsChar"/>
    <w:rsid w:val="00284CEE"/>
    <w:pPr>
      <w:jc w:val="both"/>
    </w:pPr>
    <w:rPr>
      <w:sz w:val="24"/>
    </w:rPr>
  </w:style>
  <w:style w:type="character" w:customStyle="1" w:styleId="SzvegtrzsChar">
    <w:name w:val="Szövegtörzs Char"/>
    <w:link w:val="Szvegtrzs"/>
    <w:rsid w:val="00284CEE"/>
    <w:rPr>
      <w:sz w:val="24"/>
    </w:rPr>
  </w:style>
  <w:style w:type="paragraph" w:styleId="Szvegtrzsbehzssal">
    <w:name w:val="Body Text Indent"/>
    <w:basedOn w:val="Norml"/>
    <w:link w:val="SzvegtrzsbehzssalChar"/>
    <w:rsid w:val="00284CEE"/>
    <w:pPr>
      <w:spacing w:after="120"/>
      <w:ind w:left="283"/>
    </w:pPr>
    <w:rPr>
      <w:sz w:val="24"/>
    </w:rPr>
  </w:style>
  <w:style w:type="character" w:customStyle="1" w:styleId="SzvegtrzsbehzssalChar">
    <w:name w:val="Szövegtörzs behúzással Char"/>
    <w:link w:val="Szvegtrzsbehzssal"/>
    <w:rsid w:val="00284CEE"/>
    <w:rPr>
      <w:sz w:val="24"/>
    </w:rPr>
  </w:style>
  <w:style w:type="paragraph" w:styleId="Szvegtrzsbehzssal3">
    <w:name w:val="Body Text Indent 3"/>
    <w:basedOn w:val="Norml"/>
    <w:link w:val="Szvegtrzsbehzssal3Char"/>
    <w:rsid w:val="00284CEE"/>
    <w:pPr>
      <w:spacing w:after="120"/>
      <w:ind w:left="283"/>
    </w:pPr>
    <w:rPr>
      <w:sz w:val="16"/>
      <w:szCs w:val="16"/>
    </w:rPr>
  </w:style>
  <w:style w:type="character" w:customStyle="1" w:styleId="Szvegtrzsbehzssal3Char">
    <w:name w:val="Szövegtörzs behúzással 3 Char"/>
    <w:link w:val="Szvegtrzsbehzssal3"/>
    <w:rsid w:val="00284CEE"/>
    <w:rPr>
      <w:sz w:val="16"/>
      <w:szCs w:val="16"/>
    </w:rPr>
  </w:style>
  <w:style w:type="table" w:styleId="Rcsostblzat">
    <w:name w:val="Table Grid"/>
    <w:basedOn w:val="Normltblzat"/>
    <w:rsid w:val="003938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C62C1B"/>
    <w:rPr>
      <w:rFonts w:ascii="Segoe UI" w:hAnsi="Segoe UI" w:cs="Segoe UI"/>
      <w:sz w:val="18"/>
      <w:szCs w:val="18"/>
    </w:rPr>
  </w:style>
  <w:style w:type="character" w:customStyle="1" w:styleId="BuborkszvegChar">
    <w:name w:val="Buborékszöveg Char"/>
    <w:link w:val="Buborkszveg"/>
    <w:uiPriority w:val="99"/>
    <w:semiHidden/>
    <w:rsid w:val="00C62C1B"/>
    <w:rPr>
      <w:rFonts w:ascii="Segoe UI" w:hAnsi="Segoe UI" w:cs="Segoe UI"/>
      <w:sz w:val="18"/>
      <w:szCs w:val="18"/>
    </w:rPr>
  </w:style>
  <w:style w:type="character" w:styleId="Jegyzethivatkozs">
    <w:name w:val="annotation reference"/>
    <w:uiPriority w:val="99"/>
    <w:semiHidden/>
    <w:unhideWhenUsed/>
    <w:rsid w:val="002319D7"/>
    <w:rPr>
      <w:sz w:val="16"/>
      <w:szCs w:val="16"/>
    </w:rPr>
  </w:style>
  <w:style w:type="paragraph" w:styleId="Jegyzetszveg">
    <w:name w:val="annotation text"/>
    <w:basedOn w:val="Norml"/>
    <w:link w:val="JegyzetszvegChar"/>
    <w:uiPriority w:val="99"/>
    <w:semiHidden/>
    <w:unhideWhenUsed/>
    <w:rsid w:val="002319D7"/>
  </w:style>
  <w:style w:type="character" w:customStyle="1" w:styleId="JegyzetszvegChar">
    <w:name w:val="Jegyzetszöveg Char"/>
    <w:basedOn w:val="Bekezdsalapbettpusa"/>
    <w:link w:val="Jegyzetszveg"/>
    <w:uiPriority w:val="99"/>
    <w:semiHidden/>
    <w:rsid w:val="002319D7"/>
  </w:style>
  <w:style w:type="paragraph" w:styleId="Megjegyzstrgya">
    <w:name w:val="annotation subject"/>
    <w:basedOn w:val="Jegyzetszveg"/>
    <w:next w:val="Jegyzetszveg"/>
    <w:link w:val="MegjegyzstrgyaChar"/>
    <w:uiPriority w:val="99"/>
    <w:semiHidden/>
    <w:unhideWhenUsed/>
    <w:rsid w:val="002319D7"/>
    <w:rPr>
      <w:b/>
      <w:bCs/>
    </w:rPr>
  </w:style>
  <w:style w:type="character" w:customStyle="1" w:styleId="MegjegyzstrgyaChar">
    <w:name w:val="Megjegyzés tárgya Char"/>
    <w:link w:val="Megjegyzstrgya"/>
    <w:uiPriority w:val="99"/>
    <w:semiHidden/>
    <w:rsid w:val="002319D7"/>
    <w:rPr>
      <w:b/>
      <w:bCs/>
    </w:rPr>
  </w:style>
  <w:style w:type="paragraph" w:styleId="Szvegtrzs2">
    <w:name w:val="Body Text 2"/>
    <w:basedOn w:val="Norml"/>
    <w:link w:val="Szvegtrzs2Char"/>
    <w:uiPriority w:val="99"/>
    <w:semiHidden/>
    <w:unhideWhenUsed/>
    <w:rsid w:val="009635ED"/>
    <w:pPr>
      <w:spacing w:after="120" w:line="480" w:lineRule="auto"/>
    </w:pPr>
  </w:style>
  <w:style w:type="character" w:customStyle="1" w:styleId="Szvegtrzs2Char">
    <w:name w:val="Szövegtörzs 2 Char"/>
    <w:basedOn w:val="Bekezdsalapbettpusa"/>
    <w:link w:val="Szvegtrzs2"/>
    <w:uiPriority w:val="99"/>
    <w:semiHidden/>
    <w:rsid w:val="009635ED"/>
  </w:style>
  <w:style w:type="paragraph" w:styleId="Szvegtrzsbehzssal2">
    <w:name w:val="Body Text Indent 2"/>
    <w:basedOn w:val="Norml"/>
    <w:link w:val="Szvegtrzsbehzssal2Char"/>
    <w:uiPriority w:val="99"/>
    <w:semiHidden/>
    <w:unhideWhenUsed/>
    <w:rsid w:val="00F74336"/>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F74336"/>
  </w:style>
  <w:style w:type="paragraph" w:customStyle="1" w:styleId="imported-FreeForm">
    <w:name w:val="imported-Free Form"/>
    <w:rsid w:val="00F74336"/>
    <w:rPr>
      <w:rFonts w:ascii="Didot" w:eastAsia="Arial Unicode MS" w:hAnsi="Didot"/>
      <w:color w:val="000000"/>
      <w:sz w:val="18"/>
    </w:rPr>
  </w:style>
  <w:style w:type="character" w:styleId="Hiperhivatkozs">
    <w:name w:val="Hyperlink"/>
    <w:rsid w:val="006E5CCF"/>
    <w:rPr>
      <w:color w:val="0000FF"/>
      <w:u w:val="single"/>
    </w:rPr>
  </w:style>
  <w:style w:type="paragraph" w:customStyle="1" w:styleId="Cmsor">
    <w:name w:val="Címsor"/>
    <w:basedOn w:val="Norml"/>
    <w:next w:val="Szvegtrzs"/>
    <w:rsid w:val="006E5CCF"/>
    <w:pPr>
      <w:suppressAutoHyphens/>
      <w:jc w:val="center"/>
    </w:pPr>
    <w:rPr>
      <w:b/>
      <w:bCs/>
      <w:sz w:val="24"/>
      <w:szCs w:val="24"/>
      <w:lang w:eastAsia="zh-CN"/>
    </w:rPr>
  </w:style>
  <w:style w:type="paragraph" w:customStyle="1" w:styleId="Szvegtrzs21">
    <w:name w:val="Szövegtörzs 21"/>
    <w:basedOn w:val="Norml"/>
    <w:rsid w:val="006E5CCF"/>
    <w:pPr>
      <w:suppressAutoHyphens/>
      <w:spacing w:after="120" w:line="480" w:lineRule="auto"/>
    </w:pPr>
    <w:rPr>
      <w:sz w:val="24"/>
      <w:szCs w:val="24"/>
      <w:lang w:eastAsia="zh-CN"/>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34"/>
    <w:qFormat/>
    <w:locked/>
    <w:rsid w:val="00BD4394"/>
  </w:style>
  <w:style w:type="paragraph" w:customStyle="1" w:styleId="Norml0">
    <w:name w:val="Norml"/>
    <w:rsid w:val="002B4F9F"/>
    <w:pPr>
      <w:autoSpaceDE w:val="0"/>
      <w:autoSpaceDN w:val="0"/>
      <w:adjustRightInd w:val="0"/>
    </w:pPr>
    <w:rPr>
      <w:rFonts w:ascii="MS Sans Serif" w:hAnsi="MS Sans Serif"/>
      <w:sz w:val="24"/>
      <w:szCs w:val="24"/>
    </w:rPr>
  </w:style>
  <w:style w:type="paragraph" w:customStyle="1" w:styleId="Default">
    <w:name w:val="Default"/>
    <w:basedOn w:val="Norml"/>
    <w:rsid w:val="00D73548"/>
    <w:pPr>
      <w:autoSpaceDE w:val="0"/>
      <w:autoSpaceDN w:val="0"/>
    </w:pPr>
    <w:rPr>
      <w:rFonts w:eastAsiaTheme="minorHAnsi"/>
      <w:color w:val="000000"/>
      <w:sz w:val="24"/>
      <w:szCs w:val="24"/>
      <w:lang w:eastAsia="en-US"/>
    </w:rPr>
  </w:style>
  <w:style w:type="paragraph" w:customStyle="1" w:styleId="szablyzatszveg">
    <w:name w:val="szabályzatszöveg"/>
    <w:basedOn w:val="Norml"/>
    <w:rsid w:val="00345D30"/>
    <w:pPr>
      <w:jc w:val="both"/>
    </w:pPr>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3327">
      <w:bodyDiv w:val="1"/>
      <w:marLeft w:val="0"/>
      <w:marRight w:val="0"/>
      <w:marTop w:val="0"/>
      <w:marBottom w:val="0"/>
      <w:divBdr>
        <w:top w:val="none" w:sz="0" w:space="0" w:color="auto"/>
        <w:left w:val="none" w:sz="0" w:space="0" w:color="auto"/>
        <w:bottom w:val="none" w:sz="0" w:space="0" w:color="auto"/>
        <w:right w:val="none" w:sz="0" w:space="0" w:color="auto"/>
      </w:divBdr>
    </w:div>
    <w:div w:id="38357526">
      <w:bodyDiv w:val="1"/>
      <w:marLeft w:val="0"/>
      <w:marRight w:val="0"/>
      <w:marTop w:val="0"/>
      <w:marBottom w:val="0"/>
      <w:divBdr>
        <w:top w:val="none" w:sz="0" w:space="0" w:color="auto"/>
        <w:left w:val="none" w:sz="0" w:space="0" w:color="auto"/>
        <w:bottom w:val="none" w:sz="0" w:space="0" w:color="auto"/>
        <w:right w:val="none" w:sz="0" w:space="0" w:color="auto"/>
      </w:divBdr>
    </w:div>
    <w:div w:id="47120421">
      <w:bodyDiv w:val="1"/>
      <w:marLeft w:val="0"/>
      <w:marRight w:val="0"/>
      <w:marTop w:val="0"/>
      <w:marBottom w:val="0"/>
      <w:divBdr>
        <w:top w:val="none" w:sz="0" w:space="0" w:color="auto"/>
        <w:left w:val="none" w:sz="0" w:space="0" w:color="auto"/>
        <w:bottom w:val="none" w:sz="0" w:space="0" w:color="auto"/>
        <w:right w:val="none" w:sz="0" w:space="0" w:color="auto"/>
      </w:divBdr>
    </w:div>
    <w:div w:id="58210853">
      <w:bodyDiv w:val="1"/>
      <w:marLeft w:val="0"/>
      <w:marRight w:val="0"/>
      <w:marTop w:val="0"/>
      <w:marBottom w:val="0"/>
      <w:divBdr>
        <w:top w:val="none" w:sz="0" w:space="0" w:color="auto"/>
        <w:left w:val="none" w:sz="0" w:space="0" w:color="auto"/>
        <w:bottom w:val="none" w:sz="0" w:space="0" w:color="auto"/>
        <w:right w:val="none" w:sz="0" w:space="0" w:color="auto"/>
      </w:divBdr>
    </w:div>
    <w:div w:id="139033075">
      <w:bodyDiv w:val="1"/>
      <w:marLeft w:val="0"/>
      <w:marRight w:val="0"/>
      <w:marTop w:val="0"/>
      <w:marBottom w:val="0"/>
      <w:divBdr>
        <w:top w:val="none" w:sz="0" w:space="0" w:color="auto"/>
        <w:left w:val="none" w:sz="0" w:space="0" w:color="auto"/>
        <w:bottom w:val="none" w:sz="0" w:space="0" w:color="auto"/>
        <w:right w:val="none" w:sz="0" w:space="0" w:color="auto"/>
      </w:divBdr>
    </w:div>
    <w:div w:id="147527262">
      <w:bodyDiv w:val="1"/>
      <w:marLeft w:val="0"/>
      <w:marRight w:val="0"/>
      <w:marTop w:val="0"/>
      <w:marBottom w:val="0"/>
      <w:divBdr>
        <w:top w:val="none" w:sz="0" w:space="0" w:color="auto"/>
        <w:left w:val="none" w:sz="0" w:space="0" w:color="auto"/>
        <w:bottom w:val="none" w:sz="0" w:space="0" w:color="auto"/>
        <w:right w:val="none" w:sz="0" w:space="0" w:color="auto"/>
      </w:divBdr>
    </w:div>
    <w:div w:id="208811215">
      <w:bodyDiv w:val="1"/>
      <w:marLeft w:val="0"/>
      <w:marRight w:val="0"/>
      <w:marTop w:val="0"/>
      <w:marBottom w:val="0"/>
      <w:divBdr>
        <w:top w:val="none" w:sz="0" w:space="0" w:color="auto"/>
        <w:left w:val="none" w:sz="0" w:space="0" w:color="auto"/>
        <w:bottom w:val="none" w:sz="0" w:space="0" w:color="auto"/>
        <w:right w:val="none" w:sz="0" w:space="0" w:color="auto"/>
      </w:divBdr>
    </w:div>
    <w:div w:id="220795645">
      <w:bodyDiv w:val="1"/>
      <w:marLeft w:val="0"/>
      <w:marRight w:val="0"/>
      <w:marTop w:val="0"/>
      <w:marBottom w:val="0"/>
      <w:divBdr>
        <w:top w:val="none" w:sz="0" w:space="0" w:color="auto"/>
        <w:left w:val="none" w:sz="0" w:space="0" w:color="auto"/>
        <w:bottom w:val="none" w:sz="0" w:space="0" w:color="auto"/>
        <w:right w:val="none" w:sz="0" w:space="0" w:color="auto"/>
      </w:divBdr>
    </w:div>
    <w:div w:id="240528513">
      <w:bodyDiv w:val="1"/>
      <w:marLeft w:val="0"/>
      <w:marRight w:val="0"/>
      <w:marTop w:val="0"/>
      <w:marBottom w:val="0"/>
      <w:divBdr>
        <w:top w:val="none" w:sz="0" w:space="0" w:color="auto"/>
        <w:left w:val="none" w:sz="0" w:space="0" w:color="auto"/>
        <w:bottom w:val="none" w:sz="0" w:space="0" w:color="auto"/>
        <w:right w:val="none" w:sz="0" w:space="0" w:color="auto"/>
      </w:divBdr>
    </w:div>
    <w:div w:id="248082255">
      <w:bodyDiv w:val="1"/>
      <w:marLeft w:val="0"/>
      <w:marRight w:val="0"/>
      <w:marTop w:val="0"/>
      <w:marBottom w:val="0"/>
      <w:divBdr>
        <w:top w:val="none" w:sz="0" w:space="0" w:color="auto"/>
        <w:left w:val="none" w:sz="0" w:space="0" w:color="auto"/>
        <w:bottom w:val="none" w:sz="0" w:space="0" w:color="auto"/>
        <w:right w:val="none" w:sz="0" w:space="0" w:color="auto"/>
      </w:divBdr>
    </w:div>
    <w:div w:id="259333441">
      <w:bodyDiv w:val="1"/>
      <w:marLeft w:val="0"/>
      <w:marRight w:val="0"/>
      <w:marTop w:val="0"/>
      <w:marBottom w:val="0"/>
      <w:divBdr>
        <w:top w:val="none" w:sz="0" w:space="0" w:color="auto"/>
        <w:left w:val="none" w:sz="0" w:space="0" w:color="auto"/>
        <w:bottom w:val="none" w:sz="0" w:space="0" w:color="auto"/>
        <w:right w:val="none" w:sz="0" w:space="0" w:color="auto"/>
      </w:divBdr>
    </w:div>
    <w:div w:id="282156991">
      <w:bodyDiv w:val="1"/>
      <w:marLeft w:val="0"/>
      <w:marRight w:val="0"/>
      <w:marTop w:val="0"/>
      <w:marBottom w:val="0"/>
      <w:divBdr>
        <w:top w:val="none" w:sz="0" w:space="0" w:color="auto"/>
        <w:left w:val="none" w:sz="0" w:space="0" w:color="auto"/>
        <w:bottom w:val="none" w:sz="0" w:space="0" w:color="auto"/>
        <w:right w:val="none" w:sz="0" w:space="0" w:color="auto"/>
      </w:divBdr>
    </w:div>
    <w:div w:id="335235854">
      <w:bodyDiv w:val="1"/>
      <w:marLeft w:val="0"/>
      <w:marRight w:val="0"/>
      <w:marTop w:val="0"/>
      <w:marBottom w:val="0"/>
      <w:divBdr>
        <w:top w:val="none" w:sz="0" w:space="0" w:color="auto"/>
        <w:left w:val="none" w:sz="0" w:space="0" w:color="auto"/>
        <w:bottom w:val="none" w:sz="0" w:space="0" w:color="auto"/>
        <w:right w:val="none" w:sz="0" w:space="0" w:color="auto"/>
      </w:divBdr>
    </w:div>
    <w:div w:id="428890333">
      <w:bodyDiv w:val="1"/>
      <w:marLeft w:val="0"/>
      <w:marRight w:val="0"/>
      <w:marTop w:val="0"/>
      <w:marBottom w:val="0"/>
      <w:divBdr>
        <w:top w:val="none" w:sz="0" w:space="0" w:color="auto"/>
        <w:left w:val="none" w:sz="0" w:space="0" w:color="auto"/>
        <w:bottom w:val="none" w:sz="0" w:space="0" w:color="auto"/>
        <w:right w:val="none" w:sz="0" w:space="0" w:color="auto"/>
      </w:divBdr>
    </w:div>
    <w:div w:id="451099334">
      <w:bodyDiv w:val="1"/>
      <w:marLeft w:val="0"/>
      <w:marRight w:val="0"/>
      <w:marTop w:val="0"/>
      <w:marBottom w:val="0"/>
      <w:divBdr>
        <w:top w:val="none" w:sz="0" w:space="0" w:color="auto"/>
        <w:left w:val="none" w:sz="0" w:space="0" w:color="auto"/>
        <w:bottom w:val="none" w:sz="0" w:space="0" w:color="auto"/>
        <w:right w:val="none" w:sz="0" w:space="0" w:color="auto"/>
      </w:divBdr>
    </w:div>
    <w:div w:id="502210517">
      <w:bodyDiv w:val="1"/>
      <w:marLeft w:val="0"/>
      <w:marRight w:val="0"/>
      <w:marTop w:val="0"/>
      <w:marBottom w:val="0"/>
      <w:divBdr>
        <w:top w:val="none" w:sz="0" w:space="0" w:color="auto"/>
        <w:left w:val="none" w:sz="0" w:space="0" w:color="auto"/>
        <w:bottom w:val="none" w:sz="0" w:space="0" w:color="auto"/>
        <w:right w:val="none" w:sz="0" w:space="0" w:color="auto"/>
      </w:divBdr>
    </w:div>
    <w:div w:id="502286558">
      <w:bodyDiv w:val="1"/>
      <w:marLeft w:val="0"/>
      <w:marRight w:val="0"/>
      <w:marTop w:val="0"/>
      <w:marBottom w:val="0"/>
      <w:divBdr>
        <w:top w:val="none" w:sz="0" w:space="0" w:color="auto"/>
        <w:left w:val="none" w:sz="0" w:space="0" w:color="auto"/>
        <w:bottom w:val="none" w:sz="0" w:space="0" w:color="auto"/>
        <w:right w:val="none" w:sz="0" w:space="0" w:color="auto"/>
      </w:divBdr>
    </w:div>
    <w:div w:id="512498764">
      <w:bodyDiv w:val="1"/>
      <w:marLeft w:val="0"/>
      <w:marRight w:val="0"/>
      <w:marTop w:val="0"/>
      <w:marBottom w:val="0"/>
      <w:divBdr>
        <w:top w:val="none" w:sz="0" w:space="0" w:color="auto"/>
        <w:left w:val="none" w:sz="0" w:space="0" w:color="auto"/>
        <w:bottom w:val="none" w:sz="0" w:space="0" w:color="auto"/>
        <w:right w:val="none" w:sz="0" w:space="0" w:color="auto"/>
      </w:divBdr>
    </w:div>
    <w:div w:id="517039383">
      <w:bodyDiv w:val="1"/>
      <w:marLeft w:val="0"/>
      <w:marRight w:val="0"/>
      <w:marTop w:val="0"/>
      <w:marBottom w:val="0"/>
      <w:divBdr>
        <w:top w:val="none" w:sz="0" w:space="0" w:color="auto"/>
        <w:left w:val="none" w:sz="0" w:space="0" w:color="auto"/>
        <w:bottom w:val="none" w:sz="0" w:space="0" w:color="auto"/>
        <w:right w:val="none" w:sz="0" w:space="0" w:color="auto"/>
      </w:divBdr>
    </w:div>
    <w:div w:id="579363799">
      <w:bodyDiv w:val="1"/>
      <w:marLeft w:val="0"/>
      <w:marRight w:val="0"/>
      <w:marTop w:val="0"/>
      <w:marBottom w:val="0"/>
      <w:divBdr>
        <w:top w:val="none" w:sz="0" w:space="0" w:color="auto"/>
        <w:left w:val="none" w:sz="0" w:space="0" w:color="auto"/>
        <w:bottom w:val="none" w:sz="0" w:space="0" w:color="auto"/>
        <w:right w:val="none" w:sz="0" w:space="0" w:color="auto"/>
      </w:divBdr>
    </w:div>
    <w:div w:id="620961631">
      <w:bodyDiv w:val="1"/>
      <w:marLeft w:val="0"/>
      <w:marRight w:val="0"/>
      <w:marTop w:val="0"/>
      <w:marBottom w:val="0"/>
      <w:divBdr>
        <w:top w:val="none" w:sz="0" w:space="0" w:color="auto"/>
        <w:left w:val="none" w:sz="0" w:space="0" w:color="auto"/>
        <w:bottom w:val="none" w:sz="0" w:space="0" w:color="auto"/>
        <w:right w:val="none" w:sz="0" w:space="0" w:color="auto"/>
      </w:divBdr>
    </w:div>
    <w:div w:id="622463839">
      <w:bodyDiv w:val="1"/>
      <w:marLeft w:val="0"/>
      <w:marRight w:val="0"/>
      <w:marTop w:val="0"/>
      <w:marBottom w:val="0"/>
      <w:divBdr>
        <w:top w:val="none" w:sz="0" w:space="0" w:color="auto"/>
        <w:left w:val="none" w:sz="0" w:space="0" w:color="auto"/>
        <w:bottom w:val="none" w:sz="0" w:space="0" w:color="auto"/>
        <w:right w:val="none" w:sz="0" w:space="0" w:color="auto"/>
      </w:divBdr>
    </w:div>
    <w:div w:id="631449049">
      <w:bodyDiv w:val="1"/>
      <w:marLeft w:val="0"/>
      <w:marRight w:val="0"/>
      <w:marTop w:val="0"/>
      <w:marBottom w:val="0"/>
      <w:divBdr>
        <w:top w:val="none" w:sz="0" w:space="0" w:color="auto"/>
        <w:left w:val="none" w:sz="0" w:space="0" w:color="auto"/>
        <w:bottom w:val="none" w:sz="0" w:space="0" w:color="auto"/>
        <w:right w:val="none" w:sz="0" w:space="0" w:color="auto"/>
      </w:divBdr>
    </w:div>
    <w:div w:id="654382086">
      <w:bodyDiv w:val="1"/>
      <w:marLeft w:val="0"/>
      <w:marRight w:val="0"/>
      <w:marTop w:val="0"/>
      <w:marBottom w:val="0"/>
      <w:divBdr>
        <w:top w:val="none" w:sz="0" w:space="0" w:color="auto"/>
        <w:left w:val="none" w:sz="0" w:space="0" w:color="auto"/>
        <w:bottom w:val="none" w:sz="0" w:space="0" w:color="auto"/>
        <w:right w:val="none" w:sz="0" w:space="0" w:color="auto"/>
      </w:divBdr>
    </w:div>
    <w:div w:id="681515272">
      <w:bodyDiv w:val="1"/>
      <w:marLeft w:val="0"/>
      <w:marRight w:val="0"/>
      <w:marTop w:val="0"/>
      <w:marBottom w:val="0"/>
      <w:divBdr>
        <w:top w:val="none" w:sz="0" w:space="0" w:color="auto"/>
        <w:left w:val="none" w:sz="0" w:space="0" w:color="auto"/>
        <w:bottom w:val="none" w:sz="0" w:space="0" w:color="auto"/>
        <w:right w:val="none" w:sz="0" w:space="0" w:color="auto"/>
      </w:divBdr>
    </w:div>
    <w:div w:id="693961137">
      <w:bodyDiv w:val="1"/>
      <w:marLeft w:val="0"/>
      <w:marRight w:val="0"/>
      <w:marTop w:val="0"/>
      <w:marBottom w:val="0"/>
      <w:divBdr>
        <w:top w:val="none" w:sz="0" w:space="0" w:color="auto"/>
        <w:left w:val="none" w:sz="0" w:space="0" w:color="auto"/>
        <w:bottom w:val="none" w:sz="0" w:space="0" w:color="auto"/>
        <w:right w:val="none" w:sz="0" w:space="0" w:color="auto"/>
      </w:divBdr>
    </w:div>
    <w:div w:id="700672834">
      <w:bodyDiv w:val="1"/>
      <w:marLeft w:val="0"/>
      <w:marRight w:val="0"/>
      <w:marTop w:val="0"/>
      <w:marBottom w:val="0"/>
      <w:divBdr>
        <w:top w:val="none" w:sz="0" w:space="0" w:color="auto"/>
        <w:left w:val="none" w:sz="0" w:space="0" w:color="auto"/>
        <w:bottom w:val="none" w:sz="0" w:space="0" w:color="auto"/>
        <w:right w:val="none" w:sz="0" w:space="0" w:color="auto"/>
      </w:divBdr>
    </w:div>
    <w:div w:id="707798367">
      <w:bodyDiv w:val="1"/>
      <w:marLeft w:val="0"/>
      <w:marRight w:val="0"/>
      <w:marTop w:val="0"/>
      <w:marBottom w:val="0"/>
      <w:divBdr>
        <w:top w:val="none" w:sz="0" w:space="0" w:color="auto"/>
        <w:left w:val="none" w:sz="0" w:space="0" w:color="auto"/>
        <w:bottom w:val="none" w:sz="0" w:space="0" w:color="auto"/>
        <w:right w:val="none" w:sz="0" w:space="0" w:color="auto"/>
      </w:divBdr>
    </w:div>
    <w:div w:id="717438553">
      <w:bodyDiv w:val="1"/>
      <w:marLeft w:val="0"/>
      <w:marRight w:val="0"/>
      <w:marTop w:val="0"/>
      <w:marBottom w:val="0"/>
      <w:divBdr>
        <w:top w:val="none" w:sz="0" w:space="0" w:color="auto"/>
        <w:left w:val="none" w:sz="0" w:space="0" w:color="auto"/>
        <w:bottom w:val="none" w:sz="0" w:space="0" w:color="auto"/>
        <w:right w:val="none" w:sz="0" w:space="0" w:color="auto"/>
      </w:divBdr>
    </w:div>
    <w:div w:id="787311557">
      <w:bodyDiv w:val="1"/>
      <w:marLeft w:val="0"/>
      <w:marRight w:val="0"/>
      <w:marTop w:val="0"/>
      <w:marBottom w:val="0"/>
      <w:divBdr>
        <w:top w:val="none" w:sz="0" w:space="0" w:color="auto"/>
        <w:left w:val="none" w:sz="0" w:space="0" w:color="auto"/>
        <w:bottom w:val="none" w:sz="0" w:space="0" w:color="auto"/>
        <w:right w:val="none" w:sz="0" w:space="0" w:color="auto"/>
      </w:divBdr>
    </w:div>
    <w:div w:id="800539717">
      <w:bodyDiv w:val="1"/>
      <w:marLeft w:val="0"/>
      <w:marRight w:val="0"/>
      <w:marTop w:val="0"/>
      <w:marBottom w:val="0"/>
      <w:divBdr>
        <w:top w:val="none" w:sz="0" w:space="0" w:color="auto"/>
        <w:left w:val="none" w:sz="0" w:space="0" w:color="auto"/>
        <w:bottom w:val="none" w:sz="0" w:space="0" w:color="auto"/>
        <w:right w:val="none" w:sz="0" w:space="0" w:color="auto"/>
      </w:divBdr>
    </w:div>
    <w:div w:id="826820043">
      <w:bodyDiv w:val="1"/>
      <w:marLeft w:val="0"/>
      <w:marRight w:val="0"/>
      <w:marTop w:val="0"/>
      <w:marBottom w:val="0"/>
      <w:divBdr>
        <w:top w:val="none" w:sz="0" w:space="0" w:color="auto"/>
        <w:left w:val="none" w:sz="0" w:space="0" w:color="auto"/>
        <w:bottom w:val="none" w:sz="0" w:space="0" w:color="auto"/>
        <w:right w:val="none" w:sz="0" w:space="0" w:color="auto"/>
      </w:divBdr>
    </w:div>
    <w:div w:id="830366217">
      <w:bodyDiv w:val="1"/>
      <w:marLeft w:val="0"/>
      <w:marRight w:val="0"/>
      <w:marTop w:val="0"/>
      <w:marBottom w:val="0"/>
      <w:divBdr>
        <w:top w:val="none" w:sz="0" w:space="0" w:color="auto"/>
        <w:left w:val="none" w:sz="0" w:space="0" w:color="auto"/>
        <w:bottom w:val="none" w:sz="0" w:space="0" w:color="auto"/>
        <w:right w:val="none" w:sz="0" w:space="0" w:color="auto"/>
      </w:divBdr>
    </w:div>
    <w:div w:id="856119884">
      <w:bodyDiv w:val="1"/>
      <w:marLeft w:val="0"/>
      <w:marRight w:val="0"/>
      <w:marTop w:val="0"/>
      <w:marBottom w:val="0"/>
      <w:divBdr>
        <w:top w:val="none" w:sz="0" w:space="0" w:color="auto"/>
        <w:left w:val="none" w:sz="0" w:space="0" w:color="auto"/>
        <w:bottom w:val="none" w:sz="0" w:space="0" w:color="auto"/>
        <w:right w:val="none" w:sz="0" w:space="0" w:color="auto"/>
      </w:divBdr>
    </w:div>
    <w:div w:id="859008328">
      <w:bodyDiv w:val="1"/>
      <w:marLeft w:val="0"/>
      <w:marRight w:val="0"/>
      <w:marTop w:val="0"/>
      <w:marBottom w:val="0"/>
      <w:divBdr>
        <w:top w:val="none" w:sz="0" w:space="0" w:color="auto"/>
        <w:left w:val="none" w:sz="0" w:space="0" w:color="auto"/>
        <w:bottom w:val="none" w:sz="0" w:space="0" w:color="auto"/>
        <w:right w:val="none" w:sz="0" w:space="0" w:color="auto"/>
      </w:divBdr>
    </w:div>
    <w:div w:id="887574232">
      <w:bodyDiv w:val="1"/>
      <w:marLeft w:val="0"/>
      <w:marRight w:val="0"/>
      <w:marTop w:val="0"/>
      <w:marBottom w:val="0"/>
      <w:divBdr>
        <w:top w:val="none" w:sz="0" w:space="0" w:color="auto"/>
        <w:left w:val="none" w:sz="0" w:space="0" w:color="auto"/>
        <w:bottom w:val="none" w:sz="0" w:space="0" w:color="auto"/>
        <w:right w:val="none" w:sz="0" w:space="0" w:color="auto"/>
      </w:divBdr>
    </w:div>
    <w:div w:id="888959157">
      <w:bodyDiv w:val="1"/>
      <w:marLeft w:val="0"/>
      <w:marRight w:val="0"/>
      <w:marTop w:val="0"/>
      <w:marBottom w:val="0"/>
      <w:divBdr>
        <w:top w:val="none" w:sz="0" w:space="0" w:color="auto"/>
        <w:left w:val="none" w:sz="0" w:space="0" w:color="auto"/>
        <w:bottom w:val="none" w:sz="0" w:space="0" w:color="auto"/>
        <w:right w:val="none" w:sz="0" w:space="0" w:color="auto"/>
      </w:divBdr>
    </w:div>
    <w:div w:id="895748783">
      <w:bodyDiv w:val="1"/>
      <w:marLeft w:val="0"/>
      <w:marRight w:val="0"/>
      <w:marTop w:val="0"/>
      <w:marBottom w:val="0"/>
      <w:divBdr>
        <w:top w:val="none" w:sz="0" w:space="0" w:color="auto"/>
        <w:left w:val="none" w:sz="0" w:space="0" w:color="auto"/>
        <w:bottom w:val="none" w:sz="0" w:space="0" w:color="auto"/>
        <w:right w:val="none" w:sz="0" w:space="0" w:color="auto"/>
      </w:divBdr>
    </w:div>
    <w:div w:id="977104498">
      <w:bodyDiv w:val="1"/>
      <w:marLeft w:val="0"/>
      <w:marRight w:val="0"/>
      <w:marTop w:val="0"/>
      <w:marBottom w:val="0"/>
      <w:divBdr>
        <w:top w:val="none" w:sz="0" w:space="0" w:color="auto"/>
        <w:left w:val="none" w:sz="0" w:space="0" w:color="auto"/>
        <w:bottom w:val="none" w:sz="0" w:space="0" w:color="auto"/>
        <w:right w:val="none" w:sz="0" w:space="0" w:color="auto"/>
      </w:divBdr>
    </w:div>
    <w:div w:id="1027948462">
      <w:bodyDiv w:val="1"/>
      <w:marLeft w:val="0"/>
      <w:marRight w:val="0"/>
      <w:marTop w:val="0"/>
      <w:marBottom w:val="0"/>
      <w:divBdr>
        <w:top w:val="none" w:sz="0" w:space="0" w:color="auto"/>
        <w:left w:val="none" w:sz="0" w:space="0" w:color="auto"/>
        <w:bottom w:val="none" w:sz="0" w:space="0" w:color="auto"/>
        <w:right w:val="none" w:sz="0" w:space="0" w:color="auto"/>
      </w:divBdr>
    </w:div>
    <w:div w:id="1029720705">
      <w:bodyDiv w:val="1"/>
      <w:marLeft w:val="0"/>
      <w:marRight w:val="0"/>
      <w:marTop w:val="0"/>
      <w:marBottom w:val="0"/>
      <w:divBdr>
        <w:top w:val="none" w:sz="0" w:space="0" w:color="auto"/>
        <w:left w:val="none" w:sz="0" w:space="0" w:color="auto"/>
        <w:bottom w:val="none" w:sz="0" w:space="0" w:color="auto"/>
        <w:right w:val="none" w:sz="0" w:space="0" w:color="auto"/>
      </w:divBdr>
    </w:div>
    <w:div w:id="1045986209">
      <w:bodyDiv w:val="1"/>
      <w:marLeft w:val="0"/>
      <w:marRight w:val="0"/>
      <w:marTop w:val="0"/>
      <w:marBottom w:val="0"/>
      <w:divBdr>
        <w:top w:val="none" w:sz="0" w:space="0" w:color="auto"/>
        <w:left w:val="none" w:sz="0" w:space="0" w:color="auto"/>
        <w:bottom w:val="none" w:sz="0" w:space="0" w:color="auto"/>
        <w:right w:val="none" w:sz="0" w:space="0" w:color="auto"/>
      </w:divBdr>
    </w:div>
    <w:div w:id="1054505276">
      <w:bodyDiv w:val="1"/>
      <w:marLeft w:val="0"/>
      <w:marRight w:val="0"/>
      <w:marTop w:val="0"/>
      <w:marBottom w:val="0"/>
      <w:divBdr>
        <w:top w:val="none" w:sz="0" w:space="0" w:color="auto"/>
        <w:left w:val="none" w:sz="0" w:space="0" w:color="auto"/>
        <w:bottom w:val="none" w:sz="0" w:space="0" w:color="auto"/>
        <w:right w:val="none" w:sz="0" w:space="0" w:color="auto"/>
      </w:divBdr>
    </w:div>
    <w:div w:id="1087919433">
      <w:bodyDiv w:val="1"/>
      <w:marLeft w:val="0"/>
      <w:marRight w:val="0"/>
      <w:marTop w:val="0"/>
      <w:marBottom w:val="0"/>
      <w:divBdr>
        <w:top w:val="none" w:sz="0" w:space="0" w:color="auto"/>
        <w:left w:val="none" w:sz="0" w:space="0" w:color="auto"/>
        <w:bottom w:val="none" w:sz="0" w:space="0" w:color="auto"/>
        <w:right w:val="none" w:sz="0" w:space="0" w:color="auto"/>
      </w:divBdr>
    </w:div>
    <w:div w:id="1100249868">
      <w:bodyDiv w:val="1"/>
      <w:marLeft w:val="0"/>
      <w:marRight w:val="0"/>
      <w:marTop w:val="0"/>
      <w:marBottom w:val="0"/>
      <w:divBdr>
        <w:top w:val="none" w:sz="0" w:space="0" w:color="auto"/>
        <w:left w:val="none" w:sz="0" w:space="0" w:color="auto"/>
        <w:bottom w:val="none" w:sz="0" w:space="0" w:color="auto"/>
        <w:right w:val="none" w:sz="0" w:space="0" w:color="auto"/>
      </w:divBdr>
    </w:div>
    <w:div w:id="1121652400">
      <w:bodyDiv w:val="1"/>
      <w:marLeft w:val="0"/>
      <w:marRight w:val="0"/>
      <w:marTop w:val="0"/>
      <w:marBottom w:val="0"/>
      <w:divBdr>
        <w:top w:val="none" w:sz="0" w:space="0" w:color="auto"/>
        <w:left w:val="none" w:sz="0" w:space="0" w:color="auto"/>
        <w:bottom w:val="none" w:sz="0" w:space="0" w:color="auto"/>
        <w:right w:val="none" w:sz="0" w:space="0" w:color="auto"/>
      </w:divBdr>
    </w:div>
    <w:div w:id="1142698604">
      <w:bodyDiv w:val="1"/>
      <w:marLeft w:val="0"/>
      <w:marRight w:val="0"/>
      <w:marTop w:val="0"/>
      <w:marBottom w:val="0"/>
      <w:divBdr>
        <w:top w:val="none" w:sz="0" w:space="0" w:color="auto"/>
        <w:left w:val="none" w:sz="0" w:space="0" w:color="auto"/>
        <w:bottom w:val="none" w:sz="0" w:space="0" w:color="auto"/>
        <w:right w:val="none" w:sz="0" w:space="0" w:color="auto"/>
      </w:divBdr>
    </w:div>
    <w:div w:id="1147161214">
      <w:bodyDiv w:val="1"/>
      <w:marLeft w:val="0"/>
      <w:marRight w:val="0"/>
      <w:marTop w:val="0"/>
      <w:marBottom w:val="0"/>
      <w:divBdr>
        <w:top w:val="none" w:sz="0" w:space="0" w:color="auto"/>
        <w:left w:val="none" w:sz="0" w:space="0" w:color="auto"/>
        <w:bottom w:val="none" w:sz="0" w:space="0" w:color="auto"/>
        <w:right w:val="none" w:sz="0" w:space="0" w:color="auto"/>
      </w:divBdr>
    </w:div>
    <w:div w:id="1149590614">
      <w:bodyDiv w:val="1"/>
      <w:marLeft w:val="0"/>
      <w:marRight w:val="0"/>
      <w:marTop w:val="0"/>
      <w:marBottom w:val="0"/>
      <w:divBdr>
        <w:top w:val="none" w:sz="0" w:space="0" w:color="auto"/>
        <w:left w:val="none" w:sz="0" w:space="0" w:color="auto"/>
        <w:bottom w:val="none" w:sz="0" w:space="0" w:color="auto"/>
        <w:right w:val="none" w:sz="0" w:space="0" w:color="auto"/>
      </w:divBdr>
    </w:div>
    <w:div w:id="1182162332">
      <w:bodyDiv w:val="1"/>
      <w:marLeft w:val="0"/>
      <w:marRight w:val="0"/>
      <w:marTop w:val="0"/>
      <w:marBottom w:val="0"/>
      <w:divBdr>
        <w:top w:val="none" w:sz="0" w:space="0" w:color="auto"/>
        <w:left w:val="none" w:sz="0" w:space="0" w:color="auto"/>
        <w:bottom w:val="none" w:sz="0" w:space="0" w:color="auto"/>
        <w:right w:val="none" w:sz="0" w:space="0" w:color="auto"/>
      </w:divBdr>
    </w:div>
    <w:div w:id="1206331196">
      <w:bodyDiv w:val="1"/>
      <w:marLeft w:val="0"/>
      <w:marRight w:val="0"/>
      <w:marTop w:val="0"/>
      <w:marBottom w:val="0"/>
      <w:divBdr>
        <w:top w:val="none" w:sz="0" w:space="0" w:color="auto"/>
        <w:left w:val="none" w:sz="0" w:space="0" w:color="auto"/>
        <w:bottom w:val="none" w:sz="0" w:space="0" w:color="auto"/>
        <w:right w:val="none" w:sz="0" w:space="0" w:color="auto"/>
      </w:divBdr>
    </w:div>
    <w:div w:id="1247348028">
      <w:bodyDiv w:val="1"/>
      <w:marLeft w:val="0"/>
      <w:marRight w:val="0"/>
      <w:marTop w:val="0"/>
      <w:marBottom w:val="0"/>
      <w:divBdr>
        <w:top w:val="none" w:sz="0" w:space="0" w:color="auto"/>
        <w:left w:val="none" w:sz="0" w:space="0" w:color="auto"/>
        <w:bottom w:val="none" w:sz="0" w:space="0" w:color="auto"/>
        <w:right w:val="none" w:sz="0" w:space="0" w:color="auto"/>
      </w:divBdr>
    </w:div>
    <w:div w:id="1272123773">
      <w:bodyDiv w:val="1"/>
      <w:marLeft w:val="0"/>
      <w:marRight w:val="0"/>
      <w:marTop w:val="0"/>
      <w:marBottom w:val="0"/>
      <w:divBdr>
        <w:top w:val="none" w:sz="0" w:space="0" w:color="auto"/>
        <w:left w:val="none" w:sz="0" w:space="0" w:color="auto"/>
        <w:bottom w:val="none" w:sz="0" w:space="0" w:color="auto"/>
        <w:right w:val="none" w:sz="0" w:space="0" w:color="auto"/>
      </w:divBdr>
    </w:div>
    <w:div w:id="1277132094">
      <w:bodyDiv w:val="1"/>
      <w:marLeft w:val="0"/>
      <w:marRight w:val="0"/>
      <w:marTop w:val="0"/>
      <w:marBottom w:val="0"/>
      <w:divBdr>
        <w:top w:val="none" w:sz="0" w:space="0" w:color="auto"/>
        <w:left w:val="none" w:sz="0" w:space="0" w:color="auto"/>
        <w:bottom w:val="none" w:sz="0" w:space="0" w:color="auto"/>
        <w:right w:val="none" w:sz="0" w:space="0" w:color="auto"/>
      </w:divBdr>
    </w:div>
    <w:div w:id="1288776323">
      <w:bodyDiv w:val="1"/>
      <w:marLeft w:val="0"/>
      <w:marRight w:val="0"/>
      <w:marTop w:val="0"/>
      <w:marBottom w:val="0"/>
      <w:divBdr>
        <w:top w:val="none" w:sz="0" w:space="0" w:color="auto"/>
        <w:left w:val="none" w:sz="0" w:space="0" w:color="auto"/>
        <w:bottom w:val="none" w:sz="0" w:space="0" w:color="auto"/>
        <w:right w:val="none" w:sz="0" w:space="0" w:color="auto"/>
      </w:divBdr>
    </w:div>
    <w:div w:id="1304310254">
      <w:bodyDiv w:val="1"/>
      <w:marLeft w:val="0"/>
      <w:marRight w:val="0"/>
      <w:marTop w:val="0"/>
      <w:marBottom w:val="0"/>
      <w:divBdr>
        <w:top w:val="none" w:sz="0" w:space="0" w:color="auto"/>
        <w:left w:val="none" w:sz="0" w:space="0" w:color="auto"/>
        <w:bottom w:val="none" w:sz="0" w:space="0" w:color="auto"/>
        <w:right w:val="none" w:sz="0" w:space="0" w:color="auto"/>
      </w:divBdr>
    </w:div>
    <w:div w:id="1357928889">
      <w:bodyDiv w:val="1"/>
      <w:marLeft w:val="0"/>
      <w:marRight w:val="0"/>
      <w:marTop w:val="0"/>
      <w:marBottom w:val="0"/>
      <w:divBdr>
        <w:top w:val="none" w:sz="0" w:space="0" w:color="auto"/>
        <w:left w:val="none" w:sz="0" w:space="0" w:color="auto"/>
        <w:bottom w:val="none" w:sz="0" w:space="0" w:color="auto"/>
        <w:right w:val="none" w:sz="0" w:space="0" w:color="auto"/>
      </w:divBdr>
    </w:div>
    <w:div w:id="1392339168">
      <w:bodyDiv w:val="1"/>
      <w:marLeft w:val="0"/>
      <w:marRight w:val="0"/>
      <w:marTop w:val="0"/>
      <w:marBottom w:val="0"/>
      <w:divBdr>
        <w:top w:val="none" w:sz="0" w:space="0" w:color="auto"/>
        <w:left w:val="none" w:sz="0" w:space="0" w:color="auto"/>
        <w:bottom w:val="none" w:sz="0" w:space="0" w:color="auto"/>
        <w:right w:val="none" w:sz="0" w:space="0" w:color="auto"/>
      </w:divBdr>
    </w:div>
    <w:div w:id="1452430686">
      <w:bodyDiv w:val="1"/>
      <w:marLeft w:val="0"/>
      <w:marRight w:val="0"/>
      <w:marTop w:val="0"/>
      <w:marBottom w:val="0"/>
      <w:divBdr>
        <w:top w:val="none" w:sz="0" w:space="0" w:color="auto"/>
        <w:left w:val="none" w:sz="0" w:space="0" w:color="auto"/>
        <w:bottom w:val="none" w:sz="0" w:space="0" w:color="auto"/>
        <w:right w:val="none" w:sz="0" w:space="0" w:color="auto"/>
      </w:divBdr>
    </w:div>
    <w:div w:id="1539780771">
      <w:bodyDiv w:val="1"/>
      <w:marLeft w:val="0"/>
      <w:marRight w:val="0"/>
      <w:marTop w:val="0"/>
      <w:marBottom w:val="0"/>
      <w:divBdr>
        <w:top w:val="none" w:sz="0" w:space="0" w:color="auto"/>
        <w:left w:val="none" w:sz="0" w:space="0" w:color="auto"/>
        <w:bottom w:val="none" w:sz="0" w:space="0" w:color="auto"/>
        <w:right w:val="none" w:sz="0" w:space="0" w:color="auto"/>
      </w:divBdr>
    </w:div>
    <w:div w:id="1629126039">
      <w:bodyDiv w:val="1"/>
      <w:marLeft w:val="0"/>
      <w:marRight w:val="0"/>
      <w:marTop w:val="0"/>
      <w:marBottom w:val="0"/>
      <w:divBdr>
        <w:top w:val="none" w:sz="0" w:space="0" w:color="auto"/>
        <w:left w:val="none" w:sz="0" w:space="0" w:color="auto"/>
        <w:bottom w:val="none" w:sz="0" w:space="0" w:color="auto"/>
        <w:right w:val="none" w:sz="0" w:space="0" w:color="auto"/>
      </w:divBdr>
    </w:div>
    <w:div w:id="1629823553">
      <w:bodyDiv w:val="1"/>
      <w:marLeft w:val="0"/>
      <w:marRight w:val="0"/>
      <w:marTop w:val="0"/>
      <w:marBottom w:val="0"/>
      <w:divBdr>
        <w:top w:val="none" w:sz="0" w:space="0" w:color="auto"/>
        <w:left w:val="none" w:sz="0" w:space="0" w:color="auto"/>
        <w:bottom w:val="none" w:sz="0" w:space="0" w:color="auto"/>
        <w:right w:val="none" w:sz="0" w:space="0" w:color="auto"/>
      </w:divBdr>
    </w:div>
    <w:div w:id="1638877688">
      <w:bodyDiv w:val="1"/>
      <w:marLeft w:val="0"/>
      <w:marRight w:val="0"/>
      <w:marTop w:val="0"/>
      <w:marBottom w:val="0"/>
      <w:divBdr>
        <w:top w:val="none" w:sz="0" w:space="0" w:color="auto"/>
        <w:left w:val="none" w:sz="0" w:space="0" w:color="auto"/>
        <w:bottom w:val="none" w:sz="0" w:space="0" w:color="auto"/>
        <w:right w:val="none" w:sz="0" w:space="0" w:color="auto"/>
      </w:divBdr>
    </w:div>
    <w:div w:id="1689022100">
      <w:bodyDiv w:val="1"/>
      <w:marLeft w:val="0"/>
      <w:marRight w:val="0"/>
      <w:marTop w:val="0"/>
      <w:marBottom w:val="0"/>
      <w:divBdr>
        <w:top w:val="none" w:sz="0" w:space="0" w:color="auto"/>
        <w:left w:val="none" w:sz="0" w:space="0" w:color="auto"/>
        <w:bottom w:val="none" w:sz="0" w:space="0" w:color="auto"/>
        <w:right w:val="none" w:sz="0" w:space="0" w:color="auto"/>
      </w:divBdr>
    </w:div>
    <w:div w:id="1717316437">
      <w:bodyDiv w:val="1"/>
      <w:marLeft w:val="0"/>
      <w:marRight w:val="0"/>
      <w:marTop w:val="0"/>
      <w:marBottom w:val="0"/>
      <w:divBdr>
        <w:top w:val="none" w:sz="0" w:space="0" w:color="auto"/>
        <w:left w:val="none" w:sz="0" w:space="0" w:color="auto"/>
        <w:bottom w:val="none" w:sz="0" w:space="0" w:color="auto"/>
        <w:right w:val="none" w:sz="0" w:space="0" w:color="auto"/>
      </w:divBdr>
    </w:div>
    <w:div w:id="1745100093">
      <w:bodyDiv w:val="1"/>
      <w:marLeft w:val="0"/>
      <w:marRight w:val="0"/>
      <w:marTop w:val="0"/>
      <w:marBottom w:val="0"/>
      <w:divBdr>
        <w:top w:val="none" w:sz="0" w:space="0" w:color="auto"/>
        <w:left w:val="none" w:sz="0" w:space="0" w:color="auto"/>
        <w:bottom w:val="none" w:sz="0" w:space="0" w:color="auto"/>
        <w:right w:val="none" w:sz="0" w:space="0" w:color="auto"/>
      </w:divBdr>
    </w:div>
    <w:div w:id="1769931929">
      <w:bodyDiv w:val="1"/>
      <w:marLeft w:val="0"/>
      <w:marRight w:val="0"/>
      <w:marTop w:val="0"/>
      <w:marBottom w:val="0"/>
      <w:divBdr>
        <w:top w:val="none" w:sz="0" w:space="0" w:color="auto"/>
        <w:left w:val="none" w:sz="0" w:space="0" w:color="auto"/>
        <w:bottom w:val="none" w:sz="0" w:space="0" w:color="auto"/>
        <w:right w:val="none" w:sz="0" w:space="0" w:color="auto"/>
      </w:divBdr>
    </w:div>
    <w:div w:id="1805344373">
      <w:bodyDiv w:val="1"/>
      <w:marLeft w:val="0"/>
      <w:marRight w:val="0"/>
      <w:marTop w:val="0"/>
      <w:marBottom w:val="0"/>
      <w:divBdr>
        <w:top w:val="none" w:sz="0" w:space="0" w:color="auto"/>
        <w:left w:val="none" w:sz="0" w:space="0" w:color="auto"/>
        <w:bottom w:val="none" w:sz="0" w:space="0" w:color="auto"/>
        <w:right w:val="none" w:sz="0" w:space="0" w:color="auto"/>
      </w:divBdr>
    </w:div>
    <w:div w:id="1870726291">
      <w:bodyDiv w:val="1"/>
      <w:marLeft w:val="0"/>
      <w:marRight w:val="0"/>
      <w:marTop w:val="0"/>
      <w:marBottom w:val="0"/>
      <w:divBdr>
        <w:top w:val="none" w:sz="0" w:space="0" w:color="auto"/>
        <w:left w:val="none" w:sz="0" w:space="0" w:color="auto"/>
        <w:bottom w:val="none" w:sz="0" w:space="0" w:color="auto"/>
        <w:right w:val="none" w:sz="0" w:space="0" w:color="auto"/>
      </w:divBdr>
    </w:div>
    <w:div w:id="1882786027">
      <w:bodyDiv w:val="1"/>
      <w:marLeft w:val="0"/>
      <w:marRight w:val="0"/>
      <w:marTop w:val="0"/>
      <w:marBottom w:val="0"/>
      <w:divBdr>
        <w:top w:val="none" w:sz="0" w:space="0" w:color="auto"/>
        <w:left w:val="none" w:sz="0" w:space="0" w:color="auto"/>
        <w:bottom w:val="none" w:sz="0" w:space="0" w:color="auto"/>
        <w:right w:val="none" w:sz="0" w:space="0" w:color="auto"/>
      </w:divBdr>
    </w:div>
    <w:div w:id="1882937110">
      <w:bodyDiv w:val="1"/>
      <w:marLeft w:val="0"/>
      <w:marRight w:val="0"/>
      <w:marTop w:val="0"/>
      <w:marBottom w:val="0"/>
      <w:divBdr>
        <w:top w:val="none" w:sz="0" w:space="0" w:color="auto"/>
        <w:left w:val="none" w:sz="0" w:space="0" w:color="auto"/>
        <w:bottom w:val="none" w:sz="0" w:space="0" w:color="auto"/>
        <w:right w:val="none" w:sz="0" w:space="0" w:color="auto"/>
      </w:divBdr>
    </w:div>
    <w:div w:id="1891531548">
      <w:bodyDiv w:val="1"/>
      <w:marLeft w:val="0"/>
      <w:marRight w:val="0"/>
      <w:marTop w:val="0"/>
      <w:marBottom w:val="0"/>
      <w:divBdr>
        <w:top w:val="none" w:sz="0" w:space="0" w:color="auto"/>
        <w:left w:val="none" w:sz="0" w:space="0" w:color="auto"/>
        <w:bottom w:val="none" w:sz="0" w:space="0" w:color="auto"/>
        <w:right w:val="none" w:sz="0" w:space="0" w:color="auto"/>
      </w:divBdr>
    </w:div>
    <w:div w:id="1912890559">
      <w:bodyDiv w:val="1"/>
      <w:marLeft w:val="0"/>
      <w:marRight w:val="0"/>
      <w:marTop w:val="0"/>
      <w:marBottom w:val="0"/>
      <w:divBdr>
        <w:top w:val="none" w:sz="0" w:space="0" w:color="auto"/>
        <w:left w:val="none" w:sz="0" w:space="0" w:color="auto"/>
        <w:bottom w:val="none" w:sz="0" w:space="0" w:color="auto"/>
        <w:right w:val="none" w:sz="0" w:space="0" w:color="auto"/>
      </w:divBdr>
    </w:div>
    <w:div w:id="1948462726">
      <w:bodyDiv w:val="1"/>
      <w:marLeft w:val="0"/>
      <w:marRight w:val="0"/>
      <w:marTop w:val="0"/>
      <w:marBottom w:val="0"/>
      <w:divBdr>
        <w:top w:val="none" w:sz="0" w:space="0" w:color="auto"/>
        <w:left w:val="none" w:sz="0" w:space="0" w:color="auto"/>
        <w:bottom w:val="none" w:sz="0" w:space="0" w:color="auto"/>
        <w:right w:val="none" w:sz="0" w:space="0" w:color="auto"/>
      </w:divBdr>
    </w:div>
    <w:div w:id="1963151876">
      <w:bodyDiv w:val="1"/>
      <w:marLeft w:val="0"/>
      <w:marRight w:val="0"/>
      <w:marTop w:val="0"/>
      <w:marBottom w:val="0"/>
      <w:divBdr>
        <w:top w:val="none" w:sz="0" w:space="0" w:color="auto"/>
        <w:left w:val="none" w:sz="0" w:space="0" w:color="auto"/>
        <w:bottom w:val="none" w:sz="0" w:space="0" w:color="auto"/>
        <w:right w:val="none" w:sz="0" w:space="0" w:color="auto"/>
      </w:divBdr>
    </w:div>
    <w:div w:id="1970699999">
      <w:bodyDiv w:val="1"/>
      <w:marLeft w:val="0"/>
      <w:marRight w:val="0"/>
      <w:marTop w:val="0"/>
      <w:marBottom w:val="0"/>
      <w:divBdr>
        <w:top w:val="none" w:sz="0" w:space="0" w:color="auto"/>
        <w:left w:val="none" w:sz="0" w:space="0" w:color="auto"/>
        <w:bottom w:val="none" w:sz="0" w:space="0" w:color="auto"/>
        <w:right w:val="none" w:sz="0" w:space="0" w:color="auto"/>
      </w:divBdr>
    </w:div>
    <w:div w:id="2050831954">
      <w:bodyDiv w:val="1"/>
      <w:marLeft w:val="0"/>
      <w:marRight w:val="0"/>
      <w:marTop w:val="0"/>
      <w:marBottom w:val="0"/>
      <w:divBdr>
        <w:top w:val="none" w:sz="0" w:space="0" w:color="auto"/>
        <w:left w:val="none" w:sz="0" w:space="0" w:color="auto"/>
        <w:bottom w:val="none" w:sz="0" w:space="0" w:color="auto"/>
        <w:right w:val="none" w:sz="0" w:space="0" w:color="auto"/>
      </w:divBdr>
    </w:div>
    <w:div w:id="2120834045">
      <w:bodyDiv w:val="1"/>
      <w:marLeft w:val="0"/>
      <w:marRight w:val="0"/>
      <w:marTop w:val="0"/>
      <w:marBottom w:val="0"/>
      <w:divBdr>
        <w:top w:val="none" w:sz="0" w:space="0" w:color="auto"/>
        <w:left w:val="none" w:sz="0" w:space="0" w:color="auto"/>
        <w:bottom w:val="none" w:sz="0" w:space="0" w:color="auto"/>
        <w:right w:val="none" w:sz="0" w:space="0" w:color="auto"/>
      </w:divBdr>
    </w:div>
    <w:div w:id="2142111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BF8128-715D-4DAC-9494-8CB2FC77C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349</TotalTime>
  <Pages>9</Pages>
  <Words>2050</Words>
  <Characters>14147</Characters>
  <Application>Microsoft Office Word</Application>
  <DocSecurity>0</DocSecurity>
  <Lines>117</Lines>
  <Paragraphs>32</Paragraphs>
  <ScaleCrop>false</ScaleCrop>
  <HeadingPairs>
    <vt:vector size="2" baseType="variant">
      <vt:variant>
        <vt:lpstr>Cím</vt:lpstr>
      </vt:variant>
      <vt:variant>
        <vt:i4>1</vt:i4>
      </vt:variant>
    </vt:vector>
  </HeadingPairs>
  <TitlesOfParts>
    <vt:vector size="1" baseType="lpstr">
      <vt:lpstr/>
    </vt:vector>
  </TitlesOfParts>
  <Company>PH Kiskőrös</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oroszizsuzsanna</dc:creator>
  <cp:lastModifiedBy>Chudi Barbara</cp:lastModifiedBy>
  <cp:revision>25</cp:revision>
  <cp:lastPrinted>2026-05-15T09:06:00Z</cp:lastPrinted>
  <dcterms:created xsi:type="dcterms:W3CDTF">2026-05-07T08:42:00Z</dcterms:created>
  <dcterms:modified xsi:type="dcterms:W3CDTF">2026-05-20T11:20:00Z</dcterms:modified>
</cp:coreProperties>
</file>