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10F9C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KISKŐRÖS VÁROS NÉMET NEMZETISÉGI</w:t>
      </w:r>
    </w:p>
    <w:p w14:paraId="6C70B813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Ö</w:t>
      </w:r>
      <w:r w:rsidRPr="00423D05">
        <w:rPr>
          <w:b/>
          <w:sz w:val="22"/>
          <w:szCs w:val="22"/>
        </w:rPr>
        <w:softHyphen/>
        <w:t>NKORMÁNYZATA</w:t>
      </w:r>
    </w:p>
    <w:p w14:paraId="3B529A07" w14:textId="60789C31" w:rsidR="0029464A" w:rsidRPr="00423D05" w:rsidRDefault="00E55580" w:rsidP="00830193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 xml:space="preserve">Deutsche </w:t>
      </w:r>
      <w:proofErr w:type="spellStart"/>
      <w:r w:rsidRPr="00217445">
        <w:rPr>
          <w:b/>
          <w:sz w:val="22"/>
          <w:szCs w:val="22"/>
          <w:u w:val="single"/>
        </w:rPr>
        <w:t>Nationalitätenselbstverwaltung</w:t>
      </w:r>
      <w:proofErr w:type="spellEnd"/>
      <w:r w:rsidRPr="00217445">
        <w:rPr>
          <w:b/>
          <w:sz w:val="22"/>
          <w:szCs w:val="22"/>
          <w:u w:val="single"/>
        </w:rPr>
        <w:t xml:space="preserve"> </w:t>
      </w:r>
      <w:proofErr w:type="spellStart"/>
      <w:r w:rsidRPr="00217445">
        <w:rPr>
          <w:b/>
          <w:sz w:val="22"/>
          <w:szCs w:val="22"/>
          <w:u w:val="single"/>
        </w:rPr>
        <w:t>der</w:t>
      </w:r>
      <w:proofErr w:type="spellEnd"/>
      <w:r w:rsidRPr="00217445">
        <w:rPr>
          <w:b/>
          <w:sz w:val="22"/>
          <w:szCs w:val="22"/>
          <w:u w:val="single"/>
        </w:rPr>
        <w:t xml:space="preserve"> </w:t>
      </w:r>
      <w:proofErr w:type="spellStart"/>
      <w:r w:rsidRPr="00217445">
        <w:rPr>
          <w:b/>
          <w:sz w:val="22"/>
          <w:szCs w:val="22"/>
          <w:u w:val="single"/>
        </w:rPr>
        <w:t>Stadt</w:t>
      </w:r>
      <w:proofErr w:type="spellEnd"/>
      <w:r w:rsidRPr="00217445">
        <w:rPr>
          <w:b/>
          <w:sz w:val="22"/>
          <w:szCs w:val="22"/>
          <w:u w:val="single"/>
        </w:rPr>
        <w:t xml:space="preserve">  </w:t>
      </w:r>
      <w:r w:rsidR="0029464A" w:rsidRPr="00423D05">
        <w:rPr>
          <w:b/>
          <w:sz w:val="22"/>
          <w:szCs w:val="22"/>
          <w:u w:val="single"/>
        </w:rPr>
        <w:t>Kiskőrös</w:t>
      </w:r>
    </w:p>
    <w:p w14:paraId="6AEBD263" w14:textId="72CD0233" w:rsidR="008371B1" w:rsidRPr="00423D05" w:rsidRDefault="0029464A" w:rsidP="00830193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 xml:space="preserve">Szám: </w:t>
      </w:r>
      <w:r w:rsidR="008E4FF6" w:rsidRPr="00423D05">
        <w:rPr>
          <w:b/>
          <w:sz w:val="22"/>
          <w:szCs w:val="22"/>
        </w:rPr>
        <w:t>12</w:t>
      </w:r>
      <w:r w:rsidR="009848B8">
        <w:rPr>
          <w:b/>
          <w:sz w:val="22"/>
          <w:szCs w:val="22"/>
        </w:rPr>
        <w:t>-</w:t>
      </w:r>
      <w:r w:rsidR="00043E1C">
        <w:rPr>
          <w:b/>
          <w:sz w:val="22"/>
          <w:szCs w:val="22"/>
        </w:rPr>
        <w:t>4</w:t>
      </w:r>
      <w:r w:rsidR="008E4FF6" w:rsidRPr="00423D05">
        <w:rPr>
          <w:b/>
          <w:sz w:val="22"/>
          <w:szCs w:val="22"/>
        </w:rPr>
        <w:t>/202</w:t>
      </w:r>
      <w:r w:rsidR="002A402A">
        <w:rPr>
          <w:b/>
          <w:sz w:val="22"/>
          <w:szCs w:val="22"/>
        </w:rPr>
        <w:t>3</w:t>
      </w:r>
      <w:r w:rsidRPr="00423D05">
        <w:rPr>
          <w:b/>
          <w:sz w:val="22"/>
          <w:szCs w:val="22"/>
        </w:rPr>
        <w:t>.</w:t>
      </w:r>
    </w:p>
    <w:p w14:paraId="73F3039E" w14:textId="77777777" w:rsidR="0029464A" w:rsidRPr="00423D0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JEGYZŐKÖNYV</w:t>
      </w:r>
    </w:p>
    <w:p w14:paraId="4CDEB4B7" w14:textId="77777777" w:rsidR="003D569A" w:rsidRPr="00423D05" w:rsidRDefault="003D569A" w:rsidP="00C818E5">
      <w:pPr>
        <w:rPr>
          <w:b/>
          <w:sz w:val="22"/>
          <w:szCs w:val="22"/>
        </w:rPr>
      </w:pPr>
    </w:p>
    <w:p w14:paraId="16C7B51D" w14:textId="0A6728EC" w:rsidR="0029464A" w:rsidRPr="007444DF" w:rsidRDefault="0029464A" w:rsidP="0029464A">
      <w:pPr>
        <w:ind w:left="1418" w:hanging="1418"/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Készült:</w:t>
      </w:r>
      <w:r w:rsidRPr="007444DF">
        <w:rPr>
          <w:sz w:val="22"/>
          <w:szCs w:val="22"/>
        </w:rPr>
        <w:tab/>
        <w:t>Kiskőrös Város Néme</w:t>
      </w:r>
      <w:r w:rsidR="008E4FF6" w:rsidRPr="007444DF">
        <w:rPr>
          <w:sz w:val="22"/>
          <w:szCs w:val="22"/>
        </w:rPr>
        <w:t>t Nemzetiségi Önkormányzata 202</w:t>
      </w:r>
      <w:r w:rsidR="00B95646" w:rsidRPr="007444DF">
        <w:rPr>
          <w:sz w:val="22"/>
          <w:szCs w:val="22"/>
        </w:rPr>
        <w:t>3</w:t>
      </w:r>
      <w:r w:rsidRPr="007444DF">
        <w:rPr>
          <w:sz w:val="22"/>
          <w:szCs w:val="22"/>
        </w:rPr>
        <w:t xml:space="preserve">. </w:t>
      </w:r>
      <w:r w:rsidR="00043E1C" w:rsidRPr="007444DF">
        <w:rPr>
          <w:sz w:val="22"/>
          <w:szCs w:val="22"/>
        </w:rPr>
        <w:t>július</w:t>
      </w:r>
      <w:r w:rsidR="00B95646" w:rsidRPr="007444DF">
        <w:rPr>
          <w:sz w:val="22"/>
          <w:szCs w:val="22"/>
        </w:rPr>
        <w:t xml:space="preserve"> </w:t>
      </w:r>
      <w:r w:rsidR="00043E1C" w:rsidRPr="007444DF">
        <w:rPr>
          <w:sz w:val="22"/>
          <w:szCs w:val="22"/>
        </w:rPr>
        <w:t>4</w:t>
      </w:r>
      <w:r w:rsidR="00A356DF" w:rsidRPr="007444DF">
        <w:rPr>
          <w:sz w:val="22"/>
          <w:szCs w:val="22"/>
        </w:rPr>
        <w:t>-</w:t>
      </w:r>
      <w:r w:rsidR="00043E1C" w:rsidRPr="007444DF">
        <w:rPr>
          <w:sz w:val="22"/>
          <w:szCs w:val="22"/>
        </w:rPr>
        <w:t>é</w:t>
      </w:r>
      <w:r w:rsidR="000F016F" w:rsidRPr="007444DF">
        <w:rPr>
          <w:sz w:val="22"/>
          <w:szCs w:val="22"/>
        </w:rPr>
        <w:t xml:space="preserve">n </w:t>
      </w:r>
      <w:r w:rsidR="00C0400B" w:rsidRPr="007444DF">
        <w:rPr>
          <w:sz w:val="22"/>
          <w:szCs w:val="22"/>
        </w:rPr>
        <w:t>(</w:t>
      </w:r>
      <w:r w:rsidR="00CF11E3" w:rsidRPr="007444DF">
        <w:rPr>
          <w:sz w:val="22"/>
          <w:szCs w:val="22"/>
        </w:rPr>
        <w:t>kedd</w:t>
      </w:r>
      <w:r w:rsidR="002D72E9" w:rsidRPr="007444DF">
        <w:rPr>
          <w:sz w:val="22"/>
          <w:szCs w:val="22"/>
        </w:rPr>
        <w:t xml:space="preserve">) </w:t>
      </w:r>
      <w:r w:rsidR="00043E1C" w:rsidRPr="007444DF">
        <w:rPr>
          <w:sz w:val="22"/>
          <w:szCs w:val="22"/>
        </w:rPr>
        <w:t>8</w:t>
      </w:r>
      <w:r w:rsidR="00BD4394" w:rsidRPr="007444DF">
        <w:rPr>
          <w:sz w:val="22"/>
          <w:szCs w:val="22"/>
        </w:rPr>
        <w:t>:</w:t>
      </w:r>
      <w:r w:rsidR="00722081" w:rsidRPr="007444DF">
        <w:rPr>
          <w:sz w:val="22"/>
          <w:szCs w:val="22"/>
        </w:rPr>
        <w:t>0</w:t>
      </w:r>
      <w:r w:rsidRPr="007444DF">
        <w:rPr>
          <w:sz w:val="22"/>
          <w:szCs w:val="22"/>
        </w:rPr>
        <w:t>0 órai kezdettel megtartott</w:t>
      </w:r>
      <w:r w:rsidR="005D4559" w:rsidRPr="007444DF">
        <w:rPr>
          <w:sz w:val="22"/>
          <w:szCs w:val="22"/>
        </w:rPr>
        <w:t xml:space="preserve"> </w:t>
      </w:r>
      <w:r w:rsidRPr="007444DF">
        <w:rPr>
          <w:sz w:val="22"/>
          <w:szCs w:val="22"/>
        </w:rPr>
        <w:t>üléséről</w:t>
      </w:r>
    </w:p>
    <w:p w14:paraId="067BCAD8" w14:textId="77777777" w:rsidR="008371B1" w:rsidRPr="007444DF" w:rsidRDefault="008371B1" w:rsidP="003E4452">
      <w:pPr>
        <w:rPr>
          <w:sz w:val="22"/>
          <w:szCs w:val="22"/>
        </w:rPr>
      </w:pPr>
    </w:p>
    <w:p w14:paraId="56216183" w14:textId="77777777" w:rsidR="007945F4" w:rsidRPr="007444DF" w:rsidRDefault="0029464A" w:rsidP="007945F4">
      <w:pPr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Az ülés helye:</w:t>
      </w:r>
      <w:r w:rsidRPr="007444DF">
        <w:rPr>
          <w:sz w:val="22"/>
          <w:szCs w:val="22"/>
        </w:rPr>
        <w:tab/>
      </w:r>
      <w:r w:rsidR="007945F4" w:rsidRPr="007444DF">
        <w:rPr>
          <w:sz w:val="22"/>
          <w:szCs w:val="22"/>
        </w:rPr>
        <w:tab/>
        <w:t>Kiskőrösi Polgármesteri Hivatal Jegyzői irodája</w:t>
      </w:r>
    </w:p>
    <w:p w14:paraId="59A6BC66" w14:textId="77777777" w:rsidR="007945F4" w:rsidRPr="007444DF" w:rsidRDefault="007945F4" w:rsidP="007945F4">
      <w:pPr>
        <w:rPr>
          <w:sz w:val="22"/>
          <w:szCs w:val="22"/>
        </w:rPr>
      </w:pP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  <w:t>(6200 Kiskőrös, Petőfi Sándor tér 1.)</w:t>
      </w:r>
    </w:p>
    <w:p w14:paraId="6C967EC7" w14:textId="77777777" w:rsidR="008371B1" w:rsidRPr="007444DF" w:rsidRDefault="008371B1" w:rsidP="0029464A">
      <w:pPr>
        <w:rPr>
          <w:sz w:val="22"/>
          <w:szCs w:val="22"/>
        </w:rPr>
      </w:pPr>
    </w:p>
    <w:p w14:paraId="648A7D72" w14:textId="77777777" w:rsidR="0029464A" w:rsidRPr="007444DF" w:rsidRDefault="0029464A" w:rsidP="0029464A">
      <w:pPr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Jelen vannak:</w:t>
      </w:r>
      <w:r w:rsidR="00C11575" w:rsidRPr="007444DF">
        <w:rPr>
          <w:sz w:val="22"/>
          <w:szCs w:val="22"/>
        </w:rPr>
        <w:tab/>
      </w:r>
      <w:r w:rsidR="00C11575" w:rsidRPr="007444DF">
        <w:rPr>
          <w:sz w:val="22"/>
          <w:szCs w:val="22"/>
        </w:rPr>
        <w:tab/>
        <w:t>Kincses Mihályné</w:t>
      </w:r>
      <w:r w:rsidR="00C11575" w:rsidRPr="007444DF">
        <w:rPr>
          <w:sz w:val="22"/>
          <w:szCs w:val="22"/>
        </w:rPr>
        <w:tab/>
      </w:r>
      <w:r w:rsidR="00C11575" w:rsidRPr="007444DF">
        <w:rPr>
          <w:sz w:val="22"/>
          <w:szCs w:val="22"/>
        </w:rPr>
        <w:tab/>
      </w:r>
      <w:r w:rsidR="00144019" w:rsidRPr="007444DF">
        <w:rPr>
          <w:sz w:val="22"/>
          <w:szCs w:val="22"/>
        </w:rPr>
        <w:t>a testület elnöke</w:t>
      </w:r>
    </w:p>
    <w:p w14:paraId="2FFB60A5" w14:textId="77777777" w:rsidR="00805FE0" w:rsidRPr="007444DF" w:rsidRDefault="008E4FF6" w:rsidP="00335D38">
      <w:pPr>
        <w:ind w:left="2124"/>
        <w:rPr>
          <w:sz w:val="22"/>
          <w:szCs w:val="22"/>
        </w:rPr>
      </w:pPr>
      <w:r w:rsidRPr="007444DF">
        <w:rPr>
          <w:sz w:val="22"/>
          <w:szCs w:val="22"/>
        </w:rPr>
        <w:t>Gyalog Ágnes</w:t>
      </w: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</w:r>
      <w:r w:rsidR="0078289E" w:rsidRPr="007444DF">
        <w:rPr>
          <w:sz w:val="22"/>
          <w:szCs w:val="22"/>
        </w:rPr>
        <w:tab/>
        <w:t>képviselő</w:t>
      </w:r>
    </w:p>
    <w:p w14:paraId="59B778CD" w14:textId="5C336BDB" w:rsidR="00B95646" w:rsidRPr="007444DF" w:rsidRDefault="00B95646" w:rsidP="00335D38">
      <w:pPr>
        <w:ind w:left="2124"/>
        <w:rPr>
          <w:sz w:val="22"/>
          <w:szCs w:val="22"/>
        </w:rPr>
      </w:pPr>
      <w:proofErr w:type="spellStart"/>
      <w:r w:rsidRPr="007444DF">
        <w:rPr>
          <w:sz w:val="22"/>
          <w:szCs w:val="22"/>
        </w:rPr>
        <w:t>Seidert</w:t>
      </w:r>
      <w:proofErr w:type="spellEnd"/>
      <w:r w:rsidR="005D4559" w:rsidRPr="007444DF">
        <w:rPr>
          <w:sz w:val="22"/>
          <w:szCs w:val="22"/>
        </w:rPr>
        <w:t xml:space="preserve"> </w:t>
      </w:r>
      <w:proofErr w:type="spellStart"/>
      <w:r w:rsidRPr="007444DF">
        <w:rPr>
          <w:sz w:val="22"/>
          <w:szCs w:val="22"/>
        </w:rPr>
        <w:t>Ladislaus</w:t>
      </w:r>
      <w:proofErr w:type="spellEnd"/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  <w:t>képviselő</w:t>
      </w:r>
    </w:p>
    <w:p w14:paraId="6EA228A9" w14:textId="77777777" w:rsidR="000F016F" w:rsidRPr="007444DF" w:rsidRDefault="000F016F" w:rsidP="00805FE0">
      <w:pPr>
        <w:ind w:left="1416" w:firstLine="708"/>
        <w:rPr>
          <w:sz w:val="22"/>
          <w:szCs w:val="22"/>
        </w:rPr>
      </w:pPr>
    </w:p>
    <w:p w14:paraId="5DFED394" w14:textId="77777777" w:rsidR="00335D38" w:rsidRPr="007444DF" w:rsidRDefault="00335D38" w:rsidP="00335D38">
      <w:pPr>
        <w:ind w:left="1416" w:firstLine="708"/>
        <w:rPr>
          <w:sz w:val="22"/>
          <w:szCs w:val="22"/>
        </w:rPr>
      </w:pPr>
      <w:r w:rsidRPr="007444DF">
        <w:rPr>
          <w:sz w:val="22"/>
          <w:szCs w:val="22"/>
        </w:rPr>
        <w:t>dr. Turán Csaba</w:t>
      </w: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  <w:t>jegyző</w:t>
      </w:r>
    </w:p>
    <w:p w14:paraId="1407BC18" w14:textId="77777777" w:rsidR="00233C39" w:rsidRPr="007444DF" w:rsidRDefault="00B95646" w:rsidP="00722081">
      <w:pPr>
        <w:ind w:left="1416" w:firstLine="708"/>
        <w:rPr>
          <w:sz w:val="22"/>
          <w:szCs w:val="22"/>
        </w:rPr>
      </w:pPr>
      <w:r w:rsidRPr="007444DF">
        <w:rPr>
          <w:sz w:val="22"/>
          <w:szCs w:val="22"/>
        </w:rPr>
        <w:t>Kőhegyiné Seres Anita</w:t>
      </w:r>
      <w:r w:rsidR="00226426" w:rsidRPr="007444DF">
        <w:rPr>
          <w:sz w:val="22"/>
          <w:szCs w:val="22"/>
        </w:rPr>
        <w:tab/>
      </w:r>
      <w:r w:rsidR="00226426" w:rsidRPr="007444DF">
        <w:rPr>
          <w:sz w:val="22"/>
          <w:szCs w:val="22"/>
        </w:rPr>
        <w:tab/>
      </w:r>
      <w:r w:rsidR="00233C39" w:rsidRPr="007444DF">
        <w:rPr>
          <w:sz w:val="22"/>
          <w:szCs w:val="22"/>
        </w:rPr>
        <w:t>költségvetési referens</w:t>
      </w:r>
    </w:p>
    <w:p w14:paraId="07C7AAB5" w14:textId="77777777" w:rsidR="00253AB2" w:rsidRPr="007444DF" w:rsidRDefault="00233C39" w:rsidP="00722081">
      <w:pPr>
        <w:ind w:left="1416" w:firstLine="708"/>
        <w:rPr>
          <w:sz w:val="22"/>
          <w:szCs w:val="22"/>
        </w:rPr>
      </w:pPr>
      <w:r w:rsidRPr="007444DF">
        <w:rPr>
          <w:sz w:val="22"/>
          <w:szCs w:val="22"/>
        </w:rPr>
        <w:t>Chudi Barbara</w:t>
      </w:r>
      <w:r w:rsidR="00BD4394" w:rsidRPr="007444DF">
        <w:rPr>
          <w:sz w:val="22"/>
          <w:szCs w:val="22"/>
        </w:rPr>
        <w:tab/>
      </w:r>
      <w:r w:rsidR="0029464A" w:rsidRPr="007444DF">
        <w:rPr>
          <w:sz w:val="22"/>
          <w:szCs w:val="22"/>
        </w:rPr>
        <w:tab/>
      </w:r>
      <w:r w:rsidR="00226426" w:rsidRPr="007444DF">
        <w:rPr>
          <w:sz w:val="22"/>
          <w:szCs w:val="22"/>
        </w:rPr>
        <w:tab/>
      </w:r>
      <w:r w:rsidR="0029464A" w:rsidRPr="007444DF">
        <w:rPr>
          <w:sz w:val="22"/>
          <w:szCs w:val="22"/>
        </w:rPr>
        <w:t>jegyzőkönyvvezető</w:t>
      </w:r>
      <w:r w:rsidR="00253AB2" w:rsidRPr="007444DF">
        <w:rPr>
          <w:b/>
          <w:sz w:val="22"/>
          <w:szCs w:val="22"/>
        </w:rPr>
        <w:tab/>
      </w:r>
    </w:p>
    <w:p w14:paraId="11EC87E5" w14:textId="77777777" w:rsidR="00881BD8" w:rsidRPr="007444DF" w:rsidRDefault="00881BD8" w:rsidP="003E4452">
      <w:pPr>
        <w:rPr>
          <w:sz w:val="22"/>
          <w:szCs w:val="22"/>
        </w:rPr>
      </w:pPr>
    </w:p>
    <w:p w14:paraId="3A262120" w14:textId="1C49D62F" w:rsidR="002D72E9" w:rsidRPr="007444DF" w:rsidRDefault="002D72E9" w:rsidP="002D72E9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</w:rPr>
        <w:t>Kincses Mihályné a testület elnöke</w:t>
      </w:r>
      <w:r w:rsidRPr="007444DF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5D6F7D" w:rsidRPr="007444DF">
        <w:rPr>
          <w:sz w:val="22"/>
          <w:szCs w:val="22"/>
        </w:rPr>
        <w:t>Gyalog Ágnes</w:t>
      </w:r>
      <w:r w:rsidR="005D4559" w:rsidRPr="007444DF">
        <w:rPr>
          <w:sz w:val="22"/>
          <w:szCs w:val="22"/>
        </w:rPr>
        <w:t xml:space="preserve"> </w:t>
      </w:r>
      <w:r w:rsidRPr="007444DF">
        <w:rPr>
          <w:sz w:val="22"/>
          <w:szCs w:val="22"/>
        </w:rPr>
        <w:t>képviselő legyen.</w:t>
      </w:r>
    </w:p>
    <w:p w14:paraId="63D1A6A8" w14:textId="77777777" w:rsidR="00284E65" w:rsidRPr="007444DF" w:rsidRDefault="00284E65" w:rsidP="002D72E9">
      <w:pPr>
        <w:jc w:val="both"/>
        <w:rPr>
          <w:sz w:val="22"/>
          <w:szCs w:val="22"/>
        </w:rPr>
      </w:pPr>
    </w:p>
    <w:p w14:paraId="7CF379A8" w14:textId="77777777" w:rsidR="00C0400B" w:rsidRPr="007444DF" w:rsidRDefault="00C951ED" w:rsidP="00C951ED">
      <w:pPr>
        <w:rPr>
          <w:sz w:val="22"/>
          <w:szCs w:val="22"/>
        </w:rPr>
      </w:pPr>
      <w:r w:rsidRPr="007444DF">
        <w:rPr>
          <w:sz w:val="22"/>
          <w:szCs w:val="22"/>
        </w:rPr>
        <w:t xml:space="preserve">A testület a jegyzőkönyv hitelesítőjének </w:t>
      </w:r>
      <w:r w:rsidR="00B95646" w:rsidRPr="007444DF">
        <w:rPr>
          <w:sz w:val="22"/>
          <w:szCs w:val="22"/>
        </w:rPr>
        <w:t>3</w:t>
      </w:r>
      <w:r w:rsidRPr="007444DF">
        <w:rPr>
          <w:sz w:val="22"/>
          <w:szCs w:val="22"/>
        </w:rPr>
        <w:t xml:space="preserve"> „igen” szavazattal </w:t>
      </w:r>
      <w:r w:rsidR="005D6F7D" w:rsidRPr="007444DF">
        <w:rPr>
          <w:sz w:val="22"/>
          <w:szCs w:val="22"/>
        </w:rPr>
        <w:t xml:space="preserve">Gyalog Ágnes </w:t>
      </w:r>
      <w:r w:rsidRPr="007444DF">
        <w:rPr>
          <w:sz w:val="22"/>
          <w:szCs w:val="22"/>
        </w:rPr>
        <w:t>képviselőt jelölte ki.</w:t>
      </w:r>
    </w:p>
    <w:p w14:paraId="238F2130" w14:textId="77777777" w:rsidR="00FD62C1" w:rsidRPr="007444DF" w:rsidRDefault="00FD62C1" w:rsidP="00FD62C1">
      <w:pPr>
        <w:jc w:val="both"/>
        <w:rPr>
          <w:sz w:val="22"/>
          <w:szCs w:val="22"/>
        </w:rPr>
      </w:pPr>
    </w:p>
    <w:p w14:paraId="44F8EB5B" w14:textId="77777777" w:rsidR="00B95646" w:rsidRPr="007444DF" w:rsidRDefault="00B95646" w:rsidP="00B95646">
      <w:pPr>
        <w:jc w:val="both"/>
        <w:rPr>
          <w:sz w:val="22"/>
          <w:szCs w:val="22"/>
        </w:rPr>
      </w:pPr>
      <w:r w:rsidRPr="007444DF">
        <w:rPr>
          <w:sz w:val="22"/>
          <w:szCs w:val="22"/>
        </w:rPr>
        <w:t>Ezt követően az elnök ismertette a napirendi javaslatot, kérdés, módosító javaslat a napirenddel összefüggésben nem hangzott el, ezért szavazásra bocsátotta azt.</w:t>
      </w:r>
    </w:p>
    <w:p w14:paraId="1C69CF63" w14:textId="77777777" w:rsidR="00B95646" w:rsidRPr="007444DF" w:rsidRDefault="00B95646" w:rsidP="00B95646">
      <w:pPr>
        <w:jc w:val="both"/>
        <w:rPr>
          <w:sz w:val="22"/>
          <w:szCs w:val="22"/>
        </w:rPr>
      </w:pPr>
    </w:p>
    <w:p w14:paraId="2245CDD3" w14:textId="77777777" w:rsidR="00FD62C1" w:rsidRPr="007444DF" w:rsidRDefault="00FD62C1" w:rsidP="00FD62C1">
      <w:pPr>
        <w:jc w:val="both"/>
        <w:rPr>
          <w:sz w:val="22"/>
          <w:szCs w:val="22"/>
        </w:rPr>
      </w:pPr>
      <w:r w:rsidRPr="007444DF">
        <w:rPr>
          <w:sz w:val="22"/>
          <w:szCs w:val="22"/>
        </w:rPr>
        <w:t xml:space="preserve">A testület a napirendet </w:t>
      </w:r>
      <w:r w:rsidR="00B95646" w:rsidRPr="007444DF">
        <w:rPr>
          <w:sz w:val="22"/>
          <w:szCs w:val="22"/>
        </w:rPr>
        <w:t>3</w:t>
      </w:r>
      <w:r w:rsidRPr="007444DF">
        <w:rPr>
          <w:sz w:val="22"/>
          <w:szCs w:val="22"/>
        </w:rPr>
        <w:t xml:space="preserve"> „igen” szavazattal az alábbiak szerint fogadta el:</w:t>
      </w:r>
    </w:p>
    <w:p w14:paraId="6AF5EEB7" w14:textId="77777777" w:rsidR="00A22659" w:rsidRPr="007444DF" w:rsidRDefault="00A22659" w:rsidP="00A22659">
      <w:pPr>
        <w:jc w:val="both"/>
        <w:rPr>
          <w:sz w:val="22"/>
          <w:szCs w:val="22"/>
        </w:rPr>
      </w:pPr>
    </w:p>
    <w:p w14:paraId="77D3E53A" w14:textId="77777777" w:rsidR="00A22659" w:rsidRPr="007444DF" w:rsidRDefault="00A22659" w:rsidP="00A22659">
      <w:pPr>
        <w:rPr>
          <w:sz w:val="22"/>
          <w:szCs w:val="22"/>
        </w:rPr>
      </w:pPr>
    </w:p>
    <w:p w14:paraId="170DE0ED" w14:textId="77777777" w:rsidR="00A22659" w:rsidRPr="007444DF" w:rsidRDefault="00A22659" w:rsidP="005F5AA7">
      <w:pPr>
        <w:ind w:left="360" w:hanging="360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t>N A P I R E N D:</w:t>
      </w:r>
    </w:p>
    <w:p w14:paraId="0A7AAB82" w14:textId="77777777" w:rsidR="005F5AA7" w:rsidRPr="007444DF" w:rsidRDefault="005F5AA7" w:rsidP="005F5AA7">
      <w:pPr>
        <w:rPr>
          <w:b/>
          <w:sz w:val="22"/>
          <w:szCs w:val="22"/>
        </w:rPr>
      </w:pPr>
    </w:p>
    <w:p w14:paraId="1F1251AD" w14:textId="77777777" w:rsidR="005F5E06" w:rsidRPr="007444DF" w:rsidRDefault="005F5E06" w:rsidP="005F5E06">
      <w:pPr>
        <w:rPr>
          <w:sz w:val="22"/>
          <w:szCs w:val="22"/>
        </w:rPr>
      </w:pPr>
    </w:p>
    <w:p w14:paraId="2D10402F" w14:textId="37400CFA" w:rsidR="00B95646" w:rsidRPr="007444DF" w:rsidRDefault="00B95646" w:rsidP="00B95646">
      <w:pPr>
        <w:jc w:val="both"/>
        <w:rPr>
          <w:sz w:val="22"/>
          <w:szCs w:val="22"/>
        </w:rPr>
      </w:pPr>
      <w:r w:rsidRPr="007444DF">
        <w:rPr>
          <w:sz w:val="22"/>
          <w:szCs w:val="22"/>
        </w:rPr>
        <w:t>1.</w:t>
      </w:r>
      <w:r w:rsidRPr="007444DF">
        <w:rPr>
          <w:sz w:val="22"/>
          <w:szCs w:val="22"/>
        </w:rPr>
        <w:tab/>
        <w:t>AKTUÁLIS KÉRDÉSEK</w:t>
      </w:r>
    </w:p>
    <w:p w14:paraId="637B109B" w14:textId="77777777" w:rsidR="005F5AA7" w:rsidRPr="007444DF" w:rsidRDefault="005F5AA7" w:rsidP="005F5AA7">
      <w:pPr>
        <w:rPr>
          <w:sz w:val="22"/>
          <w:szCs w:val="22"/>
        </w:rPr>
      </w:pPr>
    </w:p>
    <w:p w14:paraId="5BEFDB79" w14:textId="2F3EB62D" w:rsidR="009848B8" w:rsidRPr="007444DF" w:rsidRDefault="009848B8">
      <w:pPr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br w:type="page"/>
      </w:r>
    </w:p>
    <w:p w14:paraId="3A9EC407" w14:textId="77777777" w:rsidR="004F45AE" w:rsidRPr="007444DF" w:rsidRDefault="004F45AE" w:rsidP="00775293">
      <w:pPr>
        <w:pStyle w:val="Listaszerbekezds"/>
        <w:numPr>
          <w:ilvl w:val="0"/>
          <w:numId w:val="9"/>
        </w:numPr>
        <w:jc w:val="center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lastRenderedPageBreak/>
        <w:t>napirend</w:t>
      </w:r>
    </w:p>
    <w:p w14:paraId="77D31881" w14:textId="77777777" w:rsidR="00423D05" w:rsidRPr="007444DF" w:rsidRDefault="00423D05" w:rsidP="009C2A13">
      <w:pPr>
        <w:jc w:val="center"/>
        <w:rPr>
          <w:b/>
          <w:sz w:val="22"/>
          <w:szCs w:val="22"/>
        </w:rPr>
      </w:pPr>
    </w:p>
    <w:p w14:paraId="194C46A1" w14:textId="508EBDED" w:rsidR="005F5AA7" w:rsidRPr="007444DF" w:rsidRDefault="009848B8" w:rsidP="009C2A13">
      <w:pPr>
        <w:jc w:val="center"/>
        <w:rPr>
          <w:i/>
          <w:sz w:val="22"/>
          <w:szCs w:val="22"/>
        </w:rPr>
      </w:pPr>
      <w:r w:rsidRPr="007444DF">
        <w:rPr>
          <w:b/>
          <w:sz w:val="22"/>
          <w:szCs w:val="22"/>
        </w:rPr>
        <w:t>AKTUÁLIS KÉRDÉSEK</w:t>
      </w:r>
    </w:p>
    <w:p w14:paraId="1E3E5A65" w14:textId="77777777" w:rsidR="005F5AA7" w:rsidRPr="007444DF" w:rsidRDefault="005F5AA7" w:rsidP="005F5AA7">
      <w:pPr>
        <w:jc w:val="center"/>
        <w:rPr>
          <w:iCs/>
          <w:sz w:val="22"/>
          <w:szCs w:val="22"/>
        </w:rPr>
      </w:pPr>
    </w:p>
    <w:p w14:paraId="73ACBF96" w14:textId="77777777" w:rsidR="008765A8" w:rsidRPr="007444DF" w:rsidRDefault="008765A8" w:rsidP="005F5AA7">
      <w:pPr>
        <w:jc w:val="center"/>
        <w:rPr>
          <w:iCs/>
          <w:sz w:val="22"/>
          <w:szCs w:val="22"/>
        </w:rPr>
      </w:pPr>
    </w:p>
    <w:p w14:paraId="60EE7AA8" w14:textId="51E42340" w:rsidR="00E04A05" w:rsidRPr="007444DF" w:rsidRDefault="00E04A05" w:rsidP="00E04A05">
      <w:pPr>
        <w:jc w:val="both"/>
        <w:rPr>
          <w:sz w:val="22"/>
        </w:rPr>
      </w:pPr>
      <w:r w:rsidRPr="007444DF">
        <w:rPr>
          <w:b/>
          <w:sz w:val="22"/>
          <w:szCs w:val="22"/>
        </w:rPr>
        <w:t>Kincses Mihályné a testület elnöke</w:t>
      </w:r>
      <w:r w:rsidRPr="007444DF">
        <w:rPr>
          <w:sz w:val="22"/>
          <w:szCs w:val="22"/>
        </w:rPr>
        <w:t xml:space="preserve">  </w:t>
      </w:r>
      <w:r w:rsidRPr="007444DF">
        <w:rPr>
          <w:sz w:val="22"/>
        </w:rPr>
        <w:t xml:space="preserve">elmondta, hogy Kiskőrös Város Német Nemzetiségi Önkormányzata (a továbbiakban: Nemzetiségi Önkormányzat) támogatta a </w:t>
      </w:r>
      <w:r w:rsidRPr="007444DF">
        <w:rPr>
          <w:sz w:val="22"/>
          <w:szCs w:val="22"/>
        </w:rPr>
        <w:t xml:space="preserve">Kiskőrösi </w:t>
      </w:r>
      <w:r w:rsidR="007444DF" w:rsidRPr="007444DF">
        <w:rPr>
          <w:sz w:val="22"/>
          <w:szCs w:val="22"/>
        </w:rPr>
        <w:t>Evangélikus Középiskola</w:t>
      </w:r>
      <w:r w:rsidRPr="007444DF">
        <w:rPr>
          <w:sz w:val="22"/>
          <w:szCs w:val="22"/>
        </w:rPr>
        <w:t xml:space="preserve"> német nemzetiségi nyelvet tanuló diákjainak programjait, rendezvényeit (</w:t>
      </w:r>
      <w:r w:rsidR="007444DF" w:rsidRPr="007444DF">
        <w:rPr>
          <w:sz w:val="22"/>
          <w:szCs w:val="22"/>
        </w:rPr>
        <w:t>„</w:t>
      </w:r>
      <w:proofErr w:type="spellStart"/>
      <w:r w:rsidR="007444DF" w:rsidRPr="007444DF">
        <w:rPr>
          <w:sz w:val="22"/>
          <w:szCs w:val="22"/>
        </w:rPr>
        <w:t>Trachttag</w:t>
      </w:r>
      <w:proofErr w:type="spellEnd"/>
      <w:r w:rsidR="007444DF" w:rsidRPr="007444DF">
        <w:rPr>
          <w:sz w:val="22"/>
          <w:szCs w:val="22"/>
        </w:rPr>
        <w:t xml:space="preserve">”; </w:t>
      </w:r>
      <w:proofErr w:type="spellStart"/>
      <w:r w:rsidR="007444DF" w:rsidRPr="007444DF">
        <w:rPr>
          <w:sz w:val="22"/>
          <w:szCs w:val="22"/>
        </w:rPr>
        <w:t>Theater</w:t>
      </w:r>
      <w:proofErr w:type="spellEnd"/>
      <w:r w:rsidR="007444DF" w:rsidRPr="007444DF">
        <w:rPr>
          <w:sz w:val="22"/>
          <w:szCs w:val="22"/>
        </w:rPr>
        <w:t xml:space="preserve"> </w:t>
      </w:r>
      <w:proofErr w:type="spellStart"/>
      <w:r w:rsidR="007444DF" w:rsidRPr="007444DF">
        <w:rPr>
          <w:sz w:val="22"/>
          <w:szCs w:val="22"/>
        </w:rPr>
        <w:t>jetzt</w:t>
      </w:r>
      <w:proofErr w:type="spellEnd"/>
      <w:r w:rsidR="007444DF" w:rsidRPr="007444DF">
        <w:rPr>
          <w:sz w:val="22"/>
          <w:szCs w:val="22"/>
        </w:rPr>
        <w:t>! Pécs vendégjátéka Kiskőrösön; német nemzetiségi osztályok eljuttatása sváb településekre egynapos kirándulás keretében – Nemesnádudvar, Hajós, Császártöltés – utazás, belépők; negyedik osztályos nemzetiségi német nyelvet tanuló diákok jutalmazása</w:t>
      </w:r>
      <w:r w:rsidRPr="007444DF">
        <w:rPr>
          <w:sz w:val="22"/>
          <w:szCs w:val="22"/>
        </w:rPr>
        <w:t>)</w:t>
      </w:r>
      <w:r w:rsidR="007444DF" w:rsidRPr="007444DF">
        <w:rPr>
          <w:sz w:val="22"/>
          <w:szCs w:val="22"/>
        </w:rPr>
        <w:t>.</w:t>
      </w:r>
      <w:r w:rsidRPr="007444DF">
        <w:rPr>
          <w:sz w:val="22"/>
          <w:szCs w:val="22"/>
        </w:rPr>
        <w:t xml:space="preserve"> Az iskola a támogatások elszámolásáról a számlákat a Nemzetiségi Önkormányzat felé benyújtotta. </w:t>
      </w:r>
    </w:p>
    <w:p w14:paraId="37E45C9E" w14:textId="77777777" w:rsidR="00E04A05" w:rsidRPr="00E04A05" w:rsidRDefault="00E04A05" w:rsidP="00E04A05">
      <w:pPr>
        <w:pStyle w:val="Norml0"/>
        <w:jc w:val="both"/>
        <w:rPr>
          <w:rFonts w:ascii="Times New Roman" w:hAnsi="Times New Roman"/>
          <w:sz w:val="22"/>
          <w:szCs w:val="22"/>
          <w:highlight w:val="yellow"/>
        </w:rPr>
      </w:pPr>
    </w:p>
    <w:p w14:paraId="4EC1EE37" w14:textId="77777777" w:rsidR="00E04A05" w:rsidRPr="007444DF" w:rsidRDefault="00E04A05" w:rsidP="00E04A0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444DF">
        <w:rPr>
          <w:bCs/>
          <w:sz w:val="22"/>
          <w:szCs w:val="22"/>
        </w:rPr>
        <w:t>A testület elnöke határozati javaslatként az alábbiakat fogalmazta meg:</w:t>
      </w:r>
    </w:p>
    <w:p w14:paraId="00DCA580" w14:textId="77777777" w:rsidR="00E04A05" w:rsidRPr="007444DF" w:rsidRDefault="00E04A05" w:rsidP="00E04A0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2BC5DA18" w14:textId="4FE6ED15" w:rsidR="00E04A05" w:rsidRPr="007444DF" w:rsidRDefault="00E04A05" w:rsidP="00E04A05">
      <w:pPr>
        <w:jc w:val="both"/>
        <w:rPr>
          <w:sz w:val="22"/>
          <w:szCs w:val="22"/>
        </w:rPr>
      </w:pPr>
      <w:r w:rsidRPr="007444DF">
        <w:rPr>
          <w:sz w:val="22"/>
          <w:szCs w:val="22"/>
        </w:rPr>
        <w:t xml:space="preserve">„Kiskőrös Város Német Nemzetiségi Önkormányzata a Nemzetiségi Önkormányzat költségvetéséből támogatott Kiskőrösi </w:t>
      </w:r>
      <w:r w:rsidR="007444DF" w:rsidRPr="007444DF">
        <w:rPr>
          <w:sz w:val="22"/>
          <w:szCs w:val="22"/>
        </w:rPr>
        <w:t>Evangélikus Középiskola</w:t>
      </w:r>
      <w:r w:rsidRPr="007444DF">
        <w:rPr>
          <w:sz w:val="22"/>
          <w:szCs w:val="22"/>
        </w:rPr>
        <w:t xml:space="preserve"> részére céljelleggel juttatott összeg rendeltetésszerű felhasználását ellenőrizte és a határozat mellékletében foglaltak szerint elfogadja.”</w:t>
      </w:r>
    </w:p>
    <w:p w14:paraId="604CA635" w14:textId="77777777" w:rsidR="00E04A05" w:rsidRPr="007444DF" w:rsidRDefault="00E04A05" w:rsidP="00E04A0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7911C46" w14:textId="77777777" w:rsidR="00E04A05" w:rsidRPr="007444DF" w:rsidRDefault="00E04A05" w:rsidP="00E04A05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Felelős:</w:t>
      </w:r>
      <w:r w:rsidRPr="007444DF">
        <w:rPr>
          <w:sz w:val="22"/>
          <w:szCs w:val="22"/>
        </w:rPr>
        <w:tab/>
        <w:t>a testület elnöke</w:t>
      </w:r>
    </w:p>
    <w:p w14:paraId="14F6A9DC" w14:textId="77777777" w:rsidR="00E04A05" w:rsidRDefault="00E04A05" w:rsidP="00E04A05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Határidő:</w:t>
      </w:r>
      <w:r w:rsidRPr="007444DF">
        <w:rPr>
          <w:sz w:val="22"/>
          <w:szCs w:val="22"/>
        </w:rPr>
        <w:tab/>
        <w:t>értelemszerűen</w:t>
      </w:r>
    </w:p>
    <w:p w14:paraId="46947E84" w14:textId="77777777" w:rsidR="002043DD" w:rsidRDefault="002043DD" w:rsidP="00E04A05">
      <w:pPr>
        <w:jc w:val="both"/>
        <w:rPr>
          <w:sz w:val="22"/>
          <w:szCs w:val="22"/>
        </w:rPr>
      </w:pPr>
    </w:p>
    <w:p w14:paraId="3A1A2B64" w14:textId="77777777" w:rsidR="002043DD" w:rsidRPr="00423D05" w:rsidRDefault="002043DD" w:rsidP="002043DD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533CD5FB" w14:textId="60E823F4" w:rsidR="00CC0B88" w:rsidRPr="007444DF" w:rsidRDefault="00CC0B88" w:rsidP="00EC575F">
      <w:pPr>
        <w:pStyle w:val="Norml0"/>
        <w:jc w:val="both"/>
        <w:rPr>
          <w:sz w:val="22"/>
          <w:szCs w:val="22"/>
        </w:rPr>
      </w:pPr>
    </w:p>
    <w:p w14:paraId="5FE9CF54" w14:textId="037294F1" w:rsidR="00CC0B88" w:rsidRPr="007444DF" w:rsidRDefault="00305929" w:rsidP="00CC0B8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 w:rsidRPr="007444DF">
        <w:rPr>
          <w:b/>
          <w:sz w:val="22"/>
          <w:szCs w:val="22"/>
          <w:u w:val="single"/>
        </w:rPr>
        <w:t>1</w:t>
      </w:r>
      <w:r w:rsidR="00B25CB0" w:rsidRPr="007444DF">
        <w:rPr>
          <w:b/>
          <w:sz w:val="22"/>
          <w:szCs w:val="22"/>
          <w:u w:val="single"/>
        </w:rPr>
        <w:t>7</w:t>
      </w:r>
      <w:r w:rsidR="00CC0B88" w:rsidRPr="007444DF">
        <w:rPr>
          <w:b/>
          <w:sz w:val="22"/>
          <w:szCs w:val="22"/>
          <w:u w:val="single"/>
        </w:rPr>
        <w:t>/202</w:t>
      </w:r>
      <w:r w:rsidR="00255375" w:rsidRPr="007444DF">
        <w:rPr>
          <w:b/>
          <w:sz w:val="22"/>
          <w:szCs w:val="22"/>
          <w:u w:val="single"/>
        </w:rPr>
        <w:t>3</w:t>
      </w:r>
      <w:r w:rsidR="00CC0B88" w:rsidRPr="007444DF">
        <w:rPr>
          <w:b/>
          <w:sz w:val="22"/>
          <w:szCs w:val="22"/>
          <w:u w:val="single"/>
        </w:rPr>
        <w:t>. sz. Német Nemzetiségi Önk. határozat</w:t>
      </w:r>
    </w:p>
    <w:p w14:paraId="27C3BEDB" w14:textId="77777777" w:rsidR="00CC0B88" w:rsidRPr="007444DF" w:rsidRDefault="00CC0B88" w:rsidP="00CC0B8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B7D9C45" w14:textId="77777777" w:rsidR="00CC0B88" w:rsidRPr="007444DF" w:rsidRDefault="00CC0B88" w:rsidP="00CC0B8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CE0CC32" w14:textId="77777777" w:rsidR="00CC0B88" w:rsidRPr="007444DF" w:rsidRDefault="00CC0B88" w:rsidP="00CC0B8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t>H A T Á R O Z A T</w:t>
      </w:r>
    </w:p>
    <w:p w14:paraId="186658F9" w14:textId="77777777" w:rsidR="007444DF" w:rsidRPr="007444DF" w:rsidRDefault="007444DF" w:rsidP="00CC0B8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17067ECC" w14:textId="77777777" w:rsidR="00FD3F3A" w:rsidRPr="007444DF" w:rsidRDefault="00FD3F3A" w:rsidP="00CC0B8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2ED67388" w14:textId="48383ED4" w:rsidR="007444DF" w:rsidRPr="007444DF" w:rsidRDefault="007444DF" w:rsidP="007444DF">
      <w:pPr>
        <w:jc w:val="both"/>
        <w:rPr>
          <w:sz w:val="22"/>
          <w:szCs w:val="22"/>
        </w:rPr>
      </w:pPr>
      <w:r w:rsidRPr="007444DF">
        <w:rPr>
          <w:sz w:val="22"/>
          <w:szCs w:val="22"/>
        </w:rPr>
        <w:t>Kiskőrös Város Német Nemzetiségi Önkormányzata a Nemzetiségi Önkormányzat költségvetéséből támogatott Kiskőrösi Evangélikus Középiskola részére céljelleggel juttatott összeg rendeltetésszerű felhasználását ellenőrizte és a határozat mellékletében foglaltak szerint elfogadja.</w:t>
      </w:r>
    </w:p>
    <w:p w14:paraId="52BAA1CC" w14:textId="77777777" w:rsidR="00E04A05" w:rsidRPr="007444DF" w:rsidRDefault="00E04A05" w:rsidP="00E04A05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5CDDEE91" w14:textId="77777777" w:rsidR="00E04A05" w:rsidRPr="007444DF" w:rsidRDefault="00E04A05" w:rsidP="00E04A05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49161A40" w14:textId="77777777" w:rsidR="00E04A05" w:rsidRPr="007444DF" w:rsidRDefault="00E04A05" w:rsidP="00E04A05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Felelős:</w:t>
      </w:r>
      <w:r w:rsidRPr="007444DF">
        <w:rPr>
          <w:sz w:val="22"/>
          <w:szCs w:val="22"/>
        </w:rPr>
        <w:tab/>
        <w:t>a testület elnöke</w:t>
      </w:r>
    </w:p>
    <w:p w14:paraId="6FF9E077" w14:textId="77777777" w:rsidR="00E04A05" w:rsidRPr="007444DF" w:rsidRDefault="00E04A05" w:rsidP="00E04A05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Határidő:</w:t>
      </w:r>
      <w:r w:rsidRPr="007444DF">
        <w:rPr>
          <w:sz w:val="22"/>
          <w:szCs w:val="22"/>
        </w:rPr>
        <w:tab/>
        <w:t>értelemszerűen</w:t>
      </w:r>
    </w:p>
    <w:p w14:paraId="60251F8D" w14:textId="77777777" w:rsidR="00E04A05" w:rsidRPr="00E04A05" w:rsidRDefault="00E04A05" w:rsidP="00E04A05">
      <w:pPr>
        <w:jc w:val="both"/>
        <w:rPr>
          <w:sz w:val="22"/>
          <w:szCs w:val="22"/>
          <w:highlight w:val="yellow"/>
        </w:rPr>
      </w:pPr>
    </w:p>
    <w:p w14:paraId="0B385AD6" w14:textId="51EE2217" w:rsidR="00E04A05" w:rsidRPr="007444DF" w:rsidRDefault="00E04A05" w:rsidP="00E04A05">
      <w:pPr>
        <w:pStyle w:val="NormlWeb"/>
        <w:spacing w:before="0" w:beforeAutospacing="0" w:after="0" w:afterAutospacing="0"/>
        <w:jc w:val="right"/>
        <w:rPr>
          <w:i/>
          <w:sz w:val="22"/>
          <w:szCs w:val="22"/>
        </w:rPr>
      </w:pPr>
      <w:r w:rsidRPr="007444DF">
        <w:rPr>
          <w:i/>
          <w:sz w:val="22"/>
          <w:szCs w:val="22"/>
        </w:rPr>
        <w:t>Melléklet a 17/2023. sz. Német Nemzetiségi Önk. határozathoz</w:t>
      </w:r>
    </w:p>
    <w:p w14:paraId="0C018BD4" w14:textId="77777777" w:rsidR="00E04A05" w:rsidRPr="007444DF" w:rsidRDefault="00E04A05" w:rsidP="00E04A05">
      <w:pPr>
        <w:pStyle w:val="NormlWeb"/>
        <w:spacing w:before="0" w:beforeAutospacing="0" w:after="0" w:afterAutospacing="0"/>
        <w:jc w:val="right"/>
        <w:rPr>
          <w:i/>
          <w:sz w:val="22"/>
          <w:szCs w:val="22"/>
        </w:rPr>
      </w:pPr>
    </w:p>
    <w:p w14:paraId="325DED74" w14:textId="77777777" w:rsidR="00E04A05" w:rsidRPr="007444DF" w:rsidRDefault="00E04A05" w:rsidP="00E04A05">
      <w:pPr>
        <w:jc w:val="center"/>
        <w:rPr>
          <w:b/>
          <w:bCs/>
          <w:sz w:val="22"/>
          <w:szCs w:val="22"/>
        </w:rPr>
      </w:pPr>
      <w:r w:rsidRPr="007444DF">
        <w:rPr>
          <w:b/>
          <w:bCs/>
          <w:sz w:val="22"/>
          <w:szCs w:val="22"/>
        </w:rPr>
        <w:t>Kiskőrös Város Német Nemzetiségi Önkormányzata támogatási szerződések elszámolásai</w:t>
      </w:r>
    </w:p>
    <w:p w14:paraId="586B3FC6" w14:textId="77777777" w:rsidR="00E04A05" w:rsidRPr="007444DF" w:rsidRDefault="00E04A05" w:rsidP="00E04A05">
      <w:pPr>
        <w:pStyle w:val="NormlWeb"/>
        <w:spacing w:before="0" w:beforeAutospacing="0" w:after="0" w:afterAutospacing="0"/>
        <w:jc w:val="right"/>
        <w:rPr>
          <w:i/>
          <w:sz w:val="22"/>
          <w:szCs w:val="22"/>
        </w:rPr>
      </w:pPr>
    </w:p>
    <w:p w14:paraId="257A7775" w14:textId="77777777" w:rsidR="00E04A05" w:rsidRPr="00E04A05" w:rsidRDefault="00E04A05" w:rsidP="00E04A05">
      <w:pPr>
        <w:pStyle w:val="NormlWeb"/>
        <w:spacing w:before="0" w:beforeAutospacing="0" w:after="0" w:afterAutospacing="0"/>
        <w:jc w:val="right"/>
        <w:rPr>
          <w:i/>
          <w:sz w:val="22"/>
          <w:szCs w:val="22"/>
          <w:highlight w:val="yellow"/>
        </w:rPr>
      </w:pPr>
    </w:p>
    <w:tbl>
      <w:tblPr>
        <w:tblW w:w="9288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866"/>
        <w:gridCol w:w="1893"/>
        <w:gridCol w:w="1490"/>
        <w:gridCol w:w="1276"/>
        <w:gridCol w:w="1662"/>
      </w:tblGrid>
      <w:tr w:rsidR="007444DF" w:rsidRPr="00E04A05" w14:paraId="1AD5B53D" w14:textId="77777777" w:rsidTr="00AC3CF0">
        <w:tc>
          <w:tcPr>
            <w:tcW w:w="1101" w:type="dxa"/>
            <w:shd w:val="clear" w:color="auto" w:fill="D0CECE"/>
          </w:tcPr>
          <w:p w14:paraId="664585E3" w14:textId="77777777" w:rsidR="00E04A05" w:rsidRPr="007444DF" w:rsidRDefault="00E04A05" w:rsidP="00AC3CF0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Sorszám</w:t>
            </w:r>
          </w:p>
        </w:tc>
        <w:tc>
          <w:tcPr>
            <w:tcW w:w="1866" w:type="dxa"/>
            <w:shd w:val="clear" w:color="auto" w:fill="D0CECE"/>
          </w:tcPr>
          <w:p w14:paraId="142E531F" w14:textId="77777777" w:rsidR="00E04A05" w:rsidRPr="007444DF" w:rsidRDefault="00E04A05" w:rsidP="00AC3CF0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Kedvezményezett neve</w:t>
            </w:r>
          </w:p>
        </w:tc>
        <w:tc>
          <w:tcPr>
            <w:tcW w:w="1893" w:type="dxa"/>
            <w:shd w:val="clear" w:color="auto" w:fill="D0CECE"/>
          </w:tcPr>
          <w:p w14:paraId="50379730" w14:textId="77777777" w:rsidR="00E04A05" w:rsidRPr="007444DF" w:rsidRDefault="00E04A05" w:rsidP="00AC3CF0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Támogatás célja</w:t>
            </w:r>
          </w:p>
        </w:tc>
        <w:tc>
          <w:tcPr>
            <w:tcW w:w="1490" w:type="dxa"/>
            <w:shd w:val="clear" w:color="auto" w:fill="D0CECE"/>
          </w:tcPr>
          <w:p w14:paraId="7FAFFED9" w14:textId="77777777" w:rsidR="00E04A05" w:rsidRPr="007444DF" w:rsidRDefault="00E04A05" w:rsidP="00AC3CF0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Támogatási szerződés iktatószáma</w:t>
            </w:r>
          </w:p>
        </w:tc>
        <w:tc>
          <w:tcPr>
            <w:tcW w:w="1276" w:type="dxa"/>
            <w:shd w:val="clear" w:color="auto" w:fill="D0CECE"/>
          </w:tcPr>
          <w:p w14:paraId="1DD0D90C" w14:textId="77777777" w:rsidR="00E04A05" w:rsidRPr="007444DF" w:rsidRDefault="00E04A05" w:rsidP="00AC3CF0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Támogatás összege</w:t>
            </w:r>
          </w:p>
        </w:tc>
        <w:tc>
          <w:tcPr>
            <w:tcW w:w="1662" w:type="dxa"/>
            <w:shd w:val="clear" w:color="auto" w:fill="D0CECE"/>
          </w:tcPr>
          <w:p w14:paraId="702371E8" w14:textId="77777777" w:rsidR="00E04A05" w:rsidRPr="007444DF" w:rsidRDefault="00E04A05" w:rsidP="00AC3CF0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Elszámolás ideje</w:t>
            </w:r>
          </w:p>
        </w:tc>
      </w:tr>
      <w:tr w:rsidR="007444DF" w:rsidRPr="00E04A05" w14:paraId="0F3378E1" w14:textId="77777777" w:rsidTr="00AC3CF0">
        <w:tc>
          <w:tcPr>
            <w:tcW w:w="1101" w:type="dxa"/>
            <w:shd w:val="clear" w:color="auto" w:fill="auto"/>
            <w:vAlign w:val="center"/>
          </w:tcPr>
          <w:p w14:paraId="1396A4A1" w14:textId="77777777" w:rsidR="00E04A05" w:rsidRPr="00E04A05" w:rsidRDefault="00E04A05" w:rsidP="00AC3CF0">
            <w:pPr>
              <w:jc w:val="center"/>
              <w:rPr>
                <w:sz w:val="22"/>
                <w:szCs w:val="22"/>
                <w:highlight w:val="yellow"/>
              </w:rPr>
            </w:pPr>
            <w:r w:rsidRPr="007444DF">
              <w:rPr>
                <w:sz w:val="22"/>
                <w:szCs w:val="22"/>
              </w:rPr>
              <w:t>1.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15366233" w14:textId="0EC03735" w:rsidR="00E04A05" w:rsidRPr="006C5E79" w:rsidRDefault="00E04A05" w:rsidP="00AC3CF0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 xml:space="preserve">Kiskőrösi </w:t>
            </w:r>
            <w:r w:rsidR="007444DF" w:rsidRPr="006C5E79">
              <w:rPr>
                <w:sz w:val="22"/>
                <w:szCs w:val="22"/>
              </w:rPr>
              <w:t>Evangélikus Középiskola</w:t>
            </w:r>
            <w:r w:rsidRPr="006C5E7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6261EA5C" w14:textId="010A718B" w:rsidR="00E04A05" w:rsidRPr="006C5E79" w:rsidRDefault="007444DF" w:rsidP="007444DF">
            <w:pPr>
              <w:jc w:val="center"/>
              <w:rPr>
                <w:sz w:val="22"/>
                <w:szCs w:val="22"/>
              </w:rPr>
            </w:pPr>
            <w:proofErr w:type="spellStart"/>
            <w:r w:rsidRPr="006C5E79">
              <w:rPr>
                <w:sz w:val="22"/>
                <w:szCs w:val="22"/>
              </w:rPr>
              <w:t>Trachttag</w:t>
            </w:r>
            <w:proofErr w:type="spellEnd"/>
          </w:p>
        </w:tc>
        <w:tc>
          <w:tcPr>
            <w:tcW w:w="1490" w:type="dxa"/>
            <w:shd w:val="clear" w:color="auto" w:fill="auto"/>
            <w:vAlign w:val="center"/>
          </w:tcPr>
          <w:p w14:paraId="6168AF3A" w14:textId="2368CFB1" w:rsidR="00E04A05" w:rsidRPr="006C5E79" w:rsidRDefault="006C5E79" w:rsidP="00AC3CF0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>3786</w:t>
            </w:r>
            <w:r w:rsidR="00E04A05" w:rsidRPr="006C5E79">
              <w:rPr>
                <w:sz w:val="22"/>
                <w:szCs w:val="22"/>
              </w:rPr>
              <w:t>-3/202</w:t>
            </w:r>
            <w:r w:rsidRPr="006C5E79">
              <w:rPr>
                <w:sz w:val="22"/>
                <w:szCs w:val="22"/>
              </w:rPr>
              <w:t>3</w:t>
            </w:r>
            <w:r w:rsidR="00E04A05" w:rsidRPr="006C5E79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171BD1" w14:textId="4592F9B7" w:rsidR="00E04A05" w:rsidRPr="006C5E79" w:rsidRDefault="006C5E79" w:rsidP="00AC3CF0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>8</w:t>
            </w:r>
            <w:r w:rsidR="00E04A05" w:rsidRPr="006C5E79">
              <w:rPr>
                <w:sz w:val="22"/>
                <w:szCs w:val="22"/>
              </w:rPr>
              <w:t>0.000,-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7992C8EF" w14:textId="29441068" w:rsidR="00E04A05" w:rsidRPr="006C5E79" w:rsidRDefault="00E04A05" w:rsidP="00AC3CF0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 xml:space="preserve">2023. augusztus 31. </w:t>
            </w:r>
          </w:p>
        </w:tc>
      </w:tr>
      <w:tr w:rsidR="007444DF" w:rsidRPr="00E04A05" w14:paraId="02F7B5C2" w14:textId="77777777" w:rsidTr="00AC3CF0">
        <w:trPr>
          <w:trHeight w:val="1125"/>
        </w:trPr>
        <w:tc>
          <w:tcPr>
            <w:tcW w:w="1101" w:type="dxa"/>
            <w:shd w:val="clear" w:color="auto" w:fill="auto"/>
            <w:vAlign w:val="center"/>
          </w:tcPr>
          <w:p w14:paraId="44B1138C" w14:textId="77777777" w:rsidR="00E04A05" w:rsidRPr="00E04A05" w:rsidRDefault="00E04A05" w:rsidP="00AC3CF0">
            <w:pPr>
              <w:jc w:val="center"/>
              <w:rPr>
                <w:sz w:val="22"/>
                <w:szCs w:val="22"/>
                <w:highlight w:val="yellow"/>
              </w:rPr>
            </w:pPr>
            <w:r w:rsidRPr="006C5E79">
              <w:rPr>
                <w:sz w:val="22"/>
                <w:szCs w:val="22"/>
              </w:rPr>
              <w:t>2.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5847CA75" w14:textId="0F675F1E" w:rsidR="00E04A05" w:rsidRPr="006C5E79" w:rsidRDefault="006C5E79" w:rsidP="00AC3CF0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>Kiskőrösi Evangélikus Középiskola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552EDA39" w14:textId="20F24943" w:rsidR="00E04A05" w:rsidRPr="006C5E79" w:rsidRDefault="00E04A05" w:rsidP="00AC3CF0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 xml:space="preserve"> </w:t>
            </w:r>
            <w:proofErr w:type="spellStart"/>
            <w:r w:rsidR="006C5E79" w:rsidRPr="006C5E79">
              <w:rPr>
                <w:sz w:val="22"/>
                <w:szCs w:val="22"/>
              </w:rPr>
              <w:t>Theater</w:t>
            </w:r>
            <w:proofErr w:type="spellEnd"/>
            <w:r w:rsidR="006C5E79" w:rsidRPr="006C5E79">
              <w:rPr>
                <w:sz w:val="22"/>
                <w:szCs w:val="22"/>
              </w:rPr>
              <w:t xml:space="preserve"> </w:t>
            </w:r>
            <w:proofErr w:type="spellStart"/>
            <w:r w:rsidR="006C5E79" w:rsidRPr="006C5E79">
              <w:rPr>
                <w:sz w:val="22"/>
                <w:szCs w:val="22"/>
              </w:rPr>
              <w:t>jetzt</w:t>
            </w:r>
            <w:proofErr w:type="spellEnd"/>
            <w:r w:rsidR="006C5E79" w:rsidRPr="006C5E79">
              <w:rPr>
                <w:sz w:val="22"/>
                <w:szCs w:val="22"/>
              </w:rPr>
              <w:t>! Pécs vendégjátéka Kiskőrösön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01768FE2" w14:textId="3D15291F" w:rsidR="00E04A05" w:rsidRPr="006C5E79" w:rsidRDefault="006C5E79" w:rsidP="00AC3CF0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>3789</w:t>
            </w:r>
            <w:r w:rsidR="00E04A05" w:rsidRPr="006C5E79">
              <w:rPr>
                <w:sz w:val="22"/>
                <w:szCs w:val="22"/>
              </w:rPr>
              <w:t>-3/202</w:t>
            </w:r>
            <w:r w:rsidRPr="006C5E79">
              <w:rPr>
                <w:sz w:val="22"/>
                <w:szCs w:val="22"/>
              </w:rPr>
              <w:t>3</w:t>
            </w:r>
            <w:r w:rsidR="00E04A05" w:rsidRPr="006C5E79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7A760B" w14:textId="2B3DB48F" w:rsidR="00E04A05" w:rsidRPr="006C5E79" w:rsidRDefault="006C5E79" w:rsidP="00AC3CF0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>12</w:t>
            </w:r>
            <w:r w:rsidR="00E04A05" w:rsidRPr="006C5E79">
              <w:rPr>
                <w:sz w:val="22"/>
                <w:szCs w:val="22"/>
              </w:rPr>
              <w:t xml:space="preserve">0.000,- 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410F4C87" w14:textId="63D3A4C0" w:rsidR="00E04A05" w:rsidRPr="006C5E79" w:rsidRDefault="002E6075" w:rsidP="00AC3CF0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>2023. augusztus 31.</w:t>
            </w:r>
          </w:p>
        </w:tc>
      </w:tr>
      <w:tr w:rsidR="007444DF" w:rsidRPr="00E04A05" w14:paraId="33557399" w14:textId="77777777" w:rsidTr="00AC3CF0">
        <w:trPr>
          <w:trHeight w:val="1125"/>
        </w:trPr>
        <w:tc>
          <w:tcPr>
            <w:tcW w:w="1101" w:type="dxa"/>
            <w:shd w:val="clear" w:color="auto" w:fill="auto"/>
            <w:vAlign w:val="center"/>
          </w:tcPr>
          <w:p w14:paraId="7404775D" w14:textId="77777777" w:rsidR="00E04A05" w:rsidRPr="00E04A05" w:rsidRDefault="00E04A05" w:rsidP="00AC3CF0">
            <w:pPr>
              <w:jc w:val="center"/>
              <w:rPr>
                <w:sz w:val="22"/>
                <w:szCs w:val="22"/>
                <w:highlight w:val="yellow"/>
              </w:rPr>
            </w:pPr>
            <w:r w:rsidRPr="006C5E79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6A642B36" w14:textId="01EAC18D" w:rsidR="00E04A05" w:rsidRPr="00E04A05" w:rsidRDefault="006C5E79" w:rsidP="00AC3CF0">
            <w:pPr>
              <w:jc w:val="center"/>
              <w:rPr>
                <w:sz w:val="22"/>
                <w:szCs w:val="22"/>
                <w:highlight w:val="yellow"/>
              </w:rPr>
            </w:pPr>
            <w:r w:rsidRPr="006C5E79">
              <w:rPr>
                <w:sz w:val="22"/>
                <w:szCs w:val="22"/>
              </w:rPr>
              <w:t>Kiskőrösi Evangélikus Középiskola</w:t>
            </w:r>
            <w:r w:rsidRPr="00E04A05">
              <w:rPr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1FDAB446" w14:textId="693E1949" w:rsidR="00E04A05" w:rsidRPr="00E04A05" w:rsidRDefault="006C5E79" w:rsidP="00AC3CF0">
            <w:pPr>
              <w:jc w:val="center"/>
              <w:rPr>
                <w:sz w:val="22"/>
                <w:szCs w:val="22"/>
                <w:highlight w:val="yellow"/>
              </w:rPr>
            </w:pPr>
            <w:r w:rsidRPr="007444DF">
              <w:rPr>
                <w:sz w:val="22"/>
                <w:szCs w:val="22"/>
              </w:rPr>
              <w:t>német nemzetiségi osztályok eljuttatása sváb településekre egynapos kirándulás keretében – Nemesnádudvar, Hajós, Császártöltés – utazás, belépők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2442AC5C" w14:textId="64D21374" w:rsidR="00E04A05" w:rsidRPr="00E04A05" w:rsidRDefault="006C5E79" w:rsidP="00AC3CF0">
            <w:pPr>
              <w:jc w:val="center"/>
              <w:rPr>
                <w:sz w:val="22"/>
                <w:szCs w:val="22"/>
                <w:highlight w:val="yellow"/>
              </w:rPr>
            </w:pPr>
            <w:r w:rsidRPr="006C5E79">
              <w:rPr>
                <w:sz w:val="22"/>
                <w:szCs w:val="22"/>
              </w:rPr>
              <w:t>5158</w:t>
            </w:r>
            <w:r w:rsidR="00E04A05" w:rsidRPr="006C5E79">
              <w:rPr>
                <w:sz w:val="22"/>
                <w:szCs w:val="22"/>
              </w:rPr>
              <w:t>-3/202</w:t>
            </w:r>
            <w:r w:rsidRPr="006C5E79">
              <w:rPr>
                <w:sz w:val="22"/>
                <w:szCs w:val="22"/>
              </w:rPr>
              <w:t>3</w:t>
            </w:r>
            <w:r w:rsidR="00E04A05" w:rsidRPr="006C5E79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DB117A" w14:textId="6FB3A4DD" w:rsidR="00E04A05" w:rsidRPr="006C5E79" w:rsidRDefault="006C5E79" w:rsidP="00AC3CF0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>14</w:t>
            </w:r>
            <w:r w:rsidR="00E04A05" w:rsidRPr="006C5E79">
              <w:rPr>
                <w:sz w:val="22"/>
                <w:szCs w:val="22"/>
              </w:rPr>
              <w:t xml:space="preserve">0.000,- 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6B3A36CE" w14:textId="274C54CD" w:rsidR="00E04A05" w:rsidRPr="00E04A05" w:rsidRDefault="002E6075" w:rsidP="00AC3CF0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E04A05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  <w:r w:rsidRPr="00E04A05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augusztus</w:t>
            </w:r>
            <w:r w:rsidRPr="00E04A05">
              <w:rPr>
                <w:sz w:val="22"/>
                <w:szCs w:val="22"/>
              </w:rPr>
              <w:t xml:space="preserve"> 31.</w:t>
            </w:r>
          </w:p>
        </w:tc>
      </w:tr>
      <w:tr w:rsidR="007444DF" w14:paraId="0B79E32B" w14:textId="77777777" w:rsidTr="00AC3CF0">
        <w:trPr>
          <w:trHeight w:val="1125"/>
        </w:trPr>
        <w:tc>
          <w:tcPr>
            <w:tcW w:w="1101" w:type="dxa"/>
            <w:shd w:val="clear" w:color="auto" w:fill="auto"/>
            <w:vAlign w:val="center"/>
          </w:tcPr>
          <w:p w14:paraId="70408AAC" w14:textId="77777777" w:rsidR="00E04A05" w:rsidRPr="00E04A05" w:rsidRDefault="00E04A05" w:rsidP="00AC3CF0">
            <w:pPr>
              <w:jc w:val="center"/>
              <w:rPr>
                <w:sz w:val="22"/>
                <w:szCs w:val="22"/>
                <w:highlight w:val="yellow"/>
              </w:rPr>
            </w:pPr>
            <w:r w:rsidRPr="006C5E79">
              <w:rPr>
                <w:sz w:val="22"/>
                <w:szCs w:val="22"/>
              </w:rPr>
              <w:t>4.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7714DD5F" w14:textId="016FB36B" w:rsidR="00E04A05" w:rsidRPr="00E04A05" w:rsidRDefault="006C5E79" w:rsidP="00AC3CF0">
            <w:pPr>
              <w:jc w:val="center"/>
              <w:rPr>
                <w:sz w:val="22"/>
                <w:szCs w:val="22"/>
                <w:highlight w:val="yellow"/>
              </w:rPr>
            </w:pPr>
            <w:r w:rsidRPr="006C5E79">
              <w:rPr>
                <w:sz w:val="22"/>
                <w:szCs w:val="22"/>
              </w:rPr>
              <w:t>Kiskőrösi Evangélikus Középiskola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767D6D22" w14:textId="1CF2A903" w:rsidR="00E04A05" w:rsidRPr="00E04A05" w:rsidRDefault="006C5E79" w:rsidP="00AC3CF0">
            <w:pPr>
              <w:jc w:val="center"/>
              <w:rPr>
                <w:sz w:val="22"/>
                <w:szCs w:val="22"/>
                <w:highlight w:val="yellow"/>
              </w:rPr>
            </w:pPr>
            <w:r w:rsidRPr="007444DF">
              <w:rPr>
                <w:sz w:val="22"/>
                <w:szCs w:val="22"/>
              </w:rPr>
              <w:t>negyedik osztályos nemzetiségi német nyelvet tanuló diákok jutalmazása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44D0B9A5" w14:textId="5DE70294" w:rsidR="00E04A05" w:rsidRPr="006C5E79" w:rsidRDefault="006C5E79" w:rsidP="00AC3CF0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>5159</w:t>
            </w:r>
            <w:r w:rsidR="00E04A05" w:rsidRPr="006C5E79">
              <w:rPr>
                <w:sz w:val="22"/>
                <w:szCs w:val="22"/>
              </w:rPr>
              <w:t>-3/202</w:t>
            </w:r>
            <w:r w:rsidRPr="006C5E79">
              <w:rPr>
                <w:sz w:val="22"/>
                <w:szCs w:val="22"/>
              </w:rPr>
              <w:t>3</w:t>
            </w:r>
            <w:r w:rsidR="00E04A05" w:rsidRPr="006C5E79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6ED85E" w14:textId="5C855814" w:rsidR="00E04A05" w:rsidRPr="006C5E79" w:rsidRDefault="006C5E79" w:rsidP="00AC3CF0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>4</w:t>
            </w:r>
            <w:r w:rsidR="00E04A05" w:rsidRPr="006C5E79">
              <w:rPr>
                <w:sz w:val="22"/>
                <w:szCs w:val="22"/>
              </w:rPr>
              <w:t xml:space="preserve">0.000,- 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356F576E" w14:textId="4F8E2F22" w:rsidR="00E04A05" w:rsidRPr="00783656" w:rsidRDefault="002E6075" w:rsidP="00AC3CF0">
            <w:pPr>
              <w:jc w:val="center"/>
              <w:rPr>
                <w:sz w:val="22"/>
                <w:szCs w:val="22"/>
              </w:rPr>
            </w:pPr>
            <w:r w:rsidRPr="00E04A05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  <w:r w:rsidRPr="00E04A05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augusztus</w:t>
            </w:r>
            <w:r w:rsidRPr="00E04A05">
              <w:rPr>
                <w:sz w:val="22"/>
                <w:szCs w:val="22"/>
              </w:rPr>
              <w:t xml:space="preserve"> 31.</w:t>
            </w:r>
          </w:p>
        </w:tc>
      </w:tr>
    </w:tbl>
    <w:p w14:paraId="3BD56FAD" w14:textId="77777777" w:rsidR="00CC0B88" w:rsidRDefault="00CC0B88" w:rsidP="00CC0B8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62A0815" w14:textId="77777777" w:rsidR="008400F6" w:rsidRPr="00423D05" w:rsidRDefault="008400F6" w:rsidP="00CC0B8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584C501" w14:textId="66777CFD" w:rsidR="008765A8" w:rsidRDefault="008765A8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52777785" w14:textId="7A2CA9D9" w:rsidR="00305929" w:rsidRPr="006D75EC" w:rsidRDefault="00305929" w:rsidP="00305929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6D75EC">
        <w:rPr>
          <w:rFonts w:ascii="Times New Roman" w:hAnsi="Times New Roman"/>
          <w:b/>
          <w:sz w:val="22"/>
          <w:szCs w:val="22"/>
        </w:rPr>
        <w:lastRenderedPageBreak/>
        <w:t>Kincses Mihályné a testület elnöke</w:t>
      </w:r>
      <w:r w:rsidRPr="006D75EC">
        <w:rPr>
          <w:rFonts w:ascii="Times New Roman" w:hAnsi="Times New Roman"/>
          <w:sz w:val="22"/>
          <w:szCs w:val="22"/>
        </w:rPr>
        <w:t xml:space="preserve"> </w:t>
      </w:r>
      <w:r w:rsidR="00501A65">
        <w:rPr>
          <w:rFonts w:ascii="Times New Roman" w:hAnsi="Times New Roman"/>
          <w:sz w:val="22"/>
          <w:szCs w:val="22"/>
        </w:rPr>
        <w:t>elmondta</w:t>
      </w:r>
      <w:r w:rsidRPr="006D75EC">
        <w:rPr>
          <w:rFonts w:ascii="Times New Roman" w:hAnsi="Times New Roman"/>
          <w:sz w:val="22"/>
          <w:szCs w:val="22"/>
        </w:rPr>
        <w:t>, hogy a</w:t>
      </w:r>
      <w:r>
        <w:rPr>
          <w:rFonts w:ascii="Times New Roman" w:hAnsi="Times New Roman"/>
          <w:sz w:val="22"/>
          <w:szCs w:val="22"/>
        </w:rPr>
        <w:t xml:space="preserve"> Nemzetiségi </w:t>
      </w:r>
      <w:r w:rsidRPr="006D75EC">
        <w:rPr>
          <w:rFonts w:ascii="Times New Roman" w:hAnsi="Times New Roman"/>
          <w:sz w:val="22"/>
          <w:szCs w:val="22"/>
        </w:rPr>
        <w:t xml:space="preserve">Önkormányzat </w:t>
      </w:r>
      <w:r w:rsidR="00501A65">
        <w:rPr>
          <w:rFonts w:ascii="Times New Roman" w:hAnsi="Times New Roman"/>
          <w:sz w:val="22"/>
          <w:szCs w:val="22"/>
        </w:rPr>
        <w:t>a NTAB-KP-1-2023/1-000362 azonosítószámú, Lépésről lépésre az anyaországba támogatási cél</w:t>
      </w:r>
      <w:r w:rsidR="00ED5B3B">
        <w:rPr>
          <w:rFonts w:ascii="Times New Roman" w:hAnsi="Times New Roman"/>
          <w:sz w:val="22"/>
          <w:szCs w:val="22"/>
        </w:rPr>
        <w:t>lal</w:t>
      </w:r>
      <w:r w:rsidR="00501A65">
        <w:rPr>
          <w:rFonts w:ascii="Times New Roman" w:hAnsi="Times New Roman"/>
          <w:sz w:val="22"/>
          <w:szCs w:val="22"/>
        </w:rPr>
        <w:t xml:space="preserve">, 800.000 </w:t>
      </w:r>
      <w:r w:rsidR="00501A65" w:rsidRPr="00501A65">
        <w:rPr>
          <w:rFonts w:ascii="Times New Roman" w:hAnsi="Times New Roman"/>
          <w:sz w:val="22"/>
          <w:szCs w:val="22"/>
        </w:rPr>
        <w:t>,- forint összegű</w:t>
      </w:r>
      <w:r w:rsidR="00501A65">
        <w:rPr>
          <w:rFonts w:ascii="Times New Roman" w:hAnsi="Times New Roman"/>
          <w:sz w:val="22"/>
          <w:szCs w:val="22"/>
        </w:rPr>
        <w:t xml:space="preserve"> támogatást nyert. A program megvalósításához 350.000 Ft összegű önerő biztosítását javasolja a testületnek.</w:t>
      </w:r>
    </w:p>
    <w:p w14:paraId="4C30FE5C" w14:textId="77777777" w:rsidR="00305929" w:rsidRPr="006D75EC" w:rsidRDefault="00305929" w:rsidP="00305929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0E9AEF7C" w14:textId="77777777" w:rsidR="00305929" w:rsidRDefault="00305929" w:rsidP="00305929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68E21647" w14:textId="77777777" w:rsidR="00305929" w:rsidRDefault="00305929" w:rsidP="00305929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2DC4CD45" w14:textId="704FADB4" w:rsidR="00305929" w:rsidRPr="000950F3" w:rsidRDefault="00305929" w:rsidP="000950F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0950F3">
        <w:rPr>
          <w:sz w:val="22"/>
          <w:szCs w:val="22"/>
        </w:rPr>
        <w:t>„Kiskőrös Város Német Nemzetiségi Önkormányzata</w:t>
      </w:r>
      <w:r w:rsidR="000950F3" w:rsidRPr="000950F3">
        <w:rPr>
          <w:sz w:val="22"/>
          <w:szCs w:val="22"/>
        </w:rPr>
        <w:t xml:space="preserve"> </w:t>
      </w:r>
      <w:r w:rsidR="00860F43">
        <w:rPr>
          <w:sz w:val="22"/>
          <w:szCs w:val="22"/>
        </w:rPr>
        <w:t>támogatja</w:t>
      </w:r>
      <w:r w:rsidR="000950F3" w:rsidRPr="000950F3">
        <w:rPr>
          <w:sz w:val="22"/>
          <w:szCs w:val="22"/>
        </w:rPr>
        <w:t xml:space="preserve"> a 350.000 Ft összegű önerő biztosításá</w:t>
      </w:r>
      <w:r w:rsidR="00860F43">
        <w:rPr>
          <w:sz w:val="22"/>
          <w:szCs w:val="22"/>
        </w:rPr>
        <w:t>t</w:t>
      </w:r>
      <w:r w:rsidR="000950F3" w:rsidRPr="000950F3">
        <w:rPr>
          <w:sz w:val="22"/>
          <w:szCs w:val="22"/>
        </w:rPr>
        <w:t xml:space="preserve"> a NTAB-KP-1-2023/1-000362 azonosítószámú, Lépésről lépésre az anyaországba című pályázathoz kapcsolódóan.</w:t>
      </w:r>
      <w:r w:rsidR="000950F3">
        <w:rPr>
          <w:sz w:val="22"/>
          <w:szCs w:val="22"/>
        </w:rPr>
        <w:t>”</w:t>
      </w:r>
    </w:p>
    <w:p w14:paraId="72038C9B" w14:textId="77777777" w:rsidR="00305929" w:rsidRPr="00501A65" w:rsidRDefault="00305929" w:rsidP="00305929">
      <w:pPr>
        <w:ind w:left="720" w:right="150"/>
        <w:jc w:val="both"/>
        <w:rPr>
          <w:bCs/>
          <w:sz w:val="22"/>
          <w:szCs w:val="22"/>
          <w:highlight w:val="yellow"/>
        </w:rPr>
      </w:pPr>
    </w:p>
    <w:p w14:paraId="0D360D86" w14:textId="77777777" w:rsidR="00305929" w:rsidRPr="000950F3" w:rsidRDefault="00305929" w:rsidP="00305929">
      <w:pPr>
        <w:jc w:val="both"/>
        <w:rPr>
          <w:sz w:val="22"/>
          <w:szCs w:val="22"/>
        </w:rPr>
      </w:pPr>
      <w:r w:rsidRPr="000950F3">
        <w:rPr>
          <w:b/>
          <w:sz w:val="22"/>
          <w:szCs w:val="22"/>
          <w:u w:val="single"/>
        </w:rPr>
        <w:t>Felelős:</w:t>
      </w:r>
      <w:r w:rsidRPr="000950F3">
        <w:rPr>
          <w:sz w:val="22"/>
          <w:szCs w:val="22"/>
        </w:rPr>
        <w:tab/>
        <w:t>a testület elnöke</w:t>
      </w:r>
    </w:p>
    <w:p w14:paraId="6DB180DA" w14:textId="77777777" w:rsidR="00305929" w:rsidRDefault="00305929" w:rsidP="00305929">
      <w:pPr>
        <w:jc w:val="both"/>
        <w:rPr>
          <w:sz w:val="22"/>
          <w:szCs w:val="22"/>
        </w:rPr>
      </w:pPr>
      <w:r w:rsidRPr="000950F3">
        <w:rPr>
          <w:b/>
          <w:sz w:val="22"/>
          <w:szCs w:val="22"/>
          <w:u w:val="single"/>
        </w:rPr>
        <w:t>Határidő:</w:t>
      </w:r>
      <w:r w:rsidRPr="000950F3">
        <w:rPr>
          <w:sz w:val="22"/>
          <w:szCs w:val="22"/>
        </w:rPr>
        <w:tab/>
        <w:t>értelemszerűen</w:t>
      </w:r>
    </w:p>
    <w:p w14:paraId="4DA92DB8" w14:textId="77777777" w:rsidR="00305929" w:rsidRPr="00423D05" w:rsidRDefault="00305929" w:rsidP="00305929">
      <w:pPr>
        <w:jc w:val="both"/>
        <w:rPr>
          <w:b/>
          <w:sz w:val="22"/>
          <w:szCs w:val="22"/>
        </w:rPr>
      </w:pPr>
    </w:p>
    <w:p w14:paraId="6E4BD5DD" w14:textId="77777777" w:rsidR="00305929" w:rsidRPr="00423D05" w:rsidRDefault="00305929" w:rsidP="00305929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6E58804F" w14:textId="77777777" w:rsidR="00305929" w:rsidRPr="00423D05" w:rsidRDefault="00305929" w:rsidP="00305929">
      <w:pPr>
        <w:pStyle w:val="Norml0"/>
        <w:jc w:val="both"/>
        <w:rPr>
          <w:sz w:val="22"/>
          <w:szCs w:val="22"/>
        </w:rPr>
      </w:pPr>
    </w:p>
    <w:p w14:paraId="543F4ECF" w14:textId="755A2492" w:rsidR="00305929" w:rsidRPr="00423D05" w:rsidRDefault="00305929" w:rsidP="00305929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B25CB0">
        <w:rPr>
          <w:b/>
          <w:sz w:val="22"/>
          <w:szCs w:val="22"/>
          <w:u w:val="single"/>
        </w:rPr>
        <w:t>8</w:t>
      </w:r>
      <w:r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Pr="00423D05">
        <w:rPr>
          <w:b/>
          <w:sz w:val="22"/>
          <w:szCs w:val="22"/>
          <w:u w:val="single"/>
        </w:rPr>
        <w:t>. sz. Német Nemzetiségi Önk. határozat</w:t>
      </w:r>
    </w:p>
    <w:p w14:paraId="1BBF3BA2" w14:textId="77777777" w:rsidR="00305929" w:rsidRPr="00423D05" w:rsidRDefault="00305929" w:rsidP="00305929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25F86ED" w14:textId="77777777" w:rsidR="00305929" w:rsidRPr="00423D05" w:rsidRDefault="00305929" w:rsidP="00305929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5C7FA1A" w14:textId="77777777" w:rsidR="00305929" w:rsidRDefault="00305929" w:rsidP="00305929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13D2A6A4" w14:textId="77777777" w:rsidR="00305929" w:rsidRPr="00423D05" w:rsidRDefault="00305929" w:rsidP="00305929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134FAA56" w14:textId="77777777" w:rsidR="00305929" w:rsidRPr="00423D05" w:rsidRDefault="00305929" w:rsidP="00305929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14:paraId="2AEDDB44" w14:textId="3BC7D7EA" w:rsidR="000950F3" w:rsidRPr="000950F3" w:rsidRDefault="000950F3" w:rsidP="000950F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0950F3">
        <w:rPr>
          <w:sz w:val="22"/>
          <w:szCs w:val="22"/>
        </w:rPr>
        <w:t xml:space="preserve">Kiskőrös Város Német Nemzetiségi Önkormányzata </w:t>
      </w:r>
      <w:r w:rsidR="00860F43">
        <w:rPr>
          <w:sz w:val="22"/>
          <w:szCs w:val="22"/>
        </w:rPr>
        <w:t>támogatja</w:t>
      </w:r>
      <w:r w:rsidR="00860F43" w:rsidRPr="000950F3">
        <w:rPr>
          <w:sz w:val="22"/>
          <w:szCs w:val="22"/>
        </w:rPr>
        <w:t xml:space="preserve"> a 350.000 Ft összegű önerő biztosításá</w:t>
      </w:r>
      <w:r w:rsidR="00860F43">
        <w:rPr>
          <w:sz w:val="22"/>
          <w:szCs w:val="22"/>
        </w:rPr>
        <w:t>t</w:t>
      </w:r>
      <w:r w:rsidR="00860F43" w:rsidRPr="000950F3">
        <w:rPr>
          <w:sz w:val="22"/>
          <w:szCs w:val="22"/>
        </w:rPr>
        <w:t xml:space="preserve"> </w:t>
      </w:r>
      <w:r w:rsidRPr="000950F3">
        <w:rPr>
          <w:sz w:val="22"/>
          <w:szCs w:val="22"/>
        </w:rPr>
        <w:t>a NTAB-KP-1-2023/1-000362 azonosítószámú, Lépésről lépésre az anyaországba című pályázathoz kapcsolódóan.</w:t>
      </w:r>
    </w:p>
    <w:p w14:paraId="0C2E83B9" w14:textId="77777777" w:rsidR="00305929" w:rsidRPr="00501A65" w:rsidRDefault="00305929" w:rsidP="00305929">
      <w:pPr>
        <w:jc w:val="both"/>
        <w:rPr>
          <w:sz w:val="22"/>
          <w:szCs w:val="22"/>
          <w:highlight w:val="yellow"/>
        </w:rPr>
      </w:pPr>
    </w:p>
    <w:p w14:paraId="6F8003AE" w14:textId="77777777" w:rsidR="00305929" w:rsidRPr="000950F3" w:rsidRDefault="00305929" w:rsidP="00305929">
      <w:pPr>
        <w:ind w:left="720" w:right="150"/>
        <w:jc w:val="both"/>
        <w:rPr>
          <w:bCs/>
          <w:sz w:val="22"/>
          <w:szCs w:val="22"/>
        </w:rPr>
      </w:pPr>
    </w:p>
    <w:p w14:paraId="1D1A2240" w14:textId="77777777" w:rsidR="00305929" w:rsidRPr="000950F3" w:rsidRDefault="00305929" w:rsidP="00305929">
      <w:pPr>
        <w:jc w:val="both"/>
        <w:rPr>
          <w:sz w:val="22"/>
          <w:szCs w:val="22"/>
        </w:rPr>
      </w:pPr>
      <w:r w:rsidRPr="000950F3">
        <w:rPr>
          <w:b/>
          <w:sz w:val="22"/>
          <w:szCs w:val="22"/>
          <w:u w:val="single"/>
        </w:rPr>
        <w:t>Felelős:</w:t>
      </w:r>
      <w:r w:rsidRPr="000950F3">
        <w:rPr>
          <w:sz w:val="22"/>
          <w:szCs w:val="22"/>
        </w:rPr>
        <w:tab/>
        <w:t>a testület elnöke</w:t>
      </w:r>
    </w:p>
    <w:p w14:paraId="0EA0A46E" w14:textId="77777777" w:rsidR="00305929" w:rsidRDefault="00305929" w:rsidP="00305929">
      <w:pPr>
        <w:jc w:val="both"/>
        <w:rPr>
          <w:sz w:val="22"/>
          <w:szCs w:val="22"/>
        </w:rPr>
      </w:pPr>
      <w:r w:rsidRPr="000950F3">
        <w:rPr>
          <w:b/>
          <w:sz w:val="22"/>
          <w:szCs w:val="22"/>
          <w:u w:val="single"/>
        </w:rPr>
        <w:t>Határidő:</w:t>
      </w:r>
      <w:r w:rsidRPr="000950F3">
        <w:rPr>
          <w:sz w:val="22"/>
          <w:szCs w:val="22"/>
        </w:rPr>
        <w:tab/>
        <w:t>értelemszerűen</w:t>
      </w:r>
    </w:p>
    <w:p w14:paraId="2DEC6C62" w14:textId="77777777" w:rsidR="008765A8" w:rsidRDefault="008765A8" w:rsidP="008765A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C596AFA" w14:textId="77777777" w:rsidR="008765A8" w:rsidRDefault="008765A8" w:rsidP="008765A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6ADB062" w14:textId="77777777" w:rsidR="008765A8" w:rsidRDefault="008765A8">
      <w:pPr>
        <w:rPr>
          <w:rFonts w:ascii="MS Sans Serif" w:hAnsi="MS Sans Serif"/>
          <w:sz w:val="22"/>
          <w:szCs w:val="22"/>
        </w:rPr>
      </w:pPr>
      <w:r>
        <w:rPr>
          <w:sz w:val="22"/>
          <w:szCs w:val="22"/>
        </w:rPr>
        <w:br w:type="page"/>
      </w:r>
    </w:p>
    <w:p w14:paraId="1AB0BCC4" w14:textId="7CB2F9DB" w:rsidR="004501F6" w:rsidRPr="004501F6" w:rsidRDefault="00501A65" w:rsidP="004501F6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Kőhegyiné Seres Anita költségvetési referens</w:t>
      </w:r>
      <w:r w:rsidR="008765A8" w:rsidRPr="006D75EC">
        <w:rPr>
          <w:sz w:val="22"/>
          <w:szCs w:val="22"/>
        </w:rPr>
        <w:t xml:space="preserve"> </w:t>
      </w:r>
      <w:r w:rsidR="007362DF" w:rsidRPr="00E066E8">
        <w:rPr>
          <w:sz w:val="22"/>
          <w:szCs w:val="22"/>
        </w:rPr>
        <w:t xml:space="preserve">elmondta, </w:t>
      </w:r>
      <w:r w:rsidR="007362DF" w:rsidRPr="004501F6">
        <w:rPr>
          <w:sz w:val="22"/>
          <w:szCs w:val="22"/>
        </w:rPr>
        <w:t>hogy</w:t>
      </w:r>
      <w:r w:rsidRPr="004501F6">
        <w:rPr>
          <w:sz w:val="22"/>
          <w:szCs w:val="22"/>
        </w:rPr>
        <w:t xml:space="preserve"> </w:t>
      </w:r>
      <w:r w:rsidR="007362DF" w:rsidRPr="004501F6">
        <w:rPr>
          <w:sz w:val="22"/>
          <w:szCs w:val="22"/>
        </w:rPr>
        <w:t xml:space="preserve"> </w:t>
      </w:r>
      <w:r w:rsidR="004501F6" w:rsidRPr="004501F6">
        <w:rPr>
          <w:sz w:val="22"/>
          <w:szCs w:val="22"/>
        </w:rPr>
        <w:t>a Bethlen Gábor Alapkezelő Zrt</w:t>
      </w:r>
      <w:r w:rsidR="0087450B">
        <w:rPr>
          <w:sz w:val="22"/>
          <w:szCs w:val="22"/>
        </w:rPr>
        <w:t>.</w:t>
      </w:r>
      <w:r w:rsidR="004501F6" w:rsidRPr="004501F6">
        <w:rPr>
          <w:sz w:val="22"/>
          <w:szCs w:val="22"/>
        </w:rPr>
        <w:t xml:space="preserve"> a HENTI/4293/2022.  iktatószámú és NTAB-KP-1-2023/1-000539 azonosító számú támogatói okirat alapján 700.000 Ft vissza nem térítendő támogatást kapott „Meséljünk németül” támogatási cél megvalósítása érdekében. A Működési célú bevételek megemelkednek 700.000 Ft-</w:t>
      </w:r>
      <w:proofErr w:type="spellStart"/>
      <w:r w:rsidR="004501F6" w:rsidRPr="004501F6">
        <w:rPr>
          <w:sz w:val="22"/>
          <w:szCs w:val="22"/>
        </w:rPr>
        <w:t>al</w:t>
      </w:r>
      <w:proofErr w:type="spellEnd"/>
      <w:r w:rsidR="004501F6" w:rsidRPr="004501F6">
        <w:rPr>
          <w:sz w:val="22"/>
          <w:szCs w:val="22"/>
        </w:rPr>
        <w:t>, míg a működési célú kiadások is megemelkednek 700.000 Ft-</w:t>
      </w:r>
      <w:proofErr w:type="spellStart"/>
      <w:r w:rsidR="004501F6" w:rsidRPr="004501F6">
        <w:rPr>
          <w:sz w:val="22"/>
          <w:szCs w:val="22"/>
        </w:rPr>
        <w:t>al</w:t>
      </w:r>
      <w:proofErr w:type="spellEnd"/>
      <w:r w:rsidR="004501F6" w:rsidRPr="004501F6">
        <w:rPr>
          <w:sz w:val="22"/>
          <w:szCs w:val="22"/>
        </w:rPr>
        <w:t xml:space="preserve"> az alábbiak szerint: Működési támogatás (B16): + 700.000 Ft, személyi jellegű kiadások (K1): + 328.071 Ft, dologi kiadások (K3): + 371.929 Ft. A </w:t>
      </w:r>
      <w:r w:rsidR="004501F6">
        <w:rPr>
          <w:sz w:val="22"/>
          <w:szCs w:val="22"/>
        </w:rPr>
        <w:t xml:space="preserve">Lépésről lépésre az anyaországban című </w:t>
      </w:r>
      <w:r w:rsidR="004501F6" w:rsidRPr="004501F6">
        <w:rPr>
          <w:sz w:val="22"/>
          <w:szCs w:val="22"/>
        </w:rPr>
        <w:t xml:space="preserve">pályázathoz kapcsolódóan felmerülő többlet költséget az önkormányzat a 2023. évi költségvetés terhére biztosítja </w:t>
      </w:r>
      <w:proofErr w:type="spellStart"/>
      <w:r w:rsidR="004501F6" w:rsidRPr="004501F6">
        <w:rPr>
          <w:sz w:val="22"/>
          <w:szCs w:val="22"/>
        </w:rPr>
        <w:t>max</w:t>
      </w:r>
      <w:proofErr w:type="spellEnd"/>
      <w:r w:rsidR="004501F6" w:rsidRPr="004501F6">
        <w:rPr>
          <w:sz w:val="22"/>
          <w:szCs w:val="22"/>
        </w:rPr>
        <w:t>. 350.000 Ft értékben.</w:t>
      </w:r>
    </w:p>
    <w:p w14:paraId="4C3D2707" w14:textId="6E0EF112" w:rsidR="008765A8" w:rsidRPr="006D75EC" w:rsidRDefault="008765A8" w:rsidP="007362DF">
      <w:pPr>
        <w:pStyle w:val="Norml0"/>
        <w:jc w:val="both"/>
        <w:rPr>
          <w:sz w:val="22"/>
          <w:szCs w:val="22"/>
        </w:rPr>
      </w:pPr>
    </w:p>
    <w:p w14:paraId="79AE4265" w14:textId="77777777" w:rsidR="007362DF" w:rsidRDefault="007362DF" w:rsidP="007362D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E066E8">
        <w:rPr>
          <w:bCs/>
          <w:sz w:val="22"/>
          <w:szCs w:val="22"/>
        </w:rPr>
        <w:t>A testület elnöke határozati javaslatként az alábbiakat fogalmazta meg:</w:t>
      </w:r>
    </w:p>
    <w:p w14:paraId="62CC440B" w14:textId="77777777" w:rsidR="00661D17" w:rsidRDefault="00661D17" w:rsidP="007362D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760E0C8" w14:textId="4F7BDEDC" w:rsidR="00661D17" w:rsidRPr="00661D17" w:rsidRDefault="00661D17" w:rsidP="00661D17">
      <w:pPr>
        <w:pStyle w:val="Listaszerbekezds"/>
        <w:numPr>
          <w:ilvl w:val="0"/>
          <w:numId w:val="36"/>
        </w:numPr>
        <w:spacing w:after="160" w:line="259" w:lineRule="auto"/>
        <w:ind w:left="426" w:hanging="284"/>
        <w:contextualSpacing/>
        <w:jc w:val="both"/>
        <w:rPr>
          <w:sz w:val="22"/>
          <w:szCs w:val="22"/>
        </w:rPr>
      </w:pPr>
      <w:r w:rsidRPr="00661D17">
        <w:rPr>
          <w:sz w:val="22"/>
          <w:szCs w:val="22"/>
        </w:rPr>
        <w:t>„Kiskőrös Város Német Nemzetiségi Önkormányzata (a továbbiakban: Nemzetiségi Önkormányzat) a 2023. évi költségvetésének</w:t>
      </w:r>
    </w:p>
    <w:p w14:paraId="7A9C071C" w14:textId="77777777" w:rsidR="00661D17" w:rsidRPr="00661D17" w:rsidRDefault="00661D17" w:rsidP="00661D17">
      <w:pPr>
        <w:ind w:left="426"/>
        <w:jc w:val="center"/>
        <w:rPr>
          <w:sz w:val="22"/>
          <w:szCs w:val="22"/>
        </w:rPr>
      </w:pPr>
      <w:r w:rsidRPr="00661D17">
        <w:rPr>
          <w:sz w:val="22"/>
          <w:szCs w:val="22"/>
        </w:rPr>
        <w:t>költségvetési bevételeit</w:t>
      </w:r>
      <w:r w:rsidRPr="00661D17">
        <w:rPr>
          <w:sz w:val="22"/>
          <w:szCs w:val="22"/>
        </w:rPr>
        <w:tab/>
      </w:r>
      <w:r w:rsidRPr="00661D17">
        <w:rPr>
          <w:sz w:val="22"/>
          <w:szCs w:val="22"/>
        </w:rPr>
        <w:tab/>
        <w:t>3.914.832,- forintban</w:t>
      </w:r>
    </w:p>
    <w:p w14:paraId="4EC9AEB0" w14:textId="5F31A000" w:rsidR="00661D17" w:rsidRPr="00661D17" w:rsidRDefault="00661D17" w:rsidP="00661D17">
      <w:pPr>
        <w:ind w:left="2550"/>
        <w:rPr>
          <w:sz w:val="22"/>
          <w:szCs w:val="22"/>
        </w:rPr>
      </w:pPr>
      <w:r w:rsidRPr="00661D17">
        <w:rPr>
          <w:sz w:val="22"/>
          <w:szCs w:val="22"/>
        </w:rPr>
        <w:t>finanszírozási bevételeit</w:t>
      </w:r>
      <w:r w:rsidRPr="00661D17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  <w:r w:rsidRPr="00661D17">
        <w:rPr>
          <w:sz w:val="22"/>
          <w:szCs w:val="22"/>
        </w:rPr>
        <w:t>304.324,- forintban</w:t>
      </w:r>
    </w:p>
    <w:p w14:paraId="2A3F76F9" w14:textId="77777777" w:rsidR="00661D17" w:rsidRDefault="00661D17" w:rsidP="00661D17">
      <w:pPr>
        <w:ind w:left="426"/>
        <w:jc w:val="center"/>
        <w:rPr>
          <w:sz w:val="22"/>
          <w:szCs w:val="22"/>
        </w:rPr>
      </w:pPr>
      <w:r w:rsidRPr="00661D17">
        <w:rPr>
          <w:sz w:val="22"/>
          <w:szCs w:val="22"/>
        </w:rPr>
        <w:t>költségvetési kiadásait</w:t>
      </w:r>
      <w:r w:rsidRPr="00661D17">
        <w:rPr>
          <w:sz w:val="22"/>
          <w:szCs w:val="22"/>
        </w:rPr>
        <w:tab/>
      </w:r>
      <w:r w:rsidRPr="00661D17">
        <w:rPr>
          <w:sz w:val="22"/>
          <w:szCs w:val="22"/>
        </w:rPr>
        <w:tab/>
        <w:t>4.219.156,- forintban</w:t>
      </w:r>
    </w:p>
    <w:p w14:paraId="18AE7893" w14:textId="77777777" w:rsidR="00661D17" w:rsidRPr="00661D17" w:rsidRDefault="00661D17" w:rsidP="00661D17">
      <w:pPr>
        <w:ind w:left="426"/>
        <w:jc w:val="center"/>
        <w:rPr>
          <w:sz w:val="22"/>
          <w:szCs w:val="22"/>
        </w:rPr>
      </w:pPr>
    </w:p>
    <w:p w14:paraId="5FC3EA8C" w14:textId="77777777" w:rsidR="00661D17" w:rsidRPr="00661D17" w:rsidRDefault="00661D17" w:rsidP="00661D17">
      <w:pPr>
        <w:ind w:left="426"/>
        <w:jc w:val="both"/>
        <w:rPr>
          <w:sz w:val="22"/>
          <w:szCs w:val="22"/>
        </w:rPr>
      </w:pPr>
      <w:r w:rsidRPr="00661D17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43167B5E" w14:textId="77777777" w:rsidR="00661D17" w:rsidRPr="00661D17" w:rsidRDefault="00661D17" w:rsidP="00661D17">
      <w:pPr>
        <w:ind w:left="426" w:hanging="284"/>
        <w:jc w:val="both"/>
        <w:rPr>
          <w:sz w:val="22"/>
          <w:szCs w:val="22"/>
        </w:rPr>
      </w:pPr>
    </w:p>
    <w:p w14:paraId="7A09F09F" w14:textId="3452DD7F" w:rsidR="00661D17" w:rsidRPr="00661D17" w:rsidRDefault="00661D17" w:rsidP="00661D17">
      <w:pPr>
        <w:pStyle w:val="Listaszerbekezds"/>
        <w:numPr>
          <w:ilvl w:val="0"/>
          <w:numId w:val="36"/>
        </w:numPr>
        <w:ind w:left="426" w:hanging="284"/>
        <w:jc w:val="both"/>
        <w:rPr>
          <w:sz w:val="22"/>
          <w:szCs w:val="22"/>
        </w:rPr>
      </w:pPr>
      <w:r w:rsidRPr="00661D17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6A60F5F3" w14:textId="77777777" w:rsidR="00661D17" w:rsidRPr="00661D17" w:rsidRDefault="00661D17" w:rsidP="00661D17">
      <w:pPr>
        <w:ind w:left="426" w:hanging="284"/>
        <w:jc w:val="both"/>
        <w:rPr>
          <w:sz w:val="22"/>
          <w:szCs w:val="22"/>
        </w:rPr>
      </w:pPr>
    </w:p>
    <w:p w14:paraId="24C86497" w14:textId="5CC1C971" w:rsidR="00661D17" w:rsidRPr="00661D17" w:rsidRDefault="00661D17" w:rsidP="00661D17">
      <w:pPr>
        <w:pStyle w:val="Listaszerbekezds"/>
        <w:numPr>
          <w:ilvl w:val="0"/>
          <w:numId w:val="36"/>
        </w:numPr>
        <w:ind w:left="426" w:hanging="284"/>
        <w:contextualSpacing/>
        <w:jc w:val="both"/>
        <w:rPr>
          <w:sz w:val="22"/>
          <w:szCs w:val="22"/>
        </w:rPr>
      </w:pPr>
      <w:r w:rsidRPr="00661D17">
        <w:rPr>
          <w:sz w:val="22"/>
          <w:szCs w:val="22"/>
        </w:rPr>
        <w:t>A 2/2023.(II.14.) sz. Német Nemzetiségi Önkormányzati határozat 1., 2., 3., mellékletei e határozat 1., 2., 3. mellékleteire módosulnak.”</w:t>
      </w:r>
    </w:p>
    <w:p w14:paraId="7D4396FD" w14:textId="77777777" w:rsidR="007362DF" w:rsidRDefault="007362DF" w:rsidP="007362DF">
      <w:pPr>
        <w:jc w:val="both"/>
        <w:rPr>
          <w:rFonts w:eastAsia="Calibri"/>
          <w:sz w:val="22"/>
          <w:szCs w:val="22"/>
          <w:lang w:eastAsia="en-US"/>
        </w:rPr>
      </w:pPr>
    </w:p>
    <w:p w14:paraId="18F4D7FB" w14:textId="77777777" w:rsidR="00661D17" w:rsidRPr="00E066E8" w:rsidRDefault="00661D17" w:rsidP="007362DF">
      <w:pPr>
        <w:jc w:val="both"/>
        <w:rPr>
          <w:rFonts w:eastAsia="Calibri"/>
          <w:sz w:val="22"/>
          <w:szCs w:val="22"/>
          <w:lang w:eastAsia="en-US"/>
        </w:rPr>
      </w:pPr>
    </w:p>
    <w:p w14:paraId="25046DF5" w14:textId="77777777" w:rsidR="007362DF" w:rsidRPr="00E066E8" w:rsidRDefault="007362DF" w:rsidP="007362DF">
      <w:pPr>
        <w:jc w:val="both"/>
        <w:rPr>
          <w:sz w:val="22"/>
          <w:szCs w:val="22"/>
        </w:rPr>
      </w:pPr>
      <w:r w:rsidRPr="00E066E8">
        <w:rPr>
          <w:b/>
          <w:sz w:val="22"/>
          <w:szCs w:val="22"/>
          <w:u w:val="single"/>
        </w:rPr>
        <w:t>Felelős:</w:t>
      </w:r>
      <w:r w:rsidRPr="00E066E8">
        <w:rPr>
          <w:sz w:val="22"/>
          <w:szCs w:val="22"/>
        </w:rPr>
        <w:tab/>
        <w:t>a testület elnöke</w:t>
      </w:r>
    </w:p>
    <w:p w14:paraId="35FB2832" w14:textId="67A1B0B8" w:rsidR="007362DF" w:rsidRPr="00C974D6" w:rsidRDefault="007362DF" w:rsidP="007362DF">
      <w:pPr>
        <w:jc w:val="both"/>
        <w:rPr>
          <w:sz w:val="22"/>
          <w:szCs w:val="22"/>
        </w:rPr>
      </w:pPr>
      <w:r w:rsidRPr="00E066E8">
        <w:rPr>
          <w:b/>
          <w:sz w:val="22"/>
          <w:szCs w:val="22"/>
          <w:u w:val="single"/>
        </w:rPr>
        <w:t>Határidő:</w:t>
      </w:r>
      <w:r w:rsidRPr="00E066E8">
        <w:rPr>
          <w:sz w:val="22"/>
          <w:szCs w:val="22"/>
        </w:rPr>
        <w:tab/>
      </w:r>
      <w:r w:rsidR="00F425F0">
        <w:rPr>
          <w:sz w:val="22"/>
          <w:szCs w:val="22"/>
        </w:rPr>
        <w:t>azonnal</w:t>
      </w:r>
      <w:r w:rsidRPr="00E066E8">
        <w:rPr>
          <w:sz w:val="22"/>
          <w:szCs w:val="22"/>
        </w:rPr>
        <w:t xml:space="preserve"> </w:t>
      </w:r>
    </w:p>
    <w:p w14:paraId="6A0160EA" w14:textId="77777777" w:rsidR="008765A8" w:rsidRDefault="008765A8" w:rsidP="008765A8">
      <w:pPr>
        <w:jc w:val="both"/>
        <w:rPr>
          <w:sz w:val="22"/>
        </w:rPr>
      </w:pPr>
    </w:p>
    <w:p w14:paraId="51EFE3CC" w14:textId="77777777" w:rsidR="008765A8" w:rsidRDefault="008765A8" w:rsidP="008765A8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7B02ED6F" w14:textId="77777777" w:rsidR="008765A8" w:rsidRPr="00423D05" w:rsidRDefault="008765A8" w:rsidP="008765A8">
      <w:pPr>
        <w:jc w:val="both"/>
        <w:rPr>
          <w:sz w:val="22"/>
          <w:szCs w:val="22"/>
        </w:rPr>
      </w:pPr>
    </w:p>
    <w:p w14:paraId="3A5BC3D8" w14:textId="2FB32695" w:rsidR="008765A8" w:rsidRPr="00423D05" w:rsidRDefault="007362DF" w:rsidP="008765A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B25CB0">
        <w:rPr>
          <w:b/>
          <w:sz w:val="22"/>
          <w:szCs w:val="22"/>
          <w:u w:val="single"/>
        </w:rPr>
        <w:t>9</w:t>
      </w:r>
      <w:r w:rsidR="008765A8" w:rsidRPr="00423D05">
        <w:rPr>
          <w:b/>
          <w:sz w:val="22"/>
          <w:szCs w:val="22"/>
          <w:u w:val="single"/>
        </w:rPr>
        <w:t>/202</w:t>
      </w:r>
      <w:r w:rsidR="008765A8">
        <w:rPr>
          <w:b/>
          <w:sz w:val="22"/>
          <w:szCs w:val="22"/>
          <w:u w:val="single"/>
        </w:rPr>
        <w:t>3</w:t>
      </w:r>
      <w:r w:rsidR="008765A8" w:rsidRPr="00423D05">
        <w:rPr>
          <w:b/>
          <w:sz w:val="22"/>
          <w:szCs w:val="22"/>
          <w:u w:val="single"/>
        </w:rPr>
        <w:t>. sz. Német Nemzetiségi Önk. határozat</w:t>
      </w:r>
    </w:p>
    <w:p w14:paraId="6D750D82" w14:textId="77777777" w:rsidR="008765A8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E941E7A" w14:textId="77777777" w:rsidR="008765A8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361F7AD" w14:textId="77777777" w:rsidR="008765A8" w:rsidRPr="00E50918" w:rsidRDefault="008765A8" w:rsidP="008765A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  <w:u w:val="single"/>
        </w:rPr>
      </w:pPr>
      <w:r w:rsidRPr="00E50918">
        <w:rPr>
          <w:b/>
          <w:sz w:val="22"/>
          <w:szCs w:val="22"/>
        </w:rPr>
        <w:t>H A T Á R O Z A T</w:t>
      </w:r>
    </w:p>
    <w:p w14:paraId="70677B04" w14:textId="77777777" w:rsidR="008765A8" w:rsidRDefault="008765A8" w:rsidP="008765A8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highlight w:val="yellow"/>
          <w:u w:val="single"/>
        </w:rPr>
      </w:pPr>
    </w:p>
    <w:p w14:paraId="4CE73A1E" w14:textId="77777777" w:rsidR="008765A8" w:rsidRDefault="008765A8" w:rsidP="008765A8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highlight w:val="yellow"/>
          <w:u w:val="single"/>
        </w:rPr>
      </w:pPr>
    </w:p>
    <w:p w14:paraId="5DAFCEA4" w14:textId="1CA6345C" w:rsidR="00661D17" w:rsidRPr="00661D17" w:rsidRDefault="00661D17" w:rsidP="00661D17">
      <w:pPr>
        <w:pStyle w:val="Listaszerbekezds"/>
        <w:numPr>
          <w:ilvl w:val="0"/>
          <w:numId w:val="49"/>
        </w:numPr>
        <w:spacing w:after="160" w:line="259" w:lineRule="auto"/>
        <w:contextualSpacing/>
        <w:jc w:val="both"/>
        <w:rPr>
          <w:sz w:val="22"/>
          <w:szCs w:val="22"/>
        </w:rPr>
      </w:pPr>
      <w:r w:rsidRPr="00661D17">
        <w:rPr>
          <w:sz w:val="22"/>
          <w:szCs w:val="22"/>
        </w:rPr>
        <w:t>Kiskőrös Város Német Nemzetiségi Önkormányzata (a továbbiakban: Nemzetiségi Önkormányzat) a 2023. évi költségvetésének</w:t>
      </w:r>
    </w:p>
    <w:p w14:paraId="3C974165" w14:textId="77777777" w:rsidR="00661D17" w:rsidRPr="00661D17" w:rsidRDefault="00661D17" w:rsidP="00661D17">
      <w:pPr>
        <w:ind w:left="426"/>
        <w:jc w:val="center"/>
        <w:rPr>
          <w:sz w:val="22"/>
          <w:szCs w:val="22"/>
        </w:rPr>
      </w:pPr>
      <w:r w:rsidRPr="00661D17">
        <w:rPr>
          <w:sz w:val="22"/>
          <w:szCs w:val="22"/>
        </w:rPr>
        <w:t>költségvetési bevételeit</w:t>
      </w:r>
      <w:r w:rsidRPr="00661D17">
        <w:rPr>
          <w:sz w:val="22"/>
          <w:szCs w:val="22"/>
        </w:rPr>
        <w:tab/>
      </w:r>
      <w:r w:rsidRPr="00661D17">
        <w:rPr>
          <w:sz w:val="22"/>
          <w:szCs w:val="22"/>
        </w:rPr>
        <w:tab/>
        <w:t>3.914.832,- forintban</w:t>
      </w:r>
    </w:p>
    <w:p w14:paraId="11B4950A" w14:textId="77777777" w:rsidR="00661D17" w:rsidRPr="00661D17" w:rsidRDefault="00661D17" w:rsidP="00661D17">
      <w:pPr>
        <w:ind w:left="2550"/>
        <w:rPr>
          <w:sz w:val="22"/>
          <w:szCs w:val="22"/>
        </w:rPr>
      </w:pPr>
      <w:r w:rsidRPr="00661D17">
        <w:rPr>
          <w:sz w:val="22"/>
          <w:szCs w:val="22"/>
        </w:rPr>
        <w:t>finanszírozási bevételeit</w:t>
      </w:r>
      <w:r w:rsidRPr="00661D17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  <w:r w:rsidRPr="00661D17">
        <w:rPr>
          <w:sz w:val="22"/>
          <w:szCs w:val="22"/>
        </w:rPr>
        <w:t>304.324,- forintban</w:t>
      </w:r>
    </w:p>
    <w:p w14:paraId="57C64FD6" w14:textId="77777777" w:rsidR="00661D17" w:rsidRDefault="00661D17" w:rsidP="00661D17">
      <w:pPr>
        <w:ind w:left="426"/>
        <w:jc w:val="center"/>
        <w:rPr>
          <w:sz w:val="22"/>
          <w:szCs w:val="22"/>
        </w:rPr>
      </w:pPr>
      <w:r w:rsidRPr="00661D17">
        <w:rPr>
          <w:sz w:val="22"/>
          <w:szCs w:val="22"/>
        </w:rPr>
        <w:t>költségvetési kiadásait</w:t>
      </w:r>
      <w:r w:rsidRPr="00661D17">
        <w:rPr>
          <w:sz w:val="22"/>
          <w:szCs w:val="22"/>
        </w:rPr>
        <w:tab/>
      </w:r>
      <w:r w:rsidRPr="00661D17">
        <w:rPr>
          <w:sz w:val="22"/>
          <w:szCs w:val="22"/>
        </w:rPr>
        <w:tab/>
        <w:t>4.219.156,- forintban</w:t>
      </w:r>
    </w:p>
    <w:p w14:paraId="6DF1AF36" w14:textId="77777777" w:rsidR="00661D17" w:rsidRPr="00661D17" w:rsidRDefault="00661D17" w:rsidP="00661D17">
      <w:pPr>
        <w:ind w:left="426"/>
        <w:jc w:val="center"/>
        <w:rPr>
          <w:sz w:val="22"/>
          <w:szCs w:val="22"/>
        </w:rPr>
      </w:pPr>
    </w:p>
    <w:p w14:paraId="6BDBAF17" w14:textId="77777777" w:rsidR="00661D17" w:rsidRPr="00661D17" w:rsidRDefault="00661D17" w:rsidP="00661D17">
      <w:pPr>
        <w:ind w:left="426"/>
        <w:jc w:val="both"/>
        <w:rPr>
          <w:sz w:val="22"/>
          <w:szCs w:val="22"/>
        </w:rPr>
      </w:pPr>
      <w:r w:rsidRPr="00661D17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65D8E496" w14:textId="77777777" w:rsidR="00661D17" w:rsidRPr="00661D17" w:rsidRDefault="00661D17" w:rsidP="00661D17">
      <w:pPr>
        <w:ind w:left="426" w:hanging="284"/>
        <w:jc w:val="both"/>
        <w:rPr>
          <w:sz w:val="22"/>
          <w:szCs w:val="22"/>
        </w:rPr>
      </w:pPr>
    </w:p>
    <w:p w14:paraId="4CC64999" w14:textId="77777777" w:rsidR="00661D17" w:rsidRPr="00661D17" w:rsidRDefault="00661D17" w:rsidP="00661D17">
      <w:pPr>
        <w:pStyle w:val="Listaszerbekezds"/>
        <w:numPr>
          <w:ilvl w:val="0"/>
          <w:numId w:val="49"/>
        </w:numPr>
        <w:ind w:left="426" w:hanging="284"/>
        <w:jc w:val="both"/>
        <w:rPr>
          <w:sz w:val="22"/>
          <w:szCs w:val="22"/>
        </w:rPr>
      </w:pPr>
      <w:r w:rsidRPr="00661D17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6E025D21" w14:textId="77777777" w:rsidR="00661D17" w:rsidRPr="00661D17" w:rsidRDefault="00661D17" w:rsidP="00661D17">
      <w:pPr>
        <w:ind w:left="426" w:hanging="284"/>
        <w:jc w:val="both"/>
        <w:rPr>
          <w:sz w:val="22"/>
          <w:szCs w:val="22"/>
        </w:rPr>
      </w:pPr>
    </w:p>
    <w:p w14:paraId="6BBBA010" w14:textId="2F337521" w:rsidR="00661D17" w:rsidRPr="00661D17" w:rsidRDefault="00661D17" w:rsidP="00661D17">
      <w:pPr>
        <w:pStyle w:val="Listaszerbekezds"/>
        <w:numPr>
          <w:ilvl w:val="0"/>
          <w:numId w:val="49"/>
        </w:numPr>
        <w:ind w:left="426" w:hanging="284"/>
        <w:contextualSpacing/>
        <w:jc w:val="both"/>
        <w:rPr>
          <w:sz w:val="22"/>
          <w:szCs w:val="22"/>
        </w:rPr>
      </w:pPr>
      <w:r w:rsidRPr="00661D17">
        <w:rPr>
          <w:sz w:val="22"/>
          <w:szCs w:val="22"/>
        </w:rPr>
        <w:t>A 2/2023.(II.14.) sz. Német Nemzetiségi Önkormányzati határozat 1., 2., 3., mellékletei e határozat 1., 2., 3. mellékleteire módosulnak.</w:t>
      </w:r>
    </w:p>
    <w:p w14:paraId="5FDEBE39" w14:textId="77777777" w:rsidR="008765A8" w:rsidRDefault="008765A8" w:rsidP="008765A8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highlight w:val="yellow"/>
          <w:u w:val="single"/>
        </w:rPr>
      </w:pPr>
    </w:p>
    <w:p w14:paraId="0820D1DB" w14:textId="77777777" w:rsidR="0053194C" w:rsidRPr="0085187A" w:rsidRDefault="0053194C" w:rsidP="008765A8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highlight w:val="yellow"/>
          <w:u w:val="single"/>
        </w:rPr>
      </w:pPr>
    </w:p>
    <w:p w14:paraId="7F348046" w14:textId="215D610A" w:rsidR="008765A8" w:rsidRPr="00E50918" w:rsidRDefault="008765A8" w:rsidP="008765A8">
      <w:pPr>
        <w:rPr>
          <w:sz w:val="22"/>
          <w:szCs w:val="22"/>
        </w:rPr>
      </w:pPr>
      <w:r w:rsidRPr="00E50918">
        <w:rPr>
          <w:b/>
          <w:bCs/>
          <w:sz w:val="22"/>
          <w:szCs w:val="22"/>
          <w:u w:val="single"/>
        </w:rPr>
        <w:t>Felelős:</w:t>
      </w:r>
      <w:r w:rsidRPr="00E50918">
        <w:rPr>
          <w:sz w:val="22"/>
          <w:szCs w:val="22"/>
        </w:rPr>
        <w:t xml:space="preserve">      </w:t>
      </w:r>
      <w:r w:rsidR="00F425F0">
        <w:rPr>
          <w:sz w:val="22"/>
          <w:szCs w:val="22"/>
        </w:rPr>
        <w:tab/>
      </w:r>
      <w:r w:rsidRPr="00E50918">
        <w:rPr>
          <w:sz w:val="22"/>
          <w:szCs w:val="22"/>
        </w:rPr>
        <w:t>a testület elnöke</w:t>
      </w:r>
    </w:p>
    <w:p w14:paraId="1C29E907" w14:textId="16607B47" w:rsidR="008765A8" w:rsidRPr="00E50918" w:rsidRDefault="008765A8" w:rsidP="008765A8">
      <w:pPr>
        <w:rPr>
          <w:sz w:val="22"/>
          <w:szCs w:val="22"/>
        </w:rPr>
      </w:pPr>
      <w:r w:rsidRPr="00E50918">
        <w:rPr>
          <w:b/>
          <w:bCs/>
          <w:sz w:val="22"/>
          <w:szCs w:val="22"/>
          <w:u w:val="single"/>
        </w:rPr>
        <w:t>Határidő:</w:t>
      </w:r>
      <w:r w:rsidRPr="00E50918">
        <w:rPr>
          <w:sz w:val="22"/>
          <w:szCs w:val="22"/>
        </w:rPr>
        <w:t xml:space="preserve">   </w:t>
      </w:r>
      <w:r w:rsidR="00F425F0">
        <w:rPr>
          <w:sz w:val="22"/>
          <w:szCs w:val="22"/>
        </w:rPr>
        <w:tab/>
        <w:t>azonnal</w:t>
      </w:r>
    </w:p>
    <w:p w14:paraId="0EDD8517" w14:textId="77777777" w:rsidR="008765A8" w:rsidRDefault="008765A8" w:rsidP="008765A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07AC792" w14:textId="77777777" w:rsidR="00501A65" w:rsidRDefault="00501A65" w:rsidP="008765A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92A2368" w14:textId="7DE29EE5" w:rsidR="00501A65" w:rsidRPr="00501A65" w:rsidRDefault="00501A65" w:rsidP="008765A8">
      <w:pPr>
        <w:pBdr>
          <w:bottom w:val="single" w:sz="6" w:space="1" w:color="auto"/>
        </w:pBdr>
        <w:jc w:val="both"/>
        <w:rPr>
          <w:i/>
          <w:iCs/>
          <w:sz w:val="22"/>
          <w:szCs w:val="22"/>
        </w:rPr>
      </w:pPr>
      <w:r w:rsidRPr="00501A65">
        <w:rPr>
          <w:i/>
          <w:iCs/>
          <w:sz w:val="22"/>
          <w:szCs w:val="22"/>
        </w:rPr>
        <w:t>Mellékletek a jegyzőkönyvhöz csatolva.</w:t>
      </w:r>
    </w:p>
    <w:p w14:paraId="0006E075" w14:textId="77777777" w:rsidR="008765A8" w:rsidRDefault="008765A8" w:rsidP="008765A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4001302" w14:textId="77777777" w:rsidR="008765A8" w:rsidRDefault="008765A8" w:rsidP="008765A8">
      <w:pPr>
        <w:pStyle w:val="Norml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2A61A3F" w14:textId="77777777" w:rsidR="00661D17" w:rsidRDefault="00661D17" w:rsidP="008765A8">
      <w:pPr>
        <w:pStyle w:val="Norml0"/>
        <w:jc w:val="both"/>
        <w:rPr>
          <w:sz w:val="22"/>
          <w:szCs w:val="22"/>
        </w:rPr>
      </w:pPr>
    </w:p>
    <w:p w14:paraId="464045C8" w14:textId="6B931DF0" w:rsidR="004C14B9" w:rsidRPr="00423D05" w:rsidRDefault="00BC4767" w:rsidP="00501A65">
      <w:pPr>
        <w:rPr>
          <w:sz w:val="22"/>
          <w:szCs w:val="22"/>
        </w:rPr>
      </w:pPr>
      <w:r>
        <w:rPr>
          <w:sz w:val="22"/>
          <w:szCs w:val="22"/>
        </w:rPr>
        <w:t xml:space="preserve">További kérdés, hozzászólás nem volt, így Kincses Mihályné elnök </w:t>
      </w:r>
      <w:r w:rsidR="00B44B01" w:rsidRPr="00423D05">
        <w:rPr>
          <w:sz w:val="22"/>
          <w:szCs w:val="22"/>
        </w:rPr>
        <w:t xml:space="preserve">az ülést </w:t>
      </w:r>
      <w:r w:rsidR="00501A65">
        <w:rPr>
          <w:sz w:val="22"/>
          <w:szCs w:val="22"/>
        </w:rPr>
        <w:t>8</w:t>
      </w:r>
      <w:r w:rsidR="002D68FE" w:rsidRPr="00423D05">
        <w:rPr>
          <w:sz w:val="22"/>
          <w:szCs w:val="22"/>
        </w:rPr>
        <w:t>:</w:t>
      </w:r>
      <w:r w:rsidR="00501A65">
        <w:rPr>
          <w:sz w:val="22"/>
          <w:szCs w:val="22"/>
        </w:rPr>
        <w:t>2</w:t>
      </w:r>
      <w:r w:rsidR="008400F6">
        <w:rPr>
          <w:sz w:val="22"/>
          <w:szCs w:val="22"/>
        </w:rPr>
        <w:t>0</w:t>
      </w:r>
      <w:r w:rsidR="004C14B9" w:rsidRPr="00423D05">
        <w:rPr>
          <w:sz w:val="22"/>
          <w:szCs w:val="22"/>
        </w:rPr>
        <w:t xml:space="preserve"> órakor bezárta.</w:t>
      </w:r>
    </w:p>
    <w:p w14:paraId="2AC1D8A2" w14:textId="77777777" w:rsidR="00191C98" w:rsidRPr="00423D05" w:rsidRDefault="00191C98" w:rsidP="004C14B9">
      <w:pPr>
        <w:jc w:val="both"/>
        <w:rPr>
          <w:sz w:val="22"/>
          <w:szCs w:val="22"/>
        </w:rPr>
      </w:pPr>
    </w:p>
    <w:p w14:paraId="69A0838F" w14:textId="77777777" w:rsidR="001378FC" w:rsidRPr="00423D05" w:rsidRDefault="001378FC" w:rsidP="004C14B9">
      <w:pPr>
        <w:jc w:val="both"/>
        <w:rPr>
          <w:sz w:val="22"/>
          <w:szCs w:val="22"/>
        </w:rPr>
      </w:pPr>
    </w:p>
    <w:p w14:paraId="4DE3F471" w14:textId="77777777" w:rsidR="002A1CFB" w:rsidRPr="00423D05" w:rsidRDefault="004C14B9" w:rsidP="002A1CFB">
      <w:pPr>
        <w:jc w:val="center"/>
        <w:rPr>
          <w:sz w:val="22"/>
          <w:szCs w:val="22"/>
        </w:rPr>
      </w:pPr>
      <w:proofErr w:type="spellStart"/>
      <w:r w:rsidRPr="00423D05">
        <w:rPr>
          <w:sz w:val="22"/>
          <w:szCs w:val="22"/>
        </w:rPr>
        <w:t>Kmf</w:t>
      </w:r>
      <w:proofErr w:type="spellEnd"/>
      <w:r w:rsidRPr="00423D05">
        <w:rPr>
          <w:sz w:val="22"/>
          <w:szCs w:val="22"/>
        </w:rPr>
        <w:t>.</w:t>
      </w:r>
    </w:p>
    <w:p w14:paraId="3D2577AE" w14:textId="77777777" w:rsidR="001378FC" w:rsidRPr="00423D05" w:rsidRDefault="001378FC" w:rsidP="002A1CFB">
      <w:pPr>
        <w:jc w:val="center"/>
        <w:rPr>
          <w:sz w:val="22"/>
          <w:szCs w:val="22"/>
        </w:rPr>
      </w:pPr>
    </w:p>
    <w:p w14:paraId="616D25E0" w14:textId="77777777" w:rsidR="001378FC" w:rsidRPr="00423D05" w:rsidRDefault="001378FC" w:rsidP="002A1CFB">
      <w:pPr>
        <w:jc w:val="center"/>
        <w:rPr>
          <w:sz w:val="22"/>
          <w:szCs w:val="22"/>
        </w:rPr>
      </w:pPr>
    </w:p>
    <w:p w14:paraId="3352F025" w14:textId="77777777" w:rsidR="00AD607F" w:rsidRPr="00423D05" w:rsidRDefault="00AD607F" w:rsidP="002A1CFB">
      <w:pPr>
        <w:jc w:val="center"/>
        <w:rPr>
          <w:sz w:val="22"/>
          <w:szCs w:val="22"/>
        </w:rPr>
      </w:pPr>
    </w:p>
    <w:p w14:paraId="0FD39941" w14:textId="77777777" w:rsidR="00AD607F" w:rsidRPr="00423D05" w:rsidRDefault="00AD607F" w:rsidP="002A1CFB">
      <w:pPr>
        <w:jc w:val="center"/>
        <w:rPr>
          <w:sz w:val="22"/>
          <w:szCs w:val="22"/>
        </w:rPr>
      </w:pPr>
    </w:p>
    <w:p w14:paraId="43AB15F9" w14:textId="77777777" w:rsidR="002A1CFB" w:rsidRPr="00423D05" w:rsidRDefault="002A1CFB" w:rsidP="002A1CFB">
      <w:pPr>
        <w:jc w:val="center"/>
        <w:rPr>
          <w:sz w:val="22"/>
          <w:szCs w:val="22"/>
        </w:rPr>
      </w:pPr>
    </w:p>
    <w:p w14:paraId="1576D69D" w14:textId="1E294DEA" w:rsidR="004C14B9" w:rsidRPr="00423D05" w:rsidRDefault="005F71DC" w:rsidP="00BC4767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DF015C" w:rsidRPr="00423D05">
        <w:rPr>
          <w:sz w:val="22"/>
          <w:szCs w:val="22"/>
        </w:rPr>
        <w:t>Kincses Mihályné</w:t>
      </w:r>
      <w:r w:rsidR="004C14B9" w:rsidRPr="00423D05">
        <w:rPr>
          <w:sz w:val="22"/>
          <w:szCs w:val="22"/>
        </w:rPr>
        <w:tab/>
      </w:r>
      <w:r w:rsidR="00B44B01" w:rsidRPr="00423D05">
        <w:rPr>
          <w:sz w:val="22"/>
          <w:szCs w:val="22"/>
        </w:rPr>
        <w:t xml:space="preserve">                           Gyalog Ágnes</w:t>
      </w:r>
    </w:p>
    <w:p w14:paraId="0B1400C2" w14:textId="6E6DDA0E" w:rsidR="005F71DC" w:rsidRPr="00423D05" w:rsidRDefault="005F71D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 xml:space="preserve">a testület elnöke                             </w:t>
      </w:r>
      <w:r w:rsidR="004C14B9" w:rsidRPr="00423D05">
        <w:rPr>
          <w:sz w:val="22"/>
          <w:szCs w:val="22"/>
        </w:rPr>
        <w:tab/>
      </w:r>
      <w:r w:rsidR="00BC4767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>jegyzőkönyv-hitelesítő</w:t>
      </w:r>
    </w:p>
    <w:p w14:paraId="196DBD0A" w14:textId="77777777" w:rsidR="002A1CFB" w:rsidRPr="00423D05" w:rsidRDefault="002A1CFB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1F9E2B4" w14:textId="77777777" w:rsidR="001378FC" w:rsidRPr="00423D05" w:rsidRDefault="001378F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A7AE477" w14:textId="77777777" w:rsidR="00A607F7" w:rsidRPr="00423D05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79B713D" w14:textId="77777777" w:rsidR="004C14B9" w:rsidRPr="00423D05" w:rsidRDefault="008400F6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1153F9FE" w14:textId="77777777" w:rsidR="004C6AD2" w:rsidRPr="00423D05" w:rsidRDefault="004C14B9" w:rsidP="00503448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p w14:paraId="5DAA4E07" w14:textId="77777777" w:rsidR="0037111F" w:rsidRPr="00423D05" w:rsidRDefault="0037111F">
      <w:pPr>
        <w:jc w:val="center"/>
        <w:rPr>
          <w:sz w:val="22"/>
          <w:szCs w:val="22"/>
        </w:rPr>
      </w:pPr>
    </w:p>
    <w:sectPr w:rsidR="0037111F" w:rsidRPr="00423D05" w:rsidSect="00210C90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C5B61" w14:textId="77777777" w:rsidR="00476659" w:rsidRDefault="00476659" w:rsidP="0032518A">
      <w:r>
        <w:separator/>
      </w:r>
    </w:p>
  </w:endnote>
  <w:endnote w:type="continuationSeparator" w:id="0">
    <w:p w14:paraId="7A8C4862" w14:textId="77777777" w:rsidR="00476659" w:rsidRDefault="00476659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F7E55" w14:textId="77777777" w:rsidR="00476659" w:rsidRDefault="00476659" w:rsidP="0032518A">
      <w:r>
        <w:separator/>
      </w:r>
    </w:p>
  </w:footnote>
  <w:footnote w:type="continuationSeparator" w:id="0">
    <w:p w14:paraId="11079A9B" w14:textId="77777777" w:rsidR="00476659" w:rsidRDefault="00476659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3D251B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02E83351"/>
    <w:multiLevelType w:val="hybridMultilevel"/>
    <w:tmpl w:val="CBDAE696"/>
    <w:lvl w:ilvl="0" w:tplc="FFFFFFFF">
      <w:start w:val="1"/>
      <w:numFmt w:val="lowerLetter"/>
      <w:lvlText w:val="%1)"/>
      <w:lvlJc w:val="left"/>
      <w:pPr>
        <w:ind w:left="780" w:hanging="360"/>
      </w:pPr>
    </w:lvl>
    <w:lvl w:ilvl="1" w:tplc="FFFFFFFF">
      <w:start w:val="1"/>
      <w:numFmt w:val="lowerLetter"/>
      <w:lvlText w:val="%2."/>
      <w:lvlJc w:val="left"/>
      <w:pPr>
        <w:ind w:left="1500" w:hanging="360"/>
      </w:pPr>
    </w:lvl>
    <w:lvl w:ilvl="2" w:tplc="FFFFFFFF">
      <w:start w:val="1"/>
      <w:numFmt w:val="lowerRoman"/>
      <w:lvlText w:val="%3."/>
      <w:lvlJc w:val="right"/>
      <w:pPr>
        <w:ind w:left="2220" w:hanging="180"/>
      </w:pPr>
    </w:lvl>
    <w:lvl w:ilvl="3" w:tplc="FFFFFFFF">
      <w:start w:val="1"/>
      <w:numFmt w:val="decimal"/>
      <w:lvlText w:val="%4."/>
      <w:lvlJc w:val="left"/>
      <w:pPr>
        <w:ind w:left="2940" w:hanging="360"/>
      </w:pPr>
    </w:lvl>
    <w:lvl w:ilvl="4" w:tplc="FFFFFFFF">
      <w:start w:val="1"/>
      <w:numFmt w:val="lowerLetter"/>
      <w:lvlText w:val="%5."/>
      <w:lvlJc w:val="left"/>
      <w:pPr>
        <w:ind w:left="3660" w:hanging="360"/>
      </w:pPr>
    </w:lvl>
    <w:lvl w:ilvl="5" w:tplc="FFFFFFFF">
      <w:start w:val="1"/>
      <w:numFmt w:val="lowerRoman"/>
      <w:lvlText w:val="%6."/>
      <w:lvlJc w:val="right"/>
      <w:pPr>
        <w:ind w:left="4380" w:hanging="180"/>
      </w:pPr>
    </w:lvl>
    <w:lvl w:ilvl="6" w:tplc="FFFFFFFF">
      <w:start w:val="1"/>
      <w:numFmt w:val="decimal"/>
      <w:lvlText w:val="%7."/>
      <w:lvlJc w:val="left"/>
      <w:pPr>
        <w:ind w:left="5100" w:hanging="360"/>
      </w:pPr>
    </w:lvl>
    <w:lvl w:ilvl="7" w:tplc="FFFFFFFF">
      <w:start w:val="1"/>
      <w:numFmt w:val="lowerLetter"/>
      <w:lvlText w:val="%8."/>
      <w:lvlJc w:val="left"/>
      <w:pPr>
        <w:ind w:left="5820" w:hanging="360"/>
      </w:pPr>
    </w:lvl>
    <w:lvl w:ilvl="8" w:tplc="FFFFFFFF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0B57425C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527BB7"/>
    <w:multiLevelType w:val="hybridMultilevel"/>
    <w:tmpl w:val="F1A4CB5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575137"/>
    <w:multiLevelType w:val="hybridMultilevel"/>
    <w:tmpl w:val="1C183622"/>
    <w:lvl w:ilvl="0" w:tplc="D600358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679567E"/>
    <w:multiLevelType w:val="hybridMultilevel"/>
    <w:tmpl w:val="F00CBA1A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467C1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>
      <w:start w:val="1"/>
      <w:numFmt w:val="lowerRoman"/>
      <w:lvlText w:val="%3."/>
      <w:lvlJc w:val="right"/>
      <w:pPr>
        <w:ind w:left="2220" w:hanging="180"/>
      </w:pPr>
    </w:lvl>
    <w:lvl w:ilvl="3" w:tplc="040E000F">
      <w:start w:val="1"/>
      <w:numFmt w:val="decimal"/>
      <w:lvlText w:val="%4."/>
      <w:lvlJc w:val="left"/>
      <w:pPr>
        <w:ind w:left="2940" w:hanging="360"/>
      </w:pPr>
    </w:lvl>
    <w:lvl w:ilvl="4" w:tplc="040E0019">
      <w:start w:val="1"/>
      <w:numFmt w:val="lowerLetter"/>
      <w:lvlText w:val="%5."/>
      <w:lvlJc w:val="left"/>
      <w:pPr>
        <w:ind w:left="3660" w:hanging="360"/>
      </w:pPr>
    </w:lvl>
    <w:lvl w:ilvl="5" w:tplc="040E001B">
      <w:start w:val="1"/>
      <w:numFmt w:val="lowerRoman"/>
      <w:lvlText w:val="%6."/>
      <w:lvlJc w:val="right"/>
      <w:pPr>
        <w:ind w:left="4380" w:hanging="180"/>
      </w:pPr>
    </w:lvl>
    <w:lvl w:ilvl="6" w:tplc="040E000F">
      <w:start w:val="1"/>
      <w:numFmt w:val="decimal"/>
      <w:lvlText w:val="%7."/>
      <w:lvlJc w:val="left"/>
      <w:pPr>
        <w:ind w:left="5100" w:hanging="360"/>
      </w:pPr>
    </w:lvl>
    <w:lvl w:ilvl="7" w:tplc="040E0019">
      <w:start w:val="1"/>
      <w:numFmt w:val="lowerLetter"/>
      <w:lvlText w:val="%8."/>
      <w:lvlJc w:val="left"/>
      <w:pPr>
        <w:ind w:left="5820" w:hanging="360"/>
      </w:pPr>
    </w:lvl>
    <w:lvl w:ilvl="8" w:tplc="040E001B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55B8F"/>
    <w:multiLevelType w:val="hybridMultilevel"/>
    <w:tmpl w:val="5254B474"/>
    <w:lvl w:ilvl="0" w:tplc="A5620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677B6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8462E5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F66004"/>
    <w:multiLevelType w:val="hybridMultilevel"/>
    <w:tmpl w:val="A5A2B3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AF789B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</w:lvl>
    <w:lvl w:ilvl="1" w:tplc="040E0019">
      <w:start w:val="1"/>
      <w:numFmt w:val="lowerLetter"/>
      <w:lvlText w:val="%2."/>
      <w:lvlJc w:val="left"/>
      <w:pPr>
        <w:ind w:left="1140" w:hanging="360"/>
      </w:pPr>
    </w:lvl>
    <w:lvl w:ilvl="2" w:tplc="040E001B">
      <w:start w:val="1"/>
      <w:numFmt w:val="lowerRoman"/>
      <w:lvlText w:val="%3."/>
      <w:lvlJc w:val="right"/>
      <w:pPr>
        <w:ind w:left="1860" w:hanging="180"/>
      </w:pPr>
    </w:lvl>
    <w:lvl w:ilvl="3" w:tplc="040E000F">
      <w:start w:val="1"/>
      <w:numFmt w:val="decimal"/>
      <w:lvlText w:val="%4."/>
      <w:lvlJc w:val="left"/>
      <w:pPr>
        <w:ind w:left="2580" w:hanging="360"/>
      </w:pPr>
    </w:lvl>
    <w:lvl w:ilvl="4" w:tplc="040E0019">
      <w:start w:val="1"/>
      <w:numFmt w:val="lowerLetter"/>
      <w:lvlText w:val="%5."/>
      <w:lvlJc w:val="left"/>
      <w:pPr>
        <w:ind w:left="3300" w:hanging="360"/>
      </w:pPr>
    </w:lvl>
    <w:lvl w:ilvl="5" w:tplc="040E001B">
      <w:start w:val="1"/>
      <w:numFmt w:val="lowerRoman"/>
      <w:lvlText w:val="%6."/>
      <w:lvlJc w:val="right"/>
      <w:pPr>
        <w:ind w:left="4020" w:hanging="180"/>
      </w:pPr>
    </w:lvl>
    <w:lvl w:ilvl="6" w:tplc="040E000F">
      <w:start w:val="1"/>
      <w:numFmt w:val="decimal"/>
      <w:lvlText w:val="%7."/>
      <w:lvlJc w:val="left"/>
      <w:pPr>
        <w:ind w:left="4740" w:hanging="360"/>
      </w:pPr>
    </w:lvl>
    <w:lvl w:ilvl="7" w:tplc="040E0019">
      <w:start w:val="1"/>
      <w:numFmt w:val="lowerLetter"/>
      <w:lvlText w:val="%8."/>
      <w:lvlJc w:val="left"/>
      <w:pPr>
        <w:ind w:left="5460" w:hanging="360"/>
      </w:pPr>
    </w:lvl>
    <w:lvl w:ilvl="8" w:tplc="040E001B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0020391"/>
    <w:multiLevelType w:val="hybridMultilevel"/>
    <w:tmpl w:val="DF2AD81A"/>
    <w:lvl w:ilvl="0" w:tplc="1FA8CDB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104A85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0903C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6C5678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</w:lvl>
    <w:lvl w:ilvl="1" w:tplc="FFFFFFFF">
      <w:start w:val="1"/>
      <w:numFmt w:val="lowerLetter"/>
      <w:lvlText w:val="%2."/>
      <w:lvlJc w:val="left"/>
      <w:pPr>
        <w:ind w:left="1140" w:hanging="360"/>
      </w:pPr>
    </w:lvl>
    <w:lvl w:ilvl="2" w:tplc="FFFFFFFF">
      <w:start w:val="1"/>
      <w:numFmt w:val="lowerRoman"/>
      <w:lvlText w:val="%3."/>
      <w:lvlJc w:val="right"/>
      <w:pPr>
        <w:ind w:left="1860" w:hanging="180"/>
      </w:pPr>
    </w:lvl>
    <w:lvl w:ilvl="3" w:tplc="FFFFFFFF">
      <w:start w:val="1"/>
      <w:numFmt w:val="decimal"/>
      <w:lvlText w:val="%4."/>
      <w:lvlJc w:val="left"/>
      <w:pPr>
        <w:ind w:left="2580" w:hanging="360"/>
      </w:pPr>
    </w:lvl>
    <w:lvl w:ilvl="4" w:tplc="FFFFFFFF">
      <w:start w:val="1"/>
      <w:numFmt w:val="lowerLetter"/>
      <w:lvlText w:val="%5."/>
      <w:lvlJc w:val="left"/>
      <w:pPr>
        <w:ind w:left="3300" w:hanging="360"/>
      </w:pPr>
    </w:lvl>
    <w:lvl w:ilvl="5" w:tplc="FFFFFFFF">
      <w:start w:val="1"/>
      <w:numFmt w:val="lowerRoman"/>
      <w:lvlText w:val="%6."/>
      <w:lvlJc w:val="right"/>
      <w:pPr>
        <w:ind w:left="4020" w:hanging="180"/>
      </w:pPr>
    </w:lvl>
    <w:lvl w:ilvl="6" w:tplc="FFFFFFFF">
      <w:start w:val="1"/>
      <w:numFmt w:val="decimal"/>
      <w:lvlText w:val="%7."/>
      <w:lvlJc w:val="left"/>
      <w:pPr>
        <w:ind w:left="4740" w:hanging="360"/>
      </w:pPr>
    </w:lvl>
    <w:lvl w:ilvl="7" w:tplc="FFFFFFFF">
      <w:start w:val="1"/>
      <w:numFmt w:val="lowerLetter"/>
      <w:lvlText w:val="%8."/>
      <w:lvlJc w:val="left"/>
      <w:pPr>
        <w:ind w:left="5460" w:hanging="360"/>
      </w:pPr>
    </w:lvl>
    <w:lvl w:ilvl="8" w:tplc="FFFFFFFF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37CA7E45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B2F2E2D"/>
    <w:multiLevelType w:val="hybridMultilevel"/>
    <w:tmpl w:val="C346F4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EE37E8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 w15:restartNumberingAfterBreak="0">
    <w:nsid w:val="441B0583"/>
    <w:multiLevelType w:val="hybridMultilevel"/>
    <w:tmpl w:val="7F02D68E"/>
    <w:lvl w:ilvl="0" w:tplc="391A1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6D189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EC1E79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B655D0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FA47D1"/>
    <w:multiLevelType w:val="hybridMultilevel"/>
    <w:tmpl w:val="B83C79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890393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0D4B98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8C2651"/>
    <w:multiLevelType w:val="hybridMultilevel"/>
    <w:tmpl w:val="3C2E00BA"/>
    <w:lvl w:ilvl="0" w:tplc="040E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8" w15:restartNumberingAfterBreak="0">
    <w:nsid w:val="59C0702C"/>
    <w:multiLevelType w:val="hybridMultilevel"/>
    <w:tmpl w:val="C346F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B30A55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0" w15:restartNumberingAfterBreak="0">
    <w:nsid w:val="60F97F39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1D580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B52F83"/>
    <w:multiLevelType w:val="hybridMultilevel"/>
    <w:tmpl w:val="F00CBA1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DB63F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F2248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ED10DE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0A7381"/>
    <w:multiLevelType w:val="hybridMultilevel"/>
    <w:tmpl w:val="60DE9570"/>
    <w:lvl w:ilvl="0" w:tplc="8EFCE0E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787147DE"/>
    <w:multiLevelType w:val="hybridMultilevel"/>
    <w:tmpl w:val="BCACCB1A"/>
    <w:lvl w:ilvl="0" w:tplc="CB4233DA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A21169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9765660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9638365">
    <w:abstractNumId w:val="22"/>
  </w:num>
  <w:num w:numId="3" w16cid:durableId="1728138354">
    <w:abstractNumId w:val="10"/>
  </w:num>
  <w:num w:numId="4" w16cid:durableId="33734574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90542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162915">
    <w:abstractNumId w:val="21"/>
  </w:num>
  <w:num w:numId="7" w16cid:durableId="347829930">
    <w:abstractNumId w:val="30"/>
  </w:num>
  <w:num w:numId="8" w16cid:durableId="2103524341">
    <w:abstractNumId w:val="5"/>
  </w:num>
  <w:num w:numId="9" w16cid:durableId="1378311027">
    <w:abstractNumId w:val="15"/>
  </w:num>
  <w:num w:numId="10" w16cid:durableId="990215844">
    <w:abstractNumId w:val="48"/>
  </w:num>
  <w:num w:numId="11" w16cid:durableId="297809123">
    <w:abstractNumId w:val="27"/>
  </w:num>
  <w:num w:numId="12" w16cid:durableId="1419716851">
    <w:abstractNumId w:val="38"/>
  </w:num>
  <w:num w:numId="13" w16cid:durableId="1423641907">
    <w:abstractNumId w:val="17"/>
  </w:num>
  <w:num w:numId="14" w16cid:durableId="580022353">
    <w:abstractNumId w:val="43"/>
  </w:num>
  <w:num w:numId="15" w16cid:durableId="905647643">
    <w:abstractNumId w:val="34"/>
  </w:num>
  <w:num w:numId="16" w16cid:durableId="2378604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8184238">
    <w:abstractNumId w:val="36"/>
  </w:num>
  <w:num w:numId="18" w16cid:durableId="1004895221">
    <w:abstractNumId w:val="1"/>
  </w:num>
  <w:num w:numId="19" w16cid:durableId="1116411851">
    <w:abstractNumId w:val="4"/>
  </w:num>
  <w:num w:numId="20" w16cid:durableId="2024084572">
    <w:abstractNumId w:val="46"/>
  </w:num>
  <w:num w:numId="21" w16cid:durableId="1078019882">
    <w:abstractNumId w:val="29"/>
  </w:num>
  <w:num w:numId="22" w16cid:durableId="843780611">
    <w:abstractNumId w:val="19"/>
  </w:num>
  <w:num w:numId="23" w16cid:durableId="1329136982">
    <w:abstractNumId w:val="12"/>
  </w:num>
  <w:num w:numId="24" w16cid:durableId="1321156875">
    <w:abstractNumId w:val="47"/>
  </w:num>
  <w:num w:numId="25" w16cid:durableId="1675104219">
    <w:abstractNumId w:val="33"/>
  </w:num>
  <w:num w:numId="26" w16cid:durableId="1851799264">
    <w:abstractNumId w:val="26"/>
  </w:num>
  <w:num w:numId="27" w16cid:durableId="560941538">
    <w:abstractNumId w:val="11"/>
  </w:num>
  <w:num w:numId="28" w16cid:durableId="1799105564">
    <w:abstractNumId w:val="42"/>
  </w:num>
  <w:num w:numId="29" w16cid:durableId="1094864904">
    <w:abstractNumId w:val="32"/>
  </w:num>
  <w:num w:numId="30" w16cid:durableId="434904057">
    <w:abstractNumId w:val="9"/>
  </w:num>
  <w:num w:numId="31" w16cid:durableId="786198898">
    <w:abstractNumId w:val="24"/>
  </w:num>
  <w:num w:numId="32" w16cid:durableId="398209192">
    <w:abstractNumId w:val="31"/>
  </w:num>
  <w:num w:numId="33" w16cid:durableId="279149392">
    <w:abstractNumId w:val="45"/>
  </w:num>
  <w:num w:numId="34" w16cid:durableId="161746964">
    <w:abstractNumId w:val="40"/>
  </w:num>
  <w:num w:numId="35" w16cid:durableId="1763599772">
    <w:abstractNumId w:val="16"/>
  </w:num>
  <w:num w:numId="36" w16cid:durableId="883295184">
    <w:abstractNumId w:val="37"/>
  </w:num>
  <w:num w:numId="37" w16cid:durableId="1948392531">
    <w:abstractNumId w:val="28"/>
  </w:num>
  <w:num w:numId="38" w16cid:durableId="30692116">
    <w:abstractNumId w:val="8"/>
  </w:num>
  <w:num w:numId="39" w16cid:durableId="1558128934">
    <w:abstractNumId w:val="35"/>
  </w:num>
  <w:num w:numId="40" w16cid:durableId="2009478354">
    <w:abstractNumId w:val="44"/>
  </w:num>
  <w:num w:numId="41" w16cid:durableId="362172487">
    <w:abstractNumId w:val="23"/>
  </w:num>
  <w:num w:numId="42" w16cid:durableId="1476727648">
    <w:abstractNumId w:val="41"/>
  </w:num>
  <w:num w:numId="43" w16cid:durableId="96675707">
    <w:abstractNumId w:val="20"/>
  </w:num>
  <w:num w:numId="44" w16cid:durableId="1394545622">
    <w:abstractNumId w:val="13"/>
  </w:num>
  <w:num w:numId="45" w16cid:durableId="1948612074">
    <w:abstractNumId w:val="25"/>
  </w:num>
  <w:num w:numId="46" w16cid:durableId="1799489516">
    <w:abstractNumId w:val="7"/>
  </w:num>
  <w:num w:numId="47" w16cid:durableId="180247041">
    <w:abstractNumId w:val="18"/>
  </w:num>
  <w:num w:numId="48" w16cid:durableId="486674362">
    <w:abstractNumId w:val="39"/>
  </w:num>
  <w:num w:numId="49" w16cid:durableId="590628997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F06"/>
    <w:rsid w:val="00005640"/>
    <w:rsid w:val="00006855"/>
    <w:rsid w:val="00007936"/>
    <w:rsid w:val="00011B31"/>
    <w:rsid w:val="000121F8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312C7"/>
    <w:rsid w:val="000327C9"/>
    <w:rsid w:val="00033A33"/>
    <w:rsid w:val="0003572F"/>
    <w:rsid w:val="000362DA"/>
    <w:rsid w:val="0004012D"/>
    <w:rsid w:val="00043E1C"/>
    <w:rsid w:val="0004616A"/>
    <w:rsid w:val="0004632E"/>
    <w:rsid w:val="00052E69"/>
    <w:rsid w:val="00052FAD"/>
    <w:rsid w:val="0005323B"/>
    <w:rsid w:val="00054A99"/>
    <w:rsid w:val="00056FA8"/>
    <w:rsid w:val="0005737C"/>
    <w:rsid w:val="0005779E"/>
    <w:rsid w:val="0005784F"/>
    <w:rsid w:val="00063B55"/>
    <w:rsid w:val="000653DF"/>
    <w:rsid w:val="00066C53"/>
    <w:rsid w:val="00066FF6"/>
    <w:rsid w:val="0007031B"/>
    <w:rsid w:val="00071687"/>
    <w:rsid w:val="00072550"/>
    <w:rsid w:val="00073A3B"/>
    <w:rsid w:val="00074E9E"/>
    <w:rsid w:val="0007513C"/>
    <w:rsid w:val="000820B3"/>
    <w:rsid w:val="00082280"/>
    <w:rsid w:val="0008354C"/>
    <w:rsid w:val="0008399C"/>
    <w:rsid w:val="00084CC8"/>
    <w:rsid w:val="00085FC2"/>
    <w:rsid w:val="00090E69"/>
    <w:rsid w:val="00091AA2"/>
    <w:rsid w:val="0009225D"/>
    <w:rsid w:val="000938EB"/>
    <w:rsid w:val="000950F3"/>
    <w:rsid w:val="00096132"/>
    <w:rsid w:val="00097BA3"/>
    <w:rsid w:val="000A0681"/>
    <w:rsid w:val="000A09D2"/>
    <w:rsid w:val="000A120E"/>
    <w:rsid w:val="000A22BE"/>
    <w:rsid w:val="000A2ECE"/>
    <w:rsid w:val="000A4735"/>
    <w:rsid w:val="000A5610"/>
    <w:rsid w:val="000A670E"/>
    <w:rsid w:val="000B09F4"/>
    <w:rsid w:val="000B142A"/>
    <w:rsid w:val="000B49EA"/>
    <w:rsid w:val="000B72E9"/>
    <w:rsid w:val="000C1E44"/>
    <w:rsid w:val="000C2A2A"/>
    <w:rsid w:val="000C318F"/>
    <w:rsid w:val="000C4063"/>
    <w:rsid w:val="000C6EBA"/>
    <w:rsid w:val="000D1240"/>
    <w:rsid w:val="000D2CD9"/>
    <w:rsid w:val="000D43E5"/>
    <w:rsid w:val="000D4D69"/>
    <w:rsid w:val="000D6C35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49F2"/>
    <w:rsid w:val="000F4F2D"/>
    <w:rsid w:val="000F5042"/>
    <w:rsid w:val="000F5ED9"/>
    <w:rsid w:val="000F6525"/>
    <w:rsid w:val="000F6E00"/>
    <w:rsid w:val="000F799E"/>
    <w:rsid w:val="000F7DEF"/>
    <w:rsid w:val="000F7F3A"/>
    <w:rsid w:val="0010007F"/>
    <w:rsid w:val="00100358"/>
    <w:rsid w:val="00101760"/>
    <w:rsid w:val="00101DAF"/>
    <w:rsid w:val="00103717"/>
    <w:rsid w:val="00104C5A"/>
    <w:rsid w:val="00105AB6"/>
    <w:rsid w:val="00107270"/>
    <w:rsid w:val="00110A17"/>
    <w:rsid w:val="00110A32"/>
    <w:rsid w:val="001115D5"/>
    <w:rsid w:val="00112FA7"/>
    <w:rsid w:val="00114B61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5DF2"/>
    <w:rsid w:val="001277F8"/>
    <w:rsid w:val="00130391"/>
    <w:rsid w:val="00131EB8"/>
    <w:rsid w:val="0013289B"/>
    <w:rsid w:val="00133E10"/>
    <w:rsid w:val="0013577E"/>
    <w:rsid w:val="00136059"/>
    <w:rsid w:val="00136498"/>
    <w:rsid w:val="001378FC"/>
    <w:rsid w:val="00143B4B"/>
    <w:rsid w:val="00143E12"/>
    <w:rsid w:val="00144019"/>
    <w:rsid w:val="0014670D"/>
    <w:rsid w:val="00146988"/>
    <w:rsid w:val="00147CE4"/>
    <w:rsid w:val="0015080D"/>
    <w:rsid w:val="00150CF0"/>
    <w:rsid w:val="001523BE"/>
    <w:rsid w:val="001527A4"/>
    <w:rsid w:val="00152A91"/>
    <w:rsid w:val="00154598"/>
    <w:rsid w:val="00157C09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693"/>
    <w:rsid w:val="00171D26"/>
    <w:rsid w:val="0017368F"/>
    <w:rsid w:val="00173F21"/>
    <w:rsid w:val="00177780"/>
    <w:rsid w:val="00177E0C"/>
    <w:rsid w:val="0018150B"/>
    <w:rsid w:val="0018298D"/>
    <w:rsid w:val="00182DF8"/>
    <w:rsid w:val="00183ADC"/>
    <w:rsid w:val="0018421B"/>
    <w:rsid w:val="0018582D"/>
    <w:rsid w:val="00187B1F"/>
    <w:rsid w:val="00191032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686C"/>
    <w:rsid w:val="001B10AB"/>
    <w:rsid w:val="001B1A34"/>
    <w:rsid w:val="001B2635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136B"/>
    <w:rsid w:val="001C4511"/>
    <w:rsid w:val="001C58D4"/>
    <w:rsid w:val="001C7025"/>
    <w:rsid w:val="001C75D0"/>
    <w:rsid w:val="001C7DE6"/>
    <w:rsid w:val="001D1330"/>
    <w:rsid w:val="001D2515"/>
    <w:rsid w:val="001D38BC"/>
    <w:rsid w:val="001D5468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4119"/>
    <w:rsid w:val="001F4E12"/>
    <w:rsid w:val="001F62F6"/>
    <w:rsid w:val="001F70AE"/>
    <w:rsid w:val="00200579"/>
    <w:rsid w:val="00200745"/>
    <w:rsid w:val="00200EF5"/>
    <w:rsid w:val="00201B7C"/>
    <w:rsid w:val="00201D85"/>
    <w:rsid w:val="002043DD"/>
    <w:rsid w:val="00210582"/>
    <w:rsid w:val="00210A6E"/>
    <w:rsid w:val="00210C90"/>
    <w:rsid w:val="0021310F"/>
    <w:rsid w:val="00214C42"/>
    <w:rsid w:val="00216F19"/>
    <w:rsid w:val="00217445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183"/>
    <w:rsid w:val="0023763F"/>
    <w:rsid w:val="002473DC"/>
    <w:rsid w:val="00250840"/>
    <w:rsid w:val="002517DE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CA1"/>
    <w:rsid w:val="002640EE"/>
    <w:rsid w:val="00264C93"/>
    <w:rsid w:val="00265BAA"/>
    <w:rsid w:val="00265EC9"/>
    <w:rsid w:val="002662D9"/>
    <w:rsid w:val="0026748E"/>
    <w:rsid w:val="002676FD"/>
    <w:rsid w:val="00271D10"/>
    <w:rsid w:val="00273994"/>
    <w:rsid w:val="00274303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3E6"/>
    <w:rsid w:val="002A3D9C"/>
    <w:rsid w:val="002A402A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5155"/>
    <w:rsid w:val="002C611F"/>
    <w:rsid w:val="002C621C"/>
    <w:rsid w:val="002C7CD3"/>
    <w:rsid w:val="002C7D91"/>
    <w:rsid w:val="002D434A"/>
    <w:rsid w:val="002D5083"/>
    <w:rsid w:val="002D5BF8"/>
    <w:rsid w:val="002D5EB0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E6075"/>
    <w:rsid w:val="002F1026"/>
    <w:rsid w:val="0030213E"/>
    <w:rsid w:val="00302776"/>
    <w:rsid w:val="00304A10"/>
    <w:rsid w:val="00305929"/>
    <w:rsid w:val="00305B0F"/>
    <w:rsid w:val="00310AF2"/>
    <w:rsid w:val="00312713"/>
    <w:rsid w:val="003138DE"/>
    <w:rsid w:val="0031458E"/>
    <w:rsid w:val="00315E25"/>
    <w:rsid w:val="00315ECA"/>
    <w:rsid w:val="0031613D"/>
    <w:rsid w:val="00316692"/>
    <w:rsid w:val="00320640"/>
    <w:rsid w:val="003208CB"/>
    <w:rsid w:val="00320EA3"/>
    <w:rsid w:val="00321121"/>
    <w:rsid w:val="00321DCA"/>
    <w:rsid w:val="00324AA6"/>
    <w:rsid w:val="0032518A"/>
    <w:rsid w:val="003264CF"/>
    <w:rsid w:val="003272C0"/>
    <w:rsid w:val="0033024F"/>
    <w:rsid w:val="003314BE"/>
    <w:rsid w:val="00335D38"/>
    <w:rsid w:val="003363BE"/>
    <w:rsid w:val="003366EF"/>
    <w:rsid w:val="00337229"/>
    <w:rsid w:val="003404CD"/>
    <w:rsid w:val="0034170E"/>
    <w:rsid w:val="00342FBF"/>
    <w:rsid w:val="0034399D"/>
    <w:rsid w:val="00351299"/>
    <w:rsid w:val="003526BA"/>
    <w:rsid w:val="003528A3"/>
    <w:rsid w:val="0035328F"/>
    <w:rsid w:val="00354F77"/>
    <w:rsid w:val="0036169D"/>
    <w:rsid w:val="00361B5E"/>
    <w:rsid w:val="00362080"/>
    <w:rsid w:val="003626E0"/>
    <w:rsid w:val="00363A52"/>
    <w:rsid w:val="00366A7D"/>
    <w:rsid w:val="0037111F"/>
    <w:rsid w:val="00372073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86E3D"/>
    <w:rsid w:val="003908D3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A73F5"/>
    <w:rsid w:val="003B0FD0"/>
    <w:rsid w:val="003B1817"/>
    <w:rsid w:val="003B2EE9"/>
    <w:rsid w:val="003B6F3D"/>
    <w:rsid w:val="003C1EF2"/>
    <w:rsid w:val="003C414C"/>
    <w:rsid w:val="003C6A4F"/>
    <w:rsid w:val="003C7B2B"/>
    <w:rsid w:val="003D0914"/>
    <w:rsid w:val="003D11F1"/>
    <w:rsid w:val="003D4B09"/>
    <w:rsid w:val="003D4D3B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AA1"/>
    <w:rsid w:val="003E7C5B"/>
    <w:rsid w:val="003F0DE6"/>
    <w:rsid w:val="003F14C4"/>
    <w:rsid w:val="003F3179"/>
    <w:rsid w:val="003F3D63"/>
    <w:rsid w:val="003F463E"/>
    <w:rsid w:val="003F483D"/>
    <w:rsid w:val="003F487C"/>
    <w:rsid w:val="003F5614"/>
    <w:rsid w:val="003F6DA8"/>
    <w:rsid w:val="003F7BCA"/>
    <w:rsid w:val="004007BC"/>
    <w:rsid w:val="00400F75"/>
    <w:rsid w:val="00401659"/>
    <w:rsid w:val="0040208E"/>
    <w:rsid w:val="004053F4"/>
    <w:rsid w:val="00407EB3"/>
    <w:rsid w:val="00407EDA"/>
    <w:rsid w:val="00410DF2"/>
    <w:rsid w:val="00414B97"/>
    <w:rsid w:val="00415C37"/>
    <w:rsid w:val="00417DA9"/>
    <w:rsid w:val="00420067"/>
    <w:rsid w:val="00420138"/>
    <w:rsid w:val="00420598"/>
    <w:rsid w:val="0042105B"/>
    <w:rsid w:val="0042217F"/>
    <w:rsid w:val="004222FB"/>
    <w:rsid w:val="00423D05"/>
    <w:rsid w:val="004246FA"/>
    <w:rsid w:val="00426DC0"/>
    <w:rsid w:val="0042771E"/>
    <w:rsid w:val="004279D2"/>
    <w:rsid w:val="00434F32"/>
    <w:rsid w:val="00435EB1"/>
    <w:rsid w:val="00435FA9"/>
    <w:rsid w:val="0043629F"/>
    <w:rsid w:val="004362DA"/>
    <w:rsid w:val="004436EF"/>
    <w:rsid w:val="004449C1"/>
    <w:rsid w:val="00446711"/>
    <w:rsid w:val="00447AB8"/>
    <w:rsid w:val="004501F6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3844"/>
    <w:rsid w:val="0047481E"/>
    <w:rsid w:val="00474E36"/>
    <w:rsid w:val="00475E64"/>
    <w:rsid w:val="00476271"/>
    <w:rsid w:val="00476659"/>
    <w:rsid w:val="00476850"/>
    <w:rsid w:val="00477C92"/>
    <w:rsid w:val="0048000F"/>
    <w:rsid w:val="004806BB"/>
    <w:rsid w:val="0048258F"/>
    <w:rsid w:val="004854C5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A1A63"/>
    <w:rsid w:val="004A1E3E"/>
    <w:rsid w:val="004A2417"/>
    <w:rsid w:val="004A4D75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7BBB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1A4E"/>
    <w:rsid w:val="004F248E"/>
    <w:rsid w:val="004F45AE"/>
    <w:rsid w:val="004F6ABE"/>
    <w:rsid w:val="004F7651"/>
    <w:rsid w:val="00501A65"/>
    <w:rsid w:val="005024AB"/>
    <w:rsid w:val="00503448"/>
    <w:rsid w:val="00504C77"/>
    <w:rsid w:val="005070CB"/>
    <w:rsid w:val="00507CA9"/>
    <w:rsid w:val="0051115D"/>
    <w:rsid w:val="0051182D"/>
    <w:rsid w:val="00513C78"/>
    <w:rsid w:val="0051791F"/>
    <w:rsid w:val="005179F3"/>
    <w:rsid w:val="00517DC8"/>
    <w:rsid w:val="00524295"/>
    <w:rsid w:val="00524932"/>
    <w:rsid w:val="00525639"/>
    <w:rsid w:val="00525A96"/>
    <w:rsid w:val="005261E2"/>
    <w:rsid w:val="0052649A"/>
    <w:rsid w:val="00527724"/>
    <w:rsid w:val="00527B83"/>
    <w:rsid w:val="0053194C"/>
    <w:rsid w:val="00535643"/>
    <w:rsid w:val="0054323D"/>
    <w:rsid w:val="0054342D"/>
    <w:rsid w:val="00544108"/>
    <w:rsid w:val="00544ADA"/>
    <w:rsid w:val="0054610A"/>
    <w:rsid w:val="005466B3"/>
    <w:rsid w:val="005515B6"/>
    <w:rsid w:val="00552A8B"/>
    <w:rsid w:val="00553AAC"/>
    <w:rsid w:val="0055521A"/>
    <w:rsid w:val="00555D89"/>
    <w:rsid w:val="00556C97"/>
    <w:rsid w:val="00561739"/>
    <w:rsid w:val="00562B4A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82A6C"/>
    <w:rsid w:val="0058504C"/>
    <w:rsid w:val="00585445"/>
    <w:rsid w:val="005874B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E22"/>
    <w:rsid w:val="005B300D"/>
    <w:rsid w:val="005B379F"/>
    <w:rsid w:val="005B513E"/>
    <w:rsid w:val="005B5FA0"/>
    <w:rsid w:val="005B6A8E"/>
    <w:rsid w:val="005C0747"/>
    <w:rsid w:val="005C196E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58CB"/>
    <w:rsid w:val="005E6CEA"/>
    <w:rsid w:val="005E76EC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37C3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9FB"/>
    <w:rsid w:val="0062492D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29C"/>
    <w:rsid w:val="006528AB"/>
    <w:rsid w:val="006538C6"/>
    <w:rsid w:val="00653D5D"/>
    <w:rsid w:val="00654EFB"/>
    <w:rsid w:val="006553D5"/>
    <w:rsid w:val="006577AE"/>
    <w:rsid w:val="00657930"/>
    <w:rsid w:val="0066001B"/>
    <w:rsid w:val="00660F66"/>
    <w:rsid w:val="00661D17"/>
    <w:rsid w:val="00665C95"/>
    <w:rsid w:val="00666A5D"/>
    <w:rsid w:val="00667C17"/>
    <w:rsid w:val="006700AD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445"/>
    <w:rsid w:val="006922DE"/>
    <w:rsid w:val="00692E6A"/>
    <w:rsid w:val="00694470"/>
    <w:rsid w:val="00694E01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5E79"/>
    <w:rsid w:val="006C6192"/>
    <w:rsid w:val="006C63EF"/>
    <w:rsid w:val="006C66C5"/>
    <w:rsid w:val="006C66D7"/>
    <w:rsid w:val="006D38DC"/>
    <w:rsid w:val="006D59EC"/>
    <w:rsid w:val="006D5F71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10F30"/>
    <w:rsid w:val="00711517"/>
    <w:rsid w:val="00711DFA"/>
    <w:rsid w:val="00712439"/>
    <w:rsid w:val="00712C7E"/>
    <w:rsid w:val="007131C6"/>
    <w:rsid w:val="007139E4"/>
    <w:rsid w:val="00713DCA"/>
    <w:rsid w:val="00714289"/>
    <w:rsid w:val="00714D23"/>
    <w:rsid w:val="0071665E"/>
    <w:rsid w:val="00722081"/>
    <w:rsid w:val="00722464"/>
    <w:rsid w:val="00724270"/>
    <w:rsid w:val="0073108F"/>
    <w:rsid w:val="00731621"/>
    <w:rsid w:val="00732F78"/>
    <w:rsid w:val="007362DF"/>
    <w:rsid w:val="007367CD"/>
    <w:rsid w:val="00736B9D"/>
    <w:rsid w:val="00736D98"/>
    <w:rsid w:val="007407A8"/>
    <w:rsid w:val="00741AD5"/>
    <w:rsid w:val="007444DF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70514"/>
    <w:rsid w:val="00771867"/>
    <w:rsid w:val="007720D6"/>
    <w:rsid w:val="00775293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872B7"/>
    <w:rsid w:val="00791F54"/>
    <w:rsid w:val="00792357"/>
    <w:rsid w:val="007945F4"/>
    <w:rsid w:val="007948D6"/>
    <w:rsid w:val="0079564C"/>
    <w:rsid w:val="00796EC5"/>
    <w:rsid w:val="007A06DB"/>
    <w:rsid w:val="007A20BF"/>
    <w:rsid w:val="007A7300"/>
    <w:rsid w:val="007A730C"/>
    <w:rsid w:val="007B1F92"/>
    <w:rsid w:val="007B33E1"/>
    <w:rsid w:val="007B3863"/>
    <w:rsid w:val="007B452C"/>
    <w:rsid w:val="007B6B3C"/>
    <w:rsid w:val="007C05B0"/>
    <w:rsid w:val="007C1B44"/>
    <w:rsid w:val="007C3F13"/>
    <w:rsid w:val="007C4D7D"/>
    <w:rsid w:val="007D08C4"/>
    <w:rsid w:val="007D1301"/>
    <w:rsid w:val="007D330A"/>
    <w:rsid w:val="007D3557"/>
    <w:rsid w:val="007D3628"/>
    <w:rsid w:val="007D54C0"/>
    <w:rsid w:val="007D5954"/>
    <w:rsid w:val="007D6C85"/>
    <w:rsid w:val="007D7A44"/>
    <w:rsid w:val="007D7F3C"/>
    <w:rsid w:val="007E1FBF"/>
    <w:rsid w:val="007E2BC7"/>
    <w:rsid w:val="007E4437"/>
    <w:rsid w:val="007E45C1"/>
    <w:rsid w:val="007F2732"/>
    <w:rsid w:val="007F3B9B"/>
    <w:rsid w:val="007F3DC1"/>
    <w:rsid w:val="007F54A3"/>
    <w:rsid w:val="007F6B26"/>
    <w:rsid w:val="00801E5F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16C48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4AE4"/>
    <w:rsid w:val="008356C9"/>
    <w:rsid w:val="008357A4"/>
    <w:rsid w:val="0083633F"/>
    <w:rsid w:val="008371B1"/>
    <w:rsid w:val="008400F6"/>
    <w:rsid w:val="008420D5"/>
    <w:rsid w:val="00844859"/>
    <w:rsid w:val="008466AA"/>
    <w:rsid w:val="00850EF8"/>
    <w:rsid w:val="008516C7"/>
    <w:rsid w:val="008529AD"/>
    <w:rsid w:val="0085551C"/>
    <w:rsid w:val="00856410"/>
    <w:rsid w:val="008564D4"/>
    <w:rsid w:val="0085793F"/>
    <w:rsid w:val="00860F43"/>
    <w:rsid w:val="008620CF"/>
    <w:rsid w:val="00865949"/>
    <w:rsid w:val="00865BE7"/>
    <w:rsid w:val="00867586"/>
    <w:rsid w:val="0087000E"/>
    <w:rsid w:val="008712F3"/>
    <w:rsid w:val="008719CF"/>
    <w:rsid w:val="00873325"/>
    <w:rsid w:val="00874393"/>
    <w:rsid w:val="0087450B"/>
    <w:rsid w:val="008765A8"/>
    <w:rsid w:val="008779BC"/>
    <w:rsid w:val="00881BD8"/>
    <w:rsid w:val="008825ED"/>
    <w:rsid w:val="00885BB7"/>
    <w:rsid w:val="00887680"/>
    <w:rsid w:val="00890B30"/>
    <w:rsid w:val="0089427E"/>
    <w:rsid w:val="008956AF"/>
    <w:rsid w:val="008A0388"/>
    <w:rsid w:val="008A08A4"/>
    <w:rsid w:val="008A1240"/>
    <w:rsid w:val="008A2633"/>
    <w:rsid w:val="008A32ED"/>
    <w:rsid w:val="008A3B8A"/>
    <w:rsid w:val="008A61C3"/>
    <w:rsid w:val="008B0AE7"/>
    <w:rsid w:val="008B2ADC"/>
    <w:rsid w:val="008B35D7"/>
    <w:rsid w:val="008B6D7C"/>
    <w:rsid w:val="008B78B0"/>
    <w:rsid w:val="008B7969"/>
    <w:rsid w:val="008C03DD"/>
    <w:rsid w:val="008C040B"/>
    <w:rsid w:val="008C04DB"/>
    <w:rsid w:val="008C2EE7"/>
    <w:rsid w:val="008C3CE4"/>
    <w:rsid w:val="008C4EBD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6788"/>
    <w:rsid w:val="008E7152"/>
    <w:rsid w:val="008F0385"/>
    <w:rsid w:val="008F0B8C"/>
    <w:rsid w:val="008F12D1"/>
    <w:rsid w:val="008F2C82"/>
    <w:rsid w:val="008F3056"/>
    <w:rsid w:val="008F3C39"/>
    <w:rsid w:val="008F4564"/>
    <w:rsid w:val="008F4B72"/>
    <w:rsid w:val="008F57D8"/>
    <w:rsid w:val="008F59CF"/>
    <w:rsid w:val="008F661B"/>
    <w:rsid w:val="008F7505"/>
    <w:rsid w:val="008F755A"/>
    <w:rsid w:val="008F78D5"/>
    <w:rsid w:val="0090265E"/>
    <w:rsid w:val="0090300E"/>
    <w:rsid w:val="0090493D"/>
    <w:rsid w:val="0090597B"/>
    <w:rsid w:val="009066AE"/>
    <w:rsid w:val="009103D2"/>
    <w:rsid w:val="00911EF7"/>
    <w:rsid w:val="00912A96"/>
    <w:rsid w:val="00913D0F"/>
    <w:rsid w:val="00916841"/>
    <w:rsid w:val="00917643"/>
    <w:rsid w:val="00917908"/>
    <w:rsid w:val="009225FB"/>
    <w:rsid w:val="00922A8E"/>
    <w:rsid w:val="009234B6"/>
    <w:rsid w:val="0092365A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E7B"/>
    <w:rsid w:val="0094085F"/>
    <w:rsid w:val="0094265F"/>
    <w:rsid w:val="00943C68"/>
    <w:rsid w:val="00944B14"/>
    <w:rsid w:val="00947C6C"/>
    <w:rsid w:val="00950B8E"/>
    <w:rsid w:val="009516FA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04"/>
    <w:rsid w:val="00973668"/>
    <w:rsid w:val="00975E21"/>
    <w:rsid w:val="00976FC7"/>
    <w:rsid w:val="00980CB7"/>
    <w:rsid w:val="00982FA2"/>
    <w:rsid w:val="009848B8"/>
    <w:rsid w:val="00992256"/>
    <w:rsid w:val="0099640B"/>
    <w:rsid w:val="00996854"/>
    <w:rsid w:val="00996EA7"/>
    <w:rsid w:val="009A146B"/>
    <w:rsid w:val="009A30D4"/>
    <w:rsid w:val="009A4B9C"/>
    <w:rsid w:val="009A6AC5"/>
    <w:rsid w:val="009A6D92"/>
    <w:rsid w:val="009A7571"/>
    <w:rsid w:val="009A758F"/>
    <w:rsid w:val="009B04A9"/>
    <w:rsid w:val="009B25B2"/>
    <w:rsid w:val="009B49A8"/>
    <w:rsid w:val="009B56BB"/>
    <w:rsid w:val="009B67B9"/>
    <w:rsid w:val="009B67FF"/>
    <w:rsid w:val="009B6D6D"/>
    <w:rsid w:val="009B6DCF"/>
    <w:rsid w:val="009C1FF3"/>
    <w:rsid w:val="009C2A13"/>
    <w:rsid w:val="009C319A"/>
    <w:rsid w:val="009C40C2"/>
    <w:rsid w:val="009C581E"/>
    <w:rsid w:val="009D5502"/>
    <w:rsid w:val="009D6072"/>
    <w:rsid w:val="009D6578"/>
    <w:rsid w:val="009D7718"/>
    <w:rsid w:val="009D7857"/>
    <w:rsid w:val="009E1A48"/>
    <w:rsid w:val="009E5169"/>
    <w:rsid w:val="009E53F4"/>
    <w:rsid w:val="009E5568"/>
    <w:rsid w:val="009E5CF2"/>
    <w:rsid w:val="009E7A53"/>
    <w:rsid w:val="009F26EF"/>
    <w:rsid w:val="009F272F"/>
    <w:rsid w:val="009F2DD9"/>
    <w:rsid w:val="009F2EAD"/>
    <w:rsid w:val="009F5061"/>
    <w:rsid w:val="009F7E06"/>
    <w:rsid w:val="00A01ABF"/>
    <w:rsid w:val="00A05641"/>
    <w:rsid w:val="00A05EB7"/>
    <w:rsid w:val="00A073DC"/>
    <w:rsid w:val="00A107E3"/>
    <w:rsid w:val="00A12561"/>
    <w:rsid w:val="00A1371D"/>
    <w:rsid w:val="00A1395B"/>
    <w:rsid w:val="00A16D31"/>
    <w:rsid w:val="00A17F3C"/>
    <w:rsid w:val="00A21FCA"/>
    <w:rsid w:val="00A22571"/>
    <w:rsid w:val="00A22659"/>
    <w:rsid w:val="00A22FA0"/>
    <w:rsid w:val="00A2391C"/>
    <w:rsid w:val="00A26D29"/>
    <w:rsid w:val="00A324FE"/>
    <w:rsid w:val="00A325BC"/>
    <w:rsid w:val="00A33629"/>
    <w:rsid w:val="00A3485A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468D"/>
    <w:rsid w:val="00A57513"/>
    <w:rsid w:val="00A60740"/>
    <w:rsid w:val="00A607F7"/>
    <w:rsid w:val="00A649E7"/>
    <w:rsid w:val="00A6502F"/>
    <w:rsid w:val="00A6602A"/>
    <w:rsid w:val="00A665A6"/>
    <w:rsid w:val="00A6719A"/>
    <w:rsid w:val="00A70C3E"/>
    <w:rsid w:val="00A72BCC"/>
    <w:rsid w:val="00A74390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F71"/>
    <w:rsid w:val="00A84523"/>
    <w:rsid w:val="00A90E0E"/>
    <w:rsid w:val="00A91CBE"/>
    <w:rsid w:val="00A924A0"/>
    <w:rsid w:val="00A92B5D"/>
    <w:rsid w:val="00A93153"/>
    <w:rsid w:val="00A943F9"/>
    <w:rsid w:val="00A9663E"/>
    <w:rsid w:val="00A9665C"/>
    <w:rsid w:val="00A97FB8"/>
    <w:rsid w:val="00AA00A4"/>
    <w:rsid w:val="00AA1A64"/>
    <w:rsid w:val="00AA3685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4A1A"/>
    <w:rsid w:val="00AB6157"/>
    <w:rsid w:val="00AB6920"/>
    <w:rsid w:val="00AB6BFE"/>
    <w:rsid w:val="00AC0657"/>
    <w:rsid w:val="00AC2F2A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D607F"/>
    <w:rsid w:val="00AE01B9"/>
    <w:rsid w:val="00AE1178"/>
    <w:rsid w:val="00AE619F"/>
    <w:rsid w:val="00AE6338"/>
    <w:rsid w:val="00AE70C4"/>
    <w:rsid w:val="00AF1469"/>
    <w:rsid w:val="00AF1B25"/>
    <w:rsid w:val="00AF1C6F"/>
    <w:rsid w:val="00AF2857"/>
    <w:rsid w:val="00AF2A34"/>
    <w:rsid w:val="00AF3F68"/>
    <w:rsid w:val="00B0293E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5CB0"/>
    <w:rsid w:val="00B27982"/>
    <w:rsid w:val="00B30D7C"/>
    <w:rsid w:val="00B30FB0"/>
    <w:rsid w:val="00B33E74"/>
    <w:rsid w:val="00B352AE"/>
    <w:rsid w:val="00B35649"/>
    <w:rsid w:val="00B433E5"/>
    <w:rsid w:val="00B44B01"/>
    <w:rsid w:val="00B46181"/>
    <w:rsid w:val="00B46843"/>
    <w:rsid w:val="00B4715A"/>
    <w:rsid w:val="00B47641"/>
    <w:rsid w:val="00B47DC0"/>
    <w:rsid w:val="00B504CA"/>
    <w:rsid w:val="00B52DBA"/>
    <w:rsid w:val="00B53079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646"/>
    <w:rsid w:val="00B95994"/>
    <w:rsid w:val="00B97122"/>
    <w:rsid w:val="00BA088E"/>
    <w:rsid w:val="00BA1ACA"/>
    <w:rsid w:val="00BA337B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179"/>
    <w:rsid w:val="00BE3027"/>
    <w:rsid w:val="00BE330F"/>
    <w:rsid w:val="00BE39D4"/>
    <w:rsid w:val="00BE4C07"/>
    <w:rsid w:val="00BE6820"/>
    <w:rsid w:val="00BE7939"/>
    <w:rsid w:val="00BE7F7A"/>
    <w:rsid w:val="00BF2516"/>
    <w:rsid w:val="00BF32EB"/>
    <w:rsid w:val="00BF4009"/>
    <w:rsid w:val="00BF6CD9"/>
    <w:rsid w:val="00BF6F95"/>
    <w:rsid w:val="00BF7214"/>
    <w:rsid w:val="00C01932"/>
    <w:rsid w:val="00C03CBC"/>
    <w:rsid w:val="00C0400B"/>
    <w:rsid w:val="00C06CF1"/>
    <w:rsid w:val="00C11575"/>
    <w:rsid w:val="00C12B87"/>
    <w:rsid w:val="00C15859"/>
    <w:rsid w:val="00C20A4D"/>
    <w:rsid w:val="00C22F5A"/>
    <w:rsid w:val="00C23908"/>
    <w:rsid w:val="00C24B0D"/>
    <w:rsid w:val="00C24FFE"/>
    <w:rsid w:val="00C25CD4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46823"/>
    <w:rsid w:val="00C5002D"/>
    <w:rsid w:val="00C50C44"/>
    <w:rsid w:val="00C516A1"/>
    <w:rsid w:val="00C55B66"/>
    <w:rsid w:val="00C565A6"/>
    <w:rsid w:val="00C60A55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80AF4"/>
    <w:rsid w:val="00C818E5"/>
    <w:rsid w:val="00C81E9F"/>
    <w:rsid w:val="00C81FE5"/>
    <w:rsid w:val="00C82419"/>
    <w:rsid w:val="00C82602"/>
    <w:rsid w:val="00C83F0E"/>
    <w:rsid w:val="00C85142"/>
    <w:rsid w:val="00C91448"/>
    <w:rsid w:val="00C916A9"/>
    <w:rsid w:val="00C9218C"/>
    <w:rsid w:val="00C926CC"/>
    <w:rsid w:val="00C941C8"/>
    <w:rsid w:val="00C951ED"/>
    <w:rsid w:val="00C95227"/>
    <w:rsid w:val="00C95653"/>
    <w:rsid w:val="00C9698E"/>
    <w:rsid w:val="00C96D1A"/>
    <w:rsid w:val="00C96DB4"/>
    <w:rsid w:val="00CA1BFA"/>
    <w:rsid w:val="00CA2CF4"/>
    <w:rsid w:val="00CA6EB8"/>
    <w:rsid w:val="00CB1A08"/>
    <w:rsid w:val="00CB1BD6"/>
    <w:rsid w:val="00CB2BAD"/>
    <w:rsid w:val="00CB3756"/>
    <w:rsid w:val="00CB4A9D"/>
    <w:rsid w:val="00CB59E3"/>
    <w:rsid w:val="00CB634A"/>
    <w:rsid w:val="00CC0B88"/>
    <w:rsid w:val="00CC1ECC"/>
    <w:rsid w:val="00CC26F6"/>
    <w:rsid w:val="00CC48BC"/>
    <w:rsid w:val="00CC496A"/>
    <w:rsid w:val="00CC5776"/>
    <w:rsid w:val="00CC70D1"/>
    <w:rsid w:val="00CC7CD8"/>
    <w:rsid w:val="00CD1F54"/>
    <w:rsid w:val="00CD42A6"/>
    <w:rsid w:val="00CD5803"/>
    <w:rsid w:val="00CD581E"/>
    <w:rsid w:val="00CD61B2"/>
    <w:rsid w:val="00CD71A6"/>
    <w:rsid w:val="00CD733B"/>
    <w:rsid w:val="00CE0D7F"/>
    <w:rsid w:val="00CE0DD6"/>
    <w:rsid w:val="00CE2203"/>
    <w:rsid w:val="00CE23C3"/>
    <w:rsid w:val="00CE509A"/>
    <w:rsid w:val="00CE596B"/>
    <w:rsid w:val="00CE7050"/>
    <w:rsid w:val="00CF11E3"/>
    <w:rsid w:val="00CF316A"/>
    <w:rsid w:val="00CF3D64"/>
    <w:rsid w:val="00CF3E64"/>
    <w:rsid w:val="00CF5214"/>
    <w:rsid w:val="00CF63CD"/>
    <w:rsid w:val="00CF65DD"/>
    <w:rsid w:val="00CF72F3"/>
    <w:rsid w:val="00D00834"/>
    <w:rsid w:val="00D014F2"/>
    <w:rsid w:val="00D0180C"/>
    <w:rsid w:val="00D023A7"/>
    <w:rsid w:val="00D043E8"/>
    <w:rsid w:val="00D045F1"/>
    <w:rsid w:val="00D06C99"/>
    <w:rsid w:val="00D07830"/>
    <w:rsid w:val="00D13CE9"/>
    <w:rsid w:val="00D14533"/>
    <w:rsid w:val="00D17726"/>
    <w:rsid w:val="00D21087"/>
    <w:rsid w:val="00D22AD6"/>
    <w:rsid w:val="00D2328E"/>
    <w:rsid w:val="00D255FA"/>
    <w:rsid w:val="00D26670"/>
    <w:rsid w:val="00D26E8D"/>
    <w:rsid w:val="00D27EBA"/>
    <w:rsid w:val="00D30171"/>
    <w:rsid w:val="00D315F3"/>
    <w:rsid w:val="00D32BF5"/>
    <w:rsid w:val="00D345B4"/>
    <w:rsid w:val="00D3686C"/>
    <w:rsid w:val="00D36E65"/>
    <w:rsid w:val="00D40978"/>
    <w:rsid w:val="00D4155A"/>
    <w:rsid w:val="00D41909"/>
    <w:rsid w:val="00D426B3"/>
    <w:rsid w:val="00D4401C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33E1"/>
    <w:rsid w:val="00D65ACC"/>
    <w:rsid w:val="00D65B53"/>
    <w:rsid w:val="00D70DB6"/>
    <w:rsid w:val="00D71228"/>
    <w:rsid w:val="00D71965"/>
    <w:rsid w:val="00D73548"/>
    <w:rsid w:val="00D7405D"/>
    <w:rsid w:val="00D745CC"/>
    <w:rsid w:val="00D7592D"/>
    <w:rsid w:val="00D75DD6"/>
    <w:rsid w:val="00D77914"/>
    <w:rsid w:val="00D805C4"/>
    <w:rsid w:val="00D8086D"/>
    <w:rsid w:val="00D80C6D"/>
    <w:rsid w:val="00D83764"/>
    <w:rsid w:val="00D8465F"/>
    <w:rsid w:val="00D85FCE"/>
    <w:rsid w:val="00D86351"/>
    <w:rsid w:val="00D863B6"/>
    <w:rsid w:val="00D86BFF"/>
    <w:rsid w:val="00D87E48"/>
    <w:rsid w:val="00D9054D"/>
    <w:rsid w:val="00D91411"/>
    <w:rsid w:val="00D92EA4"/>
    <w:rsid w:val="00D94D5C"/>
    <w:rsid w:val="00D9594C"/>
    <w:rsid w:val="00DA1FEA"/>
    <w:rsid w:val="00DA30EA"/>
    <w:rsid w:val="00DA5D87"/>
    <w:rsid w:val="00DA70C1"/>
    <w:rsid w:val="00DB3645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2507"/>
    <w:rsid w:val="00DD25EB"/>
    <w:rsid w:val="00DD31DB"/>
    <w:rsid w:val="00DD47C5"/>
    <w:rsid w:val="00DD4BE9"/>
    <w:rsid w:val="00DE0A32"/>
    <w:rsid w:val="00DE0FDD"/>
    <w:rsid w:val="00DE1292"/>
    <w:rsid w:val="00DE5398"/>
    <w:rsid w:val="00DE5669"/>
    <w:rsid w:val="00DE6EDE"/>
    <w:rsid w:val="00DE6EE3"/>
    <w:rsid w:val="00DF015C"/>
    <w:rsid w:val="00DF0A9A"/>
    <w:rsid w:val="00DF2502"/>
    <w:rsid w:val="00DF3981"/>
    <w:rsid w:val="00DF4081"/>
    <w:rsid w:val="00DF5EE1"/>
    <w:rsid w:val="00DF6685"/>
    <w:rsid w:val="00DF69EA"/>
    <w:rsid w:val="00DF79EC"/>
    <w:rsid w:val="00E03D5D"/>
    <w:rsid w:val="00E04A05"/>
    <w:rsid w:val="00E04B1B"/>
    <w:rsid w:val="00E057AE"/>
    <w:rsid w:val="00E100C0"/>
    <w:rsid w:val="00E107DA"/>
    <w:rsid w:val="00E12EA8"/>
    <w:rsid w:val="00E1305D"/>
    <w:rsid w:val="00E13B7F"/>
    <w:rsid w:val="00E150D3"/>
    <w:rsid w:val="00E156F9"/>
    <w:rsid w:val="00E166E7"/>
    <w:rsid w:val="00E21A43"/>
    <w:rsid w:val="00E21B6A"/>
    <w:rsid w:val="00E228C4"/>
    <w:rsid w:val="00E2366B"/>
    <w:rsid w:val="00E25998"/>
    <w:rsid w:val="00E311F2"/>
    <w:rsid w:val="00E32639"/>
    <w:rsid w:val="00E346A7"/>
    <w:rsid w:val="00E35039"/>
    <w:rsid w:val="00E3538E"/>
    <w:rsid w:val="00E35CA1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5C2F"/>
    <w:rsid w:val="00E4619B"/>
    <w:rsid w:val="00E510D0"/>
    <w:rsid w:val="00E52C2D"/>
    <w:rsid w:val="00E53F41"/>
    <w:rsid w:val="00E54984"/>
    <w:rsid w:val="00E55580"/>
    <w:rsid w:val="00E55D18"/>
    <w:rsid w:val="00E5642A"/>
    <w:rsid w:val="00E57ACD"/>
    <w:rsid w:val="00E57DF2"/>
    <w:rsid w:val="00E6034A"/>
    <w:rsid w:val="00E62800"/>
    <w:rsid w:val="00E62EF1"/>
    <w:rsid w:val="00E63E88"/>
    <w:rsid w:val="00E6523B"/>
    <w:rsid w:val="00E6577B"/>
    <w:rsid w:val="00E675DB"/>
    <w:rsid w:val="00E6764E"/>
    <w:rsid w:val="00E71827"/>
    <w:rsid w:val="00E71F0B"/>
    <w:rsid w:val="00E76277"/>
    <w:rsid w:val="00E7655A"/>
    <w:rsid w:val="00E800FF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6D12"/>
    <w:rsid w:val="00EA6D98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5F"/>
    <w:rsid w:val="00EC5766"/>
    <w:rsid w:val="00ED2A86"/>
    <w:rsid w:val="00ED4F92"/>
    <w:rsid w:val="00ED5B3B"/>
    <w:rsid w:val="00ED7A3D"/>
    <w:rsid w:val="00EE0159"/>
    <w:rsid w:val="00EE02BA"/>
    <w:rsid w:val="00EE1341"/>
    <w:rsid w:val="00EE1BA8"/>
    <w:rsid w:val="00EE27E8"/>
    <w:rsid w:val="00EE72FA"/>
    <w:rsid w:val="00EE7607"/>
    <w:rsid w:val="00EF5FB3"/>
    <w:rsid w:val="00EF682E"/>
    <w:rsid w:val="00EF6F8F"/>
    <w:rsid w:val="00EF7F2A"/>
    <w:rsid w:val="00F0342C"/>
    <w:rsid w:val="00F04674"/>
    <w:rsid w:val="00F06AE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3738"/>
    <w:rsid w:val="00F2655C"/>
    <w:rsid w:val="00F27418"/>
    <w:rsid w:val="00F27EC0"/>
    <w:rsid w:val="00F31AEF"/>
    <w:rsid w:val="00F335CB"/>
    <w:rsid w:val="00F33C11"/>
    <w:rsid w:val="00F33DC0"/>
    <w:rsid w:val="00F346B9"/>
    <w:rsid w:val="00F346E2"/>
    <w:rsid w:val="00F349E8"/>
    <w:rsid w:val="00F4101A"/>
    <w:rsid w:val="00F425F0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61B0"/>
    <w:rsid w:val="00F5671F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9AE"/>
    <w:rsid w:val="00F801A1"/>
    <w:rsid w:val="00F81903"/>
    <w:rsid w:val="00F8308E"/>
    <w:rsid w:val="00F85CF1"/>
    <w:rsid w:val="00F86F1F"/>
    <w:rsid w:val="00F916BF"/>
    <w:rsid w:val="00F91C93"/>
    <w:rsid w:val="00F92020"/>
    <w:rsid w:val="00F928B9"/>
    <w:rsid w:val="00F936B4"/>
    <w:rsid w:val="00F94397"/>
    <w:rsid w:val="00F95BCA"/>
    <w:rsid w:val="00F97260"/>
    <w:rsid w:val="00F97331"/>
    <w:rsid w:val="00FA32FE"/>
    <w:rsid w:val="00FA3C19"/>
    <w:rsid w:val="00FA4DC8"/>
    <w:rsid w:val="00FA5043"/>
    <w:rsid w:val="00FA5933"/>
    <w:rsid w:val="00FA6C84"/>
    <w:rsid w:val="00FA6F1B"/>
    <w:rsid w:val="00FA7198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3289"/>
    <w:rsid w:val="00FC6A23"/>
    <w:rsid w:val="00FD08E1"/>
    <w:rsid w:val="00FD1C98"/>
    <w:rsid w:val="00FD2A1D"/>
    <w:rsid w:val="00FD3414"/>
    <w:rsid w:val="00FD3F3A"/>
    <w:rsid w:val="00FD4CF8"/>
    <w:rsid w:val="00FD5BB8"/>
    <w:rsid w:val="00FD62C1"/>
    <w:rsid w:val="00FE0015"/>
    <w:rsid w:val="00FE19EF"/>
    <w:rsid w:val="00FE2B11"/>
    <w:rsid w:val="00FE3015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99F44CEB-1BB2-432C-8AC5-D764DFE1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6</Pages>
  <Words>993</Words>
  <Characters>6858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16</cp:revision>
  <cp:lastPrinted>2022-03-01T07:52:00Z</cp:lastPrinted>
  <dcterms:created xsi:type="dcterms:W3CDTF">2023-07-17T08:07:00Z</dcterms:created>
  <dcterms:modified xsi:type="dcterms:W3CDTF">2023-09-01T07:46:00Z</dcterms:modified>
</cp:coreProperties>
</file>