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Deutsche NationalitätenselbstverwaltungderStadt  Kiskőrös</w:t>
      </w:r>
    </w:p>
    <w:p w14:paraId="6AEBD263" w14:textId="6C897D4B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8B4270">
        <w:rPr>
          <w:b/>
          <w:sz w:val="22"/>
          <w:szCs w:val="22"/>
        </w:rPr>
        <w:t>4</w:t>
      </w:r>
      <w:r w:rsidR="008E4FF6" w:rsidRPr="00423D05">
        <w:rPr>
          <w:b/>
          <w:sz w:val="22"/>
          <w:szCs w:val="22"/>
        </w:rPr>
        <w:t>/202</w:t>
      </w:r>
      <w:r w:rsidR="00386EFC">
        <w:rPr>
          <w:b/>
          <w:sz w:val="22"/>
          <w:szCs w:val="22"/>
        </w:rPr>
        <w:t>4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4F811410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386EFC">
        <w:rPr>
          <w:sz w:val="22"/>
          <w:szCs w:val="22"/>
        </w:rPr>
        <w:t>4</w:t>
      </w:r>
      <w:r w:rsidRPr="00423D05">
        <w:rPr>
          <w:sz w:val="22"/>
          <w:szCs w:val="22"/>
        </w:rPr>
        <w:t xml:space="preserve">. </w:t>
      </w:r>
      <w:r w:rsidR="008B4270">
        <w:rPr>
          <w:sz w:val="22"/>
          <w:szCs w:val="22"/>
        </w:rPr>
        <w:t>augusztus 14</w:t>
      </w:r>
      <w:r w:rsidR="00A356DF" w:rsidRPr="00423D05">
        <w:rPr>
          <w:sz w:val="22"/>
          <w:szCs w:val="22"/>
        </w:rPr>
        <w:t>-</w:t>
      </w:r>
      <w:r w:rsidR="008B4270">
        <w:rPr>
          <w:sz w:val="22"/>
          <w:szCs w:val="22"/>
        </w:rPr>
        <w:t>é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8B4270">
        <w:rPr>
          <w:sz w:val="22"/>
          <w:szCs w:val="22"/>
        </w:rPr>
        <w:t>szerda</w:t>
      </w:r>
      <w:r w:rsidR="002D72E9" w:rsidRPr="00423D05">
        <w:rPr>
          <w:sz w:val="22"/>
          <w:szCs w:val="22"/>
        </w:rPr>
        <w:t xml:space="preserve">) </w:t>
      </w:r>
      <w:r w:rsidR="003867ED">
        <w:rPr>
          <w:sz w:val="22"/>
          <w:szCs w:val="22"/>
        </w:rPr>
        <w:t>10</w:t>
      </w:r>
      <w:r w:rsidR="00BD4394" w:rsidRPr="00423D05">
        <w:rPr>
          <w:sz w:val="22"/>
          <w:szCs w:val="22"/>
        </w:rPr>
        <w:t>:</w:t>
      </w:r>
      <w:r w:rsidR="003867ED">
        <w:rPr>
          <w:sz w:val="22"/>
          <w:szCs w:val="22"/>
        </w:rPr>
        <w:t>00</w:t>
      </w:r>
      <w:r w:rsidRPr="00423D05">
        <w:rPr>
          <w:sz w:val="22"/>
          <w:szCs w:val="22"/>
        </w:rPr>
        <w:t xml:space="preserve"> órai kezdettel megtartott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2FFB60A5" w14:textId="77777777" w:rsidR="00805FE0" w:rsidRDefault="008E4FF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Gyalog Ágnes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="0078289E" w:rsidRPr="00423D05">
        <w:rPr>
          <w:sz w:val="22"/>
          <w:szCs w:val="22"/>
        </w:rPr>
        <w:tab/>
        <w:t>képviselő</w:t>
      </w:r>
    </w:p>
    <w:p w14:paraId="59B778CD" w14:textId="5C336BDB" w:rsidR="00B95646" w:rsidRPr="00423D05" w:rsidRDefault="00B9564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Seidert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Ladislaus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Default="00881BD8" w:rsidP="003E4452">
      <w:pPr>
        <w:rPr>
          <w:sz w:val="22"/>
          <w:szCs w:val="22"/>
        </w:rPr>
      </w:pPr>
    </w:p>
    <w:p w14:paraId="03F2C007" w14:textId="77777777" w:rsidR="00D6606B" w:rsidRDefault="00D6606B" w:rsidP="003E4452">
      <w:pPr>
        <w:rPr>
          <w:sz w:val="22"/>
          <w:szCs w:val="22"/>
        </w:rPr>
      </w:pPr>
    </w:p>
    <w:p w14:paraId="450F2726" w14:textId="77777777" w:rsidR="00D6606B" w:rsidRPr="00423D05" w:rsidRDefault="00D6606B" w:rsidP="003E4452">
      <w:pPr>
        <w:rPr>
          <w:sz w:val="22"/>
          <w:szCs w:val="22"/>
        </w:rPr>
      </w:pPr>
    </w:p>
    <w:p w14:paraId="3A262120" w14:textId="3E0D1236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8B4270" w:rsidRPr="00423D05">
        <w:rPr>
          <w:sz w:val="22"/>
          <w:szCs w:val="22"/>
        </w:rPr>
        <w:t>Seidert</w:t>
      </w:r>
      <w:r w:rsidR="008B4270">
        <w:rPr>
          <w:sz w:val="22"/>
          <w:szCs w:val="22"/>
        </w:rPr>
        <w:t xml:space="preserve"> </w:t>
      </w:r>
      <w:r w:rsidR="008B4270" w:rsidRPr="00423D05">
        <w:rPr>
          <w:sz w:val="22"/>
          <w:szCs w:val="22"/>
        </w:rPr>
        <w:t xml:space="preserve">Ladislaus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2F4D2986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r w:rsidR="008B4270" w:rsidRPr="00423D05">
        <w:rPr>
          <w:sz w:val="22"/>
          <w:szCs w:val="22"/>
        </w:rPr>
        <w:t>Seidert</w:t>
      </w:r>
      <w:r w:rsidR="008B4270">
        <w:rPr>
          <w:sz w:val="22"/>
          <w:szCs w:val="22"/>
        </w:rPr>
        <w:t xml:space="preserve"> </w:t>
      </w:r>
      <w:r w:rsidR="008B4270" w:rsidRPr="00423D05">
        <w:rPr>
          <w:sz w:val="22"/>
          <w:szCs w:val="22"/>
        </w:rPr>
        <w:t xml:space="preserve">Ladislaus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17EBC0E5" w14:textId="22E40705" w:rsidR="005E477D" w:rsidRDefault="005E477D" w:rsidP="005E477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</w:t>
      </w:r>
      <w:r w:rsidR="008B4270">
        <w:rPr>
          <w:sz w:val="22"/>
          <w:szCs w:val="22"/>
        </w:rPr>
        <w:t xml:space="preserve">3. napirendi pontként sürgősséggel kerüljön felvételre a </w:t>
      </w:r>
      <w:r>
        <w:rPr>
          <w:sz w:val="22"/>
          <w:szCs w:val="22"/>
        </w:rPr>
        <w:t xml:space="preserve">„A Nemzetiségi Önkormányzat 2024. évi költségvetésének módosítása” tárgyú előterjesztés </w:t>
      </w:r>
      <w:r w:rsidR="008B4270">
        <w:rPr>
          <w:sz w:val="22"/>
          <w:szCs w:val="22"/>
        </w:rPr>
        <w:t>.</w:t>
      </w:r>
    </w:p>
    <w:p w14:paraId="4A53E137" w14:textId="77777777" w:rsidR="005E477D" w:rsidRDefault="005E477D" w:rsidP="005E477D">
      <w:pPr>
        <w:jc w:val="both"/>
        <w:rPr>
          <w:sz w:val="22"/>
          <w:szCs w:val="22"/>
        </w:rPr>
      </w:pPr>
    </w:p>
    <w:p w14:paraId="1C69CF63" w14:textId="0EF3D486" w:rsidR="00B95646" w:rsidRPr="00431B49" w:rsidRDefault="005E477D" w:rsidP="005E47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</w:t>
      </w:r>
    </w:p>
    <w:p w14:paraId="2245CDD3" w14:textId="77777777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6284172C" w14:textId="77777777" w:rsidR="005E477D" w:rsidRDefault="005E477D" w:rsidP="005E477D">
      <w:pPr>
        <w:rPr>
          <w:sz w:val="22"/>
          <w:szCs w:val="22"/>
        </w:rPr>
      </w:pPr>
    </w:p>
    <w:p w14:paraId="23B5A762" w14:textId="77777777" w:rsidR="009B3997" w:rsidRDefault="009B3997" w:rsidP="009B3997">
      <w:pPr>
        <w:jc w:val="both"/>
        <w:rPr>
          <w:sz w:val="22"/>
          <w:szCs w:val="22"/>
        </w:rPr>
      </w:pPr>
    </w:p>
    <w:p w14:paraId="0AE31BB8" w14:textId="6B5955F4" w:rsidR="009B3997" w:rsidRDefault="009B3997" w:rsidP="009B3997">
      <w:pPr>
        <w:ind w:left="705" w:hanging="705"/>
        <w:jc w:val="both"/>
        <w:rPr>
          <w:caps/>
          <w:sz w:val="22"/>
          <w:szCs w:val="22"/>
        </w:rPr>
      </w:pPr>
      <w:bookmarkStart w:id="0" w:name="_Hlk174527959"/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45D5E">
        <w:rPr>
          <w:caps/>
          <w:sz w:val="22"/>
          <w:szCs w:val="22"/>
        </w:rPr>
        <w:t>Kiskőrösi Szüret és Szlovák Nemzetiségi Napok rendezvénysorozat</w:t>
      </w:r>
      <w:r>
        <w:rPr>
          <w:caps/>
          <w:sz w:val="22"/>
          <w:szCs w:val="22"/>
        </w:rPr>
        <w:t>on való részvétel</w:t>
      </w:r>
    </w:p>
    <w:bookmarkEnd w:id="0"/>
    <w:p w14:paraId="7AA214C5" w14:textId="77777777" w:rsidR="009B3997" w:rsidRPr="00345D5E" w:rsidRDefault="009B3997" w:rsidP="009B3997">
      <w:pPr>
        <w:ind w:left="705" w:hanging="705"/>
        <w:jc w:val="both"/>
        <w:rPr>
          <w:caps/>
          <w:sz w:val="22"/>
          <w:szCs w:val="22"/>
        </w:rPr>
      </w:pPr>
    </w:p>
    <w:p w14:paraId="45AB0F66" w14:textId="77777777" w:rsidR="009B3997" w:rsidRDefault="009B3997" w:rsidP="009B3997">
      <w:pPr>
        <w:ind w:left="705" w:hanging="705"/>
        <w:jc w:val="both"/>
        <w:rPr>
          <w:caps/>
          <w:sz w:val="22"/>
          <w:szCs w:val="22"/>
        </w:rPr>
      </w:pPr>
      <w:r w:rsidRPr="00345D5E">
        <w:rPr>
          <w:caps/>
          <w:sz w:val="22"/>
          <w:szCs w:val="22"/>
        </w:rPr>
        <w:t>2.</w:t>
      </w:r>
      <w:r w:rsidRPr="00345D5E">
        <w:rPr>
          <w:caps/>
          <w:sz w:val="22"/>
          <w:szCs w:val="22"/>
        </w:rPr>
        <w:tab/>
        <w:t>Kiskőrösi Szüret és Szlovák Nemzetiségi Napok rendezvénysorozatra érkező delegációk fogadása</w:t>
      </w:r>
    </w:p>
    <w:p w14:paraId="2421A1C4" w14:textId="77777777" w:rsidR="009B3997" w:rsidRPr="00345D5E" w:rsidRDefault="009B3997" w:rsidP="009B3997">
      <w:pPr>
        <w:ind w:left="705" w:hanging="705"/>
        <w:jc w:val="both"/>
        <w:rPr>
          <w:caps/>
          <w:sz w:val="22"/>
          <w:szCs w:val="22"/>
        </w:rPr>
      </w:pPr>
    </w:p>
    <w:p w14:paraId="23CD8E88" w14:textId="73631C81" w:rsidR="005E477D" w:rsidRDefault="009B3997" w:rsidP="009B3997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EGYÉB AKTUÁLIS KÉRDÉSEK</w:t>
      </w:r>
    </w:p>
    <w:p w14:paraId="0BA75DA2" w14:textId="77777777" w:rsidR="009B3997" w:rsidRDefault="009B3997" w:rsidP="009B3997">
      <w:pPr>
        <w:jc w:val="both"/>
        <w:rPr>
          <w:sz w:val="22"/>
          <w:szCs w:val="22"/>
        </w:rPr>
      </w:pPr>
    </w:p>
    <w:p w14:paraId="1FE1AFC1" w14:textId="64B06F2B" w:rsidR="005E477D" w:rsidRPr="00C255E3" w:rsidRDefault="009B3997" w:rsidP="005E477D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5E477D">
        <w:rPr>
          <w:sz w:val="22"/>
          <w:szCs w:val="22"/>
        </w:rPr>
        <w:t>.</w:t>
      </w:r>
      <w:r w:rsidR="005E477D" w:rsidRPr="007B7C5D">
        <w:t xml:space="preserve"> </w:t>
      </w:r>
      <w:r w:rsidR="005E477D">
        <w:tab/>
      </w:r>
      <w:r w:rsidR="005E477D" w:rsidRPr="005533E0">
        <w:rPr>
          <w:sz w:val="22"/>
          <w:szCs w:val="22"/>
        </w:rPr>
        <w:t xml:space="preserve"> </w:t>
      </w:r>
      <w:r w:rsidR="005E477D" w:rsidRPr="00C255E3">
        <w:rPr>
          <w:sz w:val="22"/>
          <w:szCs w:val="22"/>
        </w:rPr>
        <w:t xml:space="preserve">A NEMZETISÉGI ÖNKORMÁNYZAT 2024. ÉVI </w:t>
      </w:r>
      <w:r w:rsidR="005E477D" w:rsidRPr="00E33353">
        <w:rPr>
          <w:caps/>
          <w:sz w:val="22"/>
          <w:szCs w:val="22"/>
        </w:rPr>
        <w:t>költségvetésének módosítása</w:t>
      </w:r>
      <w:r w:rsidR="005E477D" w:rsidRPr="00C255E3">
        <w:rPr>
          <w:sz w:val="22"/>
          <w:szCs w:val="22"/>
        </w:rPr>
        <w:t xml:space="preserve">  </w:t>
      </w:r>
    </w:p>
    <w:p w14:paraId="302054DF" w14:textId="77777777" w:rsidR="005E477D" w:rsidRPr="005533E0" w:rsidRDefault="005E477D" w:rsidP="005E477D">
      <w:pPr>
        <w:jc w:val="both"/>
        <w:rPr>
          <w:sz w:val="22"/>
          <w:szCs w:val="22"/>
        </w:rPr>
      </w:pPr>
    </w:p>
    <w:p w14:paraId="6364B15C" w14:textId="77777777" w:rsidR="005E477D" w:rsidRDefault="005E477D" w:rsidP="005E47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28F4FD6A" w14:textId="77777777" w:rsidR="005E477D" w:rsidRDefault="005E477D" w:rsidP="005E477D">
      <w:pPr>
        <w:jc w:val="both"/>
        <w:rPr>
          <w:sz w:val="22"/>
          <w:szCs w:val="22"/>
        </w:rPr>
      </w:pPr>
    </w:p>
    <w:p w14:paraId="019A9EDF" w14:textId="77777777" w:rsidR="005E477D" w:rsidRDefault="005E477D" w:rsidP="005E477D">
      <w:pPr>
        <w:jc w:val="both"/>
        <w:rPr>
          <w:sz w:val="22"/>
          <w:szCs w:val="22"/>
        </w:rPr>
      </w:pPr>
    </w:p>
    <w:p w14:paraId="7EBD4FE7" w14:textId="77777777" w:rsidR="005E477D" w:rsidRDefault="005E477D" w:rsidP="005E477D">
      <w:pPr>
        <w:jc w:val="both"/>
        <w:rPr>
          <w:sz w:val="22"/>
          <w:szCs w:val="22"/>
        </w:rPr>
      </w:pPr>
    </w:p>
    <w:p w14:paraId="2E2DF86C" w14:textId="4AE4E4BB" w:rsidR="00020665" w:rsidRDefault="00020665" w:rsidP="0002066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1. napirend</w:t>
      </w:r>
    </w:p>
    <w:p w14:paraId="34A00DBE" w14:textId="77777777" w:rsidR="00020665" w:rsidRDefault="00020665" w:rsidP="0002066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76274C64" w14:textId="1693A39F" w:rsidR="00020665" w:rsidRPr="00020665" w:rsidRDefault="00020665" w:rsidP="00020665">
      <w:pPr>
        <w:ind w:left="705" w:hanging="705"/>
        <w:jc w:val="center"/>
        <w:rPr>
          <w:b/>
          <w:bCs/>
          <w:caps/>
          <w:sz w:val="22"/>
          <w:szCs w:val="22"/>
        </w:rPr>
      </w:pPr>
      <w:r w:rsidRPr="00020665">
        <w:rPr>
          <w:b/>
          <w:bCs/>
          <w:caps/>
          <w:sz w:val="22"/>
          <w:szCs w:val="22"/>
        </w:rPr>
        <w:t>Kiskőrösi Szüret és Szlovák Nemzetiségi Napok rendezvénysorozaton való részvétel</w:t>
      </w:r>
    </w:p>
    <w:p w14:paraId="1EA4AA82" w14:textId="77777777" w:rsidR="00020665" w:rsidRDefault="00020665" w:rsidP="00B37D9C">
      <w:pPr>
        <w:jc w:val="both"/>
        <w:rPr>
          <w:b/>
          <w:sz w:val="22"/>
        </w:rPr>
      </w:pPr>
    </w:p>
    <w:p w14:paraId="40C6F68A" w14:textId="0305B40A" w:rsidR="00B37D9C" w:rsidRDefault="00B37D9C" w:rsidP="00B37D9C">
      <w:pPr>
        <w:jc w:val="both"/>
        <w:rPr>
          <w:sz w:val="22"/>
        </w:rPr>
      </w:pPr>
      <w:r w:rsidRPr="006D2CB4">
        <w:rPr>
          <w:b/>
          <w:sz w:val="22"/>
        </w:rPr>
        <w:t xml:space="preserve">Kincses Mihályné a testület elnöke </w:t>
      </w:r>
      <w:r>
        <w:rPr>
          <w:sz w:val="22"/>
        </w:rPr>
        <w:t xml:space="preserve">elmondta, </w:t>
      </w:r>
      <w:r w:rsidRPr="004579DA">
        <w:rPr>
          <w:sz w:val="22"/>
        </w:rPr>
        <w:t>hogy a</w:t>
      </w:r>
      <w:r>
        <w:rPr>
          <w:sz w:val="22"/>
        </w:rPr>
        <w:t xml:space="preserve"> </w:t>
      </w:r>
      <w:bookmarkStart w:id="1" w:name="_Hlk113519823"/>
      <w:r>
        <w:rPr>
          <w:sz w:val="22"/>
        </w:rPr>
        <w:t xml:space="preserve">„Kiskőrösi Szüret és Szlovák Nemzetiségi Napok” </w:t>
      </w:r>
      <w:bookmarkEnd w:id="1"/>
      <w:r>
        <w:rPr>
          <w:sz w:val="22"/>
        </w:rPr>
        <w:t xml:space="preserve">rendezvénysorozatnak Kiskőrös </w:t>
      </w:r>
      <w:r w:rsidRPr="0079705B">
        <w:rPr>
          <w:sz w:val="22"/>
        </w:rPr>
        <w:t>Város Német Nemzetiségi Önkormányzata az idei évben is aktív résztvevőj</w:t>
      </w:r>
      <w:r>
        <w:rPr>
          <w:sz w:val="22"/>
        </w:rPr>
        <w:t>e. 202</w:t>
      </w:r>
      <w:r w:rsidR="00020665">
        <w:rPr>
          <w:sz w:val="22"/>
        </w:rPr>
        <w:t>4</w:t>
      </w:r>
      <w:r>
        <w:rPr>
          <w:sz w:val="22"/>
        </w:rPr>
        <w:t xml:space="preserve">. </w:t>
      </w:r>
      <w:r w:rsidR="00020665">
        <w:rPr>
          <w:sz w:val="22"/>
        </w:rPr>
        <w:t>augusztus 31</w:t>
      </w:r>
      <w:r>
        <w:rPr>
          <w:sz w:val="22"/>
        </w:rPr>
        <w:t>-én</w:t>
      </w:r>
      <w:r w:rsidR="00114369">
        <w:rPr>
          <w:sz w:val="22"/>
        </w:rPr>
        <w:t xml:space="preserve"> és szeptember 1-jén</w:t>
      </w:r>
      <w:r>
        <w:rPr>
          <w:sz w:val="22"/>
        </w:rPr>
        <w:t xml:space="preserve"> </w:t>
      </w:r>
      <w:r w:rsidR="002630ED">
        <w:rPr>
          <w:sz w:val="22"/>
        </w:rPr>
        <w:t xml:space="preserve">a német gasztronómia bemutatása és megismertetése céljából </w:t>
      </w:r>
      <w:r>
        <w:rPr>
          <w:sz w:val="22"/>
        </w:rPr>
        <w:t>a programsorozatra látogató</w:t>
      </w:r>
      <w:r w:rsidRPr="0079705B">
        <w:rPr>
          <w:sz w:val="22"/>
        </w:rPr>
        <w:t xml:space="preserve"> testvérváros</w:t>
      </w:r>
      <w:r>
        <w:rPr>
          <w:sz w:val="22"/>
        </w:rPr>
        <w:t>ok</w:t>
      </w:r>
      <w:r w:rsidRPr="0079705B">
        <w:rPr>
          <w:sz w:val="22"/>
        </w:rPr>
        <w:t>ból érkező vendége</w:t>
      </w:r>
      <w:r>
        <w:rPr>
          <w:sz w:val="22"/>
        </w:rPr>
        <w:t xml:space="preserve">k, a szomszédos települések nemzetiségi önkormányzatai, valamint a város lakossága megvendégelésére rendezett grillezés költségeire </w:t>
      </w:r>
      <w:r w:rsidR="00114369">
        <w:rPr>
          <w:sz w:val="22"/>
        </w:rPr>
        <w:t>40</w:t>
      </w:r>
      <w:r>
        <w:rPr>
          <w:sz w:val="22"/>
        </w:rPr>
        <w:t>0</w:t>
      </w:r>
      <w:r w:rsidRPr="0079705B">
        <w:rPr>
          <w:sz w:val="22"/>
        </w:rPr>
        <w:t>.000,- Ft összeg bizto</w:t>
      </w:r>
      <w:r>
        <w:rPr>
          <w:sz w:val="22"/>
        </w:rPr>
        <w:t>sítását javasolja a testületnek</w:t>
      </w:r>
      <w:r w:rsidRPr="00AE3FD1">
        <w:t xml:space="preserve"> </w:t>
      </w:r>
      <w:r>
        <w:rPr>
          <w:sz w:val="22"/>
        </w:rPr>
        <w:t xml:space="preserve">akként, hogy </w:t>
      </w:r>
      <w:r w:rsidR="00114369">
        <w:rPr>
          <w:sz w:val="22"/>
        </w:rPr>
        <w:t xml:space="preserve">250.000,- Ft </w:t>
      </w:r>
      <w:r w:rsidRPr="00AE3FD1">
        <w:rPr>
          <w:sz w:val="22"/>
        </w:rPr>
        <w:t>összeg előlegként kerüljön kifizetésre.</w:t>
      </w:r>
    </w:p>
    <w:p w14:paraId="2BECE047" w14:textId="77777777" w:rsidR="00B37D9C" w:rsidRDefault="00B37D9C" w:rsidP="00B37D9C">
      <w:pPr>
        <w:jc w:val="both"/>
        <w:rPr>
          <w:b/>
          <w:sz w:val="22"/>
        </w:rPr>
      </w:pPr>
    </w:p>
    <w:p w14:paraId="3964DCF5" w14:textId="77777777" w:rsidR="00B37D9C" w:rsidRPr="00CA74BF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14:paraId="6D7D82AF" w14:textId="77777777" w:rsidR="00B37D9C" w:rsidRPr="00CA74BF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30B720F" w14:textId="77777777" w:rsidR="00B37D9C" w:rsidRDefault="00B37D9C" w:rsidP="00B37D9C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69234DF0" w14:textId="646DE0AD" w:rsidR="00B37D9C" w:rsidRPr="00EC3EE2" w:rsidRDefault="00B37D9C" w:rsidP="00B37D9C">
      <w:pPr>
        <w:pStyle w:val="Listaszerbekezds"/>
        <w:numPr>
          <w:ilvl w:val="0"/>
          <w:numId w:val="70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 w:rsidR="002630ED">
        <w:rPr>
          <w:sz w:val="22"/>
        </w:rPr>
        <w:t xml:space="preserve">2024. augusztus 31-én </w:t>
      </w:r>
      <w:r w:rsidR="00CE6FFE">
        <w:rPr>
          <w:sz w:val="22"/>
        </w:rPr>
        <w:t xml:space="preserve">és szeptember 1-jén </w:t>
      </w:r>
      <w:r w:rsidR="002630ED">
        <w:rPr>
          <w:sz w:val="22"/>
        </w:rPr>
        <w:t xml:space="preserve">a német gasztronómia bemutatása és megismertetése céljából </w:t>
      </w:r>
      <w:r w:rsidRPr="0079705B">
        <w:rPr>
          <w:bCs/>
          <w:sz w:val="22"/>
          <w:szCs w:val="22"/>
        </w:rPr>
        <w:t>a „</w:t>
      </w:r>
      <w:r w:rsidRPr="0079705B">
        <w:rPr>
          <w:sz w:val="22"/>
        </w:rPr>
        <w:t>Kiskőrösi Szüret és Szlovák Nemzetiségi Napok”</w:t>
      </w:r>
      <w:r>
        <w:rPr>
          <w:sz w:val="22"/>
        </w:rPr>
        <w:t xml:space="preserve"> programsorozatra látogató</w:t>
      </w:r>
      <w:r w:rsidRPr="0079705B">
        <w:rPr>
          <w:sz w:val="22"/>
        </w:rPr>
        <w:t xml:space="preserve"> testvérváros</w:t>
      </w:r>
      <w:r>
        <w:rPr>
          <w:sz w:val="22"/>
        </w:rPr>
        <w:t>ok</w:t>
      </w:r>
      <w:r w:rsidRPr="0079705B">
        <w:rPr>
          <w:sz w:val="22"/>
        </w:rPr>
        <w:t xml:space="preserve">ból érkező </w:t>
      </w:r>
      <w:r w:rsidR="002630ED">
        <w:rPr>
          <w:sz w:val="22"/>
        </w:rPr>
        <w:t>vendégek</w:t>
      </w:r>
      <w:r>
        <w:rPr>
          <w:sz w:val="22"/>
        </w:rPr>
        <w:t>, a szomszédos települések nemzetiségi önkormányzatai, valamint a város lakossága megvendégelésére rendezett grillezés</w:t>
      </w:r>
      <w:r w:rsidRPr="00EC3EE2">
        <w:rPr>
          <w:sz w:val="22"/>
        </w:rPr>
        <w:t xml:space="preserve"> 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 w:rsidR="00CE6FFE">
        <w:rPr>
          <w:sz w:val="22"/>
        </w:rPr>
        <w:t>400</w:t>
      </w:r>
      <w:r w:rsidRPr="00EC3EE2">
        <w:rPr>
          <w:sz w:val="22"/>
        </w:rPr>
        <w:t>.000,- Ft összeget biztosítson.</w:t>
      </w:r>
    </w:p>
    <w:p w14:paraId="0A71DBA4" w14:textId="68FEFC5B" w:rsidR="00B37D9C" w:rsidRPr="004436EF" w:rsidRDefault="00B37D9C" w:rsidP="00B37D9C">
      <w:pPr>
        <w:pStyle w:val="NormlWeb"/>
        <w:numPr>
          <w:ilvl w:val="0"/>
          <w:numId w:val="7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020665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4D03D8D3" w14:textId="451DC845" w:rsidR="00B37D9C" w:rsidRPr="000F58E9" w:rsidRDefault="00B37D9C" w:rsidP="000F58E9">
      <w:pPr>
        <w:numPr>
          <w:ilvl w:val="0"/>
          <w:numId w:val="70"/>
        </w:numPr>
        <w:ind w:right="150"/>
        <w:jc w:val="both"/>
        <w:rPr>
          <w:bCs/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25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="000F58E9">
        <w:rPr>
          <w:sz w:val="22"/>
          <w:szCs w:val="22"/>
        </w:rPr>
        <w:t>, valamint</w:t>
      </w:r>
      <w:r w:rsidR="00972629">
        <w:rPr>
          <w:sz w:val="22"/>
          <w:szCs w:val="22"/>
        </w:rPr>
        <w:t xml:space="preserve"> </w:t>
      </w:r>
      <w:r w:rsidR="000F58E9">
        <w:rPr>
          <w:sz w:val="22"/>
          <w:szCs w:val="22"/>
        </w:rPr>
        <w:t>150</w:t>
      </w:r>
      <w:r w:rsidR="00972629">
        <w:rPr>
          <w:sz w:val="22"/>
          <w:szCs w:val="22"/>
        </w:rPr>
        <w:t>.000,- Ft összeg kifizetéséről számla ellenében gondoskodjon.</w:t>
      </w:r>
      <w:r w:rsidR="00972629" w:rsidRPr="007C6754">
        <w:rPr>
          <w:sz w:val="22"/>
          <w:szCs w:val="22"/>
        </w:rPr>
        <w:t>”</w:t>
      </w:r>
    </w:p>
    <w:p w14:paraId="27A203F9" w14:textId="77777777" w:rsidR="00B37D9C" w:rsidRPr="00831D52" w:rsidRDefault="00B37D9C" w:rsidP="00B37D9C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0D7F41D3" w14:textId="77777777" w:rsidR="00B37D9C" w:rsidRPr="000A5610" w:rsidRDefault="00B37D9C" w:rsidP="00B37D9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660CF160" w14:textId="77777777" w:rsidR="00B37D9C" w:rsidRDefault="00B37D9C" w:rsidP="00B37D9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994D2C8" w14:textId="77777777" w:rsidR="00B37D9C" w:rsidRPr="006553D5" w:rsidRDefault="00B37D9C" w:rsidP="00B37D9C">
      <w:pPr>
        <w:jc w:val="both"/>
        <w:rPr>
          <w:sz w:val="22"/>
          <w:szCs w:val="22"/>
          <w:highlight w:val="yellow"/>
        </w:rPr>
      </w:pPr>
    </w:p>
    <w:p w14:paraId="7D671380" w14:textId="77777777" w:rsidR="00B37D9C" w:rsidRPr="004053F4" w:rsidRDefault="00B37D9C" w:rsidP="00B37D9C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76641553" w14:textId="77777777" w:rsidR="00B37D9C" w:rsidRPr="004053F4" w:rsidRDefault="00B37D9C" w:rsidP="00B37D9C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78930CDB" w14:textId="1DC4291C" w:rsidR="00B37D9C" w:rsidRPr="004053F4" w:rsidRDefault="00FC4F55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16</w:t>
      </w:r>
      <w:r w:rsidR="00B37D9C"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B37D9C" w:rsidRPr="004053F4">
        <w:rPr>
          <w:b/>
          <w:sz w:val="22"/>
          <w:szCs w:val="22"/>
          <w:u w:val="single"/>
        </w:rPr>
        <w:t>. sz. Német Nemzetiségi Önk. határozat</w:t>
      </w:r>
    </w:p>
    <w:p w14:paraId="3C612991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6846AD3" w14:textId="77777777" w:rsidR="00B37D9C" w:rsidRPr="004053F4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10327F9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01215719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717132D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CD6E5F9" w14:textId="77777777" w:rsidR="000F58E9" w:rsidRDefault="000F58E9" w:rsidP="000F58E9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2B41469E" w14:textId="77777777" w:rsidR="000F58E9" w:rsidRPr="00EC3EE2" w:rsidRDefault="000F58E9" w:rsidP="000F58E9">
      <w:pPr>
        <w:pStyle w:val="Listaszerbekezds"/>
        <w:numPr>
          <w:ilvl w:val="0"/>
          <w:numId w:val="78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2024. augusztus 31-én és szeptember 1-jén a német gasztronómia bemutatása és megismertetése céljából </w:t>
      </w:r>
      <w:r w:rsidRPr="0079705B">
        <w:rPr>
          <w:bCs/>
          <w:sz w:val="22"/>
          <w:szCs w:val="22"/>
        </w:rPr>
        <w:t>a „</w:t>
      </w:r>
      <w:r w:rsidRPr="0079705B">
        <w:rPr>
          <w:sz w:val="22"/>
        </w:rPr>
        <w:t>Kiskőrösi Szüret és Szlovák Nemzetiségi Napok”</w:t>
      </w:r>
      <w:r>
        <w:rPr>
          <w:sz w:val="22"/>
        </w:rPr>
        <w:t xml:space="preserve"> programsorozatra látogató</w:t>
      </w:r>
      <w:r w:rsidRPr="0079705B">
        <w:rPr>
          <w:sz w:val="22"/>
        </w:rPr>
        <w:t xml:space="preserve"> testvérváros</w:t>
      </w:r>
      <w:r>
        <w:rPr>
          <w:sz w:val="22"/>
        </w:rPr>
        <w:t>ok</w:t>
      </w:r>
      <w:r w:rsidRPr="0079705B">
        <w:rPr>
          <w:sz w:val="22"/>
        </w:rPr>
        <w:t xml:space="preserve">ból érkező </w:t>
      </w:r>
      <w:r>
        <w:rPr>
          <w:sz w:val="22"/>
        </w:rPr>
        <w:t>vendégek, a szomszédos települések nemzetiségi önkormányzatai, valamint a város lakossága megvendégelésére rendezett grillezés</w:t>
      </w:r>
      <w:r w:rsidRPr="00EC3EE2">
        <w:rPr>
          <w:sz w:val="22"/>
        </w:rPr>
        <w:t xml:space="preserve"> költsége</w:t>
      </w:r>
      <w:r>
        <w:rPr>
          <w:sz w:val="22"/>
        </w:rPr>
        <w:t>ire</w:t>
      </w:r>
      <w:r w:rsidRPr="00EC3EE2">
        <w:rPr>
          <w:sz w:val="22"/>
        </w:rPr>
        <w:t xml:space="preserve"> </w:t>
      </w:r>
      <w:r>
        <w:rPr>
          <w:sz w:val="22"/>
        </w:rPr>
        <w:t>400</w:t>
      </w:r>
      <w:r w:rsidRPr="00EC3EE2">
        <w:rPr>
          <w:sz w:val="22"/>
        </w:rPr>
        <w:t>.000,- Ft összeget biztosítson.</w:t>
      </w:r>
    </w:p>
    <w:p w14:paraId="023EE7FB" w14:textId="77777777" w:rsidR="000F58E9" w:rsidRPr="004436EF" w:rsidRDefault="000F58E9" w:rsidP="000F58E9">
      <w:pPr>
        <w:pStyle w:val="NormlWeb"/>
        <w:numPr>
          <w:ilvl w:val="0"/>
          <w:numId w:val="7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42562DB9" w14:textId="77777777" w:rsidR="000F58E9" w:rsidRPr="000F58E9" w:rsidRDefault="000F58E9" w:rsidP="000F58E9">
      <w:pPr>
        <w:numPr>
          <w:ilvl w:val="0"/>
          <w:numId w:val="78"/>
        </w:numPr>
        <w:ind w:right="150"/>
        <w:jc w:val="both"/>
        <w:rPr>
          <w:bCs/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25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biztosítsa, valamint 150.000,-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7F24EC1F" w14:textId="77777777" w:rsidR="000F58E9" w:rsidRPr="00831D52" w:rsidRDefault="000F58E9" w:rsidP="000F58E9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468350E8" w14:textId="77777777" w:rsidR="000F58E9" w:rsidRPr="000A5610" w:rsidRDefault="000F58E9" w:rsidP="000F58E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6C3A0A2" w14:textId="77777777" w:rsidR="000F58E9" w:rsidRDefault="000F58E9" w:rsidP="000F58E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4D64D680" w14:textId="77777777" w:rsidR="00B37D9C" w:rsidRDefault="00B37D9C" w:rsidP="00B37D9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085DDDE" w14:textId="77777777" w:rsidR="00B37D9C" w:rsidRPr="00423D05" w:rsidRDefault="00B37D9C" w:rsidP="00B37D9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A9D60AC" w14:textId="77777777" w:rsidR="00B37D9C" w:rsidRPr="00423D05" w:rsidRDefault="00B37D9C" w:rsidP="00B37D9C">
      <w:pPr>
        <w:jc w:val="both"/>
        <w:rPr>
          <w:sz w:val="22"/>
          <w:szCs w:val="22"/>
        </w:rPr>
      </w:pPr>
    </w:p>
    <w:p w14:paraId="229263DA" w14:textId="77777777" w:rsidR="00B37D9C" w:rsidRPr="00423D05" w:rsidRDefault="00B37D9C" w:rsidP="00B37D9C">
      <w:pPr>
        <w:jc w:val="both"/>
        <w:rPr>
          <w:b/>
          <w:sz w:val="22"/>
          <w:szCs w:val="22"/>
        </w:rPr>
      </w:pPr>
    </w:p>
    <w:p w14:paraId="650D72F7" w14:textId="77777777" w:rsidR="00B37D9C" w:rsidRDefault="00B37D9C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50006697" w14:textId="77777777" w:rsidR="00B37D9C" w:rsidRDefault="00B37D9C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3A6C882C" w14:textId="77777777" w:rsidR="00B37D9C" w:rsidRDefault="00B37D9C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70B0C73D" w14:textId="77777777" w:rsidR="00B37D9C" w:rsidRDefault="00B37D9C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4BEA8D35" w14:textId="6C0A0DE5" w:rsidR="00FB4264" w:rsidRDefault="00B37D9C" w:rsidP="00FB4264">
      <w:pPr>
        <w:jc w:val="both"/>
        <w:rPr>
          <w:sz w:val="22"/>
        </w:rPr>
      </w:pPr>
      <w:r w:rsidRPr="006D75EC">
        <w:rPr>
          <w:b/>
          <w:sz w:val="22"/>
          <w:szCs w:val="22"/>
        </w:rPr>
        <w:lastRenderedPageBreak/>
        <w:t>Kincses Mihályné a testület elnöke</w:t>
      </w:r>
      <w:r w:rsidRPr="006D75EC">
        <w:rPr>
          <w:sz w:val="22"/>
          <w:szCs w:val="22"/>
        </w:rPr>
        <w:t xml:space="preserve"> javasol</w:t>
      </w:r>
      <w:r w:rsidR="00FB4264">
        <w:rPr>
          <w:sz w:val="22"/>
          <w:szCs w:val="22"/>
        </w:rPr>
        <w:t>j</w:t>
      </w:r>
      <w:r>
        <w:rPr>
          <w:sz w:val="22"/>
          <w:szCs w:val="22"/>
        </w:rPr>
        <w:t>a a testületnek</w:t>
      </w:r>
      <w:r w:rsidRPr="006D75EC">
        <w:rPr>
          <w:sz w:val="22"/>
          <w:szCs w:val="22"/>
        </w:rPr>
        <w:t xml:space="preserve">, hogy </w:t>
      </w:r>
      <w:r>
        <w:rPr>
          <w:sz w:val="22"/>
          <w:szCs w:val="22"/>
        </w:rPr>
        <w:t>202</w:t>
      </w:r>
      <w:r w:rsidR="00FB4264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="00FB4264">
        <w:rPr>
          <w:sz w:val="22"/>
          <w:szCs w:val="22"/>
        </w:rPr>
        <w:t>augusztus 29</w:t>
      </w:r>
      <w:r>
        <w:rPr>
          <w:sz w:val="22"/>
          <w:szCs w:val="22"/>
        </w:rPr>
        <w:t>-</w:t>
      </w:r>
      <w:r w:rsidR="00FB4264">
        <w:rPr>
          <w:sz w:val="22"/>
          <w:szCs w:val="22"/>
        </w:rPr>
        <w:t>é</w:t>
      </w:r>
      <w:r>
        <w:rPr>
          <w:sz w:val="22"/>
          <w:szCs w:val="22"/>
        </w:rPr>
        <w:t>n,</w:t>
      </w:r>
      <w:r w:rsidRPr="006D75EC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</w:t>
      </w:r>
      <w:r w:rsidRPr="00B24CFF">
        <w:rPr>
          <w:sz w:val="22"/>
          <w:szCs w:val="22"/>
        </w:rPr>
        <w:t xml:space="preserve">„Kiskőrösi Szüret és Szlovák Nemzetiségi Napok” </w:t>
      </w:r>
      <w:r w:rsidR="00FB4264">
        <w:rPr>
          <w:sz w:val="22"/>
          <w:szCs w:val="22"/>
        </w:rPr>
        <w:t>programsorozatra</w:t>
      </w:r>
      <w:r>
        <w:rPr>
          <w:sz w:val="22"/>
          <w:szCs w:val="22"/>
        </w:rPr>
        <w:t xml:space="preserve"> érkező delegáció</w:t>
      </w:r>
      <w:r w:rsidR="00FB4264">
        <w:rPr>
          <w:sz w:val="22"/>
          <w:szCs w:val="22"/>
        </w:rPr>
        <w:t>k fogadására</w:t>
      </w:r>
      <w:r>
        <w:rPr>
          <w:sz w:val="22"/>
          <w:szCs w:val="22"/>
        </w:rPr>
        <w:t xml:space="preserve">, az étkeztetés lebonyolítására </w:t>
      </w:r>
      <w:r w:rsidR="00FB4264">
        <w:rPr>
          <w:sz w:val="22"/>
          <w:szCs w:val="22"/>
        </w:rPr>
        <w:t>15</w:t>
      </w:r>
      <w:r>
        <w:rPr>
          <w:sz w:val="22"/>
          <w:szCs w:val="22"/>
        </w:rPr>
        <w:t xml:space="preserve">0.000 </w:t>
      </w:r>
      <w:r w:rsidRPr="00A01ABF">
        <w:rPr>
          <w:sz w:val="22"/>
          <w:szCs w:val="22"/>
        </w:rPr>
        <w:t xml:space="preserve">,- forint </w:t>
      </w:r>
      <w:r>
        <w:rPr>
          <w:sz w:val="22"/>
          <w:szCs w:val="22"/>
        </w:rPr>
        <w:t>összeget biztosítson</w:t>
      </w:r>
      <w:r w:rsidR="00FB4264">
        <w:rPr>
          <w:sz w:val="22"/>
          <w:szCs w:val="22"/>
        </w:rPr>
        <w:t>, akként</w:t>
      </w:r>
      <w:r w:rsidR="00FB4264">
        <w:rPr>
          <w:sz w:val="22"/>
        </w:rPr>
        <w:t xml:space="preserve">, hogy az </w:t>
      </w:r>
      <w:r w:rsidR="00FB4264" w:rsidRPr="00AE3FD1">
        <w:rPr>
          <w:sz w:val="22"/>
        </w:rPr>
        <w:t>összeg előlegként kerüljön kifizetésre.</w:t>
      </w:r>
    </w:p>
    <w:p w14:paraId="2BDFFCDA" w14:textId="77777777" w:rsidR="00B37D9C" w:rsidRPr="00423D05" w:rsidRDefault="00B37D9C" w:rsidP="00B37D9C">
      <w:pPr>
        <w:jc w:val="both"/>
        <w:rPr>
          <w:b/>
          <w:sz w:val="22"/>
          <w:szCs w:val="22"/>
        </w:rPr>
      </w:pPr>
    </w:p>
    <w:p w14:paraId="4AF3F3E3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0BE02A41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1C1AA79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6DB5B9E6" w14:textId="1D086AA0" w:rsidR="00B37D9C" w:rsidRDefault="00B37D9C" w:rsidP="00B37D9C">
      <w:pPr>
        <w:pStyle w:val="NormlWeb"/>
        <w:numPr>
          <w:ilvl w:val="0"/>
          <w:numId w:val="1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Pr="006D75EC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B24CFF">
        <w:rPr>
          <w:sz w:val="22"/>
          <w:szCs w:val="22"/>
        </w:rPr>
        <w:t xml:space="preserve">„Kiskőrösi Szüret és Szlovák Nemzetiségi Napok” </w:t>
      </w:r>
      <w:r w:rsidR="00FB4264">
        <w:rPr>
          <w:sz w:val="22"/>
          <w:szCs w:val="22"/>
        </w:rPr>
        <w:t xml:space="preserve">programsorozatra érkező </w:t>
      </w:r>
      <w:r>
        <w:rPr>
          <w:sz w:val="22"/>
          <w:szCs w:val="22"/>
        </w:rPr>
        <w:t xml:space="preserve"> delegáció</w:t>
      </w:r>
      <w:r w:rsidR="00FB4264">
        <w:rPr>
          <w:sz w:val="22"/>
          <w:szCs w:val="22"/>
        </w:rPr>
        <w:t>k fogadására</w:t>
      </w:r>
      <w:r>
        <w:rPr>
          <w:sz w:val="22"/>
          <w:szCs w:val="22"/>
        </w:rPr>
        <w:t>, az étkeztetés</w:t>
      </w:r>
      <w:r w:rsidR="00FB4264">
        <w:rPr>
          <w:sz w:val="22"/>
          <w:szCs w:val="22"/>
        </w:rPr>
        <w:t>ük</w:t>
      </w:r>
      <w:r>
        <w:rPr>
          <w:sz w:val="22"/>
          <w:szCs w:val="22"/>
        </w:rPr>
        <w:t xml:space="preserve"> lebonyolítására </w:t>
      </w:r>
      <w:r w:rsidR="00FB4264">
        <w:rPr>
          <w:sz w:val="22"/>
          <w:szCs w:val="22"/>
        </w:rPr>
        <w:t>15</w:t>
      </w:r>
      <w:r>
        <w:rPr>
          <w:sz w:val="22"/>
          <w:szCs w:val="22"/>
        </w:rPr>
        <w:t xml:space="preserve">0.000 </w:t>
      </w:r>
      <w:r w:rsidRPr="00A01ABF">
        <w:rPr>
          <w:sz w:val="22"/>
          <w:szCs w:val="22"/>
        </w:rPr>
        <w:t xml:space="preserve">,- forint </w:t>
      </w:r>
      <w:r>
        <w:rPr>
          <w:sz w:val="22"/>
          <w:szCs w:val="22"/>
        </w:rPr>
        <w:t>összeget biztosít.</w:t>
      </w:r>
    </w:p>
    <w:p w14:paraId="6FA99381" w14:textId="01B4309A" w:rsidR="00B37D9C" w:rsidRDefault="00B37D9C" w:rsidP="00B37D9C">
      <w:pPr>
        <w:pStyle w:val="NormlWeb"/>
        <w:numPr>
          <w:ilvl w:val="0"/>
          <w:numId w:val="1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FB4264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4AAAC5DB" w14:textId="7F33A24B" w:rsidR="00B37D9C" w:rsidRPr="00FB4264" w:rsidRDefault="00FB4264" w:rsidP="0022107A">
      <w:pPr>
        <w:numPr>
          <w:ilvl w:val="0"/>
          <w:numId w:val="13"/>
        </w:numPr>
        <w:ind w:right="150"/>
        <w:jc w:val="both"/>
        <w:rPr>
          <w:bCs/>
          <w:sz w:val="22"/>
          <w:szCs w:val="22"/>
        </w:rPr>
      </w:pPr>
      <w:r w:rsidRPr="00FB426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</w:t>
      </w:r>
      <w:r w:rsidRPr="00FB4264">
        <w:rPr>
          <w:sz w:val="22"/>
          <w:szCs w:val="22"/>
        </w:rPr>
        <w:t>50.000,- Ft összeg előleg készpénzben történő felvételét biztosítsa</w:t>
      </w:r>
      <w:r>
        <w:rPr>
          <w:sz w:val="22"/>
          <w:szCs w:val="22"/>
        </w:rPr>
        <w:t>. „</w:t>
      </w:r>
    </w:p>
    <w:p w14:paraId="3AC3B4FE" w14:textId="77777777" w:rsidR="00FB4264" w:rsidRPr="00FB4264" w:rsidRDefault="00FB4264" w:rsidP="00FB4264">
      <w:pPr>
        <w:ind w:left="720" w:right="150"/>
        <w:jc w:val="both"/>
        <w:rPr>
          <w:bCs/>
          <w:sz w:val="22"/>
          <w:szCs w:val="22"/>
        </w:rPr>
      </w:pPr>
    </w:p>
    <w:p w14:paraId="14754AB6" w14:textId="77777777" w:rsidR="00B37D9C" w:rsidRDefault="00B37D9C" w:rsidP="00B37D9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2BFEE06" w14:textId="77777777" w:rsidR="00B37D9C" w:rsidRDefault="00B37D9C" w:rsidP="00B37D9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81B4814" w14:textId="77777777" w:rsidR="00B37D9C" w:rsidRPr="00423D05" w:rsidRDefault="00B37D9C" w:rsidP="00B37D9C">
      <w:pPr>
        <w:jc w:val="both"/>
        <w:rPr>
          <w:b/>
          <w:sz w:val="22"/>
          <w:szCs w:val="22"/>
        </w:rPr>
      </w:pPr>
    </w:p>
    <w:p w14:paraId="59A8F052" w14:textId="77777777" w:rsidR="00B37D9C" w:rsidRPr="00423D05" w:rsidRDefault="00B37D9C" w:rsidP="00B37D9C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41185773" w14:textId="77777777" w:rsidR="00B37D9C" w:rsidRPr="00423D05" w:rsidRDefault="00B37D9C" w:rsidP="00B37D9C">
      <w:pPr>
        <w:jc w:val="both"/>
        <w:rPr>
          <w:sz w:val="22"/>
          <w:szCs w:val="22"/>
        </w:rPr>
      </w:pPr>
    </w:p>
    <w:p w14:paraId="5DDFB290" w14:textId="345999BD" w:rsidR="00B37D9C" w:rsidRPr="00423D05" w:rsidRDefault="00FB4264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17</w:t>
      </w:r>
      <w:r w:rsidR="00B37D9C"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B37D9C" w:rsidRPr="00423D05">
        <w:rPr>
          <w:b/>
          <w:sz w:val="22"/>
          <w:szCs w:val="22"/>
          <w:u w:val="single"/>
        </w:rPr>
        <w:t>. sz. Német Nemzetiségi Önk. határozat</w:t>
      </w:r>
    </w:p>
    <w:p w14:paraId="69D22BB5" w14:textId="77777777" w:rsidR="00B37D9C" w:rsidRPr="00423D05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EE3A016" w14:textId="77777777" w:rsidR="00B37D9C" w:rsidRPr="00423D05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D8143F5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2318F149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EED4AD9" w14:textId="77777777" w:rsidR="00B37D9C" w:rsidRPr="00423D05" w:rsidRDefault="00B37D9C" w:rsidP="00B37D9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1877337" w14:textId="77777777" w:rsidR="00FB4264" w:rsidRDefault="00FB4264" w:rsidP="00FB426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645BC56B" w14:textId="77777777" w:rsidR="00FB4264" w:rsidRDefault="00FB4264" w:rsidP="00FB4264">
      <w:pPr>
        <w:pStyle w:val="NormlWeb"/>
        <w:numPr>
          <w:ilvl w:val="0"/>
          <w:numId w:val="8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Pr="006D75EC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B24CFF">
        <w:rPr>
          <w:sz w:val="22"/>
          <w:szCs w:val="22"/>
        </w:rPr>
        <w:t xml:space="preserve">„Kiskőrösi Szüret és Szlovák Nemzetiségi Napok” </w:t>
      </w:r>
      <w:r>
        <w:rPr>
          <w:sz w:val="22"/>
          <w:szCs w:val="22"/>
        </w:rPr>
        <w:t xml:space="preserve">programsorozatra érkező  delegációk fogadására, az étkeztetésük lebonyolítására 150.000 </w:t>
      </w:r>
      <w:r w:rsidRPr="00A01ABF">
        <w:rPr>
          <w:sz w:val="22"/>
          <w:szCs w:val="22"/>
        </w:rPr>
        <w:t xml:space="preserve">,- forint </w:t>
      </w:r>
      <w:r>
        <w:rPr>
          <w:sz w:val="22"/>
          <w:szCs w:val="22"/>
        </w:rPr>
        <w:t>összeget biztosít.</w:t>
      </w:r>
    </w:p>
    <w:p w14:paraId="2FB17BCE" w14:textId="77777777" w:rsidR="00FB4264" w:rsidRDefault="00FB4264" w:rsidP="00FB4264">
      <w:pPr>
        <w:pStyle w:val="NormlWeb"/>
        <w:numPr>
          <w:ilvl w:val="0"/>
          <w:numId w:val="8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46E750D2" w14:textId="77777777" w:rsidR="00FB4264" w:rsidRPr="00FB4264" w:rsidRDefault="00FB4264" w:rsidP="00FB4264">
      <w:pPr>
        <w:numPr>
          <w:ilvl w:val="0"/>
          <w:numId w:val="80"/>
        </w:numPr>
        <w:ind w:right="150"/>
        <w:jc w:val="both"/>
        <w:rPr>
          <w:bCs/>
          <w:sz w:val="22"/>
          <w:szCs w:val="22"/>
        </w:rPr>
      </w:pPr>
      <w:r w:rsidRPr="00FB426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</w:t>
      </w:r>
      <w:r w:rsidRPr="00FB4264">
        <w:rPr>
          <w:sz w:val="22"/>
          <w:szCs w:val="22"/>
        </w:rPr>
        <w:t>50.000,- Ft összeg előleg készpénzben történő felvételét biztosítsa</w:t>
      </w:r>
      <w:r>
        <w:rPr>
          <w:sz w:val="22"/>
          <w:szCs w:val="22"/>
        </w:rPr>
        <w:t>. „</w:t>
      </w:r>
    </w:p>
    <w:p w14:paraId="331470F7" w14:textId="77777777" w:rsidR="00FB4264" w:rsidRPr="00FB4264" w:rsidRDefault="00FB4264" w:rsidP="00FB4264">
      <w:pPr>
        <w:ind w:left="720" w:right="150"/>
        <w:jc w:val="both"/>
        <w:rPr>
          <w:bCs/>
          <w:sz w:val="22"/>
          <w:szCs w:val="22"/>
        </w:rPr>
      </w:pPr>
    </w:p>
    <w:p w14:paraId="323E840E" w14:textId="77777777" w:rsidR="00FB4264" w:rsidRDefault="00FB4264" w:rsidP="00FB426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235CDC23" w14:textId="77777777" w:rsidR="00FB4264" w:rsidRDefault="00FB4264" w:rsidP="00FB426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E7E6A67" w14:textId="77777777" w:rsidR="00B37D9C" w:rsidRDefault="00B37D9C" w:rsidP="00B37D9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54CF1C7" w14:textId="77777777" w:rsidR="00C42208" w:rsidRPr="00423D05" w:rsidRDefault="00C42208" w:rsidP="00C4220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E8B9E3A" w14:textId="77777777" w:rsidR="0073367F" w:rsidRDefault="0073367F" w:rsidP="00C42208">
      <w:pPr>
        <w:jc w:val="both"/>
        <w:rPr>
          <w:sz w:val="22"/>
          <w:szCs w:val="22"/>
        </w:rPr>
      </w:pPr>
    </w:p>
    <w:p w14:paraId="5810A259" w14:textId="77777777" w:rsidR="00746531" w:rsidRDefault="00746531" w:rsidP="00C42208">
      <w:pPr>
        <w:jc w:val="both"/>
        <w:rPr>
          <w:sz w:val="22"/>
          <w:szCs w:val="22"/>
        </w:rPr>
      </w:pPr>
    </w:p>
    <w:p w14:paraId="05279B4A" w14:textId="77777777" w:rsidR="00FA3D18" w:rsidRDefault="00FA3D18" w:rsidP="00FA3D18">
      <w:pPr>
        <w:rPr>
          <w:sz w:val="22"/>
          <w:szCs w:val="22"/>
        </w:rPr>
      </w:pPr>
    </w:p>
    <w:p w14:paraId="08CC6EE2" w14:textId="77777777" w:rsidR="00CE3F8D" w:rsidRDefault="00CE3F8D" w:rsidP="00FA3D18">
      <w:pPr>
        <w:rPr>
          <w:sz w:val="22"/>
          <w:szCs w:val="22"/>
        </w:rPr>
      </w:pPr>
    </w:p>
    <w:p w14:paraId="4C6E88E3" w14:textId="77777777" w:rsidR="00CE3F8D" w:rsidRDefault="00CE3F8D" w:rsidP="00FA3D18">
      <w:pPr>
        <w:rPr>
          <w:sz w:val="22"/>
          <w:szCs w:val="22"/>
        </w:rPr>
      </w:pPr>
    </w:p>
    <w:p w14:paraId="038943EE" w14:textId="77777777" w:rsidR="00CE3F8D" w:rsidRDefault="00CE3F8D" w:rsidP="00FA3D18">
      <w:pPr>
        <w:rPr>
          <w:sz w:val="22"/>
          <w:szCs w:val="22"/>
        </w:rPr>
      </w:pPr>
    </w:p>
    <w:p w14:paraId="411B4BE6" w14:textId="77777777" w:rsidR="00CE3F8D" w:rsidRDefault="00CE3F8D" w:rsidP="00FA3D18">
      <w:pPr>
        <w:rPr>
          <w:sz w:val="22"/>
          <w:szCs w:val="22"/>
        </w:rPr>
      </w:pPr>
    </w:p>
    <w:p w14:paraId="39CC13A0" w14:textId="77777777" w:rsidR="00CE3F8D" w:rsidRDefault="00CE3F8D" w:rsidP="00FA3D18">
      <w:pPr>
        <w:rPr>
          <w:sz w:val="22"/>
          <w:szCs w:val="22"/>
        </w:rPr>
      </w:pPr>
    </w:p>
    <w:p w14:paraId="2537FDA6" w14:textId="77777777" w:rsidR="00CE3F8D" w:rsidRDefault="00CE3F8D" w:rsidP="00FA3D18">
      <w:pPr>
        <w:rPr>
          <w:sz w:val="22"/>
          <w:szCs w:val="22"/>
        </w:rPr>
      </w:pPr>
    </w:p>
    <w:p w14:paraId="600DF78C" w14:textId="77777777" w:rsidR="00CE3F8D" w:rsidRDefault="00CE3F8D" w:rsidP="00FA3D18">
      <w:pPr>
        <w:rPr>
          <w:sz w:val="22"/>
          <w:szCs w:val="22"/>
        </w:rPr>
      </w:pPr>
    </w:p>
    <w:p w14:paraId="01A87BC5" w14:textId="77777777" w:rsidR="00CE3F8D" w:rsidRDefault="00CE3F8D" w:rsidP="00FA3D18">
      <w:pPr>
        <w:rPr>
          <w:sz w:val="22"/>
          <w:szCs w:val="22"/>
        </w:rPr>
      </w:pPr>
    </w:p>
    <w:p w14:paraId="31B68DE5" w14:textId="77777777" w:rsidR="00CE3F8D" w:rsidRDefault="00CE3F8D" w:rsidP="00FA3D18">
      <w:pPr>
        <w:rPr>
          <w:sz w:val="22"/>
          <w:szCs w:val="22"/>
        </w:rPr>
      </w:pPr>
    </w:p>
    <w:p w14:paraId="7D98B1B8" w14:textId="77777777" w:rsidR="00CE3F8D" w:rsidRDefault="00CE3F8D" w:rsidP="00FA3D18">
      <w:pPr>
        <w:rPr>
          <w:sz w:val="22"/>
          <w:szCs w:val="22"/>
        </w:rPr>
      </w:pPr>
    </w:p>
    <w:p w14:paraId="66E00AA7" w14:textId="77777777" w:rsidR="00CE3F8D" w:rsidRDefault="00CE3F8D" w:rsidP="00FA3D18">
      <w:pPr>
        <w:rPr>
          <w:sz w:val="22"/>
          <w:szCs w:val="22"/>
        </w:rPr>
      </w:pPr>
    </w:p>
    <w:p w14:paraId="3B2D1E3C" w14:textId="77777777" w:rsidR="00CE3F8D" w:rsidRDefault="00CE3F8D" w:rsidP="00FA3D18">
      <w:pPr>
        <w:rPr>
          <w:sz w:val="22"/>
          <w:szCs w:val="22"/>
        </w:rPr>
      </w:pPr>
    </w:p>
    <w:p w14:paraId="565D55B9" w14:textId="77777777" w:rsidR="00CE3F8D" w:rsidRDefault="00CE3F8D" w:rsidP="00FA3D18">
      <w:pPr>
        <w:rPr>
          <w:sz w:val="22"/>
          <w:szCs w:val="22"/>
        </w:rPr>
      </w:pPr>
    </w:p>
    <w:p w14:paraId="236CC217" w14:textId="77777777" w:rsidR="00CE3F8D" w:rsidRDefault="00CE3F8D" w:rsidP="00FA3D18">
      <w:pPr>
        <w:rPr>
          <w:sz w:val="22"/>
          <w:szCs w:val="22"/>
        </w:rPr>
      </w:pPr>
    </w:p>
    <w:p w14:paraId="31C441EB" w14:textId="77777777" w:rsidR="00CE3F8D" w:rsidRDefault="00CE3F8D" w:rsidP="00FA3D18">
      <w:pPr>
        <w:rPr>
          <w:sz w:val="22"/>
          <w:szCs w:val="22"/>
        </w:rPr>
      </w:pPr>
    </w:p>
    <w:p w14:paraId="13E8C202" w14:textId="77777777" w:rsidR="00CE3F8D" w:rsidRDefault="00CE3F8D" w:rsidP="00FA3D18">
      <w:pPr>
        <w:rPr>
          <w:sz w:val="22"/>
          <w:szCs w:val="22"/>
        </w:rPr>
      </w:pPr>
    </w:p>
    <w:p w14:paraId="152F3E66" w14:textId="77777777" w:rsidR="00CE3F8D" w:rsidRDefault="00CE3F8D" w:rsidP="00FA3D18">
      <w:pPr>
        <w:rPr>
          <w:sz w:val="22"/>
          <w:szCs w:val="22"/>
        </w:rPr>
      </w:pPr>
    </w:p>
    <w:p w14:paraId="63CA67F6" w14:textId="77777777" w:rsidR="00CE3F8D" w:rsidRDefault="00CE3F8D" w:rsidP="00FA3D18">
      <w:pPr>
        <w:rPr>
          <w:sz w:val="22"/>
          <w:szCs w:val="22"/>
        </w:rPr>
      </w:pPr>
    </w:p>
    <w:p w14:paraId="7F2CF272" w14:textId="77777777" w:rsidR="00CE3F8D" w:rsidRDefault="00CE3F8D" w:rsidP="00FA3D18">
      <w:pPr>
        <w:rPr>
          <w:sz w:val="22"/>
          <w:szCs w:val="22"/>
        </w:rPr>
      </w:pPr>
    </w:p>
    <w:p w14:paraId="04CAAF37" w14:textId="77777777" w:rsidR="00CE3F8D" w:rsidRPr="00423D05" w:rsidRDefault="00CE3F8D" w:rsidP="00FA3D18">
      <w:pPr>
        <w:rPr>
          <w:sz w:val="22"/>
          <w:szCs w:val="22"/>
        </w:rPr>
      </w:pPr>
    </w:p>
    <w:p w14:paraId="5B7D0880" w14:textId="4415A820" w:rsidR="00FA3D18" w:rsidRDefault="005253AB" w:rsidP="00FA3D18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FA3D18">
        <w:rPr>
          <w:rFonts w:ascii="Times New Roman" w:hAnsi="Times New Roman"/>
          <w:b/>
          <w:sz w:val="22"/>
          <w:szCs w:val="22"/>
        </w:rPr>
        <w:t>. napirend</w:t>
      </w:r>
    </w:p>
    <w:p w14:paraId="66BBED31" w14:textId="77777777" w:rsidR="00FA3D18" w:rsidRDefault="00FA3D18" w:rsidP="00FA3D18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28750B5" w14:textId="77777777" w:rsidR="00FA3D18" w:rsidRDefault="00FA3D18" w:rsidP="00FA3D18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AKTUÁLIS KÉRDÉSEK</w:t>
      </w:r>
    </w:p>
    <w:p w14:paraId="347C3B55" w14:textId="77777777" w:rsidR="00FA3D18" w:rsidRPr="007444DF" w:rsidRDefault="00FA3D18" w:rsidP="00FA3D18">
      <w:pPr>
        <w:rPr>
          <w:iCs/>
          <w:sz w:val="22"/>
          <w:szCs w:val="22"/>
        </w:rPr>
      </w:pPr>
    </w:p>
    <w:p w14:paraId="68D6A0F6" w14:textId="630F571B" w:rsidR="00F766DB" w:rsidRPr="000B1E52" w:rsidRDefault="00F766DB" w:rsidP="00F766DB">
      <w:pPr>
        <w:jc w:val="both"/>
        <w:rPr>
          <w:bCs/>
          <w:sz w:val="22"/>
          <w:szCs w:val="22"/>
        </w:rPr>
      </w:pPr>
      <w:r>
        <w:rPr>
          <w:b/>
          <w:sz w:val="22"/>
        </w:rPr>
        <w:t xml:space="preserve">Kincses Mihályné a </w:t>
      </w:r>
      <w:r w:rsidRPr="004F53C5">
        <w:rPr>
          <w:b/>
          <w:sz w:val="22"/>
        </w:rPr>
        <w:t>testület elnöke</w:t>
      </w:r>
      <w:r w:rsidRPr="004F53C5">
        <w:rPr>
          <w:sz w:val="22"/>
        </w:rPr>
        <w:t xml:space="preserve"> elmondta, hogy </w:t>
      </w:r>
      <w:r>
        <w:rPr>
          <w:sz w:val="22"/>
        </w:rPr>
        <w:t xml:space="preserve">2024. szeptemberében </w:t>
      </w:r>
      <w:r>
        <w:rPr>
          <w:bCs/>
          <w:sz w:val="22"/>
          <w:szCs w:val="22"/>
        </w:rPr>
        <w:t xml:space="preserve">a </w:t>
      </w:r>
      <w:r>
        <w:rPr>
          <w:sz w:val="22"/>
        </w:rPr>
        <w:t xml:space="preserve">Nemzetiségi Önkormányzat a </w:t>
      </w:r>
      <w:r w:rsidRPr="009510F0">
        <w:rPr>
          <w:bCs/>
          <w:sz w:val="22"/>
          <w:szCs w:val="22"/>
        </w:rPr>
        <w:t xml:space="preserve">nemzetiségi közösség nevelésének és anyanyelve fejlesztésének céljából a városban magukat német nemzetiségűnek valló lakosok számára </w:t>
      </w:r>
      <w:r>
        <w:rPr>
          <w:bCs/>
          <w:sz w:val="22"/>
          <w:szCs w:val="22"/>
        </w:rPr>
        <w:t>„Sörest”-</w:t>
      </w:r>
      <w:r w:rsidR="00A3254D">
        <w:rPr>
          <w:bCs/>
          <w:sz w:val="22"/>
          <w:szCs w:val="22"/>
        </w:rPr>
        <w:t>et</w:t>
      </w:r>
      <w:r>
        <w:rPr>
          <w:bCs/>
          <w:sz w:val="22"/>
          <w:szCs w:val="22"/>
        </w:rPr>
        <w:t xml:space="preserve"> kíván szervezni. A program </w:t>
      </w:r>
      <w:r w:rsidRPr="009510F0">
        <w:rPr>
          <w:sz w:val="22"/>
          <w:szCs w:val="22"/>
        </w:rPr>
        <w:t xml:space="preserve">költségeire </w:t>
      </w:r>
      <w:r>
        <w:rPr>
          <w:sz w:val="22"/>
          <w:szCs w:val="22"/>
        </w:rPr>
        <w:t>a 4/2024. sz. nemzetiségi határoza</w:t>
      </w:r>
      <w:r w:rsidR="002A6AB3">
        <w:rPr>
          <w:sz w:val="22"/>
          <w:szCs w:val="22"/>
        </w:rPr>
        <w:t>t</w:t>
      </w:r>
      <w:r>
        <w:rPr>
          <w:sz w:val="22"/>
          <w:szCs w:val="22"/>
        </w:rPr>
        <w:t xml:space="preserve">ban szereplő </w:t>
      </w:r>
      <w:r w:rsidRPr="009510F0">
        <w:rPr>
          <w:sz w:val="22"/>
          <w:szCs w:val="22"/>
        </w:rPr>
        <w:t>alkalmanként</w:t>
      </w:r>
      <w:r>
        <w:rPr>
          <w:sz w:val="22"/>
          <w:szCs w:val="22"/>
        </w:rPr>
        <w:t>i</w:t>
      </w:r>
      <w:r w:rsidRPr="009510F0">
        <w:rPr>
          <w:sz w:val="22"/>
          <w:szCs w:val="22"/>
        </w:rPr>
        <w:t xml:space="preserve"> </w:t>
      </w:r>
      <w:r>
        <w:rPr>
          <w:sz w:val="22"/>
          <w:szCs w:val="22"/>
        </w:rPr>
        <w:t>12</w:t>
      </w:r>
      <w:r w:rsidRPr="009510F0">
        <w:rPr>
          <w:sz w:val="22"/>
          <w:szCs w:val="22"/>
        </w:rPr>
        <w:t>0.000,- Ft összeg</w:t>
      </w:r>
      <w:r>
        <w:rPr>
          <w:sz w:val="22"/>
          <w:szCs w:val="22"/>
        </w:rPr>
        <w:t>en felül</w:t>
      </w:r>
      <w:r w:rsidR="002A6AB3">
        <w:rPr>
          <w:sz w:val="22"/>
          <w:szCs w:val="22"/>
        </w:rPr>
        <w:t>,</w:t>
      </w:r>
      <w:r>
        <w:rPr>
          <w:sz w:val="22"/>
          <w:szCs w:val="22"/>
        </w:rPr>
        <w:t xml:space="preserve"> további 80.000,- Ft biztosítását javasolja a testületnek akként, hogy </w:t>
      </w:r>
      <w:r w:rsidRPr="00297FFB">
        <w:rPr>
          <w:sz w:val="22"/>
          <w:szCs w:val="22"/>
        </w:rPr>
        <w:t>az összeg előlegként kerüljön kifizetésre.</w:t>
      </w:r>
    </w:p>
    <w:p w14:paraId="0CE9DE1A" w14:textId="77777777" w:rsidR="00F766DB" w:rsidRDefault="00F766DB" w:rsidP="00F766D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2FA5208" w14:textId="77777777" w:rsidR="00F766DB" w:rsidRPr="00753E72" w:rsidRDefault="00F766DB" w:rsidP="00F766D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53E72">
        <w:rPr>
          <w:bCs/>
          <w:sz w:val="22"/>
          <w:szCs w:val="22"/>
        </w:rPr>
        <w:t>A testület elnöke határozati javaslatként az alábbiakat fogalmazta meg:</w:t>
      </w:r>
    </w:p>
    <w:p w14:paraId="5829B46D" w14:textId="77777777" w:rsidR="00F766DB" w:rsidRDefault="00F766DB" w:rsidP="00F766DB">
      <w:pPr>
        <w:jc w:val="both"/>
        <w:rPr>
          <w:bCs/>
          <w:sz w:val="22"/>
          <w:szCs w:val="22"/>
        </w:rPr>
      </w:pPr>
    </w:p>
    <w:p w14:paraId="52FBAA4B" w14:textId="77777777" w:rsidR="00F766DB" w:rsidRDefault="00F766DB" w:rsidP="00F766DB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1BC0D0EC" w14:textId="5BA52352" w:rsidR="00F766DB" w:rsidRDefault="00F766DB" w:rsidP="00F766DB">
      <w:pPr>
        <w:pStyle w:val="Listaszerbekezds"/>
        <w:numPr>
          <w:ilvl w:val="0"/>
          <w:numId w:val="3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2024. </w:t>
      </w:r>
      <w:r w:rsidR="007D235F">
        <w:rPr>
          <w:bCs/>
          <w:sz w:val="22"/>
          <w:szCs w:val="22"/>
        </w:rPr>
        <w:t>szeptemberében</w:t>
      </w:r>
      <w:r w:rsidRPr="004C6AD2">
        <w:rPr>
          <w:bCs/>
          <w:sz w:val="22"/>
          <w:szCs w:val="22"/>
        </w:rPr>
        <w:t xml:space="preserve"> a nemzetiségi közösség nevelésének és anyanyelve fejlesztésének céljából </w:t>
      </w:r>
      <w:r w:rsidRPr="004C6AD2">
        <w:rPr>
          <w:sz w:val="22"/>
          <w:szCs w:val="22"/>
        </w:rPr>
        <w:t>a városban magukat német nemzetiségűnek valló lakosok számára „Sörest”</w:t>
      </w:r>
      <w:r w:rsidR="00B3511B">
        <w:rPr>
          <w:sz w:val="22"/>
          <w:szCs w:val="22"/>
        </w:rPr>
        <w:t xml:space="preserve"> </w:t>
      </w:r>
      <w:r w:rsidRPr="004C6AD2">
        <w:rPr>
          <w:sz w:val="22"/>
          <w:szCs w:val="22"/>
        </w:rPr>
        <w:t>kerülj</w:t>
      </w:r>
      <w:r w:rsidR="00B3511B">
        <w:rPr>
          <w:sz w:val="22"/>
          <w:szCs w:val="22"/>
        </w:rPr>
        <w:t xml:space="preserve">ön </w:t>
      </w:r>
      <w:r w:rsidRPr="004C6AD2">
        <w:rPr>
          <w:sz w:val="22"/>
          <w:szCs w:val="22"/>
        </w:rPr>
        <w:t>meg</w:t>
      </w:r>
      <w:r w:rsidR="00B3511B">
        <w:rPr>
          <w:sz w:val="22"/>
          <w:szCs w:val="22"/>
        </w:rPr>
        <w:t>rendezésre</w:t>
      </w:r>
      <w:r w:rsidRPr="004C6AD2">
        <w:rPr>
          <w:sz w:val="22"/>
          <w:szCs w:val="22"/>
        </w:rPr>
        <w:t xml:space="preserve">. </w:t>
      </w:r>
    </w:p>
    <w:p w14:paraId="7AA91721" w14:textId="77777777" w:rsidR="00A3254D" w:rsidRDefault="00A3254D" w:rsidP="00A3254D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2D28B668" w14:textId="3C7FC54A" w:rsidR="00B3511B" w:rsidRPr="00B3511B" w:rsidRDefault="00B3511B" w:rsidP="00B3511B">
      <w:pPr>
        <w:numPr>
          <w:ilvl w:val="0"/>
          <w:numId w:val="33"/>
        </w:numPr>
        <w:ind w:right="150"/>
        <w:jc w:val="both"/>
        <w:rPr>
          <w:bCs/>
          <w:sz w:val="22"/>
          <w:szCs w:val="22"/>
        </w:rPr>
      </w:pPr>
      <w:r w:rsidRPr="00FB426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8</w:t>
      </w:r>
      <w:r w:rsidRPr="00FB4264">
        <w:rPr>
          <w:sz w:val="22"/>
          <w:szCs w:val="22"/>
        </w:rPr>
        <w:t>0.000,- Ft összeg előleg készpénzben történő felvételét biztosítsa</w:t>
      </w:r>
      <w:r>
        <w:rPr>
          <w:sz w:val="22"/>
          <w:szCs w:val="22"/>
        </w:rPr>
        <w:t>.„</w:t>
      </w:r>
    </w:p>
    <w:p w14:paraId="26858F1E" w14:textId="77777777" w:rsidR="00B3511B" w:rsidRPr="00FB4264" w:rsidRDefault="00B3511B" w:rsidP="00B3511B">
      <w:pPr>
        <w:ind w:left="720" w:right="150"/>
        <w:jc w:val="both"/>
        <w:rPr>
          <w:bCs/>
          <w:sz w:val="22"/>
          <w:szCs w:val="22"/>
        </w:rPr>
      </w:pPr>
    </w:p>
    <w:p w14:paraId="7DBD7970" w14:textId="77777777" w:rsidR="00F766DB" w:rsidRDefault="00F766DB" w:rsidP="00F766DB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68E8B472" w14:textId="77777777" w:rsidR="00F766DB" w:rsidRDefault="00F766DB" w:rsidP="00F766DB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25F75DF" w14:textId="77777777" w:rsidR="00F766DB" w:rsidRDefault="00F766DB" w:rsidP="00F766DB">
      <w:pPr>
        <w:jc w:val="both"/>
        <w:rPr>
          <w:sz w:val="22"/>
          <w:szCs w:val="22"/>
        </w:rPr>
      </w:pPr>
    </w:p>
    <w:p w14:paraId="6339BA89" w14:textId="77777777" w:rsidR="00F766DB" w:rsidRDefault="00F766DB" w:rsidP="00F766DB">
      <w:pPr>
        <w:jc w:val="both"/>
        <w:rPr>
          <w:sz w:val="22"/>
          <w:szCs w:val="22"/>
        </w:rPr>
      </w:pPr>
    </w:p>
    <w:p w14:paraId="38B60165" w14:textId="77777777" w:rsidR="00F766DB" w:rsidRDefault="00F766DB" w:rsidP="00F766DB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>és 3 „igen” sz</w:t>
      </w:r>
      <w:r>
        <w:rPr>
          <w:sz w:val="22"/>
        </w:rPr>
        <w:t>avazattal az alábbi határozato</w:t>
      </w:r>
      <w:r w:rsidRPr="00FC7F09">
        <w:rPr>
          <w:sz w:val="22"/>
        </w:rPr>
        <w:t>t hozta:</w:t>
      </w:r>
    </w:p>
    <w:p w14:paraId="3960618C" w14:textId="77777777" w:rsidR="00F766DB" w:rsidRDefault="00F766DB" w:rsidP="00F766DB">
      <w:pPr>
        <w:jc w:val="both"/>
        <w:rPr>
          <w:sz w:val="22"/>
        </w:rPr>
      </w:pPr>
    </w:p>
    <w:p w14:paraId="418B1A3E" w14:textId="4A73BBC4" w:rsidR="00F766DB" w:rsidRPr="001C623E" w:rsidRDefault="00F766DB" w:rsidP="00F766DB">
      <w:pPr>
        <w:jc w:val="both"/>
        <w:rPr>
          <w:sz w:val="22"/>
        </w:rPr>
      </w:pPr>
      <w:r>
        <w:rPr>
          <w:b/>
          <w:sz w:val="22"/>
          <w:szCs w:val="22"/>
          <w:u w:val="single"/>
        </w:rPr>
        <w:t>18/2024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14:paraId="107A82F6" w14:textId="77777777" w:rsidR="00F766DB" w:rsidRDefault="00F766DB" w:rsidP="00F766DB">
      <w:pPr>
        <w:jc w:val="both"/>
        <w:rPr>
          <w:sz w:val="22"/>
          <w:szCs w:val="22"/>
        </w:rPr>
      </w:pPr>
    </w:p>
    <w:p w14:paraId="46FEC0F4" w14:textId="77777777" w:rsidR="00F766DB" w:rsidRDefault="00F766DB" w:rsidP="00F766DB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64217FDE" w14:textId="77777777" w:rsidR="00B11F7A" w:rsidRDefault="00B11F7A" w:rsidP="00B11F7A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743352A5" w14:textId="77777777" w:rsidR="00B11F7A" w:rsidRDefault="00B11F7A" w:rsidP="00B11F7A">
      <w:pPr>
        <w:pStyle w:val="Listaszerbekezds"/>
        <w:numPr>
          <w:ilvl w:val="0"/>
          <w:numId w:val="82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2024. szeptemberében</w:t>
      </w:r>
      <w:r w:rsidRPr="004C6AD2">
        <w:rPr>
          <w:bCs/>
          <w:sz w:val="22"/>
          <w:szCs w:val="22"/>
        </w:rPr>
        <w:t xml:space="preserve"> a nemzetiségi közösség nevelésének és anyanyelve fejlesztésének céljából </w:t>
      </w:r>
      <w:r w:rsidRPr="004C6AD2">
        <w:rPr>
          <w:sz w:val="22"/>
          <w:szCs w:val="22"/>
        </w:rPr>
        <w:t>a városban magukat német nemzetiségűnek valló lakosok számára „Sörest”</w:t>
      </w:r>
      <w:r>
        <w:rPr>
          <w:sz w:val="22"/>
          <w:szCs w:val="22"/>
        </w:rPr>
        <w:t xml:space="preserve"> </w:t>
      </w:r>
      <w:r w:rsidRPr="004C6AD2">
        <w:rPr>
          <w:sz w:val="22"/>
          <w:szCs w:val="22"/>
        </w:rPr>
        <w:t>kerülj</w:t>
      </w:r>
      <w:r>
        <w:rPr>
          <w:sz w:val="22"/>
          <w:szCs w:val="22"/>
        </w:rPr>
        <w:t xml:space="preserve">ön </w:t>
      </w:r>
      <w:r w:rsidRPr="004C6AD2">
        <w:rPr>
          <w:sz w:val="22"/>
          <w:szCs w:val="22"/>
        </w:rPr>
        <w:t>meg</w:t>
      </w:r>
      <w:r>
        <w:rPr>
          <w:sz w:val="22"/>
          <w:szCs w:val="22"/>
        </w:rPr>
        <w:t>rendezésre</w:t>
      </w:r>
      <w:r w:rsidRPr="004C6AD2">
        <w:rPr>
          <w:sz w:val="22"/>
          <w:szCs w:val="22"/>
        </w:rPr>
        <w:t xml:space="preserve">. </w:t>
      </w:r>
    </w:p>
    <w:p w14:paraId="6FF66C77" w14:textId="77777777" w:rsidR="00B11F7A" w:rsidRDefault="00B11F7A" w:rsidP="00B11F7A">
      <w:pPr>
        <w:pStyle w:val="NormlWeb"/>
        <w:numPr>
          <w:ilvl w:val="0"/>
          <w:numId w:val="8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5BABFA0E" w14:textId="77777777" w:rsidR="00B11F7A" w:rsidRPr="00B3511B" w:rsidRDefault="00B11F7A" w:rsidP="00B11F7A">
      <w:pPr>
        <w:numPr>
          <w:ilvl w:val="0"/>
          <w:numId w:val="82"/>
        </w:numPr>
        <w:ind w:right="150"/>
        <w:jc w:val="both"/>
        <w:rPr>
          <w:bCs/>
          <w:sz w:val="22"/>
          <w:szCs w:val="22"/>
        </w:rPr>
      </w:pPr>
      <w:r w:rsidRPr="00FB426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8</w:t>
      </w:r>
      <w:r w:rsidRPr="00FB4264">
        <w:rPr>
          <w:sz w:val="22"/>
          <w:szCs w:val="22"/>
        </w:rPr>
        <w:t>0.000,- Ft összeg előleg készpénzben történő felvételét biztosítsa</w:t>
      </w:r>
      <w:r>
        <w:rPr>
          <w:sz w:val="22"/>
          <w:szCs w:val="22"/>
        </w:rPr>
        <w:t>.„</w:t>
      </w:r>
    </w:p>
    <w:p w14:paraId="6FA4C96B" w14:textId="77777777" w:rsidR="00B11F7A" w:rsidRPr="00FB4264" w:rsidRDefault="00B11F7A" w:rsidP="00B11F7A">
      <w:pPr>
        <w:ind w:left="720" w:right="150"/>
        <w:jc w:val="both"/>
        <w:rPr>
          <w:bCs/>
          <w:sz w:val="22"/>
          <w:szCs w:val="22"/>
        </w:rPr>
      </w:pPr>
    </w:p>
    <w:p w14:paraId="1FD00203" w14:textId="77777777" w:rsidR="00B11F7A" w:rsidRDefault="00B11F7A" w:rsidP="00B11F7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9E9F58D" w14:textId="77777777" w:rsidR="00B11F7A" w:rsidRDefault="00B11F7A" w:rsidP="00B11F7A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2D6B3D0" w14:textId="77777777" w:rsidR="007819C8" w:rsidRDefault="007819C8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E066367" w14:textId="77777777" w:rsidR="00951621" w:rsidRPr="00423D05" w:rsidRDefault="00951621" w:rsidP="009516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6203F5B" w14:textId="77777777" w:rsidR="00951621" w:rsidRDefault="00951621" w:rsidP="00951621">
      <w:pPr>
        <w:jc w:val="both"/>
        <w:rPr>
          <w:sz w:val="22"/>
          <w:szCs w:val="22"/>
        </w:rPr>
      </w:pPr>
    </w:p>
    <w:p w14:paraId="0C8BDD5A" w14:textId="77777777" w:rsidR="007819C8" w:rsidRDefault="007819C8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488C401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43C1A07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1CC3D0B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7885B43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6B3CCC2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4D2B7BE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9D62369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3CA4D58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4AA1EC9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946C9AA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5DFCADB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C0F7DAE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41347F2" w14:textId="77777777" w:rsidR="000D76AC" w:rsidRPr="007444DF" w:rsidRDefault="000D76AC" w:rsidP="000D76AC">
      <w:pPr>
        <w:jc w:val="center"/>
        <w:rPr>
          <w:iCs/>
          <w:sz w:val="22"/>
          <w:szCs w:val="22"/>
        </w:rPr>
      </w:pPr>
    </w:p>
    <w:p w14:paraId="52BBEED2" w14:textId="41066DFC" w:rsidR="000D76AC" w:rsidRPr="007444DF" w:rsidRDefault="000D76AC" w:rsidP="000D76AC">
      <w:pPr>
        <w:jc w:val="both"/>
        <w:rPr>
          <w:sz w:val="22"/>
        </w:rPr>
      </w:pPr>
      <w:r w:rsidRPr="007444DF">
        <w:rPr>
          <w:b/>
          <w:sz w:val="22"/>
          <w:szCs w:val="22"/>
        </w:rPr>
        <w:lastRenderedPageBreak/>
        <w:t>Kincses Mihályné a testület elnöke</w:t>
      </w:r>
      <w:r w:rsidRPr="007444DF">
        <w:rPr>
          <w:sz w:val="22"/>
          <w:szCs w:val="22"/>
        </w:rPr>
        <w:t xml:space="preserve">  </w:t>
      </w:r>
      <w:r w:rsidRPr="007444DF">
        <w:rPr>
          <w:sz w:val="22"/>
        </w:rPr>
        <w:t xml:space="preserve">elmondta, hogy Kiskőrös Város Német Nemzetiségi Önkormányzata (a továbbiakban: Nemzetiségi Önkormányzat) támogatta a </w:t>
      </w:r>
      <w:r w:rsidRPr="007444DF">
        <w:rPr>
          <w:sz w:val="22"/>
          <w:szCs w:val="22"/>
        </w:rPr>
        <w:t>Kiskőrösi Evangélikus Középiskola német nemzetiségi nyelvet tanuló diákjainak programj</w:t>
      </w:r>
      <w:r>
        <w:rPr>
          <w:sz w:val="22"/>
          <w:szCs w:val="22"/>
        </w:rPr>
        <w:t>át</w:t>
      </w:r>
      <w:r w:rsidRPr="007444DF">
        <w:rPr>
          <w:sz w:val="22"/>
          <w:szCs w:val="22"/>
        </w:rPr>
        <w:t>, rendezvény</w:t>
      </w:r>
      <w:r>
        <w:rPr>
          <w:sz w:val="22"/>
          <w:szCs w:val="22"/>
        </w:rPr>
        <w:t>é</w:t>
      </w:r>
      <w:r w:rsidRPr="007444DF">
        <w:rPr>
          <w:sz w:val="22"/>
          <w:szCs w:val="22"/>
        </w:rPr>
        <w:t>t</w:t>
      </w:r>
      <w:r w:rsidR="00967876">
        <w:rPr>
          <w:sz w:val="22"/>
          <w:szCs w:val="22"/>
        </w:rPr>
        <w:t xml:space="preserve">. </w:t>
      </w:r>
      <w:r w:rsidRPr="007444DF">
        <w:rPr>
          <w:sz w:val="22"/>
          <w:szCs w:val="22"/>
        </w:rPr>
        <w:t xml:space="preserve">Az iskola a támogatás elszámolásáról a számlákat a Nemzetiségi Önkormányzat felé benyújtotta. </w:t>
      </w:r>
    </w:p>
    <w:p w14:paraId="0EC5DB50" w14:textId="77777777" w:rsidR="000D76AC" w:rsidRPr="00E04A05" w:rsidRDefault="000D76AC" w:rsidP="000D76AC">
      <w:pPr>
        <w:pStyle w:val="Norml0"/>
        <w:jc w:val="both"/>
        <w:rPr>
          <w:rFonts w:ascii="Times New Roman" w:hAnsi="Times New Roman"/>
          <w:sz w:val="22"/>
          <w:szCs w:val="22"/>
          <w:highlight w:val="yellow"/>
        </w:rPr>
      </w:pPr>
    </w:p>
    <w:p w14:paraId="577B4A8D" w14:textId="77777777" w:rsidR="000D76AC" w:rsidRPr="007444DF" w:rsidRDefault="000D76AC" w:rsidP="000D76A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2FE7EFCC" w14:textId="77777777" w:rsidR="000D76AC" w:rsidRPr="007444DF" w:rsidRDefault="000D76AC" w:rsidP="000D76A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FE72026" w14:textId="77777777" w:rsidR="000D76AC" w:rsidRPr="007444DF" w:rsidRDefault="000D76AC" w:rsidP="000D76AC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„Kiskőrös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elfogadja.”</w:t>
      </w:r>
    </w:p>
    <w:p w14:paraId="10C9571B" w14:textId="77777777" w:rsidR="000D76AC" w:rsidRPr="00831D52" w:rsidRDefault="000D76AC" w:rsidP="000D76AC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171F5FAF" w14:textId="77777777" w:rsidR="000D76AC" w:rsidRPr="000A5610" w:rsidRDefault="000D76AC" w:rsidP="000D76A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29A66AE2" w14:textId="77777777" w:rsidR="000D76AC" w:rsidRDefault="000D76AC" w:rsidP="000D76A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705F1D51" w14:textId="77777777" w:rsidR="000D76AC" w:rsidRDefault="000D76AC" w:rsidP="000D76AC">
      <w:pPr>
        <w:jc w:val="both"/>
        <w:rPr>
          <w:sz w:val="22"/>
        </w:rPr>
      </w:pPr>
    </w:p>
    <w:p w14:paraId="0BF495A1" w14:textId="77777777" w:rsidR="000D76AC" w:rsidRDefault="000D76AC" w:rsidP="000D76AC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411CF5DD" w14:textId="77777777" w:rsidR="000D76AC" w:rsidRPr="007444DF" w:rsidRDefault="000D76AC" w:rsidP="000D76AC">
      <w:pPr>
        <w:pStyle w:val="Norml0"/>
        <w:jc w:val="both"/>
        <w:rPr>
          <w:sz w:val="22"/>
          <w:szCs w:val="22"/>
        </w:rPr>
      </w:pPr>
    </w:p>
    <w:p w14:paraId="19013480" w14:textId="368BBE44" w:rsidR="000D76AC" w:rsidRPr="007444DF" w:rsidRDefault="00104265" w:rsidP="000D76A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19</w:t>
      </w:r>
      <w:r w:rsidR="000D76AC" w:rsidRPr="007444DF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0D76AC" w:rsidRPr="007444DF">
        <w:rPr>
          <w:b/>
          <w:sz w:val="22"/>
          <w:szCs w:val="22"/>
          <w:u w:val="single"/>
        </w:rPr>
        <w:t>. sz. Német Nemzetiségi Önk. határozat</w:t>
      </w:r>
    </w:p>
    <w:p w14:paraId="5E47BEDB" w14:textId="77777777" w:rsidR="000D76AC" w:rsidRPr="007444DF" w:rsidRDefault="000D76AC" w:rsidP="000D76A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171C5C8" w14:textId="77777777" w:rsidR="000D76AC" w:rsidRPr="007444DF" w:rsidRDefault="000D76AC" w:rsidP="000D76A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6BFBA638" w14:textId="77777777" w:rsidR="000D76AC" w:rsidRPr="007444DF" w:rsidRDefault="000D76AC" w:rsidP="00104265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3024A53E" w14:textId="5EC562E5" w:rsidR="000D76AC" w:rsidRPr="007444DF" w:rsidRDefault="00B063B3" w:rsidP="000D76AC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="000D76AC" w:rsidRPr="007444DF">
        <w:rPr>
          <w:sz w:val="22"/>
          <w:szCs w:val="22"/>
        </w:rPr>
        <w:t>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</w:t>
      </w:r>
      <w:r>
        <w:rPr>
          <w:sz w:val="22"/>
          <w:szCs w:val="22"/>
        </w:rPr>
        <w:t>”</w:t>
      </w:r>
    </w:p>
    <w:p w14:paraId="08E40F86" w14:textId="77777777" w:rsidR="000D76AC" w:rsidRDefault="000D76AC" w:rsidP="000D76AC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30342C8C" w14:textId="77777777" w:rsidR="000D76AC" w:rsidRPr="00831D52" w:rsidRDefault="000D76AC" w:rsidP="000D76AC">
      <w:pPr>
        <w:ind w:left="720"/>
        <w:jc w:val="both"/>
        <w:rPr>
          <w:sz w:val="22"/>
          <w:szCs w:val="22"/>
        </w:rPr>
      </w:pPr>
    </w:p>
    <w:p w14:paraId="5C9DB86C" w14:textId="77777777" w:rsidR="000D76AC" w:rsidRPr="000A5610" w:rsidRDefault="000D76AC" w:rsidP="000D76A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29B8DE9A" w14:textId="77777777" w:rsidR="000D76AC" w:rsidRDefault="000D76AC" w:rsidP="000D76A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34408BD8" w14:textId="77777777" w:rsidR="000D76AC" w:rsidRDefault="000D76AC" w:rsidP="000D76AC">
      <w:pPr>
        <w:jc w:val="both"/>
        <w:rPr>
          <w:sz w:val="22"/>
          <w:szCs w:val="22"/>
        </w:rPr>
      </w:pPr>
    </w:p>
    <w:p w14:paraId="2B41A567" w14:textId="77777777" w:rsidR="000D76AC" w:rsidRDefault="000D76AC" w:rsidP="000D76AC">
      <w:pPr>
        <w:jc w:val="both"/>
        <w:rPr>
          <w:sz w:val="22"/>
          <w:szCs w:val="22"/>
        </w:rPr>
      </w:pPr>
    </w:p>
    <w:p w14:paraId="10732248" w14:textId="0EA6B171" w:rsidR="000D76AC" w:rsidRPr="007444DF" w:rsidRDefault="000D76AC" w:rsidP="000D76AC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  <w:r w:rsidRPr="007444DF">
        <w:rPr>
          <w:i/>
          <w:sz w:val="22"/>
          <w:szCs w:val="22"/>
        </w:rPr>
        <w:t xml:space="preserve">Melléklet a </w:t>
      </w:r>
      <w:r w:rsidR="00104265">
        <w:rPr>
          <w:i/>
          <w:sz w:val="22"/>
          <w:szCs w:val="22"/>
        </w:rPr>
        <w:t>19</w:t>
      </w:r>
      <w:r w:rsidRPr="007444DF">
        <w:rPr>
          <w:i/>
          <w:sz w:val="22"/>
          <w:szCs w:val="22"/>
        </w:rPr>
        <w:t>/202</w:t>
      </w:r>
      <w:r w:rsidR="00104265">
        <w:rPr>
          <w:i/>
          <w:sz w:val="22"/>
          <w:szCs w:val="22"/>
        </w:rPr>
        <w:t>4</w:t>
      </w:r>
      <w:r w:rsidRPr="007444DF">
        <w:rPr>
          <w:i/>
          <w:sz w:val="22"/>
          <w:szCs w:val="22"/>
        </w:rPr>
        <w:t>. sz. Német Nemzetiségi Önk. határozathoz</w:t>
      </w:r>
    </w:p>
    <w:p w14:paraId="2BF6F109" w14:textId="77777777" w:rsidR="000D76AC" w:rsidRPr="007444DF" w:rsidRDefault="000D76AC" w:rsidP="000D76AC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3B89A7AF" w14:textId="77777777" w:rsidR="000D76AC" w:rsidRPr="007444DF" w:rsidRDefault="000D76AC" w:rsidP="000D76AC">
      <w:pPr>
        <w:jc w:val="center"/>
        <w:rPr>
          <w:b/>
          <w:bCs/>
          <w:sz w:val="22"/>
          <w:szCs w:val="22"/>
        </w:rPr>
      </w:pPr>
      <w:r w:rsidRPr="007444DF">
        <w:rPr>
          <w:b/>
          <w:bCs/>
          <w:sz w:val="22"/>
          <w:szCs w:val="22"/>
        </w:rPr>
        <w:t>Kiskőrös Város Német Nemzetiségi Önkormányzata támogatási szerződések elszámolásai</w:t>
      </w:r>
    </w:p>
    <w:p w14:paraId="2AF2AE01" w14:textId="77777777" w:rsidR="000D76AC" w:rsidRPr="007444DF" w:rsidRDefault="000D76AC" w:rsidP="000D76AC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3B0A3681" w14:textId="77777777" w:rsidR="000D76AC" w:rsidRPr="00E04A05" w:rsidRDefault="000D76AC" w:rsidP="000D76AC">
      <w:pPr>
        <w:pStyle w:val="NormlWeb"/>
        <w:spacing w:before="0" w:beforeAutospacing="0" w:after="0" w:afterAutospacing="0"/>
        <w:jc w:val="right"/>
        <w:rPr>
          <w:i/>
          <w:sz w:val="22"/>
          <w:szCs w:val="22"/>
          <w:highlight w:val="yellow"/>
        </w:rPr>
      </w:pPr>
    </w:p>
    <w:tbl>
      <w:tblPr>
        <w:tblW w:w="92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866"/>
        <w:gridCol w:w="1893"/>
        <w:gridCol w:w="1490"/>
        <w:gridCol w:w="1276"/>
        <w:gridCol w:w="1662"/>
      </w:tblGrid>
      <w:tr w:rsidR="000D76AC" w:rsidRPr="00E04A05" w14:paraId="72BF5F5C" w14:textId="77777777" w:rsidTr="00D26538">
        <w:tc>
          <w:tcPr>
            <w:tcW w:w="1101" w:type="dxa"/>
            <w:shd w:val="clear" w:color="auto" w:fill="D0CECE"/>
          </w:tcPr>
          <w:p w14:paraId="11D9BA0C" w14:textId="77777777" w:rsidR="000D76AC" w:rsidRPr="007444DF" w:rsidRDefault="000D76AC" w:rsidP="00D26538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866" w:type="dxa"/>
            <w:shd w:val="clear" w:color="auto" w:fill="D0CECE"/>
          </w:tcPr>
          <w:p w14:paraId="68C32743" w14:textId="77777777" w:rsidR="000D76AC" w:rsidRPr="007444DF" w:rsidRDefault="000D76AC" w:rsidP="00D26538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Kedvezményezett neve</w:t>
            </w:r>
          </w:p>
        </w:tc>
        <w:tc>
          <w:tcPr>
            <w:tcW w:w="1893" w:type="dxa"/>
            <w:shd w:val="clear" w:color="auto" w:fill="D0CECE"/>
          </w:tcPr>
          <w:p w14:paraId="21C62B6E" w14:textId="77777777" w:rsidR="000D76AC" w:rsidRPr="007444DF" w:rsidRDefault="000D76AC" w:rsidP="00D26538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célja</w:t>
            </w:r>
          </w:p>
        </w:tc>
        <w:tc>
          <w:tcPr>
            <w:tcW w:w="1490" w:type="dxa"/>
            <w:shd w:val="clear" w:color="auto" w:fill="D0CECE"/>
          </w:tcPr>
          <w:p w14:paraId="4A7CD8A0" w14:textId="77777777" w:rsidR="000D76AC" w:rsidRPr="007444DF" w:rsidRDefault="000D76AC" w:rsidP="00D26538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Támogatási szerződés iktatószáma</w:t>
            </w:r>
          </w:p>
        </w:tc>
        <w:tc>
          <w:tcPr>
            <w:tcW w:w="1276" w:type="dxa"/>
            <w:shd w:val="clear" w:color="auto" w:fill="D0CECE"/>
          </w:tcPr>
          <w:p w14:paraId="328F5EC6" w14:textId="77777777" w:rsidR="000D76AC" w:rsidRPr="007444DF" w:rsidRDefault="000D76AC" w:rsidP="00D26538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összege</w:t>
            </w:r>
          </w:p>
        </w:tc>
        <w:tc>
          <w:tcPr>
            <w:tcW w:w="1662" w:type="dxa"/>
            <w:shd w:val="clear" w:color="auto" w:fill="D0CECE"/>
          </w:tcPr>
          <w:p w14:paraId="413393F1" w14:textId="77777777" w:rsidR="000D76AC" w:rsidRPr="007444DF" w:rsidRDefault="000D76AC" w:rsidP="00D26538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Elszámolás ideje</w:t>
            </w:r>
          </w:p>
        </w:tc>
      </w:tr>
      <w:tr w:rsidR="000D76AC" w:rsidRPr="00E04A05" w14:paraId="1FF5D285" w14:textId="77777777" w:rsidTr="00D26538">
        <w:tc>
          <w:tcPr>
            <w:tcW w:w="1101" w:type="dxa"/>
            <w:shd w:val="clear" w:color="auto" w:fill="auto"/>
            <w:vAlign w:val="center"/>
          </w:tcPr>
          <w:p w14:paraId="32BA5252" w14:textId="77777777" w:rsidR="000D76AC" w:rsidRPr="00E04A05" w:rsidRDefault="000D76AC" w:rsidP="00D26538">
            <w:pPr>
              <w:jc w:val="center"/>
              <w:rPr>
                <w:sz w:val="22"/>
                <w:szCs w:val="22"/>
                <w:highlight w:val="yellow"/>
              </w:rPr>
            </w:pPr>
            <w:r w:rsidRPr="007444DF">
              <w:rPr>
                <w:sz w:val="22"/>
                <w:szCs w:val="22"/>
              </w:rPr>
              <w:t>1.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30F4DE0B" w14:textId="77777777" w:rsidR="000D76AC" w:rsidRPr="006C5E79" w:rsidRDefault="000D76AC" w:rsidP="00D26538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Kiskőrösi Evangélikus Középiskola 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CF7260F" w14:textId="037B76E9" w:rsidR="000D76AC" w:rsidRPr="006C5E79" w:rsidRDefault="000D76AC" w:rsidP="00D265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nemzetiségi német nyelvet tanuló diák</w:t>
            </w:r>
            <w:r w:rsidR="00104265">
              <w:rPr>
                <w:sz w:val="22"/>
                <w:szCs w:val="22"/>
              </w:rPr>
              <w:t>ok</w:t>
            </w:r>
            <w:r>
              <w:rPr>
                <w:sz w:val="22"/>
                <w:szCs w:val="22"/>
              </w:rPr>
              <w:t xml:space="preserve"> eljuttatása a </w:t>
            </w:r>
            <w:r w:rsidR="00104265">
              <w:rPr>
                <w:sz w:val="22"/>
                <w:szCs w:val="22"/>
              </w:rPr>
              <w:t>sváb településekre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707BF406" w14:textId="04EB9AAE" w:rsidR="000D76AC" w:rsidRPr="006C5E79" w:rsidRDefault="00104265" w:rsidP="00D265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4583</w:t>
            </w:r>
            <w:r w:rsidR="000D76AC">
              <w:rPr>
                <w:sz w:val="22"/>
                <w:szCs w:val="22"/>
              </w:rPr>
              <w:t>-3/202</w:t>
            </w:r>
            <w:r>
              <w:rPr>
                <w:sz w:val="22"/>
                <w:szCs w:val="22"/>
              </w:rPr>
              <w:t>4</w:t>
            </w:r>
            <w:r w:rsidR="000D76AC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4D7D91" w14:textId="742E71C6" w:rsidR="000D76AC" w:rsidRPr="006C5E79" w:rsidRDefault="00104265" w:rsidP="00D265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0D76AC">
              <w:rPr>
                <w:sz w:val="22"/>
                <w:szCs w:val="22"/>
              </w:rPr>
              <w:t>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DD71963" w14:textId="3C58B1C7" w:rsidR="000D76AC" w:rsidRPr="006C5E79" w:rsidRDefault="000D76AC" w:rsidP="00D265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0426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. </w:t>
            </w:r>
            <w:r w:rsidR="00104265">
              <w:rPr>
                <w:sz w:val="22"/>
                <w:szCs w:val="22"/>
              </w:rPr>
              <w:t>július 5</w:t>
            </w:r>
            <w:r>
              <w:rPr>
                <w:sz w:val="22"/>
                <w:szCs w:val="22"/>
              </w:rPr>
              <w:t>.</w:t>
            </w:r>
          </w:p>
        </w:tc>
      </w:tr>
      <w:tr w:rsidR="00104265" w:rsidRPr="00E04A05" w14:paraId="5E09813B" w14:textId="77777777" w:rsidTr="00D26538">
        <w:tc>
          <w:tcPr>
            <w:tcW w:w="1101" w:type="dxa"/>
            <w:shd w:val="clear" w:color="auto" w:fill="auto"/>
            <w:vAlign w:val="center"/>
          </w:tcPr>
          <w:p w14:paraId="3499ECD8" w14:textId="77777777" w:rsidR="00104265" w:rsidRPr="007444DF" w:rsidRDefault="00104265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101FDA9C" w14:textId="77777777" w:rsidR="00104265" w:rsidRPr="006C5E79" w:rsidRDefault="00104265" w:rsidP="00104265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11258BB" w14:textId="7A4314F6" w:rsidR="00104265" w:rsidRDefault="00104265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német hagyományok ápolása céljából projektnap megszervezése és megvalósítása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27E2D168" w14:textId="31F24AC0" w:rsidR="00104265" w:rsidRDefault="00104265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4582-3/202</w:t>
            </w:r>
            <w:r w:rsidR="00E6502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884398" w14:textId="2E7159A5" w:rsidR="00104265" w:rsidRPr="006C5E79" w:rsidRDefault="00104265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D95FCA0" w14:textId="76AC4687" w:rsidR="00104265" w:rsidRPr="006C5E79" w:rsidRDefault="00104265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2024. július 5.</w:t>
            </w:r>
          </w:p>
        </w:tc>
      </w:tr>
      <w:tr w:rsidR="00104265" w:rsidRPr="00E04A05" w14:paraId="2F022F87" w14:textId="77777777" w:rsidTr="00D26538">
        <w:tc>
          <w:tcPr>
            <w:tcW w:w="1101" w:type="dxa"/>
            <w:shd w:val="clear" w:color="auto" w:fill="auto"/>
            <w:vAlign w:val="center"/>
          </w:tcPr>
          <w:p w14:paraId="2DAF9EFC" w14:textId="77777777" w:rsidR="00104265" w:rsidRPr="007444DF" w:rsidRDefault="00104265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4572E843" w14:textId="77777777" w:rsidR="00104265" w:rsidRPr="006C5E79" w:rsidRDefault="00104265" w:rsidP="00104265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4452D73" w14:textId="2CB242E8" w:rsidR="00104265" w:rsidRDefault="00E6502A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negyedik osztályos német nyelvet tanuló diákok jutalmazása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4CED902F" w14:textId="728F887C" w:rsidR="00104265" w:rsidRDefault="00E6502A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4581</w:t>
            </w:r>
            <w:r w:rsidR="00104265">
              <w:rPr>
                <w:sz w:val="22"/>
                <w:szCs w:val="22"/>
              </w:rPr>
              <w:t>-3/202</w:t>
            </w:r>
            <w:r>
              <w:rPr>
                <w:sz w:val="22"/>
                <w:szCs w:val="22"/>
              </w:rPr>
              <w:t>4</w:t>
            </w:r>
            <w:r w:rsidR="00104265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C13B22" w14:textId="062C446B" w:rsidR="00104265" w:rsidRPr="006C5E79" w:rsidRDefault="00E6502A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04265">
              <w:rPr>
                <w:sz w:val="22"/>
                <w:szCs w:val="22"/>
              </w:rPr>
              <w:t>0.000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0065BF3" w14:textId="157B81F8" w:rsidR="00104265" w:rsidRPr="006C5E79" w:rsidRDefault="00104265" w:rsidP="00104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2024. július 5.</w:t>
            </w:r>
          </w:p>
        </w:tc>
      </w:tr>
    </w:tbl>
    <w:p w14:paraId="5ACFA648" w14:textId="77777777" w:rsidR="000D76AC" w:rsidRDefault="000D76AC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6D2A6BEC" w14:textId="77777777" w:rsidR="000D76AC" w:rsidRDefault="000D76AC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03AA2E49" w14:textId="77777777" w:rsidR="000D76AC" w:rsidRDefault="000D76AC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37C0DD5" w14:textId="77777777" w:rsidR="00F3109E" w:rsidRDefault="00F3109E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198AD4F8" w14:textId="493F5F9F" w:rsidR="00F3109E" w:rsidRPr="00923FFF" w:rsidRDefault="00F3109E" w:rsidP="00F3109E">
      <w:pPr>
        <w:jc w:val="both"/>
        <w:rPr>
          <w:sz w:val="22"/>
          <w:szCs w:val="22"/>
        </w:rPr>
      </w:pPr>
      <w:r w:rsidRPr="00923FFF">
        <w:rPr>
          <w:sz w:val="22"/>
          <w:szCs w:val="22"/>
        </w:rPr>
        <w:lastRenderedPageBreak/>
        <w:t>A továbbiakban Kőhegyiné Seres Anita költségvetési referens elmondta, hogy Kiskőrös Város Német Nemzetiségi Önkormányzata 2024. évi költségvetés</w:t>
      </w:r>
      <w:r>
        <w:rPr>
          <w:sz w:val="22"/>
          <w:szCs w:val="22"/>
        </w:rPr>
        <w:t xml:space="preserve">éről szóló határozatát </w:t>
      </w:r>
      <w:r w:rsidRPr="00923FFF">
        <w:rPr>
          <w:sz w:val="22"/>
          <w:szCs w:val="22"/>
        </w:rPr>
        <w:t xml:space="preserve">2024. év kezdetéig nem </w:t>
      </w:r>
      <w:r>
        <w:rPr>
          <w:sz w:val="22"/>
          <w:szCs w:val="22"/>
        </w:rPr>
        <w:t>hozta</w:t>
      </w:r>
      <w:r w:rsidRPr="00923FFF">
        <w:rPr>
          <w:sz w:val="22"/>
          <w:szCs w:val="22"/>
        </w:rPr>
        <w:t xml:space="preserve"> meg a képviselő-testület és az átmeneti gazdálkodásról</w:t>
      </w:r>
      <w:r w:rsidR="00102C50">
        <w:rPr>
          <w:sz w:val="22"/>
          <w:szCs w:val="22"/>
        </w:rPr>
        <w:t xml:space="preserve"> sem hozott</w:t>
      </w:r>
      <w:r w:rsidRPr="00923FFF">
        <w:rPr>
          <w:sz w:val="22"/>
          <w:szCs w:val="22"/>
        </w:rPr>
        <w:t xml:space="preserve"> </w:t>
      </w:r>
      <w:r>
        <w:rPr>
          <w:sz w:val="22"/>
          <w:szCs w:val="22"/>
        </w:rPr>
        <w:t>határozatot</w:t>
      </w:r>
      <w:r w:rsidRPr="00923FFF">
        <w:rPr>
          <w:sz w:val="22"/>
          <w:szCs w:val="22"/>
        </w:rPr>
        <w:t xml:space="preserve">, de az Elnök jogosult volt a nemzetiségi önkormányzatot megillető bevételek beszedésére és az előző évi kiadási előirányzatokon belül a kiadások arányos teljesítésére. </w:t>
      </w:r>
    </w:p>
    <w:p w14:paraId="7E18E769" w14:textId="77777777" w:rsidR="00F3109E" w:rsidRPr="00923FFF" w:rsidRDefault="00F3109E" w:rsidP="00F3109E">
      <w:pPr>
        <w:jc w:val="both"/>
        <w:rPr>
          <w:sz w:val="22"/>
          <w:szCs w:val="22"/>
        </w:rPr>
      </w:pPr>
      <w:r w:rsidRPr="00923FFF">
        <w:rPr>
          <w:sz w:val="22"/>
          <w:szCs w:val="22"/>
        </w:rPr>
        <w:t>Az így folytatott gazdálkodás esetére is igaz, hogy a költségvetési bevételek a költségvetési bevételi előirányzatokon felül is teljesíthetők. A kiadások időarányos (2024. január-február hónap) teljesítésének felülvizsgálata megtörtént (82-54/2024. ikt.szám) a 2023. évi eredeti és utolsó módosítás előirányzataihoz viszonyítottan, amelyet az Elnökkel együtt a testületnek megmutatott.</w:t>
      </w:r>
    </w:p>
    <w:p w14:paraId="1C72A5A0" w14:textId="77777777" w:rsidR="00F3109E" w:rsidRPr="00923FFF" w:rsidRDefault="00F3109E" w:rsidP="00F3109E">
      <w:pPr>
        <w:rPr>
          <w:i/>
          <w:iCs/>
        </w:rPr>
      </w:pPr>
    </w:p>
    <w:p w14:paraId="73F50341" w14:textId="77777777" w:rsidR="00F3109E" w:rsidRDefault="00F3109E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017A2346" w14:textId="77777777" w:rsidR="00F3109E" w:rsidRDefault="00F3109E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276239D" w14:textId="77777777" w:rsidR="00F3109E" w:rsidRDefault="00F3109E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71ADD900" w14:textId="77777777" w:rsidR="00F3109E" w:rsidRDefault="00F3109E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D59EAE2" w14:textId="77777777" w:rsidR="00F3109E" w:rsidRDefault="00F3109E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2CB4D91A" w14:textId="77777777" w:rsidR="00F22480" w:rsidRDefault="00F22480" w:rsidP="003618B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98CFA36" w14:textId="3748873E" w:rsidR="005253AB" w:rsidRDefault="005253AB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3. napirend</w:t>
      </w:r>
    </w:p>
    <w:p w14:paraId="1067CD80" w14:textId="77777777" w:rsidR="005253AB" w:rsidRDefault="005253AB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3D38B40" w14:textId="7BCA1FE2" w:rsidR="00746531" w:rsidRDefault="005253AB" w:rsidP="005253AB">
      <w:pPr>
        <w:jc w:val="center"/>
        <w:rPr>
          <w:sz w:val="22"/>
          <w:szCs w:val="22"/>
        </w:rPr>
      </w:pPr>
      <w:r w:rsidRPr="005253AB">
        <w:rPr>
          <w:b/>
          <w:sz w:val="22"/>
          <w:szCs w:val="22"/>
        </w:rPr>
        <w:t>A NEMZETISÉGI ÖNKORMÁNYZAT 2024. ÉVI KÖLTSÉGVETÉSÉNEK MÓDOSÍTÁSA</w:t>
      </w:r>
    </w:p>
    <w:p w14:paraId="7BC587BD" w14:textId="77777777" w:rsidR="00746531" w:rsidRDefault="00746531" w:rsidP="00C42208">
      <w:pPr>
        <w:jc w:val="both"/>
        <w:rPr>
          <w:sz w:val="22"/>
          <w:szCs w:val="22"/>
        </w:rPr>
      </w:pPr>
    </w:p>
    <w:p w14:paraId="2B3326AC" w14:textId="77777777" w:rsidR="005253AB" w:rsidRDefault="005253AB" w:rsidP="005253AB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768E2C2E" w14:textId="77777777" w:rsidR="007D37FE" w:rsidRDefault="007D37FE" w:rsidP="00C42208">
      <w:pPr>
        <w:jc w:val="both"/>
        <w:rPr>
          <w:sz w:val="22"/>
          <w:szCs w:val="22"/>
        </w:rPr>
      </w:pPr>
    </w:p>
    <w:p w14:paraId="5CDF7B9D" w14:textId="51D3DC79" w:rsidR="00855D27" w:rsidRPr="00855D27" w:rsidRDefault="004E6B15" w:rsidP="00855D27">
      <w:pPr>
        <w:jc w:val="both"/>
        <w:rPr>
          <w:sz w:val="22"/>
          <w:szCs w:val="22"/>
        </w:rPr>
      </w:pPr>
      <w:r w:rsidRPr="005C5E00">
        <w:rPr>
          <w:b/>
          <w:sz w:val="22"/>
          <w:szCs w:val="22"/>
        </w:rPr>
        <w:t>Kőhegyiné Seres Anita költségvetési referens</w:t>
      </w:r>
      <w:r w:rsidRPr="005C5E00">
        <w:rPr>
          <w:sz w:val="22"/>
          <w:szCs w:val="22"/>
        </w:rPr>
        <w:t xml:space="preserve"> elmondta, hogy</w:t>
      </w:r>
      <w:r w:rsidRPr="004E6B15">
        <w:rPr>
          <w:sz w:val="22"/>
          <w:szCs w:val="22"/>
        </w:rPr>
        <w:t xml:space="preserve"> Kiskőrös Város Német Nemzetiségi Önkormányzat</w:t>
      </w:r>
      <w:r w:rsidR="006E2268">
        <w:rPr>
          <w:sz w:val="22"/>
          <w:szCs w:val="22"/>
        </w:rPr>
        <w:t>a</w:t>
      </w:r>
      <w:r w:rsidRPr="004E6B15">
        <w:rPr>
          <w:sz w:val="22"/>
          <w:szCs w:val="22"/>
        </w:rPr>
        <w:t xml:space="preserve"> </w:t>
      </w:r>
      <w:r w:rsidR="00855D27">
        <w:rPr>
          <w:sz w:val="22"/>
          <w:szCs w:val="22"/>
        </w:rPr>
        <w:t xml:space="preserve">82-56/2024. számú határozata alapján szükségessé vált a személyi juttatások kiemelt előirányzatának (K1) megemelése 61.534 Ft-tal, míg a dologi kiadások kiemelt előirányzatának csökkentése 61.534 Ft-tal.  </w:t>
      </w:r>
      <w:r w:rsidR="00855D27" w:rsidRPr="00855D27">
        <w:rPr>
          <w:bCs/>
          <w:iCs/>
          <w:sz w:val="22"/>
          <w:szCs w:val="22"/>
        </w:rPr>
        <w:t>Az előirányzat módosítás hatására a bevételek, és kiadások mindösszesen összege 2.840.782 Ft-ra módosul.</w:t>
      </w:r>
    </w:p>
    <w:p w14:paraId="731E9388" w14:textId="77777777" w:rsidR="004E6B15" w:rsidRPr="00423D05" w:rsidRDefault="004E6B15" w:rsidP="004E6B15">
      <w:pPr>
        <w:jc w:val="both"/>
        <w:rPr>
          <w:bCs/>
          <w:sz w:val="22"/>
          <w:szCs w:val="22"/>
        </w:rPr>
      </w:pPr>
    </w:p>
    <w:p w14:paraId="10296AFB" w14:textId="4E7D5F8E" w:rsidR="004E6B15" w:rsidRPr="000C41CB" w:rsidRDefault="004E6B15" w:rsidP="000C41C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 határozati javaslatként az alábbiakat fogalmazta meg:</w:t>
      </w:r>
    </w:p>
    <w:p w14:paraId="7C65B02F" w14:textId="77777777" w:rsidR="000C41CB" w:rsidRPr="00465456" w:rsidRDefault="000C41CB" w:rsidP="000C41CB">
      <w:pPr>
        <w:rPr>
          <w:b/>
          <w:bCs/>
          <w:sz w:val="22"/>
          <w:szCs w:val="22"/>
          <w:highlight w:val="yellow"/>
        </w:rPr>
      </w:pPr>
    </w:p>
    <w:p w14:paraId="461379D2" w14:textId="77777777" w:rsidR="00F1572C" w:rsidRPr="00E7773A" w:rsidRDefault="00F1572C" w:rsidP="00F1572C">
      <w:pPr>
        <w:pStyle w:val="Listaszerbekezds"/>
        <w:ind w:left="567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1. Kiskőrös Város Német Nemzetiségi Önkormányzata (a továbbiakban: Nemzetiségi Önkormányzat) a 2024. évi költségvetésének</w:t>
      </w:r>
    </w:p>
    <w:p w14:paraId="743540AE" w14:textId="77777777" w:rsidR="00F1572C" w:rsidRPr="00E7773A" w:rsidRDefault="00F1572C" w:rsidP="00F1572C">
      <w:pPr>
        <w:pStyle w:val="Listaszerbekezds"/>
        <w:ind w:left="709" w:hanging="425"/>
        <w:jc w:val="both"/>
        <w:rPr>
          <w:sz w:val="22"/>
          <w:szCs w:val="22"/>
        </w:rPr>
      </w:pPr>
    </w:p>
    <w:p w14:paraId="39FF59C8" w14:textId="77777777" w:rsidR="00F1572C" w:rsidRPr="00E7773A" w:rsidRDefault="00F1572C" w:rsidP="00F1572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bevételeit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1.959.420,- forintban</w:t>
      </w:r>
    </w:p>
    <w:p w14:paraId="14243031" w14:textId="77777777" w:rsidR="00F1572C" w:rsidRPr="00E7773A" w:rsidRDefault="00F1572C" w:rsidP="00F1572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finanszírozási bevételeit</w:t>
      </w:r>
      <w:r w:rsidRPr="00E7773A">
        <w:rPr>
          <w:sz w:val="22"/>
          <w:szCs w:val="22"/>
        </w:rPr>
        <w:tab/>
        <w:t xml:space="preserve">   881.362,- forintban</w:t>
      </w:r>
    </w:p>
    <w:p w14:paraId="4B5975CE" w14:textId="77777777" w:rsidR="00F1572C" w:rsidRPr="00E7773A" w:rsidRDefault="00F1572C" w:rsidP="00F1572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kiadásait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2.840.782,- forintban</w:t>
      </w:r>
    </w:p>
    <w:p w14:paraId="42094DE8" w14:textId="77777777" w:rsidR="00F1572C" w:rsidRPr="00E7773A" w:rsidRDefault="00F1572C" w:rsidP="00F1572C">
      <w:pPr>
        <w:ind w:left="1428" w:firstLine="696"/>
        <w:jc w:val="both"/>
        <w:rPr>
          <w:sz w:val="22"/>
          <w:szCs w:val="22"/>
        </w:rPr>
      </w:pPr>
    </w:p>
    <w:p w14:paraId="79FE9099" w14:textId="77777777" w:rsidR="00F1572C" w:rsidRPr="00E7773A" w:rsidRDefault="00F1572C" w:rsidP="00F1572C">
      <w:pPr>
        <w:ind w:left="708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35FE3D30" w14:textId="77777777" w:rsidR="00F1572C" w:rsidRPr="00E7773A" w:rsidRDefault="00F1572C" w:rsidP="00F1572C">
      <w:pPr>
        <w:ind w:left="709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2.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57E1ACC" w14:textId="0CE3CEDD" w:rsidR="00F1572C" w:rsidRPr="008071A1" w:rsidRDefault="00F1572C" w:rsidP="00F1572C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E7773A">
        <w:rPr>
          <w:sz w:val="22"/>
          <w:szCs w:val="22"/>
        </w:rPr>
        <w:t>. A 6/2024.(II.16.) sz. Német Nemzetiségi Önkormányzati határozat 1., 2., 3., mellékletei e határozat 1., 2., 3. mellékleteire módosulnak.”</w:t>
      </w:r>
    </w:p>
    <w:p w14:paraId="01D70571" w14:textId="77777777" w:rsidR="00F1572C" w:rsidRDefault="00F1572C" w:rsidP="00F1572C">
      <w:pPr>
        <w:jc w:val="both"/>
        <w:rPr>
          <w:b/>
          <w:sz w:val="22"/>
          <w:szCs w:val="22"/>
          <w:u w:val="single"/>
        </w:rPr>
      </w:pPr>
    </w:p>
    <w:p w14:paraId="7C0F0E6E" w14:textId="77777777" w:rsidR="000C41CB" w:rsidRPr="000C41CB" w:rsidRDefault="000C41CB" w:rsidP="000C41CB">
      <w:pPr>
        <w:rPr>
          <w:sz w:val="22"/>
          <w:szCs w:val="22"/>
        </w:rPr>
      </w:pPr>
      <w:r w:rsidRPr="000C41CB">
        <w:rPr>
          <w:b/>
          <w:bCs/>
          <w:sz w:val="22"/>
          <w:szCs w:val="22"/>
          <w:u w:val="single"/>
        </w:rPr>
        <w:t>Felelős:</w:t>
      </w:r>
      <w:r w:rsidRPr="000C41CB">
        <w:rPr>
          <w:sz w:val="22"/>
          <w:szCs w:val="22"/>
        </w:rPr>
        <w:t xml:space="preserve">      a testület elnöke</w:t>
      </w:r>
    </w:p>
    <w:p w14:paraId="68A98A98" w14:textId="77777777" w:rsidR="000C41CB" w:rsidRDefault="000C41CB" w:rsidP="000C41CB">
      <w:r w:rsidRPr="000C41CB">
        <w:rPr>
          <w:b/>
          <w:bCs/>
          <w:sz w:val="22"/>
          <w:szCs w:val="22"/>
          <w:u w:val="single"/>
        </w:rPr>
        <w:t>Határidő:</w:t>
      </w:r>
      <w:r w:rsidRPr="000C41CB">
        <w:rPr>
          <w:sz w:val="22"/>
          <w:szCs w:val="22"/>
        </w:rPr>
        <w:t xml:space="preserve">   azonnal</w:t>
      </w:r>
    </w:p>
    <w:p w14:paraId="178A4FFD" w14:textId="77777777" w:rsidR="004E6B15" w:rsidRPr="00423D05" w:rsidRDefault="004E6B15" w:rsidP="004E6B15">
      <w:pPr>
        <w:jc w:val="both"/>
        <w:rPr>
          <w:bCs/>
          <w:sz w:val="22"/>
          <w:szCs w:val="22"/>
        </w:rPr>
      </w:pPr>
    </w:p>
    <w:p w14:paraId="302B5D46" w14:textId="77777777" w:rsidR="004E6B15" w:rsidRDefault="004E6B15" w:rsidP="004E6B15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0AA62165" w14:textId="77777777" w:rsidR="004E6B15" w:rsidRPr="00423D05" w:rsidRDefault="004E6B15" w:rsidP="004E6B15">
      <w:pPr>
        <w:jc w:val="both"/>
        <w:rPr>
          <w:sz w:val="22"/>
          <w:szCs w:val="22"/>
        </w:rPr>
      </w:pPr>
    </w:p>
    <w:p w14:paraId="225BE6CD" w14:textId="1EB57ACA" w:rsidR="004E6B15" w:rsidRPr="00423D05" w:rsidRDefault="00F1572C" w:rsidP="004E6B1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20</w:t>
      </w:r>
      <w:r w:rsidR="004E6B15" w:rsidRPr="00423D05">
        <w:rPr>
          <w:b/>
          <w:sz w:val="22"/>
          <w:szCs w:val="22"/>
          <w:u w:val="single"/>
        </w:rPr>
        <w:t>/202</w:t>
      </w:r>
      <w:r w:rsidR="004E6B15">
        <w:rPr>
          <w:b/>
          <w:sz w:val="22"/>
          <w:szCs w:val="22"/>
          <w:u w:val="single"/>
        </w:rPr>
        <w:t>4</w:t>
      </w:r>
      <w:r w:rsidR="004E6B15" w:rsidRPr="00423D05">
        <w:rPr>
          <w:b/>
          <w:sz w:val="22"/>
          <w:szCs w:val="22"/>
          <w:u w:val="single"/>
        </w:rPr>
        <w:t>. sz. Német Nemzetiségi Önk. határozat</w:t>
      </w:r>
    </w:p>
    <w:p w14:paraId="3AB20869" w14:textId="77777777" w:rsidR="004E6B15" w:rsidRDefault="004E6B15" w:rsidP="004E6B1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AF977FD" w14:textId="77777777" w:rsidR="004E6B15" w:rsidRDefault="004E6B15" w:rsidP="004E6B1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21238D58" w14:textId="77777777" w:rsidR="000C41CB" w:rsidRDefault="000C41CB" w:rsidP="004E6B1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</w:p>
    <w:p w14:paraId="6B831897" w14:textId="77777777" w:rsidR="000C41CB" w:rsidRPr="000C41CB" w:rsidRDefault="000C41CB" w:rsidP="000C41CB">
      <w:pPr>
        <w:pStyle w:val="Listaszerbekezds"/>
        <w:ind w:left="567" w:hanging="283"/>
        <w:jc w:val="both"/>
        <w:rPr>
          <w:sz w:val="22"/>
          <w:szCs w:val="22"/>
        </w:rPr>
      </w:pPr>
      <w:r w:rsidRPr="000C41CB">
        <w:rPr>
          <w:sz w:val="22"/>
          <w:szCs w:val="22"/>
        </w:rPr>
        <w:t>1. Kiskőrös Város Német Nemzetiségi Önkormányzata (a továbbiakban: Nemzetiségi Önkormányzat) a 2024. évi költségvetésének</w:t>
      </w:r>
    </w:p>
    <w:p w14:paraId="1F53431B" w14:textId="77777777" w:rsidR="000C41CB" w:rsidRPr="000C41CB" w:rsidRDefault="000C41CB" w:rsidP="000C41CB">
      <w:pPr>
        <w:pStyle w:val="Listaszerbekezds"/>
        <w:ind w:left="709" w:hanging="425"/>
        <w:jc w:val="both"/>
        <w:rPr>
          <w:sz w:val="22"/>
          <w:szCs w:val="22"/>
        </w:rPr>
      </w:pPr>
    </w:p>
    <w:p w14:paraId="58422C2A" w14:textId="77777777" w:rsidR="000C41CB" w:rsidRPr="000C41CB" w:rsidRDefault="000C41CB" w:rsidP="000C41CB">
      <w:pPr>
        <w:ind w:left="1428" w:firstLine="696"/>
        <w:jc w:val="both"/>
        <w:rPr>
          <w:sz w:val="22"/>
          <w:szCs w:val="22"/>
        </w:rPr>
      </w:pPr>
      <w:r w:rsidRPr="000C41CB">
        <w:rPr>
          <w:sz w:val="22"/>
          <w:szCs w:val="22"/>
        </w:rPr>
        <w:lastRenderedPageBreak/>
        <w:t>költségvetési bevételeit</w:t>
      </w:r>
      <w:r w:rsidRPr="000C41CB">
        <w:rPr>
          <w:sz w:val="22"/>
          <w:szCs w:val="22"/>
        </w:rPr>
        <w:tab/>
      </w:r>
      <w:r w:rsidRPr="000C41CB">
        <w:rPr>
          <w:sz w:val="22"/>
          <w:szCs w:val="22"/>
        </w:rPr>
        <w:tab/>
        <w:t>1.959.420,- forintban</w:t>
      </w:r>
    </w:p>
    <w:p w14:paraId="7DA51A6D" w14:textId="77777777" w:rsidR="000C41CB" w:rsidRPr="000C41CB" w:rsidRDefault="000C41CB" w:rsidP="000C41CB">
      <w:pPr>
        <w:ind w:left="1428" w:firstLine="696"/>
        <w:jc w:val="both"/>
        <w:rPr>
          <w:sz w:val="22"/>
          <w:szCs w:val="22"/>
        </w:rPr>
      </w:pPr>
      <w:r w:rsidRPr="000C41CB">
        <w:rPr>
          <w:sz w:val="22"/>
          <w:szCs w:val="22"/>
        </w:rPr>
        <w:t>finanszírozási bevételeit</w:t>
      </w:r>
      <w:r w:rsidRPr="000C41CB">
        <w:rPr>
          <w:sz w:val="22"/>
          <w:szCs w:val="22"/>
        </w:rPr>
        <w:tab/>
        <w:t xml:space="preserve">   881.362,- forintban</w:t>
      </w:r>
    </w:p>
    <w:p w14:paraId="41F3B944" w14:textId="77777777" w:rsidR="000C41CB" w:rsidRPr="000C41CB" w:rsidRDefault="000C41CB" w:rsidP="000C41CB">
      <w:pPr>
        <w:ind w:left="1428" w:firstLine="696"/>
        <w:jc w:val="both"/>
        <w:rPr>
          <w:sz w:val="22"/>
          <w:szCs w:val="22"/>
        </w:rPr>
      </w:pPr>
      <w:r w:rsidRPr="000C41CB">
        <w:rPr>
          <w:sz w:val="22"/>
          <w:szCs w:val="22"/>
        </w:rPr>
        <w:t>költségvetési kiadásait</w:t>
      </w:r>
      <w:r w:rsidRPr="000C41CB">
        <w:rPr>
          <w:sz w:val="22"/>
          <w:szCs w:val="22"/>
        </w:rPr>
        <w:tab/>
      </w:r>
      <w:r w:rsidRPr="000C41CB">
        <w:rPr>
          <w:sz w:val="22"/>
          <w:szCs w:val="22"/>
        </w:rPr>
        <w:tab/>
        <w:t>2.840.782,- forintban</w:t>
      </w:r>
    </w:p>
    <w:p w14:paraId="3E172E4F" w14:textId="77777777" w:rsidR="000C41CB" w:rsidRPr="000C41CB" w:rsidRDefault="000C41CB" w:rsidP="000C41CB">
      <w:pPr>
        <w:ind w:left="1428" w:firstLine="696"/>
        <w:jc w:val="both"/>
        <w:rPr>
          <w:sz w:val="22"/>
          <w:szCs w:val="22"/>
        </w:rPr>
      </w:pPr>
    </w:p>
    <w:p w14:paraId="1A5866EA" w14:textId="77777777" w:rsidR="000C41CB" w:rsidRPr="000C41CB" w:rsidRDefault="000C41CB" w:rsidP="000C41CB">
      <w:pPr>
        <w:ind w:left="708"/>
        <w:jc w:val="both"/>
        <w:rPr>
          <w:sz w:val="22"/>
          <w:szCs w:val="22"/>
        </w:rPr>
      </w:pPr>
      <w:r w:rsidRPr="000C41CB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C70ED28" w14:textId="77777777" w:rsidR="000C41CB" w:rsidRPr="000C41CB" w:rsidRDefault="000C41CB" w:rsidP="000C41CB">
      <w:pPr>
        <w:ind w:left="709" w:hanging="283"/>
        <w:jc w:val="both"/>
        <w:rPr>
          <w:sz w:val="22"/>
          <w:szCs w:val="22"/>
        </w:rPr>
      </w:pPr>
      <w:r w:rsidRPr="000C41CB">
        <w:rPr>
          <w:sz w:val="22"/>
          <w:szCs w:val="22"/>
        </w:rPr>
        <w:t>2.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34702AE" w14:textId="7AA3EF02" w:rsidR="000C41CB" w:rsidRPr="000C41CB" w:rsidRDefault="00F1572C" w:rsidP="000C41CB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0C41CB" w:rsidRPr="000C41CB">
        <w:rPr>
          <w:sz w:val="22"/>
          <w:szCs w:val="22"/>
        </w:rPr>
        <w:t>. A 6/2024.(II.16.) sz. Német Nemzetiségi Önkormányzati határozat 1., 2., 3., mellékletei e határozat 1., 2., 3. mellékleteire módosulnak.”</w:t>
      </w:r>
    </w:p>
    <w:p w14:paraId="763E9D4E" w14:textId="77777777" w:rsidR="000C41CB" w:rsidRPr="000C41CB" w:rsidRDefault="000C41CB" w:rsidP="000C41CB">
      <w:pPr>
        <w:jc w:val="both"/>
        <w:rPr>
          <w:b/>
          <w:sz w:val="22"/>
          <w:szCs w:val="22"/>
          <w:u w:val="single"/>
        </w:rPr>
      </w:pPr>
    </w:p>
    <w:p w14:paraId="5B25C035" w14:textId="77777777" w:rsidR="000C41CB" w:rsidRPr="000C41CB" w:rsidRDefault="000C41CB" w:rsidP="000C41CB">
      <w:pPr>
        <w:rPr>
          <w:sz w:val="22"/>
          <w:szCs w:val="22"/>
        </w:rPr>
      </w:pPr>
      <w:r w:rsidRPr="000C41CB">
        <w:rPr>
          <w:b/>
          <w:bCs/>
          <w:sz w:val="22"/>
          <w:szCs w:val="22"/>
          <w:u w:val="single"/>
        </w:rPr>
        <w:t>Felelős:</w:t>
      </w:r>
      <w:r w:rsidRPr="000C41CB">
        <w:rPr>
          <w:sz w:val="22"/>
          <w:szCs w:val="22"/>
        </w:rPr>
        <w:t xml:space="preserve">      a testület elnöke</w:t>
      </w:r>
    </w:p>
    <w:p w14:paraId="6B43C6ED" w14:textId="77777777" w:rsidR="003618BF" w:rsidRDefault="000C41CB" w:rsidP="003618BF">
      <w:pPr>
        <w:rPr>
          <w:sz w:val="22"/>
          <w:szCs w:val="22"/>
        </w:rPr>
      </w:pPr>
      <w:r w:rsidRPr="000C41CB">
        <w:rPr>
          <w:b/>
          <w:bCs/>
          <w:sz w:val="22"/>
          <w:szCs w:val="22"/>
          <w:u w:val="single"/>
        </w:rPr>
        <w:t>Határidő:</w:t>
      </w:r>
      <w:r w:rsidRPr="000C41CB">
        <w:rPr>
          <w:sz w:val="22"/>
          <w:szCs w:val="22"/>
        </w:rPr>
        <w:t xml:space="preserve">   azonnal</w:t>
      </w:r>
    </w:p>
    <w:p w14:paraId="2972D435" w14:textId="77777777" w:rsidR="003618BF" w:rsidRDefault="003618BF" w:rsidP="003618BF">
      <w:pPr>
        <w:rPr>
          <w:sz w:val="22"/>
          <w:szCs w:val="22"/>
        </w:rPr>
      </w:pPr>
    </w:p>
    <w:p w14:paraId="7070D73C" w14:textId="77777777" w:rsidR="00923FFF" w:rsidRDefault="00F1572C" w:rsidP="00923FFF">
      <w:pPr>
        <w:rPr>
          <w:i/>
          <w:iCs/>
          <w:sz w:val="22"/>
          <w:szCs w:val="22"/>
        </w:rPr>
      </w:pPr>
      <w:r w:rsidRPr="00F1572C">
        <w:rPr>
          <w:i/>
          <w:iCs/>
          <w:sz w:val="22"/>
          <w:szCs w:val="22"/>
        </w:rPr>
        <w:t>Mellékletek a jegyzőkönyvhöz csatolva.</w:t>
      </w:r>
    </w:p>
    <w:p w14:paraId="04FB452E" w14:textId="77777777" w:rsidR="00F22480" w:rsidRPr="003618BF" w:rsidRDefault="00F22480" w:rsidP="003618BF"/>
    <w:p w14:paraId="0FE579B1" w14:textId="77777777" w:rsidR="00F1572C" w:rsidRDefault="00F1572C" w:rsidP="00C42208">
      <w:pPr>
        <w:jc w:val="both"/>
        <w:rPr>
          <w:sz w:val="22"/>
          <w:szCs w:val="22"/>
        </w:rPr>
      </w:pPr>
    </w:p>
    <w:p w14:paraId="7A7216A8" w14:textId="77777777" w:rsidR="00F1572C" w:rsidRPr="00423D05" w:rsidRDefault="00F1572C" w:rsidP="00C42208">
      <w:pPr>
        <w:jc w:val="both"/>
        <w:rPr>
          <w:sz w:val="22"/>
          <w:szCs w:val="22"/>
        </w:rPr>
      </w:pPr>
    </w:p>
    <w:p w14:paraId="464045C8" w14:textId="0A251ECE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B54CDF">
        <w:rPr>
          <w:sz w:val="22"/>
          <w:szCs w:val="22"/>
        </w:rPr>
        <w:t>10</w:t>
      </w:r>
      <w:r w:rsidR="002D68FE" w:rsidRPr="00423D05">
        <w:rPr>
          <w:sz w:val="22"/>
          <w:szCs w:val="22"/>
        </w:rPr>
        <w:t>:</w:t>
      </w:r>
      <w:r w:rsidR="00063F1E">
        <w:rPr>
          <w:sz w:val="22"/>
          <w:szCs w:val="22"/>
        </w:rPr>
        <w:t>45</w:t>
      </w:r>
      <w:r w:rsidR="004C14B9" w:rsidRPr="00423D05">
        <w:rPr>
          <w:sz w:val="22"/>
          <w:szCs w:val="22"/>
        </w:rPr>
        <w:t xml:space="preserve"> órakor bezárta.</w:t>
      </w:r>
    </w:p>
    <w:p w14:paraId="69A0838F" w14:textId="77777777" w:rsidR="001378FC" w:rsidRDefault="001378FC" w:rsidP="004C14B9">
      <w:pPr>
        <w:jc w:val="both"/>
        <w:rPr>
          <w:sz w:val="22"/>
          <w:szCs w:val="22"/>
        </w:rPr>
      </w:pPr>
    </w:p>
    <w:p w14:paraId="71B29A02" w14:textId="77777777" w:rsidR="00721EF4" w:rsidRDefault="00721EF4" w:rsidP="004C14B9">
      <w:pPr>
        <w:jc w:val="both"/>
        <w:rPr>
          <w:sz w:val="22"/>
          <w:szCs w:val="22"/>
        </w:rPr>
      </w:pPr>
    </w:p>
    <w:p w14:paraId="6DF530E5" w14:textId="77777777" w:rsidR="00721EF4" w:rsidRPr="00423D05" w:rsidRDefault="00721EF4" w:rsidP="004C14B9">
      <w:pPr>
        <w:jc w:val="both"/>
        <w:rPr>
          <w:sz w:val="22"/>
          <w:szCs w:val="22"/>
        </w:rPr>
      </w:pPr>
    </w:p>
    <w:p w14:paraId="4DE3F471" w14:textId="77777777" w:rsidR="002A1CFB" w:rsidRDefault="004C14B9" w:rsidP="002A1CF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2859B311" w14:textId="77777777" w:rsidR="00721EF4" w:rsidRDefault="00721EF4" w:rsidP="002A1CFB">
      <w:pPr>
        <w:jc w:val="center"/>
        <w:rPr>
          <w:sz w:val="22"/>
          <w:szCs w:val="22"/>
        </w:rPr>
      </w:pPr>
    </w:p>
    <w:p w14:paraId="2833BF9E" w14:textId="77777777" w:rsidR="00721EF4" w:rsidRPr="00423D05" w:rsidRDefault="00721EF4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336B4B">
      <w:pPr>
        <w:rPr>
          <w:sz w:val="22"/>
          <w:szCs w:val="22"/>
        </w:rPr>
      </w:pP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586B26AF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r w:rsidR="00C804CA">
        <w:rPr>
          <w:sz w:val="22"/>
          <w:szCs w:val="22"/>
        </w:rPr>
        <w:t>Seidert Ladislaus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6EA55FF2" w:rsidR="004C14B9" w:rsidRPr="00423D05" w:rsidRDefault="0054163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A8000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E5A3E9" w14:textId="77777777" w:rsidR="00C643A5" w:rsidRDefault="00C643A5" w:rsidP="0032518A">
      <w:r>
        <w:separator/>
      </w:r>
    </w:p>
  </w:endnote>
  <w:endnote w:type="continuationSeparator" w:id="0">
    <w:p w14:paraId="5121F927" w14:textId="77777777" w:rsidR="00C643A5" w:rsidRDefault="00C643A5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58C442" w14:textId="77777777" w:rsidR="00C643A5" w:rsidRDefault="00C643A5" w:rsidP="0032518A">
      <w:r>
        <w:separator/>
      </w:r>
    </w:p>
  </w:footnote>
  <w:footnote w:type="continuationSeparator" w:id="0">
    <w:p w14:paraId="52F36D4A" w14:textId="77777777" w:rsidR="00C643A5" w:rsidRDefault="00C643A5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EF0EF2"/>
    <w:multiLevelType w:val="hybridMultilevel"/>
    <w:tmpl w:val="F898888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EB2D4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F4053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8B3598"/>
    <w:multiLevelType w:val="hybridMultilevel"/>
    <w:tmpl w:val="5254B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116D0E"/>
    <w:multiLevelType w:val="hybridMultilevel"/>
    <w:tmpl w:val="6F266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349DE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B5DC2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3C93A5A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79567E"/>
    <w:multiLevelType w:val="hybridMultilevel"/>
    <w:tmpl w:val="43C2E19C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CF120C"/>
    <w:multiLevelType w:val="hybridMultilevel"/>
    <w:tmpl w:val="C96CE20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811D15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1FA66D4E"/>
    <w:multiLevelType w:val="hybridMultilevel"/>
    <w:tmpl w:val="43C2E1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3B77D6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555B8F"/>
    <w:multiLevelType w:val="hybridMultilevel"/>
    <w:tmpl w:val="1F80FD98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8462E5"/>
    <w:multiLevelType w:val="hybridMultilevel"/>
    <w:tmpl w:val="CE508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C33A3C"/>
    <w:multiLevelType w:val="hybridMultilevel"/>
    <w:tmpl w:val="465A5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2800D0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AF789B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2CA32351"/>
    <w:multiLevelType w:val="hybridMultilevel"/>
    <w:tmpl w:val="934647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5005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B8312C"/>
    <w:multiLevelType w:val="hybridMultilevel"/>
    <w:tmpl w:val="E4784D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9972044"/>
    <w:multiLevelType w:val="hybridMultilevel"/>
    <w:tmpl w:val="99C45B7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D841B6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BA6AA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412C9B"/>
    <w:multiLevelType w:val="hybridMultilevel"/>
    <w:tmpl w:val="9B688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4D2DFC"/>
    <w:multiLevelType w:val="hybridMultilevel"/>
    <w:tmpl w:val="934647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7F2701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47E3788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EF1A42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53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A46044A"/>
    <w:multiLevelType w:val="hybridMultilevel"/>
    <w:tmpl w:val="9B688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FE52B5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FFF7DCC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16E0FEB"/>
    <w:multiLevelType w:val="hybridMultilevel"/>
    <w:tmpl w:val="F898888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BE61FB"/>
    <w:multiLevelType w:val="hybridMultilevel"/>
    <w:tmpl w:val="AFF0FA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31433C1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63B56D44"/>
    <w:multiLevelType w:val="hybridMultilevel"/>
    <w:tmpl w:val="CE5E8918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8E4491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E8472A"/>
    <w:multiLevelType w:val="hybridMultilevel"/>
    <w:tmpl w:val="32C2C0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151A1E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6B9F0C7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252802"/>
    <w:multiLevelType w:val="hybridMultilevel"/>
    <w:tmpl w:val="9B688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F2248D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2CA6EB1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2CD6F04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C93B66"/>
    <w:multiLevelType w:val="hybridMultilevel"/>
    <w:tmpl w:val="465A5D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9F3670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CD67F16"/>
    <w:multiLevelType w:val="hybridMultilevel"/>
    <w:tmpl w:val="465A5D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6B3524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7EA37D1A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F774E22"/>
    <w:multiLevelType w:val="hybridMultilevel"/>
    <w:tmpl w:val="CE508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33"/>
  </w:num>
  <w:num w:numId="3" w16cid:durableId="1728138354">
    <w:abstractNumId w:val="14"/>
  </w:num>
  <w:num w:numId="4" w16cid:durableId="3373457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32"/>
  </w:num>
  <w:num w:numId="7" w16cid:durableId="347829930">
    <w:abstractNumId w:val="41"/>
  </w:num>
  <w:num w:numId="8" w16cid:durableId="2103524341">
    <w:abstractNumId w:val="6"/>
  </w:num>
  <w:num w:numId="9" w16cid:durableId="1378311027">
    <w:abstractNumId w:val="24"/>
  </w:num>
  <w:num w:numId="10" w16cid:durableId="990215844">
    <w:abstractNumId w:val="75"/>
  </w:num>
  <w:num w:numId="11" w16cid:durableId="297809123">
    <w:abstractNumId w:val="38"/>
  </w:num>
  <w:num w:numId="12" w16cid:durableId="1419716851">
    <w:abstractNumId w:val="53"/>
  </w:num>
  <w:num w:numId="13" w16cid:durableId="1423641907">
    <w:abstractNumId w:val="25"/>
  </w:num>
  <w:num w:numId="14" w16cid:durableId="580022353">
    <w:abstractNumId w:val="68"/>
  </w:num>
  <w:num w:numId="15" w16cid:durableId="905647643">
    <w:abstractNumId w:val="45"/>
  </w:num>
  <w:num w:numId="16" w16cid:durableId="23786045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50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73"/>
  </w:num>
  <w:num w:numId="21" w16cid:durableId="1078019882">
    <w:abstractNumId w:val="40"/>
  </w:num>
  <w:num w:numId="22" w16cid:durableId="843780611">
    <w:abstractNumId w:val="28"/>
  </w:num>
  <w:num w:numId="23" w16cid:durableId="1329136982">
    <w:abstractNumId w:val="18"/>
  </w:num>
  <w:num w:numId="24" w16cid:durableId="1321156875">
    <w:abstractNumId w:val="74"/>
  </w:num>
  <w:num w:numId="25" w16cid:durableId="1675104219">
    <w:abstractNumId w:val="42"/>
  </w:num>
  <w:num w:numId="26" w16cid:durableId="1851799264">
    <w:abstractNumId w:val="35"/>
  </w:num>
  <w:num w:numId="27" w16cid:durableId="1111781914">
    <w:abstractNumId w:val="61"/>
  </w:num>
  <w:num w:numId="28" w16cid:durableId="900752445">
    <w:abstractNumId w:val="9"/>
  </w:num>
  <w:num w:numId="29" w16cid:durableId="750853654">
    <w:abstractNumId w:val="37"/>
  </w:num>
  <w:num w:numId="30" w16cid:durableId="679116114">
    <w:abstractNumId w:val="51"/>
  </w:num>
  <w:num w:numId="31" w16cid:durableId="342978721">
    <w:abstractNumId w:val="34"/>
  </w:num>
  <w:num w:numId="32" w16cid:durableId="863519082">
    <w:abstractNumId w:val="55"/>
  </w:num>
  <w:num w:numId="33" w16cid:durableId="1796675933">
    <w:abstractNumId w:val="47"/>
  </w:num>
  <w:num w:numId="34" w16cid:durableId="1217667693">
    <w:abstractNumId w:val="76"/>
  </w:num>
  <w:num w:numId="35" w16cid:durableId="538589141">
    <w:abstractNumId w:val="23"/>
  </w:num>
  <w:num w:numId="36" w16cid:durableId="610747888">
    <w:abstractNumId w:val="79"/>
  </w:num>
  <w:num w:numId="37" w16cid:durableId="1621257093">
    <w:abstractNumId w:val="43"/>
  </w:num>
  <w:num w:numId="38" w16cid:durableId="1599144130">
    <w:abstractNumId w:val="8"/>
  </w:num>
  <w:num w:numId="39" w16cid:durableId="141582258">
    <w:abstractNumId w:val="49"/>
  </w:num>
  <w:num w:numId="40" w16cid:durableId="1379476959">
    <w:abstractNumId w:val="56"/>
  </w:num>
  <w:num w:numId="41" w16cid:durableId="1188834692">
    <w:abstractNumId w:val="15"/>
  </w:num>
  <w:num w:numId="42" w16cid:durableId="1136676713">
    <w:abstractNumId w:val="29"/>
  </w:num>
  <w:num w:numId="43" w16cid:durableId="764106299">
    <w:abstractNumId w:val="20"/>
  </w:num>
  <w:num w:numId="44" w16cid:durableId="48304636">
    <w:abstractNumId w:val="52"/>
  </w:num>
  <w:num w:numId="45" w16cid:durableId="279991738">
    <w:abstractNumId w:val="10"/>
  </w:num>
  <w:num w:numId="46" w16cid:durableId="377094588">
    <w:abstractNumId w:val="31"/>
  </w:num>
  <w:num w:numId="47" w16cid:durableId="762579034">
    <w:abstractNumId w:val="59"/>
  </w:num>
  <w:num w:numId="48" w16cid:durableId="1153988377">
    <w:abstractNumId w:val="77"/>
  </w:num>
  <w:num w:numId="49" w16cid:durableId="289360155">
    <w:abstractNumId w:val="72"/>
  </w:num>
  <w:num w:numId="50" w16cid:durableId="1292520066">
    <w:abstractNumId w:val="26"/>
  </w:num>
  <w:num w:numId="51" w16cid:durableId="1375497733">
    <w:abstractNumId w:val="27"/>
  </w:num>
  <w:num w:numId="52" w16cid:durableId="1558128934">
    <w:abstractNumId w:val="46"/>
  </w:num>
  <w:num w:numId="53" w16cid:durableId="2009478354">
    <w:abstractNumId w:val="69"/>
  </w:num>
  <w:num w:numId="54" w16cid:durableId="1476727648">
    <w:abstractNumId w:val="57"/>
  </w:num>
  <w:num w:numId="55" w16cid:durableId="25303515">
    <w:abstractNumId w:val="13"/>
  </w:num>
  <w:num w:numId="56" w16cid:durableId="141968965">
    <w:abstractNumId w:val="63"/>
  </w:num>
  <w:num w:numId="57" w16cid:durableId="998845920">
    <w:abstractNumId w:val="62"/>
  </w:num>
  <w:num w:numId="58" w16cid:durableId="1148740655">
    <w:abstractNumId w:val="39"/>
  </w:num>
  <w:num w:numId="59" w16cid:durableId="1222254742">
    <w:abstractNumId w:val="71"/>
  </w:num>
  <w:num w:numId="60" w16cid:durableId="568734510">
    <w:abstractNumId w:val="30"/>
  </w:num>
  <w:num w:numId="61" w16cid:durableId="1646933463">
    <w:abstractNumId w:val="19"/>
  </w:num>
  <w:num w:numId="62" w16cid:durableId="1327247457">
    <w:abstractNumId w:val="48"/>
  </w:num>
  <w:num w:numId="63" w16cid:durableId="273441889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39533906">
    <w:abstractNumId w:val="44"/>
  </w:num>
  <w:num w:numId="65" w16cid:durableId="706876072">
    <w:abstractNumId w:val="60"/>
  </w:num>
  <w:num w:numId="66" w16cid:durableId="649990870">
    <w:abstractNumId w:val="65"/>
  </w:num>
  <w:num w:numId="67" w16cid:durableId="492064201">
    <w:abstractNumId w:val="67"/>
  </w:num>
  <w:num w:numId="68" w16cid:durableId="6632427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65662651">
    <w:abstractNumId w:val="78"/>
  </w:num>
  <w:num w:numId="70" w16cid:durableId="59793182">
    <w:abstractNumId w:val="16"/>
  </w:num>
  <w:num w:numId="71" w16cid:durableId="349141186">
    <w:abstractNumId w:val="11"/>
  </w:num>
  <w:num w:numId="72" w16cid:durableId="1962026728">
    <w:abstractNumId w:val="66"/>
  </w:num>
  <w:num w:numId="73" w16cid:durableId="1079910247">
    <w:abstractNumId w:val="70"/>
  </w:num>
  <w:num w:numId="74" w16cid:durableId="1285699923">
    <w:abstractNumId w:val="58"/>
  </w:num>
  <w:num w:numId="75" w16cid:durableId="342247484">
    <w:abstractNumId w:val="5"/>
  </w:num>
  <w:num w:numId="76" w16cid:durableId="415520880">
    <w:abstractNumId w:val="36"/>
  </w:num>
  <w:num w:numId="77" w16cid:durableId="1339501487">
    <w:abstractNumId w:val="64"/>
  </w:num>
  <w:num w:numId="78" w16cid:durableId="208688569">
    <w:abstractNumId w:val="21"/>
  </w:num>
  <w:num w:numId="79" w16cid:durableId="1677733927">
    <w:abstractNumId w:val="7"/>
  </w:num>
  <w:num w:numId="80" w16cid:durableId="869729452">
    <w:abstractNumId w:val="80"/>
  </w:num>
  <w:num w:numId="81" w16cid:durableId="54935255">
    <w:abstractNumId w:val="17"/>
  </w:num>
  <w:num w:numId="82" w16cid:durableId="485820613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4129"/>
    <w:rsid w:val="000163E0"/>
    <w:rsid w:val="000175ED"/>
    <w:rsid w:val="0002013C"/>
    <w:rsid w:val="000204E7"/>
    <w:rsid w:val="000204FC"/>
    <w:rsid w:val="00020665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506CF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8EB"/>
    <w:rsid w:val="00094D97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1E52"/>
    <w:rsid w:val="000B49EA"/>
    <w:rsid w:val="000B72E9"/>
    <w:rsid w:val="000C1E44"/>
    <w:rsid w:val="000C2A2A"/>
    <w:rsid w:val="000C30A4"/>
    <w:rsid w:val="000C318F"/>
    <w:rsid w:val="000C4063"/>
    <w:rsid w:val="000C41CB"/>
    <w:rsid w:val="000C65D3"/>
    <w:rsid w:val="000C6EBA"/>
    <w:rsid w:val="000D2CD9"/>
    <w:rsid w:val="000D3204"/>
    <w:rsid w:val="000D43E5"/>
    <w:rsid w:val="000D4D69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579"/>
    <w:rsid w:val="00200745"/>
    <w:rsid w:val="00200EF5"/>
    <w:rsid w:val="00201B7C"/>
    <w:rsid w:val="00204030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16F60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B4B"/>
    <w:rsid w:val="00337229"/>
    <w:rsid w:val="003404CD"/>
    <w:rsid w:val="0034170E"/>
    <w:rsid w:val="00342F5F"/>
    <w:rsid w:val="00342FBF"/>
    <w:rsid w:val="0034399D"/>
    <w:rsid w:val="00351299"/>
    <w:rsid w:val="003526BA"/>
    <w:rsid w:val="003528A3"/>
    <w:rsid w:val="0035328F"/>
    <w:rsid w:val="00354F77"/>
    <w:rsid w:val="0036169D"/>
    <w:rsid w:val="003618BF"/>
    <w:rsid w:val="00361B5E"/>
    <w:rsid w:val="00362080"/>
    <w:rsid w:val="003626E0"/>
    <w:rsid w:val="00363A52"/>
    <w:rsid w:val="00366A7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0849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2A87"/>
    <w:rsid w:val="004A49DE"/>
    <w:rsid w:val="004A4D75"/>
    <w:rsid w:val="004B0C08"/>
    <w:rsid w:val="004B24CC"/>
    <w:rsid w:val="004B2B6F"/>
    <w:rsid w:val="004B304B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746"/>
    <w:rsid w:val="004F45AE"/>
    <w:rsid w:val="004F6ABE"/>
    <w:rsid w:val="004F6AE2"/>
    <w:rsid w:val="004F7651"/>
    <w:rsid w:val="005024AB"/>
    <w:rsid w:val="00503448"/>
    <w:rsid w:val="00504C77"/>
    <w:rsid w:val="005070CB"/>
    <w:rsid w:val="00507CA9"/>
    <w:rsid w:val="0051115D"/>
    <w:rsid w:val="0051182D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5643"/>
    <w:rsid w:val="00541637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2121"/>
    <w:rsid w:val="00633D75"/>
    <w:rsid w:val="00635B10"/>
    <w:rsid w:val="00637911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C17"/>
    <w:rsid w:val="006700AD"/>
    <w:rsid w:val="00670213"/>
    <w:rsid w:val="006712B1"/>
    <w:rsid w:val="006720DD"/>
    <w:rsid w:val="00672FEF"/>
    <w:rsid w:val="00673819"/>
    <w:rsid w:val="006759C6"/>
    <w:rsid w:val="00675EB1"/>
    <w:rsid w:val="0067791F"/>
    <w:rsid w:val="00677AC2"/>
    <w:rsid w:val="00677DB7"/>
    <w:rsid w:val="00681128"/>
    <w:rsid w:val="00682C27"/>
    <w:rsid w:val="00682E40"/>
    <w:rsid w:val="00683654"/>
    <w:rsid w:val="00683E42"/>
    <w:rsid w:val="00686DA4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59EC"/>
    <w:rsid w:val="006D5A79"/>
    <w:rsid w:val="006D5F71"/>
    <w:rsid w:val="006D6255"/>
    <w:rsid w:val="006D7A22"/>
    <w:rsid w:val="006E1D8E"/>
    <w:rsid w:val="006E2268"/>
    <w:rsid w:val="006E23B3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4B90"/>
    <w:rsid w:val="007054B5"/>
    <w:rsid w:val="00710F30"/>
    <w:rsid w:val="00711517"/>
    <w:rsid w:val="00711DFA"/>
    <w:rsid w:val="00712439"/>
    <w:rsid w:val="00712490"/>
    <w:rsid w:val="00712C7E"/>
    <w:rsid w:val="007131C6"/>
    <w:rsid w:val="007139E4"/>
    <w:rsid w:val="00713DCA"/>
    <w:rsid w:val="00714289"/>
    <w:rsid w:val="00714D23"/>
    <w:rsid w:val="0071665E"/>
    <w:rsid w:val="00721EF4"/>
    <w:rsid w:val="00722081"/>
    <w:rsid w:val="00722464"/>
    <w:rsid w:val="00724270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606F"/>
    <w:rsid w:val="00746531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34F9"/>
    <w:rsid w:val="00846327"/>
    <w:rsid w:val="008466AA"/>
    <w:rsid w:val="00850EF8"/>
    <w:rsid w:val="008516C7"/>
    <w:rsid w:val="008529AD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4270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FD5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21FD"/>
    <w:rsid w:val="00972629"/>
    <w:rsid w:val="00973375"/>
    <w:rsid w:val="00973604"/>
    <w:rsid w:val="00973668"/>
    <w:rsid w:val="00975DAA"/>
    <w:rsid w:val="00975E21"/>
    <w:rsid w:val="00977FC3"/>
    <w:rsid w:val="009810E4"/>
    <w:rsid w:val="00982FA2"/>
    <w:rsid w:val="0098634F"/>
    <w:rsid w:val="00986BAC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3997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098A"/>
    <w:rsid w:val="00A21DDE"/>
    <w:rsid w:val="00A21FCA"/>
    <w:rsid w:val="00A22571"/>
    <w:rsid w:val="00A22659"/>
    <w:rsid w:val="00A22FA0"/>
    <w:rsid w:val="00A2391C"/>
    <w:rsid w:val="00A26D29"/>
    <w:rsid w:val="00A324FE"/>
    <w:rsid w:val="00A3254D"/>
    <w:rsid w:val="00A325BC"/>
    <w:rsid w:val="00A33629"/>
    <w:rsid w:val="00A3485A"/>
    <w:rsid w:val="00A34CA8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2245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B0293E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11B"/>
    <w:rsid w:val="00B352AE"/>
    <w:rsid w:val="00B35649"/>
    <w:rsid w:val="00B37D9C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4CDF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34BE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0B88"/>
    <w:rsid w:val="00CC1ECC"/>
    <w:rsid w:val="00CC26F6"/>
    <w:rsid w:val="00CC3626"/>
    <w:rsid w:val="00CC48BC"/>
    <w:rsid w:val="00CC496A"/>
    <w:rsid w:val="00CC5752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3F8D"/>
    <w:rsid w:val="00CE509A"/>
    <w:rsid w:val="00CE596B"/>
    <w:rsid w:val="00CE6FFE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FDD"/>
    <w:rsid w:val="00DE1292"/>
    <w:rsid w:val="00DE5669"/>
    <w:rsid w:val="00DE6EDE"/>
    <w:rsid w:val="00DE6EE3"/>
    <w:rsid w:val="00DE71E0"/>
    <w:rsid w:val="00DF015C"/>
    <w:rsid w:val="00DF0A9A"/>
    <w:rsid w:val="00DF2502"/>
    <w:rsid w:val="00DF30AC"/>
    <w:rsid w:val="00DF3981"/>
    <w:rsid w:val="00DF4081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4D59"/>
    <w:rsid w:val="00E150D3"/>
    <w:rsid w:val="00E156F9"/>
    <w:rsid w:val="00E166E7"/>
    <w:rsid w:val="00E21A43"/>
    <w:rsid w:val="00E228C4"/>
    <w:rsid w:val="00E2317A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02A"/>
    <w:rsid w:val="00E6523B"/>
    <w:rsid w:val="00E6577B"/>
    <w:rsid w:val="00E675DB"/>
    <w:rsid w:val="00E6764E"/>
    <w:rsid w:val="00E71827"/>
    <w:rsid w:val="00E71F0B"/>
    <w:rsid w:val="00E724A3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C610E"/>
    <w:rsid w:val="00EC7514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5FB3"/>
    <w:rsid w:val="00EF682E"/>
    <w:rsid w:val="00EF6F8F"/>
    <w:rsid w:val="00EF7F2A"/>
    <w:rsid w:val="00F0342C"/>
    <w:rsid w:val="00F04674"/>
    <w:rsid w:val="00F052CA"/>
    <w:rsid w:val="00F06AE4"/>
    <w:rsid w:val="00F070B0"/>
    <w:rsid w:val="00F10083"/>
    <w:rsid w:val="00F104B2"/>
    <w:rsid w:val="00F105DF"/>
    <w:rsid w:val="00F116A3"/>
    <w:rsid w:val="00F12E38"/>
    <w:rsid w:val="00F13F8F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CBD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801A1"/>
    <w:rsid w:val="00F8308E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264"/>
    <w:rsid w:val="00FB4B0B"/>
    <w:rsid w:val="00FB5207"/>
    <w:rsid w:val="00FB65ED"/>
    <w:rsid w:val="00FB6F00"/>
    <w:rsid w:val="00FB7379"/>
    <w:rsid w:val="00FC0681"/>
    <w:rsid w:val="00FC3289"/>
    <w:rsid w:val="00FC4F55"/>
    <w:rsid w:val="00FC6A23"/>
    <w:rsid w:val="00FD08E1"/>
    <w:rsid w:val="00FD1B57"/>
    <w:rsid w:val="00FD1C98"/>
    <w:rsid w:val="00FD242C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1711</Words>
  <Characters>11809</Characters>
  <Application>Microsoft Office Word</Application>
  <DocSecurity>0</DocSecurity>
  <Lines>98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49</cp:revision>
  <cp:lastPrinted>2022-03-01T07:52:00Z</cp:lastPrinted>
  <dcterms:created xsi:type="dcterms:W3CDTF">2024-08-14T09:03:00Z</dcterms:created>
  <dcterms:modified xsi:type="dcterms:W3CDTF">2024-08-27T07:53:00Z</dcterms:modified>
</cp:coreProperties>
</file>