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0F9C" w14:textId="77777777"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77777777" w:rsidR="0029464A" w:rsidRPr="00423D05" w:rsidRDefault="0029464A" w:rsidP="00830193">
      <w:pPr>
        <w:ind w:left="360" w:right="4252" w:hanging="360"/>
        <w:jc w:val="center"/>
        <w:rPr>
          <w:b/>
          <w:sz w:val="22"/>
          <w:szCs w:val="22"/>
        </w:rPr>
      </w:pPr>
      <w:r w:rsidRPr="00423D05">
        <w:rPr>
          <w:b/>
          <w:sz w:val="22"/>
          <w:szCs w:val="22"/>
          <w:u w:val="single"/>
        </w:rPr>
        <w:t xml:space="preserve">Deutsche </w:t>
      </w:r>
      <w:proofErr w:type="spellStart"/>
      <w:r w:rsidRPr="00423D05">
        <w:rPr>
          <w:b/>
          <w:sz w:val="22"/>
          <w:szCs w:val="22"/>
          <w:u w:val="single"/>
        </w:rPr>
        <w:t>NationalitätenselbstverwaltungderStadt</w:t>
      </w:r>
      <w:proofErr w:type="spellEnd"/>
      <w:r w:rsidRPr="00423D05">
        <w:rPr>
          <w:b/>
          <w:sz w:val="22"/>
          <w:szCs w:val="22"/>
          <w:u w:val="single"/>
        </w:rPr>
        <w:t xml:space="preserve">  Kiskőrös</w:t>
      </w:r>
    </w:p>
    <w:p w14:paraId="6AEBD263" w14:textId="786BB52E" w:rsidR="008371B1"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3867ED">
        <w:rPr>
          <w:b/>
          <w:sz w:val="22"/>
          <w:szCs w:val="22"/>
        </w:rPr>
        <w:t>-</w:t>
      </w:r>
      <w:r w:rsidR="00635B2E">
        <w:rPr>
          <w:b/>
          <w:sz w:val="22"/>
          <w:szCs w:val="22"/>
        </w:rPr>
        <w:t>4</w:t>
      </w:r>
      <w:r w:rsidR="008E4FF6" w:rsidRPr="00423D05">
        <w:rPr>
          <w:b/>
          <w:sz w:val="22"/>
          <w:szCs w:val="22"/>
        </w:rPr>
        <w:t>/202</w:t>
      </w:r>
      <w:r w:rsidR="009A51C2">
        <w:rPr>
          <w:b/>
          <w:sz w:val="22"/>
          <w:szCs w:val="22"/>
        </w:rPr>
        <w:t>5</w:t>
      </w:r>
      <w:r w:rsidRPr="00423D05">
        <w:rPr>
          <w:b/>
          <w:sz w:val="22"/>
          <w:szCs w:val="22"/>
        </w:rPr>
        <w:t>.</w:t>
      </w:r>
    </w:p>
    <w:p w14:paraId="1A3AECA9" w14:textId="77777777" w:rsidR="00D6606B" w:rsidRPr="00423D05" w:rsidRDefault="00D6606B" w:rsidP="00830193">
      <w:pPr>
        <w:ind w:left="360" w:hanging="360"/>
        <w:rPr>
          <w:b/>
          <w:sz w:val="22"/>
          <w:szCs w:val="22"/>
        </w:rPr>
      </w:pPr>
    </w:p>
    <w:p w14:paraId="49E5F0BC" w14:textId="77777777" w:rsidR="00D6606B" w:rsidRDefault="00D6606B" w:rsidP="0029464A">
      <w:pPr>
        <w:ind w:left="360" w:hanging="360"/>
        <w:jc w:val="center"/>
        <w:rPr>
          <w:b/>
          <w:sz w:val="22"/>
          <w:szCs w:val="22"/>
        </w:rPr>
      </w:pPr>
    </w:p>
    <w:p w14:paraId="73F3039E" w14:textId="6195C651"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Default="003D569A" w:rsidP="00C818E5">
      <w:pPr>
        <w:rPr>
          <w:b/>
          <w:sz w:val="22"/>
          <w:szCs w:val="22"/>
        </w:rPr>
      </w:pPr>
    </w:p>
    <w:p w14:paraId="67DBAB48" w14:textId="77777777" w:rsidR="00D6606B" w:rsidRPr="00423D05" w:rsidRDefault="00D6606B" w:rsidP="00C818E5">
      <w:pPr>
        <w:rPr>
          <w:b/>
          <w:sz w:val="22"/>
          <w:szCs w:val="22"/>
        </w:rPr>
      </w:pPr>
    </w:p>
    <w:p w14:paraId="16C7B51D" w14:textId="673A6252"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9A51C2">
        <w:rPr>
          <w:sz w:val="22"/>
          <w:szCs w:val="22"/>
        </w:rPr>
        <w:t>5</w:t>
      </w:r>
      <w:r w:rsidRPr="00423D05">
        <w:rPr>
          <w:sz w:val="22"/>
          <w:szCs w:val="22"/>
        </w:rPr>
        <w:t xml:space="preserve">. </w:t>
      </w:r>
      <w:r w:rsidR="00635B2E">
        <w:rPr>
          <w:sz w:val="22"/>
          <w:szCs w:val="22"/>
        </w:rPr>
        <w:t>május 7</w:t>
      </w:r>
      <w:r w:rsidR="00A356DF" w:rsidRPr="00423D05">
        <w:rPr>
          <w:sz w:val="22"/>
          <w:szCs w:val="22"/>
        </w:rPr>
        <w:t>-</w:t>
      </w:r>
      <w:r w:rsidR="009A51C2">
        <w:rPr>
          <w:sz w:val="22"/>
          <w:szCs w:val="22"/>
        </w:rPr>
        <w:t>é</w:t>
      </w:r>
      <w:r w:rsidR="000F016F" w:rsidRPr="00423D05">
        <w:rPr>
          <w:sz w:val="22"/>
          <w:szCs w:val="22"/>
        </w:rPr>
        <w:t xml:space="preserve">n </w:t>
      </w:r>
      <w:r w:rsidR="00C0400B" w:rsidRPr="00423D05">
        <w:rPr>
          <w:sz w:val="22"/>
          <w:szCs w:val="22"/>
        </w:rPr>
        <w:t>(</w:t>
      </w:r>
      <w:r w:rsidR="00635B2E">
        <w:rPr>
          <w:sz w:val="22"/>
          <w:szCs w:val="22"/>
        </w:rPr>
        <w:t>szerda</w:t>
      </w:r>
      <w:r w:rsidR="002D72E9" w:rsidRPr="00423D05">
        <w:rPr>
          <w:sz w:val="22"/>
          <w:szCs w:val="22"/>
        </w:rPr>
        <w:t xml:space="preserve">) </w:t>
      </w:r>
      <w:r w:rsidR="00684327">
        <w:rPr>
          <w:sz w:val="22"/>
          <w:szCs w:val="22"/>
        </w:rPr>
        <w:t>0</w:t>
      </w:r>
      <w:r w:rsidR="00E2219C">
        <w:rPr>
          <w:sz w:val="22"/>
          <w:szCs w:val="22"/>
        </w:rPr>
        <w:t>9</w:t>
      </w:r>
      <w:r w:rsidR="00BD4394" w:rsidRPr="00423D05">
        <w:rPr>
          <w:sz w:val="22"/>
          <w:szCs w:val="22"/>
        </w:rPr>
        <w:t>:</w:t>
      </w:r>
      <w:r w:rsidR="00E2219C">
        <w:rPr>
          <w:sz w:val="22"/>
          <w:szCs w:val="22"/>
        </w:rPr>
        <w:t>0</w:t>
      </w:r>
      <w:r w:rsidR="003867ED">
        <w:rPr>
          <w:sz w:val="22"/>
          <w:szCs w:val="22"/>
        </w:rPr>
        <w:t>0</w:t>
      </w:r>
      <w:r w:rsidRPr="00423D05">
        <w:rPr>
          <w:sz w:val="22"/>
          <w:szCs w:val="22"/>
        </w:rPr>
        <w:t xml:space="preserve"> órai kezdettel megtartott</w:t>
      </w:r>
      <w:r w:rsidR="009A51C2">
        <w:rPr>
          <w:sz w:val="22"/>
          <w:szCs w:val="22"/>
        </w:rPr>
        <w:t xml:space="preserve">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00B4F419" w14:textId="6BBF7675" w:rsidR="00E2219C" w:rsidRPr="00423D05" w:rsidRDefault="0029464A" w:rsidP="00197BE5">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t>Kincses Mihályné</w:t>
      </w:r>
      <w:r w:rsidR="00C11575" w:rsidRPr="00423D05">
        <w:rPr>
          <w:sz w:val="22"/>
          <w:szCs w:val="22"/>
        </w:rPr>
        <w:tab/>
      </w:r>
      <w:r w:rsidR="00C11575" w:rsidRPr="00423D05">
        <w:rPr>
          <w:sz w:val="22"/>
          <w:szCs w:val="22"/>
        </w:rPr>
        <w:tab/>
      </w:r>
      <w:r w:rsidR="00144019">
        <w:rPr>
          <w:sz w:val="22"/>
          <w:szCs w:val="22"/>
        </w:rPr>
        <w:t>a testület elnöke</w:t>
      </w:r>
    </w:p>
    <w:p w14:paraId="59B778CD" w14:textId="38375080" w:rsidR="00B95646" w:rsidRPr="00423D05" w:rsidRDefault="00684327" w:rsidP="00335D38">
      <w:pPr>
        <w:ind w:left="2124"/>
        <w:rPr>
          <w:sz w:val="22"/>
          <w:szCs w:val="22"/>
        </w:rPr>
      </w:pPr>
      <w:r>
        <w:rPr>
          <w:sz w:val="22"/>
          <w:szCs w:val="22"/>
        </w:rPr>
        <w:t>Tüske Bernadett</w:t>
      </w:r>
      <w:r w:rsidR="00B95646" w:rsidRPr="00423D05">
        <w:rPr>
          <w:sz w:val="22"/>
          <w:szCs w:val="22"/>
        </w:rPr>
        <w:tab/>
      </w:r>
      <w:r w:rsidR="00B95646"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16C5E086" w:rsidR="00253AB2" w:rsidRPr="00423D05" w:rsidRDefault="003867ED" w:rsidP="00722081">
      <w:pPr>
        <w:ind w:left="1416" w:firstLine="708"/>
        <w:rPr>
          <w:sz w:val="22"/>
          <w:szCs w:val="22"/>
        </w:rPr>
      </w:pPr>
      <w:r>
        <w:rPr>
          <w:sz w:val="22"/>
          <w:szCs w:val="22"/>
        </w:rPr>
        <w:t>Lucza Alexandra</w:t>
      </w:r>
      <w:r w:rsidR="00BD4394" w:rsidRPr="00423D05">
        <w:rPr>
          <w:sz w:val="22"/>
          <w:szCs w:val="22"/>
        </w:rPr>
        <w:tab/>
      </w:r>
      <w:r w:rsidR="0029464A" w:rsidRPr="00423D05">
        <w:rPr>
          <w:sz w:val="22"/>
          <w:szCs w:val="22"/>
        </w:rPr>
        <w:tab/>
        <w:t>jegyzőkönyvvezető</w:t>
      </w:r>
      <w:r w:rsidR="00253AB2" w:rsidRPr="00423D05">
        <w:rPr>
          <w:b/>
          <w:sz w:val="22"/>
          <w:szCs w:val="22"/>
        </w:rPr>
        <w:tab/>
      </w:r>
    </w:p>
    <w:p w14:paraId="3816553C" w14:textId="77777777" w:rsidR="000A7DE1" w:rsidRDefault="000A7DE1" w:rsidP="003E4452">
      <w:pPr>
        <w:rPr>
          <w:sz w:val="22"/>
          <w:szCs w:val="22"/>
        </w:rPr>
      </w:pPr>
    </w:p>
    <w:p w14:paraId="5FD06775" w14:textId="77777777" w:rsidR="00197BE5" w:rsidRDefault="00197BE5" w:rsidP="00197BE5">
      <w:pPr>
        <w:rPr>
          <w:sz w:val="22"/>
          <w:szCs w:val="22"/>
        </w:rPr>
      </w:pPr>
      <w:r w:rsidRPr="00197BE5">
        <w:rPr>
          <w:b/>
          <w:bCs/>
          <w:sz w:val="22"/>
          <w:szCs w:val="22"/>
          <w:u w:val="single"/>
        </w:rPr>
        <w:t>Távol maradt:</w:t>
      </w:r>
      <w:r w:rsidRPr="00197BE5">
        <w:rPr>
          <w:b/>
          <w:bCs/>
          <w:sz w:val="22"/>
          <w:szCs w:val="22"/>
          <w:u w:val="single"/>
        </w:rPr>
        <w:tab/>
      </w:r>
      <w:r w:rsidRPr="00197BE5">
        <w:rPr>
          <w:b/>
          <w:bCs/>
          <w:sz w:val="22"/>
          <w:szCs w:val="22"/>
        </w:rPr>
        <w:tab/>
      </w:r>
      <w:proofErr w:type="spellStart"/>
      <w:r>
        <w:rPr>
          <w:sz w:val="22"/>
          <w:szCs w:val="22"/>
        </w:rPr>
        <w:t>Katzenbach</w:t>
      </w:r>
      <w:proofErr w:type="spellEnd"/>
      <w:r>
        <w:rPr>
          <w:sz w:val="22"/>
          <w:szCs w:val="22"/>
        </w:rPr>
        <w:t xml:space="preserve"> Zoltán</w:t>
      </w:r>
      <w:r w:rsidRPr="00423D05">
        <w:rPr>
          <w:sz w:val="22"/>
          <w:szCs w:val="22"/>
        </w:rPr>
        <w:tab/>
      </w:r>
      <w:r w:rsidRPr="00423D05">
        <w:rPr>
          <w:sz w:val="22"/>
          <w:szCs w:val="22"/>
        </w:rPr>
        <w:tab/>
        <w:t>képviselő</w:t>
      </w:r>
    </w:p>
    <w:p w14:paraId="5AE913DB" w14:textId="591DEAA4" w:rsidR="00197BE5" w:rsidRPr="00423D05" w:rsidRDefault="00197BE5" w:rsidP="003E4452">
      <w:pPr>
        <w:rPr>
          <w:sz w:val="22"/>
          <w:szCs w:val="22"/>
        </w:rPr>
      </w:pPr>
    </w:p>
    <w:p w14:paraId="3A262120" w14:textId="0E14720D" w:rsidR="002D72E9" w:rsidRPr="00423D05" w:rsidRDefault="002D72E9" w:rsidP="00197BE5">
      <w:pPr>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r w:rsidR="00197BE5">
        <w:rPr>
          <w:sz w:val="22"/>
          <w:szCs w:val="22"/>
        </w:rPr>
        <w:t xml:space="preserve">Tüske Bernadett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78F42610" w:rsidR="00C0400B" w:rsidRPr="00423D05" w:rsidRDefault="00C951ED" w:rsidP="00C951ED">
      <w:pPr>
        <w:rPr>
          <w:sz w:val="22"/>
          <w:szCs w:val="22"/>
        </w:rPr>
      </w:pPr>
      <w:r w:rsidRPr="00423D05">
        <w:rPr>
          <w:sz w:val="22"/>
          <w:szCs w:val="22"/>
        </w:rPr>
        <w:t xml:space="preserve">A testület a jegyzőkönyv hitelesítőjének </w:t>
      </w:r>
      <w:r w:rsidR="00197BE5">
        <w:rPr>
          <w:sz w:val="22"/>
          <w:szCs w:val="22"/>
        </w:rPr>
        <w:t>2</w:t>
      </w:r>
      <w:r w:rsidRPr="00423D05">
        <w:rPr>
          <w:sz w:val="22"/>
          <w:szCs w:val="22"/>
        </w:rPr>
        <w:t xml:space="preserve"> „igen” szavazattal </w:t>
      </w:r>
      <w:r w:rsidR="00197BE5">
        <w:rPr>
          <w:sz w:val="22"/>
          <w:szCs w:val="22"/>
        </w:rPr>
        <w:t>Tüske Bernadett</w:t>
      </w:r>
      <w:r w:rsidR="00E2219C" w:rsidRPr="00423D05">
        <w:rPr>
          <w:sz w:val="22"/>
          <w:szCs w:val="22"/>
        </w:rPr>
        <w:t xml:space="preserve"> </w:t>
      </w:r>
      <w:r w:rsidRPr="00423D05">
        <w:rPr>
          <w:sz w:val="22"/>
          <w:szCs w:val="22"/>
        </w:rPr>
        <w:t>képviselőt jelölte ki.</w:t>
      </w:r>
    </w:p>
    <w:p w14:paraId="238F2130" w14:textId="77777777" w:rsidR="00FD62C1" w:rsidRPr="00423D05" w:rsidRDefault="00FD62C1" w:rsidP="00FD62C1">
      <w:pPr>
        <w:jc w:val="both"/>
        <w:rPr>
          <w:sz w:val="22"/>
          <w:szCs w:val="22"/>
        </w:rPr>
      </w:pPr>
    </w:p>
    <w:p w14:paraId="087B9176" w14:textId="6E2E99E9" w:rsidR="00635B2E" w:rsidRDefault="00635B2E" w:rsidP="00635B2E">
      <w:pPr>
        <w:jc w:val="both"/>
        <w:rPr>
          <w:sz w:val="22"/>
          <w:szCs w:val="22"/>
        </w:rPr>
      </w:pPr>
      <w:r w:rsidRPr="00E35D29">
        <w:rPr>
          <w:sz w:val="22"/>
          <w:szCs w:val="22"/>
        </w:rPr>
        <w:t>Ezt követő</w:t>
      </w:r>
      <w:r>
        <w:rPr>
          <w:sz w:val="22"/>
          <w:szCs w:val="22"/>
        </w:rPr>
        <w:t>en az elnök</w:t>
      </w:r>
      <w:r w:rsidRPr="00E35D29">
        <w:rPr>
          <w:sz w:val="22"/>
          <w:szCs w:val="22"/>
        </w:rPr>
        <w:t xml:space="preserve"> ismertette a napirendi javaslatot, </w:t>
      </w:r>
      <w:r>
        <w:rPr>
          <w:sz w:val="22"/>
          <w:szCs w:val="22"/>
        </w:rPr>
        <w:t xml:space="preserve">melynek keretében kezdeményezte, hogy </w:t>
      </w:r>
      <w:r w:rsidR="00E23C58">
        <w:rPr>
          <w:sz w:val="22"/>
          <w:szCs w:val="22"/>
        </w:rPr>
        <w:t>3</w:t>
      </w:r>
      <w:r>
        <w:rPr>
          <w:sz w:val="22"/>
          <w:szCs w:val="22"/>
        </w:rPr>
        <w:t>. napirendi pontként sürgősséggel kerüljön felvételre „</w:t>
      </w:r>
      <w:bookmarkStart w:id="0" w:name="_Hlk197588209"/>
      <w:r w:rsidR="00D53237" w:rsidRPr="00D53237">
        <w:rPr>
          <w:sz w:val="22"/>
          <w:szCs w:val="22"/>
        </w:rPr>
        <w:t>A</w:t>
      </w:r>
      <w:r w:rsidR="00D53237">
        <w:rPr>
          <w:sz w:val="22"/>
          <w:szCs w:val="22"/>
        </w:rPr>
        <w:t xml:space="preserve"> Nemzetiségi Önkormányzat 2024. évi zárszámadása</w:t>
      </w:r>
      <w:bookmarkEnd w:id="0"/>
      <w:r>
        <w:rPr>
          <w:sz w:val="22"/>
          <w:szCs w:val="22"/>
        </w:rPr>
        <w:t>” tárgyú előterjesztés.</w:t>
      </w:r>
    </w:p>
    <w:p w14:paraId="6E373467" w14:textId="77777777" w:rsidR="00E53110" w:rsidRPr="00431B49" w:rsidRDefault="00E53110" w:rsidP="005E477D">
      <w:pPr>
        <w:jc w:val="both"/>
        <w:rPr>
          <w:sz w:val="22"/>
          <w:szCs w:val="22"/>
        </w:rPr>
      </w:pPr>
    </w:p>
    <w:p w14:paraId="2245CDD3" w14:textId="03B08EB9" w:rsidR="00FD62C1" w:rsidRPr="00423D05" w:rsidRDefault="00FD62C1" w:rsidP="00FD62C1">
      <w:pPr>
        <w:jc w:val="both"/>
        <w:rPr>
          <w:sz w:val="22"/>
          <w:szCs w:val="22"/>
        </w:rPr>
      </w:pPr>
      <w:r w:rsidRPr="00423D05">
        <w:rPr>
          <w:sz w:val="22"/>
          <w:szCs w:val="22"/>
        </w:rPr>
        <w:t xml:space="preserve">A testület a napirendet </w:t>
      </w:r>
      <w:r w:rsidR="001B60C9">
        <w:rPr>
          <w:sz w:val="22"/>
          <w:szCs w:val="22"/>
        </w:rPr>
        <w:t>2</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Default="00A22659" w:rsidP="00A22659">
      <w:pPr>
        <w:rPr>
          <w:sz w:val="22"/>
          <w:szCs w:val="22"/>
        </w:rPr>
      </w:pPr>
    </w:p>
    <w:p w14:paraId="621D7AD8" w14:textId="77777777" w:rsidR="00D6606B" w:rsidRPr="00423D05" w:rsidRDefault="00D6606B"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17CABA39" w14:textId="77777777" w:rsidR="00354B74" w:rsidRDefault="00354B74" w:rsidP="00354B74">
      <w:pPr>
        <w:rPr>
          <w:sz w:val="22"/>
          <w:szCs w:val="22"/>
        </w:rPr>
      </w:pPr>
    </w:p>
    <w:p w14:paraId="26974DFA" w14:textId="77777777" w:rsidR="00E23C58" w:rsidRDefault="00E23C58" w:rsidP="00E23C58">
      <w:pPr>
        <w:jc w:val="both"/>
        <w:rPr>
          <w:caps/>
          <w:sz w:val="22"/>
          <w:szCs w:val="22"/>
        </w:rPr>
      </w:pPr>
    </w:p>
    <w:p w14:paraId="15973103" w14:textId="77777777" w:rsidR="00E23C58" w:rsidRDefault="00E23C58" w:rsidP="00E23C58">
      <w:pPr>
        <w:numPr>
          <w:ilvl w:val="0"/>
          <w:numId w:val="39"/>
        </w:numPr>
        <w:jc w:val="both"/>
        <w:rPr>
          <w:caps/>
          <w:sz w:val="22"/>
          <w:szCs w:val="22"/>
        </w:rPr>
      </w:pPr>
      <w:r>
        <w:rPr>
          <w:caps/>
          <w:sz w:val="22"/>
          <w:szCs w:val="22"/>
        </w:rPr>
        <w:t>támogatás nyújtása</w:t>
      </w:r>
    </w:p>
    <w:p w14:paraId="643FF49D" w14:textId="77777777" w:rsidR="00E23C58" w:rsidRDefault="00E23C58" w:rsidP="00E23C58">
      <w:pPr>
        <w:numPr>
          <w:ilvl w:val="0"/>
          <w:numId w:val="39"/>
        </w:numPr>
        <w:jc w:val="both"/>
        <w:rPr>
          <w:caps/>
          <w:sz w:val="22"/>
          <w:szCs w:val="22"/>
        </w:rPr>
      </w:pPr>
      <w:r>
        <w:rPr>
          <w:caps/>
          <w:sz w:val="22"/>
          <w:szCs w:val="22"/>
        </w:rPr>
        <w:t>aktuális kérdések</w:t>
      </w:r>
    </w:p>
    <w:p w14:paraId="475140E7" w14:textId="02F007C7" w:rsidR="00567439" w:rsidRPr="00345D5E" w:rsidRDefault="00567439" w:rsidP="00E23C58">
      <w:pPr>
        <w:numPr>
          <w:ilvl w:val="0"/>
          <w:numId w:val="39"/>
        </w:numPr>
        <w:jc w:val="both"/>
        <w:rPr>
          <w:caps/>
          <w:sz w:val="22"/>
          <w:szCs w:val="22"/>
        </w:rPr>
      </w:pPr>
      <w:r w:rsidRPr="00567439">
        <w:rPr>
          <w:caps/>
          <w:sz w:val="22"/>
          <w:szCs w:val="22"/>
        </w:rPr>
        <w:t>A Nemzetiségi Önkormányzat 2024. évi zárszámadása</w:t>
      </w:r>
    </w:p>
    <w:p w14:paraId="0498118A" w14:textId="77777777" w:rsidR="00E23C58" w:rsidRDefault="00E23C58" w:rsidP="00E23C58">
      <w:pPr>
        <w:rPr>
          <w:sz w:val="22"/>
          <w:szCs w:val="22"/>
        </w:rPr>
      </w:pPr>
    </w:p>
    <w:p w14:paraId="71B5ADE6" w14:textId="77777777" w:rsidR="000A7DE1" w:rsidRDefault="000A7DE1" w:rsidP="005E477D">
      <w:pPr>
        <w:jc w:val="both"/>
        <w:rPr>
          <w:caps/>
          <w:sz w:val="22"/>
          <w:szCs w:val="22"/>
        </w:rPr>
      </w:pPr>
    </w:p>
    <w:p w14:paraId="486BA540" w14:textId="77777777" w:rsidR="000A7DE1" w:rsidRDefault="000A7DE1" w:rsidP="005E477D">
      <w:pPr>
        <w:jc w:val="both"/>
        <w:rPr>
          <w:sz w:val="22"/>
          <w:szCs w:val="22"/>
        </w:rPr>
      </w:pPr>
    </w:p>
    <w:p w14:paraId="435D4EE0" w14:textId="77777777" w:rsidR="00A74B9B" w:rsidRDefault="00A74B9B" w:rsidP="005E477D">
      <w:pPr>
        <w:jc w:val="both"/>
        <w:rPr>
          <w:sz w:val="22"/>
          <w:szCs w:val="22"/>
        </w:rPr>
      </w:pPr>
    </w:p>
    <w:p w14:paraId="730AA55C" w14:textId="77777777" w:rsidR="00E2219C" w:rsidRDefault="00E2219C" w:rsidP="005E477D">
      <w:pPr>
        <w:jc w:val="both"/>
        <w:rPr>
          <w:sz w:val="22"/>
          <w:szCs w:val="22"/>
        </w:rPr>
      </w:pPr>
    </w:p>
    <w:p w14:paraId="3430A87F" w14:textId="77777777" w:rsidR="00E2219C" w:rsidRDefault="00E2219C" w:rsidP="005E477D">
      <w:pPr>
        <w:jc w:val="both"/>
        <w:rPr>
          <w:sz w:val="22"/>
          <w:szCs w:val="22"/>
        </w:rPr>
      </w:pPr>
    </w:p>
    <w:p w14:paraId="6DA881AA" w14:textId="77777777" w:rsidR="00E2219C" w:rsidRDefault="00E2219C" w:rsidP="005E477D">
      <w:pPr>
        <w:jc w:val="both"/>
        <w:rPr>
          <w:sz w:val="22"/>
          <w:szCs w:val="22"/>
        </w:rPr>
      </w:pPr>
    </w:p>
    <w:p w14:paraId="47750BE0" w14:textId="19AD1C93" w:rsidR="00F6757E" w:rsidRDefault="00F6757E" w:rsidP="005E477D">
      <w:pPr>
        <w:jc w:val="both"/>
        <w:rPr>
          <w:sz w:val="22"/>
          <w:szCs w:val="22"/>
        </w:rPr>
      </w:pPr>
    </w:p>
    <w:p w14:paraId="7BC23798" w14:textId="77777777" w:rsidR="00F6757E" w:rsidRDefault="00F6757E" w:rsidP="005E477D">
      <w:pPr>
        <w:jc w:val="both"/>
        <w:rPr>
          <w:sz w:val="22"/>
          <w:szCs w:val="22"/>
        </w:rPr>
      </w:pPr>
    </w:p>
    <w:p w14:paraId="5B3A97F3" w14:textId="77777777" w:rsidR="00F6757E" w:rsidRDefault="00F6757E" w:rsidP="005E477D">
      <w:pPr>
        <w:jc w:val="both"/>
        <w:rPr>
          <w:sz w:val="22"/>
          <w:szCs w:val="22"/>
        </w:rPr>
      </w:pPr>
    </w:p>
    <w:p w14:paraId="526E4075" w14:textId="77777777" w:rsidR="00A74B9B" w:rsidRDefault="00A74B9B" w:rsidP="005E477D">
      <w:pPr>
        <w:jc w:val="both"/>
        <w:rPr>
          <w:sz w:val="22"/>
          <w:szCs w:val="22"/>
        </w:rPr>
      </w:pPr>
    </w:p>
    <w:p w14:paraId="4E83F171" w14:textId="77777777" w:rsidR="00B73846" w:rsidRDefault="00B73846" w:rsidP="005E477D">
      <w:pPr>
        <w:jc w:val="both"/>
        <w:rPr>
          <w:sz w:val="22"/>
          <w:szCs w:val="22"/>
        </w:rPr>
      </w:pPr>
    </w:p>
    <w:p w14:paraId="019A9EDF" w14:textId="77777777" w:rsidR="005E477D" w:rsidRDefault="005E477D" w:rsidP="005E477D">
      <w:pPr>
        <w:jc w:val="both"/>
        <w:rPr>
          <w:sz w:val="22"/>
          <w:szCs w:val="22"/>
        </w:rPr>
      </w:pPr>
    </w:p>
    <w:p w14:paraId="66C95125" w14:textId="77777777" w:rsidR="000A7DE1" w:rsidRDefault="000A7DE1" w:rsidP="005E477D">
      <w:pPr>
        <w:jc w:val="both"/>
        <w:rPr>
          <w:sz w:val="22"/>
          <w:szCs w:val="22"/>
        </w:rPr>
      </w:pPr>
    </w:p>
    <w:p w14:paraId="77FBC303" w14:textId="7B2B3C4C" w:rsidR="00A74B9B" w:rsidRDefault="00020665" w:rsidP="00A23BD4">
      <w:pPr>
        <w:pStyle w:val="Norml0"/>
        <w:numPr>
          <w:ilvl w:val="0"/>
          <w:numId w:val="42"/>
        </w:numPr>
        <w:jc w:val="center"/>
        <w:rPr>
          <w:rFonts w:ascii="Times New Roman" w:hAnsi="Times New Roman"/>
          <w:b/>
          <w:sz w:val="22"/>
          <w:szCs w:val="22"/>
        </w:rPr>
      </w:pPr>
      <w:r>
        <w:rPr>
          <w:rFonts w:ascii="Times New Roman" w:hAnsi="Times New Roman"/>
          <w:b/>
          <w:sz w:val="22"/>
          <w:szCs w:val="22"/>
        </w:rPr>
        <w:lastRenderedPageBreak/>
        <w:t>napirend</w:t>
      </w:r>
    </w:p>
    <w:p w14:paraId="4B27943E" w14:textId="69FE3396" w:rsidR="00A23BD4" w:rsidRDefault="00B73846" w:rsidP="00A23BD4">
      <w:pPr>
        <w:ind w:left="720"/>
        <w:jc w:val="center"/>
        <w:rPr>
          <w:b/>
          <w:bCs/>
          <w:caps/>
          <w:sz w:val="22"/>
        </w:rPr>
      </w:pPr>
      <w:r>
        <w:rPr>
          <w:b/>
          <w:bCs/>
          <w:caps/>
          <w:sz w:val="22"/>
        </w:rPr>
        <w:t>támogatás nyújtása</w:t>
      </w:r>
    </w:p>
    <w:p w14:paraId="5891453B" w14:textId="77777777" w:rsidR="0009162B" w:rsidRPr="00A23BD4" w:rsidRDefault="0009162B" w:rsidP="00A23BD4">
      <w:pPr>
        <w:ind w:left="720"/>
        <w:jc w:val="center"/>
        <w:rPr>
          <w:b/>
          <w:bCs/>
          <w:caps/>
          <w:sz w:val="22"/>
        </w:rPr>
      </w:pPr>
    </w:p>
    <w:p w14:paraId="4A89C0E5" w14:textId="6113FEA6" w:rsidR="00F546B1" w:rsidRDefault="00F546B1" w:rsidP="00F546B1">
      <w:pPr>
        <w:pStyle w:val="Norml0"/>
        <w:jc w:val="both"/>
        <w:rPr>
          <w:rFonts w:ascii="Times New Roman" w:hAnsi="Times New Roman"/>
          <w:sz w:val="22"/>
          <w:szCs w:val="22"/>
        </w:rPr>
      </w:pPr>
      <w:r w:rsidRPr="006D75EC">
        <w:rPr>
          <w:rFonts w:ascii="Times New Roman" w:hAnsi="Times New Roman"/>
          <w:b/>
          <w:sz w:val="22"/>
          <w:szCs w:val="22"/>
        </w:rPr>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w:t>
      </w:r>
      <w:r>
        <w:rPr>
          <w:rFonts w:ascii="Times New Roman" w:hAnsi="Times New Roman"/>
          <w:sz w:val="22"/>
          <w:szCs w:val="22"/>
        </w:rPr>
        <w:t xml:space="preserve">Evangélikus Középiskola német nemzetiségi osztályainak eljuttatása sváb településekre egy napos kirándulás keretében – Nemesnádudvar, Hajós, Császártöltés - utazás, belépők költségeire </w:t>
      </w:r>
      <w:r w:rsidR="00530268">
        <w:rPr>
          <w:rFonts w:ascii="Times New Roman" w:hAnsi="Times New Roman"/>
          <w:sz w:val="22"/>
          <w:szCs w:val="22"/>
        </w:rPr>
        <w:t>37</w:t>
      </w:r>
      <w:r>
        <w:rPr>
          <w:rFonts w:ascii="Times New Roman" w:hAnsi="Times New Roman"/>
          <w:sz w:val="22"/>
          <w:szCs w:val="22"/>
        </w:rPr>
        <w:t>.000</w:t>
      </w:r>
      <w:r w:rsidRPr="00A01ABF">
        <w:rPr>
          <w:rFonts w:ascii="Times New Roman" w:hAnsi="Times New Roman"/>
          <w:sz w:val="22"/>
          <w:szCs w:val="22"/>
        </w:rPr>
        <w:t>,- forint összegű támogatást nyújtson.</w:t>
      </w:r>
      <w:r w:rsidRPr="006D75EC">
        <w:rPr>
          <w:rFonts w:ascii="Times New Roman" w:hAnsi="Times New Roman"/>
          <w:sz w:val="22"/>
          <w:szCs w:val="22"/>
        </w:rPr>
        <w:t xml:space="preserve"> </w:t>
      </w:r>
    </w:p>
    <w:p w14:paraId="21B9F021" w14:textId="77777777" w:rsidR="00F546B1" w:rsidRPr="006D75EC" w:rsidRDefault="00F546B1" w:rsidP="00F546B1">
      <w:pPr>
        <w:pStyle w:val="Norml0"/>
        <w:jc w:val="both"/>
        <w:rPr>
          <w:sz w:val="22"/>
          <w:szCs w:val="22"/>
        </w:rPr>
      </w:pPr>
    </w:p>
    <w:p w14:paraId="753DDAC8" w14:textId="77777777" w:rsidR="00F546B1" w:rsidRDefault="00F546B1" w:rsidP="00F546B1">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60FF1EB8" w14:textId="77777777" w:rsidR="00F546B1" w:rsidRDefault="00F546B1" w:rsidP="00F546B1">
      <w:pPr>
        <w:pStyle w:val="NormlWeb"/>
        <w:spacing w:before="0" w:beforeAutospacing="0" w:after="0" w:afterAutospacing="0"/>
        <w:ind w:right="150"/>
        <w:jc w:val="both"/>
        <w:rPr>
          <w:bCs/>
          <w:sz w:val="22"/>
          <w:szCs w:val="22"/>
        </w:rPr>
      </w:pPr>
    </w:p>
    <w:p w14:paraId="364A609F" w14:textId="77777777" w:rsidR="00F546B1" w:rsidRDefault="00F546B1" w:rsidP="00F546B1">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5E697D31" w14:textId="3E730F46" w:rsidR="00F546B1" w:rsidRDefault="00F546B1" w:rsidP="00F546B1">
      <w:pPr>
        <w:pStyle w:val="NormlWeb"/>
        <w:numPr>
          <w:ilvl w:val="0"/>
          <w:numId w:val="26"/>
        </w:numPr>
        <w:spacing w:before="0" w:beforeAutospacing="0" w:after="0" w:afterAutospacing="0"/>
        <w:ind w:right="150"/>
        <w:jc w:val="both"/>
        <w:rPr>
          <w:bCs/>
          <w:sz w:val="22"/>
          <w:szCs w:val="22"/>
        </w:rPr>
      </w:pPr>
      <w:r>
        <w:rPr>
          <w:sz w:val="22"/>
          <w:szCs w:val="22"/>
        </w:rPr>
        <w:t xml:space="preserve">egyetért azzal, hogy a Kiskőrösi Evangélikus Középiskola német nemzetiségi osztályainak eljuttatása sváb településekre egy napos kirándulás keretében – Nemesnádudvar, Hajós, Császártöltés - utazás, belépők költségeire </w:t>
      </w:r>
      <w:r w:rsidR="00530268">
        <w:rPr>
          <w:sz w:val="22"/>
          <w:szCs w:val="22"/>
        </w:rPr>
        <w:t>37</w:t>
      </w:r>
      <w:r>
        <w:rPr>
          <w:sz w:val="22"/>
          <w:szCs w:val="22"/>
        </w:rPr>
        <w:t>.000</w:t>
      </w:r>
      <w:r w:rsidRPr="00A01ABF">
        <w:rPr>
          <w:sz w:val="22"/>
          <w:szCs w:val="22"/>
        </w:rPr>
        <w:t xml:space="preserve">,- forint összegű támogatást </w:t>
      </w:r>
      <w:r>
        <w:rPr>
          <w:sz w:val="22"/>
          <w:szCs w:val="22"/>
        </w:rPr>
        <w:t>biztosít.</w:t>
      </w:r>
    </w:p>
    <w:p w14:paraId="0FF49AF1" w14:textId="13086036" w:rsidR="00F546B1" w:rsidRDefault="00F546B1" w:rsidP="00F546B1">
      <w:pPr>
        <w:pStyle w:val="NormlWeb"/>
        <w:numPr>
          <w:ilvl w:val="0"/>
          <w:numId w:val="26"/>
        </w:numPr>
        <w:spacing w:before="0" w:beforeAutospacing="0" w:after="0" w:afterAutospacing="0"/>
        <w:ind w:right="150"/>
        <w:jc w:val="both"/>
        <w:rPr>
          <w:bCs/>
          <w:sz w:val="22"/>
          <w:szCs w:val="22"/>
        </w:rPr>
      </w:pPr>
      <w:r>
        <w:rPr>
          <w:bCs/>
          <w:sz w:val="22"/>
          <w:szCs w:val="22"/>
        </w:rPr>
        <w:t>az 1. pontban meghatározott összeget a 202</w:t>
      </w:r>
      <w:r w:rsidR="00530268">
        <w:rPr>
          <w:bCs/>
          <w:sz w:val="22"/>
          <w:szCs w:val="22"/>
        </w:rPr>
        <w:t>5</w:t>
      </w:r>
      <w:r>
        <w:rPr>
          <w:bCs/>
          <w:sz w:val="22"/>
          <w:szCs w:val="22"/>
        </w:rPr>
        <w:t>. évi költségvetésének</w:t>
      </w:r>
      <w:r>
        <w:rPr>
          <w:sz w:val="22"/>
        </w:rPr>
        <w:t xml:space="preserve"> terhére biztosítja.</w:t>
      </w:r>
    </w:p>
    <w:p w14:paraId="35E8D6BC" w14:textId="77777777" w:rsidR="00F546B1" w:rsidRDefault="00F546B1" w:rsidP="00F546B1">
      <w:pPr>
        <w:numPr>
          <w:ilvl w:val="0"/>
          <w:numId w:val="26"/>
        </w:numPr>
        <w:jc w:val="both"/>
        <w:rPr>
          <w:sz w:val="22"/>
          <w:szCs w:val="22"/>
        </w:rPr>
      </w:pPr>
      <w:r>
        <w:rPr>
          <w:sz w:val="22"/>
          <w:szCs w:val="22"/>
        </w:rPr>
        <w:t>felkéri a Polgármesteri Hivatal Pénzügyi Osztályát, hogy az összeg kifizetéséről a támogatási szerződésnek megfelelően gondoskodjon.”</w:t>
      </w:r>
    </w:p>
    <w:p w14:paraId="4082B334" w14:textId="77777777" w:rsidR="00F546B1" w:rsidRDefault="00F546B1" w:rsidP="00F546B1">
      <w:pPr>
        <w:ind w:left="720" w:right="150"/>
        <w:jc w:val="both"/>
        <w:rPr>
          <w:bCs/>
          <w:sz w:val="22"/>
          <w:szCs w:val="22"/>
        </w:rPr>
      </w:pPr>
    </w:p>
    <w:p w14:paraId="7121A19D" w14:textId="77777777" w:rsidR="00F546B1" w:rsidRDefault="00F546B1" w:rsidP="00F546B1">
      <w:pPr>
        <w:jc w:val="both"/>
        <w:rPr>
          <w:sz w:val="22"/>
          <w:szCs w:val="22"/>
        </w:rPr>
      </w:pPr>
      <w:r>
        <w:rPr>
          <w:b/>
          <w:sz w:val="22"/>
          <w:szCs w:val="22"/>
          <w:u w:val="single"/>
        </w:rPr>
        <w:t>Felelős:</w:t>
      </w:r>
      <w:r>
        <w:rPr>
          <w:sz w:val="22"/>
          <w:szCs w:val="22"/>
        </w:rPr>
        <w:tab/>
        <w:t>a testület elnöke</w:t>
      </w:r>
    </w:p>
    <w:p w14:paraId="3241E811" w14:textId="77777777" w:rsidR="00F546B1" w:rsidRDefault="00F546B1" w:rsidP="00F546B1">
      <w:pPr>
        <w:jc w:val="both"/>
        <w:rPr>
          <w:sz w:val="22"/>
          <w:szCs w:val="22"/>
        </w:rPr>
      </w:pPr>
      <w:r>
        <w:rPr>
          <w:b/>
          <w:sz w:val="22"/>
          <w:szCs w:val="22"/>
          <w:u w:val="single"/>
        </w:rPr>
        <w:t>Határidő:</w:t>
      </w:r>
      <w:r>
        <w:rPr>
          <w:sz w:val="22"/>
          <w:szCs w:val="22"/>
        </w:rPr>
        <w:tab/>
        <w:t>értelemszerűen</w:t>
      </w:r>
    </w:p>
    <w:p w14:paraId="25709A89" w14:textId="77777777" w:rsidR="00F546B1" w:rsidRPr="00423D05" w:rsidRDefault="00F546B1" w:rsidP="00F546B1">
      <w:pPr>
        <w:jc w:val="both"/>
        <w:rPr>
          <w:b/>
          <w:sz w:val="22"/>
          <w:szCs w:val="22"/>
        </w:rPr>
      </w:pPr>
    </w:p>
    <w:p w14:paraId="6BE542BF" w14:textId="472B154A" w:rsidR="00F546B1" w:rsidRPr="00423D05" w:rsidRDefault="00F546B1" w:rsidP="00F546B1">
      <w:pPr>
        <w:jc w:val="both"/>
        <w:rPr>
          <w:sz w:val="22"/>
          <w:szCs w:val="22"/>
        </w:rPr>
      </w:pPr>
      <w:r w:rsidRPr="00423D05">
        <w:rPr>
          <w:sz w:val="22"/>
          <w:szCs w:val="22"/>
        </w:rPr>
        <w:t xml:space="preserve">A testület megtárgyalta Kincses Mihályné elnök által megfogalmazottakat és </w:t>
      </w:r>
      <w:r w:rsidR="00530268">
        <w:rPr>
          <w:sz w:val="22"/>
          <w:szCs w:val="22"/>
        </w:rPr>
        <w:t>2</w:t>
      </w:r>
      <w:r w:rsidRPr="00423D05">
        <w:rPr>
          <w:sz w:val="22"/>
          <w:szCs w:val="22"/>
        </w:rPr>
        <w:t xml:space="preserve"> „igen” szavazattal az alábbi határozatokat hozta:</w:t>
      </w:r>
    </w:p>
    <w:p w14:paraId="553E9671" w14:textId="77777777" w:rsidR="00F546B1" w:rsidRPr="00423D05" w:rsidRDefault="00F546B1" w:rsidP="00F546B1">
      <w:pPr>
        <w:pStyle w:val="Norml0"/>
        <w:jc w:val="both"/>
        <w:rPr>
          <w:sz w:val="22"/>
          <w:szCs w:val="22"/>
        </w:rPr>
      </w:pPr>
    </w:p>
    <w:p w14:paraId="5D1E4D08" w14:textId="5D03711E" w:rsidR="00F546B1" w:rsidRPr="00423D05" w:rsidRDefault="00F546B1" w:rsidP="00F546B1">
      <w:pPr>
        <w:pStyle w:val="NormlWeb"/>
        <w:spacing w:before="0" w:beforeAutospacing="0" w:after="0" w:afterAutospacing="0"/>
        <w:ind w:right="150"/>
        <w:jc w:val="both"/>
        <w:rPr>
          <w:b/>
          <w:sz w:val="22"/>
          <w:szCs w:val="22"/>
          <w:u w:val="single"/>
        </w:rPr>
      </w:pPr>
      <w:r>
        <w:rPr>
          <w:b/>
          <w:sz w:val="22"/>
          <w:szCs w:val="22"/>
          <w:u w:val="single"/>
        </w:rPr>
        <w:t>1</w:t>
      </w:r>
      <w:r w:rsidR="00530268">
        <w:rPr>
          <w:b/>
          <w:sz w:val="22"/>
          <w:szCs w:val="22"/>
          <w:u w:val="single"/>
        </w:rPr>
        <w:t>6</w:t>
      </w:r>
      <w:r w:rsidRPr="00423D05">
        <w:rPr>
          <w:b/>
          <w:sz w:val="22"/>
          <w:szCs w:val="22"/>
          <w:u w:val="single"/>
        </w:rPr>
        <w:t>/202</w:t>
      </w:r>
      <w:r w:rsidR="00530268">
        <w:rPr>
          <w:b/>
          <w:sz w:val="22"/>
          <w:szCs w:val="22"/>
          <w:u w:val="single"/>
        </w:rPr>
        <w:t>5</w:t>
      </w:r>
      <w:r w:rsidRPr="00423D05">
        <w:rPr>
          <w:b/>
          <w:sz w:val="22"/>
          <w:szCs w:val="22"/>
          <w:u w:val="single"/>
        </w:rPr>
        <w:t>. sz. Német Nemzetiségi Önk. határozat</w:t>
      </w:r>
    </w:p>
    <w:p w14:paraId="6E7E1FE5" w14:textId="77777777" w:rsidR="00F546B1" w:rsidRPr="00423D05" w:rsidRDefault="00F546B1" w:rsidP="00F546B1">
      <w:pPr>
        <w:pStyle w:val="NormlWeb"/>
        <w:spacing w:before="0" w:beforeAutospacing="0" w:after="0" w:afterAutospacing="0"/>
        <w:ind w:right="150"/>
        <w:jc w:val="both"/>
        <w:rPr>
          <w:b/>
          <w:sz w:val="22"/>
          <w:szCs w:val="22"/>
          <w:u w:val="single"/>
        </w:rPr>
      </w:pPr>
    </w:p>
    <w:p w14:paraId="779A74EC" w14:textId="77777777" w:rsidR="00F546B1" w:rsidRDefault="00F546B1" w:rsidP="00F546B1">
      <w:pPr>
        <w:pStyle w:val="NormlWeb"/>
        <w:spacing w:before="0" w:beforeAutospacing="0" w:after="0" w:afterAutospacing="0"/>
        <w:ind w:right="150"/>
        <w:jc w:val="center"/>
        <w:rPr>
          <w:b/>
          <w:sz w:val="22"/>
          <w:szCs w:val="22"/>
        </w:rPr>
      </w:pPr>
      <w:r w:rsidRPr="00423D05">
        <w:rPr>
          <w:b/>
          <w:sz w:val="22"/>
          <w:szCs w:val="22"/>
        </w:rPr>
        <w:t>H A T Á R O Z A T</w:t>
      </w:r>
    </w:p>
    <w:p w14:paraId="7B846EC0" w14:textId="77777777" w:rsidR="00F546B1" w:rsidRPr="000F1F75" w:rsidRDefault="00F546B1" w:rsidP="00F546B1">
      <w:pPr>
        <w:rPr>
          <w:b/>
          <w:caps/>
          <w:sz w:val="22"/>
          <w:szCs w:val="22"/>
        </w:rPr>
      </w:pPr>
    </w:p>
    <w:p w14:paraId="090E4411" w14:textId="77777777" w:rsidR="00530268" w:rsidRDefault="00530268" w:rsidP="00530268">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0355F1DB" w14:textId="77777777" w:rsidR="00530268" w:rsidRDefault="00530268" w:rsidP="00530268">
      <w:pPr>
        <w:pStyle w:val="NormlWeb"/>
        <w:numPr>
          <w:ilvl w:val="0"/>
          <w:numId w:val="64"/>
        </w:numPr>
        <w:spacing w:before="0" w:beforeAutospacing="0" w:after="0" w:afterAutospacing="0"/>
        <w:ind w:right="150"/>
        <w:jc w:val="both"/>
        <w:rPr>
          <w:bCs/>
          <w:sz w:val="22"/>
          <w:szCs w:val="22"/>
        </w:rPr>
      </w:pPr>
      <w:r>
        <w:rPr>
          <w:sz w:val="22"/>
          <w:szCs w:val="22"/>
        </w:rPr>
        <w:t>egyetért azzal, hogy a Kiskőrösi Evangélikus Középiskola német nemzetiségi osztályainak eljuttatása sváb településekre egy napos kirándulás keretében – Nemesnádudvar, Hajós, Császártöltés - utazás, belépők költségeire 37.000</w:t>
      </w:r>
      <w:r w:rsidRPr="00A01ABF">
        <w:rPr>
          <w:sz w:val="22"/>
          <w:szCs w:val="22"/>
        </w:rPr>
        <w:t xml:space="preserve">,- forint összegű támogatást </w:t>
      </w:r>
      <w:r>
        <w:rPr>
          <w:sz w:val="22"/>
          <w:szCs w:val="22"/>
        </w:rPr>
        <w:t>biztosít.</w:t>
      </w:r>
    </w:p>
    <w:p w14:paraId="132C2272" w14:textId="77777777" w:rsidR="00530268" w:rsidRDefault="00530268" w:rsidP="00530268">
      <w:pPr>
        <w:pStyle w:val="NormlWeb"/>
        <w:numPr>
          <w:ilvl w:val="0"/>
          <w:numId w:val="64"/>
        </w:numPr>
        <w:spacing w:before="0" w:beforeAutospacing="0" w:after="0" w:afterAutospacing="0"/>
        <w:ind w:right="150"/>
        <w:jc w:val="both"/>
        <w:rPr>
          <w:bCs/>
          <w:sz w:val="22"/>
          <w:szCs w:val="22"/>
        </w:rPr>
      </w:pPr>
      <w:r>
        <w:rPr>
          <w:bCs/>
          <w:sz w:val="22"/>
          <w:szCs w:val="22"/>
        </w:rPr>
        <w:t>az 1. pontban meghatározott összeget a 2025. évi költségvetésének</w:t>
      </w:r>
      <w:r>
        <w:rPr>
          <w:sz w:val="22"/>
        </w:rPr>
        <w:t xml:space="preserve"> terhére biztosítja.</w:t>
      </w:r>
    </w:p>
    <w:p w14:paraId="1F32389F" w14:textId="77777777" w:rsidR="00530268" w:rsidRDefault="00530268" w:rsidP="00530268">
      <w:pPr>
        <w:numPr>
          <w:ilvl w:val="0"/>
          <w:numId w:val="64"/>
        </w:numPr>
        <w:jc w:val="both"/>
        <w:rPr>
          <w:sz w:val="22"/>
          <w:szCs w:val="22"/>
        </w:rPr>
      </w:pPr>
      <w:r>
        <w:rPr>
          <w:sz w:val="22"/>
          <w:szCs w:val="22"/>
        </w:rPr>
        <w:t>felkéri a Polgármesteri Hivatal Pénzügyi Osztályát, hogy az összeg kifizetéséről a támogatási szerződésnek megfelelően gondoskodjon.”</w:t>
      </w:r>
    </w:p>
    <w:p w14:paraId="64B2F0FE" w14:textId="77777777" w:rsidR="00530268" w:rsidRDefault="00530268" w:rsidP="00530268">
      <w:pPr>
        <w:ind w:left="720" w:right="150"/>
        <w:jc w:val="both"/>
        <w:rPr>
          <w:bCs/>
          <w:sz w:val="22"/>
          <w:szCs w:val="22"/>
        </w:rPr>
      </w:pPr>
    </w:p>
    <w:p w14:paraId="3FD43A2F" w14:textId="77777777" w:rsidR="00530268" w:rsidRDefault="00530268" w:rsidP="00530268">
      <w:pPr>
        <w:jc w:val="both"/>
        <w:rPr>
          <w:sz w:val="22"/>
          <w:szCs w:val="22"/>
        </w:rPr>
      </w:pPr>
      <w:r>
        <w:rPr>
          <w:b/>
          <w:sz w:val="22"/>
          <w:szCs w:val="22"/>
          <w:u w:val="single"/>
        </w:rPr>
        <w:t>Felelős:</w:t>
      </w:r>
      <w:r>
        <w:rPr>
          <w:sz w:val="22"/>
          <w:szCs w:val="22"/>
        </w:rPr>
        <w:tab/>
        <w:t>a testület elnöke</w:t>
      </w:r>
    </w:p>
    <w:p w14:paraId="4BC8E4DB" w14:textId="77777777" w:rsidR="00530268" w:rsidRDefault="00530268" w:rsidP="00530268">
      <w:pPr>
        <w:jc w:val="both"/>
        <w:rPr>
          <w:sz w:val="22"/>
          <w:szCs w:val="22"/>
        </w:rPr>
      </w:pPr>
      <w:r>
        <w:rPr>
          <w:b/>
          <w:sz w:val="22"/>
          <w:szCs w:val="22"/>
          <w:u w:val="single"/>
        </w:rPr>
        <w:t>Határidő:</w:t>
      </w:r>
      <w:r>
        <w:rPr>
          <w:sz w:val="22"/>
          <w:szCs w:val="22"/>
        </w:rPr>
        <w:tab/>
        <w:t>értelemszerűen</w:t>
      </w:r>
    </w:p>
    <w:p w14:paraId="084D8C39" w14:textId="77777777" w:rsidR="00F546B1" w:rsidRDefault="00F546B1" w:rsidP="00F546B1">
      <w:pPr>
        <w:pBdr>
          <w:bottom w:val="single" w:sz="6" w:space="1" w:color="auto"/>
        </w:pBdr>
        <w:jc w:val="both"/>
        <w:rPr>
          <w:sz w:val="22"/>
          <w:szCs w:val="22"/>
        </w:rPr>
      </w:pPr>
    </w:p>
    <w:p w14:paraId="22091756" w14:textId="77777777" w:rsidR="00F546B1" w:rsidRPr="00423D05" w:rsidRDefault="00F546B1" w:rsidP="00F546B1">
      <w:pPr>
        <w:pBdr>
          <w:bottom w:val="single" w:sz="6" w:space="1" w:color="auto"/>
        </w:pBdr>
        <w:jc w:val="both"/>
        <w:rPr>
          <w:sz w:val="22"/>
          <w:szCs w:val="22"/>
        </w:rPr>
      </w:pPr>
    </w:p>
    <w:p w14:paraId="51D113A9" w14:textId="77777777" w:rsidR="00F546B1" w:rsidRDefault="00F546B1" w:rsidP="00F546B1">
      <w:pPr>
        <w:rPr>
          <w:b/>
          <w:sz w:val="22"/>
          <w:szCs w:val="22"/>
        </w:rPr>
      </w:pPr>
    </w:p>
    <w:p w14:paraId="5CEC16EE" w14:textId="77777777" w:rsidR="00F546B1" w:rsidRDefault="00F546B1" w:rsidP="00F546B1">
      <w:pPr>
        <w:rPr>
          <w:b/>
          <w:sz w:val="22"/>
          <w:szCs w:val="22"/>
        </w:rPr>
      </w:pPr>
    </w:p>
    <w:p w14:paraId="68388ED0" w14:textId="035239EE" w:rsidR="00F546B1" w:rsidRPr="006D75EC" w:rsidRDefault="00F546B1" w:rsidP="00F546B1">
      <w:pPr>
        <w:jc w:val="both"/>
        <w:rPr>
          <w:sz w:val="22"/>
          <w:szCs w:val="22"/>
        </w:rPr>
      </w:pPr>
      <w:r w:rsidRPr="006D75EC">
        <w:rPr>
          <w:b/>
          <w:sz w:val="22"/>
          <w:szCs w:val="22"/>
        </w:rPr>
        <w:t>Kincses Mihályné a testület elnöke</w:t>
      </w:r>
      <w:r w:rsidRPr="006D75EC">
        <w:rPr>
          <w:sz w:val="22"/>
          <w:szCs w:val="22"/>
        </w:rPr>
        <w:t xml:space="preserve"> javasol</w:t>
      </w:r>
      <w:r>
        <w:rPr>
          <w:sz w:val="22"/>
          <w:szCs w:val="22"/>
        </w:rPr>
        <w:t>ta a testületnek</w:t>
      </w:r>
      <w:r w:rsidRPr="006D75EC">
        <w:rPr>
          <w:sz w:val="22"/>
          <w:szCs w:val="22"/>
        </w:rPr>
        <w:t>, hogy a</w:t>
      </w:r>
      <w:r>
        <w:rPr>
          <w:sz w:val="22"/>
          <w:szCs w:val="22"/>
        </w:rPr>
        <w:t xml:space="preserve"> Nemzetiségi </w:t>
      </w:r>
      <w:r w:rsidRPr="006D75EC">
        <w:rPr>
          <w:sz w:val="22"/>
          <w:szCs w:val="22"/>
        </w:rPr>
        <w:t xml:space="preserve">Önkormányzat a Kiskőrösi </w:t>
      </w:r>
      <w:r>
        <w:rPr>
          <w:sz w:val="22"/>
          <w:szCs w:val="22"/>
        </w:rPr>
        <w:t xml:space="preserve">Evangélikus Középiskola negyedik osztályos német nemzetiségi nyelvet tanuló diákjainak jutalmazására </w:t>
      </w:r>
      <w:r w:rsidR="0009162B">
        <w:rPr>
          <w:sz w:val="22"/>
          <w:szCs w:val="22"/>
        </w:rPr>
        <w:t>3</w:t>
      </w:r>
      <w:r>
        <w:rPr>
          <w:sz w:val="22"/>
          <w:szCs w:val="22"/>
        </w:rPr>
        <w:t>0.000</w:t>
      </w:r>
      <w:r w:rsidRPr="00A01ABF">
        <w:rPr>
          <w:sz w:val="22"/>
          <w:szCs w:val="22"/>
        </w:rPr>
        <w:t>,- forint összegű támogatást nyújtson.</w:t>
      </w:r>
      <w:r w:rsidRPr="006D75EC">
        <w:rPr>
          <w:sz w:val="22"/>
          <w:szCs w:val="22"/>
        </w:rPr>
        <w:t xml:space="preserve"> </w:t>
      </w:r>
      <w:r>
        <w:rPr>
          <w:sz w:val="22"/>
          <w:szCs w:val="22"/>
        </w:rPr>
        <w:t xml:space="preserve">Az iskolában hagyomány, hogy a tanévzáró ünnepségen jutalmat kapnak azok a 4. osztályos nemzetiségi német nyelvet tanuló diákok, akiket a munkaközösség választ.  </w:t>
      </w:r>
    </w:p>
    <w:p w14:paraId="5CCBA00C" w14:textId="77777777" w:rsidR="00F546B1" w:rsidRPr="006D75EC" w:rsidRDefault="00F546B1" w:rsidP="00F546B1">
      <w:pPr>
        <w:pStyle w:val="NormlWeb"/>
        <w:spacing w:before="0" w:beforeAutospacing="0" w:after="0" w:afterAutospacing="0"/>
        <w:ind w:right="150"/>
        <w:jc w:val="both"/>
        <w:rPr>
          <w:sz w:val="22"/>
          <w:szCs w:val="22"/>
        </w:rPr>
      </w:pPr>
    </w:p>
    <w:p w14:paraId="0AC7C813" w14:textId="77777777" w:rsidR="00F546B1" w:rsidRDefault="00F546B1" w:rsidP="00F546B1">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2D5340F8" w14:textId="77777777" w:rsidR="00F546B1" w:rsidRDefault="00F546B1" w:rsidP="00F546B1">
      <w:pPr>
        <w:pStyle w:val="NormlWeb"/>
        <w:spacing w:before="0" w:beforeAutospacing="0" w:after="0" w:afterAutospacing="0"/>
        <w:ind w:right="150"/>
        <w:jc w:val="both"/>
        <w:rPr>
          <w:bCs/>
          <w:sz w:val="22"/>
          <w:szCs w:val="22"/>
        </w:rPr>
      </w:pPr>
    </w:p>
    <w:p w14:paraId="6DF0292E" w14:textId="77777777" w:rsidR="00F546B1" w:rsidRDefault="00F546B1" w:rsidP="00F546B1">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3168C7AB" w14:textId="7FC437E7" w:rsidR="00F546B1" w:rsidRDefault="00F546B1" w:rsidP="00F546B1">
      <w:pPr>
        <w:pStyle w:val="NormlWeb"/>
        <w:numPr>
          <w:ilvl w:val="0"/>
          <w:numId w:val="60"/>
        </w:numPr>
        <w:spacing w:before="0" w:beforeAutospacing="0" w:after="0" w:afterAutospacing="0"/>
        <w:ind w:right="150"/>
        <w:jc w:val="both"/>
        <w:rPr>
          <w:bCs/>
          <w:sz w:val="22"/>
          <w:szCs w:val="22"/>
        </w:rPr>
      </w:pPr>
      <w:r>
        <w:rPr>
          <w:sz w:val="22"/>
          <w:szCs w:val="22"/>
        </w:rPr>
        <w:t xml:space="preserve">egyetért azzal, hogy a Kiskőrösi Evangélikus Középiskola negyedik osztályos német nemzetiségi nyelvet tanuló diákjainak jutalmazására </w:t>
      </w:r>
      <w:r w:rsidR="0009162B">
        <w:rPr>
          <w:sz w:val="22"/>
          <w:szCs w:val="22"/>
        </w:rPr>
        <w:t>3</w:t>
      </w:r>
      <w:r>
        <w:rPr>
          <w:sz w:val="22"/>
          <w:szCs w:val="22"/>
        </w:rPr>
        <w:t>0.000</w:t>
      </w:r>
      <w:r w:rsidRPr="00A01ABF">
        <w:rPr>
          <w:sz w:val="22"/>
          <w:szCs w:val="22"/>
        </w:rPr>
        <w:t>,- forint összegű támogatást</w:t>
      </w:r>
      <w:r>
        <w:rPr>
          <w:sz w:val="22"/>
          <w:szCs w:val="22"/>
        </w:rPr>
        <w:t xml:space="preserve"> biztosít.</w:t>
      </w:r>
    </w:p>
    <w:p w14:paraId="1BC0ABA3" w14:textId="4233FEBD" w:rsidR="00F546B1" w:rsidRDefault="00F546B1" w:rsidP="00F546B1">
      <w:pPr>
        <w:pStyle w:val="NormlWeb"/>
        <w:numPr>
          <w:ilvl w:val="0"/>
          <w:numId w:val="60"/>
        </w:numPr>
        <w:spacing w:before="0" w:beforeAutospacing="0" w:after="0" w:afterAutospacing="0"/>
        <w:ind w:right="150"/>
        <w:jc w:val="both"/>
        <w:rPr>
          <w:bCs/>
          <w:sz w:val="22"/>
          <w:szCs w:val="22"/>
        </w:rPr>
      </w:pPr>
      <w:r>
        <w:rPr>
          <w:bCs/>
          <w:sz w:val="22"/>
          <w:szCs w:val="22"/>
        </w:rPr>
        <w:t>az 1. pontban meghatározott összeget a 202</w:t>
      </w:r>
      <w:r w:rsidR="0009162B">
        <w:rPr>
          <w:bCs/>
          <w:sz w:val="22"/>
          <w:szCs w:val="22"/>
        </w:rPr>
        <w:t>5</w:t>
      </w:r>
      <w:r>
        <w:rPr>
          <w:bCs/>
          <w:sz w:val="22"/>
          <w:szCs w:val="22"/>
        </w:rPr>
        <w:t>. évi költségvetésének</w:t>
      </w:r>
      <w:r>
        <w:rPr>
          <w:sz w:val="22"/>
        </w:rPr>
        <w:t xml:space="preserve"> terhére biztosítja.</w:t>
      </w:r>
    </w:p>
    <w:p w14:paraId="49854EC0" w14:textId="77777777" w:rsidR="00F546B1" w:rsidRDefault="00F546B1" w:rsidP="00F546B1">
      <w:pPr>
        <w:numPr>
          <w:ilvl w:val="0"/>
          <w:numId w:val="60"/>
        </w:numPr>
        <w:jc w:val="both"/>
        <w:rPr>
          <w:sz w:val="22"/>
          <w:szCs w:val="22"/>
        </w:rPr>
      </w:pPr>
      <w:r>
        <w:rPr>
          <w:sz w:val="22"/>
          <w:szCs w:val="22"/>
        </w:rPr>
        <w:t>felkéri a Polgármesteri Hivatal Pénzügyi Osztályát, hogy az összeg kifizetéséről a támogatási szerződésnek megfelelően gondoskodjon.”</w:t>
      </w:r>
    </w:p>
    <w:p w14:paraId="1A2B00FB" w14:textId="77777777" w:rsidR="00F546B1" w:rsidRDefault="00F546B1" w:rsidP="00F546B1">
      <w:pPr>
        <w:ind w:left="720" w:right="150"/>
        <w:jc w:val="both"/>
        <w:rPr>
          <w:bCs/>
          <w:sz w:val="22"/>
          <w:szCs w:val="22"/>
        </w:rPr>
      </w:pPr>
    </w:p>
    <w:p w14:paraId="7ED15FDE" w14:textId="77777777" w:rsidR="00F546B1" w:rsidRDefault="00F546B1" w:rsidP="00F546B1">
      <w:pPr>
        <w:jc w:val="both"/>
        <w:rPr>
          <w:sz w:val="22"/>
          <w:szCs w:val="22"/>
        </w:rPr>
      </w:pPr>
      <w:r>
        <w:rPr>
          <w:b/>
          <w:sz w:val="22"/>
          <w:szCs w:val="22"/>
          <w:u w:val="single"/>
        </w:rPr>
        <w:t>Felelős:</w:t>
      </w:r>
      <w:r>
        <w:rPr>
          <w:sz w:val="22"/>
          <w:szCs w:val="22"/>
        </w:rPr>
        <w:tab/>
        <w:t>a testület elnöke</w:t>
      </w:r>
    </w:p>
    <w:p w14:paraId="4157BAD0" w14:textId="77777777" w:rsidR="00F546B1" w:rsidRDefault="00F546B1" w:rsidP="00F546B1">
      <w:pPr>
        <w:jc w:val="both"/>
        <w:rPr>
          <w:sz w:val="22"/>
          <w:szCs w:val="22"/>
        </w:rPr>
      </w:pPr>
      <w:r>
        <w:rPr>
          <w:b/>
          <w:sz w:val="22"/>
          <w:szCs w:val="22"/>
          <w:u w:val="single"/>
        </w:rPr>
        <w:t>Határidő:</w:t>
      </w:r>
      <w:r>
        <w:rPr>
          <w:sz w:val="22"/>
          <w:szCs w:val="22"/>
        </w:rPr>
        <w:tab/>
        <w:t>értelemszerűen</w:t>
      </w:r>
    </w:p>
    <w:p w14:paraId="5DA69E71" w14:textId="77777777" w:rsidR="00F546B1" w:rsidRPr="00423D05" w:rsidRDefault="00F546B1" w:rsidP="00F546B1">
      <w:pPr>
        <w:jc w:val="both"/>
        <w:rPr>
          <w:b/>
          <w:sz w:val="22"/>
          <w:szCs w:val="22"/>
        </w:rPr>
      </w:pPr>
    </w:p>
    <w:p w14:paraId="5C194FEF" w14:textId="7432EFC8" w:rsidR="00F546B1" w:rsidRPr="00423D05" w:rsidRDefault="00F546B1" w:rsidP="00F546B1">
      <w:pPr>
        <w:jc w:val="both"/>
        <w:rPr>
          <w:sz w:val="22"/>
          <w:szCs w:val="22"/>
        </w:rPr>
      </w:pPr>
      <w:r w:rsidRPr="00423D05">
        <w:rPr>
          <w:sz w:val="22"/>
          <w:szCs w:val="22"/>
        </w:rPr>
        <w:t xml:space="preserve">A testület megtárgyalta Kincses Mihályné elnök által megfogalmazottakat és </w:t>
      </w:r>
      <w:r w:rsidR="0009162B">
        <w:rPr>
          <w:sz w:val="22"/>
          <w:szCs w:val="22"/>
        </w:rPr>
        <w:t>2</w:t>
      </w:r>
      <w:r w:rsidRPr="00423D05">
        <w:rPr>
          <w:sz w:val="22"/>
          <w:szCs w:val="22"/>
        </w:rPr>
        <w:t xml:space="preserve"> „igen” szavazattal az alábbi határozatokat hozta:</w:t>
      </w:r>
    </w:p>
    <w:p w14:paraId="521C5977" w14:textId="77777777" w:rsidR="00F546B1" w:rsidRPr="00423D05" w:rsidRDefault="00F546B1" w:rsidP="00F546B1">
      <w:pPr>
        <w:pStyle w:val="Norml0"/>
        <w:jc w:val="both"/>
        <w:rPr>
          <w:sz w:val="22"/>
          <w:szCs w:val="22"/>
        </w:rPr>
      </w:pPr>
    </w:p>
    <w:p w14:paraId="24A11BAD" w14:textId="10ADA3E9" w:rsidR="00F546B1" w:rsidRPr="00423D05" w:rsidRDefault="00F546B1" w:rsidP="00F546B1">
      <w:pPr>
        <w:pStyle w:val="NormlWeb"/>
        <w:spacing w:before="0" w:beforeAutospacing="0" w:after="0" w:afterAutospacing="0"/>
        <w:ind w:right="150"/>
        <w:jc w:val="both"/>
        <w:rPr>
          <w:b/>
          <w:sz w:val="22"/>
          <w:szCs w:val="22"/>
          <w:u w:val="single"/>
        </w:rPr>
      </w:pPr>
      <w:r>
        <w:rPr>
          <w:b/>
          <w:sz w:val="22"/>
          <w:szCs w:val="22"/>
          <w:u w:val="single"/>
        </w:rPr>
        <w:t>1</w:t>
      </w:r>
      <w:r w:rsidR="0009162B">
        <w:rPr>
          <w:b/>
          <w:sz w:val="22"/>
          <w:szCs w:val="22"/>
          <w:u w:val="single"/>
        </w:rPr>
        <w:t>7</w:t>
      </w:r>
      <w:r w:rsidRPr="00423D05">
        <w:rPr>
          <w:b/>
          <w:sz w:val="22"/>
          <w:szCs w:val="22"/>
          <w:u w:val="single"/>
        </w:rPr>
        <w:t>/202</w:t>
      </w:r>
      <w:r w:rsidR="0009162B">
        <w:rPr>
          <w:b/>
          <w:sz w:val="22"/>
          <w:szCs w:val="22"/>
          <w:u w:val="single"/>
        </w:rPr>
        <w:t>5</w:t>
      </w:r>
      <w:r w:rsidRPr="00423D05">
        <w:rPr>
          <w:b/>
          <w:sz w:val="22"/>
          <w:szCs w:val="22"/>
          <w:u w:val="single"/>
        </w:rPr>
        <w:t>. sz. Német Nemzetiségi Önk. határozat</w:t>
      </w:r>
    </w:p>
    <w:p w14:paraId="53AF6F79" w14:textId="77777777" w:rsidR="00F546B1" w:rsidRPr="00423D05" w:rsidRDefault="00F546B1" w:rsidP="00F546B1">
      <w:pPr>
        <w:pStyle w:val="NormlWeb"/>
        <w:spacing w:before="0" w:beforeAutospacing="0" w:after="0" w:afterAutospacing="0"/>
        <w:ind w:right="150"/>
        <w:jc w:val="both"/>
        <w:rPr>
          <w:b/>
          <w:sz w:val="22"/>
          <w:szCs w:val="22"/>
          <w:u w:val="single"/>
        </w:rPr>
      </w:pPr>
    </w:p>
    <w:p w14:paraId="0C545492" w14:textId="77777777" w:rsidR="00F546B1" w:rsidRDefault="00F546B1" w:rsidP="00F546B1">
      <w:pPr>
        <w:pStyle w:val="NormlWeb"/>
        <w:spacing w:before="0" w:beforeAutospacing="0" w:after="0" w:afterAutospacing="0"/>
        <w:ind w:right="150"/>
        <w:jc w:val="center"/>
        <w:rPr>
          <w:b/>
          <w:sz w:val="22"/>
          <w:szCs w:val="22"/>
        </w:rPr>
      </w:pPr>
      <w:r w:rsidRPr="00423D05">
        <w:rPr>
          <w:b/>
          <w:sz w:val="22"/>
          <w:szCs w:val="22"/>
        </w:rPr>
        <w:t>H A T Á R O Z A T</w:t>
      </w:r>
    </w:p>
    <w:p w14:paraId="1A3D0FD3" w14:textId="77777777" w:rsidR="00F546B1" w:rsidRPr="00423D05" w:rsidRDefault="00F546B1" w:rsidP="00F546B1">
      <w:pPr>
        <w:pStyle w:val="NormlWeb"/>
        <w:spacing w:before="0" w:beforeAutospacing="0" w:after="0" w:afterAutospacing="0"/>
        <w:ind w:right="150"/>
        <w:jc w:val="center"/>
        <w:rPr>
          <w:b/>
          <w:sz w:val="22"/>
          <w:szCs w:val="22"/>
        </w:rPr>
      </w:pPr>
    </w:p>
    <w:p w14:paraId="23A4B76C" w14:textId="77777777" w:rsidR="0009162B" w:rsidRDefault="0009162B" w:rsidP="0009162B">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011D5D57" w14:textId="77777777" w:rsidR="0009162B" w:rsidRDefault="0009162B" w:rsidP="0009162B">
      <w:pPr>
        <w:pStyle w:val="NormlWeb"/>
        <w:numPr>
          <w:ilvl w:val="0"/>
          <w:numId w:val="65"/>
        </w:numPr>
        <w:spacing w:before="0" w:beforeAutospacing="0" w:after="0" w:afterAutospacing="0"/>
        <w:ind w:right="150"/>
        <w:jc w:val="both"/>
        <w:rPr>
          <w:bCs/>
          <w:sz w:val="22"/>
          <w:szCs w:val="22"/>
        </w:rPr>
      </w:pPr>
      <w:r>
        <w:rPr>
          <w:sz w:val="22"/>
          <w:szCs w:val="22"/>
        </w:rPr>
        <w:t>egyetért azzal, hogy a Kiskőrösi Evangélikus Középiskola negyedik osztályos német nemzetiségi nyelvet tanuló diákjainak jutalmazására 30.000</w:t>
      </w:r>
      <w:r w:rsidRPr="00A01ABF">
        <w:rPr>
          <w:sz w:val="22"/>
          <w:szCs w:val="22"/>
        </w:rPr>
        <w:t>,- forint összegű támogatást</w:t>
      </w:r>
      <w:r>
        <w:rPr>
          <w:sz w:val="22"/>
          <w:szCs w:val="22"/>
        </w:rPr>
        <w:t xml:space="preserve"> biztosít.</w:t>
      </w:r>
    </w:p>
    <w:p w14:paraId="5E92816F" w14:textId="77777777" w:rsidR="0009162B" w:rsidRDefault="0009162B" w:rsidP="0009162B">
      <w:pPr>
        <w:pStyle w:val="NormlWeb"/>
        <w:numPr>
          <w:ilvl w:val="0"/>
          <w:numId w:val="65"/>
        </w:numPr>
        <w:spacing w:before="0" w:beforeAutospacing="0" w:after="0" w:afterAutospacing="0"/>
        <w:ind w:right="150"/>
        <w:jc w:val="both"/>
        <w:rPr>
          <w:bCs/>
          <w:sz w:val="22"/>
          <w:szCs w:val="22"/>
        </w:rPr>
      </w:pPr>
      <w:r>
        <w:rPr>
          <w:bCs/>
          <w:sz w:val="22"/>
          <w:szCs w:val="22"/>
        </w:rPr>
        <w:t>az 1. pontban meghatározott összeget a 2025. évi költségvetésének</w:t>
      </w:r>
      <w:r>
        <w:rPr>
          <w:sz w:val="22"/>
        </w:rPr>
        <w:t xml:space="preserve"> terhére biztosítja.</w:t>
      </w:r>
    </w:p>
    <w:p w14:paraId="357C6D52" w14:textId="77777777" w:rsidR="0009162B" w:rsidRDefault="0009162B" w:rsidP="0009162B">
      <w:pPr>
        <w:numPr>
          <w:ilvl w:val="0"/>
          <w:numId w:val="65"/>
        </w:numPr>
        <w:jc w:val="both"/>
        <w:rPr>
          <w:sz w:val="22"/>
          <w:szCs w:val="22"/>
        </w:rPr>
      </w:pPr>
      <w:r>
        <w:rPr>
          <w:sz w:val="22"/>
          <w:szCs w:val="22"/>
        </w:rPr>
        <w:t>felkéri a Polgármesteri Hivatal Pénzügyi Osztályát, hogy az összeg kifizetéséről a támogatási szerződésnek megfelelően gondoskodjon.”</w:t>
      </w:r>
    </w:p>
    <w:p w14:paraId="017ABA9C" w14:textId="77777777" w:rsidR="0009162B" w:rsidRDefault="0009162B" w:rsidP="0009162B">
      <w:pPr>
        <w:ind w:left="720" w:right="150"/>
        <w:jc w:val="both"/>
        <w:rPr>
          <w:bCs/>
          <w:sz w:val="22"/>
          <w:szCs w:val="22"/>
        </w:rPr>
      </w:pPr>
    </w:p>
    <w:p w14:paraId="5C55A1A7" w14:textId="77777777" w:rsidR="0009162B" w:rsidRDefault="0009162B" w:rsidP="0009162B">
      <w:pPr>
        <w:jc w:val="both"/>
        <w:rPr>
          <w:sz w:val="22"/>
          <w:szCs w:val="22"/>
        </w:rPr>
      </w:pPr>
      <w:r>
        <w:rPr>
          <w:b/>
          <w:sz w:val="22"/>
          <w:szCs w:val="22"/>
          <w:u w:val="single"/>
        </w:rPr>
        <w:t>Felelős:</w:t>
      </w:r>
      <w:r>
        <w:rPr>
          <w:sz w:val="22"/>
          <w:szCs w:val="22"/>
        </w:rPr>
        <w:tab/>
        <w:t>a testület elnöke</w:t>
      </w:r>
    </w:p>
    <w:p w14:paraId="5C27593C" w14:textId="77777777" w:rsidR="0009162B" w:rsidRDefault="0009162B" w:rsidP="0009162B">
      <w:pPr>
        <w:jc w:val="both"/>
        <w:rPr>
          <w:sz w:val="22"/>
          <w:szCs w:val="22"/>
        </w:rPr>
      </w:pPr>
      <w:r>
        <w:rPr>
          <w:b/>
          <w:sz w:val="22"/>
          <w:szCs w:val="22"/>
          <w:u w:val="single"/>
        </w:rPr>
        <w:t>Határidő:</w:t>
      </w:r>
      <w:r>
        <w:rPr>
          <w:sz w:val="22"/>
          <w:szCs w:val="22"/>
        </w:rPr>
        <w:tab/>
        <w:t>értelemszerűen</w:t>
      </w:r>
    </w:p>
    <w:p w14:paraId="6035DD59" w14:textId="77777777" w:rsidR="00F546B1" w:rsidRDefault="00F546B1" w:rsidP="00F546B1">
      <w:pPr>
        <w:pBdr>
          <w:bottom w:val="single" w:sz="6" w:space="1" w:color="auto"/>
        </w:pBdr>
        <w:jc w:val="both"/>
        <w:rPr>
          <w:sz w:val="22"/>
          <w:szCs w:val="22"/>
        </w:rPr>
      </w:pPr>
    </w:p>
    <w:p w14:paraId="7AE83B61" w14:textId="77777777" w:rsidR="0009162B" w:rsidRDefault="0009162B" w:rsidP="0009162B">
      <w:pPr>
        <w:rPr>
          <w:sz w:val="22"/>
          <w:szCs w:val="22"/>
        </w:rPr>
      </w:pPr>
    </w:p>
    <w:p w14:paraId="6F3F2A57" w14:textId="77777777" w:rsidR="0009162B" w:rsidRDefault="0009162B" w:rsidP="0009162B">
      <w:pPr>
        <w:rPr>
          <w:sz w:val="22"/>
          <w:szCs w:val="22"/>
        </w:rPr>
      </w:pPr>
    </w:p>
    <w:p w14:paraId="1FDC299B" w14:textId="77777777" w:rsidR="0009162B" w:rsidRDefault="0009162B" w:rsidP="0009162B">
      <w:pPr>
        <w:rPr>
          <w:sz w:val="22"/>
          <w:szCs w:val="22"/>
        </w:rPr>
      </w:pPr>
    </w:p>
    <w:p w14:paraId="44361E5F" w14:textId="648C184F" w:rsidR="00F546B1" w:rsidRPr="0009162B" w:rsidRDefault="00F546B1" w:rsidP="0009162B">
      <w:pPr>
        <w:jc w:val="both"/>
        <w:rPr>
          <w:rFonts w:ascii="MS Sans Serif" w:hAnsi="MS Sans Serif"/>
          <w:sz w:val="22"/>
          <w:szCs w:val="22"/>
        </w:rPr>
      </w:pPr>
      <w:r w:rsidRPr="006D75EC">
        <w:rPr>
          <w:b/>
          <w:sz w:val="22"/>
          <w:szCs w:val="22"/>
        </w:rPr>
        <w:t>Kincses Mihályné a testület elnöke</w:t>
      </w:r>
      <w:r w:rsidRPr="006D75EC">
        <w:rPr>
          <w:sz w:val="22"/>
          <w:szCs w:val="22"/>
        </w:rPr>
        <w:t xml:space="preserve"> javasol</w:t>
      </w:r>
      <w:r>
        <w:rPr>
          <w:sz w:val="22"/>
          <w:szCs w:val="22"/>
        </w:rPr>
        <w:t>ta a testületnek</w:t>
      </w:r>
      <w:r w:rsidRPr="006D75EC">
        <w:rPr>
          <w:sz w:val="22"/>
          <w:szCs w:val="22"/>
        </w:rPr>
        <w:t>, hogy a</w:t>
      </w:r>
      <w:r>
        <w:rPr>
          <w:sz w:val="22"/>
          <w:szCs w:val="22"/>
        </w:rPr>
        <w:t xml:space="preserve"> Nemzetiségi </w:t>
      </w:r>
      <w:r w:rsidRPr="006D75EC">
        <w:rPr>
          <w:sz w:val="22"/>
          <w:szCs w:val="22"/>
        </w:rPr>
        <w:t>Önkormányzat</w:t>
      </w:r>
      <w:r w:rsidR="0009162B">
        <w:rPr>
          <w:sz w:val="22"/>
          <w:szCs w:val="22"/>
        </w:rPr>
        <w:t xml:space="preserve"> az idei évben is</w:t>
      </w:r>
      <w:r w:rsidRPr="006D75EC">
        <w:rPr>
          <w:sz w:val="22"/>
          <w:szCs w:val="22"/>
        </w:rPr>
        <w:t xml:space="preserve"> a Kiskőrösi </w:t>
      </w:r>
      <w:r>
        <w:rPr>
          <w:sz w:val="22"/>
          <w:szCs w:val="22"/>
        </w:rPr>
        <w:t xml:space="preserve">Evangélikus Középiskola német nemzetiségi nyelvet tanuló diákjainak a szókincsük bővítése és a német hagyományok ápolása céljából megrendezett projektnap költségeire </w:t>
      </w:r>
      <w:r w:rsidR="0009162B">
        <w:rPr>
          <w:sz w:val="22"/>
          <w:szCs w:val="22"/>
        </w:rPr>
        <w:t>6</w:t>
      </w:r>
      <w:r>
        <w:rPr>
          <w:sz w:val="22"/>
          <w:szCs w:val="22"/>
        </w:rPr>
        <w:t>0.000</w:t>
      </w:r>
      <w:r w:rsidRPr="00A01ABF">
        <w:rPr>
          <w:sz w:val="22"/>
          <w:szCs w:val="22"/>
        </w:rPr>
        <w:t>,- forint összegű támogatást nyújtson</w:t>
      </w:r>
      <w:r>
        <w:rPr>
          <w:sz w:val="22"/>
          <w:szCs w:val="22"/>
        </w:rPr>
        <w:t xml:space="preserve">.  </w:t>
      </w:r>
    </w:p>
    <w:p w14:paraId="6B380005" w14:textId="77777777" w:rsidR="00F546B1" w:rsidRPr="006D75EC" w:rsidRDefault="00F546B1" w:rsidP="00F546B1">
      <w:pPr>
        <w:pStyle w:val="NormlWeb"/>
        <w:spacing w:before="0" w:beforeAutospacing="0" w:after="0" w:afterAutospacing="0"/>
        <w:ind w:right="150"/>
        <w:jc w:val="both"/>
        <w:rPr>
          <w:sz w:val="22"/>
          <w:szCs w:val="22"/>
        </w:rPr>
      </w:pPr>
    </w:p>
    <w:p w14:paraId="5E65B407" w14:textId="77777777" w:rsidR="00F546B1" w:rsidRDefault="00F546B1" w:rsidP="00F546B1">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7EB86640" w14:textId="77777777" w:rsidR="00F546B1" w:rsidRDefault="00F546B1" w:rsidP="00F546B1">
      <w:pPr>
        <w:pStyle w:val="NormlWeb"/>
        <w:spacing w:before="0" w:beforeAutospacing="0" w:after="0" w:afterAutospacing="0"/>
        <w:ind w:right="150"/>
        <w:jc w:val="both"/>
        <w:rPr>
          <w:bCs/>
          <w:sz w:val="22"/>
          <w:szCs w:val="22"/>
        </w:rPr>
      </w:pPr>
    </w:p>
    <w:p w14:paraId="0337B32B" w14:textId="77777777" w:rsidR="00F546B1" w:rsidRDefault="00F546B1" w:rsidP="00F546B1">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0AE12D4D" w14:textId="650A26A4" w:rsidR="00F546B1" w:rsidRDefault="00F546B1" w:rsidP="00F546B1">
      <w:pPr>
        <w:pStyle w:val="NormlWeb"/>
        <w:numPr>
          <w:ilvl w:val="0"/>
          <w:numId w:val="62"/>
        </w:numPr>
        <w:spacing w:before="0" w:beforeAutospacing="0" w:after="0" w:afterAutospacing="0"/>
        <w:ind w:right="150"/>
        <w:jc w:val="both"/>
        <w:rPr>
          <w:bCs/>
          <w:sz w:val="22"/>
          <w:szCs w:val="22"/>
        </w:rPr>
      </w:pPr>
      <w:r>
        <w:rPr>
          <w:sz w:val="22"/>
          <w:szCs w:val="22"/>
        </w:rPr>
        <w:t xml:space="preserve">egyetért azzal, hogy a Kiskőrösi Evangélikus Középiskola német nemzetiségi nyelvet tanuló diákjainak a szókincsük bővítése és a német hagyományok ápolása céljából megrendezett projektnap költségeire </w:t>
      </w:r>
      <w:r w:rsidR="0009162B">
        <w:rPr>
          <w:sz w:val="22"/>
          <w:szCs w:val="22"/>
        </w:rPr>
        <w:t>6</w:t>
      </w:r>
      <w:r>
        <w:rPr>
          <w:sz w:val="22"/>
          <w:szCs w:val="22"/>
        </w:rPr>
        <w:t>0.000</w:t>
      </w:r>
      <w:r w:rsidRPr="00A01ABF">
        <w:rPr>
          <w:sz w:val="22"/>
          <w:szCs w:val="22"/>
        </w:rPr>
        <w:t>,- forint összegű támogatást</w:t>
      </w:r>
      <w:r>
        <w:rPr>
          <w:sz w:val="22"/>
          <w:szCs w:val="22"/>
        </w:rPr>
        <w:t xml:space="preserve"> biztosít.</w:t>
      </w:r>
    </w:p>
    <w:p w14:paraId="7B938AAF" w14:textId="330BC7FE" w:rsidR="00F546B1" w:rsidRDefault="00F546B1" w:rsidP="00F546B1">
      <w:pPr>
        <w:pStyle w:val="NormlWeb"/>
        <w:numPr>
          <w:ilvl w:val="0"/>
          <w:numId w:val="62"/>
        </w:numPr>
        <w:spacing w:before="0" w:beforeAutospacing="0" w:after="0" w:afterAutospacing="0"/>
        <w:ind w:right="150"/>
        <w:jc w:val="both"/>
        <w:rPr>
          <w:bCs/>
          <w:sz w:val="22"/>
          <w:szCs w:val="22"/>
        </w:rPr>
      </w:pPr>
      <w:r>
        <w:rPr>
          <w:bCs/>
          <w:sz w:val="22"/>
          <w:szCs w:val="22"/>
        </w:rPr>
        <w:t>az 1. pontban meghatározott összeget a 202</w:t>
      </w:r>
      <w:r w:rsidR="0009162B">
        <w:rPr>
          <w:bCs/>
          <w:sz w:val="22"/>
          <w:szCs w:val="22"/>
        </w:rPr>
        <w:t>5</w:t>
      </w:r>
      <w:r>
        <w:rPr>
          <w:bCs/>
          <w:sz w:val="22"/>
          <w:szCs w:val="22"/>
        </w:rPr>
        <w:t>. évi költségvetésének</w:t>
      </w:r>
      <w:r>
        <w:rPr>
          <w:sz w:val="22"/>
        </w:rPr>
        <w:t xml:space="preserve"> terhére biztosítja.</w:t>
      </w:r>
    </w:p>
    <w:p w14:paraId="663C56BF" w14:textId="77777777" w:rsidR="00F546B1" w:rsidRDefault="00F546B1" w:rsidP="00F546B1">
      <w:pPr>
        <w:numPr>
          <w:ilvl w:val="0"/>
          <w:numId w:val="62"/>
        </w:numPr>
        <w:jc w:val="both"/>
        <w:rPr>
          <w:sz w:val="22"/>
          <w:szCs w:val="22"/>
        </w:rPr>
      </w:pPr>
      <w:r>
        <w:rPr>
          <w:sz w:val="22"/>
          <w:szCs w:val="22"/>
        </w:rPr>
        <w:t>felkéri a Polgármesteri Hivatal Pénzügyi Osztályát, hogy az összeg kifizetéséről a támogatási szerződésnek megfelelően gondoskodjon.”</w:t>
      </w:r>
    </w:p>
    <w:p w14:paraId="33D8BFC5" w14:textId="77777777" w:rsidR="00F546B1" w:rsidRDefault="00F546B1" w:rsidP="00F546B1">
      <w:pPr>
        <w:ind w:left="720" w:right="150"/>
        <w:jc w:val="both"/>
        <w:rPr>
          <w:bCs/>
          <w:sz w:val="22"/>
          <w:szCs w:val="22"/>
        </w:rPr>
      </w:pPr>
    </w:p>
    <w:p w14:paraId="1D41AF00" w14:textId="77777777" w:rsidR="00F546B1" w:rsidRDefault="00F546B1" w:rsidP="00F546B1">
      <w:pPr>
        <w:jc w:val="both"/>
        <w:rPr>
          <w:sz w:val="22"/>
          <w:szCs w:val="22"/>
        </w:rPr>
      </w:pPr>
      <w:r>
        <w:rPr>
          <w:b/>
          <w:sz w:val="22"/>
          <w:szCs w:val="22"/>
          <w:u w:val="single"/>
        </w:rPr>
        <w:t>Felelős:</w:t>
      </w:r>
      <w:r>
        <w:rPr>
          <w:sz w:val="22"/>
          <w:szCs w:val="22"/>
        </w:rPr>
        <w:tab/>
        <w:t>a testület elnöke</w:t>
      </w:r>
    </w:p>
    <w:p w14:paraId="7BE362F2" w14:textId="77777777" w:rsidR="00F546B1" w:rsidRDefault="00F546B1" w:rsidP="00F546B1">
      <w:pPr>
        <w:jc w:val="both"/>
        <w:rPr>
          <w:sz w:val="22"/>
          <w:szCs w:val="22"/>
        </w:rPr>
      </w:pPr>
      <w:r>
        <w:rPr>
          <w:b/>
          <w:sz w:val="22"/>
          <w:szCs w:val="22"/>
          <w:u w:val="single"/>
        </w:rPr>
        <w:t>Határidő:</w:t>
      </w:r>
      <w:r>
        <w:rPr>
          <w:sz w:val="22"/>
          <w:szCs w:val="22"/>
        </w:rPr>
        <w:tab/>
        <w:t>értelemszerűen</w:t>
      </w:r>
    </w:p>
    <w:p w14:paraId="5D57D6D9" w14:textId="77777777" w:rsidR="00F546B1" w:rsidRPr="00423D05" w:rsidRDefault="00F546B1" w:rsidP="00F546B1">
      <w:pPr>
        <w:jc w:val="both"/>
        <w:rPr>
          <w:b/>
          <w:sz w:val="22"/>
          <w:szCs w:val="22"/>
        </w:rPr>
      </w:pPr>
    </w:p>
    <w:p w14:paraId="0DDA2345" w14:textId="48BBBF1F" w:rsidR="00F546B1" w:rsidRPr="00423D05" w:rsidRDefault="00F546B1" w:rsidP="00F546B1">
      <w:pPr>
        <w:jc w:val="both"/>
        <w:rPr>
          <w:sz w:val="22"/>
          <w:szCs w:val="22"/>
        </w:rPr>
      </w:pPr>
      <w:r w:rsidRPr="00423D05">
        <w:rPr>
          <w:sz w:val="22"/>
          <w:szCs w:val="22"/>
        </w:rPr>
        <w:t xml:space="preserve">A testület megtárgyalta Kincses Mihályné elnök által megfogalmazottakat és </w:t>
      </w:r>
      <w:r w:rsidR="0009162B">
        <w:rPr>
          <w:sz w:val="22"/>
          <w:szCs w:val="22"/>
        </w:rPr>
        <w:t>2</w:t>
      </w:r>
      <w:r w:rsidRPr="00423D05">
        <w:rPr>
          <w:sz w:val="22"/>
          <w:szCs w:val="22"/>
        </w:rPr>
        <w:t xml:space="preserve"> „igen” szavazattal az alábbi határozatokat hozta:</w:t>
      </w:r>
    </w:p>
    <w:p w14:paraId="0487B8C8" w14:textId="77777777" w:rsidR="00F546B1" w:rsidRPr="00423D05" w:rsidRDefault="00F546B1" w:rsidP="00F546B1">
      <w:pPr>
        <w:pStyle w:val="Norml0"/>
        <w:jc w:val="both"/>
        <w:rPr>
          <w:sz w:val="22"/>
          <w:szCs w:val="22"/>
        </w:rPr>
      </w:pPr>
    </w:p>
    <w:p w14:paraId="65C8724C" w14:textId="2B8331B2" w:rsidR="00F546B1" w:rsidRPr="00423D05" w:rsidRDefault="00F546B1" w:rsidP="00F546B1">
      <w:pPr>
        <w:pStyle w:val="NormlWeb"/>
        <w:spacing w:before="0" w:beforeAutospacing="0" w:after="0" w:afterAutospacing="0"/>
        <w:ind w:right="150"/>
        <w:jc w:val="both"/>
        <w:rPr>
          <w:b/>
          <w:sz w:val="22"/>
          <w:szCs w:val="22"/>
          <w:u w:val="single"/>
        </w:rPr>
      </w:pPr>
      <w:r>
        <w:rPr>
          <w:b/>
          <w:sz w:val="22"/>
          <w:szCs w:val="22"/>
          <w:u w:val="single"/>
        </w:rPr>
        <w:t>1</w:t>
      </w:r>
      <w:r w:rsidR="0009162B">
        <w:rPr>
          <w:b/>
          <w:sz w:val="22"/>
          <w:szCs w:val="22"/>
          <w:u w:val="single"/>
        </w:rPr>
        <w:t>8</w:t>
      </w:r>
      <w:r w:rsidRPr="00423D05">
        <w:rPr>
          <w:b/>
          <w:sz w:val="22"/>
          <w:szCs w:val="22"/>
          <w:u w:val="single"/>
        </w:rPr>
        <w:t>/202</w:t>
      </w:r>
      <w:r w:rsidR="0009162B">
        <w:rPr>
          <w:b/>
          <w:sz w:val="22"/>
          <w:szCs w:val="22"/>
          <w:u w:val="single"/>
        </w:rPr>
        <w:t>5</w:t>
      </w:r>
      <w:r w:rsidRPr="00423D05">
        <w:rPr>
          <w:b/>
          <w:sz w:val="22"/>
          <w:szCs w:val="22"/>
          <w:u w:val="single"/>
        </w:rPr>
        <w:t>. sz. Német Nemzetiségi Önk. határozat</w:t>
      </w:r>
    </w:p>
    <w:p w14:paraId="55D5BCCD" w14:textId="77777777" w:rsidR="00F546B1" w:rsidRPr="00423D05" w:rsidRDefault="00F546B1" w:rsidP="00F546B1">
      <w:pPr>
        <w:pStyle w:val="NormlWeb"/>
        <w:spacing w:before="0" w:beforeAutospacing="0" w:after="0" w:afterAutospacing="0"/>
        <w:ind w:right="150"/>
        <w:jc w:val="both"/>
        <w:rPr>
          <w:b/>
          <w:sz w:val="22"/>
          <w:szCs w:val="22"/>
          <w:u w:val="single"/>
        </w:rPr>
      </w:pPr>
    </w:p>
    <w:p w14:paraId="03B8F398" w14:textId="77777777" w:rsidR="00F546B1" w:rsidRDefault="00F546B1" w:rsidP="00F546B1">
      <w:pPr>
        <w:pStyle w:val="NormlWeb"/>
        <w:spacing w:before="0" w:beforeAutospacing="0" w:after="0" w:afterAutospacing="0"/>
        <w:ind w:right="150"/>
        <w:jc w:val="center"/>
        <w:rPr>
          <w:b/>
          <w:sz w:val="22"/>
          <w:szCs w:val="22"/>
        </w:rPr>
      </w:pPr>
      <w:r w:rsidRPr="00423D05">
        <w:rPr>
          <w:b/>
          <w:sz w:val="22"/>
          <w:szCs w:val="22"/>
        </w:rPr>
        <w:t>H A T Á R O Z A T</w:t>
      </w:r>
    </w:p>
    <w:p w14:paraId="6965D001" w14:textId="77777777" w:rsidR="00F546B1" w:rsidRDefault="00F546B1" w:rsidP="00F546B1">
      <w:pPr>
        <w:pStyle w:val="NormlWeb"/>
        <w:spacing w:before="0" w:beforeAutospacing="0" w:after="0" w:afterAutospacing="0"/>
        <w:ind w:right="150"/>
        <w:jc w:val="both"/>
        <w:rPr>
          <w:bCs/>
          <w:sz w:val="22"/>
          <w:szCs w:val="22"/>
        </w:rPr>
      </w:pPr>
    </w:p>
    <w:p w14:paraId="36F9304B" w14:textId="77777777" w:rsidR="0009162B" w:rsidRDefault="0009162B" w:rsidP="0009162B">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10BE75A1" w14:textId="77777777" w:rsidR="0009162B" w:rsidRDefault="0009162B" w:rsidP="0009162B">
      <w:pPr>
        <w:pStyle w:val="NormlWeb"/>
        <w:numPr>
          <w:ilvl w:val="0"/>
          <w:numId w:val="67"/>
        </w:numPr>
        <w:spacing w:before="0" w:beforeAutospacing="0" w:after="0" w:afterAutospacing="0"/>
        <w:ind w:right="150"/>
        <w:jc w:val="both"/>
        <w:rPr>
          <w:bCs/>
          <w:sz w:val="22"/>
          <w:szCs w:val="22"/>
        </w:rPr>
      </w:pPr>
      <w:r>
        <w:rPr>
          <w:sz w:val="22"/>
          <w:szCs w:val="22"/>
        </w:rPr>
        <w:t>egyetért azzal, hogy a Kiskőrösi Evangélikus Középiskola német nemzetiségi nyelvet tanuló diákjainak a szókincsük bővítése és a német hagyományok ápolása céljából megrendezett projektnap költségeire 60.000</w:t>
      </w:r>
      <w:r w:rsidRPr="00A01ABF">
        <w:rPr>
          <w:sz w:val="22"/>
          <w:szCs w:val="22"/>
        </w:rPr>
        <w:t>,- forint összegű támogatást</w:t>
      </w:r>
      <w:r>
        <w:rPr>
          <w:sz w:val="22"/>
          <w:szCs w:val="22"/>
        </w:rPr>
        <w:t xml:space="preserve"> biztosít.</w:t>
      </w:r>
    </w:p>
    <w:p w14:paraId="75B366CB" w14:textId="77777777" w:rsidR="0009162B" w:rsidRDefault="0009162B" w:rsidP="0009162B">
      <w:pPr>
        <w:pStyle w:val="NormlWeb"/>
        <w:numPr>
          <w:ilvl w:val="0"/>
          <w:numId w:val="67"/>
        </w:numPr>
        <w:spacing w:before="0" w:beforeAutospacing="0" w:after="0" w:afterAutospacing="0"/>
        <w:ind w:right="150"/>
        <w:jc w:val="both"/>
        <w:rPr>
          <w:bCs/>
          <w:sz w:val="22"/>
          <w:szCs w:val="22"/>
        </w:rPr>
      </w:pPr>
      <w:r>
        <w:rPr>
          <w:bCs/>
          <w:sz w:val="22"/>
          <w:szCs w:val="22"/>
        </w:rPr>
        <w:t>az 1. pontban meghatározott összeget a 2025. évi költségvetésének</w:t>
      </w:r>
      <w:r>
        <w:rPr>
          <w:sz w:val="22"/>
        </w:rPr>
        <w:t xml:space="preserve"> terhére biztosítja.</w:t>
      </w:r>
    </w:p>
    <w:p w14:paraId="7E7B7A9F" w14:textId="77777777" w:rsidR="0009162B" w:rsidRDefault="0009162B" w:rsidP="0009162B">
      <w:pPr>
        <w:numPr>
          <w:ilvl w:val="0"/>
          <w:numId w:val="67"/>
        </w:numPr>
        <w:jc w:val="both"/>
        <w:rPr>
          <w:sz w:val="22"/>
          <w:szCs w:val="22"/>
        </w:rPr>
      </w:pPr>
      <w:r>
        <w:rPr>
          <w:sz w:val="22"/>
          <w:szCs w:val="22"/>
        </w:rPr>
        <w:t>felkéri a Polgármesteri Hivatal Pénzügyi Osztályát, hogy az összeg kifizetéséről a támogatási szerződésnek megfelelően gondoskodjon.”</w:t>
      </w:r>
    </w:p>
    <w:p w14:paraId="0B896239" w14:textId="77777777" w:rsidR="00F546B1" w:rsidRDefault="00F546B1" w:rsidP="00F546B1">
      <w:pPr>
        <w:ind w:left="720" w:right="150"/>
        <w:jc w:val="both"/>
        <w:rPr>
          <w:bCs/>
          <w:sz w:val="22"/>
          <w:szCs w:val="22"/>
        </w:rPr>
      </w:pPr>
    </w:p>
    <w:p w14:paraId="3089EC91" w14:textId="77777777" w:rsidR="00F546B1" w:rsidRDefault="00F546B1" w:rsidP="00F546B1">
      <w:pPr>
        <w:jc w:val="both"/>
        <w:rPr>
          <w:sz w:val="22"/>
          <w:szCs w:val="22"/>
        </w:rPr>
      </w:pPr>
      <w:r>
        <w:rPr>
          <w:b/>
          <w:sz w:val="22"/>
          <w:szCs w:val="22"/>
          <w:u w:val="single"/>
        </w:rPr>
        <w:t>Felelős:</w:t>
      </w:r>
      <w:r>
        <w:rPr>
          <w:sz w:val="22"/>
          <w:szCs w:val="22"/>
        </w:rPr>
        <w:tab/>
        <w:t>a testület elnöke</w:t>
      </w:r>
    </w:p>
    <w:p w14:paraId="36453192" w14:textId="77777777" w:rsidR="00F546B1" w:rsidRDefault="00F546B1" w:rsidP="00F546B1">
      <w:pPr>
        <w:jc w:val="both"/>
        <w:rPr>
          <w:sz w:val="22"/>
          <w:szCs w:val="22"/>
        </w:rPr>
      </w:pPr>
      <w:r>
        <w:rPr>
          <w:b/>
          <w:sz w:val="22"/>
          <w:szCs w:val="22"/>
          <w:u w:val="single"/>
        </w:rPr>
        <w:t>Határidő:</w:t>
      </w:r>
      <w:r>
        <w:rPr>
          <w:sz w:val="22"/>
          <w:szCs w:val="22"/>
        </w:rPr>
        <w:tab/>
        <w:t>értelemszerűen</w:t>
      </w:r>
    </w:p>
    <w:p w14:paraId="178B7F0A" w14:textId="77777777" w:rsidR="00F546B1" w:rsidRDefault="00F546B1" w:rsidP="00F546B1">
      <w:pPr>
        <w:pBdr>
          <w:bottom w:val="single" w:sz="6" w:space="1" w:color="auto"/>
        </w:pBdr>
        <w:jc w:val="both"/>
        <w:rPr>
          <w:sz w:val="22"/>
          <w:szCs w:val="22"/>
        </w:rPr>
      </w:pPr>
    </w:p>
    <w:p w14:paraId="5D9563AB" w14:textId="77777777" w:rsidR="00F546B1" w:rsidRDefault="00F546B1" w:rsidP="00F546B1">
      <w:pPr>
        <w:rPr>
          <w:sz w:val="22"/>
          <w:szCs w:val="22"/>
        </w:rPr>
      </w:pPr>
      <w:r>
        <w:rPr>
          <w:sz w:val="22"/>
          <w:szCs w:val="22"/>
        </w:rPr>
        <w:br w:type="page"/>
      </w:r>
    </w:p>
    <w:p w14:paraId="543E756A" w14:textId="77777777" w:rsidR="00A23BD4" w:rsidRDefault="00A23BD4" w:rsidP="00A23BD4">
      <w:pPr>
        <w:pStyle w:val="Norml0"/>
        <w:ind w:left="720"/>
        <w:rPr>
          <w:rFonts w:ascii="Times New Roman" w:hAnsi="Times New Roman"/>
          <w:b/>
          <w:sz w:val="22"/>
          <w:szCs w:val="22"/>
        </w:rPr>
      </w:pPr>
    </w:p>
    <w:p w14:paraId="5819CAE3" w14:textId="77777777" w:rsidR="0009162B" w:rsidRDefault="0009162B" w:rsidP="00555E29">
      <w:pPr>
        <w:pStyle w:val="Norml0"/>
        <w:numPr>
          <w:ilvl w:val="0"/>
          <w:numId w:val="72"/>
        </w:numPr>
        <w:jc w:val="center"/>
        <w:rPr>
          <w:rFonts w:ascii="Times New Roman" w:hAnsi="Times New Roman"/>
          <w:b/>
          <w:sz w:val="22"/>
          <w:szCs w:val="22"/>
        </w:rPr>
      </w:pPr>
      <w:r>
        <w:rPr>
          <w:rFonts w:ascii="Times New Roman" w:hAnsi="Times New Roman"/>
          <w:b/>
          <w:sz w:val="22"/>
          <w:szCs w:val="22"/>
        </w:rPr>
        <w:t>napirend</w:t>
      </w:r>
    </w:p>
    <w:p w14:paraId="64BE12D0" w14:textId="77777777" w:rsidR="00E313B8" w:rsidRPr="00E313B8" w:rsidRDefault="00E313B8" w:rsidP="00E313B8">
      <w:pPr>
        <w:ind w:left="720"/>
        <w:jc w:val="center"/>
        <w:rPr>
          <w:b/>
          <w:bCs/>
          <w:caps/>
          <w:sz w:val="22"/>
          <w:szCs w:val="22"/>
        </w:rPr>
      </w:pPr>
      <w:r w:rsidRPr="00E313B8">
        <w:rPr>
          <w:b/>
          <w:bCs/>
          <w:caps/>
          <w:sz w:val="22"/>
          <w:szCs w:val="22"/>
        </w:rPr>
        <w:t>aktuális kérdések</w:t>
      </w:r>
    </w:p>
    <w:p w14:paraId="6CF9E9C3" w14:textId="77777777" w:rsidR="00F546B1" w:rsidRPr="00805FFD" w:rsidRDefault="00F546B1" w:rsidP="00A23BD4">
      <w:pPr>
        <w:pStyle w:val="Norml0"/>
        <w:ind w:left="720"/>
        <w:rPr>
          <w:rFonts w:ascii="Times New Roman" w:hAnsi="Times New Roman"/>
          <w:b/>
          <w:sz w:val="22"/>
          <w:szCs w:val="22"/>
        </w:rPr>
      </w:pPr>
    </w:p>
    <w:p w14:paraId="4A627FF3" w14:textId="030643FB" w:rsidR="00823B11" w:rsidRPr="00BD6F3D" w:rsidRDefault="00823B11" w:rsidP="00823B11">
      <w:pPr>
        <w:jc w:val="both"/>
      </w:pPr>
      <w:r w:rsidRPr="00894801">
        <w:rPr>
          <w:b/>
          <w:sz w:val="22"/>
        </w:rPr>
        <w:t>Kincses Mihályné a testület elnöke</w:t>
      </w:r>
      <w:r>
        <w:rPr>
          <w:sz w:val="22"/>
        </w:rPr>
        <w:t xml:space="preserve"> elmondta, hogy </w:t>
      </w:r>
      <w:r w:rsidR="00E313B8" w:rsidRPr="000322E2">
        <w:rPr>
          <w:sz w:val="22"/>
          <w:szCs w:val="22"/>
        </w:rPr>
        <w:t>a nemzetiségi közösség nevelésének</w:t>
      </w:r>
      <w:r w:rsidR="00E313B8">
        <w:rPr>
          <w:sz w:val="22"/>
          <w:szCs w:val="22"/>
        </w:rPr>
        <w:t xml:space="preserve">, valamint </w:t>
      </w:r>
      <w:r w:rsidR="00E313B8" w:rsidRPr="000322E2">
        <w:rPr>
          <w:sz w:val="22"/>
          <w:szCs w:val="22"/>
        </w:rPr>
        <w:t>anyanyelvének fejlesztése céljából</w:t>
      </w:r>
      <w:r w:rsidR="00AA6925">
        <w:rPr>
          <w:sz w:val="22"/>
          <w:szCs w:val="22"/>
        </w:rPr>
        <w:t xml:space="preserve"> részt vesznek a városi gyereknap rendezvényen, ahol lángos sütéssel, barkácsolással, </w:t>
      </w:r>
      <w:proofErr w:type="spellStart"/>
      <w:r w:rsidR="00AA6925">
        <w:rPr>
          <w:sz w:val="22"/>
          <w:szCs w:val="22"/>
        </w:rPr>
        <w:t>kézműveskedéssel</w:t>
      </w:r>
      <w:proofErr w:type="spellEnd"/>
      <w:r w:rsidR="00AA6925">
        <w:rPr>
          <w:sz w:val="22"/>
          <w:szCs w:val="22"/>
        </w:rPr>
        <w:t xml:space="preserve"> </w:t>
      </w:r>
      <w:r w:rsidR="00BD6F3D">
        <w:rPr>
          <w:sz w:val="22"/>
          <w:szCs w:val="22"/>
        </w:rPr>
        <w:t>várják a gyerekeket.</w:t>
      </w:r>
      <w:r w:rsidR="00BD6F3D">
        <w:t xml:space="preserve"> </w:t>
      </w:r>
      <w:r w:rsidRPr="00F730D8">
        <w:rPr>
          <w:sz w:val="22"/>
        </w:rPr>
        <w:t xml:space="preserve">A </w:t>
      </w:r>
      <w:r w:rsidR="00242842">
        <w:rPr>
          <w:sz w:val="22"/>
        </w:rPr>
        <w:t xml:space="preserve">program </w:t>
      </w:r>
      <w:r>
        <w:rPr>
          <w:sz w:val="22"/>
        </w:rPr>
        <w:t xml:space="preserve">megvalósítási </w:t>
      </w:r>
      <w:r w:rsidRPr="00F730D8">
        <w:rPr>
          <w:sz w:val="22"/>
        </w:rPr>
        <w:t xml:space="preserve">költségeire </w:t>
      </w:r>
      <w:r w:rsidR="00BD6F3D">
        <w:rPr>
          <w:sz w:val="22"/>
        </w:rPr>
        <w:t>5</w:t>
      </w:r>
      <w:r>
        <w:rPr>
          <w:sz w:val="22"/>
        </w:rPr>
        <w:t>0</w:t>
      </w:r>
      <w:r w:rsidRPr="00F730D8">
        <w:rPr>
          <w:sz w:val="22"/>
        </w:rPr>
        <w:t xml:space="preserve">.000,- Ft összeg biztosítását javasolja a testületnek akként, hogy </w:t>
      </w:r>
      <w:r w:rsidR="00BD6F3D">
        <w:rPr>
          <w:sz w:val="22"/>
        </w:rPr>
        <w:t>5</w:t>
      </w:r>
      <w:r w:rsidRPr="00F730D8">
        <w:rPr>
          <w:sz w:val="22"/>
        </w:rPr>
        <w:t>0.000,- Ft összeg előlegként kerüljön kifizetésre.</w:t>
      </w:r>
    </w:p>
    <w:p w14:paraId="3FD35E6D" w14:textId="77777777" w:rsidR="00823B11" w:rsidRPr="00894801" w:rsidRDefault="00823B11" w:rsidP="00823B11">
      <w:pPr>
        <w:jc w:val="both"/>
        <w:rPr>
          <w:sz w:val="22"/>
        </w:rPr>
      </w:pPr>
    </w:p>
    <w:p w14:paraId="2ADA4A93" w14:textId="77777777" w:rsidR="00823B11" w:rsidRPr="00894801" w:rsidRDefault="00823B11" w:rsidP="00823B11">
      <w:pPr>
        <w:pStyle w:val="NormlWeb"/>
        <w:spacing w:before="0" w:beforeAutospacing="0" w:after="0" w:afterAutospacing="0"/>
        <w:ind w:right="150"/>
        <w:jc w:val="both"/>
        <w:rPr>
          <w:bCs/>
          <w:sz w:val="22"/>
          <w:szCs w:val="22"/>
        </w:rPr>
      </w:pPr>
      <w:r w:rsidRPr="00894801">
        <w:rPr>
          <w:bCs/>
          <w:sz w:val="22"/>
          <w:szCs w:val="22"/>
        </w:rPr>
        <w:t>A testület elnöke határozati javaslatként az alábbiakat fogalmazta meg:</w:t>
      </w:r>
    </w:p>
    <w:p w14:paraId="136BAE1D" w14:textId="77777777" w:rsidR="00823B11" w:rsidRPr="00894801" w:rsidRDefault="00823B11" w:rsidP="00823B11">
      <w:pPr>
        <w:pStyle w:val="NormlWeb"/>
        <w:spacing w:before="0" w:beforeAutospacing="0" w:after="0" w:afterAutospacing="0"/>
        <w:ind w:right="150"/>
        <w:jc w:val="both"/>
        <w:rPr>
          <w:sz w:val="22"/>
          <w:szCs w:val="22"/>
        </w:rPr>
      </w:pPr>
    </w:p>
    <w:p w14:paraId="250357AB" w14:textId="77777777" w:rsidR="00823B11" w:rsidRDefault="00823B11" w:rsidP="00823B11">
      <w:pPr>
        <w:pStyle w:val="NormlWeb"/>
        <w:spacing w:before="0" w:beforeAutospacing="0" w:after="0" w:afterAutospacing="0"/>
        <w:ind w:right="150"/>
        <w:jc w:val="both"/>
        <w:rPr>
          <w:bCs/>
          <w:sz w:val="22"/>
          <w:szCs w:val="22"/>
        </w:rPr>
      </w:pPr>
      <w:r w:rsidRPr="00894801">
        <w:rPr>
          <w:bCs/>
          <w:sz w:val="22"/>
          <w:szCs w:val="22"/>
        </w:rPr>
        <w:t>„Kiskőrös Város Német Nemzetiségi Önkormányzata</w:t>
      </w:r>
    </w:p>
    <w:p w14:paraId="0C46F964" w14:textId="77777777" w:rsidR="00823B11" w:rsidRPr="00894801" w:rsidRDefault="00823B11" w:rsidP="00823B11">
      <w:pPr>
        <w:pStyle w:val="NormlWeb"/>
        <w:spacing w:before="0" w:beforeAutospacing="0" w:after="0" w:afterAutospacing="0"/>
        <w:ind w:right="150"/>
        <w:jc w:val="both"/>
        <w:rPr>
          <w:bCs/>
          <w:sz w:val="22"/>
          <w:szCs w:val="22"/>
        </w:rPr>
      </w:pPr>
    </w:p>
    <w:p w14:paraId="34200C30" w14:textId="7A62C14D" w:rsidR="00BD6F3D" w:rsidRPr="00EC3EE2" w:rsidRDefault="00BD6F3D" w:rsidP="00BD6F3D">
      <w:pPr>
        <w:pStyle w:val="Listaszerbekezds"/>
        <w:numPr>
          <w:ilvl w:val="0"/>
          <w:numId w:val="44"/>
        </w:numPr>
        <w:jc w:val="both"/>
        <w:rPr>
          <w:bCs/>
          <w:sz w:val="22"/>
          <w:szCs w:val="22"/>
        </w:rPr>
      </w:pPr>
      <w:r w:rsidRPr="0079705B">
        <w:rPr>
          <w:bCs/>
          <w:sz w:val="22"/>
          <w:szCs w:val="22"/>
        </w:rPr>
        <w:t>egyetért azzal, hogy a</w:t>
      </w:r>
      <w:r w:rsidRPr="000322E2">
        <w:rPr>
          <w:sz w:val="22"/>
          <w:szCs w:val="22"/>
        </w:rPr>
        <w:t xml:space="preserve"> nemzetiségi közösség nevelésének,</w:t>
      </w:r>
      <w:r>
        <w:rPr>
          <w:sz w:val="22"/>
          <w:szCs w:val="22"/>
        </w:rPr>
        <w:t xml:space="preserve"> valamint</w:t>
      </w:r>
      <w:r w:rsidRPr="000322E2">
        <w:rPr>
          <w:sz w:val="22"/>
          <w:szCs w:val="22"/>
        </w:rPr>
        <w:t xml:space="preserve"> anyanyelvének fejlesztése céljából</w:t>
      </w:r>
      <w:r>
        <w:rPr>
          <w:sz w:val="22"/>
          <w:szCs w:val="22"/>
        </w:rPr>
        <w:t xml:space="preserve"> rendezett</w:t>
      </w:r>
      <w:r w:rsidRPr="0079705B">
        <w:rPr>
          <w:bCs/>
          <w:sz w:val="22"/>
          <w:szCs w:val="22"/>
        </w:rPr>
        <w:t xml:space="preserve"> </w:t>
      </w:r>
      <w:r>
        <w:rPr>
          <w:bCs/>
          <w:sz w:val="22"/>
          <w:szCs w:val="22"/>
        </w:rPr>
        <w:t>Városi gyereknap rendezvény megvalósulásának</w:t>
      </w:r>
      <w:r>
        <w:rPr>
          <w:sz w:val="22"/>
        </w:rPr>
        <w:t xml:space="preserve"> </w:t>
      </w:r>
      <w:r w:rsidRPr="00EC3EE2">
        <w:rPr>
          <w:sz w:val="22"/>
        </w:rPr>
        <w:t>költsége</w:t>
      </w:r>
      <w:r>
        <w:rPr>
          <w:sz w:val="22"/>
        </w:rPr>
        <w:t>ire</w:t>
      </w:r>
      <w:r w:rsidRPr="00EC3EE2">
        <w:rPr>
          <w:sz w:val="22"/>
        </w:rPr>
        <w:t xml:space="preserve"> </w:t>
      </w:r>
      <w:r>
        <w:rPr>
          <w:sz w:val="22"/>
        </w:rPr>
        <w:t>50</w:t>
      </w:r>
      <w:r w:rsidRPr="00EC3EE2">
        <w:rPr>
          <w:sz w:val="22"/>
        </w:rPr>
        <w:t>.000,- Ft összeget biztosítson.</w:t>
      </w:r>
    </w:p>
    <w:p w14:paraId="606F6842" w14:textId="79C13863" w:rsidR="00823B11" w:rsidRPr="009F7C73" w:rsidRDefault="00823B11" w:rsidP="00823B11">
      <w:pPr>
        <w:pStyle w:val="NormlWeb"/>
        <w:numPr>
          <w:ilvl w:val="0"/>
          <w:numId w:val="44"/>
        </w:numPr>
        <w:spacing w:before="0" w:beforeAutospacing="0" w:after="0" w:afterAutospacing="0"/>
        <w:ind w:right="150"/>
        <w:jc w:val="both"/>
        <w:rPr>
          <w:bCs/>
          <w:sz w:val="22"/>
          <w:szCs w:val="22"/>
        </w:rPr>
      </w:pPr>
      <w:r w:rsidRPr="00352CD1">
        <w:rPr>
          <w:bCs/>
          <w:sz w:val="22"/>
          <w:szCs w:val="22"/>
        </w:rPr>
        <w:t>az 1. pontban meghatározott összeget a 20</w:t>
      </w:r>
      <w:r>
        <w:rPr>
          <w:bCs/>
          <w:sz w:val="22"/>
          <w:szCs w:val="22"/>
        </w:rPr>
        <w:t>2</w:t>
      </w:r>
      <w:r w:rsidR="00242842">
        <w:rPr>
          <w:bCs/>
          <w:sz w:val="22"/>
          <w:szCs w:val="22"/>
        </w:rPr>
        <w:t>5</w:t>
      </w:r>
      <w:r w:rsidRPr="00352CD1">
        <w:rPr>
          <w:bCs/>
          <w:sz w:val="22"/>
          <w:szCs w:val="22"/>
        </w:rPr>
        <w:t>. évi költségvetésének</w:t>
      </w:r>
      <w:r w:rsidRPr="00352CD1">
        <w:rPr>
          <w:sz w:val="22"/>
        </w:rPr>
        <w:t xml:space="preserve"> terhére biztosítja.</w:t>
      </w:r>
    </w:p>
    <w:p w14:paraId="2CFF89CA" w14:textId="1B3E059F" w:rsidR="00823B11" w:rsidRPr="009F7C73" w:rsidRDefault="00823B11" w:rsidP="00823B11">
      <w:pPr>
        <w:pStyle w:val="NormlWeb"/>
        <w:numPr>
          <w:ilvl w:val="0"/>
          <w:numId w:val="44"/>
        </w:numPr>
        <w:spacing w:before="0" w:beforeAutospacing="0" w:after="0" w:afterAutospacing="0"/>
        <w:ind w:right="150"/>
        <w:jc w:val="both"/>
        <w:rPr>
          <w:bCs/>
          <w:sz w:val="22"/>
          <w:szCs w:val="22"/>
        </w:rPr>
      </w:pPr>
      <w:r w:rsidRPr="009F7C73">
        <w:rPr>
          <w:sz w:val="22"/>
          <w:szCs w:val="22"/>
        </w:rPr>
        <w:t xml:space="preserve">felkéri a Polgármesteri Hivatal Pénzügyi Osztályát, hogy </w:t>
      </w:r>
      <w:r w:rsidR="00BD6F3D">
        <w:rPr>
          <w:sz w:val="22"/>
          <w:szCs w:val="22"/>
        </w:rPr>
        <w:t>5</w:t>
      </w:r>
      <w:r w:rsidRPr="009F7C73">
        <w:rPr>
          <w:sz w:val="22"/>
          <w:szCs w:val="22"/>
        </w:rPr>
        <w:t>0.000,- Ft összeg előleg készpénzben történő felvételét biztosítsa.”</w:t>
      </w:r>
    </w:p>
    <w:p w14:paraId="6255CDBE" w14:textId="77777777" w:rsidR="00823B11" w:rsidRPr="00894801" w:rsidRDefault="00823B11" w:rsidP="00823B11">
      <w:pPr>
        <w:ind w:left="708"/>
        <w:jc w:val="both"/>
        <w:rPr>
          <w:sz w:val="22"/>
          <w:szCs w:val="22"/>
        </w:rPr>
      </w:pPr>
    </w:p>
    <w:p w14:paraId="10C2D72E" w14:textId="77777777" w:rsidR="00823B11" w:rsidRPr="00894801" w:rsidRDefault="00823B11" w:rsidP="00823B11">
      <w:pPr>
        <w:jc w:val="both"/>
        <w:rPr>
          <w:sz w:val="22"/>
          <w:szCs w:val="22"/>
        </w:rPr>
      </w:pPr>
      <w:r w:rsidRPr="00894801">
        <w:rPr>
          <w:b/>
          <w:sz w:val="22"/>
          <w:szCs w:val="22"/>
          <w:u w:val="single"/>
        </w:rPr>
        <w:t>Felelős:</w:t>
      </w:r>
      <w:r w:rsidRPr="00894801">
        <w:rPr>
          <w:sz w:val="22"/>
          <w:szCs w:val="22"/>
        </w:rPr>
        <w:tab/>
        <w:t>a testület elnöke</w:t>
      </w:r>
    </w:p>
    <w:p w14:paraId="1DC5BB6E" w14:textId="77777777" w:rsidR="00823B11" w:rsidRPr="00894801" w:rsidRDefault="00823B11" w:rsidP="00823B11">
      <w:pPr>
        <w:jc w:val="both"/>
        <w:rPr>
          <w:sz w:val="22"/>
          <w:szCs w:val="22"/>
        </w:rPr>
      </w:pPr>
      <w:r w:rsidRPr="00894801">
        <w:rPr>
          <w:b/>
          <w:sz w:val="22"/>
          <w:szCs w:val="22"/>
          <w:u w:val="single"/>
        </w:rPr>
        <w:t>Határidő:</w:t>
      </w:r>
      <w:r w:rsidRPr="00894801">
        <w:rPr>
          <w:sz w:val="22"/>
          <w:szCs w:val="22"/>
        </w:rPr>
        <w:tab/>
        <w:t>értelemszerűen</w:t>
      </w:r>
    </w:p>
    <w:p w14:paraId="2868330A" w14:textId="77777777" w:rsidR="004A15EE" w:rsidRPr="00423D05" w:rsidRDefault="004A15EE" w:rsidP="004A15EE">
      <w:pPr>
        <w:jc w:val="both"/>
        <w:rPr>
          <w:b/>
          <w:sz w:val="22"/>
          <w:szCs w:val="22"/>
        </w:rPr>
      </w:pPr>
    </w:p>
    <w:p w14:paraId="407ADE00" w14:textId="196642F6" w:rsidR="004A15EE" w:rsidRPr="00423D05" w:rsidRDefault="004A15EE" w:rsidP="004A15EE">
      <w:pPr>
        <w:jc w:val="both"/>
        <w:rPr>
          <w:sz w:val="22"/>
          <w:szCs w:val="22"/>
        </w:rPr>
      </w:pPr>
      <w:r w:rsidRPr="00423D05">
        <w:rPr>
          <w:sz w:val="22"/>
          <w:szCs w:val="22"/>
        </w:rPr>
        <w:t xml:space="preserve">A testület megtárgyalta Kincses Mihályné elnök által megfogalmazottakat és </w:t>
      </w:r>
      <w:r w:rsidR="00242842">
        <w:rPr>
          <w:sz w:val="22"/>
          <w:szCs w:val="22"/>
        </w:rPr>
        <w:t>2</w:t>
      </w:r>
      <w:r w:rsidRPr="00423D05">
        <w:rPr>
          <w:sz w:val="22"/>
          <w:szCs w:val="22"/>
        </w:rPr>
        <w:t xml:space="preserve"> „igen” szavazattal az alábbi határozatokat hozta:</w:t>
      </w:r>
    </w:p>
    <w:p w14:paraId="44A377E6" w14:textId="77777777" w:rsidR="004A15EE" w:rsidRPr="00423D05" w:rsidRDefault="004A15EE" w:rsidP="004A15EE">
      <w:pPr>
        <w:pStyle w:val="Norml0"/>
        <w:jc w:val="both"/>
        <w:rPr>
          <w:sz w:val="22"/>
          <w:szCs w:val="22"/>
        </w:rPr>
      </w:pPr>
    </w:p>
    <w:p w14:paraId="5AD6CF45" w14:textId="08729878" w:rsidR="004A15EE" w:rsidRPr="00423D05" w:rsidRDefault="00D81F50" w:rsidP="004A15EE">
      <w:pPr>
        <w:pStyle w:val="NormlWeb"/>
        <w:spacing w:before="0" w:beforeAutospacing="0" w:after="0" w:afterAutospacing="0"/>
        <w:ind w:right="150"/>
        <w:jc w:val="both"/>
        <w:rPr>
          <w:b/>
          <w:sz w:val="22"/>
          <w:szCs w:val="22"/>
          <w:u w:val="single"/>
        </w:rPr>
      </w:pPr>
      <w:r>
        <w:rPr>
          <w:b/>
          <w:sz w:val="22"/>
          <w:szCs w:val="22"/>
          <w:u w:val="single"/>
        </w:rPr>
        <w:t>1</w:t>
      </w:r>
      <w:r w:rsidR="00BD6F3D">
        <w:rPr>
          <w:b/>
          <w:sz w:val="22"/>
          <w:szCs w:val="22"/>
          <w:u w:val="single"/>
        </w:rPr>
        <w:t>9</w:t>
      </w:r>
      <w:r w:rsidR="004A15EE" w:rsidRPr="00423D05">
        <w:rPr>
          <w:b/>
          <w:sz w:val="22"/>
          <w:szCs w:val="22"/>
          <w:u w:val="single"/>
        </w:rPr>
        <w:t>/202</w:t>
      </w:r>
      <w:r w:rsidR="00242842">
        <w:rPr>
          <w:b/>
          <w:sz w:val="22"/>
          <w:szCs w:val="22"/>
          <w:u w:val="single"/>
        </w:rPr>
        <w:t>5</w:t>
      </w:r>
      <w:r w:rsidR="004A15EE" w:rsidRPr="00423D05">
        <w:rPr>
          <w:b/>
          <w:sz w:val="22"/>
          <w:szCs w:val="22"/>
          <w:u w:val="single"/>
        </w:rPr>
        <w:t>. sz. Német Nemzetiségi Önk. határozat</w:t>
      </w:r>
    </w:p>
    <w:p w14:paraId="7DDA7D4D" w14:textId="77777777" w:rsidR="004A15EE" w:rsidRPr="00423D05" w:rsidRDefault="004A15EE" w:rsidP="004A15EE">
      <w:pPr>
        <w:pStyle w:val="NormlWeb"/>
        <w:spacing w:before="0" w:beforeAutospacing="0" w:after="0" w:afterAutospacing="0"/>
        <w:ind w:right="150"/>
        <w:jc w:val="both"/>
        <w:rPr>
          <w:b/>
          <w:sz w:val="22"/>
          <w:szCs w:val="22"/>
          <w:u w:val="single"/>
        </w:rPr>
      </w:pPr>
    </w:p>
    <w:p w14:paraId="4206011D" w14:textId="77777777" w:rsidR="004A15EE" w:rsidRDefault="004A15EE" w:rsidP="004A15EE">
      <w:pPr>
        <w:pStyle w:val="NormlWeb"/>
        <w:spacing w:before="0" w:beforeAutospacing="0" w:after="0" w:afterAutospacing="0"/>
        <w:ind w:right="150"/>
        <w:jc w:val="center"/>
        <w:rPr>
          <w:b/>
          <w:sz w:val="22"/>
          <w:szCs w:val="22"/>
        </w:rPr>
      </w:pPr>
      <w:r w:rsidRPr="00423D05">
        <w:rPr>
          <w:b/>
          <w:sz w:val="22"/>
          <w:szCs w:val="22"/>
        </w:rPr>
        <w:t>H A T Á R O Z A T</w:t>
      </w:r>
    </w:p>
    <w:p w14:paraId="7FC783BC" w14:textId="77777777" w:rsidR="004A15EE" w:rsidRPr="005436F5" w:rsidRDefault="004A15EE" w:rsidP="005436F5">
      <w:pPr>
        <w:rPr>
          <w:b/>
          <w:caps/>
          <w:sz w:val="22"/>
          <w:szCs w:val="22"/>
        </w:rPr>
      </w:pPr>
    </w:p>
    <w:p w14:paraId="2415D316" w14:textId="77777777" w:rsidR="004A15EE" w:rsidRDefault="004A15EE" w:rsidP="004A15EE">
      <w:pPr>
        <w:jc w:val="both"/>
        <w:rPr>
          <w:sz w:val="22"/>
        </w:rPr>
      </w:pPr>
      <w:r w:rsidRPr="002E3476">
        <w:rPr>
          <w:sz w:val="22"/>
        </w:rPr>
        <w:t xml:space="preserve">Kiskőrös Város </w:t>
      </w:r>
      <w:r>
        <w:rPr>
          <w:sz w:val="22"/>
        </w:rPr>
        <w:t>Német</w:t>
      </w:r>
      <w:r w:rsidRPr="002E3476">
        <w:rPr>
          <w:sz w:val="22"/>
        </w:rPr>
        <w:t xml:space="preserve"> Nemzetiségi Önkormányzata </w:t>
      </w:r>
    </w:p>
    <w:p w14:paraId="744FBC58" w14:textId="77777777" w:rsidR="004A15EE" w:rsidRDefault="004A15EE" w:rsidP="004A15EE">
      <w:pPr>
        <w:jc w:val="both"/>
        <w:rPr>
          <w:sz w:val="22"/>
        </w:rPr>
      </w:pPr>
    </w:p>
    <w:p w14:paraId="6C91B1EA" w14:textId="77777777" w:rsidR="00BD6F3D" w:rsidRPr="00EC3EE2" w:rsidRDefault="00BD6F3D" w:rsidP="00BD6F3D">
      <w:pPr>
        <w:pStyle w:val="Listaszerbekezds"/>
        <w:numPr>
          <w:ilvl w:val="0"/>
          <w:numId w:val="69"/>
        </w:numPr>
        <w:jc w:val="both"/>
        <w:rPr>
          <w:bCs/>
          <w:sz w:val="22"/>
          <w:szCs w:val="22"/>
        </w:rPr>
      </w:pPr>
      <w:r w:rsidRPr="0079705B">
        <w:rPr>
          <w:bCs/>
          <w:sz w:val="22"/>
          <w:szCs w:val="22"/>
        </w:rPr>
        <w:t>egyetért azzal, hogy a</w:t>
      </w:r>
      <w:r w:rsidRPr="000322E2">
        <w:rPr>
          <w:sz w:val="22"/>
          <w:szCs w:val="22"/>
        </w:rPr>
        <w:t xml:space="preserve"> nemzetiségi közösség nevelésének,</w:t>
      </w:r>
      <w:r>
        <w:rPr>
          <w:sz w:val="22"/>
          <w:szCs w:val="22"/>
        </w:rPr>
        <w:t xml:space="preserve"> valamint</w:t>
      </w:r>
      <w:r w:rsidRPr="000322E2">
        <w:rPr>
          <w:sz w:val="22"/>
          <w:szCs w:val="22"/>
        </w:rPr>
        <w:t xml:space="preserve"> anyanyelvének fejlesztése céljából</w:t>
      </w:r>
      <w:r>
        <w:rPr>
          <w:sz w:val="22"/>
          <w:szCs w:val="22"/>
        </w:rPr>
        <w:t xml:space="preserve"> rendezett</w:t>
      </w:r>
      <w:r w:rsidRPr="0079705B">
        <w:rPr>
          <w:bCs/>
          <w:sz w:val="22"/>
          <w:szCs w:val="22"/>
        </w:rPr>
        <w:t xml:space="preserve"> </w:t>
      </w:r>
      <w:r>
        <w:rPr>
          <w:bCs/>
          <w:sz w:val="22"/>
          <w:szCs w:val="22"/>
        </w:rPr>
        <w:t>Városi gyereknap rendezvény megvalósulásának</w:t>
      </w:r>
      <w:r>
        <w:rPr>
          <w:sz w:val="22"/>
        </w:rPr>
        <w:t xml:space="preserve"> </w:t>
      </w:r>
      <w:r w:rsidRPr="00EC3EE2">
        <w:rPr>
          <w:sz w:val="22"/>
        </w:rPr>
        <w:t>költsége</w:t>
      </w:r>
      <w:r>
        <w:rPr>
          <w:sz w:val="22"/>
        </w:rPr>
        <w:t>ire</w:t>
      </w:r>
      <w:r w:rsidRPr="00EC3EE2">
        <w:rPr>
          <w:sz w:val="22"/>
        </w:rPr>
        <w:t xml:space="preserve"> </w:t>
      </w:r>
      <w:r>
        <w:rPr>
          <w:sz w:val="22"/>
        </w:rPr>
        <w:t>50</w:t>
      </w:r>
      <w:r w:rsidRPr="00EC3EE2">
        <w:rPr>
          <w:sz w:val="22"/>
        </w:rPr>
        <w:t>.000,- Ft összeget biztosítson.</w:t>
      </w:r>
    </w:p>
    <w:p w14:paraId="2C634E2D" w14:textId="77777777" w:rsidR="00BD6F3D" w:rsidRPr="009F7C73" w:rsidRDefault="00BD6F3D" w:rsidP="00BD6F3D">
      <w:pPr>
        <w:pStyle w:val="NormlWeb"/>
        <w:numPr>
          <w:ilvl w:val="0"/>
          <w:numId w:val="69"/>
        </w:numPr>
        <w:spacing w:before="0" w:beforeAutospacing="0" w:after="0" w:afterAutospacing="0"/>
        <w:ind w:right="150"/>
        <w:jc w:val="both"/>
        <w:rPr>
          <w:bCs/>
          <w:sz w:val="22"/>
          <w:szCs w:val="22"/>
        </w:rPr>
      </w:pPr>
      <w:r w:rsidRPr="00352CD1">
        <w:rPr>
          <w:bCs/>
          <w:sz w:val="22"/>
          <w:szCs w:val="22"/>
        </w:rPr>
        <w:t>az 1. pontban meghatározott összeget a 20</w:t>
      </w:r>
      <w:r>
        <w:rPr>
          <w:bCs/>
          <w:sz w:val="22"/>
          <w:szCs w:val="22"/>
        </w:rPr>
        <w:t>25</w:t>
      </w:r>
      <w:r w:rsidRPr="00352CD1">
        <w:rPr>
          <w:bCs/>
          <w:sz w:val="22"/>
          <w:szCs w:val="22"/>
        </w:rPr>
        <w:t>. évi költségvetésének</w:t>
      </w:r>
      <w:r w:rsidRPr="00352CD1">
        <w:rPr>
          <w:sz w:val="22"/>
        </w:rPr>
        <w:t xml:space="preserve"> terhére biztosítja.</w:t>
      </w:r>
    </w:p>
    <w:p w14:paraId="78BAEB09" w14:textId="77777777" w:rsidR="00BD6F3D" w:rsidRPr="009F7C73" w:rsidRDefault="00BD6F3D" w:rsidP="00BD6F3D">
      <w:pPr>
        <w:pStyle w:val="NormlWeb"/>
        <w:numPr>
          <w:ilvl w:val="0"/>
          <w:numId w:val="69"/>
        </w:numPr>
        <w:spacing w:before="0" w:beforeAutospacing="0" w:after="0" w:afterAutospacing="0"/>
        <w:ind w:right="150"/>
        <w:jc w:val="both"/>
        <w:rPr>
          <w:bCs/>
          <w:sz w:val="22"/>
          <w:szCs w:val="22"/>
        </w:rPr>
      </w:pPr>
      <w:r w:rsidRPr="009F7C73">
        <w:rPr>
          <w:sz w:val="22"/>
          <w:szCs w:val="22"/>
        </w:rPr>
        <w:t xml:space="preserve">felkéri a Polgármesteri Hivatal Pénzügyi Osztályát, hogy </w:t>
      </w:r>
      <w:r>
        <w:rPr>
          <w:sz w:val="22"/>
          <w:szCs w:val="22"/>
        </w:rPr>
        <w:t>5</w:t>
      </w:r>
      <w:r w:rsidRPr="009F7C73">
        <w:rPr>
          <w:sz w:val="22"/>
          <w:szCs w:val="22"/>
        </w:rPr>
        <w:t>0.000,- Ft összeg előleg készpénzben történő felvételét biztosítsa.”</w:t>
      </w:r>
    </w:p>
    <w:p w14:paraId="71EACC68" w14:textId="77777777" w:rsidR="00B322BA" w:rsidRPr="00894801" w:rsidRDefault="00B322BA" w:rsidP="00B322BA">
      <w:pPr>
        <w:ind w:left="708"/>
        <w:jc w:val="both"/>
        <w:rPr>
          <w:sz w:val="22"/>
          <w:szCs w:val="22"/>
        </w:rPr>
      </w:pPr>
    </w:p>
    <w:p w14:paraId="57B0AC37" w14:textId="77777777" w:rsidR="00B322BA" w:rsidRPr="00894801" w:rsidRDefault="00B322BA" w:rsidP="00B322BA">
      <w:pPr>
        <w:jc w:val="both"/>
        <w:rPr>
          <w:sz w:val="22"/>
          <w:szCs w:val="22"/>
        </w:rPr>
      </w:pPr>
      <w:r w:rsidRPr="00894801">
        <w:rPr>
          <w:b/>
          <w:sz w:val="22"/>
          <w:szCs w:val="22"/>
          <w:u w:val="single"/>
        </w:rPr>
        <w:t>Felelős:</w:t>
      </w:r>
      <w:r w:rsidRPr="00894801">
        <w:rPr>
          <w:sz w:val="22"/>
          <w:szCs w:val="22"/>
        </w:rPr>
        <w:tab/>
        <w:t>a testület elnöke</w:t>
      </w:r>
    </w:p>
    <w:p w14:paraId="2FCB8C54" w14:textId="77777777" w:rsidR="00B322BA" w:rsidRPr="00894801" w:rsidRDefault="00B322BA" w:rsidP="00B322BA">
      <w:pPr>
        <w:jc w:val="both"/>
        <w:rPr>
          <w:sz w:val="22"/>
          <w:szCs w:val="22"/>
        </w:rPr>
      </w:pPr>
      <w:r w:rsidRPr="00894801">
        <w:rPr>
          <w:b/>
          <w:sz w:val="22"/>
          <w:szCs w:val="22"/>
          <w:u w:val="single"/>
        </w:rPr>
        <w:t>Határidő:</w:t>
      </w:r>
      <w:r w:rsidRPr="00894801">
        <w:rPr>
          <w:sz w:val="22"/>
          <w:szCs w:val="22"/>
        </w:rPr>
        <w:tab/>
        <w:t>értelemszerűen</w:t>
      </w:r>
    </w:p>
    <w:p w14:paraId="7B440E6C" w14:textId="77777777" w:rsidR="004A15EE" w:rsidRDefault="004A15EE" w:rsidP="004A15EE">
      <w:pPr>
        <w:pBdr>
          <w:bottom w:val="single" w:sz="6" w:space="1" w:color="auto"/>
        </w:pBdr>
        <w:jc w:val="both"/>
        <w:rPr>
          <w:sz w:val="22"/>
          <w:szCs w:val="22"/>
          <w:highlight w:val="yellow"/>
        </w:rPr>
      </w:pPr>
    </w:p>
    <w:p w14:paraId="7C07CBE2" w14:textId="77777777" w:rsidR="00BD6F3D" w:rsidRPr="007444DF" w:rsidRDefault="00BD6F3D" w:rsidP="00BD6F3D">
      <w:pPr>
        <w:jc w:val="center"/>
        <w:rPr>
          <w:iCs/>
          <w:sz w:val="22"/>
          <w:szCs w:val="22"/>
        </w:rPr>
      </w:pPr>
    </w:p>
    <w:p w14:paraId="683F0705" w14:textId="77777777" w:rsidR="00BD6F3D" w:rsidRDefault="00BD6F3D" w:rsidP="00BD6F3D">
      <w:pPr>
        <w:jc w:val="both"/>
        <w:rPr>
          <w:b/>
          <w:sz w:val="22"/>
          <w:szCs w:val="22"/>
        </w:rPr>
      </w:pPr>
    </w:p>
    <w:p w14:paraId="5225A09A" w14:textId="46451900" w:rsidR="00BD6F3D" w:rsidRPr="007444DF" w:rsidRDefault="00BD6F3D" w:rsidP="00BD6F3D">
      <w:pPr>
        <w:jc w:val="both"/>
        <w:rPr>
          <w:sz w:val="22"/>
        </w:rPr>
      </w:pPr>
      <w:r w:rsidRPr="007444DF">
        <w:rPr>
          <w:b/>
          <w:sz w:val="22"/>
          <w:szCs w:val="22"/>
        </w:rPr>
        <w:t>Kincses Mihályné a testület elnöke</w:t>
      </w:r>
      <w:r w:rsidRPr="007444DF">
        <w:rPr>
          <w:sz w:val="22"/>
          <w:szCs w:val="22"/>
        </w:rPr>
        <w:t xml:space="preserve"> </w:t>
      </w:r>
      <w:r w:rsidRPr="007444DF">
        <w:rPr>
          <w:sz w:val="22"/>
        </w:rPr>
        <w:t xml:space="preserve">elmondta, hogy Kiskőrös Város Német Nemzetiségi Önkormányzata támogatta a </w:t>
      </w:r>
      <w:r w:rsidRPr="007444DF">
        <w:rPr>
          <w:sz w:val="22"/>
          <w:szCs w:val="22"/>
        </w:rPr>
        <w:t>Kiskőrösi Evangélikus Középiskola programj</w:t>
      </w:r>
      <w:r>
        <w:rPr>
          <w:sz w:val="22"/>
          <w:szCs w:val="22"/>
        </w:rPr>
        <w:t>át</w:t>
      </w:r>
      <w:r w:rsidRPr="007444DF">
        <w:rPr>
          <w:sz w:val="22"/>
          <w:szCs w:val="22"/>
        </w:rPr>
        <w:t xml:space="preserve">, </w:t>
      </w:r>
      <w:r>
        <w:rPr>
          <w:sz w:val="22"/>
          <w:szCs w:val="22"/>
        </w:rPr>
        <w:t>a</w:t>
      </w:r>
      <w:r w:rsidRPr="007444DF">
        <w:rPr>
          <w:sz w:val="22"/>
          <w:szCs w:val="22"/>
        </w:rPr>
        <w:t xml:space="preserve">z iskola a támogatás elszámolásáról a számlákat a Nemzetiségi Önkormányzat felé benyújtotta. </w:t>
      </w:r>
    </w:p>
    <w:p w14:paraId="088F0565" w14:textId="77777777" w:rsidR="00BD6F3D" w:rsidRPr="00E04A05" w:rsidRDefault="00BD6F3D" w:rsidP="00BD6F3D">
      <w:pPr>
        <w:pStyle w:val="Norml0"/>
        <w:jc w:val="both"/>
        <w:rPr>
          <w:rFonts w:ascii="Times New Roman" w:hAnsi="Times New Roman"/>
          <w:sz w:val="22"/>
          <w:szCs w:val="22"/>
          <w:highlight w:val="yellow"/>
        </w:rPr>
      </w:pPr>
    </w:p>
    <w:p w14:paraId="71CEB82C" w14:textId="77777777" w:rsidR="00BD6F3D" w:rsidRPr="007444DF" w:rsidRDefault="00BD6F3D" w:rsidP="00BD6F3D">
      <w:pPr>
        <w:pStyle w:val="NormlWeb"/>
        <w:spacing w:before="0" w:beforeAutospacing="0" w:after="0" w:afterAutospacing="0"/>
        <w:ind w:right="150"/>
        <w:jc w:val="both"/>
        <w:rPr>
          <w:bCs/>
          <w:sz w:val="22"/>
          <w:szCs w:val="22"/>
        </w:rPr>
      </w:pPr>
      <w:r w:rsidRPr="007444DF">
        <w:rPr>
          <w:bCs/>
          <w:sz w:val="22"/>
          <w:szCs w:val="22"/>
        </w:rPr>
        <w:t>A testület elnöke határozati javaslatként az alábbiakat fogalmazta meg:</w:t>
      </w:r>
    </w:p>
    <w:p w14:paraId="227C70F0" w14:textId="77777777" w:rsidR="00BD6F3D" w:rsidRPr="007444DF" w:rsidRDefault="00BD6F3D" w:rsidP="00BD6F3D">
      <w:pPr>
        <w:pStyle w:val="NormlWeb"/>
        <w:spacing w:before="0" w:beforeAutospacing="0" w:after="0" w:afterAutospacing="0"/>
        <w:ind w:right="150"/>
        <w:jc w:val="both"/>
        <w:rPr>
          <w:bCs/>
          <w:sz w:val="22"/>
          <w:szCs w:val="22"/>
        </w:rPr>
      </w:pPr>
    </w:p>
    <w:p w14:paraId="1B0571E5" w14:textId="77777777" w:rsidR="00BD6F3D" w:rsidRPr="007444DF" w:rsidRDefault="00BD6F3D" w:rsidP="00BD6F3D">
      <w:pPr>
        <w:jc w:val="both"/>
        <w:rPr>
          <w:sz w:val="22"/>
          <w:szCs w:val="22"/>
        </w:rPr>
      </w:pPr>
      <w:r w:rsidRPr="007444DF">
        <w:rPr>
          <w:sz w:val="22"/>
          <w:szCs w:val="22"/>
        </w:rPr>
        <w:t>„Kiskőrös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w:t>
      </w:r>
    </w:p>
    <w:p w14:paraId="3AEF1557" w14:textId="77777777" w:rsidR="00BD6F3D" w:rsidRPr="00831D52" w:rsidRDefault="00BD6F3D" w:rsidP="00BD6F3D">
      <w:pPr>
        <w:ind w:left="720"/>
        <w:jc w:val="both"/>
        <w:rPr>
          <w:sz w:val="22"/>
          <w:szCs w:val="22"/>
        </w:rPr>
      </w:pPr>
      <w:r w:rsidRPr="00831D52">
        <w:rPr>
          <w:sz w:val="22"/>
          <w:szCs w:val="22"/>
        </w:rPr>
        <w:tab/>
      </w:r>
    </w:p>
    <w:p w14:paraId="01127876" w14:textId="77777777" w:rsidR="00BD6F3D" w:rsidRPr="000A5610" w:rsidRDefault="00BD6F3D" w:rsidP="00BD6F3D">
      <w:pPr>
        <w:jc w:val="both"/>
        <w:rPr>
          <w:sz w:val="22"/>
          <w:szCs w:val="22"/>
        </w:rPr>
      </w:pPr>
      <w:r w:rsidRPr="000A5610">
        <w:rPr>
          <w:b/>
          <w:sz w:val="22"/>
          <w:szCs w:val="22"/>
          <w:u w:val="single"/>
        </w:rPr>
        <w:t>Felelős:</w:t>
      </w:r>
      <w:r w:rsidRPr="000A5610">
        <w:rPr>
          <w:sz w:val="22"/>
          <w:szCs w:val="22"/>
        </w:rPr>
        <w:tab/>
        <w:t>a testület elnöke</w:t>
      </w:r>
    </w:p>
    <w:p w14:paraId="3CA3EFC7" w14:textId="77777777" w:rsidR="00BD6F3D" w:rsidRDefault="00BD6F3D" w:rsidP="00BD6F3D">
      <w:pPr>
        <w:jc w:val="both"/>
        <w:rPr>
          <w:sz w:val="22"/>
          <w:szCs w:val="22"/>
        </w:rPr>
      </w:pPr>
      <w:r w:rsidRPr="000A5610">
        <w:rPr>
          <w:b/>
          <w:sz w:val="22"/>
          <w:szCs w:val="22"/>
          <w:u w:val="single"/>
        </w:rPr>
        <w:t>Határidő:</w:t>
      </w:r>
      <w:r w:rsidRPr="000A5610">
        <w:rPr>
          <w:sz w:val="22"/>
          <w:szCs w:val="22"/>
        </w:rPr>
        <w:tab/>
      </w:r>
      <w:r>
        <w:rPr>
          <w:sz w:val="22"/>
          <w:szCs w:val="22"/>
        </w:rPr>
        <w:t>értelemszerűen</w:t>
      </w:r>
    </w:p>
    <w:p w14:paraId="783285E0" w14:textId="77777777" w:rsidR="00BD6F3D" w:rsidRDefault="00BD6F3D" w:rsidP="00BD6F3D">
      <w:pPr>
        <w:jc w:val="both"/>
        <w:rPr>
          <w:sz w:val="22"/>
          <w:szCs w:val="22"/>
        </w:rPr>
      </w:pPr>
    </w:p>
    <w:p w14:paraId="4546CCD9" w14:textId="5F0B8F05" w:rsidR="00BD6F3D" w:rsidRPr="004053F4" w:rsidRDefault="00BD6F3D" w:rsidP="00BD6F3D">
      <w:pPr>
        <w:jc w:val="both"/>
        <w:rPr>
          <w:sz w:val="22"/>
          <w:szCs w:val="22"/>
        </w:rPr>
      </w:pPr>
      <w:r w:rsidRPr="004053F4">
        <w:rPr>
          <w:sz w:val="22"/>
          <w:szCs w:val="22"/>
        </w:rPr>
        <w:lastRenderedPageBreak/>
        <w:t xml:space="preserve">A testület megtárgyalta Kincses Mihályné elnök által megfogalmazottakat és </w:t>
      </w:r>
      <w:r>
        <w:rPr>
          <w:sz w:val="22"/>
          <w:szCs w:val="22"/>
        </w:rPr>
        <w:t>2</w:t>
      </w:r>
      <w:r w:rsidRPr="004053F4">
        <w:rPr>
          <w:sz w:val="22"/>
          <w:szCs w:val="22"/>
        </w:rPr>
        <w:t xml:space="preserve"> „igen” szavazattal az alábbi határozatot hozta:</w:t>
      </w:r>
    </w:p>
    <w:p w14:paraId="482D7F04" w14:textId="77777777" w:rsidR="00BD6F3D" w:rsidRPr="004053F4" w:rsidRDefault="00BD6F3D" w:rsidP="00BD6F3D">
      <w:pPr>
        <w:rPr>
          <w:smallCaps/>
          <w:sz w:val="22"/>
          <w:szCs w:val="22"/>
        </w:rPr>
      </w:pPr>
      <w:r w:rsidRPr="004053F4">
        <w:rPr>
          <w:sz w:val="22"/>
          <w:szCs w:val="22"/>
        </w:rPr>
        <w:tab/>
      </w:r>
    </w:p>
    <w:p w14:paraId="146EA2A9" w14:textId="4A1F2415" w:rsidR="00BD6F3D" w:rsidRPr="004053F4" w:rsidRDefault="00BD6F3D" w:rsidP="00BD6F3D">
      <w:pPr>
        <w:pStyle w:val="NormlWeb"/>
        <w:spacing w:before="0" w:beforeAutospacing="0" w:after="0" w:afterAutospacing="0"/>
        <w:ind w:right="150"/>
        <w:jc w:val="both"/>
        <w:rPr>
          <w:b/>
          <w:sz w:val="22"/>
          <w:szCs w:val="22"/>
          <w:u w:val="single"/>
        </w:rPr>
      </w:pPr>
      <w:r>
        <w:rPr>
          <w:b/>
          <w:sz w:val="22"/>
          <w:szCs w:val="22"/>
          <w:u w:val="single"/>
        </w:rPr>
        <w:t>20</w:t>
      </w:r>
      <w:r w:rsidRPr="004053F4">
        <w:rPr>
          <w:b/>
          <w:sz w:val="22"/>
          <w:szCs w:val="22"/>
          <w:u w:val="single"/>
        </w:rPr>
        <w:t>/202</w:t>
      </w:r>
      <w:r>
        <w:rPr>
          <w:b/>
          <w:sz w:val="22"/>
          <w:szCs w:val="22"/>
          <w:u w:val="single"/>
        </w:rPr>
        <w:t>5</w:t>
      </w:r>
      <w:r w:rsidRPr="004053F4">
        <w:rPr>
          <w:b/>
          <w:sz w:val="22"/>
          <w:szCs w:val="22"/>
          <w:u w:val="single"/>
        </w:rPr>
        <w:t>. sz. Német Nemzetiségi Önk. határozat</w:t>
      </w:r>
    </w:p>
    <w:p w14:paraId="7362D794" w14:textId="77777777" w:rsidR="00BD6F3D" w:rsidRPr="004053F4" w:rsidRDefault="00BD6F3D" w:rsidP="00BD6F3D">
      <w:pPr>
        <w:pStyle w:val="NormlWeb"/>
        <w:spacing w:before="0" w:beforeAutospacing="0" w:after="0" w:afterAutospacing="0"/>
        <w:ind w:right="150"/>
        <w:jc w:val="both"/>
        <w:rPr>
          <w:b/>
          <w:sz w:val="22"/>
          <w:szCs w:val="22"/>
          <w:u w:val="single"/>
        </w:rPr>
      </w:pPr>
    </w:p>
    <w:p w14:paraId="31F52CB9" w14:textId="77777777" w:rsidR="00BD6F3D" w:rsidRDefault="00BD6F3D" w:rsidP="00BD6F3D">
      <w:pPr>
        <w:pStyle w:val="NormlWeb"/>
        <w:spacing w:before="0" w:beforeAutospacing="0" w:after="0" w:afterAutospacing="0"/>
        <w:ind w:right="150"/>
        <w:jc w:val="center"/>
        <w:rPr>
          <w:b/>
          <w:sz w:val="22"/>
          <w:szCs w:val="22"/>
        </w:rPr>
      </w:pPr>
      <w:r w:rsidRPr="004053F4">
        <w:rPr>
          <w:b/>
          <w:sz w:val="22"/>
          <w:szCs w:val="22"/>
        </w:rPr>
        <w:t>H A T Á R O Z A T</w:t>
      </w:r>
    </w:p>
    <w:p w14:paraId="25C174AC" w14:textId="77777777" w:rsidR="00BD6F3D" w:rsidRDefault="00BD6F3D" w:rsidP="00BD6F3D">
      <w:pPr>
        <w:pStyle w:val="NormlWeb"/>
        <w:spacing w:before="0" w:beforeAutospacing="0" w:after="0" w:afterAutospacing="0"/>
        <w:ind w:right="150"/>
        <w:rPr>
          <w:b/>
          <w:sz w:val="22"/>
          <w:szCs w:val="22"/>
        </w:rPr>
      </w:pPr>
    </w:p>
    <w:p w14:paraId="09A5BE8F" w14:textId="77777777" w:rsidR="00BD6F3D" w:rsidRPr="007444DF" w:rsidRDefault="00BD6F3D" w:rsidP="00BD6F3D">
      <w:pPr>
        <w:pStyle w:val="NormlWeb"/>
        <w:spacing w:before="0" w:beforeAutospacing="0" w:after="0" w:afterAutospacing="0"/>
        <w:ind w:right="150"/>
        <w:jc w:val="both"/>
        <w:rPr>
          <w:bCs/>
          <w:sz w:val="22"/>
          <w:szCs w:val="22"/>
        </w:rPr>
      </w:pPr>
    </w:p>
    <w:p w14:paraId="368C1FC8" w14:textId="77777777" w:rsidR="00BD6F3D" w:rsidRPr="007444DF" w:rsidRDefault="00BD6F3D" w:rsidP="00BD6F3D">
      <w:pPr>
        <w:jc w:val="both"/>
        <w:rPr>
          <w:sz w:val="22"/>
          <w:szCs w:val="22"/>
        </w:rPr>
      </w:pPr>
      <w:r w:rsidRPr="007444DF">
        <w:rPr>
          <w:sz w:val="22"/>
          <w:szCs w:val="22"/>
        </w:rPr>
        <w:t>„Kiskőrös Város Német Nemzetiségi Önkormányzata a Nemzetiségi Önkormányzat költségvetéséből támogatott Kiskőrösi Evangélikus Középiskola részére céljelleggel juttatott összeg rendeltetésszerű felhasználását ellenőrizte és a határozat mellékletében foglaltak szerint elfogadja.”</w:t>
      </w:r>
    </w:p>
    <w:p w14:paraId="38AC1F76" w14:textId="77777777" w:rsidR="00BD6F3D" w:rsidRPr="00831D52" w:rsidRDefault="00BD6F3D" w:rsidP="00BD6F3D">
      <w:pPr>
        <w:ind w:left="720"/>
        <w:jc w:val="both"/>
        <w:rPr>
          <w:sz w:val="22"/>
          <w:szCs w:val="22"/>
        </w:rPr>
      </w:pPr>
      <w:r w:rsidRPr="00831D52">
        <w:rPr>
          <w:sz w:val="22"/>
          <w:szCs w:val="22"/>
        </w:rPr>
        <w:tab/>
      </w:r>
    </w:p>
    <w:p w14:paraId="3E3FC99C" w14:textId="77777777" w:rsidR="00BD6F3D" w:rsidRPr="000A5610" w:rsidRDefault="00BD6F3D" w:rsidP="00BD6F3D">
      <w:pPr>
        <w:jc w:val="both"/>
        <w:rPr>
          <w:sz w:val="22"/>
          <w:szCs w:val="22"/>
        </w:rPr>
      </w:pPr>
      <w:r w:rsidRPr="000A5610">
        <w:rPr>
          <w:b/>
          <w:sz w:val="22"/>
          <w:szCs w:val="22"/>
          <w:u w:val="single"/>
        </w:rPr>
        <w:t>Felelős:</w:t>
      </w:r>
      <w:r w:rsidRPr="000A5610">
        <w:rPr>
          <w:sz w:val="22"/>
          <w:szCs w:val="22"/>
        </w:rPr>
        <w:tab/>
        <w:t>a testület elnöke</w:t>
      </w:r>
    </w:p>
    <w:p w14:paraId="3026340C" w14:textId="77777777" w:rsidR="00BD6F3D" w:rsidRDefault="00BD6F3D" w:rsidP="00BD6F3D">
      <w:pPr>
        <w:pBdr>
          <w:bottom w:val="single" w:sz="6" w:space="1" w:color="auto"/>
        </w:pBdr>
        <w:jc w:val="both"/>
        <w:rPr>
          <w:sz w:val="22"/>
          <w:szCs w:val="22"/>
        </w:rPr>
      </w:pPr>
      <w:r w:rsidRPr="000A5610">
        <w:rPr>
          <w:b/>
          <w:sz w:val="22"/>
          <w:szCs w:val="22"/>
          <w:u w:val="single"/>
        </w:rPr>
        <w:t>Határidő:</w:t>
      </w:r>
      <w:r w:rsidRPr="000A5610">
        <w:rPr>
          <w:sz w:val="22"/>
          <w:szCs w:val="22"/>
        </w:rPr>
        <w:tab/>
      </w:r>
      <w:r>
        <w:rPr>
          <w:sz w:val="22"/>
          <w:szCs w:val="22"/>
        </w:rPr>
        <w:t>értelemszerűen</w:t>
      </w:r>
    </w:p>
    <w:p w14:paraId="44A78A0C" w14:textId="77777777" w:rsidR="00BD6F3D" w:rsidRDefault="00BD6F3D" w:rsidP="00BD6F3D">
      <w:pPr>
        <w:jc w:val="both"/>
        <w:rPr>
          <w:sz w:val="22"/>
          <w:szCs w:val="22"/>
        </w:rPr>
      </w:pPr>
    </w:p>
    <w:p w14:paraId="6A67D875" w14:textId="4FB417EB" w:rsidR="00BD6F3D" w:rsidRPr="007444DF" w:rsidRDefault="00BD6F3D" w:rsidP="00BD6F3D">
      <w:pPr>
        <w:pStyle w:val="NormlWeb"/>
        <w:spacing w:before="0" w:beforeAutospacing="0" w:after="0" w:afterAutospacing="0"/>
        <w:jc w:val="right"/>
        <w:rPr>
          <w:i/>
          <w:sz w:val="22"/>
          <w:szCs w:val="22"/>
        </w:rPr>
      </w:pPr>
      <w:r w:rsidRPr="007444DF">
        <w:rPr>
          <w:i/>
          <w:sz w:val="22"/>
          <w:szCs w:val="22"/>
        </w:rPr>
        <w:t xml:space="preserve">Melléklet a </w:t>
      </w:r>
      <w:r>
        <w:rPr>
          <w:i/>
          <w:sz w:val="22"/>
          <w:szCs w:val="22"/>
        </w:rPr>
        <w:t>20</w:t>
      </w:r>
      <w:r w:rsidRPr="007444DF">
        <w:rPr>
          <w:i/>
          <w:sz w:val="22"/>
          <w:szCs w:val="22"/>
        </w:rPr>
        <w:t>/202</w:t>
      </w:r>
      <w:r>
        <w:rPr>
          <w:i/>
          <w:sz w:val="22"/>
          <w:szCs w:val="22"/>
        </w:rPr>
        <w:t>5</w:t>
      </w:r>
      <w:r w:rsidRPr="007444DF">
        <w:rPr>
          <w:i/>
          <w:sz w:val="22"/>
          <w:szCs w:val="22"/>
        </w:rPr>
        <w:t>. sz. Német Nemzetiségi Önk. határozathoz</w:t>
      </w:r>
    </w:p>
    <w:p w14:paraId="2CE7E223" w14:textId="77777777" w:rsidR="00BD6F3D" w:rsidRPr="007444DF" w:rsidRDefault="00BD6F3D" w:rsidP="00BD6F3D">
      <w:pPr>
        <w:pStyle w:val="NormlWeb"/>
        <w:spacing w:before="0" w:beforeAutospacing="0" w:after="0" w:afterAutospacing="0"/>
        <w:jc w:val="right"/>
        <w:rPr>
          <w:i/>
          <w:sz w:val="22"/>
          <w:szCs w:val="22"/>
        </w:rPr>
      </w:pPr>
    </w:p>
    <w:p w14:paraId="56DB2631" w14:textId="77777777" w:rsidR="00BD6F3D" w:rsidRPr="007444DF" w:rsidRDefault="00BD6F3D" w:rsidP="00BD6F3D">
      <w:pPr>
        <w:jc w:val="center"/>
        <w:rPr>
          <w:b/>
          <w:bCs/>
          <w:sz w:val="22"/>
          <w:szCs w:val="22"/>
        </w:rPr>
      </w:pPr>
      <w:r w:rsidRPr="007444DF">
        <w:rPr>
          <w:b/>
          <w:bCs/>
          <w:sz w:val="22"/>
          <w:szCs w:val="22"/>
        </w:rPr>
        <w:t>Kiskőrös Város Német Nemzetiségi Önkormányzata támogatási szerződések elszámolásai</w:t>
      </w:r>
    </w:p>
    <w:p w14:paraId="3054F899" w14:textId="77777777" w:rsidR="00BD6F3D" w:rsidRPr="007444DF" w:rsidRDefault="00BD6F3D" w:rsidP="00BD6F3D">
      <w:pPr>
        <w:pStyle w:val="NormlWeb"/>
        <w:spacing w:before="0" w:beforeAutospacing="0" w:after="0" w:afterAutospacing="0"/>
        <w:jc w:val="right"/>
        <w:rPr>
          <w:i/>
          <w:sz w:val="22"/>
          <w:szCs w:val="22"/>
        </w:rPr>
      </w:pPr>
    </w:p>
    <w:p w14:paraId="46D1D468" w14:textId="77777777" w:rsidR="00BD6F3D" w:rsidRPr="00E04A05" w:rsidRDefault="00BD6F3D" w:rsidP="00BD6F3D">
      <w:pPr>
        <w:pStyle w:val="NormlWeb"/>
        <w:spacing w:before="0" w:beforeAutospacing="0" w:after="0" w:afterAutospacing="0"/>
        <w:jc w:val="right"/>
        <w:rPr>
          <w:i/>
          <w:sz w:val="22"/>
          <w:szCs w:val="22"/>
          <w:highlight w:val="yellow"/>
        </w:rPr>
      </w:pPr>
    </w:p>
    <w:tbl>
      <w:tblPr>
        <w:tblW w:w="92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866"/>
        <w:gridCol w:w="1893"/>
        <w:gridCol w:w="1490"/>
        <w:gridCol w:w="1276"/>
        <w:gridCol w:w="1662"/>
      </w:tblGrid>
      <w:tr w:rsidR="00BD6F3D" w:rsidRPr="00E04A05" w14:paraId="646F0061" w14:textId="77777777" w:rsidTr="00D07966">
        <w:tc>
          <w:tcPr>
            <w:tcW w:w="1101" w:type="dxa"/>
            <w:shd w:val="clear" w:color="auto" w:fill="D0CECE"/>
          </w:tcPr>
          <w:p w14:paraId="7ACE76EA" w14:textId="77777777" w:rsidR="00BD6F3D" w:rsidRPr="007444DF" w:rsidRDefault="00BD6F3D" w:rsidP="00D07966">
            <w:pPr>
              <w:jc w:val="center"/>
              <w:rPr>
                <w:sz w:val="22"/>
                <w:szCs w:val="22"/>
              </w:rPr>
            </w:pPr>
            <w:r w:rsidRPr="007444DF">
              <w:rPr>
                <w:b/>
                <w:bCs/>
                <w:sz w:val="22"/>
                <w:szCs w:val="22"/>
              </w:rPr>
              <w:t>Sorszám</w:t>
            </w:r>
          </w:p>
        </w:tc>
        <w:tc>
          <w:tcPr>
            <w:tcW w:w="1866" w:type="dxa"/>
            <w:shd w:val="clear" w:color="auto" w:fill="D0CECE"/>
          </w:tcPr>
          <w:p w14:paraId="5DB4E6BE" w14:textId="77777777" w:rsidR="00BD6F3D" w:rsidRPr="007444DF" w:rsidRDefault="00BD6F3D" w:rsidP="00D07966">
            <w:pPr>
              <w:jc w:val="center"/>
              <w:rPr>
                <w:sz w:val="22"/>
                <w:szCs w:val="22"/>
              </w:rPr>
            </w:pPr>
            <w:r w:rsidRPr="007444DF">
              <w:rPr>
                <w:b/>
                <w:bCs/>
                <w:sz w:val="22"/>
                <w:szCs w:val="22"/>
              </w:rPr>
              <w:t>Kedvezményezett neve</w:t>
            </w:r>
          </w:p>
        </w:tc>
        <w:tc>
          <w:tcPr>
            <w:tcW w:w="1893" w:type="dxa"/>
            <w:shd w:val="clear" w:color="auto" w:fill="D0CECE"/>
          </w:tcPr>
          <w:p w14:paraId="0004EB0F" w14:textId="77777777" w:rsidR="00BD6F3D" w:rsidRPr="007444DF" w:rsidRDefault="00BD6F3D" w:rsidP="00D07966">
            <w:pPr>
              <w:jc w:val="center"/>
              <w:rPr>
                <w:sz w:val="22"/>
                <w:szCs w:val="22"/>
              </w:rPr>
            </w:pPr>
            <w:r w:rsidRPr="007444DF">
              <w:rPr>
                <w:b/>
                <w:bCs/>
                <w:sz w:val="22"/>
                <w:szCs w:val="22"/>
              </w:rPr>
              <w:t>Támogatás célja</w:t>
            </w:r>
          </w:p>
        </w:tc>
        <w:tc>
          <w:tcPr>
            <w:tcW w:w="1490" w:type="dxa"/>
            <w:shd w:val="clear" w:color="auto" w:fill="D0CECE"/>
          </w:tcPr>
          <w:p w14:paraId="57BA3E5E" w14:textId="77777777" w:rsidR="00BD6F3D" w:rsidRPr="007444DF" w:rsidRDefault="00BD6F3D" w:rsidP="00D07966">
            <w:pPr>
              <w:jc w:val="center"/>
              <w:rPr>
                <w:sz w:val="22"/>
                <w:szCs w:val="22"/>
              </w:rPr>
            </w:pPr>
            <w:r w:rsidRPr="007444DF">
              <w:rPr>
                <w:b/>
                <w:bCs/>
                <w:sz w:val="22"/>
                <w:szCs w:val="22"/>
              </w:rPr>
              <w:t>Támogatási szerződés iktatószáma</w:t>
            </w:r>
          </w:p>
        </w:tc>
        <w:tc>
          <w:tcPr>
            <w:tcW w:w="1276" w:type="dxa"/>
            <w:shd w:val="clear" w:color="auto" w:fill="D0CECE"/>
          </w:tcPr>
          <w:p w14:paraId="1EF78487" w14:textId="77777777" w:rsidR="00BD6F3D" w:rsidRPr="007444DF" w:rsidRDefault="00BD6F3D" w:rsidP="00D07966">
            <w:pPr>
              <w:jc w:val="center"/>
              <w:rPr>
                <w:sz w:val="22"/>
                <w:szCs w:val="22"/>
              </w:rPr>
            </w:pPr>
            <w:r w:rsidRPr="007444DF">
              <w:rPr>
                <w:b/>
                <w:bCs/>
                <w:sz w:val="22"/>
                <w:szCs w:val="22"/>
              </w:rPr>
              <w:t>Támogatás összege</w:t>
            </w:r>
          </w:p>
        </w:tc>
        <w:tc>
          <w:tcPr>
            <w:tcW w:w="1662" w:type="dxa"/>
            <w:shd w:val="clear" w:color="auto" w:fill="D0CECE"/>
          </w:tcPr>
          <w:p w14:paraId="18A3F15B" w14:textId="77777777" w:rsidR="00BD6F3D" w:rsidRPr="007444DF" w:rsidRDefault="00BD6F3D" w:rsidP="00D07966">
            <w:pPr>
              <w:jc w:val="center"/>
              <w:rPr>
                <w:sz w:val="22"/>
                <w:szCs w:val="22"/>
              </w:rPr>
            </w:pPr>
            <w:r w:rsidRPr="007444DF">
              <w:rPr>
                <w:b/>
                <w:bCs/>
                <w:sz w:val="22"/>
                <w:szCs w:val="22"/>
              </w:rPr>
              <w:t>Elszámolás ideje</w:t>
            </w:r>
          </w:p>
        </w:tc>
      </w:tr>
      <w:tr w:rsidR="00BD6F3D" w:rsidRPr="00E04A05" w14:paraId="67532E09" w14:textId="77777777" w:rsidTr="00D07966">
        <w:tc>
          <w:tcPr>
            <w:tcW w:w="1101" w:type="dxa"/>
            <w:shd w:val="clear" w:color="auto" w:fill="auto"/>
            <w:vAlign w:val="center"/>
          </w:tcPr>
          <w:p w14:paraId="116E7EA7" w14:textId="77777777" w:rsidR="00BD6F3D" w:rsidRPr="00E04A05" w:rsidRDefault="00BD6F3D" w:rsidP="00D07966">
            <w:pPr>
              <w:jc w:val="center"/>
              <w:rPr>
                <w:sz w:val="22"/>
                <w:szCs w:val="22"/>
                <w:highlight w:val="yellow"/>
              </w:rPr>
            </w:pPr>
            <w:r w:rsidRPr="007444DF">
              <w:rPr>
                <w:sz w:val="22"/>
                <w:szCs w:val="22"/>
              </w:rPr>
              <w:t>1.</w:t>
            </w:r>
          </w:p>
        </w:tc>
        <w:tc>
          <w:tcPr>
            <w:tcW w:w="1866" w:type="dxa"/>
            <w:shd w:val="clear" w:color="auto" w:fill="auto"/>
            <w:vAlign w:val="center"/>
          </w:tcPr>
          <w:p w14:paraId="56FD9858" w14:textId="77777777" w:rsidR="00BD6F3D" w:rsidRPr="006C5E79" w:rsidRDefault="00BD6F3D" w:rsidP="00D07966">
            <w:pPr>
              <w:jc w:val="center"/>
              <w:rPr>
                <w:sz w:val="22"/>
                <w:szCs w:val="22"/>
              </w:rPr>
            </w:pPr>
            <w:r w:rsidRPr="006C5E79">
              <w:rPr>
                <w:sz w:val="22"/>
                <w:szCs w:val="22"/>
              </w:rPr>
              <w:t xml:space="preserve">Kiskőrösi Evangélikus Középiskola </w:t>
            </w:r>
          </w:p>
        </w:tc>
        <w:tc>
          <w:tcPr>
            <w:tcW w:w="1893" w:type="dxa"/>
            <w:shd w:val="clear" w:color="auto" w:fill="auto"/>
            <w:vAlign w:val="center"/>
          </w:tcPr>
          <w:p w14:paraId="59CA5357" w14:textId="696C5BBF" w:rsidR="00BD6F3D" w:rsidRPr="006C5E79" w:rsidRDefault="00BD6F3D" w:rsidP="00D07966">
            <w:pPr>
              <w:jc w:val="center"/>
              <w:rPr>
                <w:sz w:val="22"/>
                <w:szCs w:val="22"/>
              </w:rPr>
            </w:pPr>
            <w:r>
              <w:rPr>
                <w:sz w:val="22"/>
                <w:szCs w:val="22"/>
              </w:rPr>
              <w:t>német zenekar fogadása</w:t>
            </w:r>
          </w:p>
        </w:tc>
        <w:tc>
          <w:tcPr>
            <w:tcW w:w="1490" w:type="dxa"/>
            <w:shd w:val="clear" w:color="auto" w:fill="auto"/>
            <w:vAlign w:val="center"/>
          </w:tcPr>
          <w:p w14:paraId="41EC159C" w14:textId="03512458" w:rsidR="00BD6F3D" w:rsidRPr="006C5E79" w:rsidRDefault="00BD6F3D" w:rsidP="00D07966">
            <w:pPr>
              <w:jc w:val="center"/>
              <w:rPr>
                <w:sz w:val="22"/>
                <w:szCs w:val="22"/>
              </w:rPr>
            </w:pPr>
            <w:r>
              <w:rPr>
                <w:sz w:val="22"/>
                <w:szCs w:val="22"/>
              </w:rPr>
              <w:t>633-2/2025.</w:t>
            </w:r>
          </w:p>
        </w:tc>
        <w:tc>
          <w:tcPr>
            <w:tcW w:w="1276" w:type="dxa"/>
            <w:shd w:val="clear" w:color="auto" w:fill="auto"/>
            <w:vAlign w:val="center"/>
          </w:tcPr>
          <w:p w14:paraId="1905D5D2" w14:textId="26AC42AE" w:rsidR="00BD6F3D" w:rsidRPr="006C5E79" w:rsidRDefault="00BD6F3D" w:rsidP="00D07966">
            <w:pPr>
              <w:jc w:val="center"/>
              <w:rPr>
                <w:sz w:val="22"/>
                <w:szCs w:val="22"/>
              </w:rPr>
            </w:pPr>
            <w:r>
              <w:rPr>
                <w:sz w:val="22"/>
                <w:szCs w:val="22"/>
              </w:rPr>
              <w:t>100.000 Ft</w:t>
            </w:r>
          </w:p>
        </w:tc>
        <w:tc>
          <w:tcPr>
            <w:tcW w:w="1662" w:type="dxa"/>
            <w:shd w:val="clear" w:color="auto" w:fill="auto"/>
            <w:vAlign w:val="center"/>
          </w:tcPr>
          <w:p w14:paraId="0FE88C18" w14:textId="74EFB580" w:rsidR="00BD6F3D" w:rsidRPr="006C5E79" w:rsidRDefault="00BD6F3D" w:rsidP="00D07966">
            <w:pPr>
              <w:jc w:val="center"/>
              <w:rPr>
                <w:sz w:val="22"/>
                <w:szCs w:val="22"/>
              </w:rPr>
            </w:pPr>
            <w:r>
              <w:rPr>
                <w:sz w:val="22"/>
                <w:szCs w:val="22"/>
              </w:rPr>
              <w:t>2025. április 7.</w:t>
            </w:r>
          </w:p>
        </w:tc>
      </w:tr>
    </w:tbl>
    <w:p w14:paraId="10A21B0B" w14:textId="77777777" w:rsidR="004A15EE" w:rsidRDefault="004A15EE" w:rsidP="004A15EE">
      <w:pPr>
        <w:pBdr>
          <w:bottom w:val="single" w:sz="6" w:space="1" w:color="auto"/>
        </w:pBdr>
        <w:jc w:val="both"/>
        <w:rPr>
          <w:sz w:val="22"/>
          <w:szCs w:val="22"/>
          <w:highlight w:val="yellow"/>
        </w:rPr>
      </w:pPr>
    </w:p>
    <w:p w14:paraId="35F4362F" w14:textId="77777777" w:rsidR="004A15EE" w:rsidRPr="00406E85" w:rsidRDefault="004A15EE" w:rsidP="004A15EE">
      <w:pPr>
        <w:pBdr>
          <w:bottom w:val="single" w:sz="6" w:space="1" w:color="auto"/>
        </w:pBdr>
        <w:jc w:val="both"/>
        <w:rPr>
          <w:sz w:val="22"/>
          <w:szCs w:val="22"/>
          <w:highlight w:val="yellow"/>
        </w:rPr>
      </w:pPr>
    </w:p>
    <w:p w14:paraId="34E77B86" w14:textId="77777777" w:rsidR="00A60187" w:rsidRDefault="00A60187" w:rsidP="004A15EE">
      <w:pPr>
        <w:pStyle w:val="Norml0"/>
        <w:rPr>
          <w:rFonts w:ascii="Times New Roman" w:hAnsi="Times New Roman"/>
          <w:b/>
          <w:sz w:val="22"/>
          <w:szCs w:val="22"/>
        </w:rPr>
      </w:pPr>
    </w:p>
    <w:p w14:paraId="0490E692" w14:textId="1120C0DE" w:rsidR="00555E29" w:rsidRPr="00555E29" w:rsidRDefault="00555E29" w:rsidP="00555E29">
      <w:pPr>
        <w:pStyle w:val="Norml0"/>
        <w:jc w:val="both"/>
        <w:rPr>
          <w:rFonts w:ascii="Times New Roman" w:hAnsi="Times New Roman"/>
          <w:bCs/>
          <w:sz w:val="22"/>
          <w:szCs w:val="22"/>
        </w:rPr>
      </w:pPr>
      <w:r w:rsidRPr="00555E29">
        <w:rPr>
          <w:rFonts w:ascii="Times New Roman" w:hAnsi="Times New Roman"/>
          <w:b/>
          <w:sz w:val="22"/>
          <w:szCs w:val="22"/>
        </w:rPr>
        <w:t xml:space="preserve">Kincses Mihályné a testület elnöke </w:t>
      </w:r>
      <w:r w:rsidRPr="00555E29">
        <w:rPr>
          <w:rFonts w:ascii="Times New Roman" w:hAnsi="Times New Roman"/>
          <w:bCs/>
          <w:sz w:val="22"/>
          <w:szCs w:val="22"/>
        </w:rPr>
        <w:t xml:space="preserve">elmondta, hogy Kiskőrös Város Német Nemzetiségi Önkormányzata 2025. évi költségvetési határozatát 2025. év kezdetéig nem </w:t>
      </w:r>
      <w:r w:rsidR="004B6170">
        <w:rPr>
          <w:rFonts w:ascii="Times New Roman" w:hAnsi="Times New Roman"/>
          <w:bCs/>
          <w:sz w:val="22"/>
          <w:szCs w:val="22"/>
        </w:rPr>
        <w:t>hozta</w:t>
      </w:r>
      <w:r w:rsidRPr="00555E29">
        <w:rPr>
          <w:rFonts w:ascii="Times New Roman" w:hAnsi="Times New Roman"/>
          <w:bCs/>
          <w:sz w:val="22"/>
          <w:szCs w:val="22"/>
        </w:rPr>
        <w:t xml:space="preserve"> meg a Képviselő Testület, és az átmeneti gazdálkodásról </w:t>
      </w:r>
      <w:r w:rsidR="004B6170">
        <w:rPr>
          <w:rFonts w:ascii="Times New Roman" w:hAnsi="Times New Roman"/>
          <w:bCs/>
          <w:sz w:val="22"/>
          <w:szCs w:val="22"/>
        </w:rPr>
        <w:t xml:space="preserve">sem hozott </w:t>
      </w:r>
      <w:r w:rsidRPr="00555E29">
        <w:rPr>
          <w:rFonts w:ascii="Times New Roman" w:hAnsi="Times New Roman"/>
          <w:bCs/>
          <w:sz w:val="22"/>
          <w:szCs w:val="22"/>
        </w:rPr>
        <w:t xml:space="preserve">határozatot, de az Elnök jogosult volt a nemzetiségi önkormányzatot megillető bevételek beszedésére, és az előző évi kiadási előirányzatokon belül a kiadások arányos teljesítésére. Az így folytatott gazdálkodás esetére is igaz, hogy a költségvetési bevételek a költségvetési bevételi előirányzatokon felül is teljesíthetők. A kiadások időarányos (2025. január-február hónap) teljesítésének felülvizsgálata megtörtént (447-20-/2025 </w:t>
      </w:r>
      <w:proofErr w:type="spellStart"/>
      <w:r w:rsidRPr="00555E29">
        <w:rPr>
          <w:rFonts w:ascii="Times New Roman" w:hAnsi="Times New Roman"/>
          <w:bCs/>
          <w:sz w:val="22"/>
          <w:szCs w:val="22"/>
        </w:rPr>
        <w:t>ikt</w:t>
      </w:r>
      <w:proofErr w:type="spellEnd"/>
      <w:r w:rsidRPr="00555E29">
        <w:rPr>
          <w:rFonts w:ascii="Times New Roman" w:hAnsi="Times New Roman"/>
          <w:bCs/>
          <w:sz w:val="22"/>
          <w:szCs w:val="22"/>
        </w:rPr>
        <w:t>. szám) a 2024. évi eredeti és utolsó módosítás előirányzataihoz viszonyítottan.</w:t>
      </w:r>
    </w:p>
    <w:p w14:paraId="30899896" w14:textId="77777777" w:rsidR="004B6170" w:rsidRPr="00406E85" w:rsidRDefault="004B6170" w:rsidP="004B6170">
      <w:pPr>
        <w:pBdr>
          <w:bottom w:val="single" w:sz="6" w:space="1" w:color="auto"/>
        </w:pBdr>
        <w:jc w:val="both"/>
        <w:rPr>
          <w:sz w:val="22"/>
          <w:szCs w:val="22"/>
          <w:highlight w:val="yellow"/>
        </w:rPr>
      </w:pPr>
    </w:p>
    <w:p w14:paraId="70A24B22" w14:textId="77777777" w:rsidR="00506479" w:rsidRDefault="00506479" w:rsidP="004A15EE">
      <w:pPr>
        <w:pStyle w:val="Norml0"/>
        <w:rPr>
          <w:rFonts w:ascii="Times New Roman" w:hAnsi="Times New Roman"/>
          <w:b/>
          <w:sz w:val="22"/>
          <w:szCs w:val="22"/>
        </w:rPr>
      </w:pPr>
    </w:p>
    <w:p w14:paraId="70D08467" w14:textId="77777777" w:rsidR="004A15EE" w:rsidRDefault="004A15EE" w:rsidP="00406851">
      <w:pPr>
        <w:pStyle w:val="Norml0"/>
        <w:rPr>
          <w:rFonts w:ascii="Times New Roman" w:hAnsi="Times New Roman"/>
          <w:b/>
          <w:sz w:val="22"/>
          <w:szCs w:val="22"/>
        </w:rPr>
      </w:pPr>
    </w:p>
    <w:p w14:paraId="687503ED" w14:textId="77777777" w:rsidR="004B6170" w:rsidRDefault="004B6170" w:rsidP="00406851">
      <w:pPr>
        <w:pStyle w:val="Norml0"/>
        <w:rPr>
          <w:rFonts w:ascii="Times New Roman" w:hAnsi="Times New Roman"/>
          <w:b/>
          <w:sz w:val="22"/>
          <w:szCs w:val="22"/>
        </w:rPr>
      </w:pPr>
    </w:p>
    <w:p w14:paraId="2D3B4C5F" w14:textId="77777777" w:rsidR="00406851" w:rsidRPr="00074DEA" w:rsidRDefault="00406851" w:rsidP="004B6170">
      <w:pPr>
        <w:pStyle w:val="Listaszerbekezds"/>
        <w:numPr>
          <w:ilvl w:val="0"/>
          <w:numId w:val="73"/>
        </w:numPr>
        <w:jc w:val="center"/>
        <w:rPr>
          <w:b/>
          <w:bCs/>
          <w:sz w:val="22"/>
        </w:rPr>
      </w:pPr>
      <w:r w:rsidRPr="00074DEA">
        <w:rPr>
          <w:b/>
          <w:bCs/>
          <w:sz w:val="22"/>
        </w:rPr>
        <w:t>napirend</w:t>
      </w:r>
    </w:p>
    <w:p w14:paraId="20E33441" w14:textId="77777777" w:rsidR="00C95EF3" w:rsidRPr="00C95EF3" w:rsidRDefault="00C95EF3" w:rsidP="00C95EF3">
      <w:pPr>
        <w:ind w:left="720"/>
        <w:jc w:val="center"/>
        <w:rPr>
          <w:b/>
          <w:bCs/>
          <w:caps/>
          <w:sz w:val="22"/>
          <w:szCs w:val="22"/>
        </w:rPr>
      </w:pPr>
      <w:r w:rsidRPr="00C95EF3">
        <w:rPr>
          <w:b/>
          <w:bCs/>
          <w:caps/>
          <w:sz w:val="22"/>
          <w:szCs w:val="22"/>
        </w:rPr>
        <w:t>A Nemzetiségi Önkormányzat 2024. évi zárszámadása</w:t>
      </w:r>
    </w:p>
    <w:p w14:paraId="27F62837" w14:textId="77777777" w:rsidR="00406851" w:rsidRDefault="00406851" w:rsidP="00406851">
      <w:pPr>
        <w:rPr>
          <w:sz w:val="22"/>
        </w:rPr>
      </w:pPr>
    </w:p>
    <w:p w14:paraId="016EED33" w14:textId="77777777" w:rsidR="004424E6" w:rsidRPr="005C5E00" w:rsidRDefault="004424E6" w:rsidP="004424E6">
      <w:pPr>
        <w:jc w:val="both"/>
        <w:rPr>
          <w:sz w:val="22"/>
          <w:szCs w:val="22"/>
        </w:rPr>
      </w:pPr>
      <w:r w:rsidRPr="005C5E00">
        <w:rPr>
          <w:b/>
          <w:sz w:val="22"/>
          <w:szCs w:val="22"/>
        </w:rPr>
        <w:t>Kőhegyiné Seres Anita költségvetési referens</w:t>
      </w:r>
      <w:r w:rsidRPr="005C5E00">
        <w:rPr>
          <w:sz w:val="22"/>
          <w:szCs w:val="22"/>
        </w:rPr>
        <w:t xml:space="preserve"> elmondta, hogy az államháztartásról szóló 2011. évi CXCV. törvény (továbbiakban: Áht.) 87.§-a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kell készíteni. Az Áht. 91. § (1) bekezdése alapján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Az említett paragrafus (3) bekezdése „A nemzetiségi önkormányzat és a társulás zárszámadásának megalkotására az (1) és (2) bekezdést kell alkalmazni a 26. § (1) bekezdésében meghatározott eltérésekkel”, amelyek az alábbiak:</w:t>
      </w:r>
    </w:p>
    <w:p w14:paraId="4B99B267" w14:textId="77777777" w:rsidR="00506479" w:rsidRPr="00347903" w:rsidRDefault="004424E6" w:rsidP="00506479">
      <w:pPr>
        <w:jc w:val="both"/>
        <w:rPr>
          <w:sz w:val="22"/>
          <w:szCs w:val="22"/>
        </w:rPr>
      </w:pPr>
      <w:r w:rsidRPr="005C5E00">
        <w:rPr>
          <w:sz w:val="22"/>
          <w:szCs w:val="22"/>
        </w:rPr>
        <w:t xml:space="preserve">„A nemzetiségi önkormányzatra, a társulásra és az általuk irányított költségvetési szervekre a 23-25. § rendelkezéseit kell alkalmazni, azzal, hogy  a) költségvetési rendeleten költségvetési határozatot kell érteni, b) a képviselő-testület hatáskörét a nemzetiségi önkormányzat képviselő-testülete vagy a társulási tanács gyakorolja, c) a polgármester részére meghatározott feladatokat a nemzetiségi önkormányzat elnöke vagy a társulási tanács elnöke látja el, d) a jegyző részére meghatározott feladatokat - a helyi nemzetiségi </w:t>
      </w:r>
      <w:r w:rsidRPr="005C5E00">
        <w:rPr>
          <w:sz w:val="22"/>
          <w:szCs w:val="22"/>
        </w:rPr>
        <w:lastRenderedPageBreak/>
        <w:t>önkormányzatok kivételével - az országos nemzetiségi önkormányzat hivatalvezetője vagy a társulási tanács munkaszervezeti feladatait ellátó költségvetési szerv vezetője látja el.” A költségvetés összevont mérlegét az 1. sz. melléklet tartalmazza.</w:t>
      </w:r>
      <w:r w:rsidRPr="00B24A4E">
        <w:rPr>
          <w:sz w:val="22"/>
          <w:szCs w:val="22"/>
        </w:rPr>
        <w:t xml:space="preserve"> A 202</w:t>
      </w:r>
      <w:r>
        <w:rPr>
          <w:sz w:val="22"/>
          <w:szCs w:val="22"/>
        </w:rPr>
        <w:t>4</w:t>
      </w:r>
      <w:r w:rsidRPr="00B24A4E">
        <w:rPr>
          <w:sz w:val="22"/>
          <w:szCs w:val="22"/>
        </w:rPr>
        <w:t>. évi  működési támogatás teljes összegében felhasználásra került</w:t>
      </w:r>
      <w:r>
        <w:rPr>
          <w:sz w:val="22"/>
          <w:szCs w:val="22"/>
        </w:rPr>
        <w:t>,</w:t>
      </w:r>
      <w:r w:rsidRPr="00B24A4E">
        <w:rPr>
          <w:sz w:val="22"/>
          <w:szCs w:val="22"/>
        </w:rPr>
        <w:t xml:space="preserve"> a 202</w:t>
      </w:r>
      <w:r>
        <w:rPr>
          <w:sz w:val="22"/>
          <w:szCs w:val="22"/>
        </w:rPr>
        <w:t>4</w:t>
      </w:r>
      <w:r w:rsidRPr="00B24A4E">
        <w:rPr>
          <w:sz w:val="22"/>
          <w:szCs w:val="22"/>
        </w:rPr>
        <w:t xml:space="preserve">. évi feladatalapú támogatásból  </w:t>
      </w:r>
      <w:r w:rsidRPr="00347903">
        <w:rPr>
          <w:sz w:val="22"/>
          <w:szCs w:val="22"/>
        </w:rPr>
        <w:t>145.452</w:t>
      </w:r>
      <w:r w:rsidRPr="00B24A4E">
        <w:rPr>
          <w:sz w:val="22"/>
          <w:szCs w:val="22"/>
        </w:rPr>
        <w:t>,- Ft nem került felhasználásra. Ez az összeg a 202</w:t>
      </w:r>
      <w:r>
        <w:rPr>
          <w:sz w:val="22"/>
          <w:szCs w:val="22"/>
        </w:rPr>
        <w:t>5</w:t>
      </w:r>
      <w:r w:rsidRPr="00B24A4E">
        <w:rPr>
          <w:sz w:val="22"/>
          <w:szCs w:val="22"/>
        </w:rPr>
        <w:t>. évben kerül felhasználásra.</w:t>
      </w:r>
      <w:r>
        <w:rPr>
          <w:sz w:val="22"/>
          <w:szCs w:val="22"/>
        </w:rPr>
        <w:t xml:space="preserve"> </w:t>
      </w:r>
      <w:r w:rsidR="00506479" w:rsidRPr="00347903">
        <w:rPr>
          <w:sz w:val="22"/>
          <w:szCs w:val="22"/>
        </w:rPr>
        <w:t>A kiadások 67 %-a dologi kiadás volt.</w:t>
      </w:r>
    </w:p>
    <w:p w14:paraId="6A1B0499" w14:textId="77777777" w:rsidR="00506479" w:rsidRPr="00347903" w:rsidRDefault="004424E6" w:rsidP="00506479">
      <w:pPr>
        <w:jc w:val="both"/>
        <w:rPr>
          <w:sz w:val="22"/>
          <w:szCs w:val="22"/>
        </w:rPr>
      </w:pPr>
      <w:r w:rsidRPr="00B24A4E">
        <w:rPr>
          <w:sz w:val="22"/>
          <w:szCs w:val="22"/>
        </w:rPr>
        <w:t>Többéves kihatással járó döntéseket nem hozott az Önkormányzat, valamint közvetett támogatásokat sem nyújt.</w:t>
      </w:r>
      <w:r>
        <w:rPr>
          <w:sz w:val="22"/>
          <w:szCs w:val="22"/>
        </w:rPr>
        <w:t xml:space="preserve"> </w:t>
      </w:r>
      <w:r w:rsidR="00506479" w:rsidRPr="00347903">
        <w:rPr>
          <w:sz w:val="22"/>
          <w:szCs w:val="22"/>
        </w:rPr>
        <w:t>A 2025. évi költségvetést</w:t>
      </w:r>
      <w:r w:rsidR="00506479" w:rsidRPr="00347903">
        <w:rPr>
          <w:color w:val="FF0000"/>
          <w:sz w:val="22"/>
          <w:szCs w:val="22"/>
        </w:rPr>
        <w:t xml:space="preserve"> </w:t>
      </w:r>
      <w:r w:rsidR="00506479" w:rsidRPr="00347903">
        <w:rPr>
          <w:sz w:val="22"/>
          <w:szCs w:val="22"/>
        </w:rPr>
        <w:t>a 6/2025. (II.17.)</w:t>
      </w:r>
      <w:r w:rsidR="00506479" w:rsidRPr="00347903">
        <w:rPr>
          <w:color w:val="FF0000"/>
          <w:sz w:val="22"/>
          <w:szCs w:val="22"/>
        </w:rPr>
        <w:t xml:space="preserve"> </w:t>
      </w:r>
      <w:r w:rsidR="00506479" w:rsidRPr="00347903">
        <w:rPr>
          <w:sz w:val="22"/>
          <w:szCs w:val="22"/>
        </w:rPr>
        <w:t>számú határozattal elfogadta a Testület, amely tartalmazza a 2026. 2027. és 2028. év tervszámait is</w:t>
      </w:r>
      <w:r w:rsidR="00506479" w:rsidRPr="00347903">
        <w:rPr>
          <w:color w:val="FF0000"/>
          <w:sz w:val="22"/>
          <w:szCs w:val="22"/>
        </w:rPr>
        <w:t xml:space="preserve"> </w:t>
      </w:r>
      <w:r w:rsidR="00506479" w:rsidRPr="00347903">
        <w:rPr>
          <w:sz w:val="22"/>
          <w:szCs w:val="22"/>
        </w:rPr>
        <w:t>(6. sz. melléklet), ezzel megegyező tartalommal készült a 9. sz. melléklet, amely a 2024. évet követő 3 év tervezett bevételi előirányzatainak és kiadási előirányzatainak keretszámait tartalmazza.</w:t>
      </w:r>
    </w:p>
    <w:p w14:paraId="178E7AE5" w14:textId="298C593F" w:rsidR="004424E6" w:rsidRPr="00B24A4E" w:rsidRDefault="004424E6" w:rsidP="004424E6">
      <w:pPr>
        <w:jc w:val="both"/>
        <w:rPr>
          <w:sz w:val="22"/>
          <w:szCs w:val="22"/>
        </w:rPr>
      </w:pPr>
    </w:p>
    <w:p w14:paraId="2665CB74" w14:textId="77777777" w:rsidR="00AE3F51" w:rsidRPr="00C95EF3" w:rsidRDefault="00AE3F51" w:rsidP="00AE3F51">
      <w:pPr>
        <w:ind w:right="150"/>
        <w:jc w:val="both"/>
        <w:rPr>
          <w:bCs/>
          <w:sz w:val="22"/>
          <w:szCs w:val="22"/>
        </w:rPr>
      </w:pPr>
      <w:r w:rsidRPr="00C95EF3">
        <w:rPr>
          <w:bCs/>
          <w:sz w:val="22"/>
          <w:szCs w:val="22"/>
        </w:rPr>
        <w:t>A testület elnöke határozati javaslatként az alábbiakat fogalmazta meg:</w:t>
      </w:r>
    </w:p>
    <w:p w14:paraId="2A3AF8BC" w14:textId="77777777" w:rsidR="00AE3F51" w:rsidRPr="00C95EF3" w:rsidRDefault="00AE3F51" w:rsidP="00AE3F51">
      <w:pPr>
        <w:jc w:val="both"/>
        <w:rPr>
          <w:sz w:val="22"/>
          <w:szCs w:val="22"/>
        </w:rPr>
      </w:pPr>
    </w:p>
    <w:p w14:paraId="1D0C7B2D" w14:textId="77777777" w:rsidR="00C95EF3" w:rsidRPr="00C95EF3" w:rsidRDefault="00C95EF3" w:rsidP="00C95EF3">
      <w:pPr>
        <w:jc w:val="both"/>
        <w:rPr>
          <w:sz w:val="22"/>
          <w:szCs w:val="22"/>
        </w:rPr>
      </w:pPr>
    </w:p>
    <w:p w14:paraId="02DE28EB"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Képviselő-testület Kiskőrös Város Német Nemzetiségi Önkormányzata 2024. évi zárszámadását</w:t>
      </w:r>
    </w:p>
    <w:p w14:paraId="1FD4825C" w14:textId="77777777" w:rsidR="00C95EF3" w:rsidRPr="00C95EF3" w:rsidRDefault="00C95EF3" w:rsidP="00C95EF3">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C95EF3" w:rsidRPr="00C95EF3" w14:paraId="511A82AC" w14:textId="77777777" w:rsidTr="00D07966">
        <w:trPr>
          <w:cantSplit/>
        </w:trPr>
        <w:tc>
          <w:tcPr>
            <w:tcW w:w="2056" w:type="dxa"/>
          </w:tcPr>
          <w:p w14:paraId="3699C5BD" w14:textId="77777777" w:rsidR="00C95EF3" w:rsidRPr="00C95EF3" w:rsidRDefault="00C95EF3" w:rsidP="00D07966">
            <w:pPr>
              <w:jc w:val="right"/>
              <w:rPr>
                <w:sz w:val="22"/>
                <w:szCs w:val="22"/>
              </w:rPr>
            </w:pPr>
            <w:r w:rsidRPr="00C95EF3">
              <w:rPr>
                <w:sz w:val="22"/>
                <w:szCs w:val="22"/>
              </w:rPr>
              <w:t>1.959.862</w:t>
            </w:r>
          </w:p>
        </w:tc>
        <w:tc>
          <w:tcPr>
            <w:tcW w:w="1559" w:type="dxa"/>
          </w:tcPr>
          <w:p w14:paraId="4443A4A0" w14:textId="77777777" w:rsidR="00C95EF3" w:rsidRPr="00C95EF3" w:rsidRDefault="00C95EF3" w:rsidP="00D07966">
            <w:pPr>
              <w:jc w:val="both"/>
              <w:rPr>
                <w:sz w:val="22"/>
                <w:szCs w:val="22"/>
              </w:rPr>
            </w:pPr>
            <w:r w:rsidRPr="00C95EF3">
              <w:rPr>
                <w:sz w:val="22"/>
                <w:szCs w:val="22"/>
              </w:rPr>
              <w:t xml:space="preserve">forint   </w:t>
            </w:r>
          </w:p>
        </w:tc>
        <w:tc>
          <w:tcPr>
            <w:tcW w:w="4659" w:type="dxa"/>
          </w:tcPr>
          <w:p w14:paraId="720F541B" w14:textId="77777777" w:rsidR="00C95EF3" w:rsidRPr="00C95EF3" w:rsidRDefault="00C95EF3" w:rsidP="00D07966">
            <w:pPr>
              <w:jc w:val="both"/>
              <w:rPr>
                <w:sz w:val="22"/>
                <w:szCs w:val="22"/>
              </w:rPr>
            </w:pPr>
            <w:r w:rsidRPr="00C95EF3">
              <w:rPr>
                <w:sz w:val="22"/>
                <w:szCs w:val="22"/>
              </w:rPr>
              <w:t>teljesített költségvetési bevétellel,</w:t>
            </w:r>
          </w:p>
        </w:tc>
      </w:tr>
      <w:tr w:rsidR="00C95EF3" w:rsidRPr="00C95EF3" w14:paraId="384BB249" w14:textId="77777777" w:rsidTr="00D07966">
        <w:trPr>
          <w:cantSplit/>
        </w:trPr>
        <w:tc>
          <w:tcPr>
            <w:tcW w:w="2056" w:type="dxa"/>
          </w:tcPr>
          <w:p w14:paraId="0113EBDC" w14:textId="77777777" w:rsidR="00C95EF3" w:rsidRPr="00C95EF3" w:rsidRDefault="00C95EF3" w:rsidP="00D07966">
            <w:pPr>
              <w:jc w:val="right"/>
              <w:rPr>
                <w:sz w:val="22"/>
                <w:szCs w:val="22"/>
              </w:rPr>
            </w:pPr>
            <w:r w:rsidRPr="00C95EF3">
              <w:rPr>
                <w:sz w:val="22"/>
                <w:szCs w:val="22"/>
              </w:rPr>
              <w:t>2.695.330</w:t>
            </w:r>
          </w:p>
        </w:tc>
        <w:tc>
          <w:tcPr>
            <w:tcW w:w="1559" w:type="dxa"/>
          </w:tcPr>
          <w:p w14:paraId="744C158F" w14:textId="77777777" w:rsidR="00C95EF3" w:rsidRPr="00C95EF3" w:rsidRDefault="00C95EF3" w:rsidP="00D07966">
            <w:pPr>
              <w:jc w:val="both"/>
              <w:rPr>
                <w:sz w:val="22"/>
                <w:szCs w:val="22"/>
              </w:rPr>
            </w:pPr>
            <w:r w:rsidRPr="00C95EF3">
              <w:rPr>
                <w:sz w:val="22"/>
                <w:szCs w:val="22"/>
              </w:rPr>
              <w:t>forint</w:t>
            </w:r>
          </w:p>
        </w:tc>
        <w:tc>
          <w:tcPr>
            <w:tcW w:w="4659" w:type="dxa"/>
          </w:tcPr>
          <w:p w14:paraId="25E40976" w14:textId="77777777" w:rsidR="00C95EF3" w:rsidRPr="00C95EF3" w:rsidRDefault="00C95EF3" w:rsidP="00D07966">
            <w:pPr>
              <w:jc w:val="both"/>
              <w:rPr>
                <w:sz w:val="22"/>
                <w:szCs w:val="22"/>
              </w:rPr>
            </w:pPr>
            <w:r w:rsidRPr="00C95EF3">
              <w:rPr>
                <w:sz w:val="22"/>
                <w:szCs w:val="22"/>
              </w:rPr>
              <w:t>teljesített költségvetési kiadással,</w:t>
            </w:r>
          </w:p>
        </w:tc>
      </w:tr>
      <w:tr w:rsidR="00C95EF3" w:rsidRPr="00C95EF3" w14:paraId="2527296B" w14:textId="77777777" w:rsidTr="00D07966">
        <w:trPr>
          <w:cantSplit/>
        </w:trPr>
        <w:tc>
          <w:tcPr>
            <w:tcW w:w="2056" w:type="dxa"/>
          </w:tcPr>
          <w:p w14:paraId="4B0359C2" w14:textId="77777777" w:rsidR="00C95EF3" w:rsidRPr="00C95EF3" w:rsidRDefault="00C95EF3" w:rsidP="00D07966">
            <w:pPr>
              <w:jc w:val="center"/>
              <w:rPr>
                <w:sz w:val="22"/>
                <w:szCs w:val="22"/>
              </w:rPr>
            </w:pPr>
            <w:r w:rsidRPr="00C95EF3">
              <w:rPr>
                <w:sz w:val="22"/>
                <w:szCs w:val="22"/>
              </w:rPr>
              <w:t xml:space="preserve">                  881.362</w:t>
            </w:r>
          </w:p>
        </w:tc>
        <w:tc>
          <w:tcPr>
            <w:tcW w:w="1559" w:type="dxa"/>
          </w:tcPr>
          <w:p w14:paraId="5A974D01" w14:textId="77777777" w:rsidR="00C95EF3" w:rsidRPr="00C95EF3" w:rsidRDefault="00C95EF3" w:rsidP="00D07966">
            <w:pPr>
              <w:jc w:val="both"/>
              <w:rPr>
                <w:sz w:val="22"/>
                <w:szCs w:val="22"/>
              </w:rPr>
            </w:pPr>
            <w:r w:rsidRPr="00C95EF3">
              <w:rPr>
                <w:sz w:val="22"/>
                <w:szCs w:val="22"/>
              </w:rPr>
              <w:t>forint</w:t>
            </w:r>
          </w:p>
        </w:tc>
        <w:tc>
          <w:tcPr>
            <w:tcW w:w="4659" w:type="dxa"/>
          </w:tcPr>
          <w:p w14:paraId="7971FDEB" w14:textId="77777777" w:rsidR="00C95EF3" w:rsidRPr="00C95EF3" w:rsidRDefault="00C95EF3" w:rsidP="00D07966">
            <w:pPr>
              <w:jc w:val="both"/>
              <w:rPr>
                <w:sz w:val="22"/>
                <w:szCs w:val="22"/>
              </w:rPr>
            </w:pPr>
            <w:r w:rsidRPr="00C95EF3">
              <w:rPr>
                <w:sz w:val="22"/>
                <w:szCs w:val="22"/>
              </w:rPr>
              <w:t>teljesített finanszírozási bevétellel,</w:t>
            </w:r>
          </w:p>
        </w:tc>
      </w:tr>
      <w:tr w:rsidR="00C95EF3" w:rsidRPr="00C95EF3" w14:paraId="68B0A174" w14:textId="77777777" w:rsidTr="00D07966">
        <w:trPr>
          <w:cantSplit/>
        </w:trPr>
        <w:tc>
          <w:tcPr>
            <w:tcW w:w="2056" w:type="dxa"/>
          </w:tcPr>
          <w:p w14:paraId="6A6CA9E3" w14:textId="77777777" w:rsidR="00C95EF3" w:rsidRPr="00C95EF3" w:rsidRDefault="00C95EF3" w:rsidP="00D07966">
            <w:pPr>
              <w:jc w:val="right"/>
              <w:rPr>
                <w:sz w:val="22"/>
                <w:szCs w:val="22"/>
              </w:rPr>
            </w:pPr>
            <w:r w:rsidRPr="00C95EF3">
              <w:rPr>
                <w:sz w:val="22"/>
                <w:szCs w:val="22"/>
              </w:rPr>
              <w:t>145.894</w:t>
            </w:r>
          </w:p>
        </w:tc>
        <w:tc>
          <w:tcPr>
            <w:tcW w:w="1559" w:type="dxa"/>
          </w:tcPr>
          <w:p w14:paraId="65BE5642" w14:textId="77777777" w:rsidR="00C95EF3" w:rsidRPr="00C95EF3" w:rsidRDefault="00C95EF3" w:rsidP="00D07966">
            <w:pPr>
              <w:jc w:val="both"/>
              <w:rPr>
                <w:sz w:val="22"/>
                <w:szCs w:val="22"/>
              </w:rPr>
            </w:pPr>
            <w:r w:rsidRPr="00C95EF3">
              <w:rPr>
                <w:sz w:val="22"/>
                <w:szCs w:val="22"/>
              </w:rPr>
              <w:t>forint</w:t>
            </w:r>
          </w:p>
        </w:tc>
        <w:tc>
          <w:tcPr>
            <w:tcW w:w="4659" w:type="dxa"/>
          </w:tcPr>
          <w:p w14:paraId="5200184A" w14:textId="77777777" w:rsidR="00C95EF3" w:rsidRPr="00C95EF3" w:rsidRDefault="00C95EF3" w:rsidP="00D07966">
            <w:pPr>
              <w:jc w:val="both"/>
              <w:rPr>
                <w:sz w:val="22"/>
                <w:szCs w:val="22"/>
              </w:rPr>
            </w:pPr>
            <w:r w:rsidRPr="00C95EF3">
              <w:rPr>
                <w:sz w:val="22"/>
                <w:szCs w:val="22"/>
              </w:rPr>
              <w:t>maradvánnyal</w:t>
            </w:r>
          </w:p>
        </w:tc>
      </w:tr>
    </w:tbl>
    <w:p w14:paraId="5B2EBF6C" w14:textId="77777777" w:rsidR="00C95EF3" w:rsidRPr="00C95EF3" w:rsidRDefault="00C95EF3" w:rsidP="00C95EF3">
      <w:pPr>
        <w:ind w:firstLine="420"/>
        <w:jc w:val="both"/>
        <w:rPr>
          <w:sz w:val="22"/>
          <w:szCs w:val="22"/>
        </w:rPr>
      </w:pPr>
      <w:r w:rsidRPr="00C95EF3">
        <w:rPr>
          <w:sz w:val="22"/>
          <w:szCs w:val="22"/>
        </w:rPr>
        <w:t>állapítja meg.</w:t>
      </w:r>
    </w:p>
    <w:p w14:paraId="2B727BBC" w14:textId="77777777" w:rsidR="00C95EF3" w:rsidRPr="00C95EF3" w:rsidRDefault="00C95EF3" w:rsidP="00C95EF3">
      <w:pPr>
        <w:jc w:val="both"/>
        <w:rPr>
          <w:sz w:val="22"/>
          <w:szCs w:val="22"/>
        </w:rPr>
      </w:pPr>
    </w:p>
    <w:p w14:paraId="6201AB8B"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Képviselő-testület az előirányzat-felhasználási terv teljesítését a 3. mellékletben, a költségvetés végrehajtásának összevont mérlegét az 1. mellékletben foglaltak szerint jóváhagyja.</w:t>
      </w:r>
    </w:p>
    <w:p w14:paraId="751EE1F0" w14:textId="77777777" w:rsidR="00C95EF3" w:rsidRPr="00C95EF3" w:rsidRDefault="00C95EF3" w:rsidP="00C95EF3">
      <w:pPr>
        <w:pStyle w:val="Listaszerbekezds"/>
        <w:ind w:left="420"/>
        <w:jc w:val="both"/>
        <w:rPr>
          <w:sz w:val="22"/>
          <w:szCs w:val="22"/>
        </w:rPr>
      </w:pPr>
    </w:p>
    <w:p w14:paraId="3CCEAA5A"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 xml:space="preserve">A Nemzetiségi Önkormányzat nem nyújtott közvetett támogatásokat. </w:t>
      </w:r>
    </w:p>
    <w:p w14:paraId="5F6A0367" w14:textId="77777777" w:rsidR="00C95EF3" w:rsidRPr="00C95EF3" w:rsidRDefault="00C95EF3" w:rsidP="00C95EF3">
      <w:pPr>
        <w:pStyle w:val="Listaszerbekezds"/>
        <w:rPr>
          <w:sz w:val="22"/>
          <w:szCs w:val="22"/>
        </w:rPr>
      </w:pPr>
    </w:p>
    <w:p w14:paraId="011175EA"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Nemzetiségi Önkormányzat tulajdonában nincs gazdálkodó szervezet.</w:t>
      </w:r>
    </w:p>
    <w:p w14:paraId="15E55047" w14:textId="77777777" w:rsidR="00C95EF3" w:rsidRPr="00C95EF3" w:rsidRDefault="00C95EF3" w:rsidP="00C95EF3">
      <w:pPr>
        <w:pStyle w:val="Listaszerbekezds"/>
        <w:rPr>
          <w:sz w:val="22"/>
          <w:szCs w:val="22"/>
        </w:rPr>
      </w:pPr>
    </w:p>
    <w:p w14:paraId="1945651A" w14:textId="77777777" w:rsidR="00C95EF3" w:rsidRPr="00C95EF3" w:rsidRDefault="00C95EF3" w:rsidP="00C95EF3">
      <w:pPr>
        <w:pStyle w:val="Listaszerbekezds"/>
        <w:numPr>
          <w:ilvl w:val="0"/>
          <w:numId w:val="70"/>
        </w:numPr>
        <w:tabs>
          <w:tab w:val="left" w:pos="180"/>
        </w:tabs>
        <w:contextualSpacing/>
        <w:jc w:val="both"/>
        <w:rPr>
          <w:bCs/>
          <w:iCs/>
          <w:sz w:val="22"/>
          <w:szCs w:val="22"/>
        </w:rPr>
      </w:pPr>
      <w:r w:rsidRPr="00C95EF3">
        <w:rPr>
          <w:sz w:val="22"/>
          <w:szCs w:val="22"/>
        </w:rPr>
        <w:t xml:space="preserve">A </w:t>
      </w:r>
      <w:r w:rsidRPr="00C95EF3">
        <w:rPr>
          <w:bCs/>
          <w:iCs/>
          <w:sz w:val="22"/>
          <w:szCs w:val="22"/>
        </w:rPr>
        <w:t xml:space="preserve">Nemzetiségi </w:t>
      </w:r>
      <w:r w:rsidRPr="00C95EF3">
        <w:rPr>
          <w:sz w:val="22"/>
          <w:szCs w:val="22"/>
        </w:rPr>
        <w:t xml:space="preserve">Önkormányzatnak nincs hitele és nyújtott kölcsön állománya. </w:t>
      </w:r>
    </w:p>
    <w:p w14:paraId="164442FE" w14:textId="77777777" w:rsidR="00C95EF3" w:rsidRPr="00C95EF3" w:rsidRDefault="00C95EF3" w:rsidP="00C95EF3">
      <w:pPr>
        <w:jc w:val="both"/>
        <w:rPr>
          <w:sz w:val="22"/>
          <w:szCs w:val="22"/>
        </w:rPr>
      </w:pPr>
    </w:p>
    <w:p w14:paraId="53CAD05E"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Képviselő-testület a Nemzetiségi Önkormányzat</w:t>
      </w:r>
    </w:p>
    <w:p w14:paraId="26A89049" w14:textId="77777777" w:rsidR="00C95EF3" w:rsidRPr="00C95EF3" w:rsidRDefault="00C95EF3" w:rsidP="00C95EF3">
      <w:pPr>
        <w:jc w:val="both"/>
        <w:rPr>
          <w:sz w:val="22"/>
          <w:szCs w:val="22"/>
        </w:rPr>
      </w:pPr>
    </w:p>
    <w:p w14:paraId="2BB4127E"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vagyonkimutatását a könyvviteli mérlegben szereplő adatok alapján; az eszközök értékvesztésének alakulását; a pénzeszközök változásának bemutatását a 4. mellékletben,</w:t>
      </w:r>
    </w:p>
    <w:p w14:paraId="36363AAD"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maradványkimutatását az 5. mellékletben,</w:t>
      </w:r>
    </w:p>
    <w:p w14:paraId="5975BC96"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14D0BA1C"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 xml:space="preserve">az </w:t>
      </w:r>
      <w:r w:rsidRPr="00C95EF3">
        <w:rPr>
          <w:bCs/>
          <w:sz w:val="22"/>
          <w:szCs w:val="22"/>
        </w:rPr>
        <w:t xml:space="preserve">adósságot keletkeztető fejlesztési céljait a </w:t>
      </w:r>
      <w:r w:rsidRPr="00C95EF3">
        <w:rPr>
          <w:sz w:val="22"/>
          <w:szCs w:val="22"/>
        </w:rPr>
        <w:t>7. mellékletben,</w:t>
      </w:r>
    </w:p>
    <w:p w14:paraId="26808211"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az eredménykimutatását a 8. mellékletben,</w:t>
      </w:r>
    </w:p>
    <w:p w14:paraId="2B0A7B00"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vagyonleltárát a 9. mellékletben,</w:t>
      </w:r>
    </w:p>
    <w:p w14:paraId="4C1D8B03"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2024. évet követő három év tervezett bevételi előirányzatainak és kiadási előirányzatainak keretszámait a 10. mellékletben</w:t>
      </w:r>
    </w:p>
    <w:p w14:paraId="246ACE07"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az immateriális javak, tárgyi eszközök, koncesszióba, vagyonkezelésbe adott eszközök állományának alakulását a 11. mellékletben</w:t>
      </w:r>
    </w:p>
    <w:p w14:paraId="2282F5AF" w14:textId="5FF95BA6" w:rsidR="00C95EF3" w:rsidRPr="00C95EF3" w:rsidRDefault="00C95EF3" w:rsidP="00C95EF3">
      <w:pPr>
        <w:pStyle w:val="Listaszerbekezds"/>
        <w:numPr>
          <w:ilvl w:val="0"/>
          <w:numId w:val="71"/>
        </w:numPr>
        <w:spacing w:after="160" w:line="259" w:lineRule="auto"/>
        <w:contextualSpacing/>
        <w:jc w:val="both"/>
        <w:rPr>
          <w:sz w:val="22"/>
          <w:szCs w:val="22"/>
        </w:rPr>
      </w:pPr>
      <w:r w:rsidRPr="00C95EF3">
        <w:rPr>
          <w:sz w:val="22"/>
          <w:szCs w:val="22"/>
        </w:rPr>
        <w:t>a támogatással megvalósuló tervezett programjait, projektjeit, illetve ilyen projektekhez történő hozzájárulásait a 12. mellékletben</w:t>
      </w:r>
    </w:p>
    <w:p w14:paraId="1517ECEE" w14:textId="77777777" w:rsidR="00C95EF3" w:rsidRPr="00C95EF3" w:rsidRDefault="00C95EF3" w:rsidP="00C95EF3">
      <w:pPr>
        <w:ind w:left="420"/>
        <w:jc w:val="both"/>
        <w:rPr>
          <w:sz w:val="22"/>
          <w:szCs w:val="22"/>
        </w:rPr>
      </w:pPr>
      <w:r w:rsidRPr="00C95EF3">
        <w:rPr>
          <w:sz w:val="22"/>
          <w:szCs w:val="22"/>
        </w:rPr>
        <w:t>foglaltaknak megfelelően fogadja el.</w:t>
      </w:r>
    </w:p>
    <w:p w14:paraId="1BE4CC43" w14:textId="77777777" w:rsidR="00AE3F51" w:rsidRPr="00C95EF3" w:rsidRDefault="00AE3F51" w:rsidP="00AE3F51">
      <w:pPr>
        <w:jc w:val="both"/>
        <w:rPr>
          <w:rFonts w:eastAsia="Calibri"/>
          <w:sz w:val="22"/>
          <w:szCs w:val="22"/>
          <w:lang w:eastAsia="en-US"/>
        </w:rPr>
      </w:pPr>
    </w:p>
    <w:p w14:paraId="337CD612" w14:textId="77777777" w:rsidR="00AE3F51" w:rsidRPr="00C95EF3" w:rsidRDefault="00AE3F51" w:rsidP="00AE3F51">
      <w:pPr>
        <w:jc w:val="both"/>
        <w:rPr>
          <w:sz w:val="22"/>
          <w:szCs w:val="22"/>
        </w:rPr>
      </w:pPr>
      <w:r w:rsidRPr="00C95EF3">
        <w:rPr>
          <w:b/>
          <w:sz w:val="22"/>
          <w:szCs w:val="22"/>
          <w:u w:val="single"/>
        </w:rPr>
        <w:t>Felelős:</w:t>
      </w:r>
      <w:r w:rsidRPr="00C95EF3">
        <w:rPr>
          <w:sz w:val="22"/>
          <w:szCs w:val="22"/>
        </w:rPr>
        <w:tab/>
        <w:t>a testület elnöke</w:t>
      </w:r>
    </w:p>
    <w:p w14:paraId="572D3F10" w14:textId="77777777" w:rsidR="00AE3F51" w:rsidRPr="00C95EF3" w:rsidRDefault="00AE3F51" w:rsidP="00AE3F51">
      <w:pPr>
        <w:jc w:val="both"/>
        <w:rPr>
          <w:sz w:val="22"/>
          <w:szCs w:val="22"/>
        </w:rPr>
      </w:pPr>
      <w:r w:rsidRPr="00C95EF3">
        <w:rPr>
          <w:b/>
          <w:sz w:val="22"/>
          <w:szCs w:val="22"/>
          <w:u w:val="single"/>
        </w:rPr>
        <w:t>Határidő:</w:t>
      </w:r>
      <w:r w:rsidRPr="00C95EF3">
        <w:rPr>
          <w:sz w:val="22"/>
          <w:szCs w:val="22"/>
        </w:rPr>
        <w:tab/>
        <w:t>azonnal</w:t>
      </w:r>
    </w:p>
    <w:p w14:paraId="10241A8C" w14:textId="77777777" w:rsidR="00AE3F51" w:rsidRPr="00297FFB" w:rsidRDefault="00AE3F51" w:rsidP="00AE3F51">
      <w:pPr>
        <w:jc w:val="both"/>
        <w:rPr>
          <w:rFonts w:eastAsia="Calibri"/>
          <w:sz w:val="22"/>
          <w:szCs w:val="22"/>
          <w:lang w:eastAsia="en-US"/>
        </w:rPr>
      </w:pPr>
    </w:p>
    <w:p w14:paraId="541B2907" w14:textId="21E83C0D" w:rsidR="00AE3F51" w:rsidRDefault="00AE3F51" w:rsidP="00AE3F51">
      <w:pPr>
        <w:jc w:val="both"/>
        <w:rPr>
          <w:sz w:val="22"/>
        </w:rPr>
      </w:pPr>
      <w:r w:rsidRPr="00297FFB">
        <w:rPr>
          <w:sz w:val="22"/>
        </w:rPr>
        <w:t xml:space="preserve">A testület megtárgyalta </w:t>
      </w:r>
      <w:r>
        <w:rPr>
          <w:sz w:val="22"/>
          <w:szCs w:val="22"/>
        </w:rPr>
        <w:t xml:space="preserve">Kincses Mihályné </w:t>
      </w:r>
      <w:r w:rsidRPr="00297FFB">
        <w:rPr>
          <w:sz w:val="22"/>
        </w:rPr>
        <w:t xml:space="preserve">elnök által megfogalmazottakat </w:t>
      </w:r>
      <w:r>
        <w:rPr>
          <w:sz w:val="22"/>
        </w:rPr>
        <w:t>2</w:t>
      </w:r>
      <w:r w:rsidRPr="00297FFB">
        <w:rPr>
          <w:sz w:val="22"/>
        </w:rPr>
        <w:t xml:space="preserve"> „igen” szavazattal az alábbi határozatot hozta:</w:t>
      </w:r>
    </w:p>
    <w:p w14:paraId="3101C5EA" w14:textId="77777777" w:rsidR="00AE3F51" w:rsidRDefault="00AE3F51" w:rsidP="00AE3F51">
      <w:pPr>
        <w:jc w:val="both"/>
        <w:rPr>
          <w:sz w:val="22"/>
        </w:rPr>
      </w:pPr>
    </w:p>
    <w:p w14:paraId="2C1269B7" w14:textId="08F01788" w:rsidR="00AE3F51" w:rsidRPr="00297FFB" w:rsidRDefault="00C95EF3" w:rsidP="00AE3F51">
      <w:pPr>
        <w:ind w:right="150"/>
        <w:jc w:val="both"/>
        <w:rPr>
          <w:b/>
          <w:sz w:val="22"/>
          <w:szCs w:val="22"/>
          <w:u w:val="single"/>
        </w:rPr>
      </w:pPr>
      <w:r>
        <w:rPr>
          <w:b/>
          <w:sz w:val="22"/>
          <w:szCs w:val="22"/>
          <w:u w:val="single"/>
        </w:rPr>
        <w:t>21</w:t>
      </w:r>
      <w:r w:rsidR="00AE3F51">
        <w:rPr>
          <w:b/>
          <w:sz w:val="22"/>
          <w:szCs w:val="22"/>
          <w:u w:val="single"/>
        </w:rPr>
        <w:t>/2025</w:t>
      </w:r>
      <w:r w:rsidR="00AE3F51" w:rsidRPr="00297FFB">
        <w:rPr>
          <w:b/>
          <w:sz w:val="22"/>
          <w:szCs w:val="22"/>
          <w:u w:val="single"/>
        </w:rPr>
        <w:t>. sz.</w:t>
      </w:r>
      <w:r w:rsidR="00AE3F51">
        <w:rPr>
          <w:b/>
          <w:sz w:val="22"/>
          <w:szCs w:val="22"/>
          <w:u w:val="single"/>
        </w:rPr>
        <w:t xml:space="preserve"> Német</w:t>
      </w:r>
      <w:r w:rsidR="00AE3F51" w:rsidRPr="00297FFB">
        <w:rPr>
          <w:b/>
          <w:sz w:val="22"/>
          <w:szCs w:val="22"/>
          <w:u w:val="single"/>
        </w:rPr>
        <w:t xml:space="preserve"> Nemzetiségi Önk. határozat</w:t>
      </w:r>
    </w:p>
    <w:p w14:paraId="596E64CD" w14:textId="77777777" w:rsidR="00AE3F51" w:rsidRPr="00297FFB" w:rsidRDefault="00AE3F51" w:rsidP="00AE3F51">
      <w:pPr>
        <w:ind w:right="150"/>
        <w:jc w:val="both"/>
        <w:rPr>
          <w:b/>
          <w:sz w:val="22"/>
          <w:szCs w:val="22"/>
          <w:u w:val="single"/>
        </w:rPr>
      </w:pPr>
    </w:p>
    <w:p w14:paraId="7B1DE5B5" w14:textId="77777777" w:rsidR="00AE3F51" w:rsidRDefault="00AE3F51" w:rsidP="00AE3F51">
      <w:pPr>
        <w:ind w:right="150"/>
        <w:jc w:val="center"/>
        <w:rPr>
          <w:b/>
          <w:sz w:val="22"/>
          <w:szCs w:val="22"/>
        </w:rPr>
      </w:pPr>
      <w:r w:rsidRPr="00297FFB">
        <w:rPr>
          <w:b/>
          <w:sz w:val="22"/>
          <w:szCs w:val="22"/>
        </w:rPr>
        <w:t>H A T Á R O Z A T</w:t>
      </w:r>
    </w:p>
    <w:p w14:paraId="45025DC5" w14:textId="77777777" w:rsidR="00AE3F51" w:rsidRDefault="00AE3F51" w:rsidP="00AE3F51">
      <w:pPr>
        <w:jc w:val="both"/>
        <w:rPr>
          <w:sz w:val="22"/>
        </w:rPr>
      </w:pPr>
    </w:p>
    <w:p w14:paraId="389D9A20" w14:textId="77777777" w:rsidR="00C95EF3" w:rsidRPr="00C95EF3" w:rsidRDefault="00C95EF3" w:rsidP="00C95EF3">
      <w:pPr>
        <w:jc w:val="both"/>
        <w:rPr>
          <w:sz w:val="22"/>
          <w:szCs w:val="22"/>
        </w:rPr>
      </w:pPr>
    </w:p>
    <w:p w14:paraId="112EA242"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Képviselő-testület Kiskőrös Város Német Nemzetiségi Önkormányzata 2024. évi zárszámadását</w:t>
      </w:r>
    </w:p>
    <w:p w14:paraId="45136F48" w14:textId="77777777" w:rsidR="00C95EF3" w:rsidRPr="00C95EF3" w:rsidRDefault="00C95EF3" w:rsidP="00C95EF3">
      <w:pPr>
        <w:jc w:val="both"/>
        <w:rPr>
          <w:sz w:val="22"/>
          <w:szCs w:val="22"/>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C95EF3" w:rsidRPr="00C95EF3" w14:paraId="602134B3" w14:textId="77777777" w:rsidTr="00D07966">
        <w:trPr>
          <w:cantSplit/>
        </w:trPr>
        <w:tc>
          <w:tcPr>
            <w:tcW w:w="2056" w:type="dxa"/>
          </w:tcPr>
          <w:p w14:paraId="15A0E491" w14:textId="77777777" w:rsidR="00C95EF3" w:rsidRPr="00C95EF3" w:rsidRDefault="00C95EF3" w:rsidP="00D07966">
            <w:pPr>
              <w:jc w:val="right"/>
              <w:rPr>
                <w:sz w:val="22"/>
                <w:szCs w:val="22"/>
              </w:rPr>
            </w:pPr>
            <w:r w:rsidRPr="00C95EF3">
              <w:rPr>
                <w:sz w:val="22"/>
                <w:szCs w:val="22"/>
              </w:rPr>
              <w:t>1.959.862</w:t>
            </w:r>
          </w:p>
        </w:tc>
        <w:tc>
          <w:tcPr>
            <w:tcW w:w="1559" w:type="dxa"/>
          </w:tcPr>
          <w:p w14:paraId="586D461F" w14:textId="77777777" w:rsidR="00C95EF3" w:rsidRPr="00C95EF3" w:rsidRDefault="00C95EF3" w:rsidP="00D07966">
            <w:pPr>
              <w:jc w:val="both"/>
              <w:rPr>
                <w:sz w:val="22"/>
                <w:szCs w:val="22"/>
              </w:rPr>
            </w:pPr>
            <w:r w:rsidRPr="00C95EF3">
              <w:rPr>
                <w:sz w:val="22"/>
                <w:szCs w:val="22"/>
              </w:rPr>
              <w:t xml:space="preserve">forint   </w:t>
            </w:r>
          </w:p>
        </w:tc>
        <w:tc>
          <w:tcPr>
            <w:tcW w:w="4659" w:type="dxa"/>
          </w:tcPr>
          <w:p w14:paraId="7327FCFC" w14:textId="77777777" w:rsidR="00C95EF3" w:rsidRPr="00C95EF3" w:rsidRDefault="00C95EF3" w:rsidP="00D07966">
            <w:pPr>
              <w:jc w:val="both"/>
              <w:rPr>
                <w:sz w:val="22"/>
                <w:szCs w:val="22"/>
              </w:rPr>
            </w:pPr>
            <w:r w:rsidRPr="00C95EF3">
              <w:rPr>
                <w:sz w:val="22"/>
                <w:szCs w:val="22"/>
              </w:rPr>
              <w:t>teljesített költségvetési bevétellel,</w:t>
            </w:r>
          </w:p>
        </w:tc>
      </w:tr>
      <w:tr w:rsidR="00C95EF3" w:rsidRPr="00C95EF3" w14:paraId="086B5664" w14:textId="77777777" w:rsidTr="00D07966">
        <w:trPr>
          <w:cantSplit/>
        </w:trPr>
        <w:tc>
          <w:tcPr>
            <w:tcW w:w="2056" w:type="dxa"/>
          </w:tcPr>
          <w:p w14:paraId="74EF9941" w14:textId="77777777" w:rsidR="00C95EF3" w:rsidRPr="00C95EF3" w:rsidRDefault="00C95EF3" w:rsidP="00D07966">
            <w:pPr>
              <w:jc w:val="right"/>
              <w:rPr>
                <w:sz w:val="22"/>
                <w:szCs w:val="22"/>
              </w:rPr>
            </w:pPr>
            <w:r w:rsidRPr="00C95EF3">
              <w:rPr>
                <w:sz w:val="22"/>
                <w:szCs w:val="22"/>
              </w:rPr>
              <w:t>2.695.330</w:t>
            </w:r>
          </w:p>
        </w:tc>
        <w:tc>
          <w:tcPr>
            <w:tcW w:w="1559" w:type="dxa"/>
          </w:tcPr>
          <w:p w14:paraId="26D757D6" w14:textId="77777777" w:rsidR="00C95EF3" w:rsidRPr="00C95EF3" w:rsidRDefault="00C95EF3" w:rsidP="00D07966">
            <w:pPr>
              <w:jc w:val="both"/>
              <w:rPr>
                <w:sz w:val="22"/>
                <w:szCs w:val="22"/>
              </w:rPr>
            </w:pPr>
            <w:r w:rsidRPr="00C95EF3">
              <w:rPr>
                <w:sz w:val="22"/>
                <w:szCs w:val="22"/>
              </w:rPr>
              <w:t>forint</w:t>
            </w:r>
          </w:p>
        </w:tc>
        <w:tc>
          <w:tcPr>
            <w:tcW w:w="4659" w:type="dxa"/>
          </w:tcPr>
          <w:p w14:paraId="2E518516" w14:textId="77777777" w:rsidR="00C95EF3" w:rsidRPr="00C95EF3" w:rsidRDefault="00C95EF3" w:rsidP="00D07966">
            <w:pPr>
              <w:jc w:val="both"/>
              <w:rPr>
                <w:sz w:val="22"/>
                <w:szCs w:val="22"/>
              </w:rPr>
            </w:pPr>
            <w:r w:rsidRPr="00C95EF3">
              <w:rPr>
                <w:sz w:val="22"/>
                <w:szCs w:val="22"/>
              </w:rPr>
              <w:t>teljesített költségvetési kiadással,</w:t>
            </w:r>
          </w:p>
        </w:tc>
      </w:tr>
      <w:tr w:rsidR="00C95EF3" w:rsidRPr="00C95EF3" w14:paraId="43F3BED1" w14:textId="77777777" w:rsidTr="00D07966">
        <w:trPr>
          <w:cantSplit/>
        </w:trPr>
        <w:tc>
          <w:tcPr>
            <w:tcW w:w="2056" w:type="dxa"/>
          </w:tcPr>
          <w:p w14:paraId="18DDF30D" w14:textId="77777777" w:rsidR="00C95EF3" w:rsidRPr="00C95EF3" w:rsidRDefault="00C95EF3" w:rsidP="00D07966">
            <w:pPr>
              <w:jc w:val="center"/>
              <w:rPr>
                <w:sz w:val="22"/>
                <w:szCs w:val="22"/>
              </w:rPr>
            </w:pPr>
            <w:r w:rsidRPr="00C95EF3">
              <w:rPr>
                <w:sz w:val="22"/>
                <w:szCs w:val="22"/>
              </w:rPr>
              <w:t xml:space="preserve">                  881.362</w:t>
            </w:r>
          </w:p>
        </w:tc>
        <w:tc>
          <w:tcPr>
            <w:tcW w:w="1559" w:type="dxa"/>
          </w:tcPr>
          <w:p w14:paraId="15C20075" w14:textId="77777777" w:rsidR="00C95EF3" w:rsidRPr="00C95EF3" w:rsidRDefault="00C95EF3" w:rsidP="00D07966">
            <w:pPr>
              <w:jc w:val="both"/>
              <w:rPr>
                <w:sz w:val="22"/>
                <w:szCs w:val="22"/>
              </w:rPr>
            </w:pPr>
            <w:r w:rsidRPr="00C95EF3">
              <w:rPr>
                <w:sz w:val="22"/>
                <w:szCs w:val="22"/>
              </w:rPr>
              <w:t>forint</w:t>
            </w:r>
          </w:p>
        </w:tc>
        <w:tc>
          <w:tcPr>
            <w:tcW w:w="4659" w:type="dxa"/>
          </w:tcPr>
          <w:p w14:paraId="4E984DF6" w14:textId="77777777" w:rsidR="00C95EF3" w:rsidRPr="00C95EF3" w:rsidRDefault="00C95EF3" w:rsidP="00D07966">
            <w:pPr>
              <w:jc w:val="both"/>
              <w:rPr>
                <w:sz w:val="22"/>
                <w:szCs w:val="22"/>
              </w:rPr>
            </w:pPr>
            <w:r w:rsidRPr="00C95EF3">
              <w:rPr>
                <w:sz w:val="22"/>
                <w:szCs w:val="22"/>
              </w:rPr>
              <w:t>teljesített finanszírozási bevétellel,</w:t>
            </w:r>
          </w:p>
        </w:tc>
      </w:tr>
      <w:tr w:rsidR="00C95EF3" w:rsidRPr="00C95EF3" w14:paraId="4BD089EC" w14:textId="77777777" w:rsidTr="00D07966">
        <w:trPr>
          <w:cantSplit/>
        </w:trPr>
        <w:tc>
          <w:tcPr>
            <w:tcW w:w="2056" w:type="dxa"/>
          </w:tcPr>
          <w:p w14:paraId="78EC39B4" w14:textId="77777777" w:rsidR="00C95EF3" w:rsidRPr="00C95EF3" w:rsidRDefault="00C95EF3" w:rsidP="00D07966">
            <w:pPr>
              <w:jc w:val="right"/>
              <w:rPr>
                <w:sz w:val="22"/>
                <w:szCs w:val="22"/>
              </w:rPr>
            </w:pPr>
            <w:r w:rsidRPr="00C95EF3">
              <w:rPr>
                <w:sz w:val="22"/>
                <w:szCs w:val="22"/>
              </w:rPr>
              <w:t>145.894</w:t>
            </w:r>
          </w:p>
        </w:tc>
        <w:tc>
          <w:tcPr>
            <w:tcW w:w="1559" w:type="dxa"/>
          </w:tcPr>
          <w:p w14:paraId="196EB02B" w14:textId="77777777" w:rsidR="00C95EF3" w:rsidRPr="00C95EF3" w:rsidRDefault="00C95EF3" w:rsidP="00D07966">
            <w:pPr>
              <w:jc w:val="both"/>
              <w:rPr>
                <w:sz w:val="22"/>
                <w:szCs w:val="22"/>
              </w:rPr>
            </w:pPr>
            <w:r w:rsidRPr="00C95EF3">
              <w:rPr>
                <w:sz w:val="22"/>
                <w:szCs w:val="22"/>
              </w:rPr>
              <w:t>forint</w:t>
            </w:r>
          </w:p>
        </w:tc>
        <w:tc>
          <w:tcPr>
            <w:tcW w:w="4659" w:type="dxa"/>
          </w:tcPr>
          <w:p w14:paraId="46692C2D" w14:textId="77777777" w:rsidR="00C95EF3" w:rsidRPr="00C95EF3" w:rsidRDefault="00C95EF3" w:rsidP="00D07966">
            <w:pPr>
              <w:jc w:val="both"/>
              <w:rPr>
                <w:sz w:val="22"/>
                <w:szCs w:val="22"/>
              </w:rPr>
            </w:pPr>
            <w:r w:rsidRPr="00C95EF3">
              <w:rPr>
                <w:sz w:val="22"/>
                <w:szCs w:val="22"/>
              </w:rPr>
              <w:t>maradvánnyal</w:t>
            </w:r>
          </w:p>
        </w:tc>
      </w:tr>
    </w:tbl>
    <w:p w14:paraId="1A47F8D4" w14:textId="77777777" w:rsidR="00C95EF3" w:rsidRPr="00C95EF3" w:rsidRDefault="00C95EF3" w:rsidP="00C95EF3">
      <w:pPr>
        <w:ind w:firstLine="420"/>
        <w:jc w:val="both"/>
        <w:rPr>
          <w:sz w:val="22"/>
          <w:szCs w:val="22"/>
        </w:rPr>
      </w:pPr>
      <w:r w:rsidRPr="00C95EF3">
        <w:rPr>
          <w:sz w:val="22"/>
          <w:szCs w:val="22"/>
        </w:rPr>
        <w:t>állapítja meg.</w:t>
      </w:r>
    </w:p>
    <w:p w14:paraId="5621AB8A" w14:textId="77777777" w:rsidR="00C95EF3" w:rsidRPr="00C95EF3" w:rsidRDefault="00C95EF3" w:rsidP="00C95EF3">
      <w:pPr>
        <w:jc w:val="both"/>
        <w:rPr>
          <w:sz w:val="22"/>
          <w:szCs w:val="22"/>
        </w:rPr>
      </w:pPr>
    </w:p>
    <w:p w14:paraId="64BEB4C2"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Képviselő-testület az előirányzat-felhasználási terv teljesítését a 3. mellékletben, a költségvetés végrehajtásának összevont mérlegét az 1. mellékletben foglaltak szerint jóváhagyja.</w:t>
      </w:r>
    </w:p>
    <w:p w14:paraId="03295856" w14:textId="77777777" w:rsidR="00C95EF3" w:rsidRPr="00C95EF3" w:rsidRDefault="00C95EF3" w:rsidP="00C95EF3">
      <w:pPr>
        <w:pStyle w:val="Listaszerbekezds"/>
        <w:ind w:left="420"/>
        <w:jc w:val="both"/>
        <w:rPr>
          <w:sz w:val="22"/>
          <w:szCs w:val="22"/>
        </w:rPr>
      </w:pPr>
    </w:p>
    <w:p w14:paraId="642E9742"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 xml:space="preserve">A Nemzetiségi Önkormányzat nem nyújtott közvetett támogatásokat. </w:t>
      </w:r>
    </w:p>
    <w:p w14:paraId="6A6DABC6" w14:textId="77777777" w:rsidR="00C95EF3" w:rsidRPr="00C95EF3" w:rsidRDefault="00C95EF3" w:rsidP="00C95EF3">
      <w:pPr>
        <w:pStyle w:val="Listaszerbekezds"/>
        <w:rPr>
          <w:sz w:val="22"/>
          <w:szCs w:val="22"/>
        </w:rPr>
      </w:pPr>
    </w:p>
    <w:p w14:paraId="0C63B1E2"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Nemzetiségi Önkormányzat tulajdonában nincs gazdálkodó szervezet.</w:t>
      </w:r>
    </w:p>
    <w:p w14:paraId="67ABF49B" w14:textId="77777777" w:rsidR="00C95EF3" w:rsidRPr="00C95EF3" w:rsidRDefault="00C95EF3" w:rsidP="00C95EF3">
      <w:pPr>
        <w:pStyle w:val="Listaszerbekezds"/>
        <w:rPr>
          <w:sz w:val="22"/>
          <w:szCs w:val="22"/>
        </w:rPr>
      </w:pPr>
    </w:p>
    <w:p w14:paraId="4AD3BF6A" w14:textId="77777777" w:rsidR="00C95EF3" w:rsidRPr="00C95EF3" w:rsidRDefault="00C95EF3" w:rsidP="00C95EF3">
      <w:pPr>
        <w:pStyle w:val="Listaszerbekezds"/>
        <w:numPr>
          <w:ilvl w:val="0"/>
          <w:numId w:val="70"/>
        </w:numPr>
        <w:tabs>
          <w:tab w:val="left" w:pos="180"/>
        </w:tabs>
        <w:contextualSpacing/>
        <w:jc w:val="both"/>
        <w:rPr>
          <w:bCs/>
          <w:iCs/>
          <w:sz w:val="22"/>
          <w:szCs w:val="22"/>
        </w:rPr>
      </w:pPr>
      <w:r w:rsidRPr="00C95EF3">
        <w:rPr>
          <w:sz w:val="22"/>
          <w:szCs w:val="22"/>
        </w:rPr>
        <w:t xml:space="preserve">A </w:t>
      </w:r>
      <w:r w:rsidRPr="00C95EF3">
        <w:rPr>
          <w:bCs/>
          <w:iCs/>
          <w:sz w:val="22"/>
          <w:szCs w:val="22"/>
        </w:rPr>
        <w:t xml:space="preserve">Nemzetiségi </w:t>
      </w:r>
      <w:r w:rsidRPr="00C95EF3">
        <w:rPr>
          <w:sz w:val="22"/>
          <w:szCs w:val="22"/>
        </w:rPr>
        <w:t xml:space="preserve">Önkormányzatnak nincs hitele és nyújtott kölcsön állománya. </w:t>
      </w:r>
    </w:p>
    <w:p w14:paraId="38632EEF" w14:textId="77777777" w:rsidR="00C95EF3" w:rsidRPr="00C95EF3" w:rsidRDefault="00C95EF3" w:rsidP="00C95EF3">
      <w:pPr>
        <w:jc w:val="both"/>
        <w:rPr>
          <w:sz w:val="22"/>
          <w:szCs w:val="22"/>
        </w:rPr>
      </w:pPr>
    </w:p>
    <w:p w14:paraId="500C501A" w14:textId="77777777" w:rsidR="00C95EF3" w:rsidRPr="00C95EF3" w:rsidRDefault="00C95EF3" w:rsidP="00C95EF3">
      <w:pPr>
        <w:pStyle w:val="Listaszerbekezds"/>
        <w:numPr>
          <w:ilvl w:val="0"/>
          <w:numId w:val="70"/>
        </w:numPr>
        <w:contextualSpacing/>
        <w:jc w:val="both"/>
        <w:rPr>
          <w:sz w:val="22"/>
          <w:szCs w:val="22"/>
        </w:rPr>
      </w:pPr>
      <w:r w:rsidRPr="00C95EF3">
        <w:rPr>
          <w:sz w:val="22"/>
          <w:szCs w:val="22"/>
        </w:rPr>
        <w:t>A Képviselő-testület a Nemzetiségi Önkormányzat</w:t>
      </w:r>
    </w:p>
    <w:p w14:paraId="0369E804" w14:textId="77777777" w:rsidR="00C95EF3" w:rsidRPr="00C95EF3" w:rsidRDefault="00C95EF3" w:rsidP="00C95EF3">
      <w:pPr>
        <w:jc w:val="both"/>
        <w:rPr>
          <w:sz w:val="22"/>
          <w:szCs w:val="22"/>
        </w:rPr>
      </w:pPr>
    </w:p>
    <w:p w14:paraId="10F68A84"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vagyonkimutatását a könyvviteli mérlegben szereplő adatok alapján; az eszközök értékvesztésének alakulását; a pénzeszközök változásának bemutatását a 4. mellékletben,</w:t>
      </w:r>
    </w:p>
    <w:p w14:paraId="5D2CB21C"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maradványkimutatását az 5. mellékletben,</w:t>
      </w:r>
    </w:p>
    <w:p w14:paraId="16B9B2F1"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6D128810"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 xml:space="preserve">az </w:t>
      </w:r>
      <w:r w:rsidRPr="00C95EF3">
        <w:rPr>
          <w:bCs/>
          <w:sz w:val="22"/>
          <w:szCs w:val="22"/>
        </w:rPr>
        <w:t xml:space="preserve">adósságot keletkeztető fejlesztési céljait a </w:t>
      </w:r>
      <w:r w:rsidRPr="00C95EF3">
        <w:rPr>
          <w:sz w:val="22"/>
          <w:szCs w:val="22"/>
        </w:rPr>
        <w:t>7. mellékletben,</w:t>
      </w:r>
    </w:p>
    <w:p w14:paraId="7AFAB6B5"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az eredménykimutatását a 8. mellékletben,</w:t>
      </w:r>
    </w:p>
    <w:p w14:paraId="7F404957"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vagyonleltárát a 9. mellékletben,</w:t>
      </w:r>
    </w:p>
    <w:p w14:paraId="604A9E17"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 2024. évet követő három év tervezett bevételi előirányzatainak és kiadási előirányzatainak keretszámait a 10. mellékletben</w:t>
      </w:r>
    </w:p>
    <w:p w14:paraId="299FD291" w14:textId="77777777" w:rsidR="00C95EF3" w:rsidRPr="00C95EF3" w:rsidRDefault="00C95EF3" w:rsidP="00C95EF3">
      <w:pPr>
        <w:pStyle w:val="Listaszerbekezds"/>
        <w:numPr>
          <w:ilvl w:val="0"/>
          <w:numId w:val="71"/>
        </w:numPr>
        <w:contextualSpacing/>
        <w:jc w:val="both"/>
        <w:rPr>
          <w:sz w:val="22"/>
          <w:szCs w:val="22"/>
        </w:rPr>
      </w:pPr>
      <w:r w:rsidRPr="00C95EF3">
        <w:rPr>
          <w:sz w:val="22"/>
          <w:szCs w:val="22"/>
        </w:rPr>
        <w:t>az immateriális javak, tárgyi eszközök, koncesszióba, vagyonkezelésbe adott eszközök állományának alakulását a 11. mellékletben</w:t>
      </w:r>
    </w:p>
    <w:p w14:paraId="735DC1F7" w14:textId="77777777" w:rsidR="00C95EF3" w:rsidRPr="00C95EF3" w:rsidRDefault="00C95EF3" w:rsidP="00C95EF3">
      <w:pPr>
        <w:pStyle w:val="Listaszerbekezds"/>
        <w:numPr>
          <w:ilvl w:val="0"/>
          <w:numId w:val="71"/>
        </w:numPr>
        <w:spacing w:after="160" w:line="259" w:lineRule="auto"/>
        <w:contextualSpacing/>
        <w:jc w:val="both"/>
        <w:rPr>
          <w:sz w:val="22"/>
          <w:szCs w:val="22"/>
        </w:rPr>
      </w:pPr>
      <w:r w:rsidRPr="00C95EF3">
        <w:rPr>
          <w:sz w:val="22"/>
          <w:szCs w:val="22"/>
        </w:rPr>
        <w:t>a támogatással megvalósuló tervezett programjait, projektjeit, illetve ilyen projektekhez történő hozzájárulásait a 12. mellékletben</w:t>
      </w:r>
    </w:p>
    <w:p w14:paraId="6EE710E5" w14:textId="77777777" w:rsidR="00C95EF3" w:rsidRPr="00C95EF3" w:rsidRDefault="00C95EF3" w:rsidP="00C95EF3">
      <w:pPr>
        <w:ind w:left="420"/>
        <w:jc w:val="both"/>
        <w:rPr>
          <w:sz w:val="22"/>
          <w:szCs w:val="22"/>
        </w:rPr>
      </w:pPr>
      <w:r w:rsidRPr="00C95EF3">
        <w:rPr>
          <w:sz w:val="22"/>
          <w:szCs w:val="22"/>
        </w:rPr>
        <w:t>foglaltaknak megfelelően fogadja el.</w:t>
      </w:r>
    </w:p>
    <w:p w14:paraId="31801E3F" w14:textId="77777777" w:rsidR="00C95EF3" w:rsidRPr="00C95EF3" w:rsidRDefault="00C95EF3" w:rsidP="00C95EF3">
      <w:pPr>
        <w:jc w:val="both"/>
        <w:rPr>
          <w:rFonts w:eastAsia="Calibri"/>
          <w:sz w:val="22"/>
          <w:szCs w:val="22"/>
          <w:lang w:eastAsia="en-US"/>
        </w:rPr>
      </w:pPr>
    </w:p>
    <w:p w14:paraId="1B1536DF" w14:textId="77777777" w:rsidR="00C95EF3" w:rsidRPr="00C95EF3" w:rsidRDefault="00C95EF3" w:rsidP="00C95EF3">
      <w:pPr>
        <w:jc w:val="both"/>
        <w:rPr>
          <w:sz w:val="22"/>
          <w:szCs w:val="22"/>
        </w:rPr>
      </w:pPr>
      <w:r w:rsidRPr="00C95EF3">
        <w:rPr>
          <w:b/>
          <w:sz w:val="22"/>
          <w:szCs w:val="22"/>
          <w:u w:val="single"/>
        </w:rPr>
        <w:t>Felelős:</w:t>
      </w:r>
      <w:r w:rsidRPr="00C95EF3">
        <w:rPr>
          <w:sz w:val="22"/>
          <w:szCs w:val="22"/>
        </w:rPr>
        <w:tab/>
        <w:t>a testület elnöke</w:t>
      </w:r>
    </w:p>
    <w:p w14:paraId="17E6D6A4" w14:textId="77777777" w:rsidR="00C95EF3" w:rsidRPr="00C95EF3" w:rsidRDefault="00C95EF3" w:rsidP="00C95EF3">
      <w:pPr>
        <w:jc w:val="both"/>
        <w:rPr>
          <w:sz w:val="22"/>
          <w:szCs w:val="22"/>
        </w:rPr>
      </w:pPr>
      <w:r w:rsidRPr="00C95EF3">
        <w:rPr>
          <w:b/>
          <w:sz w:val="22"/>
          <w:szCs w:val="22"/>
          <w:u w:val="single"/>
        </w:rPr>
        <w:t>Határidő:</w:t>
      </w:r>
      <w:r w:rsidRPr="00C95EF3">
        <w:rPr>
          <w:sz w:val="22"/>
          <w:szCs w:val="22"/>
        </w:rPr>
        <w:tab/>
        <w:t>azonnal</w:t>
      </w:r>
    </w:p>
    <w:p w14:paraId="0D8AE89C" w14:textId="2D23270B" w:rsidR="001E4EA8" w:rsidRDefault="001E4EA8" w:rsidP="001E4EA8">
      <w:pPr>
        <w:jc w:val="both"/>
        <w:rPr>
          <w:sz w:val="22"/>
          <w:szCs w:val="22"/>
        </w:rPr>
      </w:pPr>
    </w:p>
    <w:p w14:paraId="4EBBF65C" w14:textId="4C827408" w:rsidR="00C95EF3" w:rsidRPr="00C95EF3" w:rsidRDefault="00C95EF3" w:rsidP="001E4EA8">
      <w:pPr>
        <w:jc w:val="both"/>
        <w:rPr>
          <w:i/>
          <w:iCs/>
          <w:sz w:val="22"/>
          <w:szCs w:val="22"/>
        </w:rPr>
      </w:pPr>
      <w:r w:rsidRPr="00C95EF3">
        <w:rPr>
          <w:i/>
          <w:iCs/>
          <w:sz w:val="22"/>
          <w:szCs w:val="22"/>
        </w:rPr>
        <w:t>Mellékletek a jegyzőkönyvhöz csatolva.</w:t>
      </w:r>
    </w:p>
    <w:p w14:paraId="0F8BF2B3" w14:textId="77777777" w:rsidR="00AE3F51" w:rsidRPr="00423D05" w:rsidRDefault="00AE3F51" w:rsidP="00AE3F51">
      <w:pPr>
        <w:pBdr>
          <w:bottom w:val="single" w:sz="6" w:space="1" w:color="auto"/>
        </w:pBdr>
        <w:jc w:val="both"/>
        <w:rPr>
          <w:sz w:val="22"/>
          <w:szCs w:val="22"/>
        </w:rPr>
      </w:pPr>
    </w:p>
    <w:p w14:paraId="7A0A9E32" w14:textId="77777777" w:rsidR="005436F5" w:rsidRDefault="005436F5" w:rsidP="00702C5F">
      <w:pPr>
        <w:spacing w:after="26" w:line="247" w:lineRule="auto"/>
        <w:ind w:left="60" w:right="4" w:hanging="10"/>
        <w:jc w:val="both"/>
        <w:rPr>
          <w:b/>
          <w:bCs/>
          <w:sz w:val="22"/>
          <w:szCs w:val="22"/>
        </w:rPr>
      </w:pPr>
    </w:p>
    <w:p w14:paraId="716B72F4" w14:textId="77777777" w:rsidR="005436F5" w:rsidRDefault="005436F5" w:rsidP="00C162BB">
      <w:pPr>
        <w:rPr>
          <w:b/>
          <w:bCs/>
          <w:sz w:val="22"/>
          <w:szCs w:val="22"/>
        </w:rPr>
      </w:pPr>
    </w:p>
    <w:p w14:paraId="71B29A02" w14:textId="044E472D" w:rsidR="00721EF4" w:rsidRPr="005436F5" w:rsidRDefault="00BC4767" w:rsidP="005436F5">
      <w:pPr>
        <w:rPr>
          <w:b/>
          <w:bCs/>
          <w:sz w:val="22"/>
          <w:szCs w:val="22"/>
        </w:rPr>
      </w:pPr>
      <w:r>
        <w:rPr>
          <w:sz w:val="22"/>
          <w:szCs w:val="22"/>
        </w:rPr>
        <w:t xml:space="preserve">További kérdés, hozzászólás nem volt, így Kincses Mihályné elnök </w:t>
      </w:r>
      <w:r w:rsidR="00B44B01" w:rsidRPr="00423D05">
        <w:rPr>
          <w:sz w:val="22"/>
          <w:szCs w:val="22"/>
        </w:rPr>
        <w:t xml:space="preserve">az ülést </w:t>
      </w:r>
      <w:r w:rsidR="004D7BFD">
        <w:rPr>
          <w:sz w:val="22"/>
          <w:szCs w:val="22"/>
        </w:rPr>
        <w:t>9</w:t>
      </w:r>
      <w:r w:rsidR="002D68FE" w:rsidRPr="00423D05">
        <w:rPr>
          <w:sz w:val="22"/>
          <w:szCs w:val="22"/>
        </w:rPr>
        <w:t>:</w:t>
      </w:r>
      <w:r w:rsidR="004D7BFD">
        <w:rPr>
          <w:sz w:val="22"/>
          <w:szCs w:val="22"/>
        </w:rPr>
        <w:t>3</w:t>
      </w:r>
      <w:r w:rsidR="00297C9A">
        <w:rPr>
          <w:sz w:val="22"/>
          <w:szCs w:val="22"/>
        </w:rPr>
        <w:t>0</w:t>
      </w:r>
      <w:r w:rsidR="004C14B9" w:rsidRPr="00423D05">
        <w:rPr>
          <w:sz w:val="22"/>
          <w:szCs w:val="22"/>
        </w:rPr>
        <w:t xml:space="preserve"> órakor bezárta.</w:t>
      </w:r>
    </w:p>
    <w:p w14:paraId="6DF530E5" w14:textId="77777777" w:rsidR="00721EF4" w:rsidRPr="00423D05" w:rsidRDefault="00721EF4" w:rsidP="004C14B9">
      <w:pPr>
        <w:jc w:val="both"/>
        <w:rPr>
          <w:sz w:val="22"/>
          <w:szCs w:val="22"/>
        </w:rPr>
      </w:pPr>
    </w:p>
    <w:p w14:paraId="3352F025" w14:textId="4A0D2F56" w:rsidR="00AD607F" w:rsidRPr="00423D05" w:rsidRDefault="004C14B9" w:rsidP="005436F5">
      <w:pPr>
        <w:jc w:val="center"/>
        <w:rPr>
          <w:sz w:val="22"/>
          <w:szCs w:val="22"/>
        </w:rPr>
      </w:pPr>
      <w:proofErr w:type="spellStart"/>
      <w:r w:rsidRPr="00423D05">
        <w:rPr>
          <w:sz w:val="22"/>
          <w:szCs w:val="22"/>
        </w:rPr>
        <w:t>Kmf</w:t>
      </w:r>
      <w:proofErr w:type="spellEnd"/>
      <w:r w:rsidRPr="00423D05">
        <w:rPr>
          <w:sz w:val="22"/>
          <w:szCs w:val="22"/>
        </w:rPr>
        <w:t>.</w:t>
      </w:r>
    </w:p>
    <w:p w14:paraId="43AB15F9" w14:textId="77777777" w:rsidR="002A1CFB" w:rsidRPr="00423D05" w:rsidRDefault="002A1CFB" w:rsidP="00336B4B">
      <w:pPr>
        <w:rPr>
          <w:sz w:val="22"/>
          <w:szCs w:val="22"/>
        </w:rPr>
      </w:pPr>
    </w:p>
    <w:p w14:paraId="1576D69D" w14:textId="6F15FF43" w:rsidR="004C14B9" w:rsidRPr="00423D05" w:rsidRDefault="005F71DC" w:rsidP="00BC4767">
      <w:pPr>
        <w:tabs>
          <w:tab w:val="center" w:pos="1701"/>
          <w:tab w:val="center" w:pos="7371"/>
        </w:tabs>
        <w:jc w:val="both"/>
        <w:rPr>
          <w:sz w:val="22"/>
          <w:szCs w:val="22"/>
        </w:rPr>
      </w:pPr>
      <w:r w:rsidRPr="00423D05">
        <w:rPr>
          <w:sz w:val="22"/>
          <w:szCs w:val="22"/>
        </w:rPr>
        <w:tab/>
      </w:r>
      <w:r w:rsidR="00DF015C" w:rsidRPr="00423D05">
        <w:rPr>
          <w:sz w:val="22"/>
          <w:szCs w:val="22"/>
        </w:rPr>
        <w:t>Kincses Mihályné</w:t>
      </w:r>
      <w:r w:rsidR="004C14B9" w:rsidRPr="00423D05">
        <w:rPr>
          <w:sz w:val="22"/>
          <w:szCs w:val="22"/>
        </w:rPr>
        <w:tab/>
      </w:r>
      <w:r w:rsidR="00B44B01" w:rsidRPr="00423D05">
        <w:rPr>
          <w:sz w:val="22"/>
          <w:szCs w:val="22"/>
        </w:rPr>
        <w:t xml:space="preserve">                           </w:t>
      </w:r>
      <w:r w:rsidR="00DE7E80">
        <w:rPr>
          <w:sz w:val="22"/>
          <w:szCs w:val="22"/>
        </w:rPr>
        <w:t>Tüske Bernadett</w:t>
      </w:r>
    </w:p>
    <w:p w14:paraId="196DBD0A" w14:textId="76DDD39A" w:rsidR="002A1CFB" w:rsidRPr="00423D05" w:rsidRDefault="005F71DC" w:rsidP="000F5042">
      <w:pPr>
        <w:tabs>
          <w:tab w:val="center" w:pos="1701"/>
          <w:tab w:val="center" w:pos="6663"/>
        </w:tabs>
        <w:jc w:val="both"/>
        <w:rPr>
          <w:sz w:val="22"/>
          <w:szCs w:val="22"/>
        </w:rPr>
      </w:pPr>
      <w:r w:rsidRPr="00423D05">
        <w:rPr>
          <w:sz w:val="22"/>
          <w:szCs w:val="22"/>
        </w:rPr>
        <w:tab/>
      </w:r>
      <w:r w:rsidR="004C14B9" w:rsidRPr="00423D05">
        <w:rPr>
          <w:sz w:val="22"/>
          <w:szCs w:val="22"/>
        </w:rPr>
        <w:t xml:space="preserve">a testület elnöke                             </w:t>
      </w:r>
      <w:r w:rsidR="004C14B9" w:rsidRPr="00423D05">
        <w:rPr>
          <w:sz w:val="22"/>
          <w:szCs w:val="22"/>
        </w:rPr>
        <w:tab/>
      </w:r>
      <w:r w:rsidR="00BC4767">
        <w:rPr>
          <w:sz w:val="22"/>
          <w:szCs w:val="22"/>
        </w:rPr>
        <w:tab/>
      </w:r>
      <w:r w:rsidR="004C14B9" w:rsidRPr="00423D05">
        <w:rPr>
          <w:sz w:val="22"/>
          <w:szCs w:val="22"/>
        </w:rPr>
        <w:t>jegyzőkönyv-hitelesítő</w:t>
      </w:r>
    </w:p>
    <w:p w14:paraId="21F9E2B4" w14:textId="77777777" w:rsidR="001378FC" w:rsidRPr="00423D05" w:rsidRDefault="001378FC" w:rsidP="000F5042">
      <w:pPr>
        <w:tabs>
          <w:tab w:val="center" w:pos="1701"/>
          <w:tab w:val="center" w:pos="6663"/>
        </w:tabs>
        <w:jc w:val="both"/>
        <w:rPr>
          <w:sz w:val="22"/>
          <w:szCs w:val="22"/>
        </w:rPr>
      </w:pPr>
    </w:p>
    <w:p w14:paraId="0A7AE477" w14:textId="77777777" w:rsidR="00A607F7" w:rsidRPr="00423D05" w:rsidRDefault="00A607F7" w:rsidP="000F5042">
      <w:pPr>
        <w:tabs>
          <w:tab w:val="center" w:pos="1701"/>
          <w:tab w:val="center" w:pos="6663"/>
        </w:tabs>
        <w:jc w:val="both"/>
        <w:rPr>
          <w:sz w:val="22"/>
          <w:szCs w:val="22"/>
        </w:rPr>
      </w:pPr>
    </w:p>
    <w:p w14:paraId="279B713D" w14:textId="6EA55FF2" w:rsidR="004C14B9" w:rsidRPr="00423D05" w:rsidRDefault="00541637" w:rsidP="004C14B9">
      <w:pPr>
        <w:jc w:val="center"/>
        <w:rPr>
          <w:sz w:val="22"/>
          <w:szCs w:val="22"/>
        </w:rPr>
      </w:pPr>
      <w:r>
        <w:rPr>
          <w:sz w:val="22"/>
          <w:szCs w:val="22"/>
        </w:rPr>
        <w:t>Lucza Alexandra</w:t>
      </w:r>
    </w:p>
    <w:p w14:paraId="5DAA4E07" w14:textId="6CCCC2EA" w:rsidR="0037111F" w:rsidRPr="00423D05" w:rsidRDefault="004C14B9" w:rsidP="00336B4B">
      <w:pPr>
        <w:jc w:val="center"/>
        <w:rPr>
          <w:sz w:val="22"/>
          <w:szCs w:val="22"/>
        </w:rPr>
      </w:pPr>
      <w:r w:rsidRPr="00423D05">
        <w:rPr>
          <w:sz w:val="22"/>
          <w:szCs w:val="22"/>
        </w:rPr>
        <w:t>jegyzőkönyvvezető</w:t>
      </w:r>
    </w:p>
    <w:sectPr w:rsidR="0037111F" w:rsidRPr="00423D05" w:rsidSect="00A80000">
      <w:footerReference w:type="default" r:id="rId8"/>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64FA" w14:textId="77777777" w:rsidR="00FD76F8" w:rsidRDefault="00FD76F8" w:rsidP="0032518A">
      <w:r>
        <w:separator/>
      </w:r>
    </w:p>
  </w:endnote>
  <w:endnote w:type="continuationSeparator" w:id="0">
    <w:p w14:paraId="45A702D3" w14:textId="77777777" w:rsidR="00FD76F8" w:rsidRDefault="00FD76F8"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322B6" w14:textId="77777777" w:rsidR="00FD76F8" w:rsidRDefault="00FD76F8" w:rsidP="0032518A">
      <w:r>
        <w:separator/>
      </w:r>
    </w:p>
  </w:footnote>
  <w:footnote w:type="continuationSeparator" w:id="0">
    <w:p w14:paraId="37E8BDEF" w14:textId="77777777" w:rsidR="00FD76F8" w:rsidRDefault="00FD76F8"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6CA33B2"/>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76B3AF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AD2FF6"/>
    <w:multiLevelType w:val="hybridMultilevel"/>
    <w:tmpl w:val="7E7820E0"/>
    <w:lvl w:ilvl="0" w:tplc="5B7E4FD2">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D116D0E"/>
    <w:multiLevelType w:val="hybridMultilevel"/>
    <w:tmpl w:val="11CC2342"/>
    <w:lvl w:ilvl="0" w:tplc="0A360798">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2F27E9"/>
    <w:multiLevelType w:val="hybridMultilevel"/>
    <w:tmpl w:val="C346F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527BB7"/>
    <w:multiLevelType w:val="hybridMultilevel"/>
    <w:tmpl w:val="F1A4CB5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113A1169"/>
    <w:multiLevelType w:val="hybridMultilevel"/>
    <w:tmpl w:val="57D62724"/>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1DF5344"/>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11017E"/>
    <w:multiLevelType w:val="hybridMultilevel"/>
    <w:tmpl w:val="CF3CA5B8"/>
    <w:lvl w:ilvl="0" w:tplc="77BCEED0">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679567E"/>
    <w:multiLevelType w:val="hybridMultilevel"/>
    <w:tmpl w:val="F00CBA1A"/>
    <w:lvl w:ilvl="0" w:tplc="5D8AD8C6">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8E00ED2"/>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9EC1CEA"/>
    <w:multiLevelType w:val="hybridMultilevel"/>
    <w:tmpl w:val="E8FC8DB4"/>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8" w15:restartNumberingAfterBreak="0">
    <w:nsid w:val="1FAE1B98"/>
    <w:multiLevelType w:val="hybridMultilevel"/>
    <w:tmpl w:val="00145232"/>
    <w:lvl w:ilvl="0" w:tplc="39C826B2">
      <w:start w:val="1"/>
      <w:numFmt w:val="decimal"/>
      <w:lvlText w:val="%1."/>
      <w:lvlJc w:val="left"/>
      <w:pPr>
        <w:ind w:left="1065" w:hanging="705"/>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2555B8F"/>
    <w:multiLevelType w:val="hybridMultilevel"/>
    <w:tmpl w:val="1F80FD98"/>
    <w:lvl w:ilvl="0" w:tplc="A56209E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3540918"/>
    <w:multiLevelType w:val="hybridMultilevel"/>
    <w:tmpl w:val="BC8E1AFE"/>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5FC663F"/>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B4FB0"/>
    <w:multiLevelType w:val="hybridMultilevel"/>
    <w:tmpl w:val="07D61CE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77C6DEE"/>
    <w:multiLevelType w:val="hybridMultilevel"/>
    <w:tmpl w:val="25A8EFCC"/>
    <w:lvl w:ilvl="0" w:tplc="FB905240">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2A344DF7"/>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7" w15:restartNumberingAfterBreak="0">
    <w:nsid w:val="2BF222CD"/>
    <w:multiLevelType w:val="hybridMultilevel"/>
    <w:tmpl w:val="4DC845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2CA32351"/>
    <w:multiLevelType w:val="hybridMultilevel"/>
    <w:tmpl w:val="8C8EC65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2CBE28B8"/>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D2468D5"/>
    <w:multiLevelType w:val="hybridMultilevel"/>
    <w:tmpl w:val="5FE8A5D2"/>
    <w:lvl w:ilvl="0" w:tplc="8C32E83E">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337B2563"/>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4EB4B6F"/>
    <w:multiLevelType w:val="hybridMultilevel"/>
    <w:tmpl w:val="11CC234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7AD3911"/>
    <w:multiLevelType w:val="hybridMultilevel"/>
    <w:tmpl w:val="C346F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A157D12"/>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3B2F2E2D"/>
    <w:multiLevelType w:val="hybridMultilevel"/>
    <w:tmpl w:val="C346F4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3ED52F5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F166458"/>
    <w:multiLevelType w:val="hybridMultilevel"/>
    <w:tmpl w:val="25A8EFCC"/>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3513171"/>
    <w:multiLevelType w:val="hybridMultilevel"/>
    <w:tmpl w:val="F00CBA1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3B11B5D"/>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7235E3F"/>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7EF7011"/>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8831A56"/>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8E07C12"/>
    <w:multiLevelType w:val="hybridMultilevel"/>
    <w:tmpl w:val="3612B9CC"/>
    <w:lvl w:ilvl="0" w:tplc="BBE83730">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49015F83"/>
    <w:multiLevelType w:val="hybridMultilevel"/>
    <w:tmpl w:val="C04C9D3E"/>
    <w:lvl w:ilvl="0" w:tplc="1C4CD98C">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4C3B3B6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C6B73A1"/>
    <w:multiLevelType w:val="hybridMultilevel"/>
    <w:tmpl w:val="939EA8F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F3F65A8"/>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1A17BC"/>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14D2DFC"/>
    <w:multiLevelType w:val="hybridMultilevel"/>
    <w:tmpl w:val="9346478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52EE2F59"/>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C933CED"/>
    <w:multiLevelType w:val="hybridMultilevel"/>
    <w:tmpl w:val="0E88E1C8"/>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DF37911"/>
    <w:multiLevelType w:val="hybridMultilevel"/>
    <w:tmpl w:val="AF62CAFE"/>
    <w:lvl w:ilvl="0" w:tplc="3198E0F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5E74581E"/>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3987EF3"/>
    <w:multiLevelType w:val="hybridMultilevel"/>
    <w:tmpl w:val="4DC845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3B56D44"/>
    <w:multiLevelType w:val="hybridMultilevel"/>
    <w:tmpl w:val="940AB160"/>
    <w:lvl w:ilvl="0" w:tplc="C0201AEE">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64B52F83"/>
    <w:multiLevelType w:val="hybridMultilevel"/>
    <w:tmpl w:val="F00CBA1A"/>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50A758A"/>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8944559"/>
    <w:multiLevelType w:val="hybridMultilevel"/>
    <w:tmpl w:val="8B407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C136925"/>
    <w:multiLevelType w:val="hybridMultilevel"/>
    <w:tmpl w:val="07D61CE4"/>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6C2758CC"/>
    <w:multiLevelType w:val="hybridMultilevel"/>
    <w:tmpl w:val="9346478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6D5C1EF2"/>
    <w:multiLevelType w:val="hybridMultilevel"/>
    <w:tmpl w:val="CCF6ADA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6DF2248D"/>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713B32DF"/>
    <w:multiLevelType w:val="hybridMultilevel"/>
    <w:tmpl w:val="88909128"/>
    <w:lvl w:ilvl="0" w:tplc="8474D52E">
      <w:start w:val="3"/>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72CD6F04"/>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76C70BC0"/>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76EA3AAD"/>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86B6547"/>
    <w:multiLevelType w:val="hybridMultilevel"/>
    <w:tmpl w:val="1BAE563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AA44853"/>
    <w:multiLevelType w:val="hybridMultilevel"/>
    <w:tmpl w:val="54EA23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C84267D"/>
    <w:multiLevelType w:val="hybridMultilevel"/>
    <w:tmpl w:val="6C8488AE"/>
    <w:lvl w:ilvl="0" w:tplc="FF5AB2B4">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1" w15:restartNumberingAfterBreak="0">
    <w:nsid w:val="7F0A6E3D"/>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4895221">
    <w:abstractNumId w:val="1"/>
  </w:num>
  <w:num w:numId="2" w16cid:durableId="1116411851">
    <w:abstractNumId w:val="4"/>
  </w:num>
  <w:num w:numId="3" w16cid:durableId="1796675933">
    <w:abstractNumId w:val="48"/>
  </w:num>
  <w:num w:numId="4" w16cid:durableId="1415085320">
    <w:abstractNumId w:val="21"/>
  </w:num>
  <w:num w:numId="5" w16cid:durableId="1136992996">
    <w:abstractNumId w:val="51"/>
  </w:num>
  <w:num w:numId="6" w16cid:durableId="1876455419">
    <w:abstractNumId w:val="0"/>
  </w:num>
  <w:num w:numId="7" w16cid:durableId="1498574102">
    <w:abstractNumId w:val="2"/>
  </w:num>
  <w:num w:numId="8" w16cid:durableId="1974676169">
    <w:abstractNumId w:val="3"/>
  </w:num>
  <w:num w:numId="9" w16cid:durableId="382563265">
    <w:abstractNumId w:val="16"/>
  </w:num>
  <w:num w:numId="10" w16cid:durableId="86854290">
    <w:abstractNumId w:val="70"/>
  </w:num>
  <w:num w:numId="11" w16cid:durableId="386804427">
    <w:abstractNumId w:val="52"/>
  </w:num>
  <w:num w:numId="12" w16cid:durableId="984090305">
    <w:abstractNumId w:val="59"/>
  </w:num>
  <w:num w:numId="13" w16cid:durableId="1568956298">
    <w:abstractNumId w:val="23"/>
  </w:num>
  <w:num w:numId="14" w16cid:durableId="1851869211">
    <w:abstractNumId w:val="57"/>
  </w:num>
  <w:num w:numId="15" w16cid:durableId="2140758350">
    <w:abstractNumId w:val="55"/>
  </w:num>
  <w:num w:numId="16" w16cid:durableId="404960701">
    <w:abstractNumId w:val="68"/>
  </w:num>
  <w:num w:numId="17" w16cid:durableId="387727598">
    <w:abstractNumId w:val="30"/>
  </w:num>
  <w:num w:numId="18" w16cid:durableId="1154637329">
    <w:abstractNumId w:val="47"/>
  </w:num>
  <w:num w:numId="19" w16cid:durableId="179245928">
    <w:abstractNumId w:val="41"/>
  </w:num>
  <w:num w:numId="20" w16cid:durableId="1252081773">
    <w:abstractNumId w:val="43"/>
  </w:num>
  <w:num w:numId="21" w16cid:durableId="2143886273">
    <w:abstractNumId w:val="42"/>
  </w:num>
  <w:num w:numId="22" w16cid:durableId="542182372">
    <w:abstractNumId w:val="36"/>
  </w:num>
  <w:num w:numId="23" w16cid:durableId="869685918">
    <w:abstractNumId w:val="25"/>
  </w:num>
  <w:num w:numId="24" w16cid:durableId="1738937659">
    <w:abstractNumId w:val="71"/>
  </w:num>
  <w:num w:numId="25" w16cid:durableId="1602031673">
    <w:abstractNumId w:val="45"/>
  </w:num>
  <w:num w:numId="26" w16cid:durableId="9765660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8845920">
    <w:abstractNumId w:val="58"/>
  </w:num>
  <w:num w:numId="28" w16cid:durableId="507983419">
    <w:abstractNumId w:val="11"/>
  </w:num>
  <w:num w:numId="29" w16cid:durableId="1737240215">
    <w:abstractNumId w:val="13"/>
  </w:num>
  <w:num w:numId="30" w16cid:durableId="186023294">
    <w:abstractNumId w:val="65"/>
  </w:num>
  <w:num w:numId="31" w16cid:durableId="757868763">
    <w:abstractNumId w:val="10"/>
  </w:num>
  <w:num w:numId="32" w16cid:durableId="1788427318">
    <w:abstractNumId w:val="40"/>
  </w:num>
  <w:num w:numId="33" w16cid:durableId="669138235">
    <w:abstractNumId w:val="50"/>
  </w:num>
  <w:num w:numId="34" w16cid:durableId="1101294741">
    <w:abstractNumId w:val="63"/>
  </w:num>
  <w:num w:numId="35" w16cid:durableId="1920871967">
    <w:abstractNumId w:val="5"/>
  </w:num>
  <w:num w:numId="36" w16cid:durableId="2847037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78027341">
    <w:abstractNumId w:val="39"/>
  </w:num>
  <w:num w:numId="38" w16cid:durableId="1378311027">
    <w:abstractNumId w:val="20"/>
  </w:num>
  <w:num w:numId="39" w16cid:durableId="863859665">
    <w:abstractNumId w:val="18"/>
  </w:num>
  <w:num w:numId="40" w16cid:durableId="560941538">
    <w:abstractNumId w:val="14"/>
  </w:num>
  <w:num w:numId="41" w16cid:durableId="1799105564">
    <w:abstractNumId w:val="56"/>
  </w:num>
  <w:num w:numId="42" w16cid:durableId="60560469">
    <w:abstractNumId w:val="27"/>
  </w:num>
  <w:num w:numId="43" w16cid:durableId="1907297640">
    <w:abstractNumId w:val="38"/>
  </w:num>
  <w:num w:numId="44" w16cid:durableId="612400625">
    <w:abstractNumId w:val="35"/>
  </w:num>
  <w:num w:numId="45" w16cid:durableId="1075052996">
    <w:abstractNumId w:val="9"/>
  </w:num>
  <w:num w:numId="46" w16cid:durableId="2090154321">
    <w:abstractNumId w:val="24"/>
  </w:num>
  <w:num w:numId="47" w16cid:durableId="1190338808">
    <w:abstractNumId w:val="37"/>
  </w:num>
  <w:num w:numId="48" w16cid:durableId="279991738">
    <w:abstractNumId w:val="8"/>
  </w:num>
  <w:num w:numId="49" w16cid:durableId="866530774">
    <w:abstractNumId w:val="67"/>
  </w:num>
  <w:num w:numId="50" w16cid:durableId="495149605">
    <w:abstractNumId w:val="32"/>
  </w:num>
  <w:num w:numId="51" w16cid:durableId="1067534004">
    <w:abstractNumId w:val="53"/>
  </w:num>
  <w:num w:numId="52" w16cid:durableId="457526526">
    <w:abstractNumId w:val="12"/>
  </w:num>
  <w:num w:numId="53" w16cid:durableId="1567104303">
    <w:abstractNumId w:val="69"/>
  </w:num>
  <w:num w:numId="54" w16cid:durableId="314259402">
    <w:abstractNumId w:val="31"/>
  </w:num>
  <w:num w:numId="55" w16cid:durableId="1937858840">
    <w:abstractNumId w:val="6"/>
  </w:num>
  <w:num w:numId="56" w16cid:durableId="1511486802">
    <w:abstractNumId w:val="22"/>
  </w:num>
  <w:num w:numId="57" w16cid:durableId="1626422996">
    <w:abstractNumId w:val="29"/>
  </w:num>
  <w:num w:numId="58" w16cid:durableId="839807067">
    <w:abstractNumId w:val="46"/>
  </w:num>
  <w:num w:numId="59" w16cid:durableId="1268082320">
    <w:abstractNumId w:val="15"/>
  </w:num>
  <w:num w:numId="60" w16cid:durableId="2009478354">
    <w:abstractNumId w:val="62"/>
  </w:num>
  <w:num w:numId="61" w16cid:durableId="1222254742">
    <w:abstractNumId w:val="64"/>
  </w:num>
  <w:num w:numId="62" w16cid:durableId="568734510">
    <w:abstractNumId w:val="28"/>
  </w:num>
  <w:num w:numId="63" w16cid:durableId="1327247457">
    <w:abstractNumId w:val="49"/>
  </w:num>
  <w:num w:numId="64" w16cid:durableId="2042586013">
    <w:abstractNumId w:val="66"/>
  </w:num>
  <w:num w:numId="65" w16cid:durableId="1856771806">
    <w:abstractNumId w:val="34"/>
  </w:num>
  <w:num w:numId="66" w16cid:durableId="1379889508">
    <w:abstractNumId w:val="60"/>
  </w:num>
  <w:num w:numId="67" w16cid:durableId="1776245736">
    <w:abstractNumId w:val="61"/>
  </w:num>
  <w:num w:numId="68" w16cid:durableId="141971478">
    <w:abstractNumId w:val="54"/>
  </w:num>
  <w:num w:numId="69" w16cid:durableId="1917130092">
    <w:abstractNumId w:val="33"/>
  </w:num>
  <w:num w:numId="70" w16cid:durableId="1633293659">
    <w:abstractNumId w:val="26"/>
  </w:num>
  <w:num w:numId="71" w16cid:durableId="1720859779">
    <w:abstractNumId w:val="17"/>
  </w:num>
  <w:num w:numId="72" w16cid:durableId="815417974">
    <w:abstractNumId w:val="44"/>
  </w:num>
  <w:num w:numId="73" w16cid:durableId="1094983538">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149"/>
    <w:rsid w:val="000028E6"/>
    <w:rsid w:val="00003F06"/>
    <w:rsid w:val="00004539"/>
    <w:rsid w:val="00005640"/>
    <w:rsid w:val="00006855"/>
    <w:rsid w:val="00007936"/>
    <w:rsid w:val="00010602"/>
    <w:rsid w:val="00011B31"/>
    <w:rsid w:val="000121F8"/>
    <w:rsid w:val="00014129"/>
    <w:rsid w:val="000163E0"/>
    <w:rsid w:val="00016CF1"/>
    <w:rsid w:val="000175ED"/>
    <w:rsid w:val="0002013C"/>
    <w:rsid w:val="000204E7"/>
    <w:rsid w:val="000204FC"/>
    <w:rsid w:val="00020665"/>
    <w:rsid w:val="00021780"/>
    <w:rsid w:val="00023396"/>
    <w:rsid w:val="00023686"/>
    <w:rsid w:val="000238F8"/>
    <w:rsid w:val="00024299"/>
    <w:rsid w:val="00024385"/>
    <w:rsid w:val="00024B36"/>
    <w:rsid w:val="0002504C"/>
    <w:rsid w:val="00026783"/>
    <w:rsid w:val="00026FFF"/>
    <w:rsid w:val="000270B6"/>
    <w:rsid w:val="0002721A"/>
    <w:rsid w:val="00027376"/>
    <w:rsid w:val="000312C7"/>
    <w:rsid w:val="000322E2"/>
    <w:rsid w:val="000327C9"/>
    <w:rsid w:val="00033A33"/>
    <w:rsid w:val="0003572F"/>
    <w:rsid w:val="000362DA"/>
    <w:rsid w:val="0004012D"/>
    <w:rsid w:val="0004616A"/>
    <w:rsid w:val="0004632E"/>
    <w:rsid w:val="00046F33"/>
    <w:rsid w:val="000506CF"/>
    <w:rsid w:val="00050A60"/>
    <w:rsid w:val="00052E69"/>
    <w:rsid w:val="00052FAD"/>
    <w:rsid w:val="0005323B"/>
    <w:rsid w:val="00054A99"/>
    <w:rsid w:val="00055FF9"/>
    <w:rsid w:val="00056FA8"/>
    <w:rsid w:val="0005737C"/>
    <w:rsid w:val="0005779E"/>
    <w:rsid w:val="0005784F"/>
    <w:rsid w:val="00063B55"/>
    <w:rsid w:val="00063F1E"/>
    <w:rsid w:val="000653DF"/>
    <w:rsid w:val="00066C53"/>
    <w:rsid w:val="0007031B"/>
    <w:rsid w:val="00071687"/>
    <w:rsid w:val="00072550"/>
    <w:rsid w:val="00073A3B"/>
    <w:rsid w:val="00074E9E"/>
    <w:rsid w:val="0007513C"/>
    <w:rsid w:val="00080653"/>
    <w:rsid w:val="000820B3"/>
    <w:rsid w:val="00082280"/>
    <w:rsid w:val="0008354C"/>
    <w:rsid w:val="0008399C"/>
    <w:rsid w:val="00084CC8"/>
    <w:rsid w:val="00085FC2"/>
    <w:rsid w:val="00090E69"/>
    <w:rsid w:val="0009162B"/>
    <w:rsid w:val="00091AA2"/>
    <w:rsid w:val="0009225D"/>
    <w:rsid w:val="0009343D"/>
    <w:rsid w:val="000938EB"/>
    <w:rsid w:val="00094D97"/>
    <w:rsid w:val="00096132"/>
    <w:rsid w:val="00097BA3"/>
    <w:rsid w:val="000A0681"/>
    <w:rsid w:val="000A09D2"/>
    <w:rsid w:val="000A120E"/>
    <w:rsid w:val="000A1A38"/>
    <w:rsid w:val="000A22BE"/>
    <w:rsid w:val="000A2ECE"/>
    <w:rsid w:val="000A40E8"/>
    <w:rsid w:val="000A4735"/>
    <w:rsid w:val="000A5610"/>
    <w:rsid w:val="000A670E"/>
    <w:rsid w:val="000A7DE1"/>
    <w:rsid w:val="000B142A"/>
    <w:rsid w:val="000B1E52"/>
    <w:rsid w:val="000B49EA"/>
    <w:rsid w:val="000B4B74"/>
    <w:rsid w:val="000B72E9"/>
    <w:rsid w:val="000C1E44"/>
    <w:rsid w:val="000C2A2A"/>
    <w:rsid w:val="000C30A4"/>
    <w:rsid w:val="000C318F"/>
    <w:rsid w:val="000C4063"/>
    <w:rsid w:val="000C41CB"/>
    <w:rsid w:val="000C4323"/>
    <w:rsid w:val="000C65D3"/>
    <w:rsid w:val="000C6EBA"/>
    <w:rsid w:val="000D2CD9"/>
    <w:rsid w:val="000D3204"/>
    <w:rsid w:val="000D4206"/>
    <w:rsid w:val="000D43E5"/>
    <w:rsid w:val="000D4D69"/>
    <w:rsid w:val="000D54EE"/>
    <w:rsid w:val="000D6C35"/>
    <w:rsid w:val="000D76AC"/>
    <w:rsid w:val="000D7C99"/>
    <w:rsid w:val="000E0875"/>
    <w:rsid w:val="000E112E"/>
    <w:rsid w:val="000E1F48"/>
    <w:rsid w:val="000E3362"/>
    <w:rsid w:val="000E3441"/>
    <w:rsid w:val="000E4E6E"/>
    <w:rsid w:val="000E6F43"/>
    <w:rsid w:val="000E7CE0"/>
    <w:rsid w:val="000E7E28"/>
    <w:rsid w:val="000F016F"/>
    <w:rsid w:val="000F1F75"/>
    <w:rsid w:val="000F49F2"/>
    <w:rsid w:val="000F4F2D"/>
    <w:rsid w:val="000F5042"/>
    <w:rsid w:val="000F58E9"/>
    <w:rsid w:val="000F6525"/>
    <w:rsid w:val="000F6E00"/>
    <w:rsid w:val="000F799E"/>
    <w:rsid w:val="000F7F3A"/>
    <w:rsid w:val="0010007F"/>
    <w:rsid w:val="00100358"/>
    <w:rsid w:val="00101DAF"/>
    <w:rsid w:val="00102C50"/>
    <w:rsid w:val="0010351A"/>
    <w:rsid w:val="00103717"/>
    <w:rsid w:val="00104265"/>
    <w:rsid w:val="00104C5A"/>
    <w:rsid w:val="00105AB6"/>
    <w:rsid w:val="00107270"/>
    <w:rsid w:val="00107A2E"/>
    <w:rsid w:val="00110A17"/>
    <w:rsid w:val="00110A32"/>
    <w:rsid w:val="001115D5"/>
    <w:rsid w:val="00112FA7"/>
    <w:rsid w:val="00114369"/>
    <w:rsid w:val="00114B61"/>
    <w:rsid w:val="0011731C"/>
    <w:rsid w:val="00117EE1"/>
    <w:rsid w:val="00120488"/>
    <w:rsid w:val="0012102A"/>
    <w:rsid w:val="00121097"/>
    <w:rsid w:val="0012222B"/>
    <w:rsid w:val="00122341"/>
    <w:rsid w:val="00123C81"/>
    <w:rsid w:val="0012426C"/>
    <w:rsid w:val="00124FEA"/>
    <w:rsid w:val="00125DF2"/>
    <w:rsid w:val="001277F8"/>
    <w:rsid w:val="00130391"/>
    <w:rsid w:val="001304F8"/>
    <w:rsid w:val="00131EB8"/>
    <w:rsid w:val="0013289B"/>
    <w:rsid w:val="00133E10"/>
    <w:rsid w:val="00134FB4"/>
    <w:rsid w:val="0013577E"/>
    <w:rsid w:val="00136059"/>
    <w:rsid w:val="00136498"/>
    <w:rsid w:val="001378FC"/>
    <w:rsid w:val="00143B4B"/>
    <w:rsid w:val="00143E12"/>
    <w:rsid w:val="00144019"/>
    <w:rsid w:val="00145B5A"/>
    <w:rsid w:val="0014670D"/>
    <w:rsid w:val="00146988"/>
    <w:rsid w:val="00147CE4"/>
    <w:rsid w:val="0015080D"/>
    <w:rsid w:val="00150CF0"/>
    <w:rsid w:val="001527A4"/>
    <w:rsid w:val="00152A91"/>
    <w:rsid w:val="00154598"/>
    <w:rsid w:val="00157C09"/>
    <w:rsid w:val="00160021"/>
    <w:rsid w:val="00160FE3"/>
    <w:rsid w:val="0016326C"/>
    <w:rsid w:val="00163A3E"/>
    <w:rsid w:val="001648F9"/>
    <w:rsid w:val="001656DF"/>
    <w:rsid w:val="00166217"/>
    <w:rsid w:val="0016625F"/>
    <w:rsid w:val="001669C8"/>
    <w:rsid w:val="00171693"/>
    <w:rsid w:val="00171D26"/>
    <w:rsid w:val="0017368F"/>
    <w:rsid w:val="00173F21"/>
    <w:rsid w:val="0017676C"/>
    <w:rsid w:val="001768E7"/>
    <w:rsid w:val="00177780"/>
    <w:rsid w:val="00177E0C"/>
    <w:rsid w:val="0018150B"/>
    <w:rsid w:val="0018298D"/>
    <w:rsid w:val="00182DF8"/>
    <w:rsid w:val="00183ADC"/>
    <w:rsid w:val="0018421B"/>
    <w:rsid w:val="00185481"/>
    <w:rsid w:val="0018582D"/>
    <w:rsid w:val="00187B1F"/>
    <w:rsid w:val="00191032"/>
    <w:rsid w:val="0019122D"/>
    <w:rsid w:val="00191C98"/>
    <w:rsid w:val="00192302"/>
    <w:rsid w:val="00192A6E"/>
    <w:rsid w:val="00192C28"/>
    <w:rsid w:val="00193FCD"/>
    <w:rsid w:val="001940FE"/>
    <w:rsid w:val="001950F1"/>
    <w:rsid w:val="00195F2D"/>
    <w:rsid w:val="001968C0"/>
    <w:rsid w:val="00196F0E"/>
    <w:rsid w:val="00196F78"/>
    <w:rsid w:val="0019727F"/>
    <w:rsid w:val="00197BE5"/>
    <w:rsid w:val="001A0C61"/>
    <w:rsid w:val="001A686C"/>
    <w:rsid w:val="001A6BB0"/>
    <w:rsid w:val="001B10AB"/>
    <w:rsid w:val="001B1A34"/>
    <w:rsid w:val="001B2635"/>
    <w:rsid w:val="001B2CE4"/>
    <w:rsid w:val="001B322D"/>
    <w:rsid w:val="001B3B8D"/>
    <w:rsid w:val="001B4602"/>
    <w:rsid w:val="001B509D"/>
    <w:rsid w:val="001B5F9C"/>
    <w:rsid w:val="001B60C9"/>
    <w:rsid w:val="001B6838"/>
    <w:rsid w:val="001B685B"/>
    <w:rsid w:val="001B7C85"/>
    <w:rsid w:val="001C0698"/>
    <w:rsid w:val="001C1139"/>
    <w:rsid w:val="001C4511"/>
    <w:rsid w:val="001C58D4"/>
    <w:rsid w:val="001C7025"/>
    <w:rsid w:val="001C75D0"/>
    <w:rsid w:val="001C7DE6"/>
    <w:rsid w:val="001D0869"/>
    <w:rsid w:val="001D1330"/>
    <w:rsid w:val="001D2515"/>
    <w:rsid w:val="001D38BC"/>
    <w:rsid w:val="001D5468"/>
    <w:rsid w:val="001D7BE6"/>
    <w:rsid w:val="001E2279"/>
    <w:rsid w:val="001E3059"/>
    <w:rsid w:val="001E306A"/>
    <w:rsid w:val="001E34E8"/>
    <w:rsid w:val="001E4D99"/>
    <w:rsid w:val="001E4EA8"/>
    <w:rsid w:val="001E79CC"/>
    <w:rsid w:val="001E7B9B"/>
    <w:rsid w:val="001F0227"/>
    <w:rsid w:val="001F12DA"/>
    <w:rsid w:val="001F1351"/>
    <w:rsid w:val="001F4119"/>
    <w:rsid w:val="001F4E12"/>
    <w:rsid w:val="001F581F"/>
    <w:rsid w:val="001F62F6"/>
    <w:rsid w:val="001F70AE"/>
    <w:rsid w:val="001F7315"/>
    <w:rsid w:val="002003F9"/>
    <w:rsid w:val="00200579"/>
    <w:rsid w:val="00200745"/>
    <w:rsid w:val="00200EF5"/>
    <w:rsid w:val="00201832"/>
    <w:rsid w:val="00201B7C"/>
    <w:rsid w:val="002021A3"/>
    <w:rsid w:val="00204030"/>
    <w:rsid w:val="00205A07"/>
    <w:rsid w:val="00206383"/>
    <w:rsid w:val="00210582"/>
    <w:rsid w:val="00210A6E"/>
    <w:rsid w:val="00210C90"/>
    <w:rsid w:val="0021310F"/>
    <w:rsid w:val="0021406B"/>
    <w:rsid w:val="00214C42"/>
    <w:rsid w:val="00216F19"/>
    <w:rsid w:val="00217445"/>
    <w:rsid w:val="00220484"/>
    <w:rsid w:val="00224C51"/>
    <w:rsid w:val="00226426"/>
    <w:rsid w:val="00226738"/>
    <w:rsid w:val="00226776"/>
    <w:rsid w:val="00227527"/>
    <w:rsid w:val="00227C32"/>
    <w:rsid w:val="0023083E"/>
    <w:rsid w:val="002319D7"/>
    <w:rsid w:val="0023285D"/>
    <w:rsid w:val="00233C39"/>
    <w:rsid w:val="00235F22"/>
    <w:rsid w:val="0023763F"/>
    <w:rsid w:val="00242842"/>
    <w:rsid w:val="002473DC"/>
    <w:rsid w:val="00250840"/>
    <w:rsid w:val="002517DE"/>
    <w:rsid w:val="00252463"/>
    <w:rsid w:val="002532EA"/>
    <w:rsid w:val="002533E0"/>
    <w:rsid w:val="002535AD"/>
    <w:rsid w:val="00253AB2"/>
    <w:rsid w:val="00253DDB"/>
    <w:rsid w:val="00255375"/>
    <w:rsid w:val="00256327"/>
    <w:rsid w:val="002601BC"/>
    <w:rsid w:val="00262AF7"/>
    <w:rsid w:val="002630ED"/>
    <w:rsid w:val="00263CA1"/>
    <w:rsid w:val="002640EE"/>
    <w:rsid w:val="00264421"/>
    <w:rsid w:val="00264C93"/>
    <w:rsid w:val="00265BAA"/>
    <w:rsid w:val="00265EC9"/>
    <w:rsid w:val="002662D9"/>
    <w:rsid w:val="0026748E"/>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85137"/>
    <w:rsid w:val="00290461"/>
    <w:rsid w:val="0029080A"/>
    <w:rsid w:val="0029258D"/>
    <w:rsid w:val="0029366E"/>
    <w:rsid w:val="0029464A"/>
    <w:rsid w:val="00294E03"/>
    <w:rsid w:val="00295A75"/>
    <w:rsid w:val="00295E0D"/>
    <w:rsid w:val="002965CF"/>
    <w:rsid w:val="00297569"/>
    <w:rsid w:val="00297C9A"/>
    <w:rsid w:val="002A1C40"/>
    <w:rsid w:val="002A1CFB"/>
    <w:rsid w:val="002A25E0"/>
    <w:rsid w:val="002A2C1A"/>
    <w:rsid w:val="002A33E6"/>
    <w:rsid w:val="002A3D9C"/>
    <w:rsid w:val="002A402A"/>
    <w:rsid w:val="002A4C8E"/>
    <w:rsid w:val="002A516F"/>
    <w:rsid w:val="002A5684"/>
    <w:rsid w:val="002A6AB3"/>
    <w:rsid w:val="002A7D6D"/>
    <w:rsid w:val="002B030B"/>
    <w:rsid w:val="002B04F9"/>
    <w:rsid w:val="002B09FA"/>
    <w:rsid w:val="002B1BCE"/>
    <w:rsid w:val="002B2B7F"/>
    <w:rsid w:val="002B4F9F"/>
    <w:rsid w:val="002B5A25"/>
    <w:rsid w:val="002B6C45"/>
    <w:rsid w:val="002B6D9C"/>
    <w:rsid w:val="002B7497"/>
    <w:rsid w:val="002B7704"/>
    <w:rsid w:val="002C25DA"/>
    <w:rsid w:val="002C4C62"/>
    <w:rsid w:val="002C5155"/>
    <w:rsid w:val="002C611F"/>
    <w:rsid w:val="002C621C"/>
    <w:rsid w:val="002C7CD3"/>
    <w:rsid w:val="002C7D91"/>
    <w:rsid w:val="002D434A"/>
    <w:rsid w:val="002D5083"/>
    <w:rsid w:val="002D5BF8"/>
    <w:rsid w:val="002D5EB0"/>
    <w:rsid w:val="002D64F1"/>
    <w:rsid w:val="002D68A7"/>
    <w:rsid w:val="002D68FE"/>
    <w:rsid w:val="002D69A1"/>
    <w:rsid w:val="002D709B"/>
    <w:rsid w:val="002D72E9"/>
    <w:rsid w:val="002E05AC"/>
    <w:rsid w:val="002E1058"/>
    <w:rsid w:val="002E3975"/>
    <w:rsid w:val="002E4A47"/>
    <w:rsid w:val="002E50E9"/>
    <w:rsid w:val="002F1026"/>
    <w:rsid w:val="002F40A4"/>
    <w:rsid w:val="002F7C68"/>
    <w:rsid w:val="0030213E"/>
    <w:rsid w:val="00302776"/>
    <w:rsid w:val="00304A10"/>
    <w:rsid w:val="00305B0F"/>
    <w:rsid w:val="00306140"/>
    <w:rsid w:val="00310AF2"/>
    <w:rsid w:val="00312713"/>
    <w:rsid w:val="003138DE"/>
    <w:rsid w:val="0031458E"/>
    <w:rsid w:val="00315E25"/>
    <w:rsid w:val="00315ECA"/>
    <w:rsid w:val="0031613D"/>
    <w:rsid w:val="00316692"/>
    <w:rsid w:val="00316F60"/>
    <w:rsid w:val="003177CB"/>
    <w:rsid w:val="00320640"/>
    <w:rsid w:val="003208CB"/>
    <w:rsid w:val="00320EA3"/>
    <w:rsid w:val="00321121"/>
    <w:rsid w:val="00321DCA"/>
    <w:rsid w:val="00324AA6"/>
    <w:rsid w:val="0032518A"/>
    <w:rsid w:val="003264CF"/>
    <w:rsid w:val="003272C0"/>
    <w:rsid w:val="0033024F"/>
    <w:rsid w:val="003314BE"/>
    <w:rsid w:val="00335D38"/>
    <w:rsid w:val="003363BE"/>
    <w:rsid w:val="003366EF"/>
    <w:rsid w:val="00336B4B"/>
    <w:rsid w:val="00337229"/>
    <w:rsid w:val="003404CD"/>
    <w:rsid w:val="0034170E"/>
    <w:rsid w:val="00342F5F"/>
    <w:rsid w:val="00342FBF"/>
    <w:rsid w:val="0034399D"/>
    <w:rsid w:val="00351299"/>
    <w:rsid w:val="003526BA"/>
    <w:rsid w:val="003528A3"/>
    <w:rsid w:val="0035328F"/>
    <w:rsid w:val="00354B74"/>
    <w:rsid w:val="00354F77"/>
    <w:rsid w:val="0036169D"/>
    <w:rsid w:val="003618BF"/>
    <w:rsid w:val="00361B5E"/>
    <w:rsid w:val="00362080"/>
    <w:rsid w:val="003626E0"/>
    <w:rsid w:val="00363A52"/>
    <w:rsid w:val="00366A7D"/>
    <w:rsid w:val="00367BE4"/>
    <w:rsid w:val="0037111F"/>
    <w:rsid w:val="00372073"/>
    <w:rsid w:val="00372708"/>
    <w:rsid w:val="00373EE1"/>
    <w:rsid w:val="0037448D"/>
    <w:rsid w:val="00374866"/>
    <w:rsid w:val="003771CF"/>
    <w:rsid w:val="00377891"/>
    <w:rsid w:val="00377A45"/>
    <w:rsid w:val="00382241"/>
    <w:rsid w:val="00382593"/>
    <w:rsid w:val="00383797"/>
    <w:rsid w:val="00384095"/>
    <w:rsid w:val="003841B6"/>
    <w:rsid w:val="00384320"/>
    <w:rsid w:val="00384413"/>
    <w:rsid w:val="00384C7E"/>
    <w:rsid w:val="00384F75"/>
    <w:rsid w:val="003867ED"/>
    <w:rsid w:val="00386B9E"/>
    <w:rsid w:val="00386BFA"/>
    <w:rsid w:val="00386E3D"/>
    <w:rsid w:val="00386EFC"/>
    <w:rsid w:val="003908D3"/>
    <w:rsid w:val="003921F0"/>
    <w:rsid w:val="003923E7"/>
    <w:rsid w:val="00392B26"/>
    <w:rsid w:val="0039316B"/>
    <w:rsid w:val="003936BA"/>
    <w:rsid w:val="0039386D"/>
    <w:rsid w:val="003959AE"/>
    <w:rsid w:val="00395CC1"/>
    <w:rsid w:val="00395FC5"/>
    <w:rsid w:val="0039602D"/>
    <w:rsid w:val="00396753"/>
    <w:rsid w:val="00396CF6"/>
    <w:rsid w:val="003A14C4"/>
    <w:rsid w:val="003A1BA8"/>
    <w:rsid w:val="003A23F4"/>
    <w:rsid w:val="003A2CC6"/>
    <w:rsid w:val="003A2F7F"/>
    <w:rsid w:val="003A3013"/>
    <w:rsid w:val="003A4209"/>
    <w:rsid w:val="003A44BA"/>
    <w:rsid w:val="003A572F"/>
    <w:rsid w:val="003A73F5"/>
    <w:rsid w:val="003B0FD0"/>
    <w:rsid w:val="003B1817"/>
    <w:rsid w:val="003B2EE9"/>
    <w:rsid w:val="003B3DBA"/>
    <w:rsid w:val="003B6F3D"/>
    <w:rsid w:val="003C0FA9"/>
    <w:rsid w:val="003C1EF2"/>
    <w:rsid w:val="003C414C"/>
    <w:rsid w:val="003C5116"/>
    <w:rsid w:val="003C6A4F"/>
    <w:rsid w:val="003C7B2B"/>
    <w:rsid w:val="003D0914"/>
    <w:rsid w:val="003D11F1"/>
    <w:rsid w:val="003D4B09"/>
    <w:rsid w:val="003D4D3B"/>
    <w:rsid w:val="003D4F85"/>
    <w:rsid w:val="003D569A"/>
    <w:rsid w:val="003D58E4"/>
    <w:rsid w:val="003D67A1"/>
    <w:rsid w:val="003E03C9"/>
    <w:rsid w:val="003E27FE"/>
    <w:rsid w:val="003E4452"/>
    <w:rsid w:val="003E5067"/>
    <w:rsid w:val="003E5728"/>
    <w:rsid w:val="003E5DAA"/>
    <w:rsid w:val="003E7AA1"/>
    <w:rsid w:val="003E7C5B"/>
    <w:rsid w:val="003F0DE6"/>
    <w:rsid w:val="003F14C4"/>
    <w:rsid w:val="003F3179"/>
    <w:rsid w:val="003F3D63"/>
    <w:rsid w:val="003F463E"/>
    <w:rsid w:val="003F483D"/>
    <w:rsid w:val="003F487C"/>
    <w:rsid w:val="003F5614"/>
    <w:rsid w:val="003F6DA8"/>
    <w:rsid w:val="004007BC"/>
    <w:rsid w:val="00400F75"/>
    <w:rsid w:val="00401659"/>
    <w:rsid w:val="0040208E"/>
    <w:rsid w:val="004032C0"/>
    <w:rsid w:val="004053F4"/>
    <w:rsid w:val="004067BB"/>
    <w:rsid w:val="00406851"/>
    <w:rsid w:val="00407EB3"/>
    <w:rsid w:val="00407EDA"/>
    <w:rsid w:val="00410DF2"/>
    <w:rsid w:val="00414198"/>
    <w:rsid w:val="00414B97"/>
    <w:rsid w:val="00415C37"/>
    <w:rsid w:val="00417DA9"/>
    <w:rsid w:val="00420067"/>
    <w:rsid w:val="00420138"/>
    <w:rsid w:val="00420598"/>
    <w:rsid w:val="0042105B"/>
    <w:rsid w:val="0042217F"/>
    <w:rsid w:val="004222FB"/>
    <w:rsid w:val="00423D05"/>
    <w:rsid w:val="004246FA"/>
    <w:rsid w:val="00426DC0"/>
    <w:rsid w:val="0042771E"/>
    <w:rsid w:val="00430196"/>
    <w:rsid w:val="00430849"/>
    <w:rsid w:val="00434F32"/>
    <w:rsid w:val="00435EB1"/>
    <w:rsid w:val="00435FA9"/>
    <w:rsid w:val="0043629F"/>
    <w:rsid w:val="004362DA"/>
    <w:rsid w:val="004424E6"/>
    <w:rsid w:val="004436EF"/>
    <w:rsid w:val="004449C1"/>
    <w:rsid w:val="00446711"/>
    <w:rsid w:val="0044707A"/>
    <w:rsid w:val="00447AB8"/>
    <w:rsid w:val="00450AF1"/>
    <w:rsid w:val="00451783"/>
    <w:rsid w:val="00451C68"/>
    <w:rsid w:val="0045243A"/>
    <w:rsid w:val="00452A61"/>
    <w:rsid w:val="00452DDF"/>
    <w:rsid w:val="00453045"/>
    <w:rsid w:val="00453EF7"/>
    <w:rsid w:val="00454464"/>
    <w:rsid w:val="004603E9"/>
    <w:rsid w:val="004621ED"/>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7204"/>
    <w:rsid w:val="00487B61"/>
    <w:rsid w:val="0049054C"/>
    <w:rsid w:val="0049154F"/>
    <w:rsid w:val="00491997"/>
    <w:rsid w:val="00492243"/>
    <w:rsid w:val="00492658"/>
    <w:rsid w:val="00492A09"/>
    <w:rsid w:val="004945C5"/>
    <w:rsid w:val="0049649C"/>
    <w:rsid w:val="00496880"/>
    <w:rsid w:val="004A15EE"/>
    <w:rsid w:val="004A1A63"/>
    <w:rsid w:val="004A1E3E"/>
    <w:rsid w:val="004A2417"/>
    <w:rsid w:val="004A2A87"/>
    <w:rsid w:val="004A49DE"/>
    <w:rsid w:val="004A4D75"/>
    <w:rsid w:val="004B0C08"/>
    <w:rsid w:val="004B1E96"/>
    <w:rsid w:val="004B24CC"/>
    <w:rsid w:val="004B2B6F"/>
    <w:rsid w:val="004B304B"/>
    <w:rsid w:val="004B30E8"/>
    <w:rsid w:val="004B3CDA"/>
    <w:rsid w:val="004B4F22"/>
    <w:rsid w:val="004B558F"/>
    <w:rsid w:val="004B6170"/>
    <w:rsid w:val="004B64A2"/>
    <w:rsid w:val="004B6958"/>
    <w:rsid w:val="004B6E67"/>
    <w:rsid w:val="004B70FA"/>
    <w:rsid w:val="004B751D"/>
    <w:rsid w:val="004C0DBD"/>
    <w:rsid w:val="004C14B9"/>
    <w:rsid w:val="004C1665"/>
    <w:rsid w:val="004C28CC"/>
    <w:rsid w:val="004C38C4"/>
    <w:rsid w:val="004C49BE"/>
    <w:rsid w:val="004C4AA5"/>
    <w:rsid w:val="004C58F1"/>
    <w:rsid w:val="004C6588"/>
    <w:rsid w:val="004C6A5D"/>
    <w:rsid w:val="004C6AD2"/>
    <w:rsid w:val="004D06EC"/>
    <w:rsid w:val="004D1665"/>
    <w:rsid w:val="004D2003"/>
    <w:rsid w:val="004D2351"/>
    <w:rsid w:val="004D62B0"/>
    <w:rsid w:val="004D642A"/>
    <w:rsid w:val="004D7BBB"/>
    <w:rsid w:val="004D7BFD"/>
    <w:rsid w:val="004E0192"/>
    <w:rsid w:val="004E0637"/>
    <w:rsid w:val="004E06D5"/>
    <w:rsid w:val="004E26E8"/>
    <w:rsid w:val="004E2A16"/>
    <w:rsid w:val="004E2D80"/>
    <w:rsid w:val="004E5798"/>
    <w:rsid w:val="004E6B15"/>
    <w:rsid w:val="004E7087"/>
    <w:rsid w:val="004E70AF"/>
    <w:rsid w:val="004E7EEE"/>
    <w:rsid w:val="004F044B"/>
    <w:rsid w:val="004F0849"/>
    <w:rsid w:val="004F188B"/>
    <w:rsid w:val="004F1A4E"/>
    <w:rsid w:val="004F248E"/>
    <w:rsid w:val="004F30C8"/>
    <w:rsid w:val="004F3746"/>
    <w:rsid w:val="004F45AE"/>
    <w:rsid w:val="004F6ABE"/>
    <w:rsid w:val="004F6AE2"/>
    <w:rsid w:val="004F7651"/>
    <w:rsid w:val="005024AB"/>
    <w:rsid w:val="00503448"/>
    <w:rsid w:val="00504C77"/>
    <w:rsid w:val="00506479"/>
    <w:rsid w:val="005070CB"/>
    <w:rsid w:val="00507CA9"/>
    <w:rsid w:val="0051115D"/>
    <w:rsid w:val="005116C3"/>
    <w:rsid w:val="0051182D"/>
    <w:rsid w:val="00513C78"/>
    <w:rsid w:val="005163D0"/>
    <w:rsid w:val="0051791F"/>
    <w:rsid w:val="005179F3"/>
    <w:rsid w:val="00517DC8"/>
    <w:rsid w:val="00524295"/>
    <w:rsid w:val="00524932"/>
    <w:rsid w:val="005253AB"/>
    <w:rsid w:val="00525639"/>
    <w:rsid w:val="00525A96"/>
    <w:rsid w:val="005261E2"/>
    <w:rsid w:val="0052649A"/>
    <w:rsid w:val="00527724"/>
    <w:rsid w:val="00527B83"/>
    <w:rsid w:val="00530268"/>
    <w:rsid w:val="00535643"/>
    <w:rsid w:val="005378B9"/>
    <w:rsid w:val="00541637"/>
    <w:rsid w:val="005421AF"/>
    <w:rsid w:val="0054323D"/>
    <w:rsid w:val="0054342D"/>
    <w:rsid w:val="005436F5"/>
    <w:rsid w:val="00544108"/>
    <w:rsid w:val="00544ADA"/>
    <w:rsid w:val="0054610A"/>
    <w:rsid w:val="005466B3"/>
    <w:rsid w:val="005515B6"/>
    <w:rsid w:val="00552A8B"/>
    <w:rsid w:val="005531B1"/>
    <w:rsid w:val="00553AAC"/>
    <w:rsid w:val="0055521A"/>
    <w:rsid w:val="00555D89"/>
    <w:rsid w:val="00555E29"/>
    <w:rsid w:val="00556C97"/>
    <w:rsid w:val="00561739"/>
    <w:rsid w:val="00562B4A"/>
    <w:rsid w:val="005661AD"/>
    <w:rsid w:val="005662C8"/>
    <w:rsid w:val="00567203"/>
    <w:rsid w:val="00567439"/>
    <w:rsid w:val="00567FD0"/>
    <w:rsid w:val="00571FC3"/>
    <w:rsid w:val="0057381E"/>
    <w:rsid w:val="00573F78"/>
    <w:rsid w:val="0057509C"/>
    <w:rsid w:val="005760CB"/>
    <w:rsid w:val="00576B07"/>
    <w:rsid w:val="00582A6C"/>
    <w:rsid w:val="0058504C"/>
    <w:rsid w:val="00585662"/>
    <w:rsid w:val="005874B5"/>
    <w:rsid w:val="0059260F"/>
    <w:rsid w:val="00592F34"/>
    <w:rsid w:val="0059312C"/>
    <w:rsid w:val="005931FC"/>
    <w:rsid w:val="00593F51"/>
    <w:rsid w:val="00595502"/>
    <w:rsid w:val="005961FA"/>
    <w:rsid w:val="0059653A"/>
    <w:rsid w:val="005971B8"/>
    <w:rsid w:val="005A0364"/>
    <w:rsid w:val="005A13A7"/>
    <w:rsid w:val="005A3114"/>
    <w:rsid w:val="005A35E9"/>
    <w:rsid w:val="005A5AB0"/>
    <w:rsid w:val="005A6E94"/>
    <w:rsid w:val="005A6FE9"/>
    <w:rsid w:val="005A7813"/>
    <w:rsid w:val="005B056E"/>
    <w:rsid w:val="005B0852"/>
    <w:rsid w:val="005B0E22"/>
    <w:rsid w:val="005B300D"/>
    <w:rsid w:val="005B379F"/>
    <w:rsid w:val="005B4163"/>
    <w:rsid w:val="005B513E"/>
    <w:rsid w:val="005B5FA0"/>
    <w:rsid w:val="005B6A8E"/>
    <w:rsid w:val="005C0747"/>
    <w:rsid w:val="005C196E"/>
    <w:rsid w:val="005C2438"/>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1003"/>
    <w:rsid w:val="005E2DC8"/>
    <w:rsid w:val="005E3B90"/>
    <w:rsid w:val="005E3E2A"/>
    <w:rsid w:val="005E477D"/>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654"/>
    <w:rsid w:val="006239FB"/>
    <w:rsid w:val="00626610"/>
    <w:rsid w:val="00627B67"/>
    <w:rsid w:val="00632121"/>
    <w:rsid w:val="00633D75"/>
    <w:rsid w:val="00635B10"/>
    <w:rsid w:val="00635B2E"/>
    <w:rsid w:val="00635D75"/>
    <w:rsid w:val="00637911"/>
    <w:rsid w:val="00637E5A"/>
    <w:rsid w:val="00640037"/>
    <w:rsid w:val="006408E9"/>
    <w:rsid w:val="00641162"/>
    <w:rsid w:val="006411EE"/>
    <w:rsid w:val="00645304"/>
    <w:rsid w:val="00645579"/>
    <w:rsid w:val="0065029C"/>
    <w:rsid w:val="006528AB"/>
    <w:rsid w:val="006538C6"/>
    <w:rsid w:val="00653D5D"/>
    <w:rsid w:val="00654EFB"/>
    <w:rsid w:val="006553D5"/>
    <w:rsid w:val="006577AE"/>
    <w:rsid w:val="00657930"/>
    <w:rsid w:val="0066001B"/>
    <w:rsid w:val="00660D14"/>
    <w:rsid w:val="00660F66"/>
    <w:rsid w:val="00665C95"/>
    <w:rsid w:val="00666A5D"/>
    <w:rsid w:val="006677C1"/>
    <w:rsid w:val="00667C17"/>
    <w:rsid w:val="006700AD"/>
    <w:rsid w:val="00670213"/>
    <w:rsid w:val="006712B1"/>
    <w:rsid w:val="006720DD"/>
    <w:rsid w:val="00672FEF"/>
    <w:rsid w:val="00673819"/>
    <w:rsid w:val="006759C6"/>
    <w:rsid w:val="00675EB1"/>
    <w:rsid w:val="0067791F"/>
    <w:rsid w:val="00677AC2"/>
    <w:rsid w:val="00677DB7"/>
    <w:rsid w:val="0068071D"/>
    <w:rsid w:val="00681128"/>
    <w:rsid w:val="00682C27"/>
    <w:rsid w:val="00682E40"/>
    <w:rsid w:val="00683654"/>
    <w:rsid w:val="00683E42"/>
    <w:rsid w:val="00684327"/>
    <w:rsid w:val="00686DA4"/>
    <w:rsid w:val="006871CC"/>
    <w:rsid w:val="00687BC8"/>
    <w:rsid w:val="00690E5B"/>
    <w:rsid w:val="00691445"/>
    <w:rsid w:val="006922DE"/>
    <w:rsid w:val="00692A35"/>
    <w:rsid w:val="00692E6A"/>
    <w:rsid w:val="00694470"/>
    <w:rsid w:val="00694E01"/>
    <w:rsid w:val="00695B9D"/>
    <w:rsid w:val="00695E70"/>
    <w:rsid w:val="00697277"/>
    <w:rsid w:val="0069778D"/>
    <w:rsid w:val="006A1639"/>
    <w:rsid w:val="006A1BE2"/>
    <w:rsid w:val="006A2FC6"/>
    <w:rsid w:val="006A4198"/>
    <w:rsid w:val="006A4AEF"/>
    <w:rsid w:val="006A683E"/>
    <w:rsid w:val="006A6FA6"/>
    <w:rsid w:val="006A703F"/>
    <w:rsid w:val="006B0943"/>
    <w:rsid w:val="006B21D4"/>
    <w:rsid w:val="006B300F"/>
    <w:rsid w:val="006B37E6"/>
    <w:rsid w:val="006B588B"/>
    <w:rsid w:val="006B7953"/>
    <w:rsid w:val="006C112F"/>
    <w:rsid w:val="006C1249"/>
    <w:rsid w:val="006C6192"/>
    <w:rsid w:val="006C63EF"/>
    <w:rsid w:val="006C66C5"/>
    <w:rsid w:val="006C66D7"/>
    <w:rsid w:val="006D2A6A"/>
    <w:rsid w:val="006D38DC"/>
    <w:rsid w:val="006D44DE"/>
    <w:rsid w:val="006D59EC"/>
    <w:rsid w:val="006D5A79"/>
    <w:rsid w:val="006D5F71"/>
    <w:rsid w:val="006D6255"/>
    <w:rsid w:val="006D7A22"/>
    <w:rsid w:val="006E1D8E"/>
    <w:rsid w:val="006E2268"/>
    <w:rsid w:val="006E23B3"/>
    <w:rsid w:val="006E373B"/>
    <w:rsid w:val="006E3B45"/>
    <w:rsid w:val="006E40D2"/>
    <w:rsid w:val="006E5CCF"/>
    <w:rsid w:val="006E5E24"/>
    <w:rsid w:val="006E78B9"/>
    <w:rsid w:val="006E7CFA"/>
    <w:rsid w:val="006F0171"/>
    <w:rsid w:val="006F0390"/>
    <w:rsid w:val="006F171A"/>
    <w:rsid w:val="006F183A"/>
    <w:rsid w:val="006F1F40"/>
    <w:rsid w:val="006F24C4"/>
    <w:rsid w:val="006F42C1"/>
    <w:rsid w:val="006F49CD"/>
    <w:rsid w:val="006F588A"/>
    <w:rsid w:val="006F6D6B"/>
    <w:rsid w:val="006F7724"/>
    <w:rsid w:val="006F78D3"/>
    <w:rsid w:val="0070015D"/>
    <w:rsid w:val="00700D3E"/>
    <w:rsid w:val="00701062"/>
    <w:rsid w:val="00701FB2"/>
    <w:rsid w:val="00702042"/>
    <w:rsid w:val="00702C5F"/>
    <w:rsid w:val="00704B90"/>
    <w:rsid w:val="007054B5"/>
    <w:rsid w:val="00710F30"/>
    <w:rsid w:val="00711517"/>
    <w:rsid w:val="00711DFA"/>
    <w:rsid w:val="00712439"/>
    <w:rsid w:val="00712490"/>
    <w:rsid w:val="00712C7E"/>
    <w:rsid w:val="00712EBA"/>
    <w:rsid w:val="007131C6"/>
    <w:rsid w:val="007139E4"/>
    <w:rsid w:val="00713DCA"/>
    <w:rsid w:val="00714289"/>
    <w:rsid w:val="00714D23"/>
    <w:rsid w:val="0071665E"/>
    <w:rsid w:val="00721EF4"/>
    <w:rsid w:val="00722081"/>
    <w:rsid w:val="00722464"/>
    <w:rsid w:val="00724270"/>
    <w:rsid w:val="00724548"/>
    <w:rsid w:val="0073108F"/>
    <w:rsid w:val="00731621"/>
    <w:rsid w:val="00732F78"/>
    <w:rsid w:val="00733289"/>
    <w:rsid w:val="0073367F"/>
    <w:rsid w:val="0073478B"/>
    <w:rsid w:val="007367CD"/>
    <w:rsid w:val="00736B9D"/>
    <w:rsid w:val="00736D98"/>
    <w:rsid w:val="007407A8"/>
    <w:rsid w:val="007415BC"/>
    <w:rsid w:val="00741AD5"/>
    <w:rsid w:val="0074606F"/>
    <w:rsid w:val="00746531"/>
    <w:rsid w:val="00746DBB"/>
    <w:rsid w:val="00747FCE"/>
    <w:rsid w:val="00752138"/>
    <w:rsid w:val="0075278D"/>
    <w:rsid w:val="00752840"/>
    <w:rsid w:val="0075310C"/>
    <w:rsid w:val="0075462F"/>
    <w:rsid w:val="007546A9"/>
    <w:rsid w:val="0075499D"/>
    <w:rsid w:val="00754AFA"/>
    <w:rsid w:val="0075608C"/>
    <w:rsid w:val="0076016C"/>
    <w:rsid w:val="00760BC5"/>
    <w:rsid w:val="0076218E"/>
    <w:rsid w:val="00763F08"/>
    <w:rsid w:val="007663E0"/>
    <w:rsid w:val="00767350"/>
    <w:rsid w:val="00770514"/>
    <w:rsid w:val="00771867"/>
    <w:rsid w:val="007720D6"/>
    <w:rsid w:val="007737E5"/>
    <w:rsid w:val="00775293"/>
    <w:rsid w:val="007756C8"/>
    <w:rsid w:val="007767C0"/>
    <w:rsid w:val="00777FBC"/>
    <w:rsid w:val="00781307"/>
    <w:rsid w:val="007819C8"/>
    <w:rsid w:val="0078289E"/>
    <w:rsid w:val="00783656"/>
    <w:rsid w:val="00783D77"/>
    <w:rsid w:val="00784510"/>
    <w:rsid w:val="00786C09"/>
    <w:rsid w:val="00786C46"/>
    <w:rsid w:val="007872B7"/>
    <w:rsid w:val="00791F54"/>
    <w:rsid w:val="00792357"/>
    <w:rsid w:val="007945F4"/>
    <w:rsid w:val="007948D6"/>
    <w:rsid w:val="0079564C"/>
    <w:rsid w:val="00796EC5"/>
    <w:rsid w:val="007A06DB"/>
    <w:rsid w:val="007A20BF"/>
    <w:rsid w:val="007A7300"/>
    <w:rsid w:val="007A730C"/>
    <w:rsid w:val="007A7DB7"/>
    <w:rsid w:val="007B1F92"/>
    <w:rsid w:val="007B33E1"/>
    <w:rsid w:val="007B3863"/>
    <w:rsid w:val="007B6B3C"/>
    <w:rsid w:val="007C05B0"/>
    <w:rsid w:val="007C1B44"/>
    <w:rsid w:val="007C3F13"/>
    <w:rsid w:val="007C4D7D"/>
    <w:rsid w:val="007D08C4"/>
    <w:rsid w:val="007D1301"/>
    <w:rsid w:val="007D235F"/>
    <w:rsid w:val="007D330A"/>
    <w:rsid w:val="007D3557"/>
    <w:rsid w:val="007D3628"/>
    <w:rsid w:val="007D37FE"/>
    <w:rsid w:val="007D54C0"/>
    <w:rsid w:val="007D5954"/>
    <w:rsid w:val="007D6C85"/>
    <w:rsid w:val="007D7A44"/>
    <w:rsid w:val="007D7F3C"/>
    <w:rsid w:val="007E1FBF"/>
    <w:rsid w:val="007E2BC7"/>
    <w:rsid w:val="007E4437"/>
    <w:rsid w:val="007E45C1"/>
    <w:rsid w:val="007F3B9B"/>
    <w:rsid w:val="007F3DC1"/>
    <w:rsid w:val="007F54A3"/>
    <w:rsid w:val="007F6B26"/>
    <w:rsid w:val="00801E5F"/>
    <w:rsid w:val="008024E5"/>
    <w:rsid w:val="00803066"/>
    <w:rsid w:val="00803E14"/>
    <w:rsid w:val="00805343"/>
    <w:rsid w:val="008058EC"/>
    <w:rsid w:val="00805FE0"/>
    <w:rsid w:val="00805FFD"/>
    <w:rsid w:val="00806763"/>
    <w:rsid w:val="00812202"/>
    <w:rsid w:val="008128A0"/>
    <w:rsid w:val="00813388"/>
    <w:rsid w:val="00813B11"/>
    <w:rsid w:val="008145DB"/>
    <w:rsid w:val="008154CB"/>
    <w:rsid w:val="00815ADC"/>
    <w:rsid w:val="00815BB8"/>
    <w:rsid w:val="00815CEC"/>
    <w:rsid w:val="00816C48"/>
    <w:rsid w:val="00820255"/>
    <w:rsid w:val="00820D14"/>
    <w:rsid w:val="0082273C"/>
    <w:rsid w:val="00822A61"/>
    <w:rsid w:val="00823B11"/>
    <w:rsid w:val="00825A5F"/>
    <w:rsid w:val="008260D6"/>
    <w:rsid w:val="0082697B"/>
    <w:rsid w:val="00826BCA"/>
    <w:rsid w:val="00830193"/>
    <w:rsid w:val="00830305"/>
    <w:rsid w:val="00830C61"/>
    <w:rsid w:val="00830EDE"/>
    <w:rsid w:val="00831C1E"/>
    <w:rsid w:val="00834AE4"/>
    <w:rsid w:val="008356C9"/>
    <w:rsid w:val="008357A4"/>
    <w:rsid w:val="0083633F"/>
    <w:rsid w:val="008371B1"/>
    <w:rsid w:val="008400F6"/>
    <w:rsid w:val="008406FD"/>
    <w:rsid w:val="008420D5"/>
    <w:rsid w:val="008434F9"/>
    <w:rsid w:val="00846327"/>
    <w:rsid w:val="008466AA"/>
    <w:rsid w:val="00850EF8"/>
    <w:rsid w:val="008516C7"/>
    <w:rsid w:val="008529AD"/>
    <w:rsid w:val="00853055"/>
    <w:rsid w:val="0085551C"/>
    <w:rsid w:val="00855D27"/>
    <w:rsid w:val="00856410"/>
    <w:rsid w:val="008564D4"/>
    <w:rsid w:val="0085793F"/>
    <w:rsid w:val="008620CF"/>
    <w:rsid w:val="00865949"/>
    <w:rsid w:val="00865BE7"/>
    <w:rsid w:val="00867586"/>
    <w:rsid w:val="0087000E"/>
    <w:rsid w:val="008712F3"/>
    <w:rsid w:val="008719CF"/>
    <w:rsid w:val="00873325"/>
    <w:rsid w:val="00874393"/>
    <w:rsid w:val="008779BC"/>
    <w:rsid w:val="00881BD8"/>
    <w:rsid w:val="008825ED"/>
    <w:rsid w:val="00885BB7"/>
    <w:rsid w:val="00887680"/>
    <w:rsid w:val="00887E2B"/>
    <w:rsid w:val="0089427E"/>
    <w:rsid w:val="008956AF"/>
    <w:rsid w:val="008A0388"/>
    <w:rsid w:val="008A08A4"/>
    <w:rsid w:val="008A0986"/>
    <w:rsid w:val="008A1A50"/>
    <w:rsid w:val="008A2633"/>
    <w:rsid w:val="008A32ED"/>
    <w:rsid w:val="008A3B8A"/>
    <w:rsid w:val="008A61C3"/>
    <w:rsid w:val="008B0AE7"/>
    <w:rsid w:val="008B2ADC"/>
    <w:rsid w:val="008B35D7"/>
    <w:rsid w:val="008B3722"/>
    <w:rsid w:val="008B4270"/>
    <w:rsid w:val="008B6D7C"/>
    <w:rsid w:val="008B78B0"/>
    <w:rsid w:val="008B7969"/>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2FAA"/>
    <w:rsid w:val="008E3CF9"/>
    <w:rsid w:val="008E4FF6"/>
    <w:rsid w:val="008E5A72"/>
    <w:rsid w:val="008E6260"/>
    <w:rsid w:val="008E668A"/>
    <w:rsid w:val="008E6B02"/>
    <w:rsid w:val="008E7152"/>
    <w:rsid w:val="008F0385"/>
    <w:rsid w:val="008F051A"/>
    <w:rsid w:val="008F0B8C"/>
    <w:rsid w:val="008F12D1"/>
    <w:rsid w:val="008F2C82"/>
    <w:rsid w:val="008F2D4E"/>
    <w:rsid w:val="008F3056"/>
    <w:rsid w:val="008F3C39"/>
    <w:rsid w:val="008F4564"/>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3FFF"/>
    <w:rsid w:val="00924458"/>
    <w:rsid w:val="00924A02"/>
    <w:rsid w:val="00924FD5"/>
    <w:rsid w:val="00925C44"/>
    <w:rsid w:val="009264EF"/>
    <w:rsid w:val="00926578"/>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0E50"/>
    <w:rsid w:val="0094265F"/>
    <w:rsid w:val="00943C68"/>
    <w:rsid w:val="00944B14"/>
    <w:rsid w:val="00947C6C"/>
    <w:rsid w:val="00950B8E"/>
    <w:rsid w:val="00951621"/>
    <w:rsid w:val="009516FA"/>
    <w:rsid w:val="00952997"/>
    <w:rsid w:val="0095406F"/>
    <w:rsid w:val="00955202"/>
    <w:rsid w:val="00956DEF"/>
    <w:rsid w:val="0095798F"/>
    <w:rsid w:val="00957CD2"/>
    <w:rsid w:val="0096090D"/>
    <w:rsid w:val="00960F50"/>
    <w:rsid w:val="009610E5"/>
    <w:rsid w:val="00962865"/>
    <w:rsid w:val="009635ED"/>
    <w:rsid w:val="00965787"/>
    <w:rsid w:val="00965FAB"/>
    <w:rsid w:val="0096606A"/>
    <w:rsid w:val="00967876"/>
    <w:rsid w:val="009704FC"/>
    <w:rsid w:val="009705FD"/>
    <w:rsid w:val="009707A5"/>
    <w:rsid w:val="00970C6B"/>
    <w:rsid w:val="009721FD"/>
    <w:rsid w:val="00972629"/>
    <w:rsid w:val="00973375"/>
    <w:rsid w:val="00973604"/>
    <w:rsid w:val="00973668"/>
    <w:rsid w:val="00975B3F"/>
    <w:rsid w:val="00975DAA"/>
    <w:rsid w:val="00975E21"/>
    <w:rsid w:val="00977FC3"/>
    <w:rsid w:val="009810E4"/>
    <w:rsid w:val="00982FA2"/>
    <w:rsid w:val="0098634F"/>
    <w:rsid w:val="00986BAC"/>
    <w:rsid w:val="0099051B"/>
    <w:rsid w:val="00992256"/>
    <w:rsid w:val="0099331E"/>
    <w:rsid w:val="00993929"/>
    <w:rsid w:val="0099640B"/>
    <w:rsid w:val="00996854"/>
    <w:rsid w:val="00996EA7"/>
    <w:rsid w:val="009A146B"/>
    <w:rsid w:val="009A30D4"/>
    <w:rsid w:val="009A4B9C"/>
    <w:rsid w:val="009A51C2"/>
    <w:rsid w:val="009A6AC5"/>
    <w:rsid w:val="009A6D92"/>
    <w:rsid w:val="009A7571"/>
    <w:rsid w:val="009A758F"/>
    <w:rsid w:val="009B04A9"/>
    <w:rsid w:val="009B25B2"/>
    <w:rsid w:val="009B2D02"/>
    <w:rsid w:val="009B3997"/>
    <w:rsid w:val="009B49A8"/>
    <w:rsid w:val="009B56BB"/>
    <w:rsid w:val="009B67B9"/>
    <w:rsid w:val="009B6D6D"/>
    <w:rsid w:val="009B6DCF"/>
    <w:rsid w:val="009C1116"/>
    <w:rsid w:val="009C1FF3"/>
    <w:rsid w:val="009C2A13"/>
    <w:rsid w:val="009C319A"/>
    <w:rsid w:val="009C376C"/>
    <w:rsid w:val="009C40C2"/>
    <w:rsid w:val="009C581E"/>
    <w:rsid w:val="009D4CCB"/>
    <w:rsid w:val="009D5502"/>
    <w:rsid w:val="009D6072"/>
    <w:rsid w:val="009D6578"/>
    <w:rsid w:val="009D7857"/>
    <w:rsid w:val="009E1A48"/>
    <w:rsid w:val="009E5169"/>
    <w:rsid w:val="009E53F4"/>
    <w:rsid w:val="009E5568"/>
    <w:rsid w:val="009E5CF2"/>
    <w:rsid w:val="009E7A53"/>
    <w:rsid w:val="009F1FEB"/>
    <w:rsid w:val="009F26EF"/>
    <w:rsid w:val="009F272F"/>
    <w:rsid w:val="009F2DD9"/>
    <w:rsid w:val="009F2EAD"/>
    <w:rsid w:val="009F5061"/>
    <w:rsid w:val="009F7E06"/>
    <w:rsid w:val="00A01ABF"/>
    <w:rsid w:val="00A05641"/>
    <w:rsid w:val="00A05EB7"/>
    <w:rsid w:val="00A073DC"/>
    <w:rsid w:val="00A101F7"/>
    <w:rsid w:val="00A107E3"/>
    <w:rsid w:val="00A12561"/>
    <w:rsid w:val="00A1371D"/>
    <w:rsid w:val="00A1395B"/>
    <w:rsid w:val="00A16D31"/>
    <w:rsid w:val="00A17F3C"/>
    <w:rsid w:val="00A2098A"/>
    <w:rsid w:val="00A214A3"/>
    <w:rsid w:val="00A21B4B"/>
    <w:rsid w:val="00A21DDE"/>
    <w:rsid w:val="00A21FCA"/>
    <w:rsid w:val="00A22571"/>
    <w:rsid w:val="00A22659"/>
    <w:rsid w:val="00A22FA0"/>
    <w:rsid w:val="00A2391C"/>
    <w:rsid w:val="00A23BD4"/>
    <w:rsid w:val="00A26D29"/>
    <w:rsid w:val="00A32435"/>
    <w:rsid w:val="00A324FE"/>
    <w:rsid w:val="00A3254D"/>
    <w:rsid w:val="00A325BC"/>
    <w:rsid w:val="00A33629"/>
    <w:rsid w:val="00A3485A"/>
    <w:rsid w:val="00A34CA8"/>
    <w:rsid w:val="00A356DF"/>
    <w:rsid w:val="00A35A5D"/>
    <w:rsid w:val="00A35ECC"/>
    <w:rsid w:val="00A430C6"/>
    <w:rsid w:val="00A43C3B"/>
    <w:rsid w:val="00A45D6F"/>
    <w:rsid w:val="00A47455"/>
    <w:rsid w:val="00A5046F"/>
    <w:rsid w:val="00A5099F"/>
    <w:rsid w:val="00A5468D"/>
    <w:rsid w:val="00A57513"/>
    <w:rsid w:val="00A60187"/>
    <w:rsid w:val="00A60740"/>
    <w:rsid w:val="00A607F7"/>
    <w:rsid w:val="00A649E7"/>
    <w:rsid w:val="00A6502F"/>
    <w:rsid w:val="00A6602A"/>
    <w:rsid w:val="00A6719A"/>
    <w:rsid w:val="00A70C3E"/>
    <w:rsid w:val="00A72BCC"/>
    <w:rsid w:val="00A74390"/>
    <w:rsid w:val="00A74823"/>
    <w:rsid w:val="00A74B9B"/>
    <w:rsid w:val="00A76016"/>
    <w:rsid w:val="00A76E37"/>
    <w:rsid w:val="00A77558"/>
    <w:rsid w:val="00A77848"/>
    <w:rsid w:val="00A7788B"/>
    <w:rsid w:val="00A80000"/>
    <w:rsid w:val="00A8105D"/>
    <w:rsid w:val="00A822BE"/>
    <w:rsid w:val="00A826C8"/>
    <w:rsid w:val="00A83F71"/>
    <w:rsid w:val="00A84523"/>
    <w:rsid w:val="00A90E0E"/>
    <w:rsid w:val="00A91CBE"/>
    <w:rsid w:val="00A924A0"/>
    <w:rsid w:val="00A92B5D"/>
    <w:rsid w:val="00A93153"/>
    <w:rsid w:val="00A943F9"/>
    <w:rsid w:val="00A9663E"/>
    <w:rsid w:val="00A9665C"/>
    <w:rsid w:val="00A97A3E"/>
    <w:rsid w:val="00A97FB8"/>
    <w:rsid w:val="00AA00A4"/>
    <w:rsid w:val="00AA1A64"/>
    <w:rsid w:val="00AA3685"/>
    <w:rsid w:val="00AA44A8"/>
    <w:rsid w:val="00AA5233"/>
    <w:rsid w:val="00AA55DB"/>
    <w:rsid w:val="00AA5F0C"/>
    <w:rsid w:val="00AA6925"/>
    <w:rsid w:val="00AA6D6B"/>
    <w:rsid w:val="00AA7699"/>
    <w:rsid w:val="00AB0918"/>
    <w:rsid w:val="00AB0DA3"/>
    <w:rsid w:val="00AB1B65"/>
    <w:rsid w:val="00AB2008"/>
    <w:rsid w:val="00AB2245"/>
    <w:rsid w:val="00AB2DAF"/>
    <w:rsid w:val="00AB382D"/>
    <w:rsid w:val="00AB6157"/>
    <w:rsid w:val="00AB6920"/>
    <w:rsid w:val="00AB6BFE"/>
    <w:rsid w:val="00AC0657"/>
    <w:rsid w:val="00AC1BB8"/>
    <w:rsid w:val="00AC2F2A"/>
    <w:rsid w:val="00AC317F"/>
    <w:rsid w:val="00AC5B27"/>
    <w:rsid w:val="00AC613F"/>
    <w:rsid w:val="00AC628A"/>
    <w:rsid w:val="00AC6676"/>
    <w:rsid w:val="00AC72DB"/>
    <w:rsid w:val="00AD1762"/>
    <w:rsid w:val="00AD198F"/>
    <w:rsid w:val="00AD306B"/>
    <w:rsid w:val="00AD4290"/>
    <w:rsid w:val="00AD539C"/>
    <w:rsid w:val="00AD607F"/>
    <w:rsid w:val="00AD6E9F"/>
    <w:rsid w:val="00AD6ED7"/>
    <w:rsid w:val="00AE01B9"/>
    <w:rsid w:val="00AE1178"/>
    <w:rsid w:val="00AE3F51"/>
    <w:rsid w:val="00AE4519"/>
    <w:rsid w:val="00AE619F"/>
    <w:rsid w:val="00AE6338"/>
    <w:rsid w:val="00AE70C4"/>
    <w:rsid w:val="00AF1469"/>
    <w:rsid w:val="00AF1C6F"/>
    <w:rsid w:val="00AF2857"/>
    <w:rsid w:val="00AF2A34"/>
    <w:rsid w:val="00AF3F68"/>
    <w:rsid w:val="00AF64BC"/>
    <w:rsid w:val="00B0293E"/>
    <w:rsid w:val="00B055C8"/>
    <w:rsid w:val="00B063B3"/>
    <w:rsid w:val="00B07ADD"/>
    <w:rsid w:val="00B10209"/>
    <w:rsid w:val="00B11F7A"/>
    <w:rsid w:val="00B12FA2"/>
    <w:rsid w:val="00B13E40"/>
    <w:rsid w:val="00B16044"/>
    <w:rsid w:val="00B17793"/>
    <w:rsid w:val="00B2051A"/>
    <w:rsid w:val="00B2337C"/>
    <w:rsid w:val="00B23BCF"/>
    <w:rsid w:val="00B2401F"/>
    <w:rsid w:val="00B24F70"/>
    <w:rsid w:val="00B27982"/>
    <w:rsid w:val="00B30D7C"/>
    <w:rsid w:val="00B30FB0"/>
    <w:rsid w:val="00B320FB"/>
    <w:rsid w:val="00B322BA"/>
    <w:rsid w:val="00B33E74"/>
    <w:rsid w:val="00B3511B"/>
    <w:rsid w:val="00B352AE"/>
    <w:rsid w:val="00B35649"/>
    <w:rsid w:val="00B35782"/>
    <w:rsid w:val="00B37D9C"/>
    <w:rsid w:val="00B42807"/>
    <w:rsid w:val="00B433E5"/>
    <w:rsid w:val="00B44B01"/>
    <w:rsid w:val="00B44CF8"/>
    <w:rsid w:val="00B46181"/>
    <w:rsid w:val="00B46843"/>
    <w:rsid w:val="00B4715A"/>
    <w:rsid w:val="00B47641"/>
    <w:rsid w:val="00B47DC0"/>
    <w:rsid w:val="00B504CA"/>
    <w:rsid w:val="00B50DF6"/>
    <w:rsid w:val="00B52865"/>
    <w:rsid w:val="00B52DBA"/>
    <w:rsid w:val="00B53079"/>
    <w:rsid w:val="00B53930"/>
    <w:rsid w:val="00B53CBC"/>
    <w:rsid w:val="00B54CDF"/>
    <w:rsid w:val="00B55BAD"/>
    <w:rsid w:val="00B574E3"/>
    <w:rsid w:val="00B61D9E"/>
    <w:rsid w:val="00B61EA8"/>
    <w:rsid w:val="00B638B0"/>
    <w:rsid w:val="00B641F0"/>
    <w:rsid w:val="00B64C85"/>
    <w:rsid w:val="00B65057"/>
    <w:rsid w:val="00B66A24"/>
    <w:rsid w:val="00B66B91"/>
    <w:rsid w:val="00B6702F"/>
    <w:rsid w:val="00B672C5"/>
    <w:rsid w:val="00B70C04"/>
    <w:rsid w:val="00B71F34"/>
    <w:rsid w:val="00B73846"/>
    <w:rsid w:val="00B7426C"/>
    <w:rsid w:val="00B74349"/>
    <w:rsid w:val="00B76BB0"/>
    <w:rsid w:val="00B813AC"/>
    <w:rsid w:val="00B8179E"/>
    <w:rsid w:val="00B81C17"/>
    <w:rsid w:val="00B83067"/>
    <w:rsid w:val="00B83B1D"/>
    <w:rsid w:val="00B85DF3"/>
    <w:rsid w:val="00B869AC"/>
    <w:rsid w:val="00B86BE2"/>
    <w:rsid w:val="00B902F1"/>
    <w:rsid w:val="00B90EC8"/>
    <w:rsid w:val="00B92ACF"/>
    <w:rsid w:val="00B95646"/>
    <w:rsid w:val="00B95994"/>
    <w:rsid w:val="00B97122"/>
    <w:rsid w:val="00BA088E"/>
    <w:rsid w:val="00BA1ACA"/>
    <w:rsid w:val="00BA337B"/>
    <w:rsid w:val="00BA5D9E"/>
    <w:rsid w:val="00BA6B03"/>
    <w:rsid w:val="00BA78CA"/>
    <w:rsid w:val="00BB122B"/>
    <w:rsid w:val="00BB24BF"/>
    <w:rsid w:val="00BB2897"/>
    <w:rsid w:val="00BB3363"/>
    <w:rsid w:val="00BB39EC"/>
    <w:rsid w:val="00BB3F79"/>
    <w:rsid w:val="00BB74B6"/>
    <w:rsid w:val="00BB7D91"/>
    <w:rsid w:val="00BB7F0E"/>
    <w:rsid w:val="00BC0A2D"/>
    <w:rsid w:val="00BC0B32"/>
    <w:rsid w:val="00BC29B6"/>
    <w:rsid w:val="00BC3C7A"/>
    <w:rsid w:val="00BC3F34"/>
    <w:rsid w:val="00BC4767"/>
    <w:rsid w:val="00BC49D6"/>
    <w:rsid w:val="00BC4EA1"/>
    <w:rsid w:val="00BC5745"/>
    <w:rsid w:val="00BC78A8"/>
    <w:rsid w:val="00BC798D"/>
    <w:rsid w:val="00BD15E3"/>
    <w:rsid w:val="00BD16F6"/>
    <w:rsid w:val="00BD4315"/>
    <w:rsid w:val="00BD4394"/>
    <w:rsid w:val="00BD4CCF"/>
    <w:rsid w:val="00BD6971"/>
    <w:rsid w:val="00BD6F3D"/>
    <w:rsid w:val="00BD70C3"/>
    <w:rsid w:val="00BE02A4"/>
    <w:rsid w:val="00BE0452"/>
    <w:rsid w:val="00BE09EB"/>
    <w:rsid w:val="00BE0ABC"/>
    <w:rsid w:val="00BE1C00"/>
    <w:rsid w:val="00BE2179"/>
    <w:rsid w:val="00BE3027"/>
    <w:rsid w:val="00BE330F"/>
    <w:rsid w:val="00BE39D4"/>
    <w:rsid w:val="00BE4C07"/>
    <w:rsid w:val="00BE6820"/>
    <w:rsid w:val="00BE7939"/>
    <w:rsid w:val="00BE7F7A"/>
    <w:rsid w:val="00BF32EB"/>
    <w:rsid w:val="00BF4009"/>
    <w:rsid w:val="00BF6CD9"/>
    <w:rsid w:val="00BF6F95"/>
    <w:rsid w:val="00BF7214"/>
    <w:rsid w:val="00C01932"/>
    <w:rsid w:val="00C02BA1"/>
    <w:rsid w:val="00C03CBC"/>
    <w:rsid w:val="00C0400B"/>
    <w:rsid w:val="00C06CF1"/>
    <w:rsid w:val="00C11575"/>
    <w:rsid w:val="00C12B87"/>
    <w:rsid w:val="00C134BE"/>
    <w:rsid w:val="00C15859"/>
    <w:rsid w:val="00C162BB"/>
    <w:rsid w:val="00C20A4D"/>
    <w:rsid w:val="00C22F5A"/>
    <w:rsid w:val="00C23908"/>
    <w:rsid w:val="00C24B0D"/>
    <w:rsid w:val="00C24FFE"/>
    <w:rsid w:val="00C25CD4"/>
    <w:rsid w:val="00C25E07"/>
    <w:rsid w:val="00C27E1E"/>
    <w:rsid w:val="00C30101"/>
    <w:rsid w:val="00C338E7"/>
    <w:rsid w:val="00C35CD4"/>
    <w:rsid w:val="00C35CDF"/>
    <w:rsid w:val="00C36232"/>
    <w:rsid w:val="00C36B8D"/>
    <w:rsid w:val="00C36BD3"/>
    <w:rsid w:val="00C37CAA"/>
    <w:rsid w:val="00C40DC4"/>
    <w:rsid w:val="00C40F38"/>
    <w:rsid w:val="00C42208"/>
    <w:rsid w:val="00C42F63"/>
    <w:rsid w:val="00C46823"/>
    <w:rsid w:val="00C5002D"/>
    <w:rsid w:val="00C50C44"/>
    <w:rsid w:val="00C50CD3"/>
    <w:rsid w:val="00C516A1"/>
    <w:rsid w:val="00C55B66"/>
    <w:rsid w:val="00C565A6"/>
    <w:rsid w:val="00C60A55"/>
    <w:rsid w:val="00C62237"/>
    <w:rsid w:val="00C62C1B"/>
    <w:rsid w:val="00C63976"/>
    <w:rsid w:val="00C643A5"/>
    <w:rsid w:val="00C658C2"/>
    <w:rsid w:val="00C6767E"/>
    <w:rsid w:val="00C679F1"/>
    <w:rsid w:val="00C70958"/>
    <w:rsid w:val="00C73034"/>
    <w:rsid w:val="00C7451B"/>
    <w:rsid w:val="00C74940"/>
    <w:rsid w:val="00C804CA"/>
    <w:rsid w:val="00C80AF4"/>
    <w:rsid w:val="00C818E5"/>
    <w:rsid w:val="00C81E9F"/>
    <w:rsid w:val="00C81FE5"/>
    <w:rsid w:val="00C82419"/>
    <w:rsid w:val="00C82602"/>
    <w:rsid w:val="00C83F0E"/>
    <w:rsid w:val="00C85142"/>
    <w:rsid w:val="00C90D02"/>
    <w:rsid w:val="00C91448"/>
    <w:rsid w:val="00C916A9"/>
    <w:rsid w:val="00C9218C"/>
    <w:rsid w:val="00C926CC"/>
    <w:rsid w:val="00C941C8"/>
    <w:rsid w:val="00C951ED"/>
    <w:rsid w:val="00C95227"/>
    <w:rsid w:val="00C95653"/>
    <w:rsid w:val="00C95887"/>
    <w:rsid w:val="00C95EF3"/>
    <w:rsid w:val="00C9698E"/>
    <w:rsid w:val="00C96D1A"/>
    <w:rsid w:val="00C96DB4"/>
    <w:rsid w:val="00CA1BFA"/>
    <w:rsid w:val="00CA2CF4"/>
    <w:rsid w:val="00CA6EB8"/>
    <w:rsid w:val="00CB1A08"/>
    <w:rsid w:val="00CB1BD6"/>
    <w:rsid w:val="00CB2016"/>
    <w:rsid w:val="00CB2BAD"/>
    <w:rsid w:val="00CB4A9D"/>
    <w:rsid w:val="00CB59E3"/>
    <w:rsid w:val="00CB634A"/>
    <w:rsid w:val="00CB7FA9"/>
    <w:rsid w:val="00CC0B88"/>
    <w:rsid w:val="00CC1ECC"/>
    <w:rsid w:val="00CC26F6"/>
    <w:rsid w:val="00CC3626"/>
    <w:rsid w:val="00CC48BC"/>
    <w:rsid w:val="00CC496A"/>
    <w:rsid w:val="00CC5752"/>
    <w:rsid w:val="00CC5776"/>
    <w:rsid w:val="00CC70D1"/>
    <w:rsid w:val="00CC7CD8"/>
    <w:rsid w:val="00CD1F54"/>
    <w:rsid w:val="00CD42A6"/>
    <w:rsid w:val="00CD5803"/>
    <w:rsid w:val="00CD581E"/>
    <w:rsid w:val="00CD5A5A"/>
    <w:rsid w:val="00CD61B2"/>
    <w:rsid w:val="00CD71A6"/>
    <w:rsid w:val="00CD733B"/>
    <w:rsid w:val="00CE0D7F"/>
    <w:rsid w:val="00CE0DD6"/>
    <w:rsid w:val="00CE2203"/>
    <w:rsid w:val="00CE23C3"/>
    <w:rsid w:val="00CE37DB"/>
    <w:rsid w:val="00CE3F8D"/>
    <w:rsid w:val="00CE509A"/>
    <w:rsid w:val="00CE5695"/>
    <w:rsid w:val="00CE596B"/>
    <w:rsid w:val="00CE6FFE"/>
    <w:rsid w:val="00CE7046"/>
    <w:rsid w:val="00CE7050"/>
    <w:rsid w:val="00CF316A"/>
    <w:rsid w:val="00CF3D64"/>
    <w:rsid w:val="00CF3E64"/>
    <w:rsid w:val="00CF5214"/>
    <w:rsid w:val="00CF63CD"/>
    <w:rsid w:val="00CF65DD"/>
    <w:rsid w:val="00CF72F3"/>
    <w:rsid w:val="00D00834"/>
    <w:rsid w:val="00D014F2"/>
    <w:rsid w:val="00D0180C"/>
    <w:rsid w:val="00D01D9E"/>
    <w:rsid w:val="00D023A7"/>
    <w:rsid w:val="00D043E8"/>
    <w:rsid w:val="00D045F1"/>
    <w:rsid w:val="00D06C99"/>
    <w:rsid w:val="00D07830"/>
    <w:rsid w:val="00D10F2E"/>
    <w:rsid w:val="00D13CE9"/>
    <w:rsid w:val="00D14533"/>
    <w:rsid w:val="00D145E2"/>
    <w:rsid w:val="00D17726"/>
    <w:rsid w:val="00D17DC5"/>
    <w:rsid w:val="00D21087"/>
    <w:rsid w:val="00D22AD6"/>
    <w:rsid w:val="00D2328E"/>
    <w:rsid w:val="00D23550"/>
    <w:rsid w:val="00D255FA"/>
    <w:rsid w:val="00D25674"/>
    <w:rsid w:val="00D26670"/>
    <w:rsid w:val="00D26E8D"/>
    <w:rsid w:val="00D27EBA"/>
    <w:rsid w:val="00D30171"/>
    <w:rsid w:val="00D315F3"/>
    <w:rsid w:val="00D32BF5"/>
    <w:rsid w:val="00D32E36"/>
    <w:rsid w:val="00D345B4"/>
    <w:rsid w:val="00D3686C"/>
    <w:rsid w:val="00D36E65"/>
    <w:rsid w:val="00D40978"/>
    <w:rsid w:val="00D4155A"/>
    <w:rsid w:val="00D41909"/>
    <w:rsid w:val="00D426B3"/>
    <w:rsid w:val="00D43601"/>
    <w:rsid w:val="00D4401C"/>
    <w:rsid w:val="00D443FB"/>
    <w:rsid w:val="00D471BF"/>
    <w:rsid w:val="00D50679"/>
    <w:rsid w:val="00D51E59"/>
    <w:rsid w:val="00D51FD7"/>
    <w:rsid w:val="00D520A4"/>
    <w:rsid w:val="00D53237"/>
    <w:rsid w:val="00D53CB5"/>
    <w:rsid w:val="00D54B6E"/>
    <w:rsid w:val="00D55CBB"/>
    <w:rsid w:val="00D60A63"/>
    <w:rsid w:val="00D61D4E"/>
    <w:rsid w:val="00D62344"/>
    <w:rsid w:val="00D633E1"/>
    <w:rsid w:val="00D64518"/>
    <w:rsid w:val="00D65ACC"/>
    <w:rsid w:val="00D65B53"/>
    <w:rsid w:val="00D6606B"/>
    <w:rsid w:val="00D66DDB"/>
    <w:rsid w:val="00D70DB6"/>
    <w:rsid w:val="00D71228"/>
    <w:rsid w:val="00D71965"/>
    <w:rsid w:val="00D71B78"/>
    <w:rsid w:val="00D73548"/>
    <w:rsid w:val="00D745CC"/>
    <w:rsid w:val="00D7592D"/>
    <w:rsid w:val="00D75BD3"/>
    <w:rsid w:val="00D75DD6"/>
    <w:rsid w:val="00D77914"/>
    <w:rsid w:val="00D805C4"/>
    <w:rsid w:val="00D8086D"/>
    <w:rsid w:val="00D80C6D"/>
    <w:rsid w:val="00D81F50"/>
    <w:rsid w:val="00D83764"/>
    <w:rsid w:val="00D8465F"/>
    <w:rsid w:val="00D84C7B"/>
    <w:rsid w:val="00D85FCE"/>
    <w:rsid w:val="00D86351"/>
    <w:rsid w:val="00D863B6"/>
    <w:rsid w:val="00D86BFF"/>
    <w:rsid w:val="00D87E48"/>
    <w:rsid w:val="00D9054D"/>
    <w:rsid w:val="00D91411"/>
    <w:rsid w:val="00D94D5C"/>
    <w:rsid w:val="00D9594C"/>
    <w:rsid w:val="00DA1FEA"/>
    <w:rsid w:val="00DA2953"/>
    <w:rsid w:val="00DA30EA"/>
    <w:rsid w:val="00DA5D87"/>
    <w:rsid w:val="00DA70C1"/>
    <w:rsid w:val="00DB3645"/>
    <w:rsid w:val="00DB3882"/>
    <w:rsid w:val="00DB6AAD"/>
    <w:rsid w:val="00DB720E"/>
    <w:rsid w:val="00DB729E"/>
    <w:rsid w:val="00DC03B2"/>
    <w:rsid w:val="00DC1903"/>
    <w:rsid w:val="00DC3927"/>
    <w:rsid w:val="00DC52EC"/>
    <w:rsid w:val="00DC6042"/>
    <w:rsid w:val="00DD0B94"/>
    <w:rsid w:val="00DD1BA9"/>
    <w:rsid w:val="00DD2507"/>
    <w:rsid w:val="00DD25EB"/>
    <w:rsid w:val="00DD31DB"/>
    <w:rsid w:val="00DD47C5"/>
    <w:rsid w:val="00DD4BE9"/>
    <w:rsid w:val="00DE0A32"/>
    <w:rsid w:val="00DE0AC4"/>
    <w:rsid w:val="00DE0FDD"/>
    <w:rsid w:val="00DE1292"/>
    <w:rsid w:val="00DE1A73"/>
    <w:rsid w:val="00DE1A84"/>
    <w:rsid w:val="00DE5669"/>
    <w:rsid w:val="00DE6EDE"/>
    <w:rsid w:val="00DE6EE3"/>
    <w:rsid w:val="00DE71E0"/>
    <w:rsid w:val="00DE7E80"/>
    <w:rsid w:val="00DF015C"/>
    <w:rsid w:val="00DF0A9A"/>
    <w:rsid w:val="00DF2502"/>
    <w:rsid w:val="00DF2BB8"/>
    <w:rsid w:val="00DF30AC"/>
    <w:rsid w:val="00DF3981"/>
    <w:rsid w:val="00DF4081"/>
    <w:rsid w:val="00DF5749"/>
    <w:rsid w:val="00DF5EE1"/>
    <w:rsid w:val="00DF6685"/>
    <w:rsid w:val="00DF69EA"/>
    <w:rsid w:val="00DF79EC"/>
    <w:rsid w:val="00E03D5D"/>
    <w:rsid w:val="00E04B1B"/>
    <w:rsid w:val="00E057AE"/>
    <w:rsid w:val="00E100C0"/>
    <w:rsid w:val="00E107DA"/>
    <w:rsid w:val="00E12EA8"/>
    <w:rsid w:val="00E1305D"/>
    <w:rsid w:val="00E13B7F"/>
    <w:rsid w:val="00E14D59"/>
    <w:rsid w:val="00E150D3"/>
    <w:rsid w:val="00E156F9"/>
    <w:rsid w:val="00E166E7"/>
    <w:rsid w:val="00E21A43"/>
    <w:rsid w:val="00E2219C"/>
    <w:rsid w:val="00E228C4"/>
    <w:rsid w:val="00E2317A"/>
    <w:rsid w:val="00E2366B"/>
    <w:rsid w:val="00E23C58"/>
    <w:rsid w:val="00E25998"/>
    <w:rsid w:val="00E311F2"/>
    <w:rsid w:val="00E313B8"/>
    <w:rsid w:val="00E32639"/>
    <w:rsid w:val="00E33703"/>
    <w:rsid w:val="00E346A7"/>
    <w:rsid w:val="00E35039"/>
    <w:rsid w:val="00E3538E"/>
    <w:rsid w:val="00E35CA1"/>
    <w:rsid w:val="00E362C2"/>
    <w:rsid w:val="00E36700"/>
    <w:rsid w:val="00E36A89"/>
    <w:rsid w:val="00E40B22"/>
    <w:rsid w:val="00E41A2D"/>
    <w:rsid w:val="00E41F1D"/>
    <w:rsid w:val="00E42B1B"/>
    <w:rsid w:val="00E430FE"/>
    <w:rsid w:val="00E4326C"/>
    <w:rsid w:val="00E44542"/>
    <w:rsid w:val="00E45C2F"/>
    <w:rsid w:val="00E4619B"/>
    <w:rsid w:val="00E510D0"/>
    <w:rsid w:val="00E52BCD"/>
    <w:rsid w:val="00E52C2D"/>
    <w:rsid w:val="00E53110"/>
    <w:rsid w:val="00E53F41"/>
    <w:rsid w:val="00E54984"/>
    <w:rsid w:val="00E55D18"/>
    <w:rsid w:val="00E5642A"/>
    <w:rsid w:val="00E57ACD"/>
    <w:rsid w:val="00E57DF2"/>
    <w:rsid w:val="00E6034A"/>
    <w:rsid w:val="00E62800"/>
    <w:rsid w:val="00E62EF1"/>
    <w:rsid w:val="00E63E88"/>
    <w:rsid w:val="00E64310"/>
    <w:rsid w:val="00E6502A"/>
    <w:rsid w:val="00E6523B"/>
    <w:rsid w:val="00E6577B"/>
    <w:rsid w:val="00E675DB"/>
    <w:rsid w:val="00E6764E"/>
    <w:rsid w:val="00E71827"/>
    <w:rsid w:val="00E71F0B"/>
    <w:rsid w:val="00E724A3"/>
    <w:rsid w:val="00E76277"/>
    <w:rsid w:val="00E7655A"/>
    <w:rsid w:val="00E800FF"/>
    <w:rsid w:val="00E8234C"/>
    <w:rsid w:val="00E83E6A"/>
    <w:rsid w:val="00E921D0"/>
    <w:rsid w:val="00E92674"/>
    <w:rsid w:val="00E92857"/>
    <w:rsid w:val="00E940BD"/>
    <w:rsid w:val="00E95280"/>
    <w:rsid w:val="00E96857"/>
    <w:rsid w:val="00E97346"/>
    <w:rsid w:val="00E97875"/>
    <w:rsid w:val="00EA0079"/>
    <w:rsid w:val="00EA1134"/>
    <w:rsid w:val="00EA2813"/>
    <w:rsid w:val="00EA2EA4"/>
    <w:rsid w:val="00EA6D12"/>
    <w:rsid w:val="00EA6D98"/>
    <w:rsid w:val="00EA72D4"/>
    <w:rsid w:val="00EB10F7"/>
    <w:rsid w:val="00EB3079"/>
    <w:rsid w:val="00EB4845"/>
    <w:rsid w:val="00EB4DCB"/>
    <w:rsid w:val="00EB5BE0"/>
    <w:rsid w:val="00EB60B7"/>
    <w:rsid w:val="00EC0A65"/>
    <w:rsid w:val="00EC31DA"/>
    <w:rsid w:val="00EC322F"/>
    <w:rsid w:val="00EC575F"/>
    <w:rsid w:val="00EC5766"/>
    <w:rsid w:val="00EC610E"/>
    <w:rsid w:val="00EC7514"/>
    <w:rsid w:val="00ED111D"/>
    <w:rsid w:val="00ED2A86"/>
    <w:rsid w:val="00ED345C"/>
    <w:rsid w:val="00ED4F92"/>
    <w:rsid w:val="00EE0159"/>
    <w:rsid w:val="00EE02BA"/>
    <w:rsid w:val="00EE1341"/>
    <w:rsid w:val="00EE1BA8"/>
    <w:rsid w:val="00EE27E8"/>
    <w:rsid w:val="00EE6246"/>
    <w:rsid w:val="00EE72FA"/>
    <w:rsid w:val="00EE7607"/>
    <w:rsid w:val="00EF0544"/>
    <w:rsid w:val="00EF4854"/>
    <w:rsid w:val="00EF5FB3"/>
    <w:rsid w:val="00EF682E"/>
    <w:rsid w:val="00EF6F8F"/>
    <w:rsid w:val="00EF7F2A"/>
    <w:rsid w:val="00F0342C"/>
    <w:rsid w:val="00F04674"/>
    <w:rsid w:val="00F052CA"/>
    <w:rsid w:val="00F067C0"/>
    <w:rsid w:val="00F06AE4"/>
    <w:rsid w:val="00F070B0"/>
    <w:rsid w:val="00F07296"/>
    <w:rsid w:val="00F10083"/>
    <w:rsid w:val="00F104B2"/>
    <w:rsid w:val="00F105DF"/>
    <w:rsid w:val="00F116A3"/>
    <w:rsid w:val="00F12E38"/>
    <w:rsid w:val="00F13F8F"/>
    <w:rsid w:val="00F14619"/>
    <w:rsid w:val="00F146E2"/>
    <w:rsid w:val="00F1572C"/>
    <w:rsid w:val="00F157B4"/>
    <w:rsid w:val="00F16764"/>
    <w:rsid w:val="00F173CC"/>
    <w:rsid w:val="00F22480"/>
    <w:rsid w:val="00F2655C"/>
    <w:rsid w:val="00F27418"/>
    <w:rsid w:val="00F27EC0"/>
    <w:rsid w:val="00F3109E"/>
    <w:rsid w:val="00F31AEF"/>
    <w:rsid w:val="00F335CB"/>
    <w:rsid w:val="00F33C11"/>
    <w:rsid w:val="00F346B9"/>
    <w:rsid w:val="00F346E2"/>
    <w:rsid w:val="00F349E8"/>
    <w:rsid w:val="00F4101A"/>
    <w:rsid w:val="00F42E35"/>
    <w:rsid w:val="00F433B0"/>
    <w:rsid w:val="00F44B1B"/>
    <w:rsid w:val="00F45873"/>
    <w:rsid w:val="00F50613"/>
    <w:rsid w:val="00F51A38"/>
    <w:rsid w:val="00F52280"/>
    <w:rsid w:val="00F524F2"/>
    <w:rsid w:val="00F53B18"/>
    <w:rsid w:val="00F54508"/>
    <w:rsid w:val="00F546B1"/>
    <w:rsid w:val="00F54CBD"/>
    <w:rsid w:val="00F561B0"/>
    <w:rsid w:val="00F56B6E"/>
    <w:rsid w:val="00F56CCB"/>
    <w:rsid w:val="00F6087E"/>
    <w:rsid w:val="00F60D56"/>
    <w:rsid w:val="00F6125D"/>
    <w:rsid w:val="00F61382"/>
    <w:rsid w:val="00F6219C"/>
    <w:rsid w:val="00F63348"/>
    <w:rsid w:val="00F65092"/>
    <w:rsid w:val="00F662BB"/>
    <w:rsid w:val="00F66F23"/>
    <w:rsid w:val="00F6757E"/>
    <w:rsid w:val="00F6789E"/>
    <w:rsid w:val="00F67A88"/>
    <w:rsid w:val="00F67D2B"/>
    <w:rsid w:val="00F70D93"/>
    <w:rsid w:val="00F70F9D"/>
    <w:rsid w:val="00F70FCB"/>
    <w:rsid w:val="00F7143F"/>
    <w:rsid w:val="00F72CF1"/>
    <w:rsid w:val="00F730DF"/>
    <w:rsid w:val="00F73965"/>
    <w:rsid w:val="00F73B80"/>
    <w:rsid w:val="00F74336"/>
    <w:rsid w:val="00F74D6D"/>
    <w:rsid w:val="00F75296"/>
    <w:rsid w:val="00F759AE"/>
    <w:rsid w:val="00F766DB"/>
    <w:rsid w:val="00F775E6"/>
    <w:rsid w:val="00F801A1"/>
    <w:rsid w:val="00F8308E"/>
    <w:rsid w:val="00F85CF1"/>
    <w:rsid w:val="00F86F1F"/>
    <w:rsid w:val="00F9087C"/>
    <w:rsid w:val="00F916BF"/>
    <w:rsid w:val="00F91C93"/>
    <w:rsid w:val="00F92020"/>
    <w:rsid w:val="00F928B9"/>
    <w:rsid w:val="00F936B4"/>
    <w:rsid w:val="00F94397"/>
    <w:rsid w:val="00F95BCA"/>
    <w:rsid w:val="00F97260"/>
    <w:rsid w:val="00FA0608"/>
    <w:rsid w:val="00FA32FE"/>
    <w:rsid w:val="00FA3C19"/>
    <w:rsid w:val="00FA3D18"/>
    <w:rsid w:val="00FA5043"/>
    <w:rsid w:val="00FA5933"/>
    <w:rsid w:val="00FA6C84"/>
    <w:rsid w:val="00FA6F1B"/>
    <w:rsid w:val="00FA7198"/>
    <w:rsid w:val="00FB02CE"/>
    <w:rsid w:val="00FB0B08"/>
    <w:rsid w:val="00FB1052"/>
    <w:rsid w:val="00FB2E97"/>
    <w:rsid w:val="00FB4264"/>
    <w:rsid w:val="00FB4B0B"/>
    <w:rsid w:val="00FB5207"/>
    <w:rsid w:val="00FB5995"/>
    <w:rsid w:val="00FB65ED"/>
    <w:rsid w:val="00FB6F00"/>
    <w:rsid w:val="00FB7379"/>
    <w:rsid w:val="00FC0681"/>
    <w:rsid w:val="00FC3289"/>
    <w:rsid w:val="00FC4F55"/>
    <w:rsid w:val="00FC6A23"/>
    <w:rsid w:val="00FD08E1"/>
    <w:rsid w:val="00FD1B57"/>
    <w:rsid w:val="00FD1C98"/>
    <w:rsid w:val="00FD1FF1"/>
    <w:rsid w:val="00FD242C"/>
    <w:rsid w:val="00FD2A1D"/>
    <w:rsid w:val="00FD3414"/>
    <w:rsid w:val="00FD3603"/>
    <w:rsid w:val="00FD3F3A"/>
    <w:rsid w:val="00FD4CF8"/>
    <w:rsid w:val="00FD5BB8"/>
    <w:rsid w:val="00FD62C1"/>
    <w:rsid w:val="00FD76F8"/>
    <w:rsid w:val="00FE0015"/>
    <w:rsid w:val="00FE19EF"/>
    <w:rsid w:val="00FE2B11"/>
    <w:rsid w:val="00FE3015"/>
    <w:rsid w:val="00FE3934"/>
    <w:rsid w:val="00FE3BC0"/>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99F44CEB-1BB2-432C-8AC5-D764DFE1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04F8"/>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 w:type="paragraph" w:customStyle="1" w:styleId="yiv1701381787msonormal">
    <w:name w:val="yiv1701381787msonormal"/>
    <w:basedOn w:val="Norml"/>
    <w:rsid w:val="009B2D02"/>
    <w:pPr>
      <w:spacing w:before="100" w:beforeAutospacing="1" w:after="100" w:afterAutospacing="1"/>
    </w:pPr>
    <w:rPr>
      <w:sz w:val="24"/>
      <w:szCs w:val="24"/>
    </w:rPr>
  </w:style>
  <w:style w:type="paragraph" w:customStyle="1" w:styleId="Norml1">
    <w:name w:val="Normál1"/>
    <w:rsid w:val="009B2D02"/>
    <w:pPr>
      <w:spacing w:after="160" w:line="259"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327">
      <w:bodyDiv w:val="1"/>
      <w:marLeft w:val="0"/>
      <w:marRight w:val="0"/>
      <w:marTop w:val="0"/>
      <w:marBottom w:val="0"/>
      <w:divBdr>
        <w:top w:val="none" w:sz="0" w:space="0" w:color="auto"/>
        <w:left w:val="none" w:sz="0" w:space="0" w:color="auto"/>
        <w:bottom w:val="none" w:sz="0" w:space="0" w:color="auto"/>
        <w:right w:val="none" w:sz="0" w:space="0" w:color="auto"/>
      </w:divBdr>
    </w:div>
    <w:div w:id="38357526">
      <w:bodyDiv w:val="1"/>
      <w:marLeft w:val="0"/>
      <w:marRight w:val="0"/>
      <w:marTop w:val="0"/>
      <w:marBottom w:val="0"/>
      <w:divBdr>
        <w:top w:val="none" w:sz="0" w:space="0" w:color="auto"/>
        <w:left w:val="none" w:sz="0" w:space="0" w:color="auto"/>
        <w:bottom w:val="none" w:sz="0" w:space="0" w:color="auto"/>
        <w:right w:val="none" w:sz="0" w:space="0" w:color="auto"/>
      </w:divBdr>
    </w:div>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1507637">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166603799">
      <w:bodyDiv w:val="1"/>
      <w:marLeft w:val="0"/>
      <w:marRight w:val="0"/>
      <w:marTop w:val="0"/>
      <w:marBottom w:val="0"/>
      <w:divBdr>
        <w:top w:val="none" w:sz="0" w:space="0" w:color="auto"/>
        <w:left w:val="none" w:sz="0" w:space="0" w:color="auto"/>
        <w:bottom w:val="none" w:sz="0" w:space="0" w:color="auto"/>
        <w:right w:val="none" w:sz="0" w:space="0" w:color="auto"/>
      </w:divBdr>
    </w:div>
    <w:div w:id="208811215">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28149990">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28215699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17039383">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8151527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6119884">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87574232">
      <w:bodyDiv w:val="1"/>
      <w:marLeft w:val="0"/>
      <w:marRight w:val="0"/>
      <w:marTop w:val="0"/>
      <w:marBottom w:val="0"/>
      <w:divBdr>
        <w:top w:val="none" w:sz="0" w:space="0" w:color="auto"/>
        <w:left w:val="none" w:sz="0" w:space="0" w:color="auto"/>
        <w:bottom w:val="none" w:sz="0" w:space="0" w:color="auto"/>
        <w:right w:val="none" w:sz="0" w:space="0" w:color="auto"/>
      </w:divBdr>
    </w:div>
    <w:div w:id="888959157">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716121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23953160">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792888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18719081">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50831954">
      <w:bodyDiv w:val="1"/>
      <w:marLeft w:val="0"/>
      <w:marRight w:val="0"/>
      <w:marTop w:val="0"/>
      <w:marBottom w:val="0"/>
      <w:divBdr>
        <w:top w:val="none" w:sz="0" w:space="0" w:color="auto"/>
        <w:left w:val="none" w:sz="0" w:space="0" w:color="auto"/>
        <w:bottom w:val="none" w:sz="0" w:space="0" w:color="auto"/>
        <w:right w:val="none" w:sz="0" w:space="0" w:color="auto"/>
      </w:divBdr>
    </w:div>
    <w:div w:id="2120834045">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7</Pages>
  <Words>2224</Words>
  <Characters>15347</Characters>
  <Application>Microsoft Office Word</Application>
  <DocSecurity>0</DocSecurity>
  <Lines>127</Lines>
  <Paragraphs>35</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23</cp:revision>
  <cp:lastPrinted>2022-03-01T07:52:00Z</cp:lastPrinted>
  <dcterms:created xsi:type="dcterms:W3CDTF">2025-05-08T06:30:00Z</dcterms:created>
  <dcterms:modified xsi:type="dcterms:W3CDTF">2025-05-09T06:49:00Z</dcterms:modified>
</cp:coreProperties>
</file>