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 xml:space="preserve">Deutsche </w:t>
      </w:r>
      <w:proofErr w:type="spellStart"/>
      <w:r w:rsidRPr="00423D05">
        <w:rPr>
          <w:b/>
          <w:sz w:val="22"/>
          <w:szCs w:val="22"/>
          <w:u w:val="single"/>
        </w:rPr>
        <w:t>NationalitätenselbstverwaltungderStadt</w:t>
      </w:r>
      <w:proofErr w:type="spellEnd"/>
      <w:r w:rsidRPr="00423D05">
        <w:rPr>
          <w:b/>
          <w:sz w:val="22"/>
          <w:szCs w:val="22"/>
          <w:u w:val="single"/>
        </w:rPr>
        <w:t xml:space="preserve">  Kiskőrös</w:t>
      </w:r>
    </w:p>
    <w:p w14:paraId="6AEBD263" w14:textId="40F80688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5B074B">
        <w:rPr>
          <w:b/>
          <w:sz w:val="22"/>
          <w:szCs w:val="22"/>
        </w:rPr>
        <w:t>4</w:t>
      </w:r>
      <w:r w:rsidR="008E4FF6" w:rsidRPr="00423D05">
        <w:rPr>
          <w:b/>
          <w:sz w:val="22"/>
          <w:szCs w:val="22"/>
        </w:rPr>
        <w:t>/202</w:t>
      </w:r>
      <w:r w:rsidR="00BB5AF9">
        <w:rPr>
          <w:b/>
          <w:sz w:val="22"/>
          <w:szCs w:val="22"/>
        </w:rPr>
        <w:t>6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3B098E01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BB5AF9">
        <w:rPr>
          <w:sz w:val="22"/>
          <w:szCs w:val="22"/>
        </w:rPr>
        <w:t>6</w:t>
      </w:r>
      <w:r w:rsidRPr="00423D05">
        <w:rPr>
          <w:sz w:val="22"/>
          <w:szCs w:val="22"/>
        </w:rPr>
        <w:t xml:space="preserve">. </w:t>
      </w:r>
      <w:r w:rsidR="005B074B">
        <w:rPr>
          <w:sz w:val="22"/>
          <w:szCs w:val="22"/>
        </w:rPr>
        <w:t>július 15</w:t>
      </w:r>
      <w:r w:rsidR="00A356DF" w:rsidRPr="00423D05">
        <w:rPr>
          <w:sz w:val="22"/>
          <w:szCs w:val="22"/>
        </w:rPr>
        <w:t>-</w:t>
      </w:r>
      <w:r w:rsidR="004333A1">
        <w:rPr>
          <w:sz w:val="22"/>
          <w:szCs w:val="22"/>
        </w:rPr>
        <w:t>é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5B074B">
        <w:rPr>
          <w:sz w:val="22"/>
          <w:szCs w:val="22"/>
        </w:rPr>
        <w:t>szerda</w:t>
      </w:r>
      <w:r w:rsidR="002D72E9" w:rsidRPr="00423D05">
        <w:rPr>
          <w:sz w:val="22"/>
          <w:szCs w:val="22"/>
        </w:rPr>
        <w:t xml:space="preserve">) </w:t>
      </w:r>
      <w:r w:rsidR="00684327">
        <w:rPr>
          <w:sz w:val="22"/>
          <w:szCs w:val="22"/>
        </w:rPr>
        <w:t>0</w:t>
      </w:r>
      <w:r w:rsidR="009A51C2">
        <w:rPr>
          <w:sz w:val="22"/>
          <w:szCs w:val="22"/>
        </w:rPr>
        <w:t>8</w:t>
      </w:r>
      <w:r w:rsidR="00BD4394" w:rsidRPr="00423D05">
        <w:rPr>
          <w:sz w:val="22"/>
          <w:szCs w:val="22"/>
        </w:rPr>
        <w:t>:</w:t>
      </w:r>
      <w:r w:rsidR="00BB5AF9">
        <w:rPr>
          <w:sz w:val="22"/>
          <w:szCs w:val="22"/>
        </w:rPr>
        <w:t>45</w:t>
      </w:r>
      <w:r w:rsidRPr="00423D05">
        <w:rPr>
          <w:sz w:val="22"/>
          <w:szCs w:val="22"/>
        </w:rPr>
        <w:t xml:space="preserve"> órai kezdettel megtartott</w:t>
      </w:r>
      <w:r w:rsidR="009A51C2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0836D4A8" w14:textId="3A88F691" w:rsidR="00BB5AF9" w:rsidRPr="00423D05" w:rsidRDefault="00BB5AF9" w:rsidP="00BB5AF9">
      <w:pPr>
        <w:ind w:left="1416"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03F2C007" w14:textId="41A7DBEC" w:rsidR="00D6606B" w:rsidRDefault="00D6606B" w:rsidP="003E4452">
      <w:pPr>
        <w:rPr>
          <w:sz w:val="22"/>
          <w:szCs w:val="22"/>
        </w:rPr>
      </w:pPr>
    </w:p>
    <w:p w14:paraId="450F2726" w14:textId="77777777" w:rsidR="00D6606B" w:rsidRDefault="00D6606B" w:rsidP="003E4452">
      <w:pPr>
        <w:rPr>
          <w:sz w:val="22"/>
          <w:szCs w:val="22"/>
        </w:rPr>
      </w:pPr>
    </w:p>
    <w:p w14:paraId="1652B785" w14:textId="77777777" w:rsidR="005B074B" w:rsidRDefault="005B074B" w:rsidP="003E4452">
      <w:pPr>
        <w:rPr>
          <w:sz w:val="22"/>
          <w:szCs w:val="22"/>
        </w:rPr>
      </w:pPr>
    </w:p>
    <w:p w14:paraId="3816553C" w14:textId="77777777" w:rsidR="000A7DE1" w:rsidRPr="00423D05" w:rsidRDefault="000A7DE1" w:rsidP="003E4452">
      <w:pPr>
        <w:rPr>
          <w:sz w:val="22"/>
          <w:szCs w:val="22"/>
        </w:rPr>
      </w:pPr>
    </w:p>
    <w:p w14:paraId="3A262120" w14:textId="053D1F93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proofErr w:type="spellStart"/>
      <w:r w:rsidR="00D42692">
        <w:rPr>
          <w:sz w:val="22"/>
          <w:szCs w:val="22"/>
        </w:rPr>
        <w:t>Katzenbach</w:t>
      </w:r>
      <w:proofErr w:type="spellEnd"/>
      <w:r w:rsidR="00D42692">
        <w:rPr>
          <w:sz w:val="22"/>
          <w:szCs w:val="22"/>
        </w:rPr>
        <w:t xml:space="preserve"> Zoltán</w:t>
      </w:r>
      <w:r w:rsidR="009A51C2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0C959D8E" w:rsidR="00C0400B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D42692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proofErr w:type="spellStart"/>
      <w:r w:rsidR="00D42692">
        <w:rPr>
          <w:sz w:val="22"/>
          <w:szCs w:val="22"/>
        </w:rPr>
        <w:t>Katzenbach</w:t>
      </w:r>
      <w:proofErr w:type="spellEnd"/>
      <w:r w:rsidR="00D42692">
        <w:rPr>
          <w:sz w:val="22"/>
          <w:szCs w:val="22"/>
        </w:rPr>
        <w:t xml:space="preserve"> Zoltán</w:t>
      </w:r>
      <w:r w:rsidR="00D42692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61F468E3" w14:textId="77777777" w:rsidR="004333A1" w:rsidRDefault="004333A1" w:rsidP="005E477D">
      <w:pPr>
        <w:jc w:val="both"/>
        <w:rPr>
          <w:sz w:val="22"/>
          <w:szCs w:val="22"/>
        </w:rPr>
      </w:pPr>
    </w:p>
    <w:p w14:paraId="6E373467" w14:textId="6FA9A110" w:rsidR="00E53110" w:rsidRDefault="00F118FA" w:rsidP="005E477D">
      <w:pPr>
        <w:jc w:val="both"/>
        <w:rPr>
          <w:sz w:val="22"/>
          <w:szCs w:val="22"/>
        </w:rPr>
      </w:pPr>
      <w:r w:rsidRPr="00F118FA">
        <w:rPr>
          <w:sz w:val="22"/>
          <w:szCs w:val="22"/>
        </w:rPr>
        <w:t>Ezt követően az elnök ismertette a napirendi javaslatot, melynek keretében kezdeményezte, hogy 3. napirendi pontként sürgősséggel kerüljön felvételre „A Nemzetiségi Önkormányzat 202</w:t>
      </w:r>
      <w:r>
        <w:rPr>
          <w:sz w:val="22"/>
          <w:szCs w:val="22"/>
        </w:rPr>
        <w:t>5</w:t>
      </w:r>
      <w:r w:rsidRPr="00F118FA">
        <w:rPr>
          <w:sz w:val="22"/>
          <w:szCs w:val="22"/>
        </w:rPr>
        <w:t>. évi zárszámadása” tárgyú előterjesztés</w:t>
      </w:r>
      <w:r>
        <w:rPr>
          <w:sz w:val="22"/>
          <w:szCs w:val="22"/>
        </w:rPr>
        <w:t xml:space="preserve">, valamint </w:t>
      </w:r>
      <w:r w:rsidR="00155B79">
        <w:rPr>
          <w:sz w:val="22"/>
          <w:szCs w:val="22"/>
        </w:rPr>
        <w:t>4</w:t>
      </w:r>
      <w:r w:rsidRPr="00F118FA">
        <w:rPr>
          <w:sz w:val="22"/>
          <w:szCs w:val="22"/>
        </w:rPr>
        <w:t>. napirendi pontként sürgősséggel kerüljön felvételre „</w:t>
      </w:r>
      <w:r w:rsidRPr="00D53237">
        <w:rPr>
          <w:sz w:val="22"/>
          <w:szCs w:val="22"/>
        </w:rPr>
        <w:t>A</w:t>
      </w:r>
      <w:r>
        <w:rPr>
          <w:sz w:val="22"/>
          <w:szCs w:val="22"/>
        </w:rPr>
        <w:t xml:space="preserve"> Nemzetiségi Önkormányzat 2026. évi költségvetésének módosítása</w:t>
      </w:r>
      <w:r w:rsidRPr="00F118FA">
        <w:rPr>
          <w:sz w:val="22"/>
          <w:szCs w:val="22"/>
        </w:rPr>
        <w:t>” tárgyú előterjesztés</w:t>
      </w:r>
      <w:r w:rsidR="00155B79">
        <w:rPr>
          <w:sz w:val="22"/>
          <w:szCs w:val="22"/>
        </w:rPr>
        <w:t>.</w:t>
      </w:r>
    </w:p>
    <w:p w14:paraId="06947723" w14:textId="77777777" w:rsidR="00F118FA" w:rsidRDefault="00F118FA" w:rsidP="005E477D">
      <w:pPr>
        <w:jc w:val="both"/>
        <w:rPr>
          <w:sz w:val="22"/>
          <w:szCs w:val="22"/>
        </w:rPr>
      </w:pPr>
    </w:p>
    <w:p w14:paraId="6ECA6B7C" w14:textId="77777777" w:rsidR="005B074B" w:rsidRPr="00431B49" w:rsidRDefault="005B074B" w:rsidP="005E477D">
      <w:pPr>
        <w:jc w:val="both"/>
        <w:rPr>
          <w:sz w:val="22"/>
          <w:szCs w:val="22"/>
        </w:rPr>
      </w:pPr>
    </w:p>
    <w:p w14:paraId="2245CDD3" w14:textId="3D00C5D5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D42692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31C3523B" w14:textId="77777777" w:rsidR="005B074B" w:rsidRDefault="005B074B" w:rsidP="005B074B">
      <w:pPr>
        <w:jc w:val="both"/>
        <w:rPr>
          <w:sz w:val="22"/>
          <w:szCs w:val="22"/>
        </w:rPr>
      </w:pPr>
      <w:bookmarkStart w:id="0" w:name="_Hlk197588209"/>
      <w:bookmarkStart w:id="1" w:name="_Hlk201133756"/>
    </w:p>
    <w:p w14:paraId="66F12023" w14:textId="77777777" w:rsidR="005B074B" w:rsidRDefault="005B074B" w:rsidP="005B074B">
      <w:pPr>
        <w:jc w:val="both"/>
        <w:rPr>
          <w:sz w:val="22"/>
          <w:szCs w:val="22"/>
        </w:rPr>
      </w:pPr>
    </w:p>
    <w:p w14:paraId="5ED41571" w14:textId="4670DAF5" w:rsidR="00684327" w:rsidRPr="005B074B" w:rsidRDefault="005B074B" w:rsidP="00684327">
      <w:pPr>
        <w:jc w:val="both"/>
        <w:rPr>
          <w:caps/>
          <w:sz w:val="22"/>
          <w:szCs w:val="22"/>
        </w:rPr>
      </w:pPr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 w:rsidRPr="00F118FA">
        <w:rPr>
          <w:caps/>
          <w:sz w:val="22"/>
          <w:szCs w:val="22"/>
        </w:rPr>
        <w:t>A Nemzetiségi Önkormányzat 202</w:t>
      </w:r>
      <w:r>
        <w:rPr>
          <w:caps/>
          <w:sz w:val="22"/>
          <w:szCs w:val="22"/>
        </w:rPr>
        <w:t>6</w:t>
      </w:r>
      <w:r w:rsidRPr="00F118FA">
        <w:rPr>
          <w:caps/>
          <w:sz w:val="22"/>
          <w:szCs w:val="22"/>
        </w:rPr>
        <w:t xml:space="preserve">. évi </w:t>
      </w:r>
      <w:bookmarkEnd w:id="0"/>
      <w:r w:rsidRPr="00F118FA">
        <w:rPr>
          <w:caps/>
          <w:sz w:val="22"/>
          <w:szCs w:val="22"/>
        </w:rPr>
        <w:t>költségvetésének módosítása</w:t>
      </w:r>
      <w:bookmarkEnd w:id="1"/>
    </w:p>
    <w:p w14:paraId="108F1DA1" w14:textId="77777777" w:rsidR="00F118FA" w:rsidRDefault="00F118FA" w:rsidP="00F118FA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AKTUÁLIS KÉRDÉSEK</w:t>
      </w:r>
    </w:p>
    <w:p w14:paraId="66C95125" w14:textId="77777777" w:rsidR="000A7DE1" w:rsidRDefault="000A7DE1" w:rsidP="005E477D">
      <w:pPr>
        <w:jc w:val="both"/>
        <w:rPr>
          <w:sz w:val="22"/>
          <w:szCs w:val="22"/>
        </w:rPr>
      </w:pPr>
    </w:p>
    <w:p w14:paraId="28C65E64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F5ECC31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BA4691D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964DAEE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73B5EA2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DF9002F" w14:textId="77777777" w:rsidR="005B074B" w:rsidRDefault="005B074B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124C94E" w14:textId="77777777" w:rsidR="005B074B" w:rsidRDefault="005B074B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9A726B6" w14:textId="77777777" w:rsidR="005B074B" w:rsidRDefault="005B074B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CBD591D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F7F870C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188D237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ABC6F2A" w14:textId="54F9D230" w:rsidR="004611D2" w:rsidRPr="004611D2" w:rsidRDefault="004611D2">
      <w:pPr>
        <w:pStyle w:val="Listaszerbekezds"/>
        <w:numPr>
          <w:ilvl w:val="0"/>
          <w:numId w:val="2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65B3A143" w14:textId="6F0D43AF" w:rsidR="004611D2" w:rsidRDefault="005B074B" w:rsidP="004611D2">
      <w:pPr>
        <w:pStyle w:val="Norml0"/>
        <w:ind w:left="720"/>
        <w:rPr>
          <w:rFonts w:ascii="Times New Roman" w:hAnsi="Times New Roman"/>
          <w:b/>
          <w:bCs/>
          <w:caps/>
          <w:sz w:val="22"/>
          <w:szCs w:val="22"/>
        </w:rPr>
      </w:pPr>
      <w:r w:rsidRPr="005B074B">
        <w:rPr>
          <w:rFonts w:ascii="Times New Roman" w:hAnsi="Times New Roman"/>
          <w:b/>
          <w:bCs/>
          <w:caps/>
          <w:sz w:val="22"/>
          <w:szCs w:val="22"/>
        </w:rPr>
        <w:t>A NEMZETISÉGI ÖNKORMÁNYZAT 2026. ÉVI KÖLTSÉGVETÉSÉNEK MÓDOSÍTÁSA</w:t>
      </w:r>
    </w:p>
    <w:p w14:paraId="3F1529D7" w14:textId="77777777" w:rsidR="005B074B" w:rsidRPr="00805FFD" w:rsidRDefault="005B074B" w:rsidP="004611D2">
      <w:pPr>
        <w:pStyle w:val="Norml0"/>
        <w:ind w:left="720"/>
        <w:rPr>
          <w:rFonts w:ascii="Times New Roman" w:hAnsi="Times New Roman"/>
          <w:b/>
          <w:sz w:val="22"/>
          <w:szCs w:val="22"/>
        </w:rPr>
      </w:pPr>
    </w:p>
    <w:p w14:paraId="7FF3FD7A" w14:textId="0F31AE7C" w:rsidR="005B074B" w:rsidRDefault="005B074B" w:rsidP="005B074B">
      <w:pPr>
        <w:jc w:val="both"/>
        <w:rPr>
          <w:sz w:val="22"/>
          <w:szCs w:val="22"/>
        </w:rPr>
      </w:pPr>
      <w:r w:rsidRPr="00713955">
        <w:rPr>
          <w:b/>
          <w:sz w:val="22"/>
          <w:szCs w:val="22"/>
        </w:rPr>
        <w:t>Kőhegyiné Seres Anita költségvetési referens</w:t>
      </w:r>
      <w:r w:rsidRPr="00713955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>Kiskőrös Város Német Nemzetiségi Önkormányzata a Bethlen Gábor Alapkezelő Zrt-</w:t>
      </w:r>
      <w:proofErr w:type="spellStart"/>
      <w:r>
        <w:rPr>
          <w:sz w:val="22"/>
          <w:szCs w:val="22"/>
        </w:rPr>
        <w:t>től</w:t>
      </w:r>
      <w:proofErr w:type="spellEnd"/>
      <w:r>
        <w:rPr>
          <w:sz w:val="22"/>
          <w:szCs w:val="22"/>
        </w:rPr>
        <w:t xml:space="preserve"> NTAB-KP-1-2026/1-000377 azonosító számon „</w:t>
      </w:r>
      <w:proofErr w:type="spellStart"/>
      <w:r>
        <w:rPr>
          <w:sz w:val="22"/>
          <w:szCs w:val="22"/>
        </w:rPr>
        <w:t>Zeitlinie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</w:t>
      </w:r>
      <w:proofErr w:type="spellEnd"/>
      <w:r>
        <w:rPr>
          <w:sz w:val="22"/>
          <w:szCs w:val="22"/>
        </w:rPr>
        <w:t xml:space="preserve"> Sommer – Idővonal, nyári ünnepek” támogatási célra 600.000 Ft vissza nem térítendő támogatásban részesült.</w:t>
      </w:r>
      <w:r w:rsidR="0000163F">
        <w:rPr>
          <w:sz w:val="22"/>
          <w:szCs w:val="22"/>
        </w:rPr>
        <w:t xml:space="preserve"> </w:t>
      </w:r>
      <w:r w:rsidRPr="009834A5">
        <w:rPr>
          <w:sz w:val="22"/>
          <w:szCs w:val="22"/>
        </w:rPr>
        <w:t>Ennek alapján az egyéb működési célú támogatások bevételei államháztartáson belülről kiemelt előirányzat</w:t>
      </w:r>
      <w:r>
        <w:rPr>
          <w:sz w:val="22"/>
          <w:szCs w:val="22"/>
        </w:rPr>
        <w:t xml:space="preserve">, a személyi juttatások kiemelt előirányzat 311.024 Ft-tal, </w:t>
      </w:r>
      <w:r w:rsidRPr="009834A5">
        <w:rPr>
          <w:sz w:val="22"/>
          <w:szCs w:val="22"/>
        </w:rPr>
        <w:t xml:space="preserve">és a dologi kiadások kiemelt előirányzat </w:t>
      </w:r>
      <w:r>
        <w:rPr>
          <w:sz w:val="22"/>
          <w:szCs w:val="22"/>
        </w:rPr>
        <w:t>288.976</w:t>
      </w:r>
      <w:r w:rsidRPr="009834A5">
        <w:rPr>
          <w:sz w:val="22"/>
          <w:szCs w:val="22"/>
        </w:rPr>
        <w:t xml:space="preserve"> Ft-tal kerül megemelésre.</w:t>
      </w:r>
    </w:p>
    <w:p w14:paraId="282BD45F" w14:textId="4E502229" w:rsidR="005B074B" w:rsidRPr="00B24A4E" w:rsidRDefault="005B074B" w:rsidP="005B074B">
      <w:pPr>
        <w:jc w:val="both"/>
        <w:rPr>
          <w:sz w:val="22"/>
          <w:szCs w:val="22"/>
        </w:rPr>
      </w:pPr>
    </w:p>
    <w:p w14:paraId="347F0572" w14:textId="77777777" w:rsidR="005B074B" w:rsidRPr="00C95EF3" w:rsidRDefault="005B074B" w:rsidP="005B074B">
      <w:pPr>
        <w:ind w:right="150"/>
        <w:jc w:val="both"/>
        <w:rPr>
          <w:bCs/>
          <w:sz w:val="22"/>
          <w:szCs w:val="22"/>
        </w:rPr>
      </w:pPr>
      <w:r w:rsidRPr="00C95EF3">
        <w:rPr>
          <w:bCs/>
          <w:sz w:val="22"/>
          <w:szCs w:val="22"/>
        </w:rPr>
        <w:t>A testület elnöke határozati javaslatként az alábbiakat fogalmazta meg:</w:t>
      </w:r>
    </w:p>
    <w:p w14:paraId="0800C474" w14:textId="77777777" w:rsidR="005B074B" w:rsidRPr="00C95EF3" w:rsidRDefault="005B074B" w:rsidP="005B074B">
      <w:pPr>
        <w:jc w:val="both"/>
        <w:rPr>
          <w:sz w:val="22"/>
          <w:szCs w:val="22"/>
        </w:rPr>
      </w:pPr>
    </w:p>
    <w:p w14:paraId="37E84D9A" w14:textId="77777777" w:rsidR="005B074B" w:rsidRDefault="005B074B" w:rsidP="005B074B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Német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. évi költségvetésének</w:t>
      </w:r>
    </w:p>
    <w:p w14:paraId="65F5D22D" w14:textId="77777777" w:rsidR="005B074B" w:rsidRPr="008071A1" w:rsidRDefault="005B074B" w:rsidP="005B074B">
      <w:pPr>
        <w:pStyle w:val="Listaszerbekezds"/>
        <w:ind w:left="709" w:hanging="425"/>
        <w:jc w:val="both"/>
        <w:rPr>
          <w:sz w:val="22"/>
          <w:szCs w:val="22"/>
        </w:rPr>
      </w:pPr>
    </w:p>
    <w:p w14:paraId="228D0242" w14:textId="77777777" w:rsidR="005B074B" w:rsidRPr="00E503B3" w:rsidRDefault="005B074B" w:rsidP="005B074B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3.071.216</w:t>
      </w:r>
      <w:r w:rsidRPr="00C03095">
        <w:rPr>
          <w:sz w:val="22"/>
          <w:szCs w:val="22"/>
        </w:rPr>
        <w:t>,- forintban</w:t>
      </w:r>
    </w:p>
    <w:p w14:paraId="169C65C3" w14:textId="77777777" w:rsidR="005B074B" w:rsidRPr="00AA081C" w:rsidRDefault="005B074B" w:rsidP="005B074B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424.396</w:t>
      </w:r>
      <w:r w:rsidRPr="00AA081C">
        <w:rPr>
          <w:sz w:val="22"/>
          <w:szCs w:val="22"/>
        </w:rPr>
        <w:t>,- forintban</w:t>
      </w:r>
    </w:p>
    <w:p w14:paraId="08F89DC5" w14:textId="77777777" w:rsidR="005B074B" w:rsidRPr="00AA081C" w:rsidRDefault="005B074B" w:rsidP="005B074B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3.495.612</w:t>
      </w:r>
      <w:r w:rsidRPr="00AA081C">
        <w:rPr>
          <w:sz w:val="22"/>
          <w:szCs w:val="22"/>
        </w:rPr>
        <w:t>,- forintban</w:t>
      </w:r>
    </w:p>
    <w:p w14:paraId="44C93D52" w14:textId="77777777" w:rsidR="005B074B" w:rsidRPr="008071A1" w:rsidRDefault="005B074B" w:rsidP="005B074B">
      <w:pPr>
        <w:ind w:left="1428" w:firstLine="696"/>
        <w:jc w:val="both"/>
        <w:rPr>
          <w:sz w:val="22"/>
          <w:szCs w:val="22"/>
        </w:rPr>
      </w:pPr>
    </w:p>
    <w:p w14:paraId="774259D0" w14:textId="77777777" w:rsidR="005B074B" w:rsidRDefault="005B074B" w:rsidP="005B074B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77C7766" w14:textId="77777777" w:rsidR="005B074B" w:rsidRDefault="005B074B" w:rsidP="005B074B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0CFD6132" w14:textId="77777777" w:rsidR="005B074B" w:rsidRDefault="005B074B" w:rsidP="005B074B">
      <w:pPr>
        <w:ind w:left="709" w:hanging="283"/>
        <w:jc w:val="both"/>
        <w:rPr>
          <w:sz w:val="22"/>
          <w:szCs w:val="22"/>
        </w:rPr>
      </w:pPr>
    </w:p>
    <w:p w14:paraId="6F86662C" w14:textId="77777777" w:rsidR="005B074B" w:rsidRDefault="005B074B" w:rsidP="005B074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A660ED">
        <w:rPr>
          <w:sz w:val="22"/>
          <w:szCs w:val="22"/>
        </w:rPr>
        <w:t xml:space="preserve">A 4/2026. sz. Nemzetiségi Önkormányzati határozat 6. pontja az alábbiakkal egészül ki: „A Testület felhatalmazza az Elnököt, hogy a már nyertes pályázatok esetében a bevételi és kiadási előirányzatokkal Kiskőrös Város </w:t>
      </w:r>
      <w:r>
        <w:rPr>
          <w:sz w:val="22"/>
          <w:szCs w:val="22"/>
        </w:rPr>
        <w:t>Német</w:t>
      </w:r>
      <w:r w:rsidRPr="00A660ED">
        <w:rPr>
          <w:sz w:val="22"/>
          <w:szCs w:val="22"/>
        </w:rPr>
        <w:t xml:space="preserve"> Nemzetiségi Önkormányzata költségvetési előirányzatait megemelje”.</w:t>
      </w:r>
    </w:p>
    <w:p w14:paraId="120A89DE" w14:textId="77777777" w:rsidR="005B074B" w:rsidRPr="008071A1" w:rsidRDefault="005B074B" w:rsidP="005B074B">
      <w:pPr>
        <w:jc w:val="both"/>
        <w:rPr>
          <w:sz w:val="22"/>
          <w:szCs w:val="22"/>
        </w:rPr>
      </w:pPr>
    </w:p>
    <w:p w14:paraId="3957C212" w14:textId="77777777" w:rsidR="005B074B" w:rsidRPr="008071A1" w:rsidRDefault="005B074B" w:rsidP="005B074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4</w:t>
      </w:r>
      <w:r w:rsidRPr="009D125C">
        <w:rPr>
          <w:color w:val="000000" w:themeColor="text1"/>
          <w:sz w:val="22"/>
          <w:szCs w:val="22"/>
        </w:rPr>
        <w:t>/202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76BCFDC2" w14:textId="77777777" w:rsidR="005B074B" w:rsidRDefault="005B074B" w:rsidP="005B074B">
      <w:pPr>
        <w:jc w:val="both"/>
        <w:rPr>
          <w:b/>
          <w:sz w:val="22"/>
          <w:szCs w:val="22"/>
          <w:u w:val="single"/>
        </w:rPr>
      </w:pPr>
    </w:p>
    <w:p w14:paraId="4B5FF7C8" w14:textId="77777777" w:rsidR="005B074B" w:rsidRPr="00E42021" w:rsidRDefault="005B074B" w:rsidP="005B074B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BB19AAF" w14:textId="77777777" w:rsidR="005B074B" w:rsidRDefault="005B074B" w:rsidP="005B074B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0DCE8D7B" w14:textId="77777777" w:rsidR="005B074B" w:rsidRPr="00297FFB" w:rsidRDefault="005B074B" w:rsidP="005B074B">
      <w:pPr>
        <w:jc w:val="both"/>
        <w:rPr>
          <w:rFonts w:eastAsia="Calibri"/>
          <w:sz w:val="22"/>
          <w:szCs w:val="22"/>
          <w:lang w:eastAsia="en-US"/>
        </w:rPr>
      </w:pPr>
    </w:p>
    <w:p w14:paraId="48165923" w14:textId="77777777" w:rsidR="005B074B" w:rsidRDefault="005B074B" w:rsidP="005B074B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 xml:space="preserve">Kincses Mihályné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1C666910" w14:textId="77777777" w:rsidR="005B074B" w:rsidRDefault="005B074B" w:rsidP="005B074B">
      <w:pPr>
        <w:jc w:val="both"/>
        <w:rPr>
          <w:sz w:val="22"/>
        </w:rPr>
      </w:pPr>
    </w:p>
    <w:p w14:paraId="1FD93A05" w14:textId="38C5131F" w:rsidR="005B074B" w:rsidRPr="00297FFB" w:rsidRDefault="005B074B" w:rsidP="005B074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16/2026</w:t>
      </w:r>
      <w:r w:rsidRPr="00297FFB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VII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15</w:t>
      </w:r>
      <w:r w:rsidRPr="00893E74">
        <w:rPr>
          <w:b/>
          <w:sz w:val="22"/>
          <w:szCs w:val="22"/>
          <w:u w:val="single"/>
        </w:rPr>
        <w:t>.)</w:t>
      </w:r>
      <w:r w:rsidRPr="00CC4B80">
        <w:rPr>
          <w:b/>
          <w:sz w:val="22"/>
          <w:szCs w:val="22"/>
          <w:u w:val="single"/>
        </w:rPr>
        <w:t xml:space="preserve"> </w:t>
      </w:r>
      <w:r w:rsidRPr="00297FFB">
        <w:rPr>
          <w:b/>
          <w:sz w:val="22"/>
          <w:szCs w:val="22"/>
          <w:u w:val="single"/>
        </w:rPr>
        <w:t>sz.</w:t>
      </w:r>
      <w:r>
        <w:rPr>
          <w:b/>
          <w:sz w:val="22"/>
          <w:szCs w:val="22"/>
          <w:u w:val="single"/>
        </w:rPr>
        <w:t xml:space="preserve"> Német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6B9395ED" w14:textId="77777777" w:rsidR="005B074B" w:rsidRPr="00297FFB" w:rsidRDefault="005B074B" w:rsidP="005B074B">
      <w:pPr>
        <w:ind w:right="150"/>
        <w:jc w:val="both"/>
        <w:rPr>
          <w:b/>
          <w:sz w:val="22"/>
          <w:szCs w:val="22"/>
          <w:u w:val="single"/>
        </w:rPr>
      </w:pPr>
    </w:p>
    <w:p w14:paraId="17EB8336" w14:textId="77777777" w:rsidR="005B074B" w:rsidRDefault="005B074B" w:rsidP="005B074B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4115677D" w14:textId="77777777" w:rsidR="005B074B" w:rsidRDefault="005B074B" w:rsidP="005B074B">
      <w:pPr>
        <w:jc w:val="both"/>
        <w:rPr>
          <w:sz w:val="22"/>
        </w:rPr>
      </w:pPr>
    </w:p>
    <w:p w14:paraId="3F612447" w14:textId="77777777" w:rsidR="005B074B" w:rsidRDefault="005B074B" w:rsidP="005B074B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Német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. évi költségvetésének</w:t>
      </w:r>
    </w:p>
    <w:p w14:paraId="0CB9856C" w14:textId="77777777" w:rsidR="005B074B" w:rsidRPr="008071A1" w:rsidRDefault="005B074B" w:rsidP="005B074B">
      <w:pPr>
        <w:pStyle w:val="Listaszerbekezds"/>
        <w:ind w:left="709" w:hanging="425"/>
        <w:jc w:val="both"/>
        <w:rPr>
          <w:sz w:val="22"/>
          <w:szCs w:val="22"/>
        </w:rPr>
      </w:pPr>
    </w:p>
    <w:p w14:paraId="44403A9B" w14:textId="77777777" w:rsidR="005B074B" w:rsidRPr="00E503B3" w:rsidRDefault="005B074B" w:rsidP="005B074B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3.071.216</w:t>
      </w:r>
      <w:r w:rsidRPr="00C03095">
        <w:rPr>
          <w:sz w:val="22"/>
          <w:szCs w:val="22"/>
        </w:rPr>
        <w:t>,- forintban</w:t>
      </w:r>
    </w:p>
    <w:p w14:paraId="6F1512E3" w14:textId="77777777" w:rsidR="005B074B" w:rsidRPr="00AA081C" w:rsidRDefault="005B074B" w:rsidP="005B074B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424.396</w:t>
      </w:r>
      <w:r w:rsidRPr="00AA081C">
        <w:rPr>
          <w:sz w:val="22"/>
          <w:szCs w:val="22"/>
        </w:rPr>
        <w:t>,- forintban</w:t>
      </w:r>
    </w:p>
    <w:p w14:paraId="168292B7" w14:textId="77777777" w:rsidR="005B074B" w:rsidRPr="00AA081C" w:rsidRDefault="005B074B" w:rsidP="005B074B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3.495.612</w:t>
      </w:r>
      <w:r w:rsidRPr="00AA081C">
        <w:rPr>
          <w:sz w:val="22"/>
          <w:szCs w:val="22"/>
        </w:rPr>
        <w:t>,- forintban</w:t>
      </w:r>
    </w:p>
    <w:p w14:paraId="2A4340E3" w14:textId="77777777" w:rsidR="005B074B" w:rsidRPr="008071A1" w:rsidRDefault="005B074B" w:rsidP="005B074B">
      <w:pPr>
        <w:ind w:left="1428" w:firstLine="696"/>
        <w:jc w:val="both"/>
        <w:rPr>
          <w:sz w:val="22"/>
          <w:szCs w:val="22"/>
        </w:rPr>
      </w:pPr>
    </w:p>
    <w:p w14:paraId="711D0619" w14:textId="77777777" w:rsidR="005B074B" w:rsidRDefault="005B074B" w:rsidP="005B074B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017FF1C9" w14:textId="77777777" w:rsidR="005B074B" w:rsidRDefault="005B074B" w:rsidP="005B074B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46B5382" w14:textId="77777777" w:rsidR="005B074B" w:rsidRDefault="005B074B" w:rsidP="005B074B">
      <w:pPr>
        <w:ind w:left="709" w:hanging="283"/>
        <w:jc w:val="both"/>
        <w:rPr>
          <w:sz w:val="22"/>
          <w:szCs w:val="22"/>
        </w:rPr>
      </w:pPr>
    </w:p>
    <w:p w14:paraId="446F7180" w14:textId="77777777" w:rsidR="005B074B" w:rsidRDefault="005B074B" w:rsidP="005B074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 </w:t>
      </w:r>
      <w:r w:rsidRPr="00A660ED">
        <w:rPr>
          <w:sz w:val="22"/>
          <w:szCs w:val="22"/>
        </w:rPr>
        <w:t xml:space="preserve">A 4/2026. sz. Nemzetiségi Önkormányzati határozat 6. pontja az alábbiakkal egészül ki: „A Testület felhatalmazza az Elnököt, hogy a már nyertes pályázatok esetében a bevételi és kiadási előirányzatokkal Kiskőrös Város </w:t>
      </w:r>
      <w:r>
        <w:rPr>
          <w:sz w:val="22"/>
          <w:szCs w:val="22"/>
        </w:rPr>
        <w:t>Német</w:t>
      </w:r>
      <w:r w:rsidRPr="00A660ED">
        <w:rPr>
          <w:sz w:val="22"/>
          <w:szCs w:val="22"/>
        </w:rPr>
        <w:t xml:space="preserve"> Nemzetiségi Önkormányzata költségvetési előirányzatait megemelje”.</w:t>
      </w:r>
    </w:p>
    <w:p w14:paraId="02622797" w14:textId="77777777" w:rsidR="005B074B" w:rsidRPr="008071A1" w:rsidRDefault="005B074B" w:rsidP="005B074B">
      <w:pPr>
        <w:jc w:val="both"/>
        <w:rPr>
          <w:sz w:val="22"/>
          <w:szCs w:val="22"/>
        </w:rPr>
      </w:pPr>
    </w:p>
    <w:p w14:paraId="0A956CD4" w14:textId="77777777" w:rsidR="005B074B" w:rsidRPr="008071A1" w:rsidRDefault="005B074B" w:rsidP="005B074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4</w:t>
      </w:r>
      <w:r w:rsidRPr="009D125C">
        <w:rPr>
          <w:color w:val="000000" w:themeColor="text1"/>
          <w:sz w:val="22"/>
          <w:szCs w:val="22"/>
        </w:rPr>
        <w:t>/202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217CB180" w14:textId="77777777" w:rsidR="005B074B" w:rsidRDefault="005B074B" w:rsidP="005B074B">
      <w:pPr>
        <w:jc w:val="both"/>
        <w:rPr>
          <w:b/>
          <w:sz w:val="22"/>
          <w:szCs w:val="22"/>
          <w:u w:val="single"/>
        </w:rPr>
      </w:pPr>
    </w:p>
    <w:p w14:paraId="47B2339D" w14:textId="77777777" w:rsidR="005B074B" w:rsidRPr="00E42021" w:rsidRDefault="005B074B" w:rsidP="005B074B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1A72DA81" w14:textId="77777777" w:rsidR="005B074B" w:rsidRDefault="005B074B" w:rsidP="005B074B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473FA24" w14:textId="77777777" w:rsidR="004611D2" w:rsidRDefault="004611D2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A192077" w14:textId="2AE2F7C9" w:rsidR="006B134F" w:rsidRDefault="006B134F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6B134F">
        <w:rPr>
          <w:noProof/>
        </w:rPr>
        <w:drawing>
          <wp:inline distT="0" distB="0" distL="0" distR="0" wp14:anchorId="48E1AF4A" wp14:editId="7596F617">
            <wp:extent cx="5048250" cy="4924113"/>
            <wp:effectExtent l="0" t="0" r="0" b="0"/>
            <wp:docPr id="25785838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307" cy="492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2D5BB" w14:textId="77777777" w:rsidR="006B134F" w:rsidRDefault="006B134F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3240493" w14:textId="77777777" w:rsidR="006B134F" w:rsidRDefault="006B134F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EE82683" w14:textId="7C524894" w:rsidR="006B134F" w:rsidRDefault="006B134F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6B134F">
        <w:rPr>
          <w:noProof/>
        </w:rPr>
        <w:lastRenderedPageBreak/>
        <w:drawing>
          <wp:inline distT="0" distB="0" distL="0" distR="0" wp14:anchorId="4AD3B063" wp14:editId="0CA0E917">
            <wp:extent cx="5295900" cy="4655205"/>
            <wp:effectExtent l="0" t="0" r="0" b="0"/>
            <wp:docPr id="129437857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781" cy="465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5E964" w14:textId="77777777" w:rsidR="006B134F" w:rsidRDefault="006B134F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431900C" w14:textId="77777777" w:rsidR="006B134F" w:rsidRDefault="006B134F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B217DD3" w14:textId="0C9723D1" w:rsidR="006B134F" w:rsidRDefault="006B134F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6B134F">
        <w:rPr>
          <w:noProof/>
        </w:rPr>
        <w:drawing>
          <wp:inline distT="0" distB="0" distL="0" distR="0" wp14:anchorId="033F7F3F" wp14:editId="7C12A197">
            <wp:extent cx="6120130" cy="3292475"/>
            <wp:effectExtent l="0" t="0" r="0" b="3175"/>
            <wp:docPr id="81661043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A7C04" w14:textId="77777777" w:rsidR="006B134F" w:rsidRPr="00406E85" w:rsidRDefault="006B134F" w:rsidP="004611D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05013D6" w14:textId="77777777" w:rsidR="004611D2" w:rsidRDefault="004611D2" w:rsidP="004611D2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B62A82E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ABA5EC1" w14:textId="77777777" w:rsidR="006B134F" w:rsidRDefault="006B134F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5EE369D" w14:textId="77777777" w:rsidR="006B134F" w:rsidRDefault="006B134F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07147AF" w14:textId="77777777" w:rsidR="006B134F" w:rsidRDefault="006B134F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DDEA680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D3B4C5F" w14:textId="77777777" w:rsidR="00406851" w:rsidRPr="00074DEA" w:rsidRDefault="00406851">
      <w:pPr>
        <w:pStyle w:val="Listaszerbekezds"/>
        <w:numPr>
          <w:ilvl w:val="0"/>
          <w:numId w:val="2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03E90739" w14:textId="77777777" w:rsidR="00406851" w:rsidRPr="00406851" w:rsidRDefault="00406851" w:rsidP="00406851">
      <w:pPr>
        <w:ind w:left="720"/>
        <w:jc w:val="center"/>
        <w:rPr>
          <w:b/>
          <w:bCs/>
          <w:caps/>
          <w:sz w:val="22"/>
          <w:szCs w:val="22"/>
        </w:rPr>
      </w:pPr>
      <w:r w:rsidRPr="00406851">
        <w:rPr>
          <w:b/>
          <w:bCs/>
          <w:caps/>
          <w:sz w:val="22"/>
          <w:szCs w:val="22"/>
        </w:rPr>
        <w:t>egyéb aktuális kérdések</w:t>
      </w:r>
    </w:p>
    <w:p w14:paraId="46EA4F35" w14:textId="77777777" w:rsidR="00331EB4" w:rsidRPr="00A23BD4" w:rsidRDefault="00331EB4" w:rsidP="008F6A5E">
      <w:pPr>
        <w:rPr>
          <w:b/>
          <w:bCs/>
          <w:caps/>
          <w:sz w:val="22"/>
        </w:rPr>
      </w:pPr>
    </w:p>
    <w:p w14:paraId="1FE7BE27" w14:textId="1769DDC2" w:rsidR="003C05C7" w:rsidRPr="006D75EC" w:rsidRDefault="003F702C" w:rsidP="003C05C7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AA5A95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AA5A95">
        <w:rPr>
          <w:rFonts w:ascii="Times New Roman" w:hAnsi="Times New Roman"/>
          <w:sz w:val="22"/>
          <w:szCs w:val="22"/>
        </w:rPr>
        <w:t xml:space="preserve"> javasolta a testületnek, hogy a</w:t>
      </w:r>
      <w:r w:rsidR="00AA5A95">
        <w:rPr>
          <w:rFonts w:ascii="Times New Roman" w:hAnsi="Times New Roman"/>
          <w:sz w:val="22"/>
          <w:szCs w:val="22"/>
        </w:rPr>
        <w:t xml:space="preserve"> </w:t>
      </w:r>
      <w:r w:rsidR="00AA5A95" w:rsidRPr="00AA5A95">
        <w:rPr>
          <w:rFonts w:ascii="Times New Roman" w:hAnsi="Times New Roman"/>
          <w:sz w:val="22"/>
          <w:szCs w:val="22"/>
        </w:rPr>
        <w:t xml:space="preserve">„Kiskőrösi Szüret és Szlovák Nemzetiségi Napok” rendezvénysorozat keretein belül </w:t>
      </w:r>
      <w:r w:rsidR="00AA5A95" w:rsidRPr="00AA5A95">
        <w:rPr>
          <w:rFonts w:ascii="Times New Roman" w:eastAsia="Calibri" w:hAnsi="Times New Roman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 települések közti kulturális kapcsolat erősítése érdekében, az emberi kapcsolatok megőrzésére</w:t>
      </w:r>
      <w:r w:rsidR="00411220">
        <w:rPr>
          <w:rFonts w:ascii="Times New Roman" w:eastAsia="Calibri" w:hAnsi="Times New Roman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AA5A95" w:rsidRPr="00AA5A95">
        <w:rPr>
          <w:rFonts w:ascii="Times New Roman" w:hAnsi="Times New Roman"/>
          <w:sz w:val="22"/>
          <w:szCs w:val="22"/>
        </w:rPr>
        <w:t>a programsorozatra látogató testvérvárosokból érkező vendégek, valamint a város lakossága megvendégelésé</w:t>
      </w:r>
      <w:r w:rsidR="00411220">
        <w:rPr>
          <w:rFonts w:ascii="Times New Roman" w:hAnsi="Times New Roman"/>
          <w:sz w:val="22"/>
          <w:szCs w:val="22"/>
        </w:rPr>
        <w:t xml:space="preserve">nek </w:t>
      </w:r>
      <w:r w:rsidR="003C05C7">
        <w:rPr>
          <w:rFonts w:ascii="Times New Roman" w:hAnsi="Times New Roman"/>
          <w:sz w:val="22"/>
          <w:szCs w:val="22"/>
        </w:rPr>
        <w:t xml:space="preserve">költségeire 120.000 Ft összeg biztosítását javasolja a testületnek akként, hogy az összeg előlegként kerüljön kifizetésre.  </w:t>
      </w:r>
    </w:p>
    <w:p w14:paraId="4D2E275E" w14:textId="77777777" w:rsidR="003F702C" w:rsidRPr="006D75EC" w:rsidRDefault="003F702C" w:rsidP="003F702C">
      <w:pPr>
        <w:pStyle w:val="Norml0"/>
        <w:jc w:val="both"/>
        <w:rPr>
          <w:sz w:val="22"/>
          <w:szCs w:val="22"/>
        </w:rPr>
      </w:pPr>
    </w:p>
    <w:p w14:paraId="7EA91C55" w14:textId="77777777" w:rsidR="003F702C" w:rsidRDefault="003F702C" w:rsidP="003F702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8B0EB41" w14:textId="77777777" w:rsidR="003F702C" w:rsidRDefault="003F702C" w:rsidP="003F702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63DF88C" w14:textId="77777777" w:rsidR="003F702C" w:rsidRDefault="003F702C" w:rsidP="003F702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42750E31" w14:textId="0B25AA42" w:rsidR="003F702C" w:rsidRDefault="003F702C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="003733DB" w:rsidRPr="00AA5A95">
        <w:rPr>
          <w:sz w:val="22"/>
          <w:szCs w:val="22"/>
        </w:rPr>
        <w:t>a</w:t>
      </w:r>
      <w:r w:rsidR="003733DB">
        <w:rPr>
          <w:sz w:val="22"/>
          <w:szCs w:val="22"/>
        </w:rPr>
        <w:t xml:space="preserve"> </w:t>
      </w:r>
      <w:r w:rsidR="003733DB" w:rsidRPr="00AA5A95">
        <w:rPr>
          <w:sz w:val="22"/>
          <w:szCs w:val="22"/>
        </w:rPr>
        <w:t xml:space="preserve">„Kiskőrösi Szüret és Szlovák Nemzetiségi Napok” rendezvénysorozat keretein belül </w:t>
      </w:r>
      <w:r w:rsidR="003733DB" w:rsidRPr="00AA5A95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 települések közti kulturális kapcsolat erősítése érdekében, az emberi kapcsolatok megőrzésére</w:t>
      </w:r>
      <w:r w:rsidR="003733DB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3733DB" w:rsidRPr="00AA5A95">
        <w:rPr>
          <w:sz w:val="22"/>
          <w:szCs w:val="22"/>
        </w:rPr>
        <w:t>a programsorozatra látogató testvérvárosokból érkező vendégek, valamint a város lakossága megvendégelésé</w:t>
      </w:r>
      <w:r w:rsidR="003733DB">
        <w:rPr>
          <w:sz w:val="22"/>
          <w:szCs w:val="22"/>
        </w:rPr>
        <w:t>nek költségeire</w:t>
      </w:r>
      <w:r>
        <w:rPr>
          <w:sz w:val="22"/>
          <w:szCs w:val="22"/>
        </w:rPr>
        <w:t xml:space="preserve"> </w:t>
      </w:r>
      <w:r w:rsidR="003733DB">
        <w:rPr>
          <w:sz w:val="22"/>
          <w:szCs w:val="22"/>
        </w:rPr>
        <w:t>12</w:t>
      </w:r>
      <w:r>
        <w:rPr>
          <w:sz w:val="22"/>
          <w:szCs w:val="22"/>
        </w:rPr>
        <w:t>0.000</w:t>
      </w:r>
      <w:r w:rsidRPr="00A01ABF">
        <w:rPr>
          <w:sz w:val="22"/>
          <w:szCs w:val="22"/>
        </w:rPr>
        <w:t>,- forint összeg</w:t>
      </w:r>
      <w:r w:rsidR="004D6B34">
        <w:rPr>
          <w:sz w:val="22"/>
          <w:szCs w:val="22"/>
        </w:rPr>
        <w:t>et b</w:t>
      </w:r>
      <w:r>
        <w:rPr>
          <w:sz w:val="22"/>
          <w:szCs w:val="22"/>
        </w:rPr>
        <w:t>iztosít</w:t>
      </w:r>
      <w:r w:rsidR="004D6B34">
        <w:rPr>
          <w:sz w:val="22"/>
          <w:szCs w:val="22"/>
        </w:rPr>
        <w:t>son</w:t>
      </w:r>
      <w:r>
        <w:rPr>
          <w:sz w:val="22"/>
          <w:szCs w:val="22"/>
        </w:rPr>
        <w:t>.</w:t>
      </w:r>
    </w:p>
    <w:p w14:paraId="1FAE470B" w14:textId="03B6A14B" w:rsidR="003F702C" w:rsidRDefault="003F702C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0A7EAE12" w14:textId="77777777" w:rsidR="003733DB" w:rsidRPr="00ED2F5A" w:rsidRDefault="003733DB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12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15B79184" w14:textId="77777777" w:rsidR="003F702C" w:rsidRDefault="003F702C" w:rsidP="003F702C">
      <w:pPr>
        <w:ind w:left="720" w:right="150"/>
        <w:jc w:val="both"/>
        <w:rPr>
          <w:bCs/>
          <w:sz w:val="22"/>
          <w:szCs w:val="22"/>
        </w:rPr>
      </w:pPr>
    </w:p>
    <w:p w14:paraId="3E564042" w14:textId="77777777" w:rsidR="003F702C" w:rsidRDefault="003F702C" w:rsidP="003F702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DEBEC83" w14:textId="77777777" w:rsidR="003F702C" w:rsidRDefault="003F702C" w:rsidP="003F702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EDD0A79" w14:textId="77777777" w:rsidR="003F702C" w:rsidRPr="00423D05" w:rsidRDefault="003F702C" w:rsidP="003F702C">
      <w:pPr>
        <w:jc w:val="both"/>
        <w:rPr>
          <w:b/>
          <w:sz w:val="22"/>
          <w:szCs w:val="22"/>
        </w:rPr>
      </w:pPr>
    </w:p>
    <w:p w14:paraId="70E7963A" w14:textId="7B85B6AC" w:rsidR="003F702C" w:rsidRPr="00423D05" w:rsidRDefault="003F702C" w:rsidP="003F702C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7F7B19D7" w14:textId="77777777" w:rsidR="003F702C" w:rsidRPr="00423D05" w:rsidRDefault="003F702C" w:rsidP="003F702C">
      <w:pPr>
        <w:pStyle w:val="Norml0"/>
        <w:jc w:val="both"/>
        <w:rPr>
          <w:sz w:val="22"/>
          <w:szCs w:val="22"/>
        </w:rPr>
      </w:pPr>
    </w:p>
    <w:p w14:paraId="309B472A" w14:textId="36A29B72" w:rsidR="003F702C" w:rsidRPr="00423D05" w:rsidRDefault="00813664" w:rsidP="003F702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465551">
        <w:rPr>
          <w:b/>
          <w:sz w:val="22"/>
          <w:szCs w:val="22"/>
          <w:u w:val="single"/>
        </w:rPr>
        <w:t>7</w:t>
      </w:r>
      <w:r>
        <w:rPr>
          <w:b/>
          <w:sz w:val="22"/>
          <w:szCs w:val="22"/>
          <w:u w:val="single"/>
        </w:rPr>
        <w:t>/2026</w:t>
      </w:r>
      <w:r w:rsidRPr="00297FFB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VII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15</w:t>
      </w:r>
      <w:r w:rsidRPr="00893E74">
        <w:rPr>
          <w:b/>
          <w:sz w:val="22"/>
          <w:szCs w:val="22"/>
          <w:u w:val="single"/>
        </w:rPr>
        <w:t>.)</w:t>
      </w:r>
      <w:r>
        <w:rPr>
          <w:b/>
          <w:sz w:val="22"/>
          <w:szCs w:val="22"/>
          <w:u w:val="single"/>
        </w:rPr>
        <w:t xml:space="preserve"> </w:t>
      </w:r>
      <w:r w:rsidR="003F702C" w:rsidRPr="00423D05">
        <w:rPr>
          <w:b/>
          <w:sz w:val="22"/>
          <w:szCs w:val="22"/>
          <w:u w:val="single"/>
        </w:rPr>
        <w:t>sz. Német Nemzetiségi Önk. határozat</w:t>
      </w:r>
    </w:p>
    <w:p w14:paraId="5005EC0D" w14:textId="77777777" w:rsidR="003F702C" w:rsidRPr="00423D05" w:rsidRDefault="003F702C" w:rsidP="003F702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E3D87BE" w14:textId="77777777" w:rsidR="003F702C" w:rsidRDefault="003F702C" w:rsidP="003F702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698D2F68" w14:textId="77777777" w:rsidR="003F702C" w:rsidRPr="000F1F75" w:rsidRDefault="003F702C" w:rsidP="003F702C">
      <w:pPr>
        <w:rPr>
          <w:b/>
          <w:caps/>
          <w:sz w:val="22"/>
          <w:szCs w:val="22"/>
        </w:rPr>
      </w:pPr>
    </w:p>
    <w:p w14:paraId="494CA070" w14:textId="77777777" w:rsidR="003733DB" w:rsidRDefault="003733DB" w:rsidP="003733D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52866F4B" w14:textId="77777777" w:rsidR="004D6B34" w:rsidRDefault="004D6B34">
      <w:pPr>
        <w:pStyle w:val="NormlWeb"/>
        <w:numPr>
          <w:ilvl w:val="0"/>
          <w:numId w:val="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Pr="00AA5A95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AA5A95">
        <w:rPr>
          <w:sz w:val="22"/>
          <w:szCs w:val="22"/>
        </w:rPr>
        <w:t xml:space="preserve">„Kiskőrösi Szüret és Szlovák Nemzetiségi Napok” rendezvénysorozat keretein belül </w:t>
      </w:r>
      <w:r w:rsidRPr="00AA5A95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 települések közti kulturális kapcsolat erősítése érdekében, az emberi kapcsolatok megőrzésére</w:t>
      </w:r>
      <w:r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A5A95">
        <w:rPr>
          <w:sz w:val="22"/>
          <w:szCs w:val="22"/>
        </w:rPr>
        <w:t>a programsorozatra látogató testvérvárosokból érkező vendégek, valamint a város lakossága megvendégelésé</w:t>
      </w:r>
      <w:r>
        <w:rPr>
          <w:sz w:val="22"/>
          <w:szCs w:val="22"/>
        </w:rPr>
        <w:t>nek költségeire 120.000</w:t>
      </w:r>
      <w:r w:rsidRPr="00A01ABF">
        <w:rPr>
          <w:sz w:val="22"/>
          <w:szCs w:val="22"/>
        </w:rPr>
        <w:t>,- forint összeg</w:t>
      </w:r>
      <w:r>
        <w:rPr>
          <w:sz w:val="22"/>
          <w:szCs w:val="22"/>
        </w:rPr>
        <w:t>et biztosítson.</w:t>
      </w:r>
    </w:p>
    <w:p w14:paraId="5CC7095B" w14:textId="77777777" w:rsidR="003733DB" w:rsidRDefault="003733DB">
      <w:pPr>
        <w:pStyle w:val="NormlWeb"/>
        <w:numPr>
          <w:ilvl w:val="0"/>
          <w:numId w:val="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5ABED90D" w14:textId="77777777" w:rsidR="003733DB" w:rsidRPr="00ED2F5A" w:rsidRDefault="003733DB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12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77B61C9B" w14:textId="77777777" w:rsidR="003F702C" w:rsidRDefault="003F702C" w:rsidP="003F702C">
      <w:pPr>
        <w:ind w:left="720" w:right="150"/>
        <w:jc w:val="both"/>
        <w:rPr>
          <w:bCs/>
          <w:sz w:val="22"/>
          <w:szCs w:val="22"/>
        </w:rPr>
      </w:pPr>
    </w:p>
    <w:p w14:paraId="20746312" w14:textId="77777777" w:rsidR="003F702C" w:rsidRDefault="003F702C" w:rsidP="003F702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2C095E37" w14:textId="77777777" w:rsidR="003F702C" w:rsidRDefault="003F702C" w:rsidP="003F702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313D2744" w14:textId="77777777" w:rsidR="003F702C" w:rsidRPr="00423D05" w:rsidRDefault="003F702C" w:rsidP="003F702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2183000" w14:textId="77777777" w:rsidR="003F702C" w:rsidRDefault="003F702C" w:rsidP="003F702C">
      <w:pPr>
        <w:rPr>
          <w:b/>
          <w:sz w:val="22"/>
          <w:szCs w:val="22"/>
        </w:rPr>
      </w:pPr>
    </w:p>
    <w:p w14:paraId="44F630BD" w14:textId="77777777" w:rsidR="003F702C" w:rsidRDefault="003F702C" w:rsidP="003F702C">
      <w:pPr>
        <w:rPr>
          <w:b/>
          <w:sz w:val="22"/>
          <w:szCs w:val="22"/>
        </w:rPr>
      </w:pPr>
    </w:p>
    <w:p w14:paraId="50505073" w14:textId="50A6640F" w:rsidR="003B6723" w:rsidRPr="00D418A0" w:rsidRDefault="003B6723" w:rsidP="003B6723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D418A0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D418A0">
        <w:rPr>
          <w:rFonts w:ascii="Times New Roman" w:hAnsi="Times New Roman"/>
          <w:sz w:val="22"/>
          <w:szCs w:val="22"/>
        </w:rPr>
        <w:t xml:space="preserve"> elmondta</w:t>
      </w:r>
      <w:r w:rsidRPr="00D418A0">
        <w:rPr>
          <w:rFonts w:ascii="Times New Roman" w:hAnsi="Times New Roman"/>
          <w:sz w:val="22"/>
        </w:rPr>
        <w:t>, hogy az idei évben is megrendezésre kerül a „Kiskőrösi Szüret és Szlovák Nemzetiségi Napok” rendezvénysorozat Kiskőrösön, melynek keretében a testvérvárosi kapcsolatok ápolása</w:t>
      </w:r>
      <w:r w:rsidR="00D418A0" w:rsidRPr="00D418A0">
        <w:rPr>
          <w:rFonts w:ascii="Times New Roman" w:hAnsi="Times New Roman"/>
          <w:sz w:val="22"/>
        </w:rPr>
        <w:t xml:space="preserve">, </w:t>
      </w:r>
      <w:r w:rsidR="00D418A0" w:rsidRPr="00D418A0">
        <w:rPr>
          <w:rFonts w:ascii="Times New Roman" w:eastAsia="Calibri" w:hAnsi="Times New Roman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az anyanyelv gyakorlás</w:t>
      </w:r>
      <w:r w:rsidR="00D418A0">
        <w:rPr>
          <w:rFonts w:ascii="Times New Roman" w:eastAsia="Calibri" w:hAnsi="Times New Roman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</w:t>
      </w:r>
      <w:r w:rsidR="00D418A0" w:rsidRPr="00D418A0">
        <w:rPr>
          <w:rFonts w:ascii="Times New Roman" w:eastAsia="Calibri" w:hAnsi="Times New Roman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, a nyelvi identitás megőrzés</w:t>
      </w:r>
      <w:r w:rsidR="00D418A0">
        <w:rPr>
          <w:rFonts w:ascii="Times New Roman" w:eastAsia="Calibri" w:hAnsi="Times New Roman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e</w:t>
      </w:r>
      <w:r w:rsidRPr="00D418A0">
        <w:rPr>
          <w:rFonts w:ascii="Times New Roman" w:hAnsi="Times New Roman"/>
          <w:sz w:val="22"/>
        </w:rPr>
        <w:t xml:space="preserve"> céljából </w:t>
      </w:r>
      <w:r w:rsidR="00C33CF1">
        <w:rPr>
          <w:rFonts w:ascii="Times New Roman" w:hAnsi="Times New Roman"/>
          <w:sz w:val="22"/>
        </w:rPr>
        <w:t xml:space="preserve">érkező </w:t>
      </w:r>
      <w:r w:rsidRPr="00D418A0">
        <w:rPr>
          <w:rFonts w:ascii="Times New Roman" w:hAnsi="Times New Roman"/>
          <w:sz w:val="22"/>
        </w:rPr>
        <w:t>német delegáció tagjainak megvendégelésére</w:t>
      </w:r>
      <w:r w:rsidR="00C33CF1">
        <w:rPr>
          <w:rFonts w:ascii="Times New Roman" w:hAnsi="Times New Roman"/>
          <w:sz w:val="22"/>
        </w:rPr>
        <w:t xml:space="preserve"> 40</w:t>
      </w:r>
      <w:r w:rsidRPr="00D418A0">
        <w:rPr>
          <w:rFonts w:ascii="Times New Roman" w:hAnsi="Times New Roman"/>
          <w:sz w:val="22"/>
          <w:szCs w:val="22"/>
        </w:rPr>
        <w:t xml:space="preserve">0.000 Ft összeg biztosítását javasolja a testületnek akként, hogy az összeg előlegként kerüljön kifizetésre.  </w:t>
      </w:r>
    </w:p>
    <w:p w14:paraId="36E5422A" w14:textId="77777777" w:rsidR="003B6723" w:rsidRPr="00423D05" w:rsidRDefault="003B6723" w:rsidP="003B6723">
      <w:pPr>
        <w:jc w:val="both"/>
        <w:rPr>
          <w:b/>
          <w:sz w:val="22"/>
          <w:szCs w:val="22"/>
        </w:rPr>
      </w:pPr>
    </w:p>
    <w:p w14:paraId="14280D44" w14:textId="77777777" w:rsidR="003B6723" w:rsidRDefault="003B6723" w:rsidP="003B672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5F91B288" w14:textId="77777777" w:rsidR="003B6723" w:rsidRDefault="003B6723" w:rsidP="003B672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37AFA86" w14:textId="5B1C04F5" w:rsidR="003B6723" w:rsidRDefault="00C33CF1" w:rsidP="003B672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="003B6723" w:rsidRPr="00F75646">
        <w:rPr>
          <w:bCs/>
          <w:sz w:val="22"/>
          <w:szCs w:val="22"/>
        </w:rPr>
        <w:t xml:space="preserve">Kiskőrös Város </w:t>
      </w:r>
      <w:r w:rsidR="003B6723">
        <w:rPr>
          <w:bCs/>
          <w:sz w:val="22"/>
          <w:szCs w:val="22"/>
        </w:rPr>
        <w:t>Német</w:t>
      </w:r>
      <w:r w:rsidR="003B6723" w:rsidRPr="00F75646">
        <w:rPr>
          <w:bCs/>
          <w:sz w:val="22"/>
          <w:szCs w:val="22"/>
        </w:rPr>
        <w:t xml:space="preserve"> Nemzetiségi Önkormányzata </w:t>
      </w:r>
    </w:p>
    <w:p w14:paraId="7EA387BB" w14:textId="77777777" w:rsidR="004D6B34" w:rsidRDefault="00C33CF1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sz w:val="22"/>
          <w:szCs w:val="22"/>
        </w:rPr>
        <w:t xml:space="preserve">egyetért azzal, hogy a „Kiskőrösi Szüret és Szlovák Nemzetiségi Napok” rendezvénysorozat keretein belül </w:t>
      </w:r>
      <w:r w:rsidRPr="004D6B34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</w:t>
      </w:r>
      <w:r w:rsidRPr="004D6B34">
        <w:rPr>
          <w:sz w:val="22"/>
        </w:rPr>
        <w:t xml:space="preserve"> testvérvárosi kapcsolatok ápolása, </w:t>
      </w:r>
      <w:r w:rsidRPr="004D6B34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az anyanyelv gyakorlása, a nyelvi identitás megőrzése</w:t>
      </w:r>
      <w:r w:rsidRPr="004D6B34">
        <w:rPr>
          <w:sz w:val="22"/>
        </w:rPr>
        <w:t xml:space="preserve"> céljából</w:t>
      </w:r>
      <w:r w:rsidRPr="004D6B34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4D6B34">
        <w:rPr>
          <w:sz w:val="22"/>
          <w:szCs w:val="22"/>
        </w:rPr>
        <w:t>a programsorozatra látogató</w:t>
      </w:r>
      <w:r w:rsidRPr="004D6B34">
        <w:rPr>
          <w:sz w:val="22"/>
        </w:rPr>
        <w:t xml:space="preserve"> érkező német delegáció</w:t>
      </w:r>
      <w:r w:rsidRPr="004D6B34">
        <w:rPr>
          <w:sz w:val="22"/>
          <w:szCs w:val="22"/>
        </w:rPr>
        <w:t xml:space="preserve"> megvendégelésének költségeire 400.000,- forint </w:t>
      </w:r>
      <w:r w:rsidR="004D6B34" w:rsidRPr="00A01ABF">
        <w:rPr>
          <w:sz w:val="22"/>
          <w:szCs w:val="22"/>
        </w:rPr>
        <w:t>összeg</w:t>
      </w:r>
      <w:r w:rsidR="004D6B34">
        <w:rPr>
          <w:sz w:val="22"/>
          <w:szCs w:val="22"/>
        </w:rPr>
        <w:t>et biztosítson.</w:t>
      </w:r>
    </w:p>
    <w:p w14:paraId="57B08770" w14:textId="629B0ED0" w:rsidR="003B6723" w:rsidRPr="004D6B34" w:rsidRDefault="003B6723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bCs/>
          <w:sz w:val="22"/>
          <w:szCs w:val="22"/>
        </w:rPr>
        <w:lastRenderedPageBreak/>
        <w:t>az 1. pontban meghatározott összeget a 202</w:t>
      </w:r>
      <w:r w:rsidR="00C33CF1" w:rsidRPr="004D6B34">
        <w:rPr>
          <w:bCs/>
          <w:sz w:val="22"/>
          <w:szCs w:val="22"/>
        </w:rPr>
        <w:t>6</w:t>
      </w:r>
      <w:r w:rsidRPr="004D6B34">
        <w:rPr>
          <w:bCs/>
          <w:sz w:val="22"/>
          <w:szCs w:val="22"/>
        </w:rPr>
        <w:t>. évi költségvetésének</w:t>
      </w:r>
      <w:r w:rsidRPr="004D6B34">
        <w:rPr>
          <w:sz w:val="22"/>
          <w:szCs w:val="22"/>
        </w:rPr>
        <w:t xml:space="preserve"> terhére biztosítja.</w:t>
      </w:r>
    </w:p>
    <w:p w14:paraId="2A48A729" w14:textId="7B01741E" w:rsidR="003B6723" w:rsidRDefault="003B6723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C33CF1">
        <w:rPr>
          <w:sz w:val="22"/>
          <w:szCs w:val="22"/>
        </w:rPr>
        <w:t>4</w:t>
      </w:r>
      <w:r w:rsidRPr="000951CA">
        <w:rPr>
          <w:sz w:val="22"/>
          <w:szCs w:val="22"/>
        </w:rPr>
        <w:t>00.000,- forint előleg készpénzben történő felvételét biztosítsa</w:t>
      </w:r>
      <w:r w:rsidR="00C33CF1">
        <w:rPr>
          <w:sz w:val="22"/>
          <w:szCs w:val="22"/>
        </w:rPr>
        <w:t>.”</w:t>
      </w:r>
    </w:p>
    <w:p w14:paraId="404190B5" w14:textId="77777777" w:rsidR="003B6723" w:rsidRDefault="003B6723" w:rsidP="003B6723">
      <w:pPr>
        <w:jc w:val="both"/>
        <w:rPr>
          <w:b/>
          <w:sz w:val="22"/>
          <w:szCs w:val="22"/>
          <w:u w:val="single"/>
        </w:rPr>
      </w:pPr>
    </w:p>
    <w:p w14:paraId="2E594E2A" w14:textId="77777777" w:rsidR="003B6723" w:rsidRPr="00CB29A0" w:rsidRDefault="003B6723" w:rsidP="003B6723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Felelős:</w:t>
      </w:r>
      <w:r w:rsidRPr="00CB29A0">
        <w:rPr>
          <w:sz w:val="22"/>
          <w:szCs w:val="22"/>
        </w:rPr>
        <w:tab/>
        <w:t>a testület elnöke</w:t>
      </w:r>
    </w:p>
    <w:p w14:paraId="33187601" w14:textId="77777777" w:rsidR="003B6723" w:rsidRPr="00CB29A0" w:rsidRDefault="003B6723" w:rsidP="003B6723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Határidő:</w:t>
      </w:r>
      <w:r w:rsidRPr="00CB29A0">
        <w:rPr>
          <w:sz w:val="22"/>
          <w:szCs w:val="22"/>
        </w:rPr>
        <w:tab/>
        <w:t>értelemszerűen</w:t>
      </w:r>
    </w:p>
    <w:p w14:paraId="4C73C88C" w14:textId="77777777" w:rsidR="003B6723" w:rsidRPr="00423D05" w:rsidRDefault="003B6723" w:rsidP="003B672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10E187F1" w14:textId="77777777" w:rsidR="003B6723" w:rsidRPr="00423D05" w:rsidRDefault="003B6723" w:rsidP="003B6723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3728DD4D" w14:textId="77777777" w:rsidR="003B6723" w:rsidRPr="00423D05" w:rsidRDefault="003B6723" w:rsidP="003B6723">
      <w:pPr>
        <w:jc w:val="both"/>
        <w:rPr>
          <w:sz w:val="22"/>
          <w:szCs w:val="22"/>
        </w:rPr>
      </w:pPr>
    </w:p>
    <w:p w14:paraId="35BEA804" w14:textId="7D5A377B" w:rsidR="003B6723" w:rsidRPr="00423D05" w:rsidRDefault="003B6723" w:rsidP="003B672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465551">
        <w:rPr>
          <w:b/>
          <w:sz w:val="22"/>
          <w:szCs w:val="22"/>
          <w:u w:val="single"/>
        </w:rPr>
        <w:t>8</w:t>
      </w:r>
      <w:r>
        <w:rPr>
          <w:b/>
          <w:sz w:val="22"/>
          <w:szCs w:val="22"/>
          <w:u w:val="single"/>
        </w:rPr>
        <w:t>/2026</w:t>
      </w:r>
      <w:r w:rsidRPr="00297FFB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VII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15</w:t>
      </w:r>
      <w:r w:rsidRPr="00893E74">
        <w:rPr>
          <w:b/>
          <w:sz w:val="22"/>
          <w:szCs w:val="22"/>
          <w:u w:val="single"/>
        </w:rPr>
        <w:t>.)</w:t>
      </w:r>
      <w:r>
        <w:rPr>
          <w:b/>
          <w:sz w:val="22"/>
          <w:szCs w:val="22"/>
          <w:u w:val="single"/>
        </w:rPr>
        <w:t xml:space="preserve"> </w:t>
      </w:r>
      <w:r w:rsidRPr="00423D05">
        <w:rPr>
          <w:b/>
          <w:sz w:val="22"/>
          <w:szCs w:val="22"/>
          <w:u w:val="single"/>
        </w:rPr>
        <w:t>sz. Német Nemzetiségi Önk. határozat</w:t>
      </w:r>
    </w:p>
    <w:p w14:paraId="6E408182" w14:textId="77777777" w:rsidR="003B6723" w:rsidRPr="00423D05" w:rsidRDefault="003B6723" w:rsidP="003B672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BB5532F" w14:textId="77777777" w:rsidR="003B6723" w:rsidRDefault="003B6723" w:rsidP="003B672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36450EC3" w14:textId="77777777" w:rsidR="003B6723" w:rsidRPr="00423D05" w:rsidRDefault="003B6723" w:rsidP="003B6723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46A5B5DE" w14:textId="77777777" w:rsidR="004D6B34" w:rsidRDefault="004D6B34" w:rsidP="004D6B3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F75646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Német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5E3ED05A" w14:textId="77777777" w:rsidR="004D6B34" w:rsidRDefault="004D6B34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sz w:val="22"/>
          <w:szCs w:val="22"/>
        </w:rPr>
        <w:t xml:space="preserve">egyetért azzal, hogy a „Kiskőrösi Szüret és Szlovák Nemzetiségi Napok” rendezvénysorozat keretein belül </w:t>
      </w:r>
      <w:r w:rsidRPr="004D6B34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</w:t>
      </w:r>
      <w:r w:rsidRPr="004D6B34">
        <w:rPr>
          <w:sz w:val="22"/>
        </w:rPr>
        <w:t xml:space="preserve"> testvérvárosi kapcsolatok ápolása, </w:t>
      </w:r>
      <w:r w:rsidRPr="004D6B34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az anyanyelv gyakorlása, a nyelvi identitás megőrzése</w:t>
      </w:r>
      <w:r w:rsidRPr="004D6B34">
        <w:rPr>
          <w:sz w:val="22"/>
        </w:rPr>
        <w:t xml:space="preserve"> céljából</w:t>
      </w:r>
      <w:r w:rsidRPr="004D6B34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4D6B34">
        <w:rPr>
          <w:sz w:val="22"/>
          <w:szCs w:val="22"/>
        </w:rPr>
        <w:t>a programsorozatra látogató</w:t>
      </w:r>
      <w:r w:rsidRPr="004D6B34">
        <w:rPr>
          <w:sz w:val="22"/>
        </w:rPr>
        <w:t xml:space="preserve"> érkező német delegáció</w:t>
      </w:r>
      <w:r w:rsidRPr="004D6B34">
        <w:rPr>
          <w:sz w:val="22"/>
          <w:szCs w:val="22"/>
        </w:rPr>
        <w:t xml:space="preserve"> megvendégelésének költségeire 400.000,- forint </w:t>
      </w:r>
      <w:r w:rsidRPr="00A01ABF">
        <w:rPr>
          <w:sz w:val="22"/>
          <w:szCs w:val="22"/>
        </w:rPr>
        <w:t>összeg</w:t>
      </w:r>
      <w:r>
        <w:rPr>
          <w:sz w:val="22"/>
          <w:szCs w:val="22"/>
        </w:rPr>
        <w:t>et biztosítson.</w:t>
      </w:r>
    </w:p>
    <w:p w14:paraId="2ACBEA35" w14:textId="77777777" w:rsidR="004D6B34" w:rsidRPr="004D6B34" w:rsidRDefault="004D6B34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bCs/>
          <w:sz w:val="22"/>
          <w:szCs w:val="22"/>
        </w:rPr>
        <w:t>az 1. pontban meghatározott összeget a 2026. évi költségvetésének</w:t>
      </w:r>
      <w:r w:rsidRPr="004D6B34">
        <w:rPr>
          <w:sz w:val="22"/>
          <w:szCs w:val="22"/>
        </w:rPr>
        <w:t xml:space="preserve"> terhére biztosítja.</w:t>
      </w:r>
    </w:p>
    <w:p w14:paraId="6BE4C11A" w14:textId="77777777" w:rsidR="004D6B34" w:rsidRDefault="004D6B34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4</w:t>
      </w:r>
      <w:r w:rsidRPr="000951CA">
        <w:rPr>
          <w:sz w:val="22"/>
          <w:szCs w:val="22"/>
        </w:rPr>
        <w:t>00.000,- forint előleg készpénzben történő felvételét biztosítsa</w:t>
      </w:r>
      <w:r>
        <w:rPr>
          <w:sz w:val="22"/>
          <w:szCs w:val="22"/>
        </w:rPr>
        <w:t>.”</w:t>
      </w:r>
    </w:p>
    <w:p w14:paraId="41D0F815" w14:textId="77777777" w:rsidR="004D6B34" w:rsidRDefault="004D6B34" w:rsidP="004D6B34">
      <w:pPr>
        <w:jc w:val="both"/>
        <w:rPr>
          <w:b/>
          <w:sz w:val="22"/>
          <w:szCs w:val="22"/>
          <w:u w:val="single"/>
        </w:rPr>
      </w:pPr>
    </w:p>
    <w:p w14:paraId="08CA1E5D" w14:textId="77777777" w:rsidR="004D6B34" w:rsidRPr="00CB29A0" w:rsidRDefault="004D6B34" w:rsidP="004D6B34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Felelős:</w:t>
      </w:r>
      <w:r w:rsidRPr="00CB29A0">
        <w:rPr>
          <w:sz w:val="22"/>
          <w:szCs w:val="22"/>
        </w:rPr>
        <w:tab/>
        <w:t>a testület elnöke</w:t>
      </w:r>
    </w:p>
    <w:p w14:paraId="4CFB9C5E" w14:textId="77777777" w:rsidR="004D6B34" w:rsidRPr="00CB29A0" w:rsidRDefault="004D6B34" w:rsidP="004D6B34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Határidő:</w:t>
      </w:r>
      <w:r w:rsidRPr="00CB29A0">
        <w:rPr>
          <w:sz w:val="22"/>
          <w:szCs w:val="22"/>
        </w:rPr>
        <w:tab/>
        <w:t>értelemszerűen</w:t>
      </w:r>
    </w:p>
    <w:p w14:paraId="0C1C2FBE" w14:textId="77777777" w:rsidR="003B6723" w:rsidRPr="00423D05" w:rsidRDefault="003B6723" w:rsidP="003B672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06055D4" w14:textId="77777777" w:rsidR="003B6723" w:rsidRDefault="003B6723" w:rsidP="003B6723">
      <w:pPr>
        <w:jc w:val="both"/>
        <w:rPr>
          <w:sz w:val="22"/>
          <w:szCs w:val="22"/>
        </w:rPr>
      </w:pPr>
    </w:p>
    <w:p w14:paraId="2F07CF6F" w14:textId="77777777" w:rsidR="00BB7932" w:rsidRDefault="00BB7932" w:rsidP="003B6723">
      <w:pPr>
        <w:jc w:val="both"/>
        <w:rPr>
          <w:sz w:val="22"/>
          <w:szCs w:val="22"/>
        </w:rPr>
      </w:pPr>
    </w:p>
    <w:p w14:paraId="5CDFFD18" w14:textId="172BE4AF" w:rsidR="00BB7932" w:rsidRPr="00D418A0" w:rsidRDefault="00BB7932" w:rsidP="00BB7932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D418A0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D418A0">
        <w:rPr>
          <w:rFonts w:ascii="Times New Roman" w:hAnsi="Times New Roman"/>
          <w:sz w:val="22"/>
          <w:szCs w:val="22"/>
        </w:rPr>
        <w:t xml:space="preserve"> elmondta</w:t>
      </w:r>
      <w:r w:rsidRPr="00D418A0">
        <w:rPr>
          <w:rFonts w:ascii="Times New Roman" w:hAnsi="Times New Roman"/>
          <w:sz w:val="22"/>
        </w:rPr>
        <w:t>, hogy az idei évben is megrendezésre kerül a „Kiskőrösi Szüret és Szlovák Nemzetiségi Napok” rendezvénysorozat Kiskőrösön, melynek keretében</w:t>
      </w:r>
      <w:r>
        <w:rPr>
          <w:rFonts w:ascii="Times New Roman" w:eastAsia="Calibri" w:hAnsi="Times New Roman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 a német kultúra ápolása </w:t>
      </w:r>
      <w:r w:rsidRPr="00D418A0">
        <w:rPr>
          <w:rFonts w:ascii="Times New Roman" w:hAnsi="Times New Roman"/>
          <w:sz w:val="22"/>
        </w:rPr>
        <w:t xml:space="preserve">céljából </w:t>
      </w:r>
      <w:r>
        <w:rPr>
          <w:rFonts w:ascii="Times New Roman" w:hAnsi="Times New Roman"/>
          <w:sz w:val="22"/>
        </w:rPr>
        <w:t xml:space="preserve">érkező </w:t>
      </w:r>
      <w:proofErr w:type="spellStart"/>
      <w:r>
        <w:rPr>
          <w:rFonts w:ascii="Times New Roman" w:hAnsi="Times New Roman"/>
          <w:sz w:val="22"/>
        </w:rPr>
        <w:t>Hartai</w:t>
      </w:r>
      <w:proofErr w:type="spellEnd"/>
      <w:r>
        <w:rPr>
          <w:rFonts w:ascii="Times New Roman" w:hAnsi="Times New Roman"/>
          <w:sz w:val="22"/>
        </w:rPr>
        <w:t xml:space="preserve"> néptáncegyüttes</w:t>
      </w:r>
      <w:r w:rsidRPr="00D418A0">
        <w:rPr>
          <w:rFonts w:ascii="Times New Roman" w:hAnsi="Times New Roman"/>
          <w:sz w:val="22"/>
        </w:rPr>
        <w:t xml:space="preserve"> tagjainak megvendégelésére</w:t>
      </w:r>
      <w:r>
        <w:rPr>
          <w:rFonts w:ascii="Times New Roman" w:hAnsi="Times New Roman"/>
          <w:sz w:val="22"/>
        </w:rPr>
        <w:t xml:space="preserve"> 15</w:t>
      </w:r>
      <w:r w:rsidRPr="00D418A0">
        <w:rPr>
          <w:rFonts w:ascii="Times New Roman" w:hAnsi="Times New Roman"/>
          <w:sz w:val="22"/>
          <w:szCs w:val="22"/>
        </w:rPr>
        <w:t xml:space="preserve">0.000 Ft összeg biztosítását javasolja a testületnek akként, hogy az összeg előlegként kerüljön kifizetésre.  </w:t>
      </w:r>
    </w:p>
    <w:p w14:paraId="17FD593D" w14:textId="77777777" w:rsidR="00BB7932" w:rsidRPr="00423D05" w:rsidRDefault="00BB7932" w:rsidP="00BB7932">
      <w:pPr>
        <w:jc w:val="both"/>
        <w:rPr>
          <w:b/>
          <w:sz w:val="22"/>
          <w:szCs w:val="22"/>
        </w:rPr>
      </w:pPr>
    </w:p>
    <w:p w14:paraId="6D5532A1" w14:textId="77777777" w:rsidR="00BB7932" w:rsidRDefault="00BB7932" w:rsidP="00BB793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7884308A" w14:textId="77777777" w:rsidR="00BB7932" w:rsidRDefault="00BB7932" w:rsidP="00BB793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2470743" w14:textId="77777777" w:rsidR="00BB7932" w:rsidRDefault="00BB7932" w:rsidP="00BB793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F75646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Német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79EE42D1" w14:textId="04256247" w:rsidR="00BB7932" w:rsidRDefault="00BB7932">
      <w:pPr>
        <w:pStyle w:val="NormlWeb"/>
        <w:numPr>
          <w:ilvl w:val="0"/>
          <w:numId w:val="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sz w:val="22"/>
          <w:szCs w:val="22"/>
        </w:rPr>
        <w:t xml:space="preserve">egyetért azzal, hogy a „Kiskőrösi Szüret és Szlovák Nemzetiségi Napok” rendezvénysorozat keretein belül </w:t>
      </w:r>
      <w:r w:rsidRPr="004D6B34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</w:t>
      </w:r>
      <w:r w:rsidRPr="004D6B34">
        <w:rPr>
          <w:sz w:val="22"/>
        </w:rPr>
        <w:t xml:space="preserve"> </w:t>
      </w:r>
      <w:r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német kultúra ápolása </w:t>
      </w:r>
      <w:r w:rsidRPr="00D418A0">
        <w:rPr>
          <w:sz w:val="22"/>
        </w:rPr>
        <w:t xml:space="preserve">céljából </w:t>
      </w:r>
      <w:r>
        <w:rPr>
          <w:sz w:val="22"/>
        </w:rPr>
        <w:t xml:space="preserve">érkező </w:t>
      </w:r>
      <w:proofErr w:type="spellStart"/>
      <w:r>
        <w:rPr>
          <w:sz w:val="22"/>
        </w:rPr>
        <w:t>Hartai</w:t>
      </w:r>
      <w:proofErr w:type="spellEnd"/>
      <w:r>
        <w:rPr>
          <w:sz w:val="22"/>
        </w:rPr>
        <w:t xml:space="preserve"> néptáncegyüttes</w:t>
      </w:r>
      <w:r w:rsidRPr="00D418A0">
        <w:rPr>
          <w:sz w:val="22"/>
        </w:rPr>
        <w:t xml:space="preserve"> tagjai </w:t>
      </w:r>
      <w:r w:rsidRPr="004D6B34">
        <w:rPr>
          <w:sz w:val="22"/>
          <w:szCs w:val="22"/>
        </w:rPr>
        <w:t xml:space="preserve">megvendégelésének költségeire </w:t>
      </w:r>
      <w:r w:rsidR="00B31DD5">
        <w:rPr>
          <w:sz w:val="22"/>
          <w:szCs w:val="22"/>
        </w:rPr>
        <w:t>15</w:t>
      </w:r>
      <w:r w:rsidRPr="004D6B34">
        <w:rPr>
          <w:sz w:val="22"/>
          <w:szCs w:val="22"/>
        </w:rPr>
        <w:t xml:space="preserve">0.000,- forint </w:t>
      </w:r>
      <w:r w:rsidRPr="00A01ABF">
        <w:rPr>
          <w:sz w:val="22"/>
          <w:szCs w:val="22"/>
        </w:rPr>
        <w:t>összeg</w:t>
      </w:r>
      <w:r>
        <w:rPr>
          <w:sz w:val="22"/>
          <w:szCs w:val="22"/>
        </w:rPr>
        <w:t>et biztosítson.</w:t>
      </w:r>
    </w:p>
    <w:p w14:paraId="448655F2" w14:textId="77777777" w:rsidR="00BB7932" w:rsidRPr="004D6B34" w:rsidRDefault="00BB7932">
      <w:pPr>
        <w:pStyle w:val="NormlWeb"/>
        <w:numPr>
          <w:ilvl w:val="0"/>
          <w:numId w:val="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bCs/>
          <w:sz w:val="22"/>
          <w:szCs w:val="22"/>
        </w:rPr>
        <w:t>az 1. pontban meghatározott összeget a 2026. évi költségvetésének</w:t>
      </w:r>
      <w:r w:rsidRPr="004D6B34">
        <w:rPr>
          <w:sz w:val="22"/>
          <w:szCs w:val="22"/>
        </w:rPr>
        <w:t xml:space="preserve"> terhére biztosítja.</w:t>
      </w:r>
    </w:p>
    <w:p w14:paraId="709C05CB" w14:textId="767CC80E" w:rsidR="00BB7932" w:rsidRDefault="00BB7932">
      <w:pPr>
        <w:pStyle w:val="NormlWeb"/>
        <w:numPr>
          <w:ilvl w:val="0"/>
          <w:numId w:val="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15</w:t>
      </w:r>
      <w:r w:rsidRPr="000951CA">
        <w:rPr>
          <w:sz w:val="22"/>
          <w:szCs w:val="22"/>
        </w:rPr>
        <w:t>0.000,- forint előleg készpénzben történő felvételét biztosítsa</w:t>
      </w:r>
      <w:r>
        <w:rPr>
          <w:sz w:val="22"/>
          <w:szCs w:val="22"/>
        </w:rPr>
        <w:t>.”</w:t>
      </w:r>
    </w:p>
    <w:p w14:paraId="2C9737A1" w14:textId="77777777" w:rsidR="00BB7932" w:rsidRDefault="00BB7932" w:rsidP="00BB7932">
      <w:pPr>
        <w:jc w:val="both"/>
        <w:rPr>
          <w:b/>
          <w:sz w:val="22"/>
          <w:szCs w:val="22"/>
          <w:u w:val="single"/>
        </w:rPr>
      </w:pPr>
    </w:p>
    <w:p w14:paraId="403DF122" w14:textId="77777777" w:rsidR="00BB7932" w:rsidRPr="00CB29A0" w:rsidRDefault="00BB7932" w:rsidP="00BB7932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Felelős:</w:t>
      </w:r>
      <w:r w:rsidRPr="00CB29A0">
        <w:rPr>
          <w:sz w:val="22"/>
          <w:szCs w:val="22"/>
        </w:rPr>
        <w:tab/>
        <w:t>a testület elnöke</w:t>
      </w:r>
    </w:p>
    <w:p w14:paraId="2358706F" w14:textId="77777777" w:rsidR="00BB7932" w:rsidRPr="00CB29A0" w:rsidRDefault="00BB7932" w:rsidP="00BB7932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Határidő:</w:t>
      </w:r>
      <w:r w:rsidRPr="00CB29A0">
        <w:rPr>
          <w:sz w:val="22"/>
          <w:szCs w:val="22"/>
        </w:rPr>
        <w:tab/>
        <w:t>értelemszerűen</w:t>
      </w:r>
    </w:p>
    <w:p w14:paraId="12DE05F4" w14:textId="77777777" w:rsidR="00BB7932" w:rsidRPr="00423D05" w:rsidRDefault="00BB7932" w:rsidP="00BB793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6A971AE2" w14:textId="77777777" w:rsidR="00BB7932" w:rsidRPr="00423D05" w:rsidRDefault="00BB7932" w:rsidP="00BB7932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41EF479D" w14:textId="77777777" w:rsidR="00BB7932" w:rsidRPr="00423D05" w:rsidRDefault="00BB7932" w:rsidP="00BB7932">
      <w:pPr>
        <w:jc w:val="both"/>
        <w:rPr>
          <w:sz w:val="22"/>
          <w:szCs w:val="22"/>
        </w:rPr>
      </w:pPr>
    </w:p>
    <w:p w14:paraId="139B2103" w14:textId="2E4CE76D" w:rsidR="00BB7932" w:rsidRPr="00423D05" w:rsidRDefault="00BB7932" w:rsidP="00BB793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465551">
        <w:rPr>
          <w:b/>
          <w:sz w:val="22"/>
          <w:szCs w:val="22"/>
          <w:u w:val="single"/>
        </w:rPr>
        <w:t>9</w:t>
      </w:r>
      <w:r>
        <w:rPr>
          <w:b/>
          <w:sz w:val="22"/>
          <w:szCs w:val="22"/>
          <w:u w:val="single"/>
        </w:rPr>
        <w:t>/2026</w:t>
      </w:r>
      <w:r w:rsidRPr="00297FFB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VII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15</w:t>
      </w:r>
      <w:r w:rsidRPr="00893E74">
        <w:rPr>
          <w:b/>
          <w:sz w:val="22"/>
          <w:szCs w:val="22"/>
          <w:u w:val="single"/>
        </w:rPr>
        <w:t>.)</w:t>
      </w:r>
      <w:r>
        <w:rPr>
          <w:b/>
          <w:sz w:val="22"/>
          <w:szCs w:val="22"/>
          <w:u w:val="single"/>
        </w:rPr>
        <w:t xml:space="preserve"> </w:t>
      </w:r>
      <w:r w:rsidRPr="00423D05">
        <w:rPr>
          <w:b/>
          <w:sz w:val="22"/>
          <w:szCs w:val="22"/>
          <w:u w:val="single"/>
        </w:rPr>
        <w:t>sz. Német Nemzetiségi Önk. határozat</w:t>
      </w:r>
    </w:p>
    <w:p w14:paraId="414E34CD" w14:textId="77777777" w:rsidR="00BB7932" w:rsidRPr="00423D05" w:rsidRDefault="00BB7932" w:rsidP="00BB793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04C659A" w14:textId="77777777" w:rsidR="00BB7932" w:rsidRDefault="00BB7932" w:rsidP="00BB793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3DE2A993" w14:textId="77777777" w:rsidR="00BB7932" w:rsidRPr="00423D05" w:rsidRDefault="00BB7932" w:rsidP="00BB7932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5B74470E" w14:textId="77777777" w:rsidR="00BB7932" w:rsidRDefault="00BB7932" w:rsidP="00BB793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F75646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Német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16D6D322" w14:textId="512D2E25" w:rsidR="00BB7932" w:rsidRDefault="00BB7932">
      <w:pPr>
        <w:pStyle w:val="NormlWeb"/>
        <w:numPr>
          <w:ilvl w:val="0"/>
          <w:numId w:val="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sz w:val="22"/>
          <w:szCs w:val="22"/>
        </w:rPr>
        <w:t xml:space="preserve">egyetért azzal, hogy a „Kiskőrösi Szüret és Szlovák Nemzetiségi Napok” rendezvénysorozat keretein belül </w:t>
      </w:r>
      <w:r w:rsidRPr="004D6B34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>a</w:t>
      </w:r>
      <w:r w:rsidRPr="004D6B34">
        <w:rPr>
          <w:sz w:val="22"/>
        </w:rPr>
        <w:t xml:space="preserve"> </w:t>
      </w:r>
      <w:r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német kultúra ápolása </w:t>
      </w:r>
      <w:r w:rsidRPr="00D418A0">
        <w:rPr>
          <w:sz w:val="22"/>
        </w:rPr>
        <w:t xml:space="preserve">céljából </w:t>
      </w:r>
      <w:r>
        <w:rPr>
          <w:sz w:val="22"/>
        </w:rPr>
        <w:t xml:space="preserve">érkező </w:t>
      </w:r>
      <w:proofErr w:type="spellStart"/>
      <w:r>
        <w:rPr>
          <w:sz w:val="22"/>
        </w:rPr>
        <w:t>Hartai</w:t>
      </w:r>
      <w:proofErr w:type="spellEnd"/>
      <w:r>
        <w:rPr>
          <w:sz w:val="22"/>
        </w:rPr>
        <w:t xml:space="preserve"> néptáncegyüttes</w:t>
      </w:r>
      <w:r w:rsidRPr="00D418A0">
        <w:rPr>
          <w:sz w:val="22"/>
        </w:rPr>
        <w:t xml:space="preserve"> tagjai </w:t>
      </w:r>
      <w:r w:rsidRPr="004D6B34">
        <w:rPr>
          <w:sz w:val="22"/>
          <w:szCs w:val="22"/>
        </w:rPr>
        <w:t xml:space="preserve">megvendégelésének költségeire </w:t>
      </w:r>
      <w:r w:rsidR="00B31DD5">
        <w:rPr>
          <w:sz w:val="22"/>
          <w:szCs w:val="22"/>
        </w:rPr>
        <w:t>15</w:t>
      </w:r>
      <w:r w:rsidRPr="004D6B34">
        <w:rPr>
          <w:sz w:val="22"/>
          <w:szCs w:val="22"/>
        </w:rPr>
        <w:t xml:space="preserve">0.000,- forint </w:t>
      </w:r>
      <w:r w:rsidRPr="00A01ABF">
        <w:rPr>
          <w:sz w:val="22"/>
          <w:szCs w:val="22"/>
        </w:rPr>
        <w:t>összeg</w:t>
      </w:r>
      <w:r>
        <w:rPr>
          <w:sz w:val="22"/>
          <w:szCs w:val="22"/>
        </w:rPr>
        <w:t>et biztosítson.</w:t>
      </w:r>
    </w:p>
    <w:p w14:paraId="4A6E7A2C" w14:textId="77777777" w:rsidR="00BB7932" w:rsidRPr="004D6B34" w:rsidRDefault="00BB7932">
      <w:pPr>
        <w:pStyle w:val="NormlWeb"/>
        <w:numPr>
          <w:ilvl w:val="0"/>
          <w:numId w:val="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bCs/>
          <w:sz w:val="22"/>
          <w:szCs w:val="22"/>
        </w:rPr>
        <w:t>az 1. pontban meghatározott összeget a 2026. évi költségvetésének</w:t>
      </w:r>
      <w:r w:rsidRPr="004D6B34">
        <w:rPr>
          <w:sz w:val="22"/>
          <w:szCs w:val="22"/>
        </w:rPr>
        <w:t xml:space="preserve"> terhére biztosítja.</w:t>
      </w:r>
    </w:p>
    <w:p w14:paraId="0B51B404" w14:textId="77777777" w:rsidR="00BB7932" w:rsidRDefault="00BB7932">
      <w:pPr>
        <w:pStyle w:val="NormlWeb"/>
        <w:numPr>
          <w:ilvl w:val="0"/>
          <w:numId w:val="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lastRenderedPageBreak/>
        <w:t xml:space="preserve">felkéri a Polgármesteri Hivatal Pénzügyi Osztályát, hogy a </w:t>
      </w:r>
      <w:r>
        <w:rPr>
          <w:sz w:val="22"/>
          <w:szCs w:val="22"/>
        </w:rPr>
        <w:t>15</w:t>
      </w:r>
      <w:r w:rsidRPr="000951CA">
        <w:rPr>
          <w:sz w:val="22"/>
          <w:szCs w:val="22"/>
        </w:rPr>
        <w:t>0.000,- forint előleg készpénzben történő felvételét biztosítsa</w:t>
      </w:r>
      <w:r>
        <w:rPr>
          <w:sz w:val="22"/>
          <w:szCs w:val="22"/>
        </w:rPr>
        <w:t>.”</w:t>
      </w:r>
    </w:p>
    <w:p w14:paraId="4A890AFC" w14:textId="77777777" w:rsidR="00BB7932" w:rsidRDefault="00BB7932" w:rsidP="00BB7932">
      <w:pPr>
        <w:jc w:val="both"/>
        <w:rPr>
          <w:b/>
          <w:sz w:val="22"/>
          <w:szCs w:val="22"/>
          <w:u w:val="single"/>
        </w:rPr>
      </w:pPr>
    </w:p>
    <w:p w14:paraId="06773307" w14:textId="77777777" w:rsidR="00BB7932" w:rsidRPr="00CB29A0" w:rsidRDefault="00BB7932" w:rsidP="00BB7932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Felelős:</w:t>
      </w:r>
      <w:r w:rsidRPr="00CB29A0">
        <w:rPr>
          <w:sz w:val="22"/>
          <w:szCs w:val="22"/>
        </w:rPr>
        <w:tab/>
        <w:t>a testület elnöke</w:t>
      </w:r>
    </w:p>
    <w:p w14:paraId="25ED3FFA" w14:textId="77777777" w:rsidR="00BB7932" w:rsidRPr="00CB29A0" w:rsidRDefault="00BB7932" w:rsidP="00BB7932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Határidő:</w:t>
      </w:r>
      <w:r w:rsidRPr="00CB29A0">
        <w:rPr>
          <w:sz w:val="22"/>
          <w:szCs w:val="22"/>
        </w:rPr>
        <w:tab/>
        <w:t>értelemszerűen</w:t>
      </w:r>
    </w:p>
    <w:p w14:paraId="62701F13" w14:textId="77777777" w:rsidR="00BB7932" w:rsidRPr="00423D05" w:rsidRDefault="00BB7932" w:rsidP="00BB793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26513A4" w14:textId="77777777" w:rsidR="00BB7932" w:rsidRDefault="00BB7932" w:rsidP="00BB7932">
      <w:pPr>
        <w:jc w:val="both"/>
        <w:rPr>
          <w:sz w:val="22"/>
          <w:szCs w:val="22"/>
        </w:rPr>
      </w:pPr>
    </w:p>
    <w:p w14:paraId="7AC97CA1" w14:textId="77777777" w:rsidR="003B6723" w:rsidRDefault="003B6723" w:rsidP="003B6723">
      <w:pPr>
        <w:jc w:val="both"/>
        <w:rPr>
          <w:sz w:val="22"/>
          <w:szCs w:val="22"/>
        </w:rPr>
      </w:pPr>
    </w:p>
    <w:p w14:paraId="199F0152" w14:textId="68016A2F" w:rsidR="00173176" w:rsidRPr="00D418A0" w:rsidRDefault="00173176" w:rsidP="00173176">
      <w:pPr>
        <w:pStyle w:val="Norml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Kincses Mihályné</w:t>
      </w:r>
      <w:r w:rsidRPr="00554E27">
        <w:rPr>
          <w:rFonts w:ascii="Times New Roman" w:hAnsi="Times New Roman"/>
          <w:b/>
          <w:bCs/>
          <w:sz w:val="22"/>
          <w:szCs w:val="22"/>
        </w:rPr>
        <w:t xml:space="preserve"> a testület elnöke</w:t>
      </w:r>
      <w:r w:rsidRPr="00554E27">
        <w:rPr>
          <w:rFonts w:ascii="Times New Roman" w:hAnsi="Times New Roman"/>
          <w:sz w:val="22"/>
          <w:szCs w:val="22"/>
        </w:rPr>
        <w:t xml:space="preserve"> elmondta, hogy</w:t>
      </w:r>
      <w:r>
        <w:rPr>
          <w:rFonts w:ascii="Times New Roman" w:hAnsi="Times New Roman"/>
          <w:sz w:val="22"/>
          <w:szCs w:val="22"/>
        </w:rPr>
        <w:t xml:space="preserve"> </w:t>
      </w:r>
      <w:bookmarkStart w:id="2" w:name="_Hlk201134249"/>
      <w:r>
        <w:rPr>
          <w:rFonts w:ascii="Times New Roman" w:hAnsi="Times New Roman"/>
          <w:sz w:val="22"/>
          <w:szCs w:val="22"/>
        </w:rPr>
        <w:t>a</w:t>
      </w:r>
      <w:r w:rsidRPr="00554E27">
        <w:rPr>
          <w:rFonts w:ascii="Times New Roman" w:hAnsi="Times New Roman"/>
          <w:sz w:val="22"/>
          <w:szCs w:val="22"/>
        </w:rPr>
        <w:t xml:space="preserve"> </w:t>
      </w:r>
      <w:r w:rsidRPr="00FD7125">
        <w:rPr>
          <w:rFonts w:ascii="Times New Roman" w:hAnsi="Times New Roman"/>
          <w:sz w:val="22"/>
          <w:szCs w:val="22"/>
        </w:rPr>
        <w:t>nemzetiségi közösség nevelésének, oktatási feltételeinek bővítés</w:t>
      </w:r>
      <w:r>
        <w:rPr>
          <w:rFonts w:ascii="Times New Roman" w:hAnsi="Times New Roman"/>
          <w:sz w:val="22"/>
          <w:szCs w:val="22"/>
        </w:rPr>
        <w:t>e</w:t>
      </w:r>
      <w:r w:rsidRPr="00FD7125">
        <w:rPr>
          <w:rFonts w:ascii="Times New Roman" w:hAnsi="Times New Roman"/>
          <w:sz w:val="22"/>
          <w:szCs w:val="22"/>
        </w:rPr>
        <w:t>, anyanyelvének fejlesztés</w:t>
      </w:r>
      <w:r>
        <w:rPr>
          <w:rFonts w:ascii="Times New Roman" w:hAnsi="Times New Roman"/>
          <w:sz w:val="22"/>
          <w:szCs w:val="22"/>
        </w:rPr>
        <w:t>e céljából „</w:t>
      </w:r>
      <w:proofErr w:type="spellStart"/>
      <w:r>
        <w:rPr>
          <w:rFonts w:ascii="Times New Roman" w:hAnsi="Times New Roman"/>
          <w:sz w:val="22"/>
          <w:szCs w:val="22"/>
        </w:rPr>
        <w:t>Theater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jetzt</w:t>
      </w:r>
      <w:proofErr w:type="spellEnd"/>
      <w:r>
        <w:rPr>
          <w:rFonts w:ascii="Times New Roman" w:hAnsi="Times New Roman"/>
          <w:sz w:val="22"/>
          <w:szCs w:val="22"/>
        </w:rPr>
        <w:t xml:space="preserve">” címmel német színházi előadást </w:t>
      </w:r>
      <w:bookmarkEnd w:id="2"/>
      <w:r>
        <w:rPr>
          <w:rFonts w:ascii="Times New Roman" w:hAnsi="Times New Roman"/>
          <w:sz w:val="22"/>
          <w:szCs w:val="22"/>
        </w:rPr>
        <w:t>kíván megvalósítani.</w:t>
      </w:r>
      <w:r w:rsidRPr="00554E27">
        <w:rPr>
          <w:rFonts w:ascii="Times New Roman" w:hAnsi="Times New Roman"/>
          <w:sz w:val="22"/>
          <w:szCs w:val="22"/>
        </w:rPr>
        <w:t xml:space="preserve"> Az</w:t>
      </w:r>
      <w:r>
        <w:rPr>
          <w:rFonts w:ascii="Times New Roman" w:hAnsi="Times New Roman"/>
          <w:sz w:val="22"/>
          <w:szCs w:val="22"/>
        </w:rPr>
        <w:t xml:space="preserve"> előadás megvalósulásához</w:t>
      </w:r>
      <w:r w:rsidRPr="00554E2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</w:rPr>
        <w:t>20</w:t>
      </w:r>
      <w:r w:rsidRPr="00D418A0">
        <w:rPr>
          <w:rFonts w:ascii="Times New Roman" w:hAnsi="Times New Roman"/>
          <w:sz w:val="22"/>
          <w:szCs w:val="22"/>
        </w:rPr>
        <w:t xml:space="preserve">0.000 Ft összeg biztosítását javasolja a testületnek akként, hogy az összeg előlegként kerüljön kifizetésre.  </w:t>
      </w:r>
    </w:p>
    <w:p w14:paraId="3F2F542B" w14:textId="04027518" w:rsidR="00173176" w:rsidRPr="00FF701F" w:rsidRDefault="00173176" w:rsidP="00173176">
      <w:pPr>
        <w:pStyle w:val="Norml0"/>
        <w:jc w:val="both"/>
        <w:rPr>
          <w:b/>
          <w:sz w:val="22"/>
          <w:szCs w:val="22"/>
        </w:rPr>
      </w:pPr>
    </w:p>
    <w:p w14:paraId="15BCD9E1" w14:textId="77777777" w:rsidR="00173176" w:rsidRPr="00FF701F" w:rsidRDefault="00173176" w:rsidP="001731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A testület elnöke határozati javaslatként az alábbiakat fogalmazta meg:</w:t>
      </w:r>
    </w:p>
    <w:p w14:paraId="08FF4191" w14:textId="77777777" w:rsidR="00173176" w:rsidRPr="00FF701F" w:rsidRDefault="00173176" w:rsidP="001731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28B28D0" w14:textId="77777777" w:rsidR="00173176" w:rsidRDefault="00173176" w:rsidP="001731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F75646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Német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0FA99486" w14:textId="5A887FB5" w:rsidR="00173176" w:rsidRDefault="00173176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sz w:val="22"/>
          <w:szCs w:val="22"/>
        </w:rPr>
        <w:t xml:space="preserve">egyetért azzal, </w:t>
      </w:r>
      <w:r w:rsidR="00995F17" w:rsidRPr="00554E27">
        <w:rPr>
          <w:sz w:val="22"/>
          <w:szCs w:val="22"/>
        </w:rPr>
        <w:t>hogy</w:t>
      </w:r>
      <w:r w:rsidR="00995F17">
        <w:rPr>
          <w:sz w:val="22"/>
          <w:szCs w:val="22"/>
        </w:rPr>
        <w:t xml:space="preserve"> a</w:t>
      </w:r>
      <w:r w:rsidR="00995F17" w:rsidRPr="00554E27">
        <w:rPr>
          <w:sz w:val="22"/>
          <w:szCs w:val="22"/>
        </w:rPr>
        <w:t xml:space="preserve"> </w:t>
      </w:r>
      <w:r w:rsidR="00995F17" w:rsidRPr="00FD7125">
        <w:rPr>
          <w:sz w:val="22"/>
          <w:szCs w:val="22"/>
        </w:rPr>
        <w:t>nemzetiségi közösség nevelésének, oktatási feltételeinek bővítés</w:t>
      </w:r>
      <w:r w:rsidR="00995F17">
        <w:rPr>
          <w:sz w:val="22"/>
          <w:szCs w:val="22"/>
        </w:rPr>
        <w:t>e</w:t>
      </w:r>
      <w:r w:rsidR="00995F17" w:rsidRPr="00FD7125">
        <w:rPr>
          <w:sz w:val="22"/>
          <w:szCs w:val="22"/>
        </w:rPr>
        <w:t>, anyanyelvének fejlesztés</w:t>
      </w:r>
      <w:r w:rsidR="00995F17">
        <w:rPr>
          <w:sz w:val="22"/>
          <w:szCs w:val="22"/>
        </w:rPr>
        <w:t>e céljából „</w:t>
      </w:r>
      <w:proofErr w:type="spellStart"/>
      <w:r w:rsidR="00995F17">
        <w:rPr>
          <w:sz w:val="22"/>
          <w:szCs w:val="22"/>
        </w:rPr>
        <w:t>Theater</w:t>
      </w:r>
      <w:proofErr w:type="spellEnd"/>
      <w:r w:rsidR="00995F17">
        <w:rPr>
          <w:sz w:val="22"/>
          <w:szCs w:val="22"/>
        </w:rPr>
        <w:t xml:space="preserve"> </w:t>
      </w:r>
      <w:proofErr w:type="spellStart"/>
      <w:r w:rsidR="00995F17">
        <w:rPr>
          <w:sz w:val="22"/>
          <w:szCs w:val="22"/>
        </w:rPr>
        <w:t>jetzt</w:t>
      </w:r>
      <w:proofErr w:type="spellEnd"/>
      <w:r w:rsidR="00995F17">
        <w:rPr>
          <w:sz w:val="22"/>
          <w:szCs w:val="22"/>
        </w:rPr>
        <w:t xml:space="preserve">” címmel német színházi előadást valósítson meg, melynek </w:t>
      </w:r>
      <w:r w:rsidRPr="004D6B34">
        <w:rPr>
          <w:sz w:val="22"/>
          <w:szCs w:val="22"/>
        </w:rPr>
        <w:t xml:space="preserve">költségeire </w:t>
      </w:r>
      <w:r w:rsidR="00995F17">
        <w:rPr>
          <w:sz w:val="22"/>
          <w:szCs w:val="22"/>
        </w:rPr>
        <w:t>2</w:t>
      </w:r>
      <w:r w:rsidRPr="004D6B34">
        <w:rPr>
          <w:sz w:val="22"/>
          <w:szCs w:val="22"/>
        </w:rPr>
        <w:t xml:space="preserve">00.000,- forint </w:t>
      </w:r>
      <w:r w:rsidRPr="00A01ABF">
        <w:rPr>
          <w:sz w:val="22"/>
          <w:szCs w:val="22"/>
        </w:rPr>
        <w:t>összeg</w:t>
      </w:r>
      <w:r>
        <w:rPr>
          <w:sz w:val="22"/>
          <w:szCs w:val="22"/>
        </w:rPr>
        <w:t>et biztosítson.</w:t>
      </w:r>
    </w:p>
    <w:p w14:paraId="77B38DCD" w14:textId="77777777" w:rsidR="00173176" w:rsidRPr="004D6B34" w:rsidRDefault="00173176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bCs/>
          <w:sz w:val="22"/>
          <w:szCs w:val="22"/>
        </w:rPr>
        <w:t>az 1. pontban meghatározott összeget a 2026. évi költségvetésének</w:t>
      </w:r>
      <w:r w:rsidRPr="004D6B34">
        <w:rPr>
          <w:sz w:val="22"/>
          <w:szCs w:val="22"/>
        </w:rPr>
        <w:t xml:space="preserve"> terhére biztosítja.</w:t>
      </w:r>
    </w:p>
    <w:p w14:paraId="3E53E95C" w14:textId="0F4E9110" w:rsidR="00173176" w:rsidRDefault="00173176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995F17">
        <w:rPr>
          <w:sz w:val="22"/>
          <w:szCs w:val="22"/>
        </w:rPr>
        <w:t>20</w:t>
      </w:r>
      <w:r w:rsidRPr="000951CA">
        <w:rPr>
          <w:sz w:val="22"/>
          <w:szCs w:val="22"/>
        </w:rPr>
        <w:t>0.000,- forint előleg készpénzben történő felvételét biztosítsa</w:t>
      </w:r>
      <w:r>
        <w:rPr>
          <w:sz w:val="22"/>
          <w:szCs w:val="22"/>
        </w:rPr>
        <w:t>.”</w:t>
      </w:r>
    </w:p>
    <w:p w14:paraId="5865803D" w14:textId="77777777" w:rsidR="00173176" w:rsidRPr="00FF701F" w:rsidRDefault="00173176" w:rsidP="00173176">
      <w:pPr>
        <w:jc w:val="both"/>
        <w:rPr>
          <w:rFonts w:eastAsia="Calibri"/>
          <w:sz w:val="22"/>
          <w:szCs w:val="22"/>
        </w:rPr>
      </w:pPr>
    </w:p>
    <w:p w14:paraId="48F58066" w14:textId="77777777" w:rsidR="00173176" w:rsidRPr="00FF701F" w:rsidRDefault="00173176" w:rsidP="00173176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Felelős:</w:t>
      </w:r>
      <w:r w:rsidRPr="00FF701F">
        <w:rPr>
          <w:sz w:val="22"/>
          <w:szCs w:val="22"/>
        </w:rPr>
        <w:tab/>
        <w:t>a testület elnöke</w:t>
      </w:r>
    </w:p>
    <w:p w14:paraId="0D4B9389" w14:textId="77777777" w:rsidR="00173176" w:rsidRDefault="00173176" w:rsidP="00173176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Határidő:</w:t>
      </w:r>
      <w:r w:rsidRPr="00FF701F">
        <w:rPr>
          <w:sz w:val="22"/>
          <w:szCs w:val="22"/>
        </w:rPr>
        <w:tab/>
        <w:t xml:space="preserve">azonnal  </w:t>
      </w:r>
    </w:p>
    <w:p w14:paraId="2767B760" w14:textId="77777777" w:rsidR="00173176" w:rsidRDefault="00173176" w:rsidP="00173176">
      <w:pPr>
        <w:jc w:val="both"/>
        <w:rPr>
          <w:sz w:val="22"/>
          <w:szCs w:val="22"/>
        </w:rPr>
      </w:pPr>
    </w:p>
    <w:p w14:paraId="50F2B817" w14:textId="343D32DA" w:rsidR="00173176" w:rsidRPr="00423D05" w:rsidRDefault="00173176" w:rsidP="00173176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0A8D1882" w14:textId="77777777" w:rsidR="00173176" w:rsidRPr="00423D05" w:rsidRDefault="00173176" w:rsidP="00173176">
      <w:pPr>
        <w:pStyle w:val="Norml0"/>
        <w:jc w:val="both"/>
        <w:rPr>
          <w:sz w:val="22"/>
          <w:szCs w:val="22"/>
        </w:rPr>
      </w:pPr>
    </w:p>
    <w:p w14:paraId="61F1F802" w14:textId="4FBADC0B" w:rsidR="00173176" w:rsidRPr="00423D05" w:rsidRDefault="00465551" w:rsidP="001731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20</w:t>
      </w:r>
      <w:r w:rsidR="00173176">
        <w:rPr>
          <w:b/>
          <w:sz w:val="22"/>
          <w:szCs w:val="22"/>
          <w:u w:val="single"/>
        </w:rPr>
        <w:t>/2026</w:t>
      </w:r>
      <w:r w:rsidR="00173176" w:rsidRPr="00297FFB">
        <w:rPr>
          <w:b/>
          <w:sz w:val="22"/>
          <w:szCs w:val="22"/>
          <w:u w:val="single"/>
        </w:rPr>
        <w:t>.</w:t>
      </w:r>
      <w:r w:rsidR="00173176">
        <w:rPr>
          <w:b/>
          <w:sz w:val="22"/>
          <w:szCs w:val="22"/>
          <w:u w:val="single"/>
        </w:rPr>
        <w:t xml:space="preserve"> </w:t>
      </w:r>
      <w:r w:rsidR="00173176" w:rsidRPr="00893E74">
        <w:rPr>
          <w:b/>
          <w:sz w:val="22"/>
          <w:szCs w:val="22"/>
          <w:u w:val="single"/>
        </w:rPr>
        <w:t>(</w:t>
      </w:r>
      <w:r w:rsidR="00173176">
        <w:rPr>
          <w:b/>
          <w:sz w:val="22"/>
          <w:szCs w:val="22"/>
          <w:u w:val="single"/>
        </w:rPr>
        <w:t>VII</w:t>
      </w:r>
      <w:r w:rsidR="00173176" w:rsidRPr="00893E74">
        <w:rPr>
          <w:b/>
          <w:sz w:val="22"/>
          <w:szCs w:val="22"/>
          <w:u w:val="single"/>
        </w:rPr>
        <w:t>.</w:t>
      </w:r>
      <w:r w:rsidR="00173176">
        <w:rPr>
          <w:b/>
          <w:sz w:val="22"/>
          <w:szCs w:val="22"/>
          <w:u w:val="single"/>
        </w:rPr>
        <w:t xml:space="preserve"> 15</w:t>
      </w:r>
      <w:r w:rsidR="00173176" w:rsidRPr="00893E74">
        <w:rPr>
          <w:b/>
          <w:sz w:val="22"/>
          <w:szCs w:val="22"/>
          <w:u w:val="single"/>
        </w:rPr>
        <w:t>.)</w:t>
      </w:r>
      <w:r w:rsidR="00173176" w:rsidRPr="00423D05">
        <w:rPr>
          <w:b/>
          <w:sz w:val="22"/>
          <w:szCs w:val="22"/>
          <w:u w:val="single"/>
        </w:rPr>
        <w:t xml:space="preserve"> sz. Német Nemzetiségi Önk. határozat</w:t>
      </w:r>
    </w:p>
    <w:p w14:paraId="1AC45B31" w14:textId="77777777" w:rsidR="00173176" w:rsidRPr="00423D05" w:rsidRDefault="00173176" w:rsidP="001731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9EB20F1" w14:textId="77777777" w:rsidR="00173176" w:rsidRDefault="00173176" w:rsidP="001731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4C5BBBF4" w14:textId="77777777" w:rsidR="00173176" w:rsidRPr="005436F5" w:rsidRDefault="00173176" w:rsidP="00173176">
      <w:pPr>
        <w:rPr>
          <w:b/>
          <w:caps/>
          <w:sz w:val="22"/>
          <w:szCs w:val="22"/>
        </w:rPr>
      </w:pPr>
    </w:p>
    <w:p w14:paraId="2FD66D87" w14:textId="77777777" w:rsidR="00995F17" w:rsidRDefault="00995F17" w:rsidP="00995F1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F75646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Német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5034A736" w14:textId="77777777" w:rsidR="00995F17" w:rsidRDefault="00995F17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sz w:val="22"/>
          <w:szCs w:val="22"/>
        </w:rPr>
        <w:t xml:space="preserve">egyetért azzal, </w:t>
      </w:r>
      <w:r w:rsidRPr="00554E27">
        <w:rPr>
          <w:sz w:val="22"/>
          <w:szCs w:val="22"/>
        </w:rPr>
        <w:t>hogy</w:t>
      </w:r>
      <w:r>
        <w:rPr>
          <w:sz w:val="22"/>
          <w:szCs w:val="22"/>
        </w:rPr>
        <w:t xml:space="preserve"> a</w:t>
      </w:r>
      <w:r w:rsidRPr="00554E27">
        <w:rPr>
          <w:sz w:val="22"/>
          <w:szCs w:val="22"/>
        </w:rPr>
        <w:t xml:space="preserve"> </w:t>
      </w:r>
      <w:r w:rsidRPr="00FD7125">
        <w:rPr>
          <w:sz w:val="22"/>
          <w:szCs w:val="22"/>
        </w:rPr>
        <w:t>nemzetiségi közösség nevelésének, oktatási feltételeinek bővítés</w:t>
      </w:r>
      <w:r>
        <w:rPr>
          <w:sz w:val="22"/>
          <w:szCs w:val="22"/>
        </w:rPr>
        <w:t>e</w:t>
      </w:r>
      <w:r w:rsidRPr="00FD7125">
        <w:rPr>
          <w:sz w:val="22"/>
          <w:szCs w:val="22"/>
        </w:rPr>
        <w:t>, anyanyelvének fejlesztés</w:t>
      </w:r>
      <w:r>
        <w:rPr>
          <w:sz w:val="22"/>
          <w:szCs w:val="22"/>
        </w:rPr>
        <w:t>e céljából „</w:t>
      </w:r>
      <w:proofErr w:type="spellStart"/>
      <w:r>
        <w:rPr>
          <w:sz w:val="22"/>
          <w:szCs w:val="22"/>
        </w:rPr>
        <w:t>Theater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jetzt</w:t>
      </w:r>
      <w:proofErr w:type="spellEnd"/>
      <w:r>
        <w:rPr>
          <w:sz w:val="22"/>
          <w:szCs w:val="22"/>
        </w:rPr>
        <w:t xml:space="preserve">” címmel német színházi előadást valósítson meg, melynek </w:t>
      </w:r>
      <w:r w:rsidRPr="004D6B34">
        <w:rPr>
          <w:sz w:val="22"/>
          <w:szCs w:val="22"/>
        </w:rPr>
        <w:t xml:space="preserve">költségeire </w:t>
      </w:r>
      <w:r>
        <w:rPr>
          <w:sz w:val="22"/>
          <w:szCs w:val="22"/>
        </w:rPr>
        <w:t>2</w:t>
      </w:r>
      <w:r w:rsidRPr="004D6B34">
        <w:rPr>
          <w:sz w:val="22"/>
          <w:szCs w:val="22"/>
        </w:rPr>
        <w:t xml:space="preserve">00.000,- forint </w:t>
      </w:r>
      <w:r w:rsidRPr="00A01ABF">
        <w:rPr>
          <w:sz w:val="22"/>
          <w:szCs w:val="22"/>
        </w:rPr>
        <w:t>összeg</w:t>
      </w:r>
      <w:r>
        <w:rPr>
          <w:sz w:val="22"/>
          <w:szCs w:val="22"/>
        </w:rPr>
        <w:t>et biztosítson.</w:t>
      </w:r>
    </w:p>
    <w:p w14:paraId="0EFFB449" w14:textId="77777777" w:rsidR="00995F17" w:rsidRPr="004D6B34" w:rsidRDefault="00995F17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D6B34">
        <w:rPr>
          <w:bCs/>
          <w:sz w:val="22"/>
          <w:szCs w:val="22"/>
        </w:rPr>
        <w:t>az 1. pontban meghatározott összeget a 2026. évi költségvetésének</w:t>
      </w:r>
      <w:r w:rsidRPr="004D6B34">
        <w:rPr>
          <w:sz w:val="22"/>
          <w:szCs w:val="22"/>
        </w:rPr>
        <w:t xml:space="preserve"> terhére biztosítja.</w:t>
      </w:r>
    </w:p>
    <w:p w14:paraId="02B41D0E" w14:textId="77777777" w:rsidR="00995F17" w:rsidRDefault="00995F17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20</w:t>
      </w:r>
      <w:r w:rsidRPr="000951CA">
        <w:rPr>
          <w:sz w:val="22"/>
          <w:szCs w:val="22"/>
        </w:rPr>
        <w:t>0.000,- forint előleg készpénzben történő felvételét biztosítsa</w:t>
      </w:r>
      <w:r>
        <w:rPr>
          <w:sz w:val="22"/>
          <w:szCs w:val="22"/>
        </w:rPr>
        <w:t>.”</w:t>
      </w:r>
    </w:p>
    <w:p w14:paraId="52CB4EF8" w14:textId="77777777" w:rsidR="00995F17" w:rsidRPr="00FF701F" w:rsidRDefault="00995F17" w:rsidP="00995F17">
      <w:pPr>
        <w:jc w:val="both"/>
        <w:rPr>
          <w:rFonts w:eastAsia="Calibri"/>
          <w:sz w:val="22"/>
          <w:szCs w:val="22"/>
        </w:rPr>
      </w:pPr>
    </w:p>
    <w:p w14:paraId="0169C215" w14:textId="77777777" w:rsidR="00173176" w:rsidRPr="00FF701F" w:rsidRDefault="00173176" w:rsidP="00173176">
      <w:pPr>
        <w:jc w:val="both"/>
        <w:rPr>
          <w:rFonts w:eastAsia="Calibri"/>
          <w:sz w:val="22"/>
          <w:szCs w:val="22"/>
        </w:rPr>
      </w:pPr>
    </w:p>
    <w:p w14:paraId="51473FC6" w14:textId="77777777" w:rsidR="00173176" w:rsidRPr="00FF701F" w:rsidRDefault="00173176" w:rsidP="00173176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Felelős:</w:t>
      </w:r>
      <w:r w:rsidRPr="00FF701F">
        <w:rPr>
          <w:sz w:val="22"/>
          <w:szCs w:val="22"/>
        </w:rPr>
        <w:tab/>
        <w:t>a testület elnöke</w:t>
      </w:r>
    </w:p>
    <w:p w14:paraId="356665D9" w14:textId="77777777" w:rsidR="00173176" w:rsidRDefault="00173176" w:rsidP="00173176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Határidő:</w:t>
      </w:r>
      <w:r w:rsidRPr="00FF701F">
        <w:rPr>
          <w:sz w:val="22"/>
          <w:szCs w:val="22"/>
        </w:rPr>
        <w:tab/>
        <w:t xml:space="preserve">azonnal  </w:t>
      </w:r>
    </w:p>
    <w:p w14:paraId="178EEB08" w14:textId="77777777" w:rsidR="00173176" w:rsidRPr="00423D05" w:rsidRDefault="00173176" w:rsidP="001731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6F2CF76" w14:textId="77777777" w:rsidR="003459C2" w:rsidRPr="00423D05" w:rsidRDefault="003459C2" w:rsidP="00637958">
      <w:pPr>
        <w:jc w:val="both"/>
        <w:rPr>
          <w:sz w:val="22"/>
          <w:szCs w:val="22"/>
        </w:rPr>
      </w:pPr>
    </w:p>
    <w:p w14:paraId="53580EFA" w14:textId="12FC6CF9" w:rsidR="00637958" w:rsidRPr="00423D05" w:rsidRDefault="00637958" w:rsidP="0063795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Pr="00423D05">
        <w:rPr>
          <w:sz w:val="22"/>
          <w:szCs w:val="22"/>
        </w:rPr>
        <w:t xml:space="preserve">az ülést </w:t>
      </w:r>
      <w:r w:rsidR="004C3626">
        <w:rPr>
          <w:sz w:val="22"/>
          <w:szCs w:val="22"/>
        </w:rPr>
        <w:t>9</w:t>
      </w:r>
      <w:r w:rsidRPr="00423D05">
        <w:rPr>
          <w:sz w:val="22"/>
          <w:szCs w:val="22"/>
        </w:rPr>
        <w:t>:</w:t>
      </w:r>
      <w:r w:rsidR="005B074B">
        <w:rPr>
          <w:sz w:val="22"/>
          <w:szCs w:val="22"/>
        </w:rPr>
        <w:t>15</w:t>
      </w:r>
      <w:r w:rsidRPr="00423D05">
        <w:rPr>
          <w:sz w:val="22"/>
          <w:szCs w:val="22"/>
        </w:rPr>
        <w:t xml:space="preserve"> órakor bezárta.</w:t>
      </w:r>
    </w:p>
    <w:p w14:paraId="74437C29" w14:textId="77777777" w:rsidR="00637958" w:rsidRPr="00423D05" w:rsidRDefault="00637958" w:rsidP="00637958">
      <w:pPr>
        <w:jc w:val="both"/>
        <w:rPr>
          <w:sz w:val="22"/>
          <w:szCs w:val="22"/>
        </w:rPr>
      </w:pPr>
    </w:p>
    <w:p w14:paraId="5BFF2DF3" w14:textId="77777777" w:rsidR="00637958" w:rsidRPr="00423D05" w:rsidRDefault="00637958" w:rsidP="00637958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6792A342" w14:textId="77777777" w:rsidR="00637958" w:rsidRPr="00423D05" w:rsidRDefault="00637958" w:rsidP="00637958">
      <w:pPr>
        <w:rPr>
          <w:sz w:val="22"/>
          <w:szCs w:val="22"/>
        </w:rPr>
      </w:pPr>
    </w:p>
    <w:p w14:paraId="7F8E0EF6" w14:textId="77777777" w:rsidR="00637958" w:rsidRPr="00423D05" w:rsidRDefault="00637958" w:rsidP="00637958">
      <w:pPr>
        <w:rPr>
          <w:sz w:val="22"/>
          <w:szCs w:val="22"/>
        </w:rPr>
      </w:pPr>
    </w:p>
    <w:p w14:paraId="07E0FA77" w14:textId="77777777" w:rsidR="00637958" w:rsidRPr="00423D05" w:rsidRDefault="00637958" w:rsidP="00637958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  <w:t>Kincses Mihályné</w:t>
      </w:r>
      <w:r w:rsidRPr="00423D05">
        <w:rPr>
          <w:sz w:val="22"/>
          <w:szCs w:val="22"/>
        </w:rPr>
        <w:tab/>
        <w:t xml:space="preserve">                           </w:t>
      </w: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</w:p>
    <w:p w14:paraId="5CF56DE3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  <w:t xml:space="preserve">a testület elnöke                             </w:t>
      </w:r>
      <w:r w:rsidRPr="00423D0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23D05">
        <w:rPr>
          <w:sz w:val="22"/>
          <w:szCs w:val="22"/>
        </w:rPr>
        <w:t>jegyzőkönyv-hitelesítő</w:t>
      </w:r>
    </w:p>
    <w:p w14:paraId="4E858251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2E549FE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1549D0B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6198DEF" w14:textId="77777777" w:rsidR="00637958" w:rsidRPr="00423D05" w:rsidRDefault="00637958" w:rsidP="00637958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3779D789" w:rsidR="0037111F" w:rsidRPr="00423D05" w:rsidRDefault="00637958" w:rsidP="00072EDD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A80000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0E7FE" w14:textId="77777777" w:rsidR="00473129" w:rsidRDefault="00473129" w:rsidP="0032518A">
      <w:r>
        <w:separator/>
      </w:r>
    </w:p>
  </w:endnote>
  <w:endnote w:type="continuationSeparator" w:id="0">
    <w:p w14:paraId="58846C39" w14:textId="77777777" w:rsidR="00473129" w:rsidRDefault="00473129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F6CEC" w14:textId="77777777" w:rsidR="00473129" w:rsidRDefault="00473129" w:rsidP="0032518A">
      <w:r>
        <w:separator/>
      </w:r>
    </w:p>
  </w:footnote>
  <w:footnote w:type="continuationSeparator" w:id="0">
    <w:p w14:paraId="7B2B7BB1" w14:textId="77777777" w:rsidR="00473129" w:rsidRDefault="00473129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9704A9F"/>
    <w:multiLevelType w:val="hybridMultilevel"/>
    <w:tmpl w:val="E64EF4F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C4DF9"/>
    <w:multiLevelType w:val="hybridMultilevel"/>
    <w:tmpl w:val="57B067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27BB7"/>
    <w:multiLevelType w:val="hybridMultilevel"/>
    <w:tmpl w:val="57B067A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A7904"/>
    <w:multiLevelType w:val="hybridMultilevel"/>
    <w:tmpl w:val="E64EF4F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91DC9"/>
    <w:multiLevelType w:val="hybridMultilevel"/>
    <w:tmpl w:val="E64EF4F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56072"/>
    <w:multiLevelType w:val="hybridMultilevel"/>
    <w:tmpl w:val="E64EF4F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539C1"/>
    <w:multiLevelType w:val="hybridMultilevel"/>
    <w:tmpl w:val="A51CD30C"/>
    <w:lvl w:ilvl="0" w:tplc="1864F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B47B4"/>
    <w:multiLevelType w:val="hybridMultilevel"/>
    <w:tmpl w:val="E64EF4F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B2380"/>
    <w:multiLevelType w:val="hybridMultilevel"/>
    <w:tmpl w:val="E64EF4F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7"/>
  </w:num>
  <w:num w:numId="2" w16cid:durableId="599877543">
    <w:abstractNumId w:val="11"/>
  </w:num>
  <w:num w:numId="3" w16cid:durableId="251472934">
    <w:abstractNumId w:val="6"/>
  </w:num>
  <w:num w:numId="4" w16cid:durableId="1832212286">
    <w:abstractNumId w:val="5"/>
  </w:num>
  <w:num w:numId="5" w16cid:durableId="1392925977">
    <w:abstractNumId w:val="9"/>
  </w:num>
  <w:num w:numId="6" w16cid:durableId="1045059204">
    <w:abstractNumId w:val="10"/>
  </w:num>
  <w:num w:numId="7" w16cid:durableId="2048291534">
    <w:abstractNumId w:val="12"/>
  </w:num>
  <w:num w:numId="8" w16cid:durableId="1583370540">
    <w:abstractNumId w:val="8"/>
  </w:num>
  <w:num w:numId="9" w16cid:durableId="519392612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63F"/>
    <w:rsid w:val="00001B17"/>
    <w:rsid w:val="000028E6"/>
    <w:rsid w:val="00003F06"/>
    <w:rsid w:val="00005640"/>
    <w:rsid w:val="00006855"/>
    <w:rsid w:val="00007936"/>
    <w:rsid w:val="00011B31"/>
    <w:rsid w:val="000121F8"/>
    <w:rsid w:val="00014129"/>
    <w:rsid w:val="00014894"/>
    <w:rsid w:val="000163E0"/>
    <w:rsid w:val="000175ED"/>
    <w:rsid w:val="0002013C"/>
    <w:rsid w:val="000204E7"/>
    <w:rsid w:val="000204FC"/>
    <w:rsid w:val="00020665"/>
    <w:rsid w:val="00021780"/>
    <w:rsid w:val="0002293E"/>
    <w:rsid w:val="00023396"/>
    <w:rsid w:val="00023686"/>
    <w:rsid w:val="000238F8"/>
    <w:rsid w:val="00024299"/>
    <w:rsid w:val="00024385"/>
    <w:rsid w:val="00024B36"/>
    <w:rsid w:val="0002504C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C53"/>
    <w:rsid w:val="0007031B"/>
    <w:rsid w:val="00071687"/>
    <w:rsid w:val="00072550"/>
    <w:rsid w:val="00072EDD"/>
    <w:rsid w:val="00073A3B"/>
    <w:rsid w:val="00074E9E"/>
    <w:rsid w:val="0007513C"/>
    <w:rsid w:val="00080653"/>
    <w:rsid w:val="00081C2B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43D"/>
    <w:rsid w:val="000938EB"/>
    <w:rsid w:val="00094D97"/>
    <w:rsid w:val="00096132"/>
    <w:rsid w:val="00097470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A7DE1"/>
    <w:rsid w:val="000B142A"/>
    <w:rsid w:val="000B1E52"/>
    <w:rsid w:val="000B49EA"/>
    <w:rsid w:val="000B4B74"/>
    <w:rsid w:val="000B72E9"/>
    <w:rsid w:val="000C1E44"/>
    <w:rsid w:val="000C2A2A"/>
    <w:rsid w:val="000C30A4"/>
    <w:rsid w:val="000C318F"/>
    <w:rsid w:val="000C3B12"/>
    <w:rsid w:val="000C4063"/>
    <w:rsid w:val="000C41CB"/>
    <w:rsid w:val="000C4323"/>
    <w:rsid w:val="000C65D3"/>
    <w:rsid w:val="000C6EBA"/>
    <w:rsid w:val="000D2CD9"/>
    <w:rsid w:val="000D3204"/>
    <w:rsid w:val="000D4206"/>
    <w:rsid w:val="000D43E5"/>
    <w:rsid w:val="000D4D69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5B79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176"/>
    <w:rsid w:val="0017368F"/>
    <w:rsid w:val="00173F21"/>
    <w:rsid w:val="0017676C"/>
    <w:rsid w:val="001768E7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60B2"/>
    <w:rsid w:val="00186724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A6BB0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0869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3F9"/>
    <w:rsid w:val="00200579"/>
    <w:rsid w:val="00200745"/>
    <w:rsid w:val="00200EF5"/>
    <w:rsid w:val="00201B7C"/>
    <w:rsid w:val="002021A3"/>
    <w:rsid w:val="00204030"/>
    <w:rsid w:val="0020489A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5E7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87A53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C9A"/>
    <w:rsid w:val="002A17F6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C62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0F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71E6"/>
    <w:rsid w:val="002F1026"/>
    <w:rsid w:val="002F34D5"/>
    <w:rsid w:val="002F40A4"/>
    <w:rsid w:val="002F7C68"/>
    <w:rsid w:val="0030213E"/>
    <w:rsid w:val="00302776"/>
    <w:rsid w:val="00304A10"/>
    <w:rsid w:val="00305B0F"/>
    <w:rsid w:val="00306140"/>
    <w:rsid w:val="00310AF2"/>
    <w:rsid w:val="00310B88"/>
    <w:rsid w:val="00312713"/>
    <w:rsid w:val="003138DE"/>
    <w:rsid w:val="0031458E"/>
    <w:rsid w:val="00315E25"/>
    <w:rsid w:val="00315ECA"/>
    <w:rsid w:val="0031613D"/>
    <w:rsid w:val="00316692"/>
    <w:rsid w:val="00316F60"/>
    <w:rsid w:val="00320640"/>
    <w:rsid w:val="003208CB"/>
    <w:rsid w:val="00320EA3"/>
    <w:rsid w:val="00321121"/>
    <w:rsid w:val="00321DCA"/>
    <w:rsid w:val="00324AA6"/>
    <w:rsid w:val="0032518A"/>
    <w:rsid w:val="003264CF"/>
    <w:rsid w:val="00326F8E"/>
    <w:rsid w:val="003272C0"/>
    <w:rsid w:val="003278FA"/>
    <w:rsid w:val="0033024F"/>
    <w:rsid w:val="003314BE"/>
    <w:rsid w:val="00331EB4"/>
    <w:rsid w:val="00335524"/>
    <w:rsid w:val="00335D38"/>
    <w:rsid w:val="003363BE"/>
    <w:rsid w:val="003366EF"/>
    <w:rsid w:val="00336B4B"/>
    <w:rsid w:val="00337229"/>
    <w:rsid w:val="003404CD"/>
    <w:rsid w:val="0034170E"/>
    <w:rsid w:val="00342F5F"/>
    <w:rsid w:val="00342FBF"/>
    <w:rsid w:val="0034399D"/>
    <w:rsid w:val="003459C2"/>
    <w:rsid w:val="00345D30"/>
    <w:rsid w:val="00351299"/>
    <w:rsid w:val="003512C3"/>
    <w:rsid w:val="003526BA"/>
    <w:rsid w:val="003528A3"/>
    <w:rsid w:val="0035328F"/>
    <w:rsid w:val="00354F77"/>
    <w:rsid w:val="0036169D"/>
    <w:rsid w:val="003618BF"/>
    <w:rsid w:val="00361B5E"/>
    <w:rsid w:val="00362080"/>
    <w:rsid w:val="003626E0"/>
    <w:rsid w:val="00363A52"/>
    <w:rsid w:val="00366A7D"/>
    <w:rsid w:val="00370B5D"/>
    <w:rsid w:val="0037111F"/>
    <w:rsid w:val="003715DE"/>
    <w:rsid w:val="00372073"/>
    <w:rsid w:val="00372708"/>
    <w:rsid w:val="003733DB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1DA9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753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3DBA"/>
    <w:rsid w:val="003B6723"/>
    <w:rsid w:val="003B6F3D"/>
    <w:rsid w:val="003C05C7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5A98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3F702C"/>
    <w:rsid w:val="004007BC"/>
    <w:rsid w:val="00400F75"/>
    <w:rsid w:val="00401659"/>
    <w:rsid w:val="0040208E"/>
    <w:rsid w:val="004032C0"/>
    <w:rsid w:val="004053F4"/>
    <w:rsid w:val="004067BB"/>
    <w:rsid w:val="00406851"/>
    <w:rsid w:val="00407EB3"/>
    <w:rsid w:val="00407EDA"/>
    <w:rsid w:val="00410DF2"/>
    <w:rsid w:val="00411220"/>
    <w:rsid w:val="00414B97"/>
    <w:rsid w:val="00415C37"/>
    <w:rsid w:val="00417DA9"/>
    <w:rsid w:val="00420067"/>
    <w:rsid w:val="00420138"/>
    <w:rsid w:val="00420598"/>
    <w:rsid w:val="0042105B"/>
    <w:rsid w:val="00421490"/>
    <w:rsid w:val="0042217F"/>
    <w:rsid w:val="004222FB"/>
    <w:rsid w:val="00423D05"/>
    <w:rsid w:val="004246FA"/>
    <w:rsid w:val="00426DC0"/>
    <w:rsid w:val="0042771E"/>
    <w:rsid w:val="00430196"/>
    <w:rsid w:val="00430849"/>
    <w:rsid w:val="004333A1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11D2"/>
    <w:rsid w:val="004621ED"/>
    <w:rsid w:val="004638BC"/>
    <w:rsid w:val="00463E52"/>
    <w:rsid w:val="0046477D"/>
    <w:rsid w:val="00464C09"/>
    <w:rsid w:val="00465551"/>
    <w:rsid w:val="00466930"/>
    <w:rsid w:val="00467581"/>
    <w:rsid w:val="00467C91"/>
    <w:rsid w:val="004704A2"/>
    <w:rsid w:val="00473129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204"/>
    <w:rsid w:val="00487B61"/>
    <w:rsid w:val="00490492"/>
    <w:rsid w:val="0049054C"/>
    <w:rsid w:val="0049154F"/>
    <w:rsid w:val="00491997"/>
    <w:rsid w:val="00492243"/>
    <w:rsid w:val="00492658"/>
    <w:rsid w:val="004929FC"/>
    <w:rsid w:val="00492A09"/>
    <w:rsid w:val="004945C5"/>
    <w:rsid w:val="0049649C"/>
    <w:rsid w:val="00496880"/>
    <w:rsid w:val="004A1A63"/>
    <w:rsid w:val="004A1E3E"/>
    <w:rsid w:val="004A2417"/>
    <w:rsid w:val="004A2A87"/>
    <w:rsid w:val="004A359E"/>
    <w:rsid w:val="004A49DE"/>
    <w:rsid w:val="004A4D75"/>
    <w:rsid w:val="004B0C08"/>
    <w:rsid w:val="004B1E96"/>
    <w:rsid w:val="004B24CC"/>
    <w:rsid w:val="004B2B6F"/>
    <w:rsid w:val="004B304B"/>
    <w:rsid w:val="004B30E8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626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6B34"/>
    <w:rsid w:val="004D7BBB"/>
    <w:rsid w:val="004E0192"/>
    <w:rsid w:val="004E0637"/>
    <w:rsid w:val="004E06D5"/>
    <w:rsid w:val="004E26E8"/>
    <w:rsid w:val="004E2A16"/>
    <w:rsid w:val="004E2D80"/>
    <w:rsid w:val="004E5798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746"/>
    <w:rsid w:val="004F45AE"/>
    <w:rsid w:val="004F6ABE"/>
    <w:rsid w:val="004F6AE2"/>
    <w:rsid w:val="004F7651"/>
    <w:rsid w:val="005024AB"/>
    <w:rsid w:val="00503448"/>
    <w:rsid w:val="00504C77"/>
    <w:rsid w:val="005070CB"/>
    <w:rsid w:val="00507CA9"/>
    <w:rsid w:val="0051115D"/>
    <w:rsid w:val="005116C3"/>
    <w:rsid w:val="0051182D"/>
    <w:rsid w:val="00513142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5643"/>
    <w:rsid w:val="00537FD9"/>
    <w:rsid w:val="00541637"/>
    <w:rsid w:val="005421AF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3E68"/>
    <w:rsid w:val="0058504C"/>
    <w:rsid w:val="00585662"/>
    <w:rsid w:val="00586ADD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20C6"/>
    <w:rsid w:val="005A3114"/>
    <w:rsid w:val="005A35E9"/>
    <w:rsid w:val="005A5AB0"/>
    <w:rsid w:val="005A6E94"/>
    <w:rsid w:val="005A6FE9"/>
    <w:rsid w:val="005A7813"/>
    <w:rsid w:val="005B056E"/>
    <w:rsid w:val="005B074B"/>
    <w:rsid w:val="005B0852"/>
    <w:rsid w:val="005B0E22"/>
    <w:rsid w:val="005B300D"/>
    <w:rsid w:val="005B379F"/>
    <w:rsid w:val="005B4163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99E"/>
    <w:rsid w:val="00627B67"/>
    <w:rsid w:val="006307AF"/>
    <w:rsid w:val="00630F44"/>
    <w:rsid w:val="00632121"/>
    <w:rsid w:val="00633D75"/>
    <w:rsid w:val="006345D0"/>
    <w:rsid w:val="00635B10"/>
    <w:rsid w:val="00637911"/>
    <w:rsid w:val="00637958"/>
    <w:rsid w:val="00637DC8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2896"/>
    <w:rsid w:val="00665C95"/>
    <w:rsid w:val="00666A5D"/>
    <w:rsid w:val="006677C1"/>
    <w:rsid w:val="00667C17"/>
    <w:rsid w:val="006700AD"/>
    <w:rsid w:val="00670213"/>
    <w:rsid w:val="006712B1"/>
    <w:rsid w:val="006720DD"/>
    <w:rsid w:val="00672FEF"/>
    <w:rsid w:val="00673819"/>
    <w:rsid w:val="006759C6"/>
    <w:rsid w:val="00675EB1"/>
    <w:rsid w:val="0067791F"/>
    <w:rsid w:val="00677AC2"/>
    <w:rsid w:val="00677DB7"/>
    <w:rsid w:val="00681128"/>
    <w:rsid w:val="00682C27"/>
    <w:rsid w:val="00682E40"/>
    <w:rsid w:val="00683654"/>
    <w:rsid w:val="00683E42"/>
    <w:rsid w:val="00684327"/>
    <w:rsid w:val="00686DA4"/>
    <w:rsid w:val="006871CC"/>
    <w:rsid w:val="00687BC8"/>
    <w:rsid w:val="00690E5B"/>
    <w:rsid w:val="00691445"/>
    <w:rsid w:val="006922DE"/>
    <w:rsid w:val="00692A35"/>
    <w:rsid w:val="00692E6A"/>
    <w:rsid w:val="00694470"/>
    <w:rsid w:val="006944A3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134F"/>
    <w:rsid w:val="006B21D4"/>
    <w:rsid w:val="006B300F"/>
    <w:rsid w:val="006B37E6"/>
    <w:rsid w:val="006B57A3"/>
    <w:rsid w:val="006B588B"/>
    <w:rsid w:val="006B7953"/>
    <w:rsid w:val="006C112F"/>
    <w:rsid w:val="006C1249"/>
    <w:rsid w:val="006C6192"/>
    <w:rsid w:val="006C63EF"/>
    <w:rsid w:val="006C66C5"/>
    <w:rsid w:val="006C66D7"/>
    <w:rsid w:val="006C7DFD"/>
    <w:rsid w:val="006D21D2"/>
    <w:rsid w:val="006D2A6A"/>
    <w:rsid w:val="006D38DC"/>
    <w:rsid w:val="006D44DE"/>
    <w:rsid w:val="006D59EC"/>
    <w:rsid w:val="006D5A79"/>
    <w:rsid w:val="006D5F71"/>
    <w:rsid w:val="006D6255"/>
    <w:rsid w:val="006D7A22"/>
    <w:rsid w:val="006E129F"/>
    <w:rsid w:val="006E1D8E"/>
    <w:rsid w:val="006E2268"/>
    <w:rsid w:val="006E23B3"/>
    <w:rsid w:val="006E373B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4B90"/>
    <w:rsid w:val="007054B5"/>
    <w:rsid w:val="00710F30"/>
    <w:rsid w:val="00711517"/>
    <w:rsid w:val="00711C46"/>
    <w:rsid w:val="00711DFA"/>
    <w:rsid w:val="00712439"/>
    <w:rsid w:val="00712490"/>
    <w:rsid w:val="00712C7E"/>
    <w:rsid w:val="00712EBA"/>
    <w:rsid w:val="007131C6"/>
    <w:rsid w:val="007139E4"/>
    <w:rsid w:val="00713DCA"/>
    <w:rsid w:val="00714289"/>
    <w:rsid w:val="00714D23"/>
    <w:rsid w:val="0071665E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1C18"/>
    <w:rsid w:val="0074606F"/>
    <w:rsid w:val="00746531"/>
    <w:rsid w:val="00747FCE"/>
    <w:rsid w:val="0075278D"/>
    <w:rsid w:val="00752840"/>
    <w:rsid w:val="0075310C"/>
    <w:rsid w:val="0075462F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37E5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368A"/>
    <w:rsid w:val="007945F4"/>
    <w:rsid w:val="007948D6"/>
    <w:rsid w:val="0079564C"/>
    <w:rsid w:val="00796EC5"/>
    <w:rsid w:val="007A06DB"/>
    <w:rsid w:val="007A20BF"/>
    <w:rsid w:val="007A7300"/>
    <w:rsid w:val="007A730C"/>
    <w:rsid w:val="007A7DB7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2EC9"/>
    <w:rsid w:val="00803066"/>
    <w:rsid w:val="00803E14"/>
    <w:rsid w:val="00805343"/>
    <w:rsid w:val="008058EC"/>
    <w:rsid w:val="00805FE0"/>
    <w:rsid w:val="00805FFD"/>
    <w:rsid w:val="00806763"/>
    <w:rsid w:val="00812202"/>
    <w:rsid w:val="008128A0"/>
    <w:rsid w:val="00813388"/>
    <w:rsid w:val="00813664"/>
    <w:rsid w:val="00813B11"/>
    <w:rsid w:val="008145EB"/>
    <w:rsid w:val="008154CB"/>
    <w:rsid w:val="00815ADC"/>
    <w:rsid w:val="00815BB8"/>
    <w:rsid w:val="00815CEC"/>
    <w:rsid w:val="00816C48"/>
    <w:rsid w:val="00820255"/>
    <w:rsid w:val="00820D14"/>
    <w:rsid w:val="00820D91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06FD"/>
    <w:rsid w:val="008420D5"/>
    <w:rsid w:val="008434F9"/>
    <w:rsid w:val="00846327"/>
    <w:rsid w:val="008466AA"/>
    <w:rsid w:val="00850EF8"/>
    <w:rsid w:val="008516C7"/>
    <w:rsid w:val="008529AD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87E2B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4270"/>
    <w:rsid w:val="008B6D7C"/>
    <w:rsid w:val="008B78B0"/>
    <w:rsid w:val="008B7969"/>
    <w:rsid w:val="008B7CF2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6A5E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A02"/>
    <w:rsid w:val="00924FD5"/>
    <w:rsid w:val="0092533D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21FD"/>
    <w:rsid w:val="00972629"/>
    <w:rsid w:val="00973375"/>
    <w:rsid w:val="00973604"/>
    <w:rsid w:val="00973668"/>
    <w:rsid w:val="00974376"/>
    <w:rsid w:val="00975DAA"/>
    <w:rsid w:val="00975E21"/>
    <w:rsid w:val="00977FC3"/>
    <w:rsid w:val="009810E4"/>
    <w:rsid w:val="00982FA2"/>
    <w:rsid w:val="0098634F"/>
    <w:rsid w:val="00986BAC"/>
    <w:rsid w:val="00986C49"/>
    <w:rsid w:val="0099051B"/>
    <w:rsid w:val="00992256"/>
    <w:rsid w:val="0099331E"/>
    <w:rsid w:val="00994761"/>
    <w:rsid w:val="00995F17"/>
    <w:rsid w:val="0099640B"/>
    <w:rsid w:val="00996854"/>
    <w:rsid w:val="00996EA7"/>
    <w:rsid w:val="009A146B"/>
    <w:rsid w:val="009A30D4"/>
    <w:rsid w:val="009A4337"/>
    <w:rsid w:val="009A4B9C"/>
    <w:rsid w:val="009A51C2"/>
    <w:rsid w:val="009A6AC5"/>
    <w:rsid w:val="009A6D92"/>
    <w:rsid w:val="009A7571"/>
    <w:rsid w:val="009A758F"/>
    <w:rsid w:val="009B04A9"/>
    <w:rsid w:val="009B25B2"/>
    <w:rsid w:val="009B3997"/>
    <w:rsid w:val="009B49A8"/>
    <w:rsid w:val="009B4AC8"/>
    <w:rsid w:val="009B56BB"/>
    <w:rsid w:val="009B67B9"/>
    <w:rsid w:val="009B6D6D"/>
    <w:rsid w:val="009B6DCF"/>
    <w:rsid w:val="009C03E0"/>
    <w:rsid w:val="009C1FF3"/>
    <w:rsid w:val="009C2A13"/>
    <w:rsid w:val="009C319A"/>
    <w:rsid w:val="009C40C2"/>
    <w:rsid w:val="009C581E"/>
    <w:rsid w:val="009D4CCB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424F"/>
    <w:rsid w:val="00A05641"/>
    <w:rsid w:val="00A05EB7"/>
    <w:rsid w:val="00A073DC"/>
    <w:rsid w:val="00A101F7"/>
    <w:rsid w:val="00A107E3"/>
    <w:rsid w:val="00A12561"/>
    <w:rsid w:val="00A1371D"/>
    <w:rsid w:val="00A1395B"/>
    <w:rsid w:val="00A16D31"/>
    <w:rsid w:val="00A17F3C"/>
    <w:rsid w:val="00A2098A"/>
    <w:rsid w:val="00A21DDE"/>
    <w:rsid w:val="00A21FCA"/>
    <w:rsid w:val="00A22571"/>
    <w:rsid w:val="00A22659"/>
    <w:rsid w:val="00A22FA0"/>
    <w:rsid w:val="00A2391C"/>
    <w:rsid w:val="00A26D29"/>
    <w:rsid w:val="00A324FE"/>
    <w:rsid w:val="00A3254D"/>
    <w:rsid w:val="00A325BC"/>
    <w:rsid w:val="00A33392"/>
    <w:rsid w:val="00A33629"/>
    <w:rsid w:val="00A3485A"/>
    <w:rsid w:val="00A34CA8"/>
    <w:rsid w:val="00A356DF"/>
    <w:rsid w:val="00A35A5D"/>
    <w:rsid w:val="00A35ECC"/>
    <w:rsid w:val="00A3614A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4B9B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31D"/>
    <w:rsid w:val="00A97A3E"/>
    <w:rsid w:val="00A97FB8"/>
    <w:rsid w:val="00AA00A4"/>
    <w:rsid w:val="00AA1A64"/>
    <w:rsid w:val="00AA3685"/>
    <w:rsid w:val="00AA5233"/>
    <w:rsid w:val="00AA55DB"/>
    <w:rsid w:val="00AA5A95"/>
    <w:rsid w:val="00AA5F0C"/>
    <w:rsid w:val="00AA6D6B"/>
    <w:rsid w:val="00AA7699"/>
    <w:rsid w:val="00AB0918"/>
    <w:rsid w:val="00AB0DA3"/>
    <w:rsid w:val="00AB1B65"/>
    <w:rsid w:val="00AB2008"/>
    <w:rsid w:val="00AB2245"/>
    <w:rsid w:val="00AB2DAF"/>
    <w:rsid w:val="00AB382D"/>
    <w:rsid w:val="00AB6157"/>
    <w:rsid w:val="00AB6920"/>
    <w:rsid w:val="00AB6BFE"/>
    <w:rsid w:val="00AB7C56"/>
    <w:rsid w:val="00AC0657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AF64BC"/>
    <w:rsid w:val="00B0293E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1DD5"/>
    <w:rsid w:val="00B33E74"/>
    <w:rsid w:val="00B3511B"/>
    <w:rsid w:val="00B352AE"/>
    <w:rsid w:val="00B35649"/>
    <w:rsid w:val="00B35782"/>
    <w:rsid w:val="00B37D9C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299"/>
    <w:rsid w:val="00B53930"/>
    <w:rsid w:val="00B53CBC"/>
    <w:rsid w:val="00B54942"/>
    <w:rsid w:val="00B54CDF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426C"/>
    <w:rsid w:val="00B76824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52D"/>
    <w:rsid w:val="00B92ACF"/>
    <w:rsid w:val="00B95646"/>
    <w:rsid w:val="00B95994"/>
    <w:rsid w:val="00B97122"/>
    <w:rsid w:val="00BA088E"/>
    <w:rsid w:val="00BA1ACA"/>
    <w:rsid w:val="00BA337B"/>
    <w:rsid w:val="00BA5D9E"/>
    <w:rsid w:val="00BA696B"/>
    <w:rsid w:val="00BA6B03"/>
    <w:rsid w:val="00BA78CA"/>
    <w:rsid w:val="00BB122B"/>
    <w:rsid w:val="00BB24BF"/>
    <w:rsid w:val="00BB2897"/>
    <w:rsid w:val="00BB3363"/>
    <w:rsid w:val="00BB386C"/>
    <w:rsid w:val="00BB39EC"/>
    <w:rsid w:val="00BB3F79"/>
    <w:rsid w:val="00BB5AF9"/>
    <w:rsid w:val="00BB74B6"/>
    <w:rsid w:val="00BB7932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6D37"/>
    <w:rsid w:val="00BC7580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3246"/>
    <w:rsid w:val="00C134BE"/>
    <w:rsid w:val="00C15859"/>
    <w:rsid w:val="00C20A4D"/>
    <w:rsid w:val="00C22F5A"/>
    <w:rsid w:val="00C23908"/>
    <w:rsid w:val="00C24B0D"/>
    <w:rsid w:val="00C24FFE"/>
    <w:rsid w:val="00C25CD4"/>
    <w:rsid w:val="00C25E07"/>
    <w:rsid w:val="00C27E1E"/>
    <w:rsid w:val="00C30101"/>
    <w:rsid w:val="00C338E7"/>
    <w:rsid w:val="00C33CF1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28A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76D3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86879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B7FA9"/>
    <w:rsid w:val="00CC0B88"/>
    <w:rsid w:val="00CC1ECC"/>
    <w:rsid w:val="00CC26F6"/>
    <w:rsid w:val="00CC3626"/>
    <w:rsid w:val="00CC48BC"/>
    <w:rsid w:val="00CC496A"/>
    <w:rsid w:val="00CC5752"/>
    <w:rsid w:val="00CC5776"/>
    <w:rsid w:val="00CC70D1"/>
    <w:rsid w:val="00CC7B2E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37DB"/>
    <w:rsid w:val="00CE3F8D"/>
    <w:rsid w:val="00CE509A"/>
    <w:rsid w:val="00CE596B"/>
    <w:rsid w:val="00CE6FFE"/>
    <w:rsid w:val="00CE7046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1862"/>
    <w:rsid w:val="00D023A7"/>
    <w:rsid w:val="00D043E8"/>
    <w:rsid w:val="00D045F1"/>
    <w:rsid w:val="00D06C99"/>
    <w:rsid w:val="00D07830"/>
    <w:rsid w:val="00D10F2E"/>
    <w:rsid w:val="00D129DD"/>
    <w:rsid w:val="00D13CE9"/>
    <w:rsid w:val="00D14533"/>
    <w:rsid w:val="00D145E2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8A0"/>
    <w:rsid w:val="00D41909"/>
    <w:rsid w:val="00D42692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5736D"/>
    <w:rsid w:val="00D60A63"/>
    <w:rsid w:val="00D61D4E"/>
    <w:rsid w:val="00D62344"/>
    <w:rsid w:val="00D633E1"/>
    <w:rsid w:val="00D64518"/>
    <w:rsid w:val="00D64850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BD3"/>
    <w:rsid w:val="00D75DD6"/>
    <w:rsid w:val="00D76640"/>
    <w:rsid w:val="00D77914"/>
    <w:rsid w:val="00D805C4"/>
    <w:rsid w:val="00D8086D"/>
    <w:rsid w:val="00D80C6D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392"/>
    <w:rsid w:val="00D94D5C"/>
    <w:rsid w:val="00D9594C"/>
    <w:rsid w:val="00DA1FEA"/>
    <w:rsid w:val="00DA2953"/>
    <w:rsid w:val="00DA30EA"/>
    <w:rsid w:val="00DA5D87"/>
    <w:rsid w:val="00DA70C1"/>
    <w:rsid w:val="00DB3645"/>
    <w:rsid w:val="00DB3882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1FCC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73"/>
    <w:rsid w:val="00DE1A84"/>
    <w:rsid w:val="00DE5669"/>
    <w:rsid w:val="00DE6EDE"/>
    <w:rsid w:val="00DE6EE3"/>
    <w:rsid w:val="00DE71E0"/>
    <w:rsid w:val="00DF015C"/>
    <w:rsid w:val="00DF0A9A"/>
    <w:rsid w:val="00DF2502"/>
    <w:rsid w:val="00DF30AC"/>
    <w:rsid w:val="00DF3981"/>
    <w:rsid w:val="00DF4081"/>
    <w:rsid w:val="00DF5749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1901"/>
    <w:rsid w:val="00E12EA8"/>
    <w:rsid w:val="00E1305D"/>
    <w:rsid w:val="00E13B7F"/>
    <w:rsid w:val="00E14D59"/>
    <w:rsid w:val="00E150D3"/>
    <w:rsid w:val="00E156F9"/>
    <w:rsid w:val="00E166E7"/>
    <w:rsid w:val="00E201E9"/>
    <w:rsid w:val="00E21A43"/>
    <w:rsid w:val="00E228C4"/>
    <w:rsid w:val="00E2317A"/>
    <w:rsid w:val="00E2366B"/>
    <w:rsid w:val="00E25998"/>
    <w:rsid w:val="00E311F2"/>
    <w:rsid w:val="00E32639"/>
    <w:rsid w:val="00E34028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110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02A"/>
    <w:rsid w:val="00E6523B"/>
    <w:rsid w:val="00E6577B"/>
    <w:rsid w:val="00E675DB"/>
    <w:rsid w:val="00E6764E"/>
    <w:rsid w:val="00E71827"/>
    <w:rsid w:val="00E71F0B"/>
    <w:rsid w:val="00E724A3"/>
    <w:rsid w:val="00E76277"/>
    <w:rsid w:val="00E7655A"/>
    <w:rsid w:val="00E800FF"/>
    <w:rsid w:val="00E8234C"/>
    <w:rsid w:val="00E83E6A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AA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1314"/>
    <w:rsid w:val="00EC31DA"/>
    <w:rsid w:val="00EC322F"/>
    <w:rsid w:val="00EC575F"/>
    <w:rsid w:val="00EC5766"/>
    <w:rsid w:val="00EC610E"/>
    <w:rsid w:val="00EC7514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4854"/>
    <w:rsid w:val="00EF5FB3"/>
    <w:rsid w:val="00EF682E"/>
    <w:rsid w:val="00EF6F8F"/>
    <w:rsid w:val="00EF7F2A"/>
    <w:rsid w:val="00F0342C"/>
    <w:rsid w:val="00F04674"/>
    <w:rsid w:val="00F052CA"/>
    <w:rsid w:val="00F067C0"/>
    <w:rsid w:val="00F06AE4"/>
    <w:rsid w:val="00F070B0"/>
    <w:rsid w:val="00F07296"/>
    <w:rsid w:val="00F10083"/>
    <w:rsid w:val="00F104B2"/>
    <w:rsid w:val="00F105DF"/>
    <w:rsid w:val="00F116A3"/>
    <w:rsid w:val="00F118FA"/>
    <w:rsid w:val="00F12E38"/>
    <w:rsid w:val="00F13F8F"/>
    <w:rsid w:val="00F14619"/>
    <w:rsid w:val="00F146E2"/>
    <w:rsid w:val="00F1572C"/>
    <w:rsid w:val="00F157B4"/>
    <w:rsid w:val="00F16764"/>
    <w:rsid w:val="00F173CC"/>
    <w:rsid w:val="00F22480"/>
    <w:rsid w:val="00F24151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366BB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9D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2A13"/>
    <w:rsid w:val="00F8308E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625"/>
    <w:rsid w:val="00F95BCA"/>
    <w:rsid w:val="00F962C4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264"/>
    <w:rsid w:val="00FB4B0B"/>
    <w:rsid w:val="00FB5207"/>
    <w:rsid w:val="00FB5995"/>
    <w:rsid w:val="00FB65ED"/>
    <w:rsid w:val="00FB6F00"/>
    <w:rsid w:val="00FB7379"/>
    <w:rsid w:val="00FC0681"/>
    <w:rsid w:val="00FC3289"/>
    <w:rsid w:val="00FC46F5"/>
    <w:rsid w:val="00FC4F55"/>
    <w:rsid w:val="00FC6A23"/>
    <w:rsid w:val="00FD08E1"/>
    <w:rsid w:val="00FD1B57"/>
    <w:rsid w:val="00FD1C98"/>
    <w:rsid w:val="00FD242C"/>
    <w:rsid w:val="00FD2A1D"/>
    <w:rsid w:val="00FD3414"/>
    <w:rsid w:val="00FD3603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uiPriority w:val="99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szablyzatszveg">
    <w:name w:val="szabályzatszöveg"/>
    <w:basedOn w:val="Norml"/>
    <w:rsid w:val="00345D3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1615</Words>
  <Characters>11145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27</cp:revision>
  <cp:lastPrinted>2026-07-16T09:18:00Z</cp:lastPrinted>
  <dcterms:created xsi:type="dcterms:W3CDTF">2026-07-15T07:38:00Z</dcterms:created>
  <dcterms:modified xsi:type="dcterms:W3CDTF">2026-07-16T09:36:00Z</dcterms:modified>
</cp:coreProperties>
</file>