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60789C31" w:rsidR="0029464A" w:rsidRPr="00423D05" w:rsidRDefault="00E55580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der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</w:t>
      </w:r>
      <w:r w:rsidR="0029464A" w:rsidRPr="00423D05">
        <w:rPr>
          <w:b/>
          <w:sz w:val="22"/>
          <w:szCs w:val="22"/>
          <w:u w:val="single"/>
        </w:rPr>
        <w:t>Kiskőrös</w:t>
      </w:r>
    </w:p>
    <w:p w14:paraId="6AEBD263" w14:textId="399D5D1B" w:rsidR="008371B1" w:rsidRPr="00423D05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9848B8">
        <w:rPr>
          <w:b/>
          <w:sz w:val="22"/>
          <w:szCs w:val="22"/>
        </w:rPr>
        <w:t>-</w:t>
      </w:r>
      <w:r w:rsidR="008C0762">
        <w:rPr>
          <w:b/>
          <w:sz w:val="22"/>
          <w:szCs w:val="22"/>
        </w:rPr>
        <w:t>5</w:t>
      </w:r>
      <w:r w:rsidR="008E4FF6" w:rsidRPr="00423D05">
        <w:rPr>
          <w:b/>
          <w:sz w:val="22"/>
          <w:szCs w:val="22"/>
        </w:rPr>
        <w:t>/202</w:t>
      </w:r>
      <w:r w:rsidR="002A402A">
        <w:rPr>
          <w:b/>
          <w:sz w:val="22"/>
          <w:szCs w:val="22"/>
        </w:rPr>
        <w:t>3</w:t>
      </w:r>
      <w:r w:rsidRPr="00423D05">
        <w:rPr>
          <w:b/>
          <w:sz w:val="22"/>
          <w:szCs w:val="22"/>
        </w:rPr>
        <w:t>.</w:t>
      </w:r>
    </w:p>
    <w:p w14:paraId="73F3039E" w14:textId="77777777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Pr="00423D05" w:rsidRDefault="003D569A" w:rsidP="00C818E5">
      <w:pPr>
        <w:rPr>
          <w:b/>
          <w:sz w:val="22"/>
          <w:szCs w:val="22"/>
        </w:rPr>
      </w:pPr>
    </w:p>
    <w:p w14:paraId="16C7B51D" w14:textId="268B09B7" w:rsidR="0029464A" w:rsidRPr="007444DF" w:rsidRDefault="0029464A" w:rsidP="0029464A">
      <w:pPr>
        <w:ind w:left="1418" w:hanging="1418"/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Készült:</w:t>
      </w:r>
      <w:r w:rsidRPr="007444DF">
        <w:rPr>
          <w:sz w:val="22"/>
          <w:szCs w:val="22"/>
        </w:rPr>
        <w:tab/>
        <w:t>Kiskőrös Város Néme</w:t>
      </w:r>
      <w:r w:rsidR="008E4FF6" w:rsidRPr="007444DF">
        <w:rPr>
          <w:sz w:val="22"/>
          <w:szCs w:val="22"/>
        </w:rPr>
        <w:t>t Nemzetiségi Önkormányzata 202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. </w:t>
      </w:r>
      <w:r w:rsidR="008C0762">
        <w:rPr>
          <w:sz w:val="22"/>
          <w:szCs w:val="22"/>
        </w:rPr>
        <w:t>augusztus</w:t>
      </w:r>
      <w:r w:rsidR="00B95646" w:rsidRPr="007444DF">
        <w:rPr>
          <w:sz w:val="22"/>
          <w:szCs w:val="22"/>
        </w:rPr>
        <w:t xml:space="preserve"> </w:t>
      </w:r>
      <w:r w:rsidR="008C0762">
        <w:rPr>
          <w:sz w:val="22"/>
          <w:szCs w:val="22"/>
        </w:rPr>
        <w:t>9</w:t>
      </w:r>
      <w:r w:rsidR="00A356DF" w:rsidRPr="007444DF">
        <w:rPr>
          <w:sz w:val="22"/>
          <w:szCs w:val="22"/>
        </w:rPr>
        <w:t>-</w:t>
      </w:r>
      <w:r w:rsidR="00043E1C" w:rsidRPr="007444DF">
        <w:rPr>
          <w:sz w:val="22"/>
          <w:szCs w:val="22"/>
        </w:rPr>
        <w:t>é</w:t>
      </w:r>
      <w:r w:rsidR="000F016F" w:rsidRPr="007444DF">
        <w:rPr>
          <w:sz w:val="22"/>
          <w:szCs w:val="22"/>
        </w:rPr>
        <w:t xml:space="preserve">n </w:t>
      </w:r>
      <w:r w:rsidR="00C0400B" w:rsidRPr="007444DF">
        <w:rPr>
          <w:sz w:val="22"/>
          <w:szCs w:val="22"/>
        </w:rPr>
        <w:t>(</w:t>
      </w:r>
      <w:r w:rsidR="008C0762">
        <w:rPr>
          <w:sz w:val="22"/>
          <w:szCs w:val="22"/>
        </w:rPr>
        <w:t>szerda</w:t>
      </w:r>
      <w:r w:rsidR="002D72E9" w:rsidRPr="007444DF">
        <w:rPr>
          <w:sz w:val="22"/>
          <w:szCs w:val="22"/>
        </w:rPr>
        <w:t xml:space="preserve">) </w:t>
      </w:r>
      <w:r w:rsidR="00043E1C" w:rsidRPr="007444DF">
        <w:rPr>
          <w:sz w:val="22"/>
          <w:szCs w:val="22"/>
        </w:rPr>
        <w:t>8</w:t>
      </w:r>
      <w:r w:rsidR="00BD4394" w:rsidRPr="007444DF">
        <w:rPr>
          <w:sz w:val="22"/>
          <w:szCs w:val="22"/>
        </w:rPr>
        <w:t>:</w:t>
      </w:r>
      <w:r w:rsidR="008C0762">
        <w:rPr>
          <w:sz w:val="22"/>
          <w:szCs w:val="22"/>
        </w:rPr>
        <w:t>3</w:t>
      </w:r>
      <w:r w:rsidRPr="007444DF">
        <w:rPr>
          <w:sz w:val="22"/>
          <w:szCs w:val="22"/>
        </w:rPr>
        <w:t>0 órai kezdettel megtartott</w:t>
      </w:r>
      <w:r w:rsidR="005D4559" w:rsidRPr="007444DF">
        <w:rPr>
          <w:sz w:val="22"/>
          <w:szCs w:val="22"/>
        </w:rPr>
        <w:t xml:space="preserve"> </w:t>
      </w:r>
      <w:r w:rsidRPr="007444DF">
        <w:rPr>
          <w:sz w:val="22"/>
          <w:szCs w:val="22"/>
        </w:rPr>
        <w:t>üléséről</w:t>
      </w:r>
    </w:p>
    <w:p w14:paraId="067BCAD8" w14:textId="77777777" w:rsidR="008371B1" w:rsidRPr="007444DF" w:rsidRDefault="008371B1" w:rsidP="003E4452">
      <w:pPr>
        <w:rPr>
          <w:sz w:val="22"/>
          <w:szCs w:val="22"/>
        </w:rPr>
      </w:pPr>
    </w:p>
    <w:p w14:paraId="56216183" w14:textId="77777777" w:rsidR="007945F4" w:rsidRPr="007444DF" w:rsidRDefault="0029464A" w:rsidP="007945F4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Az ülés helye:</w:t>
      </w:r>
      <w:r w:rsidRPr="007444DF">
        <w:rPr>
          <w:sz w:val="22"/>
          <w:szCs w:val="22"/>
        </w:rPr>
        <w:tab/>
      </w:r>
      <w:r w:rsidR="007945F4" w:rsidRPr="007444DF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7444DF" w:rsidRDefault="007945F4" w:rsidP="007945F4">
      <w:pPr>
        <w:rPr>
          <w:sz w:val="22"/>
          <w:szCs w:val="22"/>
        </w:rPr>
      </w:pP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7444DF" w:rsidRDefault="008371B1" w:rsidP="0029464A">
      <w:pPr>
        <w:rPr>
          <w:sz w:val="22"/>
          <w:szCs w:val="22"/>
        </w:rPr>
      </w:pPr>
    </w:p>
    <w:p w14:paraId="648A7D72" w14:textId="77777777" w:rsidR="0029464A" w:rsidRPr="007444DF" w:rsidRDefault="0029464A" w:rsidP="0029464A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Jelen vannak:</w:t>
      </w:r>
      <w:r w:rsidR="00C11575" w:rsidRPr="007444DF">
        <w:rPr>
          <w:sz w:val="22"/>
          <w:szCs w:val="22"/>
        </w:rPr>
        <w:tab/>
      </w:r>
      <w:r w:rsidR="00C11575" w:rsidRPr="007444DF">
        <w:rPr>
          <w:sz w:val="22"/>
          <w:szCs w:val="22"/>
        </w:rPr>
        <w:tab/>
        <w:t>Kincses Mihályné</w:t>
      </w:r>
      <w:r w:rsidR="00C11575" w:rsidRPr="007444DF">
        <w:rPr>
          <w:sz w:val="22"/>
          <w:szCs w:val="22"/>
        </w:rPr>
        <w:tab/>
      </w:r>
      <w:r w:rsidR="00C11575" w:rsidRPr="007444DF">
        <w:rPr>
          <w:sz w:val="22"/>
          <w:szCs w:val="22"/>
        </w:rPr>
        <w:tab/>
      </w:r>
      <w:r w:rsidR="00144019" w:rsidRPr="007444DF">
        <w:rPr>
          <w:sz w:val="22"/>
          <w:szCs w:val="22"/>
        </w:rPr>
        <w:t>a testület elnöke</w:t>
      </w:r>
    </w:p>
    <w:p w14:paraId="2FFB60A5" w14:textId="77777777" w:rsidR="00805FE0" w:rsidRPr="007444DF" w:rsidRDefault="008E4FF6" w:rsidP="00335D38">
      <w:pPr>
        <w:ind w:left="2124"/>
        <w:rPr>
          <w:sz w:val="22"/>
          <w:szCs w:val="22"/>
        </w:rPr>
      </w:pPr>
      <w:r w:rsidRPr="007444DF">
        <w:rPr>
          <w:sz w:val="22"/>
          <w:szCs w:val="22"/>
        </w:rPr>
        <w:t>Gyalog Ágnes</w:t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="0078289E" w:rsidRPr="007444DF">
        <w:rPr>
          <w:sz w:val="22"/>
          <w:szCs w:val="22"/>
        </w:rPr>
        <w:tab/>
        <w:t>képviselő</w:t>
      </w:r>
    </w:p>
    <w:p w14:paraId="59B778CD" w14:textId="5C336BDB" w:rsidR="00B95646" w:rsidRPr="007444DF" w:rsidRDefault="00B95646" w:rsidP="00335D38">
      <w:pPr>
        <w:ind w:left="2124"/>
        <w:rPr>
          <w:sz w:val="22"/>
          <w:szCs w:val="22"/>
        </w:rPr>
      </w:pPr>
      <w:proofErr w:type="spellStart"/>
      <w:r w:rsidRPr="007444DF">
        <w:rPr>
          <w:sz w:val="22"/>
          <w:szCs w:val="22"/>
        </w:rPr>
        <w:t>Seidert</w:t>
      </w:r>
      <w:proofErr w:type="spellEnd"/>
      <w:r w:rsidR="005D4559" w:rsidRPr="007444DF">
        <w:rPr>
          <w:sz w:val="22"/>
          <w:szCs w:val="22"/>
        </w:rPr>
        <w:t xml:space="preserve"> </w:t>
      </w:r>
      <w:proofErr w:type="spellStart"/>
      <w:r w:rsidRPr="007444DF">
        <w:rPr>
          <w:sz w:val="22"/>
          <w:szCs w:val="22"/>
        </w:rPr>
        <w:t>Ladislaus</w:t>
      </w:r>
      <w:proofErr w:type="spellEnd"/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képviselő</w:t>
      </w:r>
    </w:p>
    <w:p w14:paraId="6EA228A9" w14:textId="77777777" w:rsidR="000F016F" w:rsidRPr="007444DF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7444DF" w:rsidRDefault="00335D38" w:rsidP="00335D38">
      <w:pPr>
        <w:ind w:left="1416" w:firstLine="708"/>
        <w:rPr>
          <w:sz w:val="22"/>
          <w:szCs w:val="22"/>
        </w:rPr>
      </w:pPr>
      <w:r w:rsidRPr="007444DF">
        <w:rPr>
          <w:sz w:val="22"/>
          <w:szCs w:val="22"/>
        </w:rPr>
        <w:t>dr. Turán Csaba</w:t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jegyző</w:t>
      </w:r>
    </w:p>
    <w:p w14:paraId="1407BC18" w14:textId="77777777" w:rsidR="00233C39" w:rsidRPr="007444DF" w:rsidRDefault="00B95646" w:rsidP="00722081">
      <w:pPr>
        <w:ind w:left="1416" w:firstLine="708"/>
        <w:rPr>
          <w:sz w:val="22"/>
          <w:szCs w:val="22"/>
        </w:rPr>
      </w:pPr>
      <w:r w:rsidRPr="007444DF">
        <w:rPr>
          <w:sz w:val="22"/>
          <w:szCs w:val="22"/>
        </w:rPr>
        <w:t>Kőhegyiné Seres Anita</w:t>
      </w:r>
      <w:r w:rsidR="00226426" w:rsidRPr="007444DF">
        <w:rPr>
          <w:sz w:val="22"/>
          <w:szCs w:val="22"/>
        </w:rPr>
        <w:tab/>
      </w:r>
      <w:r w:rsidR="00226426" w:rsidRPr="007444DF">
        <w:rPr>
          <w:sz w:val="22"/>
          <w:szCs w:val="22"/>
        </w:rPr>
        <w:tab/>
      </w:r>
      <w:r w:rsidR="00233C39" w:rsidRPr="007444DF">
        <w:rPr>
          <w:sz w:val="22"/>
          <w:szCs w:val="22"/>
        </w:rPr>
        <w:t>költségvetési referens</w:t>
      </w:r>
    </w:p>
    <w:p w14:paraId="07C7AAB5" w14:textId="77777777" w:rsidR="00253AB2" w:rsidRPr="007444DF" w:rsidRDefault="00233C39" w:rsidP="00722081">
      <w:pPr>
        <w:ind w:left="1416" w:firstLine="708"/>
        <w:rPr>
          <w:sz w:val="22"/>
          <w:szCs w:val="22"/>
        </w:rPr>
      </w:pPr>
      <w:r w:rsidRPr="007444DF">
        <w:rPr>
          <w:sz w:val="22"/>
          <w:szCs w:val="22"/>
        </w:rPr>
        <w:t>Chudi Barbara</w:t>
      </w:r>
      <w:r w:rsidR="00BD4394" w:rsidRPr="007444DF">
        <w:rPr>
          <w:sz w:val="22"/>
          <w:szCs w:val="22"/>
        </w:rPr>
        <w:tab/>
      </w:r>
      <w:r w:rsidR="0029464A" w:rsidRPr="007444DF">
        <w:rPr>
          <w:sz w:val="22"/>
          <w:szCs w:val="22"/>
        </w:rPr>
        <w:tab/>
      </w:r>
      <w:r w:rsidR="00226426" w:rsidRPr="007444DF">
        <w:rPr>
          <w:sz w:val="22"/>
          <w:szCs w:val="22"/>
        </w:rPr>
        <w:tab/>
      </w:r>
      <w:r w:rsidR="0029464A" w:rsidRPr="007444DF">
        <w:rPr>
          <w:sz w:val="22"/>
          <w:szCs w:val="22"/>
        </w:rPr>
        <w:t>jegyzőkönyvvezető</w:t>
      </w:r>
      <w:r w:rsidR="00253AB2" w:rsidRPr="007444DF">
        <w:rPr>
          <w:b/>
          <w:sz w:val="22"/>
          <w:szCs w:val="22"/>
        </w:rPr>
        <w:tab/>
      </w:r>
    </w:p>
    <w:p w14:paraId="11EC87E5" w14:textId="77777777" w:rsidR="00881BD8" w:rsidRPr="007444DF" w:rsidRDefault="00881BD8" w:rsidP="003E4452">
      <w:pPr>
        <w:rPr>
          <w:sz w:val="22"/>
          <w:szCs w:val="22"/>
        </w:rPr>
      </w:pPr>
    </w:p>
    <w:p w14:paraId="3A262120" w14:textId="1C49D62F" w:rsidR="002D72E9" w:rsidRPr="007444DF" w:rsidRDefault="002D72E9" w:rsidP="002D72E9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</w:rPr>
        <w:t>Kincses Mihályné a testület elnöke</w:t>
      </w:r>
      <w:r w:rsidRPr="007444DF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D6F7D" w:rsidRPr="007444DF">
        <w:rPr>
          <w:sz w:val="22"/>
          <w:szCs w:val="22"/>
        </w:rPr>
        <w:t>Gyalog Ágnes</w:t>
      </w:r>
      <w:r w:rsidR="005D4559" w:rsidRPr="007444DF">
        <w:rPr>
          <w:sz w:val="22"/>
          <w:szCs w:val="22"/>
        </w:rPr>
        <w:t xml:space="preserve"> </w:t>
      </w:r>
      <w:r w:rsidRPr="007444DF">
        <w:rPr>
          <w:sz w:val="22"/>
          <w:szCs w:val="22"/>
        </w:rPr>
        <w:t>képviselő legyen.</w:t>
      </w:r>
    </w:p>
    <w:p w14:paraId="63D1A6A8" w14:textId="77777777" w:rsidR="00284E65" w:rsidRPr="007444DF" w:rsidRDefault="00284E65" w:rsidP="002D72E9">
      <w:pPr>
        <w:jc w:val="both"/>
        <w:rPr>
          <w:sz w:val="22"/>
          <w:szCs w:val="22"/>
        </w:rPr>
      </w:pPr>
    </w:p>
    <w:p w14:paraId="7CF379A8" w14:textId="77777777" w:rsidR="00C0400B" w:rsidRPr="007444DF" w:rsidRDefault="00C951ED" w:rsidP="00C951ED">
      <w:pPr>
        <w:rPr>
          <w:sz w:val="22"/>
          <w:szCs w:val="22"/>
        </w:rPr>
      </w:pPr>
      <w:r w:rsidRPr="007444DF">
        <w:rPr>
          <w:sz w:val="22"/>
          <w:szCs w:val="22"/>
        </w:rPr>
        <w:t xml:space="preserve">A testület a jegyzőkönyv hitelesítőjének 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 „igen” szavazattal </w:t>
      </w:r>
      <w:r w:rsidR="005D6F7D" w:rsidRPr="007444DF">
        <w:rPr>
          <w:sz w:val="22"/>
          <w:szCs w:val="22"/>
        </w:rPr>
        <w:t xml:space="preserve">Gyalog Ágnes </w:t>
      </w:r>
      <w:r w:rsidRPr="007444DF">
        <w:rPr>
          <w:sz w:val="22"/>
          <w:szCs w:val="22"/>
        </w:rPr>
        <w:t>képviselőt jelölte ki.</w:t>
      </w:r>
    </w:p>
    <w:p w14:paraId="238F2130" w14:textId="77777777" w:rsidR="00FD62C1" w:rsidRPr="007444DF" w:rsidRDefault="00FD62C1" w:rsidP="00FD62C1">
      <w:pPr>
        <w:jc w:val="both"/>
        <w:rPr>
          <w:sz w:val="22"/>
          <w:szCs w:val="22"/>
        </w:rPr>
      </w:pPr>
    </w:p>
    <w:p w14:paraId="44F8EB5B" w14:textId="77777777" w:rsidR="00B95646" w:rsidRPr="007444DF" w:rsidRDefault="00B95646" w:rsidP="00B95646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Ezt követően az elnök ismertette a napirendi javaslatot, kérdés, módosító javaslat a napirenddel összefüggésben nem hangzott el, ezért szavazásra bocsátotta azt.</w:t>
      </w:r>
    </w:p>
    <w:p w14:paraId="1C69CF63" w14:textId="77777777" w:rsidR="00B95646" w:rsidRPr="007444DF" w:rsidRDefault="00B95646" w:rsidP="00B95646">
      <w:pPr>
        <w:jc w:val="both"/>
        <w:rPr>
          <w:sz w:val="22"/>
          <w:szCs w:val="22"/>
        </w:rPr>
      </w:pPr>
    </w:p>
    <w:p w14:paraId="2245CDD3" w14:textId="77777777" w:rsidR="00FD62C1" w:rsidRPr="007444DF" w:rsidRDefault="00FD62C1" w:rsidP="00FD62C1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 xml:space="preserve">A testület a napirendet 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7444DF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Pr="007444DF" w:rsidRDefault="00A22659" w:rsidP="00A22659">
      <w:pPr>
        <w:rPr>
          <w:sz w:val="22"/>
          <w:szCs w:val="22"/>
        </w:rPr>
      </w:pPr>
    </w:p>
    <w:p w14:paraId="170DE0ED" w14:textId="77777777" w:rsidR="00A22659" w:rsidRPr="007444DF" w:rsidRDefault="00A22659" w:rsidP="005F5AA7">
      <w:pPr>
        <w:ind w:left="360" w:hanging="360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N A P I R E N D:</w:t>
      </w:r>
    </w:p>
    <w:p w14:paraId="0A7AAB82" w14:textId="77777777" w:rsidR="005F5AA7" w:rsidRPr="007444DF" w:rsidRDefault="005F5AA7" w:rsidP="005F5AA7">
      <w:pPr>
        <w:rPr>
          <w:b/>
          <w:sz w:val="22"/>
          <w:szCs w:val="22"/>
        </w:rPr>
      </w:pPr>
    </w:p>
    <w:p w14:paraId="1F1251AD" w14:textId="77777777" w:rsidR="005F5E06" w:rsidRPr="007444DF" w:rsidRDefault="005F5E06" w:rsidP="005F5E06">
      <w:pPr>
        <w:rPr>
          <w:sz w:val="22"/>
          <w:szCs w:val="22"/>
        </w:rPr>
      </w:pPr>
    </w:p>
    <w:p w14:paraId="2D10402F" w14:textId="37400CFA" w:rsidR="00B95646" w:rsidRPr="007444DF" w:rsidRDefault="00B95646" w:rsidP="00B95646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1.</w:t>
      </w:r>
      <w:r w:rsidRPr="007444DF">
        <w:rPr>
          <w:sz w:val="22"/>
          <w:szCs w:val="22"/>
        </w:rPr>
        <w:tab/>
        <w:t>AKTUÁLIS KÉRDÉSEK</w:t>
      </w:r>
    </w:p>
    <w:p w14:paraId="637B109B" w14:textId="77777777" w:rsidR="005F5AA7" w:rsidRPr="007444DF" w:rsidRDefault="005F5AA7" w:rsidP="005F5AA7">
      <w:pPr>
        <w:rPr>
          <w:sz w:val="22"/>
          <w:szCs w:val="22"/>
        </w:rPr>
      </w:pPr>
    </w:p>
    <w:p w14:paraId="5BEFDB79" w14:textId="2F3EB62D" w:rsidR="009848B8" w:rsidRPr="007444DF" w:rsidRDefault="009848B8">
      <w:pPr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br w:type="page"/>
      </w:r>
    </w:p>
    <w:p w14:paraId="3A9EC407" w14:textId="77777777" w:rsidR="004F45AE" w:rsidRPr="007444DF" w:rsidRDefault="004F45AE" w:rsidP="0077529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lastRenderedPageBreak/>
        <w:t>napirend</w:t>
      </w:r>
    </w:p>
    <w:p w14:paraId="77D31881" w14:textId="77777777" w:rsidR="00423D05" w:rsidRPr="007444DF" w:rsidRDefault="00423D05" w:rsidP="009C2A13">
      <w:pPr>
        <w:jc w:val="center"/>
        <w:rPr>
          <w:b/>
          <w:sz w:val="22"/>
          <w:szCs w:val="22"/>
        </w:rPr>
      </w:pPr>
    </w:p>
    <w:p w14:paraId="194C46A1" w14:textId="508EBDED" w:rsidR="005F5AA7" w:rsidRPr="007444DF" w:rsidRDefault="009848B8" w:rsidP="009C2A13">
      <w:pPr>
        <w:jc w:val="center"/>
        <w:rPr>
          <w:i/>
          <w:sz w:val="22"/>
          <w:szCs w:val="22"/>
        </w:rPr>
      </w:pPr>
      <w:r w:rsidRPr="007444DF">
        <w:rPr>
          <w:b/>
          <w:sz w:val="22"/>
          <w:szCs w:val="22"/>
        </w:rPr>
        <w:t>AKTUÁLIS KÉRDÉSEK</w:t>
      </w:r>
    </w:p>
    <w:p w14:paraId="1E3E5A65" w14:textId="77777777" w:rsidR="005F5AA7" w:rsidRPr="007444DF" w:rsidRDefault="005F5AA7" w:rsidP="005F5AA7">
      <w:pPr>
        <w:jc w:val="center"/>
        <w:rPr>
          <w:iCs/>
          <w:sz w:val="22"/>
          <w:szCs w:val="22"/>
        </w:rPr>
      </w:pPr>
    </w:p>
    <w:p w14:paraId="0A1139CF" w14:textId="74423B68" w:rsidR="00312B76" w:rsidRDefault="00312B76" w:rsidP="00312B76">
      <w:pPr>
        <w:jc w:val="both"/>
        <w:rPr>
          <w:sz w:val="22"/>
        </w:rPr>
      </w:pPr>
      <w:r>
        <w:rPr>
          <w:b/>
          <w:sz w:val="22"/>
        </w:rPr>
        <w:t xml:space="preserve">Kincses Mihályné a testület elnöke </w:t>
      </w:r>
      <w:r>
        <w:rPr>
          <w:sz w:val="22"/>
        </w:rPr>
        <w:t xml:space="preserve">elmondta, hogy az idei évben is megrendezésre kerül a „Kiskőrösi Szüret és Szlovák Nemzetiségi Napok” rendezvénysorozat Kiskőrösön, melynek keretében a testvérvárosi kapcsolatok ápolása céljából német delegáció érkezik. </w:t>
      </w:r>
      <w:r w:rsidR="00326524">
        <w:rPr>
          <w:sz w:val="22"/>
        </w:rPr>
        <w:t>A</w:t>
      </w:r>
      <w:r w:rsidR="008F7E3F">
        <w:rPr>
          <w:sz w:val="22"/>
        </w:rPr>
        <w:t>z ide</w:t>
      </w:r>
      <w:r w:rsidR="00F6456D">
        <w:rPr>
          <w:sz w:val="22"/>
        </w:rPr>
        <w:t>i</w:t>
      </w:r>
      <w:r w:rsidR="008F7E3F">
        <w:rPr>
          <w:sz w:val="22"/>
        </w:rPr>
        <w:t xml:space="preserve"> év különleges, a</w:t>
      </w:r>
      <w:r w:rsidR="00326524">
        <w:rPr>
          <w:sz w:val="22"/>
        </w:rPr>
        <w:t xml:space="preserve"> nemzetiségi önkormányzat 25 éves, míg a testvérvárosi kapcsolat 20 éves. </w:t>
      </w:r>
      <w:r>
        <w:rPr>
          <w:sz w:val="22"/>
        </w:rPr>
        <w:t>A</w:t>
      </w:r>
      <w:r w:rsidR="00182B34">
        <w:rPr>
          <w:sz w:val="22"/>
        </w:rPr>
        <w:t>z ide érkező</w:t>
      </w:r>
      <w:r>
        <w:rPr>
          <w:sz w:val="22"/>
        </w:rPr>
        <w:t xml:space="preserve"> delegáció, valamint a nemzetiségi önkormányzat tagjainak megvendégelésére, az alapanyagok és a dekoráció költségeire 200.000,- Ft összeg biztosítását javasolja a testületnek akként, hogy az összeg előlegként kerüljön kifizetésre.</w:t>
      </w:r>
    </w:p>
    <w:p w14:paraId="51E37DB5" w14:textId="77777777" w:rsidR="00312B76" w:rsidRPr="00E04A05" w:rsidRDefault="00312B76" w:rsidP="00312B76">
      <w:pPr>
        <w:pStyle w:val="Norml0"/>
        <w:jc w:val="both"/>
        <w:rPr>
          <w:rFonts w:ascii="Times New Roman" w:hAnsi="Times New Roman"/>
          <w:sz w:val="22"/>
          <w:szCs w:val="22"/>
          <w:highlight w:val="yellow"/>
        </w:rPr>
      </w:pPr>
    </w:p>
    <w:p w14:paraId="1F5A7BD9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6D4DE74E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0AF935F" w14:textId="77777777" w:rsidR="00312B76" w:rsidRDefault="00312B76" w:rsidP="00312B76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4AB57D0D" w14:textId="670C5377" w:rsidR="00312B76" w:rsidRPr="0079705B" w:rsidRDefault="00312B76" w:rsidP="00312B76">
      <w:pPr>
        <w:pStyle w:val="Listaszerbekezds"/>
        <w:numPr>
          <w:ilvl w:val="0"/>
          <w:numId w:val="50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 „</w:t>
      </w:r>
      <w:r w:rsidRPr="0079705B">
        <w:rPr>
          <w:sz w:val="22"/>
        </w:rPr>
        <w:t>Kiskőrösi Szüret és Szlovák Nem</w:t>
      </w:r>
      <w:r>
        <w:rPr>
          <w:sz w:val="22"/>
        </w:rPr>
        <w:t>zetiségi Napok” programsorozat keretében</w:t>
      </w:r>
      <w:r w:rsidR="006D7C3E">
        <w:rPr>
          <w:sz w:val="22"/>
        </w:rPr>
        <w:t>, a 20 éves testvérvárosi kapcsolat és a 25 éves nemzetiségi önkormányzat ünneplésének alkalmából</w:t>
      </w:r>
      <w:r>
        <w:rPr>
          <w:sz w:val="22"/>
        </w:rPr>
        <w:t xml:space="preserve"> a testvérvárosból érkező delegáció, valamint a nemzetiségi önkormányzat tagjainak megvendégelésére, az alapanyagok és a dekoráció költségeire 200.000,- Ft összeg </w:t>
      </w:r>
      <w:r w:rsidRPr="0079705B">
        <w:rPr>
          <w:sz w:val="22"/>
        </w:rPr>
        <w:t>biztosítson.</w:t>
      </w:r>
    </w:p>
    <w:p w14:paraId="2F8B37E3" w14:textId="77777777" w:rsidR="00312B76" w:rsidRPr="004436EF" w:rsidRDefault="00312B76" w:rsidP="00312B76">
      <w:pPr>
        <w:pStyle w:val="NormlWeb"/>
        <w:numPr>
          <w:ilvl w:val="0"/>
          <w:numId w:val="5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0AEBC2FB" w14:textId="202CA6D2" w:rsidR="00312B76" w:rsidRPr="00ED2F5A" w:rsidRDefault="00312B76" w:rsidP="00312B76">
      <w:pPr>
        <w:pStyle w:val="Listaszerbekezds"/>
        <w:numPr>
          <w:ilvl w:val="0"/>
          <w:numId w:val="50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20</w:t>
      </w:r>
      <w:r w:rsidRPr="00ED2F5A">
        <w:rPr>
          <w:sz w:val="22"/>
          <w:szCs w:val="22"/>
        </w:rPr>
        <w:t>0.000,- Ft</w:t>
      </w:r>
      <w:r w:rsidR="003A61B5">
        <w:rPr>
          <w:sz w:val="22"/>
          <w:szCs w:val="22"/>
        </w:rPr>
        <w:t xml:space="preserve"> </w:t>
      </w:r>
      <w:r w:rsidRPr="00ED2F5A">
        <w:rPr>
          <w:sz w:val="22"/>
          <w:szCs w:val="22"/>
        </w:rPr>
        <w:t>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11A3BD8D" w14:textId="77777777" w:rsidR="00312B76" w:rsidRPr="00831D52" w:rsidRDefault="00312B76" w:rsidP="00312B7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51AB7DB3" w14:textId="77777777" w:rsidR="00312B76" w:rsidRPr="000A5610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B020DB3" w14:textId="77777777" w:rsidR="00312B76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58D4656A" w14:textId="77777777" w:rsidR="00312B76" w:rsidRDefault="00312B76" w:rsidP="00312B76">
      <w:pPr>
        <w:jc w:val="both"/>
        <w:rPr>
          <w:sz w:val="22"/>
        </w:rPr>
      </w:pPr>
    </w:p>
    <w:p w14:paraId="67438818" w14:textId="2C0E75A0" w:rsidR="00312B76" w:rsidRDefault="00312B76" w:rsidP="00312B76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</w:t>
      </w:r>
      <w:r w:rsidR="00E1557C">
        <w:rPr>
          <w:sz w:val="22"/>
        </w:rPr>
        <w:t xml:space="preserve"> </w:t>
      </w:r>
      <w:r>
        <w:rPr>
          <w:sz w:val="22"/>
        </w:rPr>
        <w:t>szavazattal az alábbi határozatokat hozta:</w:t>
      </w:r>
    </w:p>
    <w:p w14:paraId="24C8F2D6" w14:textId="77777777" w:rsidR="00312B76" w:rsidRPr="007444DF" w:rsidRDefault="00312B76" w:rsidP="00312B76">
      <w:pPr>
        <w:pStyle w:val="Norml0"/>
        <w:jc w:val="both"/>
        <w:rPr>
          <w:sz w:val="22"/>
          <w:szCs w:val="22"/>
        </w:rPr>
      </w:pPr>
    </w:p>
    <w:p w14:paraId="4C18C7B8" w14:textId="552F1D2E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0</w:t>
      </w:r>
      <w:r w:rsidRPr="007444DF">
        <w:rPr>
          <w:b/>
          <w:sz w:val="22"/>
          <w:szCs w:val="22"/>
          <w:u w:val="single"/>
        </w:rPr>
        <w:t>/2023. sz. Német Nemzetiségi Önk. határozat</w:t>
      </w:r>
    </w:p>
    <w:p w14:paraId="6DB2BEB9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D4BBA16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D2ED9FF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696DFD27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B95A220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679811C" w14:textId="77777777" w:rsidR="00312B76" w:rsidRDefault="00312B76" w:rsidP="00312B76">
      <w:pPr>
        <w:jc w:val="both"/>
        <w:rPr>
          <w:sz w:val="22"/>
        </w:rPr>
      </w:pPr>
      <w:r w:rsidRPr="002E3476">
        <w:rPr>
          <w:sz w:val="22"/>
        </w:rPr>
        <w:t xml:space="preserve">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2E5B070F" w14:textId="77777777" w:rsidR="00312B76" w:rsidRDefault="00312B76" w:rsidP="00312B76">
      <w:pPr>
        <w:jc w:val="both"/>
        <w:rPr>
          <w:sz w:val="22"/>
        </w:rPr>
      </w:pPr>
    </w:p>
    <w:p w14:paraId="41F1E698" w14:textId="5FF74492" w:rsidR="00E1557C" w:rsidRPr="0079705B" w:rsidRDefault="00E1557C" w:rsidP="00E1557C">
      <w:pPr>
        <w:pStyle w:val="Listaszerbekezds"/>
        <w:numPr>
          <w:ilvl w:val="0"/>
          <w:numId w:val="52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 „</w:t>
      </w:r>
      <w:r w:rsidRPr="0079705B">
        <w:rPr>
          <w:sz w:val="22"/>
        </w:rPr>
        <w:t>Kiskőrösi Szüret és Szlovák Nem</w:t>
      </w:r>
      <w:r>
        <w:rPr>
          <w:sz w:val="22"/>
        </w:rPr>
        <w:t xml:space="preserve">zetiségi Napok” programsorozat keretében, a 20 éves testvérvárosi kapcsolat és a 25 éves nemzetiségi önkormányzat </w:t>
      </w:r>
      <w:r>
        <w:rPr>
          <w:sz w:val="22"/>
        </w:rPr>
        <w:t>meg</w:t>
      </w:r>
      <w:r>
        <w:rPr>
          <w:sz w:val="22"/>
        </w:rPr>
        <w:t xml:space="preserve">ünneplésének alkalmából a testvérvárosból érkező delegáció, valamint a nemzetiségi önkormányzat tagjainak megvendégelésére, az alapanyagok és a dekoráció költségeire 200.000,- Ft összeg </w:t>
      </w:r>
      <w:r w:rsidRPr="0079705B">
        <w:rPr>
          <w:sz w:val="22"/>
        </w:rPr>
        <w:t>biztosítson.</w:t>
      </w:r>
    </w:p>
    <w:p w14:paraId="7DC59562" w14:textId="77777777" w:rsidR="00312B76" w:rsidRPr="0079705B" w:rsidRDefault="00312B76" w:rsidP="00312B76">
      <w:pPr>
        <w:pStyle w:val="Listaszerbekezds"/>
        <w:ind w:left="720"/>
        <w:jc w:val="both"/>
        <w:rPr>
          <w:bCs/>
          <w:sz w:val="22"/>
          <w:szCs w:val="22"/>
        </w:rPr>
      </w:pPr>
    </w:p>
    <w:p w14:paraId="2000C21F" w14:textId="6C21BF11" w:rsidR="00312B76" w:rsidRPr="00312B76" w:rsidRDefault="00312B76" w:rsidP="00E1557C">
      <w:pPr>
        <w:pStyle w:val="NormlWeb"/>
        <w:numPr>
          <w:ilvl w:val="0"/>
          <w:numId w:val="5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5823D9EE" w14:textId="77777777" w:rsidR="00312B76" w:rsidRPr="004436E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26C61EA" w14:textId="6825C5B3" w:rsidR="00312B76" w:rsidRPr="00ED2F5A" w:rsidRDefault="00312B76" w:rsidP="00E1557C">
      <w:pPr>
        <w:pStyle w:val="Listaszerbekezds"/>
        <w:numPr>
          <w:ilvl w:val="0"/>
          <w:numId w:val="52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20</w:t>
      </w:r>
      <w:r w:rsidRPr="00ED2F5A">
        <w:rPr>
          <w:sz w:val="22"/>
          <w:szCs w:val="22"/>
        </w:rPr>
        <w:t>0.000,- Ft</w:t>
      </w:r>
      <w:r w:rsidR="003A61B5">
        <w:rPr>
          <w:sz w:val="22"/>
          <w:szCs w:val="22"/>
        </w:rPr>
        <w:t xml:space="preserve"> </w:t>
      </w:r>
      <w:r w:rsidRPr="00ED2F5A">
        <w:rPr>
          <w:sz w:val="22"/>
          <w:szCs w:val="22"/>
        </w:rPr>
        <w:t>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</w:t>
      </w:r>
    </w:p>
    <w:p w14:paraId="42F541C6" w14:textId="77777777" w:rsidR="00312B76" w:rsidRDefault="00312B76" w:rsidP="00312B7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55E914D5" w14:textId="77777777" w:rsidR="00312B76" w:rsidRPr="00831D52" w:rsidRDefault="00312B76" w:rsidP="00312B76">
      <w:pPr>
        <w:ind w:left="720"/>
        <w:jc w:val="both"/>
        <w:rPr>
          <w:sz w:val="22"/>
          <w:szCs w:val="22"/>
        </w:rPr>
      </w:pPr>
    </w:p>
    <w:p w14:paraId="69D1094A" w14:textId="77777777" w:rsidR="00312B76" w:rsidRPr="000A5610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135E5AE4" w14:textId="77777777" w:rsidR="00312B76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66AEEC63" w14:textId="77777777" w:rsidR="00A33FB7" w:rsidRDefault="00A33FB7" w:rsidP="00305929">
      <w:pPr>
        <w:jc w:val="both"/>
        <w:rPr>
          <w:sz w:val="22"/>
          <w:szCs w:val="22"/>
        </w:rPr>
      </w:pPr>
    </w:p>
    <w:p w14:paraId="2C596AFA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6ADB062" w14:textId="6D7BF04B" w:rsidR="008765A8" w:rsidRDefault="008765A8">
      <w:pPr>
        <w:rPr>
          <w:sz w:val="22"/>
          <w:szCs w:val="22"/>
        </w:rPr>
      </w:pPr>
    </w:p>
    <w:p w14:paraId="102F40E9" w14:textId="288D5B98" w:rsidR="00A33FB7" w:rsidRDefault="00A33FB7">
      <w:pPr>
        <w:rPr>
          <w:rFonts w:ascii="MS Sans Serif" w:hAnsi="MS Sans Serif"/>
          <w:sz w:val="22"/>
          <w:szCs w:val="22"/>
        </w:rPr>
      </w:pPr>
      <w:r>
        <w:rPr>
          <w:rFonts w:ascii="MS Sans Serif" w:hAnsi="MS Sans Serif"/>
          <w:sz w:val="22"/>
          <w:szCs w:val="22"/>
        </w:rPr>
        <w:br w:type="page"/>
      </w:r>
    </w:p>
    <w:p w14:paraId="17F52094" w14:textId="4745F2B8" w:rsidR="00312B76" w:rsidRPr="007444DF" w:rsidRDefault="00312B76" w:rsidP="00312B76">
      <w:pPr>
        <w:jc w:val="both"/>
        <w:rPr>
          <w:sz w:val="22"/>
        </w:rPr>
      </w:pPr>
      <w:r w:rsidRPr="007444DF">
        <w:rPr>
          <w:b/>
          <w:sz w:val="22"/>
          <w:szCs w:val="22"/>
        </w:rPr>
        <w:lastRenderedPageBreak/>
        <w:t>Kincses Mihályné a testület elnöke</w:t>
      </w:r>
      <w:r w:rsidRPr="007444DF">
        <w:rPr>
          <w:sz w:val="22"/>
          <w:szCs w:val="22"/>
        </w:rPr>
        <w:t xml:space="preserve">  </w:t>
      </w:r>
      <w:r w:rsidRPr="007444DF">
        <w:rPr>
          <w:sz w:val="22"/>
        </w:rPr>
        <w:t xml:space="preserve">elmondta, hogy Kiskőrös Város Német Nemzetiségi Önkormányzata (a továbbiakban: Nemzetiségi Önkormányzat) támogatta a </w:t>
      </w:r>
      <w:r w:rsidRPr="007444DF">
        <w:rPr>
          <w:sz w:val="22"/>
          <w:szCs w:val="22"/>
        </w:rPr>
        <w:t>Kiskőrösi Evangélikus Középiskola német nemzetiségi nyelvet tanuló diákjainak programj</w:t>
      </w:r>
      <w:r w:rsidR="003A61B5">
        <w:rPr>
          <w:sz w:val="22"/>
          <w:szCs w:val="22"/>
        </w:rPr>
        <w:t>át</w:t>
      </w:r>
      <w:r w:rsidRPr="007444DF">
        <w:rPr>
          <w:sz w:val="22"/>
          <w:szCs w:val="22"/>
        </w:rPr>
        <w:t>, rendezvény</w:t>
      </w:r>
      <w:r w:rsidR="003A61B5">
        <w:rPr>
          <w:sz w:val="22"/>
          <w:szCs w:val="22"/>
        </w:rPr>
        <w:t>é</w:t>
      </w:r>
      <w:r w:rsidRPr="007444DF">
        <w:rPr>
          <w:sz w:val="22"/>
          <w:szCs w:val="22"/>
        </w:rPr>
        <w:t>t</w:t>
      </w:r>
      <w:r w:rsidR="005742F6">
        <w:rPr>
          <w:sz w:val="22"/>
          <w:szCs w:val="22"/>
        </w:rPr>
        <w:t xml:space="preserve"> (20 év testvérvárosi kapcsolat: Kiskőrös-</w:t>
      </w:r>
      <w:proofErr w:type="spellStart"/>
      <w:r w:rsidR="005742F6">
        <w:rPr>
          <w:sz w:val="22"/>
          <w:szCs w:val="22"/>
        </w:rPr>
        <w:t>Stadtlengsfeld</w:t>
      </w:r>
      <w:proofErr w:type="spellEnd"/>
      <w:r w:rsidR="005742F6">
        <w:rPr>
          <w:sz w:val="22"/>
          <w:szCs w:val="22"/>
        </w:rPr>
        <w:t xml:space="preserve"> – Türingia megismerése, </w:t>
      </w:r>
      <w:proofErr w:type="spellStart"/>
      <w:r w:rsidR="005742F6">
        <w:rPr>
          <w:sz w:val="22"/>
          <w:szCs w:val="22"/>
        </w:rPr>
        <w:t>lapbook</w:t>
      </w:r>
      <w:proofErr w:type="spellEnd"/>
      <w:r w:rsidR="005742F6">
        <w:rPr>
          <w:sz w:val="22"/>
          <w:szCs w:val="22"/>
        </w:rPr>
        <w:t xml:space="preserve"> készítés</w:t>
      </w:r>
      <w:r w:rsidRPr="007444DF">
        <w:rPr>
          <w:sz w:val="22"/>
          <w:szCs w:val="22"/>
        </w:rPr>
        <w:t xml:space="preserve">). Az iskola a támogatás elszámolásáról a számlákat a Nemzetiségi Önkormányzat felé benyújtotta. </w:t>
      </w:r>
    </w:p>
    <w:p w14:paraId="31EF99AB" w14:textId="77777777" w:rsidR="00312B76" w:rsidRPr="00E04A05" w:rsidRDefault="00312B76" w:rsidP="00312B76">
      <w:pPr>
        <w:pStyle w:val="Norml0"/>
        <w:jc w:val="both"/>
        <w:rPr>
          <w:rFonts w:ascii="Times New Roman" w:hAnsi="Times New Roman"/>
          <w:sz w:val="22"/>
          <w:szCs w:val="22"/>
          <w:highlight w:val="yellow"/>
        </w:rPr>
      </w:pPr>
    </w:p>
    <w:p w14:paraId="4FE70F09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6E38A4E8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E1B53EB" w14:textId="77777777" w:rsidR="00312B76" w:rsidRPr="007444DF" w:rsidRDefault="00312B76" w:rsidP="00312B76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„Kiskőrös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elfogadja.”</w:t>
      </w:r>
    </w:p>
    <w:p w14:paraId="496F06C2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36316A5" w14:textId="77777777" w:rsidR="00312B76" w:rsidRPr="007444DF" w:rsidRDefault="00312B76" w:rsidP="00312B76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4B688D6F" w14:textId="77777777" w:rsidR="00312B76" w:rsidRDefault="00312B76" w:rsidP="00312B76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  <w:t>értelemszerűen</w:t>
      </w:r>
    </w:p>
    <w:p w14:paraId="550EE39F" w14:textId="77777777" w:rsidR="008872C9" w:rsidRDefault="008872C9" w:rsidP="00312B76">
      <w:pPr>
        <w:jc w:val="both"/>
        <w:rPr>
          <w:sz w:val="22"/>
          <w:szCs w:val="22"/>
        </w:rPr>
      </w:pPr>
    </w:p>
    <w:p w14:paraId="001BD182" w14:textId="77777777" w:rsidR="008872C9" w:rsidRDefault="008872C9" w:rsidP="008872C9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0506BED5" w14:textId="77777777" w:rsidR="00312B76" w:rsidRPr="007444DF" w:rsidRDefault="00312B76" w:rsidP="00312B76">
      <w:pPr>
        <w:pStyle w:val="Norml0"/>
        <w:jc w:val="both"/>
        <w:rPr>
          <w:sz w:val="22"/>
          <w:szCs w:val="22"/>
        </w:rPr>
      </w:pPr>
    </w:p>
    <w:p w14:paraId="6ED3AD3E" w14:textId="03F066FA" w:rsidR="00312B76" w:rsidRPr="007444DF" w:rsidRDefault="005742F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21</w:t>
      </w:r>
      <w:r w:rsidR="00312B76" w:rsidRPr="007444DF">
        <w:rPr>
          <w:b/>
          <w:sz w:val="22"/>
          <w:szCs w:val="22"/>
          <w:u w:val="single"/>
        </w:rPr>
        <w:t>/2023. sz. Német Nemzetiségi Önk. határozat</w:t>
      </w:r>
    </w:p>
    <w:p w14:paraId="49AA28BF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FE9FFBB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F046253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163D0F9A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F8C4DC1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048FB18B" w14:textId="77777777" w:rsidR="00312B76" w:rsidRPr="007444DF" w:rsidRDefault="00312B76" w:rsidP="00312B76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</w:t>
      </w:r>
    </w:p>
    <w:p w14:paraId="179ADF77" w14:textId="77777777" w:rsidR="00312B76" w:rsidRPr="007444DF" w:rsidRDefault="00312B76" w:rsidP="00312B76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2B7B9406" w14:textId="77777777" w:rsidR="00312B76" w:rsidRPr="007444DF" w:rsidRDefault="00312B76" w:rsidP="00312B76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3EEA8212" w14:textId="77777777" w:rsidR="00312B76" w:rsidRPr="007444DF" w:rsidRDefault="00312B76" w:rsidP="00312B76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458CC8DA" w14:textId="77777777" w:rsidR="00312B76" w:rsidRPr="007444DF" w:rsidRDefault="00312B76" w:rsidP="00312B76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  <w:t>értelemszerűen</w:t>
      </w:r>
    </w:p>
    <w:p w14:paraId="450224A4" w14:textId="77777777" w:rsidR="00312B76" w:rsidRDefault="00312B76" w:rsidP="00312B76">
      <w:pPr>
        <w:jc w:val="both"/>
        <w:rPr>
          <w:sz w:val="22"/>
          <w:szCs w:val="22"/>
          <w:highlight w:val="yellow"/>
        </w:rPr>
      </w:pPr>
    </w:p>
    <w:p w14:paraId="4AF31883" w14:textId="77777777" w:rsidR="008872C9" w:rsidRPr="00E04A05" w:rsidRDefault="008872C9" w:rsidP="00312B76">
      <w:pPr>
        <w:jc w:val="both"/>
        <w:rPr>
          <w:sz w:val="22"/>
          <w:szCs w:val="22"/>
          <w:highlight w:val="yellow"/>
        </w:rPr>
      </w:pPr>
    </w:p>
    <w:p w14:paraId="7E44926C" w14:textId="09E9233F" w:rsidR="00312B76" w:rsidRPr="007444DF" w:rsidRDefault="00312B76" w:rsidP="00312B76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  <w:r w:rsidRPr="007444DF">
        <w:rPr>
          <w:i/>
          <w:sz w:val="22"/>
          <w:szCs w:val="22"/>
        </w:rPr>
        <w:t xml:space="preserve">Melléklet a </w:t>
      </w:r>
      <w:r w:rsidR="005742F6">
        <w:rPr>
          <w:i/>
          <w:sz w:val="22"/>
          <w:szCs w:val="22"/>
        </w:rPr>
        <w:t>21</w:t>
      </w:r>
      <w:r w:rsidRPr="007444DF">
        <w:rPr>
          <w:i/>
          <w:sz w:val="22"/>
          <w:szCs w:val="22"/>
        </w:rPr>
        <w:t>/2023. sz. Német Nemzetiségi Önk. határozathoz</w:t>
      </w:r>
    </w:p>
    <w:p w14:paraId="27B23A30" w14:textId="77777777" w:rsidR="00312B76" w:rsidRPr="007444DF" w:rsidRDefault="00312B76" w:rsidP="00312B76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7B6F0E23" w14:textId="77777777" w:rsidR="00312B76" w:rsidRPr="007444DF" w:rsidRDefault="00312B76" w:rsidP="00312B76">
      <w:pPr>
        <w:jc w:val="center"/>
        <w:rPr>
          <w:b/>
          <w:bCs/>
          <w:sz w:val="22"/>
          <w:szCs w:val="22"/>
        </w:rPr>
      </w:pPr>
      <w:r w:rsidRPr="007444DF">
        <w:rPr>
          <w:b/>
          <w:bCs/>
          <w:sz w:val="22"/>
          <w:szCs w:val="22"/>
        </w:rPr>
        <w:t>Kiskőrös Város Német Nemzetiségi Önkormányzata támogatási szerződések elszámolásai</w:t>
      </w:r>
    </w:p>
    <w:p w14:paraId="6E7E5896" w14:textId="77777777" w:rsidR="00312B76" w:rsidRPr="007444DF" w:rsidRDefault="00312B76" w:rsidP="00312B76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001966B6" w14:textId="77777777" w:rsidR="00312B76" w:rsidRPr="00E04A05" w:rsidRDefault="00312B76" w:rsidP="00312B76">
      <w:pPr>
        <w:pStyle w:val="NormlWeb"/>
        <w:spacing w:before="0" w:beforeAutospacing="0" w:after="0" w:afterAutospacing="0"/>
        <w:jc w:val="right"/>
        <w:rPr>
          <w:i/>
          <w:sz w:val="22"/>
          <w:szCs w:val="22"/>
          <w:highlight w:val="yellow"/>
        </w:rPr>
      </w:pPr>
    </w:p>
    <w:tbl>
      <w:tblPr>
        <w:tblW w:w="92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866"/>
        <w:gridCol w:w="1893"/>
        <w:gridCol w:w="1490"/>
        <w:gridCol w:w="1276"/>
        <w:gridCol w:w="1662"/>
      </w:tblGrid>
      <w:tr w:rsidR="00312B76" w:rsidRPr="00E04A05" w14:paraId="359A218E" w14:textId="77777777" w:rsidTr="00BD7480">
        <w:tc>
          <w:tcPr>
            <w:tcW w:w="1101" w:type="dxa"/>
            <w:shd w:val="clear" w:color="auto" w:fill="D0CECE"/>
          </w:tcPr>
          <w:p w14:paraId="6985FD1A" w14:textId="77777777" w:rsidR="00312B76" w:rsidRPr="007444DF" w:rsidRDefault="00312B76" w:rsidP="00BD748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866" w:type="dxa"/>
            <w:shd w:val="clear" w:color="auto" w:fill="D0CECE"/>
          </w:tcPr>
          <w:p w14:paraId="544BB5FF" w14:textId="77777777" w:rsidR="00312B76" w:rsidRPr="007444DF" w:rsidRDefault="00312B76" w:rsidP="00BD748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Kedvezményezett neve</w:t>
            </w:r>
          </w:p>
        </w:tc>
        <w:tc>
          <w:tcPr>
            <w:tcW w:w="1893" w:type="dxa"/>
            <w:shd w:val="clear" w:color="auto" w:fill="D0CECE"/>
          </w:tcPr>
          <w:p w14:paraId="7791E029" w14:textId="77777777" w:rsidR="00312B76" w:rsidRPr="007444DF" w:rsidRDefault="00312B76" w:rsidP="00BD748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célja</w:t>
            </w:r>
          </w:p>
        </w:tc>
        <w:tc>
          <w:tcPr>
            <w:tcW w:w="1490" w:type="dxa"/>
            <w:shd w:val="clear" w:color="auto" w:fill="D0CECE"/>
          </w:tcPr>
          <w:p w14:paraId="32516DA5" w14:textId="77777777" w:rsidR="00312B76" w:rsidRPr="007444DF" w:rsidRDefault="00312B76" w:rsidP="00BD748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Támogatási szerződés iktatószáma</w:t>
            </w:r>
          </w:p>
        </w:tc>
        <w:tc>
          <w:tcPr>
            <w:tcW w:w="1276" w:type="dxa"/>
            <w:shd w:val="clear" w:color="auto" w:fill="D0CECE"/>
          </w:tcPr>
          <w:p w14:paraId="78E82A61" w14:textId="77777777" w:rsidR="00312B76" w:rsidRPr="007444DF" w:rsidRDefault="00312B76" w:rsidP="00BD748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összege</w:t>
            </w:r>
          </w:p>
        </w:tc>
        <w:tc>
          <w:tcPr>
            <w:tcW w:w="1662" w:type="dxa"/>
            <w:shd w:val="clear" w:color="auto" w:fill="D0CECE"/>
          </w:tcPr>
          <w:p w14:paraId="7DAECA77" w14:textId="77777777" w:rsidR="00312B76" w:rsidRPr="007444DF" w:rsidRDefault="00312B76" w:rsidP="00BD748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Elszámolás ideje</w:t>
            </w:r>
          </w:p>
        </w:tc>
      </w:tr>
      <w:tr w:rsidR="00312B76" w:rsidRPr="00E04A05" w14:paraId="1C36DF83" w14:textId="77777777" w:rsidTr="00BD7480">
        <w:tc>
          <w:tcPr>
            <w:tcW w:w="1101" w:type="dxa"/>
            <w:shd w:val="clear" w:color="auto" w:fill="auto"/>
            <w:vAlign w:val="center"/>
          </w:tcPr>
          <w:p w14:paraId="750614D5" w14:textId="77777777" w:rsidR="00312B76" w:rsidRPr="00E04A05" w:rsidRDefault="00312B76" w:rsidP="00BD7480">
            <w:pPr>
              <w:jc w:val="center"/>
              <w:rPr>
                <w:sz w:val="22"/>
                <w:szCs w:val="22"/>
                <w:highlight w:val="yellow"/>
              </w:rPr>
            </w:pPr>
            <w:r w:rsidRPr="007444DF">
              <w:rPr>
                <w:sz w:val="22"/>
                <w:szCs w:val="22"/>
              </w:rPr>
              <w:t>1.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055A1DD4" w14:textId="77777777" w:rsidR="00312B76" w:rsidRPr="006C5E79" w:rsidRDefault="00312B76" w:rsidP="00BD748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 xml:space="preserve">Kiskőrösi Evangélikus Középiskola 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D36F799" w14:textId="718821A6" w:rsidR="00312B76" w:rsidRPr="006C5E79" w:rsidRDefault="005742F6" w:rsidP="00BD74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év testvérvárosi kapcsolat: Kiskőrös-</w:t>
            </w:r>
            <w:proofErr w:type="spellStart"/>
            <w:r>
              <w:rPr>
                <w:sz w:val="22"/>
                <w:szCs w:val="22"/>
              </w:rPr>
              <w:t>Stadtlengsfeld</w:t>
            </w:r>
            <w:proofErr w:type="spellEnd"/>
            <w:r>
              <w:rPr>
                <w:sz w:val="22"/>
                <w:szCs w:val="22"/>
              </w:rPr>
              <w:t xml:space="preserve"> – Türingia megismerése, </w:t>
            </w:r>
            <w:proofErr w:type="spellStart"/>
            <w:r>
              <w:rPr>
                <w:sz w:val="22"/>
                <w:szCs w:val="22"/>
              </w:rPr>
              <w:t>lapbook</w:t>
            </w:r>
            <w:proofErr w:type="spellEnd"/>
            <w:r>
              <w:rPr>
                <w:sz w:val="22"/>
                <w:szCs w:val="22"/>
              </w:rPr>
              <w:t xml:space="preserve"> készítés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70C5A183" w14:textId="7321C4CF" w:rsidR="00312B76" w:rsidRPr="006C5E79" w:rsidRDefault="005742F6" w:rsidP="00BD74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3788</w:t>
            </w:r>
            <w:r w:rsidR="00312B76" w:rsidRPr="006C5E79">
              <w:rPr>
                <w:sz w:val="22"/>
                <w:szCs w:val="22"/>
              </w:rPr>
              <w:t xml:space="preserve">-3/2023.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D22562" w14:textId="77777777" w:rsidR="00312B76" w:rsidRPr="006C5E79" w:rsidRDefault="00312B76" w:rsidP="00BD748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80.000,-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0F1181C" w14:textId="77777777" w:rsidR="00312B76" w:rsidRPr="006C5E79" w:rsidRDefault="00312B76" w:rsidP="00BD748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 xml:space="preserve">2023. augusztus 31. </w:t>
            </w:r>
          </w:p>
        </w:tc>
      </w:tr>
    </w:tbl>
    <w:p w14:paraId="2B11C8AD" w14:textId="77777777" w:rsidR="00312B76" w:rsidRDefault="00312B76" w:rsidP="00312B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44C60E6" w14:textId="77777777" w:rsidR="00312B76" w:rsidRPr="00423D05" w:rsidRDefault="00312B76" w:rsidP="00312B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51491EA" w14:textId="77777777" w:rsidR="00312B76" w:rsidRDefault="00312B76" w:rsidP="00312B76">
      <w:pPr>
        <w:rPr>
          <w:sz w:val="22"/>
          <w:szCs w:val="22"/>
        </w:rPr>
      </w:pPr>
    </w:p>
    <w:p w14:paraId="69552E96" w14:textId="03E91E7E" w:rsidR="00312B76" w:rsidRDefault="00312B7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8B6B5A0" w14:textId="7FEA2B8B" w:rsidR="00447018" w:rsidRPr="00447018" w:rsidRDefault="00447018" w:rsidP="00447018">
      <w:pPr>
        <w:jc w:val="both"/>
        <w:rPr>
          <w:sz w:val="22"/>
          <w:szCs w:val="22"/>
        </w:rPr>
      </w:pPr>
      <w:r w:rsidRPr="00447018">
        <w:rPr>
          <w:b/>
          <w:sz w:val="22"/>
          <w:szCs w:val="22"/>
        </w:rPr>
        <w:lastRenderedPageBreak/>
        <w:t>Kincses Mihályné a testület elnöke</w:t>
      </w:r>
      <w:r w:rsidRPr="00447018">
        <w:rPr>
          <w:sz w:val="22"/>
          <w:szCs w:val="22"/>
        </w:rPr>
        <w:t xml:space="preserve">  tájékoztatta a testületet, hogy a 19-41/2023., valamint a 19-45/2023. számú határozataiban  a 2/2023. (II.14.) sz. Német Nemzetiségi Önk. határozat 6. pontja értelmében -  „A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el.” - a kiemelt előirányzatok között módosítást hajtott végre az alábbiak szerint: </w:t>
      </w:r>
      <w:r w:rsidRPr="00447018">
        <w:rPr>
          <w:iCs/>
          <w:sz w:val="22"/>
          <w:szCs w:val="22"/>
        </w:rPr>
        <w:t>A 19-41/2023. sz. határozat alapján:</w:t>
      </w:r>
      <w:r w:rsidRPr="00447018">
        <w:rPr>
          <w:i/>
          <w:sz w:val="22"/>
          <w:szCs w:val="22"/>
        </w:rPr>
        <w:t xml:space="preserve"> </w:t>
      </w:r>
      <w:r w:rsidRPr="00447018">
        <w:rPr>
          <w:sz w:val="22"/>
          <w:szCs w:val="22"/>
        </w:rPr>
        <w:t xml:space="preserve">személyi juttatások (K1) kiemelt előirányzat megemelésre került 83.780 Ft-tal, míg a dologi kiadások kiemelt előirányzat csökkentésre került 83.780 Ft-tal. </w:t>
      </w:r>
      <w:r w:rsidRPr="00447018">
        <w:rPr>
          <w:iCs/>
          <w:sz w:val="22"/>
          <w:szCs w:val="22"/>
        </w:rPr>
        <w:t xml:space="preserve">A 19-45/2023. sz. határozat alapján: </w:t>
      </w:r>
      <w:r w:rsidRPr="00447018">
        <w:rPr>
          <w:sz w:val="22"/>
          <w:szCs w:val="22"/>
        </w:rPr>
        <w:t>személyi juttatások (K1) kiemelt előirányzat megemelésre került 285.490 Ft-tal, a munkaadókat terhelő járulékok és szociális hozzájárulási adó (K2) kiemelt előirányzat csökkentésre került 11.000 Ft-tal, valamint a dologi kiadások (K3) kiemelt előirányzat csökkentésre került 274.490 Ft-tal.</w:t>
      </w:r>
    </w:p>
    <w:p w14:paraId="4C3D2707" w14:textId="6E0EF112" w:rsidR="008765A8" w:rsidRPr="006D75EC" w:rsidRDefault="008765A8" w:rsidP="007362DF">
      <w:pPr>
        <w:pStyle w:val="Norml0"/>
        <w:jc w:val="both"/>
        <w:rPr>
          <w:sz w:val="22"/>
          <w:szCs w:val="22"/>
        </w:rPr>
      </w:pPr>
    </w:p>
    <w:p w14:paraId="79AE4265" w14:textId="77777777" w:rsidR="007362DF" w:rsidRDefault="007362DF" w:rsidP="007362D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066E8">
        <w:rPr>
          <w:bCs/>
          <w:sz w:val="22"/>
          <w:szCs w:val="22"/>
        </w:rPr>
        <w:t>A testület elnöke határozati javaslatként az alábbiakat fogalmazta meg:</w:t>
      </w:r>
    </w:p>
    <w:p w14:paraId="62CC440B" w14:textId="77777777" w:rsidR="00661D17" w:rsidRPr="00447018" w:rsidRDefault="00661D17" w:rsidP="007362D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15CC2B5" w14:textId="77777777" w:rsidR="00447018" w:rsidRPr="00447018" w:rsidRDefault="00661D17" w:rsidP="00447018">
      <w:pPr>
        <w:pStyle w:val="Listaszerbekezds"/>
        <w:numPr>
          <w:ilvl w:val="0"/>
          <w:numId w:val="36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447018">
        <w:rPr>
          <w:sz w:val="22"/>
          <w:szCs w:val="22"/>
        </w:rPr>
        <w:t>„</w:t>
      </w:r>
      <w:r w:rsidR="00447018" w:rsidRPr="00447018">
        <w:rPr>
          <w:sz w:val="22"/>
          <w:szCs w:val="22"/>
        </w:rPr>
        <w:t>Kiskőrös Város Német Nemzetiségi Önkormányzata (a továbbiakban: Nemzetiségi Önkormányzat) a 2023. évi költségvetésének</w:t>
      </w:r>
    </w:p>
    <w:p w14:paraId="5EA658FE" w14:textId="77777777" w:rsidR="00447018" w:rsidRPr="00447018" w:rsidRDefault="00447018" w:rsidP="00447018">
      <w:pPr>
        <w:ind w:left="1428" w:firstLine="696"/>
        <w:jc w:val="both"/>
        <w:rPr>
          <w:sz w:val="22"/>
          <w:szCs w:val="22"/>
        </w:rPr>
      </w:pPr>
      <w:r w:rsidRPr="00447018">
        <w:rPr>
          <w:sz w:val="22"/>
          <w:szCs w:val="22"/>
        </w:rPr>
        <w:t>költségvetési bevételeit</w:t>
      </w:r>
      <w:r w:rsidRPr="00447018">
        <w:rPr>
          <w:sz w:val="22"/>
          <w:szCs w:val="22"/>
        </w:rPr>
        <w:tab/>
      </w:r>
      <w:r w:rsidRPr="00447018">
        <w:rPr>
          <w:sz w:val="22"/>
          <w:szCs w:val="22"/>
        </w:rPr>
        <w:tab/>
        <w:t>3.914.832,- forintban</w:t>
      </w:r>
    </w:p>
    <w:p w14:paraId="2EB0EDCE" w14:textId="77777777" w:rsidR="00447018" w:rsidRPr="00447018" w:rsidRDefault="00447018" w:rsidP="00447018">
      <w:pPr>
        <w:ind w:left="1428" w:firstLine="696"/>
        <w:jc w:val="both"/>
        <w:rPr>
          <w:sz w:val="22"/>
          <w:szCs w:val="22"/>
        </w:rPr>
      </w:pPr>
      <w:r w:rsidRPr="00447018">
        <w:rPr>
          <w:sz w:val="22"/>
          <w:szCs w:val="22"/>
        </w:rPr>
        <w:t>finanszírozási bevételeit</w:t>
      </w:r>
      <w:r w:rsidRPr="00447018">
        <w:rPr>
          <w:sz w:val="22"/>
          <w:szCs w:val="22"/>
        </w:rPr>
        <w:tab/>
        <w:t xml:space="preserve">   304.324,- forintban</w:t>
      </w:r>
    </w:p>
    <w:p w14:paraId="549FBB7F" w14:textId="77777777" w:rsidR="00447018" w:rsidRDefault="00447018" w:rsidP="00447018">
      <w:pPr>
        <w:ind w:left="1428" w:firstLine="696"/>
        <w:jc w:val="both"/>
        <w:rPr>
          <w:sz w:val="22"/>
          <w:szCs w:val="22"/>
        </w:rPr>
      </w:pPr>
      <w:r w:rsidRPr="00447018">
        <w:rPr>
          <w:sz w:val="22"/>
          <w:szCs w:val="22"/>
        </w:rPr>
        <w:t>költségvetési kiadásait</w:t>
      </w:r>
      <w:r w:rsidRPr="00447018">
        <w:rPr>
          <w:sz w:val="22"/>
          <w:szCs w:val="22"/>
        </w:rPr>
        <w:tab/>
      </w:r>
      <w:r w:rsidRPr="00447018">
        <w:rPr>
          <w:sz w:val="22"/>
          <w:szCs w:val="22"/>
        </w:rPr>
        <w:tab/>
        <w:t>4.219.156,- forintban</w:t>
      </w:r>
    </w:p>
    <w:p w14:paraId="518D906C" w14:textId="77777777" w:rsidR="00447018" w:rsidRPr="00447018" w:rsidRDefault="00447018" w:rsidP="00447018">
      <w:pPr>
        <w:ind w:left="1428" w:firstLine="696"/>
        <w:jc w:val="both"/>
        <w:rPr>
          <w:sz w:val="22"/>
          <w:szCs w:val="22"/>
        </w:rPr>
      </w:pPr>
    </w:p>
    <w:p w14:paraId="0EE8D1CE" w14:textId="50FC5720" w:rsidR="00447018" w:rsidRDefault="00447018" w:rsidP="00447018">
      <w:pPr>
        <w:ind w:left="360"/>
        <w:jc w:val="both"/>
        <w:rPr>
          <w:sz w:val="22"/>
          <w:szCs w:val="22"/>
        </w:rPr>
      </w:pPr>
      <w:r w:rsidRPr="00447018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2AA5F29D" w14:textId="77777777" w:rsidR="00447018" w:rsidRPr="00447018" w:rsidRDefault="00447018" w:rsidP="00447018">
      <w:pPr>
        <w:ind w:left="360"/>
        <w:jc w:val="both"/>
        <w:rPr>
          <w:sz w:val="22"/>
          <w:szCs w:val="22"/>
        </w:rPr>
      </w:pPr>
    </w:p>
    <w:p w14:paraId="14C57713" w14:textId="77777777" w:rsidR="00447018" w:rsidRPr="00447018" w:rsidRDefault="00447018" w:rsidP="00447018">
      <w:pPr>
        <w:pStyle w:val="Listaszerbekezds"/>
        <w:numPr>
          <w:ilvl w:val="0"/>
          <w:numId w:val="36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447018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7675BFF5" w14:textId="77777777" w:rsidR="00447018" w:rsidRPr="00447018" w:rsidRDefault="00447018" w:rsidP="00447018">
      <w:pPr>
        <w:pStyle w:val="Listaszerbekezds"/>
        <w:ind w:left="785"/>
        <w:jc w:val="both"/>
        <w:rPr>
          <w:sz w:val="22"/>
          <w:szCs w:val="22"/>
        </w:rPr>
      </w:pPr>
    </w:p>
    <w:p w14:paraId="7D4396FD" w14:textId="4BFAEC55" w:rsidR="007362DF" w:rsidRPr="00447018" w:rsidRDefault="00447018" w:rsidP="00447018">
      <w:pPr>
        <w:pStyle w:val="Listaszerbekezds"/>
        <w:numPr>
          <w:ilvl w:val="0"/>
          <w:numId w:val="36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447018">
        <w:rPr>
          <w:sz w:val="22"/>
          <w:szCs w:val="22"/>
        </w:rPr>
        <w:t>A 2/2023.(II.14.) sz. Német Nemzetiségi Önkormányzati határozat 1., 2., 3., mellékletei e határozat 1., 2., 3. mellékleteire módosulnak.</w:t>
      </w:r>
      <w:r>
        <w:rPr>
          <w:sz w:val="22"/>
          <w:szCs w:val="22"/>
        </w:rPr>
        <w:t>”</w:t>
      </w:r>
    </w:p>
    <w:p w14:paraId="4DFF1515" w14:textId="77777777" w:rsidR="00447018" w:rsidRDefault="00447018" w:rsidP="007362DF">
      <w:pPr>
        <w:jc w:val="both"/>
        <w:rPr>
          <w:b/>
          <w:sz w:val="22"/>
          <w:szCs w:val="22"/>
          <w:u w:val="single"/>
        </w:rPr>
      </w:pPr>
    </w:p>
    <w:p w14:paraId="25046DF5" w14:textId="451EE9E0" w:rsidR="007362DF" w:rsidRPr="00447018" w:rsidRDefault="007362DF" w:rsidP="007362DF">
      <w:pPr>
        <w:jc w:val="both"/>
        <w:rPr>
          <w:sz w:val="22"/>
          <w:szCs w:val="22"/>
        </w:rPr>
      </w:pPr>
      <w:r w:rsidRPr="00447018">
        <w:rPr>
          <w:b/>
          <w:sz w:val="22"/>
          <w:szCs w:val="22"/>
          <w:u w:val="single"/>
        </w:rPr>
        <w:t>Felelős:</w:t>
      </w:r>
      <w:r w:rsidRPr="00447018">
        <w:rPr>
          <w:sz w:val="22"/>
          <w:szCs w:val="22"/>
        </w:rPr>
        <w:tab/>
        <w:t>a testület elnöke</w:t>
      </w:r>
    </w:p>
    <w:p w14:paraId="35FB2832" w14:textId="67A1B0B8" w:rsidR="007362DF" w:rsidRPr="00C974D6" w:rsidRDefault="007362DF" w:rsidP="007362DF">
      <w:pPr>
        <w:jc w:val="both"/>
        <w:rPr>
          <w:sz w:val="22"/>
          <w:szCs w:val="22"/>
        </w:rPr>
      </w:pPr>
      <w:r w:rsidRPr="00447018">
        <w:rPr>
          <w:b/>
          <w:sz w:val="22"/>
          <w:szCs w:val="22"/>
          <w:u w:val="single"/>
        </w:rPr>
        <w:t>Határidő:</w:t>
      </w:r>
      <w:r w:rsidRPr="00447018">
        <w:rPr>
          <w:sz w:val="22"/>
          <w:szCs w:val="22"/>
        </w:rPr>
        <w:tab/>
      </w:r>
      <w:r w:rsidR="00F425F0" w:rsidRPr="00447018">
        <w:rPr>
          <w:sz w:val="22"/>
          <w:szCs w:val="22"/>
        </w:rPr>
        <w:t>azonnal</w:t>
      </w:r>
      <w:r w:rsidRPr="00E066E8">
        <w:rPr>
          <w:sz w:val="22"/>
          <w:szCs w:val="22"/>
        </w:rPr>
        <w:t xml:space="preserve"> </w:t>
      </w:r>
    </w:p>
    <w:p w14:paraId="6A0160EA" w14:textId="77777777" w:rsidR="008765A8" w:rsidRDefault="008765A8" w:rsidP="008765A8">
      <w:pPr>
        <w:jc w:val="both"/>
        <w:rPr>
          <w:sz w:val="22"/>
        </w:rPr>
      </w:pPr>
    </w:p>
    <w:p w14:paraId="51EFE3CC" w14:textId="77777777" w:rsidR="008765A8" w:rsidRDefault="008765A8" w:rsidP="008765A8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7B02ED6F" w14:textId="77777777" w:rsidR="008765A8" w:rsidRPr="00423D05" w:rsidRDefault="008765A8" w:rsidP="008765A8">
      <w:pPr>
        <w:jc w:val="both"/>
        <w:rPr>
          <w:sz w:val="22"/>
          <w:szCs w:val="22"/>
        </w:rPr>
      </w:pPr>
    </w:p>
    <w:p w14:paraId="3A5BC3D8" w14:textId="7277EC0A" w:rsidR="008765A8" w:rsidRPr="00423D05" w:rsidRDefault="00A33FB7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22</w:t>
      </w:r>
      <w:r w:rsidR="008765A8" w:rsidRPr="00423D05">
        <w:rPr>
          <w:b/>
          <w:sz w:val="22"/>
          <w:szCs w:val="22"/>
          <w:u w:val="single"/>
        </w:rPr>
        <w:t>/202</w:t>
      </w:r>
      <w:r w:rsidR="008765A8">
        <w:rPr>
          <w:b/>
          <w:sz w:val="22"/>
          <w:szCs w:val="22"/>
          <w:u w:val="single"/>
        </w:rPr>
        <w:t>3</w:t>
      </w:r>
      <w:r w:rsidR="008765A8" w:rsidRPr="00423D05">
        <w:rPr>
          <w:b/>
          <w:sz w:val="22"/>
          <w:szCs w:val="22"/>
          <w:u w:val="single"/>
        </w:rPr>
        <w:t>. sz. Német Nemzetiségi Önk. határozat</w:t>
      </w:r>
    </w:p>
    <w:p w14:paraId="6D750D82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E941E7A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361F7AD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E50918">
        <w:rPr>
          <w:b/>
          <w:sz w:val="22"/>
          <w:szCs w:val="22"/>
        </w:rPr>
        <w:t>H A T Á R O Z A T</w:t>
      </w:r>
    </w:p>
    <w:p w14:paraId="17E850F1" w14:textId="77777777" w:rsidR="00447018" w:rsidRPr="00E50918" w:rsidRDefault="00447018" w:rsidP="008765A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</w:p>
    <w:p w14:paraId="70677B04" w14:textId="77777777" w:rsidR="008765A8" w:rsidRDefault="008765A8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15F8E447" w14:textId="1BF86E60" w:rsidR="00447018" w:rsidRPr="00447018" w:rsidRDefault="00447018" w:rsidP="00447018">
      <w:pPr>
        <w:pStyle w:val="Listaszerbekezds"/>
        <w:numPr>
          <w:ilvl w:val="0"/>
          <w:numId w:val="53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447018">
        <w:rPr>
          <w:sz w:val="22"/>
          <w:szCs w:val="22"/>
        </w:rPr>
        <w:t>Kiskőrös Város Német Nemzetiségi Önkormányzata (a továbbiakban: Nemzetiségi Önkormányzat) a 2023. évi költségvetésének</w:t>
      </w:r>
    </w:p>
    <w:p w14:paraId="085A3DA1" w14:textId="77777777" w:rsidR="00447018" w:rsidRPr="00447018" w:rsidRDefault="00447018" w:rsidP="00447018">
      <w:pPr>
        <w:ind w:left="1428" w:firstLine="696"/>
        <w:jc w:val="both"/>
        <w:rPr>
          <w:sz w:val="22"/>
          <w:szCs w:val="22"/>
        </w:rPr>
      </w:pPr>
      <w:r w:rsidRPr="00447018">
        <w:rPr>
          <w:sz w:val="22"/>
          <w:szCs w:val="22"/>
        </w:rPr>
        <w:t>költségvetési bevételeit</w:t>
      </w:r>
      <w:r w:rsidRPr="00447018">
        <w:rPr>
          <w:sz w:val="22"/>
          <w:szCs w:val="22"/>
        </w:rPr>
        <w:tab/>
      </w:r>
      <w:r w:rsidRPr="00447018">
        <w:rPr>
          <w:sz w:val="22"/>
          <w:szCs w:val="22"/>
        </w:rPr>
        <w:tab/>
        <w:t>3.914.832,- forintban</w:t>
      </w:r>
    </w:p>
    <w:p w14:paraId="08FB080F" w14:textId="77777777" w:rsidR="00447018" w:rsidRPr="00447018" w:rsidRDefault="00447018" w:rsidP="00447018">
      <w:pPr>
        <w:ind w:left="1428" w:firstLine="696"/>
        <w:jc w:val="both"/>
        <w:rPr>
          <w:sz w:val="22"/>
          <w:szCs w:val="22"/>
        </w:rPr>
      </w:pPr>
      <w:r w:rsidRPr="00447018">
        <w:rPr>
          <w:sz w:val="22"/>
          <w:szCs w:val="22"/>
        </w:rPr>
        <w:t>finanszírozási bevételeit</w:t>
      </w:r>
      <w:r w:rsidRPr="00447018">
        <w:rPr>
          <w:sz w:val="22"/>
          <w:szCs w:val="22"/>
        </w:rPr>
        <w:tab/>
        <w:t xml:space="preserve">   304.324,- forintban</w:t>
      </w:r>
    </w:p>
    <w:p w14:paraId="2170CE44" w14:textId="77777777" w:rsidR="00447018" w:rsidRDefault="00447018" w:rsidP="00447018">
      <w:pPr>
        <w:ind w:left="1428" w:firstLine="696"/>
        <w:jc w:val="both"/>
        <w:rPr>
          <w:sz w:val="22"/>
          <w:szCs w:val="22"/>
        </w:rPr>
      </w:pPr>
      <w:r w:rsidRPr="00447018">
        <w:rPr>
          <w:sz w:val="22"/>
          <w:szCs w:val="22"/>
        </w:rPr>
        <w:t>költségvetési kiadásait</w:t>
      </w:r>
      <w:r w:rsidRPr="00447018">
        <w:rPr>
          <w:sz w:val="22"/>
          <w:szCs w:val="22"/>
        </w:rPr>
        <w:tab/>
      </w:r>
      <w:r w:rsidRPr="00447018">
        <w:rPr>
          <w:sz w:val="22"/>
          <w:szCs w:val="22"/>
        </w:rPr>
        <w:tab/>
        <w:t>4.219.156,- forintban</w:t>
      </w:r>
    </w:p>
    <w:p w14:paraId="7FA5BD9F" w14:textId="77777777" w:rsidR="00447018" w:rsidRPr="00447018" w:rsidRDefault="00447018" w:rsidP="00447018">
      <w:pPr>
        <w:ind w:left="1428" w:firstLine="696"/>
        <w:jc w:val="both"/>
        <w:rPr>
          <w:sz w:val="22"/>
          <w:szCs w:val="22"/>
        </w:rPr>
      </w:pPr>
    </w:p>
    <w:p w14:paraId="14688270" w14:textId="77777777" w:rsidR="00447018" w:rsidRDefault="00447018" w:rsidP="00447018">
      <w:pPr>
        <w:ind w:left="360"/>
        <w:jc w:val="both"/>
        <w:rPr>
          <w:sz w:val="22"/>
          <w:szCs w:val="22"/>
        </w:rPr>
      </w:pPr>
      <w:r w:rsidRPr="00447018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0860B7F7" w14:textId="77777777" w:rsidR="00447018" w:rsidRPr="00447018" w:rsidRDefault="00447018" w:rsidP="00447018">
      <w:pPr>
        <w:ind w:left="360"/>
        <w:jc w:val="both"/>
        <w:rPr>
          <w:sz w:val="22"/>
          <w:szCs w:val="22"/>
        </w:rPr>
      </w:pPr>
    </w:p>
    <w:p w14:paraId="017E37D4" w14:textId="77777777" w:rsidR="00447018" w:rsidRPr="00447018" w:rsidRDefault="00447018" w:rsidP="00447018">
      <w:pPr>
        <w:pStyle w:val="Listaszerbekezds"/>
        <w:numPr>
          <w:ilvl w:val="0"/>
          <w:numId w:val="53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447018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2308339" w14:textId="77777777" w:rsidR="00447018" w:rsidRPr="00447018" w:rsidRDefault="00447018" w:rsidP="00447018">
      <w:pPr>
        <w:pStyle w:val="Listaszerbekezds"/>
        <w:ind w:left="785"/>
        <w:jc w:val="both"/>
        <w:rPr>
          <w:sz w:val="22"/>
          <w:szCs w:val="22"/>
        </w:rPr>
      </w:pPr>
    </w:p>
    <w:p w14:paraId="785E9F7E" w14:textId="77777777" w:rsidR="00447018" w:rsidRDefault="00447018" w:rsidP="00447018">
      <w:pPr>
        <w:pStyle w:val="Listaszerbekezds"/>
        <w:numPr>
          <w:ilvl w:val="0"/>
          <w:numId w:val="53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447018">
        <w:rPr>
          <w:sz w:val="22"/>
          <w:szCs w:val="22"/>
        </w:rPr>
        <w:lastRenderedPageBreak/>
        <w:t>A 2/2023.(II.14.) sz. Német Nemzetiségi Önkormányzati határozat 1., 2., 3., mellékletei e határozat 1., 2., 3. mellékleteire módosulnak.</w:t>
      </w:r>
    </w:p>
    <w:p w14:paraId="61198D5F" w14:textId="77777777" w:rsidR="00447018" w:rsidRPr="00447018" w:rsidRDefault="00447018" w:rsidP="00447018">
      <w:pPr>
        <w:pStyle w:val="Listaszerbekezds"/>
        <w:rPr>
          <w:b/>
          <w:sz w:val="22"/>
          <w:szCs w:val="22"/>
          <w:u w:val="single"/>
        </w:rPr>
      </w:pPr>
    </w:p>
    <w:p w14:paraId="7A3B2B55" w14:textId="77777777" w:rsidR="00447018" w:rsidRDefault="00447018" w:rsidP="00447018">
      <w:pPr>
        <w:spacing w:after="160" w:line="259" w:lineRule="auto"/>
        <w:contextualSpacing/>
        <w:jc w:val="both"/>
        <w:rPr>
          <w:b/>
          <w:sz w:val="22"/>
          <w:szCs w:val="22"/>
          <w:u w:val="single"/>
        </w:rPr>
      </w:pPr>
    </w:p>
    <w:p w14:paraId="266B572C" w14:textId="16BA0AC0" w:rsidR="00447018" w:rsidRPr="00447018" w:rsidRDefault="00447018" w:rsidP="00447018">
      <w:pPr>
        <w:spacing w:after="160" w:line="259" w:lineRule="auto"/>
        <w:contextualSpacing/>
        <w:jc w:val="both"/>
        <w:rPr>
          <w:sz w:val="22"/>
          <w:szCs w:val="22"/>
        </w:rPr>
      </w:pPr>
      <w:r w:rsidRPr="00447018">
        <w:rPr>
          <w:b/>
          <w:sz w:val="22"/>
          <w:szCs w:val="22"/>
          <w:u w:val="single"/>
        </w:rPr>
        <w:t>Felelős:</w:t>
      </w:r>
      <w:r w:rsidRPr="00447018">
        <w:rPr>
          <w:sz w:val="22"/>
          <w:szCs w:val="22"/>
        </w:rPr>
        <w:tab/>
        <w:t>a testület elnöke</w:t>
      </w:r>
    </w:p>
    <w:p w14:paraId="7EFBFE35" w14:textId="77777777" w:rsidR="00447018" w:rsidRPr="00447018" w:rsidRDefault="00447018" w:rsidP="00447018">
      <w:pPr>
        <w:jc w:val="both"/>
        <w:rPr>
          <w:sz w:val="22"/>
          <w:szCs w:val="22"/>
        </w:rPr>
      </w:pPr>
      <w:r w:rsidRPr="00447018">
        <w:rPr>
          <w:b/>
          <w:sz w:val="22"/>
          <w:szCs w:val="22"/>
          <w:u w:val="single"/>
        </w:rPr>
        <w:t>Határidő:</w:t>
      </w:r>
      <w:r w:rsidRPr="00447018">
        <w:rPr>
          <w:sz w:val="22"/>
          <w:szCs w:val="22"/>
        </w:rPr>
        <w:tab/>
        <w:t xml:space="preserve">azonnal </w:t>
      </w:r>
    </w:p>
    <w:p w14:paraId="218BAB46" w14:textId="77777777" w:rsidR="00447018" w:rsidRPr="00447018" w:rsidRDefault="00447018" w:rsidP="00447018">
      <w:pPr>
        <w:spacing w:after="160" w:line="259" w:lineRule="auto"/>
        <w:contextualSpacing/>
        <w:jc w:val="both"/>
        <w:rPr>
          <w:sz w:val="22"/>
          <w:szCs w:val="22"/>
        </w:rPr>
      </w:pPr>
    </w:p>
    <w:p w14:paraId="492A2368" w14:textId="7DE29EE5" w:rsidR="00501A65" w:rsidRPr="00501A65" w:rsidRDefault="00501A65" w:rsidP="008765A8">
      <w:pPr>
        <w:pBdr>
          <w:bottom w:val="single" w:sz="6" w:space="1" w:color="auto"/>
        </w:pBdr>
        <w:jc w:val="both"/>
        <w:rPr>
          <w:i/>
          <w:iCs/>
          <w:sz w:val="22"/>
          <w:szCs w:val="22"/>
        </w:rPr>
      </w:pPr>
      <w:r w:rsidRPr="00D76D3A">
        <w:rPr>
          <w:i/>
          <w:iCs/>
          <w:sz w:val="22"/>
          <w:szCs w:val="22"/>
        </w:rPr>
        <w:t>Mellékletek a jegyzőkönyvhöz csatolva.</w:t>
      </w:r>
    </w:p>
    <w:p w14:paraId="0006E075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4001302" w14:textId="77777777" w:rsidR="008765A8" w:rsidRDefault="008765A8" w:rsidP="008765A8">
      <w:pPr>
        <w:pStyle w:val="Norml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2A61A3F" w14:textId="72E3A906" w:rsidR="00661D17" w:rsidRPr="00447018" w:rsidRDefault="00447018" w:rsidP="008765A8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447018">
        <w:rPr>
          <w:rFonts w:ascii="Times New Roman" w:hAnsi="Times New Roman"/>
          <w:b/>
          <w:sz w:val="22"/>
          <w:szCs w:val="22"/>
        </w:rPr>
        <w:t>Kincses Mihályné a testület elnöke</w:t>
      </w:r>
      <w:r>
        <w:rPr>
          <w:rFonts w:ascii="Times New Roman" w:hAnsi="Times New Roman"/>
          <w:sz w:val="22"/>
          <w:szCs w:val="22"/>
        </w:rPr>
        <w:t xml:space="preserve"> </w:t>
      </w:r>
      <w:r w:rsidRPr="00447018">
        <w:rPr>
          <w:rFonts w:ascii="Times New Roman" w:hAnsi="Times New Roman"/>
          <w:sz w:val="22"/>
          <w:szCs w:val="22"/>
        </w:rPr>
        <w:t>tájékoztatta a testületet,</w:t>
      </w:r>
      <w:r w:rsidRPr="00447018">
        <w:rPr>
          <w:rFonts w:ascii="Times New Roman" w:hAnsi="Times New Roman"/>
          <w:sz w:val="22"/>
          <w:szCs w:val="22"/>
        </w:rPr>
        <w:t xml:space="preserve"> hogy 2023. augusztus 20. napján a városi ünnepség keretein belül palacsintát sütnek, amivel az oda érkezőket vendégelik meg.</w:t>
      </w:r>
    </w:p>
    <w:p w14:paraId="5A6AA750" w14:textId="77777777" w:rsidR="00447018" w:rsidRPr="00447018" w:rsidRDefault="00447018" w:rsidP="008765A8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464045C8" w14:textId="0D565707" w:rsidR="004C14B9" w:rsidRPr="00447018" w:rsidRDefault="00BC4767" w:rsidP="00501A65">
      <w:pPr>
        <w:rPr>
          <w:sz w:val="22"/>
          <w:szCs w:val="22"/>
        </w:rPr>
      </w:pPr>
      <w:r w:rsidRPr="00447018">
        <w:rPr>
          <w:sz w:val="22"/>
          <w:szCs w:val="22"/>
        </w:rPr>
        <w:t xml:space="preserve">További kérdés, hozzászólás nem volt, így Kincses Mihályné elnök </w:t>
      </w:r>
      <w:r w:rsidR="00B44B01" w:rsidRPr="00447018">
        <w:rPr>
          <w:sz w:val="22"/>
          <w:szCs w:val="22"/>
        </w:rPr>
        <w:t xml:space="preserve">az ülést </w:t>
      </w:r>
      <w:r w:rsidR="008E1939" w:rsidRPr="00447018">
        <w:rPr>
          <w:sz w:val="22"/>
          <w:szCs w:val="22"/>
        </w:rPr>
        <w:t>9</w:t>
      </w:r>
      <w:r w:rsidR="002D68FE" w:rsidRPr="00447018">
        <w:rPr>
          <w:sz w:val="22"/>
          <w:szCs w:val="22"/>
        </w:rPr>
        <w:t>:</w:t>
      </w:r>
      <w:r w:rsidR="008E1939" w:rsidRPr="00447018">
        <w:rPr>
          <w:sz w:val="22"/>
          <w:szCs w:val="22"/>
        </w:rPr>
        <w:t>1</w:t>
      </w:r>
      <w:r w:rsidR="008400F6" w:rsidRPr="00447018">
        <w:rPr>
          <w:sz w:val="22"/>
          <w:szCs w:val="22"/>
        </w:rPr>
        <w:t>0</w:t>
      </w:r>
      <w:r w:rsidR="004C14B9" w:rsidRPr="00447018">
        <w:rPr>
          <w:sz w:val="22"/>
          <w:szCs w:val="22"/>
        </w:rPr>
        <w:t xml:space="preserve"> órakor bezárta.</w:t>
      </w:r>
    </w:p>
    <w:p w14:paraId="2AC1D8A2" w14:textId="77777777" w:rsidR="00191C98" w:rsidRPr="00423D05" w:rsidRDefault="00191C98" w:rsidP="004C14B9">
      <w:pPr>
        <w:jc w:val="both"/>
        <w:rPr>
          <w:sz w:val="22"/>
          <w:szCs w:val="22"/>
        </w:rPr>
      </w:pP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3D2577AE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616D25E0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0FD39941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43AB15F9" w14:textId="77777777" w:rsidR="002A1CFB" w:rsidRPr="00423D05" w:rsidRDefault="002A1CFB" w:rsidP="002A1CFB">
      <w:pPr>
        <w:jc w:val="center"/>
        <w:rPr>
          <w:sz w:val="22"/>
          <w:szCs w:val="22"/>
        </w:rPr>
      </w:pPr>
    </w:p>
    <w:p w14:paraId="1576D69D" w14:textId="1E294DEA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Gyalog Ágnes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77777777" w:rsidR="004C14B9" w:rsidRPr="00423D05" w:rsidRDefault="008400F6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1153F9FE" w14:textId="77777777" w:rsidR="004C6AD2" w:rsidRPr="00423D05" w:rsidRDefault="004C14B9" w:rsidP="0050344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77777777" w:rsidR="0037111F" w:rsidRPr="00423D05" w:rsidRDefault="0037111F">
      <w:pPr>
        <w:jc w:val="center"/>
        <w:rPr>
          <w:sz w:val="22"/>
          <w:szCs w:val="22"/>
        </w:rPr>
      </w:pPr>
    </w:p>
    <w:sectPr w:rsidR="0037111F" w:rsidRPr="00423D05" w:rsidSect="00210C90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B6082" w14:textId="77777777" w:rsidR="002A428E" w:rsidRDefault="002A428E" w:rsidP="0032518A">
      <w:r>
        <w:separator/>
      </w:r>
    </w:p>
  </w:endnote>
  <w:endnote w:type="continuationSeparator" w:id="0">
    <w:p w14:paraId="531FC741" w14:textId="77777777" w:rsidR="002A428E" w:rsidRDefault="002A428E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88DC5" w14:textId="77777777" w:rsidR="002A428E" w:rsidRDefault="002A428E" w:rsidP="0032518A">
      <w:r>
        <w:separator/>
      </w:r>
    </w:p>
  </w:footnote>
  <w:footnote w:type="continuationSeparator" w:id="0">
    <w:p w14:paraId="7BED2A33" w14:textId="77777777" w:rsidR="002A428E" w:rsidRDefault="002A428E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D251B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2E83351"/>
    <w:multiLevelType w:val="hybridMultilevel"/>
    <w:tmpl w:val="CBDAE69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0B57425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55B8F"/>
    <w:multiLevelType w:val="hybridMultilevel"/>
    <w:tmpl w:val="5254B474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677B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2774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104A8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0903C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C5678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A4EC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EE37E8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6D189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89039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8E52BC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C2651"/>
    <w:multiLevelType w:val="hybridMultilevel"/>
    <w:tmpl w:val="3C2E00B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B30A55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3" w15:restartNumberingAfterBreak="0">
    <w:nsid w:val="60F97F3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1D580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C34B53"/>
    <w:multiLevelType w:val="hybridMultilevel"/>
    <w:tmpl w:val="95FA27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F2248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D10DE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22"/>
  </w:num>
  <w:num w:numId="3" w16cid:durableId="1728138354">
    <w:abstractNumId w:val="10"/>
  </w:num>
  <w:num w:numId="4" w16cid:durableId="3373457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21"/>
  </w:num>
  <w:num w:numId="7" w16cid:durableId="347829930">
    <w:abstractNumId w:val="32"/>
  </w:num>
  <w:num w:numId="8" w16cid:durableId="2103524341">
    <w:abstractNumId w:val="5"/>
  </w:num>
  <w:num w:numId="9" w16cid:durableId="1378311027">
    <w:abstractNumId w:val="15"/>
  </w:num>
  <w:num w:numId="10" w16cid:durableId="990215844">
    <w:abstractNumId w:val="52"/>
  </w:num>
  <w:num w:numId="11" w16cid:durableId="297809123">
    <w:abstractNumId w:val="28"/>
  </w:num>
  <w:num w:numId="12" w16cid:durableId="1419716851">
    <w:abstractNumId w:val="41"/>
  </w:num>
  <w:num w:numId="13" w16cid:durableId="1423641907">
    <w:abstractNumId w:val="17"/>
  </w:num>
  <w:num w:numId="14" w16cid:durableId="580022353">
    <w:abstractNumId w:val="47"/>
  </w:num>
  <w:num w:numId="15" w16cid:durableId="905647643">
    <w:abstractNumId w:val="36"/>
  </w:num>
  <w:num w:numId="16" w16cid:durableId="237860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39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50"/>
  </w:num>
  <w:num w:numId="21" w16cid:durableId="1078019882">
    <w:abstractNumId w:val="31"/>
  </w:num>
  <w:num w:numId="22" w16cid:durableId="843780611">
    <w:abstractNumId w:val="19"/>
  </w:num>
  <w:num w:numId="23" w16cid:durableId="1329136982">
    <w:abstractNumId w:val="12"/>
  </w:num>
  <w:num w:numId="24" w16cid:durableId="1321156875">
    <w:abstractNumId w:val="51"/>
  </w:num>
  <w:num w:numId="25" w16cid:durableId="1675104219">
    <w:abstractNumId w:val="35"/>
  </w:num>
  <w:num w:numId="26" w16cid:durableId="1851799264">
    <w:abstractNumId w:val="27"/>
  </w:num>
  <w:num w:numId="27" w16cid:durableId="560941538">
    <w:abstractNumId w:val="11"/>
  </w:num>
  <w:num w:numId="28" w16cid:durableId="1799105564">
    <w:abstractNumId w:val="45"/>
  </w:num>
  <w:num w:numId="29" w16cid:durableId="1094864904">
    <w:abstractNumId w:val="34"/>
  </w:num>
  <w:num w:numId="30" w16cid:durableId="434904057">
    <w:abstractNumId w:val="9"/>
  </w:num>
  <w:num w:numId="31" w16cid:durableId="786198898">
    <w:abstractNumId w:val="25"/>
  </w:num>
  <w:num w:numId="32" w16cid:durableId="398209192">
    <w:abstractNumId w:val="33"/>
  </w:num>
  <w:num w:numId="33" w16cid:durableId="279149392">
    <w:abstractNumId w:val="49"/>
  </w:num>
  <w:num w:numId="34" w16cid:durableId="161746964">
    <w:abstractNumId w:val="43"/>
  </w:num>
  <w:num w:numId="35" w16cid:durableId="1763599772">
    <w:abstractNumId w:val="16"/>
  </w:num>
  <w:num w:numId="36" w16cid:durableId="883295184">
    <w:abstractNumId w:val="40"/>
  </w:num>
  <w:num w:numId="37" w16cid:durableId="1948392531">
    <w:abstractNumId w:val="30"/>
  </w:num>
  <w:num w:numId="38" w16cid:durableId="30692116">
    <w:abstractNumId w:val="8"/>
  </w:num>
  <w:num w:numId="39" w16cid:durableId="1558128934">
    <w:abstractNumId w:val="37"/>
  </w:num>
  <w:num w:numId="40" w16cid:durableId="2009478354">
    <w:abstractNumId w:val="48"/>
  </w:num>
  <w:num w:numId="41" w16cid:durableId="362172487">
    <w:abstractNumId w:val="24"/>
  </w:num>
  <w:num w:numId="42" w16cid:durableId="1476727648">
    <w:abstractNumId w:val="44"/>
  </w:num>
  <w:num w:numId="43" w16cid:durableId="96675707">
    <w:abstractNumId w:val="20"/>
  </w:num>
  <w:num w:numId="44" w16cid:durableId="1394545622">
    <w:abstractNumId w:val="13"/>
  </w:num>
  <w:num w:numId="45" w16cid:durableId="1948612074">
    <w:abstractNumId w:val="26"/>
  </w:num>
  <w:num w:numId="46" w16cid:durableId="1799489516">
    <w:abstractNumId w:val="7"/>
  </w:num>
  <w:num w:numId="47" w16cid:durableId="180247041">
    <w:abstractNumId w:val="18"/>
  </w:num>
  <w:num w:numId="48" w16cid:durableId="486674362">
    <w:abstractNumId w:val="42"/>
  </w:num>
  <w:num w:numId="49" w16cid:durableId="590628997">
    <w:abstractNumId w:val="6"/>
  </w:num>
  <w:num w:numId="50" w16cid:durableId="793406054">
    <w:abstractNumId w:val="46"/>
  </w:num>
  <w:num w:numId="51" w16cid:durableId="1545559825">
    <w:abstractNumId w:val="23"/>
  </w:num>
  <w:num w:numId="52" w16cid:durableId="340668353">
    <w:abstractNumId w:val="29"/>
  </w:num>
  <w:num w:numId="53" w16cid:durableId="816531793">
    <w:abstractNumId w:val="3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3E1C"/>
    <w:rsid w:val="0004616A"/>
    <w:rsid w:val="0004632E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66FF6"/>
    <w:rsid w:val="0007031B"/>
    <w:rsid w:val="00071687"/>
    <w:rsid w:val="00072550"/>
    <w:rsid w:val="00073A3B"/>
    <w:rsid w:val="00074E9E"/>
    <w:rsid w:val="0007513C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8EB"/>
    <w:rsid w:val="000950F3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09F4"/>
    <w:rsid w:val="000B142A"/>
    <w:rsid w:val="000B49EA"/>
    <w:rsid w:val="000B72E9"/>
    <w:rsid w:val="000C1E44"/>
    <w:rsid w:val="000C2A2A"/>
    <w:rsid w:val="000C318F"/>
    <w:rsid w:val="000C4063"/>
    <w:rsid w:val="000C6EBA"/>
    <w:rsid w:val="000D1240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5ED9"/>
    <w:rsid w:val="000F6525"/>
    <w:rsid w:val="000F6E00"/>
    <w:rsid w:val="000F799E"/>
    <w:rsid w:val="000F7DEF"/>
    <w:rsid w:val="000F7F3A"/>
    <w:rsid w:val="0010007F"/>
    <w:rsid w:val="00100358"/>
    <w:rsid w:val="00101760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3BE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B34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136B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70AE"/>
    <w:rsid w:val="00200579"/>
    <w:rsid w:val="00200745"/>
    <w:rsid w:val="00200EF5"/>
    <w:rsid w:val="00201B7C"/>
    <w:rsid w:val="00201D85"/>
    <w:rsid w:val="00203D04"/>
    <w:rsid w:val="00210582"/>
    <w:rsid w:val="00210A6E"/>
    <w:rsid w:val="00210C90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183"/>
    <w:rsid w:val="0023763F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28E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E6075"/>
    <w:rsid w:val="002F1026"/>
    <w:rsid w:val="0030213E"/>
    <w:rsid w:val="00302776"/>
    <w:rsid w:val="00304A10"/>
    <w:rsid w:val="00305929"/>
    <w:rsid w:val="00305B0F"/>
    <w:rsid w:val="00310AF2"/>
    <w:rsid w:val="00312713"/>
    <w:rsid w:val="00312B76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AA6"/>
    <w:rsid w:val="0032518A"/>
    <w:rsid w:val="003264CF"/>
    <w:rsid w:val="00326524"/>
    <w:rsid w:val="003272C0"/>
    <w:rsid w:val="0033024F"/>
    <w:rsid w:val="003314BE"/>
    <w:rsid w:val="00335D38"/>
    <w:rsid w:val="003363BE"/>
    <w:rsid w:val="003366EF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1B5E"/>
    <w:rsid w:val="00362080"/>
    <w:rsid w:val="003626E0"/>
    <w:rsid w:val="00363A52"/>
    <w:rsid w:val="00366A7D"/>
    <w:rsid w:val="0037111F"/>
    <w:rsid w:val="00372073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61B5"/>
    <w:rsid w:val="003A73F5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3F7BCA"/>
    <w:rsid w:val="004007BC"/>
    <w:rsid w:val="00400F75"/>
    <w:rsid w:val="00401659"/>
    <w:rsid w:val="0040208E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279D2"/>
    <w:rsid w:val="00434F32"/>
    <w:rsid w:val="00435EB1"/>
    <w:rsid w:val="00435FA9"/>
    <w:rsid w:val="0043629F"/>
    <w:rsid w:val="004362DA"/>
    <w:rsid w:val="004436EF"/>
    <w:rsid w:val="004449C1"/>
    <w:rsid w:val="00446711"/>
    <w:rsid w:val="00447018"/>
    <w:rsid w:val="00447AB8"/>
    <w:rsid w:val="004501F6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54C5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501A65"/>
    <w:rsid w:val="005024AB"/>
    <w:rsid w:val="00503448"/>
    <w:rsid w:val="00504C77"/>
    <w:rsid w:val="005070CB"/>
    <w:rsid w:val="00507CA9"/>
    <w:rsid w:val="0051115D"/>
    <w:rsid w:val="0051182D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194C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42F6"/>
    <w:rsid w:val="0057509C"/>
    <w:rsid w:val="005760CB"/>
    <w:rsid w:val="00576B07"/>
    <w:rsid w:val="00582A6C"/>
    <w:rsid w:val="0058504C"/>
    <w:rsid w:val="00585445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492D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1D17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4470"/>
    <w:rsid w:val="00694E0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5E79"/>
    <w:rsid w:val="006C6192"/>
    <w:rsid w:val="006C63EF"/>
    <w:rsid w:val="006C66C5"/>
    <w:rsid w:val="006C66D7"/>
    <w:rsid w:val="006D38DC"/>
    <w:rsid w:val="006D59EC"/>
    <w:rsid w:val="006D5F71"/>
    <w:rsid w:val="006D7A22"/>
    <w:rsid w:val="006D7C3E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3108F"/>
    <w:rsid w:val="00731621"/>
    <w:rsid w:val="00732F78"/>
    <w:rsid w:val="007362DF"/>
    <w:rsid w:val="007367CD"/>
    <w:rsid w:val="00736B9D"/>
    <w:rsid w:val="00736D98"/>
    <w:rsid w:val="007407A8"/>
    <w:rsid w:val="00741AD5"/>
    <w:rsid w:val="007444DF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452C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2732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4859"/>
    <w:rsid w:val="008466AA"/>
    <w:rsid w:val="00850EF8"/>
    <w:rsid w:val="008516C7"/>
    <w:rsid w:val="008529AD"/>
    <w:rsid w:val="0085551C"/>
    <w:rsid w:val="00856410"/>
    <w:rsid w:val="008564D4"/>
    <w:rsid w:val="0085793F"/>
    <w:rsid w:val="00860F43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450B"/>
    <w:rsid w:val="008765A8"/>
    <w:rsid w:val="008779BC"/>
    <w:rsid w:val="00881BD8"/>
    <w:rsid w:val="008825ED"/>
    <w:rsid w:val="00885BB7"/>
    <w:rsid w:val="008872C9"/>
    <w:rsid w:val="00887680"/>
    <w:rsid w:val="00890B30"/>
    <w:rsid w:val="0089427E"/>
    <w:rsid w:val="008956AF"/>
    <w:rsid w:val="008A0388"/>
    <w:rsid w:val="008A08A4"/>
    <w:rsid w:val="008A1240"/>
    <w:rsid w:val="008A2633"/>
    <w:rsid w:val="008A32ED"/>
    <w:rsid w:val="008A3B8A"/>
    <w:rsid w:val="008A61C3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0762"/>
    <w:rsid w:val="008C2EE7"/>
    <w:rsid w:val="008C3CE4"/>
    <w:rsid w:val="008C4EBD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39"/>
    <w:rsid w:val="008E19E3"/>
    <w:rsid w:val="008E3CF9"/>
    <w:rsid w:val="008E4FF6"/>
    <w:rsid w:val="008E5A72"/>
    <w:rsid w:val="008E6260"/>
    <w:rsid w:val="008E668A"/>
    <w:rsid w:val="008E6788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8F7E3F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76FC7"/>
    <w:rsid w:val="00980CB7"/>
    <w:rsid w:val="00982FA2"/>
    <w:rsid w:val="009848B8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4A11"/>
    <w:rsid w:val="009B56BB"/>
    <w:rsid w:val="009B67B9"/>
    <w:rsid w:val="009B67FF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71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391C"/>
    <w:rsid w:val="00A26D29"/>
    <w:rsid w:val="00A324FE"/>
    <w:rsid w:val="00A325BC"/>
    <w:rsid w:val="00A33629"/>
    <w:rsid w:val="00A33FB7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65A6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4A1A"/>
    <w:rsid w:val="00AB6157"/>
    <w:rsid w:val="00AB6920"/>
    <w:rsid w:val="00AB6BFE"/>
    <w:rsid w:val="00AC0657"/>
    <w:rsid w:val="00AC2F2A"/>
    <w:rsid w:val="00AC317F"/>
    <w:rsid w:val="00AC3B51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B25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CB0"/>
    <w:rsid w:val="00B27982"/>
    <w:rsid w:val="00B30D7C"/>
    <w:rsid w:val="00B30FB0"/>
    <w:rsid w:val="00B33E74"/>
    <w:rsid w:val="00B352AE"/>
    <w:rsid w:val="00B35649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2516"/>
    <w:rsid w:val="00BF32EB"/>
    <w:rsid w:val="00BF4009"/>
    <w:rsid w:val="00BF6CD9"/>
    <w:rsid w:val="00BF6F95"/>
    <w:rsid w:val="00BF7214"/>
    <w:rsid w:val="00C01932"/>
    <w:rsid w:val="00C03CBC"/>
    <w:rsid w:val="00C0400B"/>
    <w:rsid w:val="00C06CF1"/>
    <w:rsid w:val="00C11575"/>
    <w:rsid w:val="00C12155"/>
    <w:rsid w:val="00C12B87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6823"/>
    <w:rsid w:val="00C5002D"/>
    <w:rsid w:val="00C50C44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AF4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3756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11E3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405D"/>
    <w:rsid w:val="00D745CC"/>
    <w:rsid w:val="00D7592D"/>
    <w:rsid w:val="00D75DD6"/>
    <w:rsid w:val="00D76D3A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2EA4"/>
    <w:rsid w:val="00D94D5C"/>
    <w:rsid w:val="00D9594C"/>
    <w:rsid w:val="00DA1FEA"/>
    <w:rsid w:val="00DA30EA"/>
    <w:rsid w:val="00DA5D87"/>
    <w:rsid w:val="00DA70C1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FDD"/>
    <w:rsid w:val="00DE1292"/>
    <w:rsid w:val="00DE5398"/>
    <w:rsid w:val="00DE5669"/>
    <w:rsid w:val="00DE6EDE"/>
    <w:rsid w:val="00DE6EE3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A05"/>
    <w:rsid w:val="00E04B1B"/>
    <w:rsid w:val="00E057AE"/>
    <w:rsid w:val="00E100C0"/>
    <w:rsid w:val="00E107DA"/>
    <w:rsid w:val="00E12EA8"/>
    <w:rsid w:val="00E1305D"/>
    <w:rsid w:val="00E13B7F"/>
    <w:rsid w:val="00E150D3"/>
    <w:rsid w:val="00E1557C"/>
    <w:rsid w:val="00E156F9"/>
    <w:rsid w:val="00E166E7"/>
    <w:rsid w:val="00E21A43"/>
    <w:rsid w:val="00E21B6A"/>
    <w:rsid w:val="00E228C4"/>
    <w:rsid w:val="00E22F66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3F41"/>
    <w:rsid w:val="00E54984"/>
    <w:rsid w:val="00E55580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D5B3B"/>
    <w:rsid w:val="00ED7A3D"/>
    <w:rsid w:val="00EE0159"/>
    <w:rsid w:val="00EE02BA"/>
    <w:rsid w:val="00EE1341"/>
    <w:rsid w:val="00EE1BA8"/>
    <w:rsid w:val="00EE27E8"/>
    <w:rsid w:val="00EE72FA"/>
    <w:rsid w:val="00EE7607"/>
    <w:rsid w:val="00EF5FB3"/>
    <w:rsid w:val="00EF682E"/>
    <w:rsid w:val="00EF6F8F"/>
    <w:rsid w:val="00EF7F2A"/>
    <w:rsid w:val="00F0342C"/>
    <w:rsid w:val="00F04674"/>
    <w:rsid w:val="00F06AE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3738"/>
    <w:rsid w:val="00F2655C"/>
    <w:rsid w:val="00F27418"/>
    <w:rsid w:val="00F27EC0"/>
    <w:rsid w:val="00F31AEF"/>
    <w:rsid w:val="00F335CB"/>
    <w:rsid w:val="00F33C11"/>
    <w:rsid w:val="00F33DC0"/>
    <w:rsid w:val="00F346B9"/>
    <w:rsid w:val="00F346E2"/>
    <w:rsid w:val="00F349E8"/>
    <w:rsid w:val="00F4101A"/>
    <w:rsid w:val="00F425F0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71F"/>
    <w:rsid w:val="00F56B6E"/>
    <w:rsid w:val="00F56CCB"/>
    <w:rsid w:val="00F6087E"/>
    <w:rsid w:val="00F6125D"/>
    <w:rsid w:val="00F61382"/>
    <w:rsid w:val="00F6219C"/>
    <w:rsid w:val="00F63348"/>
    <w:rsid w:val="00F6456D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1903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97331"/>
    <w:rsid w:val="00FA32FE"/>
    <w:rsid w:val="00FA3C19"/>
    <w:rsid w:val="00FA4DC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1C98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1126</Words>
  <Characters>7776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20</cp:revision>
  <cp:lastPrinted>2022-03-01T07:52:00Z</cp:lastPrinted>
  <dcterms:created xsi:type="dcterms:W3CDTF">2023-08-22T11:23:00Z</dcterms:created>
  <dcterms:modified xsi:type="dcterms:W3CDTF">2023-08-23T11:44:00Z</dcterms:modified>
</cp:coreProperties>
</file>