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Deutsche NationalitätenselbstverwaltungderStadt  Kiskőrös</w:t>
      </w:r>
    </w:p>
    <w:p w14:paraId="6AEBD263" w14:textId="2AFFCDBA"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167C9C">
        <w:rPr>
          <w:b/>
          <w:sz w:val="22"/>
          <w:szCs w:val="22"/>
        </w:rPr>
        <w:t>5</w:t>
      </w:r>
      <w:r w:rsidR="008E4FF6" w:rsidRPr="00423D05">
        <w:rPr>
          <w:b/>
          <w:sz w:val="22"/>
          <w:szCs w:val="22"/>
        </w:rPr>
        <w:t>/202</w:t>
      </w:r>
      <w:r w:rsidR="009A51C2">
        <w:rPr>
          <w:b/>
          <w:sz w:val="22"/>
          <w:szCs w:val="22"/>
        </w:rPr>
        <w:t>5</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3123A973"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9A51C2">
        <w:rPr>
          <w:sz w:val="22"/>
          <w:szCs w:val="22"/>
        </w:rPr>
        <w:t>5</w:t>
      </w:r>
      <w:r w:rsidRPr="00423D05">
        <w:rPr>
          <w:sz w:val="22"/>
          <w:szCs w:val="22"/>
        </w:rPr>
        <w:t xml:space="preserve">. </w:t>
      </w:r>
      <w:r w:rsidR="00167C9C">
        <w:rPr>
          <w:sz w:val="22"/>
          <w:szCs w:val="22"/>
        </w:rPr>
        <w:t>június 5</w:t>
      </w:r>
      <w:r w:rsidR="00A356DF" w:rsidRPr="00423D05">
        <w:rPr>
          <w:sz w:val="22"/>
          <w:szCs w:val="22"/>
        </w:rPr>
        <w:t>-</w:t>
      </w:r>
      <w:r w:rsidR="00167C9C">
        <w:rPr>
          <w:sz w:val="22"/>
          <w:szCs w:val="22"/>
        </w:rPr>
        <w:t>é</w:t>
      </w:r>
      <w:r w:rsidR="000F016F" w:rsidRPr="00423D05">
        <w:rPr>
          <w:sz w:val="22"/>
          <w:szCs w:val="22"/>
        </w:rPr>
        <w:t xml:space="preserve">n </w:t>
      </w:r>
      <w:r w:rsidR="00C0400B" w:rsidRPr="00423D05">
        <w:rPr>
          <w:sz w:val="22"/>
          <w:szCs w:val="22"/>
        </w:rPr>
        <w:t>(</w:t>
      </w:r>
      <w:r w:rsidR="00167C9C">
        <w:rPr>
          <w:sz w:val="22"/>
          <w:szCs w:val="22"/>
        </w:rPr>
        <w:t>csütörtök</w:t>
      </w:r>
      <w:r w:rsidR="002D72E9" w:rsidRPr="00423D05">
        <w:rPr>
          <w:sz w:val="22"/>
          <w:szCs w:val="22"/>
        </w:rPr>
        <w:t xml:space="preserve">) </w:t>
      </w:r>
      <w:r w:rsidR="00167C9C">
        <w:rPr>
          <w:sz w:val="22"/>
          <w:szCs w:val="22"/>
        </w:rPr>
        <w:t>08</w:t>
      </w:r>
      <w:r w:rsidR="00BD4394" w:rsidRPr="00423D05">
        <w:rPr>
          <w:sz w:val="22"/>
          <w:szCs w:val="22"/>
        </w:rPr>
        <w:t>:</w:t>
      </w:r>
      <w:r w:rsidR="00167C9C">
        <w:rPr>
          <w:sz w:val="22"/>
          <w:szCs w:val="22"/>
        </w:rPr>
        <w:t>3</w:t>
      </w:r>
      <w:r w:rsidR="003867ED">
        <w:rPr>
          <w:sz w:val="22"/>
          <w:szCs w:val="22"/>
        </w:rPr>
        <w:t>0</w:t>
      </w:r>
      <w:r w:rsidRPr="00423D05">
        <w:rPr>
          <w:sz w:val="22"/>
          <w:szCs w:val="22"/>
        </w:rPr>
        <w:t xml:space="preserve"> órai kezdettel megtartott</w:t>
      </w:r>
      <w:r w:rsidR="009A51C2">
        <w:rPr>
          <w:sz w:val="22"/>
          <w:szCs w:val="22"/>
        </w:rPr>
        <w:t xml:space="preserve"> </w:t>
      </w:r>
      <w:r w:rsidR="00167C9C">
        <w:rPr>
          <w:sz w:val="22"/>
          <w:szCs w:val="22"/>
        </w:rPr>
        <w:t xml:space="preserve">rendkívüli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00B4F419" w14:textId="6BBF7675" w:rsidR="00E2219C" w:rsidRPr="00423D05" w:rsidRDefault="0029464A" w:rsidP="00197BE5">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59B778CD" w14:textId="38375080" w:rsidR="00B95646" w:rsidRPr="00423D05" w:rsidRDefault="00684327" w:rsidP="00335D38">
      <w:pPr>
        <w:ind w:left="2124"/>
        <w:rPr>
          <w:sz w:val="22"/>
          <w:szCs w:val="22"/>
        </w:rPr>
      </w:pPr>
      <w:r>
        <w:rPr>
          <w:sz w:val="22"/>
          <w:szCs w:val="22"/>
        </w:rPr>
        <w:t>Tüske Bernadett</w:t>
      </w:r>
      <w:r w:rsidR="00B95646" w:rsidRPr="00423D05">
        <w:rPr>
          <w:sz w:val="22"/>
          <w:szCs w:val="22"/>
        </w:rPr>
        <w:tab/>
      </w:r>
      <w:r w:rsidR="00B95646"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3816553C" w14:textId="77777777" w:rsidR="000A7DE1" w:rsidRDefault="000A7DE1" w:rsidP="003E4452">
      <w:pPr>
        <w:rPr>
          <w:sz w:val="22"/>
          <w:szCs w:val="22"/>
        </w:rPr>
      </w:pPr>
    </w:p>
    <w:p w14:paraId="5FD06775" w14:textId="77777777" w:rsidR="00197BE5" w:rsidRDefault="00197BE5" w:rsidP="00197BE5">
      <w:pPr>
        <w:rPr>
          <w:sz w:val="22"/>
          <w:szCs w:val="22"/>
        </w:rPr>
      </w:pPr>
      <w:r w:rsidRPr="00197BE5">
        <w:rPr>
          <w:b/>
          <w:bCs/>
          <w:sz w:val="22"/>
          <w:szCs w:val="22"/>
          <w:u w:val="single"/>
        </w:rPr>
        <w:t>Távol maradt:</w:t>
      </w:r>
      <w:r w:rsidRPr="00197BE5">
        <w:rPr>
          <w:b/>
          <w:bCs/>
          <w:sz w:val="22"/>
          <w:szCs w:val="22"/>
          <w:u w:val="single"/>
        </w:rPr>
        <w:tab/>
      </w:r>
      <w:r w:rsidRPr="00197BE5">
        <w:rPr>
          <w:b/>
          <w:bCs/>
          <w:sz w:val="22"/>
          <w:szCs w:val="22"/>
        </w:rPr>
        <w:tab/>
      </w:r>
      <w:r>
        <w:rPr>
          <w:sz w:val="22"/>
          <w:szCs w:val="22"/>
        </w:rPr>
        <w:t>Katzenbach Zoltán</w:t>
      </w:r>
      <w:r w:rsidRPr="00423D05">
        <w:rPr>
          <w:sz w:val="22"/>
          <w:szCs w:val="22"/>
        </w:rPr>
        <w:tab/>
      </w:r>
      <w:r w:rsidRPr="00423D05">
        <w:rPr>
          <w:sz w:val="22"/>
          <w:szCs w:val="22"/>
        </w:rPr>
        <w:tab/>
        <w:t>képviselő</w:t>
      </w:r>
    </w:p>
    <w:p w14:paraId="5AE913DB" w14:textId="591DEAA4" w:rsidR="00197BE5" w:rsidRPr="00423D05" w:rsidRDefault="00197BE5" w:rsidP="003E4452">
      <w:pPr>
        <w:rPr>
          <w:sz w:val="22"/>
          <w:szCs w:val="22"/>
        </w:rPr>
      </w:pPr>
    </w:p>
    <w:p w14:paraId="3A262120" w14:textId="0E14720D" w:rsidR="002D72E9" w:rsidRPr="00423D05" w:rsidRDefault="002D72E9" w:rsidP="00197BE5">
      <w:pPr>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r w:rsidR="00197BE5">
        <w:rPr>
          <w:sz w:val="22"/>
          <w:szCs w:val="22"/>
        </w:rPr>
        <w:t xml:space="preserve">Tüske Bernadett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78F42610" w:rsidR="00C0400B" w:rsidRPr="00423D05" w:rsidRDefault="00C951ED" w:rsidP="00C951ED">
      <w:pPr>
        <w:rPr>
          <w:sz w:val="22"/>
          <w:szCs w:val="22"/>
        </w:rPr>
      </w:pPr>
      <w:r w:rsidRPr="00423D05">
        <w:rPr>
          <w:sz w:val="22"/>
          <w:szCs w:val="22"/>
        </w:rPr>
        <w:t xml:space="preserve">A testület a jegyzőkönyv hitelesítőjének </w:t>
      </w:r>
      <w:r w:rsidR="00197BE5">
        <w:rPr>
          <w:sz w:val="22"/>
          <w:szCs w:val="22"/>
        </w:rPr>
        <w:t>2</w:t>
      </w:r>
      <w:r w:rsidRPr="00423D05">
        <w:rPr>
          <w:sz w:val="22"/>
          <w:szCs w:val="22"/>
        </w:rPr>
        <w:t xml:space="preserve"> „igen” szavazattal </w:t>
      </w:r>
      <w:r w:rsidR="00197BE5">
        <w:rPr>
          <w:sz w:val="22"/>
          <w:szCs w:val="22"/>
        </w:rPr>
        <w:t>Tüske Bernadett</w:t>
      </w:r>
      <w:r w:rsidR="00E2219C" w:rsidRPr="00423D05">
        <w:rPr>
          <w:sz w:val="22"/>
          <w:szCs w:val="22"/>
        </w:rPr>
        <w:t xml:space="preserve"> </w:t>
      </w:r>
      <w:r w:rsidRPr="00423D05">
        <w:rPr>
          <w:sz w:val="22"/>
          <w:szCs w:val="22"/>
        </w:rPr>
        <w:t>képviselőt jelölte ki.</w:t>
      </w:r>
    </w:p>
    <w:p w14:paraId="238F2130" w14:textId="77777777" w:rsidR="00FD62C1" w:rsidRPr="00423D05" w:rsidRDefault="00FD62C1" w:rsidP="00FD62C1">
      <w:pPr>
        <w:jc w:val="both"/>
        <w:rPr>
          <w:sz w:val="22"/>
          <w:szCs w:val="22"/>
        </w:rPr>
      </w:pPr>
    </w:p>
    <w:p w14:paraId="087B9176" w14:textId="7EE4F5E8" w:rsidR="00635B2E" w:rsidRDefault="00635B2E" w:rsidP="00635B2E">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melynek keretében kezdeményezte, hogy </w:t>
      </w:r>
      <w:r w:rsidR="00E23C58">
        <w:rPr>
          <w:sz w:val="22"/>
          <w:szCs w:val="22"/>
        </w:rPr>
        <w:t>3</w:t>
      </w:r>
      <w:r>
        <w:rPr>
          <w:sz w:val="22"/>
          <w:szCs w:val="22"/>
        </w:rPr>
        <w:t>. napirendi pontként sürgősséggel kerüljön felvételre „</w:t>
      </w:r>
      <w:bookmarkStart w:id="0" w:name="_Hlk197588209"/>
      <w:bookmarkStart w:id="1" w:name="_Hlk201133756"/>
      <w:r w:rsidR="00D53237" w:rsidRPr="00D53237">
        <w:rPr>
          <w:sz w:val="22"/>
          <w:szCs w:val="22"/>
        </w:rPr>
        <w:t>A</w:t>
      </w:r>
      <w:r w:rsidR="00D53237">
        <w:rPr>
          <w:sz w:val="22"/>
          <w:szCs w:val="22"/>
        </w:rPr>
        <w:t xml:space="preserve"> Nemzetiségi Önkormányzat 202</w:t>
      </w:r>
      <w:r w:rsidR="00167C9C">
        <w:rPr>
          <w:sz w:val="22"/>
          <w:szCs w:val="22"/>
        </w:rPr>
        <w:t>5</w:t>
      </w:r>
      <w:r w:rsidR="00D53237">
        <w:rPr>
          <w:sz w:val="22"/>
          <w:szCs w:val="22"/>
        </w:rPr>
        <w:t xml:space="preserve">. évi </w:t>
      </w:r>
      <w:bookmarkEnd w:id="0"/>
      <w:r w:rsidR="00167C9C">
        <w:rPr>
          <w:sz w:val="22"/>
          <w:szCs w:val="22"/>
        </w:rPr>
        <w:t>költségvetésének módosítása</w:t>
      </w:r>
      <w:bookmarkEnd w:id="1"/>
      <w:r>
        <w:rPr>
          <w:sz w:val="22"/>
          <w:szCs w:val="22"/>
        </w:rPr>
        <w:t>” tárgyú előterjesztés.</w:t>
      </w:r>
    </w:p>
    <w:p w14:paraId="6E373467" w14:textId="77777777" w:rsidR="00E53110" w:rsidRPr="00431B49" w:rsidRDefault="00E53110" w:rsidP="005E477D">
      <w:pPr>
        <w:jc w:val="both"/>
        <w:rPr>
          <w:sz w:val="22"/>
          <w:szCs w:val="22"/>
        </w:rPr>
      </w:pPr>
    </w:p>
    <w:p w14:paraId="2245CDD3" w14:textId="03B08EB9" w:rsidR="00FD62C1" w:rsidRPr="00423D05" w:rsidRDefault="00FD62C1" w:rsidP="00FD62C1">
      <w:pPr>
        <w:jc w:val="both"/>
        <w:rPr>
          <w:sz w:val="22"/>
          <w:szCs w:val="22"/>
        </w:rPr>
      </w:pPr>
      <w:r w:rsidRPr="00423D05">
        <w:rPr>
          <w:sz w:val="22"/>
          <w:szCs w:val="22"/>
        </w:rPr>
        <w:t xml:space="preserve">A testület a napirendet </w:t>
      </w:r>
      <w:r w:rsidR="001B60C9">
        <w:rPr>
          <w:sz w:val="22"/>
          <w:szCs w:val="22"/>
        </w:rPr>
        <w:t>2</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17CABA39" w14:textId="77777777" w:rsidR="00354B74" w:rsidRDefault="00354B74" w:rsidP="00354B74">
      <w:pPr>
        <w:rPr>
          <w:sz w:val="22"/>
          <w:szCs w:val="22"/>
        </w:rPr>
      </w:pPr>
    </w:p>
    <w:p w14:paraId="26974DFA" w14:textId="77777777" w:rsidR="00E23C58" w:rsidRDefault="00E23C58" w:rsidP="00E23C58">
      <w:pPr>
        <w:jc w:val="both"/>
        <w:rPr>
          <w:caps/>
          <w:sz w:val="22"/>
          <w:szCs w:val="22"/>
        </w:rPr>
      </w:pPr>
    </w:p>
    <w:p w14:paraId="643FF49D" w14:textId="77777777" w:rsidR="00E23C58" w:rsidRDefault="00E23C58" w:rsidP="00E23C58">
      <w:pPr>
        <w:numPr>
          <w:ilvl w:val="0"/>
          <w:numId w:val="39"/>
        </w:numPr>
        <w:jc w:val="both"/>
        <w:rPr>
          <w:caps/>
          <w:sz w:val="22"/>
          <w:szCs w:val="22"/>
        </w:rPr>
      </w:pPr>
      <w:r>
        <w:rPr>
          <w:caps/>
          <w:sz w:val="22"/>
          <w:szCs w:val="22"/>
        </w:rPr>
        <w:t>aktuális kérdések</w:t>
      </w:r>
    </w:p>
    <w:p w14:paraId="0498118A" w14:textId="57149845" w:rsidR="00E23C58" w:rsidRPr="00167C9C" w:rsidRDefault="00167C9C" w:rsidP="00167C9C">
      <w:pPr>
        <w:pStyle w:val="Listaszerbekezds"/>
        <w:numPr>
          <w:ilvl w:val="0"/>
          <w:numId w:val="39"/>
        </w:numPr>
        <w:rPr>
          <w:sz w:val="22"/>
          <w:szCs w:val="22"/>
        </w:rPr>
      </w:pPr>
      <w:bookmarkStart w:id="2" w:name="_Hlk201133821"/>
      <w:r w:rsidRPr="00167C9C">
        <w:rPr>
          <w:caps/>
          <w:sz w:val="22"/>
          <w:szCs w:val="22"/>
        </w:rPr>
        <w:t>A Nemzetiségi Önkormányzat 2025. évi költségvetésének módosítása</w:t>
      </w:r>
    </w:p>
    <w:bookmarkEnd w:id="2"/>
    <w:p w14:paraId="71B5ADE6" w14:textId="77777777" w:rsidR="000A7DE1" w:rsidRDefault="000A7DE1" w:rsidP="005E477D">
      <w:pPr>
        <w:jc w:val="both"/>
        <w:rPr>
          <w:caps/>
          <w:sz w:val="22"/>
          <w:szCs w:val="22"/>
        </w:rPr>
      </w:pPr>
    </w:p>
    <w:p w14:paraId="486BA540" w14:textId="77777777" w:rsidR="000A7DE1" w:rsidRDefault="000A7DE1" w:rsidP="005E477D">
      <w:pPr>
        <w:jc w:val="both"/>
        <w:rPr>
          <w:sz w:val="22"/>
          <w:szCs w:val="22"/>
        </w:rPr>
      </w:pPr>
    </w:p>
    <w:p w14:paraId="435D4EE0" w14:textId="77777777" w:rsidR="00A74B9B" w:rsidRDefault="00A74B9B" w:rsidP="005E477D">
      <w:pPr>
        <w:jc w:val="both"/>
        <w:rPr>
          <w:sz w:val="22"/>
          <w:szCs w:val="22"/>
        </w:rPr>
      </w:pPr>
    </w:p>
    <w:p w14:paraId="730AA55C" w14:textId="77777777" w:rsidR="00E2219C" w:rsidRDefault="00E2219C" w:rsidP="005E477D">
      <w:pPr>
        <w:jc w:val="both"/>
        <w:rPr>
          <w:sz w:val="22"/>
          <w:szCs w:val="22"/>
        </w:rPr>
      </w:pPr>
    </w:p>
    <w:p w14:paraId="3430A87F" w14:textId="77777777" w:rsidR="00E2219C" w:rsidRDefault="00E2219C" w:rsidP="005E477D">
      <w:pPr>
        <w:jc w:val="both"/>
        <w:rPr>
          <w:sz w:val="22"/>
          <w:szCs w:val="22"/>
        </w:rPr>
      </w:pPr>
    </w:p>
    <w:p w14:paraId="6DA881AA" w14:textId="77777777" w:rsidR="00E2219C" w:rsidRDefault="00E2219C" w:rsidP="005E477D">
      <w:pPr>
        <w:jc w:val="both"/>
        <w:rPr>
          <w:sz w:val="22"/>
          <w:szCs w:val="22"/>
        </w:rPr>
      </w:pPr>
    </w:p>
    <w:p w14:paraId="47750BE0" w14:textId="19AD1C93" w:rsidR="00F6757E" w:rsidRDefault="00F6757E" w:rsidP="005E477D">
      <w:pPr>
        <w:jc w:val="both"/>
        <w:rPr>
          <w:sz w:val="22"/>
          <w:szCs w:val="22"/>
        </w:rPr>
      </w:pPr>
    </w:p>
    <w:p w14:paraId="7BC23798" w14:textId="77777777" w:rsidR="00F6757E" w:rsidRDefault="00F6757E" w:rsidP="005E477D">
      <w:pPr>
        <w:jc w:val="both"/>
        <w:rPr>
          <w:sz w:val="22"/>
          <w:szCs w:val="22"/>
        </w:rPr>
      </w:pPr>
    </w:p>
    <w:p w14:paraId="5B3A97F3" w14:textId="77777777" w:rsidR="00F6757E" w:rsidRDefault="00F6757E" w:rsidP="005E477D">
      <w:pPr>
        <w:jc w:val="both"/>
        <w:rPr>
          <w:sz w:val="22"/>
          <w:szCs w:val="22"/>
        </w:rPr>
      </w:pPr>
    </w:p>
    <w:p w14:paraId="526E4075" w14:textId="77777777" w:rsidR="00A74B9B" w:rsidRDefault="00A74B9B" w:rsidP="005E477D">
      <w:pPr>
        <w:jc w:val="both"/>
        <w:rPr>
          <w:sz w:val="22"/>
          <w:szCs w:val="22"/>
        </w:rPr>
      </w:pPr>
    </w:p>
    <w:p w14:paraId="1632724B" w14:textId="77777777" w:rsidR="00167C9C" w:rsidRDefault="00167C9C" w:rsidP="005E477D">
      <w:pPr>
        <w:jc w:val="both"/>
        <w:rPr>
          <w:sz w:val="22"/>
          <w:szCs w:val="22"/>
        </w:rPr>
      </w:pPr>
    </w:p>
    <w:p w14:paraId="4E83F171" w14:textId="77777777" w:rsidR="00B73846" w:rsidRDefault="00B73846" w:rsidP="005E477D">
      <w:pPr>
        <w:jc w:val="both"/>
        <w:rPr>
          <w:sz w:val="22"/>
          <w:szCs w:val="22"/>
        </w:rPr>
      </w:pPr>
    </w:p>
    <w:p w14:paraId="5D9563AB" w14:textId="77777777" w:rsidR="00F546B1" w:rsidRDefault="00F546B1" w:rsidP="00F546B1">
      <w:pPr>
        <w:rPr>
          <w:sz w:val="22"/>
          <w:szCs w:val="22"/>
        </w:rPr>
      </w:pPr>
      <w:r>
        <w:rPr>
          <w:sz w:val="22"/>
          <w:szCs w:val="22"/>
        </w:rPr>
        <w:br w:type="page"/>
      </w:r>
    </w:p>
    <w:p w14:paraId="543E756A" w14:textId="77777777" w:rsidR="00A23BD4" w:rsidRDefault="00A23BD4" w:rsidP="00A23BD4">
      <w:pPr>
        <w:pStyle w:val="Norml0"/>
        <w:ind w:left="720"/>
        <w:rPr>
          <w:rFonts w:ascii="Times New Roman" w:hAnsi="Times New Roman"/>
          <w:b/>
          <w:sz w:val="22"/>
          <w:szCs w:val="22"/>
        </w:rPr>
      </w:pPr>
    </w:p>
    <w:p w14:paraId="5819CAE3" w14:textId="77777777" w:rsidR="0009162B" w:rsidRDefault="0009162B" w:rsidP="00167C9C">
      <w:pPr>
        <w:pStyle w:val="Norml0"/>
        <w:numPr>
          <w:ilvl w:val="0"/>
          <w:numId w:val="74"/>
        </w:numPr>
        <w:jc w:val="center"/>
        <w:rPr>
          <w:rFonts w:ascii="Times New Roman" w:hAnsi="Times New Roman"/>
          <w:b/>
          <w:sz w:val="22"/>
          <w:szCs w:val="22"/>
        </w:rPr>
      </w:pPr>
      <w:r>
        <w:rPr>
          <w:rFonts w:ascii="Times New Roman" w:hAnsi="Times New Roman"/>
          <w:b/>
          <w:sz w:val="22"/>
          <w:szCs w:val="22"/>
        </w:rPr>
        <w:t>napirend</w:t>
      </w:r>
    </w:p>
    <w:p w14:paraId="64BE12D0" w14:textId="77777777" w:rsidR="00E313B8" w:rsidRPr="00E313B8" w:rsidRDefault="00E313B8" w:rsidP="00E313B8">
      <w:pPr>
        <w:ind w:left="720"/>
        <w:jc w:val="center"/>
        <w:rPr>
          <w:b/>
          <w:bCs/>
          <w:caps/>
          <w:sz w:val="22"/>
          <w:szCs w:val="22"/>
        </w:rPr>
      </w:pPr>
      <w:r w:rsidRPr="00E313B8">
        <w:rPr>
          <w:b/>
          <w:bCs/>
          <w:caps/>
          <w:sz w:val="22"/>
          <w:szCs w:val="22"/>
        </w:rPr>
        <w:t>aktuális kérdések</w:t>
      </w:r>
    </w:p>
    <w:p w14:paraId="6CF9E9C3" w14:textId="77777777" w:rsidR="00F546B1" w:rsidRPr="00805FFD" w:rsidRDefault="00F546B1" w:rsidP="00A23BD4">
      <w:pPr>
        <w:pStyle w:val="Norml0"/>
        <w:ind w:left="720"/>
        <w:rPr>
          <w:rFonts w:ascii="Times New Roman" w:hAnsi="Times New Roman"/>
          <w:b/>
          <w:sz w:val="22"/>
          <w:szCs w:val="22"/>
        </w:rPr>
      </w:pPr>
    </w:p>
    <w:p w14:paraId="7EA9A7B5" w14:textId="0B77EF75" w:rsidR="00FD7125" w:rsidRPr="00554E27" w:rsidRDefault="00FD7125" w:rsidP="00FD7125">
      <w:pPr>
        <w:pStyle w:val="Norml0"/>
        <w:jc w:val="both"/>
        <w:rPr>
          <w:rFonts w:ascii="Times New Roman" w:hAnsi="Times New Roman"/>
          <w:sz w:val="22"/>
          <w:szCs w:val="22"/>
        </w:rPr>
      </w:pPr>
      <w:r>
        <w:rPr>
          <w:rFonts w:ascii="Times New Roman" w:hAnsi="Times New Roman"/>
          <w:b/>
          <w:bCs/>
          <w:sz w:val="22"/>
          <w:szCs w:val="22"/>
        </w:rPr>
        <w:t>Kincses Mihályné</w:t>
      </w:r>
      <w:r w:rsidRPr="00554E27">
        <w:rPr>
          <w:rFonts w:ascii="Times New Roman" w:hAnsi="Times New Roman"/>
          <w:b/>
          <w:bCs/>
          <w:sz w:val="22"/>
          <w:szCs w:val="22"/>
        </w:rPr>
        <w:t xml:space="preserve"> a testület elnöke</w:t>
      </w:r>
      <w:r w:rsidRPr="00554E27">
        <w:rPr>
          <w:rFonts w:ascii="Times New Roman" w:hAnsi="Times New Roman"/>
          <w:sz w:val="22"/>
          <w:szCs w:val="22"/>
        </w:rPr>
        <w:t xml:space="preserve"> elmondta, hogy</w:t>
      </w:r>
      <w:r>
        <w:rPr>
          <w:rFonts w:ascii="Times New Roman" w:hAnsi="Times New Roman"/>
          <w:sz w:val="22"/>
          <w:szCs w:val="22"/>
        </w:rPr>
        <w:t xml:space="preserve"> </w:t>
      </w:r>
      <w:bookmarkStart w:id="3" w:name="_Hlk201134249"/>
      <w:r>
        <w:rPr>
          <w:rFonts w:ascii="Times New Roman" w:hAnsi="Times New Roman"/>
          <w:sz w:val="22"/>
          <w:szCs w:val="22"/>
        </w:rPr>
        <w:t>a</w:t>
      </w:r>
      <w:r w:rsidRPr="00554E27">
        <w:rPr>
          <w:rFonts w:ascii="Times New Roman" w:hAnsi="Times New Roman"/>
          <w:sz w:val="22"/>
          <w:szCs w:val="22"/>
        </w:rPr>
        <w:t xml:space="preserve"> </w:t>
      </w:r>
      <w:r w:rsidRPr="00FD7125">
        <w:rPr>
          <w:rFonts w:ascii="Times New Roman" w:hAnsi="Times New Roman"/>
          <w:sz w:val="22"/>
          <w:szCs w:val="22"/>
        </w:rPr>
        <w:t>nemzetiségi közösség nevelésének, oktatási feltételeinek bővítés</w:t>
      </w:r>
      <w:r>
        <w:rPr>
          <w:rFonts w:ascii="Times New Roman" w:hAnsi="Times New Roman"/>
          <w:sz w:val="22"/>
          <w:szCs w:val="22"/>
        </w:rPr>
        <w:t>e</w:t>
      </w:r>
      <w:r w:rsidRPr="00FD7125">
        <w:rPr>
          <w:rFonts w:ascii="Times New Roman" w:hAnsi="Times New Roman"/>
          <w:sz w:val="22"/>
          <w:szCs w:val="22"/>
        </w:rPr>
        <w:t>, anyanyelvének fejlesztés</w:t>
      </w:r>
      <w:r>
        <w:rPr>
          <w:rFonts w:ascii="Times New Roman" w:hAnsi="Times New Roman"/>
          <w:sz w:val="22"/>
          <w:szCs w:val="22"/>
        </w:rPr>
        <w:t>e céljából „Theat</w:t>
      </w:r>
      <w:r w:rsidR="0034336E">
        <w:rPr>
          <w:rFonts w:ascii="Times New Roman" w:hAnsi="Times New Roman"/>
          <w:sz w:val="22"/>
          <w:szCs w:val="22"/>
        </w:rPr>
        <w:t>er</w:t>
      </w:r>
      <w:r>
        <w:rPr>
          <w:rFonts w:ascii="Times New Roman" w:hAnsi="Times New Roman"/>
          <w:sz w:val="22"/>
          <w:szCs w:val="22"/>
        </w:rPr>
        <w:t xml:space="preserve"> jetzt” címmel német színházi előadást </w:t>
      </w:r>
      <w:bookmarkEnd w:id="3"/>
      <w:r>
        <w:rPr>
          <w:rFonts w:ascii="Times New Roman" w:hAnsi="Times New Roman"/>
          <w:sz w:val="22"/>
          <w:szCs w:val="22"/>
        </w:rPr>
        <w:t>kíván megvalósítani.</w:t>
      </w:r>
      <w:r w:rsidRPr="00554E27">
        <w:rPr>
          <w:rFonts w:ascii="Times New Roman" w:hAnsi="Times New Roman"/>
          <w:sz w:val="22"/>
          <w:szCs w:val="22"/>
        </w:rPr>
        <w:t xml:space="preserve"> Az</w:t>
      </w:r>
      <w:r>
        <w:rPr>
          <w:rFonts w:ascii="Times New Roman" w:hAnsi="Times New Roman"/>
          <w:sz w:val="22"/>
          <w:szCs w:val="22"/>
        </w:rPr>
        <w:t xml:space="preserve"> előadás megvalósulásához</w:t>
      </w:r>
      <w:r w:rsidRPr="00554E27">
        <w:rPr>
          <w:rFonts w:ascii="Times New Roman" w:hAnsi="Times New Roman"/>
          <w:sz w:val="22"/>
          <w:szCs w:val="22"/>
        </w:rPr>
        <w:t xml:space="preserve"> támogatást szeretne kérni Kiskőrös Város Polgármesterétől. Az elkészített költségvetés alapján 100.000,- Ft összegű vissza nem térítendő támogatás kérését </w:t>
      </w:r>
      <w:r w:rsidRPr="00554E27">
        <w:rPr>
          <w:rFonts w:ascii="Times New Roman" w:hAnsi="Times New Roman"/>
          <w:bCs/>
          <w:sz w:val="22"/>
          <w:szCs w:val="22"/>
        </w:rPr>
        <w:t xml:space="preserve">javasolja a testületnek. Elfogadás esetén az előzetes egyeztetés értelmében Kiskőrös Város Polgármestere a kért összeg erejéig támogatást nyújt. </w:t>
      </w:r>
    </w:p>
    <w:p w14:paraId="4D93C137" w14:textId="77777777" w:rsidR="00FD7125" w:rsidRPr="00FF701F" w:rsidRDefault="00FD7125" w:rsidP="00FD7125">
      <w:pPr>
        <w:pStyle w:val="Norml0"/>
        <w:jc w:val="both"/>
        <w:rPr>
          <w:b/>
          <w:sz w:val="22"/>
          <w:szCs w:val="22"/>
        </w:rPr>
      </w:pPr>
    </w:p>
    <w:p w14:paraId="38683B90" w14:textId="77777777" w:rsidR="00FD7125" w:rsidRPr="00FF701F" w:rsidRDefault="00FD7125" w:rsidP="00FD7125">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11C1E253" w14:textId="77777777" w:rsidR="00FD7125" w:rsidRPr="00FF701F" w:rsidRDefault="00FD7125" w:rsidP="00FD7125">
      <w:pPr>
        <w:pStyle w:val="NormlWeb"/>
        <w:spacing w:before="0" w:beforeAutospacing="0" w:after="0" w:afterAutospacing="0"/>
        <w:ind w:right="150"/>
        <w:jc w:val="both"/>
        <w:rPr>
          <w:bCs/>
          <w:sz w:val="22"/>
          <w:szCs w:val="22"/>
        </w:rPr>
      </w:pPr>
    </w:p>
    <w:p w14:paraId="546FD712" w14:textId="77777777" w:rsidR="0034336E" w:rsidRDefault="0034336E" w:rsidP="0034336E">
      <w:pPr>
        <w:ind w:right="150"/>
        <w:jc w:val="both"/>
        <w:rPr>
          <w:bCs/>
          <w:sz w:val="22"/>
          <w:szCs w:val="22"/>
        </w:rPr>
      </w:pPr>
      <w:r>
        <w:rPr>
          <w:bCs/>
          <w:sz w:val="22"/>
          <w:szCs w:val="22"/>
        </w:rPr>
        <w:t>„</w:t>
      </w:r>
      <w:r w:rsidR="00FD7125" w:rsidRPr="0034336E">
        <w:rPr>
          <w:bCs/>
          <w:sz w:val="22"/>
          <w:szCs w:val="22"/>
        </w:rPr>
        <w:t xml:space="preserve">Kiskőrös Város </w:t>
      </w:r>
      <w:r w:rsidRPr="0034336E">
        <w:rPr>
          <w:bCs/>
          <w:sz w:val="22"/>
          <w:szCs w:val="22"/>
        </w:rPr>
        <w:t>Német</w:t>
      </w:r>
      <w:r w:rsidR="00FD7125" w:rsidRPr="0034336E">
        <w:rPr>
          <w:bCs/>
          <w:sz w:val="22"/>
          <w:szCs w:val="22"/>
        </w:rPr>
        <w:t xml:space="preserve"> Nemzetiségi Önkormányzata</w:t>
      </w:r>
    </w:p>
    <w:p w14:paraId="561449EA" w14:textId="4B7FA62D" w:rsidR="00FD7125" w:rsidRPr="0034336E" w:rsidRDefault="00FD7125" w:rsidP="0034336E">
      <w:pPr>
        <w:pStyle w:val="Listaszerbekezds"/>
        <w:numPr>
          <w:ilvl w:val="0"/>
          <w:numId w:val="76"/>
        </w:numPr>
        <w:ind w:right="150"/>
        <w:jc w:val="both"/>
        <w:rPr>
          <w:bCs/>
          <w:sz w:val="22"/>
          <w:szCs w:val="22"/>
        </w:rPr>
      </w:pPr>
      <w:r w:rsidRPr="0034336E">
        <w:rPr>
          <w:bCs/>
          <w:sz w:val="22"/>
          <w:szCs w:val="22"/>
        </w:rPr>
        <w:t xml:space="preserve">egyetért azzal, hogy a Nemzetiségi Önkormányzat 100.000,- Ft összegű vissza nem térítendő támogatást kérjen Kiskőrös Város Polgármesterétől a </w:t>
      </w:r>
      <w:r w:rsidR="0034336E" w:rsidRPr="0034336E">
        <w:rPr>
          <w:sz w:val="22"/>
          <w:szCs w:val="22"/>
        </w:rPr>
        <w:t xml:space="preserve">nemzetiségi közösség nevelésének, oktatási feltételeinek bővítése, anyanyelvének fejlesztése céljából rendezett „Theater jetzt”, német színházi előadás </w:t>
      </w:r>
      <w:r w:rsidRPr="0034336E">
        <w:rPr>
          <w:sz w:val="22"/>
          <w:szCs w:val="22"/>
        </w:rPr>
        <w:t>megvalósulásának költségeire.</w:t>
      </w:r>
    </w:p>
    <w:p w14:paraId="636485F3" w14:textId="77777777" w:rsidR="00FD7125" w:rsidRPr="00F75646" w:rsidRDefault="00FD7125" w:rsidP="00FD7125">
      <w:pPr>
        <w:pStyle w:val="NormlWeb"/>
        <w:numPr>
          <w:ilvl w:val="0"/>
          <w:numId w:val="76"/>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2273A35B" w14:textId="77777777" w:rsidR="00FD7125" w:rsidRPr="000F3A7B" w:rsidRDefault="00FD7125" w:rsidP="00FD7125">
      <w:pPr>
        <w:pStyle w:val="Listaszerbekezds"/>
        <w:numPr>
          <w:ilvl w:val="0"/>
          <w:numId w:val="76"/>
        </w:numPr>
        <w:ind w:right="150"/>
        <w:jc w:val="both"/>
        <w:rPr>
          <w:bCs/>
          <w:sz w:val="22"/>
          <w:szCs w:val="22"/>
        </w:rPr>
      </w:pPr>
      <w:r w:rsidRPr="00F75646">
        <w:rPr>
          <w:sz w:val="22"/>
          <w:szCs w:val="22"/>
        </w:rPr>
        <w:t xml:space="preserve">felkéri a Polgármesteri Hivatal Pénzügyi Osztályát, hogy a </w:t>
      </w:r>
      <w:r>
        <w:rPr>
          <w:sz w:val="22"/>
          <w:szCs w:val="22"/>
        </w:rPr>
        <w:t>100</w:t>
      </w:r>
      <w:r w:rsidRPr="00F75646">
        <w:rPr>
          <w:sz w:val="22"/>
          <w:szCs w:val="22"/>
        </w:rPr>
        <w:t>.000,- forint előleg készpénzben történő felvételét biztosítsa</w:t>
      </w:r>
      <w:r>
        <w:rPr>
          <w:sz w:val="22"/>
          <w:szCs w:val="22"/>
        </w:rPr>
        <w:t>.”</w:t>
      </w:r>
    </w:p>
    <w:p w14:paraId="494E9900" w14:textId="77777777" w:rsidR="00FD7125" w:rsidRPr="00FF701F" w:rsidRDefault="00FD7125" w:rsidP="00FD7125">
      <w:pPr>
        <w:jc w:val="both"/>
        <w:rPr>
          <w:rFonts w:eastAsia="Calibri"/>
          <w:sz w:val="22"/>
          <w:szCs w:val="22"/>
        </w:rPr>
      </w:pPr>
    </w:p>
    <w:p w14:paraId="67505EA7" w14:textId="77777777" w:rsidR="00FD7125" w:rsidRPr="00FF701F" w:rsidRDefault="00FD7125" w:rsidP="00FD7125">
      <w:pPr>
        <w:jc w:val="both"/>
        <w:rPr>
          <w:sz w:val="22"/>
          <w:szCs w:val="22"/>
        </w:rPr>
      </w:pPr>
      <w:r w:rsidRPr="00FF701F">
        <w:rPr>
          <w:b/>
          <w:sz w:val="22"/>
          <w:szCs w:val="22"/>
          <w:u w:val="single"/>
        </w:rPr>
        <w:t>Felelős:</w:t>
      </w:r>
      <w:r w:rsidRPr="00FF701F">
        <w:rPr>
          <w:sz w:val="22"/>
          <w:szCs w:val="22"/>
        </w:rPr>
        <w:tab/>
        <w:t>a testület elnöke</w:t>
      </w:r>
    </w:p>
    <w:p w14:paraId="114C1BB7" w14:textId="77777777" w:rsidR="00FD7125" w:rsidRDefault="00FD7125" w:rsidP="00FD7125">
      <w:pPr>
        <w:jc w:val="both"/>
        <w:rPr>
          <w:sz w:val="22"/>
          <w:szCs w:val="22"/>
        </w:rPr>
      </w:pPr>
      <w:r w:rsidRPr="00FF701F">
        <w:rPr>
          <w:b/>
          <w:sz w:val="22"/>
          <w:szCs w:val="22"/>
          <w:u w:val="single"/>
        </w:rPr>
        <w:t>Határidő:</w:t>
      </w:r>
      <w:r w:rsidRPr="00FF701F">
        <w:rPr>
          <w:sz w:val="22"/>
          <w:szCs w:val="22"/>
        </w:rPr>
        <w:tab/>
        <w:t xml:space="preserve">azonnal  </w:t>
      </w:r>
    </w:p>
    <w:p w14:paraId="2FCFF64D" w14:textId="77777777" w:rsidR="00FD7125" w:rsidRDefault="00FD7125" w:rsidP="00FD7125">
      <w:pPr>
        <w:jc w:val="both"/>
        <w:rPr>
          <w:sz w:val="22"/>
          <w:szCs w:val="22"/>
        </w:rPr>
      </w:pPr>
    </w:p>
    <w:p w14:paraId="407ADE00" w14:textId="196642F6" w:rsidR="004A15EE" w:rsidRPr="00423D05" w:rsidRDefault="004A15EE" w:rsidP="004A15EE">
      <w:pPr>
        <w:jc w:val="both"/>
        <w:rPr>
          <w:sz w:val="22"/>
          <w:szCs w:val="22"/>
        </w:rPr>
      </w:pPr>
      <w:r w:rsidRPr="00423D05">
        <w:rPr>
          <w:sz w:val="22"/>
          <w:szCs w:val="22"/>
        </w:rPr>
        <w:t xml:space="preserve">A testület megtárgyalta Kincses Mihályné elnök által megfogalmazottakat és </w:t>
      </w:r>
      <w:r w:rsidR="00242842">
        <w:rPr>
          <w:sz w:val="22"/>
          <w:szCs w:val="22"/>
        </w:rPr>
        <w:t>2</w:t>
      </w:r>
      <w:r w:rsidRPr="00423D05">
        <w:rPr>
          <w:sz w:val="22"/>
          <w:szCs w:val="22"/>
        </w:rPr>
        <w:t xml:space="preserve"> „igen” szavazattal az alábbi határozatokat hozta:</w:t>
      </w:r>
    </w:p>
    <w:p w14:paraId="44A377E6" w14:textId="77777777" w:rsidR="004A15EE" w:rsidRPr="00423D05" w:rsidRDefault="004A15EE" w:rsidP="004A15EE">
      <w:pPr>
        <w:pStyle w:val="Norml0"/>
        <w:jc w:val="both"/>
        <w:rPr>
          <w:sz w:val="22"/>
          <w:szCs w:val="22"/>
        </w:rPr>
      </w:pPr>
    </w:p>
    <w:p w14:paraId="5AD6CF45" w14:textId="0EB4694E" w:rsidR="004A15EE" w:rsidRPr="00423D05" w:rsidRDefault="00167C9C" w:rsidP="004A15EE">
      <w:pPr>
        <w:pStyle w:val="NormlWeb"/>
        <w:spacing w:before="0" w:beforeAutospacing="0" w:after="0" w:afterAutospacing="0"/>
        <w:ind w:right="150"/>
        <w:jc w:val="both"/>
        <w:rPr>
          <w:b/>
          <w:sz w:val="22"/>
          <w:szCs w:val="22"/>
          <w:u w:val="single"/>
        </w:rPr>
      </w:pPr>
      <w:r>
        <w:rPr>
          <w:b/>
          <w:sz w:val="22"/>
          <w:szCs w:val="22"/>
          <w:u w:val="single"/>
        </w:rPr>
        <w:t>22</w:t>
      </w:r>
      <w:r w:rsidR="004A15EE" w:rsidRPr="00423D05">
        <w:rPr>
          <w:b/>
          <w:sz w:val="22"/>
          <w:szCs w:val="22"/>
          <w:u w:val="single"/>
        </w:rPr>
        <w:t>/202</w:t>
      </w:r>
      <w:r w:rsidR="00242842">
        <w:rPr>
          <w:b/>
          <w:sz w:val="22"/>
          <w:szCs w:val="22"/>
          <w:u w:val="single"/>
        </w:rPr>
        <w:t>5</w:t>
      </w:r>
      <w:r w:rsidR="004A15EE" w:rsidRPr="00423D05">
        <w:rPr>
          <w:b/>
          <w:sz w:val="22"/>
          <w:szCs w:val="22"/>
          <w:u w:val="single"/>
        </w:rPr>
        <w:t>. sz. Német Nemzetiségi Önk. határozat</w:t>
      </w:r>
    </w:p>
    <w:p w14:paraId="7DDA7D4D" w14:textId="77777777" w:rsidR="004A15EE" w:rsidRPr="00423D05" w:rsidRDefault="004A15EE" w:rsidP="004A15EE">
      <w:pPr>
        <w:pStyle w:val="NormlWeb"/>
        <w:spacing w:before="0" w:beforeAutospacing="0" w:after="0" w:afterAutospacing="0"/>
        <w:ind w:right="150"/>
        <w:jc w:val="both"/>
        <w:rPr>
          <w:b/>
          <w:sz w:val="22"/>
          <w:szCs w:val="22"/>
          <w:u w:val="single"/>
        </w:rPr>
      </w:pPr>
    </w:p>
    <w:p w14:paraId="4206011D" w14:textId="77777777" w:rsidR="004A15EE" w:rsidRDefault="004A15EE" w:rsidP="004A15EE">
      <w:pPr>
        <w:pStyle w:val="NormlWeb"/>
        <w:spacing w:before="0" w:beforeAutospacing="0" w:after="0" w:afterAutospacing="0"/>
        <w:ind w:right="150"/>
        <w:jc w:val="center"/>
        <w:rPr>
          <w:b/>
          <w:sz w:val="22"/>
          <w:szCs w:val="22"/>
        </w:rPr>
      </w:pPr>
      <w:r w:rsidRPr="00423D05">
        <w:rPr>
          <w:b/>
          <w:sz w:val="22"/>
          <w:szCs w:val="22"/>
        </w:rPr>
        <w:t>H A T Á R O Z A T</w:t>
      </w:r>
    </w:p>
    <w:p w14:paraId="7FC783BC" w14:textId="77777777" w:rsidR="004A15EE" w:rsidRPr="005436F5" w:rsidRDefault="004A15EE" w:rsidP="005436F5">
      <w:pPr>
        <w:rPr>
          <w:b/>
          <w:caps/>
          <w:sz w:val="22"/>
          <w:szCs w:val="22"/>
        </w:rPr>
      </w:pPr>
    </w:p>
    <w:p w14:paraId="6645463C" w14:textId="77777777" w:rsidR="0034336E" w:rsidRDefault="0034336E" w:rsidP="0034336E">
      <w:pPr>
        <w:ind w:right="150"/>
        <w:jc w:val="both"/>
        <w:rPr>
          <w:bCs/>
          <w:sz w:val="22"/>
          <w:szCs w:val="22"/>
        </w:rPr>
      </w:pPr>
      <w:r>
        <w:rPr>
          <w:bCs/>
          <w:sz w:val="22"/>
          <w:szCs w:val="22"/>
        </w:rPr>
        <w:t>„</w:t>
      </w:r>
      <w:r w:rsidRPr="0034336E">
        <w:rPr>
          <w:bCs/>
          <w:sz w:val="22"/>
          <w:szCs w:val="22"/>
        </w:rPr>
        <w:t>Kiskőrös Város Német Nemzetiségi Önkormányzata</w:t>
      </w:r>
    </w:p>
    <w:p w14:paraId="0AA461D0" w14:textId="7B16DF24" w:rsidR="0034336E" w:rsidRPr="0034336E" w:rsidRDefault="0034336E" w:rsidP="0034336E">
      <w:pPr>
        <w:pStyle w:val="Listaszerbekezds"/>
        <w:numPr>
          <w:ilvl w:val="0"/>
          <w:numId w:val="80"/>
        </w:numPr>
        <w:ind w:right="150"/>
        <w:jc w:val="both"/>
        <w:rPr>
          <w:bCs/>
          <w:sz w:val="22"/>
          <w:szCs w:val="22"/>
        </w:rPr>
      </w:pPr>
      <w:r w:rsidRPr="0034336E">
        <w:rPr>
          <w:bCs/>
          <w:sz w:val="22"/>
          <w:szCs w:val="22"/>
        </w:rPr>
        <w:t xml:space="preserve">egyetért azzal, hogy a Nemzetiségi Önkormányzat 100.000,- Ft összegű vissza nem térítendő támogatást kérjen Kiskőrös Város Polgármesterétől a </w:t>
      </w:r>
      <w:r w:rsidRPr="0034336E">
        <w:rPr>
          <w:sz w:val="22"/>
          <w:szCs w:val="22"/>
        </w:rPr>
        <w:t>nemzetiségi közösség nevelésének, oktatási feltételeinek bővítése, anyanyelvének fejlesztése céljából rendezett „Theater jetzt”, német színházi előadás megvalósulásának költségeire.</w:t>
      </w:r>
    </w:p>
    <w:p w14:paraId="5F491F42" w14:textId="77777777" w:rsidR="0034336E" w:rsidRPr="00F75646" w:rsidRDefault="0034336E" w:rsidP="0034336E">
      <w:pPr>
        <w:pStyle w:val="NormlWeb"/>
        <w:numPr>
          <w:ilvl w:val="0"/>
          <w:numId w:val="80"/>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134117BF" w14:textId="77777777" w:rsidR="0034336E" w:rsidRPr="000F3A7B" w:rsidRDefault="0034336E" w:rsidP="0034336E">
      <w:pPr>
        <w:pStyle w:val="Listaszerbekezds"/>
        <w:numPr>
          <w:ilvl w:val="0"/>
          <w:numId w:val="80"/>
        </w:numPr>
        <w:ind w:right="150"/>
        <w:jc w:val="both"/>
        <w:rPr>
          <w:bCs/>
          <w:sz w:val="22"/>
          <w:szCs w:val="22"/>
        </w:rPr>
      </w:pPr>
      <w:r w:rsidRPr="00F75646">
        <w:rPr>
          <w:sz w:val="22"/>
          <w:szCs w:val="22"/>
        </w:rPr>
        <w:t xml:space="preserve">felkéri a Polgármesteri Hivatal Pénzügyi Osztályát, hogy a </w:t>
      </w:r>
      <w:r>
        <w:rPr>
          <w:sz w:val="22"/>
          <w:szCs w:val="22"/>
        </w:rPr>
        <w:t>100</w:t>
      </w:r>
      <w:r w:rsidRPr="00F75646">
        <w:rPr>
          <w:sz w:val="22"/>
          <w:szCs w:val="22"/>
        </w:rPr>
        <w:t>.000,- forint előleg készpénzben történő felvételét biztosítsa</w:t>
      </w:r>
      <w:r>
        <w:rPr>
          <w:sz w:val="22"/>
          <w:szCs w:val="22"/>
        </w:rPr>
        <w:t>.”</w:t>
      </w:r>
    </w:p>
    <w:p w14:paraId="4338BC06" w14:textId="77777777" w:rsidR="0034336E" w:rsidRPr="00FF701F" w:rsidRDefault="0034336E" w:rsidP="0034336E">
      <w:pPr>
        <w:jc w:val="both"/>
        <w:rPr>
          <w:rFonts w:eastAsia="Calibri"/>
          <w:sz w:val="22"/>
          <w:szCs w:val="22"/>
        </w:rPr>
      </w:pPr>
    </w:p>
    <w:p w14:paraId="72921083" w14:textId="77777777" w:rsidR="0034336E" w:rsidRPr="00FF701F" w:rsidRDefault="0034336E" w:rsidP="0034336E">
      <w:pPr>
        <w:jc w:val="both"/>
        <w:rPr>
          <w:sz w:val="22"/>
          <w:szCs w:val="22"/>
        </w:rPr>
      </w:pPr>
      <w:r w:rsidRPr="00FF701F">
        <w:rPr>
          <w:b/>
          <w:sz w:val="22"/>
          <w:szCs w:val="22"/>
          <w:u w:val="single"/>
        </w:rPr>
        <w:t>Felelős:</w:t>
      </w:r>
      <w:r w:rsidRPr="00FF701F">
        <w:rPr>
          <w:sz w:val="22"/>
          <w:szCs w:val="22"/>
        </w:rPr>
        <w:tab/>
        <w:t>a testület elnöke</w:t>
      </w:r>
    </w:p>
    <w:p w14:paraId="689065BA" w14:textId="77777777" w:rsidR="0034336E" w:rsidRDefault="0034336E" w:rsidP="0034336E">
      <w:pPr>
        <w:jc w:val="both"/>
        <w:rPr>
          <w:sz w:val="22"/>
          <w:szCs w:val="22"/>
        </w:rPr>
      </w:pPr>
      <w:r w:rsidRPr="00FF701F">
        <w:rPr>
          <w:b/>
          <w:sz w:val="22"/>
          <w:szCs w:val="22"/>
          <w:u w:val="single"/>
        </w:rPr>
        <w:t>Határidő:</w:t>
      </w:r>
      <w:r w:rsidRPr="00FF701F">
        <w:rPr>
          <w:sz w:val="22"/>
          <w:szCs w:val="22"/>
        </w:rPr>
        <w:tab/>
        <w:t xml:space="preserve">azonnal  </w:t>
      </w:r>
    </w:p>
    <w:p w14:paraId="7C07CBE2" w14:textId="77777777" w:rsidR="00BD6F3D" w:rsidRPr="007444DF" w:rsidRDefault="00BD6F3D" w:rsidP="00BD6F3D">
      <w:pPr>
        <w:jc w:val="center"/>
        <w:rPr>
          <w:iCs/>
          <w:sz w:val="22"/>
          <w:szCs w:val="22"/>
        </w:rPr>
      </w:pPr>
    </w:p>
    <w:p w14:paraId="3859726F" w14:textId="77777777" w:rsidR="006E3EDB" w:rsidRPr="00423D05" w:rsidRDefault="006E3EDB" w:rsidP="006E3EDB">
      <w:pPr>
        <w:pBdr>
          <w:bottom w:val="single" w:sz="6" w:space="1" w:color="auto"/>
        </w:pBdr>
        <w:jc w:val="both"/>
        <w:rPr>
          <w:sz w:val="22"/>
          <w:szCs w:val="22"/>
        </w:rPr>
      </w:pPr>
    </w:p>
    <w:p w14:paraId="5A87EC02" w14:textId="77777777" w:rsidR="006E3EDB" w:rsidRDefault="006E3EDB" w:rsidP="006E3EDB">
      <w:pPr>
        <w:spacing w:after="26" w:line="247" w:lineRule="auto"/>
        <w:ind w:left="60" w:right="4" w:hanging="10"/>
        <w:jc w:val="both"/>
        <w:rPr>
          <w:b/>
          <w:bCs/>
          <w:sz w:val="22"/>
          <w:szCs w:val="22"/>
        </w:rPr>
      </w:pPr>
    </w:p>
    <w:p w14:paraId="2B75E0D8" w14:textId="77777777" w:rsidR="006E3EDB" w:rsidRDefault="006E3EDB" w:rsidP="006E3EDB">
      <w:pPr>
        <w:rPr>
          <w:b/>
          <w:bCs/>
          <w:sz w:val="22"/>
          <w:szCs w:val="22"/>
        </w:rPr>
      </w:pPr>
    </w:p>
    <w:p w14:paraId="643F8952" w14:textId="77777777" w:rsidR="006E3EDB" w:rsidRDefault="006E3EDB" w:rsidP="006E3EDB">
      <w:pPr>
        <w:rPr>
          <w:b/>
          <w:bCs/>
          <w:sz w:val="22"/>
          <w:szCs w:val="22"/>
        </w:rPr>
      </w:pPr>
    </w:p>
    <w:p w14:paraId="7483FA3C" w14:textId="77777777" w:rsidR="006E3EDB" w:rsidRDefault="006E3EDB" w:rsidP="006E3EDB">
      <w:pPr>
        <w:rPr>
          <w:b/>
          <w:bCs/>
          <w:sz w:val="22"/>
          <w:szCs w:val="22"/>
        </w:rPr>
      </w:pPr>
    </w:p>
    <w:p w14:paraId="683F0705" w14:textId="77777777" w:rsidR="00BD6F3D" w:rsidRDefault="00BD6F3D" w:rsidP="00BD6F3D">
      <w:pPr>
        <w:jc w:val="both"/>
        <w:rPr>
          <w:b/>
          <w:sz w:val="22"/>
          <w:szCs w:val="22"/>
        </w:rPr>
      </w:pPr>
    </w:p>
    <w:p w14:paraId="23E744AB" w14:textId="77777777" w:rsidR="006E3EDB" w:rsidRDefault="006E3EDB" w:rsidP="00BD6F3D">
      <w:pPr>
        <w:jc w:val="both"/>
        <w:rPr>
          <w:b/>
          <w:sz w:val="22"/>
          <w:szCs w:val="22"/>
        </w:rPr>
      </w:pPr>
    </w:p>
    <w:p w14:paraId="532A1EBE" w14:textId="77777777" w:rsidR="006E3EDB" w:rsidRDefault="006E3EDB" w:rsidP="00BD6F3D">
      <w:pPr>
        <w:jc w:val="both"/>
        <w:rPr>
          <w:b/>
          <w:sz w:val="22"/>
          <w:szCs w:val="22"/>
        </w:rPr>
      </w:pPr>
    </w:p>
    <w:p w14:paraId="640CAB81" w14:textId="77777777" w:rsidR="006E3EDB" w:rsidRDefault="006E3EDB" w:rsidP="00BD6F3D">
      <w:pPr>
        <w:jc w:val="both"/>
        <w:rPr>
          <w:b/>
          <w:sz w:val="22"/>
          <w:szCs w:val="22"/>
        </w:rPr>
      </w:pPr>
    </w:p>
    <w:p w14:paraId="3BE8EC87" w14:textId="77777777" w:rsidR="006E3EDB" w:rsidRDefault="006E3EDB" w:rsidP="00BD6F3D">
      <w:pPr>
        <w:jc w:val="both"/>
        <w:rPr>
          <w:b/>
          <w:sz w:val="22"/>
          <w:szCs w:val="22"/>
        </w:rPr>
      </w:pPr>
    </w:p>
    <w:p w14:paraId="700C6504" w14:textId="77777777" w:rsidR="006E3EDB" w:rsidRDefault="006E3EDB" w:rsidP="00BD6F3D">
      <w:pPr>
        <w:jc w:val="both"/>
        <w:rPr>
          <w:b/>
          <w:sz w:val="22"/>
          <w:szCs w:val="22"/>
        </w:rPr>
      </w:pPr>
    </w:p>
    <w:p w14:paraId="6EB1656E" w14:textId="77777777" w:rsidR="006E3EDB" w:rsidRDefault="006E3EDB" w:rsidP="00BD6F3D">
      <w:pPr>
        <w:jc w:val="both"/>
        <w:rPr>
          <w:b/>
          <w:sz w:val="22"/>
          <w:szCs w:val="22"/>
        </w:rPr>
      </w:pPr>
    </w:p>
    <w:p w14:paraId="114113A0" w14:textId="77777777" w:rsidR="006E3EDB" w:rsidRDefault="006E3EDB" w:rsidP="00BD6F3D">
      <w:pPr>
        <w:jc w:val="both"/>
        <w:rPr>
          <w:b/>
          <w:sz w:val="22"/>
          <w:szCs w:val="22"/>
        </w:rPr>
      </w:pPr>
    </w:p>
    <w:p w14:paraId="687503ED" w14:textId="77777777" w:rsidR="004B6170" w:rsidRDefault="004B6170" w:rsidP="00406851">
      <w:pPr>
        <w:pStyle w:val="Norml0"/>
        <w:rPr>
          <w:rFonts w:ascii="Times New Roman" w:hAnsi="Times New Roman"/>
          <w:b/>
          <w:sz w:val="22"/>
          <w:szCs w:val="22"/>
        </w:rPr>
      </w:pPr>
    </w:p>
    <w:p w14:paraId="2D3B4C5F" w14:textId="77777777" w:rsidR="00406851" w:rsidRPr="00074DEA" w:rsidRDefault="00406851" w:rsidP="00167C9C">
      <w:pPr>
        <w:pStyle w:val="Listaszerbekezds"/>
        <w:numPr>
          <w:ilvl w:val="0"/>
          <w:numId w:val="75"/>
        </w:numPr>
        <w:jc w:val="center"/>
        <w:rPr>
          <w:b/>
          <w:bCs/>
          <w:sz w:val="22"/>
        </w:rPr>
      </w:pPr>
      <w:r w:rsidRPr="00074DEA">
        <w:rPr>
          <w:b/>
          <w:bCs/>
          <w:sz w:val="22"/>
        </w:rPr>
        <w:lastRenderedPageBreak/>
        <w:t>napirend</w:t>
      </w:r>
    </w:p>
    <w:p w14:paraId="1AFA7B6F" w14:textId="77777777" w:rsidR="00167C9C" w:rsidRPr="00167C9C" w:rsidRDefault="00167C9C" w:rsidP="00167C9C">
      <w:pPr>
        <w:pStyle w:val="Listaszerbekezds"/>
        <w:ind w:left="720"/>
        <w:rPr>
          <w:b/>
          <w:bCs/>
          <w:sz w:val="22"/>
          <w:szCs w:val="22"/>
        </w:rPr>
      </w:pPr>
      <w:r w:rsidRPr="00167C9C">
        <w:rPr>
          <w:b/>
          <w:bCs/>
          <w:caps/>
          <w:sz w:val="22"/>
          <w:szCs w:val="22"/>
        </w:rPr>
        <w:t>A Nemzetiségi Önkormányzat 2025. évi költségvetésének módosítása</w:t>
      </w:r>
    </w:p>
    <w:p w14:paraId="27F62837" w14:textId="77777777" w:rsidR="00406851" w:rsidRDefault="00406851" w:rsidP="00406851">
      <w:pPr>
        <w:rPr>
          <w:sz w:val="22"/>
        </w:rPr>
      </w:pPr>
    </w:p>
    <w:p w14:paraId="178E7AE5" w14:textId="5AC6336A" w:rsidR="004424E6" w:rsidRDefault="004424E6" w:rsidP="00713955">
      <w:pPr>
        <w:jc w:val="both"/>
        <w:rPr>
          <w:sz w:val="22"/>
          <w:szCs w:val="22"/>
        </w:rPr>
      </w:pPr>
      <w:r w:rsidRPr="00713955">
        <w:rPr>
          <w:b/>
          <w:sz w:val="22"/>
          <w:szCs w:val="22"/>
        </w:rPr>
        <w:t>Kőhegyiné Seres Anita költségvetési referens</w:t>
      </w:r>
      <w:r w:rsidRPr="00713955">
        <w:rPr>
          <w:sz w:val="22"/>
          <w:szCs w:val="22"/>
        </w:rPr>
        <w:t xml:space="preserve"> elmondta, hogy </w:t>
      </w:r>
      <w:r w:rsidR="00713955">
        <w:rPr>
          <w:sz w:val="22"/>
          <w:szCs w:val="22"/>
        </w:rPr>
        <w:t>a</w:t>
      </w:r>
      <w:r w:rsidR="00713955" w:rsidRPr="00713955">
        <w:rPr>
          <w:sz w:val="22"/>
          <w:szCs w:val="22"/>
        </w:rPr>
        <w:t xml:space="preserve"> Bethlen Gábor Alapkezelő Zrt a HENTI/4603/2025 iktató számú, valamint NEMZ-FEL-25-0554 azonosító számú támogatói okirat alapján Kiskőrös Város Német Nemzetiségi Önkormányzatának 1.106.304 Forint feladatalapú támogatást ítélt meg 2025. év vonatkozásában. Ennek alapján az egyéb működési célú támogatások bevételei államháztartáson belülről</w:t>
      </w:r>
      <w:r w:rsidR="00713955">
        <w:rPr>
          <w:sz w:val="22"/>
          <w:szCs w:val="22"/>
        </w:rPr>
        <w:t xml:space="preserve"> </w:t>
      </w:r>
      <w:r w:rsidR="00713955" w:rsidRPr="00713955">
        <w:rPr>
          <w:sz w:val="22"/>
          <w:szCs w:val="22"/>
        </w:rPr>
        <w:t xml:space="preserve">előirányzat 1.106.304 Ft-tal, az egyéb külső személyi juttatások előirányzat 100.000 Ft-tal, a munkaadókat terhelő járulékok és szociális hozzájárulási adó előirányzat 30.000 Ft-tal, a dologi kiadások előirányzat 976.304 Ft-tal kerül megemelésre. </w:t>
      </w:r>
      <w:r w:rsidR="00713955" w:rsidRPr="00522BE5">
        <w:rPr>
          <w:sz w:val="22"/>
          <w:szCs w:val="22"/>
        </w:rPr>
        <w:t xml:space="preserve">Kiskőrös Város </w:t>
      </w:r>
      <w:r w:rsidR="00713955">
        <w:rPr>
          <w:sz w:val="22"/>
          <w:szCs w:val="22"/>
        </w:rPr>
        <w:t>Német</w:t>
      </w:r>
      <w:r w:rsidR="00713955" w:rsidRPr="00522BE5">
        <w:rPr>
          <w:sz w:val="22"/>
          <w:szCs w:val="22"/>
        </w:rPr>
        <w:t xml:space="preserve"> Nemzetiségi Önkormányzata Kiskőrös Város Polgármesterétől a 236-8</w:t>
      </w:r>
      <w:r w:rsidR="00713955">
        <w:rPr>
          <w:sz w:val="22"/>
          <w:szCs w:val="22"/>
        </w:rPr>
        <w:t>3</w:t>
      </w:r>
      <w:r w:rsidR="00713955" w:rsidRPr="00522BE5">
        <w:rPr>
          <w:sz w:val="22"/>
          <w:szCs w:val="22"/>
        </w:rPr>
        <w:t xml:space="preserve">/2025 iktató számú Polgármesteri határozat alapján 100.000 Ft vissza nem térítendő támogatást kap a </w:t>
      </w:r>
      <w:r w:rsidR="00713955">
        <w:rPr>
          <w:sz w:val="22"/>
          <w:szCs w:val="22"/>
        </w:rPr>
        <w:t>német színházi előadás megvalósítási költségeire.</w:t>
      </w:r>
      <w:r w:rsidR="00713955" w:rsidRPr="00522BE5">
        <w:rPr>
          <w:sz w:val="22"/>
          <w:szCs w:val="22"/>
        </w:rPr>
        <w:t xml:space="preserve"> Ennek értelmében a 2025. évi költségvetés módosítása indokolt, az egyéb működési célú támogatások bevételei államháztartáson belül</w:t>
      </w:r>
      <w:r w:rsidR="00713955">
        <w:rPr>
          <w:sz w:val="22"/>
          <w:szCs w:val="22"/>
        </w:rPr>
        <w:t xml:space="preserve"> </w:t>
      </w:r>
      <w:r w:rsidR="00713955" w:rsidRPr="00522BE5">
        <w:rPr>
          <w:sz w:val="22"/>
          <w:szCs w:val="22"/>
        </w:rPr>
        <w:t>előirányzat 100.000 Ft-tal, a dologi kiadások előirányzat 100.000 Ft-tal kerül megemelésre.</w:t>
      </w:r>
      <w:r w:rsidR="00713955">
        <w:rPr>
          <w:sz w:val="22"/>
          <w:szCs w:val="22"/>
        </w:rPr>
        <w:t xml:space="preserve"> Kiskőrös Város Német Nemzetiségi Önkormányzata a Nemzetiségi Önkormányzat 2025. évi költségvetéséről szóló  6/2025. sz. határozat 3 pontja alapján az Elnök a 447-38/2025 sz. elnöki határozatában döntött az általános tartalék felhasználásáról. Ennek értelmében K513 tartalékok rovat csökkentésre került 30.000 Ft-tal, míg az K512 egyéb működési célú támogatások államháztartáson kívülre megemelésre került 57.000 Ft-tal, míg a dologi kiadások kiemelt előirányzat csökkentésre kerül 27.000 Ft-tal.</w:t>
      </w:r>
    </w:p>
    <w:p w14:paraId="194811F2" w14:textId="77777777" w:rsidR="00713955" w:rsidRPr="00B24A4E" w:rsidRDefault="00713955" w:rsidP="00713955">
      <w:pPr>
        <w:jc w:val="both"/>
        <w:rPr>
          <w:sz w:val="22"/>
          <w:szCs w:val="22"/>
        </w:rPr>
      </w:pPr>
    </w:p>
    <w:p w14:paraId="2665CB74" w14:textId="77777777" w:rsidR="00AE3F51" w:rsidRPr="00C95EF3" w:rsidRDefault="00AE3F51" w:rsidP="00AE3F51">
      <w:pPr>
        <w:ind w:right="150"/>
        <w:jc w:val="both"/>
        <w:rPr>
          <w:bCs/>
          <w:sz w:val="22"/>
          <w:szCs w:val="22"/>
        </w:rPr>
      </w:pPr>
      <w:r w:rsidRPr="00C95EF3">
        <w:rPr>
          <w:bCs/>
          <w:sz w:val="22"/>
          <w:szCs w:val="22"/>
        </w:rPr>
        <w:t>A testület elnöke határozati javaslatként az alábbiakat fogalmazta meg:</w:t>
      </w:r>
    </w:p>
    <w:p w14:paraId="2A3AF8BC" w14:textId="77777777" w:rsidR="00AE3F51" w:rsidRPr="00C95EF3" w:rsidRDefault="00AE3F51" w:rsidP="00AE3F51">
      <w:pPr>
        <w:jc w:val="both"/>
        <w:rPr>
          <w:sz w:val="22"/>
          <w:szCs w:val="22"/>
        </w:rPr>
      </w:pPr>
    </w:p>
    <w:p w14:paraId="0131514D" w14:textId="77777777" w:rsidR="007E44C5" w:rsidRDefault="007E44C5" w:rsidP="007E44C5">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5C08977D" w14:textId="77777777" w:rsidR="007E44C5" w:rsidRPr="008071A1" w:rsidRDefault="007E44C5" w:rsidP="007E44C5">
      <w:pPr>
        <w:pStyle w:val="Listaszerbekezds"/>
        <w:ind w:left="709" w:hanging="425"/>
        <w:jc w:val="both"/>
        <w:rPr>
          <w:sz w:val="22"/>
          <w:szCs w:val="22"/>
        </w:rPr>
      </w:pPr>
    </w:p>
    <w:p w14:paraId="50A8902B" w14:textId="77777777" w:rsidR="007E44C5" w:rsidRPr="00E503B3" w:rsidRDefault="007E44C5" w:rsidP="007E44C5">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2.246.304</w:t>
      </w:r>
      <w:r w:rsidRPr="00C03095">
        <w:rPr>
          <w:sz w:val="22"/>
          <w:szCs w:val="22"/>
        </w:rPr>
        <w:t>,- forintban</w:t>
      </w:r>
    </w:p>
    <w:p w14:paraId="6DAFAD4A" w14:textId="77777777" w:rsidR="007E44C5" w:rsidRPr="00AA081C" w:rsidRDefault="007E44C5" w:rsidP="007E44C5">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145.894</w:t>
      </w:r>
      <w:r w:rsidRPr="00AA081C">
        <w:rPr>
          <w:sz w:val="22"/>
          <w:szCs w:val="22"/>
        </w:rPr>
        <w:t>,- forintban</w:t>
      </w:r>
    </w:p>
    <w:p w14:paraId="0797F0C3" w14:textId="77777777" w:rsidR="007E44C5" w:rsidRPr="00AA081C" w:rsidRDefault="007E44C5" w:rsidP="007E44C5">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2.392.198</w:t>
      </w:r>
      <w:r w:rsidRPr="00AA081C">
        <w:rPr>
          <w:sz w:val="22"/>
          <w:szCs w:val="22"/>
        </w:rPr>
        <w:t>,- forintban</w:t>
      </w:r>
    </w:p>
    <w:p w14:paraId="6AFC2C7F" w14:textId="77777777" w:rsidR="007E44C5" w:rsidRPr="008071A1" w:rsidRDefault="007E44C5" w:rsidP="007E44C5">
      <w:pPr>
        <w:ind w:left="1428" w:firstLine="696"/>
        <w:jc w:val="both"/>
        <w:rPr>
          <w:sz w:val="22"/>
          <w:szCs w:val="22"/>
        </w:rPr>
      </w:pPr>
    </w:p>
    <w:p w14:paraId="67440529" w14:textId="77777777" w:rsidR="007E44C5" w:rsidRDefault="007E44C5" w:rsidP="007E44C5">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3786EE01" w14:textId="77777777" w:rsidR="007E44C5" w:rsidRDefault="007E44C5" w:rsidP="007E44C5">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4E657CB8" w14:textId="77777777" w:rsidR="007E44C5" w:rsidRDefault="007E44C5" w:rsidP="007E44C5">
      <w:pPr>
        <w:ind w:left="709" w:hanging="283"/>
        <w:jc w:val="both"/>
        <w:rPr>
          <w:sz w:val="22"/>
          <w:szCs w:val="22"/>
        </w:rPr>
      </w:pPr>
      <w:r>
        <w:rPr>
          <w:sz w:val="22"/>
          <w:szCs w:val="22"/>
        </w:rPr>
        <w:t xml:space="preserve">2.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266E8F50" w14:textId="77777777" w:rsidR="007E44C5" w:rsidRDefault="007E44C5" w:rsidP="007E44C5">
      <w:pPr>
        <w:ind w:left="709" w:hanging="283"/>
        <w:jc w:val="both"/>
        <w:rPr>
          <w:sz w:val="22"/>
          <w:szCs w:val="22"/>
        </w:rPr>
      </w:pPr>
      <w:r>
        <w:rPr>
          <w:sz w:val="22"/>
          <w:szCs w:val="22"/>
        </w:rPr>
        <w:t>3.</w:t>
      </w:r>
      <w:r>
        <w:rPr>
          <w:sz w:val="22"/>
          <w:szCs w:val="22"/>
        </w:rPr>
        <w:tab/>
        <w:t>A Nemzetiségi Önkormányzat Képviselő-testülete (továbbiakban: Testület) a kiadási főösszegen belül, a más kiemelt előirányzaton nem szerepeltethető működési jellegű kiadások között, az évközi többletigények, valamint az elmaradt bevételek pótlására az általános tartalékot (30.000 Ft) felhasználta. Az általános tartalék felosztásáról az Elnök határozatban döntött. Céltartalék képzésére nem került sor.</w:t>
      </w:r>
    </w:p>
    <w:p w14:paraId="7A7CBC30" w14:textId="77777777" w:rsidR="007E44C5" w:rsidRPr="008071A1" w:rsidRDefault="007E44C5" w:rsidP="007E44C5">
      <w:pPr>
        <w:ind w:left="709" w:hanging="283"/>
        <w:jc w:val="both"/>
        <w:rPr>
          <w:sz w:val="22"/>
          <w:szCs w:val="22"/>
        </w:rPr>
      </w:pPr>
    </w:p>
    <w:p w14:paraId="1E4C6C42" w14:textId="77777777" w:rsidR="007E44C5" w:rsidRPr="008071A1" w:rsidRDefault="007E44C5" w:rsidP="007E44C5">
      <w:pPr>
        <w:spacing w:after="160" w:line="259" w:lineRule="auto"/>
        <w:ind w:left="709" w:hanging="283"/>
        <w:contextualSpacing/>
        <w:jc w:val="both"/>
        <w:rPr>
          <w:sz w:val="22"/>
          <w:szCs w:val="22"/>
        </w:rPr>
      </w:pPr>
      <w:r>
        <w:rPr>
          <w:sz w:val="22"/>
          <w:szCs w:val="22"/>
        </w:rPr>
        <w:t xml:space="preserve">4. </w:t>
      </w:r>
      <w:r w:rsidRPr="008071A1">
        <w:rPr>
          <w:sz w:val="22"/>
          <w:szCs w:val="22"/>
        </w:rPr>
        <w:t xml:space="preserve">A </w:t>
      </w:r>
      <w:r>
        <w:rPr>
          <w:color w:val="000000" w:themeColor="text1"/>
          <w:sz w:val="22"/>
          <w:szCs w:val="22"/>
        </w:rPr>
        <w:t>6</w:t>
      </w:r>
      <w:r w:rsidRPr="009D125C">
        <w:rPr>
          <w:color w:val="000000" w:themeColor="text1"/>
          <w:sz w:val="22"/>
          <w:szCs w:val="22"/>
        </w:rPr>
        <w:t xml:space="preserve">/2025 </w:t>
      </w:r>
      <w:r w:rsidRPr="008071A1">
        <w:rPr>
          <w:sz w:val="22"/>
          <w:szCs w:val="22"/>
        </w:rPr>
        <w:t>sz. Nemzetiségi Önkormányzati határozat 1., 2., 3., mellékletei e határozat 1., 2., 3. mellékleteire módosulnak.”</w:t>
      </w:r>
    </w:p>
    <w:p w14:paraId="74E1EC53" w14:textId="77777777" w:rsidR="007E44C5" w:rsidRDefault="007E44C5" w:rsidP="007E44C5">
      <w:pPr>
        <w:jc w:val="both"/>
        <w:rPr>
          <w:b/>
          <w:sz w:val="22"/>
          <w:szCs w:val="22"/>
          <w:u w:val="single"/>
        </w:rPr>
      </w:pPr>
    </w:p>
    <w:p w14:paraId="1A342FE1" w14:textId="77777777" w:rsidR="007E44C5" w:rsidRPr="00E42021" w:rsidRDefault="007E44C5" w:rsidP="007E44C5">
      <w:pPr>
        <w:rPr>
          <w:sz w:val="22"/>
          <w:szCs w:val="22"/>
        </w:rPr>
      </w:pPr>
      <w:r w:rsidRPr="00E42021">
        <w:rPr>
          <w:b/>
          <w:bCs/>
          <w:sz w:val="22"/>
          <w:szCs w:val="22"/>
          <w:u w:val="single"/>
        </w:rPr>
        <w:t>Felelős:</w:t>
      </w:r>
      <w:r w:rsidRPr="00E42021">
        <w:rPr>
          <w:sz w:val="22"/>
          <w:szCs w:val="22"/>
        </w:rPr>
        <w:t xml:space="preserve">      a testület elnöke</w:t>
      </w:r>
    </w:p>
    <w:p w14:paraId="5F1D8ACD" w14:textId="77777777" w:rsidR="007E44C5" w:rsidRDefault="007E44C5" w:rsidP="007E44C5">
      <w:r w:rsidRPr="00E42021">
        <w:rPr>
          <w:b/>
          <w:bCs/>
          <w:sz w:val="22"/>
          <w:szCs w:val="22"/>
          <w:u w:val="single"/>
        </w:rPr>
        <w:t>Határidő:</w:t>
      </w:r>
      <w:r w:rsidRPr="00E42021">
        <w:rPr>
          <w:sz w:val="22"/>
          <w:szCs w:val="22"/>
        </w:rPr>
        <w:t xml:space="preserve">   azonnal</w:t>
      </w:r>
    </w:p>
    <w:p w14:paraId="1D0C7B2D" w14:textId="77777777" w:rsidR="00C95EF3" w:rsidRPr="00C95EF3" w:rsidRDefault="00C95EF3" w:rsidP="00C95EF3">
      <w:pPr>
        <w:jc w:val="both"/>
        <w:rPr>
          <w:sz w:val="22"/>
          <w:szCs w:val="22"/>
        </w:rPr>
      </w:pPr>
    </w:p>
    <w:p w14:paraId="537A67C0" w14:textId="77777777" w:rsidR="00A23A45" w:rsidRPr="00297FFB" w:rsidRDefault="00A23A45" w:rsidP="00AE3F51">
      <w:pPr>
        <w:jc w:val="both"/>
        <w:rPr>
          <w:rFonts w:eastAsia="Calibri"/>
          <w:sz w:val="22"/>
          <w:szCs w:val="22"/>
          <w:lang w:eastAsia="en-US"/>
        </w:rPr>
      </w:pPr>
    </w:p>
    <w:p w14:paraId="541B2907" w14:textId="21E83C0D" w:rsidR="00AE3F51" w:rsidRDefault="00AE3F51" w:rsidP="00AE3F51">
      <w:pPr>
        <w:jc w:val="both"/>
        <w:rPr>
          <w:sz w:val="22"/>
        </w:rPr>
      </w:pPr>
      <w:r w:rsidRPr="00297FFB">
        <w:rPr>
          <w:sz w:val="22"/>
        </w:rPr>
        <w:t xml:space="preserve">A testület megtárgyalta </w:t>
      </w:r>
      <w:r>
        <w:rPr>
          <w:sz w:val="22"/>
          <w:szCs w:val="22"/>
        </w:rPr>
        <w:t xml:space="preserve">Kincses Mihályné </w:t>
      </w:r>
      <w:r w:rsidRPr="00297FFB">
        <w:rPr>
          <w:sz w:val="22"/>
        </w:rPr>
        <w:t xml:space="preserve">elnök által megfogalmazottakat </w:t>
      </w:r>
      <w:r>
        <w:rPr>
          <w:sz w:val="22"/>
        </w:rPr>
        <w:t>2</w:t>
      </w:r>
      <w:r w:rsidRPr="00297FFB">
        <w:rPr>
          <w:sz w:val="22"/>
        </w:rPr>
        <w:t xml:space="preserve"> „igen” szavazattal az alábbi határozatot hozta:</w:t>
      </w:r>
    </w:p>
    <w:p w14:paraId="3101C5EA" w14:textId="77777777" w:rsidR="00AE3F51" w:rsidRDefault="00AE3F51" w:rsidP="00AE3F51">
      <w:pPr>
        <w:jc w:val="both"/>
        <w:rPr>
          <w:sz w:val="22"/>
        </w:rPr>
      </w:pPr>
    </w:p>
    <w:p w14:paraId="0CE2E3A0" w14:textId="77777777" w:rsidR="00970C08" w:rsidRDefault="00970C08" w:rsidP="00AE3F51">
      <w:pPr>
        <w:jc w:val="both"/>
        <w:rPr>
          <w:sz w:val="22"/>
        </w:rPr>
      </w:pPr>
    </w:p>
    <w:p w14:paraId="2C1269B7" w14:textId="1F318CC7" w:rsidR="00AE3F51" w:rsidRPr="00297FFB" w:rsidRDefault="00C95EF3" w:rsidP="00AE3F51">
      <w:pPr>
        <w:ind w:right="150"/>
        <w:jc w:val="both"/>
        <w:rPr>
          <w:b/>
          <w:sz w:val="22"/>
          <w:szCs w:val="22"/>
          <w:u w:val="single"/>
        </w:rPr>
      </w:pPr>
      <w:r>
        <w:rPr>
          <w:b/>
          <w:sz w:val="22"/>
          <w:szCs w:val="22"/>
          <w:u w:val="single"/>
        </w:rPr>
        <w:lastRenderedPageBreak/>
        <w:t>2</w:t>
      </w:r>
      <w:r w:rsidR="00A23A45">
        <w:rPr>
          <w:b/>
          <w:sz w:val="22"/>
          <w:szCs w:val="22"/>
          <w:u w:val="single"/>
        </w:rPr>
        <w:t>3</w:t>
      </w:r>
      <w:r w:rsidR="00AE3F51">
        <w:rPr>
          <w:b/>
          <w:sz w:val="22"/>
          <w:szCs w:val="22"/>
          <w:u w:val="single"/>
        </w:rPr>
        <w:t>/2025</w:t>
      </w:r>
      <w:r w:rsidR="00AE3F51" w:rsidRPr="00297FFB">
        <w:rPr>
          <w:b/>
          <w:sz w:val="22"/>
          <w:szCs w:val="22"/>
          <w:u w:val="single"/>
        </w:rPr>
        <w:t>. sz.</w:t>
      </w:r>
      <w:r w:rsidR="00AE3F51">
        <w:rPr>
          <w:b/>
          <w:sz w:val="22"/>
          <w:szCs w:val="22"/>
          <w:u w:val="single"/>
        </w:rPr>
        <w:t xml:space="preserve"> Német</w:t>
      </w:r>
      <w:r w:rsidR="00AE3F51" w:rsidRPr="00297FFB">
        <w:rPr>
          <w:b/>
          <w:sz w:val="22"/>
          <w:szCs w:val="22"/>
          <w:u w:val="single"/>
        </w:rPr>
        <w:t xml:space="preserve"> Nemzetiségi Önk. határozat</w:t>
      </w:r>
    </w:p>
    <w:p w14:paraId="596E64CD" w14:textId="77777777" w:rsidR="00AE3F51" w:rsidRPr="00297FFB" w:rsidRDefault="00AE3F51" w:rsidP="00AE3F51">
      <w:pPr>
        <w:ind w:right="150"/>
        <w:jc w:val="both"/>
        <w:rPr>
          <w:b/>
          <w:sz w:val="22"/>
          <w:szCs w:val="22"/>
          <w:u w:val="single"/>
        </w:rPr>
      </w:pPr>
    </w:p>
    <w:p w14:paraId="7B1DE5B5" w14:textId="77777777" w:rsidR="00AE3F51" w:rsidRDefault="00AE3F51" w:rsidP="00AE3F51">
      <w:pPr>
        <w:ind w:right="150"/>
        <w:jc w:val="center"/>
        <w:rPr>
          <w:b/>
          <w:sz w:val="22"/>
          <w:szCs w:val="22"/>
        </w:rPr>
      </w:pPr>
      <w:r w:rsidRPr="00297FFB">
        <w:rPr>
          <w:b/>
          <w:sz w:val="22"/>
          <w:szCs w:val="22"/>
        </w:rPr>
        <w:t>H A T Á R O Z A T</w:t>
      </w:r>
    </w:p>
    <w:p w14:paraId="45025DC5" w14:textId="77777777" w:rsidR="00AE3F51" w:rsidRDefault="00AE3F51" w:rsidP="00AE3F51">
      <w:pPr>
        <w:jc w:val="both"/>
        <w:rPr>
          <w:sz w:val="22"/>
        </w:rPr>
      </w:pPr>
    </w:p>
    <w:p w14:paraId="389D9A20" w14:textId="77777777" w:rsidR="00C95EF3" w:rsidRPr="00C95EF3" w:rsidRDefault="00C95EF3" w:rsidP="00C95EF3">
      <w:pPr>
        <w:jc w:val="both"/>
        <w:rPr>
          <w:sz w:val="22"/>
          <w:szCs w:val="22"/>
        </w:rPr>
      </w:pPr>
    </w:p>
    <w:p w14:paraId="7C96105C" w14:textId="77777777" w:rsidR="007E44C5" w:rsidRDefault="007E44C5" w:rsidP="007E44C5">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23FE8D7D" w14:textId="77777777" w:rsidR="007E44C5" w:rsidRPr="008071A1" w:rsidRDefault="007E44C5" w:rsidP="007E44C5">
      <w:pPr>
        <w:pStyle w:val="Listaszerbekezds"/>
        <w:ind w:left="709" w:hanging="425"/>
        <w:jc w:val="both"/>
        <w:rPr>
          <w:sz w:val="22"/>
          <w:szCs w:val="22"/>
        </w:rPr>
      </w:pPr>
    </w:p>
    <w:p w14:paraId="7786B5D2" w14:textId="77777777" w:rsidR="007E44C5" w:rsidRPr="00E503B3" w:rsidRDefault="007E44C5" w:rsidP="007E44C5">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2.246.304</w:t>
      </w:r>
      <w:r w:rsidRPr="00C03095">
        <w:rPr>
          <w:sz w:val="22"/>
          <w:szCs w:val="22"/>
        </w:rPr>
        <w:t>,- forintban</w:t>
      </w:r>
    </w:p>
    <w:p w14:paraId="05FA2916" w14:textId="77777777" w:rsidR="007E44C5" w:rsidRPr="00AA081C" w:rsidRDefault="007E44C5" w:rsidP="007E44C5">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145.894</w:t>
      </w:r>
      <w:r w:rsidRPr="00AA081C">
        <w:rPr>
          <w:sz w:val="22"/>
          <w:szCs w:val="22"/>
        </w:rPr>
        <w:t>,- forintban</w:t>
      </w:r>
    </w:p>
    <w:p w14:paraId="6906E4C4" w14:textId="77777777" w:rsidR="007E44C5" w:rsidRPr="00AA081C" w:rsidRDefault="007E44C5" w:rsidP="007E44C5">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2.392.198</w:t>
      </w:r>
      <w:r w:rsidRPr="00AA081C">
        <w:rPr>
          <w:sz w:val="22"/>
          <w:szCs w:val="22"/>
        </w:rPr>
        <w:t>,- forintban</w:t>
      </w:r>
    </w:p>
    <w:p w14:paraId="488320C0" w14:textId="77777777" w:rsidR="007E44C5" w:rsidRPr="008071A1" w:rsidRDefault="007E44C5" w:rsidP="007E44C5">
      <w:pPr>
        <w:ind w:left="1428" w:firstLine="696"/>
        <w:jc w:val="both"/>
        <w:rPr>
          <w:sz w:val="22"/>
          <w:szCs w:val="22"/>
        </w:rPr>
      </w:pPr>
    </w:p>
    <w:p w14:paraId="698C2EA7" w14:textId="77777777" w:rsidR="007E44C5" w:rsidRDefault="007E44C5" w:rsidP="007E44C5">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1E6B2C1" w14:textId="77777777" w:rsidR="007E44C5" w:rsidRDefault="007E44C5" w:rsidP="007E44C5">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4A647A24" w14:textId="77777777" w:rsidR="007E44C5" w:rsidRDefault="007E44C5" w:rsidP="007E44C5">
      <w:pPr>
        <w:ind w:left="709" w:hanging="283"/>
        <w:jc w:val="both"/>
        <w:rPr>
          <w:sz w:val="22"/>
          <w:szCs w:val="22"/>
        </w:rPr>
      </w:pPr>
      <w:r>
        <w:rPr>
          <w:sz w:val="22"/>
          <w:szCs w:val="22"/>
        </w:rPr>
        <w:t xml:space="preserve">2.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0BAEA3BA" w14:textId="77777777" w:rsidR="007E44C5" w:rsidRDefault="007E44C5" w:rsidP="007E44C5">
      <w:pPr>
        <w:ind w:left="709" w:hanging="283"/>
        <w:jc w:val="both"/>
        <w:rPr>
          <w:sz w:val="22"/>
          <w:szCs w:val="22"/>
        </w:rPr>
      </w:pPr>
      <w:r>
        <w:rPr>
          <w:sz w:val="22"/>
          <w:szCs w:val="22"/>
        </w:rPr>
        <w:t>3.</w:t>
      </w:r>
      <w:r>
        <w:rPr>
          <w:sz w:val="22"/>
          <w:szCs w:val="22"/>
        </w:rPr>
        <w:tab/>
        <w:t>A Nemzetiségi Önkormányzat Képviselő-testülete (továbbiakban: Testület) a kiadási főösszegen belül, a más kiemelt előirányzaton nem szerepeltethető működési jellegű kiadások között, az évközi többletigények, valamint az elmaradt bevételek pótlására az általános tartalékot (30.000 Ft) felhasználta. Az általános tartalék felosztásáról az Elnök határozatban döntött. Céltartalék képzésére nem került sor.</w:t>
      </w:r>
    </w:p>
    <w:p w14:paraId="45CBD895" w14:textId="77777777" w:rsidR="007E44C5" w:rsidRPr="008071A1" w:rsidRDefault="007E44C5" w:rsidP="007E44C5">
      <w:pPr>
        <w:ind w:left="709" w:hanging="283"/>
        <w:jc w:val="both"/>
        <w:rPr>
          <w:sz w:val="22"/>
          <w:szCs w:val="22"/>
        </w:rPr>
      </w:pPr>
    </w:p>
    <w:p w14:paraId="3840A6F1" w14:textId="77777777" w:rsidR="007E44C5" w:rsidRPr="008071A1" w:rsidRDefault="007E44C5" w:rsidP="007E44C5">
      <w:pPr>
        <w:spacing w:after="160" w:line="259" w:lineRule="auto"/>
        <w:ind w:left="709" w:hanging="283"/>
        <w:contextualSpacing/>
        <w:jc w:val="both"/>
        <w:rPr>
          <w:sz w:val="22"/>
          <w:szCs w:val="22"/>
        </w:rPr>
      </w:pPr>
      <w:r>
        <w:rPr>
          <w:sz w:val="22"/>
          <w:szCs w:val="22"/>
        </w:rPr>
        <w:t xml:space="preserve">4. </w:t>
      </w:r>
      <w:r w:rsidRPr="008071A1">
        <w:rPr>
          <w:sz w:val="22"/>
          <w:szCs w:val="22"/>
        </w:rPr>
        <w:t xml:space="preserve">A </w:t>
      </w:r>
      <w:r>
        <w:rPr>
          <w:color w:val="000000" w:themeColor="text1"/>
          <w:sz w:val="22"/>
          <w:szCs w:val="22"/>
        </w:rPr>
        <w:t>6</w:t>
      </w:r>
      <w:r w:rsidRPr="009D125C">
        <w:rPr>
          <w:color w:val="000000" w:themeColor="text1"/>
          <w:sz w:val="22"/>
          <w:szCs w:val="22"/>
        </w:rPr>
        <w:t xml:space="preserve">/2025 </w:t>
      </w:r>
      <w:r w:rsidRPr="008071A1">
        <w:rPr>
          <w:sz w:val="22"/>
          <w:szCs w:val="22"/>
        </w:rPr>
        <w:t>sz. Nemzetiségi Önkormányzati határozat 1., 2., 3., mellékletei e határozat 1., 2., 3. mellékleteire módosulnak.”</w:t>
      </w:r>
    </w:p>
    <w:p w14:paraId="23514B16" w14:textId="77777777" w:rsidR="007E44C5" w:rsidRDefault="007E44C5" w:rsidP="007E44C5">
      <w:pPr>
        <w:jc w:val="both"/>
        <w:rPr>
          <w:b/>
          <w:sz w:val="22"/>
          <w:szCs w:val="22"/>
          <w:u w:val="single"/>
        </w:rPr>
      </w:pPr>
    </w:p>
    <w:p w14:paraId="00BA552D" w14:textId="77777777" w:rsidR="007E44C5" w:rsidRPr="00E42021" w:rsidRDefault="007E44C5" w:rsidP="007E44C5">
      <w:pPr>
        <w:rPr>
          <w:sz w:val="22"/>
          <w:szCs w:val="22"/>
        </w:rPr>
      </w:pPr>
      <w:r w:rsidRPr="00E42021">
        <w:rPr>
          <w:b/>
          <w:bCs/>
          <w:sz w:val="22"/>
          <w:szCs w:val="22"/>
          <w:u w:val="single"/>
        </w:rPr>
        <w:t>Felelős:</w:t>
      </w:r>
      <w:r w:rsidRPr="00E42021">
        <w:rPr>
          <w:sz w:val="22"/>
          <w:szCs w:val="22"/>
        </w:rPr>
        <w:t xml:space="preserve">      a testület elnöke</w:t>
      </w:r>
    </w:p>
    <w:p w14:paraId="07624C15" w14:textId="77777777" w:rsidR="007E44C5" w:rsidRDefault="007E44C5" w:rsidP="007E44C5">
      <w:r w:rsidRPr="00E42021">
        <w:rPr>
          <w:b/>
          <w:bCs/>
          <w:sz w:val="22"/>
          <w:szCs w:val="22"/>
          <w:u w:val="single"/>
        </w:rPr>
        <w:t>Határidő:</w:t>
      </w:r>
      <w:r w:rsidRPr="00E42021">
        <w:rPr>
          <w:sz w:val="22"/>
          <w:szCs w:val="22"/>
        </w:rPr>
        <w:t xml:space="preserve">   azonnal</w:t>
      </w:r>
    </w:p>
    <w:p w14:paraId="0D8AE89C" w14:textId="2D23270B" w:rsidR="001E4EA8" w:rsidRDefault="001E4EA8" w:rsidP="001E4EA8">
      <w:pPr>
        <w:jc w:val="both"/>
        <w:rPr>
          <w:sz w:val="22"/>
          <w:szCs w:val="22"/>
        </w:rPr>
      </w:pPr>
    </w:p>
    <w:p w14:paraId="0F8BF2B3" w14:textId="77777777" w:rsidR="00AE3F51" w:rsidRDefault="00AE3F51" w:rsidP="00AE3F51">
      <w:pPr>
        <w:pBdr>
          <w:bottom w:val="single" w:sz="6" w:space="1" w:color="auto"/>
        </w:pBdr>
        <w:jc w:val="both"/>
        <w:rPr>
          <w:sz w:val="22"/>
          <w:szCs w:val="22"/>
        </w:rPr>
      </w:pPr>
    </w:p>
    <w:p w14:paraId="5B3CF7B7" w14:textId="34529AEF" w:rsidR="002F6369" w:rsidRDefault="002F6369" w:rsidP="00AE3F51">
      <w:pPr>
        <w:pBdr>
          <w:bottom w:val="single" w:sz="6" w:space="1" w:color="auto"/>
        </w:pBdr>
        <w:jc w:val="both"/>
        <w:rPr>
          <w:sz w:val="22"/>
          <w:szCs w:val="22"/>
        </w:rPr>
      </w:pPr>
      <w:r w:rsidRPr="002F6369">
        <w:lastRenderedPageBreak/>
        <w:drawing>
          <wp:inline distT="0" distB="0" distL="0" distR="0" wp14:anchorId="24F0D365" wp14:editId="33B175C9">
            <wp:extent cx="4514215" cy="4086692"/>
            <wp:effectExtent l="0" t="0" r="635" b="9525"/>
            <wp:docPr id="67630936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4849" cy="4096319"/>
                    </a:xfrm>
                    <a:prstGeom prst="rect">
                      <a:avLst/>
                    </a:prstGeom>
                    <a:noFill/>
                    <a:ln>
                      <a:noFill/>
                    </a:ln>
                  </pic:spPr>
                </pic:pic>
              </a:graphicData>
            </a:graphic>
          </wp:inline>
        </w:drawing>
      </w:r>
    </w:p>
    <w:p w14:paraId="1B62359E" w14:textId="77777777" w:rsidR="002F6369" w:rsidRDefault="002F6369" w:rsidP="00AE3F51">
      <w:pPr>
        <w:pBdr>
          <w:bottom w:val="single" w:sz="6" w:space="1" w:color="auto"/>
        </w:pBdr>
        <w:jc w:val="both"/>
        <w:rPr>
          <w:sz w:val="22"/>
          <w:szCs w:val="22"/>
        </w:rPr>
      </w:pPr>
    </w:p>
    <w:p w14:paraId="1905371D" w14:textId="77777777" w:rsidR="002F6369" w:rsidRDefault="002F6369" w:rsidP="00AE3F51">
      <w:pPr>
        <w:pBdr>
          <w:bottom w:val="single" w:sz="6" w:space="1" w:color="auto"/>
        </w:pBdr>
        <w:jc w:val="both"/>
        <w:rPr>
          <w:sz w:val="22"/>
          <w:szCs w:val="22"/>
        </w:rPr>
      </w:pPr>
    </w:p>
    <w:p w14:paraId="608B61A4" w14:textId="5C01A013" w:rsidR="002F6369" w:rsidRDefault="002F6369" w:rsidP="00AE3F51">
      <w:pPr>
        <w:pBdr>
          <w:bottom w:val="single" w:sz="6" w:space="1" w:color="auto"/>
        </w:pBdr>
        <w:jc w:val="both"/>
        <w:rPr>
          <w:sz w:val="22"/>
          <w:szCs w:val="22"/>
        </w:rPr>
      </w:pPr>
      <w:r w:rsidRPr="002F6369">
        <w:drawing>
          <wp:inline distT="0" distB="0" distL="0" distR="0" wp14:anchorId="155B9931" wp14:editId="2B188002">
            <wp:extent cx="4905375" cy="3714404"/>
            <wp:effectExtent l="0" t="0" r="0" b="635"/>
            <wp:docPr id="29260830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7608" cy="3723667"/>
                    </a:xfrm>
                    <a:prstGeom prst="rect">
                      <a:avLst/>
                    </a:prstGeom>
                    <a:noFill/>
                    <a:ln>
                      <a:noFill/>
                    </a:ln>
                  </pic:spPr>
                </pic:pic>
              </a:graphicData>
            </a:graphic>
          </wp:inline>
        </w:drawing>
      </w:r>
    </w:p>
    <w:p w14:paraId="4F5279F6" w14:textId="77777777" w:rsidR="002F6369" w:rsidRDefault="002F6369" w:rsidP="00AE3F51">
      <w:pPr>
        <w:pBdr>
          <w:bottom w:val="single" w:sz="6" w:space="1" w:color="auto"/>
        </w:pBdr>
        <w:jc w:val="both"/>
        <w:rPr>
          <w:sz w:val="22"/>
          <w:szCs w:val="22"/>
        </w:rPr>
      </w:pPr>
    </w:p>
    <w:p w14:paraId="1E875CDF" w14:textId="3E75DA68" w:rsidR="002F6369" w:rsidRDefault="002F6369" w:rsidP="00AE3F51">
      <w:pPr>
        <w:pBdr>
          <w:bottom w:val="single" w:sz="6" w:space="1" w:color="auto"/>
        </w:pBdr>
        <w:jc w:val="both"/>
        <w:rPr>
          <w:sz w:val="22"/>
          <w:szCs w:val="22"/>
        </w:rPr>
      </w:pPr>
      <w:r w:rsidRPr="002F6369">
        <w:lastRenderedPageBreak/>
        <w:drawing>
          <wp:inline distT="0" distB="0" distL="0" distR="0" wp14:anchorId="2EE46835" wp14:editId="4B6A21D6">
            <wp:extent cx="5369121" cy="2860040"/>
            <wp:effectExtent l="0" t="0" r="3175" b="0"/>
            <wp:docPr id="1078679408"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0772" cy="2860919"/>
                    </a:xfrm>
                    <a:prstGeom prst="rect">
                      <a:avLst/>
                    </a:prstGeom>
                    <a:noFill/>
                    <a:ln>
                      <a:noFill/>
                    </a:ln>
                  </pic:spPr>
                </pic:pic>
              </a:graphicData>
            </a:graphic>
          </wp:inline>
        </w:drawing>
      </w:r>
    </w:p>
    <w:p w14:paraId="61508F02" w14:textId="77777777" w:rsidR="002F6369" w:rsidRPr="00423D05" w:rsidRDefault="002F6369" w:rsidP="00AE3F51">
      <w:pPr>
        <w:pBdr>
          <w:bottom w:val="single" w:sz="6" w:space="1" w:color="auto"/>
        </w:pBdr>
        <w:jc w:val="both"/>
        <w:rPr>
          <w:sz w:val="22"/>
          <w:szCs w:val="22"/>
        </w:rPr>
      </w:pPr>
    </w:p>
    <w:p w14:paraId="7A0A9E32" w14:textId="77777777" w:rsidR="005436F5" w:rsidRDefault="005436F5" w:rsidP="00702C5F">
      <w:pPr>
        <w:spacing w:after="26" w:line="247" w:lineRule="auto"/>
        <w:ind w:left="60" w:right="4" w:hanging="10"/>
        <w:jc w:val="both"/>
        <w:rPr>
          <w:b/>
          <w:bCs/>
          <w:sz w:val="22"/>
          <w:szCs w:val="22"/>
        </w:rPr>
      </w:pPr>
    </w:p>
    <w:p w14:paraId="716B72F4" w14:textId="77777777" w:rsidR="005436F5" w:rsidRDefault="005436F5" w:rsidP="00C162BB">
      <w:pPr>
        <w:rPr>
          <w:b/>
          <w:bCs/>
          <w:sz w:val="22"/>
          <w:szCs w:val="22"/>
        </w:rPr>
      </w:pPr>
    </w:p>
    <w:p w14:paraId="6935D232" w14:textId="77777777" w:rsidR="00A23A45" w:rsidRDefault="00A23A45" w:rsidP="00C162BB">
      <w:pPr>
        <w:rPr>
          <w:b/>
          <w:bCs/>
          <w:sz w:val="22"/>
          <w:szCs w:val="22"/>
        </w:rPr>
      </w:pPr>
    </w:p>
    <w:p w14:paraId="01DD0C34" w14:textId="77777777" w:rsidR="00A23A45" w:rsidRDefault="00A23A45" w:rsidP="00C162BB">
      <w:pPr>
        <w:rPr>
          <w:b/>
          <w:bCs/>
          <w:sz w:val="22"/>
          <w:szCs w:val="22"/>
        </w:rPr>
      </w:pPr>
    </w:p>
    <w:p w14:paraId="188E5B1E" w14:textId="77777777" w:rsidR="00A23A45" w:rsidRDefault="00A23A45" w:rsidP="00C162BB">
      <w:pPr>
        <w:rPr>
          <w:b/>
          <w:bCs/>
          <w:sz w:val="22"/>
          <w:szCs w:val="22"/>
        </w:rPr>
      </w:pPr>
    </w:p>
    <w:p w14:paraId="71B29A02" w14:textId="478945B5" w:rsidR="00721EF4" w:rsidRPr="005436F5" w:rsidRDefault="00BC4767" w:rsidP="005436F5">
      <w:pPr>
        <w:rPr>
          <w:b/>
          <w:bCs/>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4D7BFD">
        <w:rPr>
          <w:sz w:val="22"/>
          <w:szCs w:val="22"/>
        </w:rPr>
        <w:t>9</w:t>
      </w:r>
      <w:r w:rsidR="002D68FE" w:rsidRPr="00423D05">
        <w:rPr>
          <w:sz w:val="22"/>
          <w:szCs w:val="22"/>
        </w:rPr>
        <w:t>:</w:t>
      </w:r>
      <w:r w:rsidR="00A23A45">
        <w:rPr>
          <w:sz w:val="22"/>
          <w:szCs w:val="22"/>
        </w:rPr>
        <w:t>0</w:t>
      </w:r>
      <w:r w:rsidR="00297C9A">
        <w:rPr>
          <w:sz w:val="22"/>
          <w:szCs w:val="22"/>
        </w:rPr>
        <w:t>0</w:t>
      </w:r>
      <w:r w:rsidR="004C14B9" w:rsidRPr="00423D05">
        <w:rPr>
          <w:sz w:val="22"/>
          <w:szCs w:val="22"/>
        </w:rPr>
        <w:t xml:space="preserve"> órakor bezárta.</w:t>
      </w:r>
    </w:p>
    <w:p w14:paraId="6DF530E5" w14:textId="77777777" w:rsidR="00721EF4" w:rsidRPr="00423D05" w:rsidRDefault="00721EF4" w:rsidP="004C14B9">
      <w:pPr>
        <w:jc w:val="both"/>
        <w:rPr>
          <w:sz w:val="22"/>
          <w:szCs w:val="22"/>
        </w:rPr>
      </w:pPr>
    </w:p>
    <w:p w14:paraId="3352F025" w14:textId="4A0D2F56" w:rsidR="00AD607F" w:rsidRPr="00423D05" w:rsidRDefault="004C14B9" w:rsidP="005436F5">
      <w:pPr>
        <w:jc w:val="center"/>
        <w:rPr>
          <w:sz w:val="22"/>
          <w:szCs w:val="22"/>
        </w:rPr>
      </w:pPr>
      <w:r w:rsidRPr="00423D05">
        <w:rPr>
          <w:sz w:val="22"/>
          <w:szCs w:val="22"/>
        </w:rPr>
        <w:t>Kmf.</w:t>
      </w:r>
    </w:p>
    <w:p w14:paraId="43AB15F9" w14:textId="77777777" w:rsidR="002A1CFB" w:rsidRPr="00423D05" w:rsidRDefault="002A1CFB" w:rsidP="00336B4B">
      <w:pPr>
        <w:rPr>
          <w:sz w:val="22"/>
          <w:szCs w:val="22"/>
        </w:rPr>
      </w:pPr>
    </w:p>
    <w:p w14:paraId="1576D69D" w14:textId="6F15FF43"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w:t>
      </w:r>
      <w:r w:rsidR="00DE7E80">
        <w:rPr>
          <w:sz w:val="22"/>
          <w:szCs w:val="22"/>
        </w:rPr>
        <w:t>Tüske Bernadett</w:t>
      </w:r>
    </w:p>
    <w:p w14:paraId="196DBD0A" w14:textId="76DDD39A" w:rsidR="002A1CFB"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6EA55FF2" w:rsidR="004C14B9" w:rsidRPr="00423D05" w:rsidRDefault="00541637" w:rsidP="004C14B9">
      <w:pPr>
        <w:jc w:val="center"/>
        <w:rPr>
          <w:sz w:val="22"/>
          <w:szCs w:val="22"/>
        </w:rPr>
      </w:pPr>
      <w:r>
        <w:rPr>
          <w:sz w:val="22"/>
          <w:szCs w:val="22"/>
        </w:rPr>
        <w:t>Lucza Alexandra</w:t>
      </w:r>
    </w:p>
    <w:p w14:paraId="5DAA4E07" w14:textId="6CCCC2EA" w:rsidR="0037111F" w:rsidRPr="00423D05" w:rsidRDefault="004C14B9" w:rsidP="00336B4B">
      <w:pPr>
        <w:jc w:val="center"/>
        <w:rPr>
          <w:sz w:val="22"/>
          <w:szCs w:val="22"/>
        </w:rPr>
      </w:pPr>
      <w:r w:rsidRPr="00423D05">
        <w:rPr>
          <w:sz w:val="22"/>
          <w:szCs w:val="22"/>
        </w:rPr>
        <w:t>jegyzőkönyvvezető</w:t>
      </w:r>
    </w:p>
    <w:sectPr w:rsidR="0037111F" w:rsidRPr="00423D05" w:rsidSect="00A80000">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29EE" w14:textId="77777777" w:rsidR="00E71042" w:rsidRDefault="00E71042" w:rsidP="0032518A">
      <w:r>
        <w:separator/>
      </w:r>
    </w:p>
  </w:endnote>
  <w:endnote w:type="continuationSeparator" w:id="0">
    <w:p w14:paraId="2C4DC1F0" w14:textId="77777777" w:rsidR="00E71042" w:rsidRDefault="00E71042"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4E004" w14:textId="77777777" w:rsidR="00E71042" w:rsidRDefault="00E71042" w:rsidP="0032518A">
      <w:r>
        <w:separator/>
      </w:r>
    </w:p>
  </w:footnote>
  <w:footnote w:type="continuationSeparator" w:id="0">
    <w:p w14:paraId="2F76B620" w14:textId="77777777" w:rsidR="00E71042" w:rsidRDefault="00E71042"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6CA33B2"/>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76B3AF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AD2FF6"/>
    <w:multiLevelType w:val="hybridMultilevel"/>
    <w:tmpl w:val="7E7820E0"/>
    <w:lvl w:ilvl="0" w:tplc="5B7E4FD2">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C152D5A"/>
    <w:multiLevelType w:val="hybridMultilevel"/>
    <w:tmpl w:val="50DA4658"/>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116D0E"/>
    <w:multiLevelType w:val="hybridMultilevel"/>
    <w:tmpl w:val="11CC2342"/>
    <w:lvl w:ilvl="0" w:tplc="0A360798">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2F27E9"/>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113A1169"/>
    <w:multiLevelType w:val="hybridMultilevel"/>
    <w:tmpl w:val="57D62724"/>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1DF5344"/>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411017E"/>
    <w:multiLevelType w:val="hybridMultilevel"/>
    <w:tmpl w:val="CF3CA5B8"/>
    <w:lvl w:ilvl="0" w:tplc="77BCEED0">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679567E"/>
    <w:multiLevelType w:val="hybridMultilevel"/>
    <w:tmpl w:val="F00CBA1A"/>
    <w:lvl w:ilvl="0" w:tplc="5D8AD8C6">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8E00ED2"/>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EC1CEA"/>
    <w:multiLevelType w:val="hybridMultilevel"/>
    <w:tmpl w:val="E8FC8DB4"/>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9" w15:restartNumberingAfterBreak="0">
    <w:nsid w:val="1FAE1B98"/>
    <w:multiLevelType w:val="hybridMultilevel"/>
    <w:tmpl w:val="00145232"/>
    <w:lvl w:ilvl="0" w:tplc="39C826B2">
      <w:start w:val="1"/>
      <w:numFmt w:val="decimal"/>
      <w:lvlText w:val="%1."/>
      <w:lvlJc w:val="left"/>
      <w:pPr>
        <w:ind w:left="1065" w:hanging="705"/>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2555B8F"/>
    <w:multiLevelType w:val="hybridMultilevel"/>
    <w:tmpl w:val="1F80FD98"/>
    <w:lvl w:ilvl="0" w:tplc="A56209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3540918"/>
    <w:multiLevelType w:val="hybridMultilevel"/>
    <w:tmpl w:val="BC8E1AFE"/>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25FC663F"/>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B4FB0"/>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77C6DEE"/>
    <w:multiLevelType w:val="hybridMultilevel"/>
    <w:tmpl w:val="25A8EFCC"/>
    <w:lvl w:ilvl="0" w:tplc="FB905240">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2A344DF7"/>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8" w15:restartNumberingAfterBreak="0">
    <w:nsid w:val="2BF222CD"/>
    <w:multiLevelType w:val="hybridMultilevel"/>
    <w:tmpl w:val="4DC845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CA32351"/>
    <w:multiLevelType w:val="hybridMultilevel"/>
    <w:tmpl w:val="8C8EC65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2CBE28B8"/>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D2468D5"/>
    <w:multiLevelType w:val="hybridMultilevel"/>
    <w:tmpl w:val="5FE8A5D2"/>
    <w:lvl w:ilvl="0" w:tplc="8C32E83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2F64944"/>
    <w:multiLevelType w:val="hybridMultilevel"/>
    <w:tmpl w:val="ADB0ED44"/>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7B2563"/>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EB4B6F"/>
    <w:multiLevelType w:val="hybridMultilevel"/>
    <w:tmpl w:val="11CC234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7AD3911"/>
    <w:multiLevelType w:val="hybridMultilevel"/>
    <w:tmpl w:val="075CA4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A157D12"/>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3B2F2E2D"/>
    <w:multiLevelType w:val="hybridMultilevel"/>
    <w:tmpl w:val="C346F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3ED52F5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F166458"/>
    <w:multiLevelType w:val="hybridMultilevel"/>
    <w:tmpl w:val="25A8EFCC"/>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3513171"/>
    <w:multiLevelType w:val="hybridMultilevel"/>
    <w:tmpl w:val="F00CBA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3B11B5D"/>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7235E3F"/>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7EF7011"/>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8831A56"/>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8E07C12"/>
    <w:multiLevelType w:val="hybridMultilevel"/>
    <w:tmpl w:val="3612B9CC"/>
    <w:lvl w:ilvl="0" w:tplc="BBE83730">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49015F83"/>
    <w:multiLevelType w:val="hybridMultilevel"/>
    <w:tmpl w:val="C04C9D3E"/>
    <w:lvl w:ilvl="0" w:tplc="1C4CD98C">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4C3B3B6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6B73A1"/>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3F0D33"/>
    <w:multiLevelType w:val="hybridMultilevel"/>
    <w:tmpl w:val="06E8699E"/>
    <w:lvl w:ilvl="0" w:tplc="3BAA6D7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11A17BC"/>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14D2DFC"/>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52EE2F59"/>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C933CED"/>
    <w:multiLevelType w:val="hybridMultilevel"/>
    <w:tmpl w:val="0E88E1C8"/>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DF37911"/>
    <w:multiLevelType w:val="hybridMultilevel"/>
    <w:tmpl w:val="AF62CAFE"/>
    <w:lvl w:ilvl="0" w:tplc="3198E0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5E74581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3987EF3"/>
    <w:multiLevelType w:val="hybridMultilevel"/>
    <w:tmpl w:val="4DC84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3AE656B"/>
    <w:multiLevelType w:val="hybridMultilevel"/>
    <w:tmpl w:val="01D6E8D4"/>
    <w:lvl w:ilvl="0" w:tplc="941CA43C">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63B56D44"/>
    <w:multiLevelType w:val="hybridMultilevel"/>
    <w:tmpl w:val="940AB160"/>
    <w:lvl w:ilvl="0" w:tplc="C0201AE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64B52F83"/>
    <w:multiLevelType w:val="hybridMultilevel"/>
    <w:tmpl w:val="F00CBA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50A758A"/>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7A86161"/>
    <w:multiLevelType w:val="hybridMultilevel"/>
    <w:tmpl w:val="109A20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8944559"/>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C136925"/>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6C2758CC"/>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6D5C1EF2"/>
    <w:multiLevelType w:val="hybridMultilevel"/>
    <w:tmpl w:val="CCF6ADA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6DF2248D"/>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F1C509A"/>
    <w:multiLevelType w:val="hybridMultilevel"/>
    <w:tmpl w:val="50DA4658"/>
    <w:lvl w:ilvl="0" w:tplc="D8060534">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13B32DF"/>
    <w:multiLevelType w:val="hybridMultilevel"/>
    <w:tmpl w:val="88909128"/>
    <w:lvl w:ilvl="0" w:tplc="8474D52E">
      <w:start w:val="3"/>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72CD6F04"/>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76C70BC0"/>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76EA3AAD"/>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86B6547"/>
    <w:multiLevelType w:val="hybridMultilevel"/>
    <w:tmpl w:val="1BAE563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AA44853"/>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BCF7F36"/>
    <w:multiLevelType w:val="hybridMultilevel"/>
    <w:tmpl w:val="55E238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C84267D"/>
    <w:multiLevelType w:val="hybridMultilevel"/>
    <w:tmpl w:val="6C8488AE"/>
    <w:lvl w:ilvl="0" w:tplc="FF5AB2B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7F0A6E3D"/>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895221">
    <w:abstractNumId w:val="1"/>
  </w:num>
  <w:num w:numId="2" w16cid:durableId="1116411851">
    <w:abstractNumId w:val="4"/>
  </w:num>
  <w:num w:numId="3" w16cid:durableId="1796675933">
    <w:abstractNumId w:val="51"/>
  </w:num>
  <w:num w:numId="4" w16cid:durableId="1415085320">
    <w:abstractNumId w:val="22"/>
  </w:num>
  <w:num w:numId="5" w16cid:durableId="1136992996">
    <w:abstractNumId w:val="54"/>
  </w:num>
  <w:num w:numId="6" w16cid:durableId="1876455419">
    <w:abstractNumId w:val="0"/>
  </w:num>
  <w:num w:numId="7" w16cid:durableId="1498574102">
    <w:abstractNumId w:val="2"/>
  </w:num>
  <w:num w:numId="8" w16cid:durableId="1974676169">
    <w:abstractNumId w:val="3"/>
  </w:num>
  <w:num w:numId="9" w16cid:durableId="382563265">
    <w:abstractNumId w:val="17"/>
  </w:num>
  <w:num w:numId="10" w16cid:durableId="86854290">
    <w:abstractNumId w:val="77"/>
  </w:num>
  <w:num w:numId="11" w16cid:durableId="386804427">
    <w:abstractNumId w:val="55"/>
  </w:num>
  <w:num w:numId="12" w16cid:durableId="984090305">
    <w:abstractNumId w:val="64"/>
  </w:num>
  <w:num w:numId="13" w16cid:durableId="1568956298">
    <w:abstractNumId w:val="24"/>
  </w:num>
  <w:num w:numId="14" w16cid:durableId="1851869211">
    <w:abstractNumId w:val="61"/>
  </w:num>
  <w:num w:numId="15" w16cid:durableId="2140758350">
    <w:abstractNumId w:val="59"/>
  </w:num>
  <w:num w:numId="16" w16cid:durableId="404960701">
    <w:abstractNumId w:val="74"/>
  </w:num>
  <w:num w:numId="17" w16cid:durableId="387727598">
    <w:abstractNumId w:val="31"/>
  </w:num>
  <w:num w:numId="18" w16cid:durableId="1154637329">
    <w:abstractNumId w:val="50"/>
  </w:num>
  <w:num w:numId="19" w16cid:durableId="179245928">
    <w:abstractNumId w:val="43"/>
  </w:num>
  <w:num w:numId="20" w16cid:durableId="1252081773">
    <w:abstractNumId w:val="45"/>
  </w:num>
  <w:num w:numId="21" w16cid:durableId="2143886273">
    <w:abstractNumId w:val="44"/>
  </w:num>
  <w:num w:numId="22" w16cid:durableId="542182372">
    <w:abstractNumId w:val="38"/>
  </w:num>
  <w:num w:numId="23" w16cid:durableId="869685918">
    <w:abstractNumId w:val="26"/>
  </w:num>
  <w:num w:numId="24" w16cid:durableId="1738937659">
    <w:abstractNumId w:val="78"/>
  </w:num>
  <w:num w:numId="25" w16cid:durableId="1602031673">
    <w:abstractNumId w:val="47"/>
  </w:num>
  <w:num w:numId="26" w16cid:durableId="9765660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8845920">
    <w:abstractNumId w:val="63"/>
  </w:num>
  <w:num w:numId="28" w16cid:durableId="507983419">
    <w:abstractNumId w:val="12"/>
  </w:num>
  <w:num w:numId="29" w16cid:durableId="1737240215">
    <w:abstractNumId w:val="14"/>
  </w:num>
  <w:num w:numId="30" w16cid:durableId="186023294">
    <w:abstractNumId w:val="71"/>
  </w:num>
  <w:num w:numId="31" w16cid:durableId="757868763">
    <w:abstractNumId w:val="11"/>
  </w:num>
  <w:num w:numId="32" w16cid:durableId="1788427318">
    <w:abstractNumId w:val="42"/>
  </w:num>
  <w:num w:numId="33" w16cid:durableId="669138235">
    <w:abstractNumId w:val="53"/>
  </w:num>
  <w:num w:numId="34" w16cid:durableId="1101294741">
    <w:abstractNumId w:val="69"/>
  </w:num>
  <w:num w:numId="35" w16cid:durableId="1920871967">
    <w:abstractNumId w:val="5"/>
  </w:num>
  <w:num w:numId="36" w16cid:durableId="2847037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8027341">
    <w:abstractNumId w:val="41"/>
  </w:num>
  <w:num w:numId="38" w16cid:durableId="1378311027">
    <w:abstractNumId w:val="21"/>
  </w:num>
  <w:num w:numId="39" w16cid:durableId="863859665">
    <w:abstractNumId w:val="19"/>
  </w:num>
  <w:num w:numId="40" w16cid:durableId="560941538">
    <w:abstractNumId w:val="15"/>
  </w:num>
  <w:num w:numId="41" w16cid:durableId="1799105564">
    <w:abstractNumId w:val="60"/>
  </w:num>
  <w:num w:numId="42" w16cid:durableId="60560469">
    <w:abstractNumId w:val="28"/>
  </w:num>
  <w:num w:numId="43" w16cid:durableId="1907297640">
    <w:abstractNumId w:val="40"/>
  </w:num>
  <w:num w:numId="44" w16cid:durableId="612400625">
    <w:abstractNumId w:val="37"/>
  </w:num>
  <w:num w:numId="45" w16cid:durableId="1075052996">
    <w:abstractNumId w:val="10"/>
  </w:num>
  <w:num w:numId="46" w16cid:durableId="2090154321">
    <w:abstractNumId w:val="25"/>
  </w:num>
  <w:num w:numId="47" w16cid:durableId="1190338808">
    <w:abstractNumId w:val="39"/>
  </w:num>
  <w:num w:numId="48" w16cid:durableId="279991738">
    <w:abstractNumId w:val="9"/>
  </w:num>
  <w:num w:numId="49" w16cid:durableId="866530774">
    <w:abstractNumId w:val="73"/>
  </w:num>
  <w:num w:numId="50" w16cid:durableId="495149605">
    <w:abstractNumId w:val="34"/>
  </w:num>
  <w:num w:numId="51" w16cid:durableId="1067534004">
    <w:abstractNumId w:val="56"/>
  </w:num>
  <w:num w:numId="52" w16cid:durableId="457526526">
    <w:abstractNumId w:val="13"/>
  </w:num>
  <w:num w:numId="53" w16cid:durableId="1567104303">
    <w:abstractNumId w:val="75"/>
  </w:num>
  <w:num w:numId="54" w16cid:durableId="314259402">
    <w:abstractNumId w:val="33"/>
  </w:num>
  <w:num w:numId="55" w16cid:durableId="1937858840">
    <w:abstractNumId w:val="6"/>
  </w:num>
  <w:num w:numId="56" w16cid:durableId="1511486802">
    <w:abstractNumId w:val="23"/>
  </w:num>
  <w:num w:numId="57" w16cid:durableId="1626422996">
    <w:abstractNumId w:val="30"/>
  </w:num>
  <w:num w:numId="58" w16cid:durableId="839807067">
    <w:abstractNumId w:val="48"/>
  </w:num>
  <w:num w:numId="59" w16cid:durableId="1268082320">
    <w:abstractNumId w:val="16"/>
  </w:num>
  <w:num w:numId="60" w16cid:durableId="2009478354">
    <w:abstractNumId w:val="67"/>
  </w:num>
  <w:num w:numId="61" w16cid:durableId="1222254742">
    <w:abstractNumId w:val="70"/>
  </w:num>
  <w:num w:numId="62" w16cid:durableId="568734510">
    <w:abstractNumId w:val="29"/>
  </w:num>
  <w:num w:numId="63" w16cid:durableId="1327247457">
    <w:abstractNumId w:val="52"/>
  </w:num>
  <w:num w:numId="64" w16cid:durableId="2042586013">
    <w:abstractNumId w:val="72"/>
  </w:num>
  <w:num w:numId="65" w16cid:durableId="1856771806">
    <w:abstractNumId w:val="36"/>
  </w:num>
  <w:num w:numId="66" w16cid:durableId="1379889508">
    <w:abstractNumId w:val="65"/>
  </w:num>
  <w:num w:numId="67" w16cid:durableId="1776245736">
    <w:abstractNumId w:val="66"/>
  </w:num>
  <w:num w:numId="68" w16cid:durableId="141971478">
    <w:abstractNumId w:val="57"/>
  </w:num>
  <w:num w:numId="69" w16cid:durableId="1917130092">
    <w:abstractNumId w:val="35"/>
  </w:num>
  <w:num w:numId="70" w16cid:durableId="1633293659">
    <w:abstractNumId w:val="27"/>
  </w:num>
  <w:num w:numId="71" w16cid:durableId="1720859779">
    <w:abstractNumId w:val="18"/>
  </w:num>
  <w:num w:numId="72" w16cid:durableId="815417974">
    <w:abstractNumId w:val="46"/>
  </w:num>
  <w:num w:numId="73" w16cid:durableId="1094983538">
    <w:abstractNumId w:val="7"/>
  </w:num>
  <w:num w:numId="74" w16cid:durableId="72708659">
    <w:abstractNumId w:val="58"/>
  </w:num>
  <w:num w:numId="75" w16cid:durableId="1973945375">
    <w:abstractNumId w:val="49"/>
  </w:num>
  <w:num w:numId="76" w16cid:durableId="1937208000">
    <w:abstractNumId w:val="68"/>
  </w:num>
  <w:num w:numId="77" w16cid:durableId="577372228">
    <w:abstractNumId w:val="62"/>
  </w:num>
  <w:num w:numId="78" w16cid:durableId="516428381">
    <w:abstractNumId w:val="76"/>
  </w:num>
  <w:num w:numId="79" w16cid:durableId="2140880785">
    <w:abstractNumId w:val="32"/>
  </w:num>
  <w:num w:numId="80" w16cid:durableId="36464263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149"/>
    <w:rsid w:val="000028E6"/>
    <w:rsid w:val="00003F06"/>
    <w:rsid w:val="00004539"/>
    <w:rsid w:val="00005640"/>
    <w:rsid w:val="00006855"/>
    <w:rsid w:val="00007936"/>
    <w:rsid w:val="00010602"/>
    <w:rsid w:val="00011B31"/>
    <w:rsid w:val="000121F8"/>
    <w:rsid w:val="00014129"/>
    <w:rsid w:val="000163E0"/>
    <w:rsid w:val="00016CF1"/>
    <w:rsid w:val="000175ED"/>
    <w:rsid w:val="0002013C"/>
    <w:rsid w:val="000204E7"/>
    <w:rsid w:val="000204FC"/>
    <w:rsid w:val="00020665"/>
    <w:rsid w:val="00021780"/>
    <w:rsid w:val="00023396"/>
    <w:rsid w:val="00023686"/>
    <w:rsid w:val="000238F8"/>
    <w:rsid w:val="00024299"/>
    <w:rsid w:val="00024385"/>
    <w:rsid w:val="00024B36"/>
    <w:rsid w:val="0002504C"/>
    <w:rsid w:val="00026783"/>
    <w:rsid w:val="00026FFF"/>
    <w:rsid w:val="000270B6"/>
    <w:rsid w:val="0002721A"/>
    <w:rsid w:val="00027376"/>
    <w:rsid w:val="000312C7"/>
    <w:rsid w:val="000322E2"/>
    <w:rsid w:val="000327C9"/>
    <w:rsid w:val="00033A33"/>
    <w:rsid w:val="0003572F"/>
    <w:rsid w:val="000362DA"/>
    <w:rsid w:val="0004012D"/>
    <w:rsid w:val="0004616A"/>
    <w:rsid w:val="0004632E"/>
    <w:rsid w:val="00046F33"/>
    <w:rsid w:val="000506CF"/>
    <w:rsid w:val="00050A60"/>
    <w:rsid w:val="00052E69"/>
    <w:rsid w:val="00052FAD"/>
    <w:rsid w:val="0005323B"/>
    <w:rsid w:val="00054A99"/>
    <w:rsid w:val="00055FF9"/>
    <w:rsid w:val="00056FA8"/>
    <w:rsid w:val="0005737C"/>
    <w:rsid w:val="0005779E"/>
    <w:rsid w:val="0005784F"/>
    <w:rsid w:val="00063B55"/>
    <w:rsid w:val="00063F1E"/>
    <w:rsid w:val="000653DF"/>
    <w:rsid w:val="00066C53"/>
    <w:rsid w:val="0007031B"/>
    <w:rsid w:val="00071687"/>
    <w:rsid w:val="00072550"/>
    <w:rsid w:val="00073A3B"/>
    <w:rsid w:val="00074E9E"/>
    <w:rsid w:val="0007513C"/>
    <w:rsid w:val="00080653"/>
    <w:rsid w:val="000820B3"/>
    <w:rsid w:val="00082280"/>
    <w:rsid w:val="0008354C"/>
    <w:rsid w:val="0008399C"/>
    <w:rsid w:val="00084CC8"/>
    <w:rsid w:val="00085FC2"/>
    <w:rsid w:val="00090E69"/>
    <w:rsid w:val="0009162B"/>
    <w:rsid w:val="00091AA2"/>
    <w:rsid w:val="0009225D"/>
    <w:rsid w:val="0009343D"/>
    <w:rsid w:val="000938EB"/>
    <w:rsid w:val="00094D97"/>
    <w:rsid w:val="00096132"/>
    <w:rsid w:val="00097BA3"/>
    <w:rsid w:val="000A0681"/>
    <w:rsid w:val="000A09D2"/>
    <w:rsid w:val="000A120E"/>
    <w:rsid w:val="000A1A38"/>
    <w:rsid w:val="000A22BE"/>
    <w:rsid w:val="000A2ECE"/>
    <w:rsid w:val="000A40E8"/>
    <w:rsid w:val="000A4735"/>
    <w:rsid w:val="000A5610"/>
    <w:rsid w:val="000A670E"/>
    <w:rsid w:val="000A7DE1"/>
    <w:rsid w:val="000B142A"/>
    <w:rsid w:val="000B1E52"/>
    <w:rsid w:val="000B49EA"/>
    <w:rsid w:val="000B4B74"/>
    <w:rsid w:val="000B72E9"/>
    <w:rsid w:val="000C1E44"/>
    <w:rsid w:val="000C2A2A"/>
    <w:rsid w:val="000C30A4"/>
    <w:rsid w:val="000C318F"/>
    <w:rsid w:val="000C4063"/>
    <w:rsid w:val="000C41CB"/>
    <w:rsid w:val="000C4323"/>
    <w:rsid w:val="000C65D3"/>
    <w:rsid w:val="000C6EBA"/>
    <w:rsid w:val="000D2CD9"/>
    <w:rsid w:val="000D3204"/>
    <w:rsid w:val="000D4206"/>
    <w:rsid w:val="000D43E5"/>
    <w:rsid w:val="000D4D69"/>
    <w:rsid w:val="000D54EE"/>
    <w:rsid w:val="000D6C35"/>
    <w:rsid w:val="000D76AC"/>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58E9"/>
    <w:rsid w:val="000F6525"/>
    <w:rsid w:val="000F6E00"/>
    <w:rsid w:val="000F799E"/>
    <w:rsid w:val="000F7F3A"/>
    <w:rsid w:val="0010007F"/>
    <w:rsid w:val="00100358"/>
    <w:rsid w:val="00101DAF"/>
    <w:rsid w:val="00102C50"/>
    <w:rsid w:val="0010351A"/>
    <w:rsid w:val="00103717"/>
    <w:rsid w:val="00104265"/>
    <w:rsid w:val="00104C5A"/>
    <w:rsid w:val="00105AB6"/>
    <w:rsid w:val="00107270"/>
    <w:rsid w:val="00107A2E"/>
    <w:rsid w:val="00110A17"/>
    <w:rsid w:val="00110A32"/>
    <w:rsid w:val="001115D5"/>
    <w:rsid w:val="00112FA7"/>
    <w:rsid w:val="00114369"/>
    <w:rsid w:val="00114B61"/>
    <w:rsid w:val="0011731C"/>
    <w:rsid w:val="00117EE1"/>
    <w:rsid w:val="00120488"/>
    <w:rsid w:val="0012102A"/>
    <w:rsid w:val="00121097"/>
    <w:rsid w:val="0012222B"/>
    <w:rsid w:val="00122341"/>
    <w:rsid w:val="00123C81"/>
    <w:rsid w:val="0012426C"/>
    <w:rsid w:val="00124FEA"/>
    <w:rsid w:val="00125DF2"/>
    <w:rsid w:val="001277F8"/>
    <w:rsid w:val="00130391"/>
    <w:rsid w:val="001304F8"/>
    <w:rsid w:val="00131EB8"/>
    <w:rsid w:val="0013289B"/>
    <w:rsid w:val="00133E10"/>
    <w:rsid w:val="00134FB4"/>
    <w:rsid w:val="0013577E"/>
    <w:rsid w:val="00136059"/>
    <w:rsid w:val="00136498"/>
    <w:rsid w:val="001378FC"/>
    <w:rsid w:val="00143B4B"/>
    <w:rsid w:val="00143E12"/>
    <w:rsid w:val="00144019"/>
    <w:rsid w:val="00145B5A"/>
    <w:rsid w:val="0014670D"/>
    <w:rsid w:val="00146988"/>
    <w:rsid w:val="00147CE4"/>
    <w:rsid w:val="0015080D"/>
    <w:rsid w:val="00150CF0"/>
    <w:rsid w:val="001527A4"/>
    <w:rsid w:val="00152A91"/>
    <w:rsid w:val="00154598"/>
    <w:rsid w:val="00157C09"/>
    <w:rsid w:val="00160021"/>
    <w:rsid w:val="00160FE3"/>
    <w:rsid w:val="0016326C"/>
    <w:rsid w:val="00163A3E"/>
    <w:rsid w:val="001648F9"/>
    <w:rsid w:val="001656DF"/>
    <w:rsid w:val="00166217"/>
    <w:rsid w:val="0016625F"/>
    <w:rsid w:val="001669C8"/>
    <w:rsid w:val="00167C9C"/>
    <w:rsid w:val="00171693"/>
    <w:rsid w:val="00171D26"/>
    <w:rsid w:val="0017368F"/>
    <w:rsid w:val="00173F21"/>
    <w:rsid w:val="0017676C"/>
    <w:rsid w:val="001768E7"/>
    <w:rsid w:val="00177780"/>
    <w:rsid w:val="00177E0C"/>
    <w:rsid w:val="0018150B"/>
    <w:rsid w:val="0018298D"/>
    <w:rsid w:val="00182DF8"/>
    <w:rsid w:val="00183ADC"/>
    <w:rsid w:val="0018421B"/>
    <w:rsid w:val="00185481"/>
    <w:rsid w:val="0018582D"/>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97BE5"/>
    <w:rsid w:val="001A0C61"/>
    <w:rsid w:val="001A686C"/>
    <w:rsid w:val="001A6BB0"/>
    <w:rsid w:val="001B10AB"/>
    <w:rsid w:val="001B1A34"/>
    <w:rsid w:val="001B2635"/>
    <w:rsid w:val="001B2CE4"/>
    <w:rsid w:val="001B322D"/>
    <w:rsid w:val="001B3B8D"/>
    <w:rsid w:val="001B4602"/>
    <w:rsid w:val="001B509D"/>
    <w:rsid w:val="001B5F9C"/>
    <w:rsid w:val="001B60C9"/>
    <w:rsid w:val="001B6838"/>
    <w:rsid w:val="001B685B"/>
    <w:rsid w:val="001B7C85"/>
    <w:rsid w:val="001C0698"/>
    <w:rsid w:val="001C1139"/>
    <w:rsid w:val="001C4511"/>
    <w:rsid w:val="001C58D4"/>
    <w:rsid w:val="001C7025"/>
    <w:rsid w:val="001C75D0"/>
    <w:rsid w:val="001C7DE6"/>
    <w:rsid w:val="001D0869"/>
    <w:rsid w:val="001D1330"/>
    <w:rsid w:val="001D2515"/>
    <w:rsid w:val="001D38BC"/>
    <w:rsid w:val="001D5468"/>
    <w:rsid w:val="001D7BE6"/>
    <w:rsid w:val="001E2279"/>
    <w:rsid w:val="001E3059"/>
    <w:rsid w:val="001E306A"/>
    <w:rsid w:val="001E34E8"/>
    <w:rsid w:val="001E4D99"/>
    <w:rsid w:val="001E4EA8"/>
    <w:rsid w:val="001E79CC"/>
    <w:rsid w:val="001E7B9B"/>
    <w:rsid w:val="001F0227"/>
    <w:rsid w:val="001F12DA"/>
    <w:rsid w:val="001F1351"/>
    <w:rsid w:val="001F4119"/>
    <w:rsid w:val="001F4E12"/>
    <w:rsid w:val="001F581F"/>
    <w:rsid w:val="001F62F6"/>
    <w:rsid w:val="001F70AE"/>
    <w:rsid w:val="001F7315"/>
    <w:rsid w:val="002003F9"/>
    <w:rsid w:val="00200579"/>
    <w:rsid w:val="00200745"/>
    <w:rsid w:val="00200EF5"/>
    <w:rsid w:val="00201832"/>
    <w:rsid w:val="00201B7C"/>
    <w:rsid w:val="002021A3"/>
    <w:rsid w:val="00204030"/>
    <w:rsid w:val="00205A07"/>
    <w:rsid w:val="00206383"/>
    <w:rsid w:val="00210582"/>
    <w:rsid w:val="00210A6E"/>
    <w:rsid w:val="00210C90"/>
    <w:rsid w:val="0021310F"/>
    <w:rsid w:val="0021406B"/>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63F"/>
    <w:rsid w:val="00242842"/>
    <w:rsid w:val="002473DC"/>
    <w:rsid w:val="00250840"/>
    <w:rsid w:val="002517DE"/>
    <w:rsid w:val="00252463"/>
    <w:rsid w:val="002532EA"/>
    <w:rsid w:val="002533E0"/>
    <w:rsid w:val="002535AD"/>
    <w:rsid w:val="00253AB2"/>
    <w:rsid w:val="00253DDB"/>
    <w:rsid w:val="00255375"/>
    <w:rsid w:val="00256327"/>
    <w:rsid w:val="002601BC"/>
    <w:rsid w:val="00262AF7"/>
    <w:rsid w:val="002630ED"/>
    <w:rsid w:val="00263CA1"/>
    <w:rsid w:val="002640EE"/>
    <w:rsid w:val="00264421"/>
    <w:rsid w:val="00264C93"/>
    <w:rsid w:val="00265BAA"/>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85137"/>
    <w:rsid w:val="00290461"/>
    <w:rsid w:val="0029080A"/>
    <w:rsid w:val="0029258D"/>
    <w:rsid w:val="0029366E"/>
    <w:rsid w:val="0029464A"/>
    <w:rsid w:val="00294E03"/>
    <w:rsid w:val="00295A75"/>
    <w:rsid w:val="00295E0D"/>
    <w:rsid w:val="002965CF"/>
    <w:rsid w:val="00297569"/>
    <w:rsid w:val="00297C9A"/>
    <w:rsid w:val="002A1C40"/>
    <w:rsid w:val="002A1CFB"/>
    <w:rsid w:val="002A25E0"/>
    <w:rsid w:val="002A2C1A"/>
    <w:rsid w:val="002A33E6"/>
    <w:rsid w:val="002A3D9C"/>
    <w:rsid w:val="002A402A"/>
    <w:rsid w:val="002A4C8E"/>
    <w:rsid w:val="002A516F"/>
    <w:rsid w:val="002A5684"/>
    <w:rsid w:val="002A6AB3"/>
    <w:rsid w:val="002A7D6D"/>
    <w:rsid w:val="002B030B"/>
    <w:rsid w:val="002B04F9"/>
    <w:rsid w:val="002B09FA"/>
    <w:rsid w:val="002B1BCE"/>
    <w:rsid w:val="002B2B7F"/>
    <w:rsid w:val="002B4F9F"/>
    <w:rsid w:val="002B5A25"/>
    <w:rsid w:val="002B6C45"/>
    <w:rsid w:val="002B6D9C"/>
    <w:rsid w:val="002B7497"/>
    <w:rsid w:val="002B7704"/>
    <w:rsid w:val="002C25DA"/>
    <w:rsid w:val="002C4C62"/>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2F40A4"/>
    <w:rsid w:val="002F6369"/>
    <w:rsid w:val="002F7C68"/>
    <w:rsid w:val="0030213E"/>
    <w:rsid w:val="00302776"/>
    <w:rsid w:val="00304A10"/>
    <w:rsid w:val="00305B0F"/>
    <w:rsid w:val="00306140"/>
    <w:rsid w:val="00310AF2"/>
    <w:rsid w:val="00312713"/>
    <w:rsid w:val="003138DE"/>
    <w:rsid w:val="0031458E"/>
    <w:rsid w:val="00315E25"/>
    <w:rsid w:val="00315ECA"/>
    <w:rsid w:val="0031613D"/>
    <w:rsid w:val="00316692"/>
    <w:rsid w:val="00316F60"/>
    <w:rsid w:val="003177CB"/>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6B4B"/>
    <w:rsid w:val="00337229"/>
    <w:rsid w:val="003404CD"/>
    <w:rsid w:val="0034170E"/>
    <w:rsid w:val="00342F5F"/>
    <w:rsid w:val="00342FBF"/>
    <w:rsid w:val="0034336E"/>
    <w:rsid w:val="0034399D"/>
    <w:rsid w:val="00351299"/>
    <w:rsid w:val="003526BA"/>
    <w:rsid w:val="003528A3"/>
    <w:rsid w:val="0035328F"/>
    <w:rsid w:val="00354B74"/>
    <w:rsid w:val="00354F77"/>
    <w:rsid w:val="0036169D"/>
    <w:rsid w:val="003618BF"/>
    <w:rsid w:val="00361B5E"/>
    <w:rsid w:val="00362080"/>
    <w:rsid w:val="003626E0"/>
    <w:rsid w:val="00363A52"/>
    <w:rsid w:val="00366A7D"/>
    <w:rsid w:val="00367BE4"/>
    <w:rsid w:val="0037111F"/>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67ED"/>
    <w:rsid w:val="00386B9E"/>
    <w:rsid w:val="00386BFA"/>
    <w:rsid w:val="00386E3D"/>
    <w:rsid w:val="00386EFC"/>
    <w:rsid w:val="003908D3"/>
    <w:rsid w:val="003921F0"/>
    <w:rsid w:val="003923E7"/>
    <w:rsid w:val="00392B26"/>
    <w:rsid w:val="0039316B"/>
    <w:rsid w:val="003936BA"/>
    <w:rsid w:val="0039386D"/>
    <w:rsid w:val="003959AE"/>
    <w:rsid w:val="00395CC1"/>
    <w:rsid w:val="00395FC5"/>
    <w:rsid w:val="0039602D"/>
    <w:rsid w:val="00396753"/>
    <w:rsid w:val="00396CF6"/>
    <w:rsid w:val="003A14C4"/>
    <w:rsid w:val="003A1BA8"/>
    <w:rsid w:val="003A23F4"/>
    <w:rsid w:val="003A2CC6"/>
    <w:rsid w:val="003A2F7F"/>
    <w:rsid w:val="003A3013"/>
    <w:rsid w:val="003A4209"/>
    <w:rsid w:val="003A44BA"/>
    <w:rsid w:val="003A572F"/>
    <w:rsid w:val="003A73F5"/>
    <w:rsid w:val="003B0FD0"/>
    <w:rsid w:val="003B1817"/>
    <w:rsid w:val="003B2EE9"/>
    <w:rsid w:val="003B3DBA"/>
    <w:rsid w:val="003B6F3D"/>
    <w:rsid w:val="003C0FA9"/>
    <w:rsid w:val="003C1EF2"/>
    <w:rsid w:val="003C414C"/>
    <w:rsid w:val="003C5116"/>
    <w:rsid w:val="003C6A4F"/>
    <w:rsid w:val="003C7B2B"/>
    <w:rsid w:val="003D0914"/>
    <w:rsid w:val="003D11F1"/>
    <w:rsid w:val="003D4B09"/>
    <w:rsid w:val="003D4D3B"/>
    <w:rsid w:val="003D4F85"/>
    <w:rsid w:val="003D569A"/>
    <w:rsid w:val="003D58E4"/>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4007BC"/>
    <w:rsid w:val="00400F75"/>
    <w:rsid w:val="00401659"/>
    <w:rsid w:val="0040208E"/>
    <w:rsid w:val="004032C0"/>
    <w:rsid w:val="004053F4"/>
    <w:rsid w:val="004067BB"/>
    <w:rsid w:val="00406851"/>
    <w:rsid w:val="00407EB3"/>
    <w:rsid w:val="00407EDA"/>
    <w:rsid w:val="00410DF2"/>
    <w:rsid w:val="00414198"/>
    <w:rsid w:val="00414B97"/>
    <w:rsid w:val="00415C37"/>
    <w:rsid w:val="00417DA9"/>
    <w:rsid w:val="00420067"/>
    <w:rsid w:val="00420138"/>
    <w:rsid w:val="00420598"/>
    <w:rsid w:val="0042105B"/>
    <w:rsid w:val="0042217F"/>
    <w:rsid w:val="004222FB"/>
    <w:rsid w:val="00423D05"/>
    <w:rsid w:val="004246FA"/>
    <w:rsid w:val="00426DC0"/>
    <w:rsid w:val="0042771E"/>
    <w:rsid w:val="00430196"/>
    <w:rsid w:val="00430849"/>
    <w:rsid w:val="00434F32"/>
    <w:rsid w:val="00435EB1"/>
    <w:rsid w:val="00435FA9"/>
    <w:rsid w:val="0043629F"/>
    <w:rsid w:val="004362DA"/>
    <w:rsid w:val="004424E6"/>
    <w:rsid w:val="004436EF"/>
    <w:rsid w:val="004449C1"/>
    <w:rsid w:val="00446711"/>
    <w:rsid w:val="0044707A"/>
    <w:rsid w:val="00447AB8"/>
    <w:rsid w:val="00450AF1"/>
    <w:rsid w:val="00451783"/>
    <w:rsid w:val="00451C68"/>
    <w:rsid w:val="0045243A"/>
    <w:rsid w:val="00452A61"/>
    <w:rsid w:val="00452DDF"/>
    <w:rsid w:val="00453045"/>
    <w:rsid w:val="00453EF7"/>
    <w:rsid w:val="00454464"/>
    <w:rsid w:val="004603E9"/>
    <w:rsid w:val="004621ED"/>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7204"/>
    <w:rsid w:val="00487B61"/>
    <w:rsid w:val="0049054C"/>
    <w:rsid w:val="0049154F"/>
    <w:rsid w:val="00491997"/>
    <w:rsid w:val="00492243"/>
    <w:rsid w:val="00492658"/>
    <w:rsid w:val="00492A09"/>
    <w:rsid w:val="004945C5"/>
    <w:rsid w:val="0049649C"/>
    <w:rsid w:val="00496880"/>
    <w:rsid w:val="004A15EE"/>
    <w:rsid w:val="004A1A63"/>
    <w:rsid w:val="004A1E3E"/>
    <w:rsid w:val="004A2417"/>
    <w:rsid w:val="004A2A87"/>
    <w:rsid w:val="004A49DE"/>
    <w:rsid w:val="004A4D75"/>
    <w:rsid w:val="004B0C08"/>
    <w:rsid w:val="004B1E96"/>
    <w:rsid w:val="004B24CC"/>
    <w:rsid w:val="004B2B6F"/>
    <w:rsid w:val="004B304B"/>
    <w:rsid w:val="004B30E8"/>
    <w:rsid w:val="004B3CDA"/>
    <w:rsid w:val="004B4F22"/>
    <w:rsid w:val="004B558F"/>
    <w:rsid w:val="004B6170"/>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D7BFD"/>
    <w:rsid w:val="004E0192"/>
    <w:rsid w:val="004E0637"/>
    <w:rsid w:val="004E06D5"/>
    <w:rsid w:val="004E26E8"/>
    <w:rsid w:val="004E2A16"/>
    <w:rsid w:val="004E2D80"/>
    <w:rsid w:val="004E5798"/>
    <w:rsid w:val="004E6B15"/>
    <w:rsid w:val="004E7087"/>
    <w:rsid w:val="004E70AF"/>
    <w:rsid w:val="004E7EEE"/>
    <w:rsid w:val="004F044B"/>
    <w:rsid w:val="004F0849"/>
    <w:rsid w:val="004F188B"/>
    <w:rsid w:val="004F1A4E"/>
    <w:rsid w:val="004F248E"/>
    <w:rsid w:val="004F30C8"/>
    <w:rsid w:val="004F3746"/>
    <w:rsid w:val="004F45AE"/>
    <w:rsid w:val="004F6ABE"/>
    <w:rsid w:val="004F6AE2"/>
    <w:rsid w:val="004F7651"/>
    <w:rsid w:val="005024AB"/>
    <w:rsid w:val="00503448"/>
    <w:rsid w:val="00504C77"/>
    <w:rsid w:val="00505D91"/>
    <w:rsid w:val="00506479"/>
    <w:rsid w:val="005070CB"/>
    <w:rsid w:val="00507CA9"/>
    <w:rsid w:val="0051115D"/>
    <w:rsid w:val="005116C3"/>
    <w:rsid w:val="0051182D"/>
    <w:rsid w:val="00513C78"/>
    <w:rsid w:val="005163D0"/>
    <w:rsid w:val="0051791F"/>
    <w:rsid w:val="005179F3"/>
    <w:rsid w:val="00517DC8"/>
    <w:rsid w:val="00524295"/>
    <w:rsid w:val="00524932"/>
    <w:rsid w:val="005253AB"/>
    <w:rsid w:val="00525639"/>
    <w:rsid w:val="00525A96"/>
    <w:rsid w:val="005261E2"/>
    <w:rsid w:val="0052649A"/>
    <w:rsid w:val="00527724"/>
    <w:rsid w:val="00527B83"/>
    <w:rsid w:val="00530268"/>
    <w:rsid w:val="00535643"/>
    <w:rsid w:val="005378B9"/>
    <w:rsid w:val="00541637"/>
    <w:rsid w:val="005421AF"/>
    <w:rsid w:val="0054323D"/>
    <w:rsid w:val="0054342D"/>
    <w:rsid w:val="005436F5"/>
    <w:rsid w:val="00544108"/>
    <w:rsid w:val="00544ADA"/>
    <w:rsid w:val="0054610A"/>
    <w:rsid w:val="005466B3"/>
    <w:rsid w:val="005515B6"/>
    <w:rsid w:val="00552A8B"/>
    <w:rsid w:val="005531B1"/>
    <w:rsid w:val="00553AAC"/>
    <w:rsid w:val="0055521A"/>
    <w:rsid w:val="00555D89"/>
    <w:rsid w:val="00555E29"/>
    <w:rsid w:val="00556C97"/>
    <w:rsid w:val="00561739"/>
    <w:rsid w:val="00562B4A"/>
    <w:rsid w:val="005661AD"/>
    <w:rsid w:val="005662C8"/>
    <w:rsid w:val="00567203"/>
    <w:rsid w:val="00567439"/>
    <w:rsid w:val="00567FD0"/>
    <w:rsid w:val="00571FC3"/>
    <w:rsid w:val="0057381E"/>
    <w:rsid w:val="00573F78"/>
    <w:rsid w:val="0057509C"/>
    <w:rsid w:val="005760CB"/>
    <w:rsid w:val="00576B07"/>
    <w:rsid w:val="00582A6C"/>
    <w:rsid w:val="0058504C"/>
    <w:rsid w:val="00585662"/>
    <w:rsid w:val="005874B5"/>
    <w:rsid w:val="0059260F"/>
    <w:rsid w:val="00592F34"/>
    <w:rsid w:val="0059312C"/>
    <w:rsid w:val="005931FC"/>
    <w:rsid w:val="00593F51"/>
    <w:rsid w:val="00595502"/>
    <w:rsid w:val="005961FA"/>
    <w:rsid w:val="0059653A"/>
    <w:rsid w:val="005971B8"/>
    <w:rsid w:val="005A0364"/>
    <w:rsid w:val="005A13A7"/>
    <w:rsid w:val="005A3114"/>
    <w:rsid w:val="005A35E9"/>
    <w:rsid w:val="005A5AB0"/>
    <w:rsid w:val="005A6E94"/>
    <w:rsid w:val="005A6FE9"/>
    <w:rsid w:val="005A7813"/>
    <w:rsid w:val="005B056E"/>
    <w:rsid w:val="005B0852"/>
    <w:rsid w:val="005B0E22"/>
    <w:rsid w:val="005B300D"/>
    <w:rsid w:val="005B379F"/>
    <w:rsid w:val="005B4163"/>
    <w:rsid w:val="005B513E"/>
    <w:rsid w:val="005B5FA0"/>
    <w:rsid w:val="005B6A8E"/>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477D"/>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654"/>
    <w:rsid w:val="006239FB"/>
    <w:rsid w:val="00626610"/>
    <w:rsid w:val="00627B67"/>
    <w:rsid w:val="00632121"/>
    <w:rsid w:val="00633D75"/>
    <w:rsid w:val="00635B10"/>
    <w:rsid w:val="00635B2E"/>
    <w:rsid w:val="00635D75"/>
    <w:rsid w:val="00637911"/>
    <w:rsid w:val="00637E5A"/>
    <w:rsid w:val="00640037"/>
    <w:rsid w:val="006408E9"/>
    <w:rsid w:val="00641162"/>
    <w:rsid w:val="006411EE"/>
    <w:rsid w:val="00645304"/>
    <w:rsid w:val="00645579"/>
    <w:rsid w:val="0065029C"/>
    <w:rsid w:val="006528AB"/>
    <w:rsid w:val="006538C6"/>
    <w:rsid w:val="00653D5D"/>
    <w:rsid w:val="00654EFB"/>
    <w:rsid w:val="006553D5"/>
    <w:rsid w:val="006577AE"/>
    <w:rsid w:val="00657930"/>
    <w:rsid w:val="0066001B"/>
    <w:rsid w:val="00660D14"/>
    <w:rsid w:val="00660F66"/>
    <w:rsid w:val="00665C95"/>
    <w:rsid w:val="00666A5D"/>
    <w:rsid w:val="006677C1"/>
    <w:rsid w:val="00667C17"/>
    <w:rsid w:val="006700AD"/>
    <w:rsid w:val="00670213"/>
    <w:rsid w:val="006712B1"/>
    <w:rsid w:val="006720DD"/>
    <w:rsid w:val="00672FEF"/>
    <w:rsid w:val="00673819"/>
    <w:rsid w:val="006759C6"/>
    <w:rsid w:val="00675EB1"/>
    <w:rsid w:val="0067791F"/>
    <w:rsid w:val="00677AC2"/>
    <w:rsid w:val="00677DB7"/>
    <w:rsid w:val="0068071D"/>
    <w:rsid w:val="00681128"/>
    <w:rsid w:val="00682C27"/>
    <w:rsid w:val="00682E40"/>
    <w:rsid w:val="00683654"/>
    <w:rsid w:val="00683E42"/>
    <w:rsid w:val="00684327"/>
    <w:rsid w:val="00686DA4"/>
    <w:rsid w:val="006871CC"/>
    <w:rsid w:val="00687BC8"/>
    <w:rsid w:val="00690E5B"/>
    <w:rsid w:val="00691445"/>
    <w:rsid w:val="006922DE"/>
    <w:rsid w:val="00692A35"/>
    <w:rsid w:val="00692E6A"/>
    <w:rsid w:val="00694470"/>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2A6A"/>
    <w:rsid w:val="006D38DC"/>
    <w:rsid w:val="006D44DE"/>
    <w:rsid w:val="006D59EC"/>
    <w:rsid w:val="006D5A79"/>
    <w:rsid w:val="006D5F71"/>
    <w:rsid w:val="006D6255"/>
    <w:rsid w:val="006D7A22"/>
    <w:rsid w:val="006E1D8E"/>
    <w:rsid w:val="006E2268"/>
    <w:rsid w:val="006E23B3"/>
    <w:rsid w:val="006E373B"/>
    <w:rsid w:val="006E3B45"/>
    <w:rsid w:val="006E3EDB"/>
    <w:rsid w:val="006E40D2"/>
    <w:rsid w:val="006E5CCF"/>
    <w:rsid w:val="006E5E24"/>
    <w:rsid w:val="006E78B9"/>
    <w:rsid w:val="006E7CFA"/>
    <w:rsid w:val="006F0171"/>
    <w:rsid w:val="006F0390"/>
    <w:rsid w:val="006F171A"/>
    <w:rsid w:val="006F183A"/>
    <w:rsid w:val="006F1F40"/>
    <w:rsid w:val="006F24C4"/>
    <w:rsid w:val="006F42C1"/>
    <w:rsid w:val="006F49CD"/>
    <w:rsid w:val="006F588A"/>
    <w:rsid w:val="006F6D6B"/>
    <w:rsid w:val="006F7724"/>
    <w:rsid w:val="006F78D3"/>
    <w:rsid w:val="0070015D"/>
    <w:rsid w:val="00700D3E"/>
    <w:rsid w:val="00701062"/>
    <w:rsid w:val="00701FB2"/>
    <w:rsid w:val="00702042"/>
    <w:rsid w:val="00702C5F"/>
    <w:rsid w:val="00704B90"/>
    <w:rsid w:val="007054B5"/>
    <w:rsid w:val="00710F30"/>
    <w:rsid w:val="00711517"/>
    <w:rsid w:val="00711DFA"/>
    <w:rsid w:val="00712439"/>
    <w:rsid w:val="00712490"/>
    <w:rsid w:val="00712C7E"/>
    <w:rsid w:val="00712EBA"/>
    <w:rsid w:val="007131C6"/>
    <w:rsid w:val="00713955"/>
    <w:rsid w:val="007139E4"/>
    <w:rsid w:val="00713DCA"/>
    <w:rsid w:val="00714289"/>
    <w:rsid w:val="00714D23"/>
    <w:rsid w:val="0071665E"/>
    <w:rsid w:val="00721EF4"/>
    <w:rsid w:val="00722081"/>
    <w:rsid w:val="00722464"/>
    <w:rsid w:val="00724270"/>
    <w:rsid w:val="00724548"/>
    <w:rsid w:val="0073108F"/>
    <w:rsid w:val="00731621"/>
    <w:rsid w:val="00732F78"/>
    <w:rsid w:val="00733289"/>
    <w:rsid w:val="0073367F"/>
    <w:rsid w:val="0073478B"/>
    <w:rsid w:val="007367CD"/>
    <w:rsid w:val="00736B9D"/>
    <w:rsid w:val="00736D98"/>
    <w:rsid w:val="007407A8"/>
    <w:rsid w:val="007415BC"/>
    <w:rsid w:val="00741AD5"/>
    <w:rsid w:val="0074606F"/>
    <w:rsid w:val="00746531"/>
    <w:rsid w:val="00746DBB"/>
    <w:rsid w:val="00747FCE"/>
    <w:rsid w:val="00752138"/>
    <w:rsid w:val="0075278D"/>
    <w:rsid w:val="00752840"/>
    <w:rsid w:val="0075310C"/>
    <w:rsid w:val="0075462F"/>
    <w:rsid w:val="007546A9"/>
    <w:rsid w:val="0075499D"/>
    <w:rsid w:val="00754AFA"/>
    <w:rsid w:val="0075608C"/>
    <w:rsid w:val="0076016C"/>
    <w:rsid w:val="00760BC5"/>
    <w:rsid w:val="0076218E"/>
    <w:rsid w:val="00763F08"/>
    <w:rsid w:val="007663E0"/>
    <w:rsid w:val="00767350"/>
    <w:rsid w:val="00770514"/>
    <w:rsid w:val="00771867"/>
    <w:rsid w:val="007720D6"/>
    <w:rsid w:val="007737E5"/>
    <w:rsid w:val="00775293"/>
    <w:rsid w:val="007756C8"/>
    <w:rsid w:val="007767C0"/>
    <w:rsid w:val="00777FBC"/>
    <w:rsid w:val="00781307"/>
    <w:rsid w:val="007819C8"/>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7300"/>
    <w:rsid w:val="007A730C"/>
    <w:rsid w:val="007A7DB7"/>
    <w:rsid w:val="007B1F92"/>
    <w:rsid w:val="007B33E1"/>
    <w:rsid w:val="007B3863"/>
    <w:rsid w:val="007B6B3C"/>
    <w:rsid w:val="007C05B0"/>
    <w:rsid w:val="007C1B44"/>
    <w:rsid w:val="007C3F13"/>
    <w:rsid w:val="007C4D7D"/>
    <w:rsid w:val="007D08C4"/>
    <w:rsid w:val="007D1301"/>
    <w:rsid w:val="007D235F"/>
    <w:rsid w:val="007D330A"/>
    <w:rsid w:val="007D3557"/>
    <w:rsid w:val="007D3628"/>
    <w:rsid w:val="007D37FE"/>
    <w:rsid w:val="007D54C0"/>
    <w:rsid w:val="007D5954"/>
    <w:rsid w:val="007D6C85"/>
    <w:rsid w:val="007D7A44"/>
    <w:rsid w:val="007D7F3C"/>
    <w:rsid w:val="007E1FBF"/>
    <w:rsid w:val="007E2BC7"/>
    <w:rsid w:val="007E4437"/>
    <w:rsid w:val="007E44C5"/>
    <w:rsid w:val="007E45C1"/>
    <w:rsid w:val="007F3B9B"/>
    <w:rsid w:val="007F3DC1"/>
    <w:rsid w:val="007F54A3"/>
    <w:rsid w:val="007F5D62"/>
    <w:rsid w:val="007F6B26"/>
    <w:rsid w:val="00801E5F"/>
    <w:rsid w:val="008024E5"/>
    <w:rsid w:val="00803066"/>
    <w:rsid w:val="00803E14"/>
    <w:rsid w:val="00805343"/>
    <w:rsid w:val="008058EC"/>
    <w:rsid w:val="00805FE0"/>
    <w:rsid w:val="00805FFD"/>
    <w:rsid w:val="00806763"/>
    <w:rsid w:val="00806897"/>
    <w:rsid w:val="00812202"/>
    <w:rsid w:val="008128A0"/>
    <w:rsid w:val="00813388"/>
    <w:rsid w:val="00813B11"/>
    <w:rsid w:val="008145DB"/>
    <w:rsid w:val="008154CB"/>
    <w:rsid w:val="00815ADC"/>
    <w:rsid w:val="00815BB8"/>
    <w:rsid w:val="00815CEC"/>
    <w:rsid w:val="00816C48"/>
    <w:rsid w:val="00820255"/>
    <w:rsid w:val="00820D14"/>
    <w:rsid w:val="0082273C"/>
    <w:rsid w:val="00822A61"/>
    <w:rsid w:val="00823B11"/>
    <w:rsid w:val="00825A5F"/>
    <w:rsid w:val="008260D6"/>
    <w:rsid w:val="0082697B"/>
    <w:rsid w:val="00826BCA"/>
    <w:rsid w:val="00830193"/>
    <w:rsid w:val="00830305"/>
    <w:rsid w:val="00830C61"/>
    <w:rsid w:val="00830EDE"/>
    <w:rsid w:val="00831C1E"/>
    <w:rsid w:val="00834AE4"/>
    <w:rsid w:val="008356C9"/>
    <w:rsid w:val="008357A4"/>
    <w:rsid w:val="0083633F"/>
    <w:rsid w:val="008371B1"/>
    <w:rsid w:val="008400F6"/>
    <w:rsid w:val="008406FD"/>
    <w:rsid w:val="008420D5"/>
    <w:rsid w:val="008434F9"/>
    <w:rsid w:val="00846327"/>
    <w:rsid w:val="008466AA"/>
    <w:rsid w:val="00850EF8"/>
    <w:rsid w:val="008516C7"/>
    <w:rsid w:val="008529AD"/>
    <w:rsid w:val="00853055"/>
    <w:rsid w:val="0085551C"/>
    <w:rsid w:val="00855D27"/>
    <w:rsid w:val="00856410"/>
    <w:rsid w:val="008564D4"/>
    <w:rsid w:val="0085793F"/>
    <w:rsid w:val="008620CF"/>
    <w:rsid w:val="00865949"/>
    <w:rsid w:val="00865BE7"/>
    <w:rsid w:val="00867586"/>
    <w:rsid w:val="0087000E"/>
    <w:rsid w:val="008712F3"/>
    <w:rsid w:val="008719CF"/>
    <w:rsid w:val="00873325"/>
    <w:rsid w:val="00874393"/>
    <w:rsid w:val="008779BC"/>
    <w:rsid w:val="008812C4"/>
    <w:rsid w:val="00881BD8"/>
    <w:rsid w:val="008825ED"/>
    <w:rsid w:val="00885BB7"/>
    <w:rsid w:val="00887680"/>
    <w:rsid w:val="00887E2B"/>
    <w:rsid w:val="0089427E"/>
    <w:rsid w:val="008956AF"/>
    <w:rsid w:val="008A0388"/>
    <w:rsid w:val="008A08A4"/>
    <w:rsid w:val="008A0986"/>
    <w:rsid w:val="008A1A50"/>
    <w:rsid w:val="008A2633"/>
    <w:rsid w:val="008A32ED"/>
    <w:rsid w:val="008A3B8A"/>
    <w:rsid w:val="008A61C3"/>
    <w:rsid w:val="008B0AE7"/>
    <w:rsid w:val="008B2ADC"/>
    <w:rsid w:val="008B35D7"/>
    <w:rsid w:val="008B3722"/>
    <w:rsid w:val="008B4270"/>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2FAA"/>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3FFF"/>
    <w:rsid w:val="00924458"/>
    <w:rsid w:val="00924A02"/>
    <w:rsid w:val="00924FD5"/>
    <w:rsid w:val="00925C44"/>
    <w:rsid w:val="009264EF"/>
    <w:rsid w:val="00926578"/>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0E50"/>
    <w:rsid w:val="0094265F"/>
    <w:rsid w:val="00943C68"/>
    <w:rsid w:val="00944B14"/>
    <w:rsid w:val="00947C6C"/>
    <w:rsid w:val="00950B8E"/>
    <w:rsid w:val="00951621"/>
    <w:rsid w:val="009516FA"/>
    <w:rsid w:val="00952997"/>
    <w:rsid w:val="0095406F"/>
    <w:rsid w:val="00955202"/>
    <w:rsid w:val="00956DEF"/>
    <w:rsid w:val="0095798F"/>
    <w:rsid w:val="00957CD2"/>
    <w:rsid w:val="0096090D"/>
    <w:rsid w:val="00960F50"/>
    <w:rsid w:val="009610E5"/>
    <w:rsid w:val="00962865"/>
    <w:rsid w:val="009635ED"/>
    <w:rsid w:val="00965787"/>
    <w:rsid w:val="00965FAB"/>
    <w:rsid w:val="0096606A"/>
    <w:rsid w:val="00967876"/>
    <w:rsid w:val="009704FC"/>
    <w:rsid w:val="009705FD"/>
    <w:rsid w:val="009707A5"/>
    <w:rsid w:val="00970C08"/>
    <w:rsid w:val="00970C6B"/>
    <w:rsid w:val="009721FD"/>
    <w:rsid w:val="00972629"/>
    <w:rsid w:val="00973375"/>
    <w:rsid w:val="00973604"/>
    <w:rsid w:val="00973668"/>
    <w:rsid w:val="00975B3F"/>
    <w:rsid w:val="00975DAA"/>
    <w:rsid w:val="00975E21"/>
    <w:rsid w:val="00977FC3"/>
    <w:rsid w:val="009810E4"/>
    <w:rsid w:val="00982FA2"/>
    <w:rsid w:val="0098634F"/>
    <w:rsid w:val="00986BAC"/>
    <w:rsid w:val="0099051B"/>
    <w:rsid w:val="00992256"/>
    <w:rsid w:val="0099331E"/>
    <w:rsid w:val="00993929"/>
    <w:rsid w:val="0099640B"/>
    <w:rsid w:val="00996854"/>
    <w:rsid w:val="00996EA7"/>
    <w:rsid w:val="009A146B"/>
    <w:rsid w:val="009A30D4"/>
    <w:rsid w:val="009A4B9C"/>
    <w:rsid w:val="009A51C2"/>
    <w:rsid w:val="009A6AC5"/>
    <w:rsid w:val="009A6D92"/>
    <w:rsid w:val="009A7571"/>
    <w:rsid w:val="009A758F"/>
    <w:rsid w:val="009B04A9"/>
    <w:rsid w:val="009B25B2"/>
    <w:rsid w:val="009B2D02"/>
    <w:rsid w:val="009B3997"/>
    <w:rsid w:val="009B49A8"/>
    <w:rsid w:val="009B56BB"/>
    <w:rsid w:val="009B67B9"/>
    <w:rsid w:val="009B6D6D"/>
    <w:rsid w:val="009B6DCF"/>
    <w:rsid w:val="009C1116"/>
    <w:rsid w:val="009C1FF3"/>
    <w:rsid w:val="009C2A13"/>
    <w:rsid w:val="009C319A"/>
    <w:rsid w:val="009C376C"/>
    <w:rsid w:val="009C40C2"/>
    <w:rsid w:val="009C581E"/>
    <w:rsid w:val="009D49DD"/>
    <w:rsid w:val="009D4CCB"/>
    <w:rsid w:val="009D5502"/>
    <w:rsid w:val="009D6072"/>
    <w:rsid w:val="009D6578"/>
    <w:rsid w:val="009D7857"/>
    <w:rsid w:val="009E1A48"/>
    <w:rsid w:val="009E5169"/>
    <w:rsid w:val="009E53F4"/>
    <w:rsid w:val="009E5568"/>
    <w:rsid w:val="009E5CF2"/>
    <w:rsid w:val="009E7A53"/>
    <w:rsid w:val="009F1FEB"/>
    <w:rsid w:val="009F26EF"/>
    <w:rsid w:val="009F272F"/>
    <w:rsid w:val="009F2DD9"/>
    <w:rsid w:val="009F2EAD"/>
    <w:rsid w:val="009F5061"/>
    <w:rsid w:val="009F7E06"/>
    <w:rsid w:val="00A01ABF"/>
    <w:rsid w:val="00A05641"/>
    <w:rsid w:val="00A05EB7"/>
    <w:rsid w:val="00A073DC"/>
    <w:rsid w:val="00A101F7"/>
    <w:rsid w:val="00A107E3"/>
    <w:rsid w:val="00A12561"/>
    <w:rsid w:val="00A1371D"/>
    <w:rsid w:val="00A1395B"/>
    <w:rsid w:val="00A16D31"/>
    <w:rsid w:val="00A17F3C"/>
    <w:rsid w:val="00A2098A"/>
    <w:rsid w:val="00A214A3"/>
    <w:rsid w:val="00A21B4B"/>
    <w:rsid w:val="00A21DDE"/>
    <w:rsid w:val="00A21FCA"/>
    <w:rsid w:val="00A22571"/>
    <w:rsid w:val="00A22659"/>
    <w:rsid w:val="00A22FA0"/>
    <w:rsid w:val="00A2391C"/>
    <w:rsid w:val="00A23A45"/>
    <w:rsid w:val="00A23BD4"/>
    <w:rsid w:val="00A26D29"/>
    <w:rsid w:val="00A32435"/>
    <w:rsid w:val="00A324FE"/>
    <w:rsid w:val="00A3254D"/>
    <w:rsid w:val="00A325BC"/>
    <w:rsid w:val="00A33629"/>
    <w:rsid w:val="00A3485A"/>
    <w:rsid w:val="00A34CA8"/>
    <w:rsid w:val="00A3519B"/>
    <w:rsid w:val="00A356DF"/>
    <w:rsid w:val="00A35A5D"/>
    <w:rsid w:val="00A35ECC"/>
    <w:rsid w:val="00A430C6"/>
    <w:rsid w:val="00A43C3B"/>
    <w:rsid w:val="00A45D6F"/>
    <w:rsid w:val="00A47455"/>
    <w:rsid w:val="00A5046F"/>
    <w:rsid w:val="00A5099F"/>
    <w:rsid w:val="00A5468D"/>
    <w:rsid w:val="00A57513"/>
    <w:rsid w:val="00A60187"/>
    <w:rsid w:val="00A60740"/>
    <w:rsid w:val="00A607F7"/>
    <w:rsid w:val="00A649E7"/>
    <w:rsid w:val="00A6502F"/>
    <w:rsid w:val="00A6602A"/>
    <w:rsid w:val="00A6719A"/>
    <w:rsid w:val="00A70C3E"/>
    <w:rsid w:val="00A72BCC"/>
    <w:rsid w:val="00A74390"/>
    <w:rsid w:val="00A74823"/>
    <w:rsid w:val="00A74B9B"/>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A3E"/>
    <w:rsid w:val="00A97FB8"/>
    <w:rsid w:val="00AA00A4"/>
    <w:rsid w:val="00AA1A64"/>
    <w:rsid w:val="00AA3685"/>
    <w:rsid w:val="00AA44A8"/>
    <w:rsid w:val="00AA5233"/>
    <w:rsid w:val="00AA55DB"/>
    <w:rsid w:val="00AA5F0C"/>
    <w:rsid w:val="00AA6925"/>
    <w:rsid w:val="00AA6D6B"/>
    <w:rsid w:val="00AA7699"/>
    <w:rsid w:val="00AB0918"/>
    <w:rsid w:val="00AB0DA3"/>
    <w:rsid w:val="00AB1B65"/>
    <w:rsid w:val="00AB2008"/>
    <w:rsid w:val="00AB2245"/>
    <w:rsid w:val="00AB2DAF"/>
    <w:rsid w:val="00AB382D"/>
    <w:rsid w:val="00AB6157"/>
    <w:rsid w:val="00AB6920"/>
    <w:rsid w:val="00AB6BFE"/>
    <w:rsid w:val="00AC0657"/>
    <w:rsid w:val="00AC1BB8"/>
    <w:rsid w:val="00AC2F2A"/>
    <w:rsid w:val="00AC317F"/>
    <w:rsid w:val="00AC5B27"/>
    <w:rsid w:val="00AC613F"/>
    <w:rsid w:val="00AC628A"/>
    <w:rsid w:val="00AC6676"/>
    <w:rsid w:val="00AC72DB"/>
    <w:rsid w:val="00AD1762"/>
    <w:rsid w:val="00AD198F"/>
    <w:rsid w:val="00AD306B"/>
    <w:rsid w:val="00AD4290"/>
    <w:rsid w:val="00AD539C"/>
    <w:rsid w:val="00AD607F"/>
    <w:rsid w:val="00AD6E9F"/>
    <w:rsid w:val="00AD6ED7"/>
    <w:rsid w:val="00AE01B9"/>
    <w:rsid w:val="00AE1178"/>
    <w:rsid w:val="00AE3F51"/>
    <w:rsid w:val="00AE4519"/>
    <w:rsid w:val="00AE619F"/>
    <w:rsid w:val="00AE6338"/>
    <w:rsid w:val="00AE70C4"/>
    <w:rsid w:val="00AF1469"/>
    <w:rsid w:val="00AF1C6F"/>
    <w:rsid w:val="00AF2857"/>
    <w:rsid w:val="00AF2A34"/>
    <w:rsid w:val="00AF3F68"/>
    <w:rsid w:val="00AF64BC"/>
    <w:rsid w:val="00B0293E"/>
    <w:rsid w:val="00B055C8"/>
    <w:rsid w:val="00B063B3"/>
    <w:rsid w:val="00B07ADD"/>
    <w:rsid w:val="00B10209"/>
    <w:rsid w:val="00B11F7A"/>
    <w:rsid w:val="00B12FA2"/>
    <w:rsid w:val="00B13E40"/>
    <w:rsid w:val="00B16044"/>
    <w:rsid w:val="00B17793"/>
    <w:rsid w:val="00B2051A"/>
    <w:rsid w:val="00B2337C"/>
    <w:rsid w:val="00B23BCF"/>
    <w:rsid w:val="00B2401F"/>
    <w:rsid w:val="00B24F70"/>
    <w:rsid w:val="00B27982"/>
    <w:rsid w:val="00B30D7C"/>
    <w:rsid w:val="00B30FB0"/>
    <w:rsid w:val="00B320FB"/>
    <w:rsid w:val="00B322BA"/>
    <w:rsid w:val="00B33E74"/>
    <w:rsid w:val="00B3511B"/>
    <w:rsid w:val="00B352AE"/>
    <w:rsid w:val="00B35649"/>
    <w:rsid w:val="00B35782"/>
    <w:rsid w:val="00B37D9C"/>
    <w:rsid w:val="00B42807"/>
    <w:rsid w:val="00B433E5"/>
    <w:rsid w:val="00B44B01"/>
    <w:rsid w:val="00B44CF8"/>
    <w:rsid w:val="00B46181"/>
    <w:rsid w:val="00B46843"/>
    <w:rsid w:val="00B4715A"/>
    <w:rsid w:val="00B47641"/>
    <w:rsid w:val="00B47DC0"/>
    <w:rsid w:val="00B504CA"/>
    <w:rsid w:val="00B50DF6"/>
    <w:rsid w:val="00B52865"/>
    <w:rsid w:val="00B52DBA"/>
    <w:rsid w:val="00B53079"/>
    <w:rsid w:val="00B53930"/>
    <w:rsid w:val="00B53CBC"/>
    <w:rsid w:val="00B54CDF"/>
    <w:rsid w:val="00B55BAD"/>
    <w:rsid w:val="00B574E3"/>
    <w:rsid w:val="00B61D9E"/>
    <w:rsid w:val="00B61EA8"/>
    <w:rsid w:val="00B638B0"/>
    <w:rsid w:val="00B641F0"/>
    <w:rsid w:val="00B64C85"/>
    <w:rsid w:val="00B65057"/>
    <w:rsid w:val="00B66A24"/>
    <w:rsid w:val="00B66B91"/>
    <w:rsid w:val="00B6702F"/>
    <w:rsid w:val="00B672C5"/>
    <w:rsid w:val="00B70C04"/>
    <w:rsid w:val="00B71F34"/>
    <w:rsid w:val="00B73846"/>
    <w:rsid w:val="00B7426C"/>
    <w:rsid w:val="00B74349"/>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6B03"/>
    <w:rsid w:val="00BA78CA"/>
    <w:rsid w:val="00BB122B"/>
    <w:rsid w:val="00BB24B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78A8"/>
    <w:rsid w:val="00BC798D"/>
    <w:rsid w:val="00BD15E3"/>
    <w:rsid w:val="00BD16F6"/>
    <w:rsid w:val="00BD4315"/>
    <w:rsid w:val="00BD4394"/>
    <w:rsid w:val="00BD4CCF"/>
    <w:rsid w:val="00BD6971"/>
    <w:rsid w:val="00BD6F3D"/>
    <w:rsid w:val="00BD70C3"/>
    <w:rsid w:val="00BE02A4"/>
    <w:rsid w:val="00BE0452"/>
    <w:rsid w:val="00BE09EB"/>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2BA1"/>
    <w:rsid w:val="00C03CBC"/>
    <w:rsid w:val="00C0400B"/>
    <w:rsid w:val="00C06CF1"/>
    <w:rsid w:val="00C11575"/>
    <w:rsid w:val="00C12B87"/>
    <w:rsid w:val="00C134BE"/>
    <w:rsid w:val="00C15859"/>
    <w:rsid w:val="00C162BB"/>
    <w:rsid w:val="00C20A4D"/>
    <w:rsid w:val="00C22F5A"/>
    <w:rsid w:val="00C23908"/>
    <w:rsid w:val="00C24B0D"/>
    <w:rsid w:val="00C24FFE"/>
    <w:rsid w:val="00C25CD4"/>
    <w:rsid w:val="00C25E07"/>
    <w:rsid w:val="00C27E1E"/>
    <w:rsid w:val="00C30101"/>
    <w:rsid w:val="00C338E7"/>
    <w:rsid w:val="00C35CD4"/>
    <w:rsid w:val="00C35CDF"/>
    <w:rsid w:val="00C36232"/>
    <w:rsid w:val="00C36B8D"/>
    <w:rsid w:val="00C36BD3"/>
    <w:rsid w:val="00C37CAA"/>
    <w:rsid w:val="00C40DC4"/>
    <w:rsid w:val="00C40F38"/>
    <w:rsid w:val="00C42208"/>
    <w:rsid w:val="00C42F63"/>
    <w:rsid w:val="00C46823"/>
    <w:rsid w:val="00C5002D"/>
    <w:rsid w:val="00C50C44"/>
    <w:rsid w:val="00C50CD3"/>
    <w:rsid w:val="00C516A1"/>
    <w:rsid w:val="00C55B66"/>
    <w:rsid w:val="00C565A6"/>
    <w:rsid w:val="00C60A55"/>
    <w:rsid w:val="00C62237"/>
    <w:rsid w:val="00C62C1B"/>
    <w:rsid w:val="00C63976"/>
    <w:rsid w:val="00C643A5"/>
    <w:rsid w:val="00C658C2"/>
    <w:rsid w:val="00C6767E"/>
    <w:rsid w:val="00C679F1"/>
    <w:rsid w:val="00C70958"/>
    <w:rsid w:val="00C73034"/>
    <w:rsid w:val="00C7451B"/>
    <w:rsid w:val="00C74940"/>
    <w:rsid w:val="00C804CA"/>
    <w:rsid w:val="00C80AF4"/>
    <w:rsid w:val="00C818E5"/>
    <w:rsid w:val="00C81E9F"/>
    <w:rsid w:val="00C81FE5"/>
    <w:rsid w:val="00C82419"/>
    <w:rsid w:val="00C82602"/>
    <w:rsid w:val="00C83F0E"/>
    <w:rsid w:val="00C85142"/>
    <w:rsid w:val="00C90D02"/>
    <w:rsid w:val="00C91448"/>
    <w:rsid w:val="00C916A9"/>
    <w:rsid w:val="00C9218C"/>
    <w:rsid w:val="00C926CC"/>
    <w:rsid w:val="00C941C8"/>
    <w:rsid w:val="00C951ED"/>
    <w:rsid w:val="00C95227"/>
    <w:rsid w:val="00C95653"/>
    <w:rsid w:val="00C95887"/>
    <w:rsid w:val="00C95EF3"/>
    <w:rsid w:val="00C9698E"/>
    <w:rsid w:val="00C96D1A"/>
    <w:rsid w:val="00C96DB4"/>
    <w:rsid w:val="00CA1BFA"/>
    <w:rsid w:val="00CA2CF4"/>
    <w:rsid w:val="00CA6EB8"/>
    <w:rsid w:val="00CB1A08"/>
    <w:rsid w:val="00CB1BD6"/>
    <w:rsid w:val="00CB2016"/>
    <w:rsid w:val="00CB2BAD"/>
    <w:rsid w:val="00CB4A9D"/>
    <w:rsid w:val="00CB59E3"/>
    <w:rsid w:val="00CB634A"/>
    <w:rsid w:val="00CB7FA9"/>
    <w:rsid w:val="00CC0B88"/>
    <w:rsid w:val="00CC1ECC"/>
    <w:rsid w:val="00CC26F6"/>
    <w:rsid w:val="00CC3626"/>
    <w:rsid w:val="00CC45ED"/>
    <w:rsid w:val="00CC48BC"/>
    <w:rsid w:val="00CC496A"/>
    <w:rsid w:val="00CC5752"/>
    <w:rsid w:val="00CC5776"/>
    <w:rsid w:val="00CC70D1"/>
    <w:rsid w:val="00CC7CD8"/>
    <w:rsid w:val="00CD1F54"/>
    <w:rsid w:val="00CD42A6"/>
    <w:rsid w:val="00CD5803"/>
    <w:rsid w:val="00CD581E"/>
    <w:rsid w:val="00CD5A5A"/>
    <w:rsid w:val="00CD61B2"/>
    <w:rsid w:val="00CD71A6"/>
    <w:rsid w:val="00CD733B"/>
    <w:rsid w:val="00CE0D7F"/>
    <w:rsid w:val="00CE0DD6"/>
    <w:rsid w:val="00CE2203"/>
    <w:rsid w:val="00CE23C3"/>
    <w:rsid w:val="00CE37DB"/>
    <w:rsid w:val="00CE3F8D"/>
    <w:rsid w:val="00CE509A"/>
    <w:rsid w:val="00CE5695"/>
    <w:rsid w:val="00CE596B"/>
    <w:rsid w:val="00CE6FFE"/>
    <w:rsid w:val="00CE7046"/>
    <w:rsid w:val="00CE7050"/>
    <w:rsid w:val="00CF316A"/>
    <w:rsid w:val="00CF3D64"/>
    <w:rsid w:val="00CF3E64"/>
    <w:rsid w:val="00CF5214"/>
    <w:rsid w:val="00CF63CD"/>
    <w:rsid w:val="00CF65DD"/>
    <w:rsid w:val="00CF72F3"/>
    <w:rsid w:val="00D00834"/>
    <w:rsid w:val="00D014F2"/>
    <w:rsid w:val="00D0180C"/>
    <w:rsid w:val="00D01D9E"/>
    <w:rsid w:val="00D023A7"/>
    <w:rsid w:val="00D043E8"/>
    <w:rsid w:val="00D045F1"/>
    <w:rsid w:val="00D06C99"/>
    <w:rsid w:val="00D07830"/>
    <w:rsid w:val="00D10F2E"/>
    <w:rsid w:val="00D13CE9"/>
    <w:rsid w:val="00D14533"/>
    <w:rsid w:val="00D145E2"/>
    <w:rsid w:val="00D17726"/>
    <w:rsid w:val="00D17DC5"/>
    <w:rsid w:val="00D21087"/>
    <w:rsid w:val="00D22AD6"/>
    <w:rsid w:val="00D2328E"/>
    <w:rsid w:val="00D23550"/>
    <w:rsid w:val="00D255FA"/>
    <w:rsid w:val="00D25674"/>
    <w:rsid w:val="00D26670"/>
    <w:rsid w:val="00D26E8D"/>
    <w:rsid w:val="00D27EBA"/>
    <w:rsid w:val="00D30171"/>
    <w:rsid w:val="00D315F3"/>
    <w:rsid w:val="00D32BF5"/>
    <w:rsid w:val="00D32E36"/>
    <w:rsid w:val="00D345B4"/>
    <w:rsid w:val="00D3686C"/>
    <w:rsid w:val="00D36E65"/>
    <w:rsid w:val="00D40978"/>
    <w:rsid w:val="00D4155A"/>
    <w:rsid w:val="00D41909"/>
    <w:rsid w:val="00D426B3"/>
    <w:rsid w:val="00D43601"/>
    <w:rsid w:val="00D4401C"/>
    <w:rsid w:val="00D443FB"/>
    <w:rsid w:val="00D471BF"/>
    <w:rsid w:val="00D50679"/>
    <w:rsid w:val="00D51E59"/>
    <w:rsid w:val="00D51FD7"/>
    <w:rsid w:val="00D520A4"/>
    <w:rsid w:val="00D53237"/>
    <w:rsid w:val="00D53CB5"/>
    <w:rsid w:val="00D54B6E"/>
    <w:rsid w:val="00D55CBB"/>
    <w:rsid w:val="00D60A63"/>
    <w:rsid w:val="00D61D4E"/>
    <w:rsid w:val="00D62344"/>
    <w:rsid w:val="00D633E1"/>
    <w:rsid w:val="00D64518"/>
    <w:rsid w:val="00D65ACC"/>
    <w:rsid w:val="00D65B53"/>
    <w:rsid w:val="00D6606B"/>
    <w:rsid w:val="00D66DDB"/>
    <w:rsid w:val="00D70DB6"/>
    <w:rsid w:val="00D71228"/>
    <w:rsid w:val="00D71965"/>
    <w:rsid w:val="00D71B78"/>
    <w:rsid w:val="00D73548"/>
    <w:rsid w:val="00D745CC"/>
    <w:rsid w:val="00D7592D"/>
    <w:rsid w:val="00D75BD3"/>
    <w:rsid w:val="00D75DD6"/>
    <w:rsid w:val="00D77914"/>
    <w:rsid w:val="00D805C4"/>
    <w:rsid w:val="00D8086D"/>
    <w:rsid w:val="00D80C6D"/>
    <w:rsid w:val="00D81F50"/>
    <w:rsid w:val="00D83764"/>
    <w:rsid w:val="00D8465F"/>
    <w:rsid w:val="00D84C7B"/>
    <w:rsid w:val="00D85FCE"/>
    <w:rsid w:val="00D86351"/>
    <w:rsid w:val="00D863B6"/>
    <w:rsid w:val="00D86BFF"/>
    <w:rsid w:val="00D87E48"/>
    <w:rsid w:val="00D9054D"/>
    <w:rsid w:val="00D91411"/>
    <w:rsid w:val="00D94D5C"/>
    <w:rsid w:val="00D9594C"/>
    <w:rsid w:val="00DA1FEA"/>
    <w:rsid w:val="00DA2953"/>
    <w:rsid w:val="00DA30EA"/>
    <w:rsid w:val="00DA5D87"/>
    <w:rsid w:val="00DA70C1"/>
    <w:rsid w:val="00DB3645"/>
    <w:rsid w:val="00DB3882"/>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AC4"/>
    <w:rsid w:val="00DE0FDD"/>
    <w:rsid w:val="00DE1292"/>
    <w:rsid w:val="00DE1A73"/>
    <w:rsid w:val="00DE1A84"/>
    <w:rsid w:val="00DE5669"/>
    <w:rsid w:val="00DE6EDE"/>
    <w:rsid w:val="00DE6EE3"/>
    <w:rsid w:val="00DE71E0"/>
    <w:rsid w:val="00DE7E80"/>
    <w:rsid w:val="00DF015C"/>
    <w:rsid w:val="00DF0A9A"/>
    <w:rsid w:val="00DF2502"/>
    <w:rsid w:val="00DF2BB8"/>
    <w:rsid w:val="00DF30AC"/>
    <w:rsid w:val="00DF3981"/>
    <w:rsid w:val="00DF4081"/>
    <w:rsid w:val="00DF5749"/>
    <w:rsid w:val="00DF5EE1"/>
    <w:rsid w:val="00DF6685"/>
    <w:rsid w:val="00DF69EA"/>
    <w:rsid w:val="00DF79EC"/>
    <w:rsid w:val="00E03D5D"/>
    <w:rsid w:val="00E04B1B"/>
    <w:rsid w:val="00E057AE"/>
    <w:rsid w:val="00E100C0"/>
    <w:rsid w:val="00E107DA"/>
    <w:rsid w:val="00E12EA8"/>
    <w:rsid w:val="00E1305D"/>
    <w:rsid w:val="00E13B7F"/>
    <w:rsid w:val="00E14D59"/>
    <w:rsid w:val="00E150D3"/>
    <w:rsid w:val="00E156F9"/>
    <w:rsid w:val="00E166E7"/>
    <w:rsid w:val="00E21A43"/>
    <w:rsid w:val="00E2219C"/>
    <w:rsid w:val="00E228C4"/>
    <w:rsid w:val="00E2317A"/>
    <w:rsid w:val="00E2366B"/>
    <w:rsid w:val="00E23C58"/>
    <w:rsid w:val="00E25998"/>
    <w:rsid w:val="00E311F2"/>
    <w:rsid w:val="00E313B8"/>
    <w:rsid w:val="00E32639"/>
    <w:rsid w:val="00E33703"/>
    <w:rsid w:val="00E346A7"/>
    <w:rsid w:val="00E35039"/>
    <w:rsid w:val="00E3538E"/>
    <w:rsid w:val="00E35CA1"/>
    <w:rsid w:val="00E362C2"/>
    <w:rsid w:val="00E36700"/>
    <w:rsid w:val="00E36A89"/>
    <w:rsid w:val="00E40B22"/>
    <w:rsid w:val="00E41A2D"/>
    <w:rsid w:val="00E41F1D"/>
    <w:rsid w:val="00E42B1B"/>
    <w:rsid w:val="00E430FE"/>
    <w:rsid w:val="00E4326C"/>
    <w:rsid w:val="00E44542"/>
    <w:rsid w:val="00E45C2F"/>
    <w:rsid w:val="00E4619B"/>
    <w:rsid w:val="00E510D0"/>
    <w:rsid w:val="00E52BCD"/>
    <w:rsid w:val="00E52C2D"/>
    <w:rsid w:val="00E53110"/>
    <w:rsid w:val="00E53F41"/>
    <w:rsid w:val="00E54984"/>
    <w:rsid w:val="00E55D18"/>
    <w:rsid w:val="00E5642A"/>
    <w:rsid w:val="00E57ACD"/>
    <w:rsid w:val="00E57DF2"/>
    <w:rsid w:val="00E6034A"/>
    <w:rsid w:val="00E62800"/>
    <w:rsid w:val="00E62EF1"/>
    <w:rsid w:val="00E63E88"/>
    <w:rsid w:val="00E64310"/>
    <w:rsid w:val="00E6502A"/>
    <w:rsid w:val="00E6523B"/>
    <w:rsid w:val="00E6577B"/>
    <w:rsid w:val="00E675DB"/>
    <w:rsid w:val="00E6764E"/>
    <w:rsid w:val="00E71042"/>
    <w:rsid w:val="00E71827"/>
    <w:rsid w:val="00E71F0B"/>
    <w:rsid w:val="00E724A3"/>
    <w:rsid w:val="00E76277"/>
    <w:rsid w:val="00E7655A"/>
    <w:rsid w:val="00E800FF"/>
    <w:rsid w:val="00E8234C"/>
    <w:rsid w:val="00E83E6A"/>
    <w:rsid w:val="00E921D0"/>
    <w:rsid w:val="00E92674"/>
    <w:rsid w:val="00E92857"/>
    <w:rsid w:val="00E940BD"/>
    <w:rsid w:val="00E95280"/>
    <w:rsid w:val="00E96857"/>
    <w:rsid w:val="00E97346"/>
    <w:rsid w:val="00E97875"/>
    <w:rsid w:val="00EA0079"/>
    <w:rsid w:val="00EA1134"/>
    <w:rsid w:val="00EA2813"/>
    <w:rsid w:val="00EA2EA4"/>
    <w:rsid w:val="00EA6D12"/>
    <w:rsid w:val="00EA6D98"/>
    <w:rsid w:val="00EA72D4"/>
    <w:rsid w:val="00EB10F7"/>
    <w:rsid w:val="00EB3079"/>
    <w:rsid w:val="00EB4845"/>
    <w:rsid w:val="00EB4DCB"/>
    <w:rsid w:val="00EB5BE0"/>
    <w:rsid w:val="00EB60B7"/>
    <w:rsid w:val="00EC0A65"/>
    <w:rsid w:val="00EC31DA"/>
    <w:rsid w:val="00EC322F"/>
    <w:rsid w:val="00EC575F"/>
    <w:rsid w:val="00EC5766"/>
    <w:rsid w:val="00EC610E"/>
    <w:rsid w:val="00EC7514"/>
    <w:rsid w:val="00ED111D"/>
    <w:rsid w:val="00ED2A86"/>
    <w:rsid w:val="00ED345C"/>
    <w:rsid w:val="00ED4F92"/>
    <w:rsid w:val="00EE0159"/>
    <w:rsid w:val="00EE02BA"/>
    <w:rsid w:val="00EE1341"/>
    <w:rsid w:val="00EE1BA8"/>
    <w:rsid w:val="00EE27E8"/>
    <w:rsid w:val="00EE6246"/>
    <w:rsid w:val="00EE72FA"/>
    <w:rsid w:val="00EE7607"/>
    <w:rsid w:val="00EF0544"/>
    <w:rsid w:val="00EF4854"/>
    <w:rsid w:val="00EF5FB3"/>
    <w:rsid w:val="00EF682E"/>
    <w:rsid w:val="00EF6F8F"/>
    <w:rsid w:val="00EF7F2A"/>
    <w:rsid w:val="00F0342C"/>
    <w:rsid w:val="00F04674"/>
    <w:rsid w:val="00F052CA"/>
    <w:rsid w:val="00F067C0"/>
    <w:rsid w:val="00F06AE4"/>
    <w:rsid w:val="00F070B0"/>
    <w:rsid w:val="00F07296"/>
    <w:rsid w:val="00F10083"/>
    <w:rsid w:val="00F104B2"/>
    <w:rsid w:val="00F105DF"/>
    <w:rsid w:val="00F116A3"/>
    <w:rsid w:val="00F12E38"/>
    <w:rsid w:val="00F13F8F"/>
    <w:rsid w:val="00F14619"/>
    <w:rsid w:val="00F146E2"/>
    <w:rsid w:val="00F1572C"/>
    <w:rsid w:val="00F157B4"/>
    <w:rsid w:val="00F16764"/>
    <w:rsid w:val="00F173CC"/>
    <w:rsid w:val="00F22480"/>
    <w:rsid w:val="00F2655C"/>
    <w:rsid w:val="00F27418"/>
    <w:rsid w:val="00F27EC0"/>
    <w:rsid w:val="00F3109E"/>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46B1"/>
    <w:rsid w:val="00F54CBD"/>
    <w:rsid w:val="00F561B0"/>
    <w:rsid w:val="00F56B6E"/>
    <w:rsid w:val="00F56CCB"/>
    <w:rsid w:val="00F6087E"/>
    <w:rsid w:val="00F60D56"/>
    <w:rsid w:val="00F6125D"/>
    <w:rsid w:val="00F61382"/>
    <w:rsid w:val="00F6219C"/>
    <w:rsid w:val="00F63348"/>
    <w:rsid w:val="00F65092"/>
    <w:rsid w:val="00F662BB"/>
    <w:rsid w:val="00F66F23"/>
    <w:rsid w:val="00F6757E"/>
    <w:rsid w:val="00F6789E"/>
    <w:rsid w:val="00F67A88"/>
    <w:rsid w:val="00F67D2B"/>
    <w:rsid w:val="00F70D93"/>
    <w:rsid w:val="00F70F9D"/>
    <w:rsid w:val="00F70FCB"/>
    <w:rsid w:val="00F7143F"/>
    <w:rsid w:val="00F72CF1"/>
    <w:rsid w:val="00F730DF"/>
    <w:rsid w:val="00F73965"/>
    <w:rsid w:val="00F73B80"/>
    <w:rsid w:val="00F74336"/>
    <w:rsid w:val="00F74D6D"/>
    <w:rsid w:val="00F75296"/>
    <w:rsid w:val="00F759AE"/>
    <w:rsid w:val="00F766DB"/>
    <w:rsid w:val="00F775E6"/>
    <w:rsid w:val="00F801A1"/>
    <w:rsid w:val="00F8308E"/>
    <w:rsid w:val="00F85CF1"/>
    <w:rsid w:val="00F86F1F"/>
    <w:rsid w:val="00F9087C"/>
    <w:rsid w:val="00F916BF"/>
    <w:rsid w:val="00F91C93"/>
    <w:rsid w:val="00F92020"/>
    <w:rsid w:val="00F928B9"/>
    <w:rsid w:val="00F936B4"/>
    <w:rsid w:val="00F94397"/>
    <w:rsid w:val="00F95BCA"/>
    <w:rsid w:val="00F97260"/>
    <w:rsid w:val="00FA0608"/>
    <w:rsid w:val="00FA32FE"/>
    <w:rsid w:val="00FA3C19"/>
    <w:rsid w:val="00FA3D18"/>
    <w:rsid w:val="00FA5043"/>
    <w:rsid w:val="00FA5933"/>
    <w:rsid w:val="00FA6C84"/>
    <w:rsid w:val="00FA6F1B"/>
    <w:rsid w:val="00FA7198"/>
    <w:rsid w:val="00FB02CE"/>
    <w:rsid w:val="00FB0B08"/>
    <w:rsid w:val="00FB1052"/>
    <w:rsid w:val="00FB17CB"/>
    <w:rsid w:val="00FB2E97"/>
    <w:rsid w:val="00FB4264"/>
    <w:rsid w:val="00FB4B0B"/>
    <w:rsid w:val="00FB5207"/>
    <w:rsid w:val="00FB5995"/>
    <w:rsid w:val="00FB65ED"/>
    <w:rsid w:val="00FB6F00"/>
    <w:rsid w:val="00FB7379"/>
    <w:rsid w:val="00FC0681"/>
    <w:rsid w:val="00FC3289"/>
    <w:rsid w:val="00FC4F55"/>
    <w:rsid w:val="00FC6A23"/>
    <w:rsid w:val="00FD08E1"/>
    <w:rsid w:val="00FD1B57"/>
    <w:rsid w:val="00FD1C98"/>
    <w:rsid w:val="00FD1FF1"/>
    <w:rsid w:val="00FD242C"/>
    <w:rsid w:val="00FD2A1D"/>
    <w:rsid w:val="00FD3414"/>
    <w:rsid w:val="00FD3603"/>
    <w:rsid w:val="00FD3F3A"/>
    <w:rsid w:val="00FD4CF8"/>
    <w:rsid w:val="00FD5BB8"/>
    <w:rsid w:val="00FD62C1"/>
    <w:rsid w:val="00FD7125"/>
    <w:rsid w:val="00FD76F8"/>
    <w:rsid w:val="00FE0015"/>
    <w:rsid w:val="00FE19EF"/>
    <w:rsid w:val="00FE2B11"/>
    <w:rsid w:val="00FE3015"/>
    <w:rsid w:val="00FE3934"/>
    <w:rsid w:val="00FE3BC0"/>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uiPriority w:val="99"/>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 w:type="paragraph" w:customStyle="1" w:styleId="yiv1701381787msonormal">
    <w:name w:val="yiv1701381787msonormal"/>
    <w:basedOn w:val="Norml"/>
    <w:rsid w:val="009B2D02"/>
    <w:pPr>
      <w:spacing w:before="100" w:beforeAutospacing="1" w:after="100" w:afterAutospacing="1"/>
    </w:pPr>
    <w:rPr>
      <w:sz w:val="24"/>
      <w:szCs w:val="24"/>
    </w:rPr>
  </w:style>
  <w:style w:type="paragraph" w:customStyle="1" w:styleId="Norml1">
    <w:name w:val="Normál1"/>
    <w:rsid w:val="009B2D02"/>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1507637">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166603799">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28149990">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28215699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8151527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7574232">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23953160">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18719081">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20834045">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1222</Words>
  <Characters>8439</Characters>
  <Application>Microsoft Office Word</Application>
  <DocSecurity>0</DocSecurity>
  <Lines>70</Lines>
  <Paragraphs>19</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13</cp:revision>
  <cp:lastPrinted>2022-03-01T07:52:00Z</cp:lastPrinted>
  <dcterms:created xsi:type="dcterms:W3CDTF">2025-06-18T08:06:00Z</dcterms:created>
  <dcterms:modified xsi:type="dcterms:W3CDTF">2025-06-18T11:10:00Z</dcterms:modified>
</cp:coreProperties>
</file>