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10F9C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KISKŐRÖS VÁROS NÉMET NEMZETISÉGI</w:t>
      </w:r>
    </w:p>
    <w:p w14:paraId="6C70B813" w14:textId="77777777" w:rsidR="0029464A" w:rsidRPr="00423D05" w:rsidRDefault="0029464A" w:rsidP="0029464A">
      <w:pPr>
        <w:ind w:left="360" w:right="4252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Ö</w:t>
      </w:r>
      <w:r w:rsidRPr="00423D05">
        <w:rPr>
          <w:b/>
          <w:sz w:val="22"/>
          <w:szCs w:val="22"/>
        </w:rPr>
        <w:softHyphen/>
        <w:t>NKORMÁNYZATA</w:t>
      </w:r>
    </w:p>
    <w:p w14:paraId="3B529A07" w14:textId="60789C31" w:rsidR="0029464A" w:rsidRPr="00423D05" w:rsidRDefault="00E55580" w:rsidP="00830193">
      <w:pPr>
        <w:ind w:left="360" w:right="4252" w:hanging="360"/>
        <w:jc w:val="center"/>
        <w:rPr>
          <w:b/>
          <w:sz w:val="22"/>
          <w:szCs w:val="22"/>
        </w:rPr>
      </w:pPr>
      <w:r w:rsidRPr="00217445">
        <w:rPr>
          <w:b/>
          <w:sz w:val="22"/>
          <w:szCs w:val="22"/>
          <w:u w:val="single"/>
        </w:rPr>
        <w:t xml:space="preserve">Deutsche </w:t>
      </w:r>
      <w:proofErr w:type="spellStart"/>
      <w:r w:rsidRPr="00217445">
        <w:rPr>
          <w:b/>
          <w:sz w:val="22"/>
          <w:szCs w:val="22"/>
          <w:u w:val="single"/>
        </w:rPr>
        <w:t>Nationalitätenselbstverwaltung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der</w:t>
      </w:r>
      <w:proofErr w:type="spellEnd"/>
      <w:r w:rsidRPr="00217445">
        <w:rPr>
          <w:b/>
          <w:sz w:val="22"/>
          <w:szCs w:val="22"/>
          <w:u w:val="single"/>
        </w:rPr>
        <w:t xml:space="preserve"> </w:t>
      </w:r>
      <w:proofErr w:type="spellStart"/>
      <w:r w:rsidRPr="00217445">
        <w:rPr>
          <w:b/>
          <w:sz w:val="22"/>
          <w:szCs w:val="22"/>
          <w:u w:val="single"/>
        </w:rPr>
        <w:t>Stadt</w:t>
      </w:r>
      <w:proofErr w:type="spellEnd"/>
      <w:r w:rsidRPr="00217445">
        <w:rPr>
          <w:b/>
          <w:sz w:val="22"/>
          <w:szCs w:val="22"/>
          <w:u w:val="single"/>
        </w:rPr>
        <w:t xml:space="preserve">  </w:t>
      </w:r>
      <w:r w:rsidR="0029464A" w:rsidRPr="00423D05">
        <w:rPr>
          <w:b/>
          <w:sz w:val="22"/>
          <w:szCs w:val="22"/>
          <w:u w:val="single"/>
        </w:rPr>
        <w:t>Kiskőrös</w:t>
      </w:r>
    </w:p>
    <w:p w14:paraId="6AEBD263" w14:textId="7626964C" w:rsidR="008371B1" w:rsidRPr="00423D05" w:rsidRDefault="0029464A" w:rsidP="00830193">
      <w:pPr>
        <w:ind w:left="360" w:hanging="360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 xml:space="preserve">Szám: </w:t>
      </w:r>
      <w:r w:rsidR="008E4FF6" w:rsidRPr="00423D05">
        <w:rPr>
          <w:b/>
          <w:sz w:val="22"/>
          <w:szCs w:val="22"/>
        </w:rPr>
        <w:t>12</w:t>
      </w:r>
      <w:r w:rsidR="009848B8">
        <w:rPr>
          <w:b/>
          <w:sz w:val="22"/>
          <w:szCs w:val="22"/>
        </w:rPr>
        <w:t>-</w:t>
      </w:r>
      <w:r w:rsidR="00C75C53">
        <w:rPr>
          <w:b/>
          <w:sz w:val="22"/>
          <w:szCs w:val="22"/>
        </w:rPr>
        <w:t>6</w:t>
      </w:r>
      <w:r w:rsidR="008E4FF6" w:rsidRPr="00423D05">
        <w:rPr>
          <w:b/>
          <w:sz w:val="22"/>
          <w:szCs w:val="22"/>
        </w:rPr>
        <w:t>/202</w:t>
      </w:r>
      <w:r w:rsidR="002A402A">
        <w:rPr>
          <w:b/>
          <w:sz w:val="22"/>
          <w:szCs w:val="22"/>
        </w:rPr>
        <w:t>3</w:t>
      </w:r>
      <w:r w:rsidRPr="00423D05">
        <w:rPr>
          <w:b/>
          <w:sz w:val="22"/>
          <w:szCs w:val="22"/>
        </w:rPr>
        <w:t>.</w:t>
      </w:r>
    </w:p>
    <w:p w14:paraId="73F3039E" w14:textId="77777777" w:rsidR="0029464A" w:rsidRPr="00423D05" w:rsidRDefault="0029464A" w:rsidP="0029464A">
      <w:pPr>
        <w:ind w:left="360" w:hanging="360"/>
        <w:jc w:val="center"/>
        <w:rPr>
          <w:b/>
          <w:sz w:val="22"/>
          <w:szCs w:val="22"/>
        </w:rPr>
      </w:pPr>
      <w:r w:rsidRPr="00423D05">
        <w:rPr>
          <w:b/>
          <w:sz w:val="22"/>
          <w:szCs w:val="22"/>
        </w:rPr>
        <w:t>JEGYZŐKÖNYV</w:t>
      </w:r>
    </w:p>
    <w:p w14:paraId="4CDEB4B7" w14:textId="77777777" w:rsidR="003D569A" w:rsidRPr="00423D05" w:rsidRDefault="003D569A" w:rsidP="00C818E5">
      <w:pPr>
        <w:rPr>
          <w:b/>
          <w:sz w:val="22"/>
          <w:szCs w:val="22"/>
        </w:rPr>
      </w:pPr>
    </w:p>
    <w:p w14:paraId="16C7B51D" w14:textId="37234B47" w:rsidR="0029464A" w:rsidRPr="007444DF" w:rsidRDefault="0029464A" w:rsidP="0029464A">
      <w:pPr>
        <w:ind w:left="1418" w:hanging="1418"/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Készült:</w:t>
      </w:r>
      <w:r w:rsidRPr="007444DF">
        <w:rPr>
          <w:sz w:val="22"/>
          <w:szCs w:val="22"/>
        </w:rPr>
        <w:tab/>
        <w:t>Kiskőrös Város Néme</w:t>
      </w:r>
      <w:r w:rsidR="008E4FF6" w:rsidRPr="007444DF">
        <w:rPr>
          <w:sz w:val="22"/>
          <w:szCs w:val="22"/>
        </w:rPr>
        <w:t>t Nemzetiségi Önkormányzata 202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. </w:t>
      </w:r>
      <w:r w:rsidR="00C75C53">
        <w:rPr>
          <w:sz w:val="22"/>
          <w:szCs w:val="22"/>
        </w:rPr>
        <w:t>október</w:t>
      </w:r>
      <w:r w:rsidR="00B95646" w:rsidRPr="007444DF">
        <w:rPr>
          <w:sz w:val="22"/>
          <w:szCs w:val="22"/>
        </w:rPr>
        <w:t xml:space="preserve"> </w:t>
      </w:r>
      <w:r w:rsidR="00C75C53">
        <w:rPr>
          <w:sz w:val="22"/>
          <w:szCs w:val="22"/>
        </w:rPr>
        <w:t>18</w:t>
      </w:r>
      <w:r w:rsidR="00A356DF" w:rsidRPr="007444DF">
        <w:rPr>
          <w:sz w:val="22"/>
          <w:szCs w:val="22"/>
        </w:rPr>
        <w:t>-</w:t>
      </w:r>
      <w:r w:rsidR="00C75C53">
        <w:rPr>
          <w:sz w:val="22"/>
          <w:szCs w:val="22"/>
        </w:rPr>
        <w:t>á</w:t>
      </w:r>
      <w:r w:rsidR="000F016F" w:rsidRPr="007444DF">
        <w:rPr>
          <w:sz w:val="22"/>
          <w:szCs w:val="22"/>
        </w:rPr>
        <w:t xml:space="preserve">n </w:t>
      </w:r>
      <w:r w:rsidR="00C0400B" w:rsidRPr="007444DF">
        <w:rPr>
          <w:sz w:val="22"/>
          <w:szCs w:val="22"/>
        </w:rPr>
        <w:t>(</w:t>
      </w:r>
      <w:r w:rsidR="008C0762">
        <w:rPr>
          <w:sz w:val="22"/>
          <w:szCs w:val="22"/>
        </w:rPr>
        <w:t>szerda</w:t>
      </w:r>
      <w:r w:rsidR="002D72E9" w:rsidRPr="007444DF">
        <w:rPr>
          <w:sz w:val="22"/>
          <w:szCs w:val="22"/>
        </w:rPr>
        <w:t xml:space="preserve">) </w:t>
      </w:r>
      <w:r w:rsidR="00C75C53">
        <w:rPr>
          <w:sz w:val="22"/>
          <w:szCs w:val="22"/>
        </w:rPr>
        <w:t>11</w:t>
      </w:r>
      <w:r w:rsidR="00BD4394" w:rsidRPr="007444DF">
        <w:rPr>
          <w:sz w:val="22"/>
          <w:szCs w:val="22"/>
        </w:rPr>
        <w:t>:</w:t>
      </w:r>
      <w:r w:rsidR="00C75C53">
        <w:rPr>
          <w:sz w:val="22"/>
          <w:szCs w:val="22"/>
        </w:rPr>
        <w:t>0</w:t>
      </w:r>
      <w:r w:rsidRPr="007444DF">
        <w:rPr>
          <w:sz w:val="22"/>
          <w:szCs w:val="22"/>
        </w:rPr>
        <w:t>0 órai kezdettel megtartott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üléséről</w:t>
      </w:r>
    </w:p>
    <w:p w14:paraId="067BCAD8" w14:textId="77777777" w:rsidR="008371B1" w:rsidRPr="007444DF" w:rsidRDefault="008371B1" w:rsidP="003E4452">
      <w:pPr>
        <w:rPr>
          <w:sz w:val="22"/>
          <w:szCs w:val="22"/>
        </w:rPr>
      </w:pPr>
    </w:p>
    <w:p w14:paraId="56216183" w14:textId="77777777" w:rsidR="007945F4" w:rsidRPr="007444DF" w:rsidRDefault="0029464A" w:rsidP="007945F4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Az ülés helye:</w:t>
      </w:r>
      <w:r w:rsidRPr="007444DF">
        <w:rPr>
          <w:sz w:val="22"/>
          <w:szCs w:val="22"/>
        </w:rPr>
        <w:tab/>
      </w:r>
      <w:r w:rsidR="007945F4" w:rsidRPr="007444DF">
        <w:rPr>
          <w:sz w:val="22"/>
          <w:szCs w:val="22"/>
        </w:rPr>
        <w:tab/>
        <w:t>Kiskőrösi Polgármesteri Hivatal Jegyzői irodája</w:t>
      </w:r>
    </w:p>
    <w:p w14:paraId="59A6BC66" w14:textId="77777777" w:rsidR="007945F4" w:rsidRPr="007444DF" w:rsidRDefault="007945F4" w:rsidP="007945F4">
      <w:pPr>
        <w:rPr>
          <w:sz w:val="22"/>
          <w:szCs w:val="22"/>
        </w:rPr>
      </w:pP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(6200 Kiskőrös, Petőfi Sándor tér 1.)</w:t>
      </w:r>
    </w:p>
    <w:p w14:paraId="6C967EC7" w14:textId="77777777" w:rsidR="008371B1" w:rsidRPr="007444DF" w:rsidRDefault="008371B1" w:rsidP="0029464A">
      <w:pPr>
        <w:rPr>
          <w:sz w:val="22"/>
          <w:szCs w:val="22"/>
        </w:rPr>
      </w:pPr>
    </w:p>
    <w:p w14:paraId="648A7D72" w14:textId="77777777" w:rsidR="0029464A" w:rsidRPr="007444DF" w:rsidRDefault="0029464A" w:rsidP="0029464A">
      <w:pPr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Jelen vannak: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  <w:t>Kincses Mihályné</w:t>
      </w:r>
      <w:r w:rsidR="00C11575" w:rsidRPr="007444DF">
        <w:rPr>
          <w:sz w:val="22"/>
          <w:szCs w:val="22"/>
        </w:rPr>
        <w:tab/>
      </w:r>
      <w:r w:rsidR="00C11575" w:rsidRPr="007444DF">
        <w:rPr>
          <w:sz w:val="22"/>
          <w:szCs w:val="22"/>
        </w:rPr>
        <w:tab/>
      </w:r>
      <w:r w:rsidR="00144019" w:rsidRPr="007444DF">
        <w:rPr>
          <w:sz w:val="22"/>
          <w:szCs w:val="22"/>
        </w:rPr>
        <w:t>a testület elnöke</w:t>
      </w:r>
    </w:p>
    <w:p w14:paraId="2FFB60A5" w14:textId="77777777" w:rsidR="00805FE0" w:rsidRPr="007444DF" w:rsidRDefault="008E4FF6" w:rsidP="00335D38">
      <w:pPr>
        <w:ind w:left="2124"/>
        <w:rPr>
          <w:sz w:val="22"/>
          <w:szCs w:val="22"/>
        </w:rPr>
      </w:pPr>
      <w:r w:rsidRPr="007444DF">
        <w:rPr>
          <w:sz w:val="22"/>
          <w:szCs w:val="22"/>
        </w:rPr>
        <w:t>Gyalog Ágnes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="0078289E" w:rsidRPr="007444DF">
        <w:rPr>
          <w:sz w:val="22"/>
          <w:szCs w:val="22"/>
        </w:rPr>
        <w:tab/>
        <w:t>képviselő</w:t>
      </w:r>
    </w:p>
    <w:p w14:paraId="59B778CD" w14:textId="5C336BDB" w:rsidR="00B95646" w:rsidRPr="007444DF" w:rsidRDefault="00B95646" w:rsidP="00335D38">
      <w:pPr>
        <w:ind w:left="2124"/>
        <w:rPr>
          <w:sz w:val="22"/>
          <w:szCs w:val="22"/>
        </w:rPr>
      </w:pPr>
      <w:proofErr w:type="spellStart"/>
      <w:r w:rsidRPr="007444DF">
        <w:rPr>
          <w:sz w:val="22"/>
          <w:szCs w:val="22"/>
        </w:rPr>
        <w:t>Seidert</w:t>
      </w:r>
      <w:proofErr w:type="spellEnd"/>
      <w:r w:rsidR="005D4559" w:rsidRPr="007444DF">
        <w:rPr>
          <w:sz w:val="22"/>
          <w:szCs w:val="22"/>
        </w:rPr>
        <w:t xml:space="preserve"> </w:t>
      </w:r>
      <w:proofErr w:type="spellStart"/>
      <w:r w:rsidRPr="007444DF">
        <w:rPr>
          <w:sz w:val="22"/>
          <w:szCs w:val="22"/>
        </w:rPr>
        <w:t>Ladislaus</w:t>
      </w:r>
      <w:proofErr w:type="spellEnd"/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képviselő</w:t>
      </w:r>
    </w:p>
    <w:p w14:paraId="6EA228A9" w14:textId="77777777" w:rsidR="000F016F" w:rsidRPr="007444DF" w:rsidRDefault="000F016F" w:rsidP="00805FE0">
      <w:pPr>
        <w:ind w:left="1416" w:firstLine="708"/>
        <w:rPr>
          <w:sz w:val="22"/>
          <w:szCs w:val="22"/>
        </w:rPr>
      </w:pPr>
    </w:p>
    <w:p w14:paraId="5DFED394" w14:textId="77777777" w:rsidR="00335D38" w:rsidRPr="007444DF" w:rsidRDefault="00335D38" w:rsidP="00335D38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dr. Turán Csaba</w:t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</w:r>
      <w:r w:rsidRPr="007444DF">
        <w:rPr>
          <w:sz w:val="22"/>
          <w:szCs w:val="22"/>
        </w:rPr>
        <w:tab/>
        <w:t>jegyző</w:t>
      </w:r>
    </w:p>
    <w:p w14:paraId="07C7AAB5" w14:textId="77777777" w:rsidR="00253AB2" w:rsidRPr="007444DF" w:rsidRDefault="00233C39" w:rsidP="00722081">
      <w:pPr>
        <w:ind w:left="1416" w:firstLine="708"/>
        <w:rPr>
          <w:sz w:val="22"/>
          <w:szCs w:val="22"/>
        </w:rPr>
      </w:pPr>
      <w:r w:rsidRPr="007444DF">
        <w:rPr>
          <w:sz w:val="22"/>
          <w:szCs w:val="22"/>
        </w:rPr>
        <w:t>Chudi Barbara</w:t>
      </w:r>
      <w:r w:rsidR="00BD4394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ab/>
      </w:r>
      <w:r w:rsidR="00226426" w:rsidRPr="007444DF">
        <w:rPr>
          <w:sz w:val="22"/>
          <w:szCs w:val="22"/>
        </w:rPr>
        <w:tab/>
      </w:r>
      <w:r w:rsidR="0029464A" w:rsidRPr="007444DF">
        <w:rPr>
          <w:sz w:val="22"/>
          <w:szCs w:val="22"/>
        </w:rPr>
        <w:t>jegyzőkönyvvezető</w:t>
      </w:r>
      <w:r w:rsidR="00253AB2" w:rsidRPr="007444DF">
        <w:rPr>
          <w:b/>
          <w:sz w:val="22"/>
          <w:szCs w:val="22"/>
        </w:rPr>
        <w:tab/>
      </w:r>
    </w:p>
    <w:p w14:paraId="11EC87E5" w14:textId="77777777" w:rsidR="00881BD8" w:rsidRPr="007444DF" w:rsidRDefault="00881BD8" w:rsidP="003E4452">
      <w:pPr>
        <w:rPr>
          <w:sz w:val="22"/>
          <w:szCs w:val="22"/>
        </w:rPr>
      </w:pPr>
    </w:p>
    <w:p w14:paraId="3A262120" w14:textId="1C49D62F" w:rsidR="002D72E9" w:rsidRPr="007444DF" w:rsidRDefault="002D72E9" w:rsidP="002D72E9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</w:rPr>
        <w:t>Kincses Mihályné a testület elnöke</w:t>
      </w:r>
      <w:r w:rsidRPr="007444DF">
        <w:rPr>
          <w:sz w:val="22"/>
          <w:szCs w:val="22"/>
        </w:rPr>
        <w:t xml:space="preserve"> köszöntötte az ülésen megjelenteket, megállapította a határozat-képességet és megnyitotta az ülést. Javasolta, hogy a jegyzőkönyv-hitelesítő </w:t>
      </w:r>
      <w:r w:rsidR="005D6F7D" w:rsidRPr="007444DF">
        <w:rPr>
          <w:sz w:val="22"/>
          <w:szCs w:val="22"/>
        </w:rPr>
        <w:t>Gyalog Ágnes</w:t>
      </w:r>
      <w:r w:rsidR="005D4559" w:rsidRPr="007444DF">
        <w:rPr>
          <w:sz w:val="22"/>
          <w:szCs w:val="22"/>
        </w:rPr>
        <w:t xml:space="preserve"> </w:t>
      </w:r>
      <w:r w:rsidRPr="007444DF">
        <w:rPr>
          <w:sz w:val="22"/>
          <w:szCs w:val="22"/>
        </w:rPr>
        <w:t>képviselő legyen.</w:t>
      </w:r>
    </w:p>
    <w:p w14:paraId="63D1A6A8" w14:textId="77777777" w:rsidR="00284E65" w:rsidRPr="007444DF" w:rsidRDefault="00284E65" w:rsidP="002D72E9">
      <w:pPr>
        <w:jc w:val="both"/>
        <w:rPr>
          <w:sz w:val="22"/>
          <w:szCs w:val="22"/>
        </w:rPr>
      </w:pPr>
    </w:p>
    <w:p w14:paraId="7CF379A8" w14:textId="77777777" w:rsidR="00C0400B" w:rsidRPr="007444DF" w:rsidRDefault="00C951ED" w:rsidP="00C951ED">
      <w:pPr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jegyzőkönyv hitelesítőjének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</w:t>
      </w:r>
      <w:r w:rsidR="005D6F7D" w:rsidRPr="007444DF">
        <w:rPr>
          <w:sz w:val="22"/>
          <w:szCs w:val="22"/>
        </w:rPr>
        <w:t xml:space="preserve">Gyalog Ágnes </w:t>
      </w:r>
      <w:r w:rsidRPr="007444DF">
        <w:rPr>
          <w:sz w:val="22"/>
          <w:szCs w:val="22"/>
        </w:rPr>
        <w:t>képviselőt jelölte ki.</w:t>
      </w:r>
    </w:p>
    <w:p w14:paraId="238F2130" w14:textId="77777777" w:rsidR="00FD62C1" w:rsidRPr="007444DF" w:rsidRDefault="00FD62C1" w:rsidP="00FD62C1">
      <w:pPr>
        <w:jc w:val="both"/>
        <w:rPr>
          <w:sz w:val="22"/>
          <w:szCs w:val="22"/>
        </w:rPr>
      </w:pPr>
    </w:p>
    <w:p w14:paraId="44F8EB5B" w14:textId="77777777" w:rsidR="00B95646" w:rsidRPr="007444DF" w:rsidRDefault="00B95646" w:rsidP="00B95646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>Ezt követően az elnök ismertette a napirendi javaslatot, kérdés, módosító javaslat a napirenddel összefüggésben nem hangzott el, ezért szavazásra bocsátotta azt.</w:t>
      </w:r>
    </w:p>
    <w:p w14:paraId="1C69CF63" w14:textId="77777777" w:rsidR="00B95646" w:rsidRPr="007444DF" w:rsidRDefault="00B95646" w:rsidP="00B95646">
      <w:pPr>
        <w:jc w:val="both"/>
        <w:rPr>
          <w:sz w:val="22"/>
          <w:szCs w:val="22"/>
        </w:rPr>
      </w:pPr>
    </w:p>
    <w:p w14:paraId="2245CDD3" w14:textId="77777777" w:rsidR="00FD62C1" w:rsidRPr="007444DF" w:rsidRDefault="00FD62C1" w:rsidP="00FD62C1">
      <w:pPr>
        <w:jc w:val="both"/>
        <w:rPr>
          <w:sz w:val="22"/>
          <w:szCs w:val="22"/>
        </w:rPr>
      </w:pPr>
      <w:r w:rsidRPr="007444DF">
        <w:rPr>
          <w:sz w:val="22"/>
          <w:szCs w:val="22"/>
        </w:rPr>
        <w:t xml:space="preserve">A testület a napirendet </w:t>
      </w:r>
      <w:r w:rsidR="00B95646" w:rsidRPr="007444DF">
        <w:rPr>
          <w:sz w:val="22"/>
          <w:szCs w:val="22"/>
        </w:rPr>
        <w:t>3</w:t>
      </w:r>
      <w:r w:rsidRPr="007444DF">
        <w:rPr>
          <w:sz w:val="22"/>
          <w:szCs w:val="22"/>
        </w:rPr>
        <w:t xml:space="preserve"> „igen” szavazattal az alábbiak szerint fogadta el:</w:t>
      </w:r>
    </w:p>
    <w:p w14:paraId="6AF5EEB7" w14:textId="77777777" w:rsidR="00A22659" w:rsidRPr="007444DF" w:rsidRDefault="00A22659" w:rsidP="00A22659">
      <w:pPr>
        <w:jc w:val="both"/>
        <w:rPr>
          <w:sz w:val="22"/>
          <w:szCs w:val="22"/>
        </w:rPr>
      </w:pPr>
    </w:p>
    <w:p w14:paraId="77D3E53A" w14:textId="77777777" w:rsidR="00A22659" w:rsidRPr="007444DF" w:rsidRDefault="00A22659" w:rsidP="00A22659">
      <w:pPr>
        <w:rPr>
          <w:sz w:val="22"/>
          <w:szCs w:val="22"/>
        </w:rPr>
      </w:pPr>
    </w:p>
    <w:p w14:paraId="170DE0ED" w14:textId="77777777" w:rsidR="00A22659" w:rsidRPr="007444DF" w:rsidRDefault="00A22659" w:rsidP="005F5AA7">
      <w:pPr>
        <w:ind w:left="360" w:hanging="360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N A P I R E N D:</w:t>
      </w:r>
    </w:p>
    <w:p w14:paraId="0A7AAB82" w14:textId="77777777" w:rsidR="005F5AA7" w:rsidRPr="007444DF" w:rsidRDefault="005F5AA7" w:rsidP="005F5AA7">
      <w:pPr>
        <w:rPr>
          <w:b/>
          <w:sz w:val="22"/>
          <w:szCs w:val="22"/>
        </w:rPr>
      </w:pPr>
    </w:p>
    <w:p w14:paraId="1F1251AD" w14:textId="77777777" w:rsidR="005F5E06" w:rsidRPr="007444DF" w:rsidRDefault="005F5E06" w:rsidP="005F5E06">
      <w:pPr>
        <w:rPr>
          <w:sz w:val="22"/>
          <w:szCs w:val="22"/>
        </w:rPr>
      </w:pPr>
    </w:p>
    <w:p w14:paraId="15EC7FA6" w14:textId="77777777" w:rsidR="00C75C53" w:rsidRDefault="00C75C53" w:rsidP="00C75C53">
      <w:pPr>
        <w:numPr>
          <w:ilvl w:val="0"/>
          <w:numId w:val="54"/>
        </w:numPr>
        <w:jc w:val="both"/>
        <w:rPr>
          <w:sz w:val="22"/>
          <w:szCs w:val="22"/>
        </w:rPr>
      </w:pPr>
      <w:r>
        <w:rPr>
          <w:sz w:val="22"/>
          <w:szCs w:val="22"/>
        </w:rPr>
        <w:t>PÁLYÁZAT BENYÚJTÁSA</w:t>
      </w:r>
    </w:p>
    <w:p w14:paraId="2CE9C95D" w14:textId="77777777" w:rsidR="00C75C53" w:rsidRDefault="00C75C53" w:rsidP="00C75C53">
      <w:pPr>
        <w:numPr>
          <w:ilvl w:val="0"/>
          <w:numId w:val="54"/>
        </w:numPr>
        <w:jc w:val="both"/>
        <w:rPr>
          <w:sz w:val="22"/>
          <w:szCs w:val="22"/>
        </w:rPr>
      </w:pPr>
      <w:r>
        <w:rPr>
          <w:sz w:val="22"/>
          <w:szCs w:val="22"/>
        </w:rPr>
        <w:t>TÁMOGATÁSI KÉRELMEK BEFOGADÁSA</w:t>
      </w:r>
    </w:p>
    <w:p w14:paraId="1FDEC842" w14:textId="77777777" w:rsidR="00C75C53" w:rsidRPr="0095148C" w:rsidRDefault="00C75C53" w:rsidP="00C75C53">
      <w:pPr>
        <w:numPr>
          <w:ilvl w:val="0"/>
          <w:numId w:val="54"/>
        </w:numPr>
        <w:jc w:val="both"/>
        <w:rPr>
          <w:sz w:val="22"/>
          <w:szCs w:val="22"/>
        </w:rPr>
      </w:pPr>
      <w:r w:rsidRPr="0095148C">
        <w:rPr>
          <w:sz w:val="22"/>
          <w:szCs w:val="22"/>
        </w:rPr>
        <w:t>EGYÉB AKTUÁLIS KÉRDÉSEK</w:t>
      </w:r>
    </w:p>
    <w:p w14:paraId="637B109B" w14:textId="77777777" w:rsidR="005F5AA7" w:rsidRPr="007444DF" w:rsidRDefault="005F5AA7" w:rsidP="005F5AA7">
      <w:pPr>
        <w:rPr>
          <w:sz w:val="22"/>
          <w:szCs w:val="22"/>
        </w:rPr>
      </w:pPr>
    </w:p>
    <w:p w14:paraId="5BEFDB79" w14:textId="2F3EB62D" w:rsidR="009848B8" w:rsidRPr="007444DF" w:rsidRDefault="009848B8">
      <w:pPr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br w:type="page"/>
      </w:r>
    </w:p>
    <w:p w14:paraId="3A9EC407" w14:textId="77777777" w:rsidR="004F45AE" w:rsidRPr="007444DF" w:rsidRDefault="004F45AE" w:rsidP="0077529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lastRenderedPageBreak/>
        <w:t>napirend</w:t>
      </w:r>
    </w:p>
    <w:p w14:paraId="77D31881" w14:textId="77777777" w:rsidR="00423D05" w:rsidRPr="007444DF" w:rsidRDefault="00423D05" w:rsidP="009C2A13">
      <w:pPr>
        <w:jc w:val="center"/>
        <w:rPr>
          <w:b/>
          <w:sz w:val="22"/>
          <w:szCs w:val="22"/>
        </w:rPr>
      </w:pPr>
    </w:p>
    <w:p w14:paraId="194C46A1" w14:textId="7FDC53F6" w:rsidR="005F5AA7" w:rsidRPr="007444DF" w:rsidRDefault="00C75C53" w:rsidP="00C75C53">
      <w:pPr>
        <w:jc w:val="center"/>
        <w:rPr>
          <w:i/>
          <w:sz w:val="22"/>
          <w:szCs w:val="22"/>
        </w:rPr>
      </w:pPr>
      <w:r w:rsidRPr="00C75C53">
        <w:rPr>
          <w:b/>
          <w:sz w:val="22"/>
          <w:szCs w:val="22"/>
        </w:rPr>
        <w:t>PÁLYÁZAT BENYÚJTÁSA</w:t>
      </w:r>
    </w:p>
    <w:p w14:paraId="1E3E5A65" w14:textId="77777777" w:rsidR="005F5AA7" w:rsidRPr="007444DF" w:rsidRDefault="005F5AA7" w:rsidP="005F5AA7">
      <w:pPr>
        <w:jc w:val="center"/>
        <w:rPr>
          <w:iCs/>
          <w:sz w:val="22"/>
          <w:szCs w:val="22"/>
        </w:rPr>
      </w:pPr>
    </w:p>
    <w:p w14:paraId="0A1139CF" w14:textId="0B0764B0" w:rsidR="00312B76" w:rsidRDefault="00312B76" w:rsidP="00312B76">
      <w:pPr>
        <w:jc w:val="both"/>
        <w:rPr>
          <w:sz w:val="22"/>
        </w:rPr>
      </w:pPr>
      <w:r>
        <w:rPr>
          <w:b/>
          <w:sz w:val="22"/>
        </w:rPr>
        <w:t xml:space="preserve">Kincses Mihályné a testület elnöke </w:t>
      </w:r>
      <w:r>
        <w:rPr>
          <w:sz w:val="22"/>
        </w:rPr>
        <w:t xml:space="preserve">elmondta, </w:t>
      </w:r>
      <w:r w:rsidR="00C75C53">
        <w:rPr>
          <w:sz w:val="22"/>
        </w:rPr>
        <w:t xml:space="preserve">hogy a Bethlen Gábor Alapkezelő Zrt. által meghirdetett NTAB-KP-1-2024 kódszámú felhívásra pályázatot kíván benyújtani. A pályázat keretén belül nemzetiségi </w:t>
      </w:r>
      <w:proofErr w:type="spellStart"/>
      <w:r w:rsidR="00C75C53">
        <w:rPr>
          <w:sz w:val="22"/>
        </w:rPr>
        <w:t>napközis</w:t>
      </w:r>
      <w:proofErr w:type="spellEnd"/>
      <w:r w:rsidR="00C75C53">
        <w:rPr>
          <w:sz w:val="22"/>
        </w:rPr>
        <w:t xml:space="preserve"> tábort kíván megvalósítani, melyhez nevezési díj megfizetése szükséges. A nevezési díj költségeire 4.000</w:t>
      </w:r>
      <w:r w:rsidR="00C75C53" w:rsidRPr="00297FFB">
        <w:rPr>
          <w:sz w:val="22"/>
        </w:rPr>
        <w:t xml:space="preserve">,- Ft összeg </w:t>
      </w:r>
      <w:r w:rsidR="00C75C53" w:rsidRPr="00297FFB">
        <w:rPr>
          <w:sz w:val="22"/>
          <w:szCs w:val="22"/>
        </w:rPr>
        <w:t xml:space="preserve">biztosítását javasolja a testületnek </w:t>
      </w:r>
      <w:r w:rsidR="00C75C53" w:rsidRPr="00297FFB">
        <w:rPr>
          <w:sz w:val="22"/>
        </w:rPr>
        <w:t>akként, hogy</w:t>
      </w:r>
      <w:r w:rsidR="00C75C53" w:rsidRPr="00297FFB">
        <w:rPr>
          <w:sz w:val="22"/>
          <w:szCs w:val="22"/>
        </w:rPr>
        <w:t xml:space="preserve"> az összeg </w:t>
      </w:r>
      <w:r w:rsidR="00C75C53">
        <w:rPr>
          <w:sz w:val="22"/>
          <w:szCs w:val="22"/>
        </w:rPr>
        <w:t xml:space="preserve">számla ellenében kerüljön </w:t>
      </w:r>
      <w:r w:rsidR="00C75C53" w:rsidRPr="00297FFB">
        <w:rPr>
          <w:sz w:val="22"/>
          <w:szCs w:val="22"/>
        </w:rPr>
        <w:t>kifizetésre.</w:t>
      </w:r>
    </w:p>
    <w:p w14:paraId="51E37DB5" w14:textId="77777777" w:rsidR="00312B76" w:rsidRPr="00E04A05" w:rsidRDefault="00312B76" w:rsidP="00312B76">
      <w:pPr>
        <w:pStyle w:val="Norml0"/>
        <w:jc w:val="both"/>
        <w:rPr>
          <w:rFonts w:ascii="Times New Roman" w:hAnsi="Times New Roman"/>
          <w:sz w:val="22"/>
          <w:szCs w:val="22"/>
          <w:highlight w:val="yellow"/>
        </w:rPr>
      </w:pPr>
    </w:p>
    <w:p w14:paraId="1F5A7BD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D4DE74E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0AF935F" w14:textId="77777777" w:rsidR="00312B76" w:rsidRDefault="00312B76" w:rsidP="00312B76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57FC441" w14:textId="77777777" w:rsidR="00C75C53" w:rsidRPr="00297FFB" w:rsidRDefault="00C75C53" w:rsidP="00C75C53">
      <w:pPr>
        <w:numPr>
          <w:ilvl w:val="0"/>
          <w:numId w:val="5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NTAB-KP-1-2024 kódszámú pályázati felhívás</w:t>
      </w:r>
      <w:r>
        <w:rPr>
          <w:sz w:val="22"/>
        </w:rPr>
        <w:t xml:space="preserve"> nevezési díjára.</w:t>
      </w:r>
    </w:p>
    <w:p w14:paraId="4198DB56" w14:textId="77777777" w:rsidR="00C75C53" w:rsidRPr="00297FFB" w:rsidRDefault="00C75C53" w:rsidP="00C75C53">
      <w:pPr>
        <w:numPr>
          <w:ilvl w:val="0"/>
          <w:numId w:val="5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20235779" w14:textId="77777777" w:rsidR="00C75C53" w:rsidRPr="00F16B4E" w:rsidRDefault="00C75C53" w:rsidP="00C75C53">
      <w:pPr>
        <w:numPr>
          <w:ilvl w:val="0"/>
          <w:numId w:val="5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4.000,- Ft összeg kifizetéséről számla ellenében gondoskodjon.</w:t>
      </w:r>
      <w:r w:rsidRPr="007C6754">
        <w:rPr>
          <w:sz w:val="22"/>
          <w:szCs w:val="22"/>
        </w:rPr>
        <w:t>”</w:t>
      </w:r>
    </w:p>
    <w:p w14:paraId="11A3BD8D" w14:textId="77777777" w:rsidR="00312B76" w:rsidRPr="00831D52" w:rsidRDefault="00312B76" w:rsidP="00312B7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1AB7DB3" w14:textId="77777777" w:rsidR="00312B76" w:rsidRPr="000A5610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3B020DB3" w14:textId="74DDC80D" w:rsidR="00312B76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 w:rsidR="00C75C53">
        <w:rPr>
          <w:sz w:val="22"/>
          <w:szCs w:val="22"/>
        </w:rPr>
        <w:t>azonnal</w:t>
      </w:r>
    </w:p>
    <w:p w14:paraId="58D4656A" w14:textId="77777777" w:rsidR="00312B76" w:rsidRDefault="00312B76" w:rsidP="00312B76">
      <w:pPr>
        <w:jc w:val="both"/>
        <w:rPr>
          <w:sz w:val="22"/>
        </w:rPr>
      </w:pPr>
    </w:p>
    <w:p w14:paraId="67438818" w14:textId="2C0E75A0" w:rsidR="00312B76" w:rsidRDefault="00312B76" w:rsidP="00312B76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</w:t>
      </w:r>
      <w:r w:rsidR="00E1557C">
        <w:rPr>
          <w:sz w:val="22"/>
        </w:rPr>
        <w:t xml:space="preserve"> </w:t>
      </w:r>
      <w:r>
        <w:rPr>
          <w:sz w:val="22"/>
        </w:rPr>
        <w:t>szavazattal az alábbi határozatokat hozta:</w:t>
      </w:r>
    </w:p>
    <w:p w14:paraId="24C8F2D6" w14:textId="77777777" w:rsidR="00312B76" w:rsidRPr="007444DF" w:rsidRDefault="00312B76" w:rsidP="00312B76">
      <w:pPr>
        <w:pStyle w:val="Norml0"/>
        <w:jc w:val="both"/>
        <w:rPr>
          <w:sz w:val="22"/>
          <w:szCs w:val="22"/>
        </w:rPr>
      </w:pPr>
    </w:p>
    <w:p w14:paraId="4C18C7B8" w14:textId="5A0D1931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C75C53">
        <w:rPr>
          <w:b/>
          <w:sz w:val="22"/>
          <w:szCs w:val="22"/>
          <w:u w:val="single"/>
        </w:rPr>
        <w:t>3</w:t>
      </w:r>
      <w:r w:rsidRPr="007444DF">
        <w:rPr>
          <w:b/>
          <w:sz w:val="22"/>
          <w:szCs w:val="22"/>
          <w:u w:val="single"/>
        </w:rPr>
        <w:t>/2023. sz. Német Nemzetiségi Önk. határozat</w:t>
      </w:r>
    </w:p>
    <w:p w14:paraId="6DB2BEB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D4BBA16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D2ED9FF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696DFD27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B95A220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7741FB97" w14:textId="4F5D7E9B" w:rsidR="00C75C53" w:rsidRDefault="00C75C53" w:rsidP="00C75C53">
      <w:pPr>
        <w:jc w:val="both"/>
        <w:rPr>
          <w:sz w:val="22"/>
        </w:rPr>
      </w:pPr>
      <w:r w:rsidRPr="002E3476">
        <w:rPr>
          <w:sz w:val="22"/>
        </w:rPr>
        <w:t xml:space="preserve">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2B378E1B" w14:textId="77777777" w:rsidR="00C75C53" w:rsidRDefault="00C75C53" w:rsidP="00C75C53">
      <w:pPr>
        <w:jc w:val="both"/>
        <w:rPr>
          <w:sz w:val="22"/>
        </w:rPr>
      </w:pPr>
    </w:p>
    <w:p w14:paraId="395DD741" w14:textId="77777777" w:rsidR="00C75C53" w:rsidRPr="00C75C53" w:rsidRDefault="00C75C53" w:rsidP="00C75C53">
      <w:pPr>
        <w:numPr>
          <w:ilvl w:val="0"/>
          <w:numId w:val="5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NTAB-KP-1-2024 kódszámú pályázati felhívás</w:t>
      </w:r>
      <w:r>
        <w:rPr>
          <w:sz w:val="22"/>
        </w:rPr>
        <w:t xml:space="preserve"> nevezési díjára.</w:t>
      </w:r>
    </w:p>
    <w:p w14:paraId="55F509E6" w14:textId="77777777" w:rsidR="00C75C53" w:rsidRPr="00297FFB" w:rsidRDefault="00C75C53" w:rsidP="00C75C53">
      <w:pPr>
        <w:ind w:left="720" w:right="150"/>
        <w:jc w:val="both"/>
        <w:rPr>
          <w:sz w:val="22"/>
          <w:szCs w:val="22"/>
        </w:rPr>
      </w:pPr>
    </w:p>
    <w:p w14:paraId="6017ABB5" w14:textId="77777777" w:rsidR="00C75C53" w:rsidRPr="00C75C53" w:rsidRDefault="00C75C53" w:rsidP="00C75C53">
      <w:pPr>
        <w:numPr>
          <w:ilvl w:val="0"/>
          <w:numId w:val="5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3B0F5510" w14:textId="77777777" w:rsidR="00C75C53" w:rsidRPr="00297FFB" w:rsidRDefault="00C75C53" w:rsidP="00C75C53">
      <w:pPr>
        <w:ind w:right="150"/>
        <w:jc w:val="both"/>
        <w:rPr>
          <w:bCs/>
          <w:sz w:val="22"/>
          <w:szCs w:val="22"/>
        </w:rPr>
      </w:pPr>
    </w:p>
    <w:p w14:paraId="4BB3D914" w14:textId="3AC86080" w:rsidR="00C75C53" w:rsidRPr="00C75C53" w:rsidRDefault="00C75C53" w:rsidP="00C75C53">
      <w:pPr>
        <w:numPr>
          <w:ilvl w:val="0"/>
          <w:numId w:val="5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4.000,- Ft összeg kifizetéséről számla ellenében gondoskodjon.</w:t>
      </w:r>
    </w:p>
    <w:p w14:paraId="42F541C6" w14:textId="77777777" w:rsidR="00312B76" w:rsidRDefault="00312B76" w:rsidP="00312B76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55E914D5" w14:textId="77777777" w:rsidR="00312B76" w:rsidRPr="00831D52" w:rsidRDefault="00312B76" w:rsidP="00312B76">
      <w:pPr>
        <w:ind w:left="720"/>
        <w:jc w:val="both"/>
        <w:rPr>
          <w:sz w:val="22"/>
          <w:szCs w:val="22"/>
        </w:rPr>
      </w:pPr>
    </w:p>
    <w:p w14:paraId="69D1094A" w14:textId="77777777" w:rsidR="00312B76" w:rsidRPr="000A5610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135E5AE4" w14:textId="3CF5DEC4" w:rsidR="00312B76" w:rsidRDefault="00312B76" w:rsidP="00312B76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 w:rsidR="00C75C53">
        <w:rPr>
          <w:sz w:val="22"/>
          <w:szCs w:val="22"/>
        </w:rPr>
        <w:t>azonnal</w:t>
      </w:r>
    </w:p>
    <w:p w14:paraId="66AEEC63" w14:textId="77777777" w:rsidR="00A33FB7" w:rsidRDefault="00A33FB7" w:rsidP="00305929">
      <w:pPr>
        <w:jc w:val="both"/>
        <w:rPr>
          <w:sz w:val="22"/>
          <w:szCs w:val="22"/>
        </w:rPr>
      </w:pPr>
    </w:p>
    <w:p w14:paraId="2C596AFA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6ADB062" w14:textId="6D7BF04B" w:rsidR="008765A8" w:rsidRDefault="008765A8">
      <w:pPr>
        <w:rPr>
          <w:sz w:val="22"/>
          <w:szCs w:val="22"/>
        </w:rPr>
      </w:pPr>
    </w:p>
    <w:p w14:paraId="102F40E9" w14:textId="288D5B98" w:rsidR="00A33FB7" w:rsidRDefault="00A33FB7">
      <w:pPr>
        <w:rPr>
          <w:rFonts w:ascii="MS Sans Serif" w:hAnsi="MS Sans Serif"/>
          <w:sz w:val="22"/>
          <w:szCs w:val="22"/>
        </w:rPr>
      </w:pPr>
      <w:r>
        <w:rPr>
          <w:rFonts w:ascii="MS Sans Serif" w:hAnsi="MS Sans Serif"/>
          <w:sz w:val="22"/>
          <w:szCs w:val="22"/>
        </w:rPr>
        <w:br w:type="page"/>
      </w:r>
    </w:p>
    <w:p w14:paraId="5E633A93" w14:textId="27F4BBF0" w:rsidR="00C75C53" w:rsidRDefault="00C75C53" w:rsidP="00C75C5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napirend</w:t>
      </w:r>
    </w:p>
    <w:p w14:paraId="6AD0D68D" w14:textId="77777777" w:rsidR="00C75C53" w:rsidRDefault="00C75C53" w:rsidP="00C75C53">
      <w:pPr>
        <w:rPr>
          <w:b/>
          <w:sz w:val="22"/>
          <w:szCs w:val="22"/>
        </w:rPr>
      </w:pPr>
    </w:p>
    <w:p w14:paraId="42C69A20" w14:textId="77777777" w:rsidR="00C75C53" w:rsidRPr="00C75C53" w:rsidRDefault="00C75C53" w:rsidP="00C75C53">
      <w:pPr>
        <w:jc w:val="center"/>
        <w:rPr>
          <w:b/>
          <w:bCs/>
          <w:sz w:val="22"/>
          <w:szCs w:val="22"/>
        </w:rPr>
      </w:pPr>
      <w:r w:rsidRPr="00C75C53">
        <w:rPr>
          <w:b/>
          <w:bCs/>
          <w:sz w:val="22"/>
          <w:szCs w:val="22"/>
        </w:rPr>
        <w:t>TÁMOGATÁSI KÉRELMEK BEFOGADÁSA</w:t>
      </w:r>
    </w:p>
    <w:p w14:paraId="757FCC1E" w14:textId="77777777" w:rsidR="00C75C53" w:rsidRPr="00C75C53" w:rsidRDefault="00C75C53" w:rsidP="00C75C53">
      <w:pPr>
        <w:rPr>
          <w:b/>
          <w:sz w:val="22"/>
          <w:szCs w:val="22"/>
        </w:rPr>
      </w:pPr>
    </w:p>
    <w:p w14:paraId="0E36D437" w14:textId="02861A5F" w:rsidR="0060193B" w:rsidRPr="0060193B" w:rsidRDefault="00312B76" w:rsidP="0060193B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0193B">
        <w:rPr>
          <w:rFonts w:ascii="Times New Roman" w:hAnsi="Times New Roman"/>
          <w:b/>
          <w:sz w:val="22"/>
          <w:szCs w:val="22"/>
        </w:rPr>
        <w:t>Kincses Mihályné a testület elnöke</w:t>
      </w:r>
      <w:r w:rsidRPr="0060193B">
        <w:rPr>
          <w:rFonts w:ascii="Times New Roman" w:hAnsi="Times New Roman"/>
          <w:sz w:val="22"/>
          <w:szCs w:val="22"/>
        </w:rPr>
        <w:t xml:space="preserve">  </w:t>
      </w:r>
      <w:r w:rsidR="0060193B" w:rsidRPr="0060193B">
        <w:rPr>
          <w:rFonts w:ascii="Times New Roman" w:hAnsi="Times New Roman"/>
          <w:sz w:val="22"/>
          <w:szCs w:val="22"/>
        </w:rPr>
        <w:t xml:space="preserve">javasolta a testületnek, hogy a Nemzetiségi Önkormányzat a Kiskőrösi </w:t>
      </w:r>
      <w:r w:rsidR="003A04E6">
        <w:rPr>
          <w:rFonts w:ascii="Times New Roman" w:hAnsi="Times New Roman"/>
          <w:sz w:val="22"/>
          <w:szCs w:val="22"/>
        </w:rPr>
        <w:t>Evangélikus Középiskola r</w:t>
      </w:r>
      <w:r w:rsidR="0060193B" w:rsidRPr="0060193B">
        <w:rPr>
          <w:rFonts w:ascii="Times New Roman" w:hAnsi="Times New Roman"/>
          <w:sz w:val="22"/>
          <w:szCs w:val="22"/>
        </w:rPr>
        <w:t>észére a német nemzetiségi 6. b osztály eljuttatása a bajai Magyarországi Németek Általános Művelődési Központjának Általános Iskolája, Gimnáziuma és Szakközépiskolájába – utazás sváb településeket érintve (Hajós, Nemesnádudvar, Császártöltés) program megvalósításához szükséges költségekre, mely 202</w:t>
      </w:r>
      <w:r w:rsidR="00DA7920">
        <w:rPr>
          <w:rFonts w:ascii="Times New Roman" w:hAnsi="Times New Roman"/>
          <w:sz w:val="22"/>
          <w:szCs w:val="22"/>
        </w:rPr>
        <w:t>3.</w:t>
      </w:r>
      <w:r w:rsidR="0060193B" w:rsidRPr="0060193B">
        <w:rPr>
          <w:rFonts w:ascii="Times New Roman" w:hAnsi="Times New Roman"/>
          <w:sz w:val="22"/>
          <w:szCs w:val="22"/>
        </w:rPr>
        <w:t xml:space="preserve"> októberben valósulna meg, 10</w:t>
      </w:r>
      <w:r w:rsidR="00DA7920">
        <w:rPr>
          <w:rFonts w:ascii="Times New Roman" w:hAnsi="Times New Roman"/>
          <w:sz w:val="22"/>
          <w:szCs w:val="22"/>
        </w:rPr>
        <w:t>5</w:t>
      </w:r>
      <w:r w:rsidR="0060193B" w:rsidRPr="0060193B">
        <w:rPr>
          <w:rFonts w:ascii="Times New Roman" w:hAnsi="Times New Roman"/>
          <w:sz w:val="22"/>
          <w:szCs w:val="22"/>
        </w:rPr>
        <w:t xml:space="preserve">.000,- forint összegű támogatást nyújtson. </w:t>
      </w:r>
    </w:p>
    <w:p w14:paraId="31EF99AB" w14:textId="68780244" w:rsidR="00312B76" w:rsidRPr="00E04A05" w:rsidRDefault="00312B76" w:rsidP="0060193B">
      <w:pPr>
        <w:jc w:val="both"/>
        <w:rPr>
          <w:sz w:val="22"/>
          <w:szCs w:val="22"/>
          <w:highlight w:val="yellow"/>
        </w:rPr>
      </w:pPr>
    </w:p>
    <w:p w14:paraId="4FE70F09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E38A4E8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C1FEE10" w14:textId="77777777" w:rsidR="0060193B" w:rsidRDefault="0060193B" w:rsidP="0060193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1FFCC251" w14:textId="442C6D7C" w:rsidR="0060193B" w:rsidRDefault="0060193B" w:rsidP="0060193B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</w:t>
      </w:r>
      <w:r w:rsidR="00DA7920">
        <w:rPr>
          <w:sz w:val="22"/>
          <w:szCs w:val="22"/>
        </w:rPr>
        <w:t>Evangélikus Középiskola</w:t>
      </w:r>
      <w:r>
        <w:rPr>
          <w:sz w:val="22"/>
          <w:szCs w:val="22"/>
        </w:rPr>
        <w:t xml:space="preserve"> </w:t>
      </w:r>
      <w:r w:rsidRPr="00A01ABF">
        <w:rPr>
          <w:sz w:val="22"/>
          <w:szCs w:val="22"/>
        </w:rPr>
        <w:t>részére a német</w:t>
      </w:r>
      <w:r>
        <w:rPr>
          <w:sz w:val="22"/>
          <w:szCs w:val="22"/>
        </w:rPr>
        <w:t xml:space="preserve"> nemzetiségi 6. b osztály eljuttatása a bajai Magyarországi Németek Általános Művelődési Központjának Általános Iskolája, Gimnáziuma és Szakközépiskolájába – utazás sváb településeket érintve (Hajós, Nemesnádudvar, Császártöltés)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megvalósításához </w:t>
      </w:r>
      <w:r w:rsidRPr="006D75EC">
        <w:rPr>
          <w:sz w:val="22"/>
          <w:szCs w:val="22"/>
        </w:rPr>
        <w:t>szükséges 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10</w:t>
      </w:r>
      <w:r w:rsidR="00DA7920">
        <w:rPr>
          <w:sz w:val="22"/>
          <w:szCs w:val="22"/>
        </w:rPr>
        <w:t>5</w:t>
      </w:r>
      <w:r>
        <w:rPr>
          <w:sz w:val="22"/>
          <w:szCs w:val="22"/>
        </w:rPr>
        <w:t>.000,- forint összegű támogatást biztosítson.</w:t>
      </w:r>
    </w:p>
    <w:p w14:paraId="3EB771DF" w14:textId="466ADF96" w:rsidR="0060193B" w:rsidRDefault="0060193B" w:rsidP="0060193B">
      <w:pPr>
        <w:pStyle w:val="NormlWeb"/>
        <w:numPr>
          <w:ilvl w:val="0"/>
          <w:numId w:val="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DA7920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1E9846B0" w14:textId="77777777" w:rsidR="0060193B" w:rsidRDefault="0060193B" w:rsidP="0060193B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496F06C2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436316A5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4B688D6F" w14:textId="2886AF07" w:rsidR="00312B76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 w:rsidR="0060193B">
        <w:rPr>
          <w:sz w:val="22"/>
          <w:szCs w:val="22"/>
        </w:rPr>
        <w:t>azonnal</w:t>
      </w:r>
    </w:p>
    <w:p w14:paraId="550EE39F" w14:textId="77777777" w:rsidR="008872C9" w:rsidRDefault="008872C9" w:rsidP="00312B76">
      <w:pPr>
        <w:jc w:val="both"/>
        <w:rPr>
          <w:sz w:val="22"/>
          <w:szCs w:val="22"/>
        </w:rPr>
      </w:pPr>
    </w:p>
    <w:p w14:paraId="001BD182" w14:textId="77777777" w:rsidR="008872C9" w:rsidRDefault="008872C9" w:rsidP="008872C9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0506BED5" w14:textId="77777777" w:rsidR="00312B76" w:rsidRPr="007444DF" w:rsidRDefault="00312B76" w:rsidP="00312B76">
      <w:pPr>
        <w:pStyle w:val="Norml0"/>
        <w:jc w:val="both"/>
        <w:rPr>
          <w:sz w:val="22"/>
          <w:szCs w:val="22"/>
        </w:rPr>
      </w:pPr>
    </w:p>
    <w:p w14:paraId="6ED3AD3E" w14:textId="230788B3" w:rsidR="00312B76" w:rsidRPr="007444DF" w:rsidRDefault="005742F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60193B">
        <w:rPr>
          <w:b/>
          <w:sz w:val="22"/>
          <w:szCs w:val="22"/>
          <w:u w:val="single"/>
        </w:rPr>
        <w:t>4</w:t>
      </w:r>
      <w:r w:rsidR="00312B76" w:rsidRPr="007444DF">
        <w:rPr>
          <w:b/>
          <w:sz w:val="22"/>
          <w:szCs w:val="22"/>
          <w:u w:val="single"/>
        </w:rPr>
        <w:t>/2023. sz. Német Nemzetiségi Önk. határozat</w:t>
      </w:r>
    </w:p>
    <w:p w14:paraId="49AA28BF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FE9FFBB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6F046253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163D0F9A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3F8C4DC1" w14:textId="77777777" w:rsidR="00312B76" w:rsidRPr="007444DF" w:rsidRDefault="00312B76" w:rsidP="00312B76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</w:p>
    <w:p w14:paraId="40378838" w14:textId="53E278A6" w:rsidR="00DA7920" w:rsidRDefault="00DA7920" w:rsidP="00DA792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27FF104C" w14:textId="77777777" w:rsidR="00DA7920" w:rsidRDefault="00DA7920" w:rsidP="00DA7920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2D71A5CF" w14:textId="77777777" w:rsidR="00DA7920" w:rsidRPr="00DA7920" w:rsidRDefault="00DA7920" w:rsidP="00DA7920">
      <w:pPr>
        <w:pStyle w:val="NormlWeb"/>
        <w:numPr>
          <w:ilvl w:val="0"/>
          <w:numId w:val="5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egyetért azzal, hogy a Kiskőrösi Evangélikus Középiskola </w:t>
      </w:r>
      <w:r w:rsidRPr="00A01ABF">
        <w:rPr>
          <w:sz w:val="22"/>
          <w:szCs w:val="22"/>
        </w:rPr>
        <w:t>részére a német</w:t>
      </w:r>
      <w:r>
        <w:rPr>
          <w:sz w:val="22"/>
          <w:szCs w:val="22"/>
        </w:rPr>
        <w:t xml:space="preserve"> nemzetiségi 6. b osztály eljuttatása a bajai Magyarországi Németek Általános Művelődési Központjának Általános Iskolája, Gimnáziuma és Szakközépiskolájába – utazás sváb településeket érintve (Hajós, Nemesnádudvar, Császártöltés)</w:t>
      </w:r>
      <w:r w:rsidRPr="00A01AB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program megvalósításához </w:t>
      </w:r>
      <w:r w:rsidRPr="006D75EC">
        <w:rPr>
          <w:sz w:val="22"/>
          <w:szCs w:val="22"/>
        </w:rPr>
        <w:t>szükséges költsége</w:t>
      </w:r>
      <w:r>
        <w:rPr>
          <w:sz w:val="22"/>
          <w:szCs w:val="22"/>
        </w:rPr>
        <w:t>i</w:t>
      </w:r>
      <w:r w:rsidRPr="006D75EC">
        <w:rPr>
          <w:sz w:val="22"/>
          <w:szCs w:val="22"/>
        </w:rPr>
        <w:t xml:space="preserve">re </w:t>
      </w:r>
      <w:r>
        <w:rPr>
          <w:sz w:val="22"/>
          <w:szCs w:val="22"/>
        </w:rPr>
        <w:t>105.000,- forint összegű támogatást biztosítson.</w:t>
      </w:r>
    </w:p>
    <w:p w14:paraId="2FD77FED" w14:textId="77777777" w:rsidR="00DA7920" w:rsidRDefault="00DA7920" w:rsidP="00DA7920">
      <w:pPr>
        <w:pStyle w:val="NormlWeb"/>
        <w:spacing w:before="0" w:beforeAutospacing="0" w:after="0" w:afterAutospacing="0"/>
        <w:ind w:left="720" w:right="150"/>
        <w:jc w:val="both"/>
        <w:rPr>
          <w:bCs/>
          <w:sz w:val="22"/>
          <w:szCs w:val="22"/>
        </w:rPr>
      </w:pPr>
    </w:p>
    <w:p w14:paraId="7BF2CB64" w14:textId="77777777" w:rsidR="00DA7920" w:rsidRPr="00DA7920" w:rsidRDefault="00DA7920" w:rsidP="00DA7920">
      <w:pPr>
        <w:pStyle w:val="NormlWeb"/>
        <w:numPr>
          <w:ilvl w:val="0"/>
          <w:numId w:val="59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325377AF" w14:textId="77777777" w:rsidR="00DA7920" w:rsidRDefault="00DA7920" w:rsidP="00DA7920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C71A953" w14:textId="204F13AC" w:rsidR="00DA7920" w:rsidRDefault="00DA7920" w:rsidP="00DA7920">
      <w:pPr>
        <w:numPr>
          <w:ilvl w:val="0"/>
          <w:numId w:val="59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</w:t>
      </w:r>
    </w:p>
    <w:p w14:paraId="179ADF77" w14:textId="77777777" w:rsidR="00312B76" w:rsidRPr="007444DF" w:rsidRDefault="00312B76" w:rsidP="00312B76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2B7B9406" w14:textId="77777777" w:rsidR="00312B76" w:rsidRPr="007444DF" w:rsidRDefault="00312B76" w:rsidP="00312B76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3EEA8212" w14:textId="77777777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458CC8DA" w14:textId="77177B8F" w:rsidR="00312B76" w:rsidRPr="007444DF" w:rsidRDefault="00312B76" w:rsidP="00312B76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 w:rsidR="0060193B">
        <w:rPr>
          <w:sz w:val="22"/>
          <w:szCs w:val="22"/>
        </w:rPr>
        <w:t>azonnal</w:t>
      </w:r>
    </w:p>
    <w:p w14:paraId="2B11C8AD" w14:textId="77777777" w:rsidR="00312B76" w:rsidRDefault="00312B76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44C60E6" w14:textId="77777777" w:rsidR="00312B76" w:rsidRPr="00423D05" w:rsidRDefault="00312B76" w:rsidP="00312B76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751491EA" w14:textId="77777777" w:rsidR="00312B76" w:rsidRDefault="00312B76" w:rsidP="00312B76">
      <w:pPr>
        <w:rPr>
          <w:sz w:val="22"/>
          <w:szCs w:val="22"/>
        </w:rPr>
      </w:pPr>
    </w:p>
    <w:p w14:paraId="69552E96" w14:textId="27D4ADE6" w:rsidR="00312B76" w:rsidRDefault="00312B76">
      <w:pPr>
        <w:rPr>
          <w:sz w:val="22"/>
          <w:szCs w:val="22"/>
        </w:rPr>
      </w:pPr>
    </w:p>
    <w:p w14:paraId="5994E993" w14:textId="40D19A79" w:rsidR="0060193B" w:rsidRDefault="0060193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5FA0D061" w14:textId="4E2AD2C4" w:rsidR="00F14555" w:rsidRPr="006D75EC" w:rsidRDefault="00F14555" w:rsidP="00F14555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</w:t>
      </w:r>
      <w:r w:rsidRPr="0060193B">
        <w:rPr>
          <w:rFonts w:ascii="Times New Roman" w:hAnsi="Times New Roman"/>
          <w:sz w:val="22"/>
          <w:szCs w:val="22"/>
        </w:rPr>
        <w:t xml:space="preserve">Kiskőrösi </w:t>
      </w:r>
      <w:r>
        <w:rPr>
          <w:rFonts w:ascii="Times New Roman" w:hAnsi="Times New Roman"/>
          <w:sz w:val="22"/>
          <w:szCs w:val="22"/>
        </w:rPr>
        <w:t>Evangélikus Középiskola részére a nemzetiségi német nyelvet tanuló diákjainak Márton-napi ünnepség megszervezéséhez és megvalósításához szükséges költségekre 20</w:t>
      </w:r>
      <w:r w:rsidRPr="006D75EC">
        <w:rPr>
          <w:rFonts w:ascii="Times New Roman" w:hAnsi="Times New Roman"/>
          <w:sz w:val="22"/>
          <w:szCs w:val="22"/>
        </w:rPr>
        <w:t xml:space="preserve">.000,- </w:t>
      </w:r>
      <w:r>
        <w:rPr>
          <w:rFonts w:ascii="Times New Roman" w:hAnsi="Times New Roman"/>
          <w:sz w:val="22"/>
          <w:szCs w:val="22"/>
        </w:rPr>
        <w:t xml:space="preserve">forint </w:t>
      </w:r>
      <w:r w:rsidRPr="006D75EC">
        <w:rPr>
          <w:rFonts w:ascii="Times New Roman" w:hAnsi="Times New Roman"/>
          <w:sz w:val="22"/>
          <w:szCs w:val="22"/>
        </w:rPr>
        <w:t xml:space="preserve">összegű támogatást nyújtson. </w:t>
      </w:r>
    </w:p>
    <w:p w14:paraId="37670C67" w14:textId="77777777" w:rsidR="00F14555" w:rsidRDefault="00F14555" w:rsidP="00F14555">
      <w:pPr>
        <w:rPr>
          <w:sz w:val="22"/>
          <w:szCs w:val="22"/>
        </w:rPr>
      </w:pPr>
    </w:p>
    <w:p w14:paraId="0753AC3B" w14:textId="77777777" w:rsidR="00F14555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6D75EC">
        <w:rPr>
          <w:bCs/>
          <w:sz w:val="22"/>
          <w:szCs w:val="22"/>
        </w:rPr>
        <w:t>A testület elnöke határozati javaslatként</w:t>
      </w:r>
      <w:r>
        <w:rPr>
          <w:bCs/>
          <w:sz w:val="22"/>
          <w:szCs w:val="22"/>
        </w:rPr>
        <w:t xml:space="preserve"> az alábbiakat fogalmazta meg:</w:t>
      </w:r>
    </w:p>
    <w:p w14:paraId="3002FA9F" w14:textId="77777777" w:rsidR="00F14555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D557F86" w14:textId="77777777" w:rsidR="00F14555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540A28BF" w14:textId="12C1B7C2" w:rsidR="00F14555" w:rsidRPr="00B27982" w:rsidRDefault="00F14555" w:rsidP="00F14555">
      <w:pPr>
        <w:pStyle w:val="NormlWeb"/>
        <w:numPr>
          <w:ilvl w:val="0"/>
          <w:numId w:val="5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 nemzetiségi német nyelvet tanuló diákjainak Márton-napi ünnepség megszervezéséhez és megvalósításához szükséges költségekre 20</w:t>
      </w:r>
      <w:r w:rsidRPr="006D75EC">
        <w:rPr>
          <w:sz w:val="22"/>
          <w:szCs w:val="22"/>
        </w:rPr>
        <w:t xml:space="preserve">.000,- </w:t>
      </w:r>
      <w:r>
        <w:rPr>
          <w:sz w:val="22"/>
          <w:szCs w:val="22"/>
        </w:rPr>
        <w:t xml:space="preserve">forint </w:t>
      </w:r>
      <w:r w:rsidRPr="006D75EC">
        <w:rPr>
          <w:sz w:val="22"/>
          <w:szCs w:val="22"/>
        </w:rPr>
        <w:t>összegű támogatást</w:t>
      </w:r>
      <w:r w:rsidRPr="00B27982">
        <w:rPr>
          <w:sz w:val="22"/>
          <w:szCs w:val="22"/>
        </w:rPr>
        <w:t xml:space="preserve"> biztosítson.</w:t>
      </w:r>
    </w:p>
    <w:p w14:paraId="24CA04F9" w14:textId="732BC9AE" w:rsidR="00F14555" w:rsidRDefault="00F14555" w:rsidP="00F14555">
      <w:pPr>
        <w:pStyle w:val="NormlWeb"/>
        <w:numPr>
          <w:ilvl w:val="0"/>
          <w:numId w:val="58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752D9946" w14:textId="77777777" w:rsidR="00F14555" w:rsidRDefault="00F14555" w:rsidP="00F14555">
      <w:pPr>
        <w:numPr>
          <w:ilvl w:val="0"/>
          <w:numId w:val="58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715E03F2" w14:textId="77777777" w:rsidR="00F14555" w:rsidRDefault="00F14555" w:rsidP="00F14555">
      <w:pPr>
        <w:ind w:left="720" w:right="150"/>
        <w:jc w:val="both"/>
        <w:rPr>
          <w:bCs/>
          <w:sz w:val="22"/>
          <w:szCs w:val="22"/>
        </w:rPr>
      </w:pPr>
    </w:p>
    <w:p w14:paraId="3ECA3BF2" w14:textId="77777777" w:rsidR="00F14555" w:rsidRDefault="00F14555" w:rsidP="00F1455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6F6A9571" w14:textId="58368F45" w:rsidR="00F14555" w:rsidRDefault="00F14555" w:rsidP="00F14555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="00DE7099">
        <w:rPr>
          <w:sz w:val="22"/>
          <w:szCs w:val="22"/>
        </w:rPr>
        <w:t>azonnal</w:t>
      </w:r>
    </w:p>
    <w:p w14:paraId="66F40AC8" w14:textId="77777777" w:rsidR="00F14555" w:rsidRDefault="00F14555" w:rsidP="00F14555">
      <w:pPr>
        <w:jc w:val="both"/>
        <w:rPr>
          <w:sz w:val="22"/>
        </w:rPr>
      </w:pPr>
    </w:p>
    <w:p w14:paraId="3B4E88E0" w14:textId="77777777" w:rsidR="00F14555" w:rsidRDefault="00F14555" w:rsidP="00F14555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4EE5DAA2" w14:textId="77777777" w:rsidR="00F14555" w:rsidRDefault="00F14555" w:rsidP="00F14555">
      <w:pPr>
        <w:rPr>
          <w:sz w:val="22"/>
          <w:szCs w:val="22"/>
        </w:rPr>
      </w:pPr>
    </w:p>
    <w:p w14:paraId="630149D9" w14:textId="07A67AFA" w:rsidR="00F14555" w:rsidRPr="007444DF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25</w:t>
      </w:r>
      <w:r w:rsidRPr="007444DF">
        <w:rPr>
          <w:b/>
          <w:sz w:val="22"/>
          <w:szCs w:val="22"/>
          <w:u w:val="single"/>
        </w:rPr>
        <w:t>/2023. sz. Német Nemzetiségi Önk. határozat</w:t>
      </w:r>
    </w:p>
    <w:p w14:paraId="437AF13C" w14:textId="77777777" w:rsidR="00F14555" w:rsidRPr="007444DF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E8557BF" w14:textId="77777777" w:rsidR="00F14555" w:rsidRPr="007444DF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C842922" w14:textId="77777777" w:rsidR="00F14555" w:rsidRPr="007444DF" w:rsidRDefault="00F14555" w:rsidP="00F14555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352AC2A9" w14:textId="77777777" w:rsidR="00F14555" w:rsidRDefault="00F14555" w:rsidP="00F14555">
      <w:pPr>
        <w:rPr>
          <w:sz w:val="22"/>
          <w:szCs w:val="22"/>
        </w:rPr>
      </w:pPr>
    </w:p>
    <w:p w14:paraId="447AA7E8" w14:textId="77777777" w:rsidR="00F14555" w:rsidRDefault="00F14555" w:rsidP="00F14555">
      <w:pPr>
        <w:rPr>
          <w:sz w:val="22"/>
          <w:szCs w:val="22"/>
        </w:rPr>
      </w:pPr>
    </w:p>
    <w:p w14:paraId="099D249D" w14:textId="4EA3102E" w:rsidR="00F14555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6EEC7951" w14:textId="77777777" w:rsidR="00F14555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C925062" w14:textId="77777777" w:rsidR="00F14555" w:rsidRPr="00F14555" w:rsidRDefault="00F14555" w:rsidP="00F14555">
      <w:pPr>
        <w:pStyle w:val="NormlWeb"/>
        <w:numPr>
          <w:ilvl w:val="0"/>
          <w:numId w:val="6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 nemzetiségi német nyelvet tanuló diákjainak Márton-napi ünnepség megszervezéséhez és megvalósításához szükséges költségekre 20</w:t>
      </w:r>
      <w:r w:rsidRPr="006D75EC">
        <w:rPr>
          <w:sz w:val="22"/>
          <w:szCs w:val="22"/>
        </w:rPr>
        <w:t xml:space="preserve">.000,- </w:t>
      </w:r>
      <w:r>
        <w:rPr>
          <w:sz w:val="22"/>
          <w:szCs w:val="22"/>
        </w:rPr>
        <w:t xml:space="preserve">forint </w:t>
      </w:r>
      <w:r w:rsidRPr="006D75EC">
        <w:rPr>
          <w:sz w:val="22"/>
          <w:szCs w:val="22"/>
        </w:rPr>
        <w:t>összegű támogatást</w:t>
      </w:r>
      <w:r w:rsidRPr="00B27982">
        <w:rPr>
          <w:sz w:val="22"/>
          <w:szCs w:val="22"/>
        </w:rPr>
        <w:t xml:space="preserve"> biztosítson.</w:t>
      </w:r>
    </w:p>
    <w:p w14:paraId="205962C1" w14:textId="77777777" w:rsidR="00F14555" w:rsidRPr="00B27982" w:rsidRDefault="00F14555" w:rsidP="00F14555">
      <w:pPr>
        <w:pStyle w:val="NormlWeb"/>
        <w:spacing w:before="0" w:beforeAutospacing="0" w:after="0" w:afterAutospacing="0"/>
        <w:ind w:left="360" w:right="150"/>
        <w:jc w:val="both"/>
        <w:rPr>
          <w:bCs/>
          <w:sz w:val="22"/>
          <w:szCs w:val="22"/>
        </w:rPr>
      </w:pPr>
    </w:p>
    <w:p w14:paraId="4422A607" w14:textId="77777777" w:rsidR="00F14555" w:rsidRPr="00F14555" w:rsidRDefault="00F14555" w:rsidP="00F14555">
      <w:pPr>
        <w:pStyle w:val="NormlWeb"/>
        <w:numPr>
          <w:ilvl w:val="0"/>
          <w:numId w:val="60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2C2727B5" w14:textId="77777777" w:rsidR="00F14555" w:rsidRDefault="00F14555" w:rsidP="00F14555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00484013" w14:textId="0F9CC5B2" w:rsidR="00F14555" w:rsidRDefault="00F14555" w:rsidP="00F14555">
      <w:pPr>
        <w:numPr>
          <w:ilvl w:val="0"/>
          <w:numId w:val="60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</w:t>
      </w:r>
    </w:p>
    <w:p w14:paraId="5EBCBCA0" w14:textId="77777777" w:rsidR="00F14555" w:rsidRDefault="00F14555" w:rsidP="00F14555">
      <w:pPr>
        <w:rPr>
          <w:sz w:val="22"/>
          <w:szCs w:val="22"/>
        </w:rPr>
      </w:pPr>
    </w:p>
    <w:p w14:paraId="279B8D6A" w14:textId="77777777" w:rsidR="00F14555" w:rsidRDefault="00F14555" w:rsidP="00F14555">
      <w:pPr>
        <w:rPr>
          <w:sz w:val="22"/>
          <w:szCs w:val="22"/>
        </w:rPr>
      </w:pPr>
    </w:p>
    <w:p w14:paraId="3088594E" w14:textId="77777777" w:rsidR="00F14555" w:rsidRPr="007444DF" w:rsidRDefault="00F14555" w:rsidP="00F14555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79D6DFFF" w14:textId="77777777" w:rsidR="00F14555" w:rsidRPr="007444DF" w:rsidRDefault="00F14555" w:rsidP="00F14555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435C3199" w14:textId="77777777" w:rsidR="00F14555" w:rsidRDefault="00F14555" w:rsidP="00F1455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42E78D14" w14:textId="77777777" w:rsidR="00F14555" w:rsidRPr="00423D05" w:rsidRDefault="00F14555" w:rsidP="00F14555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2D5F833B" w14:textId="77777777" w:rsidR="00F14555" w:rsidRDefault="00F14555" w:rsidP="0060193B">
      <w:pPr>
        <w:pStyle w:val="Norml0"/>
        <w:jc w:val="both"/>
        <w:rPr>
          <w:rFonts w:ascii="Times New Roman" w:hAnsi="Times New Roman"/>
          <w:b/>
          <w:sz w:val="22"/>
          <w:szCs w:val="22"/>
        </w:rPr>
      </w:pPr>
    </w:p>
    <w:p w14:paraId="06F14546" w14:textId="481C1194" w:rsidR="00F14555" w:rsidRDefault="00F14555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14:paraId="52BBE18F" w14:textId="70FB4EDE" w:rsidR="0060193B" w:rsidRPr="006D75EC" w:rsidRDefault="0060193B" w:rsidP="0060193B">
      <w:pPr>
        <w:pStyle w:val="Norml0"/>
        <w:jc w:val="both"/>
        <w:rPr>
          <w:rFonts w:ascii="Times New Roman" w:hAnsi="Times New Roman"/>
          <w:sz w:val="22"/>
          <w:szCs w:val="22"/>
        </w:rPr>
      </w:pPr>
      <w:r w:rsidRPr="006D75EC">
        <w:rPr>
          <w:rFonts w:ascii="Times New Roman" w:hAnsi="Times New Roman"/>
          <w:b/>
          <w:sz w:val="22"/>
          <w:szCs w:val="22"/>
        </w:rPr>
        <w:lastRenderedPageBreak/>
        <w:t>Kincses Mihályné a testület elnöke</w:t>
      </w:r>
      <w:r w:rsidRPr="006D75EC">
        <w:rPr>
          <w:rFonts w:ascii="Times New Roman" w:hAnsi="Times New Roman"/>
          <w:sz w:val="22"/>
          <w:szCs w:val="22"/>
        </w:rPr>
        <w:t xml:space="preserve"> javasol</w:t>
      </w:r>
      <w:r>
        <w:rPr>
          <w:rFonts w:ascii="Times New Roman" w:hAnsi="Times New Roman"/>
          <w:sz w:val="22"/>
          <w:szCs w:val="22"/>
        </w:rPr>
        <w:t>ta a testületnek</w:t>
      </w:r>
      <w:r w:rsidRPr="006D75EC">
        <w:rPr>
          <w:rFonts w:ascii="Times New Roman" w:hAnsi="Times New Roman"/>
          <w:sz w:val="22"/>
          <w:szCs w:val="22"/>
        </w:rPr>
        <w:t>, hogy a</w:t>
      </w:r>
      <w:r>
        <w:rPr>
          <w:rFonts w:ascii="Times New Roman" w:hAnsi="Times New Roman"/>
          <w:sz w:val="22"/>
          <w:szCs w:val="22"/>
        </w:rPr>
        <w:t xml:space="preserve"> Nemzetiségi </w:t>
      </w:r>
      <w:r w:rsidRPr="006D75EC">
        <w:rPr>
          <w:rFonts w:ascii="Times New Roman" w:hAnsi="Times New Roman"/>
          <w:sz w:val="22"/>
          <w:szCs w:val="22"/>
        </w:rPr>
        <w:t xml:space="preserve">Önkormányzat a </w:t>
      </w:r>
      <w:r w:rsidR="00F14555" w:rsidRPr="0060193B">
        <w:rPr>
          <w:rFonts w:ascii="Times New Roman" w:hAnsi="Times New Roman"/>
          <w:sz w:val="22"/>
          <w:szCs w:val="22"/>
        </w:rPr>
        <w:t xml:space="preserve">Kiskőrösi </w:t>
      </w:r>
      <w:r w:rsidR="00F14555">
        <w:rPr>
          <w:rFonts w:ascii="Times New Roman" w:hAnsi="Times New Roman"/>
          <w:sz w:val="22"/>
          <w:szCs w:val="22"/>
        </w:rPr>
        <w:t>Evangélikus Középiskola</w:t>
      </w:r>
      <w:r w:rsidRPr="006D75E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részére a német nemzetiségi nyelvet tanuló alsó tagozatos diákjainak Mikulás nap megszervezéséhez és megvalósításához szükséges költségekre 70</w:t>
      </w:r>
      <w:r w:rsidRPr="006D75EC">
        <w:rPr>
          <w:rFonts w:ascii="Times New Roman" w:hAnsi="Times New Roman"/>
          <w:sz w:val="22"/>
          <w:szCs w:val="22"/>
        </w:rPr>
        <w:t xml:space="preserve">.000,- </w:t>
      </w:r>
      <w:r>
        <w:rPr>
          <w:rFonts w:ascii="Times New Roman" w:hAnsi="Times New Roman"/>
          <w:sz w:val="22"/>
          <w:szCs w:val="22"/>
        </w:rPr>
        <w:t xml:space="preserve">forint </w:t>
      </w:r>
      <w:r w:rsidRPr="006D75EC">
        <w:rPr>
          <w:rFonts w:ascii="Times New Roman" w:hAnsi="Times New Roman"/>
          <w:sz w:val="22"/>
          <w:szCs w:val="22"/>
        </w:rPr>
        <w:t xml:space="preserve">összegű támogatást nyújtson. </w:t>
      </w:r>
    </w:p>
    <w:p w14:paraId="441FE747" w14:textId="77777777" w:rsidR="0060193B" w:rsidRDefault="0060193B">
      <w:pPr>
        <w:rPr>
          <w:sz w:val="22"/>
          <w:szCs w:val="22"/>
        </w:rPr>
      </w:pPr>
    </w:p>
    <w:p w14:paraId="702A834C" w14:textId="77777777" w:rsidR="0060193B" w:rsidRPr="007444DF" w:rsidRDefault="0060193B" w:rsidP="0060193B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7444DF">
        <w:rPr>
          <w:bCs/>
          <w:sz w:val="22"/>
          <w:szCs w:val="22"/>
        </w:rPr>
        <w:t>A testület elnöke határozati javaslatként az alábbiakat fogalmazta meg:</w:t>
      </w:r>
    </w:p>
    <w:p w14:paraId="63C0A298" w14:textId="77777777" w:rsidR="0060193B" w:rsidRDefault="0060193B">
      <w:pPr>
        <w:rPr>
          <w:sz w:val="22"/>
          <w:szCs w:val="22"/>
        </w:rPr>
      </w:pPr>
    </w:p>
    <w:p w14:paraId="56238FDE" w14:textId="77777777" w:rsidR="0060193B" w:rsidRDefault="0060193B" w:rsidP="0060193B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„Kiskőrös Város Német Nemzetiségi Önkormányzata </w:t>
      </w:r>
    </w:p>
    <w:p w14:paraId="2D5311CA" w14:textId="5E74852E" w:rsidR="0060193B" w:rsidRPr="00B27982" w:rsidRDefault="0060193B" w:rsidP="0060193B">
      <w:pPr>
        <w:pStyle w:val="NormlWeb"/>
        <w:numPr>
          <w:ilvl w:val="0"/>
          <w:numId w:val="5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="0069560A" w:rsidRPr="0060193B">
        <w:rPr>
          <w:sz w:val="22"/>
          <w:szCs w:val="22"/>
        </w:rPr>
        <w:t xml:space="preserve">Kiskőrösi </w:t>
      </w:r>
      <w:r w:rsidR="0069560A">
        <w:rPr>
          <w:sz w:val="22"/>
          <w:szCs w:val="22"/>
        </w:rPr>
        <w:t>Evangélikus Középiskola</w:t>
      </w:r>
      <w:r w:rsidRPr="00B279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diákjainak Mikulás nap megszervezéséhez és megvalósításához </w:t>
      </w:r>
      <w:r w:rsidRPr="00B27982">
        <w:rPr>
          <w:sz w:val="22"/>
          <w:szCs w:val="22"/>
        </w:rPr>
        <w:t xml:space="preserve">szükséges költségeire </w:t>
      </w:r>
      <w:r>
        <w:rPr>
          <w:sz w:val="22"/>
          <w:szCs w:val="22"/>
        </w:rPr>
        <w:t>70</w:t>
      </w:r>
      <w:r w:rsidRPr="00B27982">
        <w:rPr>
          <w:sz w:val="22"/>
          <w:szCs w:val="22"/>
        </w:rPr>
        <w:t>.000,- forint összegű támogatást biztosítson.</w:t>
      </w:r>
    </w:p>
    <w:p w14:paraId="66DE3990" w14:textId="750CD0E2" w:rsidR="0060193B" w:rsidRDefault="0060193B" w:rsidP="0060193B">
      <w:pPr>
        <w:pStyle w:val="NormlWeb"/>
        <w:numPr>
          <w:ilvl w:val="0"/>
          <w:numId w:val="57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</w:t>
      </w:r>
      <w:r w:rsidR="0069560A">
        <w:rPr>
          <w:bCs/>
          <w:sz w:val="22"/>
          <w:szCs w:val="22"/>
        </w:rPr>
        <w:t>3</w:t>
      </w:r>
      <w:r>
        <w:rPr>
          <w:bCs/>
          <w:sz w:val="22"/>
          <w:szCs w:val="22"/>
        </w:rPr>
        <w:t>. évi költségvetésének</w:t>
      </w:r>
      <w:r>
        <w:rPr>
          <w:sz w:val="22"/>
        </w:rPr>
        <w:t xml:space="preserve"> terhére biztosítja.</w:t>
      </w:r>
    </w:p>
    <w:p w14:paraId="76533894" w14:textId="77777777" w:rsidR="0060193B" w:rsidRDefault="0060193B" w:rsidP="0060193B">
      <w:pPr>
        <w:numPr>
          <w:ilvl w:val="0"/>
          <w:numId w:val="57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gondoskodjon.”</w:t>
      </w:r>
    </w:p>
    <w:p w14:paraId="71AE7BDA" w14:textId="77777777" w:rsidR="0060193B" w:rsidRDefault="0060193B" w:rsidP="0060193B">
      <w:pPr>
        <w:ind w:left="720" w:right="150"/>
        <w:jc w:val="both"/>
        <w:rPr>
          <w:bCs/>
          <w:sz w:val="22"/>
          <w:szCs w:val="22"/>
        </w:rPr>
      </w:pPr>
    </w:p>
    <w:p w14:paraId="4DD23E39" w14:textId="77777777" w:rsidR="0060193B" w:rsidRDefault="0060193B" w:rsidP="0060193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Felelős:</w:t>
      </w:r>
      <w:r>
        <w:rPr>
          <w:sz w:val="22"/>
          <w:szCs w:val="22"/>
        </w:rPr>
        <w:tab/>
        <w:t>a testület elnöke</w:t>
      </w:r>
    </w:p>
    <w:p w14:paraId="15A9FD6E" w14:textId="09058F34" w:rsidR="0060193B" w:rsidRDefault="0060193B" w:rsidP="0060193B">
      <w:pPr>
        <w:jc w:val="both"/>
        <w:rPr>
          <w:sz w:val="22"/>
          <w:szCs w:val="22"/>
        </w:rPr>
      </w:pPr>
      <w:r>
        <w:rPr>
          <w:b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</w:r>
      <w:r w:rsidR="00DE7099">
        <w:rPr>
          <w:sz w:val="22"/>
          <w:szCs w:val="22"/>
        </w:rPr>
        <w:t>azonnal</w:t>
      </w:r>
    </w:p>
    <w:p w14:paraId="6E8A992F" w14:textId="77777777" w:rsidR="0060193B" w:rsidRDefault="0060193B">
      <w:pPr>
        <w:rPr>
          <w:sz w:val="22"/>
          <w:szCs w:val="22"/>
        </w:rPr>
      </w:pPr>
    </w:p>
    <w:p w14:paraId="409FB04A" w14:textId="7C4A770B" w:rsidR="0060193B" w:rsidRDefault="0060193B">
      <w:pPr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65D07B0" w14:textId="77777777" w:rsidR="0060193B" w:rsidRDefault="0060193B">
      <w:pPr>
        <w:rPr>
          <w:sz w:val="22"/>
        </w:rPr>
      </w:pPr>
    </w:p>
    <w:p w14:paraId="344D4DEB" w14:textId="5806F309" w:rsidR="0060193B" w:rsidRPr="007444DF" w:rsidRDefault="0060193B" w:rsidP="0060193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F14555">
        <w:rPr>
          <w:b/>
          <w:sz w:val="22"/>
          <w:szCs w:val="22"/>
          <w:u w:val="single"/>
        </w:rPr>
        <w:t>6</w:t>
      </w:r>
      <w:r w:rsidRPr="007444DF">
        <w:rPr>
          <w:b/>
          <w:sz w:val="22"/>
          <w:szCs w:val="22"/>
          <w:u w:val="single"/>
        </w:rPr>
        <w:t>/2023. sz. Német Nemzetiségi Önk. határozat</w:t>
      </w:r>
    </w:p>
    <w:p w14:paraId="14B2FBAD" w14:textId="77777777" w:rsidR="0060193B" w:rsidRPr="007444DF" w:rsidRDefault="0060193B" w:rsidP="0060193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16DE461" w14:textId="77777777" w:rsidR="0060193B" w:rsidRPr="007444DF" w:rsidRDefault="0060193B" w:rsidP="0060193B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FDF307B" w14:textId="77777777" w:rsidR="0060193B" w:rsidRDefault="0060193B" w:rsidP="0060193B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7444DF">
        <w:rPr>
          <w:b/>
          <w:sz w:val="22"/>
          <w:szCs w:val="22"/>
        </w:rPr>
        <w:t>H A T Á R O Z A T</w:t>
      </w:r>
    </w:p>
    <w:p w14:paraId="42D80BE6" w14:textId="77777777" w:rsidR="0069560A" w:rsidRDefault="0069560A" w:rsidP="0069560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2FCD5E7D" w14:textId="77777777" w:rsidR="0069560A" w:rsidRDefault="0069560A" w:rsidP="0069560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034B4ECB" w14:textId="7B1A6C27" w:rsidR="0069560A" w:rsidRDefault="0069560A" w:rsidP="006956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Kiskőrös Város Német Nemzetiségi Önkormányzata </w:t>
      </w:r>
    </w:p>
    <w:p w14:paraId="7964B5DB" w14:textId="77777777" w:rsidR="0069560A" w:rsidRDefault="0069560A" w:rsidP="0069560A">
      <w:pPr>
        <w:pStyle w:val="NormlWeb"/>
        <w:spacing w:before="0" w:beforeAutospacing="0" w:after="0" w:afterAutospacing="0"/>
        <w:ind w:right="150"/>
        <w:jc w:val="both"/>
        <w:rPr>
          <w:sz w:val="22"/>
          <w:szCs w:val="22"/>
        </w:rPr>
      </w:pPr>
    </w:p>
    <w:p w14:paraId="65F48339" w14:textId="77777777" w:rsidR="0069560A" w:rsidRPr="0069560A" w:rsidRDefault="0069560A" w:rsidP="0069560A">
      <w:pPr>
        <w:pStyle w:val="NormlWeb"/>
        <w:numPr>
          <w:ilvl w:val="0"/>
          <w:numId w:val="6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B27982">
        <w:rPr>
          <w:sz w:val="22"/>
          <w:szCs w:val="22"/>
        </w:rPr>
        <w:t xml:space="preserve">egyetért azzal, hogy a </w:t>
      </w:r>
      <w:r w:rsidRPr="0060193B">
        <w:rPr>
          <w:sz w:val="22"/>
          <w:szCs w:val="22"/>
        </w:rPr>
        <w:t xml:space="preserve">Kiskőrösi </w:t>
      </w:r>
      <w:r>
        <w:rPr>
          <w:sz w:val="22"/>
          <w:szCs w:val="22"/>
        </w:rPr>
        <w:t>Evangélikus Középiskola</w:t>
      </w:r>
      <w:r w:rsidRPr="00B27982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német nemzetiségi nyelvet tanuló alsó tagozatos diákjainak Mikulás nap megszervezéséhez és megvalósításához </w:t>
      </w:r>
      <w:r w:rsidRPr="00B27982">
        <w:rPr>
          <w:sz w:val="22"/>
          <w:szCs w:val="22"/>
        </w:rPr>
        <w:t xml:space="preserve">szükséges költségeire </w:t>
      </w:r>
      <w:r>
        <w:rPr>
          <w:sz w:val="22"/>
          <w:szCs w:val="22"/>
        </w:rPr>
        <w:t>70</w:t>
      </w:r>
      <w:r w:rsidRPr="00B27982">
        <w:rPr>
          <w:sz w:val="22"/>
          <w:szCs w:val="22"/>
        </w:rPr>
        <w:t>.000,- forint összegű támogatást biztosítson.</w:t>
      </w:r>
    </w:p>
    <w:p w14:paraId="7E23222A" w14:textId="77777777" w:rsidR="0069560A" w:rsidRPr="00B27982" w:rsidRDefault="0069560A" w:rsidP="0069560A">
      <w:pPr>
        <w:pStyle w:val="NormlWeb"/>
        <w:spacing w:before="0" w:beforeAutospacing="0" w:after="0" w:afterAutospacing="0"/>
        <w:ind w:left="720" w:right="150"/>
        <w:jc w:val="both"/>
        <w:rPr>
          <w:bCs/>
          <w:sz w:val="22"/>
          <w:szCs w:val="22"/>
        </w:rPr>
      </w:pPr>
    </w:p>
    <w:p w14:paraId="705B06A2" w14:textId="77777777" w:rsidR="0069560A" w:rsidRPr="0069560A" w:rsidRDefault="0069560A" w:rsidP="0069560A">
      <w:pPr>
        <w:pStyle w:val="NormlWeb"/>
        <w:numPr>
          <w:ilvl w:val="0"/>
          <w:numId w:val="61"/>
        </w:numPr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az 1. pontban meghatározott összeget a 2023. évi költségvetésének</w:t>
      </w:r>
      <w:r>
        <w:rPr>
          <w:sz w:val="22"/>
        </w:rPr>
        <w:t xml:space="preserve"> terhére biztosítja.</w:t>
      </w:r>
    </w:p>
    <w:p w14:paraId="25E41256" w14:textId="77777777" w:rsidR="0069560A" w:rsidRDefault="0069560A" w:rsidP="0069560A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6F1A6863" w14:textId="542FE9AC" w:rsidR="0069560A" w:rsidRDefault="0069560A" w:rsidP="0069560A">
      <w:pPr>
        <w:numPr>
          <w:ilvl w:val="0"/>
          <w:numId w:val="61"/>
        </w:numPr>
        <w:jc w:val="both"/>
        <w:rPr>
          <w:sz w:val="22"/>
          <w:szCs w:val="22"/>
        </w:rPr>
      </w:pPr>
      <w:r>
        <w:rPr>
          <w:sz w:val="22"/>
          <w:szCs w:val="22"/>
        </w:rPr>
        <w:t>felkéri a Polgármesteri Hivatal Pénzügyi Osztályát, hogy az összeg kifizetéséről a támogatási szerződésnek megfelelően gondoskodjon.</w:t>
      </w:r>
    </w:p>
    <w:p w14:paraId="6C866C9D" w14:textId="77777777" w:rsidR="0069560A" w:rsidRPr="007444DF" w:rsidRDefault="0069560A" w:rsidP="0069560A">
      <w:pPr>
        <w:pStyle w:val="NormlWeb"/>
        <w:spacing w:before="0" w:beforeAutospacing="0" w:after="0" w:afterAutospacing="0"/>
        <w:ind w:right="150"/>
        <w:rPr>
          <w:b/>
          <w:sz w:val="22"/>
          <w:szCs w:val="22"/>
        </w:rPr>
      </w:pPr>
    </w:p>
    <w:p w14:paraId="41EA49CB" w14:textId="77777777" w:rsidR="0060193B" w:rsidRDefault="0060193B">
      <w:pPr>
        <w:rPr>
          <w:sz w:val="22"/>
          <w:szCs w:val="22"/>
        </w:rPr>
      </w:pPr>
    </w:p>
    <w:p w14:paraId="50211152" w14:textId="77777777" w:rsidR="0060193B" w:rsidRPr="007444DF" w:rsidRDefault="0060193B" w:rsidP="0060193B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Felelős:</w:t>
      </w:r>
      <w:r w:rsidRPr="007444DF">
        <w:rPr>
          <w:sz w:val="22"/>
          <w:szCs w:val="22"/>
        </w:rPr>
        <w:tab/>
        <w:t>a testület elnöke</w:t>
      </w:r>
    </w:p>
    <w:p w14:paraId="1FA25E1E" w14:textId="77777777" w:rsidR="0060193B" w:rsidRPr="007444DF" w:rsidRDefault="0060193B" w:rsidP="0060193B">
      <w:pPr>
        <w:jc w:val="both"/>
        <w:rPr>
          <w:sz w:val="22"/>
          <w:szCs w:val="22"/>
        </w:rPr>
      </w:pPr>
      <w:r w:rsidRPr="007444DF">
        <w:rPr>
          <w:b/>
          <w:sz w:val="22"/>
          <w:szCs w:val="22"/>
          <w:u w:val="single"/>
        </w:rPr>
        <w:t>Határidő:</w:t>
      </w:r>
      <w:r w:rsidRPr="007444DF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3016AE2" w14:textId="77777777" w:rsidR="0060193B" w:rsidRDefault="0060193B" w:rsidP="0060193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586E2C9A" w14:textId="77777777" w:rsidR="0060193B" w:rsidRPr="00423D05" w:rsidRDefault="0060193B" w:rsidP="0060193B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16B24581" w14:textId="77777777" w:rsidR="0060193B" w:rsidRDefault="0060193B">
      <w:pPr>
        <w:rPr>
          <w:sz w:val="22"/>
          <w:szCs w:val="22"/>
        </w:rPr>
      </w:pPr>
    </w:p>
    <w:p w14:paraId="6800578E" w14:textId="77777777" w:rsidR="0060193B" w:rsidRDefault="0060193B">
      <w:pPr>
        <w:rPr>
          <w:sz w:val="22"/>
          <w:szCs w:val="22"/>
        </w:rPr>
      </w:pPr>
    </w:p>
    <w:p w14:paraId="5E6BD3C5" w14:textId="69A80FD8" w:rsidR="0060193B" w:rsidRDefault="0060193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7DEB02C" w14:textId="1706F45D" w:rsidR="00C75C53" w:rsidRDefault="00C75C53" w:rsidP="00C75C53">
      <w:pPr>
        <w:pStyle w:val="Listaszerbekezds"/>
        <w:numPr>
          <w:ilvl w:val="0"/>
          <w:numId w:val="9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napirend</w:t>
      </w:r>
    </w:p>
    <w:p w14:paraId="0D4A0FEF" w14:textId="77777777" w:rsidR="00C75C53" w:rsidRDefault="00C75C53" w:rsidP="00C75C53">
      <w:pPr>
        <w:jc w:val="both"/>
        <w:rPr>
          <w:sz w:val="22"/>
          <w:szCs w:val="22"/>
        </w:rPr>
      </w:pPr>
    </w:p>
    <w:p w14:paraId="5FEC29B1" w14:textId="26F7D8EF" w:rsidR="00C75C53" w:rsidRPr="00C75C53" w:rsidRDefault="00C75C53" w:rsidP="00C75C53">
      <w:pPr>
        <w:jc w:val="center"/>
        <w:rPr>
          <w:b/>
          <w:bCs/>
          <w:sz w:val="22"/>
          <w:szCs w:val="22"/>
        </w:rPr>
      </w:pPr>
      <w:r w:rsidRPr="00C75C53">
        <w:rPr>
          <w:b/>
          <w:bCs/>
          <w:sz w:val="22"/>
          <w:szCs w:val="22"/>
        </w:rPr>
        <w:t>EGYÉB AKTUÁLIS KÉRDÉSEK</w:t>
      </w:r>
    </w:p>
    <w:p w14:paraId="196DDA3C" w14:textId="77777777" w:rsidR="00C75C53" w:rsidRPr="00C75C53" w:rsidRDefault="00C75C53" w:rsidP="00C75C53">
      <w:pPr>
        <w:rPr>
          <w:b/>
          <w:sz w:val="22"/>
          <w:szCs w:val="22"/>
        </w:rPr>
      </w:pPr>
    </w:p>
    <w:p w14:paraId="347BDCA6" w14:textId="0C27664E" w:rsidR="00051E89" w:rsidRDefault="00447018" w:rsidP="00051E89">
      <w:pPr>
        <w:jc w:val="both"/>
        <w:rPr>
          <w:sz w:val="22"/>
        </w:rPr>
      </w:pPr>
      <w:r w:rsidRPr="00447018">
        <w:rPr>
          <w:b/>
          <w:sz w:val="22"/>
          <w:szCs w:val="22"/>
        </w:rPr>
        <w:t>Kincses Mihályné a testület elnöke</w:t>
      </w:r>
      <w:r w:rsidRPr="00447018">
        <w:rPr>
          <w:sz w:val="22"/>
          <w:szCs w:val="22"/>
        </w:rPr>
        <w:t xml:space="preserve"> </w:t>
      </w:r>
      <w:r w:rsidR="00DD2466">
        <w:rPr>
          <w:sz w:val="22"/>
          <w:szCs w:val="22"/>
        </w:rPr>
        <w:t xml:space="preserve">elmondta, hogy a </w:t>
      </w:r>
      <w:r w:rsidRPr="00447018">
        <w:rPr>
          <w:sz w:val="22"/>
          <w:szCs w:val="22"/>
        </w:rPr>
        <w:t xml:space="preserve"> </w:t>
      </w:r>
      <w:proofErr w:type="spellStart"/>
      <w:r w:rsidR="0060193B">
        <w:rPr>
          <w:sz w:val="22"/>
          <w:szCs w:val="22"/>
        </w:rPr>
        <w:t>Theater</w:t>
      </w:r>
      <w:proofErr w:type="spellEnd"/>
      <w:r w:rsidR="0060193B">
        <w:rPr>
          <w:sz w:val="22"/>
          <w:szCs w:val="22"/>
        </w:rPr>
        <w:t xml:space="preserve"> </w:t>
      </w:r>
      <w:proofErr w:type="spellStart"/>
      <w:r w:rsidR="0060193B">
        <w:rPr>
          <w:sz w:val="22"/>
          <w:szCs w:val="22"/>
        </w:rPr>
        <w:t>jetzt</w:t>
      </w:r>
      <w:proofErr w:type="spellEnd"/>
      <w:r w:rsidR="0060193B">
        <w:rPr>
          <w:sz w:val="22"/>
          <w:szCs w:val="22"/>
        </w:rPr>
        <w:t>!</w:t>
      </w:r>
      <w:r w:rsidR="00DD2466">
        <w:rPr>
          <w:sz w:val="22"/>
          <w:szCs w:val="22"/>
        </w:rPr>
        <w:t xml:space="preserve"> pécsi </w:t>
      </w:r>
      <w:r w:rsidR="00051E89">
        <w:rPr>
          <w:sz w:val="22"/>
          <w:szCs w:val="22"/>
        </w:rPr>
        <w:t>szín</w:t>
      </w:r>
      <w:r w:rsidR="00DD2466">
        <w:rPr>
          <w:sz w:val="22"/>
          <w:szCs w:val="22"/>
        </w:rPr>
        <w:t>társulat</w:t>
      </w:r>
      <w:r w:rsidR="00051E89">
        <w:rPr>
          <w:sz w:val="22"/>
          <w:szCs w:val="22"/>
        </w:rPr>
        <w:t xml:space="preserve"> 2023. </w:t>
      </w:r>
      <w:r w:rsidR="0032460F">
        <w:rPr>
          <w:sz w:val="22"/>
          <w:szCs w:val="22"/>
        </w:rPr>
        <w:t>december</w:t>
      </w:r>
      <w:r w:rsidR="00051E89">
        <w:rPr>
          <w:sz w:val="22"/>
          <w:szCs w:val="22"/>
        </w:rPr>
        <w:t xml:space="preserve"> </w:t>
      </w:r>
      <w:r w:rsidR="0032460F">
        <w:rPr>
          <w:sz w:val="22"/>
          <w:szCs w:val="22"/>
        </w:rPr>
        <w:t xml:space="preserve">13-án </w:t>
      </w:r>
      <w:r w:rsidR="00051E89">
        <w:rPr>
          <w:sz w:val="22"/>
          <w:szCs w:val="22"/>
        </w:rPr>
        <w:t xml:space="preserve">Kiskőrösre látogat 2 fővel, ahol színdarabot ad elő. Az ide érkezők utazási költségeire és a színházi előadás megvalósítási költségeire </w:t>
      </w:r>
      <w:r w:rsidR="00051E89">
        <w:rPr>
          <w:sz w:val="22"/>
        </w:rPr>
        <w:t>160.000</w:t>
      </w:r>
      <w:r w:rsidR="00051E89" w:rsidRPr="00297FFB">
        <w:rPr>
          <w:sz w:val="22"/>
        </w:rPr>
        <w:t xml:space="preserve">,- Ft összeg </w:t>
      </w:r>
      <w:r w:rsidR="00051E89" w:rsidRPr="00297FFB">
        <w:rPr>
          <w:sz w:val="22"/>
          <w:szCs w:val="22"/>
        </w:rPr>
        <w:t xml:space="preserve">biztosítását javasolja a testületnek </w:t>
      </w:r>
      <w:r w:rsidR="00051E89" w:rsidRPr="00297FFB">
        <w:rPr>
          <w:sz w:val="22"/>
        </w:rPr>
        <w:t>akként, hogy</w:t>
      </w:r>
      <w:r w:rsidR="00051E89" w:rsidRPr="00297FFB">
        <w:rPr>
          <w:sz w:val="22"/>
          <w:szCs w:val="22"/>
        </w:rPr>
        <w:t xml:space="preserve"> az összeg </w:t>
      </w:r>
      <w:r w:rsidR="00051E89">
        <w:rPr>
          <w:sz w:val="22"/>
          <w:szCs w:val="22"/>
        </w:rPr>
        <w:t xml:space="preserve">előlegként kerüljön </w:t>
      </w:r>
      <w:r w:rsidR="00051E89" w:rsidRPr="00297FFB">
        <w:rPr>
          <w:sz w:val="22"/>
          <w:szCs w:val="22"/>
        </w:rPr>
        <w:t>kifizetésre.</w:t>
      </w:r>
    </w:p>
    <w:p w14:paraId="4C3D2707" w14:textId="6E0EF112" w:rsidR="008765A8" w:rsidRPr="006D75EC" w:rsidRDefault="008765A8" w:rsidP="007362DF">
      <w:pPr>
        <w:pStyle w:val="Norml0"/>
        <w:jc w:val="both"/>
        <w:rPr>
          <w:sz w:val="22"/>
          <w:szCs w:val="22"/>
        </w:rPr>
      </w:pPr>
    </w:p>
    <w:p w14:paraId="79AE4265" w14:textId="77777777" w:rsidR="007362DF" w:rsidRDefault="007362DF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066E8">
        <w:rPr>
          <w:bCs/>
          <w:sz w:val="22"/>
          <w:szCs w:val="22"/>
        </w:rPr>
        <w:t>A testület elnöke határozati javaslatként az alábbiakat fogalmazta meg:</w:t>
      </w:r>
    </w:p>
    <w:p w14:paraId="62CC440B" w14:textId="77777777" w:rsidR="00661D17" w:rsidRDefault="00661D17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70164F76" w14:textId="77777777" w:rsidR="00051E89" w:rsidRDefault="00051E89" w:rsidP="00051E89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22F359FB" w14:textId="4638EBA7" w:rsidR="00051E89" w:rsidRPr="00297FFB" w:rsidRDefault="00051E89" w:rsidP="00051E89">
      <w:pPr>
        <w:numPr>
          <w:ilvl w:val="0"/>
          <w:numId w:val="62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160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2023. december</w:t>
      </w:r>
      <w:r w:rsidR="0032460F">
        <w:rPr>
          <w:sz w:val="22"/>
          <w:szCs w:val="22"/>
        </w:rPr>
        <w:t xml:space="preserve"> 13-án </w:t>
      </w:r>
      <w:r>
        <w:rPr>
          <w:sz w:val="22"/>
          <w:szCs w:val="22"/>
        </w:rPr>
        <w:t xml:space="preserve">megvalósításra kerülő pécsi </w:t>
      </w:r>
      <w:proofErr w:type="spellStart"/>
      <w:r>
        <w:rPr>
          <w:sz w:val="22"/>
          <w:szCs w:val="22"/>
        </w:rPr>
        <w:t>Theater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jetzt</w:t>
      </w:r>
      <w:proofErr w:type="spellEnd"/>
      <w:r>
        <w:rPr>
          <w:sz w:val="22"/>
          <w:szCs w:val="22"/>
        </w:rPr>
        <w:t>! színtársulat előadására</w:t>
      </w:r>
      <w:r>
        <w:rPr>
          <w:sz w:val="22"/>
        </w:rPr>
        <w:t>.</w:t>
      </w:r>
    </w:p>
    <w:p w14:paraId="6CCFAC40" w14:textId="77777777" w:rsidR="00051E89" w:rsidRPr="00297FFB" w:rsidRDefault="00051E89" w:rsidP="00051E89">
      <w:pPr>
        <w:numPr>
          <w:ilvl w:val="0"/>
          <w:numId w:val="62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76100AAF" w14:textId="55588A47" w:rsidR="00051E89" w:rsidRPr="00F16B4E" w:rsidRDefault="00051E89" w:rsidP="00051E89">
      <w:pPr>
        <w:numPr>
          <w:ilvl w:val="0"/>
          <w:numId w:val="62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160.000,- Ft összeg előlegként kerüljön kifizetésre.”</w:t>
      </w:r>
    </w:p>
    <w:p w14:paraId="6076CA18" w14:textId="77777777" w:rsidR="00051E89" w:rsidRPr="00831D52" w:rsidRDefault="00051E89" w:rsidP="00051E89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4833D18F" w14:textId="77777777" w:rsidR="00051E89" w:rsidRPr="000A5610" w:rsidRDefault="00051E89" w:rsidP="00051E8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06FB48CC" w14:textId="77777777" w:rsidR="00051E89" w:rsidRDefault="00051E89" w:rsidP="00051E89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7162A30E" w14:textId="77777777" w:rsidR="00051E89" w:rsidRPr="00447018" w:rsidRDefault="00051E89" w:rsidP="007362DF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51EFE3CC" w14:textId="77777777" w:rsidR="008765A8" w:rsidRDefault="008765A8" w:rsidP="008765A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7B02ED6F" w14:textId="77777777" w:rsidR="008765A8" w:rsidRPr="00423D05" w:rsidRDefault="008765A8" w:rsidP="008765A8">
      <w:pPr>
        <w:jc w:val="both"/>
        <w:rPr>
          <w:sz w:val="22"/>
          <w:szCs w:val="22"/>
        </w:rPr>
      </w:pPr>
    </w:p>
    <w:p w14:paraId="3A5BC3D8" w14:textId="28127733" w:rsidR="008765A8" w:rsidRPr="00423D05" w:rsidRDefault="00A33FB7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</w:t>
      </w:r>
      <w:r w:rsidR="003A04E6">
        <w:rPr>
          <w:b/>
          <w:sz w:val="22"/>
          <w:szCs w:val="22"/>
          <w:u w:val="single"/>
        </w:rPr>
        <w:t>7</w:t>
      </w:r>
      <w:r w:rsidR="008765A8" w:rsidRPr="00423D05">
        <w:rPr>
          <w:b/>
          <w:sz w:val="22"/>
          <w:szCs w:val="22"/>
          <w:u w:val="single"/>
        </w:rPr>
        <w:t>/202</w:t>
      </w:r>
      <w:r w:rsidR="008765A8">
        <w:rPr>
          <w:b/>
          <w:sz w:val="22"/>
          <w:szCs w:val="22"/>
          <w:u w:val="single"/>
        </w:rPr>
        <w:t>3</w:t>
      </w:r>
      <w:r w:rsidR="008765A8" w:rsidRPr="00423D05">
        <w:rPr>
          <w:b/>
          <w:sz w:val="22"/>
          <w:szCs w:val="22"/>
          <w:u w:val="single"/>
        </w:rPr>
        <w:t>. sz. Német Nemzetiségi Önk. határozat</w:t>
      </w:r>
    </w:p>
    <w:p w14:paraId="6D750D82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E941E7A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361F7AD" w14:textId="77777777" w:rsidR="008765A8" w:rsidRDefault="008765A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E50918">
        <w:rPr>
          <w:b/>
          <w:sz w:val="22"/>
          <w:szCs w:val="22"/>
        </w:rPr>
        <w:t>H A T Á R O Z A T</w:t>
      </w:r>
    </w:p>
    <w:p w14:paraId="17E850F1" w14:textId="77777777" w:rsidR="00447018" w:rsidRPr="00E50918" w:rsidRDefault="00447018" w:rsidP="008765A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70677B04" w14:textId="77777777" w:rsidR="008765A8" w:rsidRDefault="008765A8" w:rsidP="008765A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7873CF76" w14:textId="25D71ACE" w:rsidR="00051E89" w:rsidRDefault="00051E89" w:rsidP="00051E89">
      <w:pPr>
        <w:jc w:val="both"/>
        <w:rPr>
          <w:sz w:val="22"/>
        </w:rPr>
      </w:pPr>
      <w:r w:rsidRPr="002E3476">
        <w:rPr>
          <w:sz w:val="22"/>
        </w:rPr>
        <w:t xml:space="preserve">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5D43907F" w14:textId="77777777" w:rsidR="00051E89" w:rsidRDefault="00051E89" w:rsidP="00051E89">
      <w:pPr>
        <w:jc w:val="both"/>
        <w:rPr>
          <w:sz w:val="22"/>
        </w:rPr>
      </w:pPr>
    </w:p>
    <w:p w14:paraId="341B410C" w14:textId="77777777" w:rsidR="0032460F" w:rsidRPr="00297FFB" w:rsidRDefault="0032460F" w:rsidP="0032460F">
      <w:pPr>
        <w:numPr>
          <w:ilvl w:val="0"/>
          <w:numId w:val="67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160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 xml:space="preserve">2023. december 13-án megvalósításra kerülő pécsi </w:t>
      </w:r>
      <w:proofErr w:type="spellStart"/>
      <w:r>
        <w:rPr>
          <w:sz w:val="22"/>
          <w:szCs w:val="22"/>
        </w:rPr>
        <w:t>Theater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jetzt</w:t>
      </w:r>
      <w:proofErr w:type="spellEnd"/>
      <w:r>
        <w:rPr>
          <w:sz w:val="22"/>
          <w:szCs w:val="22"/>
        </w:rPr>
        <w:t>! színtársulat előadására</w:t>
      </w:r>
      <w:r>
        <w:rPr>
          <w:sz w:val="22"/>
        </w:rPr>
        <w:t>.</w:t>
      </w:r>
    </w:p>
    <w:p w14:paraId="415FFDC1" w14:textId="77777777" w:rsidR="00051E89" w:rsidRPr="00297FFB" w:rsidRDefault="00051E89" w:rsidP="00051E89">
      <w:pPr>
        <w:ind w:left="720" w:right="150"/>
        <w:jc w:val="both"/>
        <w:rPr>
          <w:sz w:val="22"/>
          <w:szCs w:val="22"/>
        </w:rPr>
      </w:pPr>
    </w:p>
    <w:p w14:paraId="02FEAB9C" w14:textId="77777777" w:rsidR="00051E89" w:rsidRPr="00051E89" w:rsidRDefault="00051E89" w:rsidP="00051E89">
      <w:pPr>
        <w:numPr>
          <w:ilvl w:val="0"/>
          <w:numId w:val="63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FF98CE1" w14:textId="77777777" w:rsidR="00051E89" w:rsidRPr="00297FFB" w:rsidRDefault="00051E89" w:rsidP="00051E89">
      <w:pPr>
        <w:ind w:right="150"/>
        <w:jc w:val="both"/>
        <w:rPr>
          <w:bCs/>
          <w:sz w:val="22"/>
          <w:szCs w:val="22"/>
        </w:rPr>
      </w:pPr>
    </w:p>
    <w:p w14:paraId="7F0A2761" w14:textId="1ECFD2CF" w:rsidR="00051E89" w:rsidRPr="00F16B4E" w:rsidRDefault="00051E89" w:rsidP="00051E89">
      <w:pPr>
        <w:numPr>
          <w:ilvl w:val="0"/>
          <w:numId w:val="63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160.000,- Ft összeg előlegként kerüljön kifizetésre.</w:t>
      </w:r>
    </w:p>
    <w:p w14:paraId="7A3B2B55" w14:textId="77777777" w:rsidR="00447018" w:rsidRDefault="00447018" w:rsidP="00447018">
      <w:pPr>
        <w:spacing w:after="160" w:line="259" w:lineRule="auto"/>
        <w:contextualSpacing/>
        <w:jc w:val="both"/>
        <w:rPr>
          <w:b/>
          <w:sz w:val="22"/>
          <w:szCs w:val="22"/>
          <w:u w:val="single"/>
        </w:rPr>
      </w:pPr>
    </w:p>
    <w:p w14:paraId="043921BC" w14:textId="77777777" w:rsidR="00051E89" w:rsidRDefault="00051E89" w:rsidP="00447018">
      <w:pPr>
        <w:spacing w:after="160" w:line="259" w:lineRule="auto"/>
        <w:contextualSpacing/>
        <w:jc w:val="both"/>
        <w:rPr>
          <w:b/>
          <w:sz w:val="22"/>
          <w:szCs w:val="22"/>
          <w:u w:val="single"/>
        </w:rPr>
      </w:pPr>
    </w:p>
    <w:p w14:paraId="266B572C" w14:textId="16BA0AC0" w:rsidR="00447018" w:rsidRPr="00447018" w:rsidRDefault="00447018" w:rsidP="00447018">
      <w:p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Felelős:</w:t>
      </w:r>
      <w:r w:rsidRPr="00447018">
        <w:rPr>
          <w:sz w:val="22"/>
          <w:szCs w:val="22"/>
        </w:rPr>
        <w:tab/>
        <w:t>a testület elnöke</w:t>
      </w:r>
    </w:p>
    <w:p w14:paraId="7EFBFE35" w14:textId="77777777" w:rsidR="00447018" w:rsidRPr="00447018" w:rsidRDefault="00447018" w:rsidP="00447018">
      <w:pPr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Határidő:</w:t>
      </w:r>
      <w:r w:rsidRPr="00447018">
        <w:rPr>
          <w:sz w:val="22"/>
          <w:szCs w:val="22"/>
        </w:rPr>
        <w:tab/>
        <w:t xml:space="preserve">azonnal </w:t>
      </w:r>
    </w:p>
    <w:p w14:paraId="218BAB46" w14:textId="77777777" w:rsidR="00447018" w:rsidRPr="00447018" w:rsidRDefault="00447018" w:rsidP="00447018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0006E075" w14:textId="77777777" w:rsidR="008765A8" w:rsidRDefault="008765A8" w:rsidP="008765A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4001302" w14:textId="77777777" w:rsidR="008765A8" w:rsidRDefault="008765A8" w:rsidP="008765A8">
      <w:pPr>
        <w:pStyle w:val="Norml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A6AA750" w14:textId="75DD2204" w:rsidR="00A40137" w:rsidRDefault="00A40137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A8E1E9C" w14:textId="6BBCB3C7" w:rsidR="00496B7C" w:rsidRDefault="00A40137" w:rsidP="00496B7C">
      <w:pPr>
        <w:jc w:val="both"/>
        <w:rPr>
          <w:sz w:val="22"/>
        </w:rPr>
      </w:pPr>
      <w:r w:rsidRPr="00447018">
        <w:rPr>
          <w:b/>
          <w:sz w:val="22"/>
          <w:szCs w:val="22"/>
        </w:rPr>
        <w:lastRenderedPageBreak/>
        <w:t>Kincses Mihályné a testület elnöke</w:t>
      </w:r>
      <w:r w:rsidRPr="00447018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elmondta, hogy </w:t>
      </w:r>
      <w:r w:rsidR="00496B7C">
        <w:rPr>
          <w:sz w:val="22"/>
          <w:szCs w:val="22"/>
        </w:rPr>
        <w:t>Kiskőrösön az adventi vasárnapok alkalmával minden héten megemlékezés lesz. A megemlékezést követően 2023. december 10-án a nemzetiségi önkormányzat az oda érkezők megvendégelésére tradicionális német ételeket készít. Az alapanyagok beszerzésére és a megvendégelés költségeire 50.000</w:t>
      </w:r>
      <w:r w:rsidR="00496B7C" w:rsidRPr="00297FFB">
        <w:rPr>
          <w:sz w:val="22"/>
        </w:rPr>
        <w:t xml:space="preserve">,- Ft összeg </w:t>
      </w:r>
      <w:r w:rsidR="00496B7C" w:rsidRPr="00297FFB">
        <w:rPr>
          <w:sz w:val="22"/>
          <w:szCs w:val="22"/>
        </w:rPr>
        <w:t xml:space="preserve">biztosítását javasolja a testületnek </w:t>
      </w:r>
      <w:r w:rsidR="00496B7C" w:rsidRPr="00297FFB">
        <w:rPr>
          <w:sz w:val="22"/>
        </w:rPr>
        <w:t>akként, hogy</w:t>
      </w:r>
      <w:r w:rsidR="00496B7C" w:rsidRPr="00297FFB">
        <w:rPr>
          <w:sz w:val="22"/>
          <w:szCs w:val="22"/>
        </w:rPr>
        <w:t xml:space="preserve"> az összeg </w:t>
      </w:r>
      <w:r w:rsidR="00496B7C">
        <w:rPr>
          <w:sz w:val="22"/>
          <w:szCs w:val="22"/>
        </w:rPr>
        <w:t xml:space="preserve">előlegként kerüljön </w:t>
      </w:r>
      <w:r w:rsidR="00496B7C" w:rsidRPr="00297FFB">
        <w:rPr>
          <w:sz w:val="22"/>
          <w:szCs w:val="22"/>
        </w:rPr>
        <w:t>kifizetésre.</w:t>
      </w:r>
    </w:p>
    <w:p w14:paraId="4F4F7F50" w14:textId="3939315F" w:rsidR="00A40137" w:rsidRDefault="00A40137" w:rsidP="00A40137">
      <w:pPr>
        <w:jc w:val="both"/>
        <w:rPr>
          <w:sz w:val="22"/>
        </w:rPr>
      </w:pPr>
    </w:p>
    <w:p w14:paraId="1E51B26A" w14:textId="77777777" w:rsidR="00496B7C" w:rsidRDefault="00496B7C" w:rsidP="00496B7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E066E8">
        <w:rPr>
          <w:bCs/>
          <w:sz w:val="22"/>
          <w:szCs w:val="22"/>
        </w:rPr>
        <w:t>A testület elnöke határozati javaslatként az alábbiakat fogalmazta meg:</w:t>
      </w:r>
    </w:p>
    <w:p w14:paraId="3F3656E9" w14:textId="77777777" w:rsidR="00496B7C" w:rsidRDefault="00496B7C" w:rsidP="00496B7C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22B110A6" w14:textId="77777777" w:rsidR="00496B7C" w:rsidRDefault="00496B7C" w:rsidP="00496B7C">
      <w:pPr>
        <w:jc w:val="both"/>
        <w:rPr>
          <w:sz w:val="22"/>
        </w:rPr>
      </w:pPr>
      <w:r w:rsidRPr="002E3476">
        <w:rPr>
          <w:sz w:val="22"/>
        </w:rPr>
        <w:t xml:space="preserve">„Kiskőrös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DD86846" w14:textId="7BB23ACE" w:rsidR="00496B7C" w:rsidRPr="00297FFB" w:rsidRDefault="00496B7C" w:rsidP="00496B7C">
      <w:pPr>
        <w:numPr>
          <w:ilvl w:val="0"/>
          <w:numId w:val="65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50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2023. december 10-i adventi megemlékezést követő megvendégelés és alapanyag beszerzésének költségeire</w:t>
      </w:r>
      <w:r>
        <w:rPr>
          <w:sz w:val="22"/>
        </w:rPr>
        <w:t>.</w:t>
      </w:r>
    </w:p>
    <w:p w14:paraId="72253991" w14:textId="77777777" w:rsidR="00496B7C" w:rsidRPr="00297FFB" w:rsidRDefault="00496B7C" w:rsidP="00496B7C">
      <w:pPr>
        <w:numPr>
          <w:ilvl w:val="0"/>
          <w:numId w:val="65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191E5E7F" w14:textId="1551569C" w:rsidR="00496B7C" w:rsidRPr="00F16B4E" w:rsidRDefault="00496B7C" w:rsidP="00496B7C">
      <w:pPr>
        <w:numPr>
          <w:ilvl w:val="0"/>
          <w:numId w:val="65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50.000,- Ft összeg előlegként kerüljön kifizetésre.”</w:t>
      </w:r>
    </w:p>
    <w:p w14:paraId="3D1BFA7D" w14:textId="77777777" w:rsidR="00496B7C" w:rsidRPr="00831D52" w:rsidRDefault="00496B7C" w:rsidP="00496B7C">
      <w:pPr>
        <w:ind w:left="720"/>
        <w:jc w:val="both"/>
        <w:rPr>
          <w:sz w:val="22"/>
          <w:szCs w:val="22"/>
        </w:rPr>
      </w:pPr>
      <w:r w:rsidRPr="00831D52">
        <w:rPr>
          <w:sz w:val="22"/>
          <w:szCs w:val="22"/>
        </w:rPr>
        <w:tab/>
      </w:r>
    </w:p>
    <w:p w14:paraId="75656AC5" w14:textId="77777777" w:rsidR="00496B7C" w:rsidRPr="000A5610" w:rsidRDefault="00496B7C" w:rsidP="00496B7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Felelős:</w:t>
      </w:r>
      <w:r w:rsidRPr="000A5610">
        <w:rPr>
          <w:sz w:val="22"/>
          <w:szCs w:val="22"/>
        </w:rPr>
        <w:tab/>
        <w:t>a testület elnöke</w:t>
      </w:r>
    </w:p>
    <w:p w14:paraId="4EBDEDD8" w14:textId="77777777" w:rsidR="00496B7C" w:rsidRDefault="00496B7C" w:rsidP="00496B7C">
      <w:pPr>
        <w:jc w:val="both"/>
        <w:rPr>
          <w:sz w:val="22"/>
          <w:szCs w:val="22"/>
        </w:rPr>
      </w:pPr>
      <w:r w:rsidRPr="000A5610">
        <w:rPr>
          <w:b/>
          <w:sz w:val="22"/>
          <w:szCs w:val="22"/>
          <w:u w:val="single"/>
        </w:rPr>
        <w:t>Határidő:</w:t>
      </w:r>
      <w:r w:rsidRPr="000A5610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3F6EE81E" w14:textId="77777777" w:rsidR="00051E89" w:rsidRDefault="00051E89">
      <w:pPr>
        <w:rPr>
          <w:sz w:val="22"/>
          <w:szCs w:val="22"/>
        </w:rPr>
      </w:pPr>
    </w:p>
    <w:p w14:paraId="23B4D8B2" w14:textId="77777777" w:rsidR="00496B7C" w:rsidRDefault="00496B7C" w:rsidP="00496B7C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6BE9D909" w14:textId="77777777" w:rsidR="00496B7C" w:rsidRPr="00423D05" w:rsidRDefault="00496B7C" w:rsidP="00496B7C">
      <w:pPr>
        <w:jc w:val="both"/>
        <w:rPr>
          <w:sz w:val="22"/>
          <w:szCs w:val="22"/>
        </w:rPr>
      </w:pPr>
    </w:p>
    <w:p w14:paraId="05382D34" w14:textId="5C790902" w:rsidR="00496B7C" w:rsidRPr="00423D05" w:rsidRDefault="00496B7C" w:rsidP="00496B7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28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572ACBFA" w14:textId="77777777" w:rsidR="00496B7C" w:rsidRDefault="00496B7C" w:rsidP="00496B7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1FE0167B" w14:textId="77777777" w:rsidR="00496B7C" w:rsidRDefault="00496B7C" w:rsidP="00496B7C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72CB2C4C" w14:textId="77777777" w:rsidR="00496B7C" w:rsidRDefault="00496B7C" w:rsidP="00496B7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E50918">
        <w:rPr>
          <w:b/>
          <w:sz w:val="22"/>
          <w:szCs w:val="22"/>
        </w:rPr>
        <w:t>H A T Á R O Z A T</w:t>
      </w:r>
    </w:p>
    <w:p w14:paraId="776F419D" w14:textId="77777777" w:rsidR="00496B7C" w:rsidRPr="00E50918" w:rsidRDefault="00496B7C" w:rsidP="00496B7C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  <w:u w:val="single"/>
        </w:rPr>
      </w:pPr>
    </w:p>
    <w:p w14:paraId="0235145B" w14:textId="77777777" w:rsidR="00496B7C" w:rsidRDefault="00496B7C" w:rsidP="00496B7C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17146A4D" w14:textId="1BB10063" w:rsidR="00496B7C" w:rsidRDefault="00496B7C" w:rsidP="00496B7C">
      <w:pPr>
        <w:jc w:val="both"/>
        <w:rPr>
          <w:sz w:val="22"/>
        </w:rPr>
      </w:pPr>
      <w:r w:rsidRPr="002E3476">
        <w:rPr>
          <w:sz w:val="22"/>
        </w:rPr>
        <w:t xml:space="preserve">Kiskőrös Város </w:t>
      </w:r>
      <w:r>
        <w:rPr>
          <w:sz w:val="22"/>
        </w:rPr>
        <w:t>Német</w:t>
      </w:r>
      <w:r w:rsidRPr="002E3476">
        <w:rPr>
          <w:sz w:val="22"/>
        </w:rPr>
        <w:t xml:space="preserve"> Nemzetiségi Önkormányzata </w:t>
      </w:r>
    </w:p>
    <w:p w14:paraId="78DA3E46" w14:textId="77777777" w:rsidR="00496B7C" w:rsidRDefault="00496B7C" w:rsidP="00496B7C">
      <w:pPr>
        <w:jc w:val="both"/>
        <w:rPr>
          <w:sz w:val="22"/>
        </w:rPr>
      </w:pPr>
    </w:p>
    <w:p w14:paraId="053EC419" w14:textId="77777777" w:rsidR="00496B7C" w:rsidRPr="00496B7C" w:rsidRDefault="00496B7C" w:rsidP="00496B7C">
      <w:pPr>
        <w:numPr>
          <w:ilvl w:val="0"/>
          <w:numId w:val="66"/>
        </w:numPr>
        <w:ind w:right="150"/>
        <w:jc w:val="both"/>
        <w:rPr>
          <w:sz w:val="22"/>
          <w:szCs w:val="22"/>
        </w:rPr>
      </w:pPr>
      <w:r>
        <w:rPr>
          <w:sz w:val="22"/>
          <w:szCs w:val="22"/>
        </w:rPr>
        <w:t>50</w:t>
      </w:r>
      <w:r w:rsidRPr="00297FFB">
        <w:rPr>
          <w:sz w:val="22"/>
          <w:szCs w:val="22"/>
        </w:rPr>
        <w:t xml:space="preserve">.000,- Ft összeget biztosít a </w:t>
      </w:r>
      <w:r>
        <w:rPr>
          <w:sz w:val="22"/>
          <w:szCs w:val="22"/>
        </w:rPr>
        <w:t>2023. december 10-i adventi megemlékezést követő megvendégelés és alapanyag beszerzésének költségeire</w:t>
      </w:r>
      <w:r>
        <w:rPr>
          <w:sz w:val="22"/>
        </w:rPr>
        <w:t>.</w:t>
      </w:r>
    </w:p>
    <w:p w14:paraId="35A9A099" w14:textId="77777777" w:rsidR="00496B7C" w:rsidRPr="00297FFB" w:rsidRDefault="00496B7C" w:rsidP="00496B7C">
      <w:pPr>
        <w:ind w:left="720" w:right="150"/>
        <w:jc w:val="both"/>
        <w:rPr>
          <w:sz w:val="22"/>
          <w:szCs w:val="22"/>
        </w:rPr>
      </w:pPr>
    </w:p>
    <w:p w14:paraId="53F5A86E" w14:textId="77777777" w:rsidR="00496B7C" w:rsidRPr="00496B7C" w:rsidRDefault="00496B7C" w:rsidP="00496B7C">
      <w:pPr>
        <w:numPr>
          <w:ilvl w:val="0"/>
          <w:numId w:val="66"/>
        </w:numPr>
        <w:ind w:right="150"/>
        <w:jc w:val="both"/>
        <w:rPr>
          <w:bCs/>
          <w:sz w:val="22"/>
          <w:szCs w:val="22"/>
        </w:rPr>
      </w:pPr>
      <w:r w:rsidRPr="00297FFB">
        <w:rPr>
          <w:bCs/>
          <w:sz w:val="22"/>
          <w:szCs w:val="22"/>
        </w:rPr>
        <w:t>az 1. pontban meghatározott összeget a 20</w:t>
      </w:r>
      <w:r>
        <w:rPr>
          <w:bCs/>
          <w:sz w:val="22"/>
          <w:szCs w:val="22"/>
        </w:rPr>
        <w:t>23</w:t>
      </w:r>
      <w:r w:rsidRPr="00297FFB">
        <w:rPr>
          <w:bCs/>
          <w:sz w:val="22"/>
          <w:szCs w:val="22"/>
        </w:rPr>
        <w:t>. évi költségvetésének</w:t>
      </w:r>
      <w:r w:rsidRPr="00297FFB">
        <w:rPr>
          <w:sz w:val="22"/>
          <w:szCs w:val="24"/>
        </w:rPr>
        <w:t xml:space="preserve"> terhére biztosítja.</w:t>
      </w:r>
    </w:p>
    <w:p w14:paraId="02489F2E" w14:textId="77777777" w:rsidR="00496B7C" w:rsidRPr="00297FFB" w:rsidRDefault="00496B7C" w:rsidP="00496B7C">
      <w:pPr>
        <w:ind w:right="150"/>
        <w:jc w:val="both"/>
        <w:rPr>
          <w:bCs/>
          <w:sz w:val="22"/>
          <w:szCs w:val="22"/>
        </w:rPr>
      </w:pPr>
    </w:p>
    <w:p w14:paraId="124B6A64" w14:textId="6321727F" w:rsidR="00496B7C" w:rsidRPr="00F16B4E" w:rsidRDefault="00496B7C" w:rsidP="00496B7C">
      <w:pPr>
        <w:numPr>
          <w:ilvl w:val="0"/>
          <w:numId w:val="66"/>
        </w:numPr>
        <w:ind w:right="150"/>
        <w:jc w:val="both"/>
        <w:rPr>
          <w:bCs/>
          <w:sz w:val="22"/>
          <w:szCs w:val="22"/>
        </w:rPr>
      </w:pPr>
      <w:r w:rsidRPr="007C6754">
        <w:rPr>
          <w:sz w:val="22"/>
          <w:szCs w:val="22"/>
        </w:rPr>
        <w:t>felkéri a Polgármest</w:t>
      </w:r>
      <w:r>
        <w:rPr>
          <w:sz w:val="22"/>
          <w:szCs w:val="22"/>
        </w:rPr>
        <w:t>eri Hivatal Pénzügyi Osztályát, hogy 50.000,- Ft összeg előlegként kerüljön kifizetésre.</w:t>
      </w:r>
    </w:p>
    <w:p w14:paraId="1502A2DA" w14:textId="77777777" w:rsidR="00496B7C" w:rsidRDefault="00496B7C" w:rsidP="00496B7C">
      <w:pPr>
        <w:spacing w:after="160" w:line="259" w:lineRule="auto"/>
        <w:contextualSpacing/>
        <w:jc w:val="both"/>
        <w:rPr>
          <w:b/>
          <w:sz w:val="22"/>
          <w:szCs w:val="22"/>
          <w:u w:val="single"/>
        </w:rPr>
      </w:pPr>
    </w:p>
    <w:p w14:paraId="212E3EE4" w14:textId="77777777" w:rsidR="00496B7C" w:rsidRDefault="00496B7C" w:rsidP="00496B7C">
      <w:pPr>
        <w:spacing w:after="160" w:line="259" w:lineRule="auto"/>
        <w:contextualSpacing/>
        <w:jc w:val="both"/>
        <w:rPr>
          <w:b/>
          <w:sz w:val="22"/>
          <w:szCs w:val="22"/>
          <w:u w:val="single"/>
        </w:rPr>
      </w:pPr>
    </w:p>
    <w:p w14:paraId="062F856D" w14:textId="77777777" w:rsidR="00496B7C" w:rsidRPr="00447018" w:rsidRDefault="00496B7C" w:rsidP="00496B7C">
      <w:pPr>
        <w:spacing w:after="160" w:line="259" w:lineRule="auto"/>
        <w:contextualSpacing/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Felelős:</w:t>
      </w:r>
      <w:r w:rsidRPr="00447018">
        <w:rPr>
          <w:sz w:val="22"/>
          <w:szCs w:val="22"/>
        </w:rPr>
        <w:tab/>
        <w:t>a testület elnöke</w:t>
      </w:r>
    </w:p>
    <w:p w14:paraId="681E5CD8" w14:textId="77777777" w:rsidR="00496B7C" w:rsidRPr="00447018" w:rsidRDefault="00496B7C" w:rsidP="00496B7C">
      <w:pPr>
        <w:jc w:val="both"/>
        <w:rPr>
          <w:sz w:val="22"/>
          <w:szCs w:val="22"/>
        </w:rPr>
      </w:pPr>
      <w:r w:rsidRPr="00447018">
        <w:rPr>
          <w:b/>
          <w:sz w:val="22"/>
          <w:szCs w:val="22"/>
          <w:u w:val="single"/>
        </w:rPr>
        <w:t>Határidő:</w:t>
      </w:r>
      <w:r w:rsidRPr="00447018">
        <w:rPr>
          <w:sz w:val="22"/>
          <w:szCs w:val="22"/>
        </w:rPr>
        <w:tab/>
        <w:t xml:space="preserve">azonnal </w:t>
      </w:r>
    </w:p>
    <w:p w14:paraId="6FDCB7C9" w14:textId="77777777" w:rsidR="00496B7C" w:rsidRPr="00447018" w:rsidRDefault="00496B7C" w:rsidP="00496B7C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01839AC0" w14:textId="77777777" w:rsidR="00496B7C" w:rsidRDefault="00496B7C" w:rsidP="00496B7C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30D46DA0" w14:textId="77777777" w:rsidR="00496B7C" w:rsidRDefault="00496B7C" w:rsidP="00496B7C">
      <w:pPr>
        <w:pStyle w:val="Norml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70C08A7" w14:textId="72B94DF5" w:rsidR="00496B7C" w:rsidRDefault="00496B7C">
      <w:pPr>
        <w:rPr>
          <w:sz w:val="22"/>
          <w:szCs w:val="22"/>
        </w:rPr>
      </w:pPr>
    </w:p>
    <w:p w14:paraId="309C3EE6" w14:textId="77777777" w:rsidR="00FA6C18" w:rsidRDefault="00FA6C18">
      <w:pPr>
        <w:rPr>
          <w:sz w:val="22"/>
          <w:szCs w:val="22"/>
        </w:rPr>
      </w:pPr>
    </w:p>
    <w:p w14:paraId="4812ABDF" w14:textId="77777777" w:rsidR="00FA6C18" w:rsidRDefault="00FA6C18">
      <w:pPr>
        <w:rPr>
          <w:sz w:val="22"/>
          <w:szCs w:val="22"/>
        </w:rPr>
      </w:pPr>
    </w:p>
    <w:p w14:paraId="4D7FADEB" w14:textId="77777777" w:rsidR="00FA6C18" w:rsidRDefault="00FA6C18">
      <w:pPr>
        <w:rPr>
          <w:sz w:val="22"/>
          <w:szCs w:val="22"/>
        </w:rPr>
      </w:pPr>
    </w:p>
    <w:p w14:paraId="4D4DE82F" w14:textId="77777777" w:rsidR="00FA6C18" w:rsidRDefault="00FA6C18">
      <w:pPr>
        <w:rPr>
          <w:sz w:val="22"/>
          <w:szCs w:val="22"/>
        </w:rPr>
      </w:pPr>
    </w:p>
    <w:p w14:paraId="36108386" w14:textId="77777777" w:rsidR="00FA6C18" w:rsidRDefault="00FA6C18">
      <w:pPr>
        <w:rPr>
          <w:sz w:val="22"/>
          <w:szCs w:val="22"/>
        </w:rPr>
      </w:pPr>
    </w:p>
    <w:p w14:paraId="36D1B6C1" w14:textId="77777777" w:rsidR="00FA6C18" w:rsidRDefault="00FA6C18">
      <w:pPr>
        <w:rPr>
          <w:sz w:val="22"/>
          <w:szCs w:val="22"/>
        </w:rPr>
      </w:pPr>
    </w:p>
    <w:p w14:paraId="50ED43FD" w14:textId="77777777" w:rsidR="00FA6C18" w:rsidRDefault="00FA6C18">
      <w:pPr>
        <w:rPr>
          <w:sz w:val="22"/>
          <w:szCs w:val="22"/>
        </w:rPr>
      </w:pPr>
    </w:p>
    <w:p w14:paraId="39D0EC74" w14:textId="77777777" w:rsidR="00FA6C18" w:rsidRDefault="00FA6C18">
      <w:pPr>
        <w:rPr>
          <w:sz w:val="22"/>
          <w:szCs w:val="22"/>
        </w:rPr>
      </w:pPr>
    </w:p>
    <w:p w14:paraId="28C7EEC6" w14:textId="77777777" w:rsidR="00FA6C18" w:rsidRDefault="00FA6C18">
      <w:pPr>
        <w:rPr>
          <w:sz w:val="22"/>
          <w:szCs w:val="22"/>
        </w:rPr>
      </w:pPr>
    </w:p>
    <w:p w14:paraId="75B243CB" w14:textId="77777777" w:rsidR="00FA6C18" w:rsidRDefault="00FA6C18">
      <w:pPr>
        <w:rPr>
          <w:sz w:val="22"/>
          <w:szCs w:val="22"/>
        </w:rPr>
      </w:pPr>
    </w:p>
    <w:p w14:paraId="6DF8EE01" w14:textId="77777777" w:rsidR="00FA6C18" w:rsidRDefault="00FA6C18">
      <w:pPr>
        <w:rPr>
          <w:sz w:val="22"/>
          <w:szCs w:val="22"/>
        </w:rPr>
      </w:pPr>
    </w:p>
    <w:p w14:paraId="11E4B8D0" w14:textId="77777777" w:rsidR="00FA6C18" w:rsidRDefault="00FA6C18">
      <w:pPr>
        <w:rPr>
          <w:sz w:val="22"/>
          <w:szCs w:val="22"/>
        </w:rPr>
      </w:pPr>
    </w:p>
    <w:p w14:paraId="2D3D068B" w14:textId="77777777" w:rsidR="00FA6C18" w:rsidRDefault="00FA6C18">
      <w:pPr>
        <w:rPr>
          <w:sz w:val="22"/>
          <w:szCs w:val="22"/>
        </w:rPr>
      </w:pPr>
    </w:p>
    <w:p w14:paraId="7F45C628" w14:textId="77777777" w:rsidR="00FA6C18" w:rsidRDefault="00FA6C18">
      <w:pPr>
        <w:rPr>
          <w:sz w:val="22"/>
          <w:szCs w:val="22"/>
        </w:rPr>
      </w:pPr>
    </w:p>
    <w:p w14:paraId="127BBC8C" w14:textId="1C4F99C2" w:rsidR="00FA6C18" w:rsidRPr="00051BF7" w:rsidRDefault="00FA6C18" w:rsidP="00FA6C18">
      <w:pPr>
        <w:jc w:val="both"/>
        <w:rPr>
          <w:sz w:val="22"/>
          <w:szCs w:val="22"/>
        </w:rPr>
      </w:pPr>
      <w:r w:rsidRPr="00FA6C18">
        <w:rPr>
          <w:b/>
          <w:bCs/>
          <w:sz w:val="22"/>
          <w:szCs w:val="22"/>
        </w:rPr>
        <w:lastRenderedPageBreak/>
        <w:t>Dr. Turán Csaba jegyző</w:t>
      </w:r>
      <w:r>
        <w:rPr>
          <w:b/>
          <w:bCs/>
          <w:sz w:val="22"/>
          <w:szCs w:val="22"/>
        </w:rPr>
        <w:t xml:space="preserve"> </w:t>
      </w:r>
      <w:r w:rsidRPr="00FA6C18">
        <w:rPr>
          <w:sz w:val="22"/>
          <w:szCs w:val="22"/>
        </w:rPr>
        <w:t xml:space="preserve">elmondta, hogy </w:t>
      </w:r>
      <w:r>
        <w:rPr>
          <w:sz w:val="22"/>
          <w:szCs w:val="22"/>
        </w:rPr>
        <w:t>a</w:t>
      </w:r>
      <w:r w:rsidRPr="00051BF7">
        <w:rPr>
          <w:sz w:val="22"/>
          <w:szCs w:val="22"/>
        </w:rPr>
        <w:t xml:space="preserve"> </w:t>
      </w:r>
      <w:r w:rsidRPr="00051BF7">
        <w:rPr>
          <w:i/>
          <w:sz w:val="22"/>
          <w:szCs w:val="22"/>
        </w:rPr>
        <w:t>nemzetiségiek jogairól</w:t>
      </w:r>
      <w:r w:rsidRPr="00051BF7">
        <w:rPr>
          <w:sz w:val="22"/>
          <w:szCs w:val="22"/>
        </w:rPr>
        <w:t xml:space="preserve"> szóló 2011. évi CLXXIX. törvény (</w:t>
      </w:r>
      <w:proofErr w:type="spellStart"/>
      <w:r w:rsidRPr="00051BF7">
        <w:rPr>
          <w:sz w:val="22"/>
          <w:szCs w:val="22"/>
        </w:rPr>
        <w:t>tov</w:t>
      </w:r>
      <w:proofErr w:type="spellEnd"/>
      <w:r w:rsidRPr="00051BF7">
        <w:rPr>
          <w:sz w:val="22"/>
          <w:szCs w:val="22"/>
        </w:rPr>
        <w:t xml:space="preserve">.: </w:t>
      </w:r>
      <w:proofErr w:type="spellStart"/>
      <w:r w:rsidRPr="00051BF7">
        <w:rPr>
          <w:sz w:val="22"/>
          <w:szCs w:val="22"/>
        </w:rPr>
        <w:t>Njtv</w:t>
      </w:r>
      <w:proofErr w:type="spellEnd"/>
      <w:r w:rsidRPr="00051BF7">
        <w:rPr>
          <w:sz w:val="22"/>
          <w:szCs w:val="22"/>
        </w:rPr>
        <w:t>.) 80.§ (1) bekezdése értelmében a helyi nemzetiségi önkormányzatok gazdálkodási és adminisztratív végrehajtási feladatok ellátásáról; a helyi nemzetiségi önkormányzat működésével, gazdálkodásával kapcsolatos nyilvántartási, adatszolgáltatási, iratkezelési feladatok ellátásáról a nemzetiségi önkormányzat székhelye szerinti helyi önkormányzat önkormányzati hivatala gondoskodik.</w:t>
      </w:r>
      <w:r>
        <w:rPr>
          <w:sz w:val="22"/>
          <w:szCs w:val="22"/>
        </w:rPr>
        <w:t xml:space="preserve"> A </w:t>
      </w:r>
      <w:r w:rsidRPr="00051BF7">
        <w:rPr>
          <w:sz w:val="22"/>
          <w:szCs w:val="22"/>
        </w:rPr>
        <w:t>települési önkormányzat a települési nemzetiségi önkormányzat</w:t>
      </w:r>
      <w:r>
        <w:rPr>
          <w:sz w:val="22"/>
          <w:szCs w:val="22"/>
        </w:rPr>
        <w:t>okk</w:t>
      </w:r>
      <w:r w:rsidRPr="00051BF7">
        <w:rPr>
          <w:sz w:val="22"/>
          <w:szCs w:val="22"/>
        </w:rPr>
        <w:t xml:space="preserve">al a feladatok ellátására vonatkozóan közigazgatási szerződésben állapodott meg. A jelenleg hatályos szerződést (50-74/2022. ikt.sz.) </w:t>
      </w:r>
    </w:p>
    <w:p w14:paraId="2FFD0726" w14:textId="77777777" w:rsidR="00FA6C18" w:rsidRPr="00051BF7" w:rsidRDefault="00FA6C18" w:rsidP="00FA6C1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 xml:space="preserve">Kiskőrös Város Képviselő-testülete a 112/2022. sz. </w:t>
      </w:r>
      <w:proofErr w:type="spellStart"/>
      <w:r w:rsidRPr="00051BF7">
        <w:rPr>
          <w:sz w:val="22"/>
          <w:szCs w:val="22"/>
        </w:rPr>
        <w:t>Képv</w:t>
      </w:r>
      <w:proofErr w:type="spellEnd"/>
      <w:r w:rsidRPr="00051BF7">
        <w:rPr>
          <w:sz w:val="22"/>
          <w:szCs w:val="22"/>
        </w:rPr>
        <w:t>. test. határozatával,</w:t>
      </w:r>
    </w:p>
    <w:p w14:paraId="190810CD" w14:textId="77777777" w:rsidR="00FA6C18" w:rsidRPr="00051BF7" w:rsidRDefault="00FA6C18" w:rsidP="00FA6C1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Cigány Nemzetiségi Önkormányzata a 21/2022. sz. Önk. határozatával,</w:t>
      </w:r>
    </w:p>
    <w:p w14:paraId="657953B3" w14:textId="77777777" w:rsidR="00FA6C18" w:rsidRPr="00051BF7" w:rsidRDefault="00FA6C18" w:rsidP="00FA6C1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>Kiskőrös Város Német Nemzetiségi Önkormányzata a 35/2022. sz. Önk. határozatával és</w:t>
      </w:r>
    </w:p>
    <w:p w14:paraId="7A8CE1F3" w14:textId="77777777" w:rsidR="00FA6C18" w:rsidRDefault="00FA6C18" w:rsidP="00FA6C18">
      <w:pPr>
        <w:jc w:val="both"/>
        <w:rPr>
          <w:sz w:val="22"/>
          <w:szCs w:val="22"/>
        </w:rPr>
      </w:pPr>
      <w:r w:rsidRPr="00051BF7">
        <w:rPr>
          <w:sz w:val="22"/>
          <w:szCs w:val="22"/>
        </w:rPr>
        <w:t>-</w:t>
      </w:r>
      <w:r w:rsidRPr="00051BF7">
        <w:rPr>
          <w:sz w:val="22"/>
          <w:szCs w:val="22"/>
        </w:rPr>
        <w:tab/>
        <w:t xml:space="preserve">Kiskőrös Város Szlovák Nemzetiségi Önkormányzata a 46/2022. sz. Önk. határozatával </w:t>
      </w:r>
      <w:r>
        <w:rPr>
          <w:sz w:val="22"/>
          <w:szCs w:val="22"/>
        </w:rPr>
        <w:t>hagyta jóvá, amelyet a</w:t>
      </w:r>
    </w:p>
    <w:p w14:paraId="09C52503" w14:textId="77777777" w:rsidR="00FA6C18" w:rsidRPr="00EA6CE0" w:rsidRDefault="00FA6C18" w:rsidP="00FA6C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sz w:val="22"/>
          <w:szCs w:val="22"/>
        </w:rPr>
        <w:tab/>
      </w:r>
      <w:r w:rsidRPr="00EA6CE0">
        <w:rPr>
          <w:sz w:val="22"/>
          <w:szCs w:val="22"/>
        </w:rPr>
        <w:t>Kiskőrö</w:t>
      </w:r>
      <w:r>
        <w:rPr>
          <w:sz w:val="22"/>
          <w:szCs w:val="22"/>
        </w:rPr>
        <w:t xml:space="preserve">s Város Képviselő-testülete a </w:t>
      </w:r>
      <w:r w:rsidRPr="00EA6CE0">
        <w:rPr>
          <w:sz w:val="22"/>
          <w:szCs w:val="22"/>
        </w:rPr>
        <w:t>2</w:t>
      </w:r>
      <w:r>
        <w:rPr>
          <w:sz w:val="22"/>
          <w:szCs w:val="22"/>
        </w:rPr>
        <w:t>1/2023</w:t>
      </w:r>
      <w:r w:rsidRPr="00EA6CE0">
        <w:rPr>
          <w:sz w:val="22"/>
          <w:szCs w:val="22"/>
        </w:rPr>
        <w:t xml:space="preserve">. sz. </w:t>
      </w:r>
      <w:proofErr w:type="spellStart"/>
      <w:r w:rsidRPr="00EA6CE0">
        <w:rPr>
          <w:sz w:val="22"/>
          <w:szCs w:val="22"/>
        </w:rPr>
        <w:t>Képv</w:t>
      </w:r>
      <w:proofErr w:type="spellEnd"/>
      <w:r w:rsidRPr="00EA6CE0">
        <w:rPr>
          <w:sz w:val="22"/>
          <w:szCs w:val="22"/>
        </w:rPr>
        <w:t>. test. határozatával,</w:t>
      </w:r>
    </w:p>
    <w:p w14:paraId="6B298FC5" w14:textId="77777777" w:rsidR="00FA6C18" w:rsidRPr="00EA6CE0" w:rsidRDefault="00FA6C18" w:rsidP="00FA6C18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Cigán</w:t>
      </w:r>
      <w:r>
        <w:rPr>
          <w:sz w:val="22"/>
          <w:szCs w:val="22"/>
        </w:rPr>
        <w:t>y Nemzetiségi Önkormányzata a 6/2023</w:t>
      </w:r>
      <w:r w:rsidRPr="00EA6CE0">
        <w:rPr>
          <w:sz w:val="22"/>
          <w:szCs w:val="22"/>
        </w:rPr>
        <w:t>. sz. Önk. határozatával,</w:t>
      </w:r>
    </w:p>
    <w:p w14:paraId="347D74CC" w14:textId="77777777" w:rsidR="00FA6C18" w:rsidRPr="00EA6CE0" w:rsidRDefault="00FA6C18" w:rsidP="00FA6C18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Néme</w:t>
      </w:r>
      <w:r>
        <w:rPr>
          <w:sz w:val="22"/>
          <w:szCs w:val="22"/>
        </w:rPr>
        <w:t>t Nemzetiségi Önkormányzata a 3/2023</w:t>
      </w:r>
      <w:r w:rsidRPr="00EA6CE0">
        <w:rPr>
          <w:sz w:val="22"/>
          <w:szCs w:val="22"/>
        </w:rPr>
        <w:t>. sz. Önk. határozatával és</w:t>
      </w:r>
    </w:p>
    <w:p w14:paraId="4BF6963E" w14:textId="77777777" w:rsidR="00FA6C18" w:rsidRDefault="00FA6C18" w:rsidP="00FA6C18">
      <w:pPr>
        <w:jc w:val="both"/>
        <w:rPr>
          <w:sz w:val="22"/>
          <w:szCs w:val="22"/>
        </w:rPr>
      </w:pPr>
      <w:r w:rsidRPr="00EA6CE0">
        <w:rPr>
          <w:sz w:val="22"/>
          <w:szCs w:val="22"/>
        </w:rPr>
        <w:t>-</w:t>
      </w:r>
      <w:r w:rsidRPr="00EA6CE0">
        <w:rPr>
          <w:sz w:val="22"/>
          <w:szCs w:val="22"/>
        </w:rPr>
        <w:tab/>
        <w:t>Kiskőrös Város Szlová</w:t>
      </w:r>
      <w:r>
        <w:rPr>
          <w:sz w:val="22"/>
          <w:szCs w:val="22"/>
        </w:rPr>
        <w:t>k Nemzetiségi Önkormányzata a 4/2023</w:t>
      </w:r>
      <w:r w:rsidRPr="00EA6CE0">
        <w:rPr>
          <w:sz w:val="22"/>
          <w:szCs w:val="22"/>
        </w:rPr>
        <w:t>. sz. Önk. határozatával</w:t>
      </w:r>
    </w:p>
    <w:p w14:paraId="10C73462" w14:textId="151BDE95" w:rsidR="00FA6C18" w:rsidRDefault="00FA6C18" w:rsidP="00FA6C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egy alkalommal módosított. </w:t>
      </w:r>
      <w:r w:rsidRPr="00C66348">
        <w:rPr>
          <w:sz w:val="22"/>
          <w:szCs w:val="22"/>
        </w:rPr>
        <w:t xml:space="preserve">Az </w:t>
      </w:r>
      <w:proofErr w:type="spellStart"/>
      <w:r w:rsidRPr="00C66348">
        <w:rPr>
          <w:sz w:val="22"/>
          <w:szCs w:val="22"/>
        </w:rPr>
        <w:t>Njtv</w:t>
      </w:r>
      <w:proofErr w:type="spellEnd"/>
      <w:r w:rsidRPr="00C66348">
        <w:rPr>
          <w:sz w:val="22"/>
          <w:szCs w:val="22"/>
        </w:rPr>
        <w:t xml:space="preserve">. 80. § (3) bekezdés b) pont értelmében a helyi nemzetiségi önkormányzat kötelezettségvállalásaival kapcsolatosan a helyi önkormányzatot terhelő ellenjegyzési, érvényesítési, utalványozási, szakmai teljesítésigazolási feladatokat, továbbá a felelősök konkrét kijelölését. A módosítás indoka, hogy 2023. évben </w:t>
      </w:r>
      <w:r>
        <w:rPr>
          <w:sz w:val="22"/>
          <w:szCs w:val="22"/>
        </w:rPr>
        <w:t xml:space="preserve">több alkalommal </w:t>
      </w:r>
      <w:r w:rsidRPr="00C66348">
        <w:rPr>
          <w:sz w:val="22"/>
          <w:szCs w:val="22"/>
        </w:rPr>
        <w:t>módosul</w:t>
      </w:r>
      <w:r>
        <w:rPr>
          <w:sz w:val="22"/>
          <w:szCs w:val="22"/>
        </w:rPr>
        <w:t>t</w:t>
      </w:r>
      <w:r w:rsidRPr="00C66348">
        <w:rPr>
          <w:sz w:val="22"/>
          <w:szCs w:val="22"/>
        </w:rPr>
        <w:t xml:space="preserve"> a gazdálkodási szabályzat, ezért szükséges a módosuló gazdálkodási jogkörök </w:t>
      </w:r>
      <w:r>
        <w:rPr>
          <w:sz w:val="22"/>
          <w:szCs w:val="22"/>
        </w:rPr>
        <w:t>módosítása</w:t>
      </w:r>
      <w:r w:rsidRPr="00C66348">
        <w:rPr>
          <w:sz w:val="22"/>
          <w:szCs w:val="22"/>
        </w:rPr>
        <w:t xml:space="preserve"> a megállapodásban.</w:t>
      </w:r>
    </w:p>
    <w:p w14:paraId="3E7E4D9D" w14:textId="77777777" w:rsidR="00D945FE" w:rsidRPr="00C66348" w:rsidRDefault="00D945FE" w:rsidP="00FA6C18">
      <w:pPr>
        <w:jc w:val="both"/>
        <w:rPr>
          <w:sz w:val="22"/>
          <w:szCs w:val="22"/>
        </w:rPr>
      </w:pPr>
    </w:p>
    <w:p w14:paraId="44A64CC9" w14:textId="77777777" w:rsidR="00FA6C18" w:rsidRPr="008E7476" w:rsidRDefault="00FA6C18" w:rsidP="00FA6C1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  <w:r w:rsidRPr="008E7476">
        <w:rPr>
          <w:bCs/>
          <w:sz w:val="22"/>
          <w:szCs w:val="22"/>
        </w:rPr>
        <w:t>A testület elnöke határozati javaslatként az alábbiakat fogalmazta meg:</w:t>
      </w:r>
    </w:p>
    <w:p w14:paraId="3ADC910A" w14:textId="77777777" w:rsidR="00FA6C18" w:rsidRPr="00FA6C18" w:rsidRDefault="00FA6C18" w:rsidP="00FA6C18">
      <w:pPr>
        <w:pStyle w:val="NormlWeb"/>
        <w:spacing w:before="0" w:beforeAutospacing="0" w:after="0" w:afterAutospacing="0"/>
        <w:ind w:right="150"/>
        <w:jc w:val="both"/>
        <w:rPr>
          <w:bCs/>
          <w:sz w:val="22"/>
          <w:szCs w:val="22"/>
        </w:rPr>
      </w:pPr>
    </w:p>
    <w:p w14:paraId="3AB4F431" w14:textId="77777777" w:rsidR="00FA6C18" w:rsidRDefault="00FA6C18" w:rsidP="00FA6C18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FA6C18">
        <w:rPr>
          <w:sz w:val="22"/>
          <w:szCs w:val="22"/>
        </w:rPr>
        <w:t>„Kiskőrös Város Német Nemzetiségi Önkormányzata a Kiskőrös Város Önkormányzata és a Kiskőrös Város Német Nemzetiségi Önkormányzata működési feltételeit; pénzügyi-gazdasági feladatainak felelősségvállalását és munkamegosztását rögzítő közigazgatási szerződést a mellékletben foglaltak szerint jóváhagyja.”</w:t>
      </w:r>
    </w:p>
    <w:p w14:paraId="35E9372D" w14:textId="77777777" w:rsidR="00FA6C18" w:rsidRDefault="00FA6C18" w:rsidP="00FA6C1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1766193F" w14:textId="77777777" w:rsidR="00FA6C18" w:rsidRDefault="00FA6C18" w:rsidP="00FA6C18">
      <w:pPr>
        <w:jc w:val="both"/>
        <w:rPr>
          <w:sz w:val="22"/>
        </w:rPr>
      </w:pPr>
      <w:r>
        <w:rPr>
          <w:sz w:val="22"/>
        </w:rPr>
        <w:t>A testület megtárgyalta Kincses Mihályné elnök által megfogalmazottakat és 3 „igen” szavazattal az alábbi határozatokat hozta:</w:t>
      </w:r>
    </w:p>
    <w:p w14:paraId="42E3370A" w14:textId="77777777" w:rsidR="00FA6C18" w:rsidRPr="00423D05" w:rsidRDefault="00FA6C18" w:rsidP="00FA6C18">
      <w:pPr>
        <w:jc w:val="both"/>
        <w:rPr>
          <w:sz w:val="22"/>
          <w:szCs w:val="22"/>
        </w:rPr>
      </w:pPr>
    </w:p>
    <w:p w14:paraId="21C35A78" w14:textId="66D74C21" w:rsidR="00FA6C18" w:rsidRPr="00423D05" w:rsidRDefault="00FA6C18" w:rsidP="00FA6C1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29</w:t>
      </w:r>
      <w:r w:rsidRPr="00423D05">
        <w:rPr>
          <w:b/>
          <w:sz w:val="22"/>
          <w:szCs w:val="22"/>
          <w:u w:val="single"/>
        </w:rPr>
        <w:t>/202</w:t>
      </w:r>
      <w:r>
        <w:rPr>
          <w:b/>
          <w:sz w:val="22"/>
          <w:szCs w:val="22"/>
          <w:u w:val="single"/>
        </w:rPr>
        <w:t>3</w:t>
      </w:r>
      <w:r w:rsidRPr="00423D05">
        <w:rPr>
          <w:b/>
          <w:sz w:val="22"/>
          <w:szCs w:val="22"/>
          <w:u w:val="single"/>
        </w:rPr>
        <w:t>. sz. Német Nemzetiségi Önk. határozat</w:t>
      </w:r>
    </w:p>
    <w:p w14:paraId="0CD48698" w14:textId="77777777" w:rsidR="00FA6C18" w:rsidRDefault="00FA6C18" w:rsidP="00FA6C1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503C391A" w14:textId="77777777" w:rsidR="00FA6C18" w:rsidRDefault="00FA6C18" w:rsidP="00FA6C18">
      <w:pPr>
        <w:pStyle w:val="NormlWeb"/>
        <w:spacing w:before="0" w:beforeAutospacing="0" w:after="0" w:afterAutospacing="0"/>
        <w:ind w:right="150"/>
        <w:jc w:val="both"/>
        <w:rPr>
          <w:b/>
          <w:sz w:val="22"/>
          <w:szCs w:val="22"/>
          <w:u w:val="single"/>
        </w:rPr>
      </w:pPr>
    </w:p>
    <w:p w14:paraId="31678A04" w14:textId="77777777" w:rsidR="00FA6C18" w:rsidRDefault="00FA6C18" w:rsidP="00FA6C18">
      <w:pPr>
        <w:pStyle w:val="NormlWeb"/>
        <w:spacing w:before="0" w:beforeAutospacing="0" w:after="0" w:afterAutospacing="0"/>
        <w:ind w:right="150"/>
        <w:jc w:val="center"/>
        <w:rPr>
          <w:b/>
          <w:sz w:val="22"/>
          <w:szCs w:val="22"/>
        </w:rPr>
      </w:pPr>
      <w:r w:rsidRPr="00E50918">
        <w:rPr>
          <w:b/>
          <w:sz w:val="22"/>
          <w:szCs w:val="22"/>
        </w:rPr>
        <w:t>H A T Á R O Z A T</w:t>
      </w:r>
    </w:p>
    <w:p w14:paraId="1C23B37C" w14:textId="77777777" w:rsidR="00FA6C18" w:rsidRDefault="00FA6C18" w:rsidP="00FA6C18">
      <w:pPr>
        <w:pStyle w:val="NormlWeb"/>
        <w:spacing w:before="0" w:beforeAutospacing="0" w:after="0" w:afterAutospacing="0"/>
        <w:ind w:right="150"/>
        <w:rPr>
          <w:b/>
          <w:sz w:val="22"/>
          <w:szCs w:val="22"/>
          <w:highlight w:val="yellow"/>
          <w:u w:val="single"/>
        </w:rPr>
      </w:pPr>
    </w:p>
    <w:p w14:paraId="62740163" w14:textId="77777777" w:rsidR="00FA6C18" w:rsidRPr="00FA6C18" w:rsidRDefault="00FA6C18" w:rsidP="00FA6C18">
      <w:pPr>
        <w:pStyle w:val="Szvegtrzsbehzssal"/>
        <w:spacing w:after="0"/>
        <w:ind w:left="0"/>
        <w:jc w:val="both"/>
        <w:rPr>
          <w:sz w:val="22"/>
          <w:szCs w:val="22"/>
        </w:rPr>
      </w:pPr>
    </w:p>
    <w:p w14:paraId="18446D59" w14:textId="3831F977" w:rsidR="00FA6C18" w:rsidRDefault="00FA6C18" w:rsidP="00FA6C18">
      <w:pPr>
        <w:pStyle w:val="Szvegtrzsbehzssal"/>
        <w:spacing w:after="0"/>
        <w:ind w:left="0"/>
        <w:jc w:val="both"/>
        <w:rPr>
          <w:sz w:val="22"/>
          <w:szCs w:val="22"/>
        </w:rPr>
      </w:pPr>
      <w:r w:rsidRPr="00FA6C18">
        <w:rPr>
          <w:sz w:val="22"/>
          <w:szCs w:val="22"/>
        </w:rPr>
        <w:t>Kiskőrös Város Német Nemzetiségi Önkormányzata a Kiskőrös Város Önkormányzata és a Kiskőrös Város Német Nemzetiségi Önkormányzata működési feltételeit; pénzügyi-gazdasági feladatainak felelősségvállalását és munkamegosztását rögzítő közigazgatási szerződést a mellékletben foglaltak szerint jóváhagyja.</w:t>
      </w:r>
    </w:p>
    <w:p w14:paraId="4B08C12F" w14:textId="1D6A762D" w:rsidR="00FA6C18" w:rsidRPr="008E7476" w:rsidRDefault="00FA6C18" w:rsidP="00FA6C18">
      <w:pPr>
        <w:jc w:val="both"/>
        <w:rPr>
          <w:sz w:val="22"/>
          <w:szCs w:val="22"/>
        </w:rPr>
      </w:pPr>
    </w:p>
    <w:p w14:paraId="29E8098F" w14:textId="77777777" w:rsidR="00FA6C18" w:rsidRPr="008E7476" w:rsidRDefault="00FA6C18" w:rsidP="00FA6C18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Felelős:</w:t>
      </w:r>
      <w:r w:rsidRPr="008E7476">
        <w:rPr>
          <w:sz w:val="22"/>
          <w:szCs w:val="22"/>
        </w:rPr>
        <w:tab/>
        <w:t>a testület elnöke</w:t>
      </w:r>
    </w:p>
    <w:p w14:paraId="45C3727D" w14:textId="77777777" w:rsidR="00FA6C18" w:rsidRPr="008E7476" w:rsidRDefault="00FA6C18" w:rsidP="00FA6C18">
      <w:pPr>
        <w:jc w:val="both"/>
        <w:rPr>
          <w:sz w:val="22"/>
          <w:szCs w:val="22"/>
        </w:rPr>
      </w:pPr>
      <w:r w:rsidRPr="008E7476">
        <w:rPr>
          <w:b/>
          <w:sz w:val="22"/>
          <w:szCs w:val="22"/>
          <w:u w:val="single"/>
        </w:rPr>
        <w:t>Határidő:</w:t>
      </w:r>
      <w:r w:rsidRPr="008E7476">
        <w:rPr>
          <w:sz w:val="22"/>
          <w:szCs w:val="22"/>
        </w:rPr>
        <w:tab/>
      </w:r>
      <w:r>
        <w:rPr>
          <w:sz w:val="22"/>
          <w:szCs w:val="22"/>
        </w:rPr>
        <w:t>azonnal</w:t>
      </w:r>
    </w:p>
    <w:p w14:paraId="6D4C7EF5" w14:textId="45314415" w:rsidR="00FA6C18" w:rsidRPr="00FA6C18" w:rsidRDefault="00FA6C18">
      <w:pPr>
        <w:rPr>
          <w:sz w:val="22"/>
          <w:szCs w:val="22"/>
        </w:rPr>
      </w:pPr>
    </w:p>
    <w:p w14:paraId="2A5C0FC8" w14:textId="77777777" w:rsidR="00FA6C18" w:rsidRDefault="00FA6C18">
      <w:pPr>
        <w:rPr>
          <w:sz w:val="22"/>
          <w:szCs w:val="22"/>
        </w:rPr>
      </w:pPr>
    </w:p>
    <w:p w14:paraId="4105C88F" w14:textId="77777777" w:rsidR="00FA6C18" w:rsidRDefault="00FA6C18">
      <w:pPr>
        <w:rPr>
          <w:sz w:val="22"/>
          <w:szCs w:val="22"/>
        </w:rPr>
      </w:pPr>
    </w:p>
    <w:p w14:paraId="15136450" w14:textId="77777777" w:rsidR="00FA6C18" w:rsidRDefault="00FA6C18">
      <w:pPr>
        <w:rPr>
          <w:sz w:val="22"/>
          <w:szCs w:val="22"/>
        </w:rPr>
      </w:pPr>
    </w:p>
    <w:p w14:paraId="15192163" w14:textId="77777777" w:rsidR="00FA6C18" w:rsidRDefault="00FA6C18">
      <w:pPr>
        <w:rPr>
          <w:sz w:val="22"/>
          <w:szCs w:val="22"/>
        </w:rPr>
      </w:pPr>
    </w:p>
    <w:p w14:paraId="49163D01" w14:textId="77777777" w:rsidR="00FA6C18" w:rsidRDefault="00FA6C18">
      <w:pPr>
        <w:rPr>
          <w:sz w:val="22"/>
          <w:szCs w:val="22"/>
        </w:rPr>
      </w:pPr>
    </w:p>
    <w:p w14:paraId="2EDC1DF9" w14:textId="77777777" w:rsidR="00FA6C18" w:rsidRDefault="00FA6C18">
      <w:pPr>
        <w:rPr>
          <w:sz w:val="22"/>
          <w:szCs w:val="22"/>
        </w:rPr>
      </w:pPr>
    </w:p>
    <w:p w14:paraId="5D6780AD" w14:textId="77777777" w:rsidR="00FA6C18" w:rsidRDefault="00FA6C18">
      <w:pPr>
        <w:rPr>
          <w:sz w:val="22"/>
          <w:szCs w:val="22"/>
        </w:rPr>
      </w:pPr>
    </w:p>
    <w:p w14:paraId="7D137530" w14:textId="77777777" w:rsidR="00FA6C18" w:rsidRDefault="00FA6C18">
      <w:pPr>
        <w:rPr>
          <w:sz w:val="22"/>
          <w:szCs w:val="22"/>
        </w:rPr>
      </w:pPr>
    </w:p>
    <w:p w14:paraId="4BFEDF9F" w14:textId="77777777" w:rsidR="00FA6C18" w:rsidRDefault="00FA6C18">
      <w:pPr>
        <w:rPr>
          <w:sz w:val="22"/>
          <w:szCs w:val="22"/>
        </w:rPr>
      </w:pPr>
    </w:p>
    <w:p w14:paraId="1E35A905" w14:textId="77777777" w:rsidR="00FA6C18" w:rsidRDefault="00FA6C18">
      <w:pPr>
        <w:rPr>
          <w:sz w:val="22"/>
          <w:szCs w:val="22"/>
        </w:rPr>
      </w:pPr>
    </w:p>
    <w:p w14:paraId="5B890031" w14:textId="77777777" w:rsidR="00FA6C18" w:rsidRDefault="00FA6C18">
      <w:pPr>
        <w:rPr>
          <w:sz w:val="22"/>
          <w:szCs w:val="22"/>
        </w:rPr>
      </w:pPr>
    </w:p>
    <w:p w14:paraId="76A2579B" w14:textId="77777777" w:rsidR="00FA6C18" w:rsidRDefault="00FA6C18">
      <w:pPr>
        <w:rPr>
          <w:sz w:val="22"/>
          <w:szCs w:val="22"/>
        </w:rPr>
      </w:pPr>
    </w:p>
    <w:p w14:paraId="3FC7DDA6" w14:textId="77777777" w:rsidR="00FA6C18" w:rsidRDefault="00FA6C18">
      <w:pPr>
        <w:rPr>
          <w:sz w:val="22"/>
          <w:szCs w:val="22"/>
        </w:rPr>
      </w:pPr>
    </w:p>
    <w:p w14:paraId="78F6F3B6" w14:textId="1993D5FF" w:rsidR="00FA6C18" w:rsidRDefault="00FA6C18" w:rsidP="00FA6C18">
      <w:pPr>
        <w:pBdr>
          <w:bottom w:val="single" w:sz="6" w:space="1" w:color="auto"/>
        </w:pBdr>
        <w:jc w:val="right"/>
        <w:rPr>
          <w:i/>
          <w:iCs/>
          <w:sz w:val="22"/>
          <w:szCs w:val="22"/>
        </w:rPr>
      </w:pPr>
      <w:r w:rsidRPr="008E7476">
        <w:rPr>
          <w:i/>
          <w:iCs/>
          <w:sz w:val="22"/>
          <w:szCs w:val="22"/>
        </w:rPr>
        <w:t xml:space="preserve">Melléklet a </w:t>
      </w:r>
      <w:r>
        <w:rPr>
          <w:i/>
          <w:iCs/>
          <w:sz w:val="22"/>
          <w:szCs w:val="22"/>
        </w:rPr>
        <w:t>29</w:t>
      </w:r>
      <w:r w:rsidRPr="008E7476">
        <w:rPr>
          <w:i/>
          <w:iCs/>
          <w:sz w:val="22"/>
          <w:szCs w:val="22"/>
        </w:rPr>
        <w:t>/202</w:t>
      </w:r>
      <w:r>
        <w:rPr>
          <w:i/>
          <w:iCs/>
          <w:sz w:val="22"/>
          <w:szCs w:val="22"/>
        </w:rPr>
        <w:t>3</w:t>
      </w:r>
      <w:r w:rsidRPr="008E7476">
        <w:rPr>
          <w:i/>
          <w:iCs/>
          <w:sz w:val="22"/>
          <w:szCs w:val="22"/>
        </w:rPr>
        <w:t>. sz. Német Nemzetiségi Önk. határozathoz</w:t>
      </w:r>
    </w:p>
    <w:p w14:paraId="15EB9A74" w14:textId="77777777" w:rsidR="00FA6C18" w:rsidRDefault="00FA6C18">
      <w:pPr>
        <w:rPr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9"/>
        <w:gridCol w:w="4497"/>
      </w:tblGrid>
      <w:tr w:rsidR="00FA6C18" w14:paraId="5D9BF41C" w14:textId="77777777" w:rsidTr="007D1CB9">
        <w:trPr>
          <w:trHeight w:val="1447"/>
        </w:trPr>
        <w:tc>
          <w:tcPr>
            <w:tcW w:w="4789" w:type="dxa"/>
            <w:tcBorders>
              <w:bottom w:val="single" w:sz="12" w:space="0" w:color="000000"/>
            </w:tcBorders>
            <w:shd w:val="clear" w:color="auto" w:fill="auto"/>
          </w:tcPr>
          <w:p w14:paraId="0AE97011" w14:textId="77777777" w:rsidR="00FA6C18" w:rsidRDefault="00FA6C18" w:rsidP="007D1CB9">
            <w:pPr>
              <w:rPr>
                <w:b/>
                <w:i/>
                <w:small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 w:rsidR="00000000">
              <w:pict w14:anchorId="2D5AAE9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.75pt;height:77.25pt" filled="t">
                  <v:fill color2="black"/>
                  <v:imagedata r:id="rId8" o:title="" croptop="-33f" cropbottom="-33f" cropleft="-40f" cropright="-40f"/>
                </v:shape>
              </w:pict>
            </w:r>
          </w:p>
        </w:tc>
        <w:tc>
          <w:tcPr>
            <w:tcW w:w="4497" w:type="dxa"/>
            <w:tcBorders>
              <w:bottom w:val="single" w:sz="12" w:space="0" w:color="000000"/>
            </w:tcBorders>
            <w:shd w:val="clear" w:color="auto" w:fill="auto"/>
          </w:tcPr>
          <w:p w14:paraId="387CE40A" w14:textId="77777777" w:rsidR="00FA6C18" w:rsidRDefault="00FA6C18" w:rsidP="007D1CB9">
            <w:pPr>
              <w:snapToGrid w:val="0"/>
              <w:jc w:val="center"/>
              <w:rPr>
                <w:b/>
                <w:i/>
                <w:smallCaps/>
                <w:sz w:val="22"/>
                <w:szCs w:val="22"/>
              </w:rPr>
            </w:pPr>
          </w:p>
          <w:p w14:paraId="2A451F63" w14:textId="77777777" w:rsidR="00FA6C18" w:rsidRDefault="00FA6C18" w:rsidP="007D1CB9">
            <w:pPr>
              <w:jc w:val="center"/>
              <w:rPr>
                <w:b/>
                <w:smallCaps/>
                <w:sz w:val="22"/>
                <w:szCs w:val="22"/>
              </w:rPr>
            </w:pPr>
          </w:p>
          <w:p w14:paraId="38D1E4F1" w14:textId="77777777" w:rsidR="00FA6C18" w:rsidRDefault="00FA6C18" w:rsidP="007D1CB9">
            <w:pPr>
              <w:jc w:val="center"/>
            </w:pPr>
            <w:r>
              <w:rPr>
                <w:b/>
                <w:sz w:val="22"/>
                <w:szCs w:val="22"/>
              </w:rPr>
              <w:t>KISKŐRÖSI POLGÁRMESTERI HIVATAL</w:t>
            </w:r>
          </w:p>
          <w:p w14:paraId="6748D26E" w14:textId="77777777" w:rsidR="00FA6C18" w:rsidRDefault="00FA6C18" w:rsidP="007D1CB9">
            <w:pPr>
              <w:jc w:val="center"/>
            </w:pPr>
            <w:r>
              <w:rPr>
                <w:sz w:val="22"/>
                <w:szCs w:val="22"/>
              </w:rPr>
              <w:t>6200. Kiskőrös, Petőfi Sándor tér 1.</w:t>
            </w:r>
          </w:p>
          <w:p w14:paraId="6FBDC0D7" w14:textId="77777777" w:rsidR="00FA6C18" w:rsidRDefault="00FA6C18" w:rsidP="007D1CB9">
            <w:pPr>
              <w:jc w:val="both"/>
              <w:rPr>
                <w:sz w:val="22"/>
                <w:szCs w:val="22"/>
              </w:rPr>
            </w:pPr>
          </w:p>
        </w:tc>
      </w:tr>
    </w:tbl>
    <w:p w14:paraId="42F0C7B0" w14:textId="77777777" w:rsidR="00FA6C18" w:rsidRDefault="00FA6C18" w:rsidP="00FA6C18">
      <w:pPr>
        <w:pStyle w:val="Szvegtrzs21"/>
        <w:autoSpaceDE w:val="0"/>
        <w:spacing w:after="0" w:line="240" w:lineRule="auto"/>
      </w:pPr>
      <w:r>
        <w:rPr>
          <w:b/>
          <w:sz w:val="22"/>
          <w:szCs w:val="22"/>
        </w:rPr>
        <w:t>Ügyiratszám: 19-55</w:t>
      </w:r>
      <w:r w:rsidRPr="003D62B1">
        <w:rPr>
          <w:b/>
          <w:sz w:val="22"/>
          <w:szCs w:val="22"/>
        </w:rPr>
        <w:t>/2023.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Tárgy: közigazgatási szerződés 2. módosítása</w:t>
      </w:r>
    </w:p>
    <w:p w14:paraId="2A298BE5" w14:textId="77777777" w:rsidR="00FA6C18" w:rsidRDefault="00FA6C18" w:rsidP="00FA6C18">
      <w:pPr>
        <w:pStyle w:val="Szvegtrzs21"/>
        <w:autoSpaceDE w:val="0"/>
        <w:spacing w:after="0" w:line="240" w:lineRule="auto"/>
      </w:pPr>
      <w:r>
        <w:rPr>
          <w:b/>
          <w:sz w:val="22"/>
          <w:szCs w:val="22"/>
        </w:rPr>
        <w:t>Ügyintéző: Molnár Éva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Hivatkozási szám: -</w:t>
      </w:r>
    </w:p>
    <w:p w14:paraId="16E8ABAF" w14:textId="77777777" w:rsidR="00FA6C18" w:rsidRDefault="00FA6C18" w:rsidP="00FA6C18">
      <w:pPr>
        <w:pStyle w:val="Szvegtrzs21"/>
        <w:autoSpaceDE w:val="0"/>
        <w:spacing w:after="0" w:line="240" w:lineRule="auto"/>
        <w:ind w:firstLine="708"/>
      </w:pPr>
      <w:r>
        <w:rPr>
          <w:b/>
          <w:sz w:val="22"/>
          <w:szCs w:val="22"/>
        </w:rPr>
        <w:t>Vezető tanácsos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>Mellékletek: -</w:t>
      </w:r>
    </w:p>
    <w:p w14:paraId="770F03BB" w14:textId="77777777" w:rsidR="00FA6C18" w:rsidRPr="003047D6" w:rsidRDefault="00FA6C18" w:rsidP="00FA6C18">
      <w:pPr>
        <w:pStyle w:val="Szvegtrzs21"/>
        <w:autoSpaceDE w:val="0"/>
        <w:spacing w:after="0" w:line="240" w:lineRule="auto"/>
        <w:rPr>
          <w:b/>
          <w:sz w:val="12"/>
          <w:szCs w:val="12"/>
        </w:rPr>
      </w:pPr>
    </w:p>
    <w:p w14:paraId="160F0EC1" w14:textId="5224853B" w:rsidR="00FA6C18" w:rsidRPr="00B26848" w:rsidRDefault="00FA6C18" w:rsidP="00FA6C18">
      <w:pPr>
        <w:pStyle w:val="Cmsor3"/>
        <w:jc w:val="center"/>
      </w:pPr>
      <w:r>
        <w:rPr>
          <w:b/>
          <w:szCs w:val="28"/>
        </w:rPr>
        <w:t>KÖZIGAZGATÁSI SZERZŐDÉS</w:t>
      </w:r>
    </w:p>
    <w:p w14:paraId="5AB5B24A" w14:textId="77777777" w:rsidR="00FA6C18" w:rsidRPr="00B26848" w:rsidRDefault="00FA6C18" w:rsidP="00FA6C18">
      <w:pPr>
        <w:pStyle w:val="Cmsor3"/>
        <w:jc w:val="center"/>
        <w:rPr>
          <w:sz w:val="22"/>
          <w:szCs w:val="22"/>
        </w:rPr>
      </w:pPr>
      <w:r>
        <w:rPr>
          <w:b/>
          <w:sz w:val="22"/>
          <w:szCs w:val="22"/>
        </w:rPr>
        <w:t>az 50-74/2022. ikt.sz. szerződés 2</w:t>
      </w:r>
      <w:r w:rsidRPr="00B26848">
        <w:rPr>
          <w:b/>
          <w:sz w:val="22"/>
          <w:szCs w:val="22"/>
        </w:rPr>
        <w:t>. módosítása</w:t>
      </w:r>
    </w:p>
    <w:p w14:paraId="0785B939" w14:textId="77777777" w:rsidR="00FA6C18" w:rsidRPr="006A2FB0" w:rsidRDefault="00FA6C18" w:rsidP="00FA6C18">
      <w:pPr>
        <w:jc w:val="both"/>
        <w:rPr>
          <w:sz w:val="22"/>
          <w:szCs w:val="22"/>
        </w:rPr>
      </w:pPr>
    </w:p>
    <w:p w14:paraId="301F683F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sz w:val="22"/>
          <w:szCs w:val="22"/>
        </w:rPr>
        <w:t xml:space="preserve">amely létrejött </w:t>
      </w:r>
      <w:r w:rsidRPr="006A2FB0">
        <w:rPr>
          <w:b/>
          <w:sz w:val="22"/>
          <w:szCs w:val="22"/>
        </w:rPr>
        <w:t>Kiskőrös Város Önkormányzata</w:t>
      </w:r>
      <w:r w:rsidRPr="006A2FB0">
        <w:rPr>
          <w:sz w:val="22"/>
          <w:szCs w:val="22"/>
        </w:rPr>
        <w:t xml:space="preserve"> 6200. Kiskőrös, Petőfi Sándor tér 1. (továbbiakban: Önkormányzat) és a </w:t>
      </w:r>
    </w:p>
    <w:p w14:paraId="3FEEF6A1" w14:textId="77777777" w:rsidR="00FA6C18" w:rsidRPr="006A2FB0" w:rsidRDefault="00FA6C18" w:rsidP="00FA6C18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6A2FB0">
        <w:rPr>
          <w:b/>
          <w:sz w:val="22"/>
          <w:szCs w:val="22"/>
        </w:rPr>
        <w:t>Kiskőrös Város Német Nemzetiségi Önkormányzata</w:t>
      </w:r>
    </w:p>
    <w:p w14:paraId="4D784BBD" w14:textId="77777777" w:rsidR="00FA6C18" w:rsidRPr="006A2FB0" w:rsidRDefault="00FA6C18" w:rsidP="00FA6C18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6A2FB0">
        <w:rPr>
          <w:b/>
          <w:sz w:val="22"/>
          <w:szCs w:val="22"/>
        </w:rPr>
        <w:t>Kiskőrös Város Szlovák Nemzetiségi Önkormányzata</w:t>
      </w:r>
      <w:r w:rsidRPr="006A2FB0">
        <w:rPr>
          <w:sz w:val="22"/>
          <w:szCs w:val="22"/>
        </w:rPr>
        <w:t xml:space="preserve"> </w:t>
      </w:r>
    </w:p>
    <w:p w14:paraId="1AFE75EB" w14:textId="77777777" w:rsidR="00FA6C18" w:rsidRPr="006A2FB0" w:rsidRDefault="00FA6C18" w:rsidP="00FA6C18">
      <w:pPr>
        <w:numPr>
          <w:ilvl w:val="0"/>
          <w:numId w:val="19"/>
        </w:numPr>
        <w:suppressAutoHyphens/>
        <w:jc w:val="both"/>
        <w:rPr>
          <w:sz w:val="22"/>
          <w:szCs w:val="22"/>
        </w:rPr>
      </w:pPr>
      <w:r w:rsidRPr="006A2FB0">
        <w:rPr>
          <w:b/>
          <w:sz w:val="22"/>
          <w:szCs w:val="22"/>
        </w:rPr>
        <w:t>Kiskőrös Város Cigány Nemzetiségi Önkormányzata</w:t>
      </w:r>
      <w:r w:rsidRPr="006A2FB0">
        <w:rPr>
          <w:sz w:val="22"/>
          <w:szCs w:val="22"/>
        </w:rPr>
        <w:t xml:space="preserve"> </w:t>
      </w:r>
    </w:p>
    <w:p w14:paraId="2EFE6D32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sz w:val="22"/>
          <w:szCs w:val="22"/>
        </w:rPr>
        <w:t>(továbbiakban: Nemzetiségi Önkormányzat) 6200. Kiskőrös, Petőfi Sándor tér 1. között az államháztartásról szóló 2011. évi CXCV. törvényben (továbbiakban: Áht.) előírt kötelezettség alapján.</w:t>
      </w:r>
    </w:p>
    <w:p w14:paraId="71AFF32C" w14:textId="77777777" w:rsidR="00FA6C18" w:rsidRPr="006A2FB0" w:rsidRDefault="00FA6C18" w:rsidP="00FA6C18">
      <w:pPr>
        <w:jc w:val="both"/>
        <w:rPr>
          <w:sz w:val="22"/>
          <w:szCs w:val="22"/>
        </w:rPr>
      </w:pPr>
    </w:p>
    <w:p w14:paraId="0610E14A" w14:textId="77777777" w:rsidR="00FA6C18" w:rsidRPr="006A2FB0" w:rsidRDefault="00FA6C18" w:rsidP="00FA6C18">
      <w:pPr>
        <w:numPr>
          <w:ilvl w:val="0"/>
          <w:numId w:val="21"/>
        </w:numPr>
        <w:suppressAutoHyphens/>
        <w:ind w:left="567" w:hanging="207"/>
        <w:jc w:val="center"/>
        <w:rPr>
          <w:sz w:val="22"/>
          <w:szCs w:val="22"/>
        </w:rPr>
      </w:pPr>
      <w:r w:rsidRPr="006A2FB0">
        <w:rPr>
          <w:b/>
          <w:bCs/>
          <w:sz w:val="22"/>
          <w:szCs w:val="22"/>
        </w:rPr>
        <w:t>Előzmények</w:t>
      </w:r>
    </w:p>
    <w:p w14:paraId="509F8290" w14:textId="77777777" w:rsidR="00FA6C18" w:rsidRPr="006A2FB0" w:rsidRDefault="00FA6C18" w:rsidP="00FA6C18">
      <w:pPr>
        <w:jc w:val="center"/>
        <w:rPr>
          <w:sz w:val="22"/>
          <w:szCs w:val="22"/>
        </w:rPr>
      </w:pPr>
    </w:p>
    <w:p w14:paraId="1260AE60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sz w:val="22"/>
          <w:szCs w:val="22"/>
        </w:rPr>
        <w:t xml:space="preserve">Kiskőrös Város Képviselő-testülete a 112/2022. sz. </w:t>
      </w:r>
      <w:proofErr w:type="spellStart"/>
      <w:r w:rsidRPr="006A2FB0">
        <w:rPr>
          <w:sz w:val="22"/>
          <w:szCs w:val="22"/>
        </w:rPr>
        <w:t>Képv</w:t>
      </w:r>
      <w:proofErr w:type="spellEnd"/>
      <w:r w:rsidRPr="006A2FB0">
        <w:rPr>
          <w:sz w:val="22"/>
          <w:szCs w:val="22"/>
        </w:rPr>
        <w:t xml:space="preserve">. test. határozatával, Kiskőrös Város Cigány Nemzetiségi Önkormányzata a 21/2022. sz. Önk. határozatával, Kiskőrös Város Német Nemzetiségi Önkormányzata a 35/2022. sz. Önk. határozatával és Kiskőrös Város Szlovák Nemzetiségi Önkormányzata a 46/2022. sz. Önk. határozatával közigazgatási szerződést hagyott jóvá, amelyet Kiskőrös Város Képviselő-testülete a 21/2023. sz. </w:t>
      </w:r>
      <w:proofErr w:type="spellStart"/>
      <w:r w:rsidRPr="006A2FB0">
        <w:rPr>
          <w:sz w:val="22"/>
          <w:szCs w:val="22"/>
        </w:rPr>
        <w:t>Képv</w:t>
      </w:r>
      <w:proofErr w:type="spellEnd"/>
      <w:r w:rsidRPr="006A2FB0">
        <w:rPr>
          <w:sz w:val="22"/>
          <w:szCs w:val="22"/>
        </w:rPr>
        <w:t>. test. határozatával, Kiskőrös Város Cigány Nemzetiségi Önkormányzata a 6/2023. sz. Önk. határozatával, Kiskőrös Város Német Nemzetiségi Önkormányzata a 3/2023. sz. Önk. határozatával és Kiskőrös Város Szlovák Nemzetiségi Önkormányzata a 4/2023. sz. Önk. határozatával egy alkalommal módosított.</w:t>
      </w:r>
    </w:p>
    <w:p w14:paraId="220E471C" w14:textId="77777777" w:rsidR="00FA6C18" w:rsidRPr="006A2FB0" w:rsidRDefault="00FA6C18" w:rsidP="00FA6C18">
      <w:pPr>
        <w:jc w:val="both"/>
        <w:rPr>
          <w:sz w:val="22"/>
          <w:szCs w:val="22"/>
        </w:rPr>
      </w:pPr>
    </w:p>
    <w:p w14:paraId="18CAB36C" w14:textId="77777777" w:rsidR="00FA6C18" w:rsidRPr="006A2FB0" w:rsidRDefault="00FA6C18" w:rsidP="00FA6C18">
      <w:pPr>
        <w:jc w:val="center"/>
        <w:rPr>
          <w:sz w:val="22"/>
          <w:szCs w:val="22"/>
        </w:rPr>
      </w:pPr>
      <w:r w:rsidRPr="006A2FB0">
        <w:rPr>
          <w:sz w:val="22"/>
          <w:szCs w:val="22"/>
        </w:rPr>
        <w:t xml:space="preserve">II. </w:t>
      </w:r>
      <w:r w:rsidRPr="006A2FB0">
        <w:rPr>
          <w:b/>
          <w:bCs/>
          <w:sz w:val="22"/>
          <w:szCs w:val="22"/>
        </w:rPr>
        <w:t>Módosuló</w:t>
      </w:r>
      <w:r w:rsidRPr="006A2FB0">
        <w:rPr>
          <w:sz w:val="22"/>
          <w:szCs w:val="22"/>
        </w:rPr>
        <w:t xml:space="preserve"> </w:t>
      </w:r>
      <w:r w:rsidRPr="006A2FB0">
        <w:rPr>
          <w:b/>
          <w:bCs/>
          <w:sz w:val="22"/>
          <w:szCs w:val="22"/>
        </w:rPr>
        <w:t>rendelkezések</w:t>
      </w:r>
    </w:p>
    <w:p w14:paraId="3351FD31" w14:textId="77777777" w:rsidR="00FA6C18" w:rsidRPr="006A2FB0" w:rsidRDefault="00FA6C18" w:rsidP="00FA6C18">
      <w:pPr>
        <w:jc w:val="center"/>
        <w:rPr>
          <w:sz w:val="22"/>
          <w:szCs w:val="22"/>
        </w:rPr>
      </w:pPr>
    </w:p>
    <w:p w14:paraId="6B6B1B29" w14:textId="77777777" w:rsidR="00FA6C18" w:rsidRPr="006A2FB0" w:rsidRDefault="00FA6C18" w:rsidP="00FA6C18">
      <w:pPr>
        <w:numPr>
          <w:ilvl w:val="0"/>
          <w:numId w:val="20"/>
        </w:numPr>
        <w:suppressAutoHyphens/>
        <w:rPr>
          <w:bCs/>
          <w:sz w:val="22"/>
          <w:szCs w:val="22"/>
        </w:rPr>
      </w:pPr>
      <w:bookmarkStart w:id="0" w:name="_Hlk124697162"/>
      <w:r w:rsidRPr="006A2FB0">
        <w:rPr>
          <w:bCs/>
          <w:sz w:val="22"/>
          <w:szCs w:val="22"/>
        </w:rPr>
        <w:t>A közigazgatási szerződés II. 3.2. pontjának helyébe az alábbira rendelkezés lép</w:t>
      </w:r>
      <w:r w:rsidRPr="006A2FB0">
        <w:rPr>
          <w:bCs/>
          <w:strike/>
          <w:sz w:val="22"/>
          <w:szCs w:val="22"/>
        </w:rPr>
        <w:t>:</w:t>
      </w:r>
    </w:p>
    <w:p w14:paraId="06FDF659" w14:textId="77777777" w:rsidR="00FA6C18" w:rsidRPr="006A2FB0" w:rsidRDefault="00FA6C18" w:rsidP="00FA6C18">
      <w:pPr>
        <w:ind w:left="786"/>
        <w:rPr>
          <w:bCs/>
          <w:sz w:val="22"/>
          <w:szCs w:val="22"/>
        </w:rPr>
      </w:pPr>
    </w:p>
    <w:bookmarkEnd w:id="0"/>
    <w:p w14:paraId="57E070F3" w14:textId="77777777" w:rsidR="00FA6C18" w:rsidRPr="006A2FB0" w:rsidRDefault="00FA6C18" w:rsidP="00FA6C18">
      <w:pPr>
        <w:spacing w:after="240"/>
        <w:jc w:val="both"/>
        <w:rPr>
          <w:sz w:val="22"/>
          <w:szCs w:val="22"/>
        </w:rPr>
      </w:pPr>
      <w:r w:rsidRPr="006A2FB0">
        <w:rPr>
          <w:b/>
          <w:sz w:val="22"/>
          <w:szCs w:val="22"/>
        </w:rPr>
        <w:t>„</w:t>
      </w:r>
      <w:r w:rsidRPr="006A2FB0">
        <w:rPr>
          <w:i/>
          <w:iCs/>
          <w:sz w:val="22"/>
          <w:szCs w:val="22"/>
        </w:rPr>
        <w:t>A pénzügyi ellenjegyzésre jogosultnak a pénzügyi ellenjegyzést megelőzően meg kell győződnie arról, hogy a kötelezettségvállalás vagy utalványozás teljesítéséhez a szükséges fedezet rendelkezésre áll-e és a kötelezettségvállalás nem sérti-e a gazdálkodásra vonatkozó szabályokat, valamint, hogy a kötelezettségvállalás célszerűségét megalapozó vizsgálat megtörtént-e. Pénzügyi ellenjegyzésre jogosultak: gazdasági vezető/pénzügyi osztályvezető és az általa írásban felhatalmazott személyek: vezető könyvelő, könyvelő I. és II., költségvetési referens.</w:t>
      </w:r>
      <w:r w:rsidRPr="006A2FB0">
        <w:rPr>
          <w:sz w:val="22"/>
          <w:szCs w:val="22"/>
        </w:rPr>
        <w:t>”</w:t>
      </w:r>
    </w:p>
    <w:p w14:paraId="5859F218" w14:textId="77777777" w:rsidR="00FA6C18" w:rsidRPr="006A2FB0" w:rsidRDefault="00FA6C18" w:rsidP="00FA6C18">
      <w:pPr>
        <w:numPr>
          <w:ilvl w:val="0"/>
          <w:numId w:val="20"/>
        </w:numPr>
        <w:suppressAutoHyphens/>
        <w:rPr>
          <w:sz w:val="22"/>
          <w:szCs w:val="22"/>
        </w:rPr>
      </w:pPr>
      <w:r w:rsidRPr="006A2FB0">
        <w:rPr>
          <w:sz w:val="22"/>
          <w:szCs w:val="22"/>
        </w:rPr>
        <w:t>A közigazgatási szerződés II. 3.4. pontjának helyébe az alábbi rendelkezés lép:</w:t>
      </w:r>
    </w:p>
    <w:p w14:paraId="0DA95811" w14:textId="77777777" w:rsidR="00FA6C18" w:rsidRPr="006A2FB0" w:rsidRDefault="00FA6C18" w:rsidP="00FA6C18">
      <w:pPr>
        <w:ind w:left="786"/>
        <w:rPr>
          <w:sz w:val="22"/>
          <w:szCs w:val="22"/>
        </w:rPr>
      </w:pPr>
    </w:p>
    <w:p w14:paraId="34A43362" w14:textId="77777777" w:rsidR="00FA6C18" w:rsidRPr="006A2FB0" w:rsidRDefault="00FA6C18" w:rsidP="00FA6C18">
      <w:pPr>
        <w:spacing w:after="240"/>
        <w:jc w:val="both"/>
        <w:rPr>
          <w:sz w:val="22"/>
          <w:szCs w:val="22"/>
        </w:rPr>
      </w:pPr>
      <w:r w:rsidRPr="006A2FB0">
        <w:rPr>
          <w:sz w:val="22"/>
          <w:szCs w:val="22"/>
        </w:rPr>
        <w:t>„</w:t>
      </w:r>
      <w:r w:rsidRPr="006A2FB0">
        <w:rPr>
          <w:i/>
          <w:iCs/>
          <w:sz w:val="22"/>
          <w:szCs w:val="22"/>
        </w:rPr>
        <w:t>Érvényesítés a Hivatalnál történik. A teljesítésigazolás alapján az érvényesítőnek ellenőrizni kell az összegszerűséget, a fedezet meglétét és azt, hogy az alaki követelményeket betartották-e. Az érvényesítésre a gazdasági vezető/pénzügyi osztályvezető által kijelölt személyek: vezető könyvelő, könyvelő I., II. és III., költségvetési referens.”</w:t>
      </w:r>
    </w:p>
    <w:p w14:paraId="1A53FAB7" w14:textId="77777777" w:rsidR="00FA6C18" w:rsidRPr="006A2FB0" w:rsidRDefault="00FA6C18" w:rsidP="00FA6C18">
      <w:pPr>
        <w:jc w:val="both"/>
        <w:rPr>
          <w:sz w:val="22"/>
          <w:szCs w:val="22"/>
          <w:lang w:eastAsia="en-US"/>
        </w:rPr>
      </w:pPr>
      <w:r w:rsidRPr="006A2FB0">
        <w:rPr>
          <w:sz w:val="22"/>
          <w:szCs w:val="22"/>
          <w:lang w:eastAsia="en-US"/>
        </w:rPr>
        <w:t>A felek egyebekben a szerződést nem módosítják, annak rendelkezései hatályukban fennállnak. Jelen szerződésmódosítás hatályba lépésének időpontja 2024. január 1. napja.</w:t>
      </w:r>
    </w:p>
    <w:p w14:paraId="22C5F63B" w14:textId="77777777" w:rsidR="00FA6C18" w:rsidRPr="006A2FB0" w:rsidRDefault="00FA6C18" w:rsidP="00FA6C18">
      <w:pPr>
        <w:jc w:val="both"/>
        <w:rPr>
          <w:sz w:val="22"/>
          <w:szCs w:val="22"/>
          <w:lang w:eastAsia="en-US"/>
        </w:rPr>
      </w:pPr>
    </w:p>
    <w:p w14:paraId="1F83EE4E" w14:textId="77777777" w:rsidR="00FA6C18" w:rsidRPr="006A2FB0" w:rsidRDefault="00FA6C18" w:rsidP="00FA6C18">
      <w:pPr>
        <w:jc w:val="both"/>
        <w:rPr>
          <w:sz w:val="22"/>
          <w:szCs w:val="22"/>
          <w:lang w:eastAsia="en-US"/>
        </w:rPr>
      </w:pPr>
      <w:r w:rsidRPr="006A2FB0">
        <w:rPr>
          <w:sz w:val="22"/>
          <w:szCs w:val="22"/>
          <w:lang w:eastAsia="en-US"/>
        </w:rPr>
        <w:t>Szerződő Felek jelen módosítást, mint akaratukkal mindenben megegyezőt elolvasás és közös értelmezés után jóváhagyólag közösen aláírták.</w:t>
      </w:r>
    </w:p>
    <w:p w14:paraId="2359FB02" w14:textId="77777777" w:rsidR="00FA6C18" w:rsidRPr="006A2FB0" w:rsidRDefault="00FA6C18" w:rsidP="00FA6C18">
      <w:pPr>
        <w:jc w:val="both"/>
        <w:rPr>
          <w:rFonts w:eastAsia="Calibri"/>
          <w:sz w:val="22"/>
          <w:szCs w:val="22"/>
        </w:rPr>
      </w:pPr>
    </w:p>
    <w:p w14:paraId="4DFF38F1" w14:textId="77777777" w:rsidR="00FA6C18" w:rsidRPr="006A2FB0" w:rsidRDefault="00FA6C18" w:rsidP="00FA6C18">
      <w:pPr>
        <w:jc w:val="both"/>
        <w:rPr>
          <w:rFonts w:eastAsia="Calibri"/>
          <w:sz w:val="22"/>
          <w:szCs w:val="22"/>
        </w:rPr>
      </w:pPr>
    </w:p>
    <w:p w14:paraId="53385EC0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Önkormányzat részéről:</w:t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  <w:t xml:space="preserve">   </w:t>
      </w:r>
      <w:r w:rsidRPr="006A2FB0">
        <w:rPr>
          <w:rFonts w:eastAsia="Calibri"/>
          <w:sz w:val="22"/>
          <w:szCs w:val="22"/>
        </w:rPr>
        <w:tab/>
        <w:t xml:space="preserve">          Nemzetiségi Önkormányzat részéről:</w:t>
      </w:r>
    </w:p>
    <w:p w14:paraId="3497C67D" w14:textId="77777777" w:rsidR="00FA6C18" w:rsidRPr="006A2FB0" w:rsidRDefault="00FA6C18" w:rsidP="00FA6C18">
      <w:pPr>
        <w:ind w:left="4248" w:firstLine="708"/>
        <w:jc w:val="both"/>
        <w:rPr>
          <w:rFonts w:eastAsia="Calibri"/>
          <w:sz w:val="22"/>
          <w:szCs w:val="22"/>
        </w:rPr>
      </w:pPr>
    </w:p>
    <w:p w14:paraId="3DA681FA" w14:textId="77777777" w:rsidR="00FA6C18" w:rsidRPr="006A2FB0" w:rsidRDefault="00FA6C18" w:rsidP="00FA6C18">
      <w:pPr>
        <w:ind w:left="4248" w:firstLine="708"/>
        <w:jc w:val="both"/>
        <w:rPr>
          <w:rFonts w:eastAsia="Calibri"/>
          <w:sz w:val="22"/>
          <w:szCs w:val="22"/>
        </w:rPr>
      </w:pPr>
    </w:p>
    <w:p w14:paraId="37D5221F" w14:textId="77777777" w:rsidR="00FA6C18" w:rsidRPr="006A2FB0" w:rsidRDefault="00FA6C18" w:rsidP="00FA6C18">
      <w:pPr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 xml:space="preserve">…………….…………………….. </w:t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  <w:t>…………………………………….</w:t>
      </w:r>
    </w:p>
    <w:p w14:paraId="068AD1FD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sz w:val="22"/>
          <w:szCs w:val="22"/>
        </w:rPr>
        <w:t xml:space="preserve">           </w:t>
      </w:r>
      <w:r w:rsidRPr="006A2FB0">
        <w:rPr>
          <w:rFonts w:eastAsia="Calibri"/>
          <w:sz w:val="22"/>
          <w:szCs w:val="22"/>
        </w:rPr>
        <w:t xml:space="preserve">polgármester </w:t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  <w:t xml:space="preserve">           Kiskőrös Város Német Nemzetiségi</w:t>
      </w:r>
    </w:p>
    <w:p w14:paraId="16A67868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Kiskőrös, 2023. …………….</w:t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  <w:t xml:space="preserve">        </w:t>
      </w:r>
      <w:r w:rsidRPr="006A2FB0">
        <w:rPr>
          <w:rFonts w:eastAsia="Calibri"/>
          <w:sz w:val="22"/>
          <w:szCs w:val="22"/>
        </w:rPr>
        <w:tab/>
        <w:t>Önkormányzata elnöke</w:t>
      </w:r>
    </w:p>
    <w:p w14:paraId="0B65E8AE" w14:textId="77777777" w:rsidR="00FA6C18" w:rsidRPr="006A2FB0" w:rsidRDefault="00FA6C18" w:rsidP="00FA6C18">
      <w:pPr>
        <w:jc w:val="both"/>
        <w:rPr>
          <w:rFonts w:eastAsia="Calibri"/>
          <w:sz w:val="22"/>
          <w:szCs w:val="22"/>
        </w:rPr>
      </w:pP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</w:r>
      <w:r w:rsidRPr="006A2FB0">
        <w:rPr>
          <w:rFonts w:eastAsia="Calibri"/>
          <w:sz w:val="22"/>
          <w:szCs w:val="22"/>
        </w:rPr>
        <w:tab/>
        <w:t xml:space="preserve">          Kiskőrös, 2023. …………………… </w:t>
      </w:r>
    </w:p>
    <w:p w14:paraId="5F9C05D8" w14:textId="77777777" w:rsidR="00FA6C18" w:rsidRPr="006A2FB0" w:rsidRDefault="00FA6C18" w:rsidP="00FA6C18">
      <w:pPr>
        <w:ind w:left="4248" w:firstLine="708"/>
        <w:jc w:val="both"/>
        <w:rPr>
          <w:rFonts w:eastAsia="Calibri"/>
          <w:sz w:val="22"/>
          <w:szCs w:val="22"/>
        </w:rPr>
      </w:pPr>
    </w:p>
    <w:p w14:paraId="7F9916DE" w14:textId="77777777" w:rsidR="00FA6C18" w:rsidRPr="006A2FB0" w:rsidRDefault="00FA6C18" w:rsidP="00FA6C18">
      <w:pPr>
        <w:jc w:val="both"/>
        <w:rPr>
          <w:rFonts w:eastAsia="Calibri"/>
          <w:sz w:val="22"/>
          <w:szCs w:val="22"/>
        </w:rPr>
      </w:pPr>
    </w:p>
    <w:p w14:paraId="2F0F35F7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…………………………………….</w:t>
      </w:r>
    </w:p>
    <w:p w14:paraId="75960D2F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Kiskőrös Város Szlovák Nemzetiségi</w:t>
      </w:r>
    </w:p>
    <w:p w14:paraId="1884B6B8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sz w:val="22"/>
          <w:szCs w:val="22"/>
        </w:rPr>
        <w:t xml:space="preserve">        </w:t>
      </w:r>
      <w:r w:rsidRPr="006A2FB0">
        <w:rPr>
          <w:rFonts w:eastAsia="Calibri"/>
          <w:sz w:val="22"/>
          <w:szCs w:val="22"/>
        </w:rPr>
        <w:t>Önkormányzata elnöke</w:t>
      </w:r>
    </w:p>
    <w:p w14:paraId="36626106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Kiskőrös, 2023. ………………….</w:t>
      </w:r>
    </w:p>
    <w:p w14:paraId="7730F526" w14:textId="77777777" w:rsidR="00FA6C18" w:rsidRPr="006A2FB0" w:rsidRDefault="00FA6C18" w:rsidP="00FA6C18">
      <w:pPr>
        <w:ind w:left="4248" w:firstLine="708"/>
        <w:jc w:val="both"/>
        <w:rPr>
          <w:rFonts w:eastAsia="Calibri"/>
          <w:sz w:val="22"/>
          <w:szCs w:val="22"/>
        </w:rPr>
      </w:pPr>
    </w:p>
    <w:p w14:paraId="2C39A812" w14:textId="77777777" w:rsidR="00FA6C18" w:rsidRPr="006A2FB0" w:rsidRDefault="00FA6C18" w:rsidP="00FA6C18">
      <w:pPr>
        <w:ind w:left="4248" w:firstLine="708"/>
        <w:jc w:val="both"/>
        <w:rPr>
          <w:rFonts w:eastAsia="Calibri"/>
          <w:sz w:val="22"/>
          <w:szCs w:val="22"/>
        </w:rPr>
      </w:pPr>
    </w:p>
    <w:p w14:paraId="3AF1785B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…………………………………….</w:t>
      </w:r>
    </w:p>
    <w:p w14:paraId="5CA30F47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Kiskőrös Város Cigány Nemzetiségi</w:t>
      </w:r>
    </w:p>
    <w:p w14:paraId="768DF6EC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sz w:val="22"/>
          <w:szCs w:val="22"/>
        </w:rPr>
        <w:t xml:space="preserve">         </w:t>
      </w:r>
      <w:r w:rsidRPr="006A2FB0">
        <w:rPr>
          <w:rFonts w:eastAsia="Calibri"/>
          <w:sz w:val="22"/>
          <w:szCs w:val="22"/>
        </w:rPr>
        <w:t>Önkormányzata elnöke</w:t>
      </w:r>
    </w:p>
    <w:p w14:paraId="3F46BDA9" w14:textId="77777777" w:rsidR="00FA6C18" w:rsidRPr="006A2FB0" w:rsidRDefault="00FA6C18" w:rsidP="00FA6C18">
      <w:pPr>
        <w:ind w:left="4248" w:firstLine="708"/>
        <w:jc w:val="both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Kiskőrös, 2023. …………………</w:t>
      </w:r>
    </w:p>
    <w:p w14:paraId="17E6D50A" w14:textId="77777777" w:rsidR="00FA6C18" w:rsidRPr="006A2FB0" w:rsidRDefault="00FA6C18" w:rsidP="00FA6C18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0D878F8B" w14:textId="77777777" w:rsidR="00FA6C18" w:rsidRPr="006A2FB0" w:rsidRDefault="00FA6C18" w:rsidP="00FA6C18">
      <w:pPr>
        <w:keepNext/>
        <w:tabs>
          <w:tab w:val="left" w:pos="1276"/>
        </w:tabs>
        <w:rPr>
          <w:rFonts w:eastAsia="Calibri"/>
          <w:sz w:val="22"/>
          <w:szCs w:val="22"/>
        </w:rPr>
      </w:pPr>
    </w:p>
    <w:p w14:paraId="249A6FBC" w14:textId="77777777" w:rsidR="00FA6C18" w:rsidRPr="006A2FB0" w:rsidRDefault="00FA6C18" w:rsidP="00FA6C18">
      <w:pPr>
        <w:keepNext/>
        <w:tabs>
          <w:tab w:val="left" w:pos="1276"/>
        </w:tabs>
        <w:jc w:val="center"/>
        <w:rPr>
          <w:rFonts w:eastAsia="Calibri"/>
          <w:sz w:val="22"/>
          <w:szCs w:val="22"/>
        </w:rPr>
      </w:pPr>
    </w:p>
    <w:p w14:paraId="53BD4787" w14:textId="77777777" w:rsidR="00FA6C18" w:rsidRPr="006A2FB0" w:rsidRDefault="00FA6C18" w:rsidP="00FA6C18">
      <w:pPr>
        <w:keepNext/>
        <w:tabs>
          <w:tab w:val="left" w:pos="1276"/>
        </w:tabs>
        <w:jc w:val="center"/>
        <w:rPr>
          <w:sz w:val="22"/>
          <w:szCs w:val="22"/>
        </w:rPr>
      </w:pPr>
      <w:r w:rsidRPr="006A2FB0">
        <w:rPr>
          <w:rFonts w:eastAsia="Calibri"/>
          <w:sz w:val="22"/>
          <w:szCs w:val="22"/>
        </w:rPr>
        <w:t>Záradék</w:t>
      </w:r>
    </w:p>
    <w:p w14:paraId="1F6DE3C8" w14:textId="77777777" w:rsidR="00FA6C18" w:rsidRPr="006A2FB0" w:rsidRDefault="00FA6C18" w:rsidP="00FA6C18">
      <w:pPr>
        <w:rPr>
          <w:rFonts w:eastAsia="Calibri"/>
          <w:sz w:val="22"/>
          <w:szCs w:val="22"/>
        </w:rPr>
      </w:pPr>
    </w:p>
    <w:p w14:paraId="55C82C0C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sz w:val="22"/>
          <w:szCs w:val="22"/>
        </w:rPr>
        <w:t>A közigazgatási szerződés 1. módosítását</w:t>
      </w:r>
    </w:p>
    <w:p w14:paraId="7B4EB1A1" w14:textId="77777777" w:rsidR="00FA6C18" w:rsidRPr="006A2FB0" w:rsidRDefault="00FA6C18" w:rsidP="00FA6C18">
      <w:pPr>
        <w:jc w:val="both"/>
        <w:rPr>
          <w:sz w:val="22"/>
          <w:szCs w:val="22"/>
        </w:rPr>
      </w:pPr>
    </w:p>
    <w:p w14:paraId="15017590" w14:textId="77777777" w:rsidR="00FA6C18" w:rsidRPr="006A2FB0" w:rsidRDefault="00FA6C18" w:rsidP="00FA6C18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bookmarkStart w:id="1" w:name="_Hlk124697573"/>
      <w:r w:rsidRPr="006A2FB0">
        <w:rPr>
          <w:sz w:val="22"/>
          <w:szCs w:val="22"/>
        </w:rPr>
        <w:t xml:space="preserve">Kiskőrös Város Képviselő-testülete a ….../2023. sz. </w:t>
      </w:r>
      <w:proofErr w:type="spellStart"/>
      <w:r w:rsidRPr="006A2FB0">
        <w:rPr>
          <w:sz w:val="22"/>
          <w:szCs w:val="22"/>
        </w:rPr>
        <w:t>Képv</w:t>
      </w:r>
      <w:proofErr w:type="spellEnd"/>
      <w:r w:rsidRPr="006A2FB0">
        <w:rPr>
          <w:sz w:val="22"/>
          <w:szCs w:val="22"/>
        </w:rPr>
        <w:t>. test. határozatával,</w:t>
      </w:r>
    </w:p>
    <w:p w14:paraId="7407C364" w14:textId="77777777" w:rsidR="00FA6C18" w:rsidRPr="006A2FB0" w:rsidRDefault="00FA6C18" w:rsidP="00FA6C18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6A2FB0">
        <w:rPr>
          <w:sz w:val="22"/>
          <w:szCs w:val="22"/>
        </w:rPr>
        <w:t>Kiskőrös Város Cigány Nemzetiségi Önkormányzata a …../2023. sz. Önk. határozatával,</w:t>
      </w:r>
    </w:p>
    <w:p w14:paraId="68DFC85D" w14:textId="77777777" w:rsidR="00FA6C18" w:rsidRPr="006A2FB0" w:rsidRDefault="00FA6C18" w:rsidP="00FA6C18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6A2FB0">
        <w:rPr>
          <w:sz w:val="22"/>
          <w:szCs w:val="22"/>
        </w:rPr>
        <w:t>Kiskőrös Város Német Nemzetiségi Önkormányzata a ..…/2023. sz. Önk. határozatával és</w:t>
      </w:r>
    </w:p>
    <w:p w14:paraId="6C168D7F" w14:textId="77777777" w:rsidR="00FA6C18" w:rsidRPr="006A2FB0" w:rsidRDefault="00FA6C18" w:rsidP="00FA6C18">
      <w:pPr>
        <w:numPr>
          <w:ilvl w:val="0"/>
          <w:numId w:val="18"/>
        </w:numPr>
        <w:suppressAutoHyphens/>
        <w:spacing w:after="160" w:line="256" w:lineRule="auto"/>
        <w:jc w:val="both"/>
        <w:rPr>
          <w:sz w:val="22"/>
          <w:szCs w:val="22"/>
        </w:rPr>
      </w:pPr>
      <w:r w:rsidRPr="006A2FB0">
        <w:rPr>
          <w:sz w:val="22"/>
          <w:szCs w:val="22"/>
        </w:rPr>
        <w:t>Kiskőrös Város Szlovák Nemzetiségi Önkormányzata a …../2023. sz. Önk. határozatával</w:t>
      </w:r>
    </w:p>
    <w:p w14:paraId="383F28B0" w14:textId="77777777" w:rsidR="00FA6C18" w:rsidRPr="006A2FB0" w:rsidRDefault="00FA6C18" w:rsidP="00FA6C18">
      <w:pPr>
        <w:jc w:val="both"/>
        <w:rPr>
          <w:sz w:val="22"/>
          <w:szCs w:val="22"/>
        </w:rPr>
      </w:pPr>
      <w:r w:rsidRPr="006A2FB0">
        <w:rPr>
          <w:sz w:val="22"/>
          <w:szCs w:val="22"/>
        </w:rPr>
        <w:t>hagyta jóvá</w:t>
      </w:r>
      <w:bookmarkEnd w:id="1"/>
      <w:r w:rsidRPr="006A2FB0">
        <w:rPr>
          <w:sz w:val="22"/>
          <w:szCs w:val="22"/>
        </w:rPr>
        <w:t>.</w:t>
      </w:r>
    </w:p>
    <w:p w14:paraId="6A08C2F9" w14:textId="77777777" w:rsidR="00FA6C18" w:rsidRPr="00FA6C18" w:rsidRDefault="00FA6C18" w:rsidP="00FA6C18">
      <w:pPr>
        <w:jc w:val="both"/>
        <w:rPr>
          <w:sz w:val="22"/>
          <w:szCs w:val="22"/>
        </w:rPr>
      </w:pPr>
    </w:p>
    <w:p w14:paraId="6D2CBEE5" w14:textId="77777777" w:rsidR="00FA6C18" w:rsidRPr="00FA6C18" w:rsidRDefault="00FA6C18" w:rsidP="00FA6C18">
      <w:pPr>
        <w:spacing w:after="160" w:line="256" w:lineRule="auto"/>
        <w:rPr>
          <w:rFonts w:eastAsia="Calibri"/>
          <w:sz w:val="22"/>
          <w:szCs w:val="22"/>
          <w:lang w:eastAsia="en-US"/>
        </w:rPr>
      </w:pPr>
    </w:p>
    <w:p w14:paraId="68A43B5E" w14:textId="77777777" w:rsidR="00FA6C18" w:rsidRPr="00FA6C18" w:rsidRDefault="00FA6C18" w:rsidP="00FA6C18">
      <w:pPr>
        <w:tabs>
          <w:tab w:val="center" w:pos="2700"/>
          <w:tab w:val="center" w:pos="7200"/>
        </w:tabs>
        <w:rPr>
          <w:rFonts w:eastAsia="Calibri"/>
          <w:b/>
          <w:sz w:val="22"/>
          <w:szCs w:val="22"/>
          <w:lang w:eastAsia="en-US"/>
        </w:rPr>
      </w:pPr>
    </w:p>
    <w:p w14:paraId="7F867FCD" w14:textId="77777777" w:rsidR="00FA6C18" w:rsidRPr="00FA6C18" w:rsidRDefault="00FA6C18" w:rsidP="00FA6C18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p w14:paraId="65E1E8EF" w14:textId="77777777" w:rsidR="00FA6C18" w:rsidRPr="00FA6C18" w:rsidRDefault="00FA6C18" w:rsidP="00FA6C18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p w14:paraId="26B216A1" w14:textId="77777777" w:rsidR="00FA6C18" w:rsidRPr="00FA6C18" w:rsidRDefault="00FA6C18" w:rsidP="00FA6C18">
      <w:pPr>
        <w:tabs>
          <w:tab w:val="center" w:pos="2700"/>
          <w:tab w:val="center" w:pos="7200"/>
        </w:tabs>
        <w:rPr>
          <w:b/>
          <w:sz w:val="22"/>
          <w:szCs w:val="22"/>
        </w:rPr>
      </w:pPr>
    </w:p>
    <w:tbl>
      <w:tblPr>
        <w:tblW w:w="0" w:type="auto"/>
        <w:tblInd w:w="-15" w:type="dxa"/>
        <w:tblLayout w:type="fixed"/>
        <w:tblLook w:val="0000" w:firstRow="0" w:lastRow="0" w:firstColumn="0" w:lastColumn="0" w:noHBand="0" w:noVBand="0"/>
      </w:tblPr>
      <w:tblGrid>
        <w:gridCol w:w="5688"/>
        <w:gridCol w:w="3554"/>
      </w:tblGrid>
      <w:tr w:rsidR="00FA6C18" w:rsidRPr="00FA6C18" w14:paraId="46702A40" w14:textId="77777777" w:rsidTr="007D1CB9">
        <w:tc>
          <w:tcPr>
            <w:tcW w:w="5688" w:type="dxa"/>
            <w:tcBorders>
              <w:top w:val="thickThinSmallGap" w:sz="12" w:space="0" w:color="000000"/>
              <w:left w:val="thickThinSmallGap" w:sz="12" w:space="0" w:color="000000"/>
            </w:tcBorders>
            <w:shd w:val="clear" w:color="auto" w:fill="auto"/>
          </w:tcPr>
          <w:p w14:paraId="191AF75B" w14:textId="77777777" w:rsidR="00FA6C18" w:rsidRPr="006A2FB0" w:rsidRDefault="00FA6C18" w:rsidP="007D1CB9">
            <w:pPr>
              <w:pStyle w:val="llb"/>
              <w:rPr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 xml:space="preserve">Telefon: </w:t>
            </w:r>
            <w:r w:rsidRPr="006A2FB0">
              <w:rPr>
                <w:sz w:val="22"/>
                <w:szCs w:val="22"/>
              </w:rPr>
              <w:t>78/513-120</w:t>
            </w:r>
          </w:p>
        </w:tc>
        <w:tc>
          <w:tcPr>
            <w:tcW w:w="3554" w:type="dxa"/>
            <w:tcBorders>
              <w:top w:val="thickThinSmallGap" w:sz="12" w:space="0" w:color="000000"/>
              <w:right w:val="thinThickSmallGap" w:sz="12" w:space="0" w:color="000000"/>
            </w:tcBorders>
            <w:shd w:val="clear" w:color="auto" w:fill="auto"/>
          </w:tcPr>
          <w:p w14:paraId="3A9021DF" w14:textId="77777777" w:rsidR="00FA6C18" w:rsidRPr="006A2FB0" w:rsidRDefault="00FA6C18" w:rsidP="007D1CB9">
            <w:pPr>
              <w:pStyle w:val="llb"/>
              <w:rPr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>Ügyintéző elérhetősége:</w:t>
            </w:r>
          </w:p>
        </w:tc>
      </w:tr>
      <w:tr w:rsidR="00FA6C18" w:rsidRPr="00FA6C18" w14:paraId="599824FC" w14:textId="77777777" w:rsidTr="007D1CB9">
        <w:tc>
          <w:tcPr>
            <w:tcW w:w="5688" w:type="dxa"/>
            <w:tcBorders>
              <w:left w:val="thickThinSmallGap" w:sz="12" w:space="0" w:color="000000"/>
            </w:tcBorders>
            <w:shd w:val="clear" w:color="auto" w:fill="auto"/>
          </w:tcPr>
          <w:p w14:paraId="5811A29B" w14:textId="77777777" w:rsidR="00FA6C18" w:rsidRPr="006A2FB0" w:rsidRDefault="00FA6C18" w:rsidP="007D1CB9">
            <w:pPr>
              <w:pStyle w:val="llb"/>
              <w:rPr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 xml:space="preserve">Telefax: </w:t>
            </w:r>
            <w:r w:rsidRPr="006A2FB0">
              <w:rPr>
                <w:sz w:val="22"/>
                <w:szCs w:val="22"/>
              </w:rPr>
              <w:t>78/513-129</w:t>
            </w:r>
          </w:p>
        </w:tc>
        <w:tc>
          <w:tcPr>
            <w:tcW w:w="3554" w:type="dxa"/>
            <w:tcBorders>
              <w:right w:val="thinThickSmallGap" w:sz="12" w:space="0" w:color="000000"/>
            </w:tcBorders>
            <w:shd w:val="clear" w:color="auto" w:fill="auto"/>
          </w:tcPr>
          <w:p w14:paraId="3797E77B" w14:textId="77777777" w:rsidR="00FA6C18" w:rsidRPr="006A2FB0" w:rsidRDefault="00FA6C18" w:rsidP="007D1CB9">
            <w:pPr>
              <w:pStyle w:val="llb"/>
              <w:rPr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 xml:space="preserve">Telefon: </w:t>
            </w:r>
            <w:r w:rsidRPr="006A2FB0">
              <w:rPr>
                <w:sz w:val="22"/>
                <w:szCs w:val="22"/>
              </w:rPr>
              <w:t>78/513-120, 210 mellék</w:t>
            </w:r>
          </w:p>
        </w:tc>
      </w:tr>
      <w:tr w:rsidR="00FA6C18" w:rsidRPr="00FA6C18" w14:paraId="3E0425E2" w14:textId="77777777" w:rsidTr="007D1CB9">
        <w:tc>
          <w:tcPr>
            <w:tcW w:w="5688" w:type="dxa"/>
            <w:tcBorders>
              <w:left w:val="thickThinSmallGap" w:sz="12" w:space="0" w:color="000000"/>
            </w:tcBorders>
            <w:shd w:val="clear" w:color="auto" w:fill="auto"/>
          </w:tcPr>
          <w:p w14:paraId="3CCFC671" w14:textId="77777777" w:rsidR="00FA6C18" w:rsidRPr="006A2FB0" w:rsidRDefault="00FA6C18" w:rsidP="007D1CB9">
            <w:pPr>
              <w:pStyle w:val="llb"/>
              <w:rPr>
                <w:b/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 xml:space="preserve">E-mail: </w:t>
            </w:r>
            <w:hyperlink r:id="rId9" w:history="1">
              <w:r w:rsidRPr="006A2FB0">
                <w:rPr>
                  <w:rStyle w:val="Hiperhivatkozs"/>
                  <w:sz w:val="22"/>
                  <w:szCs w:val="22"/>
                </w:rPr>
                <w:t>polgarmesterihivatal@kiskoros.hu</w:t>
              </w:r>
            </w:hyperlink>
          </w:p>
        </w:tc>
        <w:tc>
          <w:tcPr>
            <w:tcW w:w="3554" w:type="dxa"/>
            <w:tcBorders>
              <w:right w:val="thinThickSmallGap" w:sz="12" w:space="0" w:color="000000"/>
            </w:tcBorders>
            <w:shd w:val="clear" w:color="auto" w:fill="auto"/>
          </w:tcPr>
          <w:p w14:paraId="09FCB04D" w14:textId="77777777" w:rsidR="00FA6C18" w:rsidRPr="006A2FB0" w:rsidRDefault="00FA6C18" w:rsidP="007D1CB9">
            <w:pPr>
              <w:pStyle w:val="llb"/>
              <w:rPr>
                <w:b/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 xml:space="preserve">E-mail: </w:t>
            </w:r>
            <w:hyperlink r:id="rId10" w:history="1">
              <w:r w:rsidRPr="006A2FB0">
                <w:rPr>
                  <w:rStyle w:val="Hiperhivatkozs"/>
                  <w:sz w:val="22"/>
                  <w:szCs w:val="22"/>
                </w:rPr>
                <w:t>penzugyi.osztvez@kiskoros.hu</w:t>
              </w:r>
            </w:hyperlink>
          </w:p>
        </w:tc>
      </w:tr>
      <w:tr w:rsidR="00FA6C18" w:rsidRPr="00FA6C18" w14:paraId="5C71525E" w14:textId="77777777" w:rsidTr="007D1CB9">
        <w:tc>
          <w:tcPr>
            <w:tcW w:w="5688" w:type="dxa"/>
            <w:tcBorders>
              <w:left w:val="thickThinSmallGap" w:sz="12" w:space="0" w:color="000000"/>
              <w:bottom w:val="thinThickSmallGap" w:sz="12" w:space="0" w:color="000000"/>
            </w:tcBorders>
            <w:shd w:val="clear" w:color="auto" w:fill="auto"/>
          </w:tcPr>
          <w:p w14:paraId="402E1383" w14:textId="77777777" w:rsidR="00FA6C18" w:rsidRPr="006A2FB0" w:rsidRDefault="00FA6C18" w:rsidP="007D1CB9">
            <w:pPr>
              <w:pStyle w:val="llb"/>
              <w:rPr>
                <w:sz w:val="22"/>
                <w:szCs w:val="22"/>
              </w:rPr>
            </w:pPr>
            <w:r w:rsidRPr="006A2FB0">
              <w:rPr>
                <w:b/>
                <w:sz w:val="22"/>
                <w:szCs w:val="22"/>
              </w:rPr>
              <w:t>Web</w:t>
            </w:r>
            <w:r w:rsidRPr="006A2FB0">
              <w:rPr>
                <w:sz w:val="22"/>
                <w:szCs w:val="22"/>
              </w:rPr>
              <w:t>:  www.kiskoros.hu</w:t>
            </w:r>
          </w:p>
        </w:tc>
        <w:tc>
          <w:tcPr>
            <w:tcW w:w="3554" w:type="dxa"/>
            <w:tcBorders>
              <w:bottom w:val="thinThickSmallGap" w:sz="12" w:space="0" w:color="000000"/>
              <w:right w:val="thinThickSmallGap" w:sz="12" w:space="0" w:color="000000"/>
            </w:tcBorders>
            <w:shd w:val="clear" w:color="auto" w:fill="auto"/>
          </w:tcPr>
          <w:p w14:paraId="42AF5C36" w14:textId="77777777" w:rsidR="00FA6C18" w:rsidRPr="00FA6C18" w:rsidRDefault="00FA6C18" w:rsidP="007D1CB9">
            <w:pPr>
              <w:pStyle w:val="llb"/>
              <w:snapToGrid w:val="0"/>
              <w:rPr>
                <w:b/>
                <w:sz w:val="22"/>
                <w:szCs w:val="22"/>
              </w:rPr>
            </w:pPr>
          </w:p>
        </w:tc>
      </w:tr>
    </w:tbl>
    <w:p w14:paraId="0271B652" w14:textId="77777777" w:rsidR="00FA6C18" w:rsidRDefault="00FA6C18" w:rsidP="00FA6C18">
      <w:pPr>
        <w:pStyle w:val="Cmsor"/>
        <w:jc w:val="left"/>
      </w:pPr>
    </w:p>
    <w:p w14:paraId="0FA5D199" w14:textId="77777777" w:rsidR="00FA6C18" w:rsidRPr="00447018" w:rsidRDefault="00FA6C18" w:rsidP="00FA6C18">
      <w:pPr>
        <w:spacing w:after="160" w:line="259" w:lineRule="auto"/>
        <w:contextualSpacing/>
        <w:jc w:val="both"/>
        <w:rPr>
          <w:sz w:val="22"/>
          <w:szCs w:val="22"/>
        </w:rPr>
      </w:pPr>
    </w:p>
    <w:p w14:paraId="67668823" w14:textId="77777777" w:rsidR="00FA6C18" w:rsidRDefault="00FA6C18" w:rsidP="00FA6C18">
      <w:pPr>
        <w:pBdr>
          <w:bottom w:val="single" w:sz="6" w:space="1" w:color="auto"/>
        </w:pBdr>
        <w:jc w:val="both"/>
        <w:rPr>
          <w:sz w:val="22"/>
          <w:szCs w:val="22"/>
        </w:rPr>
      </w:pPr>
    </w:p>
    <w:p w14:paraId="63819156" w14:textId="77777777" w:rsidR="00FA6C18" w:rsidRDefault="00FA6C18" w:rsidP="00FA6C18">
      <w:pPr>
        <w:pStyle w:val="Norml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7A53B941" w14:textId="7CB17C49" w:rsidR="00FA6C18" w:rsidRDefault="00FA6C18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464045C8" w14:textId="7D78316E" w:rsidR="004C14B9" w:rsidRPr="00447018" w:rsidRDefault="00BC4767" w:rsidP="00501A65">
      <w:pPr>
        <w:rPr>
          <w:sz w:val="22"/>
          <w:szCs w:val="22"/>
        </w:rPr>
      </w:pPr>
      <w:r w:rsidRPr="00447018">
        <w:rPr>
          <w:sz w:val="22"/>
          <w:szCs w:val="22"/>
        </w:rPr>
        <w:lastRenderedPageBreak/>
        <w:t xml:space="preserve">További kérdés, hozzászólás nem volt, így Kincses Mihályné elnök </w:t>
      </w:r>
      <w:r w:rsidR="00B44B01" w:rsidRPr="00447018">
        <w:rPr>
          <w:sz w:val="22"/>
          <w:szCs w:val="22"/>
        </w:rPr>
        <w:t>az ülést</w:t>
      </w:r>
      <w:r w:rsidR="00EE399A">
        <w:rPr>
          <w:sz w:val="22"/>
          <w:szCs w:val="22"/>
        </w:rPr>
        <w:t xml:space="preserve"> </w:t>
      </w:r>
      <w:r w:rsidR="00A40137">
        <w:rPr>
          <w:sz w:val="22"/>
          <w:szCs w:val="22"/>
        </w:rPr>
        <w:t>11</w:t>
      </w:r>
      <w:r w:rsidR="002D68FE" w:rsidRPr="00447018">
        <w:rPr>
          <w:sz w:val="22"/>
          <w:szCs w:val="22"/>
        </w:rPr>
        <w:t>:</w:t>
      </w:r>
      <w:r w:rsidR="00A40137">
        <w:rPr>
          <w:sz w:val="22"/>
          <w:szCs w:val="22"/>
        </w:rPr>
        <w:t>3</w:t>
      </w:r>
      <w:r w:rsidR="008400F6" w:rsidRPr="00447018">
        <w:rPr>
          <w:sz w:val="22"/>
          <w:szCs w:val="22"/>
        </w:rPr>
        <w:t>0</w:t>
      </w:r>
      <w:r w:rsidR="004C14B9" w:rsidRPr="00447018">
        <w:rPr>
          <w:sz w:val="22"/>
          <w:szCs w:val="22"/>
        </w:rPr>
        <w:t xml:space="preserve"> órakor bezárta.</w:t>
      </w:r>
    </w:p>
    <w:p w14:paraId="2AC1D8A2" w14:textId="77777777" w:rsidR="00191C98" w:rsidRPr="00423D05" w:rsidRDefault="00191C98" w:rsidP="004C14B9">
      <w:pPr>
        <w:jc w:val="both"/>
        <w:rPr>
          <w:sz w:val="22"/>
          <w:szCs w:val="22"/>
        </w:rPr>
      </w:pPr>
    </w:p>
    <w:p w14:paraId="69A0838F" w14:textId="77777777" w:rsidR="001378FC" w:rsidRPr="00423D05" w:rsidRDefault="001378FC" w:rsidP="004C14B9">
      <w:pPr>
        <w:jc w:val="both"/>
        <w:rPr>
          <w:sz w:val="22"/>
          <w:szCs w:val="22"/>
        </w:rPr>
      </w:pPr>
    </w:p>
    <w:p w14:paraId="4DE3F471" w14:textId="77777777" w:rsidR="002A1CFB" w:rsidRPr="00423D05" w:rsidRDefault="004C14B9" w:rsidP="002A1CFB">
      <w:pPr>
        <w:jc w:val="center"/>
        <w:rPr>
          <w:sz w:val="22"/>
          <w:szCs w:val="22"/>
        </w:rPr>
      </w:pPr>
      <w:proofErr w:type="spellStart"/>
      <w:r w:rsidRPr="00423D05">
        <w:rPr>
          <w:sz w:val="22"/>
          <w:szCs w:val="22"/>
        </w:rPr>
        <w:t>Kmf</w:t>
      </w:r>
      <w:proofErr w:type="spellEnd"/>
      <w:r w:rsidRPr="00423D05">
        <w:rPr>
          <w:sz w:val="22"/>
          <w:szCs w:val="22"/>
        </w:rPr>
        <w:t>.</w:t>
      </w:r>
    </w:p>
    <w:p w14:paraId="3D2577AE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616D25E0" w14:textId="77777777" w:rsidR="001378FC" w:rsidRPr="00423D05" w:rsidRDefault="001378FC" w:rsidP="002A1CFB">
      <w:pPr>
        <w:jc w:val="center"/>
        <w:rPr>
          <w:sz w:val="22"/>
          <w:szCs w:val="22"/>
        </w:rPr>
      </w:pPr>
    </w:p>
    <w:p w14:paraId="3352F025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0FD39941" w14:textId="77777777" w:rsidR="00AD607F" w:rsidRPr="00423D05" w:rsidRDefault="00AD607F" w:rsidP="002A1CFB">
      <w:pPr>
        <w:jc w:val="center"/>
        <w:rPr>
          <w:sz w:val="22"/>
          <w:szCs w:val="22"/>
        </w:rPr>
      </w:pPr>
    </w:p>
    <w:p w14:paraId="43AB15F9" w14:textId="77777777" w:rsidR="002A1CFB" w:rsidRPr="00423D05" w:rsidRDefault="002A1CFB" w:rsidP="002A1CFB">
      <w:pPr>
        <w:jc w:val="center"/>
        <w:rPr>
          <w:sz w:val="22"/>
          <w:szCs w:val="22"/>
        </w:rPr>
      </w:pPr>
    </w:p>
    <w:p w14:paraId="1576D69D" w14:textId="1E294DEA" w:rsidR="004C14B9" w:rsidRPr="00423D05" w:rsidRDefault="005F71DC" w:rsidP="00BC4767">
      <w:pPr>
        <w:tabs>
          <w:tab w:val="center" w:pos="1701"/>
          <w:tab w:val="center" w:pos="7371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DF015C" w:rsidRPr="00423D05">
        <w:rPr>
          <w:sz w:val="22"/>
          <w:szCs w:val="22"/>
        </w:rPr>
        <w:t>Kincses Mihályné</w:t>
      </w:r>
      <w:r w:rsidR="004C14B9" w:rsidRPr="00423D05">
        <w:rPr>
          <w:sz w:val="22"/>
          <w:szCs w:val="22"/>
        </w:rPr>
        <w:tab/>
      </w:r>
      <w:r w:rsidR="00B44B01" w:rsidRPr="00423D05">
        <w:rPr>
          <w:sz w:val="22"/>
          <w:szCs w:val="22"/>
        </w:rPr>
        <w:t xml:space="preserve">                           Gyalog Ágnes</w:t>
      </w:r>
    </w:p>
    <w:p w14:paraId="0B1400C2" w14:textId="6E6DDA0E" w:rsidR="005F71DC" w:rsidRPr="00423D05" w:rsidRDefault="005F71D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  <w:r w:rsidRPr="00423D05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 xml:space="preserve">a testület elnöke                             </w:t>
      </w:r>
      <w:r w:rsidR="004C14B9" w:rsidRPr="00423D05">
        <w:rPr>
          <w:sz w:val="22"/>
          <w:szCs w:val="22"/>
        </w:rPr>
        <w:tab/>
      </w:r>
      <w:r w:rsidR="00BC4767">
        <w:rPr>
          <w:sz w:val="22"/>
          <w:szCs w:val="22"/>
        </w:rPr>
        <w:tab/>
      </w:r>
      <w:r w:rsidR="004C14B9" w:rsidRPr="00423D05">
        <w:rPr>
          <w:sz w:val="22"/>
          <w:szCs w:val="22"/>
        </w:rPr>
        <w:t>jegyzőkönyv-hitelesítő</w:t>
      </w:r>
    </w:p>
    <w:p w14:paraId="196DBD0A" w14:textId="77777777" w:rsidR="002A1CFB" w:rsidRPr="00423D05" w:rsidRDefault="002A1CFB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1F9E2B4" w14:textId="77777777" w:rsidR="001378FC" w:rsidRPr="00423D05" w:rsidRDefault="001378FC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0A7AE477" w14:textId="77777777" w:rsidR="00A607F7" w:rsidRPr="00423D05" w:rsidRDefault="00A607F7" w:rsidP="000F5042">
      <w:pPr>
        <w:tabs>
          <w:tab w:val="center" w:pos="1701"/>
          <w:tab w:val="center" w:pos="6663"/>
        </w:tabs>
        <w:jc w:val="both"/>
        <w:rPr>
          <w:sz w:val="22"/>
          <w:szCs w:val="22"/>
        </w:rPr>
      </w:pPr>
    </w:p>
    <w:p w14:paraId="279B713D" w14:textId="77777777" w:rsidR="004C14B9" w:rsidRPr="00423D05" w:rsidRDefault="008400F6" w:rsidP="004C14B9">
      <w:pPr>
        <w:jc w:val="center"/>
        <w:rPr>
          <w:sz w:val="22"/>
          <w:szCs w:val="22"/>
        </w:rPr>
      </w:pPr>
      <w:r>
        <w:rPr>
          <w:sz w:val="22"/>
          <w:szCs w:val="22"/>
        </w:rPr>
        <w:t>Chudi Barbara</w:t>
      </w:r>
    </w:p>
    <w:p w14:paraId="1153F9FE" w14:textId="77777777" w:rsidR="004C6AD2" w:rsidRPr="00423D05" w:rsidRDefault="004C14B9" w:rsidP="00503448">
      <w:pPr>
        <w:jc w:val="center"/>
        <w:rPr>
          <w:sz w:val="22"/>
          <w:szCs w:val="22"/>
        </w:rPr>
      </w:pPr>
      <w:r w:rsidRPr="00423D05">
        <w:rPr>
          <w:sz w:val="22"/>
          <w:szCs w:val="22"/>
        </w:rPr>
        <w:t>jegyzőkönyvvezető</w:t>
      </w:r>
    </w:p>
    <w:p w14:paraId="5DAA4E07" w14:textId="77777777" w:rsidR="0037111F" w:rsidRPr="00423D05" w:rsidRDefault="0037111F">
      <w:pPr>
        <w:jc w:val="center"/>
        <w:rPr>
          <w:sz w:val="22"/>
          <w:szCs w:val="22"/>
        </w:rPr>
      </w:pPr>
    </w:p>
    <w:sectPr w:rsidR="0037111F" w:rsidRPr="00423D05" w:rsidSect="00210C90">
      <w:footerReference w:type="default" r:id="rId11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1E316" w14:textId="77777777" w:rsidR="00D1090E" w:rsidRDefault="00D1090E" w:rsidP="0032518A">
      <w:r>
        <w:separator/>
      </w:r>
    </w:p>
  </w:endnote>
  <w:endnote w:type="continuationSeparator" w:id="0">
    <w:p w14:paraId="47FE7171" w14:textId="77777777" w:rsidR="00D1090E" w:rsidRDefault="00D1090E" w:rsidP="00325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Didot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96718"/>
      <w:docPartObj>
        <w:docPartGallery w:val="Page Numbers (Bottom of Page)"/>
        <w:docPartUnique/>
      </w:docPartObj>
    </w:sdtPr>
    <w:sdtContent>
      <w:p w14:paraId="0404E185" w14:textId="77777777" w:rsidR="00DE0FDD" w:rsidRDefault="00CE596B">
        <w:pPr>
          <w:pStyle w:val="llb"/>
          <w:jc w:val="center"/>
        </w:pPr>
        <w:r>
          <w:fldChar w:fldCharType="begin"/>
        </w:r>
        <w:r w:rsidR="00DE0FDD">
          <w:instrText>PAGE   \* MERGEFORMAT</w:instrText>
        </w:r>
        <w:r>
          <w:fldChar w:fldCharType="separate"/>
        </w:r>
        <w:r w:rsidR="003314BE">
          <w:rPr>
            <w:noProof/>
          </w:rPr>
          <w:t>11</w:t>
        </w:r>
        <w:r>
          <w:fldChar w:fldCharType="end"/>
        </w:r>
      </w:p>
    </w:sdtContent>
  </w:sdt>
  <w:p w14:paraId="4A4C6F47" w14:textId="77777777" w:rsidR="00DE0FDD" w:rsidRDefault="00DE0FD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35FA" w14:textId="77777777" w:rsidR="00D1090E" w:rsidRDefault="00D1090E" w:rsidP="0032518A">
      <w:r>
        <w:separator/>
      </w:r>
    </w:p>
  </w:footnote>
  <w:footnote w:type="continuationSeparator" w:id="0">
    <w:p w14:paraId="6771CAB6" w14:textId="77777777" w:rsidR="00D1090E" w:rsidRDefault="00D1090E" w:rsidP="003251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0000004"/>
    <w:multiLevelType w:val="multilevel"/>
    <w:tmpl w:val="00000004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21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0F6149F"/>
    <w:multiLevelType w:val="hybridMultilevel"/>
    <w:tmpl w:val="8646A9CE"/>
    <w:lvl w:ilvl="0" w:tplc="74B484F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3D251B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02E83351"/>
    <w:multiLevelType w:val="hybridMultilevel"/>
    <w:tmpl w:val="CBDAE696"/>
    <w:lvl w:ilvl="0" w:tplc="FFFFFFFF">
      <w:start w:val="1"/>
      <w:numFmt w:val="lowerLetter"/>
      <w:lvlText w:val="%1)"/>
      <w:lvlJc w:val="left"/>
      <w:pPr>
        <w:ind w:left="780" w:hanging="360"/>
      </w:pPr>
    </w:lvl>
    <w:lvl w:ilvl="1" w:tplc="FFFFFFFF">
      <w:start w:val="1"/>
      <w:numFmt w:val="lowerLetter"/>
      <w:lvlText w:val="%2."/>
      <w:lvlJc w:val="left"/>
      <w:pPr>
        <w:ind w:left="1500" w:hanging="360"/>
      </w:pPr>
    </w:lvl>
    <w:lvl w:ilvl="2" w:tplc="FFFFFFFF">
      <w:start w:val="1"/>
      <w:numFmt w:val="lowerRoman"/>
      <w:lvlText w:val="%3."/>
      <w:lvlJc w:val="right"/>
      <w:pPr>
        <w:ind w:left="2220" w:hanging="180"/>
      </w:pPr>
    </w:lvl>
    <w:lvl w:ilvl="3" w:tplc="FFFFFFFF">
      <w:start w:val="1"/>
      <w:numFmt w:val="decimal"/>
      <w:lvlText w:val="%4."/>
      <w:lvlJc w:val="left"/>
      <w:pPr>
        <w:ind w:left="2940" w:hanging="360"/>
      </w:pPr>
    </w:lvl>
    <w:lvl w:ilvl="4" w:tplc="FFFFFFFF">
      <w:start w:val="1"/>
      <w:numFmt w:val="lowerLetter"/>
      <w:lvlText w:val="%5."/>
      <w:lvlJc w:val="left"/>
      <w:pPr>
        <w:ind w:left="3660" w:hanging="360"/>
      </w:pPr>
    </w:lvl>
    <w:lvl w:ilvl="5" w:tplc="FFFFFFFF">
      <w:start w:val="1"/>
      <w:numFmt w:val="lowerRoman"/>
      <w:lvlText w:val="%6."/>
      <w:lvlJc w:val="right"/>
      <w:pPr>
        <w:ind w:left="4380" w:hanging="180"/>
      </w:pPr>
    </w:lvl>
    <w:lvl w:ilvl="6" w:tplc="FFFFFFFF">
      <w:start w:val="1"/>
      <w:numFmt w:val="decimal"/>
      <w:lvlText w:val="%7."/>
      <w:lvlJc w:val="left"/>
      <w:pPr>
        <w:ind w:left="5100" w:hanging="360"/>
      </w:pPr>
    </w:lvl>
    <w:lvl w:ilvl="7" w:tplc="FFFFFFFF">
      <w:start w:val="1"/>
      <w:numFmt w:val="lowerLetter"/>
      <w:lvlText w:val="%8."/>
      <w:lvlJc w:val="left"/>
      <w:pPr>
        <w:ind w:left="5820" w:hanging="360"/>
      </w:pPr>
    </w:lvl>
    <w:lvl w:ilvl="8" w:tplc="FFFFFFFF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0B57425C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116D0E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527BB7"/>
    <w:multiLevelType w:val="hybridMultilevel"/>
    <w:tmpl w:val="F1A4CB5E"/>
    <w:lvl w:ilvl="0" w:tplc="96825F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575137"/>
    <w:multiLevelType w:val="hybridMultilevel"/>
    <w:tmpl w:val="1C183622"/>
    <w:lvl w:ilvl="0" w:tplc="D600358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28C34D2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BB02E1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679567E"/>
    <w:multiLevelType w:val="hybridMultilevel"/>
    <w:tmpl w:val="F00CBA1A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467C1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EEA400A"/>
    <w:multiLevelType w:val="hybridMultilevel"/>
    <w:tmpl w:val="0B40F93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287B86"/>
    <w:multiLevelType w:val="hybridMultilevel"/>
    <w:tmpl w:val="CBDAE696"/>
    <w:lvl w:ilvl="0" w:tplc="B428D43E">
      <w:start w:val="1"/>
      <w:numFmt w:val="lowerLetter"/>
      <w:lvlText w:val="%1)"/>
      <w:lvlJc w:val="left"/>
      <w:pPr>
        <w:ind w:left="780" w:hanging="360"/>
      </w:pPr>
    </w:lvl>
    <w:lvl w:ilvl="1" w:tplc="040E0019">
      <w:start w:val="1"/>
      <w:numFmt w:val="lowerLetter"/>
      <w:lvlText w:val="%2."/>
      <w:lvlJc w:val="left"/>
      <w:pPr>
        <w:ind w:left="1500" w:hanging="360"/>
      </w:pPr>
    </w:lvl>
    <w:lvl w:ilvl="2" w:tplc="040E001B">
      <w:start w:val="1"/>
      <w:numFmt w:val="lowerRoman"/>
      <w:lvlText w:val="%3."/>
      <w:lvlJc w:val="right"/>
      <w:pPr>
        <w:ind w:left="2220" w:hanging="180"/>
      </w:pPr>
    </w:lvl>
    <w:lvl w:ilvl="3" w:tplc="040E000F">
      <w:start w:val="1"/>
      <w:numFmt w:val="decimal"/>
      <w:lvlText w:val="%4."/>
      <w:lvlJc w:val="left"/>
      <w:pPr>
        <w:ind w:left="2940" w:hanging="360"/>
      </w:pPr>
    </w:lvl>
    <w:lvl w:ilvl="4" w:tplc="040E0019">
      <w:start w:val="1"/>
      <w:numFmt w:val="lowerLetter"/>
      <w:lvlText w:val="%5."/>
      <w:lvlJc w:val="left"/>
      <w:pPr>
        <w:ind w:left="3660" w:hanging="360"/>
      </w:pPr>
    </w:lvl>
    <w:lvl w:ilvl="5" w:tplc="040E001B">
      <w:start w:val="1"/>
      <w:numFmt w:val="lowerRoman"/>
      <w:lvlText w:val="%6."/>
      <w:lvlJc w:val="right"/>
      <w:pPr>
        <w:ind w:left="4380" w:hanging="180"/>
      </w:pPr>
    </w:lvl>
    <w:lvl w:ilvl="6" w:tplc="040E000F">
      <w:start w:val="1"/>
      <w:numFmt w:val="decimal"/>
      <w:lvlText w:val="%7."/>
      <w:lvlJc w:val="left"/>
      <w:pPr>
        <w:ind w:left="5100" w:hanging="360"/>
      </w:pPr>
    </w:lvl>
    <w:lvl w:ilvl="7" w:tplc="040E0019">
      <w:start w:val="1"/>
      <w:numFmt w:val="lowerLetter"/>
      <w:lvlText w:val="%8."/>
      <w:lvlJc w:val="left"/>
      <w:pPr>
        <w:ind w:left="5820" w:hanging="360"/>
      </w:pPr>
    </w:lvl>
    <w:lvl w:ilvl="8" w:tplc="040E001B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221821B8"/>
    <w:multiLevelType w:val="hybridMultilevel"/>
    <w:tmpl w:val="CE6A3F4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555B8F"/>
    <w:multiLevelType w:val="hybridMultilevel"/>
    <w:tmpl w:val="5254B474"/>
    <w:lvl w:ilvl="0" w:tplc="A56209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677B6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8462E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F66004"/>
    <w:multiLevelType w:val="hybridMultilevel"/>
    <w:tmpl w:val="A5A2B34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AF789B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8FD1A7D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5C4FB6"/>
    <w:multiLevelType w:val="hybridMultilevel"/>
    <w:tmpl w:val="B7D038CE"/>
    <w:lvl w:ilvl="0" w:tplc="B89A5A74">
      <w:start w:val="1"/>
      <w:numFmt w:val="decimal"/>
      <w:lvlText w:val="%1."/>
      <w:lvlJc w:val="left"/>
      <w:pPr>
        <w:ind w:left="420" w:hanging="360"/>
      </w:pPr>
    </w:lvl>
    <w:lvl w:ilvl="1" w:tplc="040E0019">
      <w:start w:val="1"/>
      <w:numFmt w:val="lowerLetter"/>
      <w:lvlText w:val="%2."/>
      <w:lvlJc w:val="left"/>
      <w:pPr>
        <w:ind w:left="1140" w:hanging="360"/>
      </w:pPr>
    </w:lvl>
    <w:lvl w:ilvl="2" w:tplc="040E001B">
      <w:start w:val="1"/>
      <w:numFmt w:val="lowerRoman"/>
      <w:lvlText w:val="%3."/>
      <w:lvlJc w:val="right"/>
      <w:pPr>
        <w:ind w:left="1860" w:hanging="180"/>
      </w:pPr>
    </w:lvl>
    <w:lvl w:ilvl="3" w:tplc="040E000F">
      <w:start w:val="1"/>
      <w:numFmt w:val="decimal"/>
      <w:lvlText w:val="%4."/>
      <w:lvlJc w:val="left"/>
      <w:pPr>
        <w:ind w:left="2580" w:hanging="360"/>
      </w:pPr>
    </w:lvl>
    <w:lvl w:ilvl="4" w:tplc="040E0019">
      <w:start w:val="1"/>
      <w:numFmt w:val="lowerLetter"/>
      <w:lvlText w:val="%5."/>
      <w:lvlJc w:val="left"/>
      <w:pPr>
        <w:ind w:left="3300" w:hanging="360"/>
      </w:pPr>
    </w:lvl>
    <w:lvl w:ilvl="5" w:tplc="040E001B">
      <w:start w:val="1"/>
      <w:numFmt w:val="lowerRoman"/>
      <w:lvlText w:val="%6."/>
      <w:lvlJc w:val="right"/>
      <w:pPr>
        <w:ind w:left="4020" w:hanging="180"/>
      </w:pPr>
    </w:lvl>
    <w:lvl w:ilvl="6" w:tplc="040E000F">
      <w:start w:val="1"/>
      <w:numFmt w:val="decimal"/>
      <w:lvlText w:val="%7."/>
      <w:lvlJc w:val="left"/>
      <w:pPr>
        <w:ind w:left="4740" w:hanging="360"/>
      </w:pPr>
    </w:lvl>
    <w:lvl w:ilvl="7" w:tplc="040E0019">
      <w:start w:val="1"/>
      <w:numFmt w:val="lowerLetter"/>
      <w:lvlText w:val="%8."/>
      <w:lvlJc w:val="left"/>
      <w:pPr>
        <w:ind w:left="5460" w:hanging="360"/>
      </w:pPr>
    </w:lvl>
    <w:lvl w:ilvl="8" w:tplc="040E001B">
      <w:start w:val="1"/>
      <w:numFmt w:val="lowerRoman"/>
      <w:lvlText w:val="%9."/>
      <w:lvlJc w:val="right"/>
      <w:pPr>
        <w:ind w:left="6180" w:hanging="180"/>
      </w:pPr>
    </w:lvl>
  </w:abstractNum>
  <w:abstractNum w:abstractNumId="26" w15:restartNumberingAfterBreak="0">
    <w:nsid w:val="2B2200AB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F8D7D69"/>
    <w:multiLevelType w:val="hybridMultilevel"/>
    <w:tmpl w:val="C7D24906"/>
    <w:lvl w:ilvl="0" w:tplc="98A68DF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98A68DF4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30020391"/>
    <w:multiLevelType w:val="hybridMultilevel"/>
    <w:tmpl w:val="DF2AD81A"/>
    <w:lvl w:ilvl="0" w:tplc="1FA8CDB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222774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104A85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0903C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76C5678"/>
    <w:multiLevelType w:val="hybridMultilevel"/>
    <w:tmpl w:val="B7D038CE"/>
    <w:lvl w:ilvl="0" w:tplc="FFFFFFFF">
      <w:start w:val="1"/>
      <w:numFmt w:val="decimal"/>
      <w:lvlText w:val="%1."/>
      <w:lvlJc w:val="left"/>
      <w:pPr>
        <w:ind w:left="420" w:hanging="360"/>
      </w:pPr>
    </w:lvl>
    <w:lvl w:ilvl="1" w:tplc="FFFFFFFF">
      <w:start w:val="1"/>
      <w:numFmt w:val="lowerLetter"/>
      <w:lvlText w:val="%2."/>
      <w:lvlJc w:val="left"/>
      <w:pPr>
        <w:ind w:left="1140" w:hanging="360"/>
      </w:pPr>
    </w:lvl>
    <w:lvl w:ilvl="2" w:tplc="FFFFFFFF">
      <w:start w:val="1"/>
      <w:numFmt w:val="lowerRoman"/>
      <w:lvlText w:val="%3."/>
      <w:lvlJc w:val="right"/>
      <w:pPr>
        <w:ind w:left="1860" w:hanging="180"/>
      </w:pPr>
    </w:lvl>
    <w:lvl w:ilvl="3" w:tplc="FFFFFFFF">
      <w:start w:val="1"/>
      <w:numFmt w:val="decimal"/>
      <w:lvlText w:val="%4."/>
      <w:lvlJc w:val="left"/>
      <w:pPr>
        <w:ind w:left="2580" w:hanging="360"/>
      </w:pPr>
    </w:lvl>
    <w:lvl w:ilvl="4" w:tplc="FFFFFFFF">
      <w:start w:val="1"/>
      <w:numFmt w:val="lowerLetter"/>
      <w:lvlText w:val="%5."/>
      <w:lvlJc w:val="left"/>
      <w:pPr>
        <w:ind w:left="3300" w:hanging="360"/>
      </w:pPr>
    </w:lvl>
    <w:lvl w:ilvl="5" w:tplc="FFFFFFFF">
      <w:start w:val="1"/>
      <w:numFmt w:val="lowerRoman"/>
      <w:lvlText w:val="%6."/>
      <w:lvlJc w:val="right"/>
      <w:pPr>
        <w:ind w:left="4020" w:hanging="180"/>
      </w:pPr>
    </w:lvl>
    <w:lvl w:ilvl="6" w:tplc="FFFFFFFF">
      <w:start w:val="1"/>
      <w:numFmt w:val="decimal"/>
      <w:lvlText w:val="%7."/>
      <w:lvlJc w:val="left"/>
      <w:pPr>
        <w:ind w:left="4740" w:hanging="360"/>
      </w:pPr>
    </w:lvl>
    <w:lvl w:ilvl="7" w:tplc="FFFFFFFF">
      <w:start w:val="1"/>
      <w:numFmt w:val="lowerLetter"/>
      <w:lvlText w:val="%8."/>
      <w:lvlJc w:val="left"/>
      <w:pPr>
        <w:ind w:left="5460" w:hanging="360"/>
      </w:pPr>
    </w:lvl>
    <w:lvl w:ilvl="8" w:tplc="FFFFFFFF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37CA7E45"/>
    <w:multiLevelType w:val="hybridMultilevel"/>
    <w:tmpl w:val="BCACCB1A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3B2F2E2D"/>
    <w:multiLevelType w:val="hybridMultilevel"/>
    <w:tmpl w:val="C346F44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C3A4EC8"/>
    <w:multiLevelType w:val="hybridMultilevel"/>
    <w:tmpl w:val="95FA27D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3EE37E8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7" w15:restartNumberingAfterBreak="0">
    <w:nsid w:val="441B0583"/>
    <w:multiLevelType w:val="hybridMultilevel"/>
    <w:tmpl w:val="7F02D68E"/>
    <w:lvl w:ilvl="0" w:tplc="391A18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43A1EB8"/>
    <w:multiLevelType w:val="hybridMultilevel"/>
    <w:tmpl w:val="3650EDC4"/>
    <w:lvl w:ilvl="0" w:tplc="8A9E3D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56D189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6EC1E7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7B655D0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AB36D99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CFA47D1"/>
    <w:multiLevelType w:val="hybridMultilevel"/>
    <w:tmpl w:val="B83C794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F890393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F8B576C"/>
    <w:multiLevelType w:val="hybridMultilevel"/>
    <w:tmpl w:val="0B40F93E"/>
    <w:lvl w:ilvl="0" w:tplc="2974C02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F8E52BC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40D4B98"/>
    <w:multiLevelType w:val="hybridMultilevel"/>
    <w:tmpl w:val="CE6A3F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8C2651"/>
    <w:multiLevelType w:val="hybridMultilevel"/>
    <w:tmpl w:val="3C2E00BA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9C0702C"/>
    <w:multiLevelType w:val="hybridMultilevel"/>
    <w:tmpl w:val="C346F4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0B30A55"/>
    <w:multiLevelType w:val="hybridMultilevel"/>
    <w:tmpl w:val="3C2E00BA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1" w15:restartNumberingAfterBreak="0">
    <w:nsid w:val="60F97F39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11D580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2FA678A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3B56D44"/>
    <w:multiLevelType w:val="hybridMultilevel"/>
    <w:tmpl w:val="940AB160"/>
    <w:lvl w:ilvl="0" w:tplc="C0201AE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060008"/>
    <w:multiLevelType w:val="hybridMultilevel"/>
    <w:tmpl w:val="07D61CE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4B52F83"/>
    <w:multiLevelType w:val="hybridMultilevel"/>
    <w:tmpl w:val="F00CBA1A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CC34B53"/>
    <w:multiLevelType w:val="hybridMultilevel"/>
    <w:tmpl w:val="95FA27DE"/>
    <w:lvl w:ilvl="0" w:tplc="5D8AD8C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CDB63F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DF2248D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ED10DE1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0A06C50"/>
    <w:multiLevelType w:val="hybridMultilevel"/>
    <w:tmpl w:val="07D61CE4"/>
    <w:lvl w:ilvl="0" w:tplc="CCFC8E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892B24"/>
    <w:multiLevelType w:val="hybridMultilevel"/>
    <w:tmpl w:val="54EA23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0A7381"/>
    <w:multiLevelType w:val="hybridMultilevel"/>
    <w:tmpl w:val="60DE9570"/>
    <w:lvl w:ilvl="0" w:tplc="8EFCE0EE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</w:lvl>
    <w:lvl w:ilvl="3" w:tplc="040E000F" w:tentative="1">
      <w:start w:val="1"/>
      <w:numFmt w:val="decimal"/>
      <w:lvlText w:val="%4."/>
      <w:lvlJc w:val="left"/>
      <w:pPr>
        <w:ind w:left="2946" w:hanging="360"/>
      </w:p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</w:lvl>
    <w:lvl w:ilvl="6" w:tplc="040E000F" w:tentative="1">
      <w:start w:val="1"/>
      <w:numFmt w:val="decimal"/>
      <w:lvlText w:val="%7."/>
      <w:lvlJc w:val="left"/>
      <w:pPr>
        <w:ind w:left="5106" w:hanging="360"/>
      </w:p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4" w15:restartNumberingAfterBreak="0">
    <w:nsid w:val="78634ABF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87147DE"/>
    <w:multiLevelType w:val="hybridMultilevel"/>
    <w:tmpl w:val="BCACCB1A"/>
    <w:lvl w:ilvl="0" w:tplc="CB4233DA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7A21169E"/>
    <w:multiLevelType w:val="hybridMultilevel"/>
    <w:tmpl w:val="F1A4CB5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9765660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69638365">
    <w:abstractNumId w:val="28"/>
  </w:num>
  <w:num w:numId="3" w16cid:durableId="1728138354">
    <w:abstractNumId w:val="11"/>
  </w:num>
  <w:num w:numId="4" w16cid:durableId="3373457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8905423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162915">
    <w:abstractNumId w:val="27"/>
  </w:num>
  <w:num w:numId="7" w16cid:durableId="347829930">
    <w:abstractNumId w:val="38"/>
  </w:num>
  <w:num w:numId="8" w16cid:durableId="2103524341">
    <w:abstractNumId w:val="5"/>
  </w:num>
  <w:num w:numId="9" w16cid:durableId="1378311027">
    <w:abstractNumId w:val="19"/>
  </w:num>
  <w:num w:numId="10" w16cid:durableId="990215844">
    <w:abstractNumId w:val="66"/>
  </w:num>
  <w:num w:numId="11" w16cid:durableId="297809123">
    <w:abstractNumId w:val="34"/>
  </w:num>
  <w:num w:numId="12" w16cid:durableId="1419716851">
    <w:abstractNumId w:val="49"/>
  </w:num>
  <w:num w:numId="13" w16cid:durableId="1423641907">
    <w:abstractNumId w:val="21"/>
  </w:num>
  <w:num w:numId="14" w16cid:durableId="580022353">
    <w:abstractNumId w:val="58"/>
  </w:num>
  <w:num w:numId="15" w16cid:durableId="905647643">
    <w:abstractNumId w:val="43"/>
  </w:num>
  <w:num w:numId="16" w16cid:durableId="237860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8184238">
    <w:abstractNumId w:val="47"/>
  </w:num>
  <w:num w:numId="18" w16cid:durableId="1004895221">
    <w:abstractNumId w:val="1"/>
  </w:num>
  <w:num w:numId="19" w16cid:durableId="1116411851">
    <w:abstractNumId w:val="4"/>
  </w:num>
  <w:num w:numId="20" w16cid:durableId="2024084572">
    <w:abstractNumId w:val="63"/>
  </w:num>
  <w:num w:numId="21" w16cid:durableId="1078019882">
    <w:abstractNumId w:val="37"/>
  </w:num>
  <w:num w:numId="22" w16cid:durableId="843780611">
    <w:abstractNumId w:val="23"/>
  </w:num>
  <w:num w:numId="23" w16cid:durableId="1329136982">
    <w:abstractNumId w:val="15"/>
  </w:num>
  <w:num w:numId="24" w16cid:durableId="1321156875">
    <w:abstractNumId w:val="65"/>
  </w:num>
  <w:num w:numId="25" w16cid:durableId="1675104219">
    <w:abstractNumId w:val="41"/>
  </w:num>
  <w:num w:numId="26" w16cid:durableId="1851799264">
    <w:abstractNumId w:val="33"/>
  </w:num>
  <w:num w:numId="27" w16cid:durableId="560941538">
    <w:abstractNumId w:val="14"/>
  </w:num>
  <w:num w:numId="28" w16cid:durableId="1799105564">
    <w:abstractNumId w:val="56"/>
  </w:num>
  <w:num w:numId="29" w16cid:durableId="1094864904">
    <w:abstractNumId w:val="40"/>
  </w:num>
  <w:num w:numId="30" w16cid:durableId="434904057">
    <w:abstractNumId w:val="10"/>
  </w:num>
  <w:num w:numId="31" w16cid:durableId="786198898">
    <w:abstractNumId w:val="31"/>
  </w:num>
  <w:num w:numId="32" w16cid:durableId="398209192">
    <w:abstractNumId w:val="39"/>
  </w:num>
  <w:num w:numId="33" w16cid:durableId="279149392">
    <w:abstractNumId w:val="60"/>
  </w:num>
  <w:num w:numId="34" w16cid:durableId="161746964">
    <w:abstractNumId w:val="51"/>
  </w:num>
  <w:num w:numId="35" w16cid:durableId="1763599772">
    <w:abstractNumId w:val="20"/>
  </w:num>
  <w:num w:numId="36" w16cid:durableId="883295184">
    <w:abstractNumId w:val="48"/>
  </w:num>
  <w:num w:numId="37" w16cid:durableId="1948392531">
    <w:abstractNumId w:val="36"/>
  </w:num>
  <w:num w:numId="38" w16cid:durableId="30692116">
    <w:abstractNumId w:val="8"/>
  </w:num>
  <w:num w:numId="39" w16cid:durableId="1558128934">
    <w:abstractNumId w:val="44"/>
  </w:num>
  <w:num w:numId="40" w16cid:durableId="2009478354">
    <w:abstractNumId w:val="59"/>
  </w:num>
  <w:num w:numId="41" w16cid:durableId="362172487">
    <w:abstractNumId w:val="30"/>
  </w:num>
  <w:num w:numId="42" w16cid:durableId="1476727648">
    <w:abstractNumId w:val="52"/>
  </w:num>
  <w:num w:numId="43" w16cid:durableId="96675707">
    <w:abstractNumId w:val="25"/>
  </w:num>
  <w:num w:numId="44" w16cid:durableId="1394545622">
    <w:abstractNumId w:val="17"/>
  </w:num>
  <w:num w:numId="45" w16cid:durableId="1948612074">
    <w:abstractNumId w:val="32"/>
  </w:num>
  <w:num w:numId="46" w16cid:durableId="1799489516">
    <w:abstractNumId w:val="7"/>
  </w:num>
  <w:num w:numId="47" w16cid:durableId="180247041">
    <w:abstractNumId w:val="22"/>
  </w:num>
  <w:num w:numId="48" w16cid:durableId="486674362">
    <w:abstractNumId w:val="50"/>
  </w:num>
  <w:num w:numId="49" w16cid:durableId="590628997">
    <w:abstractNumId w:val="6"/>
  </w:num>
  <w:num w:numId="50" w16cid:durableId="793406054">
    <w:abstractNumId w:val="57"/>
  </w:num>
  <w:num w:numId="51" w16cid:durableId="1545559825">
    <w:abstractNumId w:val="29"/>
  </w:num>
  <w:num w:numId="52" w16cid:durableId="340668353">
    <w:abstractNumId w:val="35"/>
  </w:num>
  <w:num w:numId="53" w16cid:durableId="816531793">
    <w:abstractNumId w:val="46"/>
  </w:num>
  <w:num w:numId="54" w16cid:durableId="1190531327">
    <w:abstractNumId w:val="54"/>
  </w:num>
  <w:num w:numId="55" w16cid:durableId="279991738">
    <w:abstractNumId w:val="9"/>
  </w:num>
  <w:num w:numId="56" w16cid:durableId="393898028">
    <w:abstractNumId w:val="13"/>
  </w:num>
  <w:num w:numId="57" w16cid:durableId="572399825">
    <w:abstractNumId w:val="61"/>
  </w:num>
  <w:num w:numId="58" w16cid:durableId="876282343">
    <w:abstractNumId w:val="45"/>
  </w:num>
  <w:num w:numId="59" w16cid:durableId="1186215858">
    <w:abstractNumId w:val="64"/>
  </w:num>
  <w:num w:numId="60" w16cid:durableId="2051803695">
    <w:abstractNumId w:val="16"/>
  </w:num>
  <w:num w:numId="61" w16cid:durableId="1340161096">
    <w:abstractNumId w:val="55"/>
  </w:num>
  <w:num w:numId="62" w16cid:durableId="1607419343">
    <w:abstractNumId w:val="26"/>
  </w:num>
  <w:num w:numId="63" w16cid:durableId="1413552784">
    <w:abstractNumId w:val="42"/>
  </w:num>
  <w:num w:numId="64" w16cid:durableId="390203150">
    <w:abstractNumId w:val="12"/>
  </w:num>
  <w:num w:numId="65" w16cid:durableId="1439177653">
    <w:abstractNumId w:val="24"/>
  </w:num>
  <w:num w:numId="66" w16cid:durableId="1539514717">
    <w:abstractNumId w:val="53"/>
  </w:num>
  <w:num w:numId="67" w16cid:durableId="865942676">
    <w:abstractNumId w:val="6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904" w:allStyles="0" w:customStyles="0" w:latentStyles="1" w:stylesInUse="0" w:headingStyles="0" w:numberingStyles="0" w:tableStyles="0" w:directFormattingOnRuns="1" w:directFormattingOnParagraphs="0" w:directFormattingOnNumbering="0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64A"/>
    <w:rsid w:val="00000B7A"/>
    <w:rsid w:val="00000C60"/>
    <w:rsid w:val="000010AB"/>
    <w:rsid w:val="00001B17"/>
    <w:rsid w:val="000028E6"/>
    <w:rsid w:val="00003F06"/>
    <w:rsid w:val="00005640"/>
    <w:rsid w:val="00006855"/>
    <w:rsid w:val="00007936"/>
    <w:rsid w:val="00011B31"/>
    <w:rsid w:val="000121F8"/>
    <w:rsid w:val="000163E0"/>
    <w:rsid w:val="000175ED"/>
    <w:rsid w:val="0002013C"/>
    <w:rsid w:val="000204E7"/>
    <w:rsid w:val="000204FC"/>
    <w:rsid w:val="00021780"/>
    <w:rsid w:val="00023396"/>
    <w:rsid w:val="00023686"/>
    <w:rsid w:val="000238F8"/>
    <w:rsid w:val="00024299"/>
    <w:rsid w:val="00024385"/>
    <w:rsid w:val="00024B36"/>
    <w:rsid w:val="00026783"/>
    <w:rsid w:val="00026FFF"/>
    <w:rsid w:val="000270B6"/>
    <w:rsid w:val="0002721A"/>
    <w:rsid w:val="00027376"/>
    <w:rsid w:val="000312C7"/>
    <w:rsid w:val="000327C9"/>
    <w:rsid w:val="00033A33"/>
    <w:rsid w:val="0003572F"/>
    <w:rsid w:val="000362DA"/>
    <w:rsid w:val="0004012D"/>
    <w:rsid w:val="00043E1C"/>
    <w:rsid w:val="0004616A"/>
    <w:rsid w:val="0004632E"/>
    <w:rsid w:val="00051E89"/>
    <w:rsid w:val="00052E69"/>
    <w:rsid w:val="00052FAD"/>
    <w:rsid w:val="0005323B"/>
    <w:rsid w:val="00054A99"/>
    <w:rsid w:val="00056FA8"/>
    <w:rsid w:val="0005737C"/>
    <w:rsid w:val="0005779E"/>
    <w:rsid w:val="0005784F"/>
    <w:rsid w:val="00063B55"/>
    <w:rsid w:val="000653DF"/>
    <w:rsid w:val="00066C53"/>
    <w:rsid w:val="00066FF6"/>
    <w:rsid w:val="0007031B"/>
    <w:rsid w:val="00071687"/>
    <w:rsid w:val="00072550"/>
    <w:rsid w:val="00072709"/>
    <w:rsid w:val="00073A3B"/>
    <w:rsid w:val="00074E9E"/>
    <w:rsid w:val="0007513C"/>
    <w:rsid w:val="000820B3"/>
    <w:rsid w:val="00082280"/>
    <w:rsid w:val="0008354C"/>
    <w:rsid w:val="0008399C"/>
    <w:rsid w:val="00084CC8"/>
    <w:rsid w:val="00085FC2"/>
    <w:rsid w:val="00090E61"/>
    <w:rsid w:val="00090E69"/>
    <w:rsid w:val="00091AA2"/>
    <w:rsid w:val="0009225D"/>
    <w:rsid w:val="000938EB"/>
    <w:rsid w:val="000950F3"/>
    <w:rsid w:val="00096132"/>
    <w:rsid w:val="00097BA3"/>
    <w:rsid w:val="000A0681"/>
    <w:rsid w:val="000A09D2"/>
    <w:rsid w:val="000A120E"/>
    <w:rsid w:val="000A22BE"/>
    <w:rsid w:val="000A2ECE"/>
    <w:rsid w:val="000A4735"/>
    <w:rsid w:val="000A5610"/>
    <w:rsid w:val="000A670E"/>
    <w:rsid w:val="000B09F4"/>
    <w:rsid w:val="000B142A"/>
    <w:rsid w:val="000B49EA"/>
    <w:rsid w:val="000B72E9"/>
    <w:rsid w:val="000C1E44"/>
    <w:rsid w:val="000C2A2A"/>
    <w:rsid w:val="000C318F"/>
    <w:rsid w:val="000C4063"/>
    <w:rsid w:val="000C6EBA"/>
    <w:rsid w:val="000D1240"/>
    <w:rsid w:val="000D2CD9"/>
    <w:rsid w:val="000D43E5"/>
    <w:rsid w:val="000D4D69"/>
    <w:rsid w:val="000D6C35"/>
    <w:rsid w:val="000D7C99"/>
    <w:rsid w:val="000E0875"/>
    <w:rsid w:val="000E112E"/>
    <w:rsid w:val="000E1F48"/>
    <w:rsid w:val="000E3362"/>
    <w:rsid w:val="000E3441"/>
    <w:rsid w:val="000E4E6E"/>
    <w:rsid w:val="000E6F43"/>
    <w:rsid w:val="000E7CE0"/>
    <w:rsid w:val="000E7E28"/>
    <w:rsid w:val="000F016F"/>
    <w:rsid w:val="000F49F2"/>
    <w:rsid w:val="000F4F2D"/>
    <w:rsid w:val="000F5042"/>
    <w:rsid w:val="000F5ED9"/>
    <w:rsid w:val="000F6525"/>
    <w:rsid w:val="000F6E00"/>
    <w:rsid w:val="000F799E"/>
    <w:rsid w:val="000F7DEF"/>
    <w:rsid w:val="000F7F3A"/>
    <w:rsid w:val="0010007F"/>
    <w:rsid w:val="00100358"/>
    <w:rsid w:val="00101760"/>
    <w:rsid w:val="00101DAF"/>
    <w:rsid w:val="00103717"/>
    <w:rsid w:val="00104C5A"/>
    <w:rsid w:val="00105AB6"/>
    <w:rsid w:val="00107270"/>
    <w:rsid w:val="00110A17"/>
    <w:rsid w:val="00110A32"/>
    <w:rsid w:val="001115D5"/>
    <w:rsid w:val="00112FA7"/>
    <w:rsid w:val="00114B61"/>
    <w:rsid w:val="00114CD6"/>
    <w:rsid w:val="0011731C"/>
    <w:rsid w:val="00117EE1"/>
    <w:rsid w:val="00120488"/>
    <w:rsid w:val="0012102A"/>
    <w:rsid w:val="00121097"/>
    <w:rsid w:val="0012222B"/>
    <w:rsid w:val="00122341"/>
    <w:rsid w:val="00123C81"/>
    <w:rsid w:val="0012426C"/>
    <w:rsid w:val="00125DF2"/>
    <w:rsid w:val="001275C1"/>
    <w:rsid w:val="001277F8"/>
    <w:rsid w:val="00130391"/>
    <w:rsid w:val="00131EB8"/>
    <w:rsid w:val="0013289B"/>
    <w:rsid w:val="00133E10"/>
    <w:rsid w:val="0013577E"/>
    <w:rsid w:val="00136059"/>
    <w:rsid w:val="00136498"/>
    <w:rsid w:val="001378FC"/>
    <w:rsid w:val="00143B4B"/>
    <w:rsid w:val="00143E12"/>
    <w:rsid w:val="00144019"/>
    <w:rsid w:val="0014670D"/>
    <w:rsid w:val="00146988"/>
    <w:rsid w:val="00147CE4"/>
    <w:rsid w:val="0015080D"/>
    <w:rsid w:val="00150CF0"/>
    <w:rsid w:val="001523BE"/>
    <w:rsid w:val="001527A4"/>
    <w:rsid w:val="00152A91"/>
    <w:rsid w:val="00154598"/>
    <w:rsid w:val="00157C09"/>
    <w:rsid w:val="00160021"/>
    <w:rsid w:val="00160FE3"/>
    <w:rsid w:val="0016326C"/>
    <w:rsid w:val="00163A3E"/>
    <w:rsid w:val="001648F9"/>
    <w:rsid w:val="001656DF"/>
    <w:rsid w:val="00166217"/>
    <w:rsid w:val="0016625F"/>
    <w:rsid w:val="001669C8"/>
    <w:rsid w:val="00171693"/>
    <w:rsid w:val="00171D26"/>
    <w:rsid w:val="0017368F"/>
    <w:rsid w:val="00173F21"/>
    <w:rsid w:val="00177780"/>
    <w:rsid w:val="00177E0C"/>
    <w:rsid w:val="0018150B"/>
    <w:rsid w:val="0018298D"/>
    <w:rsid w:val="00182B34"/>
    <w:rsid w:val="00182DF8"/>
    <w:rsid w:val="00183ADC"/>
    <w:rsid w:val="0018421B"/>
    <w:rsid w:val="0018582D"/>
    <w:rsid w:val="00187B1F"/>
    <w:rsid w:val="00191032"/>
    <w:rsid w:val="0019122D"/>
    <w:rsid w:val="00191C98"/>
    <w:rsid w:val="00192302"/>
    <w:rsid w:val="00192A6E"/>
    <w:rsid w:val="00192C28"/>
    <w:rsid w:val="00193FCD"/>
    <w:rsid w:val="001940FE"/>
    <w:rsid w:val="001950F1"/>
    <w:rsid w:val="00195F2D"/>
    <w:rsid w:val="001968C0"/>
    <w:rsid w:val="00196F0E"/>
    <w:rsid w:val="00196F78"/>
    <w:rsid w:val="0019727F"/>
    <w:rsid w:val="001A0C61"/>
    <w:rsid w:val="001A686C"/>
    <w:rsid w:val="001B10AB"/>
    <w:rsid w:val="001B1A34"/>
    <w:rsid w:val="001B2635"/>
    <w:rsid w:val="001B322D"/>
    <w:rsid w:val="001B3B8D"/>
    <w:rsid w:val="001B4602"/>
    <w:rsid w:val="001B509D"/>
    <w:rsid w:val="001B5F9C"/>
    <w:rsid w:val="001B6838"/>
    <w:rsid w:val="001B685B"/>
    <w:rsid w:val="001B7C85"/>
    <w:rsid w:val="001C0698"/>
    <w:rsid w:val="001C1139"/>
    <w:rsid w:val="001C136B"/>
    <w:rsid w:val="001C4511"/>
    <w:rsid w:val="001C58D4"/>
    <w:rsid w:val="001C7025"/>
    <w:rsid w:val="001C75D0"/>
    <w:rsid w:val="001C7DE6"/>
    <w:rsid w:val="001D1330"/>
    <w:rsid w:val="001D2515"/>
    <w:rsid w:val="001D38BC"/>
    <w:rsid w:val="001D5468"/>
    <w:rsid w:val="001D7BE6"/>
    <w:rsid w:val="001E2279"/>
    <w:rsid w:val="001E3059"/>
    <w:rsid w:val="001E34E8"/>
    <w:rsid w:val="001E4D99"/>
    <w:rsid w:val="001E79CC"/>
    <w:rsid w:val="001E7B9B"/>
    <w:rsid w:val="001F0227"/>
    <w:rsid w:val="001F12DA"/>
    <w:rsid w:val="001F1351"/>
    <w:rsid w:val="001F4119"/>
    <w:rsid w:val="001F4E12"/>
    <w:rsid w:val="001F62F6"/>
    <w:rsid w:val="001F70AE"/>
    <w:rsid w:val="00200579"/>
    <w:rsid w:val="00200745"/>
    <w:rsid w:val="00200EF5"/>
    <w:rsid w:val="00201B7C"/>
    <w:rsid w:val="00201D85"/>
    <w:rsid w:val="00203D04"/>
    <w:rsid w:val="00210582"/>
    <w:rsid w:val="00210A6E"/>
    <w:rsid w:val="00210C90"/>
    <w:rsid w:val="0021310F"/>
    <w:rsid w:val="00214C42"/>
    <w:rsid w:val="00216F19"/>
    <w:rsid w:val="00217445"/>
    <w:rsid w:val="00220484"/>
    <w:rsid w:val="00224C51"/>
    <w:rsid w:val="00226426"/>
    <w:rsid w:val="00226738"/>
    <w:rsid w:val="00226776"/>
    <w:rsid w:val="00227527"/>
    <w:rsid w:val="00227C32"/>
    <w:rsid w:val="0023083E"/>
    <w:rsid w:val="002319D7"/>
    <w:rsid w:val="0023285D"/>
    <w:rsid w:val="00233C39"/>
    <w:rsid w:val="00235F22"/>
    <w:rsid w:val="00237183"/>
    <w:rsid w:val="0023763F"/>
    <w:rsid w:val="002473DC"/>
    <w:rsid w:val="00250840"/>
    <w:rsid w:val="002517DE"/>
    <w:rsid w:val="002532EA"/>
    <w:rsid w:val="002533E0"/>
    <w:rsid w:val="002535AD"/>
    <w:rsid w:val="00253AB2"/>
    <w:rsid w:val="00253DDB"/>
    <w:rsid w:val="00255375"/>
    <w:rsid w:val="00256327"/>
    <w:rsid w:val="002601BC"/>
    <w:rsid w:val="00262AF7"/>
    <w:rsid w:val="00263CA1"/>
    <w:rsid w:val="002640EE"/>
    <w:rsid w:val="00264C93"/>
    <w:rsid w:val="00265BAA"/>
    <w:rsid w:val="00265EC9"/>
    <w:rsid w:val="002662D9"/>
    <w:rsid w:val="0026748E"/>
    <w:rsid w:val="002676FD"/>
    <w:rsid w:val="00271D10"/>
    <w:rsid w:val="00273994"/>
    <w:rsid w:val="00274303"/>
    <w:rsid w:val="00275400"/>
    <w:rsid w:val="002806E4"/>
    <w:rsid w:val="0028183A"/>
    <w:rsid w:val="00281C0D"/>
    <w:rsid w:val="00281CEE"/>
    <w:rsid w:val="00282D5E"/>
    <w:rsid w:val="002836BE"/>
    <w:rsid w:val="00283FB6"/>
    <w:rsid w:val="00284142"/>
    <w:rsid w:val="00284184"/>
    <w:rsid w:val="00284CEE"/>
    <w:rsid w:val="00284E65"/>
    <w:rsid w:val="00290461"/>
    <w:rsid w:val="0029080A"/>
    <w:rsid w:val="0029258D"/>
    <w:rsid w:val="0029366E"/>
    <w:rsid w:val="0029464A"/>
    <w:rsid w:val="00294E03"/>
    <w:rsid w:val="00295A75"/>
    <w:rsid w:val="00295E0D"/>
    <w:rsid w:val="002965CF"/>
    <w:rsid w:val="00297569"/>
    <w:rsid w:val="002A1C40"/>
    <w:rsid w:val="002A1CFB"/>
    <w:rsid w:val="002A25E0"/>
    <w:rsid w:val="002A2C1A"/>
    <w:rsid w:val="002A33E6"/>
    <w:rsid w:val="002A3D9C"/>
    <w:rsid w:val="002A402A"/>
    <w:rsid w:val="002A428E"/>
    <w:rsid w:val="002A4C8E"/>
    <w:rsid w:val="002A516F"/>
    <w:rsid w:val="002A5684"/>
    <w:rsid w:val="002A7D6D"/>
    <w:rsid w:val="002B030B"/>
    <w:rsid w:val="002B04F9"/>
    <w:rsid w:val="002B09FA"/>
    <w:rsid w:val="002B1BCE"/>
    <w:rsid w:val="002B2B7F"/>
    <w:rsid w:val="002B4F9F"/>
    <w:rsid w:val="002B5A25"/>
    <w:rsid w:val="002B6C45"/>
    <w:rsid w:val="002B6D9C"/>
    <w:rsid w:val="002B7497"/>
    <w:rsid w:val="002B7704"/>
    <w:rsid w:val="002C25DA"/>
    <w:rsid w:val="002C5155"/>
    <w:rsid w:val="002C611F"/>
    <w:rsid w:val="002C621C"/>
    <w:rsid w:val="002C7CD3"/>
    <w:rsid w:val="002C7D91"/>
    <w:rsid w:val="002D434A"/>
    <w:rsid w:val="002D5083"/>
    <w:rsid w:val="002D5BF8"/>
    <w:rsid w:val="002D5EB0"/>
    <w:rsid w:val="002D64F1"/>
    <w:rsid w:val="002D68A7"/>
    <w:rsid w:val="002D68FE"/>
    <w:rsid w:val="002D69A1"/>
    <w:rsid w:val="002D709B"/>
    <w:rsid w:val="002D72E9"/>
    <w:rsid w:val="002E05AC"/>
    <w:rsid w:val="002E1058"/>
    <w:rsid w:val="002E3975"/>
    <w:rsid w:val="002E4A47"/>
    <w:rsid w:val="002E50E9"/>
    <w:rsid w:val="002E6075"/>
    <w:rsid w:val="002F1026"/>
    <w:rsid w:val="0030213E"/>
    <w:rsid w:val="00302776"/>
    <w:rsid w:val="00304A10"/>
    <w:rsid w:val="00305929"/>
    <w:rsid w:val="00305B0F"/>
    <w:rsid w:val="00310AF2"/>
    <w:rsid w:val="00312713"/>
    <w:rsid w:val="00312B76"/>
    <w:rsid w:val="003138DE"/>
    <w:rsid w:val="0031458E"/>
    <w:rsid w:val="00315E25"/>
    <w:rsid w:val="00315ECA"/>
    <w:rsid w:val="0031613D"/>
    <w:rsid w:val="00316692"/>
    <w:rsid w:val="00320640"/>
    <w:rsid w:val="003208CB"/>
    <w:rsid w:val="00320EA3"/>
    <w:rsid w:val="00321121"/>
    <w:rsid w:val="00321DCA"/>
    <w:rsid w:val="0032460F"/>
    <w:rsid w:val="00324AA6"/>
    <w:rsid w:val="0032518A"/>
    <w:rsid w:val="003264CF"/>
    <w:rsid w:val="00326524"/>
    <w:rsid w:val="003272C0"/>
    <w:rsid w:val="0033024F"/>
    <w:rsid w:val="003314BE"/>
    <w:rsid w:val="00335D38"/>
    <w:rsid w:val="003363BE"/>
    <w:rsid w:val="003366EF"/>
    <w:rsid w:val="00337229"/>
    <w:rsid w:val="003404CD"/>
    <w:rsid w:val="0034170E"/>
    <w:rsid w:val="00342FBF"/>
    <w:rsid w:val="0034399D"/>
    <w:rsid w:val="00351299"/>
    <w:rsid w:val="003526BA"/>
    <w:rsid w:val="003528A3"/>
    <w:rsid w:val="0035328F"/>
    <w:rsid w:val="00354F77"/>
    <w:rsid w:val="0036169D"/>
    <w:rsid w:val="00361B5E"/>
    <w:rsid w:val="00362080"/>
    <w:rsid w:val="003626E0"/>
    <w:rsid w:val="00363A52"/>
    <w:rsid w:val="00366A7D"/>
    <w:rsid w:val="0037111F"/>
    <w:rsid w:val="00372073"/>
    <w:rsid w:val="00373EE1"/>
    <w:rsid w:val="0037448D"/>
    <w:rsid w:val="00374866"/>
    <w:rsid w:val="003771CF"/>
    <w:rsid w:val="00377891"/>
    <w:rsid w:val="00377A45"/>
    <w:rsid w:val="00382241"/>
    <w:rsid w:val="00382593"/>
    <w:rsid w:val="00383797"/>
    <w:rsid w:val="00384095"/>
    <w:rsid w:val="003841B6"/>
    <w:rsid w:val="00384413"/>
    <w:rsid w:val="00384C7E"/>
    <w:rsid w:val="00384F75"/>
    <w:rsid w:val="00386B9E"/>
    <w:rsid w:val="00386BFA"/>
    <w:rsid w:val="00386E3D"/>
    <w:rsid w:val="003908D3"/>
    <w:rsid w:val="003921F0"/>
    <w:rsid w:val="003923E7"/>
    <w:rsid w:val="00392B26"/>
    <w:rsid w:val="0039316B"/>
    <w:rsid w:val="003936BA"/>
    <w:rsid w:val="0039386D"/>
    <w:rsid w:val="003959AE"/>
    <w:rsid w:val="00395CC1"/>
    <w:rsid w:val="00395FC5"/>
    <w:rsid w:val="0039602D"/>
    <w:rsid w:val="00396CF6"/>
    <w:rsid w:val="003A04E6"/>
    <w:rsid w:val="003A14C4"/>
    <w:rsid w:val="003A1BA8"/>
    <w:rsid w:val="003A23F4"/>
    <w:rsid w:val="003A2CC6"/>
    <w:rsid w:val="003A2F7F"/>
    <w:rsid w:val="003A3013"/>
    <w:rsid w:val="003A44BA"/>
    <w:rsid w:val="003A572F"/>
    <w:rsid w:val="003A61B5"/>
    <w:rsid w:val="003A73F5"/>
    <w:rsid w:val="003B0FD0"/>
    <w:rsid w:val="003B1817"/>
    <w:rsid w:val="003B2EE9"/>
    <w:rsid w:val="003B6F3D"/>
    <w:rsid w:val="003C1EF2"/>
    <w:rsid w:val="003C414C"/>
    <w:rsid w:val="003C6A4F"/>
    <w:rsid w:val="003C7B2B"/>
    <w:rsid w:val="003D0914"/>
    <w:rsid w:val="003D11F1"/>
    <w:rsid w:val="003D4B09"/>
    <w:rsid w:val="003D4D3B"/>
    <w:rsid w:val="003D4F85"/>
    <w:rsid w:val="003D569A"/>
    <w:rsid w:val="003D58E4"/>
    <w:rsid w:val="003D67A1"/>
    <w:rsid w:val="003E03C9"/>
    <w:rsid w:val="003E27FE"/>
    <w:rsid w:val="003E4452"/>
    <w:rsid w:val="003E5067"/>
    <w:rsid w:val="003E5728"/>
    <w:rsid w:val="003E5DAA"/>
    <w:rsid w:val="003E7AA1"/>
    <w:rsid w:val="003E7C5B"/>
    <w:rsid w:val="003F0DE6"/>
    <w:rsid w:val="003F14C4"/>
    <w:rsid w:val="003F3179"/>
    <w:rsid w:val="003F3D63"/>
    <w:rsid w:val="003F463E"/>
    <w:rsid w:val="003F483D"/>
    <w:rsid w:val="003F487C"/>
    <w:rsid w:val="003F5614"/>
    <w:rsid w:val="003F6DA8"/>
    <w:rsid w:val="003F7BCA"/>
    <w:rsid w:val="004007BC"/>
    <w:rsid w:val="00400F75"/>
    <w:rsid w:val="00401659"/>
    <w:rsid w:val="0040208E"/>
    <w:rsid w:val="004053F4"/>
    <w:rsid w:val="00407EB3"/>
    <w:rsid w:val="00407EDA"/>
    <w:rsid w:val="00410DF2"/>
    <w:rsid w:val="00414B97"/>
    <w:rsid w:val="00415C37"/>
    <w:rsid w:val="00417DA9"/>
    <w:rsid w:val="00420067"/>
    <w:rsid w:val="00420138"/>
    <w:rsid w:val="00420598"/>
    <w:rsid w:val="0042105B"/>
    <w:rsid w:val="0042217F"/>
    <w:rsid w:val="004222FB"/>
    <w:rsid w:val="00423D05"/>
    <w:rsid w:val="004246FA"/>
    <w:rsid w:val="00426DC0"/>
    <w:rsid w:val="0042771E"/>
    <w:rsid w:val="004279D2"/>
    <w:rsid w:val="00434F32"/>
    <w:rsid w:val="00435EB1"/>
    <w:rsid w:val="00435FA9"/>
    <w:rsid w:val="0043629F"/>
    <w:rsid w:val="004362DA"/>
    <w:rsid w:val="004436EF"/>
    <w:rsid w:val="004449C1"/>
    <w:rsid w:val="00446711"/>
    <w:rsid w:val="00447018"/>
    <w:rsid w:val="00447AB8"/>
    <w:rsid w:val="004501F6"/>
    <w:rsid w:val="00450AF1"/>
    <w:rsid w:val="00451783"/>
    <w:rsid w:val="00451C68"/>
    <w:rsid w:val="0045243A"/>
    <w:rsid w:val="00452A61"/>
    <w:rsid w:val="00452DDF"/>
    <w:rsid w:val="00453045"/>
    <w:rsid w:val="00454464"/>
    <w:rsid w:val="004603E9"/>
    <w:rsid w:val="004638BC"/>
    <w:rsid w:val="00463E52"/>
    <w:rsid w:val="0046477D"/>
    <w:rsid w:val="00464C09"/>
    <w:rsid w:val="00466930"/>
    <w:rsid w:val="00467581"/>
    <w:rsid w:val="00467C91"/>
    <w:rsid w:val="004704A2"/>
    <w:rsid w:val="00473844"/>
    <w:rsid w:val="0047481E"/>
    <w:rsid w:val="00474E36"/>
    <w:rsid w:val="00475E64"/>
    <w:rsid w:val="00476271"/>
    <w:rsid w:val="00476850"/>
    <w:rsid w:val="00477C92"/>
    <w:rsid w:val="0048000F"/>
    <w:rsid w:val="004806BB"/>
    <w:rsid w:val="0048258F"/>
    <w:rsid w:val="004854C5"/>
    <w:rsid w:val="00487B61"/>
    <w:rsid w:val="0049054C"/>
    <w:rsid w:val="0049154F"/>
    <w:rsid w:val="00491997"/>
    <w:rsid w:val="00492243"/>
    <w:rsid w:val="00492658"/>
    <w:rsid w:val="00492A09"/>
    <w:rsid w:val="004945C5"/>
    <w:rsid w:val="0049649C"/>
    <w:rsid w:val="00496880"/>
    <w:rsid w:val="00496B7C"/>
    <w:rsid w:val="004A1A63"/>
    <w:rsid w:val="004A1E3E"/>
    <w:rsid w:val="004A2417"/>
    <w:rsid w:val="004A4D75"/>
    <w:rsid w:val="004B0C08"/>
    <w:rsid w:val="004B24CC"/>
    <w:rsid w:val="004B2B6F"/>
    <w:rsid w:val="004B4F22"/>
    <w:rsid w:val="004B558F"/>
    <w:rsid w:val="004B64A2"/>
    <w:rsid w:val="004B6958"/>
    <w:rsid w:val="004B6E67"/>
    <w:rsid w:val="004B70FA"/>
    <w:rsid w:val="004B751D"/>
    <w:rsid w:val="004C0DBD"/>
    <w:rsid w:val="004C14B9"/>
    <w:rsid w:val="004C1665"/>
    <w:rsid w:val="004C28CC"/>
    <w:rsid w:val="004C38C4"/>
    <w:rsid w:val="004C49BE"/>
    <w:rsid w:val="004C4AA5"/>
    <w:rsid w:val="004C58F1"/>
    <w:rsid w:val="004C6588"/>
    <w:rsid w:val="004C6A5D"/>
    <w:rsid w:val="004C6AD2"/>
    <w:rsid w:val="004D06EC"/>
    <w:rsid w:val="004D1665"/>
    <w:rsid w:val="004D2003"/>
    <w:rsid w:val="004D2351"/>
    <w:rsid w:val="004D62B0"/>
    <w:rsid w:val="004D642A"/>
    <w:rsid w:val="004D7BBB"/>
    <w:rsid w:val="004E0192"/>
    <w:rsid w:val="004E0637"/>
    <w:rsid w:val="004E06D5"/>
    <w:rsid w:val="004E26E8"/>
    <w:rsid w:val="004E2A16"/>
    <w:rsid w:val="004E2D80"/>
    <w:rsid w:val="004E7087"/>
    <w:rsid w:val="004E70AF"/>
    <w:rsid w:val="004E7EEE"/>
    <w:rsid w:val="004F044B"/>
    <w:rsid w:val="004F0849"/>
    <w:rsid w:val="004F188B"/>
    <w:rsid w:val="004F1A4E"/>
    <w:rsid w:val="004F248E"/>
    <w:rsid w:val="004F45AE"/>
    <w:rsid w:val="004F6ABE"/>
    <w:rsid w:val="004F7651"/>
    <w:rsid w:val="00501A65"/>
    <w:rsid w:val="005024AB"/>
    <w:rsid w:val="00503448"/>
    <w:rsid w:val="00504C77"/>
    <w:rsid w:val="005070CB"/>
    <w:rsid w:val="00507CA9"/>
    <w:rsid w:val="0051115D"/>
    <w:rsid w:val="0051182D"/>
    <w:rsid w:val="00513C78"/>
    <w:rsid w:val="0051791F"/>
    <w:rsid w:val="005179F3"/>
    <w:rsid w:val="00517DC8"/>
    <w:rsid w:val="00524295"/>
    <w:rsid w:val="00524932"/>
    <w:rsid w:val="00525639"/>
    <w:rsid w:val="00525A96"/>
    <w:rsid w:val="005261E2"/>
    <w:rsid w:val="0052649A"/>
    <w:rsid w:val="00527724"/>
    <w:rsid w:val="00527B83"/>
    <w:rsid w:val="0053194C"/>
    <w:rsid w:val="00535643"/>
    <w:rsid w:val="0054323D"/>
    <w:rsid w:val="0054342D"/>
    <w:rsid w:val="00544108"/>
    <w:rsid w:val="00544ADA"/>
    <w:rsid w:val="0054610A"/>
    <w:rsid w:val="005466B3"/>
    <w:rsid w:val="005515B6"/>
    <w:rsid w:val="00552A8B"/>
    <w:rsid w:val="00553AAC"/>
    <w:rsid w:val="0055521A"/>
    <w:rsid w:val="00555D89"/>
    <w:rsid w:val="00556C97"/>
    <w:rsid w:val="00561739"/>
    <w:rsid w:val="00562B4A"/>
    <w:rsid w:val="005661AD"/>
    <w:rsid w:val="005662C8"/>
    <w:rsid w:val="00567203"/>
    <w:rsid w:val="00567FD0"/>
    <w:rsid w:val="00571FC3"/>
    <w:rsid w:val="0057381E"/>
    <w:rsid w:val="00573F78"/>
    <w:rsid w:val="005742F6"/>
    <w:rsid w:val="0057509C"/>
    <w:rsid w:val="005760CB"/>
    <w:rsid w:val="00576B07"/>
    <w:rsid w:val="00582A6C"/>
    <w:rsid w:val="0058504C"/>
    <w:rsid w:val="00585445"/>
    <w:rsid w:val="005874B5"/>
    <w:rsid w:val="0059260F"/>
    <w:rsid w:val="00592F34"/>
    <w:rsid w:val="0059312C"/>
    <w:rsid w:val="005931FC"/>
    <w:rsid w:val="00595502"/>
    <w:rsid w:val="005961FA"/>
    <w:rsid w:val="0059653A"/>
    <w:rsid w:val="005971B8"/>
    <w:rsid w:val="005A0364"/>
    <w:rsid w:val="005A13A7"/>
    <w:rsid w:val="005A3114"/>
    <w:rsid w:val="005A35E9"/>
    <w:rsid w:val="005A5AB0"/>
    <w:rsid w:val="005A6E94"/>
    <w:rsid w:val="005A6FE9"/>
    <w:rsid w:val="005B056E"/>
    <w:rsid w:val="005B0E22"/>
    <w:rsid w:val="005B300D"/>
    <w:rsid w:val="005B379F"/>
    <w:rsid w:val="005B513E"/>
    <w:rsid w:val="005B5FA0"/>
    <w:rsid w:val="005B6A8E"/>
    <w:rsid w:val="005C0747"/>
    <w:rsid w:val="005C196E"/>
    <w:rsid w:val="005C2B86"/>
    <w:rsid w:val="005C3700"/>
    <w:rsid w:val="005C502E"/>
    <w:rsid w:val="005C626F"/>
    <w:rsid w:val="005C66DF"/>
    <w:rsid w:val="005D12D7"/>
    <w:rsid w:val="005D178A"/>
    <w:rsid w:val="005D41B0"/>
    <w:rsid w:val="005D41CC"/>
    <w:rsid w:val="005D4533"/>
    <w:rsid w:val="005D4559"/>
    <w:rsid w:val="005D4F14"/>
    <w:rsid w:val="005D61AF"/>
    <w:rsid w:val="005D67D7"/>
    <w:rsid w:val="005D6ADF"/>
    <w:rsid w:val="005D6F7D"/>
    <w:rsid w:val="005E1003"/>
    <w:rsid w:val="005E2DC8"/>
    <w:rsid w:val="005E3B90"/>
    <w:rsid w:val="005E3E2A"/>
    <w:rsid w:val="005E58CB"/>
    <w:rsid w:val="005E6CEA"/>
    <w:rsid w:val="005E76EC"/>
    <w:rsid w:val="005F3592"/>
    <w:rsid w:val="005F3F18"/>
    <w:rsid w:val="005F4C1C"/>
    <w:rsid w:val="005F5124"/>
    <w:rsid w:val="005F52B6"/>
    <w:rsid w:val="005F5882"/>
    <w:rsid w:val="005F5AA7"/>
    <w:rsid w:val="005F5E06"/>
    <w:rsid w:val="005F5F06"/>
    <w:rsid w:val="005F5F32"/>
    <w:rsid w:val="005F6900"/>
    <w:rsid w:val="005F71C4"/>
    <w:rsid w:val="005F71DC"/>
    <w:rsid w:val="005F7B87"/>
    <w:rsid w:val="0060193B"/>
    <w:rsid w:val="006037C3"/>
    <w:rsid w:val="00604E7A"/>
    <w:rsid w:val="006075ED"/>
    <w:rsid w:val="006078AA"/>
    <w:rsid w:val="00610699"/>
    <w:rsid w:val="006147E2"/>
    <w:rsid w:val="00616246"/>
    <w:rsid w:val="00616BD9"/>
    <w:rsid w:val="006176FC"/>
    <w:rsid w:val="00621833"/>
    <w:rsid w:val="006227A2"/>
    <w:rsid w:val="0062300F"/>
    <w:rsid w:val="006239FB"/>
    <w:rsid w:val="0062492D"/>
    <w:rsid w:val="00626610"/>
    <w:rsid w:val="00627B67"/>
    <w:rsid w:val="00632121"/>
    <w:rsid w:val="00635B10"/>
    <w:rsid w:val="00637911"/>
    <w:rsid w:val="00637E5A"/>
    <w:rsid w:val="00640037"/>
    <w:rsid w:val="006408E9"/>
    <w:rsid w:val="00641162"/>
    <w:rsid w:val="006411EE"/>
    <w:rsid w:val="0065029C"/>
    <w:rsid w:val="006528AB"/>
    <w:rsid w:val="006538C6"/>
    <w:rsid w:val="00653D5D"/>
    <w:rsid w:val="00654EFB"/>
    <w:rsid w:val="006553D5"/>
    <w:rsid w:val="006577AE"/>
    <w:rsid w:val="00657930"/>
    <w:rsid w:val="0066001B"/>
    <w:rsid w:val="00660F66"/>
    <w:rsid w:val="00661D17"/>
    <w:rsid w:val="00665C95"/>
    <w:rsid w:val="00666A5D"/>
    <w:rsid w:val="00667C17"/>
    <w:rsid w:val="006700AD"/>
    <w:rsid w:val="006712B1"/>
    <w:rsid w:val="006720DD"/>
    <w:rsid w:val="00672FEF"/>
    <w:rsid w:val="00673819"/>
    <w:rsid w:val="00675EB1"/>
    <w:rsid w:val="00677AC2"/>
    <w:rsid w:val="00677DB7"/>
    <w:rsid w:val="00681128"/>
    <w:rsid w:val="00682C27"/>
    <w:rsid w:val="00682E40"/>
    <w:rsid w:val="00683E42"/>
    <w:rsid w:val="00686DA4"/>
    <w:rsid w:val="00687BC8"/>
    <w:rsid w:val="00690E5B"/>
    <w:rsid w:val="00691445"/>
    <w:rsid w:val="006922DE"/>
    <w:rsid w:val="00692E6A"/>
    <w:rsid w:val="00694470"/>
    <w:rsid w:val="00694E01"/>
    <w:rsid w:val="0069560A"/>
    <w:rsid w:val="00695B9D"/>
    <w:rsid w:val="00695E70"/>
    <w:rsid w:val="00697277"/>
    <w:rsid w:val="006A1639"/>
    <w:rsid w:val="006A1BE2"/>
    <w:rsid w:val="006A2FB0"/>
    <w:rsid w:val="006A2FC6"/>
    <w:rsid w:val="006A4198"/>
    <w:rsid w:val="006A4AEF"/>
    <w:rsid w:val="006A683E"/>
    <w:rsid w:val="006A6FA6"/>
    <w:rsid w:val="006A703F"/>
    <w:rsid w:val="006B0943"/>
    <w:rsid w:val="006B21D4"/>
    <w:rsid w:val="006B300F"/>
    <w:rsid w:val="006B37E6"/>
    <w:rsid w:val="006B588B"/>
    <w:rsid w:val="006B7953"/>
    <w:rsid w:val="006C112F"/>
    <w:rsid w:val="006C1249"/>
    <w:rsid w:val="006C5E79"/>
    <w:rsid w:val="006C6192"/>
    <w:rsid w:val="006C63EF"/>
    <w:rsid w:val="006C66C5"/>
    <w:rsid w:val="006C66D7"/>
    <w:rsid w:val="006D38DC"/>
    <w:rsid w:val="006D59EC"/>
    <w:rsid w:val="006D5F71"/>
    <w:rsid w:val="006D7A22"/>
    <w:rsid w:val="006D7C3E"/>
    <w:rsid w:val="006E1D8E"/>
    <w:rsid w:val="006E3B45"/>
    <w:rsid w:val="006E40D2"/>
    <w:rsid w:val="006E5CCF"/>
    <w:rsid w:val="006E5E24"/>
    <w:rsid w:val="006E78B9"/>
    <w:rsid w:val="006E7CFA"/>
    <w:rsid w:val="006F0390"/>
    <w:rsid w:val="006F171A"/>
    <w:rsid w:val="006F183A"/>
    <w:rsid w:val="006F1F40"/>
    <w:rsid w:val="006F24C4"/>
    <w:rsid w:val="006F42C1"/>
    <w:rsid w:val="006F49CD"/>
    <w:rsid w:val="006F588A"/>
    <w:rsid w:val="006F6D6B"/>
    <w:rsid w:val="006F7724"/>
    <w:rsid w:val="006F78D3"/>
    <w:rsid w:val="0070015D"/>
    <w:rsid w:val="00700D3E"/>
    <w:rsid w:val="00701FB2"/>
    <w:rsid w:val="00702042"/>
    <w:rsid w:val="00704B90"/>
    <w:rsid w:val="007054B5"/>
    <w:rsid w:val="00710F30"/>
    <w:rsid w:val="00711517"/>
    <w:rsid w:val="00711DFA"/>
    <w:rsid w:val="00712439"/>
    <w:rsid w:val="00712C7E"/>
    <w:rsid w:val="007131C6"/>
    <w:rsid w:val="007139E4"/>
    <w:rsid w:val="00713DCA"/>
    <w:rsid w:val="00714289"/>
    <w:rsid w:val="00714D23"/>
    <w:rsid w:val="0071665E"/>
    <w:rsid w:val="00722081"/>
    <w:rsid w:val="00722464"/>
    <w:rsid w:val="00724270"/>
    <w:rsid w:val="0073108F"/>
    <w:rsid w:val="00731621"/>
    <w:rsid w:val="00732F78"/>
    <w:rsid w:val="007362DF"/>
    <w:rsid w:val="007367CD"/>
    <w:rsid w:val="00736B9D"/>
    <w:rsid w:val="00736D98"/>
    <w:rsid w:val="007407A8"/>
    <w:rsid w:val="00741AD5"/>
    <w:rsid w:val="007444DF"/>
    <w:rsid w:val="0074606F"/>
    <w:rsid w:val="00747FCE"/>
    <w:rsid w:val="0075278D"/>
    <w:rsid w:val="00752840"/>
    <w:rsid w:val="0075310C"/>
    <w:rsid w:val="007546A9"/>
    <w:rsid w:val="0075499D"/>
    <w:rsid w:val="00754AFA"/>
    <w:rsid w:val="0075608C"/>
    <w:rsid w:val="0076016C"/>
    <w:rsid w:val="00760BC5"/>
    <w:rsid w:val="00763F08"/>
    <w:rsid w:val="007663E0"/>
    <w:rsid w:val="00767350"/>
    <w:rsid w:val="00770514"/>
    <w:rsid w:val="00771867"/>
    <w:rsid w:val="007720D6"/>
    <w:rsid w:val="00775293"/>
    <w:rsid w:val="007756C8"/>
    <w:rsid w:val="007767C0"/>
    <w:rsid w:val="00777FBC"/>
    <w:rsid w:val="00781307"/>
    <w:rsid w:val="0078289E"/>
    <w:rsid w:val="00783656"/>
    <w:rsid w:val="00783D77"/>
    <w:rsid w:val="00784510"/>
    <w:rsid w:val="00786C09"/>
    <w:rsid w:val="00786C46"/>
    <w:rsid w:val="007872B7"/>
    <w:rsid w:val="00791F54"/>
    <w:rsid w:val="00792357"/>
    <w:rsid w:val="007945F4"/>
    <w:rsid w:val="007948D6"/>
    <w:rsid w:val="0079564C"/>
    <w:rsid w:val="00796EC5"/>
    <w:rsid w:val="007A06DB"/>
    <w:rsid w:val="007A20BF"/>
    <w:rsid w:val="007A7300"/>
    <w:rsid w:val="007A730C"/>
    <w:rsid w:val="007B1F92"/>
    <w:rsid w:val="007B33E1"/>
    <w:rsid w:val="007B3863"/>
    <w:rsid w:val="007B452C"/>
    <w:rsid w:val="007B6B3C"/>
    <w:rsid w:val="007C05B0"/>
    <w:rsid w:val="007C1B44"/>
    <w:rsid w:val="007C3F13"/>
    <w:rsid w:val="007C4D7D"/>
    <w:rsid w:val="007D08C4"/>
    <w:rsid w:val="007D1301"/>
    <w:rsid w:val="007D330A"/>
    <w:rsid w:val="007D3557"/>
    <w:rsid w:val="007D3628"/>
    <w:rsid w:val="007D457B"/>
    <w:rsid w:val="007D54C0"/>
    <w:rsid w:val="007D5954"/>
    <w:rsid w:val="007D6C85"/>
    <w:rsid w:val="007D7A44"/>
    <w:rsid w:val="007D7F3C"/>
    <w:rsid w:val="007E1FBF"/>
    <w:rsid w:val="007E2BC7"/>
    <w:rsid w:val="007E4437"/>
    <w:rsid w:val="007E45C1"/>
    <w:rsid w:val="007F2732"/>
    <w:rsid w:val="007F3B9B"/>
    <w:rsid w:val="007F3DC1"/>
    <w:rsid w:val="007F54A3"/>
    <w:rsid w:val="007F6B26"/>
    <w:rsid w:val="00801E5F"/>
    <w:rsid w:val="008024E5"/>
    <w:rsid w:val="00803066"/>
    <w:rsid w:val="00803E14"/>
    <w:rsid w:val="00805343"/>
    <w:rsid w:val="008058EC"/>
    <w:rsid w:val="00805FE0"/>
    <w:rsid w:val="00806763"/>
    <w:rsid w:val="00812202"/>
    <w:rsid w:val="008128A0"/>
    <w:rsid w:val="00813388"/>
    <w:rsid w:val="00813B11"/>
    <w:rsid w:val="00815ADC"/>
    <w:rsid w:val="00815BB8"/>
    <w:rsid w:val="00815CEC"/>
    <w:rsid w:val="00816C48"/>
    <w:rsid w:val="00820255"/>
    <w:rsid w:val="00820D14"/>
    <w:rsid w:val="0082273C"/>
    <w:rsid w:val="00822A61"/>
    <w:rsid w:val="00825A5F"/>
    <w:rsid w:val="008260D6"/>
    <w:rsid w:val="0082697B"/>
    <w:rsid w:val="00826BCA"/>
    <w:rsid w:val="00830193"/>
    <w:rsid w:val="00830305"/>
    <w:rsid w:val="00830EDE"/>
    <w:rsid w:val="00831C1E"/>
    <w:rsid w:val="00834AE4"/>
    <w:rsid w:val="008356C9"/>
    <w:rsid w:val="008357A4"/>
    <w:rsid w:val="0083633F"/>
    <w:rsid w:val="008371B1"/>
    <w:rsid w:val="008400F6"/>
    <w:rsid w:val="008420D5"/>
    <w:rsid w:val="00844859"/>
    <w:rsid w:val="008466AA"/>
    <w:rsid w:val="00850EF8"/>
    <w:rsid w:val="008516C7"/>
    <w:rsid w:val="008529AD"/>
    <w:rsid w:val="0085551C"/>
    <w:rsid w:val="00856410"/>
    <w:rsid w:val="008564D4"/>
    <w:rsid w:val="0085793F"/>
    <w:rsid w:val="00860F43"/>
    <w:rsid w:val="008620CF"/>
    <w:rsid w:val="00865949"/>
    <w:rsid w:val="00865BE7"/>
    <w:rsid w:val="00867586"/>
    <w:rsid w:val="0087000E"/>
    <w:rsid w:val="008712F3"/>
    <w:rsid w:val="008719CF"/>
    <w:rsid w:val="00873325"/>
    <w:rsid w:val="00874393"/>
    <w:rsid w:val="0087450B"/>
    <w:rsid w:val="008765A8"/>
    <w:rsid w:val="008779BC"/>
    <w:rsid w:val="00881BD8"/>
    <w:rsid w:val="008825ED"/>
    <w:rsid w:val="00885BB7"/>
    <w:rsid w:val="008872C9"/>
    <w:rsid w:val="00887680"/>
    <w:rsid w:val="00890B30"/>
    <w:rsid w:val="0089427E"/>
    <w:rsid w:val="008956AF"/>
    <w:rsid w:val="008A0388"/>
    <w:rsid w:val="008A08A4"/>
    <w:rsid w:val="008A1240"/>
    <w:rsid w:val="008A2633"/>
    <w:rsid w:val="008A32ED"/>
    <w:rsid w:val="008A3B8A"/>
    <w:rsid w:val="008A61C3"/>
    <w:rsid w:val="008B0AE7"/>
    <w:rsid w:val="008B2ADC"/>
    <w:rsid w:val="008B35D7"/>
    <w:rsid w:val="008B6D7C"/>
    <w:rsid w:val="008B78B0"/>
    <w:rsid w:val="008B7969"/>
    <w:rsid w:val="008C03DD"/>
    <w:rsid w:val="008C040B"/>
    <w:rsid w:val="008C04DB"/>
    <w:rsid w:val="008C0762"/>
    <w:rsid w:val="008C2EE7"/>
    <w:rsid w:val="008C3CE4"/>
    <w:rsid w:val="008C4EBD"/>
    <w:rsid w:val="008C4F30"/>
    <w:rsid w:val="008C5333"/>
    <w:rsid w:val="008C540A"/>
    <w:rsid w:val="008C5887"/>
    <w:rsid w:val="008C6FB6"/>
    <w:rsid w:val="008C7151"/>
    <w:rsid w:val="008C7A39"/>
    <w:rsid w:val="008C7B88"/>
    <w:rsid w:val="008D01E4"/>
    <w:rsid w:val="008D31E7"/>
    <w:rsid w:val="008D351D"/>
    <w:rsid w:val="008D421D"/>
    <w:rsid w:val="008D4479"/>
    <w:rsid w:val="008D4D26"/>
    <w:rsid w:val="008D7743"/>
    <w:rsid w:val="008D7CA3"/>
    <w:rsid w:val="008E1779"/>
    <w:rsid w:val="008E1939"/>
    <w:rsid w:val="008E19E3"/>
    <w:rsid w:val="008E3CF9"/>
    <w:rsid w:val="008E4FF6"/>
    <w:rsid w:val="008E5A72"/>
    <w:rsid w:val="008E6260"/>
    <w:rsid w:val="008E668A"/>
    <w:rsid w:val="008E6788"/>
    <w:rsid w:val="008E7152"/>
    <w:rsid w:val="008F0385"/>
    <w:rsid w:val="008F0B8C"/>
    <w:rsid w:val="008F12D1"/>
    <w:rsid w:val="008F2C82"/>
    <w:rsid w:val="008F3056"/>
    <w:rsid w:val="008F3C39"/>
    <w:rsid w:val="008F4564"/>
    <w:rsid w:val="008F4B72"/>
    <w:rsid w:val="008F57D8"/>
    <w:rsid w:val="008F59CF"/>
    <w:rsid w:val="008F661B"/>
    <w:rsid w:val="008F7505"/>
    <w:rsid w:val="008F755A"/>
    <w:rsid w:val="008F78D5"/>
    <w:rsid w:val="008F7E3F"/>
    <w:rsid w:val="0090265E"/>
    <w:rsid w:val="0090300E"/>
    <w:rsid w:val="0090493D"/>
    <w:rsid w:val="0090597B"/>
    <w:rsid w:val="009066AE"/>
    <w:rsid w:val="009103D2"/>
    <w:rsid w:val="00911EF7"/>
    <w:rsid w:val="00912A96"/>
    <w:rsid w:val="00913D0F"/>
    <w:rsid w:val="00916841"/>
    <w:rsid w:val="00917643"/>
    <w:rsid w:val="00917908"/>
    <w:rsid w:val="009225FB"/>
    <w:rsid w:val="00922A8E"/>
    <w:rsid w:val="009234B6"/>
    <w:rsid w:val="0092365A"/>
    <w:rsid w:val="00924458"/>
    <w:rsid w:val="00924FD5"/>
    <w:rsid w:val="00927507"/>
    <w:rsid w:val="009275CC"/>
    <w:rsid w:val="00930FAE"/>
    <w:rsid w:val="00931202"/>
    <w:rsid w:val="009312FF"/>
    <w:rsid w:val="00931A49"/>
    <w:rsid w:val="00931DDB"/>
    <w:rsid w:val="00932365"/>
    <w:rsid w:val="00932488"/>
    <w:rsid w:val="0093289E"/>
    <w:rsid w:val="00933300"/>
    <w:rsid w:val="00935390"/>
    <w:rsid w:val="0093563C"/>
    <w:rsid w:val="00937E7B"/>
    <w:rsid w:val="0094085F"/>
    <w:rsid w:val="0094265F"/>
    <w:rsid w:val="00943C68"/>
    <w:rsid w:val="00944B14"/>
    <w:rsid w:val="00947C6C"/>
    <w:rsid w:val="00950B8E"/>
    <w:rsid w:val="009516FA"/>
    <w:rsid w:val="00952997"/>
    <w:rsid w:val="0095406F"/>
    <w:rsid w:val="00956DEF"/>
    <w:rsid w:val="0095798F"/>
    <w:rsid w:val="00957CD2"/>
    <w:rsid w:val="0096090D"/>
    <w:rsid w:val="00960F50"/>
    <w:rsid w:val="009610E5"/>
    <w:rsid w:val="009635ED"/>
    <w:rsid w:val="00965787"/>
    <w:rsid w:val="00965FAB"/>
    <w:rsid w:val="0096606A"/>
    <w:rsid w:val="009704FC"/>
    <w:rsid w:val="009705FD"/>
    <w:rsid w:val="009707A5"/>
    <w:rsid w:val="009721FD"/>
    <w:rsid w:val="00973375"/>
    <w:rsid w:val="00973604"/>
    <w:rsid w:val="00973668"/>
    <w:rsid w:val="00975E21"/>
    <w:rsid w:val="00976FC7"/>
    <w:rsid w:val="00980CB7"/>
    <w:rsid w:val="00982FA2"/>
    <w:rsid w:val="009848B8"/>
    <w:rsid w:val="00992256"/>
    <w:rsid w:val="0099640B"/>
    <w:rsid w:val="00996854"/>
    <w:rsid w:val="00996EA7"/>
    <w:rsid w:val="009A146B"/>
    <w:rsid w:val="009A30D4"/>
    <w:rsid w:val="009A4B9C"/>
    <w:rsid w:val="009A6AC5"/>
    <w:rsid w:val="009A6D92"/>
    <w:rsid w:val="009A7571"/>
    <w:rsid w:val="009A758F"/>
    <w:rsid w:val="009B04A9"/>
    <w:rsid w:val="009B25B2"/>
    <w:rsid w:val="009B49A8"/>
    <w:rsid w:val="009B4A11"/>
    <w:rsid w:val="009B56BB"/>
    <w:rsid w:val="009B67B9"/>
    <w:rsid w:val="009B67FF"/>
    <w:rsid w:val="009B6D6D"/>
    <w:rsid w:val="009B6DCF"/>
    <w:rsid w:val="009C1FF3"/>
    <w:rsid w:val="009C2A13"/>
    <w:rsid w:val="009C319A"/>
    <w:rsid w:val="009C40C2"/>
    <w:rsid w:val="009C581E"/>
    <w:rsid w:val="009D5502"/>
    <w:rsid w:val="009D6072"/>
    <w:rsid w:val="009D6578"/>
    <w:rsid w:val="009D7718"/>
    <w:rsid w:val="009D7857"/>
    <w:rsid w:val="009E1A48"/>
    <w:rsid w:val="009E5169"/>
    <w:rsid w:val="009E53F4"/>
    <w:rsid w:val="009E5568"/>
    <w:rsid w:val="009E5CF2"/>
    <w:rsid w:val="009E7A53"/>
    <w:rsid w:val="009F26EF"/>
    <w:rsid w:val="009F272F"/>
    <w:rsid w:val="009F2DD9"/>
    <w:rsid w:val="009F2EAD"/>
    <w:rsid w:val="009F5061"/>
    <w:rsid w:val="009F7E06"/>
    <w:rsid w:val="00A01ABF"/>
    <w:rsid w:val="00A05641"/>
    <w:rsid w:val="00A05EB7"/>
    <w:rsid w:val="00A073DC"/>
    <w:rsid w:val="00A107E3"/>
    <w:rsid w:val="00A12561"/>
    <w:rsid w:val="00A1371D"/>
    <w:rsid w:val="00A1395B"/>
    <w:rsid w:val="00A16D31"/>
    <w:rsid w:val="00A17F3C"/>
    <w:rsid w:val="00A21FCA"/>
    <w:rsid w:val="00A22571"/>
    <w:rsid w:val="00A22659"/>
    <w:rsid w:val="00A22FA0"/>
    <w:rsid w:val="00A2391C"/>
    <w:rsid w:val="00A26D29"/>
    <w:rsid w:val="00A324FE"/>
    <w:rsid w:val="00A325BC"/>
    <w:rsid w:val="00A33629"/>
    <w:rsid w:val="00A33FB7"/>
    <w:rsid w:val="00A3485A"/>
    <w:rsid w:val="00A356DF"/>
    <w:rsid w:val="00A35A5D"/>
    <w:rsid w:val="00A35ECC"/>
    <w:rsid w:val="00A40137"/>
    <w:rsid w:val="00A430C6"/>
    <w:rsid w:val="00A43C3B"/>
    <w:rsid w:val="00A45D6F"/>
    <w:rsid w:val="00A47455"/>
    <w:rsid w:val="00A5046F"/>
    <w:rsid w:val="00A5099F"/>
    <w:rsid w:val="00A5468D"/>
    <w:rsid w:val="00A57513"/>
    <w:rsid w:val="00A60740"/>
    <w:rsid w:val="00A607F7"/>
    <w:rsid w:val="00A649E7"/>
    <w:rsid w:val="00A6502F"/>
    <w:rsid w:val="00A6602A"/>
    <w:rsid w:val="00A665A6"/>
    <w:rsid w:val="00A6719A"/>
    <w:rsid w:val="00A70C3E"/>
    <w:rsid w:val="00A72BCC"/>
    <w:rsid w:val="00A74390"/>
    <w:rsid w:val="00A74823"/>
    <w:rsid w:val="00A76016"/>
    <w:rsid w:val="00A76E37"/>
    <w:rsid w:val="00A77558"/>
    <w:rsid w:val="00A77848"/>
    <w:rsid w:val="00A7788B"/>
    <w:rsid w:val="00A8105D"/>
    <w:rsid w:val="00A822BE"/>
    <w:rsid w:val="00A826C8"/>
    <w:rsid w:val="00A83F71"/>
    <w:rsid w:val="00A84523"/>
    <w:rsid w:val="00A90E0E"/>
    <w:rsid w:val="00A91CBE"/>
    <w:rsid w:val="00A924A0"/>
    <w:rsid w:val="00A92B5D"/>
    <w:rsid w:val="00A93153"/>
    <w:rsid w:val="00A943F9"/>
    <w:rsid w:val="00A9663E"/>
    <w:rsid w:val="00A9665C"/>
    <w:rsid w:val="00A97FB8"/>
    <w:rsid w:val="00AA00A4"/>
    <w:rsid w:val="00AA1A64"/>
    <w:rsid w:val="00AA3685"/>
    <w:rsid w:val="00AA5233"/>
    <w:rsid w:val="00AA55DB"/>
    <w:rsid w:val="00AA6D6B"/>
    <w:rsid w:val="00AA7699"/>
    <w:rsid w:val="00AB0918"/>
    <w:rsid w:val="00AB0DA3"/>
    <w:rsid w:val="00AB1B65"/>
    <w:rsid w:val="00AB2008"/>
    <w:rsid w:val="00AB382D"/>
    <w:rsid w:val="00AB4A1A"/>
    <w:rsid w:val="00AB6157"/>
    <w:rsid w:val="00AB6920"/>
    <w:rsid w:val="00AB6BFE"/>
    <w:rsid w:val="00AC0657"/>
    <w:rsid w:val="00AC2F2A"/>
    <w:rsid w:val="00AC317F"/>
    <w:rsid w:val="00AC3B51"/>
    <w:rsid w:val="00AC5B27"/>
    <w:rsid w:val="00AC613F"/>
    <w:rsid w:val="00AC6676"/>
    <w:rsid w:val="00AC72DB"/>
    <w:rsid w:val="00AD198F"/>
    <w:rsid w:val="00AD306B"/>
    <w:rsid w:val="00AD4290"/>
    <w:rsid w:val="00AD539C"/>
    <w:rsid w:val="00AD607F"/>
    <w:rsid w:val="00AE01B9"/>
    <w:rsid w:val="00AE1178"/>
    <w:rsid w:val="00AE619F"/>
    <w:rsid w:val="00AE6338"/>
    <w:rsid w:val="00AE70C4"/>
    <w:rsid w:val="00AF1469"/>
    <w:rsid w:val="00AF1B25"/>
    <w:rsid w:val="00AF1C6F"/>
    <w:rsid w:val="00AF2857"/>
    <w:rsid w:val="00AF2A34"/>
    <w:rsid w:val="00AF3F68"/>
    <w:rsid w:val="00B0293E"/>
    <w:rsid w:val="00B07ADD"/>
    <w:rsid w:val="00B10209"/>
    <w:rsid w:val="00B12FA2"/>
    <w:rsid w:val="00B13E40"/>
    <w:rsid w:val="00B16044"/>
    <w:rsid w:val="00B17793"/>
    <w:rsid w:val="00B2051A"/>
    <w:rsid w:val="00B2337C"/>
    <w:rsid w:val="00B23BCF"/>
    <w:rsid w:val="00B2401F"/>
    <w:rsid w:val="00B24F70"/>
    <w:rsid w:val="00B25CB0"/>
    <w:rsid w:val="00B27982"/>
    <w:rsid w:val="00B30D7C"/>
    <w:rsid w:val="00B30FB0"/>
    <w:rsid w:val="00B33E74"/>
    <w:rsid w:val="00B352AE"/>
    <w:rsid w:val="00B35649"/>
    <w:rsid w:val="00B433E5"/>
    <w:rsid w:val="00B44B01"/>
    <w:rsid w:val="00B46181"/>
    <w:rsid w:val="00B46843"/>
    <w:rsid w:val="00B4715A"/>
    <w:rsid w:val="00B47641"/>
    <w:rsid w:val="00B47DC0"/>
    <w:rsid w:val="00B504CA"/>
    <w:rsid w:val="00B52DBA"/>
    <w:rsid w:val="00B53079"/>
    <w:rsid w:val="00B53930"/>
    <w:rsid w:val="00B53CBC"/>
    <w:rsid w:val="00B55BAD"/>
    <w:rsid w:val="00B574E3"/>
    <w:rsid w:val="00B61EA8"/>
    <w:rsid w:val="00B638B0"/>
    <w:rsid w:val="00B641F0"/>
    <w:rsid w:val="00B64C85"/>
    <w:rsid w:val="00B65057"/>
    <w:rsid w:val="00B66A24"/>
    <w:rsid w:val="00B66B91"/>
    <w:rsid w:val="00B6702F"/>
    <w:rsid w:val="00B672C5"/>
    <w:rsid w:val="00B71F34"/>
    <w:rsid w:val="00B7426C"/>
    <w:rsid w:val="00B76BB0"/>
    <w:rsid w:val="00B813AC"/>
    <w:rsid w:val="00B81C17"/>
    <w:rsid w:val="00B83067"/>
    <w:rsid w:val="00B83B1D"/>
    <w:rsid w:val="00B85DF3"/>
    <w:rsid w:val="00B869AC"/>
    <w:rsid w:val="00B86BE2"/>
    <w:rsid w:val="00B902F1"/>
    <w:rsid w:val="00B90EC8"/>
    <w:rsid w:val="00B92ACF"/>
    <w:rsid w:val="00B95646"/>
    <w:rsid w:val="00B95994"/>
    <w:rsid w:val="00B97122"/>
    <w:rsid w:val="00BA088E"/>
    <w:rsid w:val="00BA1ACA"/>
    <w:rsid w:val="00BA337B"/>
    <w:rsid w:val="00BA5D9E"/>
    <w:rsid w:val="00BA78CA"/>
    <w:rsid w:val="00BB122B"/>
    <w:rsid w:val="00BB24BF"/>
    <w:rsid w:val="00BB2897"/>
    <w:rsid w:val="00BB3363"/>
    <w:rsid w:val="00BB39EC"/>
    <w:rsid w:val="00BB3F79"/>
    <w:rsid w:val="00BB74B6"/>
    <w:rsid w:val="00BB7D91"/>
    <w:rsid w:val="00BB7F0E"/>
    <w:rsid w:val="00BC0A2D"/>
    <w:rsid w:val="00BC0B32"/>
    <w:rsid w:val="00BC29B6"/>
    <w:rsid w:val="00BC3C7A"/>
    <w:rsid w:val="00BC3F34"/>
    <w:rsid w:val="00BC4767"/>
    <w:rsid w:val="00BC49D6"/>
    <w:rsid w:val="00BC4EA1"/>
    <w:rsid w:val="00BC5745"/>
    <w:rsid w:val="00BC78A8"/>
    <w:rsid w:val="00BC798D"/>
    <w:rsid w:val="00BD15E3"/>
    <w:rsid w:val="00BD16F6"/>
    <w:rsid w:val="00BD4315"/>
    <w:rsid w:val="00BD4394"/>
    <w:rsid w:val="00BD4CCF"/>
    <w:rsid w:val="00BD6971"/>
    <w:rsid w:val="00BD70C3"/>
    <w:rsid w:val="00BE02A4"/>
    <w:rsid w:val="00BE0452"/>
    <w:rsid w:val="00BE0ABC"/>
    <w:rsid w:val="00BE1C00"/>
    <w:rsid w:val="00BE2179"/>
    <w:rsid w:val="00BE3027"/>
    <w:rsid w:val="00BE330F"/>
    <w:rsid w:val="00BE39D4"/>
    <w:rsid w:val="00BE4C07"/>
    <w:rsid w:val="00BE6820"/>
    <w:rsid w:val="00BE7939"/>
    <w:rsid w:val="00BE7F7A"/>
    <w:rsid w:val="00BF2516"/>
    <w:rsid w:val="00BF32EB"/>
    <w:rsid w:val="00BF4009"/>
    <w:rsid w:val="00BF6CD9"/>
    <w:rsid w:val="00BF6F95"/>
    <w:rsid w:val="00BF7214"/>
    <w:rsid w:val="00C01932"/>
    <w:rsid w:val="00C03CBC"/>
    <w:rsid w:val="00C0400B"/>
    <w:rsid w:val="00C06CF1"/>
    <w:rsid w:val="00C11575"/>
    <w:rsid w:val="00C12155"/>
    <w:rsid w:val="00C12B87"/>
    <w:rsid w:val="00C15859"/>
    <w:rsid w:val="00C20A4D"/>
    <w:rsid w:val="00C22F5A"/>
    <w:rsid w:val="00C23908"/>
    <w:rsid w:val="00C24B0D"/>
    <w:rsid w:val="00C24FFE"/>
    <w:rsid w:val="00C25CD4"/>
    <w:rsid w:val="00C27E1E"/>
    <w:rsid w:val="00C30101"/>
    <w:rsid w:val="00C338E7"/>
    <w:rsid w:val="00C35CD4"/>
    <w:rsid w:val="00C35CDF"/>
    <w:rsid w:val="00C36232"/>
    <w:rsid w:val="00C36B8D"/>
    <w:rsid w:val="00C36BD3"/>
    <w:rsid w:val="00C37CAA"/>
    <w:rsid w:val="00C40DC4"/>
    <w:rsid w:val="00C40F38"/>
    <w:rsid w:val="00C42F63"/>
    <w:rsid w:val="00C46823"/>
    <w:rsid w:val="00C5002D"/>
    <w:rsid w:val="00C50C44"/>
    <w:rsid w:val="00C516A1"/>
    <w:rsid w:val="00C55B66"/>
    <w:rsid w:val="00C565A6"/>
    <w:rsid w:val="00C60A55"/>
    <w:rsid w:val="00C62237"/>
    <w:rsid w:val="00C62C1B"/>
    <w:rsid w:val="00C63976"/>
    <w:rsid w:val="00C6767E"/>
    <w:rsid w:val="00C679F1"/>
    <w:rsid w:val="00C70958"/>
    <w:rsid w:val="00C73034"/>
    <w:rsid w:val="00C7451B"/>
    <w:rsid w:val="00C74940"/>
    <w:rsid w:val="00C75C53"/>
    <w:rsid w:val="00C80AF4"/>
    <w:rsid w:val="00C818E5"/>
    <w:rsid w:val="00C81E9F"/>
    <w:rsid w:val="00C81FE5"/>
    <w:rsid w:val="00C82419"/>
    <w:rsid w:val="00C82602"/>
    <w:rsid w:val="00C83F0E"/>
    <w:rsid w:val="00C85142"/>
    <w:rsid w:val="00C91448"/>
    <w:rsid w:val="00C916A9"/>
    <w:rsid w:val="00C9218C"/>
    <w:rsid w:val="00C926CC"/>
    <w:rsid w:val="00C941C8"/>
    <w:rsid w:val="00C951ED"/>
    <w:rsid w:val="00C95227"/>
    <w:rsid w:val="00C95653"/>
    <w:rsid w:val="00C9698E"/>
    <w:rsid w:val="00C96D1A"/>
    <w:rsid w:val="00C96DB4"/>
    <w:rsid w:val="00CA1BFA"/>
    <w:rsid w:val="00CA2CF4"/>
    <w:rsid w:val="00CA6EB8"/>
    <w:rsid w:val="00CB1A08"/>
    <w:rsid w:val="00CB1BD6"/>
    <w:rsid w:val="00CB2BAD"/>
    <w:rsid w:val="00CB3756"/>
    <w:rsid w:val="00CB4A9D"/>
    <w:rsid w:val="00CB59E3"/>
    <w:rsid w:val="00CB634A"/>
    <w:rsid w:val="00CC0B88"/>
    <w:rsid w:val="00CC1ECC"/>
    <w:rsid w:val="00CC26F6"/>
    <w:rsid w:val="00CC48BC"/>
    <w:rsid w:val="00CC496A"/>
    <w:rsid w:val="00CC5776"/>
    <w:rsid w:val="00CC70D1"/>
    <w:rsid w:val="00CC7CD8"/>
    <w:rsid w:val="00CD1F54"/>
    <w:rsid w:val="00CD42A6"/>
    <w:rsid w:val="00CD5803"/>
    <w:rsid w:val="00CD581E"/>
    <w:rsid w:val="00CD61B2"/>
    <w:rsid w:val="00CD71A6"/>
    <w:rsid w:val="00CD733B"/>
    <w:rsid w:val="00CE0D7F"/>
    <w:rsid w:val="00CE0DD6"/>
    <w:rsid w:val="00CE2203"/>
    <w:rsid w:val="00CE23C3"/>
    <w:rsid w:val="00CE509A"/>
    <w:rsid w:val="00CE596B"/>
    <w:rsid w:val="00CE7050"/>
    <w:rsid w:val="00CF11E3"/>
    <w:rsid w:val="00CF316A"/>
    <w:rsid w:val="00CF3D64"/>
    <w:rsid w:val="00CF3E64"/>
    <w:rsid w:val="00CF5214"/>
    <w:rsid w:val="00CF63CD"/>
    <w:rsid w:val="00CF65DD"/>
    <w:rsid w:val="00CF72F3"/>
    <w:rsid w:val="00D00834"/>
    <w:rsid w:val="00D014F2"/>
    <w:rsid w:val="00D0180C"/>
    <w:rsid w:val="00D023A7"/>
    <w:rsid w:val="00D043E8"/>
    <w:rsid w:val="00D045F1"/>
    <w:rsid w:val="00D06C99"/>
    <w:rsid w:val="00D07830"/>
    <w:rsid w:val="00D1090E"/>
    <w:rsid w:val="00D13CE9"/>
    <w:rsid w:val="00D14533"/>
    <w:rsid w:val="00D17726"/>
    <w:rsid w:val="00D21087"/>
    <w:rsid w:val="00D22AD6"/>
    <w:rsid w:val="00D2328E"/>
    <w:rsid w:val="00D255FA"/>
    <w:rsid w:val="00D26670"/>
    <w:rsid w:val="00D26E8D"/>
    <w:rsid w:val="00D27EBA"/>
    <w:rsid w:val="00D30171"/>
    <w:rsid w:val="00D315F3"/>
    <w:rsid w:val="00D32BF5"/>
    <w:rsid w:val="00D345B4"/>
    <w:rsid w:val="00D3686C"/>
    <w:rsid w:val="00D36E65"/>
    <w:rsid w:val="00D40978"/>
    <w:rsid w:val="00D4155A"/>
    <w:rsid w:val="00D41909"/>
    <w:rsid w:val="00D426B3"/>
    <w:rsid w:val="00D4401C"/>
    <w:rsid w:val="00D443FB"/>
    <w:rsid w:val="00D471BF"/>
    <w:rsid w:val="00D50679"/>
    <w:rsid w:val="00D51E59"/>
    <w:rsid w:val="00D51FD7"/>
    <w:rsid w:val="00D520A4"/>
    <w:rsid w:val="00D53CB5"/>
    <w:rsid w:val="00D54B6E"/>
    <w:rsid w:val="00D55CBB"/>
    <w:rsid w:val="00D60A63"/>
    <w:rsid w:val="00D61D4E"/>
    <w:rsid w:val="00D62344"/>
    <w:rsid w:val="00D633E1"/>
    <w:rsid w:val="00D65ACC"/>
    <w:rsid w:val="00D65B53"/>
    <w:rsid w:val="00D70DB6"/>
    <w:rsid w:val="00D71228"/>
    <w:rsid w:val="00D71965"/>
    <w:rsid w:val="00D73548"/>
    <w:rsid w:val="00D7405D"/>
    <w:rsid w:val="00D745CC"/>
    <w:rsid w:val="00D7592D"/>
    <w:rsid w:val="00D75DD6"/>
    <w:rsid w:val="00D76D3A"/>
    <w:rsid w:val="00D77914"/>
    <w:rsid w:val="00D805C4"/>
    <w:rsid w:val="00D8086D"/>
    <w:rsid w:val="00D80C6D"/>
    <w:rsid w:val="00D83764"/>
    <w:rsid w:val="00D8465F"/>
    <w:rsid w:val="00D85FCE"/>
    <w:rsid w:val="00D86351"/>
    <w:rsid w:val="00D863B6"/>
    <w:rsid w:val="00D86BFF"/>
    <w:rsid w:val="00D87E48"/>
    <w:rsid w:val="00D9054D"/>
    <w:rsid w:val="00D91411"/>
    <w:rsid w:val="00D92EA4"/>
    <w:rsid w:val="00D945FE"/>
    <w:rsid w:val="00D94D5C"/>
    <w:rsid w:val="00D9594C"/>
    <w:rsid w:val="00DA1FEA"/>
    <w:rsid w:val="00DA30EA"/>
    <w:rsid w:val="00DA5D87"/>
    <w:rsid w:val="00DA70C1"/>
    <w:rsid w:val="00DA7920"/>
    <w:rsid w:val="00DB3645"/>
    <w:rsid w:val="00DB6AAD"/>
    <w:rsid w:val="00DB720E"/>
    <w:rsid w:val="00DB729E"/>
    <w:rsid w:val="00DC03B2"/>
    <w:rsid w:val="00DC1903"/>
    <w:rsid w:val="00DC3927"/>
    <w:rsid w:val="00DC52EC"/>
    <w:rsid w:val="00DC6042"/>
    <w:rsid w:val="00DD0B94"/>
    <w:rsid w:val="00DD1BA9"/>
    <w:rsid w:val="00DD2466"/>
    <w:rsid w:val="00DD2507"/>
    <w:rsid w:val="00DD25EB"/>
    <w:rsid w:val="00DD31DB"/>
    <w:rsid w:val="00DD44BA"/>
    <w:rsid w:val="00DD47C5"/>
    <w:rsid w:val="00DD4BE9"/>
    <w:rsid w:val="00DE0A32"/>
    <w:rsid w:val="00DE0FDD"/>
    <w:rsid w:val="00DE1292"/>
    <w:rsid w:val="00DE5398"/>
    <w:rsid w:val="00DE5669"/>
    <w:rsid w:val="00DE6EDE"/>
    <w:rsid w:val="00DE6EE3"/>
    <w:rsid w:val="00DE7099"/>
    <w:rsid w:val="00DF015C"/>
    <w:rsid w:val="00DF0A9A"/>
    <w:rsid w:val="00DF2502"/>
    <w:rsid w:val="00DF3981"/>
    <w:rsid w:val="00DF4081"/>
    <w:rsid w:val="00DF5EE1"/>
    <w:rsid w:val="00DF6685"/>
    <w:rsid w:val="00DF69EA"/>
    <w:rsid w:val="00DF79EC"/>
    <w:rsid w:val="00E03D5D"/>
    <w:rsid w:val="00E04A05"/>
    <w:rsid w:val="00E04B1B"/>
    <w:rsid w:val="00E057AE"/>
    <w:rsid w:val="00E100C0"/>
    <w:rsid w:val="00E107DA"/>
    <w:rsid w:val="00E12EA8"/>
    <w:rsid w:val="00E1305D"/>
    <w:rsid w:val="00E13B7F"/>
    <w:rsid w:val="00E150D3"/>
    <w:rsid w:val="00E1557C"/>
    <w:rsid w:val="00E156F9"/>
    <w:rsid w:val="00E166E7"/>
    <w:rsid w:val="00E21A43"/>
    <w:rsid w:val="00E21B6A"/>
    <w:rsid w:val="00E228C4"/>
    <w:rsid w:val="00E22F66"/>
    <w:rsid w:val="00E2366B"/>
    <w:rsid w:val="00E25998"/>
    <w:rsid w:val="00E311F2"/>
    <w:rsid w:val="00E32639"/>
    <w:rsid w:val="00E346A7"/>
    <w:rsid w:val="00E35039"/>
    <w:rsid w:val="00E3538E"/>
    <w:rsid w:val="00E35CA1"/>
    <w:rsid w:val="00E36700"/>
    <w:rsid w:val="00E36A89"/>
    <w:rsid w:val="00E40B22"/>
    <w:rsid w:val="00E41A2D"/>
    <w:rsid w:val="00E41F1D"/>
    <w:rsid w:val="00E42B1B"/>
    <w:rsid w:val="00E430FE"/>
    <w:rsid w:val="00E4326C"/>
    <w:rsid w:val="00E44542"/>
    <w:rsid w:val="00E45C2F"/>
    <w:rsid w:val="00E4619B"/>
    <w:rsid w:val="00E510D0"/>
    <w:rsid w:val="00E52C2D"/>
    <w:rsid w:val="00E53F41"/>
    <w:rsid w:val="00E54984"/>
    <w:rsid w:val="00E55580"/>
    <w:rsid w:val="00E55D18"/>
    <w:rsid w:val="00E5642A"/>
    <w:rsid w:val="00E57ACD"/>
    <w:rsid w:val="00E57DF2"/>
    <w:rsid w:val="00E6034A"/>
    <w:rsid w:val="00E62800"/>
    <w:rsid w:val="00E62EF1"/>
    <w:rsid w:val="00E63E88"/>
    <w:rsid w:val="00E6523B"/>
    <w:rsid w:val="00E6577B"/>
    <w:rsid w:val="00E675DB"/>
    <w:rsid w:val="00E6764E"/>
    <w:rsid w:val="00E71827"/>
    <w:rsid w:val="00E71F0B"/>
    <w:rsid w:val="00E76277"/>
    <w:rsid w:val="00E7655A"/>
    <w:rsid w:val="00E800FF"/>
    <w:rsid w:val="00E8234C"/>
    <w:rsid w:val="00E921D0"/>
    <w:rsid w:val="00E92674"/>
    <w:rsid w:val="00E92857"/>
    <w:rsid w:val="00E940BD"/>
    <w:rsid w:val="00E95280"/>
    <w:rsid w:val="00E96857"/>
    <w:rsid w:val="00E97346"/>
    <w:rsid w:val="00E97875"/>
    <w:rsid w:val="00EA0079"/>
    <w:rsid w:val="00EA1134"/>
    <w:rsid w:val="00EA2813"/>
    <w:rsid w:val="00EA6D12"/>
    <w:rsid w:val="00EA6D98"/>
    <w:rsid w:val="00EA72D4"/>
    <w:rsid w:val="00EB10F7"/>
    <w:rsid w:val="00EB3079"/>
    <w:rsid w:val="00EB4DCB"/>
    <w:rsid w:val="00EB5BE0"/>
    <w:rsid w:val="00EB60B7"/>
    <w:rsid w:val="00EC0A65"/>
    <w:rsid w:val="00EC31DA"/>
    <w:rsid w:val="00EC322F"/>
    <w:rsid w:val="00EC575F"/>
    <w:rsid w:val="00EC5766"/>
    <w:rsid w:val="00ED2A86"/>
    <w:rsid w:val="00ED4F92"/>
    <w:rsid w:val="00ED5B3B"/>
    <w:rsid w:val="00ED7A3D"/>
    <w:rsid w:val="00EE0159"/>
    <w:rsid w:val="00EE02BA"/>
    <w:rsid w:val="00EE1341"/>
    <w:rsid w:val="00EE1BA8"/>
    <w:rsid w:val="00EE27E8"/>
    <w:rsid w:val="00EE399A"/>
    <w:rsid w:val="00EE72FA"/>
    <w:rsid w:val="00EE7607"/>
    <w:rsid w:val="00EF5FB3"/>
    <w:rsid w:val="00EF682E"/>
    <w:rsid w:val="00EF6F8F"/>
    <w:rsid w:val="00EF7F2A"/>
    <w:rsid w:val="00F0342C"/>
    <w:rsid w:val="00F04674"/>
    <w:rsid w:val="00F06AE4"/>
    <w:rsid w:val="00F070B0"/>
    <w:rsid w:val="00F10083"/>
    <w:rsid w:val="00F104B2"/>
    <w:rsid w:val="00F105DF"/>
    <w:rsid w:val="00F116A3"/>
    <w:rsid w:val="00F12E38"/>
    <w:rsid w:val="00F13F8F"/>
    <w:rsid w:val="00F14555"/>
    <w:rsid w:val="00F146E2"/>
    <w:rsid w:val="00F157B4"/>
    <w:rsid w:val="00F16764"/>
    <w:rsid w:val="00F173CC"/>
    <w:rsid w:val="00F23738"/>
    <w:rsid w:val="00F2655C"/>
    <w:rsid w:val="00F27418"/>
    <w:rsid w:val="00F27EC0"/>
    <w:rsid w:val="00F31AEF"/>
    <w:rsid w:val="00F335CB"/>
    <w:rsid w:val="00F33C11"/>
    <w:rsid w:val="00F33DC0"/>
    <w:rsid w:val="00F346B9"/>
    <w:rsid w:val="00F346E2"/>
    <w:rsid w:val="00F349E8"/>
    <w:rsid w:val="00F352B8"/>
    <w:rsid w:val="00F4101A"/>
    <w:rsid w:val="00F425F0"/>
    <w:rsid w:val="00F42E35"/>
    <w:rsid w:val="00F433B0"/>
    <w:rsid w:val="00F44B1B"/>
    <w:rsid w:val="00F45873"/>
    <w:rsid w:val="00F50613"/>
    <w:rsid w:val="00F51A38"/>
    <w:rsid w:val="00F52280"/>
    <w:rsid w:val="00F524F2"/>
    <w:rsid w:val="00F53B18"/>
    <w:rsid w:val="00F54508"/>
    <w:rsid w:val="00F561B0"/>
    <w:rsid w:val="00F5671F"/>
    <w:rsid w:val="00F56B6E"/>
    <w:rsid w:val="00F56CCB"/>
    <w:rsid w:val="00F6087E"/>
    <w:rsid w:val="00F6125D"/>
    <w:rsid w:val="00F61382"/>
    <w:rsid w:val="00F6219C"/>
    <w:rsid w:val="00F63348"/>
    <w:rsid w:val="00F6456D"/>
    <w:rsid w:val="00F65092"/>
    <w:rsid w:val="00F662BB"/>
    <w:rsid w:val="00F66F23"/>
    <w:rsid w:val="00F6789E"/>
    <w:rsid w:val="00F67A88"/>
    <w:rsid w:val="00F67D2B"/>
    <w:rsid w:val="00F70D93"/>
    <w:rsid w:val="00F70FCB"/>
    <w:rsid w:val="00F7143F"/>
    <w:rsid w:val="00F72CF1"/>
    <w:rsid w:val="00F730DF"/>
    <w:rsid w:val="00F73965"/>
    <w:rsid w:val="00F73B80"/>
    <w:rsid w:val="00F74336"/>
    <w:rsid w:val="00F74D6D"/>
    <w:rsid w:val="00F75296"/>
    <w:rsid w:val="00F759AE"/>
    <w:rsid w:val="00F801A1"/>
    <w:rsid w:val="00F81903"/>
    <w:rsid w:val="00F8308E"/>
    <w:rsid w:val="00F85CF1"/>
    <w:rsid w:val="00F86F1F"/>
    <w:rsid w:val="00F916BF"/>
    <w:rsid w:val="00F91C93"/>
    <w:rsid w:val="00F92020"/>
    <w:rsid w:val="00F928B9"/>
    <w:rsid w:val="00F936B4"/>
    <w:rsid w:val="00F94397"/>
    <w:rsid w:val="00F95BCA"/>
    <w:rsid w:val="00F97260"/>
    <w:rsid w:val="00F97331"/>
    <w:rsid w:val="00FA32FE"/>
    <w:rsid w:val="00FA3C19"/>
    <w:rsid w:val="00FA4DC8"/>
    <w:rsid w:val="00FA5043"/>
    <w:rsid w:val="00FA5933"/>
    <w:rsid w:val="00FA6C18"/>
    <w:rsid w:val="00FA6C84"/>
    <w:rsid w:val="00FA6F1B"/>
    <w:rsid w:val="00FA7198"/>
    <w:rsid w:val="00FB02CE"/>
    <w:rsid w:val="00FB0B08"/>
    <w:rsid w:val="00FB1052"/>
    <w:rsid w:val="00FB2E97"/>
    <w:rsid w:val="00FB4B0B"/>
    <w:rsid w:val="00FB5207"/>
    <w:rsid w:val="00FB65ED"/>
    <w:rsid w:val="00FB6F00"/>
    <w:rsid w:val="00FB7379"/>
    <w:rsid w:val="00FC0681"/>
    <w:rsid w:val="00FC3289"/>
    <w:rsid w:val="00FC6A23"/>
    <w:rsid w:val="00FD08E1"/>
    <w:rsid w:val="00FD1C98"/>
    <w:rsid w:val="00FD2A1D"/>
    <w:rsid w:val="00FD3414"/>
    <w:rsid w:val="00FD3F3A"/>
    <w:rsid w:val="00FD4CF8"/>
    <w:rsid w:val="00FD5BB8"/>
    <w:rsid w:val="00FD62C1"/>
    <w:rsid w:val="00FE0015"/>
    <w:rsid w:val="00FE19EF"/>
    <w:rsid w:val="00FE2B11"/>
    <w:rsid w:val="00FE3015"/>
    <w:rsid w:val="00FE3934"/>
    <w:rsid w:val="00FE3FA8"/>
    <w:rsid w:val="00FE4743"/>
    <w:rsid w:val="00FE64CB"/>
    <w:rsid w:val="00FE7453"/>
    <w:rsid w:val="00FE754C"/>
    <w:rsid w:val="00FE7647"/>
    <w:rsid w:val="00FF029B"/>
    <w:rsid w:val="00FF1851"/>
    <w:rsid w:val="00FF36A6"/>
    <w:rsid w:val="00FF3BDB"/>
    <w:rsid w:val="00FF4F38"/>
    <w:rsid w:val="00FF60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D547A"/>
  <w15:docId w15:val="{99F44CEB-1BB2-432C-8AC5-D764DFE15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54B5"/>
  </w:style>
  <w:style w:type="paragraph" w:styleId="Cmsor1">
    <w:name w:val="heading 1"/>
    <w:basedOn w:val="Norml"/>
    <w:next w:val="Norml"/>
    <w:link w:val="Cmsor1Char"/>
    <w:qFormat/>
    <w:rsid w:val="00FD3414"/>
    <w:pPr>
      <w:keepNext/>
      <w:jc w:val="both"/>
      <w:outlineLvl w:val="0"/>
    </w:pPr>
    <w:rPr>
      <w:b/>
      <w:sz w:val="24"/>
    </w:rPr>
  </w:style>
  <w:style w:type="paragraph" w:styleId="Cmsor2">
    <w:name w:val="heading 2"/>
    <w:basedOn w:val="Norml"/>
    <w:next w:val="Norml"/>
    <w:link w:val="Cmsor2Char"/>
    <w:qFormat/>
    <w:rsid w:val="00FD3414"/>
    <w:pPr>
      <w:keepNext/>
      <w:ind w:firstLine="708"/>
      <w:outlineLvl w:val="1"/>
    </w:pPr>
    <w:rPr>
      <w:sz w:val="24"/>
    </w:rPr>
  </w:style>
  <w:style w:type="paragraph" w:styleId="Cmsor3">
    <w:name w:val="heading 3"/>
    <w:basedOn w:val="Norml"/>
    <w:next w:val="Norml"/>
    <w:link w:val="Cmsor3Char"/>
    <w:qFormat/>
    <w:rsid w:val="00FD3414"/>
    <w:pPr>
      <w:keepNext/>
      <w:jc w:val="both"/>
      <w:outlineLvl w:val="2"/>
    </w:pPr>
    <w:rPr>
      <w:sz w:val="24"/>
    </w:rPr>
  </w:style>
  <w:style w:type="paragraph" w:styleId="Cmsor4">
    <w:name w:val="heading 4"/>
    <w:basedOn w:val="Norml"/>
    <w:next w:val="Norml"/>
    <w:link w:val="Cmsor4Char"/>
    <w:qFormat/>
    <w:rsid w:val="00FD3414"/>
    <w:pPr>
      <w:keepNext/>
      <w:spacing w:before="60"/>
      <w:jc w:val="center"/>
      <w:outlineLvl w:val="3"/>
    </w:pPr>
    <w:rPr>
      <w:b/>
      <w:smallCaps/>
      <w:spacing w:val="34"/>
      <w:sz w:val="24"/>
    </w:rPr>
  </w:style>
  <w:style w:type="paragraph" w:styleId="Cmsor5">
    <w:name w:val="heading 5"/>
    <w:basedOn w:val="Norml"/>
    <w:next w:val="Norml"/>
    <w:link w:val="Cmsor5Char"/>
    <w:qFormat/>
    <w:rsid w:val="00FD3414"/>
    <w:pPr>
      <w:keepNext/>
      <w:ind w:left="426"/>
      <w:jc w:val="center"/>
      <w:outlineLvl w:val="4"/>
    </w:pPr>
    <w:rPr>
      <w:b/>
      <w:i/>
      <w:snapToGrid w:val="0"/>
      <w:color w:val="000000"/>
      <w:sz w:val="24"/>
    </w:rPr>
  </w:style>
  <w:style w:type="paragraph" w:styleId="Cmsor6">
    <w:name w:val="heading 6"/>
    <w:basedOn w:val="Norml"/>
    <w:next w:val="Norml"/>
    <w:link w:val="Cmsor6Char"/>
    <w:qFormat/>
    <w:rsid w:val="00FD3414"/>
    <w:pPr>
      <w:keepNext/>
      <w:spacing w:before="240" w:after="240"/>
      <w:jc w:val="center"/>
      <w:outlineLvl w:val="5"/>
    </w:pPr>
    <w:rPr>
      <w:b/>
      <w:sz w:val="24"/>
    </w:rPr>
  </w:style>
  <w:style w:type="paragraph" w:styleId="Cmsor7">
    <w:name w:val="heading 7"/>
    <w:basedOn w:val="Norml"/>
    <w:next w:val="Norml"/>
    <w:link w:val="Cmsor7Char"/>
    <w:qFormat/>
    <w:rsid w:val="00FD3414"/>
    <w:pPr>
      <w:keepNext/>
      <w:ind w:left="993" w:hanging="993"/>
      <w:jc w:val="both"/>
      <w:outlineLvl w:val="6"/>
    </w:pPr>
    <w:rPr>
      <w:b/>
      <w:sz w:val="24"/>
    </w:rPr>
  </w:style>
  <w:style w:type="paragraph" w:styleId="Cmsor8">
    <w:name w:val="heading 8"/>
    <w:basedOn w:val="Norml"/>
    <w:next w:val="Norml"/>
    <w:link w:val="Cmsor8Char"/>
    <w:qFormat/>
    <w:rsid w:val="00FD3414"/>
    <w:pPr>
      <w:keepNext/>
      <w:outlineLvl w:val="7"/>
    </w:pPr>
    <w:rPr>
      <w:sz w:val="24"/>
    </w:rPr>
  </w:style>
  <w:style w:type="paragraph" w:styleId="Cmsor9">
    <w:name w:val="heading 9"/>
    <w:basedOn w:val="Norml"/>
    <w:next w:val="Norml"/>
    <w:link w:val="Cmsor9Char"/>
    <w:qFormat/>
    <w:rsid w:val="00FD3414"/>
    <w:pPr>
      <w:keepNext/>
      <w:ind w:left="993" w:hanging="993"/>
      <w:jc w:val="both"/>
      <w:outlineLvl w:val="8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sid w:val="00A21FCA"/>
    <w:rPr>
      <w:rFonts w:eastAsia="Times New Roman"/>
      <w:b/>
      <w:sz w:val="24"/>
    </w:rPr>
  </w:style>
  <w:style w:type="character" w:customStyle="1" w:styleId="Cmsor2Char">
    <w:name w:val="Címsor 2 Char"/>
    <w:link w:val="Cmsor2"/>
    <w:rsid w:val="00A21FCA"/>
    <w:rPr>
      <w:rFonts w:eastAsia="Times New Roman"/>
      <w:sz w:val="24"/>
    </w:rPr>
  </w:style>
  <w:style w:type="character" w:customStyle="1" w:styleId="Cmsor3Char">
    <w:name w:val="Címsor 3 Char"/>
    <w:link w:val="Cmsor3"/>
    <w:rsid w:val="00A21FCA"/>
    <w:rPr>
      <w:rFonts w:eastAsia="Times New Roman"/>
      <w:sz w:val="24"/>
    </w:rPr>
  </w:style>
  <w:style w:type="character" w:customStyle="1" w:styleId="Cmsor4Char">
    <w:name w:val="Címsor 4 Char"/>
    <w:link w:val="Cmsor4"/>
    <w:rsid w:val="00A21FCA"/>
    <w:rPr>
      <w:b/>
      <w:smallCaps/>
      <w:spacing w:val="34"/>
      <w:sz w:val="24"/>
    </w:rPr>
  </w:style>
  <w:style w:type="character" w:customStyle="1" w:styleId="Cmsor5Char">
    <w:name w:val="Címsor 5 Char"/>
    <w:link w:val="Cmsor5"/>
    <w:rsid w:val="00A21FCA"/>
    <w:rPr>
      <w:b/>
      <w:i/>
      <w:snapToGrid w:val="0"/>
      <w:color w:val="000000"/>
      <w:sz w:val="24"/>
    </w:rPr>
  </w:style>
  <w:style w:type="character" w:customStyle="1" w:styleId="Cmsor6Char">
    <w:name w:val="Címsor 6 Char"/>
    <w:link w:val="Cmsor6"/>
    <w:rsid w:val="00A21FCA"/>
    <w:rPr>
      <w:b/>
      <w:sz w:val="24"/>
    </w:rPr>
  </w:style>
  <w:style w:type="character" w:customStyle="1" w:styleId="Cmsor7Char">
    <w:name w:val="Címsor 7 Char"/>
    <w:link w:val="Cmsor7"/>
    <w:rsid w:val="00A21FCA"/>
    <w:rPr>
      <w:b/>
      <w:sz w:val="24"/>
    </w:rPr>
  </w:style>
  <w:style w:type="character" w:customStyle="1" w:styleId="Cmsor8Char">
    <w:name w:val="Címsor 8 Char"/>
    <w:link w:val="Cmsor8"/>
    <w:rsid w:val="00A21FCA"/>
    <w:rPr>
      <w:sz w:val="24"/>
    </w:rPr>
  </w:style>
  <w:style w:type="character" w:customStyle="1" w:styleId="Cmsor9Char">
    <w:name w:val="Címsor 9 Char"/>
    <w:link w:val="Cmsor9"/>
    <w:rsid w:val="00A21FCA"/>
    <w:rPr>
      <w:rFonts w:eastAsia="Times New Roman"/>
      <w:b/>
      <w:sz w:val="28"/>
    </w:rPr>
  </w:style>
  <w:style w:type="paragraph" w:styleId="Kpalrs">
    <w:name w:val="caption"/>
    <w:basedOn w:val="Norml"/>
    <w:next w:val="Norml"/>
    <w:semiHidden/>
    <w:unhideWhenUsed/>
    <w:qFormat/>
    <w:rsid w:val="000E1F48"/>
    <w:rPr>
      <w:b/>
      <w:bCs/>
    </w:rPr>
  </w:style>
  <w:style w:type="paragraph" w:styleId="Cm">
    <w:name w:val="Title"/>
    <w:basedOn w:val="Norml"/>
    <w:next w:val="Norml"/>
    <w:link w:val="CmChar"/>
    <w:qFormat/>
    <w:rsid w:val="00A21F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CmChar">
    <w:name w:val="Cím Char"/>
    <w:link w:val="Cm"/>
    <w:rsid w:val="00A21F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lcm">
    <w:name w:val="Subtitle"/>
    <w:basedOn w:val="Norml"/>
    <w:next w:val="Norml"/>
    <w:link w:val="AlcmChar"/>
    <w:qFormat/>
    <w:rsid w:val="00A21FCA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lcmChar">
    <w:name w:val="Alcím Char"/>
    <w:link w:val="Alcm"/>
    <w:rsid w:val="00A21FCA"/>
    <w:rPr>
      <w:rFonts w:ascii="Cambria" w:eastAsia="Times New Roman" w:hAnsi="Cambria" w:cs="Times New Roman"/>
      <w:sz w:val="24"/>
      <w:szCs w:val="24"/>
    </w:rPr>
  </w:style>
  <w:style w:type="character" w:styleId="Kiemels2">
    <w:name w:val="Strong"/>
    <w:uiPriority w:val="22"/>
    <w:qFormat/>
    <w:rsid w:val="00A21FCA"/>
    <w:rPr>
      <w:b/>
      <w:bCs/>
    </w:rPr>
  </w:style>
  <w:style w:type="character" w:styleId="Kiemels">
    <w:name w:val="Emphasis"/>
    <w:uiPriority w:val="20"/>
    <w:qFormat/>
    <w:rsid w:val="00A21FCA"/>
    <w:rPr>
      <w:i/>
      <w:iCs/>
    </w:rPr>
  </w:style>
  <w:style w:type="paragraph" w:styleId="Nincstrkz">
    <w:name w:val="No Spacing"/>
    <w:basedOn w:val="Norml"/>
    <w:link w:val="NincstrkzChar"/>
    <w:uiPriority w:val="1"/>
    <w:qFormat/>
    <w:rsid w:val="00A21FCA"/>
  </w:style>
  <w:style w:type="character" w:customStyle="1" w:styleId="NincstrkzChar">
    <w:name w:val="Nincs térköz Char"/>
    <w:basedOn w:val="Bekezdsalapbettpusa"/>
    <w:link w:val="Nincstrkz"/>
    <w:uiPriority w:val="1"/>
    <w:rsid w:val="00A21FCA"/>
  </w:style>
  <w:style w:type="paragraph" w:styleId="Listaszerbekezds">
    <w:name w:val="List Paragraph"/>
    <w:aliases w:val="List Paragraph à moi,lista_2,Számozott lista 1,Eszeri felsorolás,List Paragraph1,Welt L Char,Welt L,Bullet List,FooterText,numbered,Paragraphe de liste1,Bulletr List Paragraph,列出段落,列出段落1,Listeafsnit1,リスト段落1,List Paragraph,Lista (Tigr"/>
    <w:basedOn w:val="Norml"/>
    <w:link w:val="ListaszerbekezdsChar"/>
    <w:uiPriority w:val="34"/>
    <w:qFormat/>
    <w:rsid w:val="00A21FCA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A21FCA"/>
    <w:rPr>
      <w:i/>
      <w:iCs/>
      <w:color w:val="000000"/>
    </w:rPr>
  </w:style>
  <w:style w:type="character" w:customStyle="1" w:styleId="IdzetChar">
    <w:name w:val="Idézet Char"/>
    <w:link w:val="Idzet"/>
    <w:uiPriority w:val="29"/>
    <w:rsid w:val="00A21FCA"/>
    <w:rPr>
      <w:i/>
      <w:iCs/>
      <w:color w:val="000000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21F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KiemeltidzetChar">
    <w:name w:val="Kiemelt idézet Char"/>
    <w:link w:val="Kiemeltidzet"/>
    <w:uiPriority w:val="30"/>
    <w:rsid w:val="00A21FCA"/>
    <w:rPr>
      <w:b/>
      <w:bCs/>
      <w:i/>
      <w:iCs/>
      <w:color w:val="4F81BD"/>
    </w:rPr>
  </w:style>
  <w:style w:type="character" w:styleId="Finomkiemels">
    <w:name w:val="Subtle Emphasis"/>
    <w:uiPriority w:val="19"/>
    <w:qFormat/>
    <w:rsid w:val="00A21FCA"/>
    <w:rPr>
      <w:i/>
      <w:iCs/>
      <w:color w:val="808080"/>
    </w:rPr>
  </w:style>
  <w:style w:type="character" w:styleId="Erskiemels">
    <w:name w:val="Intense Emphasis"/>
    <w:uiPriority w:val="21"/>
    <w:qFormat/>
    <w:rsid w:val="00A21FCA"/>
    <w:rPr>
      <w:b/>
      <w:bCs/>
      <w:i/>
      <w:iCs/>
      <w:color w:val="4F81BD"/>
    </w:rPr>
  </w:style>
  <w:style w:type="character" w:styleId="Finomhivatkozs">
    <w:name w:val="Subtle Reference"/>
    <w:uiPriority w:val="31"/>
    <w:qFormat/>
    <w:rsid w:val="00A21FCA"/>
    <w:rPr>
      <w:smallCaps/>
      <w:color w:val="C0504D"/>
      <w:u w:val="single"/>
    </w:rPr>
  </w:style>
  <w:style w:type="character" w:styleId="Ershivatkozs">
    <w:name w:val="Intense Reference"/>
    <w:uiPriority w:val="32"/>
    <w:qFormat/>
    <w:rsid w:val="00A21FCA"/>
    <w:rPr>
      <w:b/>
      <w:bCs/>
      <w:smallCaps/>
      <w:color w:val="C0504D"/>
      <w:spacing w:val="5"/>
      <w:u w:val="single"/>
    </w:rPr>
  </w:style>
  <w:style w:type="character" w:styleId="Knyvcme">
    <w:name w:val="Book Title"/>
    <w:uiPriority w:val="33"/>
    <w:qFormat/>
    <w:rsid w:val="00A21FCA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A21FCA"/>
    <w:pPr>
      <w:spacing w:before="240" w:after="60"/>
      <w:jc w:val="left"/>
      <w:outlineLvl w:val="9"/>
    </w:pPr>
    <w:rPr>
      <w:rFonts w:ascii="Cambria" w:hAnsi="Cambria"/>
      <w:bCs/>
      <w:kern w:val="32"/>
      <w:sz w:val="32"/>
      <w:szCs w:val="32"/>
    </w:rPr>
  </w:style>
  <w:style w:type="paragraph" w:styleId="lfej">
    <w:name w:val="header"/>
    <w:basedOn w:val="Norml"/>
    <w:link w:val="lfejChar"/>
    <w:uiPriority w:val="99"/>
    <w:unhideWhenUsed/>
    <w:rsid w:val="0032518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2518A"/>
  </w:style>
  <w:style w:type="paragraph" w:styleId="llb">
    <w:name w:val="footer"/>
    <w:basedOn w:val="Norml"/>
    <w:link w:val="llbChar"/>
    <w:unhideWhenUsed/>
    <w:rsid w:val="0032518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2518A"/>
  </w:style>
  <w:style w:type="paragraph" w:styleId="NormlWeb">
    <w:name w:val="Normal (Web)"/>
    <w:basedOn w:val="Norml"/>
    <w:uiPriority w:val="99"/>
    <w:unhideWhenUsed/>
    <w:rsid w:val="0004632E"/>
    <w:pPr>
      <w:spacing w:before="100" w:beforeAutospacing="1" w:after="100" w:afterAutospacing="1"/>
    </w:pPr>
    <w:rPr>
      <w:sz w:val="24"/>
      <w:szCs w:val="24"/>
    </w:rPr>
  </w:style>
  <w:style w:type="paragraph" w:styleId="Szvegtrzs">
    <w:name w:val="Body Text"/>
    <w:basedOn w:val="Norml"/>
    <w:link w:val="SzvegtrzsChar"/>
    <w:rsid w:val="00284CEE"/>
    <w:pPr>
      <w:jc w:val="both"/>
    </w:pPr>
    <w:rPr>
      <w:sz w:val="24"/>
    </w:rPr>
  </w:style>
  <w:style w:type="character" w:customStyle="1" w:styleId="SzvegtrzsChar">
    <w:name w:val="Szövegtörzs Char"/>
    <w:link w:val="Szvegtrzs"/>
    <w:rsid w:val="00284CEE"/>
    <w:rPr>
      <w:sz w:val="24"/>
    </w:rPr>
  </w:style>
  <w:style w:type="paragraph" w:styleId="Szvegtrzsbehzssal">
    <w:name w:val="Body Text Indent"/>
    <w:basedOn w:val="Norml"/>
    <w:link w:val="SzvegtrzsbehzssalChar"/>
    <w:rsid w:val="00284CEE"/>
    <w:pPr>
      <w:spacing w:after="120"/>
      <w:ind w:left="283"/>
    </w:pPr>
    <w:rPr>
      <w:sz w:val="24"/>
    </w:rPr>
  </w:style>
  <w:style w:type="character" w:customStyle="1" w:styleId="SzvegtrzsbehzssalChar">
    <w:name w:val="Szövegtörzs behúzással Char"/>
    <w:link w:val="Szvegtrzsbehzssal"/>
    <w:rsid w:val="00284CEE"/>
    <w:rPr>
      <w:sz w:val="24"/>
    </w:rPr>
  </w:style>
  <w:style w:type="paragraph" w:styleId="Szvegtrzsbehzssal3">
    <w:name w:val="Body Text Indent 3"/>
    <w:basedOn w:val="Norml"/>
    <w:link w:val="Szvegtrzsbehzssal3Char"/>
    <w:rsid w:val="00284CEE"/>
    <w:pPr>
      <w:spacing w:after="120"/>
      <w:ind w:left="283"/>
    </w:pPr>
    <w:rPr>
      <w:sz w:val="16"/>
      <w:szCs w:val="16"/>
    </w:rPr>
  </w:style>
  <w:style w:type="character" w:customStyle="1" w:styleId="Szvegtrzsbehzssal3Char">
    <w:name w:val="Szövegtörzs behúzással 3 Char"/>
    <w:link w:val="Szvegtrzsbehzssal3"/>
    <w:rsid w:val="00284CEE"/>
    <w:rPr>
      <w:sz w:val="16"/>
      <w:szCs w:val="16"/>
    </w:rPr>
  </w:style>
  <w:style w:type="table" w:styleId="Rcsostblzat">
    <w:name w:val="Table Grid"/>
    <w:basedOn w:val="Normltblzat"/>
    <w:rsid w:val="003938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C62C1B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C62C1B"/>
    <w:rPr>
      <w:rFonts w:ascii="Segoe UI" w:hAnsi="Segoe UI" w:cs="Segoe UI"/>
      <w:sz w:val="18"/>
      <w:szCs w:val="18"/>
    </w:rPr>
  </w:style>
  <w:style w:type="character" w:styleId="Jegyzethivatkozs">
    <w:name w:val="annotation reference"/>
    <w:uiPriority w:val="99"/>
    <w:semiHidden/>
    <w:unhideWhenUsed/>
    <w:rsid w:val="002319D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319D7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319D7"/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319D7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2319D7"/>
    <w:rPr>
      <w:b/>
      <w:bCs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9635E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9635ED"/>
  </w:style>
  <w:style w:type="paragraph" w:styleId="Szvegtrzsbehzssal2">
    <w:name w:val="Body Text Indent 2"/>
    <w:basedOn w:val="Norml"/>
    <w:link w:val="Szvegtrzsbehzssal2Char"/>
    <w:uiPriority w:val="99"/>
    <w:semiHidden/>
    <w:unhideWhenUsed/>
    <w:rsid w:val="00F74336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uiPriority w:val="99"/>
    <w:semiHidden/>
    <w:rsid w:val="00F74336"/>
  </w:style>
  <w:style w:type="paragraph" w:customStyle="1" w:styleId="imported-FreeForm">
    <w:name w:val="imported-Free Form"/>
    <w:rsid w:val="00F74336"/>
    <w:rPr>
      <w:rFonts w:ascii="Didot" w:eastAsia="Arial Unicode MS" w:hAnsi="Didot"/>
      <w:color w:val="000000"/>
      <w:sz w:val="18"/>
    </w:rPr>
  </w:style>
  <w:style w:type="character" w:styleId="Hiperhivatkozs">
    <w:name w:val="Hyperlink"/>
    <w:rsid w:val="006E5CCF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6E5CCF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Szvegtrzs21">
    <w:name w:val="Szövegtörzs 21"/>
    <w:basedOn w:val="Norml"/>
    <w:rsid w:val="006E5CCF"/>
    <w:pPr>
      <w:suppressAutoHyphens/>
      <w:spacing w:after="120" w:line="480" w:lineRule="auto"/>
    </w:pPr>
    <w:rPr>
      <w:sz w:val="24"/>
      <w:szCs w:val="24"/>
      <w:lang w:eastAsia="zh-CN"/>
    </w:rPr>
  </w:style>
  <w:style w:type="character" w:customStyle="1" w:styleId="ListaszerbekezdsChar">
    <w:name w:val="Listaszerű bekezdés Char"/>
    <w:aliases w:val="List Paragraph à moi Char,lista_2 Char,Számozott lista 1 Char,Eszeri felsorolás Char,List Paragraph1 Char,Welt L Char Char,Welt L Char1,Bullet List Char,FooterText Char,numbered Char,Paragraphe de liste1 Char,列出段落 Char"/>
    <w:link w:val="Listaszerbekezds"/>
    <w:uiPriority w:val="34"/>
    <w:qFormat/>
    <w:locked/>
    <w:rsid w:val="00BD4394"/>
  </w:style>
  <w:style w:type="paragraph" w:customStyle="1" w:styleId="Norml0">
    <w:name w:val="Norml"/>
    <w:rsid w:val="002B4F9F"/>
    <w:pPr>
      <w:autoSpaceDE w:val="0"/>
      <w:autoSpaceDN w:val="0"/>
      <w:adjustRightInd w:val="0"/>
    </w:pPr>
    <w:rPr>
      <w:rFonts w:ascii="MS Sans Serif" w:hAnsi="MS Sans Serif"/>
      <w:sz w:val="24"/>
      <w:szCs w:val="24"/>
    </w:rPr>
  </w:style>
  <w:style w:type="paragraph" w:customStyle="1" w:styleId="Default">
    <w:name w:val="Default"/>
    <w:basedOn w:val="Norml"/>
    <w:rsid w:val="00D73548"/>
    <w:pPr>
      <w:autoSpaceDE w:val="0"/>
      <w:autoSpaceDN w:val="0"/>
    </w:pPr>
    <w:rPr>
      <w:rFonts w:eastAsiaTheme="minorHAns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2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4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3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2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9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penzugyi.osztvez@kiskoros.h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olgarmesterihivatal@kiskoros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F8128-715D-4DAC-9494-8CB2FC77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11</Pages>
  <Words>2361</Words>
  <Characters>16294</Characters>
  <Application>Microsoft Office Word</Application>
  <DocSecurity>0</DocSecurity>
  <Lines>135</Lines>
  <Paragraphs>37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PH Kiskőrös</Company>
  <LinksUpToDate>false</LinksUpToDate>
  <CharactersWithSpaces>18618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oroszizsuzsanna</dc:creator>
  <cp:lastModifiedBy>Chudi Barbara</cp:lastModifiedBy>
  <cp:revision>18</cp:revision>
  <cp:lastPrinted>2022-03-01T07:52:00Z</cp:lastPrinted>
  <dcterms:created xsi:type="dcterms:W3CDTF">2023-10-31T14:33:00Z</dcterms:created>
  <dcterms:modified xsi:type="dcterms:W3CDTF">2023-11-03T07:23:00Z</dcterms:modified>
</cp:coreProperties>
</file>