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77777777" w:rsidR="0029464A" w:rsidRPr="00423D05" w:rsidRDefault="0029464A" w:rsidP="00830193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 xml:space="preserve">Deutsche </w:t>
      </w:r>
      <w:proofErr w:type="spellStart"/>
      <w:r w:rsidRPr="00423D05">
        <w:rPr>
          <w:b/>
          <w:sz w:val="22"/>
          <w:szCs w:val="22"/>
          <w:u w:val="single"/>
        </w:rPr>
        <w:t>NationalitätenselbstverwaltungderStadt</w:t>
      </w:r>
      <w:proofErr w:type="spellEnd"/>
      <w:r w:rsidRPr="00423D05">
        <w:rPr>
          <w:b/>
          <w:sz w:val="22"/>
          <w:szCs w:val="22"/>
          <w:u w:val="single"/>
        </w:rPr>
        <w:t xml:space="preserve">  Kiskőrös</w:t>
      </w:r>
    </w:p>
    <w:p w14:paraId="6AEBD263" w14:textId="07FF109C" w:rsidR="008371B1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3867ED">
        <w:rPr>
          <w:b/>
          <w:sz w:val="22"/>
          <w:szCs w:val="22"/>
        </w:rPr>
        <w:t>-</w:t>
      </w:r>
      <w:r w:rsidR="00684327">
        <w:rPr>
          <w:b/>
          <w:sz w:val="22"/>
          <w:szCs w:val="22"/>
        </w:rPr>
        <w:t>6</w:t>
      </w:r>
      <w:r w:rsidR="008E4FF6" w:rsidRPr="00423D05">
        <w:rPr>
          <w:b/>
          <w:sz w:val="22"/>
          <w:szCs w:val="22"/>
        </w:rPr>
        <w:t>/202</w:t>
      </w:r>
      <w:r w:rsidR="00386EFC">
        <w:rPr>
          <w:b/>
          <w:sz w:val="22"/>
          <w:szCs w:val="22"/>
        </w:rPr>
        <w:t>4</w:t>
      </w:r>
      <w:r w:rsidRPr="00423D05">
        <w:rPr>
          <w:b/>
          <w:sz w:val="22"/>
          <w:szCs w:val="22"/>
        </w:rPr>
        <w:t>.</w:t>
      </w:r>
    </w:p>
    <w:p w14:paraId="1A3AECA9" w14:textId="77777777" w:rsidR="00D6606B" w:rsidRPr="00423D05" w:rsidRDefault="00D6606B" w:rsidP="00830193">
      <w:pPr>
        <w:ind w:left="360" w:hanging="360"/>
        <w:rPr>
          <w:b/>
          <w:sz w:val="22"/>
          <w:szCs w:val="22"/>
        </w:rPr>
      </w:pPr>
    </w:p>
    <w:p w14:paraId="49E5F0BC" w14:textId="77777777" w:rsidR="00D6606B" w:rsidRDefault="00D6606B" w:rsidP="0029464A">
      <w:pPr>
        <w:ind w:left="360" w:hanging="360"/>
        <w:jc w:val="center"/>
        <w:rPr>
          <w:b/>
          <w:sz w:val="22"/>
          <w:szCs w:val="22"/>
        </w:rPr>
      </w:pPr>
    </w:p>
    <w:p w14:paraId="73F3039E" w14:textId="6195C651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Default="003D569A" w:rsidP="00C818E5">
      <w:pPr>
        <w:rPr>
          <w:b/>
          <w:sz w:val="22"/>
          <w:szCs w:val="22"/>
        </w:rPr>
      </w:pPr>
    </w:p>
    <w:p w14:paraId="67DBAB48" w14:textId="77777777" w:rsidR="00D6606B" w:rsidRPr="00423D05" w:rsidRDefault="00D6606B" w:rsidP="00C818E5">
      <w:pPr>
        <w:rPr>
          <w:b/>
          <w:sz w:val="22"/>
          <w:szCs w:val="22"/>
        </w:rPr>
      </w:pPr>
    </w:p>
    <w:p w14:paraId="16C7B51D" w14:textId="4D6C1A08" w:rsidR="0029464A" w:rsidRPr="00423D05" w:rsidRDefault="0029464A" w:rsidP="0029464A">
      <w:pPr>
        <w:ind w:left="1418" w:hanging="1418"/>
        <w:jc w:val="both"/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Készült:</w:t>
      </w:r>
      <w:r w:rsidRPr="00423D05">
        <w:rPr>
          <w:sz w:val="22"/>
          <w:szCs w:val="22"/>
        </w:rPr>
        <w:tab/>
        <w:t>Kiskőrös Város Néme</w:t>
      </w:r>
      <w:r w:rsidR="008E4FF6" w:rsidRPr="00423D05">
        <w:rPr>
          <w:sz w:val="22"/>
          <w:szCs w:val="22"/>
        </w:rPr>
        <w:t>t Nemzetiségi Önkormányzata 202</w:t>
      </w:r>
      <w:r w:rsidR="00386EFC">
        <w:rPr>
          <w:sz w:val="22"/>
          <w:szCs w:val="22"/>
        </w:rPr>
        <w:t>4</w:t>
      </w:r>
      <w:r w:rsidRPr="00423D05">
        <w:rPr>
          <w:sz w:val="22"/>
          <w:szCs w:val="22"/>
        </w:rPr>
        <w:t xml:space="preserve">. </w:t>
      </w:r>
      <w:r w:rsidR="00684327">
        <w:rPr>
          <w:sz w:val="22"/>
          <w:szCs w:val="22"/>
        </w:rPr>
        <w:t>november 8</w:t>
      </w:r>
      <w:r w:rsidR="00A356DF" w:rsidRPr="00423D05">
        <w:rPr>
          <w:sz w:val="22"/>
          <w:szCs w:val="22"/>
        </w:rPr>
        <w:t>-</w:t>
      </w:r>
      <w:r w:rsidR="00684327">
        <w:rPr>
          <w:sz w:val="22"/>
          <w:szCs w:val="22"/>
        </w:rPr>
        <w:t>á</w:t>
      </w:r>
      <w:r w:rsidR="000F016F" w:rsidRPr="00423D05">
        <w:rPr>
          <w:sz w:val="22"/>
          <w:szCs w:val="22"/>
        </w:rPr>
        <w:t xml:space="preserve">n </w:t>
      </w:r>
      <w:r w:rsidR="00C0400B" w:rsidRPr="00423D05">
        <w:rPr>
          <w:sz w:val="22"/>
          <w:szCs w:val="22"/>
        </w:rPr>
        <w:t>(</w:t>
      </w:r>
      <w:r w:rsidR="00684327">
        <w:rPr>
          <w:sz w:val="22"/>
          <w:szCs w:val="22"/>
        </w:rPr>
        <w:t>péntek</w:t>
      </w:r>
      <w:r w:rsidR="002D72E9" w:rsidRPr="00423D05">
        <w:rPr>
          <w:sz w:val="22"/>
          <w:szCs w:val="22"/>
        </w:rPr>
        <w:t xml:space="preserve">) </w:t>
      </w:r>
      <w:r w:rsidR="00684327">
        <w:rPr>
          <w:sz w:val="22"/>
          <w:szCs w:val="22"/>
        </w:rPr>
        <w:t>09</w:t>
      </w:r>
      <w:r w:rsidR="00BD4394" w:rsidRPr="00423D05">
        <w:rPr>
          <w:sz w:val="22"/>
          <w:szCs w:val="22"/>
        </w:rPr>
        <w:t>:</w:t>
      </w:r>
      <w:r w:rsidR="003867ED">
        <w:rPr>
          <w:sz w:val="22"/>
          <w:szCs w:val="22"/>
        </w:rPr>
        <w:t>00</w:t>
      </w:r>
      <w:r w:rsidRPr="00423D05">
        <w:rPr>
          <w:sz w:val="22"/>
          <w:szCs w:val="22"/>
        </w:rPr>
        <w:t xml:space="preserve"> órai kezdettel megtartott</w:t>
      </w:r>
      <w:r w:rsidR="005D4559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üléséről</w:t>
      </w:r>
    </w:p>
    <w:p w14:paraId="067BCAD8" w14:textId="77777777" w:rsidR="008371B1" w:rsidRPr="00423D05" w:rsidRDefault="008371B1" w:rsidP="003E4452">
      <w:pPr>
        <w:rPr>
          <w:sz w:val="22"/>
          <w:szCs w:val="22"/>
        </w:rPr>
      </w:pPr>
    </w:p>
    <w:p w14:paraId="56216183" w14:textId="77777777" w:rsidR="007945F4" w:rsidRPr="00423D05" w:rsidRDefault="0029464A" w:rsidP="007945F4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Az ülés helye:</w:t>
      </w:r>
      <w:r w:rsidRPr="00423D05">
        <w:rPr>
          <w:sz w:val="22"/>
          <w:szCs w:val="22"/>
        </w:rPr>
        <w:tab/>
      </w:r>
      <w:r w:rsidR="007945F4" w:rsidRPr="00423D05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423D05" w:rsidRDefault="007945F4" w:rsidP="007945F4">
      <w:pPr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423D05" w:rsidRDefault="008371B1" w:rsidP="0029464A">
      <w:pPr>
        <w:rPr>
          <w:sz w:val="22"/>
          <w:szCs w:val="22"/>
        </w:rPr>
      </w:pPr>
    </w:p>
    <w:p w14:paraId="648A7D72" w14:textId="77777777" w:rsidR="0029464A" w:rsidRPr="00423D05" w:rsidRDefault="0029464A" w:rsidP="0029464A">
      <w:pPr>
        <w:rPr>
          <w:sz w:val="22"/>
          <w:szCs w:val="22"/>
        </w:rPr>
      </w:pPr>
      <w:r w:rsidRPr="00423D05">
        <w:rPr>
          <w:b/>
          <w:sz w:val="22"/>
          <w:szCs w:val="22"/>
          <w:u w:val="single"/>
        </w:rPr>
        <w:t>Jelen vannak: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  <w:t>Kincses Mihályné</w:t>
      </w:r>
      <w:r w:rsidR="00C11575" w:rsidRPr="00423D05">
        <w:rPr>
          <w:sz w:val="22"/>
          <w:szCs w:val="22"/>
        </w:rPr>
        <w:tab/>
      </w:r>
      <w:r w:rsidR="00C11575" w:rsidRPr="00423D05">
        <w:rPr>
          <w:sz w:val="22"/>
          <w:szCs w:val="22"/>
        </w:rPr>
        <w:tab/>
      </w:r>
      <w:r w:rsidR="00144019">
        <w:rPr>
          <w:sz w:val="22"/>
          <w:szCs w:val="22"/>
        </w:rPr>
        <w:t>a testület elnöke</w:t>
      </w:r>
    </w:p>
    <w:p w14:paraId="2FFB60A5" w14:textId="105594A7" w:rsidR="00805FE0" w:rsidRDefault="00684327" w:rsidP="00335D38">
      <w:pPr>
        <w:ind w:left="2124"/>
        <w:rPr>
          <w:sz w:val="22"/>
          <w:szCs w:val="22"/>
        </w:rPr>
      </w:pPr>
      <w:proofErr w:type="spellStart"/>
      <w:r>
        <w:rPr>
          <w:sz w:val="22"/>
          <w:szCs w:val="22"/>
        </w:rPr>
        <w:t>Katzenbach</w:t>
      </w:r>
      <w:proofErr w:type="spellEnd"/>
      <w:r>
        <w:rPr>
          <w:sz w:val="22"/>
          <w:szCs w:val="22"/>
        </w:rPr>
        <w:t xml:space="preserve"> Zoltán</w:t>
      </w:r>
      <w:r w:rsidR="008E4FF6" w:rsidRPr="00423D05">
        <w:rPr>
          <w:sz w:val="22"/>
          <w:szCs w:val="22"/>
        </w:rPr>
        <w:tab/>
      </w:r>
      <w:r w:rsidR="0078289E" w:rsidRPr="00423D05">
        <w:rPr>
          <w:sz w:val="22"/>
          <w:szCs w:val="22"/>
        </w:rPr>
        <w:tab/>
        <w:t>képviselő</w:t>
      </w:r>
    </w:p>
    <w:p w14:paraId="59B778CD" w14:textId="38375080" w:rsidR="00B95646" w:rsidRPr="00423D05" w:rsidRDefault="00684327" w:rsidP="00335D38">
      <w:pPr>
        <w:ind w:left="2124"/>
        <w:rPr>
          <w:sz w:val="22"/>
          <w:szCs w:val="22"/>
        </w:rPr>
      </w:pPr>
      <w:r>
        <w:rPr>
          <w:sz w:val="22"/>
          <w:szCs w:val="22"/>
        </w:rPr>
        <w:t>Tüske Bernadett</w:t>
      </w:r>
      <w:r w:rsidR="00B95646" w:rsidRPr="00423D05">
        <w:rPr>
          <w:sz w:val="22"/>
          <w:szCs w:val="22"/>
        </w:rPr>
        <w:tab/>
      </w:r>
      <w:r w:rsidR="00B95646" w:rsidRPr="00423D05">
        <w:rPr>
          <w:sz w:val="22"/>
          <w:szCs w:val="22"/>
        </w:rPr>
        <w:tab/>
        <w:t>képviselő</w:t>
      </w:r>
    </w:p>
    <w:p w14:paraId="6EA228A9" w14:textId="77777777" w:rsidR="000F016F" w:rsidRPr="00423D05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423D05" w:rsidRDefault="00335D38" w:rsidP="00335D38">
      <w:pPr>
        <w:ind w:left="1416" w:firstLine="708"/>
        <w:rPr>
          <w:sz w:val="22"/>
          <w:szCs w:val="22"/>
        </w:rPr>
      </w:pPr>
      <w:r w:rsidRPr="00423D05">
        <w:rPr>
          <w:sz w:val="22"/>
          <w:szCs w:val="22"/>
        </w:rPr>
        <w:t>dr. Turán Csaba</w:t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</w:r>
      <w:r w:rsidRPr="00423D05">
        <w:rPr>
          <w:sz w:val="22"/>
          <w:szCs w:val="22"/>
        </w:rPr>
        <w:tab/>
        <w:t>jegyző</w:t>
      </w:r>
    </w:p>
    <w:p w14:paraId="1407BC18" w14:textId="77777777" w:rsidR="00233C39" w:rsidRPr="00423D05" w:rsidRDefault="00B95646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226426" w:rsidRPr="00423D05">
        <w:rPr>
          <w:sz w:val="22"/>
          <w:szCs w:val="22"/>
        </w:rPr>
        <w:tab/>
      </w:r>
      <w:r w:rsidR="00226426" w:rsidRPr="00423D05">
        <w:rPr>
          <w:sz w:val="22"/>
          <w:szCs w:val="22"/>
        </w:rPr>
        <w:tab/>
      </w:r>
      <w:r w:rsidR="00233C39" w:rsidRPr="00423D05">
        <w:rPr>
          <w:sz w:val="22"/>
          <w:szCs w:val="22"/>
        </w:rPr>
        <w:t>költségvetési referens</w:t>
      </w:r>
    </w:p>
    <w:p w14:paraId="07C7AAB5" w14:textId="16C5E086" w:rsidR="00253AB2" w:rsidRPr="00423D05" w:rsidRDefault="003867ED" w:rsidP="00722081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BD4394" w:rsidRPr="00423D05">
        <w:rPr>
          <w:sz w:val="22"/>
          <w:szCs w:val="22"/>
        </w:rPr>
        <w:tab/>
      </w:r>
      <w:r w:rsidR="0029464A" w:rsidRPr="00423D05">
        <w:rPr>
          <w:sz w:val="22"/>
          <w:szCs w:val="22"/>
        </w:rPr>
        <w:tab/>
        <w:t>jegyzőkönyvvezető</w:t>
      </w:r>
      <w:r w:rsidR="00253AB2" w:rsidRPr="00423D05">
        <w:rPr>
          <w:b/>
          <w:sz w:val="22"/>
          <w:szCs w:val="22"/>
        </w:rPr>
        <w:tab/>
      </w:r>
    </w:p>
    <w:p w14:paraId="11EC87E5" w14:textId="77777777" w:rsidR="00881BD8" w:rsidRDefault="00881BD8" w:rsidP="003E4452">
      <w:pPr>
        <w:rPr>
          <w:sz w:val="22"/>
          <w:szCs w:val="22"/>
        </w:rPr>
      </w:pPr>
    </w:p>
    <w:p w14:paraId="03F2C007" w14:textId="77777777" w:rsidR="00D6606B" w:rsidRDefault="00D6606B" w:rsidP="003E4452">
      <w:pPr>
        <w:rPr>
          <w:sz w:val="22"/>
          <w:szCs w:val="22"/>
        </w:rPr>
      </w:pPr>
    </w:p>
    <w:p w14:paraId="450F2726" w14:textId="77777777" w:rsidR="00D6606B" w:rsidRPr="00423D05" w:rsidRDefault="00D6606B" w:rsidP="003E4452">
      <w:pPr>
        <w:rPr>
          <w:sz w:val="22"/>
          <w:szCs w:val="22"/>
        </w:rPr>
      </w:pPr>
    </w:p>
    <w:p w14:paraId="3A262120" w14:textId="59A23BD3" w:rsidR="002D72E9" w:rsidRPr="00423D05" w:rsidRDefault="002D72E9" w:rsidP="002D72E9">
      <w:pPr>
        <w:jc w:val="both"/>
        <w:rPr>
          <w:sz w:val="22"/>
          <w:szCs w:val="22"/>
        </w:rPr>
      </w:pPr>
      <w:r w:rsidRPr="00423D05">
        <w:rPr>
          <w:b/>
          <w:sz w:val="22"/>
          <w:szCs w:val="22"/>
        </w:rPr>
        <w:t>Kincses Mihályné a testület elnöke</w:t>
      </w:r>
      <w:r w:rsidRPr="00423D05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proofErr w:type="spellStart"/>
      <w:r w:rsidR="00684327">
        <w:rPr>
          <w:sz w:val="22"/>
          <w:szCs w:val="22"/>
        </w:rPr>
        <w:t>Katzenbach</w:t>
      </w:r>
      <w:proofErr w:type="spellEnd"/>
      <w:r w:rsidR="00684327">
        <w:rPr>
          <w:sz w:val="22"/>
          <w:szCs w:val="22"/>
        </w:rPr>
        <w:t xml:space="preserve"> Zoltán</w:t>
      </w:r>
      <w:r w:rsidR="00684327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 legyen.</w:t>
      </w:r>
    </w:p>
    <w:p w14:paraId="63D1A6A8" w14:textId="77777777" w:rsidR="00284E65" w:rsidRPr="00423D05" w:rsidRDefault="00284E65" w:rsidP="002D72E9">
      <w:pPr>
        <w:jc w:val="both"/>
        <w:rPr>
          <w:sz w:val="22"/>
          <w:szCs w:val="22"/>
        </w:rPr>
      </w:pPr>
    </w:p>
    <w:p w14:paraId="7CF379A8" w14:textId="605FF30D" w:rsidR="00C0400B" w:rsidRPr="00423D05" w:rsidRDefault="00C951ED" w:rsidP="00C951ED">
      <w:pPr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jegyzőkönyv hitelesítőjének 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</w:t>
      </w:r>
      <w:proofErr w:type="spellStart"/>
      <w:r w:rsidR="00684327">
        <w:rPr>
          <w:sz w:val="22"/>
          <w:szCs w:val="22"/>
        </w:rPr>
        <w:t>Katzenbach</w:t>
      </w:r>
      <w:proofErr w:type="spellEnd"/>
      <w:r w:rsidR="00684327">
        <w:rPr>
          <w:sz w:val="22"/>
          <w:szCs w:val="22"/>
        </w:rPr>
        <w:t xml:space="preserve"> Zoltán</w:t>
      </w:r>
      <w:r w:rsidR="00684327" w:rsidRPr="00423D05">
        <w:rPr>
          <w:sz w:val="22"/>
          <w:szCs w:val="22"/>
        </w:rPr>
        <w:t xml:space="preserve"> </w:t>
      </w:r>
      <w:r w:rsidRPr="00423D05">
        <w:rPr>
          <w:sz w:val="22"/>
          <w:szCs w:val="22"/>
        </w:rPr>
        <w:t>képviselőt jelölte ki.</w:t>
      </w:r>
    </w:p>
    <w:p w14:paraId="238F2130" w14:textId="77777777" w:rsidR="00FD62C1" w:rsidRPr="00423D05" w:rsidRDefault="00FD62C1" w:rsidP="00FD62C1">
      <w:pPr>
        <w:jc w:val="both"/>
        <w:rPr>
          <w:sz w:val="22"/>
          <w:szCs w:val="22"/>
        </w:rPr>
      </w:pPr>
    </w:p>
    <w:p w14:paraId="17EBC0E5" w14:textId="1D791A92" w:rsidR="005E477D" w:rsidRDefault="005E477D" w:rsidP="005E477D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melynek keretében kezdeményezte, hogy </w:t>
      </w:r>
      <w:r w:rsidR="00684327">
        <w:rPr>
          <w:sz w:val="22"/>
          <w:szCs w:val="22"/>
        </w:rPr>
        <w:t>4</w:t>
      </w:r>
      <w:r w:rsidR="008B4270">
        <w:rPr>
          <w:sz w:val="22"/>
          <w:szCs w:val="22"/>
        </w:rPr>
        <w:t xml:space="preserve">. napirendi pontként sürgősséggel kerüljön felvételre a </w:t>
      </w:r>
      <w:r>
        <w:rPr>
          <w:sz w:val="22"/>
          <w:szCs w:val="22"/>
        </w:rPr>
        <w:t xml:space="preserve">„A Nemzetiségi Önkormányzat 2024. évi költségvetésének módosítása” tárgyú előterjesztés </w:t>
      </w:r>
      <w:r w:rsidR="008B4270">
        <w:rPr>
          <w:sz w:val="22"/>
          <w:szCs w:val="22"/>
        </w:rPr>
        <w:t>.</w:t>
      </w:r>
    </w:p>
    <w:p w14:paraId="4A53E137" w14:textId="77777777" w:rsidR="005E477D" w:rsidRDefault="005E477D" w:rsidP="005E477D">
      <w:pPr>
        <w:jc w:val="both"/>
        <w:rPr>
          <w:sz w:val="22"/>
          <w:szCs w:val="22"/>
        </w:rPr>
      </w:pPr>
    </w:p>
    <w:p w14:paraId="1C69CF63" w14:textId="0EF3D486" w:rsidR="00B95646" w:rsidRPr="00431B49" w:rsidRDefault="005E477D" w:rsidP="005E47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</w:t>
      </w:r>
    </w:p>
    <w:p w14:paraId="2245CDD3" w14:textId="77777777" w:rsidR="00FD62C1" w:rsidRPr="00423D05" w:rsidRDefault="00FD62C1" w:rsidP="00FD62C1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a napirendet </w:t>
      </w:r>
      <w:r w:rsidR="00B95646"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423D05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Default="00A22659" w:rsidP="00A22659">
      <w:pPr>
        <w:rPr>
          <w:sz w:val="22"/>
          <w:szCs w:val="22"/>
        </w:rPr>
      </w:pPr>
    </w:p>
    <w:p w14:paraId="621D7AD8" w14:textId="77777777" w:rsidR="00D6606B" w:rsidRPr="00423D05" w:rsidRDefault="00D6606B" w:rsidP="00A22659">
      <w:pPr>
        <w:rPr>
          <w:sz w:val="22"/>
          <w:szCs w:val="22"/>
        </w:rPr>
      </w:pPr>
    </w:p>
    <w:p w14:paraId="170DE0ED" w14:textId="77777777" w:rsidR="00A22659" w:rsidRPr="00423D05" w:rsidRDefault="00A22659" w:rsidP="005F5AA7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N A P I R E N D:</w:t>
      </w:r>
    </w:p>
    <w:p w14:paraId="6284172C" w14:textId="77777777" w:rsidR="005E477D" w:rsidRDefault="005E477D" w:rsidP="005E477D">
      <w:pPr>
        <w:rPr>
          <w:sz w:val="22"/>
          <w:szCs w:val="22"/>
        </w:rPr>
      </w:pPr>
    </w:p>
    <w:p w14:paraId="23B5A762" w14:textId="77777777" w:rsidR="009B3997" w:rsidRDefault="009B3997" w:rsidP="009B3997">
      <w:pPr>
        <w:jc w:val="both"/>
        <w:rPr>
          <w:sz w:val="22"/>
          <w:szCs w:val="22"/>
        </w:rPr>
      </w:pPr>
    </w:p>
    <w:p w14:paraId="5ED41571" w14:textId="77777777" w:rsidR="00684327" w:rsidRDefault="00684327" w:rsidP="00684327">
      <w:pPr>
        <w:jc w:val="both"/>
        <w:rPr>
          <w:sz w:val="22"/>
          <w:szCs w:val="22"/>
        </w:rPr>
      </w:pPr>
    </w:p>
    <w:p w14:paraId="09478B63" w14:textId="7BD1FAA1" w:rsidR="00684327" w:rsidRPr="00684327" w:rsidRDefault="00684327" w:rsidP="00684327">
      <w:pPr>
        <w:pStyle w:val="Listaszerbekezds"/>
        <w:numPr>
          <w:ilvl w:val="0"/>
          <w:numId w:val="84"/>
        </w:numPr>
        <w:ind w:hanging="720"/>
        <w:jc w:val="both"/>
        <w:rPr>
          <w:caps/>
          <w:sz w:val="22"/>
          <w:szCs w:val="22"/>
        </w:rPr>
      </w:pPr>
      <w:r w:rsidRPr="00684327">
        <w:rPr>
          <w:caps/>
          <w:sz w:val="22"/>
          <w:szCs w:val="22"/>
        </w:rPr>
        <w:t>hartai kirándulás megvalósulása</w:t>
      </w:r>
    </w:p>
    <w:p w14:paraId="18BB07B2" w14:textId="77777777" w:rsidR="00684327" w:rsidRPr="00345D5E" w:rsidRDefault="00684327" w:rsidP="00684327">
      <w:pPr>
        <w:ind w:left="1065"/>
        <w:jc w:val="both"/>
        <w:rPr>
          <w:caps/>
          <w:sz w:val="22"/>
          <w:szCs w:val="22"/>
        </w:rPr>
      </w:pPr>
    </w:p>
    <w:p w14:paraId="5A22EA04" w14:textId="77777777" w:rsidR="00684327" w:rsidRDefault="00684327" w:rsidP="00684327">
      <w:pPr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EGYÉB AKTUÁLIS KÉRDÉSEK</w:t>
      </w:r>
    </w:p>
    <w:p w14:paraId="087877B2" w14:textId="77777777" w:rsidR="00684327" w:rsidRDefault="00684327" w:rsidP="00684327">
      <w:pPr>
        <w:jc w:val="both"/>
        <w:rPr>
          <w:sz w:val="22"/>
          <w:szCs w:val="22"/>
        </w:rPr>
      </w:pPr>
    </w:p>
    <w:p w14:paraId="10948BC8" w14:textId="77777777" w:rsidR="00684327" w:rsidRPr="004B5A5B" w:rsidRDefault="00684327" w:rsidP="00684327">
      <w:pPr>
        <w:pStyle w:val="Listaszerbekezds"/>
        <w:ind w:hanging="708"/>
        <w:jc w:val="both"/>
        <w:rPr>
          <w:bCs/>
          <w:caps/>
          <w:sz w:val="22"/>
          <w:szCs w:val="22"/>
        </w:rPr>
      </w:pPr>
      <w:r>
        <w:rPr>
          <w:sz w:val="22"/>
          <w:szCs w:val="22"/>
        </w:rPr>
        <w:t>3.</w:t>
      </w:r>
      <w:r w:rsidRPr="007B7C5D">
        <w:t xml:space="preserve"> </w:t>
      </w:r>
      <w:r>
        <w:tab/>
      </w:r>
      <w:r w:rsidRPr="00203D31">
        <w:rPr>
          <w:bCs/>
          <w:caps/>
          <w:sz w:val="22"/>
          <w:szCs w:val="22"/>
        </w:rPr>
        <w:t>kiskőrös város önkormányzatával kötött együttműködési megállapodás felülvizsgálata</w:t>
      </w:r>
    </w:p>
    <w:p w14:paraId="2DC34043" w14:textId="77777777" w:rsidR="00684327" w:rsidRPr="005533E0" w:rsidRDefault="00684327" w:rsidP="00684327">
      <w:pPr>
        <w:jc w:val="both"/>
        <w:rPr>
          <w:sz w:val="22"/>
          <w:szCs w:val="22"/>
        </w:rPr>
      </w:pPr>
    </w:p>
    <w:p w14:paraId="3685248E" w14:textId="77777777" w:rsidR="00684327" w:rsidRDefault="00684327" w:rsidP="0068432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</w:r>
      <w:r w:rsidRPr="005533E0">
        <w:rPr>
          <w:sz w:val="22"/>
          <w:szCs w:val="22"/>
          <w:u w:val="single"/>
        </w:rPr>
        <w:t>Előterjesztő:</w:t>
      </w:r>
      <w:r w:rsidRPr="005533E0">
        <w:rPr>
          <w:sz w:val="22"/>
          <w:szCs w:val="22"/>
        </w:rPr>
        <w:t xml:space="preserve"> a nemzetiségi önkormányzat elnöke</w:t>
      </w:r>
    </w:p>
    <w:p w14:paraId="0BA75DA2" w14:textId="77777777" w:rsidR="009B3997" w:rsidRDefault="009B3997" w:rsidP="009B3997">
      <w:pPr>
        <w:jc w:val="both"/>
        <w:rPr>
          <w:sz w:val="22"/>
          <w:szCs w:val="22"/>
        </w:rPr>
      </w:pPr>
    </w:p>
    <w:p w14:paraId="1FE1AFC1" w14:textId="64B06F2B" w:rsidR="005E477D" w:rsidRPr="00C255E3" w:rsidRDefault="009B3997" w:rsidP="005E477D">
      <w:pPr>
        <w:ind w:left="709" w:hanging="709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5E477D">
        <w:rPr>
          <w:sz w:val="22"/>
          <w:szCs w:val="22"/>
        </w:rPr>
        <w:t>.</w:t>
      </w:r>
      <w:r w:rsidR="005E477D" w:rsidRPr="007B7C5D">
        <w:t xml:space="preserve"> </w:t>
      </w:r>
      <w:r w:rsidR="005E477D">
        <w:tab/>
      </w:r>
      <w:r w:rsidR="005E477D" w:rsidRPr="005533E0">
        <w:rPr>
          <w:sz w:val="22"/>
          <w:szCs w:val="22"/>
        </w:rPr>
        <w:t xml:space="preserve"> </w:t>
      </w:r>
      <w:r w:rsidR="005E477D" w:rsidRPr="00C255E3">
        <w:rPr>
          <w:sz w:val="22"/>
          <w:szCs w:val="22"/>
        </w:rPr>
        <w:t xml:space="preserve">A NEMZETISÉGI ÖNKORMÁNYZAT 2024. ÉVI </w:t>
      </w:r>
      <w:r w:rsidR="005E477D" w:rsidRPr="00E33353">
        <w:rPr>
          <w:caps/>
          <w:sz w:val="22"/>
          <w:szCs w:val="22"/>
        </w:rPr>
        <w:t>költségvetésének módosítása</w:t>
      </w:r>
      <w:r w:rsidR="005E477D" w:rsidRPr="00C255E3">
        <w:rPr>
          <w:sz w:val="22"/>
          <w:szCs w:val="22"/>
        </w:rPr>
        <w:t xml:space="preserve">  </w:t>
      </w:r>
    </w:p>
    <w:p w14:paraId="302054DF" w14:textId="77777777" w:rsidR="005E477D" w:rsidRPr="005533E0" w:rsidRDefault="005E477D" w:rsidP="005E477D">
      <w:pPr>
        <w:jc w:val="both"/>
        <w:rPr>
          <w:sz w:val="22"/>
          <w:szCs w:val="22"/>
        </w:rPr>
      </w:pPr>
    </w:p>
    <w:p w14:paraId="6364B15C" w14:textId="77777777" w:rsidR="005E477D" w:rsidRDefault="005E477D" w:rsidP="005E47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rPr>
          <w:sz w:val="22"/>
          <w:szCs w:val="22"/>
        </w:rPr>
        <w:tab/>
      </w:r>
      <w:r w:rsidRPr="005533E0">
        <w:rPr>
          <w:sz w:val="22"/>
          <w:szCs w:val="22"/>
          <w:u w:val="single"/>
        </w:rPr>
        <w:t>Előterjesztő:</w:t>
      </w:r>
      <w:r w:rsidRPr="005533E0">
        <w:rPr>
          <w:sz w:val="22"/>
          <w:szCs w:val="22"/>
        </w:rPr>
        <w:t xml:space="preserve"> a nemzetiségi önkormányzat elnöke</w:t>
      </w:r>
    </w:p>
    <w:p w14:paraId="28F4FD6A" w14:textId="77777777" w:rsidR="005E477D" w:rsidRDefault="005E477D" w:rsidP="005E477D">
      <w:pPr>
        <w:jc w:val="both"/>
        <w:rPr>
          <w:sz w:val="22"/>
          <w:szCs w:val="22"/>
        </w:rPr>
      </w:pPr>
    </w:p>
    <w:p w14:paraId="019A9EDF" w14:textId="77777777" w:rsidR="005E477D" w:rsidRDefault="005E477D" w:rsidP="005E477D">
      <w:pPr>
        <w:jc w:val="both"/>
        <w:rPr>
          <w:sz w:val="22"/>
          <w:szCs w:val="22"/>
        </w:rPr>
      </w:pPr>
    </w:p>
    <w:p w14:paraId="7EBD4FE7" w14:textId="77777777" w:rsidR="005E477D" w:rsidRDefault="005E477D" w:rsidP="005E477D">
      <w:pPr>
        <w:jc w:val="both"/>
        <w:rPr>
          <w:sz w:val="22"/>
          <w:szCs w:val="22"/>
        </w:rPr>
      </w:pPr>
    </w:p>
    <w:p w14:paraId="2E2DF86C" w14:textId="4AE4E4BB" w:rsidR="00020665" w:rsidRDefault="00020665" w:rsidP="00020665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1. napirend</w:t>
      </w:r>
    </w:p>
    <w:p w14:paraId="34A00DBE" w14:textId="77777777" w:rsidR="00020665" w:rsidRDefault="00020665" w:rsidP="00020665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1559E8B7" w14:textId="77777777" w:rsidR="00684327" w:rsidRPr="00684327" w:rsidRDefault="00684327" w:rsidP="00684327">
      <w:pPr>
        <w:pStyle w:val="Listaszerbekezds"/>
        <w:ind w:left="720"/>
        <w:jc w:val="center"/>
        <w:rPr>
          <w:b/>
          <w:bCs/>
          <w:caps/>
          <w:sz w:val="22"/>
          <w:szCs w:val="22"/>
        </w:rPr>
      </w:pPr>
      <w:r w:rsidRPr="00684327">
        <w:rPr>
          <w:b/>
          <w:bCs/>
          <w:caps/>
          <w:sz w:val="22"/>
          <w:szCs w:val="22"/>
        </w:rPr>
        <w:t>hartai kirándulás megvalósulása</w:t>
      </w:r>
    </w:p>
    <w:p w14:paraId="1EA4AA82" w14:textId="77777777" w:rsidR="00020665" w:rsidRDefault="00020665" w:rsidP="00B37D9C">
      <w:pPr>
        <w:jc w:val="both"/>
        <w:rPr>
          <w:b/>
          <w:sz w:val="22"/>
        </w:rPr>
      </w:pPr>
    </w:p>
    <w:p w14:paraId="40C6F68A" w14:textId="2E6517D4" w:rsidR="00B37D9C" w:rsidRPr="00046F33" w:rsidRDefault="00B37D9C" w:rsidP="00B37D9C">
      <w:pPr>
        <w:jc w:val="both"/>
        <w:rPr>
          <w:sz w:val="22"/>
          <w:szCs w:val="22"/>
        </w:rPr>
      </w:pPr>
      <w:r w:rsidRPr="00046F33">
        <w:rPr>
          <w:b/>
          <w:sz w:val="22"/>
          <w:szCs w:val="22"/>
        </w:rPr>
        <w:t xml:space="preserve">Kincses Mihályné a testület elnöke </w:t>
      </w:r>
      <w:r w:rsidRPr="00046F33">
        <w:rPr>
          <w:sz w:val="22"/>
          <w:szCs w:val="22"/>
        </w:rPr>
        <w:t xml:space="preserve">elmondta, hogy </w:t>
      </w:r>
      <w:r w:rsidR="00046F33" w:rsidRPr="00046F33">
        <w:rPr>
          <w:sz w:val="22"/>
          <w:szCs w:val="22"/>
        </w:rPr>
        <w:t xml:space="preserve">az önkormányzat a nemzetiségi közösség sajátos kulturális önazonosságának megerősítése céljából </w:t>
      </w:r>
      <w:proofErr w:type="spellStart"/>
      <w:r w:rsidR="00046F33" w:rsidRPr="00046F33">
        <w:rPr>
          <w:sz w:val="22"/>
          <w:szCs w:val="22"/>
        </w:rPr>
        <w:t>Hartai</w:t>
      </w:r>
      <w:proofErr w:type="spellEnd"/>
      <w:r w:rsidR="00046F33" w:rsidRPr="00046F33">
        <w:rPr>
          <w:sz w:val="22"/>
          <w:szCs w:val="22"/>
        </w:rPr>
        <w:t xml:space="preserve"> kirándulást szervez, mely program megvalósulásához szükséges </w:t>
      </w:r>
      <w:r w:rsidRPr="00046F33">
        <w:rPr>
          <w:sz w:val="22"/>
          <w:szCs w:val="22"/>
        </w:rPr>
        <w:t>költség</w:t>
      </w:r>
      <w:r w:rsidR="00046F33">
        <w:rPr>
          <w:sz w:val="22"/>
          <w:szCs w:val="22"/>
        </w:rPr>
        <w:t>ekre</w:t>
      </w:r>
      <w:r w:rsidRPr="00046F33">
        <w:rPr>
          <w:sz w:val="22"/>
          <w:szCs w:val="22"/>
        </w:rPr>
        <w:t xml:space="preserve"> </w:t>
      </w:r>
      <w:r w:rsidR="00046F33">
        <w:rPr>
          <w:sz w:val="22"/>
          <w:szCs w:val="22"/>
        </w:rPr>
        <w:t>15</w:t>
      </w:r>
      <w:r w:rsidRPr="00046F33">
        <w:rPr>
          <w:sz w:val="22"/>
          <w:szCs w:val="22"/>
        </w:rPr>
        <w:t xml:space="preserve">0.000,- Ft összeg biztosítását javasolja a testületnek akként, hogy </w:t>
      </w:r>
      <w:r w:rsidR="00046F33">
        <w:rPr>
          <w:sz w:val="22"/>
          <w:szCs w:val="22"/>
        </w:rPr>
        <w:t>összeg</w:t>
      </w:r>
      <w:r w:rsidRPr="00046F33">
        <w:rPr>
          <w:sz w:val="22"/>
          <w:szCs w:val="22"/>
        </w:rPr>
        <w:t xml:space="preserve"> előlegként kerüljön kifizetésre.</w:t>
      </w:r>
    </w:p>
    <w:p w14:paraId="2BECE047" w14:textId="77777777" w:rsidR="00B37D9C" w:rsidRDefault="00B37D9C" w:rsidP="00B37D9C">
      <w:pPr>
        <w:jc w:val="both"/>
        <w:rPr>
          <w:b/>
          <w:sz w:val="22"/>
        </w:rPr>
      </w:pPr>
    </w:p>
    <w:p w14:paraId="3964DCF5" w14:textId="77777777" w:rsidR="00B37D9C" w:rsidRPr="00CA74BF" w:rsidRDefault="00B37D9C" w:rsidP="00B37D9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 xml:space="preserve">avaslatként </w:t>
      </w:r>
      <w:r>
        <w:rPr>
          <w:bCs/>
          <w:sz w:val="22"/>
          <w:szCs w:val="22"/>
        </w:rPr>
        <w:t xml:space="preserve">az elnök </w:t>
      </w:r>
      <w:r w:rsidRPr="00CA74BF">
        <w:rPr>
          <w:bCs/>
          <w:sz w:val="22"/>
          <w:szCs w:val="22"/>
        </w:rPr>
        <w:t>az alábbiakat fogalmazta meg:</w:t>
      </w:r>
    </w:p>
    <w:p w14:paraId="6D7D82AF" w14:textId="77777777" w:rsidR="00B37D9C" w:rsidRPr="00CA74BF" w:rsidRDefault="00B37D9C" w:rsidP="00B37D9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30B720F" w14:textId="77777777" w:rsidR="00B37D9C" w:rsidRDefault="00B37D9C" w:rsidP="00B37D9C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69234DF0" w14:textId="529F6003" w:rsidR="00B37D9C" w:rsidRPr="00EC3EE2" w:rsidRDefault="00B37D9C" w:rsidP="00B37D9C">
      <w:pPr>
        <w:pStyle w:val="Listaszerbekezds"/>
        <w:numPr>
          <w:ilvl w:val="0"/>
          <w:numId w:val="70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</w:t>
      </w:r>
      <w:r w:rsidRPr="00F07296">
        <w:rPr>
          <w:bCs/>
          <w:sz w:val="22"/>
          <w:szCs w:val="22"/>
        </w:rPr>
        <w:t xml:space="preserve">hogy </w:t>
      </w:r>
      <w:r w:rsidR="00F07296" w:rsidRPr="00F07296">
        <w:rPr>
          <w:bCs/>
          <w:sz w:val="22"/>
          <w:szCs w:val="22"/>
        </w:rPr>
        <w:t xml:space="preserve">a </w:t>
      </w:r>
      <w:r w:rsidR="00F07296" w:rsidRPr="00F07296">
        <w:rPr>
          <w:sz w:val="22"/>
          <w:szCs w:val="22"/>
        </w:rPr>
        <w:t xml:space="preserve">nemzetiségi közösség sajátos kulturális önazonosságának megerősítése </w:t>
      </w:r>
      <w:r w:rsidR="002630ED" w:rsidRPr="00F07296">
        <w:rPr>
          <w:sz w:val="22"/>
          <w:szCs w:val="22"/>
        </w:rPr>
        <w:t xml:space="preserve">céljából </w:t>
      </w:r>
      <w:r w:rsidR="001768E7">
        <w:rPr>
          <w:bCs/>
          <w:sz w:val="22"/>
          <w:szCs w:val="22"/>
        </w:rPr>
        <w:t xml:space="preserve">szervezett </w:t>
      </w:r>
      <w:proofErr w:type="spellStart"/>
      <w:r w:rsidR="001768E7">
        <w:rPr>
          <w:bCs/>
          <w:sz w:val="22"/>
          <w:szCs w:val="22"/>
        </w:rPr>
        <w:t>Hartai</w:t>
      </w:r>
      <w:proofErr w:type="spellEnd"/>
      <w:r w:rsidR="001768E7">
        <w:rPr>
          <w:bCs/>
          <w:sz w:val="22"/>
          <w:szCs w:val="22"/>
        </w:rPr>
        <w:t xml:space="preserve"> kirándulás megvalósuláshoz szükséges költségekre</w:t>
      </w:r>
      <w:r w:rsidRPr="00EC3EE2">
        <w:rPr>
          <w:sz w:val="22"/>
        </w:rPr>
        <w:t xml:space="preserve"> </w:t>
      </w:r>
      <w:r w:rsidR="001768E7">
        <w:rPr>
          <w:sz w:val="22"/>
        </w:rPr>
        <w:t>15</w:t>
      </w:r>
      <w:r w:rsidR="00CE6FFE">
        <w:rPr>
          <w:sz w:val="22"/>
        </w:rPr>
        <w:t>0</w:t>
      </w:r>
      <w:r w:rsidRPr="00EC3EE2">
        <w:rPr>
          <w:sz w:val="22"/>
        </w:rPr>
        <w:t>.000,- Ft összeget biztosítson.</w:t>
      </w:r>
    </w:p>
    <w:p w14:paraId="0A71DBA4" w14:textId="68FEFC5B" w:rsidR="00B37D9C" w:rsidRPr="004436EF" w:rsidRDefault="00B37D9C" w:rsidP="00B37D9C">
      <w:pPr>
        <w:pStyle w:val="NormlWeb"/>
        <w:numPr>
          <w:ilvl w:val="0"/>
          <w:numId w:val="7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 w:rsidR="00020665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651AC7F3" w14:textId="77777777" w:rsidR="001768E7" w:rsidRDefault="00B37D9C" w:rsidP="001768E7">
      <w:pPr>
        <w:numPr>
          <w:ilvl w:val="0"/>
          <w:numId w:val="70"/>
        </w:numPr>
        <w:ind w:right="150"/>
        <w:jc w:val="both"/>
        <w:rPr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 w:rsidR="001768E7">
        <w:rPr>
          <w:sz w:val="22"/>
          <w:szCs w:val="22"/>
        </w:rPr>
        <w:t>1</w:t>
      </w:r>
      <w:r>
        <w:rPr>
          <w:sz w:val="22"/>
          <w:szCs w:val="22"/>
        </w:rPr>
        <w:t>5</w:t>
      </w:r>
      <w:r w:rsidRPr="00ED2F5A">
        <w:rPr>
          <w:sz w:val="22"/>
          <w:szCs w:val="22"/>
        </w:rPr>
        <w:t>0.000,- Ft összeg előleg készpénzben történő felvételét</w:t>
      </w:r>
      <w:r>
        <w:rPr>
          <w:sz w:val="22"/>
          <w:szCs w:val="22"/>
        </w:rPr>
        <w:t xml:space="preserve"> biztosítsa</w:t>
      </w:r>
      <w:r w:rsidR="001768E7">
        <w:rPr>
          <w:sz w:val="22"/>
          <w:szCs w:val="22"/>
        </w:rPr>
        <w:t>”</w:t>
      </w:r>
    </w:p>
    <w:p w14:paraId="27A203F9" w14:textId="241C19E9" w:rsidR="00B37D9C" w:rsidRPr="00831D52" w:rsidRDefault="00B37D9C" w:rsidP="001768E7">
      <w:pPr>
        <w:ind w:left="720" w:right="15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0D7F41D3" w14:textId="77777777" w:rsidR="00B37D9C" w:rsidRPr="000A5610" w:rsidRDefault="00B37D9C" w:rsidP="00B37D9C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660CF160" w14:textId="77777777" w:rsidR="00B37D9C" w:rsidRDefault="00B37D9C" w:rsidP="00B37D9C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1994D2C8" w14:textId="77777777" w:rsidR="00B37D9C" w:rsidRPr="006553D5" w:rsidRDefault="00B37D9C" w:rsidP="00B37D9C">
      <w:pPr>
        <w:jc w:val="both"/>
        <w:rPr>
          <w:sz w:val="22"/>
          <w:szCs w:val="22"/>
          <w:highlight w:val="yellow"/>
        </w:rPr>
      </w:pPr>
    </w:p>
    <w:p w14:paraId="7D671380" w14:textId="77777777" w:rsidR="00B37D9C" w:rsidRPr="004053F4" w:rsidRDefault="00B37D9C" w:rsidP="00B37D9C">
      <w:pPr>
        <w:jc w:val="both"/>
        <w:rPr>
          <w:sz w:val="22"/>
          <w:szCs w:val="22"/>
        </w:rPr>
      </w:pPr>
      <w:r w:rsidRPr="004053F4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053F4">
        <w:rPr>
          <w:sz w:val="22"/>
          <w:szCs w:val="22"/>
        </w:rPr>
        <w:t xml:space="preserve"> „igen” szavazattal az alábbi határozatot hozta:</w:t>
      </w:r>
    </w:p>
    <w:p w14:paraId="76641553" w14:textId="77777777" w:rsidR="00B37D9C" w:rsidRPr="004053F4" w:rsidRDefault="00B37D9C" w:rsidP="00B37D9C">
      <w:pPr>
        <w:rPr>
          <w:smallCaps/>
          <w:sz w:val="22"/>
          <w:szCs w:val="22"/>
        </w:rPr>
      </w:pPr>
      <w:r w:rsidRPr="004053F4">
        <w:rPr>
          <w:sz w:val="22"/>
          <w:szCs w:val="22"/>
        </w:rPr>
        <w:tab/>
      </w:r>
    </w:p>
    <w:p w14:paraId="78930CDB" w14:textId="6F140154" w:rsidR="00B37D9C" w:rsidRPr="004053F4" w:rsidRDefault="00684327" w:rsidP="00B37D9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28</w:t>
      </w:r>
      <w:r w:rsidR="00B37D9C" w:rsidRPr="004053F4">
        <w:rPr>
          <w:b/>
          <w:sz w:val="22"/>
          <w:szCs w:val="22"/>
          <w:u w:val="single"/>
        </w:rPr>
        <w:t>/202</w:t>
      </w:r>
      <w:r w:rsidR="00FC4F55">
        <w:rPr>
          <w:b/>
          <w:sz w:val="22"/>
          <w:szCs w:val="22"/>
          <w:u w:val="single"/>
        </w:rPr>
        <w:t>4</w:t>
      </w:r>
      <w:r w:rsidR="00B37D9C" w:rsidRPr="004053F4">
        <w:rPr>
          <w:b/>
          <w:sz w:val="22"/>
          <w:szCs w:val="22"/>
          <w:u w:val="single"/>
        </w:rPr>
        <w:t>. sz. Német Nemzetiségi Önk. határozat</w:t>
      </w:r>
    </w:p>
    <w:p w14:paraId="76846AD3" w14:textId="77777777" w:rsidR="00B37D9C" w:rsidRPr="004053F4" w:rsidRDefault="00B37D9C" w:rsidP="00B37D9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10327F9" w14:textId="77777777" w:rsidR="00B37D9C" w:rsidRDefault="00B37D9C" w:rsidP="00B37D9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053F4">
        <w:rPr>
          <w:b/>
          <w:sz w:val="22"/>
          <w:szCs w:val="22"/>
        </w:rPr>
        <w:t>H A T Á R O Z A T</w:t>
      </w:r>
    </w:p>
    <w:p w14:paraId="7717132D" w14:textId="77777777" w:rsidR="00B37D9C" w:rsidRDefault="00B37D9C" w:rsidP="001768E7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05283526" w14:textId="77777777" w:rsidR="001768E7" w:rsidRDefault="001768E7" w:rsidP="001768E7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728B98B7" w14:textId="77777777" w:rsidR="001768E7" w:rsidRPr="00EC3EE2" w:rsidRDefault="001768E7" w:rsidP="001768E7">
      <w:pPr>
        <w:pStyle w:val="Listaszerbekezds"/>
        <w:numPr>
          <w:ilvl w:val="0"/>
          <w:numId w:val="94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 xml:space="preserve">egyetért azzal, </w:t>
      </w:r>
      <w:r w:rsidRPr="00F07296">
        <w:rPr>
          <w:bCs/>
          <w:sz w:val="22"/>
          <w:szCs w:val="22"/>
        </w:rPr>
        <w:t xml:space="preserve">hogy a </w:t>
      </w:r>
      <w:r w:rsidRPr="00F07296">
        <w:rPr>
          <w:sz w:val="22"/>
          <w:szCs w:val="22"/>
        </w:rPr>
        <w:t xml:space="preserve">nemzetiségi közösség sajátos kulturális önazonosságának megerősítése céljából </w:t>
      </w:r>
      <w:r>
        <w:rPr>
          <w:bCs/>
          <w:sz w:val="22"/>
          <w:szCs w:val="22"/>
        </w:rPr>
        <w:t xml:space="preserve">szervezett </w:t>
      </w:r>
      <w:proofErr w:type="spellStart"/>
      <w:r>
        <w:rPr>
          <w:bCs/>
          <w:sz w:val="22"/>
          <w:szCs w:val="22"/>
        </w:rPr>
        <w:t>Hartai</w:t>
      </w:r>
      <w:proofErr w:type="spellEnd"/>
      <w:r>
        <w:rPr>
          <w:bCs/>
          <w:sz w:val="22"/>
          <w:szCs w:val="22"/>
        </w:rPr>
        <w:t xml:space="preserve"> kirándulás megvalósuláshoz szükséges költségekre</w:t>
      </w:r>
      <w:r w:rsidRPr="00EC3EE2">
        <w:rPr>
          <w:sz w:val="22"/>
        </w:rPr>
        <w:t xml:space="preserve"> </w:t>
      </w:r>
      <w:r>
        <w:rPr>
          <w:sz w:val="22"/>
        </w:rPr>
        <w:t>150</w:t>
      </w:r>
      <w:r w:rsidRPr="00EC3EE2">
        <w:rPr>
          <w:sz w:val="22"/>
        </w:rPr>
        <w:t>.000,- Ft összeget biztosítson.</w:t>
      </w:r>
    </w:p>
    <w:p w14:paraId="706EA13C" w14:textId="77777777" w:rsidR="001768E7" w:rsidRPr="004436EF" w:rsidRDefault="001768E7" w:rsidP="001768E7">
      <w:pPr>
        <w:pStyle w:val="NormlWeb"/>
        <w:numPr>
          <w:ilvl w:val="0"/>
          <w:numId w:val="9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2024. évi költségvetésének</w:t>
      </w:r>
      <w:r>
        <w:rPr>
          <w:sz w:val="22"/>
        </w:rPr>
        <w:t xml:space="preserve"> terhére biztosítja.</w:t>
      </w:r>
    </w:p>
    <w:p w14:paraId="5F2C6545" w14:textId="77777777" w:rsidR="001768E7" w:rsidRDefault="001768E7" w:rsidP="001768E7">
      <w:pPr>
        <w:numPr>
          <w:ilvl w:val="0"/>
          <w:numId w:val="94"/>
        </w:numPr>
        <w:ind w:right="150"/>
        <w:jc w:val="both"/>
        <w:rPr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15</w:t>
      </w:r>
      <w:r w:rsidRPr="00ED2F5A">
        <w:rPr>
          <w:sz w:val="22"/>
          <w:szCs w:val="22"/>
        </w:rPr>
        <w:t>0.000,- Ft összeg előleg készpénzben történő felvételét</w:t>
      </w:r>
      <w:r>
        <w:rPr>
          <w:sz w:val="22"/>
          <w:szCs w:val="22"/>
        </w:rPr>
        <w:t xml:space="preserve"> biztosítsa”</w:t>
      </w:r>
    </w:p>
    <w:p w14:paraId="7F24EC1F" w14:textId="77777777" w:rsidR="000F58E9" w:rsidRPr="00831D52" w:rsidRDefault="000F58E9" w:rsidP="000F58E9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468350E8" w14:textId="77777777" w:rsidR="000F58E9" w:rsidRPr="000A5610" w:rsidRDefault="000F58E9" w:rsidP="000F58E9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36C3A0A2" w14:textId="77777777" w:rsidR="000F58E9" w:rsidRDefault="000F58E9" w:rsidP="000F58E9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14:paraId="4D64D680" w14:textId="77777777" w:rsidR="00B37D9C" w:rsidRDefault="00B37D9C" w:rsidP="00B37D9C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085DDDE" w14:textId="77777777" w:rsidR="00B37D9C" w:rsidRPr="00423D05" w:rsidRDefault="00B37D9C" w:rsidP="00B37D9C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50D72F7" w14:textId="77777777" w:rsidR="00B37D9C" w:rsidRDefault="00B37D9C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50006697" w14:textId="77777777" w:rsidR="00B37D9C" w:rsidRDefault="00B37D9C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6DC6EA6B" w14:textId="77777777" w:rsidR="00FD3603" w:rsidRDefault="00FD3603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62BFADA8" w14:textId="77777777" w:rsidR="00FD3603" w:rsidRDefault="00FD3603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3ADDF967" w14:textId="77777777" w:rsidR="00FD3603" w:rsidRDefault="00FD3603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075C3B23" w14:textId="77777777" w:rsidR="00FD3603" w:rsidRDefault="00FD3603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7BFA8370" w14:textId="77777777" w:rsidR="00FD3603" w:rsidRDefault="00FD3603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6868FBF4" w14:textId="77777777" w:rsidR="00FD3603" w:rsidRDefault="00FD3603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13796AA0" w14:textId="77777777" w:rsidR="00FD3603" w:rsidRDefault="00FD3603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6D2553D4" w14:textId="77777777" w:rsidR="00FD3603" w:rsidRDefault="00FD3603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4D401142" w14:textId="77777777" w:rsidR="00FD3603" w:rsidRDefault="00FD3603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78C99DE4" w14:textId="77777777" w:rsidR="00FD3603" w:rsidRDefault="00FD3603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4DD647EE" w14:textId="77777777" w:rsidR="00FD3603" w:rsidRDefault="00FD3603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7A9110C4" w14:textId="77777777" w:rsidR="00FD3603" w:rsidRDefault="00FD3603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09504EF2" w14:textId="77777777" w:rsidR="00FD3603" w:rsidRDefault="00FD3603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0EA84AAE" w14:textId="77777777" w:rsidR="00FD3603" w:rsidRDefault="00FD3603" w:rsidP="00B37D9C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04CAAF37" w14:textId="77777777" w:rsidR="00CE3F8D" w:rsidRPr="00423D05" w:rsidRDefault="00CE3F8D" w:rsidP="00FA3D18">
      <w:pPr>
        <w:rPr>
          <w:sz w:val="22"/>
          <w:szCs w:val="22"/>
        </w:rPr>
      </w:pPr>
    </w:p>
    <w:p w14:paraId="5B7D0880" w14:textId="4415A820" w:rsidR="00FA3D18" w:rsidRDefault="005253AB" w:rsidP="00FA3D18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2</w:t>
      </w:r>
      <w:r w:rsidR="00FA3D18">
        <w:rPr>
          <w:rFonts w:ascii="Times New Roman" w:hAnsi="Times New Roman"/>
          <w:b/>
          <w:sz w:val="22"/>
          <w:szCs w:val="22"/>
        </w:rPr>
        <w:t>. napirend</w:t>
      </w:r>
    </w:p>
    <w:p w14:paraId="66BBED31" w14:textId="77777777" w:rsidR="00FA3D18" w:rsidRDefault="00FA3D18" w:rsidP="00FA3D18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528750B5" w14:textId="77777777" w:rsidR="00FA3D18" w:rsidRDefault="00FA3D18" w:rsidP="00FA3D18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AKTUÁLIS KÉRDÉSEK</w:t>
      </w:r>
    </w:p>
    <w:p w14:paraId="347C3B55" w14:textId="77777777" w:rsidR="00FA3D18" w:rsidRPr="007444DF" w:rsidRDefault="00FA3D18" w:rsidP="00FA3D18">
      <w:pPr>
        <w:rPr>
          <w:iCs/>
          <w:sz w:val="22"/>
          <w:szCs w:val="22"/>
        </w:rPr>
      </w:pPr>
    </w:p>
    <w:p w14:paraId="68D6A0F6" w14:textId="6C5F1932" w:rsidR="00F766DB" w:rsidRPr="00EF4854" w:rsidRDefault="00F766DB" w:rsidP="00EF4854">
      <w:pPr>
        <w:jc w:val="both"/>
        <w:rPr>
          <w:sz w:val="22"/>
          <w:szCs w:val="22"/>
        </w:rPr>
      </w:pPr>
      <w:r w:rsidRPr="00EF4854">
        <w:rPr>
          <w:b/>
          <w:sz w:val="22"/>
          <w:szCs w:val="22"/>
        </w:rPr>
        <w:t>Kincses Mihályné a testület elnöke</w:t>
      </w:r>
      <w:r w:rsidRPr="00EF4854">
        <w:rPr>
          <w:sz w:val="22"/>
          <w:szCs w:val="22"/>
        </w:rPr>
        <w:t xml:space="preserve"> elmondta, hogy 2024. </w:t>
      </w:r>
      <w:r w:rsidR="00145B5A" w:rsidRPr="00EF4854">
        <w:rPr>
          <w:sz w:val="22"/>
          <w:szCs w:val="22"/>
        </w:rPr>
        <w:t xml:space="preserve">decemberében </w:t>
      </w:r>
      <w:r w:rsidRPr="00EF4854">
        <w:rPr>
          <w:bCs/>
          <w:sz w:val="22"/>
          <w:szCs w:val="22"/>
        </w:rPr>
        <w:t xml:space="preserve">a </w:t>
      </w:r>
      <w:r w:rsidRPr="00EF4854">
        <w:rPr>
          <w:sz w:val="22"/>
          <w:szCs w:val="22"/>
        </w:rPr>
        <w:t xml:space="preserve">Nemzetiségi Önkormányzat </w:t>
      </w:r>
      <w:r w:rsidR="00145B5A" w:rsidRPr="00EF4854">
        <w:rPr>
          <w:sz w:val="22"/>
          <w:szCs w:val="22"/>
        </w:rPr>
        <w:t xml:space="preserve">a nemzetiségi közösség sajátos kulturális önazonosságának megerősítése és a </w:t>
      </w:r>
      <w:r w:rsidRPr="00EF4854">
        <w:rPr>
          <w:bCs/>
          <w:sz w:val="22"/>
          <w:szCs w:val="22"/>
        </w:rPr>
        <w:t xml:space="preserve">nemzetiségi közösség anyanyelve fejlesztésének céljából </w:t>
      </w:r>
      <w:r w:rsidR="00145B5A" w:rsidRPr="00EF4854">
        <w:rPr>
          <w:bCs/>
          <w:sz w:val="22"/>
          <w:szCs w:val="22"/>
        </w:rPr>
        <w:t>Bécsi kirándulás</w:t>
      </w:r>
      <w:r w:rsidR="00EF4854">
        <w:rPr>
          <w:bCs/>
          <w:sz w:val="22"/>
          <w:szCs w:val="22"/>
        </w:rPr>
        <w:t>t</w:t>
      </w:r>
      <w:r w:rsidR="00145B5A" w:rsidRPr="00EF4854">
        <w:rPr>
          <w:bCs/>
          <w:sz w:val="22"/>
          <w:szCs w:val="22"/>
        </w:rPr>
        <w:t xml:space="preserve"> </w:t>
      </w:r>
      <w:r w:rsidRPr="00EF4854">
        <w:rPr>
          <w:bCs/>
          <w:sz w:val="22"/>
          <w:szCs w:val="22"/>
        </w:rPr>
        <w:t xml:space="preserve">szervez. A program </w:t>
      </w:r>
      <w:r w:rsidRPr="00EF4854">
        <w:rPr>
          <w:sz w:val="22"/>
          <w:szCs w:val="22"/>
        </w:rPr>
        <w:t xml:space="preserve">költségeire </w:t>
      </w:r>
      <w:r w:rsidR="00EF4854">
        <w:rPr>
          <w:sz w:val="22"/>
          <w:szCs w:val="22"/>
        </w:rPr>
        <w:t>60</w:t>
      </w:r>
      <w:r w:rsidRPr="00EF4854">
        <w:rPr>
          <w:sz w:val="22"/>
          <w:szCs w:val="22"/>
        </w:rPr>
        <w:t>0.000,- Ft biztosítását javasolja a testületnek</w:t>
      </w:r>
      <w:r w:rsidR="00FD3603">
        <w:rPr>
          <w:sz w:val="22"/>
          <w:szCs w:val="22"/>
        </w:rPr>
        <w:t>.</w:t>
      </w:r>
    </w:p>
    <w:p w14:paraId="0CE9DE1A" w14:textId="77777777" w:rsidR="00F766DB" w:rsidRPr="00EF4854" w:rsidRDefault="00F766DB" w:rsidP="00EF485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2FA5208" w14:textId="77777777" w:rsidR="00F766DB" w:rsidRPr="00753E72" w:rsidRDefault="00F766DB" w:rsidP="00EF485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EF4854">
        <w:rPr>
          <w:bCs/>
          <w:sz w:val="22"/>
          <w:szCs w:val="22"/>
        </w:rPr>
        <w:t>A testület elnöke határozati javaslatként</w:t>
      </w:r>
      <w:r w:rsidRPr="00753E72">
        <w:rPr>
          <w:bCs/>
          <w:sz w:val="22"/>
          <w:szCs w:val="22"/>
        </w:rPr>
        <w:t xml:space="preserve"> az alábbiakat fogalmazta meg:</w:t>
      </w:r>
    </w:p>
    <w:p w14:paraId="5829B46D" w14:textId="77777777" w:rsidR="00F766DB" w:rsidRDefault="00F766DB" w:rsidP="00F766DB">
      <w:pPr>
        <w:jc w:val="both"/>
        <w:rPr>
          <w:bCs/>
          <w:sz w:val="22"/>
          <w:szCs w:val="22"/>
        </w:rPr>
      </w:pPr>
    </w:p>
    <w:p w14:paraId="52FBAA4B" w14:textId="77777777" w:rsidR="00F766DB" w:rsidRDefault="00F766DB" w:rsidP="00F766DB">
      <w:pPr>
        <w:tabs>
          <w:tab w:val="left" w:pos="709"/>
        </w:tabs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4C6AD2">
        <w:rPr>
          <w:bCs/>
          <w:sz w:val="22"/>
          <w:szCs w:val="22"/>
        </w:rPr>
        <w:t xml:space="preserve">Kiskőrös Város Német Nemzetiségi Önkormányzata </w:t>
      </w:r>
    </w:p>
    <w:p w14:paraId="1BC0D0EC" w14:textId="4F6E4688" w:rsidR="00F766DB" w:rsidRPr="0009343D" w:rsidRDefault="00F766DB" w:rsidP="00F766DB">
      <w:pPr>
        <w:pStyle w:val="Listaszerbekezds"/>
        <w:numPr>
          <w:ilvl w:val="0"/>
          <w:numId w:val="33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09343D">
        <w:rPr>
          <w:bCs/>
          <w:sz w:val="22"/>
          <w:szCs w:val="22"/>
        </w:rPr>
        <w:t xml:space="preserve">egyetért azzal, hogy 2024. </w:t>
      </w:r>
      <w:r w:rsidR="00EF4854" w:rsidRPr="0009343D">
        <w:rPr>
          <w:bCs/>
          <w:sz w:val="22"/>
          <w:szCs w:val="22"/>
        </w:rPr>
        <w:t>decemberében</w:t>
      </w:r>
      <w:r w:rsidRPr="0009343D">
        <w:rPr>
          <w:bCs/>
          <w:sz w:val="22"/>
          <w:szCs w:val="22"/>
        </w:rPr>
        <w:t xml:space="preserve"> a </w:t>
      </w:r>
      <w:r w:rsidR="00EF4854" w:rsidRPr="0009343D">
        <w:rPr>
          <w:sz w:val="22"/>
          <w:szCs w:val="22"/>
        </w:rPr>
        <w:t xml:space="preserve">nemzetiségi közösség sajátos kulturális önazonosságának megerősítése és a </w:t>
      </w:r>
      <w:r w:rsidR="00EF4854" w:rsidRPr="0009343D">
        <w:rPr>
          <w:bCs/>
          <w:sz w:val="22"/>
          <w:szCs w:val="22"/>
        </w:rPr>
        <w:t>nemzetiségi közösség anyanyelve fejlesztésének céljából</w:t>
      </w:r>
      <w:r w:rsidRPr="0009343D">
        <w:rPr>
          <w:bCs/>
          <w:sz w:val="22"/>
          <w:szCs w:val="22"/>
        </w:rPr>
        <w:t xml:space="preserve"> </w:t>
      </w:r>
      <w:r w:rsidR="0009343D" w:rsidRPr="0009343D">
        <w:rPr>
          <w:bCs/>
          <w:sz w:val="22"/>
          <w:szCs w:val="22"/>
        </w:rPr>
        <w:t xml:space="preserve">szervezett </w:t>
      </w:r>
      <w:r w:rsidR="00EF4854" w:rsidRPr="0009343D">
        <w:rPr>
          <w:sz w:val="22"/>
          <w:szCs w:val="22"/>
        </w:rPr>
        <w:t>Bécsi kirándulás</w:t>
      </w:r>
      <w:r w:rsidR="00B3511B" w:rsidRPr="0009343D">
        <w:rPr>
          <w:sz w:val="22"/>
          <w:szCs w:val="22"/>
        </w:rPr>
        <w:t xml:space="preserve"> </w:t>
      </w:r>
      <w:r w:rsidR="0009343D" w:rsidRPr="0009343D">
        <w:rPr>
          <w:bCs/>
          <w:sz w:val="22"/>
          <w:szCs w:val="22"/>
        </w:rPr>
        <w:t>költsége</w:t>
      </w:r>
      <w:r w:rsidR="0009343D" w:rsidRPr="0009343D">
        <w:rPr>
          <w:bCs/>
          <w:sz w:val="22"/>
          <w:szCs w:val="22"/>
        </w:rPr>
        <w:t>ire</w:t>
      </w:r>
      <w:r w:rsidR="0009343D" w:rsidRPr="0009343D">
        <w:rPr>
          <w:sz w:val="22"/>
        </w:rPr>
        <w:t xml:space="preserve"> </w:t>
      </w:r>
      <w:r w:rsidR="0009343D" w:rsidRPr="0009343D">
        <w:rPr>
          <w:sz w:val="22"/>
        </w:rPr>
        <w:t>60</w:t>
      </w:r>
      <w:r w:rsidR="0009343D" w:rsidRPr="0009343D">
        <w:rPr>
          <w:sz w:val="22"/>
        </w:rPr>
        <w:t>0.000,- Ft összeget biztosítson</w:t>
      </w:r>
      <w:r w:rsidR="0009343D" w:rsidRPr="0009343D">
        <w:rPr>
          <w:sz w:val="22"/>
        </w:rPr>
        <w:t>.</w:t>
      </w:r>
    </w:p>
    <w:p w14:paraId="7AA91721" w14:textId="77777777" w:rsidR="00A3254D" w:rsidRPr="0009343D" w:rsidRDefault="00A3254D" w:rsidP="00A3254D">
      <w:pPr>
        <w:pStyle w:val="NormlWeb"/>
        <w:numPr>
          <w:ilvl w:val="0"/>
          <w:numId w:val="3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09343D">
        <w:rPr>
          <w:bCs/>
          <w:sz w:val="22"/>
          <w:szCs w:val="22"/>
        </w:rPr>
        <w:t>az 1. pontban meghatározott összeget a 2024. évi költségvetésének</w:t>
      </w:r>
      <w:r w:rsidRPr="0009343D">
        <w:rPr>
          <w:sz w:val="22"/>
        </w:rPr>
        <w:t xml:space="preserve"> terhére biztosítja.</w:t>
      </w:r>
    </w:p>
    <w:p w14:paraId="2D46F70F" w14:textId="77777777" w:rsidR="00FD3603" w:rsidRPr="00894801" w:rsidRDefault="00FD3603" w:rsidP="00FD3603">
      <w:pPr>
        <w:numPr>
          <w:ilvl w:val="0"/>
          <w:numId w:val="33"/>
        </w:numPr>
        <w:ind w:right="150"/>
        <w:jc w:val="both"/>
        <w:rPr>
          <w:bCs/>
          <w:sz w:val="22"/>
          <w:szCs w:val="22"/>
        </w:rPr>
      </w:pPr>
      <w:r w:rsidRPr="0009343D">
        <w:rPr>
          <w:sz w:val="22"/>
          <w:szCs w:val="22"/>
        </w:rPr>
        <w:t>felkéri a Polgármesteri Hivatal</w:t>
      </w:r>
      <w:r w:rsidRPr="00894801">
        <w:rPr>
          <w:sz w:val="22"/>
          <w:szCs w:val="22"/>
        </w:rPr>
        <w:t xml:space="preserve"> Pénzügyi Osztályát, hogy az összeg kifizetéséről számla ellenében gondoskodjon.”</w:t>
      </w:r>
    </w:p>
    <w:p w14:paraId="26858F1E" w14:textId="77777777" w:rsidR="00B3511B" w:rsidRPr="00FB4264" w:rsidRDefault="00B3511B" w:rsidP="00B3511B">
      <w:pPr>
        <w:ind w:left="720" w:right="150"/>
        <w:jc w:val="both"/>
        <w:rPr>
          <w:bCs/>
          <w:sz w:val="22"/>
          <w:szCs w:val="22"/>
        </w:rPr>
      </w:pPr>
    </w:p>
    <w:p w14:paraId="7DBD7970" w14:textId="77777777" w:rsidR="00F766DB" w:rsidRDefault="00F766DB" w:rsidP="00F766DB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68E8B472" w14:textId="77777777" w:rsidR="00F766DB" w:rsidRDefault="00F766DB" w:rsidP="00F766DB">
      <w:pPr>
        <w:jc w:val="both"/>
        <w:rPr>
          <w:rFonts w:ascii="Verdana" w:hAnsi="Verdana"/>
          <w:b/>
          <w:color w:val="000066"/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425F75DF" w14:textId="77777777" w:rsidR="00F766DB" w:rsidRDefault="00F766DB" w:rsidP="00F766DB">
      <w:pPr>
        <w:jc w:val="both"/>
        <w:rPr>
          <w:sz w:val="22"/>
          <w:szCs w:val="22"/>
        </w:rPr>
      </w:pPr>
    </w:p>
    <w:p w14:paraId="6339BA89" w14:textId="77777777" w:rsidR="00F766DB" w:rsidRDefault="00F766DB" w:rsidP="00F766DB">
      <w:pPr>
        <w:jc w:val="both"/>
        <w:rPr>
          <w:sz w:val="22"/>
          <w:szCs w:val="22"/>
        </w:rPr>
      </w:pPr>
    </w:p>
    <w:p w14:paraId="38B60165" w14:textId="77777777" w:rsidR="00F766DB" w:rsidRDefault="00F766DB" w:rsidP="00F766DB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</w:t>
      </w:r>
      <w:r w:rsidRPr="00FC7F09">
        <w:rPr>
          <w:sz w:val="22"/>
        </w:rPr>
        <w:t>és 3 „igen” sz</w:t>
      </w:r>
      <w:r>
        <w:rPr>
          <w:sz w:val="22"/>
        </w:rPr>
        <w:t>avazattal az alábbi határozato</w:t>
      </w:r>
      <w:r w:rsidRPr="00FC7F09">
        <w:rPr>
          <w:sz w:val="22"/>
        </w:rPr>
        <w:t>t hozta:</w:t>
      </w:r>
    </w:p>
    <w:p w14:paraId="3960618C" w14:textId="77777777" w:rsidR="00F766DB" w:rsidRDefault="00F766DB" w:rsidP="00F766DB">
      <w:pPr>
        <w:jc w:val="both"/>
        <w:rPr>
          <w:sz w:val="22"/>
        </w:rPr>
      </w:pPr>
    </w:p>
    <w:p w14:paraId="418B1A3E" w14:textId="44FCD432" w:rsidR="00F766DB" w:rsidRPr="001C623E" w:rsidRDefault="00684327" w:rsidP="00F766DB">
      <w:pPr>
        <w:jc w:val="both"/>
        <w:rPr>
          <w:sz w:val="22"/>
        </w:rPr>
      </w:pPr>
      <w:r>
        <w:rPr>
          <w:b/>
          <w:sz w:val="22"/>
          <w:szCs w:val="22"/>
          <w:u w:val="single"/>
        </w:rPr>
        <w:t>29</w:t>
      </w:r>
      <w:r w:rsidR="00F766DB">
        <w:rPr>
          <w:b/>
          <w:sz w:val="22"/>
          <w:szCs w:val="22"/>
          <w:u w:val="single"/>
        </w:rPr>
        <w:t>/2024</w:t>
      </w:r>
      <w:r w:rsidR="00F766DB" w:rsidRPr="00CA74BF">
        <w:rPr>
          <w:b/>
          <w:sz w:val="22"/>
          <w:szCs w:val="22"/>
          <w:u w:val="single"/>
        </w:rPr>
        <w:t>. sz. Német Nemzetiségi Önk. határozat</w:t>
      </w:r>
    </w:p>
    <w:p w14:paraId="107A82F6" w14:textId="77777777" w:rsidR="00F766DB" w:rsidRDefault="00F766DB" w:rsidP="00F766DB">
      <w:pPr>
        <w:jc w:val="both"/>
        <w:rPr>
          <w:sz w:val="22"/>
          <w:szCs w:val="22"/>
        </w:rPr>
      </w:pPr>
    </w:p>
    <w:p w14:paraId="46FEC0F4" w14:textId="77777777" w:rsidR="00F766DB" w:rsidRDefault="00F766DB" w:rsidP="00F766DB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14:paraId="75313974" w14:textId="77777777" w:rsidR="0009343D" w:rsidRDefault="0009343D" w:rsidP="0009343D">
      <w:pPr>
        <w:tabs>
          <w:tab w:val="left" w:pos="709"/>
        </w:tabs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„</w:t>
      </w:r>
      <w:r w:rsidRPr="004C6AD2">
        <w:rPr>
          <w:bCs/>
          <w:sz w:val="22"/>
          <w:szCs w:val="22"/>
        </w:rPr>
        <w:t xml:space="preserve">Kiskőrös Város Német Nemzetiségi Önkormányzata </w:t>
      </w:r>
    </w:p>
    <w:p w14:paraId="7C75FB2B" w14:textId="77777777" w:rsidR="0009343D" w:rsidRPr="0009343D" w:rsidRDefault="0009343D" w:rsidP="0009343D">
      <w:pPr>
        <w:pStyle w:val="Listaszerbekezds"/>
        <w:numPr>
          <w:ilvl w:val="0"/>
          <w:numId w:val="99"/>
        </w:numPr>
        <w:tabs>
          <w:tab w:val="left" w:pos="709"/>
        </w:tabs>
        <w:contextualSpacing/>
        <w:jc w:val="both"/>
        <w:rPr>
          <w:sz w:val="22"/>
          <w:szCs w:val="22"/>
        </w:rPr>
      </w:pPr>
      <w:r w:rsidRPr="0009343D">
        <w:rPr>
          <w:bCs/>
          <w:sz w:val="22"/>
          <w:szCs w:val="22"/>
        </w:rPr>
        <w:t xml:space="preserve">egyetért azzal, hogy 2024. decemberében a </w:t>
      </w:r>
      <w:r w:rsidRPr="0009343D">
        <w:rPr>
          <w:sz w:val="22"/>
          <w:szCs w:val="22"/>
        </w:rPr>
        <w:t xml:space="preserve">nemzetiségi közösség sajátos kulturális önazonosságának megerősítése és a </w:t>
      </w:r>
      <w:r w:rsidRPr="0009343D">
        <w:rPr>
          <w:bCs/>
          <w:sz w:val="22"/>
          <w:szCs w:val="22"/>
        </w:rPr>
        <w:t xml:space="preserve">nemzetiségi közösség anyanyelve fejlesztésének céljából szervezett </w:t>
      </w:r>
      <w:r w:rsidRPr="0009343D">
        <w:rPr>
          <w:sz w:val="22"/>
          <w:szCs w:val="22"/>
        </w:rPr>
        <w:t xml:space="preserve">Bécsi kirándulás </w:t>
      </w:r>
      <w:r w:rsidRPr="0009343D">
        <w:rPr>
          <w:bCs/>
          <w:sz w:val="22"/>
          <w:szCs w:val="22"/>
        </w:rPr>
        <w:t>költségeire</w:t>
      </w:r>
      <w:r w:rsidRPr="0009343D">
        <w:rPr>
          <w:sz w:val="22"/>
        </w:rPr>
        <w:t xml:space="preserve"> 600.000,- Ft összeget biztosítson.</w:t>
      </w:r>
    </w:p>
    <w:p w14:paraId="55318D57" w14:textId="77777777" w:rsidR="0009343D" w:rsidRPr="0009343D" w:rsidRDefault="0009343D" w:rsidP="0009343D">
      <w:pPr>
        <w:pStyle w:val="NormlWeb"/>
        <w:numPr>
          <w:ilvl w:val="0"/>
          <w:numId w:val="9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09343D">
        <w:rPr>
          <w:bCs/>
          <w:sz w:val="22"/>
          <w:szCs w:val="22"/>
        </w:rPr>
        <w:t>az 1. pontban meghatározott összeget a 2024. évi költségvetésének</w:t>
      </w:r>
      <w:r w:rsidRPr="0009343D">
        <w:rPr>
          <w:sz w:val="22"/>
        </w:rPr>
        <w:t xml:space="preserve"> terhére biztosítja.</w:t>
      </w:r>
    </w:p>
    <w:p w14:paraId="69083206" w14:textId="77777777" w:rsidR="0009343D" w:rsidRPr="00894801" w:rsidRDefault="0009343D" w:rsidP="0009343D">
      <w:pPr>
        <w:numPr>
          <w:ilvl w:val="0"/>
          <w:numId w:val="99"/>
        </w:numPr>
        <w:ind w:right="150"/>
        <w:jc w:val="both"/>
        <w:rPr>
          <w:bCs/>
          <w:sz w:val="22"/>
          <w:szCs w:val="22"/>
        </w:rPr>
      </w:pPr>
      <w:r w:rsidRPr="0009343D">
        <w:rPr>
          <w:sz w:val="22"/>
          <w:szCs w:val="22"/>
        </w:rPr>
        <w:t>felkéri a Polgármesteri Hivatal</w:t>
      </w:r>
      <w:r w:rsidRPr="00894801">
        <w:rPr>
          <w:sz w:val="22"/>
          <w:szCs w:val="22"/>
        </w:rPr>
        <w:t xml:space="preserve"> Pénzügyi Osztályát, hogy az összeg kifizetéséről számla ellenében gondoskodjon.”</w:t>
      </w:r>
    </w:p>
    <w:p w14:paraId="6FA4C96B" w14:textId="77777777" w:rsidR="00B11F7A" w:rsidRPr="00FB4264" w:rsidRDefault="00B11F7A" w:rsidP="00B11F7A">
      <w:pPr>
        <w:ind w:left="720" w:right="150"/>
        <w:jc w:val="both"/>
        <w:rPr>
          <w:bCs/>
          <w:sz w:val="22"/>
          <w:szCs w:val="22"/>
        </w:rPr>
      </w:pPr>
    </w:p>
    <w:p w14:paraId="1FD00203" w14:textId="77777777" w:rsidR="00B11F7A" w:rsidRDefault="00B11F7A" w:rsidP="00B11F7A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09E9F58D" w14:textId="77777777" w:rsidR="00B11F7A" w:rsidRDefault="00B11F7A" w:rsidP="00B11F7A">
      <w:pPr>
        <w:jc w:val="both"/>
        <w:rPr>
          <w:rFonts w:ascii="Verdana" w:hAnsi="Verdana"/>
          <w:b/>
          <w:color w:val="000066"/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42D6B3D0" w14:textId="77777777" w:rsidR="007819C8" w:rsidRDefault="007819C8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4E066367" w14:textId="77777777" w:rsidR="00951621" w:rsidRPr="00423D05" w:rsidRDefault="00951621" w:rsidP="00951621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6203F5B" w14:textId="77777777" w:rsidR="00951621" w:rsidRDefault="00951621" w:rsidP="00951621">
      <w:pPr>
        <w:jc w:val="both"/>
        <w:rPr>
          <w:sz w:val="22"/>
          <w:szCs w:val="22"/>
        </w:rPr>
      </w:pPr>
    </w:p>
    <w:p w14:paraId="0C8BDD5A" w14:textId="77777777" w:rsidR="007819C8" w:rsidRDefault="007819C8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6488C401" w14:textId="77777777" w:rsidR="00951621" w:rsidRDefault="00951621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043C1A07" w14:textId="77777777" w:rsidR="00951621" w:rsidRDefault="00951621" w:rsidP="007819C8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00A71C3" w14:textId="5F14BA60" w:rsidR="00AC628A" w:rsidRPr="006D75EC" w:rsidRDefault="00AC628A" w:rsidP="00AC628A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6D75EC">
        <w:rPr>
          <w:rFonts w:ascii="Times New Roman" w:hAnsi="Times New Roman"/>
          <w:b/>
          <w:sz w:val="22"/>
          <w:szCs w:val="22"/>
        </w:rPr>
        <w:t>Kincses Mihályné a testület elnöke</w:t>
      </w:r>
      <w:r w:rsidRPr="006D75EC">
        <w:rPr>
          <w:rFonts w:ascii="Times New Roman" w:hAnsi="Times New Roman"/>
          <w:sz w:val="22"/>
          <w:szCs w:val="22"/>
        </w:rPr>
        <w:t xml:space="preserve"> javasol</w:t>
      </w:r>
      <w:r>
        <w:rPr>
          <w:rFonts w:ascii="Times New Roman" w:hAnsi="Times New Roman"/>
          <w:sz w:val="22"/>
          <w:szCs w:val="22"/>
        </w:rPr>
        <w:t>ta a testületnek</w:t>
      </w:r>
      <w:r w:rsidRPr="006D75EC">
        <w:rPr>
          <w:rFonts w:ascii="Times New Roman" w:hAnsi="Times New Roman"/>
          <w:sz w:val="22"/>
          <w:szCs w:val="22"/>
        </w:rPr>
        <w:t>, hogy 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B50DF6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. december</w:t>
      </w:r>
      <w:r w:rsidR="00B50DF6">
        <w:rPr>
          <w:rFonts w:ascii="Times New Roman" w:hAnsi="Times New Roman"/>
          <w:sz w:val="22"/>
          <w:szCs w:val="22"/>
        </w:rPr>
        <w:t>ében</w:t>
      </w:r>
      <w:r>
        <w:rPr>
          <w:rFonts w:ascii="Times New Roman" w:hAnsi="Times New Roman"/>
          <w:sz w:val="22"/>
          <w:szCs w:val="22"/>
        </w:rPr>
        <w:t xml:space="preserve"> megrendezésre kerülő Adventi tér elnevezésű rendezvény keretein belül hagyományos német ételek kerüljenek elkészítésre. Az alapanyagok és a megvendégelés költségeire 100.000 Ft összeg biztosítását javasolja a testületnek akként, hogy az összeg előlegként kerüljön kifizetésre.  </w:t>
      </w:r>
    </w:p>
    <w:p w14:paraId="3BBB1CFB" w14:textId="77777777" w:rsidR="00AC628A" w:rsidRPr="006D75EC" w:rsidRDefault="00AC628A" w:rsidP="00AC628A">
      <w:pPr>
        <w:pStyle w:val="Norml0"/>
        <w:jc w:val="both"/>
        <w:rPr>
          <w:sz w:val="22"/>
          <w:szCs w:val="22"/>
        </w:rPr>
      </w:pPr>
    </w:p>
    <w:p w14:paraId="1453AC8B" w14:textId="77777777" w:rsidR="00AC628A" w:rsidRDefault="00AC628A" w:rsidP="00AC628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690EFE6D" w14:textId="77777777" w:rsidR="00AC628A" w:rsidRDefault="00AC628A" w:rsidP="00AC628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F4382B2" w14:textId="77777777" w:rsidR="00AC628A" w:rsidRDefault="00AC628A" w:rsidP="00AC628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5BF9E478" w14:textId="77777777" w:rsidR="00AC628A" w:rsidRPr="00B27982" w:rsidRDefault="00AC628A" w:rsidP="00AC628A">
      <w:pPr>
        <w:pStyle w:val="NormlWeb"/>
        <w:numPr>
          <w:ilvl w:val="0"/>
          <w:numId w:val="9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B27982">
        <w:rPr>
          <w:sz w:val="22"/>
          <w:szCs w:val="22"/>
        </w:rPr>
        <w:t xml:space="preserve">egyetért azzal, hogy </w:t>
      </w:r>
      <w:r>
        <w:rPr>
          <w:sz w:val="22"/>
          <w:szCs w:val="22"/>
        </w:rPr>
        <w:t xml:space="preserve">az Adventi tér rendezvényen elkészítésre kerülő </w:t>
      </w:r>
      <w:proofErr w:type="spellStart"/>
      <w:r>
        <w:rPr>
          <w:sz w:val="22"/>
          <w:szCs w:val="22"/>
        </w:rPr>
        <w:t>tradícionális</w:t>
      </w:r>
      <w:proofErr w:type="spellEnd"/>
      <w:r>
        <w:rPr>
          <w:sz w:val="22"/>
          <w:szCs w:val="22"/>
        </w:rPr>
        <w:t xml:space="preserve"> német ételek </w:t>
      </w:r>
      <w:r w:rsidRPr="00B27982">
        <w:rPr>
          <w:sz w:val="22"/>
          <w:szCs w:val="22"/>
        </w:rPr>
        <w:t xml:space="preserve">költségeire </w:t>
      </w:r>
      <w:r>
        <w:rPr>
          <w:sz w:val="22"/>
          <w:szCs w:val="22"/>
        </w:rPr>
        <w:t>100</w:t>
      </w:r>
      <w:r w:rsidRPr="00B27982">
        <w:rPr>
          <w:sz w:val="22"/>
          <w:szCs w:val="22"/>
        </w:rPr>
        <w:t>.000,- forint öss</w:t>
      </w:r>
      <w:r>
        <w:rPr>
          <w:sz w:val="22"/>
          <w:szCs w:val="22"/>
        </w:rPr>
        <w:t>zeget</w:t>
      </w:r>
      <w:r w:rsidRPr="00B27982">
        <w:rPr>
          <w:sz w:val="22"/>
          <w:szCs w:val="22"/>
        </w:rPr>
        <w:t xml:space="preserve"> biztosítson.</w:t>
      </w:r>
    </w:p>
    <w:p w14:paraId="1CBEA889" w14:textId="3E6C9C06" w:rsidR="00AC628A" w:rsidRPr="004436EF" w:rsidRDefault="00AC628A" w:rsidP="00AC628A">
      <w:pPr>
        <w:pStyle w:val="NormlWeb"/>
        <w:numPr>
          <w:ilvl w:val="0"/>
          <w:numId w:val="9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 w:rsidR="00B50DF6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59545A8C" w14:textId="77777777" w:rsidR="00AC628A" w:rsidRPr="00ED2F5A" w:rsidRDefault="00AC628A" w:rsidP="00AC628A">
      <w:pPr>
        <w:pStyle w:val="Listaszerbekezds"/>
        <w:numPr>
          <w:ilvl w:val="0"/>
          <w:numId w:val="97"/>
        </w:numPr>
        <w:jc w:val="both"/>
        <w:rPr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10</w:t>
      </w:r>
      <w:r w:rsidRPr="00ED2F5A">
        <w:rPr>
          <w:sz w:val="22"/>
          <w:szCs w:val="22"/>
        </w:rPr>
        <w:t>0.000,- Ft összeg előleg készpénzben történő felvételét</w:t>
      </w:r>
      <w:r>
        <w:rPr>
          <w:sz w:val="22"/>
          <w:szCs w:val="22"/>
        </w:rPr>
        <w:t xml:space="preserve"> biztosítsa</w:t>
      </w:r>
      <w:r w:rsidRPr="00ED2F5A">
        <w:rPr>
          <w:sz w:val="22"/>
          <w:szCs w:val="22"/>
        </w:rPr>
        <w:t>.”</w:t>
      </w:r>
    </w:p>
    <w:p w14:paraId="14229157" w14:textId="77777777" w:rsidR="00AC628A" w:rsidRDefault="00AC628A" w:rsidP="00AC628A">
      <w:pPr>
        <w:ind w:left="720" w:right="150"/>
        <w:jc w:val="both"/>
        <w:rPr>
          <w:bCs/>
          <w:sz w:val="22"/>
          <w:szCs w:val="22"/>
        </w:rPr>
      </w:pPr>
    </w:p>
    <w:p w14:paraId="0D2E8057" w14:textId="77777777" w:rsidR="00AC628A" w:rsidRDefault="00AC628A" w:rsidP="00AC628A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4BFE32E4" w14:textId="77777777" w:rsidR="00AC628A" w:rsidRDefault="00AC628A" w:rsidP="00AC628A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01BB7957" w14:textId="77777777" w:rsidR="009264EF" w:rsidRDefault="009264EF" w:rsidP="009264EF">
      <w:pPr>
        <w:jc w:val="both"/>
        <w:rPr>
          <w:sz w:val="22"/>
          <w:szCs w:val="22"/>
        </w:rPr>
      </w:pPr>
    </w:p>
    <w:p w14:paraId="102AA98B" w14:textId="77777777" w:rsidR="009264EF" w:rsidRDefault="009264EF" w:rsidP="009264EF">
      <w:pPr>
        <w:jc w:val="both"/>
        <w:rPr>
          <w:sz w:val="22"/>
          <w:szCs w:val="22"/>
        </w:rPr>
      </w:pPr>
    </w:p>
    <w:p w14:paraId="4FB6F00C" w14:textId="77777777" w:rsidR="009264EF" w:rsidRDefault="009264EF" w:rsidP="009264EF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</w:t>
      </w:r>
      <w:r w:rsidRPr="00FC7F09">
        <w:rPr>
          <w:sz w:val="22"/>
        </w:rPr>
        <w:t>és 3 „igen” sz</w:t>
      </w:r>
      <w:r>
        <w:rPr>
          <w:sz w:val="22"/>
        </w:rPr>
        <w:t>avazattal az alábbi határozato</w:t>
      </w:r>
      <w:r w:rsidRPr="00FC7F09">
        <w:rPr>
          <w:sz w:val="22"/>
        </w:rPr>
        <w:t>t hozta:</w:t>
      </w:r>
    </w:p>
    <w:p w14:paraId="3823CFD5" w14:textId="77777777" w:rsidR="009264EF" w:rsidRDefault="009264EF" w:rsidP="009264EF">
      <w:pPr>
        <w:jc w:val="both"/>
        <w:rPr>
          <w:sz w:val="22"/>
        </w:rPr>
      </w:pPr>
    </w:p>
    <w:p w14:paraId="50E8DF31" w14:textId="63E3EADE" w:rsidR="009264EF" w:rsidRPr="001C623E" w:rsidRDefault="00124FEA" w:rsidP="009264EF">
      <w:pPr>
        <w:jc w:val="both"/>
        <w:rPr>
          <w:sz w:val="22"/>
        </w:rPr>
      </w:pPr>
      <w:r>
        <w:rPr>
          <w:b/>
          <w:sz w:val="22"/>
          <w:szCs w:val="22"/>
          <w:u w:val="single"/>
        </w:rPr>
        <w:t>30</w:t>
      </w:r>
      <w:r w:rsidR="009264EF">
        <w:rPr>
          <w:b/>
          <w:sz w:val="22"/>
          <w:szCs w:val="22"/>
          <w:u w:val="single"/>
        </w:rPr>
        <w:t>/2024</w:t>
      </w:r>
      <w:r w:rsidR="009264EF" w:rsidRPr="00CA74BF">
        <w:rPr>
          <w:b/>
          <w:sz w:val="22"/>
          <w:szCs w:val="22"/>
          <w:u w:val="single"/>
        </w:rPr>
        <w:t>. sz. Német Nemzetiségi Önk. határozat</w:t>
      </w:r>
    </w:p>
    <w:p w14:paraId="10C73937" w14:textId="77777777" w:rsidR="009264EF" w:rsidRDefault="009264EF" w:rsidP="009264EF">
      <w:pPr>
        <w:jc w:val="both"/>
        <w:rPr>
          <w:sz w:val="22"/>
          <w:szCs w:val="22"/>
        </w:rPr>
      </w:pPr>
    </w:p>
    <w:p w14:paraId="45EAA15C" w14:textId="77777777" w:rsidR="009264EF" w:rsidRDefault="009264EF" w:rsidP="009264EF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14:paraId="7852AD8F" w14:textId="77777777" w:rsidR="00B50DF6" w:rsidRDefault="00B50DF6" w:rsidP="00B50DF6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16D9347F" w14:textId="77777777" w:rsidR="00B50DF6" w:rsidRPr="00B27982" w:rsidRDefault="00B50DF6" w:rsidP="00B50DF6">
      <w:pPr>
        <w:pStyle w:val="NormlWeb"/>
        <w:numPr>
          <w:ilvl w:val="0"/>
          <w:numId w:val="9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B27982">
        <w:rPr>
          <w:sz w:val="22"/>
          <w:szCs w:val="22"/>
        </w:rPr>
        <w:t xml:space="preserve">egyetért azzal, hogy </w:t>
      </w:r>
      <w:r>
        <w:rPr>
          <w:sz w:val="22"/>
          <w:szCs w:val="22"/>
        </w:rPr>
        <w:t xml:space="preserve">az Adventi tér rendezvényen elkészítésre kerülő </w:t>
      </w:r>
      <w:proofErr w:type="spellStart"/>
      <w:r>
        <w:rPr>
          <w:sz w:val="22"/>
          <w:szCs w:val="22"/>
        </w:rPr>
        <w:t>tradícionális</w:t>
      </w:r>
      <w:proofErr w:type="spellEnd"/>
      <w:r>
        <w:rPr>
          <w:sz w:val="22"/>
          <w:szCs w:val="22"/>
        </w:rPr>
        <w:t xml:space="preserve"> német ételek </w:t>
      </w:r>
      <w:r w:rsidRPr="00B27982">
        <w:rPr>
          <w:sz w:val="22"/>
          <w:szCs w:val="22"/>
        </w:rPr>
        <w:t xml:space="preserve">költségeire </w:t>
      </w:r>
      <w:r>
        <w:rPr>
          <w:sz w:val="22"/>
          <w:szCs w:val="22"/>
        </w:rPr>
        <w:t>100</w:t>
      </w:r>
      <w:r w:rsidRPr="00B27982">
        <w:rPr>
          <w:sz w:val="22"/>
          <w:szCs w:val="22"/>
        </w:rPr>
        <w:t>.000,- forint öss</w:t>
      </w:r>
      <w:r>
        <w:rPr>
          <w:sz w:val="22"/>
          <w:szCs w:val="22"/>
        </w:rPr>
        <w:t>zeget</w:t>
      </w:r>
      <w:r w:rsidRPr="00B27982">
        <w:rPr>
          <w:sz w:val="22"/>
          <w:szCs w:val="22"/>
        </w:rPr>
        <w:t xml:space="preserve"> biztosítson.</w:t>
      </w:r>
    </w:p>
    <w:p w14:paraId="25BFB532" w14:textId="77777777" w:rsidR="00B50DF6" w:rsidRPr="004436EF" w:rsidRDefault="00B50DF6" w:rsidP="00B50DF6">
      <w:pPr>
        <w:pStyle w:val="NormlWeb"/>
        <w:numPr>
          <w:ilvl w:val="0"/>
          <w:numId w:val="9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2024. évi költségvetésének</w:t>
      </w:r>
      <w:r>
        <w:rPr>
          <w:sz w:val="22"/>
        </w:rPr>
        <w:t xml:space="preserve"> terhére biztosítja.</w:t>
      </w:r>
    </w:p>
    <w:p w14:paraId="4696F676" w14:textId="77777777" w:rsidR="00B50DF6" w:rsidRPr="00ED2F5A" w:rsidRDefault="00B50DF6" w:rsidP="00B50DF6">
      <w:pPr>
        <w:pStyle w:val="Listaszerbekezds"/>
        <w:numPr>
          <w:ilvl w:val="0"/>
          <w:numId w:val="98"/>
        </w:numPr>
        <w:jc w:val="both"/>
        <w:rPr>
          <w:sz w:val="22"/>
          <w:szCs w:val="22"/>
        </w:rPr>
      </w:pPr>
      <w:r w:rsidRPr="00ED2F5A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10</w:t>
      </w:r>
      <w:r w:rsidRPr="00ED2F5A">
        <w:rPr>
          <w:sz w:val="22"/>
          <w:szCs w:val="22"/>
        </w:rPr>
        <w:t>0.000,- Ft összeg előleg készpénzben történő felvételét</w:t>
      </w:r>
      <w:r>
        <w:rPr>
          <w:sz w:val="22"/>
          <w:szCs w:val="22"/>
        </w:rPr>
        <w:t xml:space="preserve"> biztosítsa</w:t>
      </w:r>
      <w:r w:rsidRPr="00ED2F5A">
        <w:rPr>
          <w:sz w:val="22"/>
          <w:szCs w:val="22"/>
        </w:rPr>
        <w:t>.”</w:t>
      </w:r>
    </w:p>
    <w:p w14:paraId="2879E8A8" w14:textId="77777777" w:rsidR="00B50DF6" w:rsidRDefault="00B50DF6" w:rsidP="00B50DF6">
      <w:pPr>
        <w:ind w:left="720" w:right="150"/>
        <w:jc w:val="both"/>
        <w:rPr>
          <w:bCs/>
          <w:sz w:val="22"/>
          <w:szCs w:val="22"/>
        </w:rPr>
      </w:pPr>
    </w:p>
    <w:p w14:paraId="67DF3C10" w14:textId="77777777" w:rsidR="00B50DF6" w:rsidRDefault="00B50DF6" w:rsidP="00B50DF6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7A101324" w14:textId="77777777" w:rsidR="00B50DF6" w:rsidRDefault="00B50DF6" w:rsidP="00B50DF6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értelemszerűen</w:t>
      </w:r>
    </w:p>
    <w:p w14:paraId="55BB4A68" w14:textId="77777777" w:rsidR="00B50DF6" w:rsidRDefault="00B50DF6" w:rsidP="00B50DF6">
      <w:pPr>
        <w:jc w:val="both"/>
        <w:rPr>
          <w:sz w:val="22"/>
          <w:szCs w:val="22"/>
        </w:rPr>
      </w:pPr>
    </w:p>
    <w:p w14:paraId="741021C0" w14:textId="77777777" w:rsidR="009264EF" w:rsidRDefault="009264EF" w:rsidP="009264E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29EBC37A" w14:textId="77777777" w:rsidR="009264EF" w:rsidRPr="00423D05" w:rsidRDefault="009264EF" w:rsidP="009264EF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4B6FB8E" w14:textId="77777777" w:rsidR="009264EF" w:rsidRDefault="009264EF" w:rsidP="009264EF">
      <w:pPr>
        <w:jc w:val="both"/>
        <w:rPr>
          <w:sz w:val="22"/>
          <w:szCs w:val="22"/>
        </w:rPr>
      </w:pPr>
    </w:p>
    <w:p w14:paraId="5276239D" w14:textId="77777777" w:rsidR="00F3109E" w:rsidRDefault="00F3109E" w:rsidP="008E2FAA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675EB65A" w14:textId="77777777" w:rsidR="00925C44" w:rsidRDefault="00925C44" w:rsidP="00925C44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37868C5D" w14:textId="77777777" w:rsidR="00925C44" w:rsidRDefault="00925C44" w:rsidP="00925C44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3. napirend</w:t>
      </w:r>
    </w:p>
    <w:p w14:paraId="3FC39451" w14:textId="77777777" w:rsidR="00925C44" w:rsidRDefault="00925C44" w:rsidP="00925C44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12A985E1" w14:textId="6630FC1B" w:rsidR="00925C44" w:rsidRPr="00925C44" w:rsidRDefault="00925C44" w:rsidP="00925C44">
      <w:pPr>
        <w:pStyle w:val="Listaszerbekezds"/>
        <w:ind w:hanging="708"/>
        <w:jc w:val="center"/>
        <w:rPr>
          <w:b/>
          <w:caps/>
          <w:sz w:val="22"/>
          <w:szCs w:val="22"/>
        </w:rPr>
      </w:pPr>
      <w:r w:rsidRPr="00925C44">
        <w:rPr>
          <w:b/>
          <w:caps/>
          <w:sz w:val="22"/>
          <w:szCs w:val="22"/>
        </w:rPr>
        <w:t>kiskőrös város önkormányzatával kötött együttműködési megállapodás felülvizsgálata</w:t>
      </w:r>
    </w:p>
    <w:p w14:paraId="009A1372" w14:textId="77777777" w:rsidR="00925C44" w:rsidRPr="00925C44" w:rsidRDefault="00925C44" w:rsidP="00925C44">
      <w:pPr>
        <w:jc w:val="center"/>
        <w:rPr>
          <w:i/>
          <w:iCs/>
          <w:sz w:val="22"/>
          <w:szCs w:val="22"/>
        </w:rPr>
      </w:pPr>
      <w:r w:rsidRPr="00925C44">
        <w:rPr>
          <w:i/>
          <w:iCs/>
          <w:sz w:val="22"/>
          <w:szCs w:val="22"/>
        </w:rPr>
        <w:t>Írásos előterjesztés a jegyzőkönyvhöz csatolva</w:t>
      </w:r>
    </w:p>
    <w:p w14:paraId="088F2AC2" w14:textId="77777777" w:rsidR="00925C44" w:rsidRDefault="00925C44" w:rsidP="00925C44">
      <w:pPr>
        <w:jc w:val="both"/>
        <w:rPr>
          <w:sz w:val="22"/>
          <w:szCs w:val="22"/>
        </w:rPr>
      </w:pPr>
    </w:p>
    <w:p w14:paraId="776818E2" w14:textId="77777777" w:rsidR="00925C44" w:rsidRDefault="00925C44" w:rsidP="00925C44">
      <w:pPr>
        <w:jc w:val="both"/>
        <w:rPr>
          <w:sz w:val="22"/>
          <w:szCs w:val="22"/>
        </w:rPr>
      </w:pPr>
      <w:r w:rsidRPr="00F316FE">
        <w:rPr>
          <w:sz w:val="22"/>
          <w:szCs w:val="22"/>
          <w:u w:val="single"/>
        </w:rPr>
        <w:t>Előterjesztő</w:t>
      </w:r>
      <w:r w:rsidRPr="00F316FE">
        <w:rPr>
          <w:sz w:val="22"/>
          <w:szCs w:val="22"/>
        </w:rPr>
        <w:t>: a nemzetiségi önkormányzat elnöke</w:t>
      </w:r>
    </w:p>
    <w:p w14:paraId="6F8F9015" w14:textId="77777777" w:rsidR="00925C44" w:rsidRDefault="00925C44" w:rsidP="00925C44">
      <w:pPr>
        <w:jc w:val="both"/>
        <w:rPr>
          <w:sz w:val="22"/>
          <w:szCs w:val="22"/>
        </w:rPr>
      </w:pPr>
    </w:p>
    <w:p w14:paraId="0DFF28A3" w14:textId="72C4FD30" w:rsidR="00124FEA" w:rsidRPr="00124FEA" w:rsidRDefault="00925C44" w:rsidP="00124FEA">
      <w:pPr>
        <w:jc w:val="both"/>
        <w:rPr>
          <w:sz w:val="22"/>
          <w:szCs w:val="22"/>
        </w:rPr>
      </w:pPr>
      <w:r w:rsidRPr="005C5E00">
        <w:rPr>
          <w:b/>
          <w:sz w:val="22"/>
          <w:szCs w:val="22"/>
        </w:rPr>
        <w:t>Kőhegyiné Seres Anita költségvetési referens</w:t>
      </w:r>
      <w:r w:rsidRPr="005C5E00">
        <w:rPr>
          <w:sz w:val="22"/>
          <w:szCs w:val="22"/>
        </w:rPr>
        <w:t xml:space="preserve"> elmondta, hogy</w:t>
      </w:r>
      <w:r w:rsidRPr="004E6B15">
        <w:rPr>
          <w:sz w:val="22"/>
          <w:szCs w:val="22"/>
        </w:rPr>
        <w:t xml:space="preserve"> </w:t>
      </w:r>
      <w:r w:rsidR="00124FEA">
        <w:rPr>
          <w:sz w:val="22"/>
          <w:szCs w:val="22"/>
        </w:rPr>
        <w:t>a</w:t>
      </w:r>
      <w:r w:rsidR="00124FEA" w:rsidRPr="00124FEA">
        <w:rPr>
          <w:sz w:val="22"/>
          <w:szCs w:val="22"/>
        </w:rPr>
        <w:t xml:space="preserve"> nemzetiségiek jogairól szóló 2011. évi CLXXIX. törvény (továbbiakban: </w:t>
      </w:r>
      <w:proofErr w:type="spellStart"/>
      <w:r w:rsidR="00124FEA" w:rsidRPr="00124FEA">
        <w:rPr>
          <w:sz w:val="22"/>
          <w:szCs w:val="22"/>
        </w:rPr>
        <w:t>Njtv</w:t>
      </w:r>
      <w:proofErr w:type="spellEnd"/>
      <w:r w:rsidR="00124FEA" w:rsidRPr="00124FEA">
        <w:rPr>
          <w:sz w:val="22"/>
          <w:szCs w:val="22"/>
        </w:rPr>
        <w:t>.) 80. § (1) bekezdése alapján a helyi önkormányzat a helyi nemzetiségi önkormányzat részére - annak székhelyén – biztosítja az önkormányzati működés személyi és tárgyi feltételeit, szakmai segítséget nyújt, továbbá gondoskodik a működéssel kapcsolatos gazdálkodási és adminisztratív végrehajtási feladatok ellátásáról.</w:t>
      </w:r>
      <w:r w:rsidR="00124FEA">
        <w:rPr>
          <w:sz w:val="22"/>
          <w:szCs w:val="22"/>
        </w:rPr>
        <w:t xml:space="preserve"> </w:t>
      </w:r>
      <w:r w:rsidR="00124FEA" w:rsidRPr="00124FEA">
        <w:rPr>
          <w:sz w:val="22"/>
          <w:szCs w:val="22"/>
        </w:rPr>
        <w:t xml:space="preserve">Az </w:t>
      </w:r>
      <w:proofErr w:type="spellStart"/>
      <w:r w:rsidR="00124FEA" w:rsidRPr="00124FEA">
        <w:rPr>
          <w:sz w:val="22"/>
          <w:szCs w:val="22"/>
        </w:rPr>
        <w:t>Njtv</w:t>
      </w:r>
      <w:proofErr w:type="spellEnd"/>
      <w:r w:rsidR="00124FEA" w:rsidRPr="00124FEA">
        <w:rPr>
          <w:sz w:val="22"/>
          <w:szCs w:val="22"/>
        </w:rPr>
        <w:t>. 80. § (2) bekezdése értelmében, a települési nemzetiségi önkormányzat és a települési önkormányzat között fennálló közigazgatási szerződést minden év január 31. napjáig, általános vagy időközi választás esetén az alakuló ülést követő harminc napon belül felül kell vizsgálni.</w:t>
      </w:r>
      <w:r w:rsidR="00124FEA">
        <w:rPr>
          <w:sz w:val="22"/>
          <w:szCs w:val="22"/>
        </w:rPr>
        <w:t xml:space="preserve"> </w:t>
      </w:r>
      <w:r w:rsidR="00124FEA" w:rsidRPr="00124FEA">
        <w:rPr>
          <w:sz w:val="22"/>
          <w:szCs w:val="22"/>
        </w:rPr>
        <w:t>A közigazgatási szerződés felülvizsgálata megtörtént, a 2/2024. (I.24.) Képviselő testületi határozat alapján a Polgármesteri Hivatal Szervezeti és Működési Szabályzata módosításra került,  új szervezeti egységek és munkakör elnevezések kerültek bevezetésre, egy új közigazgatási szerződés elfogadása célszerű.</w:t>
      </w:r>
    </w:p>
    <w:p w14:paraId="58E6D144" w14:textId="108993FC" w:rsidR="00925C44" w:rsidRPr="00423D05" w:rsidRDefault="00925C44" w:rsidP="00925C44">
      <w:pPr>
        <w:jc w:val="both"/>
        <w:rPr>
          <w:bCs/>
          <w:sz w:val="22"/>
          <w:szCs w:val="22"/>
        </w:rPr>
      </w:pPr>
    </w:p>
    <w:p w14:paraId="29F6FA3E" w14:textId="77777777" w:rsidR="00925C44" w:rsidRPr="000C41CB" w:rsidRDefault="00925C44" w:rsidP="00925C4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23D05">
        <w:rPr>
          <w:bCs/>
          <w:sz w:val="22"/>
          <w:szCs w:val="22"/>
        </w:rPr>
        <w:t>A testület elnöke határozati javaslatként az alábbiakat fogalmazta meg:</w:t>
      </w:r>
    </w:p>
    <w:p w14:paraId="02EADC84" w14:textId="77777777" w:rsidR="00925C44" w:rsidRPr="00465456" w:rsidRDefault="00925C44" w:rsidP="00925C44">
      <w:pPr>
        <w:rPr>
          <w:b/>
          <w:bCs/>
          <w:sz w:val="22"/>
          <w:szCs w:val="22"/>
          <w:highlight w:val="yellow"/>
        </w:rPr>
      </w:pPr>
    </w:p>
    <w:p w14:paraId="76EA2E19" w14:textId="77777777" w:rsidR="00124FEA" w:rsidRDefault="00124FEA" w:rsidP="00124FE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a nemzetiségiek jogairól szóló 2011. évi CLXXIX. törvény alapján a Kiskőrös Város Önkormányzata és </w:t>
      </w:r>
    </w:p>
    <w:p w14:paraId="10F77763" w14:textId="77777777" w:rsidR="00124FEA" w:rsidRDefault="00124FEA" w:rsidP="00124FEA">
      <w:pPr>
        <w:jc w:val="both"/>
        <w:rPr>
          <w:sz w:val="22"/>
          <w:szCs w:val="22"/>
        </w:rPr>
      </w:pPr>
    </w:p>
    <w:p w14:paraId="00ABBFA6" w14:textId="77777777" w:rsidR="00124FEA" w:rsidRDefault="00124FEA" w:rsidP="00124FEA">
      <w:pPr>
        <w:numPr>
          <w:ilvl w:val="0"/>
          <w:numId w:val="85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Kiskőrös Város Német Nemzetiségi Önkormányzata</w:t>
      </w:r>
    </w:p>
    <w:p w14:paraId="57E3FD00" w14:textId="77777777" w:rsidR="00124FEA" w:rsidRDefault="00124FEA" w:rsidP="00124FEA">
      <w:pPr>
        <w:pStyle w:val="Szvegtrzsbehzssal"/>
        <w:spacing w:after="0"/>
        <w:jc w:val="both"/>
        <w:rPr>
          <w:sz w:val="22"/>
          <w:szCs w:val="22"/>
        </w:rPr>
      </w:pPr>
    </w:p>
    <w:p w14:paraId="606DBD98" w14:textId="77777777" w:rsidR="00124FEA" w:rsidRDefault="00124FEA" w:rsidP="00124FEA">
      <w:pPr>
        <w:pStyle w:val="Szvegtrzsbehzssal"/>
        <w:spacing w:after="0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működési feltételeit; pénzügyi-gazdasági feladatainak felelősségvállalását és munkamegosztását rögzítő közigazgatási szerződést felülvizsgálta és </w:t>
      </w:r>
      <w:r w:rsidRPr="00BB066C">
        <w:rPr>
          <w:sz w:val="22"/>
          <w:szCs w:val="22"/>
        </w:rPr>
        <w:t>a határozat melléklete szerinti tartalommal módosítja.</w:t>
      </w:r>
      <w:r>
        <w:rPr>
          <w:sz w:val="22"/>
          <w:szCs w:val="22"/>
        </w:rPr>
        <w:t>”</w:t>
      </w:r>
    </w:p>
    <w:p w14:paraId="6D0F584B" w14:textId="77777777" w:rsidR="00124FEA" w:rsidRPr="009E5358" w:rsidRDefault="00124FEA" w:rsidP="00124FEA">
      <w:pPr>
        <w:jc w:val="both"/>
        <w:rPr>
          <w:sz w:val="22"/>
          <w:szCs w:val="22"/>
        </w:rPr>
      </w:pPr>
    </w:p>
    <w:p w14:paraId="00BB1A8E" w14:textId="77777777" w:rsidR="00124FEA" w:rsidRPr="009E5358" w:rsidRDefault="00124FEA" w:rsidP="00124FEA">
      <w:pPr>
        <w:jc w:val="both"/>
        <w:rPr>
          <w:bCs/>
          <w:sz w:val="22"/>
          <w:szCs w:val="22"/>
        </w:rPr>
      </w:pPr>
      <w:r w:rsidRPr="009E5358">
        <w:rPr>
          <w:b/>
          <w:sz w:val="22"/>
          <w:szCs w:val="22"/>
          <w:u w:val="single"/>
        </w:rPr>
        <w:t>Felelős:</w:t>
      </w:r>
      <w:r w:rsidRPr="009E5358">
        <w:rPr>
          <w:bCs/>
          <w:sz w:val="22"/>
          <w:szCs w:val="22"/>
        </w:rPr>
        <w:tab/>
        <w:t>Nemzetiségi Önkormányzat elnöke</w:t>
      </w:r>
    </w:p>
    <w:p w14:paraId="24F65CE1" w14:textId="77777777" w:rsidR="00124FEA" w:rsidRPr="000D7AB3" w:rsidRDefault="00124FEA" w:rsidP="00124FEA">
      <w:pPr>
        <w:jc w:val="both"/>
        <w:rPr>
          <w:bCs/>
          <w:sz w:val="22"/>
          <w:szCs w:val="22"/>
        </w:rPr>
      </w:pPr>
      <w:r w:rsidRPr="009E5358">
        <w:rPr>
          <w:b/>
          <w:sz w:val="22"/>
          <w:szCs w:val="22"/>
          <w:u w:val="single"/>
        </w:rPr>
        <w:t>Határidő</w:t>
      </w:r>
      <w:r w:rsidRPr="009E5358">
        <w:rPr>
          <w:b/>
          <w:sz w:val="22"/>
          <w:szCs w:val="22"/>
        </w:rPr>
        <w:t>:</w:t>
      </w:r>
      <w:r w:rsidRPr="009E5358">
        <w:rPr>
          <w:b/>
          <w:sz w:val="22"/>
          <w:szCs w:val="22"/>
        </w:rPr>
        <w:tab/>
      </w:r>
      <w:r w:rsidRPr="009E5358">
        <w:rPr>
          <w:bCs/>
          <w:sz w:val="22"/>
          <w:szCs w:val="22"/>
        </w:rPr>
        <w:t>azonnal</w:t>
      </w:r>
    </w:p>
    <w:p w14:paraId="02E1CE1E" w14:textId="77777777" w:rsidR="00925C44" w:rsidRDefault="00925C44" w:rsidP="00925C44">
      <w:pPr>
        <w:jc w:val="both"/>
        <w:rPr>
          <w:b/>
          <w:sz w:val="22"/>
          <w:szCs w:val="22"/>
          <w:u w:val="single"/>
        </w:rPr>
      </w:pPr>
    </w:p>
    <w:p w14:paraId="36F014F7" w14:textId="77777777" w:rsidR="00925C44" w:rsidRPr="00423D05" w:rsidRDefault="00925C44" w:rsidP="00925C44">
      <w:pPr>
        <w:jc w:val="both"/>
        <w:rPr>
          <w:bCs/>
          <w:sz w:val="22"/>
          <w:szCs w:val="22"/>
        </w:rPr>
      </w:pPr>
    </w:p>
    <w:p w14:paraId="33611CED" w14:textId="77777777" w:rsidR="00925C44" w:rsidRDefault="00925C44" w:rsidP="00925C44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határozatot hozta:</w:t>
      </w:r>
    </w:p>
    <w:p w14:paraId="2F9F77BB" w14:textId="77777777" w:rsidR="00925C44" w:rsidRPr="00423D05" w:rsidRDefault="00925C44" w:rsidP="00925C44">
      <w:pPr>
        <w:jc w:val="both"/>
        <w:rPr>
          <w:sz w:val="22"/>
          <w:szCs w:val="22"/>
        </w:rPr>
      </w:pPr>
    </w:p>
    <w:p w14:paraId="13C10D4A" w14:textId="719636AA" w:rsidR="00925C44" w:rsidRPr="00423D05" w:rsidRDefault="00124FEA" w:rsidP="00925C4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31</w:t>
      </w:r>
      <w:r w:rsidR="00925C44" w:rsidRPr="00423D05">
        <w:rPr>
          <w:b/>
          <w:sz w:val="22"/>
          <w:szCs w:val="22"/>
          <w:u w:val="single"/>
        </w:rPr>
        <w:t>/202</w:t>
      </w:r>
      <w:r w:rsidR="00925C44">
        <w:rPr>
          <w:b/>
          <w:sz w:val="22"/>
          <w:szCs w:val="22"/>
          <w:u w:val="single"/>
        </w:rPr>
        <w:t>4</w:t>
      </w:r>
      <w:r w:rsidR="00925C44" w:rsidRPr="00423D05">
        <w:rPr>
          <w:b/>
          <w:sz w:val="22"/>
          <w:szCs w:val="22"/>
          <w:u w:val="single"/>
        </w:rPr>
        <w:t>. sz. Német Nemzetiségi Önk. határozat</w:t>
      </w:r>
    </w:p>
    <w:p w14:paraId="702786E1" w14:textId="77777777" w:rsidR="00925C44" w:rsidRDefault="00925C44" w:rsidP="00925C4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76E4C04" w14:textId="77777777" w:rsidR="00925C44" w:rsidRDefault="00925C44" w:rsidP="00925C4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14:paraId="1D670D0C" w14:textId="77777777" w:rsidR="00925C44" w:rsidRDefault="00925C44" w:rsidP="00925C4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u w:val="single"/>
        </w:rPr>
      </w:pPr>
    </w:p>
    <w:p w14:paraId="7E5D812F" w14:textId="77777777" w:rsidR="00124FEA" w:rsidRPr="00465456" w:rsidRDefault="00124FEA" w:rsidP="00124FEA">
      <w:pPr>
        <w:rPr>
          <w:b/>
          <w:bCs/>
          <w:sz w:val="22"/>
          <w:szCs w:val="22"/>
          <w:highlight w:val="yellow"/>
        </w:rPr>
      </w:pPr>
    </w:p>
    <w:p w14:paraId="6431D252" w14:textId="77777777" w:rsidR="00124FEA" w:rsidRDefault="00124FEA" w:rsidP="00124FE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a nemzetiségiek jogairól szóló 2011. évi CLXXIX. törvény alapján a Kiskőrös Város Önkormányzata és </w:t>
      </w:r>
    </w:p>
    <w:p w14:paraId="665E8381" w14:textId="77777777" w:rsidR="00124FEA" w:rsidRDefault="00124FEA" w:rsidP="00124FEA">
      <w:pPr>
        <w:jc w:val="both"/>
        <w:rPr>
          <w:sz w:val="22"/>
          <w:szCs w:val="22"/>
        </w:rPr>
      </w:pPr>
    </w:p>
    <w:p w14:paraId="52E7E565" w14:textId="77777777" w:rsidR="00124FEA" w:rsidRDefault="00124FEA" w:rsidP="00124FEA">
      <w:pPr>
        <w:numPr>
          <w:ilvl w:val="0"/>
          <w:numId w:val="85"/>
        </w:numPr>
        <w:jc w:val="both"/>
        <w:rPr>
          <w:sz w:val="22"/>
          <w:szCs w:val="22"/>
        </w:rPr>
      </w:pPr>
      <w:r>
        <w:rPr>
          <w:b/>
          <w:sz w:val="22"/>
          <w:szCs w:val="22"/>
        </w:rPr>
        <w:t>Kiskőrös Város Német Nemzetiségi Önkormányzata</w:t>
      </w:r>
    </w:p>
    <w:p w14:paraId="2558455C" w14:textId="77777777" w:rsidR="00124FEA" w:rsidRDefault="00124FEA" w:rsidP="00124FEA">
      <w:pPr>
        <w:pStyle w:val="Szvegtrzsbehzssal"/>
        <w:spacing w:after="0"/>
        <w:jc w:val="both"/>
        <w:rPr>
          <w:sz w:val="22"/>
          <w:szCs w:val="22"/>
        </w:rPr>
      </w:pPr>
    </w:p>
    <w:p w14:paraId="4669A2F4" w14:textId="77777777" w:rsidR="00124FEA" w:rsidRDefault="00124FEA" w:rsidP="00124FEA">
      <w:pPr>
        <w:pStyle w:val="Szvegtrzsbehzssal"/>
        <w:spacing w:after="0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működési feltételeit; pénzügyi-gazdasági feladatainak felelősségvállalását és munkamegosztását rögzítő közigazgatási szerződést felülvizsgálta és </w:t>
      </w:r>
      <w:r w:rsidRPr="00BB066C">
        <w:rPr>
          <w:sz w:val="22"/>
          <w:szCs w:val="22"/>
        </w:rPr>
        <w:t>a határozat melléklete szerinti tartalommal módosítja.</w:t>
      </w:r>
      <w:r>
        <w:rPr>
          <w:sz w:val="22"/>
          <w:szCs w:val="22"/>
        </w:rPr>
        <w:t>”</w:t>
      </w:r>
    </w:p>
    <w:p w14:paraId="5D9D3DE2" w14:textId="77777777" w:rsidR="00124FEA" w:rsidRPr="009E5358" w:rsidRDefault="00124FEA" w:rsidP="00124FEA">
      <w:pPr>
        <w:jc w:val="both"/>
        <w:rPr>
          <w:sz w:val="22"/>
          <w:szCs w:val="22"/>
        </w:rPr>
      </w:pPr>
    </w:p>
    <w:p w14:paraId="745BFFBC" w14:textId="77777777" w:rsidR="00124FEA" w:rsidRPr="009E5358" w:rsidRDefault="00124FEA" w:rsidP="00124FEA">
      <w:pPr>
        <w:jc w:val="both"/>
        <w:rPr>
          <w:bCs/>
          <w:sz w:val="22"/>
          <w:szCs w:val="22"/>
        </w:rPr>
      </w:pPr>
      <w:r w:rsidRPr="009E5358">
        <w:rPr>
          <w:b/>
          <w:sz w:val="22"/>
          <w:szCs w:val="22"/>
          <w:u w:val="single"/>
        </w:rPr>
        <w:t>Felelős:</w:t>
      </w:r>
      <w:r w:rsidRPr="009E5358">
        <w:rPr>
          <w:bCs/>
          <w:sz w:val="22"/>
          <w:szCs w:val="22"/>
        </w:rPr>
        <w:tab/>
        <w:t>Nemzetiségi Önkormányzat elnöke</w:t>
      </w:r>
    </w:p>
    <w:p w14:paraId="086EBA13" w14:textId="77777777" w:rsidR="00124FEA" w:rsidRDefault="00124FEA" w:rsidP="00124FEA">
      <w:pPr>
        <w:jc w:val="both"/>
        <w:rPr>
          <w:bCs/>
          <w:sz w:val="22"/>
          <w:szCs w:val="22"/>
        </w:rPr>
      </w:pPr>
      <w:r w:rsidRPr="009E5358">
        <w:rPr>
          <w:b/>
          <w:sz w:val="22"/>
          <w:szCs w:val="22"/>
          <w:u w:val="single"/>
        </w:rPr>
        <w:t>Határidő</w:t>
      </w:r>
      <w:r w:rsidRPr="009E5358">
        <w:rPr>
          <w:b/>
          <w:sz w:val="22"/>
          <w:szCs w:val="22"/>
        </w:rPr>
        <w:t>:</w:t>
      </w:r>
      <w:r w:rsidRPr="009E5358">
        <w:rPr>
          <w:b/>
          <w:sz w:val="22"/>
          <w:szCs w:val="22"/>
        </w:rPr>
        <w:tab/>
      </w:r>
      <w:r w:rsidRPr="009E5358">
        <w:rPr>
          <w:bCs/>
          <w:sz w:val="22"/>
          <w:szCs w:val="22"/>
        </w:rPr>
        <w:t>azonnal</w:t>
      </w:r>
    </w:p>
    <w:p w14:paraId="1EF176C1" w14:textId="77777777" w:rsidR="00124FEA" w:rsidRPr="000D7AB3" w:rsidRDefault="00124FEA" w:rsidP="00124FEA">
      <w:pPr>
        <w:jc w:val="both"/>
        <w:rPr>
          <w:bCs/>
          <w:sz w:val="22"/>
          <w:szCs w:val="22"/>
        </w:rPr>
      </w:pPr>
    </w:p>
    <w:p w14:paraId="71ADD900" w14:textId="3C3FEB74" w:rsidR="00F3109E" w:rsidRPr="00124FEA" w:rsidRDefault="00124FEA" w:rsidP="00124FEA">
      <w:pPr>
        <w:pStyle w:val="Norml0"/>
        <w:jc w:val="right"/>
        <w:rPr>
          <w:rFonts w:ascii="Times New Roman" w:hAnsi="Times New Roman"/>
          <w:bCs/>
          <w:i/>
          <w:iCs/>
          <w:sz w:val="22"/>
          <w:szCs w:val="22"/>
        </w:rPr>
      </w:pPr>
      <w:r w:rsidRPr="00124FEA">
        <w:rPr>
          <w:rFonts w:ascii="Times New Roman" w:hAnsi="Times New Roman"/>
          <w:bCs/>
          <w:i/>
          <w:iCs/>
          <w:sz w:val="22"/>
          <w:szCs w:val="22"/>
        </w:rPr>
        <w:t xml:space="preserve">Melléklet a 31/2024. sz. nemz. </w:t>
      </w:r>
      <w:proofErr w:type="spellStart"/>
      <w:r w:rsidRPr="00124FEA">
        <w:rPr>
          <w:rFonts w:ascii="Times New Roman" w:hAnsi="Times New Roman"/>
          <w:bCs/>
          <w:i/>
          <w:iCs/>
          <w:sz w:val="22"/>
          <w:szCs w:val="22"/>
        </w:rPr>
        <w:t>képv</w:t>
      </w:r>
      <w:proofErr w:type="spellEnd"/>
      <w:r w:rsidRPr="00124FEA">
        <w:rPr>
          <w:rFonts w:ascii="Times New Roman" w:hAnsi="Times New Roman"/>
          <w:bCs/>
          <w:i/>
          <w:iCs/>
          <w:sz w:val="22"/>
          <w:szCs w:val="22"/>
        </w:rPr>
        <w:t>. test. határozathoz</w:t>
      </w:r>
    </w:p>
    <w:p w14:paraId="0D8B4322" w14:textId="77777777" w:rsidR="00124FEA" w:rsidRDefault="00124FEA" w:rsidP="00124FEA">
      <w:pPr>
        <w:pStyle w:val="Norml0"/>
        <w:rPr>
          <w:rFonts w:ascii="Times New Roman" w:hAnsi="Times New Roman"/>
          <w:b/>
          <w:sz w:val="22"/>
          <w:szCs w:val="22"/>
        </w:rPr>
      </w:pPr>
    </w:p>
    <w:tbl>
      <w:tblPr>
        <w:tblW w:w="18280" w:type="dxa"/>
        <w:tblLayout w:type="fixed"/>
        <w:tblLook w:val="0000" w:firstRow="0" w:lastRow="0" w:firstColumn="0" w:lastColumn="0" w:noHBand="0" w:noVBand="0"/>
      </w:tblPr>
      <w:tblGrid>
        <w:gridCol w:w="4789"/>
        <w:gridCol w:w="4497"/>
        <w:gridCol w:w="4497"/>
        <w:gridCol w:w="4497"/>
      </w:tblGrid>
      <w:tr w:rsidR="00124FEA" w:rsidRPr="00BF6206" w14:paraId="124A47FD" w14:textId="77777777" w:rsidTr="00985482">
        <w:trPr>
          <w:trHeight w:val="1447"/>
        </w:trPr>
        <w:tc>
          <w:tcPr>
            <w:tcW w:w="4789" w:type="dxa"/>
            <w:tcBorders>
              <w:bottom w:val="single" w:sz="12" w:space="0" w:color="000000"/>
            </w:tcBorders>
            <w:shd w:val="clear" w:color="auto" w:fill="auto"/>
          </w:tcPr>
          <w:p w14:paraId="580F195C" w14:textId="77777777" w:rsidR="00124FEA" w:rsidRPr="00BF6206" w:rsidRDefault="00124FEA" w:rsidP="00985482">
            <w:pPr>
              <w:rPr>
                <w:b/>
                <w:i/>
                <w:smallCaps/>
                <w:sz w:val="22"/>
                <w:szCs w:val="22"/>
              </w:rPr>
            </w:pPr>
            <w:r w:rsidRPr="00BF6206">
              <w:rPr>
                <w:sz w:val="22"/>
                <w:szCs w:val="22"/>
              </w:rPr>
              <w:t xml:space="preserve">        </w:t>
            </w:r>
            <w:r>
              <w:rPr>
                <w:noProof/>
                <w:sz w:val="22"/>
                <w:szCs w:val="22"/>
              </w:rPr>
              <w:drawing>
                <wp:inline distT="0" distB="0" distL="0" distR="0" wp14:anchorId="7276D631" wp14:editId="5404012C">
                  <wp:extent cx="809625" cy="981075"/>
                  <wp:effectExtent l="0" t="0" r="0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1" t="-50" r="-61" b="-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81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97" w:type="dxa"/>
            <w:tcBorders>
              <w:bottom w:val="single" w:sz="12" w:space="0" w:color="000000"/>
            </w:tcBorders>
            <w:shd w:val="clear" w:color="auto" w:fill="auto"/>
          </w:tcPr>
          <w:p w14:paraId="564CD196" w14:textId="77777777" w:rsidR="00124FEA" w:rsidRPr="00BF6206" w:rsidRDefault="00124FEA" w:rsidP="00985482">
            <w:pPr>
              <w:snapToGrid w:val="0"/>
              <w:jc w:val="center"/>
              <w:rPr>
                <w:b/>
                <w:i/>
                <w:smallCaps/>
                <w:sz w:val="22"/>
                <w:szCs w:val="22"/>
              </w:rPr>
            </w:pPr>
          </w:p>
          <w:p w14:paraId="5C11484C" w14:textId="77777777" w:rsidR="00124FEA" w:rsidRPr="00BF6206" w:rsidRDefault="00124FEA" w:rsidP="00985482">
            <w:pPr>
              <w:jc w:val="center"/>
              <w:rPr>
                <w:b/>
                <w:smallCaps/>
                <w:sz w:val="22"/>
                <w:szCs w:val="22"/>
              </w:rPr>
            </w:pPr>
          </w:p>
          <w:p w14:paraId="1E0F7F87" w14:textId="77777777" w:rsidR="00124FEA" w:rsidRPr="00BF6206" w:rsidRDefault="00124FEA" w:rsidP="00985482">
            <w:pPr>
              <w:jc w:val="center"/>
              <w:rPr>
                <w:sz w:val="22"/>
                <w:szCs w:val="22"/>
              </w:rPr>
            </w:pPr>
            <w:r w:rsidRPr="00BF6206">
              <w:rPr>
                <w:b/>
                <w:sz w:val="22"/>
                <w:szCs w:val="22"/>
              </w:rPr>
              <w:t>KISKŐRÖSI POLGÁRMESTERI HIVATAL</w:t>
            </w:r>
          </w:p>
          <w:p w14:paraId="539C1171" w14:textId="77777777" w:rsidR="00124FEA" w:rsidRPr="00BF6206" w:rsidRDefault="00124FEA" w:rsidP="00985482">
            <w:pPr>
              <w:jc w:val="center"/>
              <w:rPr>
                <w:sz w:val="22"/>
                <w:szCs w:val="22"/>
              </w:rPr>
            </w:pPr>
            <w:r w:rsidRPr="00BF6206">
              <w:rPr>
                <w:sz w:val="22"/>
                <w:szCs w:val="22"/>
              </w:rPr>
              <w:t>6200. Kiskőrös, Petőfi Sándor tér 1.</w:t>
            </w:r>
          </w:p>
          <w:p w14:paraId="25560D1F" w14:textId="77777777" w:rsidR="00124FEA" w:rsidRPr="00BF6206" w:rsidRDefault="00124FEA" w:rsidP="0098548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497" w:type="dxa"/>
            <w:tcBorders>
              <w:bottom w:val="single" w:sz="12" w:space="0" w:color="000000"/>
            </w:tcBorders>
          </w:tcPr>
          <w:p w14:paraId="71421568" w14:textId="77777777" w:rsidR="00124FEA" w:rsidRPr="00BF6206" w:rsidRDefault="00124FEA" w:rsidP="00985482">
            <w:pPr>
              <w:snapToGrid w:val="0"/>
              <w:jc w:val="center"/>
              <w:rPr>
                <w:b/>
                <w:i/>
                <w:smallCaps/>
                <w:sz w:val="22"/>
                <w:szCs w:val="22"/>
              </w:rPr>
            </w:pPr>
          </w:p>
        </w:tc>
        <w:tc>
          <w:tcPr>
            <w:tcW w:w="4497" w:type="dxa"/>
            <w:tcBorders>
              <w:bottom w:val="single" w:sz="12" w:space="0" w:color="000000"/>
            </w:tcBorders>
          </w:tcPr>
          <w:p w14:paraId="0F3C2B00" w14:textId="77777777" w:rsidR="00124FEA" w:rsidRPr="00BF6206" w:rsidRDefault="00124FEA" w:rsidP="00985482">
            <w:pPr>
              <w:snapToGrid w:val="0"/>
              <w:jc w:val="center"/>
              <w:rPr>
                <w:b/>
                <w:i/>
                <w:smallCaps/>
                <w:sz w:val="22"/>
                <w:szCs w:val="22"/>
              </w:rPr>
            </w:pPr>
          </w:p>
        </w:tc>
      </w:tr>
    </w:tbl>
    <w:p w14:paraId="46B87619" w14:textId="77777777" w:rsidR="00124FEA" w:rsidRPr="00BF6206" w:rsidRDefault="00124FEA" w:rsidP="00124FEA">
      <w:pPr>
        <w:pStyle w:val="Szvegtrzs21"/>
        <w:autoSpaceDE w:val="0"/>
        <w:spacing w:after="0" w:line="240" w:lineRule="auto"/>
        <w:rPr>
          <w:sz w:val="22"/>
          <w:szCs w:val="22"/>
        </w:rPr>
      </w:pPr>
      <w:r w:rsidRPr="00BF6206">
        <w:rPr>
          <w:b/>
          <w:sz w:val="22"/>
          <w:szCs w:val="22"/>
        </w:rPr>
        <w:t>Ügyiratszám: …………/202</w:t>
      </w:r>
      <w:r>
        <w:rPr>
          <w:b/>
          <w:sz w:val="22"/>
          <w:szCs w:val="22"/>
        </w:rPr>
        <w:t>4</w:t>
      </w:r>
      <w:r w:rsidRPr="00BF6206">
        <w:rPr>
          <w:b/>
          <w:sz w:val="22"/>
          <w:szCs w:val="22"/>
        </w:rPr>
        <w:t>.</w:t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  <w:t>Tárgy: közigazgatási szerződés</w:t>
      </w:r>
    </w:p>
    <w:p w14:paraId="2D9777F9" w14:textId="77777777" w:rsidR="00124FEA" w:rsidRPr="00BF6206" w:rsidRDefault="00124FEA" w:rsidP="00124FEA">
      <w:pPr>
        <w:pStyle w:val="Szvegtrzs21"/>
        <w:autoSpaceDE w:val="0"/>
        <w:spacing w:after="0" w:line="240" w:lineRule="auto"/>
        <w:rPr>
          <w:sz w:val="22"/>
          <w:szCs w:val="22"/>
        </w:rPr>
      </w:pPr>
      <w:r w:rsidRPr="00BF6206">
        <w:rPr>
          <w:b/>
          <w:sz w:val="22"/>
          <w:szCs w:val="22"/>
        </w:rPr>
        <w:t xml:space="preserve">Ügyintéző: </w:t>
      </w:r>
      <w:r>
        <w:rPr>
          <w:b/>
          <w:sz w:val="22"/>
          <w:szCs w:val="22"/>
        </w:rPr>
        <w:t>Kőhegyiné Seres Anita</w:t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  <w:t>Hivatkozási szám: -</w:t>
      </w:r>
    </w:p>
    <w:p w14:paraId="26E24B99" w14:textId="77777777" w:rsidR="00124FEA" w:rsidRPr="00BF6206" w:rsidRDefault="00124FEA" w:rsidP="00124FEA">
      <w:pPr>
        <w:pStyle w:val="Szvegtrzs21"/>
        <w:autoSpaceDE w:val="0"/>
        <w:spacing w:after="0" w:line="240" w:lineRule="auto"/>
        <w:ind w:firstLine="708"/>
        <w:rPr>
          <w:sz w:val="22"/>
          <w:szCs w:val="22"/>
        </w:rPr>
      </w:pPr>
      <w:r>
        <w:rPr>
          <w:b/>
          <w:sz w:val="22"/>
          <w:szCs w:val="22"/>
        </w:rPr>
        <w:t xml:space="preserve">       költségvetési referens</w:t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</w:r>
      <w:r w:rsidRPr="00BF6206">
        <w:rPr>
          <w:b/>
          <w:sz w:val="22"/>
          <w:szCs w:val="22"/>
        </w:rPr>
        <w:tab/>
        <w:t>Mellékletek: -</w:t>
      </w:r>
    </w:p>
    <w:p w14:paraId="527AF2A4" w14:textId="77777777" w:rsidR="00124FEA" w:rsidRPr="00BF6206" w:rsidRDefault="00124FEA" w:rsidP="00124FEA">
      <w:pPr>
        <w:pStyle w:val="Szvegtrzs21"/>
        <w:autoSpaceDE w:val="0"/>
        <w:spacing w:after="0" w:line="240" w:lineRule="auto"/>
        <w:rPr>
          <w:b/>
          <w:sz w:val="22"/>
          <w:szCs w:val="22"/>
        </w:rPr>
      </w:pPr>
    </w:p>
    <w:p w14:paraId="51BB510C" w14:textId="77777777" w:rsidR="00124FEA" w:rsidRPr="00BF6206" w:rsidRDefault="00124FEA" w:rsidP="00124FEA">
      <w:pPr>
        <w:pStyle w:val="Cmsor3"/>
        <w:jc w:val="center"/>
        <w:rPr>
          <w:sz w:val="22"/>
          <w:szCs w:val="22"/>
        </w:rPr>
      </w:pPr>
      <w:r w:rsidRPr="00BF6206">
        <w:rPr>
          <w:b/>
          <w:sz w:val="22"/>
          <w:szCs w:val="22"/>
        </w:rPr>
        <w:t>KÖZIGAZGATÁSI SZERZŐDÉS</w:t>
      </w:r>
    </w:p>
    <w:p w14:paraId="1A21208A" w14:textId="77777777" w:rsidR="00124FEA" w:rsidRPr="00BF6206" w:rsidRDefault="00124FEA" w:rsidP="00124FEA">
      <w:pPr>
        <w:jc w:val="center"/>
        <w:rPr>
          <w:sz w:val="22"/>
          <w:szCs w:val="22"/>
        </w:rPr>
      </w:pPr>
    </w:p>
    <w:p w14:paraId="03EA062F" w14:textId="77777777" w:rsidR="00124FEA" w:rsidRPr="00BF6206" w:rsidRDefault="00124FEA" w:rsidP="00124FEA">
      <w:pPr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amely létrejött </w:t>
      </w:r>
      <w:r w:rsidRPr="00BF6206">
        <w:rPr>
          <w:b/>
          <w:sz w:val="22"/>
          <w:szCs w:val="22"/>
        </w:rPr>
        <w:t>Kiskőrös Város Önkormányzata</w:t>
      </w:r>
      <w:r w:rsidRPr="00BF6206">
        <w:rPr>
          <w:sz w:val="22"/>
          <w:szCs w:val="22"/>
        </w:rPr>
        <w:t xml:space="preserve"> 6200. Kiskőrös, Petőfi Sándor tér 1. (továbbiakban: Önkormányzat) és a </w:t>
      </w:r>
    </w:p>
    <w:p w14:paraId="43FBE774" w14:textId="77777777" w:rsidR="00124FEA" w:rsidRPr="00BF6206" w:rsidRDefault="00124FEA" w:rsidP="00124FEA">
      <w:pPr>
        <w:numPr>
          <w:ilvl w:val="0"/>
          <w:numId w:val="19"/>
        </w:numPr>
        <w:suppressAutoHyphens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Kiskőrös Város Német Nemzetiségi Önkormányzata</w:t>
      </w:r>
    </w:p>
    <w:p w14:paraId="31EB37B1" w14:textId="77777777" w:rsidR="00124FEA" w:rsidRPr="00BF6206" w:rsidRDefault="00124FEA" w:rsidP="00124FEA">
      <w:pPr>
        <w:numPr>
          <w:ilvl w:val="0"/>
          <w:numId w:val="19"/>
        </w:numPr>
        <w:suppressAutoHyphens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Kiskőrös Város Szlovák Nemzetiségi Önkormányzata</w:t>
      </w:r>
      <w:r w:rsidRPr="00BF6206">
        <w:rPr>
          <w:sz w:val="22"/>
          <w:szCs w:val="22"/>
        </w:rPr>
        <w:t xml:space="preserve"> </w:t>
      </w:r>
    </w:p>
    <w:p w14:paraId="27C44004" w14:textId="77777777" w:rsidR="00124FEA" w:rsidRPr="00BF6206" w:rsidRDefault="00124FEA" w:rsidP="00124FEA">
      <w:pPr>
        <w:numPr>
          <w:ilvl w:val="0"/>
          <w:numId w:val="19"/>
        </w:numPr>
        <w:suppressAutoHyphens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Kiskőrös Város Cigány Nemzetiségi Önkormányzata</w:t>
      </w:r>
      <w:r w:rsidRPr="00BF6206">
        <w:rPr>
          <w:sz w:val="22"/>
          <w:szCs w:val="22"/>
        </w:rPr>
        <w:t xml:space="preserve"> </w:t>
      </w:r>
    </w:p>
    <w:p w14:paraId="2ED8B491" w14:textId="77777777" w:rsidR="00124FEA" w:rsidRPr="00BF6206" w:rsidRDefault="00124FEA" w:rsidP="00124FEA">
      <w:pPr>
        <w:jc w:val="both"/>
        <w:rPr>
          <w:sz w:val="22"/>
          <w:szCs w:val="22"/>
        </w:rPr>
      </w:pPr>
      <w:r w:rsidRPr="00BF6206">
        <w:rPr>
          <w:sz w:val="22"/>
          <w:szCs w:val="22"/>
        </w:rPr>
        <w:t>(továbbiakban: Nemzetiségi Önkormányzat) 6200. Kiskőrös, Petőfi Sándor tér 1. között az államháztartásról szóló 2011. évi CXCV. törvényben (továbbiakban: Áht.) előírt kötelezettség alapján.</w:t>
      </w:r>
    </w:p>
    <w:p w14:paraId="4A93F3B8" w14:textId="77777777" w:rsidR="00124FEA" w:rsidRPr="00BF6206" w:rsidRDefault="00124FEA" w:rsidP="00124FEA">
      <w:pPr>
        <w:jc w:val="both"/>
        <w:rPr>
          <w:sz w:val="22"/>
          <w:szCs w:val="22"/>
        </w:rPr>
      </w:pPr>
    </w:p>
    <w:p w14:paraId="28F9B9E7" w14:textId="77777777" w:rsidR="00124FEA" w:rsidRPr="00BF6206" w:rsidRDefault="00124FEA" w:rsidP="00124FEA">
      <w:pPr>
        <w:numPr>
          <w:ilvl w:val="0"/>
          <w:numId w:val="86"/>
        </w:numPr>
        <w:suppressAutoHyphens/>
        <w:jc w:val="center"/>
        <w:rPr>
          <w:sz w:val="22"/>
          <w:szCs w:val="22"/>
        </w:rPr>
      </w:pPr>
      <w:r w:rsidRPr="00BF6206">
        <w:rPr>
          <w:b/>
          <w:sz w:val="22"/>
          <w:szCs w:val="22"/>
        </w:rPr>
        <w:t>AZ EGYÜTTMŰKÖDÉS ÁLTALÁNOS SZEMPONTJAI,</w:t>
      </w:r>
    </w:p>
    <w:p w14:paraId="0F5DA784" w14:textId="77777777" w:rsidR="00124FEA" w:rsidRPr="00BF6206" w:rsidRDefault="00124FEA" w:rsidP="00124FEA">
      <w:pPr>
        <w:ind w:left="360"/>
        <w:jc w:val="center"/>
        <w:rPr>
          <w:sz w:val="22"/>
          <w:szCs w:val="22"/>
        </w:rPr>
      </w:pPr>
      <w:r w:rsidRPr="00BF6206">
        <w:rPr>
          <w:b/>
          <w:sz w:val="22"/>
          <w:szCs w:val="22"/>
        </w:rPr>
        <w:t>MŰKÖDÉSI FELTÉTELEK</w:t>
      </w:r>
    </w:p>
    <w:p w14:paraId="16F02934" w14:textId="77777777" w:rsidR="00124FEA" w:rsidRPr="00BF6206" w:rsidRDefault="00124FEA" w:rsidP="00124FEA">
      <w:pPr>
        <w:jc w:val="both"/>
        <w:rPr>
          <w:b/>
          <w:sz w:val="22"/>
          <w:szCs w:val="22"/>
        </w:rPr>
      </w:pPr>
    </w:p>
    <w:p w14:paraId="166976DA" w14:textId="77777777" w:rsidR="00124FEA" w:rsidRPr="00BF6206" w:rsidRDefault="00124FEA" w:rsidP="00124FEA">
      <w:pPr>
        <w:numPr>
          <w:ilvl w:val="0"/>
          <w:numId w:val="88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Az együttműködés célja: a Nemzetiségi Önkormányzat működési feltételeinek; a szabályszerű, gazdaságos, hatékony és eredményes gazdálkodás feltételeinek megteremtése, biztosítása.</w:t>
      </w:r>
    </w:p>
    <w:p w14:paraId="67013D32" w14:textId="77777777" w:rsidR="00124FEA" w:rsidRPr="00BF6206" w:rsidRDefault="00124FEA" w:rsidP="00124FEA">
      <w:pPr>
        <w:numPr>
          <w:ilvl w:val="0"/>
          <w:numId w:val="88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Nemzetiségi Önkormányzat feladatai ellátásához a Kiskőrösi Polgármesteri Hivatal (továbbiakban: Hivatal) havonta, igény szerint 8 alkalommal, alkalmanként 4 órában teljesen térítésmentesen biztosítja emeleti 14. számú irodáját (30 m2, 3090 hrsz) és annak teljes berendezését (a mindenkori szobaleltár szerint) a Nemzetiségi Önkormányzat elnökének a Hivatal </w:t>
      </w:r>
      <w:r w:rsidRPr="00DB42D4">
        <w:rPr>
          <w:sz w:val="22"/>
          <w:szCs w:val="22"/>
        </w:rPr>
        <w:t>önkormányzati asszisztens</w:t>
      </w:r>
      <w:r>
        <w:rPr>
          <w:sz w:val="22"/>
          <w:szCs w:val="22"/>
        </w:rPr>
        <w:t xml:space="preserve"> </w:t>
      </w:r>
      <w:r w:rsidRPr="00BF6206">
        <w:rPr>
          <w:sz w:val="22"/>
          <w:szCs w:val="22"/>
        </w:rPr>
        <w:t xml:space="preserve"> 3 munkanappal megelőzően történő igénybejelentésére.</w:t>
      </w:r>
    </w:p>
    <w:p w14:paraId="35958340" w14:textId="77777777" w:rsidR="00124FEA" w:rsidRPr="00BF6206" w:rsidRDefault="00124FEA" w:rsidP="00124FEA">
      <w:pPr>
        <w:numPr>
          <w:ilvl w:val="0"/>
          <w:numId w:val="88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Nemzetiségi Önkormányzat a feladatai ellátásához a </w:t>
      </w:r>
      <w:r w:rsidRPr="00DB42D4">
        <w:rPr>
          <w:sz w:val="22"/>
          <w:szCs w:val="22"/>
        </w:rPr>
        <w:t>Hivatal önkormányzati asszisztensének</w:t>
      </w:r>
      <w:r w:rsidRPr="00BF6206">
        <w:rPr>
          <w:sz w:val="22"/>
          <w:szCs w:val="22"/>
        </w:rPr>
        <w:t xml:space="preserve"> valamennyi informatikai, irodai, technikai eszközeit (a mindenkori szobaleltár szerint) ingyenesen használhatja a Hivatal 14. számú emeleti irodájában. Az Önkormányzatot terhelik a Nemzetiségi Önkormányzat feladatellátásának költségei, a Nemzetiségi Önkormányzat testületi tagjai </w:t>
      </w:r>
      <w:r w:rsidRPr="00BF6206">
        <w:rPr>
          <w:sz w:val="22"/>
          <w:szCs w:val="22"/>
        </w:rPr>
        <w:lastRenderedPageBreak/>
        <w:t>telefonhasználata költségei kivételével. Szükség esetén jelnyelv és a speciális kommunikációs rendszer használatát a Hivatal ingyenesen biztosítja. Az épület akadálymentes.</w:t>
      </w:r>
    </w:p>
    <w:p w14:paraId="43D91128" w14:textId="77777777" w:rsidR="00124FEA" w:rsidRPr="004579A7" w:rsidRDefault="00124FEA" w:rsidP="00124FEA">
      <w:pPr>
        <w:numPr>
          <w:ilvl w:val="0"/>
          <w:numId w:val="88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 w:rsidRPr="00FD4CD0">
        <w:rPr>
          <w:sz w:val="22"/>
          <w:szCs w:val="22"/>
        </w:rPr>
        <w:t xml:space="preserve">A Nemzetiségi Önkormányzat technikai, ügyviteli, szakmai feladatai ellátását a Hivatal </w:t>
      </w:r>
      <w:r w:rsidRPr="00977D69">
        <w:rPr>
          <w:sz w:val="22"/>
          <w:szCs w:val="22"/>
        </w:rPr>
        <w:t>önkormányzati asszisztense</w:t>
      </w:r>
      <w:r w:rsidRPr="00FD4CD0">
        <w:rPr>
          <w:sz w:val="22"/>
          <w:szCs w:val="22"/>
        </w:rPr>
        <w:t xml:space="preserve"> biztosítja. A Hivatal </w:t>
      </w:r>
      <w:r w:rsidRPr="00DB42D4">
        <w:rPr>
          <w:sz w:val="22"/>
          <w:szCs w:val="22"/>
        </w:rPr>
        <w:t>önkormányzati asszisztensének</w:t>
      </w:r>
      <w:r w:rsidRPr="00FD4CD0">
        <w:rPr>
          <w:sz w:val="22"/>
          <w:szCs w:val="22"/>
        </w:rPr>
        <w:t xml:space="preserve"> feladatai: az ülések, meghívók, előterjesztések előkészítése; a hivatalos levelezés; a postázás; az ülésekről készült jegyzőkönyvek elkészítése és azok továbbítása 15 napon belül </w:t>
      </w:r>
      <w:r w:rsidRPr="004579A7">
        <w:rPr>
          <w:sz w:val="22"/>
          <w:szCs w:val="22"/>
        </w:rPr>
        <w:t>a Bács-Kiskun Vármegyei Kormányhivatalhoz.</w:t>
      </w:r>
    </w:p>
    <w:p w14:paraId="7973FC60" w14:textId="77777777" w:rsidR="00124FEA" w:rsidRPr="00BF6206" w:rsidRDefault="00124FEA" w:rsidP="00124FEA">
      <w:pPr>
        <w:numPr>
          <w:ilvl w:val="0"/>
          <w:numId w:val="88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bevételeivel és kiadásaival kapcsolatban a tervezési, gazdálkodási, ellenőrzési, finanszírozási, adatszolgáltatási és beszámolási feladatok ellátásáról a Kiskőrösi Polgármesteri Hivatal gondoskodik.</w:t>
      </w:r>
    </w:p>
    <w:p w14:paraId="71A5EEB3" w14:textId="77777777" w:rsidR="00124FEA" w:rsidRPr="00BF6206" w:rsidRDefault="00124FEA" w:rsidP="00124FEA">
      <w:pPr>
        <w:numPr>
          <w:ilvl w:val="0"/>
          <w:numId w:val="88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Hivatal a gazdasági szervezetén keresztül biztosítja a szabályszerű, gazdaságos, hatékony és eredményes gazdálkodás feltételeit.</w:t>
      </w:r>
    </w:p>
    <w:p w14:paraId="05C344BD" w14:textId="77777777" w:rsidR="00124FEA" w:rsidRPr="00BF6206" w:rsidRDefault="00124FEA" w:rsidP="00124FEA">
      <w:pPr>
        <w:numPr>
          <w:ilvl w:val="0"/>
          <w:numId w:val="88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Hivatal és a Nemzetiségi Önkormányzat egymás rendelkezésére bocsátják azokat a dokumentumokat, információkat, amelyek a feladataik ellátásához szükségesek.</w:t>
      </w:r>
    </w:p>
    <w:p w14:paraId="2F30B5F1" w14:textId="77777777" w:rsidR="00124FEA" w:rsidRPr="00BF6206" w:rsidRDefault="00124FEA" w:rsidP="00124FEA">
      <w:pPr>
        <w:numPr>
          <w:ilvl w:val="0"/>
          <w:numId w:val="88"/>
        </w:numPr>
        <w:suppressAutoHyphens/>
        <w:spacing w:after="240"/>
        <w:ind w:left="714" w:hanging="357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Hivatal szervezeti felépítését és feladatát a szervezeti és működési szabályzatában rögzíti, ügyrendet készít, amely részletesen tartalmazza a Nemzetiségi Önkormányzatnál a pénzügyi-gazdasági feladatok ellátásáért felelős személyeket, az ellátandó feladatokat, a vezetők és más dolgozók feladat-, hatás- és jogkörét.</w:t>
      </w:r>
    </w:p>
    <w:p w14:paraId="7AC0A9A0" w14:textId="77777777" w:rsidR="00124FEA" w:rsidRPr="00BF6206" w:rsidRDefault="00124FEA" w:rsidP="00124FEA">
      <w:pPr>
        <w:numPr>
          <w:ilvl w:val="0"/>
          <w:numId w:val="88"/>
        </w:numPr>
        <w:suppressAutoHyphens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Az Önkormányzati szinten egységes számviteli rendszer megvalósítása érdekében a Nemzetiségi Önkormányzat magára nézve kötelezően elismeri az Önkormányzat Számviteli Politikáját, valamint a pénzügyi-gazdálkodási feladatait szabályzó:</w:t>
      </w:r>
    </w:p>
    <w:p w14:paraId="4C385F7A" w14:textId="77777777" w:rsidR="00124FEA" w:rsidRPr="00BF6206" w:rsidRDefault="00124FEA" w:rsidP="00124FEA">
      <w:pPr>
        <w:numPr>
          <w:ilvl w:val="0"/>
          <w:numId w:val="18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Eszközök és források leltározási és leltárkészítési szabályzatát</w:t>
      </w:r>
    </w:p>
    <w:p w14:paraId="29B3AB01" w14:textId="77777777" w:rsidR="00124FEA" w:rsidRPr="00BF6206" w:rsidRDefault="00124FEA" w:rsidP="00124FEA">
      <w:pPr>
        <w:numPr>
          <w:ilvl w:val="0"/>
          <w:numId w:val="18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Eszközök és források értékelési szabályzatát</w:t>
      </w:r>
    </w:p>
    <w:p w14:paraId="6CB41D7A" w14:textId="77777777" w:rsidR="00124FEA" w:rsidRPr="00BF6206" w:rsidRDefault="00124FEA" w:rsidP="00124FEA">
      <w:pPr>
        <w:numPr>
          <w:ilvl w:val="0"/>
          <w:numId w:val="18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Selejtezési és hasznosítási szabályzatát</w:t>
      </w:r>
    </w:p>
    <w:p w14:paraId="54DBC289" w14:textId="77777777" w:rsidR="00124FEA" w:rsidRPr="00BF6206" w:rsidRDefault="00124FEA" w:rsidP="00124FEA">
      <w:pPr>
        <w:numPr>
          <w:ilvl w:val="0"/>
          <w:numId w:val="18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Pénz- és értékkezelési szabályzatát</w:t>
      </w:r>
    </w:p>
    <w:p w14:paraId="0DC2ED4C" w14:textId="77777777" w:rsidR="00124FEA" w:rsidRPr="00BF6206" w:rsidRDefault="00124FEA" w:rsidP="00124FEA">
      <w:pPr>
        <w:numPr>
          <w:ilvl w:val="0"/>
          <w:numId w:val="18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Bizonylati szabályzatát</w:t>
      </w:r>
    </w:p>
    <w:p w14:paraId="0A1622D4" w14:textId="77777777" w:rsidR="00124FEA" w:rsidRPr="00BF6206" w:rsidRDefault="00124FEA" w:rsidP="00124FEA">
      <w:pPr>
        <w:numPr>
          <w:ilvl w:val="0"/>
          <w:numId w:val="18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Gazdálkodási szabályzatát</w:t>
      </w:r>
    </w:p>
    <w:p w14:paraId="0E42C48F" w14:textId="77777777" w:rsidR="00124FEA" w:rsidRPr="00BF6206" w:rsidRDefault="00124FEA" w:rsidP="00124FEA">
      <w:pPr>
        <w:numPr>
          <w:ilvl w:val="0"/>
          <w:numId w:val="18"/>
        </w:numPr>
        <w:tabs>
          <w:tab w:val="left" w:pos="1080"/>
        </w:tabs>
        <w:suppressAutoHyphens/>
        <w:ind w:left="1080" w:hanging="18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Reprezentációs kiadások szabályzatát. </w:t>
      </w:r>
    </w:p>
    <w:p w14:paraId="327B5580" w14:textId="77777777" w:rsidR="00124FEA" w:rsidRPr="00BF6206" w:rsidRDefault="00124FEA" w:rsidP="00124FEA">
      <w:pPr>
        <w:ind w:left="720"/>
        <w:jc w:val="both"/>
        <w:rPr>
          <w:sz w:val="22"/>
          <w:szCs w:val="22"/>
        </w:rPr>
      </w:pPr>
    </w:p>
    <w:p w14:paraId="408BE824" w14:textId="77777777" w:rsidR="00124FEA" w:rsidRPr="00BF6206" w:rsidRDefault="00124FEA" w:rsidP="00124FEA">
      <w:pPr>
        <w:jc w:val="center"/>
        <w:rPr>
          <w:sz w:val="22"/>
          <w:szCs w:val="22"/>
        </w:rPr>
      </w:pPr>
      <w:r w:rsidRPr="00BF6206">
        <w:rPr>
          <w:b/>
          <w:sz w:val="22"/>
          <w:szCs w:val="22"/>
        </w:rPr>
        <w:t>II. TESTÜLETI ÜLÉSEK, DÖNTÉSEK</w:t>
      </w:r>
    </w:p>
    <w:p w14:paraId="52558259" w14:textId="77777777" w:rsidR="00124FEA" w:rsidRPr="00BF6206" w:rsidRDefault="00124FEA" w:rsidP="00124FEA">
      <w:pPr>
        <w:jc w:val="center"/>
        <w:rPr>
          <w:b/>
          <w:sz w:val="22"/>
          <w:szCs w:val="22"/>
        </w:rPr>
      </w:pPr>
    </w:p>
    <w:p w14:paraId="35765EEF" w14:textId="77777777" w:rsidR="00124FEA" w:rsidRPr="00977D69" w:rsidRDefault="00124FEA" w:rsidP="00124FEA">
      <w:pPr>
        <w:ind w:left="720" w:hanging="36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1. A testületi üléseket az Elnök hívja össze és vezeti. A meghívókat, előterjesztéseket az ülést megelőzően 5 nappal köteles postázni a Hivatal </w:t>
      </w:r>
      <w:r w:rsidRPr="00977D69">
        <w:rPr>
          <w:sz w:val="22"/>
          <w:szCs w:val="22"/>
        </w:rPr>
        <w:t>önkormányzati asszisztense. A testületi üléseken a Hivatal jegyzője vagy az általa kijelölt – a jegyzővel azonos képesítési előírásoknak megfelelő - hivatali dolgozó köteles részt venni és jelezni, amennyiben törvénysértést észlel.</w:t>
      </w:r>
    </w:p>
    <w:p w14:paraId="1924BF0F" w14:textId="77777777" w:rsidR="00124FEA" w:rsidRPr="00977D69" w:rsidRDefault="00124FEA" w:rsidP="00124FEA">
      <w:pPr>
        <w:ind w:left="720" w:hanging="360"/>
        <w:jc w:val="both"/>
        <w:rPr>
          <w:sz w:val="22"/>
          <w:szCs w:val="22"/>
        </w:rPr>
      </w:pPr>
    </w:p>
    <w:p w14:paraId="31C259D3" w14:textId="77777777" w:rsidR="00124FEA" w:rsidRPr="00977D69" w:rsidRDefault="00124FEA" w:rsidP="00124FEA">
      <w:pPr>
        <w:ind w:left="720" w:hanging="360"/>
        <w:jc w:val="both"/>
        <w:rPr>
          <w:sz w:val="22"/>
          <w:szCs w:val="22"/>
        </w:rPr>
      </w:pPr>
      <w:r w:rsidRPr="00977D69">
        <w:rPr>
          <w:sz w:val="22"/>
          <w:szCs w:val="22"/>
        </w:rPr>
        <w:t>2. A testületi ülésekről köteles a Hivatal önkormányzati asszisztense 15 napon belül elkészíteni magyar nyelven a jegyzőkönyvet és 15 napon belül a Bács-Kiskun Vármegyei Kormányhivatalnak továbbítani. A jegyzőkönyvet az ülést levezető elnök és a testület által a képviselők közül kijelölt jegyzőkönyv-hitelesítő írja alá. Évente egy alkalommal köteles a testület közmeghallgatást tartani, amelyről 15 nappal korábban hirdetmény útján értesülnek a meghívottak, amelyről a Hivatal önkormányzati asszisztense jegyzőkönyvet készít az ülést követő 15 napon belül.</w:t>
      </w:r>
    </w:p>
    <w:p w14:paraId="07FCB00C" w14:textId="77777777" w:rsidR="00124FEA" w:rsidRPr="00977D69" w:rsidRDefault="00124FEA" w:rsidP="00124FEA">
      <w:pPr>
        <w:ind w:left="720" w:hanging="360"/>
        <w:jc w:val="both"/>
        <w:rPr>
          <w:sz w:val="22"/>
          <w:szCs w:val="22"/>
        </w:rPr>
      </w:pPr>
    </w:p>
    <w:p w14:paraId="03FA7F46" w14:textId="77777777" w:rsidR="00124FEA" w:rsidRPr="00BF6206" w:rsidRDefault="00124FEA" w:rsidP="00124FEA">
      <w:pPr>
        <w:ind w:left="720" w:hanging="360"/>
        <w:jc w:val="both"/>
        <w:rPr>
          <w:sz w:val="22"/>
          <w:szCs w:val="22"/>
        </w:rPr>
      </w:pPr>
      <w:r w:rsidRPr="00977D69">
        <w:rPr>
          <w:sz w:val="22"/>
          <w:szCs w:val="22"/>
        </w:rPr>
        <w:t xml:space="preserve">3. A Hivatal egységes iratkezelési szabályzata kiterjed a Nemzetiségi Önkormányzat valamennyi beérkező és kimenő iratára. A Hivatal iktatója végzi az iratok nyilvántartását, </w:t>
      </w:r>
      <w:proofErr w:type="spellStart"/>
      <w:r w:rsidRPr="00977D69">
        <w:rPr>
          <w:sz w:val="22"/>
          <w:szCs w:val="22"/>
        </w:rPr>
        <w:t>irattározását</w:t>
      </w:r>
      <w:proofErr w:type="spellEnd"/>
      <w:r w:rsidRPr="00977D69">
        <w:rPr>
          <w:sz w:val="22"/>
          <w:szCs w:val="22"/>
        </w:rPr>
        <w:t>, selejtezését és levéltárnak történő átadását. Valamennyi hivatalos levelezés előkészítése és postázása az önkormányzati asszisztens feladata.</w:t>
      </w:r>
    </w:p>
    <w:p w14:paraId="3BF15BC6" w14:textId="77777777" w:rsidR="00124FEA" w:rsidRPr="00BF6206" w:rsidRDefault="00124FEA" w:rsidP="00124FEA">
      <w:pPr>
        <w:rPr>
          <w:b/>
          <w:sz w:val="22"/>
          <w:szCs w:val="22"/>
        </w:rPr>
      </w:pPr>
    </w:p>
    <w:p w14:paraId="355A8F60" w14:textId="77777777" w:rsidR="00124FEA" w:rsidRPr="00BF6206" w:rsidRDefault="00124FEA" w:rsidP="00124FEA">
      <w:pPr>
        <w:jc w:val="center"/>
        <w:rPr>
          <w:sz w:val="22"/>
          <w:szCs w:val="22"/>
        </w:rPr>
      </w:pPr>
      <w:r w:rsidRPr="00BF6206">
        <w:rPr>
          <w:b/>
          <w:sz w:val="22"/>
          <w:szCs w:val="22"/>
        </w:rPr>
        <w:t>III. FELADATOK A GAZDÁLKODÁS SORÁN</w:t>
      </w:r>
    </w:p>
    <w:p w14:paraId="6E3B248C" w14:textId="77777777" w:rsidR="00124FEA" w:rsidRPr="00BF6206" w:rsidRDefault="00124FEA" w:rsidP="00124FEA">
      <w:pPr>
        <w:jc w:val="both"/>
        <w:rPr>
          <w:b/>
          <w:sz w:val="22"/>
          <w:szCs w:val="22"/>
        </w:rPr>
      </w:pPr>
    </w:p>
    <w:p w14:paraId="6DF6046B" w14:textId="77777777" w:rsidR="00124FEA" w:rsidRPr="00BF6206" w:rsidRDefault="00124FEA" w:rsidP="00124FEA">
      <w:pPr>
        <w:numPr>
          <w:ilvl w:val="0"/>
          <w:numId w:val="87"/>
        </w:numPr>
        <w:suppressAutoHyphens/>
        <w:spacing w:after="240"/>
        <w:ind w:left="357" w:hanging="357"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Az éves költségvetés tervezése</w:t>
      </w:r>
    </w:p>
    <w:p w14:paraId="12147CED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lastRenderedPageBreak/>
        <w:t>A Nemzetiségi Önkormányzat elnöke a központi költségvetésről szóló törvény hatálybalépését követő 45. napig köteles a nemzetiségi önkormányzati képviselő-testületének benyújtani a költségvetést, amelyet a költségvetési referens készít el. A Nemzetiségi Önkormányzat képviselő-testülete a költségvetését határozatban állapítja meg. A Nemzetiségi Önkormányzat legkésőbb a költségvetési határozat elfogadásáig határozatban állapítja meg saját bevételeinek és az adósságot keletkeztető ügyleteiből eredő fizetési kötelezettségeinek a költségvetési évet követő három évre várható összegét, amelyet a költségvetési referens készít el.</w:t>
      </w:r>
    </w:p>
    <w:p w14:paraId="370953E9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költségvetési határozat elfogadását követő 15 napon belül a költségvetési referens elkészíti a Nemzetiségi Önkormányzat elemi költségvetését, amelyet a Nemzetiségi Önkormányzat elnöke hagy jóvá és a Hivatal Pénzügyi Osztályára nyújtja be.</w:t>
      </w:r>
    </w:p>
    <w:p w14:paraId="7BE4D3E1" w14:textId="77777777" w:rsidR="00124FEA" w:rsidRDefault="00124FEA" w:rsidP="00124FEA">
      <w:pPr>
        <w:spacing w:after="120"/>
        <w:ind w:left="792"/>
        <w:jc w:val="both"/>
        <w:rPr>
          <w:sz w:val="22"/>
          <w:szCs w:val="22"/>
        </w:rPr>
      </w:pPr>
    </w:p>
    <w:p w14:paraId="14A14E76" w14:textId="77777777" w:rsidR="00124FEA" w:rsidRDefault="00124FEA" w:rsidP="00124FEA">
      <w:pPr>
        <w:spacing w:after="120"/>
        <w:ind w:left="792"/>
        <w:jc w:val="both"/>
        <w:rPr>
          <w:sz w:val="22"/>
          <w:szCs w:val="22"/>
        </w:rPr>
      </w:pPr>
    </w:p>
    <w:p w14:paraId="0B4BB1C1" w14:textId="77777777" w:rsidR="00124FEA" w:rsidRPr="00BF6206" w:rsidRDefault="00124FEA" w:rsidP="00124FEA">
      <w:pPr>
        <w:spacing w:after="120"/>
        <w:ind w:left="792"/>
        <w:jc w:val="both"/>
        <w:rPr>
          <w:sz w:val="22"/>
          <w:szCs w:val="22"/>
        </w:rPr>
      </w:pPr>
    </w:p>
    <w:p w14:paraId="71EEE505" w14:textId="77777777" w:rsidR="00124FEA" w:rsidRPr="00BF6206" w:rsidRDefault="00124FEA" w:rsidP="00124FEA">
      <w:pPr>
        <w:numPr>
          <w:ilvl w:val="0"/>
          <w:numId w:val="87"/>
        </w:numPr>
        <w:suppressAutoHyphens/>
        <w:spacing w:after="240"/>
        <w:ind w:left="357" w:hanging="357"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Előirányzatok felhasználása</w:t>
      </w:r>
    </w:p>
    <w:p w14:paraId="74D4DB96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költségvetési bevételek a bevételi előirányzatokon felül is teljesíthetőek, a bevételek tervezettől történő elmaradása esetén azokat csökkenteni kell, a kiadási előirányzatok nem léphetőek túl.</w:t>
      </w:r>
    </w:p>
    <w:p w14:paraId="24F9038D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Nemzetiségi Önkormányzat képviselő-testülete negyedévenként, a döntése szerinti időpontokban, de legkésőbb az éves költségvetési beszámoló elkészítésének </w:t>
      </w:r>
      <w:proofErr w:type="spellStart"/>
      <w:r w:rsidRPr="00BF6206">
        <w:rPr>
          <w:sz w:val="22"/>
          <w:szCs w:val="22"/>
        </w:rPr>
        <w:t>határidejéig</w:t>
      </w:r>
      <w:proofErr w:type="spellEnd"/>
      <w:r w:rsidRPr="00BF6206">
        <w:rPr>
          <w:sz w:val="22"/>
          <w:szCs w:val="22"/>
        </w:rPr>
        <w:t xml:space="preserve">, december 31-ei hatállyal módosítja a költségvetési határozatát. A költségvetési határozat módosításáról az Elnök a Pénzügyi Osztályt a határozat 10 munkanapon belüli megküldésével értesíti. </w:t>
      </w:r>
    </w:p>
    <w:p w14:paraId="000A0E05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elnöke a saját hatáskörben végrehajtott kiemelt előirányzatok közötti és kiemelt előirányzaton belüli módosításra írásban a Hivatal pénzügyi osztálya dolgozóját bízza meg.</w:t>
      </w:r>
    </w:p>
    <w:p w14:paraId="1CC88878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Hivatal illetékes munkatársa a meghatározott formában és tartalommal nyilvántartást vezet az előirányzatokról. A Nemzetiségi Önkormányzat a költségvetésének módosításakor szükség esetén módosítja az előirányzat-felhasználási ütemtervet. Amennyiben az előirányzat-felhasználási ütemterv módosul, a  likviditási tervet a költségvetési referens aktualizálja 10 munkanapon belül. </w:t>
      </w:r>
    </w:p>
    <w:p w14:paraId="54283557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Hivatal Nemzetiségi Önkormányzatért felelős könyvelője a Nemzetiségi Önkormányzat elnökével együttműködve figyelemmel kíséri az éves költségvetés teljesítését. </w:t>
      </w:r>
    </w:p>
    <w:p w14:paraId="2593389A" w14:textId="77777777" w:rsidR="00124FEA" w:rsidRPr="00BF6206" w:rsidRDefault="00124FEA" w:rsidP="00124FEA">
      <w:pPr>
        <w:numPr>
          <w:ilvl w:val="0"/>
          <w:numId w:val="87"/>
        </w:numPr>
        <w:suppressAutoHyphens/>
        <w:spacing w:after="240"/>
        <w:ind w:left="357" w:hanging="357"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Felelősség vállalás</w:t>
      </w:r>
    </w:p>
    <w:p w14:paraId="1BEF384D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kötelezettségvállalási és utalványozási jogkört a Nemzetiségi Önkormányzat elnöke és az általa írásban felhatalmazott személy gyakorolja. A kötelezettségvállalás során az arra jogosult személy intézkedést tesz a munka, a szolgáltatás elvégzésére, az áruszállítás megrendelésére és egyben kötelezettséget vállal arra, hogy az elvégzett munka, illetve teljesítés után a megállapodás szerinti ellenérték kifizetésre kerül. </w:t>
      </w:r>
    </w:p>
    <w:p w14:paraId="434F98F8" w14:textId="77777777" w:rsidR="00124FEA" w:rsidRPr="004579A7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pénzügyi ellenjegyzésre jogosultnak a pénzügyi ellenjegyzést megelőzően meg kell győződnie arról, hogy a kötelezettségvállalás vagy utalványozás teljesítéséhez a szükséges fedezet rendelkezésre áll-e és a kötelezettségvállalás nem sérti-e a gazdálkodásra vonatkozó szabályokat, valamint, hogy a kötelezettségvállalás célszerűségét megalapozó vizsgálat megtörtént-e. Pénzügyi ellenjegyzésre jogosultak: gazdasági vezető/pénzügyi osztályvezető és </w:t>
      </w:r>
      <w:r w:rsidRPr="00BF6206">
        <w:rPr>
          <w:bCs/>
          <w:sz w:val="22"/>
          <w:szCs w:val="22"/>
        </w:rPr>
        <w:t>az általa írásban felhatalmazott személyek: vezető könyvelő, könyvelő I. és II.</w:t>
      </w:r>
      <w:r>
        <w:rPr>
          <w:sz w:val="22"/>
          <w:szCs w:val="22"/>
        </w:rPr>
        <w:t xml:space="preserve">, </w:t>
      </w:r>
      <w:r w:rsidRPr="004579A7">
        <w:rPr>
          <w:sz w:val="22"/>
          <w:szCs w:val="22"/>
        </w:rPr>
        <w:t>költségvetési referens.</w:t>
      </w:r>
    </w:p>
    <w:p w14:paraId="5FAC485F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teljesítés igazolása a kiadások elrendelése előtt történik. Az adott gazdasági eseményt ellenőrizni kell, hogy a kötelezettségvállalás dokumentumában vállalt kötelezettségek teljesítése megfelelő-e és szakmailag megalapozza-e a kiadások teljesítését. Teljesítésigazolásra Nemzetiségi Önkormányzat elnöke és az általa írásban felhatalmazott személy jogosult.</w:t>
      </w:r>
    </w:p>
    <w:p w14:paraId="6F613C07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Érvényesítés a Hivatalnál történik. A teljesítésigazolás alapján az érvényesítőnek ellenőrizni kell az összegszerűséget, a fedezet meglétét és azt, hogy az alaki követelményeket betartották-e. Az érvényesítésre a gazdasági vezető/pénzügyi osztályvezető által kijelölt személyek: vezető könyvelő, könyvelő I., II. és III.</w:t>
      </w:r>
      <w:r>
        <w:rPr>
          <w:sz w:val="22"/>
          <w:szCs w:val="22"/>
        </w:rPr>
        <w:t xml:space="preserve">, </w:t>
      </w:r>
      <w:r w:rsidRPr="004579A7">
        <w:rPr>
          <w:sz w:val="22"/>
          <w:szCs w:val="22"/>
        </w:rPr>
        <w:t>költségvetési referens.</w:t>
      </w:r>
    </w:p>
    <w:p w14:paraId="0048B861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Az utalványozás a Nemzetiségi Önkormányzatnál utalványrendelet felhasználásával történik.</w:t>
      </w:r>
    </w:p>
    <w:p w14:paraId="00D62102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lastRenderedPageBreak/>
        <w:t xml:space="preserve">A kötelezettségvállalás, az utalványozás, a teljesítésigazolás, a pénzügyi ellenjegyzés, valamint az érvényesítés feladatok elvégzése során az államháztartásról szóló törvény végrehajtásáról szóló 368/2011. (XII.31.) Kormány rendeletben (továbbiakban: </w:t>
      </w:r>
      <w:proofErr w:type="spellStart"/>
      <w:r w:rsidRPr="00BF6206">
        <w:rPr>
          <w:sz w:val="22"/>
          <w:szCs w:val="22"/>
        </w:rPr>
        <w:t>Ávr</w:t>
      </w:r>
      <w:proofErr w:type="spellEnd"/>
      <w:r w:rsidRPr="00BF6206">
        <w:rPr>
          <w:sz w:val="22"/>
          <w:szCs w:val="22"/>
        </w:rPr>
        <w:t>.) foglalt szabályok figyelembevételével kell eljárni, az aláírásra jogosultak, felelősök körét a mindenkor hatályos gazdálkodási szabályzat tartalmazza.</w:t>
      </w:r>
    </w:p>
    <w:p w14:paraId="31BCECF2" w14:textId="77777777" w:rsidR="00124FEA" w:rsidRPr="00BF6206" w:rsidRDefault="00124FEA" w:rsidP="00124FEA">
      <w:pPr>
        <w:numPr>
          <w:ilvl w:val="0"/>
          <w:numId w:val="87"/>
        </w:numPr>
        <w:suppressAutoHyphens/>
        <w:spacing w:after="240"/>
        <w:ind w:left="357" w:hanging="357"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Belső kontrollrendszer</w:t>
      </w:r>
    </w:p>
    <w:p w14:paraId="37DAD000" w14:textId="77777777" w:rsidR="00124FEA" w:rsidRPr="00BF6206" w:rsidRDefault="00124FEA" w:rsidP="00124FEA">
      <w:pPr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4.1.  A Nemzetiségi Önkormányzat belső ellenőrzési feladatait az Önkormányzat által megbízott külső szolgáltató végzi el. A belső ellenőr munkáját a nemzetközi, valamint az államháztartásért felelős miniszter által közétett belső ellenőrzési standardok, útmutatók figyelembevételével, valamint a költségvetési szervek belső kontrollrendszeréről szóló 370/2011. (XII.31.) Kormányrendelet előírásainak megfelelően elkészített belső ellenőrzési kézikönyv szerint végzi. </w:t>
      </w:r>
    </w:p>
    <w:p w14:paraId="606A651E" w14:textId="77777777" w:rsidR="00124FEA" w:rsidRPr="00BF6206" w:rsidRDefault="00124FEA" w:rsidP="00124FEA">
      <w:pPr>
        <w:ind w:left="360" w:hanging="360"/>
        <w:jc w:val="both"/>
        <w:rPr>
          <w:sz w:val="22"/>
          <w:szCs w:val="22"/>
        </w:rPr>
      </w:pPr>
    </w:p>
    <w:p w14:paraId="6CB616EC" w14:textId="77777777" w:rsidR="00124FEA" w:rsidRPr="00BF6206" w:rsidRDefault="00124FEA" w:rsidP="00124FEA">
      <w:pPr>
        <w:numPr>
          <w:ilvl w:val="0"/>
          <w:numId w:val="87"/>
        </w:numPr>
        <w:tabs>
          <w:tab w:val="left" w:pos="2340"/>
        </w:tabs>
        <w:suppressAutoHyphens/>
        <w:spacing w:after="240"/>
        <w:ind w:left="357" w:hanging="357"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Az egyéb nyilvántartások vezetésének rendje</w:t>
      </w:r>
    </w:p>
    <w:p w14:paraId="209A5293" w14:textId="77777777" w:rsidR="00124FEA" w:rsidRPr="00BF6206" w:rsidRDefault="00124FEA" w:rsidP="00124FEA">
      <w:pPr>
        <w:numPr>
          <w:ilvl w:val="1"/>
          <w:numId w:val="87"/>
        </w:numPr>
        <w:tabs>
          <w:tab w:val="left" w:pos="900"/>
          <w:tab w:val="left" w:pos="2340"/>
        </w:tabs>
        <w:suppressAutoHyphens/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Hivatal Pénzügyi Osztálya a Nemzetiségi Önkormányzat esetében a „</w:t>
      </w:r>
      <w:r w:rsidRPr="00BF6206">
        <w:rPr>
          <w:i/>
          <w:sz w:val="22"/>
          <w:szCs w:val="22"/>
        </w:rPr>
        <w:t>Gazdálkodási szabályzat”-</w:t>
      </w:r>
      <w:r w:rsidRPr="00BF6206">
        <w:rPr>
          <w:sz w:val="22"/>
          <w:szCs w:val="22"/>
        </w:rPr>
        <w:t>ban meghatározott formában köteles gondoskodni analitikus kötelezettségvállalás és előirányzat-felhasználás nyilvántartás vezetéséről, amelyekből megállapítható tárgyévben és az elkövetkező évekre vonatkozóan az elkötelezettség mértéke és a fizetés esedékessége, valamint az előirányzat maradvány is.</w:t>
      </w:r>
    </w:p>
    <w:p w14:paraId="5B5E882C" w14:textId="77777777" w:rsidR="00124FEA" w:rsidRPr="00BF6206" w:rsidRDefault="00124FEA" w:rsidP="00124FEA">
      <w:pPr>
        <w:numPr>
          <w:ilvl w:val="1"/>
          <w:numId w:val="87"/>
        </w:numPr>
        <w:tabs>
          <w:tab w:val="left" w:pos="900"/>
          <w:tab w:val="left" w:pos="2340"/>
        </w:tabs>
        <w:suppressAutoHyphens/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Hivatal Pénzügyi Osztálya az elemi költségvetés jóváhagyását követően felfekteti az előirányzat-nyilvántartást. Megszervezi a könyveléssel, költségvetéssel és egyéb pénzügyi elszámolásokkal kapcsolatos analitikus nyilvántartások év eleji </w:t>
      </w:r>
      <w:proofErr w:type="spellStart"/>
      <w:r w:rsidRPr="00BF6206">
        <w:rPr>
          <w:sz w:val="22"/>
          <w:szCs w:val="22"/>
        </w:rPr>
        <w:t>újranyitását</w:t>
      </w:r>
      <w:proofErr w:type="spellEnd"/>
      <w:r w:rsidRPr="00BF6206">
        <w:rPr>
          <w:sz w:val="22"/>
          <w:szCs w:val="22"/>
        </w:rPr>
        <w:t xml:space="preserve"> és azok további folyamatos vezetését.</w:t>
      </w:r>
    </w:p>
    <w:p w14:paraId="549AF7B8" w14:textId="77777777" w:rsidR="00124FEA" w:rsidRPr="00BF6206" w:rsidRDefault="00124FEA" w:rsidP="00124FEA">
      <w:pPr>
        <w:numPr>
          <w:ilvl w:val="1"/>
          <w:numId w:val="87"/>
        </w:numPr>
        <w:tabs>
          <w:tab w:val="left" w:pos="2340"/>
        </w:tabs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Hivatal naprakészen vezeti a Nemzetiségi Önkormányzat vonatkozásában a számviteli nyilvántartásokat, ellátja a könyvelési feladatokat, felelős az adókapcsolatokért.</w:t>
      </w:r>
    </w:p>
    <w:p w14:paraId="581E31B9" w14:textId="77777777" w:rsidR="00124FEA" w:rsidRPr="00BF6206" w:rsidRDefault="00124FEA" w:rsidP="00124FEA">
      <w:pPr>
        <w:numPr>
          <w:ilvl w:val="1"/>
          <w:numId w:val="87"/>
        </w:numPr>
        <w:tabs>
          <w:tab w:val="left" w:pos="900"/>
          <w:tab w:val="left" w:pos="2340"/>
        </w:tabs>
        <w:suppressAutoHyphens/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Hivatal vezeti a tárgyi eszközök és a kis értékű tárgyi eszközök nyilvántartását (ASP Gazdálkodási szakrendszer). </w:t>
      </w:r>
    </w:p>
    <w:p w14:paraId="196664EB" w14:textId="77777777" w:rsidR="00124FEA" w:rsidRPr="00BF6206" w:rsidRDefault="00124FEA" w:rsidP="00124FEA">
      <w:pPr>
        <w:numPr>
          <w:ilvl w:val="1"/>
          <w:numId w:val="87"/>
        </w:numPr>
        <w:tabs>
          <w:tab w:val="left" w:pos="2340"/>
        </w:tabs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 A Hivatal illetékes munkatársa „</w:t>
      </w:r>
      <w:r w:rsidRPr="00BF6206">
        <w:rPr>
          <w:i/>
          <w:sz w:val="22"/>
          <w:szCs w:val="22"/>
        </w:rPr>
        <w:t>Eszközök és források leltározási és leltárkészítési szabályzat</w:t>
      </w:r>
      <w:r w:rsidRPr="00BF6206">
        <w:rPr>
          <w:sz w:val="22"/>
          <w:szCs w:val="22"/>
        </w:rPr>
        <w:t>”-</w:t>
      </w:r>
      <w:proofErr w:type="spellStart"/>
      <w:r w:rsidRPr="00BF6206">
        <w:rPr>
          <w:sz w:val="22"/>
          <w:szCs w:val="22"/>
        </w:rPr>
        <w:t>ában</w:t>
      </w:r>
      <w:proofErr w:type="spellEnd"/>
      <w:r w:rsidRPr="00BF6206">
        <w:rPr>
          <w:sz w:val="22"/>
          <w:szCs w:val="22"/>
        </w:rPr>
        <w:t xml:space="preserve"> foglaltaknak megfelelően elkészíti leltárértékelést, kimutatást készít a nyilvántartások és a tényleges eszközök közötti eltérésekről.</w:t>
      </w:r>
    </w:p>
    <w:p w14:paraId="083A55A1" w14:textId="77777777" w:rsidR="00124FEA" w:rsidRPr="00BF6206" w:rsidRDefault="00124FEA" w:rsidP="00124FEA">
      <w:pPr>
        <w:numPr>
          <w:ilvl w:val="1"/>
          <w:numId w:val="87"/>
        </w:numPr>
        <w:tabs>
          <w:tab w:val="left" w:pos="900"/>
          <w:tab w:val="left" w:pos="2340"/>
        </w:tabs>
        <w:suppressAutoHyphens/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Hivatal illetékes munkatársa elvégzi az év végi leltárfelvitelt, közreműködik a leltárok összesítésében és kiértékelésében.</w:t>
      </w:r>
    </w:p>
    <w:p w14:paraId="40F3B530" w14:textId="77777777" w:rsidR="00124FEA" w:rsidRPr="00BF6206" w:rsidRDefault="00124FEA" w:rsidP="00124FEA">
      <w:pPr>
        <w:numPr>
          <w:ilvl w:val="1"/>
          <w:numId w:val="87"/>
        </w:numPr>
        <w:tabs>
          <w:tab w:val="left" w:pos="900"/>
          <w:tab w:val="left" w:pos="2340"/>
        </w:tabs>
        <w:suppressAutoHyphens/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nyilvántartási és selejtezési feladatok előkészítése és végrehajtása a Hivatal „</w:t>
      </w:r>
      <w:r w:rsidRPr="00BF6206">
        <w:rPr>
          <w:i/>
          <w:sz w:val="22"/>
          <w:szCs w:val="22"/>
        </w:rPr>
        <w:t>Selejtezési és hasznosítási szabályzata</w:t>
      </w:r>
      <w:r w:rsidRPr="00BF6206">
        <w:rPr>
          <w:sz w:val="22"/>
          <w:szCs w:val="22"/>
        </w:rPr>
        <w:t>” alapján történik, ennek figyelembevételével a Hivatal illetékes munkatársa előkészíti és végrehajtja az esedékes selejtezéseket és gondoskodik azok előírásszerű bizonylatolásáról.</w:t>
      </w:r>
    </w:p>
    <w:p w14:paraId="607AD903" w14:textId="77777777" w:rsidR="00124FEA" w:rsidRPr="00BF6206" w:rsidRDefault="00124FEA" w:rsidP="00124FEA">
      <w:pPr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5.8. A Hivatal illetékes munkatársa elkészíti a Nemzetiségi Önkormányzatra vonatkozóan benyújtandó bevallásokat.</w:t>
      </w:r>
    </w:p>
    <w:p w14:paraId="63E43B7A" w14:textId="77777777" w:rsidR="00124FEA" w:rsidRPr="00BF6206" w:rsidRDefault="00124FEA" w:rsidP="00124FEA">
      <w:pPr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5.9. A felhasználási kötöttséggel kapott támogatásokról a Hivatal Pénzügyi Osztálya köteles nyilvántartást vezetni és a jogszabályi előírásoknak megfelelően bizonylatokkal alátámasztva a meghatározott határidőig elszámolni a Nemzetiségi Önkormányzattal együttműködve. </w:t>
      </w:r>
    </w:p>
    <w:p w14:paraId="45CAAD08" w14:textId="77777777" w:rsidR="00124FEA" w:rsidRPr="00BF6206" w:rsidRDefault="00124FEA" w:rsidP="00124FEA">
      <w:pPr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5.10. A Hivatal köteles a Nemzetiségi Önkormányzat részére a szakmai jelentési kötelezettsége teljesítéséhez az általa kezelt adatokat, információkat átadni.</w:t>
      </w:r>
    </w:p>
    <w:p w14:paraId="0B5CF376" w14:textId="77777777" w:rsidR="00124FEA" w:rsidRPr="00BA4B81" w:rsidRDefault="00124FEA" w:rsidP="00124FEA">
      <w:pPr>
        <w:spacing w:after="120"/>
        <w:ind w:left="900" w:hanging="5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5.11. A Nemzetiségi Önkormányzat az általa készített és benyújtott pályázatokból, támogatási igénylésekből köteles a benyújtással egyidejűleg egy példányt a Hivatal Pénzügyi Osztályára benyújtani. A Hivatal illetékes </w:t>
      </w:r>
      <w:r w:rsidRPr="00BA4B81">
        <w:rPr>
          <w:sz w:val="22"/>
          <w:szCs w:val="22"/>
        </w:rPr>
        <w:t>munkatársa szerzi be a csatolandó igazolásokat (adóigazolás, stb.).</w:t>
      </w:r>
    </w:p>
    <w:p w14:paraId="07F4AA65" w14:textId="77777777" w:rsidR="00124FEA" w:rsidRPr="00BA4B81" w:rsidRDefault="00124FEA" w:rsidP="00124FEA">
      <w:pPr>
        <w:spacing w:after="120"/>
        <w:ind w:left="900" w:hanging="540"/>
        <w:jc w:val="both"/>
        <w:rPr>
          <w:sz w:val="22"/>
          <w:szCs w:val="22"/>
        </w:rPr>
      </w:pPr>
      <w:r w:rsidRPr="00BA4B81">
        <w:rPr>
          <w:sz w:val="22"/>
          <w:szCs w:val="22"/>
        </w:rPr>
        <w:t>5.12. A Hivatal intézményüzemeltetési és gondnoksági menedzsere köteles a Nemzetiségi Önkormányzat törzskönyvi nyilvántartásaival kapcsolatos feladatokat határidőben elvégezni.</w:t>
      </w:r>
    </w:p>
    <w:p w14:paraId="5039A4D4" w14:textId="77777777" w:rsidR="00124FEA" w:rsidRDefault="00124FEA" w:rsidP="00124FEA">
      <w:pPr>
        <w:spacing w:after="120"/>
        <w:ind w:left="900" w:hanging="540"/>
        <w:jc w:val="both"/>
        <w:rPr>
          <w:sz w:val="22"/>
          <w:szCs w:val="22"/>
        </w:rPr>
      </w:pPr>
      <w:r w:rsidRPr="00BA4B81">
        <w:rPr>
          <w:sz w:val="22"/>
          <w:szCs w:val="22"/>
        </w:rPr>
        <w:t xml:space="preserve">5.13. </w:t>
      </w:r>
      <w:r w:rsidRPr="00BA4B81">
        <w:rPr>
          <w:rFonts w:eastAsia="Calibri"/>
          <w:sz w:val="22"/>
          <w:szCs w:val="22"/>
          <w:lang w:eastAsia="en-US"/>
        </w:rPr>
        <w:t>A Hivatal könyvelője/számviteli ügyintézője köteles</w:t>
      </w:r>
      <w:r w:rsidRPr="00BF6206">
        <w:rPr>
          <w:rFonts w:eastAsia="Calibri"/>
          <w:sz w:val="22"/>
          <w:szCs w:val="22"/>
          <w:lang w:eastAsia="en-US"/>
        </w:rPr>
        <w:t xml:space="preserve"> a </w:t>
      </w:r>
      <w:r w:rsidRPr="00BF6206">
        <w:rPr>
          <w:sz w:val="22"/>
          <w:szCs w:val="22"/>
        </w:rPr>
        <w:t>negyedéves és éves beruházás statisztikai jelentéseket elkészíteni és határidőben rögzíteni.</w:t>
      </w:r>
    </w:p>
    <w:p w14:paraId="4E754570" w14:textId="77777777" w:rsidR="00124FEA" w:rsidRPr="00BF6206" w:rsidRDefault="00124FEA" w:rsidP="00124FEA">
      <w:pPr>
        <w:spacing w:after="120"/>
        <w:ind w:left="900" w:hanging="540"/>
        <w:jc w:val="both"/>
        <w:rPr>
          <w:sz w:val="22"/>
          <w:szCs w:val="22"/>
        </w:rPr>
      </w:pPr>
    </w:p>
    <w:p w14:paraId="03F5AD29" w14:textId="77777777" w:rsidR="00124FEA" w:rsidRPr="00BF6206" w:rsidRDefault="00124FEA" w:rsidP="00124FEA">
      <w:pPr>
        <w:numPr>
          <w:ilvl w:val="0"/>
          <w:numId w:val="8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lastRenderedPageBreak/>
        <w:t>A pénzkezelés, pénzellátás rendje</w:t>
      </w:r>
    </w:p>
    <w:p w14:paraId="0300BEB6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Tervezett rendezvényeinek lebonyolításához testületi határozat alapján a Nemzetiségi Önkormányzat Elnöke, vagy az általa megbízott képviselő a Hivatal „</w:t>
      </w:r>
      <w:r w:rsidRPr="00BF6206">
        <w:rPr>
          <w:i/>
          <w:sz w:val="22"/>
          <w:szCs w:val="22"/>
        </w:rPr>
        <w:t>Pénz- és Értékkezelési szabályzat”-</w:t>
      </w:r>
      <w:proofErr w:type="spellStart"/>
      <w:r w:rsidRPr="00BF6206">
        <w:rPr>
          <w:sz w:val="22"/>
          <w:szCs w:val="22"/>
        </w:rPr>
        <w:t>ában</w:t>
      </w:r>
      <w:proofErr w:type="spellEnd"/>
      <w:r w:rsidRPr="00BF6206">
        <w:rPr>
          <w:sz w:val="22"/>
          <w:szCs w:val="22"/>
        </w:rPr>
        <w:t xml:space="preserve"> meghatározottak szerint jogosult előleg felvételére, utólagos elszámolási kötelezettség mellett. Ezt a szándékot a tárgyban hozott határozat átadásával együtt a készpénzfelvételt megelőző 3 munkanappal korábban kell jelezni a Hivatal Pénzügyi Osztályán. A Nemzetiségi Önkormányzat a készpénz-forgalomról a „</w:t>
      </w:r>
      <w:r w:rsidRPr="00BF6206">
        <w:rPr>
          <w:i/>
          <w:sz w:val="22"/>
          <w:szCs w:val="22"/>
        </w:rPr>
        <w:t>készpénzigénylés elszámolásra</w:t>
      </w:r>
      <w:r w:rsidRPr="00BF6206">
        <w:rPr>
          <w:sz w:val="22"/>
          <w:szCs w:val="22"/>
        </w:rPr>
        <w:t xml:space="preserve">” nyomtatványon megjelölt határidőn belül, de legkésőbb a felvételt követő 30. napon elszámol a Hivatal felé a kiadásokat alátámasztó pénzügyi bizonylatok csatolásával. </w:t>
      </w:r>
    </w:p>
    <w:p w14:paraId="4EA1042A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készpénz kifizetések szabályszerűségéért a Nemzetiségi Önkormányzat elnöke a felelős és a „</w:t>
      </w:r>
      <w:r w:rsidRPr="00BF6206">
        <w:rPr>
          <w:i/>
          <w:sz w:val="22"/>
          <w:szCs w:val="22"/>
        </w:rPr>
        <w:t>Pénz- és értékkezelési szabályzat</w:t>
      </w:r>
      <w:r w:rsidRPr="00BF6206">
        <w:rPr>
          <w:sz w:val="22"/>
          <w:szCs w:val="22"/>
        </w:rPr>
        <w:t>”-ban rögzítettek szerint gondoskodik egyúttal a pénz biztonságos szállításáról, tárolásáról.</w:t>
      </w:r>
    </w:p>
    <w:p w14:paraId="12299402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készpénzkezelés egyéb szabályait a Hivatal „</w:t>
      </w:r>
      <w:r w:rsidRPr="00BF6206">
        <w:rPr>
          <w:i/>
          <w:sz w:val="22"/>
          <w:szCs w:val="22"/>
        </w:rPr>
        <w:t>Pénz- és Értékkezelési szabályzat”-</w:t>
      </w:r>
      <w:r w:rsidRPr="00BF6206">
        <w:rPr>
          <w:sz w:val="22"/>
          <w:szCs w:val="22"/>
        </w:rPr>
        <w:t>a tartalmazza.</w:t>
      </w:r>
    </w:p>
    <w:p w14:paraId="601FC58D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Hivatal pénztárosa a Nemzetiségi Önkormányzattal történő egyeztetés alapján pénzügyi, technikai szempontok figyelembevételével szükség szerint fizetési számlákat (alszámlákat) nyit a Nemzetiségi Önkormányzat számára.</w:t>
      </w:r>
    </w:p>
    <w:p w14:paraId="3DEA8E3C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saját fizetési számláján és elkülönített pénztárán keresztül valósulnak meg a kifizetések. Készpénzes kifizetések esetén a Nemzetiségi Önkormányzat K&amp;H Bank Zrt-nél vezetett saját fizetési számlájáról történik a felvétel a Nemzetiségi Önkormányzat pénztárába a „Pénz- és értékkezelési szabályzat” alapján Készpénzfelvételi utalvánnyal.</w:t>
      </w:r>
    </w:p>
    <w:p w14:paraId="6A5F6FBB" w14:textId="77777777" w:rsidR="00124FEA" w:rsidRPr="00BF6206" w:rsidRDefault="00124FEA" w:rsidP="00124FEA">
      <w:pPr>
        <w:numPr>
          <w:ilvl w:val="0"/>
          <w:numId w:val="8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Beszámolási kötelezettség</w:t>
      </w:r>
    </w:p>
    <w:p w14:paraId="6A4E5443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az időközi költségvetési jelentést a költségvetési év első 3 hónapjáról április 20-áig, azt követően havonta, a tárgyhót követő hónap 20-áig, a költségvetési év 12 hónapjáról a költségvetési évet követő év február 5-éig, az időközi mérlegjelentéseket negyedévente kötelezett a Magyar Államkincstárhoz (továbbiakban: MÁK) megküldeni. A jelentések elkészítéséről a Hivatal Pénzügyi Osztálya gondoskodik.</w:t>
      </w:r>
    </w:p>
    <w:p w14:paraId="5A038DCB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elnöke köteles szakmai tájékoztatót készíteni a működési támogatás felhasználásáról január 20. napjáig, a feladatalapú támogatás felhasználásáról a mindenkori támogatói okiratban foglalt beszámoló készítés határidejét megelőző 30. nappal korábban és megküldeni a Hivatalnak. A költségvetési beszámoló szöveges indoklásában kell azokat a tényezőket ismertetni, amelyek befolyásolták az ellátott alaptevékenységet, az előirányzatok tervezettől eltérő felhasználását, azokat a rendkívüli eseményeket, körülményeket, amelyek a Nemzetiségi Önkormányzat pénzügyi, vagyoni helyzetére hatással voltak, továbbá valamennyi olyan tényezőt, adatot, amelyet jogszabály kötelezően előír.</w:t>
      </w:r>
    </w:p>
    <w:p w14:paraId="55637D76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önálló éves költségvetési beszámolójának elkészítéséről és a MÁK-hoz történő megküldéséről a Hivatal Pénzügyi Osztálya gondoskodik.</w:t>
      </w:r>
    </w:p>
    <w:p w14:paraId="64D0F41A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Nemzetiségi Önkormányzat elnöke a jogszabályban meghatározott költségvetési beszámoló készítésére vonatkozó kötelezettségeinek az </w:t>
      </w:r>
      <w:proofErr w:type="spellStart"/>
      <w:r w:rsidRPr="00BF6206">
        <w:rPr>
          <w:sz w:val="22"/>
          <w:szCs w:val="22"/>
        </w:rPr>
        <w:t>Áht</w:t>
      </w:r>
      <w:proofErr w:type="spellEnd"/>
      <w:r w:rsidRPr="00BF6206">
        <w:rPr>
          <w:sz w:val="22"/>
          <w:szCs w:val="22"/>
        </w:rPr>
        <w:t>-ban meghatározott határidők figyelembevételével tesz eleget, amelyek összeállításához a Pénzügyi Osztály nyújt adatokat.</w:t>
      </w:r>
    </w:p>
    <w:p w14:paraId="3F317A4A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Nemzetiségi Önkormányzat a költségvetési évet követő 5. hónap utolsó napjáig zárszámadási határozatával egyidejűleg tárgyalja és hagyja jóvá a pénzmaradványt, amelynek összeállításához a Pénzügyi Osztály nyújt adatokat legkésőbb a költségvetési évet követő március 31-ig.</w:t>
      </w:r>
    </w:p>
    <w:p w14:paraId="682D317C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Az adatszolgáltatások során közölt adatok valódiságáért, a számviteli szabályokkal és a statisztikai rendszerrel való tartalmi egyezőségéért a Nemzetiségi Önkormányzat elnöke, Kiskőrös Város Polgármester és Jegyzője együttesen felelős.</w:t>
      </w:r>
    </w:p>
    <w:p w14:paraId="28D062A0" w14:textId="77777777" w:rsidR="00124FEA" w:rsidRPr="00BF6206" w:rsidRDefault="00124FEA" w:rsidP="00124FEA">
      <w:pPr>
        <w:numPr>
          <w:ilvl w:val="0"/>
          <w:numId w:val="87"/>
        </w:numPr>
        <w:suppressAutoHyphens/>
        <w:spacing w:after="240"/>
        <w:jc w:val="both"/>
        <w:rPr>
          <w:sz w:val="22"/>
          <w:szCs w:val="22"/>
        </w:rPr>
      </w:pPr>
      <w:r w:rsidRPr="00BF6206">
        <w:rPr>
          <w:b/>
          <w:sz w:val="22"/>
          <w:szCs w:val="22"/>
        </w:rPr>
        <w:t>Információáramlás, információszolgáltatás</w:t>
      </w:r>
    </w:p>
    <w:p w14:paraId="5D646246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lastRenderedPageBreak/>
        <w:t xml:space="preserve"> A jogszabályokban elrendelt formában gyakorisággal és tartalommal az információszolgáltatási kötelezettség továbbítása, azt megelőzően az adategyeztetés a Hivatal feladata, azonban a Nemzetiségi Önkormányzat köteles azon dokumentumokat, illetve nyilvántartásokat vezetni és azokat rendelkezésre bocsátani, amelyek lehetővé teszik a Hivatal részéről az információ szolgáltatását.</w:t>
      </w:r>
    </w:p>
    <w:p w14:paraId="6F1B0293" w14:textId="77777777" w:rsidR="00124FEA" w:rsidRPr="00BF6206" w:rsidRDefault="00124FEA" w:rsidP="00124FEA">
      <w:pPr>
        <w:numPr>
          <w:ilvl w:val="1"/>
          <w:numId w:val="87"/>
        </w:numPr>
        <w:suppressAutoHyphens/>
        <w:spacing w:after="120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A Hivatal és a Nemzetiségi Önkormányzat közötti megállapodás alapja a megfelelő, teljes körű információáramlás, megvalósítása mindkét fél kötelessége. </w:t>
      </w:r>
    </w:p>
    <w:p w14:paraId="7A3EB7DC" w14:textId="77777777" w:rsidR="00124FEA" w:rsidRPr="0088618B" w:rsidRDefault="00124FEA" w:rsidP="00124FEA">
      <w:pPr>
        <w:numPr>
          <w:ilvl w:val="1"/>
          <w:numId w:val="87"/>
        </w:numPr>
        <w:suppressAutoHyphens/>
        <w:spacing w:after="240"/>
        <w:ind w:left="788" w:hanging="431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hatékony információáramlás elősegítése érdekében a Hivatal és a Nemzetiségi Önkormányzat közötti kapcsolattartás lehetőség szerint elektronikus formában vagy hagyományos levél, telefon, illetve fax útján történik.</w:t>
      </w:r>
    </w:p>
    <w:p w14:paraId="532079DE" w14:textId="77777777" w:rsidR="00124FEA" w:rsidRPr="00BF6206" w:rsidRDefault="00124FEA" w:rsidP="00124FEA">
      <w:pPr>
        <w:jc w:val="center"/>
        <w:rPr>
          <w:sz w:val="22"/>
          <w:szCs w:val="22"/>
        </w:rPr>
      </w:pPr>
      <w:r w:rsidRPr="00BF6206">
        <w:rPr>
          <w:rFonts w:eastAsia="Calibri"/>
          <w:b/>
          <w:bCs/>
          <w:sz w:val="22"/>
          <w:szCs w:val="22"/>
        </w:rPr>
        <w:t>Hatálybalépés</w:t>
      </w:r>
    </w:p>
    <w:p w14:paraId="1FF018BC" w14:textId="77777777" w:rsidR="00124FEA" w:rsidRPr="00BF6206" w:rsidRDefault="00124FEA" w:rsidP="00124FEA">
      <w:pPr>
        <w:jc w:val="both"/>
        <w:rPr>
          <w:rFonts w:eastAsia="Calibri"/>
          <w:b/>
          <w:bCs/>
          <w:sz w:val="22"/>
          <w:szCs w:val="22"/>
        </w:rPr>
      </w:pPr>
    </w:p>
    <w:p w14:paraId="58F1AB07" w14:textId="77777777" w:rsidR="00124FEA" w:rsidRPr="00BF6206" w:rsidRDefault="00124FEA" w:rsidP="00124FEA">
      <w:pPr>
        <w:jc w:val="both"/>
        <w:rPr>
          <w:sz w:val="22"/>
          <w:szCs w:val="22"/>
        </w:rPr>
      </w:pPr>
      <w:r w:rsidRPr="00BA4B81">
        <w:rPr>
          <w:sz w:val="22"/>
          <w:szCs w:val="22"/>
        </w:rPr>
        <w:t>A közigazgatási szerződés az aláírás napján  lép hatályba,</w:t>
      </w:r>
      <w:r w:rsidRPr="00BF6206">
        <w:rPr>
          <w:sz w:val="22"/>
          <w:szCs w:val="22"/>
        </w:rPr>
        <w:t xml:space="preserve"> rendelkezéseit a hatályba lépés napjától kell alkalmazni és ezzel egyidejűleg a </w:t>
      </w:r>
      <w:r>
        <w:rPr>
          <w:sz w:val="22"/>
          <w:szCs w:val="22"/>
        </w:rPr>
        <w:t xml:space="preserve">50-74/2022. </w:t>
      </w:r>
      <w:r w:rsidRPr="00BF6206">
        <w:rPr>
          <w:sz w:val="22"/>
          <w:szCs w:val="22"/>
        </w:rPr>
        <w:t>iktatószámú közigazgatási szerződés hatályát veszti.</w:t>
      </w:r>
    </w:p>
    <w:p w14:paraId="4A3B175D" w14:textId="77777777" w:rsidR="00124FEA" w:rsidRPr="00BF6206" w:rsidRDefault="00124FEA" w:rsidP="00124FEA">
      <w:pPr>
        <w:jc w:val="both"/>
        <w:rPr>
          <w:rFonts w:eastAsia="Calibri"/>
          <w:sz w:val="22"/>
          <w:szCs w:val="22"/>
        </w:rPr>
      </w:pPr>
    </w:p>
    <w:p w14:paraId="57FC333C" w14:textId="77777777" w:rsidR="00124FEA" w:rsidRPr="00BF6206" w:rsidRDefault="00124FEA" w:rsidP="00124FEA">
      <w:pPr>
        <w:jc w:val="both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Önkormányzat részéről:</w:t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  <w:t xml:space="preserve">   </w:t>
      </w:r>
      <w:r w:rsidRPr="00BF6206">
        <w:rPr>
          <w:rFonts w:eastAsia="Calibri"/>
          <w:sz w:val="22"/>
          <w:szCs w:val="22"/>
        </w:rPr>
        <w:tab/>
        <w:t xml:space="preserve">          </w:t>
      </w:r>
      <w:r>
        <w:rPr>
          <w:rFonts w:eastAsia="Calibri"/>
          <w:sz w:val="22"/>
          <w:szCs w:val="22"/>
        </w:rPr>
        <w:tab/>
        <w:t xml:space="preserve">         </w:t>
      </w:r>
      <w:r w:rsidRPr="00BF6206">
        <w:rPr>
          <w:rFonts w:eastAsia="Calibri"/>
          <w:sz w:val="22"/>
          <w:szCs w:val="22"/>
        </w:rPr>
        <w:t>Nemzetiségi Önkormányzat részéről:</w:t>
      </w:r>
    </w:p>
    <w:p w14:paraId="01466695" w14:textId="77777777" w:rsidR="00124FEA" w:rsidRPr="00BF6206" w:rsidRDefault="00124FEA" w:rsidP="00124FEA">
      <w:pPr>
        <w:ind w:left="4248" w:firstLine="708"/>
        <w:jc w:val="both"/>
        <w:rPr>
          <w:rFonts w:eastAsia="Calibri"/>
          <w:sz w:val="22"/>
          <w:szCs w:val="22"/>
        </w:rPr>
      </w:pPr>
    </w:p>
    <w:p w14:paraId="04DA172F" w14:textId="77777777" w:rsidR="00124FEA" w:rsidRPr="00BF6206" w:rsidRDefault="00124FEA" w:rsidP="00124FEA">
      <w:pPr>
        <w:ind w:left="4248" w:firstLine="708"/>
        <w:jc w:val="both"/>
        <w:rPr>
          <w:rFonts w:eastAsia="Calibri"/>
          <w:sz w:val="22"/>
          <w:szCs w:val="22"/>
        </w:rPr>
      </w:pPr>
    </w:p>
    <w:p w14:paraId="3DB80A44" w14:textId="77777777" w:rsidR="00124FEA" w:rsidRPr="00BF6206" w:rsidRDefault="00124FEA" w:rsidP="00124FEA">
      <w:pPr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 xml:space="preserve">…………….…………………….. </w:t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  <w:t>…………………………………….</w:t>
      </w:r>
    </w:p>
    <w:p w14:paraId="586EADC6" w14:textId="77777777" w:rsidR="00124FEA" w:rsidRPr="00BF6206" w:rsidRDefault="00124FEA" w:rsidP="00124FEA">
      <w:pPr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           </w:t>
      </w:r>
      <w:r w:rsidRPr="00BF6206">
        <w:rPr>
          <w:rFonts w:eastAsia="Calibri"/>
          <w:sz w:val="22"/>
          <w:szCs w:val="22"/>
        </w:rPr>
        <w:t xml:space="preserve">polgármester </w:t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  <w:t xml:space="preserve">           Kiskőrös Város Német Nemzetiségi</w:t>
      </w:r>
    </w:p>
    <w:p w14:paraId="290D6211" w14:textId="77777777" w:rsidR="00124FEA" w:rsidRPr="00BF6206" w:rsidRDefault="00124FEA" w:rsidP="00124FEA">
      <w:pPr>
        <w:jc w:val="both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Kiskőrös, 20</w:t>
      </w:r>
      <w:r>
        <w:rPr>
          <w:rFonts w:eastAsia="Calibri"/>
          <w:sz w:val="22"/>
          <w:szCs w:val="22"/>
        </w:rPr>
        <w:t>24.</w:t>
      </w:r>
      <w:r w:rsidRPr="00BF6206">
        <w:rPr>
          <w:rFonts w:eastAsia="Calibri"/>
          <w:sz w:val="22"/>
          <w:szCs w:val="22"/>
        </w:rPr>
        <w:t>. …………….</w:t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  <w:t xml:space="preserve">        </w:t>
      </w:r>
      <w:r w:rsidRPr="00BF6206">
        <w:rPr>
          <w:rFonts w:eastAsia="Calibri"/>
          <w:sz w:val="22"/>
          <w:szCs w:val="22"/>
        </w:rPr>
        <w:tab/>
        <w:t>Önkormányzata elnöke</w:t>
      </w:r>
    </w:p>
    <w:p w14:paraId="0177F78D" w14:textId="77777777" w:rsidR="00124FEA" w:rsidRPr="00BF6206" w:rsidRDefault="00124FEA" w:rsidP="00124FEA">
      <w:pPr>
        <w:jc w:val="both"/>
        <w:rPr>
          <w:rFonts w:eastAsia="Calibri"/>
          <w:sz w:val="22"/>
          <w:szCs w:val="22"/>
        </w:rPr>
      </w:pP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</w:r>
      <w:r w:rsidRPr="00BF6206">
        <w:rPr>
          <w:rFonts w:eastAsia="Calibri"/>
          <w:sz w:val="22"/>
          <w:szCs w:val="22"/>
        </w:rPr>
        <w:tab/>
        <w:t xml:space="preserve">          Kiskőrös, 202</w:t>
      </w:r>
      <w:r>
        <w:rPr>
          <w:rFonts w:eastAsia="Calibri"/>
          <w:sz w:val="22"/>
          <w:szCs w:val="22"/>
        </w:rPr>
        <w:t>4.</w:t>
      </w:r>
      <w:r w:rsidRPr="00BF6206">
        <w:rPr>
          <w:rFonts w:eastAsia="Calibri"/>
          <w:sz w:val="22"/>
          <w:szCs w:val="22"/>
        </w:rPr>
        <w:t xml:space="preserve">. …………………… </w:t>
      </w:r>
    </w:p>
    <w:p w14:paraId="726099BC" w14:textId="77777777" w:rsidR="00124FEA" w:rsidRPr="00BF6206" w:rsidRDefault="00124FEA" w:rsidP="00124FEA">
      <w:pPr>
        <w:ind w:left="4248" w:firstLine="708"/>
        <w:jc w:val="both"/>
        <w:rPr>
          <w:rFonts w:eastAsia="Calibri"/>
          <w:sz w:val="22"/>
          <w:szCs w:val="22"/>
        </w:rPr>
      </w:pPr>
    </w:p>
    <w:p w14:paraId="7EF6C65E" w14:textId="77777777" w:rsidR="00124FEA" w:rsidRPr="00BF6206" w:rsidRDefault="00124FEA" w:rsidP="00124FEA">
      <w:pPr>
        <w:ind w:left="4248" w:firstLine="708"/>
        <w:jc w:val="both"/>
        <w:rPr>
          <w:rFonts w:eastAsia="Calibri"/>
          <w:sz w:val="22"/>
          <w:szCs w:val="22"/>
        </w:rPr>
      </w:pPr>
    </w:p>
    <w:p w14:paraId="5C25004E" w14:textId="77777777" w:rsidR="00124FEA" w:rsidRPr="00BF6206" w:rsidRDefault="00124FEA" w:rsidP="00124FEA">
      <w:pPr>
        <w:ind w:left="4248" w:firstLine="708"/>
        <w:jc w:val="both"/>
        <w:rPr>
          <w:rFonts w:eastAsia="Calibri"/>
          <w:sz w:val="22"/>
          <w:szCs w:val="22"/>
        </w:rPr>
      </w:pPr>
    </w:p>
    <w:p w14:paraId="1289896E" w14:textId="77777777" w:rsidR="00124FEA" w:rsidRPr="00BF6206" w:rsidRDefault="00124FEA" w:rsidP="00124FEA">
      <w:pPr>
        <w:ind w:left="4248" w:firstLine="708"/>
        <w:jc w:val="both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…………………………………….</w:t>
      </w:r>
    </w:p>
    <w:p w14:paraId="4169F350" w14:textId="77777777" w:rsidR="00124FEA" w:rsidRPr="00BF6206" w:rsidRDefault="00124FEA" w:rsidP="00124FEA">
      <w:pPr>
        <w:ind w:left="4248" w:firstLine="708"/>
        <w:jc w:val="both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Kiskőrös Város Szlovák Nemzetiségi</w:t>
      </w:r>
    </w:p>
    <w:p w14:paraId="18A8204D" w14:textId="77777777" w:rsidR="00124FEA" w:rsidRPr="00BF6206" w:rsidRDefault="00124FEA" w:rsidP="00124FEA">
      <w:pPr>
        <w:ind w:left="4248" w:firstLine="708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        </w:t>
      </w:r>
      <w:r w:rsidRPr="00BF6206">
        <w:rPr>
          <w:rFonts w:eastAsia="Calibri"/>
          <w:sz w:val="22"/>
          <w:szCs w:val="22"/>
        </w:rPr>
        <w:t>Önkormányzata elnöke</w:t>
      </w:r>
    </w:p>
    <w:p w14:paraId="04EBF475" w14:textId="77777777" w:rsidR="00124FEA" w:rsidRPr="00BF6206" w:rsidRDefault="00124FEA" w:rsidP="00124FEA">
      <w:pPr>
        <w:ind w:left="4248" w:firstLine="708"/>
        <w:jc w:val="both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Kiskőrös, 202</w:t>
      </w:r>
      <w:r>
        <w:rPr>
          <w:rFonts w:eastAsia="Calibri"/>
          <w:sz w:val="22"/>
          <w:szCs w:val="22"/>
        </w:rPr>
        <w:t>4</w:t>
      </w:r>
      <w:r w:rsidRPr="00BF6206">
        <w:rPr>
          <w:rFonts w:eastAsia="Calibri"/>
          <w:sz w:val="22"/>
          <w:szCs w:val="22"/>
        </w:rPr>
        <w:t>. ………………….</w:t>
      </w:r>
    </w:p>
    <w:p w14:paraId="6B0DCEBE" w14:textId="77777777" w:rsidR="00124FEA" w:rsidRPr="00BF6206" w:rsidRDefault="00124FEA" w:rsidP="00124FEA">
      <w:pPr>
        <w:ind w:left="4248" w:firstLine="708"/>
        <w:jc w:val="both"/>
        <w:rPr>
          <w:rFonts w:eastAsia="Calibri"/>
          <w:sz w:val="22"/>
          <w:szCs w:val="22"/>
        </w:rPr>
      </w:pPr>
    </w:p>
    <w:p w14:paraId="0BC14F9B" w14:textId="77777777" w:rsidR="00124FEA" w:rsidRPr="00BF6206" w:rsidRDefault="00124FEA" w:rsidP="00124FEA">
      <w:pPr>
        <w:ind w:left="4248" w:firstLine="708"/>
        <w:jc w:val="both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…………………………………….</w:t>
      </w:r>
    </w:p>
    <w:p w14:paraId="12179519" w14:textId="77777777" w:rsidR="00124FEA" w:rsidRPr="00BF6206" w:rsidRDefault="00124FEA" w:rsidP="00124FEA">
      <w:pPr>
        <w:ind w:left="4248" w:firstLine="708"/>
        <w:jc w:val="both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Kiskőrös Város Cigány Nemzetiségi</w:t>
      </w:r>
    </w:p>
    <w:p w14:paraId="2DBFA4DE" w14:textId="77777777" w:rsidR="00124FEA" w:rsidRPr="00BF6206" w:rsidRDefault="00124FEA" w:rsidP="00124FEA">
      <w:pPr>
        <w:ind w:left="4248" w:firstLine="708"/>
        <w:jc w:val="both"/>
        <w:rPr>
          <w:sz w:val="22"/>
          <w:szCs w:val="22"/>
        </w:rPr>
      </w:pPr>
      <w:r w:rsidRPr="00BF6206">
        <w:rPr>
          <w:sz w:val="22"/>
          <w:szCs w:val="22"/>
        </w:rPr>
        <w:t xml:space="preserve">         </w:t>
      </w:r>
      <w:r w:rsidRPr="00BF6206">
        <w:rPr>
          <w:rFonts w:eastAsia="Calibri"/>
          <w:sz w:val="22"/>
          <w:szCs w:val="22"/>
        </w:rPr>
        <w:t>Önkormányzata elnöke</w:t>
      </w:r>
    </w:p>
    <w:p w14:paraId="2C24A8C0" w14:textId="77777777" w:rsidR="00124FEA" w:rsidRPr="009B107A" w:rsidRDefault="00124FEA" w:rsidP="00124FEA">
      <w:pPr>
        <w:ind w:left="4248" w:firstLine="708"/>
        <w:jc w:val="both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Kiskőrös, 202</w:t>
      </w:r>
      <w:r>
        <w:rPr>
          <w:rFonts w:eastAsia="Calibri"/>
          <w:sz w:val="22"/>
          <w:szCs w:val="22"/>
        </w:rPr>
        <w:t>4</w:t>
      </w:r>
      <w:r w:rsidRPr="00BF6206">
        <w:rPr>
          <w:rFonts w:eastAsia="Calibri"/>
          <w:sz w:val="22"/>
          <w:szCs w:val="22"/>
        </w:rPr>
        <w:t>. …………………</w:t>
      </w:r>
    </w:p>
    <w:p w14:paraId="156A87E6" w14:textId="77777777" w:rsidR="00124FEA" w:rsidRPr="00BF6206" w:rsidRDefault="00124FEA" w:rsidP="00124FEA">
      <w:pPr>
        <w:keepNext/>
        <w:tabs>
          <w:tab w:val="left" w:pos="1276"/>
        </w:tabs>
        <w:rPr>
          <w:rFonts w:eastAsia="Calibri"/>
          <w:sz w:val="22"/>
          <w:szCs w:val="22"/>
        </w:rPr>
      </w:pPr>
    </w:p>
    <w:p w14:paraId="32EC343C" w14:textId="77777777" w:rsidR="00124FEA" w:rsidRPr="00BF6206" w:rsidRDefault="00124FEA" w:rsidP="00124FEA">
      <w:pPr>
        <w:keepNext/>
        <w:tabs>
          <w:tab w:val="left" w:pos="1276"/>
        </w:tabs>
        <w:jc w:val="center"/>
        <w:rPr>
          <w:sz w:val="22"/>
          <w:szCs w:val="22"/>
        </w:rPr>
      </w:pPr>
      <w:r w:rsidRPr="00BF6206">
        <w:rPr>
          <w:rFonts w:eastAsia="Calibri"/>
          <w:sz w:val="22"/>
          <w:szCs w:val="22"/>
        </w:rPr>
        <w:t>Záradék</w:t>
      </w:r>
    </w:p>
    <w:p w14:paraId="2A9CA5AF" w14:textId="77777777" w:rsidR="00124FEA" w:rsidRPr="00BF6206" w:rsidRDefault="00124FEA" w:rsidP="00124FEA">
      <w:pPr>
        <w:rPr>
          <w:rFonts w:eastAsia="Calibri"/>
          <w:sz w:val="22"/>
          <w:szCs w:val="22"/>
        </w:rPr>
      </w:pPr>
    </w:p>
    <w:p w14:paraId="568CF3C7" w14:textId="77777777" w:rsidR="00124FEA" w:rsidRPr="00BF6206" w:rsidRDefault="00124FEA" w:rsidP="00124FEA">
      <w:pPr>
        <w:jc w:val="both"/>
        <w:rPr>
          <w:sz w:val="22"/>
          <w:szCs w:val="22"/>
        </w:rPr>
      </w:pPr>
      <w:r w:rsidRPr="00BF6206">
        <w:rPr>
          <w:sz w:val="22"/>
          <w:szCs w:val="22"/>
        </w:rPr>
        <w:t>A közigazgatási szerződést</w:t>
      </w:r>
    </w:p>
    <w:p w14:paraId="787104E3" w14:textId="77777777" w:rsidR="00124FEA" w:rsidRPr="00BF6206" w:rsidRDefault="00124FEA" w:rsidP="00124FEA">
      <w:pPr>
        <w:jc w:val="both"/>
        <w:rPr>
          <w:sz w:val="22"/>
          <w:szCs w:val="22"/>
        </w:rPr>
      </w:pPr>
    </w:p>
    <w:p w14:paraId="22D57260" w14:textId="77777777" w:rsidR="00124FEA" w:rsidRPr="00BF6206" w:rsidRDefault="00124FEA" w:rsidP="00124FEA">
      <w:pPr>
        <w:numPr>
          <w:ilvl w:val="0"/>
          <w:numId w:val="18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Kiskőrös Város Képviselő-testülete a ….../202</w:t>
      </w:r>
      <w:r>
        <w:rPr>
          <w:sz w:val="22"/>
          <w:szCs w:val="22"/>
        </w:rPr>
        <w:t>4</w:t>
      </w:r>
      <w:r w:rsidRPr="00BF6206">
        <w:rPr>
          <w:sz w:val="22"/>
          <w:szCs w:val="22"/>
        </w:rPr>
        <w:t xml:space="preserve">. sz. </w:t>
      </w:r>
      <w:proofErr w:type="spellStart"/>
      <w:r w:rsidRPr="00BF6206">
        <w:rPr>
          <w:sz w:val="22"/>
          <w:szCs w:val="22"/>
        </w:rPr>
        <w:t>Képv</w:t>
      </w:r>
      <w:proofErr w:type="spellEnd"/>
      <w:r w:rsidRPr="00BF6206">
        <w:rPr>
          <w:sz w:val="22"/>
          <w:szCs w:val="22"/>
        </w:rPr>
        <w:t>. test. határozatával,</w:t>
      </w:r>
    </w:p>
    <w:p w14:paraId="719194BB" w14:textId="77777777" w:rsidR="00124FEA" w:rsidRPr="00BF6206" w:rsidRDefault="00124FEA" w:rsidP="00124FEA">
      <w:pPr>
        <w:numPr>
          <w:ilvl w:val="0"/>
          <w:numId w:val="18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Kiskőrös Város Cigány Nemzetiségi Önkormányzata a …../202</w:t>
      </w:r>
      <w:r>
        <w:rPr>
          <w:sz w:val="22"/>
          <w:szCs w:val="22"/>
        </w:rPr>
        <w:t>4</w:t>
      </w:r>
      <w:r w:rsidRPr="00BF6206">
        <w:rPr>
          <w:sz w:val="22"/>
          <w:szCs w:val="22"/>
        </w:rPr>
        <w:t>. sz. Önk. határozatával,</w:t>
      </w:r>
    </w:p>
    <w:p w14:paraId="7903AB30" w14:textId="77777777" w:rsidR="00124FEA" w:rsidRPr="00BF6206" w:rsidRDefault="00124FEA" w:rsidP="00124FEA">
      <w:pPr>
        <w:numPr>
          <w:ilvl w:val="0"/>
          <w:numId w:val="18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Kiskőrös Város Német Nemzetiségi Önkormányzata a ..…/202</w:t>
      </w:r>
      <w:r>
        <w:rPr>
          <w:sz w:val="22"/>
          <w:szCs w:val="22"/>
        </w:rPr>
        <w:t>4</w:t>
      </w:r>
      <w:r w:rsidRPr="00BF6206">
        <w:rPr>
          <w:sz w:val="22"/>
          <w:szCs w:val="22"/>
        </w:rPr>
        <w:t>. sz. Önk. határozatával és</w:t>
      </w:r>
    </w:p>
    <w:p w14:paraId="1CCB47F3" w14:textId="77777777" w:rsidR="00124FEA" w:rsidRPr="00BF6206" w:rsidRDefault="00124FEA" w:rsidP="00124FEA">
      <w:pPr>
        <w:numPr>
          <w:ilvl w:val="0"/>
          <w:numId w:val="18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BF6206">
        <w:rPr>
          <w:sz w:val="22"/>
          <w:szCs w:val="22"/>
        </w:rPr>
        <w:t>Kiskőrös Város Szlovák Nemzetiségi Önkormányzata a …../202</w:t>
      </w:r>
      <w:r>
        <w:rPr>
          <w:sz w:val="22"/>
          <w:szCs w:val="22"/>
        </w:rPr>
        <w:t>4</w:t>
      </w:r>
      <w:r w:rsidRPr="00BF6206">
        <w:rPr>
          <w:sz w:val="22"/>
          <w:szCs w:val="22"/>
        </w:rPr>
        <w:t>. sz. Önk. határozatával</w:t>
      </w:r>
    </w:p>
    <w:p w14:paraId="3D940454" w14:textId="77777777" w:rsidR="00124FEA" w:rsidRDefault="00124FEA" w:rsidP="00124FEA">
      <w:pPr>
        <w:jc w:val="both"/>
      </w:pPr>
      <w:r w:rsidRPr="00BF6206">
        <w:rPr>
          <w:sz w:val="22"/>
          <w:szCs w:val="22"/>
        </w:rPr>
        <w:t>hagyta jóvá.</w:t>
      </w:r>
      <w:r>
        <w:t xml:space="preserve"> </w:t>
      </w:r>
    </w:p>
    <w:p w14:paraId="06B33840" w14:textId="77777777" w:rsidR="00124FEA" w:rsidRDefault="00124FEA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1ED13D81" w14:textId="77777777" w:rsidR="00124FEA" w:rsidRDefault="00124FEA" w:rsidP="00124FEA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6CFBB432" w14:textId="77777777" w:rsidR="00124FEA" w:rsidRPr="00423D05" w:rsidRDefault="00124FEA" w:rsidP="00124FE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CB4D91A" w14:textId="77777777" w:rsidR="00F22480" w:rsidRDefault="00F22480" w:rsidP="003618B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41FE1A5C" w14:textId="77777777" w:rsidR="008E2FAA" w:rsidRDefault="008E2FAA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3482C15A" w14:textId="77777777" w:rsidR="008E2FAA" w:rsidRDefault="008E2FAA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1F9CF4EF" w14:textId="77777777" w:rsidR="008E2FAA" w:rsidRDefault="008E2FAA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70256752" w14:textId="77777777" w:rsidR="008E2FAA" w:rsidRDefault="008E2FAA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73D40CCC" w14:textId="77777777" w:rsidR="008E2FAA" w:rsidRDefault="008E2FAA" w:rsidP="00297C9A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598CFA36" w14:textId="4B616E5F" w:rsidR="005253AB" w:rsidRDefault="00925C44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</w:t>
      </w:r>
      <w:r w:rsidR="005253AB">
        <w:rPr>
          <w:rFonts w:ascii="Times New Roman" w:hAnsi="Times New Roman"/>
          <w:b/>
          <w:sz w:val="22"/>
          <w:szCs w:val="22"/>
        </w:rPr>
        <w:t>. napirend</w:t>
      </w:r>
    </w:p>
    <w:p w14:paraId="1067CD80" w14:textId="77777777" w:rsidR="005253AB" w:rsidRDefault="005253AB" w:rsidP="005253AB">
      <w:pPr>
        <w:pStyle w:val="Norml0"/>
        <w:jc w:val="center"/>
        <w:rPr>
          <w:rFonts w:ascii="Times New Roman" w:hAnsi="Times New Roman"/>
          <w:b/>
          <w:sz w:val="22"/>
          <w:szCs w:val="22"/>
        </w:rPr>
      </w:pPr>
    </w:p>
    <w:p w14:paraId="53D38B40" w14:textId="7BCA1FE2" w:rsidR="00746531" w:rsidRDefault="005253AB" w:rsidP="005253AB">
      <w:pPr>
        <w:jc w:val="center"/>
        <w:rPr>
          <w:sz w:val="22"/>
          <w:szCs w:val="22"/>
        </w:rPr>
      </w:pPr>
      <w:r w:rsidRPr="005253AB">
        <w:rPr>
          <w:b/>
          <w:sz w:val="22"/>
          <w:szCs w:val="22"/>
        </w:rPr>
        <w:t>A NEMZETISÉGI ÖNKORMÁNYZAT 2024. ÉVI KÖLTSÉGVETÉSÉNEK MÓDOSÍTÁSA</w:t>
      </w:r>
    </w:p>
    <w:p w14:paraId="7BC587BD" w14:textId="058B409C" w:rsidR="00746531" w:rsidRPr="00925C44" w:rsidRDefault="00925C44" w:rsidP="00925C44">
      <w:pPr>
        <w:jc w:val="center"/>
        <w:rPr>
          <w:i/>
          <w:iCs/>
          <w:sz w:val="22"/>
          <w:szCs w:val="22"/>
        </w:rPr>
      </w:pPr>
      <w:r w:rsidRPr="00925C44">
        <w:rPr>
          <w:i/>
          <w:iCs/>
          <w:sz w:val="22"/>
          <w:szCs w:val="22"/>
        </w:rPr>
        <w:t>Írásos előterjesztés a jegyzőkönyvhöz csatolva</w:t>
      </w:r>
    </w:p>
    <w:p w14:paraId="4D5DA3A9" w14:textId="77777777" w:rsidR="00925C44" w:rsidRDefault="00925C44" w:rsidP="00C42208">
      <w:pPr>
        <w:jc w:val="both"/>
        <w:rPr>
          <w:sz w:val="22"/>
          <w:szCs w:val="22"/>
        </w:rPr>
      </w:pPr>
    </w:p>
    <w:p w14:paraId="2B3326AC" w14:textId="77777777" w:rsidR="005253AB" w:rsidRDefault="005253AB" w:rsidP="005253AB">
      <w:pPr>
        <w:jc w:val="both"/>
        <w:rPr>
          <w:sz w:val="22"/>
          <w:szCs w:val="22"/>
        </w:rPr>
      </w:pPr>
      <w:r w:rsidRPr="00F316FE">
        <w:rPr>
          <w:sz w:val="22"/>
          <w:szCs w:val="22"/>
          <w:u w:val="single"/>
        </w:rPr>
        <w:t>Előterjesztő</w:t>
      </w:r>
      <w:r w:rsidRPr="00F316FE">
        <w:rPr>
          <w:sz w:val="22"/>
          <w:szCs w:val="22"/>
        </w:rPr>
        <w:t>: a nemzetiségi önkormányzat elnöke</w:t>
      </w:r>
    </w:p>
    <w:p w14:paraId="768E2C2E" w14:textId="77777777" w:rsidR="007D37FE" w:rsidRDefault="007D37FE" w:rsidP="00C42208">
      <w:pPr>
        <w:jc w:val="both"/>
        <w:rPr>
          <w:sz w:val="22"/>
          <w:szCs w:val="22"/>
        </w:rPr>
      </w:pPr>
    </w:p>
    <w:p w14:paraId="731E9388" w14:textId="03D8D65D" w:rsidR="004E6B15" w:rsidRDefault="004E6B15" w:rsidP="00724548">
      <w:pPr>
        <w:jc w:val="both"/>
        <w:rPr>
          <w:sz w:val="22"/>
          <w:szCs w:val="22"/>
        </w:rPr>
      </w:pPr>
      <w:r w:rsidRPr="005C5E00">
        <w:rPr>
          <w:b/>
          <w:sz w:val="22"/>
          <w:szCs w:val="22"/>
        </w:rPr>
        <w:t>Kőhegyiné Seres Anita költségvetési referens</w:t>
      </w:r>
      <w:r w:rsidRPr="005C5E00">
        <w:rPr>
          <w:sz w:val="22"/>
          <w:szCs w:val="22"/>
        </w:rPr>
        <w:t xml:space="preserve"> elmondta, hogy</w:t>
      </w:r>
      <w:r w:rsidRPr="004E6B15">
        <w:rPr>
          <w:sz w:val="22"/>
          <w:szCs w:val="22"/>
        </w:rPr>
        <w:t xml:space="preserve"> </w:t>
      </w:r>
      <w:r w:rsidR="00724548" w:rsidRPr="00724548">
        <w:rPr>
          <w:sz w:val="22"/>
          <w:szCs w:val="22"/>
        </w:rPr>
        <w:t>Kiskőrös Város Német Nemzetiségi Önkormányzat</w:t>
      </w:r>
      <w:r w:rsidR="00712EBA">
        <w:rPr>
          <w:sz w:val="22"/>
          <w:szCs w:val="22"/>
        </w:rPr>
        <w:t>ának e</w:t>
      </w:r>
      <w:r w:rsidR="00724548" w:rsidRPr="00724548">
        <w:rPr>
          <w:sz w:val="22"/>
          <w:szCs w:val="22"/>
        </w:rPr>
        <w:t>lnöke a 82-62/2024</w:t>
      </w:r>
      <w:r w:rsidR="00712EBA">
        <w:rPr>
          <w:sz w:val="22"/>
          <w:szCs w:val="22"/>
        </w:rPr>
        <w:t>.</w:t>
      </w:r>
      <w:r w:rsidR="00724548" w:rsidRPr="00724548">
        <w:rPr>
          <w:sz w:val="22"/>
          <w:szCs w:val="22"/>
        </w:rPr>
        <w:t xml:space="preserve"> határozat alapján a dologi kiadások kiemelt előirányzatának csökkentését 220.000 Ft-tal, míg az egyéb működési célú kiadások kiemelt előirányzatának megemelését rendelte el 220.000 Ft-tal</w:t>
      </w:r>
      <w:r w:rsidR="00712EBA">
        <w:rPr>
          <w:sz w:val="22"/>
          <w:szCs w:val="22"/>
        </w:rPr>
        <w:t>, mert</w:t>
      </w:r>
      <w:r w:rsidR="00724548" w:rsidRPr="00724548">
        <w:rPr>
          <w:sz w:val="22"/>
          <w:szCs w:val="22"/>
        </w:rPr>
        <w:t xml:space="preserve"> Kiskőrös </w:t>
      </w:r>
      <w:r w:rsidR="00724548" w:rsidRPr="00F775E6">
        <w:rPr>
          <w:sz w:val="22"/>
          <w:szCs w:val="22"/>
        </w:rPr>
        <w:t xml:space="preserve">Város Német Nemzetiségi Önkormányzata együttműködési megállapodás keretében 220.000 Ft-ot biztosít a Kiskőrösi </w:t>
      </w:r>
      <w:r w:rsidR="00F775E6" w:rsidRPr="00F775E6">
        <w:rPr>
          <w:sz w:val="22"/>
          <w:szCs w:val="22"/>
        </w:rPr>
        <w:t xml:space="preserve">Petőfi Sándor </w:t>
      </w:r>
      <w:r w:rsidR="00724548" w:rsidRPr="00F775E6">
        <w:rPr>
          <w:sz w:val="22"/>
          <w:szCs w:val="22"/>
        </w:rPr>
        <w:t>Evangélikus</w:t>
      </w:r>
      <w:r w:rsidR="00F775E6" w:rsidRPr="00F775E6">
        <w:rPr>
          <w:sz w:val="22"/>
          <w:szCs w:val="22"/>
        </w:rPr>
        <w:t xml:space="preserve"> Óvoda, Általános</w:t>
      </w:r>
      <w:r w:rsidR="00724548" w:rsidRPr="00F775E6">
        <w:rPr>
          <w:sz w:val="22"/>
          <w:szCs w:val="22"/>
        </w:rPr>
        <w:t xml:space="preserve"> Iskola</w:t>
      </w:r>
      <w:r w:rsidR="00F775E6" w:rsidRPr="00F775E6">
        <w:rPr>
          <w:sz w:val="22"/>
          <w:szCs w:val="22"/>
        </w:rPr>
        <w:t>, Gimnázium és Technikum</w:t>
      </w:r>
      <w:r w:rsidR="00724548" w:rsidRPr="00F775E6">
        <w:rPr>
          <w:sz w:val="22"/>
          <w:szCs w:val="22"/>
        </w:rPr>
        <w:t xml:space="preserve"> részére különböző német anyanyelv</w:t>
      </w:r>
      <w:r w:rsidR="00724548" w:rsidRPr="00724548">
        <w:rPr>
          <w:sz w:val="22"/>
          <w:szCs w:val="22"/>
        </w:rPr>
        <w:t xml:space="preserve"> ápolásához kapcsolódó programok megvalósításához</w:t>
      </w:r>
      <w:r w:rsidR="00712EBA">
        <w:rPr>
          <w:sz w:val="22"/>
          <w:szCs w:val="22"/>
        </w:rPr>
        <w:t>.</w:t>
      </w:r>
    </w:p>
    <w:p w14:paraId="5B8A5C21" w14:textId="77777777" w:rsidR="00712EBA" w:rsidRPr="00423D05" w:rsidRDefault="00712EBA" w:rsidP="00724548">
      <w:pPr>
        <w:jc w:val="both"/>
        <w:rPr>
          <w:bCs/>
          <w:sz w:val="22"/>
          <w:szCs w:val="22"/>
        </w:rPr>
      </w:pPr>
    </w:p>
    <w:p w14:paraId="10296AFB" w14:textId="4E7D5F8E" w:rsidR="004E6B15" w:rsidRPr="000C41CB" w:rsidRDefault="004E6B15" w:rsidP="000C41C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423D05">
        <w:rPr>
          <w:bCs/>
          <w:sz w:val="22"/>
          <w:szCs w:val="22"/>
        </w:rPr>
        <w:t>A testület elnöke határozati javaslatként az alábbiakat fogalmazta meg:</w:t>
      </w:r>
    </w:p>
    <w:p w14:paraId="7C65B02F" w14:textId="77777777" w:rsidR="000C41CB" w:rsidRPr="00465456" w:rsidRDefault="000C41CB" w:rsidP="000C41CB">
      <w:pPr>
        <w:rPr>
          <w:b/>
          <w:bCs/>
          <w:sz w:val="22"/>
          <w:szCs w:val="22"/>
          <w:highlight w:val="yellow"/>
        </w:rPr>
      </w:pPr>
    </w:p>
    <w:p w14:paraId="125E627F" w14:textId="77777777" w:rsidR="00285137" w:rsidRPr="00E7773A" w:rsidRDefault="00285137" w:rsidP="00285137">
      <w:pPr>
        <w:pStyle w:val="Listaszerbekezds"/>
        <w:ind w:left="567" w:hanging="283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1. Kiskőrös Város Német Nemzetiségi Önkormányzata (a továbbiakban: Nemzetiségi Önkormányzat) a 2024. évi költségvetésének</w:t>
      </w:r>
    </w:p>
    <w:p w14:paraId="49F56486" w14:textId="77777777" w:rsidR="00285137" w:rsidRPr="00E7773A" w:rsidRDefault="00285137" w:rsidP="00285137">
      <w:pPr>
        <w:pStyle w:val="Listaszerbekezds"/>
        <w:ind w:left="709" w:hanging="425"/>
        <w:jc w:val="both"/>
        <w:rPr>
          <w:sz w:val="22"/>
          <w:szCs w:val="22"/>
        </w:rPr>
      </w:pPr>
    </w:p>
    <w:p w14:paraId="661E3FF8" w14:textId="77777777" w:rsidR="00285137" w:rsidRPr="00E7773A" w:rsidRDefault="00285137" w:rsidP="00285137">
      <w:pPr>
        <w:ind w:left="1428" w:firstLine="696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költségvetési bevételeit</w:t>
      </w:r>
      <w:r w:rsidRPr="00E7773A">
        <w:rPr>
          <w:sz w:val="22"/>
          <w:szCs w:val="22"/>
        </w:rPr>
        <w:tab/>
      </w:r>
      <w:r w:rsidRPr="00E7773A">
        <w:rPr>
          <w:sz w:val="22"/>
          <w:szCs w:val="22"/>
        </w:rPr>
        <w:tab/>
        <w:t>1.959.420,- forintban</w:t>
      </w:r>
    </w:p>
    <w:p w14:paraId="3188FE63" w14:textId="77777777" w:rsidR="00285137" w:rsidRPr="00E7773A" w:rsidRDefault="00285137" w:rsidP="00285137">
      <w:pPr>
        <w:ind w:left="1428" w:firstLine="696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finanszírozási bevételeit</w:t>
      </w:r>
      <w:r w:rsidRPr="00E7773A">
        <w:rPr>
          <w:sz w:val="22"/>
          <w:szCs w:val="22"/>
        </w:rPr>
        <w:tab/>
        <w:t xml:space="preserve">   881.362,- forintban</w:t>
      </w:r>
    </w:p>
    <w:p w14:paraId="6F93E804" w14:textId="77777777" w:rsidR="00285137" w:rsidRPr="00E7773A" w:rsidRDefault="00285137" w:rsidP="00285137">
      <w:pPr>
        <w:ind w:left="1428" w:firstLine="696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költségvetési kiadásait</w:t>
      </w:r>
      <w:r w:rsidRPr="00E7773A">
        <w:rPr>
          <w:sz w:val="22"/>
          <w:szCs w:val="22"/>
        </w:rPr>
        <w:tab/>
      </w:r>
      <w:r w:rsidRPr="00E7773A">
        <w:rPr>
          <w:sz w:val="22"/>
          <w:szCs w:val="22"/>
        </w:rPr>
        <w:tab/>
        <w:t>2.840.782,- forintban</w:t>
      </w:r>
    </w:p>
    <w:p w14:paraId="1838C94E" w14:textId="77777777" w:rsidR="00285137" w:rsidRPr="00E7773A" w:rsidRDefault="00285137" w:rsidP="00285137">
      <w:pPr>
        <w:ind w:left="1428" w:firstLine="696"/>
        <w:jc w:val="both"/>
        <w:rPr>
          <w:sz w:val="22"/>
          <w:szCs w:val="22"/>
        </w:rPr>
      </w:pPr>
    </w:p>
    <w:p w14:paraId="558F85E2" w14:textId="77777777" w:rsidR="00285137" w:rsidRPr="00E7773A" w:rsidRDefault="00285137" w:rsidP="00285137">
      <w:pPr>
        <w:ind w:left="708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7E10130D" w14:textId="77777777" w:rsidR="00285137" w:rsidRPr="00E7773A" w:rsidRDefault="00285137" w:rsidP="00285137">
      <w:pPr>
        <w:ind w:left="709" w:hanging="283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2. 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49B7E5C3" w14:textId="082E1635" w:rsidR="00285137" w:rsidRPr="008071A1" w:rsidRDefault="00285137" w:rsidP="00285137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E7773A">
        <w:rPr>
          <w:sz w:val="22"/>
          <w:szCs w:val="22"/>
        </w:rPr>
        <w:t>. A 6/2024.(II.16.) sz. Német Nemzetiségi Önkormányzati határozat 1., 2., 3., mellékletei e határozat 1., 2., 3. mellékleteire módosulnak.”</w:t>
      </w:r>
    </w:p>
    <w:p w14:paraId="2EF6566A" w14:textId="77777777" w:rsidR="00285137" w:rsidRDefault="00285137" w:rsidP="00285137">
      <w:pPr>
        <w:jc w:val="both"/>
        <w:rPr>
          <w:b/>
          <w:sz w:val="22"/>
          <w:szCs w:val="22"/>
          <w:u w:val="single"/>
        </w:rPr>
      </w:pPr>
    </w:p>
    <w:p w14:paraId="3B5DDB8D" w14:textId="77777777" w:rsidR="00285137" w:rsidRPr="00E42021" w:rsidRDefault="00285137" w:rsidP="00285137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1ABC8F29" w14:textId="77777777" w:rsidR="00285137" w:rsidRDefault="00285137" w:rsidP="00285137"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178A4FFD" w14:textId="77777777" w:rsidR="004E6B15" w:rsidRPr="00423D05" w:rsidRDefault="004E6B15" w:rsidP="004E6B15">
      <w:pPr>
        <w:jc w:val="both"/>
        <w:rPr>
          <w:bCs/>
          <w:sz w:val="22"/>
          <w:szCs w:val="22"/>
        </w:rPr>
      </w:pPr>
    </w:p>
    <w:p w14:paraId="302B5D46" w14:textId="77777777" w:rsidR="004E6B15" w:rsidRDefault="004E6B15" w:rsidP="004E6B15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Kincses Mihályné elnök által megfogalmazottakat és </w:t>
      </w:r>
      <w:r>
        <w:rPr>
          <w:sz w:val="22"/>
          <w:szCs w:val="22"/>
        </w:rPr>
        <w:t>3</w:t>
      </w:r>
      <w:r w:rsidRPr="00423D05">
        <w:rPr>
          <w:sz w:val="22"/>
          <w:szCs w:val="22"/>
        </w:rPr>
        <w:t xml:space="preserve"> „igen” szavazattal az alábbi határozatot hozta:</w:t>
      </w:r>
    </w:p>
    <w:p w14:paraId="0AA62165" w14:textId="77777777" w:rsidR="004E6B15" w:rsidRPr="00423D05" w:rsidRDefault="004E6B15" w:rsidP="004E6B15">
      <w:pPr>
        <w:jc w:val="both"/>
        <w:rPr>
          <w:sz w:val="22"/>
          <w:szCs w:val="22"/>
        </w:rPr>
      </w:pPr>
    </w:p>
    <w:p w14:paraId="225BE6CD" w14:textId="125E6FC5" w:rsidR="004E6B15" w:rsidRPr="00423D05" w:rsidRDefault="00285137" w:rsidP="004E6B1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32</w:t>
      </w:r>
      <w:r w:rsidR="004E6B15" w:rsidRPr="00423D05">
        <w:rPr>
          <w:b/>
          <w:sz w:val="22"/>
          <w:szCs w:val="22"/>
          <w:u w:val="single"/>
        </w:rPr>
        <w:t>/202</w:t>
      </w:r>
      <w:r w:rsidR="004E6B15">
        <w:rPr>
          <w:b/>
          <w:sz w:val="22"/>
          <w:szCs w:val="22"/>
          <w:u w:val="single"/>
        </w:rPr>
        <w:t>4</w:t>
      </w:r>
      <w:r w:rsidR="004E6B15" w:rsidRPr="00423D05">
        <w:rPr>
          <w:b/>
          <w:sz w:val="22"/>
          <w:szCs w:val="22"/>
          <w:u w:val="single"/>
        </w:rPr>
        <w:t>. sz. Német Nemzetiségi Önk. határozat</w:t>
      </w:r>
    </w:p>
    <w:p w14:paraId="3AB20869" w14:textId="77777777" w:rsidR="004E6B15" w:rsidRDefault="004E6B15" w:rsidP="004E6B1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1238D58" w14:textId="68CF5A73" w:rsidR="000C41CB" w:rsidRPr="00B35782" w:rsidRDefault="004E6B15" w:rsidP="00B35782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14:paraId="7E89340B" w14:textId="77777777" w:rsidR="00285137" w:rsidRPr="00E7773A" w:rsidRDefault="00285137" w:rsidP="00285137">
      <w:pPr>
        <w:pStyle w:val="Listaszerbekezds"/>
        <w:ind w:left="567" w:hanging="283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1. Kiskőrös Város Német Nemzetiségi Önkormányzata (a továbbiakban: Nemzetiségi Önkormányzat) a 2024. évi költségvetésének</w:t>
      </w:r>
    </w:p>
    <w:p w14:paraId="709E9476" w14:textId="77777777" w:rsidR="00285137" w:rsidRPr="00E7773A" w:rsidRDefault="00285137" w:rsidP="00285137">
      <w:pPr>
        <w:pStyle w:val="Listaszerbekezds"/>
        <w:ind w:left="709" w:hanging="425"/>
        <w:jc w:val="both"/>
        <w:rPr>
          <w:sz w:val="22"/>
          <w:szCs w:val="22"/>
        </w:rPr>
      </w:pPr>
    </w:p>
    <w:p w14:paraId="0EB2667C" w14:textId="77777777" w:rsidR="00285137" w:rsidRPr="00E7773A" w:rsidRDefault="00285137" w:rsidP="00285137">
      <w:pPr>
        <w:ind w:left="1428" w:firstLine="696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költségvetési bevételeit</w:t>
      </w:r>
      <w:r w:rsidRPr="00E7773A">
        <w:rPr>
          <w:sz w:val="22"/>
          <w:szCs w:val="22"/>
        </w:rPr>
        <w:tab/>
      </w:r>
      <w:r w:rsidRPr="00E7773A">
        <w:rPr>
          <w:sz w:val="22"/>
          <w:szCs w:val="22"/>
        </w:rPr>
        <w:tab/>
        <w:t>1.959.420,- forintban</w:t>
      </w:r>
    </w:p>
    <w:p w14:paraId="6D126103" w14:textId="77777777" w:rsidR="00285137" w:rsidRPr="00E7773A" w:rsidRDefault="00285137" w:rsidP="00285137">
      <w:pPr>
        <w:ind w:left="1428" w:firstLine="696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finanszírozási bevételeit</w:t>
      </w:r>
      <w:r w:rsidRPr="00E7773A">
        <w:rPr>
          <w:sz w:val="22"/>
          <w:szCs w:val="22"/>
        </w:rPr>
        <w:tab/>
        <w:t xml:space="preserve">   881.362,- forintban</w:t>
      </w:r>
    </w:p>
    <w:p w14:paraId="7520923E" w14:textId="77777777" w:rsidR="00285137" w:rsidRPr="00E7773A" w:rsidRDefault="00285137" w:rsidP="00285137">
      <w:pPr>
        <w:ind w:left="1428" w:firstLine="696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költségvetési kiadásait</w:t>
      </w:r>
      <w:r w:rsidRPr="00E7773A">
        <w:rPr>
          <w:sz w:val="22"/>
          <w:szCs w:val="22"/>
        </w:rPr>
        <w:tab/>
      </w:r>
      <w:r w:rsidRPr="00E7773A">
        <w:rPr>
          <w:sz w:val="22"/>
          <w:szCs w:val="22"/>
        </w:rPr>
        <w:tab/>
        <w:t>2.840.782,- forintban</w:t>
      </w:r>
    </w:p>
    <w:p w14:paraId="7D9752ED" w14:textId="77777777" w:rsidR="00285137" w:rsidRPr="00E7773A" w:rsidRDefault="00285137" w:rsidP="00285137">
      <w:pPr>
        <w:ind w:left="1428" w:firstLine="696"/>
        <w:jc w:val="both"/>
        <w:rPr>
          <w:sz w:val="22"/>
          <w:szCs w:val="22"/>
        </w:rPr>
      </w:pPr>
    </w:p>
    <w:p w14:paraId="3155386C" w14:textId="77777777" w:rsidR="00285137" w:rsidRPr="00E7773A" w:rsidRDefault="00285137" w:rsidP="00285137">
      <w:pPr>
        <w:ind w:left="708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2D62577C" w14:textId="77777777" w:rsidR="00285137" w:rsidRPr="00E7773A" w:rsidRDefault="00285137" w:rsidP="00285137">
      <w:pPr>
        <w:ind w:left="709" w:hanging="283"/>
        <w:jc w:val="both"/>
        <w:rPr>
          <w:sz w:val="22"/>
          <w:szCs w:val="22"/>
        </w:rPr>
      </w:pPr>
      <w:r w:rsidRPr="00E7773A">
        <w:rPr>
          <w:sz w:val="22"/>
          <w:szCs w:val="22"/>
        </w:rPr>
        <w:t>2. 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30C2F821" w14:textId="223CD259" w:rsidR="00285137" w:rsidRPr="008071A1" w:rsidRDefault="00285137" w:rsidP="00285137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Pr="00E7773A">
        <w:rPr>
          <w:sz w:val="22"/>
          <w:szCs w:val="22"/>
        </w:rPr>
        <w:t>. A 6/2024.(II.16.) sz. Német Nemzetiségi Önkormányzati határozat 1., 2., 3., mellékletei e határozat 1., 2., 3. mellékleteire módosulnak.”</w:t>
      </w:r>
    </w:p>
    <w:p w14:paraId="42B5D9C9" w14:textId="77777777" w:rsidR="00285137" w:rsidRDefault="00285137" w:rsidP="00285137">
      <w:pPr>
        <w:jc w:val="both"/>
        <w:rPr>
          <w:b/>
          <w:sz w:val="22"/>
          <w:szCs w:val="22"/>
          <w:u w:val="single"/>
        </w:rPr>
      </w:pPr>
    </w:p>
    <w:p w14:paraId="5570DF04" w14:textId="77777777" w:rsidR="00285137" w:rsidRPr="00E42021" w:rsidRDefault="00285137" w:rsidP="00285137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Felelős:</w:t>
      </w:r>
      <w:r w:rsidRPr="00E42021">
        <w:rPr>
          <w:sz w:val="22"/>
          <w:szCs w:val="22"/>
        </w:rPr>
        <w:t xml:space="preserve">      a testület elnöke</w:t>
      </w:r>
    </w:p>
    <w:p w14:paraId="662884FA" w14:textId="77777777" w:rsidR="00285137" w:rsidRDefault="00285137" w:rsidP="00285137">
      <w:pPr>
        <w:rPr>
          <w:sz w:val="22"/>
          <w:szCs w:val="22"/>
        </w:rPr>
      </w:pPr>
      <w:r w:rsidRPr="00E42021">
        <w:rPr>
          <w:b/>
          <w:bCs/>
          <w:sz w:val="22"/>
          <w:szCs w:val="22"/>
          <w:u w:val="single"/>
        </w:rPr>
        <w:t>Határidő:</w:t>
      </w:r>
      <w:r w:rsidRPr="00E42021">
        <w:rPr>
          <w:sz w:val="22"/>
          <w:szCs w:val="22"/>
        </w:rPr>
        <w:t xml:space="preserve">   azonnal</w:t>
      </w:r>
    </w:p>
    <w:p w14:paraId="69CAE91C" w14:textId="77777777" w:rsidR="004B30E8" w:rsidRDefault="004B30E8" w:rsidP="00285137">
      <w:pPr>
        <w:rPr>
          <w:sz w:val="22"/>
          <w:szCs w:val="22"/>
        </w:rPr>
      </w:pPr>
    </w:p>
    <w:p w14:paraId="411D50C1" w14:textId="38553B13" w:rsidR="004B30E8" w:rsidRPr="004B30E8" w:rsidRDefault="004B30E8" w:rsidP="004B30E8">
      <w:pPr>
        <w:pStyle w:val="Listaszerbekezds"/>
        <w:numPr>
          <w:ilvl w:val="0"/>
          <w:numId w:val="89"/>
        </w:numPr>
        <w:jc w:val="right"/>
        <w:rPr>
          <w:i/>
          <w:iCs/>
          <w:sz w:val="22"/>
          <w:szCs w:val="22"/>
        </w:rPr>
      </w:pPr>
      <w:r w:rsidRPr="004B30E8">
        <w:rPr>
          <w:i/>
          <w:iCs/>
          <w:sz w:val="22"/>
          <w:szCs w:val="22"/>
        </w:rPr>
        <w:t xml:space="preserve">melléklet a 32/2024. sz. nemz. </w:t>
      </w:r>
      <w:proofErr w:type="spellStart"/>
      <w:r w:rsidRPr="004B30E8">
        <w:rPr>
          <w:i/>
          <w:iCs/>
          <w:sz w:val="22"/>
          <w:szCs w:val="22"/>
        </w:rPr>
        <w:t>képv</w:t>
      </w:r>
      <w:proofErr w:type="spellEnd"/>
      <w:r w:rsidRPr="004B30E8">
        <w:rPr>
          <w:i/>
          <w:iCs/>
          <w:sz w:val="22"/>
          <w:szCs w:val="22"/>
        </w:rPr>
        <w:t>. test. határozathoz</w:t>
      </w:r>
    </w:p>
    <w:p w14:paraId="2972D435" w14:textId="77777777" w:rsidR="003618BF" w:rsidRDefault="003618BF" w:rsidP="003618BF">
      <w:pPr>
        <w:rPr>
          <w:sz w:val="22"/>
          <w:szCs w:val="22"/>
        </w:rPr>
      </w:pPr>
    </w:p>
    <w:p w14:paraId="5963402A" w14:textId="593DD231" w:rsidR="004B30E8" w:rsidRDefault="004B30E8" w:rsidP="003618BF">
      <w:pPr>
        <w:rPr>
          <w:sz w:val="22"/>
          <w:szCs w:val="22"/>
        </w:rPr>
      </w:pPr>
      <w:r w:rsidRPr="004B30E8">
        <w:rPr>
          <w:noProof/>
        </w:rPr>
        <w:drawing>
          <wp:inline distT="0" distB="0" distL="0" distR="0" wp14:anchorId="0B8BBB4F" wp14:editId="24473C1C">
            <wp:extent cx="6120130" cy="5841365"/>
            <wp:effectExtent l="0" t="0" r="0" b="6985"/>
            <wp:docPr id="5216580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84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C4804" w14:textId="77777777" w:rsidR="004B30E8" w:rsidRDefault="004B30E8" w:rsidP="003618BF">
      <w:pPr>
        <w:rPr>
          <w:sz w:val="22"/>
          <w:szCs w:val="22"/>
        </w:rPr>
      </w:pPr>
    </w:p>
    <w:p w14:paraId="0B3D1571" w14:textId="77777777" w:rsidR="004B30E8" w:rsidRDefault="004B30E8" w:rsidP="003618BF">
      <w:pPr>
        <w:rPr>
          <w:sz w:val="22"/>
          <w:szCs w:val="22"/>
        </w:rPr>
      </w:pPr>
    </w:p>
    <w:p w14:paraId="52C78DFF" w14:textId="77777777" w:rsidR="004B30E8" w:rsidRDefault="004B30E8" w:rsidP="003618BF">
      <w:pPr>
        <w:rPr>
          <w:sz w:val="22"/>
          <w:szCs w:val="22"/>
        </w:rPr>
      </w:pPr>
    </w:p>
    <w:p w14:paraId="182E43D6" w14:textId="77777777" w:rsidR="004B30E8" w:rsidRDefault="004B30E8" w:rsidP="003618BF">
      <w:pPr>
        <w:rPr>
          <w:sz w:val="22"/>
          <w:szCs w:val="22"/>
        </w:rPr>
      </w:pPr>
    </w:p>
    <w:p w14:paraId="42D8C590" w14:textId="77777777" w:rsidR="004B30E8" w:rsidRDefault="004B30E8" w:rsidP="003618BF">
      <w:pPr>
        <w:rPr>
          <w:sz w:val="22"/>
          <w:szCs w:val="22"/>
        </w:rPr>
      </w:pPr>
    </w:p>
    <w:p w14:paraId="1597754E" w14:textId="77777777" w:rsidR="004B30E8" w:rsidRDefault="004B30E8" w:rsidP="003618BF">
      <w:pPr>
        <w:rPr>
          <w:sz w:val="22"/>
          <w:szCs w:val="22"/>
        </w:rPr>
      </w:pPr>
    </w:p>
    <w:p w14:paraId="2489B444" w14:textId="77777777" w:rsidR="004B30E8" w:rsidRDefault="004B30E8" w:rsidP="003618BF">
      <w:pPr>
        <w:rPr>
          <w:sz w:val="22"/>
          <w:szCs w:val="22"/>
        </w:rPr>
      </w:pPr>
    </w:p>
    <w:p w14:paraId="039720D4" w14:textId="77777777" w:rsidR="004B30E8" w:rsidRDefault="004B30E8" w:rsidP="003618BF">
      <w:pPr>
        <w:rPr>
          <w:sz w:val="22"/>
          <w:szCs w:val="22"/>
        </w:rPr>
      </w:pPr>
    </w:p>
    <w:p w14:paraId="578AB504" w14:textId="77777777" w:rsidR="004B30E8" w:rsidRDefault="004B30E8" w:rsidP="003618BF">
      <w:pPr>
        <w:rPr>
          <w:sz w:val="22"/>
          <w:szCs w:val="22"/>
        </w:rPr>
      </w:pPr>
    </w:p>
    <w:p w14:paraId="1C39F70F" w14:textId="77777777" w:rsidR="004B30E8" w:rsidRDefault="004B30E8" w:rsidP="003618BF">
      <w:pPr>
        <w:rPr>
          <w:sz w:val="22"/>
          <w:szCs w:val="22"/>
        </w:rPr>
      </w:pPr>
    </w:p>
    <w:p w14:paraId="67E09251" w14:textId="77777777" w:rsidR="004B30E8" w:rsidRDefault="004B30E8" w:rsidP="003618BF">
      <w:pPr>
        <w:rPr>
          <w:sz w:val="22"/>
          <w:szCs w:val="22"/>
        </w:rPr>
      </w:pPr>
    </w:p>
    <w:p w14:paraId="73E67593" w14:textId="77777777" w:rsidR="004B30E8" w:rsidRDefault="004B30E8" w:rsidP="003618BF">
      <w:pPr>
        <w:rPr>
          <w:sz w:val="22"/>
          <w:szCs w:val="22"/>
        </w:rPr>
      </w:pPr>
    </w:p>
    <w:p w14:paraId="1A822551" w14:textId="77777777" w:rsidR="004B30E8" w:rsidRDefault="004B30E8" w:rsidP="003618BF">
      <w:pPr>
        <w:rPr>
          <w:sz w:val="22"/>
          <w:szCs w:val="22"/>
        </w:rPr>
      </w:pPr>
    </w:p>
    <w:p w14:paraId="230BFF82" w14:textId="77777777" w:rsidR="004B30E8" w:rsidRDefault="004B30E8" w:rsidP="003618BF">
      <w:pPr>
        <w:rPr>
          <w:sz w:val="22"/>
          <w:szCs w:val="22"/>
        </w:rPr>
      </w:pPr>
    </w:p>
    <w:p w14:paraId="5DC23368" w14:textId="77777777" w:rsidR="004B30E8" w:rsidRDefault="004B30E8" w:rsidP="003618BF">
      <w:pPr>
        <w:rPr>
          <w:sz w:val="22"/>
          <w:szCs w:val="22"/>
        </w:rPr>
      </w:pPr>
    </w:p>
    <w:p w14:paraId="37C63B6B" w14:textId="77777777" w:rsidR="004B30E8" w:rsidRDefault="004B30E8" w:rsidP="003618BF">
      <w:pPr>
        <w:rPr>
          <w:sz w:val="22"/>
          <w:szCs w:val="22"/>
        </w:rPr>
      </w:pPr>
    </w:p>
    <w:p w14:paraId="6388B146" w14:textId="77777777" w:rsidR="004B30E8" w:rsidRDefault="004B30E8" w:rsidP="003618BF">
      <w:pPr>
        <w:rPr>
          <w:sz w:val="22"/>
          <w:szCs w:val="22"/>
        </w:rPr>
      </w:pPr>
    </w:p>
    <w:p w14:paraId="0FF8D47F" w14:textId="77777777" w:rsidR="00297C9A" w:rsidRDefault="00297C9A" w:rsidP="003618BF">
      <w:pPr>
        <w:rPr>
          <w:sz w:val="22"/>
          <w:szCs w:val="22"/>
        </w:rPr>
      </w:pPr>
    </w:p>
    <w:p w14:paraId="17A5CC52" w14:textId="77777777" w:rsidR="00297C9A" w:rsidRDefault="00297C9A" w:rsidP="003618BF">
      <w:pPr>
        <w:rPr>
          <w:sz w:val="22"/>
          <w:szCs w:val="22"/>
        </w:rPr>
      </w:pPr>
    </w:p>
    <w:p w14:paraId="75FCADE2" w14:textId="77777777" w:rsidR="004B30E8" w:rsidRPr="004B30E8" w:rsidRDefault="004B30E8" w:rsidP="004B30E8">
      <w:pPr>
        <w:pStyle w:val="Listaszerbekezds"/>
        <w:numPr>
          <w:ilvl w:val="0"/>
          <w:numId w:val="91"/>
        </w:numPr>
        <w:jc w:val="right"/>
        <w:rPr>
          <w:i/>
          <w:iCs/>
          <w:sz w:val="22"/>
          <w:szCs w:val="22"/>
        </w:rPr>
      </w:pPr>
      <w:r w:rsidRPr="004B30E8">
        <w:rPr>
          <w:i/>
          <w:iCs/>
          <w:sz w:val="22"/>
          <w:szCs w:val="22"/>
        </w:rPr>
        <w:lastRenderedPageBreak/>
        <w:t xml:space="preserve">melléklet a 32/2024. sz. nemz. </w:t>
      </w:r>
      <w:proofErr w:type="spellStart"/>
      <w:r w:rsidRPr="004B30E8">
        <w:rPr>
          <w:i/>
          <w:iCs/>
          <w:sz w:val="22"/>
          <w:szCs w:val="22"/>
        </w:rPr>
        <w:t>képv</w:t>
      </w:r>
      <w:proofErr w:type="spellEnd"/>
      <w:r w:rsidRPr="004B30E8">
        <w:rPr>
          <w:i/>
          <w:iCs/>
          <w:sz w:val="22"/>
          <w:szCs w:val="22"/>
        </w:rPr>
        <w:t>. test. határozathoz</w:t>
      </w:r>
    </w:p>
    <w:p w14:paraId="5B2D5AAE" w14:textId="77777777" w:rsidR="004B30E8" w:rsidRDefault="004B30E8" w:rsidP="003618BF">
      <w:pPr>
        <w:rPr>
          <w:sz w:val="22"/>
          <w:szCs w:val="22"/>
        </w:rPr>
      </w:pPr>
    </w:p>
    <w:p w14:paraId="7380EB87" w14:textId="3CA5BBEF" w:rsidR="004B30E8" w:rsidRDefault="004B30E8" w:rsidP="003618BF">
      <w:pPr>
        <w:rPr>
          <w:sz w:val="22"/>
          <w:szCs w:val="22"/>
        </w:rPr>
      </w:pPr>
      <w:r w:rsidRPr="004B30E8">
        <w:rPr>
          <w:noProof/>
        </w:rPr>
        <w:drawing>
          <wp:inline distT="0" distB="0" distL="0" distR="0" wp14:anchorId="605A884B" wp14:editId="32EC3606">
            <wp:extent cx="6120130" cy="7094220"/>
            <wp:effectExtent l="0" t="0" r="0" b="0"/>
            <wp:docPr id="327567594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09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F9B28" w14:textId="77777777" w:rsidR="004B30E8" w:rsidRDefault="004B30E8" w:rsidP="003618BF">
      <w:pPr>
        <w:rPr>
          <w:sz w:val="22"/>
          <w:szCs w:val="22"/>
        </w:rPr>
      </w:pPr>
    </w:p>
    <w:p w14:paraId="1F2AC3A8" w14:textId="77777777" w:rsidR="004B30E8" w:rsidRDefault="004B30E8" w:rsidP="003618BF">
      <w:pPr>
        <w:rPr>
          <w:sz w:val="22"/>
          <w:szCs w:val="22"/>
        </w:rPr>
      </w:pPr>
    </w:p>
    <w:p w14:paraId="230815B9" w14:textId="77777777" w:rsidR="004B30E8" w:rsidRDefault="004B30E8" w:rsidP="003618BF">
      <w:pPr>
        <w:rPr>
          <w:sz w:val="22"/>
          <w:szCs w:val="22"/>
        </w:rPr>
      </w:pPr>
    </w:p>
    <w:p w14:paraId="1E7DEFD1" w14:textId="77777777" w:rsidR="004B30E8" w:rsidRDefault="004B30E8" w:rsidP="003618BF">
      <w:pPr>
        <w:rPr>
          <w:sz w:val="22"/>
          <w:szCs w:val="22"/>
        </w:rPr>
      </w:pPr>
    </w:p>
    <w:p w14:paraId="3E42B80E" w14:textId="77777777" w:rsidR="004B30E8" w:rsidRDefault="004B30E8" w:rsidP="003618BF">
      <w:pPr>
        <w:rPr>
          <w:sz w:val="22"/>
          <w:szCs w:val="22"/>
        </w:rPr>
      </w:pPr>
    </w:p>
    <w:p w14:paraId="14826F3D" w14:textId="77777777" w:rsidR="004B30E8" w:rsidRDefault="004B30E8" w:rsidP="003618BF">
      <w:pPr>
        <w:rPr>
          <w:sz w:val="22"/>
          <w:szCs w:val="22"/>
        </w:rPr>
      </w:pPr>
    </w:p>
    <w:p w14:paraId="66C5079C" w14:textId="77777777" w:rsidR="004B30E8" w:rsidRDefault="004B30E8" w:rsidP="003618BF">
      <w:pPr>
        <w:rPr>
          <w:sz w:val="22"/>
          <w:szCs w:val="22"/>
        </w:rPr>
      </w:pPr>
    </w:p>
    <w:p w14:paraId="3B15DDFB" w14:textId="77777777" w:rsidR="004B30E8" w:rsidRDefault="004B30E8" w:rsidP="003618BF">
      <w:pPr>
        <w:rPr>
          <w:sz w:val="22"/>
          <w:szCs w:val="22"/>
        </w:rPr>
      </w:pPr>
    </w:p>
    <w:p w14:paraId="667A2B2D" w14:textId="77777777" w:rsidR="004B30E8" w:rsidRDefault="004B30E8" w:rsidP="003618BF">
      <w:pPr>
        <w:rPr>
          <w:sz w:val="22"/>
          <w:szCs w:val="22"/>
        </w:rPr>
      </w:pPr>
    </w:p>
    <w:p w14:paraId="19135F97" w14:textId="77777777" w:rsidR="004B30E8" w:rsidRDefault="004B30E8" w:rsidP="003618BF">
      <w:pPr>
        <w:rPr>
          <w:sz w:val="22"/>
          <w:szCs w:val="22"/>
        </w:rPr>
      </w:pPr>
    </w:p>
    <w:p w14:paraId="176E7F22" w14:textId="77777777" w:rsidR="004B30E8" w:rsidRDefault="004B30E8" w:rsidP="003618BF">
      <w:pPr>
        <w:rPr>
          <w:sz w:val="22"/>
          <w:szCs w:val="22"/>
        </w:rPr>
      </w:pPr>
    </w:p>
    <w:p w14:paraId="539F9AC4" w14:textId="77777777" w:rsidR="004B30E8" w:rsidRDefault="004B30E8" w:rsidP="003618BF">
      <w:pPr>
        <w:rPr>
          <w:sz w:val="22"/>
          <w:szCs w:val="22"/>
        </w:rPr>
      </w:pPr>
    </w:p>
    <w:p w14:paraId="23DF7403" w14:textId="77777777" w:rsidR="004B30E8" w:rsidRDefault="004B30E8" w:rsidP="003618BF">
      <w:pPr>
        <w:rPr>
          <w:sz w:val="22"/>
          <w:szCs w:val="22"/>
        </w:rPr>
      </w:pPr>
    </w:p>
    <w:p w14:paraId="35DB5692" w14:textId="77777777" w:rsidR="004B30E8" w:rsidRPr="004B30E8" w:rsidRDefault="004B30E8" w:rsidP="004B30E8">
      <w:pPr>
        <w:pStyle w:val="Listaszerbekezds"/>
        <w:numPr>
          <w:ilvl w:val="0"/>
          <w:numId w:val="93"/>
        </w:numPr>
        <w:jc w:val="right"/>
        <w:rPr>
          <w:i/>
          <w:iCs/>
          <w:sz w:val="22"/>
          <w:szCs w:val="22"/>
        </w:rPr>
      </w:pPr>
      <w:r w:rsidRPr="004B30E8">
        <w:rPr>
          <w:i/>
          <w:iCs/>
          <w:sz w:val="22"/>
          <w:szCs w:val="22"/>
        </w:rPr>
        <w:t xml:space="preserve">melléklet a 32/2024. sz. nemz. </w:t>
      </w:r>
      <w:proofErr w:type="spellStart"/>
      <w:r w:rsidRPr="004B30E8">
        <w:rPr>
          <w:i/>
          <w:iCs/>
          <w:sz w:val="22"/>
          <w:szCs w:val="22"/>
        </w:rPr>
        <w:t>képv</w:t>
      </w:r>
      <w:proofErr w:type="spellEnd"/>
      <w:r w:rsidRPr="004B30E8">
        <w:rPr>
          <w:i/>
          <w:iCs/>
          <w:sz w:val="22"/>
          <w:szCs w:val="22"/>
        </w:rPr>
        <w:t>. test. határozathoz</w:t>
      </w:r>
    </w:p>
    <w:p w14:paraId="12C8A129" w14:textId="77777777" w:rsidR="004B30E8" w:rsidRDefault="004B30E8" w:rsidP="003618BF">
      <w:pPr>
        <w:rPr>
          <w:sz w:val="22"/>
          <w:szCs w:val="22"/>
        </w:rPr>
      </w:pPr>
    </w:p>
    <w:p w14:paraId="04FB452E" w14:textId="113BAB2A" w:rsidR="00F22480" w:rsidRPr="003618BF" w:rsidRDefault="004B30E8" w:rsidP="003618BF">
      <w:r w:rsidRPr="004B30E8">
        <w:rPr>
          <w:noProof/>
        </w:rPr>
        <w:drawing>
          <wp:inline distT="0" distB="0" distL="0" distR="0" wp14:anchorId="67A9618A" wp14:editId="7B0361CD">
            <wp:extent cx="6120130" cy="3408680"/>
            <wp:effectExtent l="0" t="0" r="0" b="1270"/>
            <wp:docPr id="138345947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0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579B1" w14:textId="77777777" w:rsidR="00F1572C" w:rsidRDefault="00F1572C" w:rsidP="00C42208">
      <w:pPr>
        <w:jc w:val="both"/>
        <w:rPr>
          <w:sz w:val="22"/>
          <w:szCs w:val="22"/>
        </w:rPr>
      </w:pPr>
    </w:p>
    <w:p w14:paraId="56AFE9CB" w14:textId="77777777" w:rsidR="00297C9A" w:rsidRDefault="00297C9A" w:rsidP="00C42208">
      <w:pPr>
        <w:jc w:val="both"/>
        <w:rPr>
          <w:sz w:val="22"/>
          <w:szCs w:val="22"/>
        </w:rPr>
      </w:pPr>
    </w:p>
    <w:p w14:paraId="304FBF38" w14:textId="77777777" w:rsidR="00297C9A" w:rsidRDefault="00297C9A" w:rsidP="00C42208">
      <w:pPr>
        <w:jc w:val="both"/>
        <w:rPr>
          <w:sz w:val="22"/>
          <w:szCs w:val="22"/>
        </w:rPr>
      </w:pPr>
    </w:p>
    <w:p w14:paraId="763B5E5B" w14:textId="77777777" w:rsidR="00B35782" w:rsidRDefault="00B35782" w:rsidP="00C42208">
      <w:pPr>
        <w:jc w:val="both"/>
        <w:rPr>
          <w:sz w:val="22"/>
          <w:szCs w:val="22"/>
        </w:rPr>
      </w:pPr>
    </w:p>
    <w:p w14:paraId="3121764C" w14:textId="77777777" w:rsidR="00B35782" w:rsidRDefault="00B35782" w:rsidP="00C42208">
      <w:pPr>
        <w:jc w:val="both"/>
        <w:rPr>
          <w:sz w:val="22"/>
          <w:szCs w:val="22"/>
        </w:rPr>
      </w:pPr>
    </w:p>
    <w:p w14:paraId="7A7216A8" w14:textId="77777777" w:rsidR="00F1572C" w:rsidRPr="00423D05" w:rsidRDefault="00F1572C" w:rsidP="00C42208">
      <w:pPr>
        <w:jc w:val="both"/>
        <w:rPr>
          <w:sz w:val="22"/>
          <w:szCs w:val="22"/>
        </w:rPr>
      </w:pPr>
    </w:p>
    <w:p w14:paraId="464045C8" w14:textId="5A426085" w:rsidR="004C14B9" w:rsidRPr="00423D05" w:rsidRDefault="00BC4767" w:rsidP="002A1CF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További kérdés, hozzászólás nem volt, így Kincses Mihályné elnök </w:t>
      </w:r>
      <w:r w:rsidR="00B44B01" w:rsidRPr="00423D05">
        <w:rPr>
          <w:sz w:val="22"/>
          <w:szCs w:val="22"/>
        </w:rPr>
        <w:t xml:space="preserve">az ülést </w:t>
      </w:r>
      <w:r w:rsidR="00297C9A">
        <w:rPr>
          <w:sz w:val="22"/>
          <w:szCs w:val="22"/>
        </w:rPr>
        <w:t>9</w:t>
      </w:r>
      <w:r w:rsidR="002D68FE" w:rsidRPr="00423D05">
        <w:rPr>
          <w:sz w:val="22"/>
          <w:szCs w:val="22"/>
        </w:rPr>
        <w:t>:</w:t>
      </w:r>
      <w:r w:rsidR="00297C9A">
        <w:rPr>
          <w:sz w:val="22"/>
          <w:szCs w:val="22"/>
        </w:rPr>
        <w:t>30</w:t>
      </w:r>
      <w:r w:rsidR="004C14B9" w:rsidRPr="00423D05">
        <w:rPr>
          <w:sz w:val="22"/>
          <w:szCs w:val="22"/>
        </w:rPr>
        <w:t xml:space="preserve"> órakor bezárta.</w:t>
      </w:r>
    </w:p>
    <w:p w14:paraId="69A0838F" w14:textId="77777777" w:rsidR="001378FC" w:rsidRDefault="001378FC" w:rsidP="004C14B9">
      <w:pPr>
        <w:jc w:val="both"/>
        <w:rPr>
          <w:sz w:val="22"/>
          <w:szCs w:val="22"/>
        </w:rPr>
      </w:pPr>
    </w:p>
    <w:p w14:paraId="71B29A02" w14:textId="77777777" w:rsidR="00721EF4" w:rsidRDefault="00721EF4" w:rsidP="004C14B9">
      <w:pPr>
        <w:jc w:val="both"/>
        <w:rPr>
          <w:sz w:val="22"/>
          <w:szCs w:val="22"/>
        </w:rPr>
      </w:pPr>
    </w:p>
    <w:p w14:paraId="6DF530E5" w14:textId="77777777" w:rsidR="00721EF4" w:rsidRPr="00423D05" w:rsidRDefault="00721EF4" w:rsidP="004C14B9">
      <w:pPr>
        <w:jc w:val="both"/>
        <w:rPr>
          <w:sz w:val="22"/>
          <w:szCs w:val="22"/>
        </w:rPr>
      </w:pPr>
    </w:p>
    <w:p w14:paraId="4DE3F471" w14:textId="77777777" w:rsidR="002A1CFB" w:rsidRDefault="004C14B9" w:rsidP="002A1CFB">
      <w:pPr>
        <w:jc w:val="center"/>
        <w:rPr>
          <w:sz w:val="22"/>
          <w:szCs w:val="22"/>
        </w:rPr>
      </w:pPr>
      <w:proofErr w:type="spellStart"/>
      <w:r w:rsidRPr="00423D05">
        <w:rPr>
          <w:sz w:val="22"/>
          <w:szCs w:val="22"/>
        </w:rPr>
        <w:t>Kmf</w:t>
      </w:r>
      <w:proofErr w:type="spellEnd"/>
      <w:r w:rsidRPr="00423D05">
        <w:rPr>
          <w:sz w:val="22"/>
          <w:szCs w:val="22"/>
        </w:rPr>
        <w:t>.</w:t>
      </w:r>
    </w:p>
    <w:p w14:paraId="2859B311" w14:textId="77777777" w:rsidR="00721EF4" w:rsidRDefault="00721EF4" w:rsidP="002A1CFB">
      <w:pPr>
        <w:jc w:val="center"/>
        <w:rPr>
          <w:sz w:val="22"/>
          <w:szCs w:val="22"/>
        </w:rPr>
      </w:pPr>
    </w:p>
    <w:p w14:paraId="2833BF9E" w14:textId="77777777" w:rsidR="00721EF4" w:rsidRPr="00423D05" w:rsidRDefault="00721EF4" w:rsidP="002A1CFB">
      <w:pPr>
        <w:jc w:val="center"/>
        <w:rPr>
          <w:sz w:val="22"/>
          <w:szCs w:val="22"/>
        </w:rPr>
      </w:pPr>
    </w:p>
    <w:p w14:paraId="3352F025" w14:textId="77777777" w:rsidR="00AD607F" w:rsidRPr="00423D05" w:rsidRDefault="00AD607F" w:rsidP="00336B4B">
      <w:pPr>
        <w:rPr>
          <w:sz w:val="22"/>
          <w:szCs w:val="22"/>
        </w:rPr>
      </w:pPr>
    </w:p>
    <w:p w14:paraId="43AB15F9" w14:textId="77777777" w:rsidR="002A1CFB" w:rsidRPr="00423D05" w:rsidRDefault="002A1CFB" w:rsidP="00336B4B">
      <w:pPr>
        <w:rPr>
          <w:sz w:val="22"/>
          <w:szCs w:val="22"/>
        </w:rPr>
      </w:pPr>
    </w:p>
    <w:p w14:paraId="1576D69D" w14:textId="11F84F40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</w:t>
      </w:r>
      <w:proofErr w:type="spellStart"/>
      <w:r w:rsidR="00297C9A">
        <w:rPr>
          <w:sz w:val="22"/>
          <w:szCs w:val="22"/>
        </w:rPr>
        <w:t>Katzenbach</w:t>
      </w:r>
      <w:proofErr w:type="spellEnd"/>
      <w:r w:rsidR="00297C9A">
        <w:rPr>
          <w:sz w:val="22"/>
          <w:szCs w:val="22"/>
        </w:rPr>
        <w:t xml:space="preserve"> Zoltán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6EA55FF2" w:rsidR="004C14B9" w:rsidRPr="00423D05" w:rsidRDefault="00541637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5DAA4E07" w14:textId="6CCCC2EA" w:rsidR="0037111F" w:rsidRPr="00423D05" w:rsidRDefault="004C14B9" w:rsidP="00336B4B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sectPr w:rsidR="0037111F" w:rsidRPr="00423D05" w:rsidSect="00A80000">
      <w:footerReference w:type="default" r:id="rId12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1BAA6E" w14:textId="77777777" w:rsidR="00D10F2E" w:rsidRDefault="00D10F2E" w:rsidP="0032518A">
      <w:r>
        <w:separator/>
      </w:r>
    </w:p>
  </w:endnote>
  <w:endnote w:type="continuationSeparator" w:id="0">
    <w:p w14:paraId="639DDCCF" w14:textId="77777777" w:rsidR="00D10F2E" w:rsidRDefault="00D10F2E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60BD1B" w14:textId="77777777" w:rsidR="00D10F2E" w:rsidRDefault="00D10F2E" w:rsidP="0032518A">
      <w:r>
        <w:separator/>
      </w:r>
    </w:p>
  </w:footnote>
  <w:footnote w:type="continuationSeparator" w:id="0">
    <w:p w14:paraId="20646730" w14:textId="77777777" w:rsidR="00D10F2E" w:rsidRDefault="00D10F2E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EF0EF2"/>
    <w:multiLevelType w:val="hybridMultilevel"/>
    <w:tmpl w:val="F898888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EB2D4F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F4053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8B3598"/>
    <w:multiLevelType w:val="hybridMultilevel"/>
    <w:tmpl w:val="5254B4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116D0E"/>
    <w:multiLevelType w:val="hybridMultilevel"/>
    <w:tmpl w:val="6F266D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4349DE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BB5DC2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575137"/>
    <w:multiLevelType w:val="hybridMultilevel"/>
    <w:tmpl w:val="1C183622"/>
    <w:lvl w:ilvl="0" w:tplc="D600358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37B0DCC"/>
    <w:multiLevelType w:val="hybridMultilevel"/>
    <w:tmpl w:val="E8FC8D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C93A5A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79567E"/>
    <w:multiLevelType w:val="hybridMultilevel"/>
    <w:tmpl w:val="43C2E19C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7CF120C"/>
    <w:multiLevelType w:val="hybridMultilevel"/>
    <w:tmpl w:val="C96CE20A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467C1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8DE23DD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3C4D86"/>
    <w:multiLevelType w:val="hybridMultilevel"/>
    <w:tmpl w:val="B944176A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EC1CEA"/>
    <w:multiLevelType w:val="hybridMultilevel"/>
    <w:tmpl w:val="E8FC8DB4"/>
    <w:lvl w:ilvl="0" w:tplc="DAB84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D811D15"/>
    <w:multiLevelType w:val="hybridMultilevel"/>
    <w:tmpl w:val="A350D18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1FA66D4E"/>
    <w:multiLevelType w:val="hybridMultilevel"/>
    <w:tmpl w:val="43C2E1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23B77D6"/>
    <w:multiLevelType w:val="hybridMultilevel"/>
    <w:tmpl w:val="EDAA11A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555B8F"/>
    <w:multiLevelType w:val="hybridMultilevel"/>
    <w:tmpl w:val="1F80FD98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28462E5"/>
    <w:multiLevelType w:val="hybridMultilevel"/>
    <w:tmpl w:val="CE508C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2C33A3C"/>
    <w:multiLevelType w:val="hybridMultilevel"/>
    <w:tmpl w:val="465A5D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3540918"/>
    <w:multiLevelType w:val="hybridMultilevel"/>
    <w:tmpl w:val="BC8E1AFE"/>
    <w:lvl w:ilvl="0" w:tplc="DAB84E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62800D0"/>
    <w:multiLevelType w:val="hybridMultilevel"/>
    <w:tmpl w:val="8B407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DB4FB0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8AF789B"/>
    <w:multiLevelType w:val="hybridMultilevel"/>
    <w:tmpl w:val="F1226D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36" w15:restartNumberingAfterBreak="0">
    <w:nsid w:val="2BBE524B"/>
    <w:multiLevelType w:val="hybridMultilevel"/>
    <w:tmpl w:val="43C2E1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CA32351"/>
    <w:multiLevelType w:val="hybridMultilevel"/>
    <w:tmpl w:val="9346478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CEA5005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30020391"/>
    <w:multiLevelType w:val="hybridMultilevel"/>
    <w:tmpl w:val="DF2AD81A"/>
    <w:lvl w:ilvl="0" w:tplc="1FA8CD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4B8312C"/>
    <w:multiLevelType w:val="hybridMultilevel"/>
    <w:tmpl w:val="E4784D6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7CA7E45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39972044"/>
    <w:multiLevelType w:val="hybridMultilevel"/>
    <w:tmpl w:val="99C45B7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9D841B6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B4F0DA4"/>
    <w:multiLevelType w:val="hybridMultilevel"/>
    <w:tmpl w:val="663810B8"/>
    <w:lvl w:ilvl="0" w:tplc="D30286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CBA6AA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B655D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7D91D1F"/>
    <w:multiLevelType w:val="hybridMultilevel"/>
    <w:tmpl w:val="1706B0FC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8412C9B"/>
    <w:multiLevelType w:val="hybridMultilevel"/>
    <w:tmpl w:val="9B6888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CFA47D1"/>
    <w:multiLevelType w:val="hybridMultilevel"/>
    <w:tmpl w:val="B83C7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F890393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11A17BC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14D2DFC"/>
    <w:multiLevelType w:val="hybridMultilevel"/>
    <w:tmpl w:val="9346478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27F2701"/>
    <w:multiLevelType w:val="hybridMultilevel"/>
    <w:tmpl w:val="1706B0F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0D4B9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7E3788"/>
    <w:multiLevelType w:val="hybridMultilevel"/>
    <w:tmpl w:val="F1226D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EF1A42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>
      <w:start w:val="1"/>
      <w:numFmt w:val="lowerRoman"/>
      <w:lvlText w:val="%3."/>
      <w:lvlJc w:val="right"/>
      <w:pPr>
        <w:ind w:left="1860" w:hanging="180"/>
      </w:pPr>
    </w:lvl>
    <w:lvl w:ilvl="3" w:tplc="FFFFFFFF">
      <w:start w:val="1"/>
      <w:numFmt w:val="decimal"/>
      <w:lvlText w:val="%4."/>
      <w:lvlJc w:val="left"/>
      <w:pPr>
        <w:ind w:left="2580" w:hanging="360"/>
      </w:pPr>
    </w:lvl>
    <w:lvl w:ilvl="4" w:tplc="FFFFFFFF">
      <w:start w:val="1"/>
      <w:numFmt w:val="lowerLetter"/>
      <w:lvlText w:val="%5."/>
      <w:lvlJc w:val="left"/>
      <w:pPr>
        <w:ind w:left="3300" w:hanging="360"/>
      </w:pPr>
    </w:lvl>
    <w:lvl w:ilvl="5" w:tplc="FFFFFFFF">
      <w:start w:val="1"/>
      <w:numFmt w:val="lowerRoman"/>
      <w:lvlText w:val="%6."/>
      <w:lvlJc w:val="right"/>
      <w:pPr>
        <w:ind w:left="4020" w:hanging="180"/>
      </w:pPr>
    </w:lvl>
    <w:lvl w:ilvl="6" w:tplc="FFFFFFFF">
      <w:start w:val="1"/>
      <w:numFmt w:val="decimal"/>
      <w:lvlText w:val="%7."/>
      <w:lvlJc w:val="left"/>
      <w:pPr>
        <w:ind w:left="4740" w:hanging="360"/>
      </w:pPr>
    </w:lvl>
    <w:lvl w:ilvl="7" w:tplc="FFFFFFFF">
      <w:start w:val="1"/>
      <w:numFmt w:val="lowerLetter"/>
      <w:lvlText w:val="%8."/>
      <w:lvlJc w:val="left"/>
      <w:pPr>
        <w:ind w:left="5460" w:hanging="360"/>
      </w:pPr>
    </w:lvl>
    <w:lvl w:ilvl="8" w:tplc="FFFFFFFF">
      <w:start w:val="1"/>
      <w:numFmt w:val="lowerRoman"/>
      <w:lvlText w:val="%9."/>
      <w:lvlJc w:val="right"/>
      <w:pPr>
        <w:ind w:left="6180" w:hanging="180"/>
      </w:pPr>
    </w:lvl>
  </w:abstractNum>
  <w:abstractNum w:abstractNumId="61" w15:restartNumberingAfterBreak="0">
    <w:nsid w:val="59C0702C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A46044A"/>
    <w:multiLevelType w:val="hybridMultilevel"/>
    <w:tmpl w:val="9B6888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C933CED"/>
    <w:multiLevelType w:val="hybridMultilevel"/>
    <w:tmpl w:val="0E88E1C8"/>
    <w:lvl w:ilvl="0" w:tplc="DE0E52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CFE52B5"/>
    <w:multiLevelType w:val="hybridMultilevel"/>
    <w:tmpl w:val="F1226D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F37911"/>
    <w:multiLevelType w:val="hybridMultilevel"/>
    <w:tmpl w:val="AF62CAFE"/>
    <w:lvl w:ilvl="0" w:tplc="3198E0F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FFF7DCC"/>
    <w:multiLevelType w:val="hybridMultilevel"/>
    <w:tmpl w:val="73620FD2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11D580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16E0FEB"/>
    <w:multiLevelType w:val="hybridMultilevel"/>
    <w:tmpl w:val="F898888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2BE61FB"/>
    <w:multiLevelType w:val="hybridMultilevel"/>
    <w:tmpl w:val="AFF0FA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31433C1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 w15:restartNumberingAfterBreak="0">
    <w:nsid w:val="63B56D44"/>
    <w:multiLevelType w:val="hybridMultilevel"/>
    <w:tmpl w:val="CE5E8918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50A758A"/>
    <w:multiLevelType w:val="hybridMultilevel"/>
    <w:tmpl w:val="C8AC1B6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8944559"/>
    <w:multiLevelType w:val="hybridMultilevel"/>
    <w:tmpl w:val="8B407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8E4491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8E8472A"/>
    <w:multiLevelType w:val="hybridMultilevel"/>
    <w:tmpl w:val="32C2C06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9151A1E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6B9F0C7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C136925"/>
    <w:multiLevelType w:val="hybridMultilevel"/>
    <w:tmpl w:val="07D61CE4"/>
    <w:lvl w:ilvl="0" w:tplc="CCFC8E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C252802"/>
    <w:multiLevelType w:val="hybridMultilevel"/>
    <w:tmpl w:val="9B6888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CDB63F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DF2248D"/>
    <w:multiLevelType w:val="hybridMultilevel"/>
    <w:tmpl w:val="A350D18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2CA6EB1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2CD6F04"/>
    <w:multiLevelType w:val="hybridMultilevel"/>
    <w:tmpl w:val="A350D18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7C93B66"/>
    <w:multiLevelType w:val="hybridMultilevel"/>
    <w:tmpl w:val="465A5D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6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7A21169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C84267D"/>
    <w:multiLevelType w:val="hybridMultilevel"/>
    <w:tmpl w:val="6C8488AE"/>
    <w:lvl w:ilvl="0" w:tplc="FF5AB2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C9F3670"/>
    <w:multiLevelType w:val="hybridMultilevel"/>
    <w:tmpl w:val="EDAA11A6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CD67F16"/>
    <w:multiLevelType w:val="hybridMultilevel"/>
    <w:tmpl w:val="465A5D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E6B3524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7EA37D1A"/>
    <w:multiLevelType w:val="hybridMultilevel"/>
    <w:tmpl w:val="73620FD2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F774E22"/>
    <w:multiLevelType w:val="hybridMultilevel"/>
    <w:tmpl w:val="CE508C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F983044"/>
    <w:multiLevelType w:val="hybridMultilevel"/>
    <w:tmpl w:val="E8FC8D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60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38365">
    <w:abstractNumId w:val="40"/>
  </w:num>
  <w:num w:numId="3" w16cid:durableId="1728138354">
    <w:abstractNumId w:val="14"/>
  </w:num>
  <w:num w:numId="4" w16cid:durableId="3373457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0542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62915">
    <w:abstractNumId w:val="39"/>
  </w:num>
  <w:num w:numId="7" w16cid:durableId="347829930">
    <w:abstractNumId w:val="49"/>
  </w:num>
  <w:num w:numId="8" w16cid:durableId="2103524341">
    <w:abstractNumId w:val="6"/>
  </w:num>
  <w:num w:numId="9" w16cid:durableId="1378311027">
    <w:abstractNumId w:val="28"/>
  </w:num>
  <w:num w:numId="10" w16cid:durableId="990215844">
    <w:abstractNumId w:val="87"/>
  </w:num>
  <w:num w:numId="11" w16cid:durableId="297809123">
    <w:abstractNumId w:val="45"/>
  </w:num>
  <w:num w:numId="12" w16cid:durableId="1419716851">
    <w:abstractNumId w:val="61"/>
  </w:num>
  <w:num w:numId="13" w16cid:durableId="1423641907">
    <w:abstractNumId w:val="29"/>
  </w:num>
  <w:num w:numId="14" w16cid:durableId="580022353">
    <w:abstractNumId w:val="80"/>
  </w:num>
  <w:num w:numId="15" w16cid:durableId="905647643">
    <w:abstractNumId w:val="53"/>
  </w:num>
  <w:num w:numId="16" w16cid:durableId="23786045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8184238">
    <w:abstractNumId w:val="58"/>
  </w:num>
  <w:num w:numId="18" w16cid:durableId="1004895221">
    <w:abstractNumId w:val="1"/>
  </w:num>
  <w:num w:numId="19" w16cid:durableId="1116411851">
    <w:abstractNumId w:val="4"/>
  </w:num>
  <w:num w:numId="20" w16cid:durableId="2024084572">
    <w:abstractNumId w:val="85"/>
  </w:num>
  <w:num w:numId="21" w16cid:durableId="1078019882">
    <w:abstractNumId w:val="48"/>
  </w:num>
  <w:num w:numId="22" w16cid:durableId="843780611">
    <w:abstractNumId w:val="34"/>
  </w:num>
  <w:num w:numId="23" w16cid:durableId="1329136982">
    <w:abstractNumId w:val="19"/>
  </w:num>
  <w:num w:numId="24" w16cid:durableId="1321156875">
    <w:abstractNumId w:val="86"/>
  </w:num>
  <w:num w:numId="25" w16cid:durableId="1675104219">
    <w:abstractNumId w:val="50"/>
  </w:num>
  <w:num w:numId="26" w16cid:durableId="1851799264">
    <w:abstractNumId w:val="42"/>
  </w:num>
  <w:num w:numId="27" w16cid:durableId="1111781914">
    <w:abstractNumId w:val="71"/>
  </w:num>
  <w:num w:numId="28" w16cid:durableId="900752445">
    <w:abstractNumId w:val="9"/>
  </w:num>
  <w:num w:numId="29" w16cid:durableId="750853654">
    <w:abstractNumId w:val="44"/>
  </w:num>
  <w:num w:numId="30" w16cid:durableId="679116114">
    <w:abstractNumId w:val="59"/>
  </w:num>
  <w:num w:numId="31" w16cid:durableId="342978721">
    <w:abstractNumId w:val="41"/>
  </w:num>
  <w:num w:numId="32" w16cid:durableId="863519082">
    <w:abstractNumId w:val="64"/>
  </w:num>
  <w:num w:numId="33" w16cid:durableId="1796675933">
    <w:abstractNumId w:val="55"/>
  </w:num>
  <w:num w:numId="34" w16cid:durableId="1217667693">
    <w:abstractNumId w:val="89"/>
  </w:num>
  <w:num w:numId="35" w16cid:durableId="538589141">
    <w:abstractNumId w:val="27"/>
  </w:num>
  <w:num w:numId="36" w16cid:durableId="610747888">
    <w:abstractNumId w:val="92"/>
  </w:num>
  <w:num w:numId="37" w16cid:durableId="1621257093">
    <w:abstractNumId w:val="51"/>
  </w:num>
  <w:num w:numId="38" w16cid:durableId="1599144130">
    <w:abstractNumId w:val="8"/>
  </w:num>
  <w:num w:numId="39" w16cid:durableId="141582258">
    <w:abstractNumId w:val="57"/>
  </w:num>
  <w:num w:numId="40" w16cid:durableId="1379476959">
    <w:abstractNumId w:val="66"/>
  </w:num>
  <w:num w:numId="41" w16cid:durableId="1188834692">
    <w:abstractNumId w:val="16"/>
  </w:num>
  <w:num w:numId="42" w16cid:durableId="1136676713">
    <w:abstractNumId w:val="35"/>
  </w:num>
  <w:num w:numId="43" w16cid:durableId="764106299">
    <w:abstractNumId w:val="24"/>
  </w:num>
  <w:num w:numId="44" w16cid:durableId="48304636">
    <w:abstractNumId w:val="60"/>
  </w:num>
  <w:num w:numId="45" w16cid:durableId="279991738">
    <w:abstractNumId w:val="10"/>
  </w:num>
  <w:num w:numId="46" w16cid:durableId="377094588">
    <w:abstractNumId w:val="38"/>
  </w:num>
  <w:num w:numId="47" w16cid:durableId="762579034">
    <w:abstractNumId w:val="69"/>
  </w:num>
  <w:num w:numId="48" w16cid:durableId="1153988377">
    <w:abstractNumId w:val="90"/>
  </w:num>
  <w:num w:numId="49" w16cid:durableId="289360155">
    <w:abstractNumId w:val="84"/>
  </w:num>
  <w:num w:numId="50" w16cid:durableId="1292520066">
    <w:abstractNumId w:val="30"/>
  </w:num>
  <w:num w:numId="51" w16cid:durableId="1375497733">
    <w:abstractNumId w:val="32"/>
  </w:num>
  <w:num w:numId="52" w16cid:durableId="1558128934">
    <w:abstractNumId w:val="54"/>
  </w:num>
  <w:num w:numId="53" w16cid:durableId="2009478354">
    <w:abstractNumId w:val="81"/>
  </w:num>
  <w:num w:numId="54" w16cid:durableId="1476727648">
    <w:abstractNumId w:val="67"/>
  </w:num>
  <w:num w:numId="55" w16cid:durableId="25303515">
    <w:abstractNumId w:val="13"/>
  </w:num>
  <w:num w:numId="56" w16cid:durableId="141968965">
    <w:abstractNumId w:val="74"/>
  </w:num>
  <w:num w:numId="57" w16cid:durableId="998845920">
    <w:abstractNumId w:val="73"/>
  </w:num>
  <w:num w:numId="58" w16cid:durableId="1148740655">
    <w:abstractNumId w:val="47"/>
  </w:num>
  <w:num w:numId="59" w16cid:durableId="1222254742">
    <w:abstractNumId w:val="83"/>
  </w:num>
  <w:num w:numId="60" w16cid:durableId="568734510">
    <w:abstractNumId w:val="37"/>
  </w:num>
  <w:num w:numId="61" w16cid:durableId="1646933463">
    <w:abstractNumId w:val="23"/>
  </w:num>
  <w:num w:numId="62" w16cid:durableId="1327247457">
    <w:abstractNumId w:val="56"/>
  </w:num>
  <w:num w:numId="63" w16cid:durableId="273441889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839533906">
    <w:abstractNumId w:val="52"/>
  </w:num>
  <w:num w:numId="65" w16cid:durableId="706876072">
    <w:abstractNumId w:val="70"/>
  </w:num>
  <w:num w:numId="66" w16cid:durableId="649990870">
    <w:abstractNumId w:val="76"/>
  </w:num>
  <w:num w:numId="67" w16cid:durableId="492064201">
    <w:abstractNumId w:val="79"/>
  </w:num>
  <w:num w:numId="68" w16cid:durableId="66324273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65662651">
    <w:abstractNumId w:val="91"/>
  </w:num>
  <w:num w:numId="70" w16cid:durableId="59793182">
    <w:abstractNumId w:val="17"/>
  </w:num>
  <w:num w:numId="71" w16cid:durableId="349141186">
    <w:abstractNumId w:val="11"/>
  </w:num>
  <w:num w:numId="72" w16cid:durableId="1962026728">
    <w:abstractNumId w:val="77"/>
  </w:num>
  <w:num w:numId="73" w16cid:durableId="1079910247">
    <w:abstractNumId w:val="82"/>
  </w:num>
  <w:num w:numId="74" w16cid:durableId="1285699923">
    <w:abstractNumId w:val="68"/>
  </w:num>
  <w:num w:numId="75" w16cid:durableId="342247484">
    <w:abstractNumId w:val="5"/>
  </w:num>
  <w:num w:numId="76" w16cid:durableId="415520880">
    <w:abstractNumId w:val="43"/>
  </w:num>
  <w:num w:numId="77" w16cid:durableId="1339501487">
    <w:abstractNumId w:val="75"/>
  </w:num>
  <w:num w:numId="78" w16cid:durableId="208688569">
    <w:abstractNumId w:val="25"/>
  </w:num>
  <w:num w:numId="79" w16cid:durableId="1677733927">
    <w:abstractNumId w:val="7"/>
  </w:num>
  <w:num w:numId="80" w16cid:durableId="869729452">
    <w:abstractNumId w:val="93"/>
  </w:num>
  <w:num w:numId="81" w16cid:durableId="54935255">
    <w:abstractNumId w:val="18"/>
  </w:num>
  <w:num w:numId="82" w16cid:durableId="485820613">
    <w:abstractNumId w:val="12"/>
  </w:num>
  <w:num w:numId="83" w16cid:durableId="283776695">
    <w:abstractNumId w:val="46"/>
  </w:num>
  <w:num w:numId="84" w16cid:durableId="1415085320">
    <w:abstractNumId w:val="31"/>
  </w:num>
  <w:num w:numId="85" w16cid:durableId="1136992996">
    <w:abstractNumId w:val="63"/>
  </w:num>
  <w:num w:numId="86" w16cid:durableId="1876455419">
    <w:abstractNumId w:val="0"/>
  </w:num>
  <w:num w:numId="87" w16cid:durableId="1498574102">
    <w:abstractNumId w:val="2"/>
  </w:num>
  <w:num w:numId="88" w16cid:durableId="1974676169">
    <w:abstractNumId w:val="3"/>
  </w:num>
  <w:num w:numId="89" w16cid:durableId="382563265">
    <w:abstractNumId w:val="22"/>
  </w:num>
  <w:num w:numId="90" w16cid:durableId="171602273">
    <w:abstractNumId w:val="15"/>
  </w:num>
  <w:num w:numId="91" w16cid:durableId="86854290">
    <w:abstractNumId w:val="88"/>
  </w:num>
  <w:num w:numId="92" w16cid:durableId="1539467356">
    <w:abstractNumId w:val="94"/>
  </w:num>
  <w:num w:numId="93" w16cid:durableId="386804427">
    <w:abstractNumId w:val="65"/>
  </w:num>
  <w:num w:numId="94" w16cid:durableId="992565437">
    <w:abstractNumId w:val="36"/>
  </w:num>
  <w:num w:numId="95" w16cid:durableId="705639037">
    <w:abstractNumId w:val="21"/>
  </w:num>
  <w:num w:numId="96" w16cid:durableId="98914593">
    <w:abstractNumId w:val="20"/>
  </w:num>
  <w:num w:numId="97" w16cid:durableId="984090305">
    <w:abstractNumId w:val="78"/>
  </w:num>
  <w:num w:numId="98" w16cid:durableId="1568956298">
    <w:abstractNumId w:val="33"/>
  </w:num>
  <w:num w:numId="99" w16cid:durableId="1851869211">
    <w:abstractNumId w:val="7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5640"/>
    <w:rsid w:val="00006855"/>
    <w:rsid w:val="00007936"/>
    <w:rsid w:val="00011B31"/>
    <w:rsid w:val="000121F8"/>
    <w:rsid w:val="00014129"/>
    <w:rsid w:val="000163E0"/>
    <w:rsid w:val="000175ED"/>
    <w:rsid w:val="0002013C"/>
    <w:rsid w:val="000204E7"/>
    <w:rsid w:val="000204FC"/>
    <w:rsid w:val="00020665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616A"/>
    <w:rsid w:val="0004632E"/>
    <w:rsid w:val="00046F33"/>
    <w:rsid w:val="000506CF"/>
    <w:rsid w:val="00052E69"/>
    <w:rsid w:val="00052FAD"/>
    <w:rsid w:val="0005323B"/>
    <w:rsid w:val="00054A99"/>
    <w:rsid w:val="00055FF9"/>
    <w:rsid w:val="00056FA8"/>
    <w:rsid w:val="0005737C"/>
    <w:rsid w:val="0005779E"/>
    <w:rsid w:val="0005784F"/>
    <w:rsid w:val="00063B55"/>
    <w:rsid w:val="00063F1E"/>
    <w:rsid w:val="000653DF"/>
    <w:rsid w:val="00066C53"/>
    <w:rsid w:val="0007031B"/>
    <w:rsid w:val="00071687"/>
    <w:rsid w:val="00072550"/>
    <w:rsid w:val="00073A3B"/>
    <w:rsid w:val="00074E9E"/>
    <w:rsid w:val="0007513C"/>
    <w:rsid w:val="00080653"/>
    <w:rsid w:val="000820B3"/>
    <w:rsid w:val="00082280"/>
    <w:rsid w:val="0008354C"/>
    <w:rsid w:val="0008399C"/>
    <w:rsid w:val="00084CC8"/>
    <w:rsid w:val="00085FC2"/>
    <w:rsid w:val="00090E69"/>
    <w:rsid w:val="00091AA2"/>
    <w:rsid w:val="0009225D"/>
    <w:rsid w:val="0009343D"/>
    <w:rsid w:val="000938EB"/>
    <w:rsid w:val="00094D97"/>
    <w:rsid w:val="00096132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B142A"/>
    <w:rsid w:val="000B1E52"/>
    <w:rsid w:val="000B49EA"/>
    <w:rsid w:val="000B72E9"/>
    <w:rsid w:val="000C1E44"/>
    <w:rsid w:val="000C2A2A"/>
    <w:rsid w:val="000C30A4"/>
    <w:rsid w:val="000C318F"/>
    <w:rsid w:val="000C4063"/>
    <w:rsid w:val="000C41CB"/>
    <w:rsid w:val="000C4323"/>
    <w:rsid w:val="000C65D3"/>
    <w:rsid w:val="000C6EBA"/>
    <w:rsid w:val="000D2CD9"/>
    <w:rsid w:val="000D3204"/>
    <w:rsid w:val="000D43E5"/>
    <w:rsid w:val="000D4D69"/>
    <w:rsid w:val="000D6C35"/>
    <w:rsid w:val="000D76AC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1F75"/>
    <w:rsid w:val="000F49F2"/>
    <w:rsid w:val="000F4F2D"/>
    <w:rsid w:val="000F5042"/>
    <w:rsid w:val="000F58E9"/>
    <w:rsid w:val="000F6525"/>
    <w:rsid w:val="000F6E00"/>
    <w:rsid w:val="000F799E"/>
    <w:rsid w:val="000F7F3A"/>
    <w:rsid w:val="0010007F"/>
    <w:rsid w:val="00100358"/>
    <w:rsid w:val="00101DAF"/>
    <w:rsid w:val="00102C50"/>
    <w:rsid w:val="0010351A"/>
    <w:rsid w:val="00103717"/>
    <w:rsid w:val="00104265"/>
    <w:rsid w:val="00104C5A"/>
    <w:rsid w:val="00105AB6"/>
    <w:rsid w:val="00107270"/>
    <w:rsid w:val="00110A17"/>
    <w:rsid w:val="00110A32"/>
    <w:rsid w:val="001115D5"/>
    <w:rsid w:val="00112FA7"/>
    <w:rsid w:val="00114369"/>
    <w:rsid w:val="00114B61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4FEA"/>
    <w:rsid w:val="00125DF2"/>
    <w:rsid w:val="001277F8"/>
    <w:rsid w:val="00130391"/>
    <w:rsid w:val="001304F8"/>
    <w:rsid w:val="00131EB8"/>
    <w:rsid w:val="0013289B"/>
    <w:rsid w:val="00133E10"/>
    <w:rsid w:val="00134FB4"/>
    <w:rsid w:val="0013577E"/>
    <w:rsid w:val="00136059"/>
    <w:rsid w:val="00136498"/>
    <w:rsid w:val="001378FC"/>
    <w:rsid w:val="00143B4B"/>
    <w:rsid w:val="00143E12"/>
    <w:rsid w:val="00144019"/>
    <w:rsid w:val="00145B5A"/>
    <w:rsid w:val="0014670D"/>
    <w:rsid w:val="00146988"/>
    <w:rsid w:val="00147CE4"/>
    <w:rsid w:val="0015080D"/>
    <w:rsid w:val="00150CF0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68E7"/>
    <w:rsid w:val="00177780"/>
    <w:rsid w:val="00177E0C"/>
    <w:rsid w:val="0018150B"/>
    <w:rsid w:val="0018298D"/>
    <w:rsid w:val="00182DF8"/>
    <w:rsid w:val="00183ADC"/>
    <w:rsid w:val="0018421B"/>
    <w:rsid w:val="00185481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B10AB"/>
    <w:rsid w:val="001B1A34"/>
    <w:rsid w:val="001B2635"/>
    <w:rsid w:val="001B2CE4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279"/>
    <w:rsid w:val="001E3059"/>
    <w:rsid w:val="001E306A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581F"/>
    <w:rsid w:val="001F62F6"/>
    <w:rsid w:val="001F70AE"/>
    <w:rsid w:val="001F7315"/>
    <w:rsid w:val="00200579"/>
    <w:rsid w:val="00200745"/>
    <w:rsid w:val="00200EF5"/>
    <w:rsid w:val="00201B7C"/>
    <w:rsid w:val="00204030"/>
    <w:rsid w:val="00205A07"/>
    <w:rsid w:val="00206383"/>
    <w:rsid w:val="00210582"/>
    <w:rsid w:val="00210A6E"/>
    <w:rsid w:val="00210C90"/>
    <w:rsid w:val="0021310F"/>
    <w:rsid w:val="0021406B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63F"/>
    <w:rsid w:val="002473DC"/>
    <w:rsid w:val="00250840"/>
    <w:rsid w:val="002517DE"/>
    <w:rsid w:val="00252463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0ED"/>
    <w:rsid w:val="00263CA1"/>
    <w:rsid w:val="002640EE"/>
    <w:rsid w:val="00264421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85137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97C9A"/>
    <w:rsid w:val="002A1C40"/>
    <w:rsid w:val="002A1CFB"/>
    <w:rsid w:val="002A25E0"/>
    <w:rsid w:val="002A2C1A"/>
    <w:rsid w:val="002A33E6"/>
    <w:rsid w:val="002A3D9C"/>
    <w:rsid w:val="002A402A"/>
    <w:rsid w:val="002A4C8E"/>
    <w:rsid w:val="002A516F"/>
    <w:rsid w:val="002A5684"/>
    <w:rsid w:val="002A6AB3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F1026"/>
    <w:rsid w:val="002F7C68"/>
    <w:rsid w:val="0030213E"/>
    <w:rsid w:val="00302776"/>
    <w:rsid w:val="00304A10"/>
    <w:rsid w:val="00305B0F"/>
    <w:rsid w:val="00306140"/>
    <w:rsid w:val="00310AF2"/>
    <w:rsid w:val="00312713"/>
    <w:rsid w:val="003138DE"/>
    <w:rsid w:val="0031458E"/>
    <w:rsid w:val="00315E25"/>
    <w:rsid w:val="00315ECA"/>
    <w:rsid w:val="0031613D"/>
    <w:rsid w:val="00316692"/>
    <w:rsid w:val="00316F60"/>
    <w:rsid w:val="00320640"/>
    <w:rsid w:val="003208CB"/>
    <w:rsid w:val="00320EA3"/>
    <w:rsid w:val="00321121"/>
    <w:rsid w:val="00321DCA"/>
    <w:rsid w:val="00324AA6"/>
    <w:rsid w:val="0032518A"/>
    <w:rsid w:val="003264CF"/>
    <w:rsid w:val="003272C0"/>
    <w:rsid w:val="0033024F"/>
    <w:rsid w:val="003314BE"/>
    <w:rsid w:val="00335D38"/>
    <w:rsid w:val="003363BE"/>
    <w:rsid w:val="003366EF"/>
    <w:rsid w:val="00336B4B"/>
    <w:rsid w:val="00337229"/>
    <w:rsid w:val="003404CD"/>
    <w:rsid w:val="0034170E"/>
    <w:rsid w:val="00342F5F"/>
    <w:rsid w:val="00342FBF"/>
    <w:rsid w:val="0034399D"/>
    <w:rsid w:val="00351299"/>
    <w:rsid w:val="003526BA"/>
    <w:rsid w:val="003528A3"/>
    <w:rsid w:val="0035328F"/>
    <w:rsid w:val="00354F77"/>
    <w:rsid w:val="0036169D"/>
    <w:rsid w:val="003618BF"/>
    <w:rsid w:val="00361B5E"/>
    <w:rsid w:val="00362080"/>
    <w:rsid w:val="003626E0"/>
    <w:rsid w:val="00363A52"/>
    <w:rsid w:val="00366A7D"/>
    <w:rsid w:val="0037111F"/>
    <w:rsid w:val="00372073"/>
    <w:rsid w:val="00372708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320"/>
    <w:rsid w:val="00384413"/>
    <w:rsid w:val="00384C7E"/>
    <w:rsid w:val="00384F75"/>
    <w:rsid w:val="003867ED"/>
    <w:rsid w:val="00386B9E"/>
    <w:rsid w:val="00386BFA"/>
    <w:rsid w:val="00386E3D"/>
    <w:rsid w:val="00386EFC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73F5"/>
    <w:rsid w:val="003B0FD0"/>
    <w:rsid w:val="003B1817"/>
    <w:rsid w:val="003B2EE9"/>
    <w:rsid w:val="003B6F3D"/>
    <w:rsid w:val="003C0FA9"/>
    <w:rsid w:val="003C1EF2"/>
    <w:rsid w:val="003C414C"/>
    <w:rsid w:val="003C5116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4007BC"/>
    <w:rsid w:val="00400F75"/>
    <w:rsid w:val="00401659"/>
    <w:rsid w:val="0040208E"/>
    <w:rsid w:val="004032C0"/>
    <w:rsid w:val="004053F4"/>
    <w:rsid w:val="004067BB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30196"/>
    <w:rsid w:val="00430849"/>
    <w:rsid w:val="00434F32"/>
    <w:rsid w:val="00435EB1"/>
    <w:rsid w:val="00435FA9"/>
    <w:rsid w:val="0043629F"/>
    <w:rsid w:val="004362DA"/>
    <w:rsid w:val="004436EF"/>
    <w:rsid w:val="004449C1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3EF7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7204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A1A63"/>
    <w:rsid w:val="004A1E3E"/>
    <w:rsid w:val="004A2417"/>
    <w:rsid w:val="004A2A87"/>
    <w:rsid w:val="004A49DE"/>
    <w:rsid w:val="004A4D75"/>
    <w:rsid w:val="004B0C08"/>
    <w:rsid w:val="004B24CC"/>
    <w:rsid w:val="004B2B6F"/>
    <w:rsid w:val="004B304B"/>
    <w:rsid w:val="004B30E8"/>
    <w:rsid w:val="004B3CDA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E0192"/>
    <w:rsid w:val="004E0637"/>
    <w:rsid w:val="004E06D5"/>
    <w:rsid w:val="004E26E8"/>
    <w:rsid w:val="004E2A16"/>
    <w:rsid w:val="004E2D80"/>
    <w:rsid w:val="004E6B15"/>
    <w:rsid w:val="004E7087"/>
    <w:rsid w:val="004E70AF"/>
    <w:rsid w:val="004E7EEE"/>
    <w:rsid w:val="004F044B"/>
    <w:rsid w:val="004F0849"/>
    <w:rsid w:val="004F188B"/>
    <w:rsid w:val="004F1A4E"/>
    <w:rsid w:val="004F248E"/>
    <w:rsid w:val="004F3746"/>
    <w:rsid w:val="004F45AE"/>
    <w:rsid w:val="004F6ABE"/>
    <w:rsid w:val="004F6AE2"/>
    <w:rsid w:val="004F7651"/>
    <w:rsid w:val="005024AB"/>
    <w:rsid w:val="00503448"/>
    <w:rsid w:val="00504C77"/>
    <w:rsid w:val="005070CB"/>
    <w:rsid w:val="00507CA9"/>
    <w:rsid w:val="0051115D"/>
    <w:rsid w:val="0051182D"/>
    <w:rsid w:val="00513C78"/>
    <w:rsid w:val="005163D0"/>
    <w:rsid w:val="0051791F"/>
    <w:rsid w:val="005179F3"/>
    <w:rsid w:val="00517DC8"/>
    <w:rsid w:val="00524295"/>
    <w:rsid w:val="00524932"/>
    <w:rsid w:val="005253AB"/>
    <w:rsid w:val="00525639"/>
    <w:rsid w:val="00525A96"/>
    <w:rsid w:val="005261E2"/>
    <w:rsid w:val="0052649A"/>
    <w:rsid w:val="00527724"/>
    <w:rsid w:val="00527B83"/>
    <w:rsid w:val="00535643"/>
    <w:rsid w:val="00541637"/>
    <w:rsid w:val="0054323D"/>
    <w:rsid w:val="0054342D"/>
    <w:rsid w:val="00544108"/>
    <w:rsid w:val="00544ADA"/>
    <w:rsid w:val="0054610A"/>
    <w:rsid w:val="005466B3"/>
    <w:rsid w:val="005515B6"/>
    <w:rsid w:val="00552A8B"/>
    <w:rsid w:val="005531B1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509C"/>
    <w:rsid w:val="005760CB"/>
    <w:rsid w:val="00576B07"/>
    <w:rsid w:val="00582A6C"/>
    <w:rsid w:val="0058504C"/>
    <w:rsid w:val="00585662"/>
    <w:rsid w:val="005874B5"/>
    <w:rsid w:val="0059260F"/>
    <w:rsid w:val="00592F34"/>
    <w:rsid w:val="0059312C"/>
    <w:rsid w:val="005931FC"/>
    <w:rsid w:val="00593F51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A7813"/>
    <w:rsid w:val="005B056E"/>
    <w:rsid w:val="005B0852"/>
    <w:rsid w:val="005B0E22"/>
    <w:rsid w:val="005B300D"/>
    <w:rsid w:val="005B379F"/>
    <w:rsid w:val="005B4163"/>
    <w:rsid w:val="005B513E"/>
    <w:rsid w:val="005B5FA0"/>
    <w:rsid w:val="005B6A8E"/>
    <w:rsid w:val="005C0747"/>
    <w:rsid w:val="005C196E"/>
    <w:rsid w:val="005C2438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477D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654"/>
    <w:rsid w:val="006239FB"/>
    <w:rsid w:val="00626610"/>
    <w:rsid w:val="00627B67"/>
    <w:rsid w:val="00632121"/>
    <w:rsid w:val="00633D75"/>
    <w:rsid w:val="00635B10"/>
    <w:rsid w:val="00637911"/>
    <w:rsid w:val="00637E5A"/>
    <w:rsid w:val="00640037"/>
    <w:rsid w:val="006408E9"/>
    <w:rsid w:val="00641162"/>
    <w:rsid w:val="006411EE"/>
    <w:rsid w:val="00645304"/>
    <w:rsid w:val="00645579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5C95"/>
    <w:rsid w:val="00666A5D"/>
    <w:rsid w:val="006677C1"/>
    <w:rsid w:val="00667C17"/>
    <w:rsid w:val="006700AD"/>
    <w:rsid w:val="00670213"/>
    <w:rsid w:val="006712B1"/>
    <w:rsid w:val="006720DD"/>
    <w:rsid w:val="00672FEF"/>
    <w:rsid w:val="00673819"/>
    <w:rsid w:val="006759C6"/>
    <w:rsid w:val="00675EB1"/>
    <w:rsid w:val="0067791F"/>
    <w:rsid w:val="00677AC2"/>
    <w:rsid w:val="00677DB7"/>
    <w:rsid w:val="00681128"/>
    <w:rsid w:val="00682C27"/>
    <w:rsid w:val="00682E40"/>
    <w:rsid w:val="00683654"/>
    <w:rsid w:val="00683E42"/>
    <w:rsid w:val="00684327"/>
    <w:rsid w:val="00686DA4"/>
    <w:rsid w:val="00687BC8"/>
    <w:rsid w:val="00690E5B"/>
    <w:rsid w:val="00691445"/>
    <w:rsid w:val="006922DE"/>
    <w:rsid w:val="00692A35"/>
    <w:rsid w:val="00692E6A"/>
    <w:rsid w:val="00694470"/>
    <w:rsid w:val="00694E01"/>
    <w:rsid w:val="00695B9D"/>
    <w:rsid w:val="00695E70"/>
    <w:rsid w:val="00697277"/>
    <w:rsid w:val="0069778D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6192"/>
    <w:rsid w:val="006C63EF"/>
    <w:rsid w:val="006C66C5"/>
    <w:rsid w:val="006C66D7"/>
    <w:rsid w:val="006D2A6A"/>
    <w:rsid w:val="006D38DC"/>
    <w:rsid w:val="006D44DE"/>
    <w:rsid w:val="006D59EC"/>
    <w:rsid w:val="006D5A79"/>
    <w:rsid w:val="006D5F71"/>
    <w:rsid w:val="006D6255"/>
    <w:rsid w:val="006D7A22"/>
    <w:rsid w:val="006E1D8E"/>
    <w:rsid w:val="006E2268"/>
    <w:rsid w:val="006E23B3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062"/>
    <w:rsid w:val="00701FB2"/>
    <w:rsid w:val="00702042"/>
    <w:rsid w:val="00704B90"/>
    <w:rsid w:val="007054B5"/>
    <w:rsid w:val="00710F30"/>
    <w:rsid w:val="00711517"/>
    <w:rsid w:val="00711DFA"/>
    <w:rsid w:val="00712439"/>
    <w:rsid w:val="00712490"/>
    <w:rsid w:val="00712C7E"/>
    <w:rsid w:val="00712EBA"/>
    <w:rsid w:val="007131C6"/>
    <w:rsid w:val="007139E4"/>
    <w:rsid w:val="00713DCA"/>
    <w:rsid w:val="00714289"/>
    <w:rsid w:val="00714D23"/>
    <w:rsid w:val="0071665E"/>
    <w:rsid w:val="00721EF4"/>
    <w:rsid w:val="00722081"/>
    <w:rsid w:val="00722464"/>
    <w:rsid w:val="00724270"/>
    <w:rsid w:val="00724548"/>
    <w:rsid w:val="0073108F"/>
    <w:rsid w:val="00731621"/>
    <w:rsid w:val="00732F78"/>
    <w:rsid w:val="00733289"/>
    <w:rsid w:val="0073367F"/>
    <w:rsid w:val="0073478B"/>
    <w:rsid w:val="007367CD"/>
    <w:rsid w:val="00736B9D"/>
    <w:rsid w:val="00736D98"/>
    <w:rsid w:val="007407A8"/>
    <w:rsid w:val="007415BC"/>
    <w:rsid w:val="00741AD5"/>
    <w:rsid w:val="0074606F"/>
    <w:rsid w:val="00746531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218E"/>
    <w:rsid w:val="00763F08"/>
    <w:rsid w:val="007663E0"/>
    <w:rsid w:val="00767350"/>
    <w:rsid w:val="00770514"/>
    <w:rsid w:val="00771867"/>
    <w:rsid w:val="007720D6"/>
    <w:rsid w:val="00775293"/>
    <w:rsid w:val="007756C8"/>
    <w:rsid w:val="007767C0"/>
    <w:rsid w:val="00777FBC"/>
    <w:rsid w:val="00781307"/>
    <w:rsid w:val="007819C8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B1F92"/>
    <w:rsid w:val="007B33E1"/>
    <w:rsid w:val="007B3863"/>
    <w:rsid w:val="007B6B3C"/>
    <w:rsid w:val="007C05B0"/>
    <w:rsid w:val="007C1B44"/>
    <w:rsid w:val="007C3F13"/>
    <w:rsid w:val="007C4D7D"/>
    <w:rsid w:val="007D08C4"/>
    <w:rsid w:val="007D1301"/>
    <w:rsid w:val="007D235F"/>
    <w:rsid w:val="007D330A"/>
    <w:rsid w:val="007D3557"/>
    <w:rsid w:val="007D3628"/>
    <w:rsid w:val="007D37FE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4CB"/>
    <w:rsid w:val="00815ADC"/>
    <w:rsid w:val="00815BB8"/>
    <w:rsid w:val="00815CEC"/>
    <w:rsid w:val="00816C4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400F6"/>
    <w:rsid w:val="008420D5"/>
    <w:rsid w:val="008434F9"/>
    <w:rsid w:val="00846327"/>
    <w:rsid w:val="008466AA"/>
    <w:rsid w:val="00850EF8"/>
    <w:rsid w:val="008516C7"/>
    <w:rsid w:val="008529AD"/>
    <w:rsid w:val="0085551C"/>
    <w:rsid w:val="00855D27"/>
    <w:rsid w:val="00856410"/>
    <w:rsid w:val="008564D4"/>
    <w:rsid w:val="0085793F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BD8"/>
    <w:rsid w:val="008825ED"/>
    <w:rsid w:val="00885BB7"/>
    <w:rsid w:val="00887680"/>
    <w:rsid w:val="0089427E"/>
    <w:rsid w:val="008956AF"/>
    <w:rsid w:val="008A0388"/>
    <w:rsid w:val="008A08A4"/>
    <w:rsid w:val="008A0986"/>
    <w:rsid w:val="008A1A50"/>
    <w:rsid w:val="008A2633"/>
    <w:rsid w:val="008A32ED"/>
    <w:rsid w:val="008A3B8A"/>
    <w:rsid w:val="008A61C3"/>
    <w:rsid w:val="008B0AE7"/>
    <w:rsid w:val="008B2ADC"/>
    <w:rsid w:val="008B35D7"/>
    <w:rsid w:val="008B4270"/>
    <w:rsid w:val="008B6D7C"/>
    <w:rsid w:val="008B78B0"/>
    <w:rsid w:val="008B7969"/>
    <w:rsid w:val="008C03DD"/>
    <w:rsid w:val="008C040B"/>
    <w:rsid w:val="008C04DB"/>
    <w:rsid w:val="008C2EE7"/>
    <w:rsid w:val="008C3CE4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2FAA"/>
    <w:rsid w:val="008E3CF9"/>
    <w:rsid w:val="008E4FF6"/>
    <w:rsid w:val="008E5A72"/>
    <w:rsid w:val="008E6260"/>
    <w:rsid w:val="008E668A"/>
    <w:rsid w:val="008E6B02"/>
    <w:rsid w:val="008E7152"/>
    <w:rsid w:val="008F0385"/>
    <w:rsid w:val="008F051A"/>
    <w:rsid w:val="008F0B8C"/>
    <w:rsid w:val="008F12D1"/>
    <w:rsid w:val="008F2C82"/>
    <w:rsid w:val="008F2D4E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3FFF"/>
    <w:rsid w:val="00924458"/>
    <w:rsid w:val="00924FD5"/>
    <w:rsid w:val="00925C44"/>
    <w:rsid w:val="009264EF"/>
    <w:rsid w:val="00926578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0E50"/>
    <w:rsid w:val="0094265F"/>
    <w:rsid w:val="00943C68"/>
    <w:rsid w:val="00944B14"/>
    <w:rsid w:val="00947C6C"/>
    <w:rsid w:val="00950B8E"/>
    <w:rsid w:val="00951621"/>
    <w:rsid w:val="009516FA"/>
    <w:rsid w:val="00952997"/>
    <w:rsid w:val="0095406F"/>
    <w:rsid w:val="00955202"/>
    <w:rsid w:val="00956DEF"/>
    <w:rsid w:val="0095798F"/>
    <w:rsid w:val="00957CD2"/>
    <w:rsid w:val="0096090D"/>
    <w:rsid w:val="00960F50"/>
    <w:rsid w:val="009610E5"/>
    <w:rsid w:val="00962865"/>
    <w:rsid w:val="009635ED"/>
    <w:rsid w:val="00965787"/>
    <w:rsid w:val="00965FAB"/>
    <w:rsid w:val="0096606A"/>
    <w:rsid w:val="00967876"/>
    <w:rsid w:val="009704FC"/>
    <w:rsid w:val="009705FD"/>
    <w:rsid w:val="009707A5"/>
    <w:rsid w:val="009721FD"/>
    <w:rsid w:val="00972629"/>
    <w:rsid w:val="00973375"/>
    <w:rsid w:val="00973604"/>
    <w:rsid w:val="00973668"/>
    <w:rsid w:val="00975DAA"/>
    <w:rsid w:val="00975E21"/>
    <w:rsid w:val="00977FC3"/>
    <w:rsid w:val="009810E4"/>
    <w:rsid w:val="00982FA2"/>
    <w:rsid w:val="0098634F"/>
    <w:rsid w:val="00986BAC"/>
    <w:rsid w:val="00992256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3997"/>
    <w:rsid w:val="009B49A8"/>
    <w:rsid w:val="009B56BB"/>
    <w:rsid w:val="009B67B9"/>
    <w:rsid w:val="009B6D6D"/>
    <w:rsid w:val="009B6DCF"/>
    <w:rsid w:val="009C1FF3"/>
    <w:rsid w:val="009C2A13"/>
    <w:rsid w:val="009C319A"/>
    <w:rsid w:val="009C40C2"/>
    <w:rsid w:val="009C581E"/>
    <w:rsid w:val="009D5502"/>
    <w:rsid w:val="009D6072"/>
    <w:rsid w:val="009D657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1ABF"/>
    <w:rsid w:val="00A05641"/>
    <w:rsid w:val="00A05EB7"/>
    <w:rsid w:val="00A073DC"/>
    <w:rsid w:val="00A107E3"/>
    <w:rsid w:val="00A12561"/>
    <w:rsid w:val="00A1371D"/>
    <w:rsid w:val="00A1395B"/>
    <w:rsid w:val="00A16D31"/>
    <w:rsid w:val="00A17F3C"/>
    <w:rsid w:val="00A2098A"/>
    <w:rsid w:val="00A21DDE"/>
    <w:rsid w:val="00A21FCA"/>
    <w:rsid w:val="00A22571"/>
    <w:rsid w:val="00A22659"/>
    <w:rsid w:val="00A22FA0"/>
    <w:rsid w:val="00A2391C"/>
    <w:rsid w:val="00A26D29"/>
    <w:rsid w:val="00A324FE"/>
    <w:rsid w:val="00A3254D"/>
    <w:rsid w:val="00A325BC"/>
    <w:rsid w:val="00A33629"/>
    <w:rsid w:val="00A3485A"/>
    <w:rsid w:val="00A34CA8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602A"/>
    <w:rsid w:val="00A6719A"/>
    <w:rsid w:val="00A70C3E"/>
    <w:rsid w:val="00A72BCC"/>
    <w:rsid w:val="00A74390"/>
    <w:rsid w:val="00A74823"/>
    <w:rsid w:val="00A76016"/>
    <w:rsid w:val="00A76E37"/>
    <w:rsid w:val="00A77558"/>
    <w:rsid w:val="00A77848"/>
    <w:rsid w:val="00A7788B"/>
    <w:rsid w:val="00A80000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7699"/>
    <w:rsid w:val="00AB0918"/>
    <w:rsid w:val="00AB0DA3"/>
    <w:rsid w:val="00AB1B65"/>
    <w:rsid w:val="00AB2008"/>
    <w:rsid w:val="00AB2245"/>
    <w:rsid w:val="00AB382D"/>
    <w:rsid w:val="00AB6157"/>
    <w:rsid w:val="00AB6920"/>
    <w:rsid w:val="00AB6BFE"/>
    <w:rsid w:val="00AC0657"/>
    <w:rsid w:val="00AC2F2A"/>
    <w:rsid w:val="00AC317F"/>
    <w:rsid w:val="00AC5B27"/>
    <w:rsid w:val="00AC613F"/>
    <w:rsid w:val="00AC628A"/>
    <w:rsid w:val="00AC6676"/>
    <w:rsid w:val="00AC72DB"/>
    <w:rsid w:val="00AD1762"/>
    <w:rsid w:val="00AD198F"/>
    <w:rsid w:val="00AD306B"/>
    <w:rsid w:val="00AD4290"/>
    <w:rsid w:val="00AD539C"/>
    <w:rsid w:val="00AD607F"/>
    <w:rsid w:val="00AD6E9F"/>
    <w:rsid w:val="00AD6ED7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3F68"/>
    <w:rsid w:val="00B0293E"/>
    <w:rsid w:val="00B063B3"/>
    <w:rsid w:val="00B07ADD"/>
    <w:rsid w:val="00B10209"/>
    <w:rsid w:val="00B11F7A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7982"/>
    <w:rsid w:val="00B30D7C"/>
    <w:rsid w:val="00B30FB0"/>
    <w:rsid w:val="00B33E74"/>
    <w:rsid w:val="00B3511B"/>
    <w:rsid w:val="00B352AE"/>
    <w:rsid w:val="00B35649"/>
    <w:rsid w:val="00B35782"/>
    <w:rsid w:val="00B37D9C"/>
    <w:rsid w:val="00B42807"/>
    <w:rsid w:val="00B433E5"/>
    <w:rsid w:val="00B44B01"/>
    <w:rsid w:val="00B46181"/>
    <w:rsid w:val="00B46843"/>
    <w:rsid w:val="00B4715A"/>
    <w:rsid w:val="00B47641"/>
    <w:rsid w:val="00B47DC0"/>
    <w:rsid w:val="00B504CA"/>
    <w:rsid w:val="00B50DF6"/>
    <w:rsid w:val="00B52865"/>
    <w:rsid w:val="00B52DBA"/>
    <w:rsid w:val="00B53079"/>
    <w:rsid w:val="00B53930"/>
    <w:rsid w:val="00B53CBC"/>
    <w:rsid w:val="00B54CDF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0C04"/>
    <w:rsid w:val="00B71F34"/>
    <w:rsid w:val="00B7426C"/>
    <w:rsid w:val="00B76BB0"/>
    <w:rsid w:val="00B813AC"/>
    <w:rsid w:val="00B8179E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9EB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32EB"/>
    <w:rsid w:val="00BF4009"/>
    <w:rsid w:val="00BF6CD9"/>
    <w:rsid w:val="00BF6F95"/>
    <w:rsid w:val="00BF7214"/>
    <w:rsid w:val="00C01932"/>
    <w:rsid w:val="00C02BA1"/>
    <w:rsid w:val="00C03CBC"/>
    <w:rsid w:val="00C0400B"/>
    <w:rsid w:val="00C06CF1"/>
    <w:rsid w:val="00C11575"/>
    <w:rsid w:val="00C12B87"/>
    <w:rsid w:val="00C134BE"/>
    <w:rsid w:val="00C15859"/>
    <w:rsid w:val="00C20A4D"/>
    <w:rsid w:val="00C22F5A"/>
    <w:rsid w:val="00C23908"/>
    <w:rsid w:val="00C24B0D"/>
    <w:rsid w:val="00C24FFE"/>
    <w:rsid w:val="00C25CD4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208"/>
    <w:rsid w:val="00C42F63"/>
    <w:rsid w:val="00C46823"/>
    <w:rsid w:val="00C5002D"/>
    <w:rsid w:val="00C50C44"/>
    <w:rsid w:val="00C50CD3"/>
    <w:rsid w:val="00C516A1"/>
    <w:rsid w:val="00C55B66"/>
    <w:rsid w:val="00C565A6"/>
    <w:rsid w:val="00C60A55"/>
    <w:rsid w:val="00C62237"/>
    <w:rsid w:val="00C62C1B"/>
    <w:rsid w:val="00C63976"/>
    <w:rsid w:val="00C643A5"/>
    <w:rsid w:val="00C658C2"/>
    <w:rsid w:val="00C6767E"/>
    <w:rsid w:val="00C679F1"/>
    <w:rsid w:val="00C70958"/>
    <w:rsid w:val="00C73034"/>
    <w:rsid w:val="00C7451B"/>
    <w:rsid w:val="00C74940"/>
    <w:rsid w:val="00C804CA"/>
    <w:rsid w:val="00C80AF4"/>
    <w:rsid w:val="00C818E5"/>
    <w:rsid w:val="00C81E9F"/>
    <w:rsid w:val="00C81FE5"/>
    <w:rsid w:val="00C82419"/>
    <w:rsid w:val="00C82602"/>
    <w:rsid w:val="00C83F0E"/>
    <w:rsid w:val="00C85142"/>
    <w:rsid w:val="00C90D02"/>
    <w:rsid w:val="00C91448"/>
    <w:rsid w:val="00C916A9"/>
    <w:rsid w:val="00C9218C"/>
    <w:rsid w:val="00C926CC"/>
    <w:rsid w:val="00C941C8"/>
    <w:rsid w:val="00C951ED"/>
    <w:rsid w:val="00C95227"/>
    <w:rsid w:val="00C95653"/>
    <w:rsid w:val="00C95887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34A"/>
    <w:rsid w:val="00CB7FA9"/>
    <w:rsid w:val="00CC0B88"/>
    <w:rsid w:val="00CC1ECC"/>
    <w:rsid w:val="00CC26F6"/>
    <w:rsid w:val="00CC3626"/>
    <w:rsid w:val="00CC48BC"/>
    <w:rsid w:val="00CC496A"/>
    <w:rsid w:val="00CC5752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3F8D"/>
    <w:rsid w:val="00CE509A"/>
    <w:rsid w:val="00CE596B"/>
    <w:rsid w:val="00CE6FFE"/>
    <w:rsid w:val="00CE7050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6C99"/>
    <w:rsid w:val="00D07830"/>
    <w:rsid w:val="00D10F2E"/>
    <w:rsid w:val="00D13CE9"/>
    <w:rsid w:val="00D14533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4518"/>
    <w:rsid w:val="00D65ACC"/>
    <w:rsid w:val="00D65B53"/>
    <w:rsid w:val="00D6606B"/>
    <w:rsid w:val="00D66DDB"/>
    <w:rsid w:val="00D70DB6"/>
    <w:rsid w:val="00D71228"/>
    <w:rsid w:val="00D71965"/>
    <w:rsid w:val="00D71B78"/>
    <w:rsid w:val="00D73548"/>
    <w:rsid w:val="00D745CC"/>
    <w:rsid w:val="00D7592D"/>
    <w:rsid w:val="00D75DD6"/>
    <w:rsid w:val="00D77914"/>
    <w:rsid w:val="00D805C4"/>
    <w:rsid w:val="00D8086D"/>
    <w:rsid w:val="00D80C6D"/>
    <w:rsid w:val="00D83764"/>
    <w:rsid w:val="00D8465F"/>
    <w:rsid w:val="00D84C7B"/>
    <w:rsid w:val="00D85FCE"/>
    <w:rsid w:val="00D86351"/>
    <w:rsid w:val="00D863B6"/>
    <w:rsid w:val="00D86BFF"/>
    <w:rsid w:val="00D87E48"/>
    <w:rsid w:val="00D9054D"/>
    <w:rsid w:val="00D91411"/>
    <w:rsid w:val="00D94D5C"/>
    <w:rsid w:val="00D9594C"/>
    <w:rsid w:val="00DA1FEA"/>
    <w:rsid w:val="00DA2953"/>
    <w:rsid w:val="00DA30EA"/>
    <w:rsid w:val="00DA5D87"/>
    <w:rsid w:val="00DA70C1"/>
    <w:rsid w:val="00DB3645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507"/>
    <w:rsid w:val="00DD25EB"/>
    <w:rsid w:val="00DD31DB"/>
    <w:rsid w:val="00DD47C5"/>
    <w:rsid w:val="00DD4BE9"/>
    <w:rsid w:val="00DE0A32"/>
    <w:rsid w:val="00DE0AC4"/>
    <w:rsid w:val="00DE0FDD"/>
    <w:rsid w:val="00DE1292"/>
    <w:rsid w:val="00DE1A84"/>
    <w:rsid w:val="00DE5669"/>
    <w:rsid w:val="00DE6EDE"/>
    <w:rsid w:val="00DE6EE3"/>
    <w:rsid w:val="00DE71E0"/>
    <w:rsid w:val="00DF015C"/>
    <w:rsid w:val="00DF0A9A"/>
    <w:rsid w:val="00DF2502"/>
    <w:rsid w:val="00DF30AC"/>
    <w:rsid w:val="00DF3981"/>
    <w:rsid w:val="00DF4081"/>
    <w:rsid w:val="00DF5EE1"/>
    <w:rsid w:val="00DF6685"/>
    <w:rsid w:val="00DF69EA"/>
    <w:rsid w:val="00DF79EC"/>
    <w:rsid w:val="00E03D5D"/>
    <w:rsid w:val="00E04B1B"/>
    <w:rsid w:val="00E057AE"/>
    <w:rsid w:val="00E100C0"/>
    <w:rsid w:val="00E107DA"/>
    <w:rsid w:val="00E12EA8"/>
    <w:rsid w:val="00E1305D"/>
    <w:rsid w:val="00E13B7F"/>
    <w:rsid w:val="00E14D59"/>
    <w:rsid w:val="00E150D3"/>
    <w:rsid w:val="00E156F9"/>
    <w:rsid w:val="00E166E7"/>
    <w:rsid w:val="00E21A43"/>
    <w:rsid w:val="00E228C4"/>
    <w:rsid w:val="00E2317A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BCD"/>
    <w:rsid w:val="00E52C2D"/>
    <w:rsid w:val="00E53F41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502A"/>
    <w:rsid w:val="00E6523B"/>
    <w:rsid w:val="00E6577B"/>
    <w:rsid w:val="00E675DB"/>
    <w:rsid w:val="00E6764E"/>
    <w:rsid w:val="00E71827"/>
    <w:rsid w:val="00E71F0B"/>
    <w:rsid w:val="00E724A3"/>
    <w:rsid w:val="00E76277"/>
    <w:rsid w:val="00E7655A"/>
    <w:rsid w:val="00E800FF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2EA4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C610E"/>
    <w:rsid w:val="00EC7514"/>
    <w:rsid w:val="00ED2A86"/>
    <w:rsid w:val="00ED4F92"/>
    <w:rsid w:val="00EE0159"/>
    <w:rsid w:val="00EE02BA"/>
    <w:rsid w:val="00EE1341"/>
    <w:rsid w:val="00EE1BA8"/>
    <w:rsid w:val="00EE27E8"/>
    <w:rsid w:val="00EE6246"/>
    <w:rsid w:val="00EE72FA"/>
    <w:rsid w:val="00EE7607"/>
    <w:rsid w:val="00EF4854"/>
    <w:rsid w:val="00EF5FB3"/>
    <w:rsid w:val="00EF682E"/>
    <w:rsid w:val="00EF6F8F"/>
    <w:rsid w:val="00EF7F2A"/>
    <w:rsid w:val="00F0342C"/>
    <w:rsid w:val="00F04674"/>
    <w:rsid w:val="00F052CA"/>
    <w:rsid w:val="00F06AE4"/>
    <w:rsid w:val="00F070B0"/>
    <w:rsid w:val="00F07296"/>
    <w:rsid w:val="00F10083"/>
    <w:rsid w:val="00F104B2"/>
    <w:rsid w:val="00F105DF"/>
    <w:rsid w:val="00F116A3"/>
    <w:rsid w:val="00F12E38"/>
    <w:rsid w:val="00F13F8F"/>
    <w:rsid w:val="00F146E2"/>
    <w:rsid w:val="00F1572C"/>
    <w:rsid w:val="00F157B4"/>
    <w:rsid w:val="00F16764"/>
    <w:rsid w:val="00F173CC"/>
    <w:rsid w:val="00F22480"/>
    <w:rsid w:val="00F2655C"/>
    <w:rsid w:val="00F27418"/>
    <w:rsid w:val="00F27EC0"/>
    <w:rsid w:val="00F3109E"/>
    <w:rsid w:val="00F31AEF"/>
    <w:rsid w:val="00F335CB"/>
    <w:rsid w:val="00F33C11"/>
    <w:rsid w:val="00F346B9"/>
    <w:rsid w:val="00F346E2"/>
    <w:rsid w:val="00F349E8"/>
    <w:rsid w:val="00F4101A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4CBD"/>
    <w:rsid w:val="00F561B0"/>
    <w:rsid w:val="00F56B6E"/>
    <w:rsid w:val="00F56CCB"/>
    <w:rsid w:val="00F6087E"/>
    <w:rsid w:val="00F60D56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766DB"/>
    <w:rsid w:val="00F775E6"/>
    <w:rsid w:val="00F801A1"/>
    <w:rsid w:val="00F8308E"/>
    <w:rsid w:val="00F85CF1"/>
    <w:rsid w:val="00F86F1F"/>
    <w:rsid w:val="00F9087C"/>
    <w:rsid w:val="00F916BF"/>
    <w:rsid w:val="00F91C93"/>
    <w:rsid w:val="00F92020"/>
    <w:rsid w:val="00F928B9"/>
    <w:rsid w:val="00F936B4"/>
    <w:rsid w:val="00F94397"/>
    <w:rsid w:val="00F95BCA"/>
    <w:rsid w:val="00F97260"/>
    <w:rsid w:val="00FA0608"/>
    <w:rsid w:val="00FA32FE"/>
    <w:rsid w:val="00FA3C19"/>
    <w:rsid w:val="00FA3D18"/>
    <w:rsid w:val="00FA5043"/>
    <w:rsid w:val="00FA5933"/>
    <w:rsid w:val="00FA6C84"/>
    <w:rsid w:val="00FA6F1B"/>
    <w:rsid w:val="00FA7198"/>
    <w:rsid w:val="00FB02CE"/>
    <w:rsid w:val="00FB0B08"/>
    <w:rsid w:val="00FB1052"/>
    <w:rsid w:val="00FB2E97"/>
    <w:rsid w:val="00FB4264"/>
    <w:rsid w:val="00FB4B0B"/>
    <w:rsid w:val="00FB5207"/>
    <w:rsid w:val="00FB65ED"/>
    <w:rsid w:val="00FB6F00"/>
    <w:rsid w:val="00FB7379"/>
    <w:rsid w:val="00FC0681"/>
    <w:rsid w:val="00FC3289"/>
    <w:rsid w:val="00FC4F55"/>
    <w:rsid w:val="00FC6A23"/>
    <w:rsid w:val="00FD08E1"/>
    <w:rsid w:val="00FD1B57"/>
    <w:rsid w:val="00FD1C98"/>
    <w:rsid w:val="00FD242C"/>
    <w:rsid w:val="00FD2A1D"/>
    <w:rsid w:val="00FD3414"/>
    <w:rsid w:val="00FD3603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BC0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304F8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3915</Words>
  <Characters>27020</Characters>
  <Application>Microsoft Office Word</Application>
  <DocSecurity>0</DocSecurity>
  <Lines>225</Lines>
  <Paragraphs>61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30874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5</cp:revision>
  <cp:lastPrinted>2022-03-01T07:52:00Z</cp:lastPrinted>
  <dcterms:created xsi:type="dcterms:W3CDTF">2024-11-12T12:12:00Z</dcterms:created>
  <dcterms:modified xsi:type="dcterms:W3CDTF">2024-11-12T12:15:00Z</dcterms:modified>
</cp:coreProperties>
</file>