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Deutsche NationalitätenselbstverwaltungderStadt  Kiskőrös</w:t>
      </w:r>
    </w:p>
    <w:p w14:paraId="6AEBD263" w14:textId="4B3E56F3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4849B3">
        <w:rPr>
          <w:b/>
          <w:sz w:val="22"/>
          <w:szCs w:val="22"/>
        </w:rPr>
        <w:t>6</w:t>
      </w:r>
      <w:r w:rsidR="008E4FF6" w:rsidRPr="00423D05">
        <w:rPr>
          <w:b/>
          <w:sz w:val="22"/>
          <w:szCs w:val="22"/>
        </w:rPr>
        <w:t>/202</w:t>
      </w:r>
      <w:r w:rsidR="009A51C2">
        <w:rPr>
          <w:b/>
          <w:sz w:val="22"/>
          <w:szCs w:val="22"/>
        </w:rPr>
        <w:t>5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66A86577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9A51C2">
        <w:rPr>
          <w:sz w:val="22"/>
          <w:szCs w:val="22"/>
        </w:rPr>
        <w:t>5</w:t>
      </w:r>
      <w:r w:rsidRPr="00423D05">
        <w:rPr>
          <w:sz w:val="22"/>
          <w:szCs w:val="22"/>
        </w:rPr>
        <w:t xml:space="preserve">. </w:t>
      </w:r>
      <w:r w:rsidR="004849B3">
        <w:rPr>
          <w:sz w:val="22"/>
          <w:szCs w:val="22"/>
        </w:rPr>
        <w:t>augusztus 13</w:t>
      </w:r>
      <w:r w:rsidR="00A356DF" w:rsidRPr="00423D05">
        <w:rPr>
          <w:sz w:val="22"/>
          <w:szCs w:val="22"/>
        </w:rPr>
        <w:t>-</w:t>
      </w:r>
      <w:r w:rsidR="004849B3">
        <w:rPr>
          <w:sz w:val="22"/>
          <w:szCs w:val="22"/>
        </w:rPr>
        <w:t>á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4849B3">
        <w:rPr>
          <w:sz w:val="22"/>
          <w:szCs w:val="22"/>
        </w:rPr>
        <w:t>szerda</w:t>
      </w:r>
      <w:r w:rsidR="002D72E9" w:rsidRPr="00423D05">
        <w:rPr>
          <w:sz w:val="22"/>
          <w:szCs w:val="22"/>
        </w:rPr>
        <w:t xml:space="preserve">) </w:t>
      </w:r>
      <w:r w:rsidR="00167C9C">
        <w:rPr>
          <w:sz w:val="22"/>
          <w:szCs w:val="22"/>
        </w:rPr>
        <w:t>08</w:t>
      </w:r>
      <w:r w:rsidR="00BD4394" w:rsidRPr="00423D05">
        <w:rPr>
          <w:sz w:val="22"/>
          <w:szCs w:val="22"/>
        </w:rPr>
        <w:t>:</w:t>
      </w:r>
      <w:r w:rsidR="004849B3">
        <w:rPr>
          <w:sz w:val="22"/>
          <w:szCs w:val="22"/>
        </w:rPr>
        <w:t>45</w:t>
      </w:r>
      <w:r w:rsidRPr="00423D05">
        <w:rPr>
          <w:sz w:val="22"/>
          <w:szCs w:val="22"/>
        </w:rPr>
        <w:t xml:space="preserve"> órai kezdettel megtartott</w:t>
      </w:r>
      <w:r w:rsidR="00167C9C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00B4F419" w14:textId="6BBF7675" w:rsidR="00E2219C" w:rsidRDefault="0029464A" w:rsidP="00197BE5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0CFC3D3C" w14:textId="43C5E37D" w:rsidR="004849B3" w:rsidRPr="00423D05" w:rsidRDefault="004849B3" w:rsidP="004849B3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Katzenbach Zoltán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3816553C" w14:textId="77777777" w:rsidR="000A7DE1" w:rsidRDefault="000A7DE1" w:rsidP="003E4452">
      <w:pPr>
        <w:rPr>
          <w:sz w:val="22"/>
          <w:szCs w:val="22"/>
        </w:rPr>
      </w:pPr>
    </w:p>
    <w:p w14:paraId="5AE913DB" w14:textId="591DEAA4" w:rsidR="00197BE5" w:rsidRPr="00423D05" w:rsidRDefault="00197BE5" w:rsidP="003E4452">
      <w:pPr>
        <w:rPr>
          <w:sz w:val="22"/>
          <w:szCs w:val="22"/>
        </w:rPr>
      </w:pPr>
    </w:p>
    <w:p w14:paraId="3A262120" w14:textId="5288954D" w:rsidR="002D72E9" w:rsidRPr="00423D05" w:rsidRDefault="002D72E9" w:rsidP="00197BE5">
      <w:pPr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4849B3">
        <w:rPr>
          <w:sz w:val="22"/>
          <w:szCs w:val="22"/>
        </w:rPr>
        <w:t>Katzenbach Zoltán</w:t>
      </w:r>
      <w:r w:rsidR="004849B3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540BE36E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4849B3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r w:rsidR="004849B3">
        <w:rPr>
          <w:sz w:val="22"/>
          <w:szCs w:val="22"/>
        </w:rPr>
        <w:t>Katzenbach Zoltán</w:t>
      </w:r>
      <w:r w:rsidR="004849B3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087B9176" w14:textId="73AD9FFE" w:rsidR="00635B2E" w:rsidRDefault="00635B2E" w:rsidP="00635B2E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</w:t>
      </w:r>
      <w:r w:rsidR="004849B3">
        <w:rPr>
          <w:sz w:val="22"/>
          <w:szCs w:val="22"/>
        </w:rPr>
        <w:t>4</w:t>
      </w:r>
      <w:r>
        <w:rPr>
          <w:sz w:val="22"/>
          <w:szCs w:val="22"/>
        </w:rPr>
        <w:t>. napirendi pontként sürgősséggel kerüljön felvételre „</w:t>
      </w:r>
      <w:bookmarkStart w:id="0" w:name="_Hlk197588209"/>
      <w:bookmarkStart w:id="1" w:name="_Hlk201133756"/>
      <w:r w:rsidR="00D53237" w:rsidRPr="00D53237">
        <w:rPr>
          <w:sz w:val="22"/>
          <w:szCs w:val="22"/>
        </w:rPr>
        <w:t>A</w:t>
      </w:r>
      <w:r w:rsidR="00D53237">
        <w:rPr>
          <w:sz w:val="22"/>
          <w:szCs w:val="22"/>
        </w:rPr>
        <w:t xml:space="preserve"> Nemzetiségi Önkormányzat 202</w:t>
      </w:r>
      <w:r w:rsidR="00167C9C">
        <w:rPr>
          <w:sz w:val="22"/>
          <w:szCs w:val="22"/>
        </w:rPr>
        <w:t>5</w:t>
      </w:r>
      <w:r w:rsidR="00D53237">
        <w:rPr>
          <w:sz w:val="22"/>
          <w:szCs w:val="22"/>
        </w:rPr>
        <w:t xml:space="preserve">. évi </w:t>
      </w:r>
      <w:bookmarkEnd w:id="0"/>
      <w:r w:rsidR="00167C9C">
        <w:rPr>
          <w:sz w:val="22"/>
          <w:szCs w:val="22"/>
        </w:rPr>
        <w:t>költségvetésének módosítása</w:t>
      </w:r>
      <w:bookmarkEnd w:id="1"/>
      <w:r>
        <w:rPr>
          <w:sz w:val="22"/>
          <w:szCs w:val="22"/>
        </w:rPr>
        <w:t>” tárgyú előterjesztés.</w:t>
      </w:r>
    </w:p>
    <w:p w14:paraId="6E373467" w14:textId="77777777" w:rsidR="00E53110" w:rsidRPr="00431B49" w:rsidRDefault="00E53110" w:rsidP="005E477D">
      <w:pPr>
        <w:jc w:val="both"/>
        <w:rPr>
          <w:sz w:val="22"/>
          <w:szCs w:val="22"/>
        </w:rPr>
      </w:pPr>
    </w:p>
    <w:p w14:paraId="2245CDD3" w14:textId="57AD8694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3C0B00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17CABA39" w14:textId="77777777" w:rsidR="00354B74" w:rsidRDefault="00354B74" w:rsidP="00354B74">
      <w:pPr>
        <w:rPr>
          <w:sz w:val="22"/>
          <w:szCs w:val="22"/>
        </w:rPr>
      </w:pPr>
    </w:p>
    <w:p w14:paraId="26974DFA" w14:textId="77777777" w:rsidR="00E23C58" w:rsidRDefault="00E23C58" w:rsidP="00E23C58">
      <w:pPr>
        <w:jc w:val="both"/>
        <w:rPr>
          <w:caps/>
          <w:sz w:val="22"/>
          <w:szCs w:val="22"/>
        </w:rPr>
      </w:pPr>
    </w:p>
    <w:p w14:paraId="74821642" w14:textId="7D3DECB1" w:rsidR="003C0B00" w:rsidRPr="003C0B00" w:rsidRDefault="003C0B00" w:rsidP="003C0B00">
      <w:pPr>
        <w:pStyle w:val="Listaszerbekezds"/>
        <w:numPr>
          <w:ilvl w:val="0"/>
          <w:numId w:val="39"/>
        </w:numPr>
        <w:jc w:val="both"/>
        <w:rPr>
          <w:caps/>
          <w:sz w:val="22"/>
          <w:szCs w:val="22"/>
        </w:rPr>
      </w:pPr>
      <w:bookmarkStart w:id="2" w:name="_Hlk201133821"/>
      <w:r w:rsidRPr="003C0B00">
        <w:rPr>
          <w:caps/>
          <w:sz w:val="22"/>
          <w:szCs w:val="22"/>
        </w:rPr>
        <w:t>Kiskőrösi Szüret és Szlovák Nemzetiségi Napok rendezvénysorozaton való részvétel</w:t>
      </w:r>
    </w:p>
    <w:p w14:paraId="3D9CC9C1" w14:textId="5364ADE5" w:rsidR="003C0B00" w:rsidRPr="003C0B00" w:rsidRDefault="003C0B00" w:rsidP="003C0B00">
      <w:pPr>
        <w:pStyle w:val="Listaszerbekezds"/>
        <w:numPr>
          <w:ilvl w:val="0"/>
          <w:numId w:val="39"/>
        </w:numPr>
        <w:jc w:val="both"/>
        <w:rPr>
          <w:caps/>
          <w:sz w:val="22"/>
          <w:szCs w:val="22"/>
        </w:rPr>
      </w:pPr>
      <w:bookmarkStart w:id="3" w:name="_Hlk206053345"/>
      <w:r w:rsidRPr="003C0B00">
        <w:rPr>
          <w:caps/>
          <w:sz w:val="22"/>
          <w:szCs w:val="22"/>
        </w:rPr>
        <w:t>Kiskőrösi Szüret és Szlovák Nemzetiségi Napok rendezvénysorozatra érkező delegációk fogadása</w:t>
      </w:r>
    </w:p>
    <w:bookmarkEnd w:id="3"/>
    <w:p w14:paraId="41A82081" w14:textId="0B872FA0" w:rsidR="003C0B00" w:rsidRPr="003C0B00" w:rsidRDefault="003C0B00" w:rsidP="003C0B00">
      <w:pPr>
        <w:pStyle w:val="Listaszerbekezds"/>
        <w:numPr>
          <w:ilvl w:val="0"/>
          <w:numId w:val="39"/>
        </w:numPr>
        <w:jc w:val="both"/>
        <w:rPr>
          <w:caps/>
          <w:sz w:val="22"/>
          <w:szCs w:val="22"/>
        </w:rPr>
      </w:pPr>
      <w:r w:rsidRPr="003C0B00">
        <w:rPr>
          <w:caps/>
          <w:sz w:val="22"/>
          <w:szCs w:val="22"/>
        </w:rPr>
        <w:t>AKTUÁLIS KÉRDÉSEK</w:t>
      </w:r>
    </w:p>
    <w:p w14:paraId="0498118A" w14:textId="57149845" w:rsidR="00E23C58" w:rsidRPr="00167C9C" w:rsidRDefault="00167C9C" w:rsidP="00167C9C">
      <w:pPr>
        <w:pStyle w:val="Listaszerbekezds"/>
        <w:numPr>
          <w:ilvl w:val="0"/>
          <w:numId w:val="39"/>
        </w:numPr>
        <w:rPr>
          <w:sz w:val="22"/>
          <w:szCs w:val="22"/>
        </w:rPr>
      </w:pPr>
      <w:r w:rsidRPr="00167C9C">
        <w:rPr>
          <w:caps/>
          <w:sz w:val="22"/>
          <w:szCs w:val="22"/>
        </w:rPr>
        <w:t>A Nemzetiségi Önkormányzat 2025. évi költségvetésének módosítása</w:t>
      </w:r>
    </w:p>
    <w:bookmarkEnd w:id="2"/>
    <w:p w14:paraId="71B5ADE6" w14:textId="77777777" w:rsidR="000A7DE1" w:rsidRDefault="000A7DE1" w:rsidP="005E477D">
      <w:pPr>
        <w:jc w:val="both"/>
        <w:rPr>
          <w:caps/>
          <w:sz w:val="22"/>
          <w:szCs w:val="22"/>
        </w:rPr>
      </w:pPr>
    </w:p>
    <w:p w14:paraId="486BA540" w14:textId="77777777" w:rsidR="000A7DE1" w:rsidRDefault="000A7DE1" w:rsidP="005E477D">
      <w:pPr>
        <w:jc w:val="both"/>
        <w:rPr>
          <w:sz w:val="22"/>
          <w:szCs w:val="22"/>
        </w:rPr>
      </w:pPr>
    </w:p>
    <w:p w14:paraId="435D4EE0" w14:textId="77777777" w:rsidR="00A74B9B" w:rsidRDefault="00A74B9B" w:rsidP="005E477D">
      <w:pPr>
        <w:jc w:val="both"/>
        <w:rPr>
          <w:sz w:val="22"/>
          <w:szCs w:val="22"/>
        </w:rPr>
      </w:pPr>
    </w:p>
    <w:p w14:paraId="730AA55C" w14:textId="77777777" w:rsidR="00E2219C" w:rsidRDefault="00E2219C" w:rsidP="005E477D">
      <w:pPr>
        <w:jc w:val="both"/>
        <w:rPr>
          <w:sz w:val="22"/>
          <w:szCs w:val="22"/>
        </w:rPr>
      </w:pPr>
    </w:p>
    <w:p w14:paraId="3430A87F" w14:textId="77777777" w:rsidR="00E2219C" w:rsidRDefault="00E2219C" w:rsidP="005E477D">
      <w:pPr>
        <w:jc w:val="both"/>
        <w:rPr>
          <w:sz w:val="22"/>
          <w:szCs w:val="22"/>
        </w:rPr>
      </w:pPr>
    </w:p>
    <w:p w14:paraId="6DA881AA" w14:textId="77777777" w:rsidR="00E2219C" w:rsidRDefault="00E2219C" w:rsidP="005E477D">
      <w:pPr>
        <w:jc w:val="both"/>
        <w:rPr>
          <w:sz w:val="22"/>
          <w:szCs w:val="22"/>
        </w:rPr>
      </w:pPr>
    </w:p>
    <w:p w14:paraId="47750BE0" w14:textId="19AD1C93" w:rsidR="00F6757E" w:rsidRDefault="00F6757E" w:rsidP="005E477D">
      <w:pPr>
        <w:jc w:val="both"/>
        <w:rPr>
          <w:sz w:val="22"/>
          <w:szCs w:val="22"/>
        </w:rPr>
      </w:pPr>
    </w:p>
    <w:p w14:paraId="7BC23798" w14:textId="77777777" w:rsidR="00F6757E" w:rsidRDefault="00F6757E" w:rsidP="005E477D">
      <w:pPr>
        <w:jc w:val="both"/>
        <w:rPr>
          <w:sz w:val="22"/>
          <w:szCs w:val="22"/>
        </w:rPr>
      </w:pPr>
    </w:p>
    <w:p w14:paraId="5B3A97F3" w14:textId="77777777" w:rsidR="00F6757E" w:rsidRDefault="00F6757E" w:rsidP="005E477D">
      <w:pPr>
        <w:jc w:val="both"/>
        <w:rPr>
          <w:sz w:val="22"/>
          <w:szCs w:val="22"/>
        </w:rPr>
      </w:pPr>
    </w:p>
    <w:p w14:paraId="526E4075" w14:textId="77777777" w:rsidR="00A74B9B" w:rsidRDefault="00A74B9B" w:rsidP="005E477D">
      <w:pPr>
        <w:jc w:val="both"/>
        <w:rPr>
          <w:sz w:val="22"/>
          <w:szCs w:val="22"/>
        </w:rPr>
      </w:pPr>
    </w:p>
    <w:p w14:paraId="1632724B" w14:textId="77777777" w:rsidR="00167C9C" w:rsidRDefault="00167C9C" w:rsidP="005E477D">
      <w:pPr>
        <w:jc w:val="both"/>
        <w:rPr>
          <w:sz w:val="22"/>
          <w:szCs w:val="22"/>
        </w:rPr>
      </w:pPr>
    </w:p>
    <w:p w14:paraId="543E756A" w14:textId="77777777" w:rsidR="00A23BD4" w:rsidRDefault="00A23BD4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E5F0D52" w14:textId="3E19F7A0" w:rsidR="00217CD8" w:rsidRDefault="00217CD8" w:rsidP="00E53E20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1. napirend</w:t>
      </w:r>
    </w:p>
    <w:p w14:paraId="7F8EDFC6" w14:textId="77777777" w:rsidR="00217CD8" w:rsidRDefault="00217CD8" w:rsidP="00217CD8">
      <w:pPr>
        <w:ind w:left="705" w:hanging="705"/>
        <w:jc w:val="center"/>
        <w:rPr>
          <w:b/>
          <w:bCs/>
          <w:caps/>
          <w:sz w:val="22"/>
          <w:szCs w:val="22"/>
        </w:rPr>
      </w:pPr>
      <w:r w:rsidRPr="00020665">
        <w:rPr>
          <w:b/>
          <w:bCs/>
          <w:caps/>
          <w:sz w:val="22"/>
          <w:szCs w:val="22"/>
        </w:rPr>
        <w:t>Kiskőrösi Szüret és Szlovák Nemzetiségi Napok rendezvénysorozaton való részvétel</w:t>
      </w:r>
    </w:p>
    <w:p w14:paraId="07423BC3" w14:textId="77777777" w:rsidR="00FA7FA3" w:rsidRPr="00020665" w:rsidRDefault="00FA7FA3" w:rsidP="00217CD8">
      <w:pPr>
        <w:ind w:left="705" w:hanging="705"/>
        <w:jc w:val="center"/>
        <w:rPr>
          <w:b/>
          <w:bCs/>
          <w:caps/>
          <w:sz w:val="22"/>
          <w:szCs w:val="22"/>
        </w:rPr>
      </w:pPr>
    </w:p>
    <w:p w14:paraId="7C2DBCE2" w14:textId="6BDBC599" w:rsidR="00C53C93" w:rsidRPr="000129BB" w:rsidRDefault="00FA7FA3" w:rsidP="000129BB">
      <w:pPr>
        <w:contextualSpacing/>
        <w:jc w:val="both"/>
        <w:rPr>
          <w:sz w:val="22"/>
          <w:szCs w:val="22"/>
        </w:rPr>
      </w:pPr>
      <w:r w:rsidRPr="000129BB">
        <w:rPr>
          <w:b/>
          <w:bCs/>
          <w:sz w:val="22"/>
          <w:szCs w:val="22"/>
        </w:rPr>
        <w:t>Kincses Mihályné elnök</w:t>
      </w:r>
      <w:r w:rsidRPr="000129BB">
        <w:rPr>
          <w:sz w:val="22"/>
          <w:szCs w:val="22"/>
        </w:rPr>
        <w:t xml:space="preserve"> elmondta, hogy Kiskőrös Város Német Nemzetiségi Önkormányzata pályázatot nyújtott be a Bethlen Gábor Alapkezelő Zrt</w:t>
      </w:r>
      <w:r w:rsidR="000129BB">
        <w:rPr>
          <w:sz w:val="22"/>
          <w:szCs w:val="22"/>
        </w:rPr>
        <w:t>.</w:t>
      </w:r>
      <w:r w:rsidRPr="000129BB">
        <w:rPr>
          <w:sz w:val="22"/>
          <w:szCs w:val="22"/>
        </w:rPr>
        <w:t xml:space="preserve"> által kiírt </w:t>
      </w:r>
      <w:r w:rsidR="007A5F74" w:rsidRPr="000129BB">
        <w:rPr>
          <w:rFonts w:eastAsia="Cambria"/>
          <w:bCs/>
          <w:color w:val="000000"/>
          <w:sz w:val="22"/>
          <w:szCs w:val="22"/>
        </w:rPr>
        <w:t>NKUL-KP-1-2025</w:t>
      </w:r>
      <w:r w:rsidR="007A5F74" w:rsidRPr="000129BB">
        <w:rPr>
          <w:bCs/>
          <w:sz w:val="22"/>
          <w:szCs w:val="22"/>
        </w:rPr>
        <w:t>. kódszámú felhívásra</w:t>
      </w:r>
      <w:r w:rsidR="007A5F74" w:rsidRPr="000129BB">
        <w:rPr>
          <w:sz w:val="22"/>
          <w:szCs w:val="22"/>
        </w:rPr>
        <w:t xml:space="preserve"> kulturális rendezvény megvalósítására vonatozóan. </w:t>
      </w:r>
      <w:r w:rsidRPr="000129BB">
        <w:rPr>
          <w:sz w:val="22"/>
          <w:szCs w:val="22"/>
        </w:rPr>
        <w:t xml:space="preserve">A pályázat pozitív elbírálásban részesült, melynek eredményeként </w:t>
      </w:r>
      <w:r w:rsidR="000129BB" w:rsidRPr="000129BB">
        <w:rPr>
          <w:sz w:val="22"/>
          <w:szCs w:val="22"/>
        </w:rPr>
        <w:t xml:space="preserve">az Önkormányzat </w:t>
      </w:r>
      <w:r w:rsidRPr="000129BB">
        <w:rPr>
          <w:sz w:val="22"/>
          <w:szCs w:val="22"/>
        </w:rPr>
        <w:t xml:space="preserve">bruttó </w:t>
      </w:r>
      <w:r w:rsidR="007A5F74" w:rsidRPr="000129BB">
        <w:rPr>
          <w:sz w:val="22"/>
          <w:szCs w:val="22"/>
        </w:rPr>
        <w:t>6</w:t>
      </w:r>
      <w:r w:rsidRPr="000129BB">
        <w:rPr>
          <w:sz w:val="22"/>
          <w:szCs w:val="22"/>
        </w:rPr>
        <w:t>00.000,- Ft támogatást nyert el</w:t>
      </w:r>
      <w:r w:rsidR="000129BB" w:rsidRPr="000129BB">
        <w:rPr>
          <w:sz w:val="22"/>
          <w:szCs w:val="22"/>
        </w:rPr>
        <w:t>, melynek</w:t>
      </w:r>
      <w:r w:rsidRPr="000129BB">
        <w:rPr>
          <w:sz w:val="22"/>
          <w:szCs w:val="22"/>
        </w:rPr>
        <w:t xml:space="preserve"> keretében</w:t>
      </w:r>
      <w:r w:rsidR="00C53C93" w:rsidRPr="000129BB">
        <w:rPr>
          <w:sz w:val="22"/>
          <w:szCs w:val="22"/>
        </w:rPr>
        <w:t xml:space="preserve"> a „Kiskőrösi Szüret és Szlovák Nemzetiségi Napok” rendezvénysorozat keretein belül kulturális programokat kívánnak megvalósítani</w:t>
      </w:r>
      <w:r w:rsidRPr="000129BB">
        <w:rPr>
          <w:sz w:val="22"/>
          <w:szCs w:val="22"/>
        </w:rPr>
        <w:t>.</w:t>
      </w:r>
      <w:r w:rsidR="00C53C93" w:rsidRPr="000129BB">
        <w:rPr>
          <w:sz w:val="22"/>
          <w:szCs w:val="22"/>
        </w:rPr>
        <w:t xml:space="preserve"> </w:t>
      </w:r>
      <w:r w:rsidR="000129BB" w:rsidRPr="000129BB">
        <w:rPr>
          <w:rFonts w:eastAsia="Calibri" w:cs="Calibri"/>
          <w:kern w:val="2"/>
          <w:sz w:val="22"/>
          <w:szCs w:val="22"/>
          <w:lang w:eastAsia="en-US"/>
          <w14:ligatures w14:val="standardContextual"/>
        </w:rPr>
        <w:t>A Nemzetiségi Önkormányzat a nagyrendezvény kiegészítő programelemeként</w:t>
      </w:r>
      <w:r w:rsidR="000129BB" w:rsidRPr="000129BB">
        <w:rPr>
          <w:rFonts w:eastAsia="Calibri"/>
          <w:color w:val="000000"/>
          <w:spacing w:val="-4"/>
          <w:w w:val="105"/>
          <w:kern w:val="2"/>
          <w:sz w:val="22"/>
          <w:szCs w:val="22"/>
          <w:lang w:eastAsia="en-US"/>
          <w14:ligatures w14:val="standardContextual"/>
        </w:rPr>
        <w:t xml:space="preserve"> a települések közti kulturális kapcsolat erősítése érdekében, az emberi kapcsolatok megőrzésére, továbbvitelére kétnyelvű előadásokat tart, melyek alkalmat adnak az anyanyelv gyakorlására, ápolására, a nyelvi identitás megőrzésére. Ezenkívül a</w:t>
      </w:r>
      <w:r w:rsidR="00C53C93" w:rsidRPr="000129BB">
        <w:rPr>
          <w:sz w:val="22"/>
          <w:szCs w:val="22"/>
        </w:rPr>
        <w:t xml:space="preserve"> német gasztronómia bemutatása és megismertetése céljából a programsorozatra látogató testvérvárosokból érkező vendégek, a szomszédos települések nemzetiségi önkormányzatai, valamint a város lakossága megvendégelésére rendezett grillezés költségeire 600.000,- Ft összeg biztosítását javasolja a testületnek akként, hogy 600.000,- Ft összeg előlegként kerüljön kifizetésre.</w:t>
      </w:r>
    </w:p>
    <w:p w14:paraId="240F1509" w14:textId="77777777" w:rsidR="00FA7FA3" w:rsidRPr="00CC4B80" w:rsidRDefault="00FA7FA3" w:rsidP="000129BB">
      <w:pPr>
        <w:ind w:right="150"/>
        <w:jc w:val="both"/>
        <w:rPr>
          <w:bCs/>
          <w:sz w:val="22"/>
          <w:szCs w:val="22"/>
          <w:highlight w:val="yellow"/>
        </w:rPr>
      </w:pPr>
    </w:p>
    <w:p w14:paraId="71A6CC63" w14:textId="77777777" w:rsidR="00FA7FA3" w:rsidRPr="00CC4B80" w:rsidRDefault="00FA7FA3" w:rsidP="00FA7FA3">
      <w:p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 testület elnöke határozati javaslatként az alábbiakat fogalmazta meg:</w:t>
      </w:r>
    </w:p>
    <w:p w14:paraId="26FBF52B" w14:textId="77777777" w:rsidR="00FA7FA3" w:rsidRPr="00CC4B80" w:rsidRDefault="00FA7FA3" w:rsidP="00FA7FA3">
      <w:pPr>
        <w:jc w:val="both"/>
        <w:rPr>
          <w:bCs/>
          <w:sz w:val="22"/>
          <w:szCs w:val="22"/>
        </w:rPr>
      </w:pPr>
    </w:p>
    <w:p w14:paraId="2AF92832" w14:textId="77777777" w:rsidR="00FA7FA3" w:rsidRPr="00CC4B80" w:rsidRDefault="00FA7FA3" w:rsidP="00FA7FA3">
      <w:pPr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 xml:space="preserve">„Kiskőrös Város Szlovák Nemzetiségi Önkormányzata </w:t>
      </w:r>
    </w:p>
    <w:p w14:paraId="3387DB22" w14:textId="01595E07" w:rsidR="00FA7FA3" w:rsidRPr="000129BB" w:rsidRDefault="00FA7FA3" w:rsidP="009A3617">
      <w:pPr>
        <w:numPr>
          <w:ilvl w:val="0"/>
          <w:numId w:val="84"/>
        </w:numPr>
        <w:jc w:val="both"/>
        <w:rPr>
          <w:sz w:val="22"/>
          <w:szCs w:val="22"/>
        </w:rPr>
      </w:pPr>
      <w:r w:rsidRPr="000129BB">
        <w:rPr>
          <w:bCs/>
          <w:sz w:val="22"/>
          <w:szCs w:val="22"/>
        </w:rPr>
        <w:t xml:space="preserve">egyetért azzal, hogy a Nemzetiségi Önkormányzat az </w:t>
      </w:r>
      <w:r w:rsidR="000129BB" w:rsidRPr="000129BB">
        <w:rPr>
          <w:rFonts w:eastAsia="Cambria"/>
          <w:bCs/>
          <w:color w:val="000000"/>
          <w:sz w:val="22"/>
          <w:szCs w:val="22"/>
        </w:rPr>
        <w:t>NKUL-KP-1-2025</w:t>
      </w:r>
      <w:r w:rsidRPr="000129BB">
        <w:rPr>
          <w:sz w:val="22"/>
          <w:szCs w:val="22"/>
        </w:rPr>
        <w:t xml:space="preserve">. </w:t>
      </w:r>
      <w:r w:rsidR="000129BB" w:rsidRPr="000129BB">
        <w:rPr>
          <w:sz w:val="22"/>
          <w:szCs w:val="22"/>
        </w:rPr>
        <w:t>kódszámú</w:t>
      </w:r>
      <w:r w:rsidRPr="000129BB">
        <w:rPr>
          <w:sz w:val="22"/>
          <w:szCs w:val="22"/>
        </w:rPr>
        <w:t xml:space="preserve"> pályázat megvalósításához</w:t>
      </w:r>
      <w:r w:rsidR="000129BB" w:rsidRPr="000129BB">
        <w:rPr>
          <w:sz w:val="22"/>
          <w:szCs w:val="22"/>
        </w:rPr>
        <w:t>,</w:t>
      </w:r>
      <w:r w:rsidR="000129BB" w:rsidRPr="000129BB">
        <w:t xml:space="preserve"> </w:t>
      </w:r>
      <w:r w:rsidR="000129BB" w:rsidRPr="000129BB">
        <w:rPr>
          <w:sz w:val="22"/>
          <w:szCs w:val="22"/>
        </w:rPr>
        <w:t xml:space="preserve">a települések közti kulturális kapcsolat erősítésének, az emberi kapcsolatok megőrzésének, az anyanyelv gyakorlásának, ápolásának, valamint a nyelvi identitás megőrzésének céljából </w:t>
      </w:r>
      <w:r w:rsidR="000129BB" w:rsidRPr="000129BB">
        <w:rPr>
          <w:bCs/>
          <w:sz w:val="22"/>
          <w:szCs w:val="22"/>
        </w:rPr>
        <w:t>a „</w:t>
      </w:r>
      <w:r w:rsidR="000129BB" w:rsidRPr="000129BB">
        <w:rPr>
          <w:sz w:val="22"/>
        </w:rPr>
        <w:t xml:space="preserve">Kiskőrösi Szüret és Szlovák Nemzetiségi Napok” programsorozatra látogató testvérvárosokból érkező vendégek, a szomszédos települések nemzetiségi önkormányzatai, valamint a város lakossága megvendégelésére rendezett grillezés költségeire </w:t>
      </w:r>
      <w:r w:rsidR="000129BB" w:rsidRPr="000129BB">
        <w:rPr>
          <w:sz w:val="22"/>
          <w:szCs w:val="22"/>
        </w:rPr>
        <w:t>6</w:t>
      </w:r>
      <w:r w:rsidRPr="000129BB">
        <w:rPr>
          <w:sz w:val="22"/>
          <w:szCs w:val="22"/>
        </w:rPr>
        <w:t>00.000,- forint összeg</w:t>
      </w:r>
      <w:r w:rsidR="000129BB" w:rsidRPr="000129BB">
        <w:rPr>
          <w:sz w:val="22"/>
          <w:szCs w:val="22"/>
        </w:rPr>
        <w:t xml:space="preserve">et </w:t>
      </w:r>
      <w:r w:rsidRPr="000129BB">
        <w:rPr>
          <w:sz w:val="22"/>
          <w:szCs w:val="22"/>
        </w:rPr>
        <w:t>biztosítson.</w:t>
      </w:r>
    </w:p>
    <w:p w14:paraId="7DEE8070" w14:textId="77777777" w:rsidR="00FA7FA3" w:rsidRPr="00CC4B80" w:rsidRDefault="00FA7FA3" w:rsidP="00FA7FA3">
      <w:pPr>
        <w:numPr>
          <w:ilvl w:val="0"/>
          <w:numId w:val="85"/>
        </w:num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CC4B80">
        <w:rPr>
          <w:bCs/>
          <w:sz w:val="22"/>
          <w:szCs w:val="22"/>
        </w:rPr>
        <w:t>. évi költségvetésének</w:t>
      </w:r>
      <w:r w:rsidRPr="00CC4B80">
        <w:rPr>
          <w:sz w:val="22"/>
          <w:szCs w:val="24"/>
        </w:rPr>
        <w:t xml:space="preserve"> terhére biztosítja.”</w:t>
      </w:r>
    </w:p>
    <w:p w14:paraId="41C247C4" w14:textId="0AC04684" w:rsidR="00FA7FA3" w:rsidRPr="00F75646" w:rsidRDefault="00FA7FA3" w:rsidP="00FA7FA3">
      <w:pPr>
        <w:numPr>
          <w:ilvl w:val="0"/>
          <w:numId w:val="85"/>
        </w:numPr>
        <w:ind w:right="150"/>
        <w:jc w:val="both"/>
        <w:rPr>
          <w:bCs/>
          <w:sz w:val="22"/>
          <w:szCs w:val="22"/>
        </w:rPr>
      </w:pPr>
      <w:bookmarkStart w:id="4" w:name="_Hlk172546940"/>
      <w:r w:rsidRPr="00F75646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 xml:space="preserve">maximum </w:t>
      </w:r>
      <w:r w:rsidR="003E4F2A">
        <w:rPr>
          <w:sz w:val="22"/>
          <w:szCs w:val="22"/>
        </w:rPr>
        <w:t>60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bookmarkEnd w:id="4"/>
    <w:p w14:paraId="55480670" w14:textId="77777777" w:rsidR="00FA7FA3" w:rsidRPr="00CC4B80" w:rsidRDefault="00FA7FA3" w:rsidP="00FA7FA3">
      <w:pPr>
        <w:ind w:left="720"/>
        <w:contextualSpacing/>
        <w:jc w:val="both"/>
        <w:rPr>
          <w:sz w:val="22"/>
          <w:szCs w:val="22"/>
          <w:highlight w:val="yellow"/>
        </w:rPr>
      </w:pPr>
    </w:p>
    <w:p w14:paraId="472BE788" w14:textId="77777777" w:rsidR="00FA7FA3" w:rsidRPr="00CC4B80" w:rsidRDefault="00FA7FA3" w:rsidP="00FA7FA3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7A5E1502" w14:textId="77777777" w:rsidR="00FA7FA3" w:rsidRPr="00CC4B80" w:rsidRDefault="00FA7FA3" w:rsidP="00FA7FA3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296EDDD5" w14:textId="68CEAD2F" w:rsidR="00217CD8" w:rsidRPr="003E4F2A" w:rsidRDefault="00FA7FA3" w:rsidP="003E4F2A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1D410035" w14:textId="77777777" w:rsidR="00217CD8" w:rsidRPr="004053F4" w:rsidRDefault="00217CD8" w:rsidP="00217CD8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61B1C433" w14:textId="77777777" w:rsidR="00217CD8" w:rsidRPr="004053F4" w:rsidRDefault="00217CD8" w:rsidP="00217CD8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7BC0B549" w14:textId="0C3701AE" w:rsidR="00217CD8" w:rsidRPr="004053F4" w:rsidRDefault="00336988" w:rsidP="00217CD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24</w:t>
      </w:r>
      <w:r w:rsidR="00217CD8"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217CD8" w:rsidRPr="004053F4">
        <w:rPr>
          <w:b/>
          <w:sz w:val="22"/>
          <w:szCs w:val="22"/>
          <w:u w:val="single"/>
        </w:rPr>
        <w:t>. sz. Német Nemzetiségi Önk. határozat</w:t>
      </w:r>
    </w:p>
    <w:p w14:paraId="7AAC207C" w14:textId="77777777" w:rsidR="00217CD8" w:rsidRPr="004053F4" w:rsidRDefault="00217CD8" w:rsidP="00217CD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8673F37" w14:textId="77777777" w:rsidR="00217CD8" w:rsidRDefault="00217CD8" w:rsidP="00217CD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16829F96" w14:textId="77777777" w:rsidR="00217CD8" w:rsidRDefault="00217CD8" w:rsidP="003E4F2A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11C0F303" w14:textId="77777777" w:rsidR="003E4F2A" w:rsidRPr="00CC4B80" w:rsidRDefault="003E4F2A" w:rsidP="003E4F2A">
      <w:pPr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 xml:space="preserve">„Kiskőrös Város Szlovák Nemzetiségi Önkormányzata </w:t>
      </w:r>
    </w:p>
    <w:p w14:paraId="323768B2" w14:textId="77777777" w:rsidR="003E4F2A" w:rsidRPr="000129BB" w:rsidRDefault="003E4F2A" w:rsidP="003E4F2A">
      <w:pPr>
        <w:numPr>
          <w:ilvl w:val="0"/>
          <w:numId w:val="87"/>
        </w:numPr>
        <w:jc w:val="both"/>
        <w:rPr>
          <w:sz w:val="22"/>
          <w:szCs w:val="22"/>
        </w:rPr>
      </w:pPr>
      <w:r w:rsidRPr="000129BB">
        <w:rPr>
          <w:bCs/>
          <w:sz w:val="22"/>
          <w:szCs w:val="22"/>
        </w:rPr>
        <w:t xml:space="preserve">egyetért azzal, hogy a Nemzetiségi Önkormányzat az </w:t>
      </w:r>
      <w:r w:rsidRPr="000129BB">
        <w:rPr>
          <w:rFonts w:eastAsia="Cambria"/>
          <w:bCs/>
          <w:color w:val="000000"/>
          <w:sz w:val="22"/>
          <w:szCs w:val="22"/>
        </w:rPr>
        <w:t>NKUL-KP-1-2025</w:t>
      </w:r>
      <w:r w:rsidRPr="000129BB">
        <w:rPr>
          <w:sz w:val="22"/>
          <w:szCs w:val="22"/>
        </w:rPr>
        <w:t>. kódszámú pályázat megvalósításához,</w:t>
      </w:r>
      <w:r w:rsidRPr="000129BB">
        <w:t xml:space="preserve"> </w:t>
      </w:r>
      <w:r w:rsidRPr="000129BB">
        <w:rPr>
          <w:sz w:val="22"/>
          <w:szCs w:val="22"/>
        </w:rPr>
        <w:t xml:space="preserve">a települések közti kulturális kapcsolat erősítésének, az emberi kapcsolatok megőrzésének, az anyanyelv gyakorlásának, ápolásának, valamint a nyelvi identitás megőrzésének céljából </w:t>
      </w:r>
      <w:r w:rsidRPr="000129BB">
        <w:rPr>
          <w:bCs/>
          <w:sz w:val="22"/>
          <w:szCs w:val="22"/>
        </w:rPr>
        <w:t>a „</w:t>
      </w:r>
      <w:r w:rsidRPr="000129BB">
        <w:rPr>
          <w:sz w:val="22"/>
        </w:rPr>
        <w:t xml:space="preserve">Kiskőrösi Szüret és Szlovák Nemzetiségi Napok” programsorozatra látogató testvérvárosokból érkező vendégek, a szomszédos települések nemzetiségi önkormányzatai, valamint a város lakossága megvendégelésére rendezett grillezés költségeire </w:t>
      </w:r>
      <w:r w:rsidRPr="000129BB">
        <w:rPr>
          <w:sz w:val="22"/>
          <w:szCs w:val="22"/>
        </w:rPr>
        <w:t>600.000,- forint összeget biztosítson.</w:t>
      </w:r>
    </w:p>
    <w:p w14:paraId="12B84DC2" w14:textId="77777777" w:rsidR="003E4F2A" w:rsidRPr="00CC4B80" w:rsidRDefault="003E4F2A" w:rsidP="003E4F2A">
      <w:pPr>
        <w:numPr>
          <w:ilvl w:val="0"/>
          <w:numId w:val="88"/>
        </w:num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CC4B80">
        <w:rPr>
          <w:bCs/>
          <w:sz w:val="22"/>
          <w:szCs w:val="22"/>
        </w:rPr>
        <w:t>. évi költségvetésének</w:t>
      </w:r>
      <w:r w:rsidRPr="00CC4B80">
        <w:rPr>
          <w:sz w:val="22"/>
          <w:szCs w:val="24"/>
        </w:rPr>
        <w:t xml:space="preserve"> terhére biztosítja.”</w:t>
      </w:r>
    </w:p>
    <w:p w14:paraId="438BBDD4" w14:textId="77777777" w:rsidR="003E4F2A" w:rsidRPr="00F75646" w:rsidRDefault="003E4F2A" w:rsidP="003E4F2A">
      <w:pPr>
        <w:numPr>
          <w:ilvl w:val="0"/>
          <w:numId w:val="88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maximum 600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62FE4A40" w14:textId="77777777" w:rsidR="003E4F2A" w:rsidRPr="00CC4B80" w:rsidRDefault="003E4F2A" w:rsidP="003E4F2A">
      <w:pPr>
        <w:ind w:left="720"/>
        <w:contextualSpacing/>
        <w:jc w:val="both"/>
        <w:rPr>
          <w:sz w:val="22"/>
          <w:szCs w:val="22"/>
          <w:highlight w:val="yellow"/>
        </w:rPr>
      </w:pPr>
    </w:p>
    <w:p w14:paraId="50736A17" w14:textId="77777777" w:rsidR="003E4F2A" w:rsidRPr="00CC4B80" w:rsidRDefault="003E4F2A" w:rsidP="003E4F2A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5452C15D" w14:textId="492D4576" w:rsidR="003E4F2A" w:rsidRPr="003E4F2A" w:rsidRDefault="003E4F2A" w:rsidP="003E4F2A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1AC1D34D" w14:textId="77777777" w:rsidR="00217CD8" w:rsidRPr="00423D05" w:rsidRDefault="00217CD8" w:rsidP="00217CD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8D3FDED" w14:textId="77777777" w:rsidR="00217CD8" w:rsidRPr="00423D05" w:rsidRDefault="00217CD8" w:rsidP="00217CD8">
      <w:pPr>
        <w:jc w:val="both"/>
        <w:rPr>
          <w:sz w:val="22"/>
          <w:szCs w:val="22"/>
        </w:rPr>
      </w:pPr>
    </w:p>
    <w:p w14:paraId="17C1357B" w14:textId="77777777" w:rsidR="00217CD8" w:rsidRPr="00423D05" w:rsidRDefault="00217CD8" w:rsidP="00217CD8">
      <w:pPr>
        <w:jc w:val="both"/>
        <w:rPr>
          <w:b/>
          <w:sz w:val="22"/>
          <w:szCs w:val="22"/>
        </w:rPr>
      </w:pPr>
    </w:p>
    <w:p w14:paraId="1C3CB3EE" w14:textId="77777777" w:rsidR="00E53E20" w:rsidRDefault="00E53E20" w:rsidP="00E53E2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FCF71F9" w14:textId="0F59D219" w:rsidR="00E53E20" w:rsidRDefault="00E53E20" w:rsidP="00E53E20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2. napirend</w:t>
      </w:r>
    </w:p>
    <w:p w14:paraId="201BF64A" w14:textId="11601E7B" w:rsidR="00E53E20" w:rsidRPr="00020665" w:rsidRDefault="00E53E20" w:rsidP="00E53E20">
      <w:pPr>
        <w:ind w:left="705" w:hanging="705"/>
        <w:jc w:val="center"/>
        <w:rPr>
          <w:b/>
          <w:bCs/>
          <w:caps/>
          <w:sz w:val="22"/>
          <w:szCs w:val="22"/>
        </w:rPr>
      </w:pPr>
      <w:r w:rsidRPr="00E53E20">
        <w:rPr>
          <w:b/>
          <w:bCs/>
          <w:caps/>
          <w:sz w:val="22"/>
          <w:szCs w:val="22"/>
        </w:rPr>
        <w:t>KISKŐRÖSI SZÜRET ÉS SZLOVÁK NEMZETISÉGI NAPOK RENDEZVÉNYSOROZATRA ÉRKEZŐ DELEGÁCIÓK FOGADÁSA</w:t>
      </w:r>
    </w:p>
    <w:p w14:paraId="1645C3BD" w14:textId="77777777" w:rsidR="00217CD8" w:rsidRDefault="00217CD8" w:rsidP="00217CD8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6889235B" w14:textId="67405282" w:rsidR="00635401" w:rsidRDefault="00217CD8" w:rsidP="00635401">
      <w:pPr>
        <w:jc w:val="both"/>
        <w:rPr>
          <w:sz w:val="22"/>
        </w:rPr>
      </w:pPr>
      <w:r w:rsidRPr="00C04637">
        <w:rPr>
          <w:b/>
          <w:sz w:val="22"/>
          <w:szCs w:val="22"/>
        </w:rPr>
        <w:t>Kincses Mihályné a testület elnöke</w:t>
      </w:r>
      <w:r w:rsidRPr="00C04637">
        <w:rPr>
          <w:sz w:val="22"/>
          <w:szCs w:val="22"/>
        </w:rPr>
        <w:t xml:space="preserve"> </w:t>
      </w:r>
      <w:r w:rsidR="00635401">
        <w:rPr>
          <w:sz w:val="22"/>
          <w:szCs w:val="22"/>
        </w:rPr>
        <w:t>elmondta</w:t>
      </w:r>
      <w:r w:rsidR="00635401">
        <w:rPr>
          <w:sz w:val="22"/>
        </w:rPr>
        <w:t xml:space="preserve">, hogy az idei évben is megrendezésre kerül a „Kiskőrösi Szüret és Szlovák Nemzetiségi Napok” rendezvénysorozat Kiskőrösön, melynek keretében a testvérvárosi kapcsolatok ápolása céljából német delegáció érkezik. Az ide érkező delegáció, valamint a nemzetiségi önkormányzat tagjainak megvendégelésére, az alapanyagok és a dekoráció költségeire </w:t>
      </w:r>
      <w:r w:rsidR="00635401" w:rsidRPr="00C04637">
        <w:rPr>
          <w:sz w:val="22"/>
          <w:szCs w:val="22"/>
        </w:rPr>
        <w:t xml:space="preserve">támogatást szeretne kérni Kiskőrös Város Polgármesterétől. Az elkészített költségvetés alapján </w:t>
      </w:r>
      <w:r w:rsidR="00635401">
        <w:rPr>
          <w:sz w:val="22"/>
          <w:szCs w:val="22"/>
        </w:rPr>
        <w:t>20</w:t>
      </w:r>
      <w:r w:rsidR="00635401" w:rsidRPr="00C04637">
        <w:rPr>
          <w:sz w:val="22"/>
          <w:szCs w:val="22"/>
        </w:rPr>
        <w:t xml:space="preserve">0.000,- Ft összegű vissza nem térítendő támogatás kérését </w:t>
      </w:r>
      <w:r w:rsidR="00635401" w:rsidRPr="00C04637">
        <w:rPr>
          <w:bCs/>
          <w:sz w:val="22"/>
          <w:szCs w:val="22"/>
        </w:rPr>
        <w:t>javasolja a testületnek. Elfogadás esetén az előzetes egyeztetés értelmében Kiskőrös Város Polgármestere a kért összeg erejéig támogatást nyújt.</w:t>
      </w:r>
    </w:p>
    <w:p w14:paraId="0A697B97" w14:textId="77777777" w:rsidR="00217CD8" w:rsidRPr="00423D05" w:rsidRDefault="00217CD8" w:rsidP="00217CD8">
      <w:pPr>
        <w:jc w:val="both"/>
        <w:rPr>
          <w:b/>
          <w:sz w:val="22"/>
          <w:szCs w:val="22"/>
        </w:rPr>
      </w:pPr>
    </w:p>
    <w:p w14:paraId="0BB6FC37" w14:textId="77777777" w:rsidR="00217CD8" w:rsidRDefault="00217CD8" w:rsidP="00217CD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05F691D7" w14:textId="77777777" w:rsidR="00217CD8" w:rsidRDefault="00217CD8" w:rsidP="00217CD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EDABD31" w14:textId="712616CE" w:rsidR="0036215D" w:rsidRDefault="0036215D" w:rsidP="0036215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Kiskőrös Város </w:t>
      </w:r>
      <w:r w:rsidR="00CB29A0">
        <w:rPr>
          <w:bCs/>
          <w:sz w:val="22"/>
          <w:szCs w:val="22"/>
        </w:rPr>
        <w:t>Német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3898E0C9" w14:textId="6A055C2E" w:rsidR="0036215D" w:rsidRPr="00674816" w:rsidRDefault="0036215D" w:rsidP="0036215D">
      <w:pPr>
        <w:numPr>
          <w:ilvl w:val="0"/>
          <w:numId w:val="89"/>
        </w:numPr>
        <w:jc w:val="both"/>
        <w:rPr>
          <w:bCs/>
          <w:sz w:val="22"/>
          <w:szCs w:val="22"/>
        </w:rPr>
      </w:pPr>
      <w:r w:rsidRPr="009C39BB">
        <w:rPr>
          <w:bCs/>
          <w:sz w:val="22"/>
          <w:szCs w:val="22"/>
        </w:rPr>
        <w:t xml:space="preserve">egyetért azzal, hogy a Nemzetiségi Önkormányzat </w:t>
      </w:r>
      <w:r w:rsidR="00201700">
        <w:rPr>
          <w:bCs/>
          <w:sz w:val="22"/>
          <w:szCs w:val="22"/>
        </w:rPr>
        <w:t>2</w:t>
      </w:r>
      <w:r w:rsidRPr="009C39BB">
        <w:rPr>
          <w:bCs/>
          <w:sz w:val="22"/>
          <w:szCs w:val="22"/>
        </w:rPr>
        <w:t>00.000,- Ft összegű vissza nem térítendő támogatást kérjen Kiskőrös Város Polgármesterétől</w:t>
      </w:r>
      <w:r w:rsidR="00CB29A0">
        <w:rPr>
          <w:bCs/>
          <w:sz w:val="22"/>
          <w:szCs w:val="22"/>
        </w:rPr>
        <w:t xml:space="preserve"> a</w:t>
      </w:r>
      <w:r>
        <w:rPr>
          <w:bCs/>
          <w:sz w:val="22"/>
          <w:szCs w:val="22"/>
        </w:rPr>
        <w:t xml:space="preserve"> </w:t>
      </w:r>
      <w:r w:rsidR="00CB29A0">
        <w:rPr>
          <w:sz w:val="22"/>
        </w:rPr>
        <w:t xml:space="preserve">„Kiskőrösi Szüret és Szlovák Nemzetiségi Napok” </w:t>
      </w:r>
      <w:r>
        <w:rPr>
          <w:sz w:val="22"/>
        </w:rPr>
        <w:t>programsorozat keretein belül</w:t>
      </w:r>
      <w:r w:rsidR="00CB29A0">
        <w:rPr>
          <w:sz w:val="22"/>
        </w:rPr>
        <w:t xml:space="preserve"> érkező testvérvárosi delegáció,</w:t>
      </w:r>
      <w:r w:rsidR="00CB29A0" w:rsidRPr="00CB29A0">
        <w:rPr>
          <w:sz w:val="22"/>
        </w:rPr>
        <w:t xml:space="preserve"> </w:t>
      </w:r>
      <w:r w:rsidR="00CB29A0">
        <w:rPr>
          <w:sz w:val="22"/>
        </w:rPr>
        <w:t>valamint a nemzetiségi önkormányzat tagjainak megvendégelésére, az alapanyagok és a dekoráció költségeire</w:t>
      </w:r>
      <w:r>
        <w:rPr>
          <w:bCs/>
          <w:sz w:val="22"/>
          <w:szCs w:val="22"/>
        </w:rPr>
        <w:t>.</w:t>
      </w:r>
    </w:p>
    <w:p w14:paraId="5BF44CA5" w14:textId="77777777" w:rsidR="0036215D" w:rsidRPr="00F75646" w:rsidRDefault="0036215D" w:rsidP="0036215D">
      <w:pPr>
        <w:pStyle w:val="NormlWeb"/>
        <w:numPr>
          <w:ilvl w:val="0"/>
          <w:numId w:val="8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76A610B2" w14:textId="2A0DB5DF" w:rsidR="0036215D" w:rsidRDefault="0036215D" w:rsidP="00CB29A0">
      <w:pPr>
        <w:pStyle w:val="NormlWeb"/>
        <w:numPr>
          <w:ilvl w:val="0"/>
          <w:numId w:val="8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CB29A0">
        <w:rPr>
          <w:bCs/>
          <w:sz w:val="22"/>
          <w:szCs w:val="22"/>
        </w:rPr>
        <w:t>2</w:t>
      </w:r>
      <w:r w:rsidRPr="000951CA">
        <w:rPr>
          <w:sz w:val="22"/>
          <w:szCs w:val="22"/>
        </w:rPr>
        <w:t>00.000,- forint előleg készpénzben történő felvételét biztosítsa</w:t>
      </w:r>
    </w:p>
    <w:p w14:paraId="70931BFC" w14:textId="77777777" w:rsidR="00CB29A0" w:rsidRDefault="00CB29A0" w:rsidP="00CB29A0">
      <w:pPr>
        <w:jc w:val="both"/>
        <w:rPr>
          <w:b/>
          <w:sz w:val="22"/>
          <w:szCs w:val="22"/>
          <w:u w:val="single"/>
        </w:rPr>
      </w:pPr>
    </w:p>
    <w:p w14:paraId="08294F41" w14:textId="5EAB66C9" w:rsidR="00CB29A0" w:rsidRPr="00CB29A0" w:rsidRDefault="00CB29A0" w:rsidP="00CB29A0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Felelős:</w:t>
      </w:r>
      <w:r w:rsidRPr="00CB29A0">
        <w:rPr>
          <w:sz w:val="22"/>
          <w:szCs w:val="22"/>
        </w:rPr>
        <w:tab/>
        <w:t>a testület elnöke</w:t>
      </w:r>
    </w:p>
    <w:p w14:paraId="33D23194" w14:textId="77777777" w:rsidR="00CB29A0" w:rsidRPr="00CB29A0" w:rsidRDefault="00CB29A0" w:rsidP="00CB29A0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Határidő:</w:t>
      </w:r>
      <w:r w:rsidRPr="00CB29A0">
        <w:rPr>
          <w:sz w:val="22"/>
          <w:szCs w:val="22"/>
        </w:rPr>
        <w:tab/>
        <w:t>értelemszerűen</w:t>
      </w:r>
    </w:p>
    <w:p w14:paraId="534B8C04" w14:textId="06D1955F" w:rsidR="00217CD8" w:rsidRPr="00423D05" w:rsidRDefault="00217CD8" w:rsidP="00CB29A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1447501F" w14:textId="77777777" w:rsidR="00217CD8" w:rsidRPr="00423D05" w:rsidRDefault="00217CD8" w:rsidP="00217CD8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0ED96080" w14:textId="77777777" w:rsidR="00217CD8" w:rsidRPr="00423D05" w:rsidRDefault="00217CD8" w:rsidP="00217CD8">
      <w:pPr>
        <w:jc w:val="both"/>
        <w:rPr>
          <w:sz w:val="22"/>
          <w:szCs w:val="22"/>
        </w:rPr>
      </w:pPr>
    </w:p>
    <w:p w14:paraId="4457BA8F" w14:textId="14EBFF29" w:rsidR="00217CD8" w:rsidRPr="00423D05" w:rsidRDefault="00CB29A0" w:rsidP="00217CD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25</w:t>
      </w:r>
      <w:r w:rsidR="00217CD8"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217CD8" w:rsidRPr="00423D05">
        <w:rPr>
          <w:b/>
          <w:sz w:val="22"/>
          <w:szCs w:val="22"/>
          <w:u w:val="single"/>
        </w:rPr>
        <w:t>. sz. Német Nemzetiségi Önk. határozat</w:t>
      </w:r>
    </w:p>
    <w:p w14:paraId="3F3C78FD" w14:textId="77777777" w:rsidR="00217CD8" w:rsidRPr="00423D05" w:rsidRDefault="00217CD8" w:rsidP="00217CD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DFA5190" w14:textId="77777777" w:rsidR="00217CD8" w:rsidRDefault="00217CD8" w:rsidP="00217CD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43FB157E" w14:textId="77777777" w:rsidR="00217CD8" w:rsidRPr="00423D05" w:rsidRDefault="00217CD8" w:rsidP="00CB29A0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79F3F204" w14:textId="77777777" w:rsidR="00CB29A0" w:rsidRDefault="00CB29A0" w:rsidP="00CB29A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Német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1E988767" w14:textId="77777777" w:rsidR="00CB29A0" w:rsidRPr="00674816" w:rsidRDefault="00CB29A0" w:rsidP="00CB29A0">
      <w:pPr>
        <w:numPr>
          <w:ilvl w:val="0"/>
          <w:numId w:val="90"/>
        </w:numPr>
        <w:jc w:val="both"/>
        <w:rPr>
          <w:bCs/>
          <w:sz w:val="22"/>
          <w:szCs w:val="22"/>
        </w:rPr>
      </w:pPr>
      <w:r w:rsidRPr="009C39B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2</w:t>
      </w:r>
      <w:r w:rsidRPr="009C39BB">
        <w:rPr>
          <w:bCs/>
          <w:sz w:val="22"/>
          <w:szCs w:val="22"/>
        </w:rPr>
        <w:t>00.000,- Ft összegű vissza nem térítendő támogatást kérjen Kiskőrös Város Polgármesterétől</w:t>
      </w:r>
      <w:r>
        <w:rPr>
          <w:bCs/>
          <w:sz w:val="22"/>
          <w:szCs w:val="22"/>
        </w:rPr>
        <w:t xml:space="preserve"> a </w:t>
      </w:r>
      <w:r>
        <w:rPr>
          <w:sz w:val="22"/>
        </w:rPr>
        <w:t>„Kiskőrösi Szüret és Szlovák Nemzetiségi Napok” programsorozat keretein belül érkező testvérvárosi delegáció,</w:t>
      </w:r>
      <w:r w:rsidRPr="00CB29A0">
        <w:rPr>
          <w:sz w:val="22"/>
        </w:rPr>
        <w:t xml:space="preserve"> </w:t>
      </w:r>
      <w:r>
        <w:rPr>
          <w:sz w:val="22"/>
        </w:rPr>
        <w:t>valamint a nemzetiségi önkormányzat tagjainak megvendégelésére, az alapanyagok és a dekoráció költségeire</w:t>
      </w:r>
      <w:r>
        <w:rPr>
          <w:bCs/>
          <w:sz w:val="22"/>
          <w:szCs w:val="22"/>
        </w:rPr>
        <w:t>.</w:t>
      </w:r>
    </w:p>
    <w:p w14:paraId="5C8F4F4F" w14:textId="77777777" w:rsidR="00CB29A0" w:rsidRPr="00F75646" w:rsidRDefault="00CB29A0" w:rsidP="00CB29A0">
      <w:pPr>
        <w:pStyle w:val="NormlWeb"/>
        <w:numPr>
          <w:ilvl w:val="0"/>
          <w:numId w:val="9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00E28230" w14:textId="77777777" w:rsidR="00CB29A0" w:rsidRDefault="00CB29A0" w:rsidP="00CB29A0">
      <w:pPr>
        <w:pStyle w:val="NormlWeb"/>
        <w:numPr>
          <w:ilvl w:val="0"/>
          <w:numId w:val="9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bCs/>
          <w:sz w:val="22"/>
          <w:szCs w:val="22"/>
        </w:rPr>
        <w:t>2</w:t>
      </w:r>
      <w:r w:rsidRPr="000951CA">
        <w:rPr>
          <w:sz w:val="22"/>
          <w:szCs w:val="22"/>
        </w:rPr>
        <w:t>00.000,- forint előleg készpénzben történő felvételét biztosítsa</w:t>
      </w:r>
    </w:p>
    <w:p w14:paraId="0CA921EA" w14:textId="77777777" w:rsidR="00CB29A0" w:rsidRDefault="00CB29A0" w:rsidP="00CB29A0">
      <w:pPr>
        <w:jc w:val="both"/>
        <w:rPr>
          <w:b/>
          <w:sz w:val="22"/>
          <w:szCs w:val="22"/>
          <w:u w:val="single"/>
        </w:rPr>
      </w:pPr>
    </w:p>
    <w:p w14:paraId="4F86C382" w14:textId="77777777" w:rsidR="00CB29A0" w:rsidRPr="00CB29A0" w:rsidRDefault="00CB29A0" w:rsidP="00CB29A0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Felelős:</w:t>
      </w:r>
      <w:r w:rsidRPr="00CB29A0">
        <w:rPr>
          <w:sz w:val="22"/>
          <w:szCs w:val="22"/>
        </w:rPr>
        <w:tab/>
        <w:t>a testület elnöke</w:t>
      </w:r>
    </w:p>
    <w:p w14:paraId="00072BBC" w14:textId="77777777" w:rsidR="00CB29A0" w:rsidRPr="00CB29A0" w:rsidRDefault="00CB29A0" w:rsidP="00CB29A0">
      <w:pPr>
        <w:jc w:val="both"/>
        <w:rPr>
          <w:sz w:val="22"/>
          <w:szCs w:val="22"/>
        </w:rPr>
      </w:pPr>
      <w:r w:rsidRPr="00CB29A0">
        <w:rPr>
          <w:b/>
          <w:sz w:val="22"/>
          <w:szCs w:val="22"/>
          <w:u w:val="single"/>
        </w:rPr>
        <w:t>Határidő:</w:t>
      </w:r>
      <w:r w:rsidRPr="00CB29A0">
        <w:rPr>
          <w:sz w:val="22"/>
          <w:szCs w:val="22"/>
        </w:rPr>
        <w:tab/>
        <w:t>értelemszerűen</w:t>
      </w:r>
    </w:p>
    <w:p w14:paraId="2422EF41" w14:textId="77777777" w:rsidR="00217CD8" w:rsidRDefault="00217CD8" w:rsidP="00217CD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B415F19" w14:textId="77777777" w:rsidR="00217CD8" w:rsidRPr="00423D05" w:rsidRDefault="00217CD8" w:rsidP="00217CD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5EA3968" w14:textId="77777777" w:rsidR="00217CD8" w:rsidRDefault="00217CD8" w:rsidP="00217CD8">
      <w:pPr>
        <w:jc w:val="both"/>
        <w:rPr>
          <w:sz w:val="22"/>
          <w:szCs w:val="22"/>
        </w:rPr>
      </w:pPr>
    </w:p>
    <w:p w14:paraId="45A91BA1" w14:textId="77777777" w:rsidR="00217CD8" w:rsidRDefault="00217CD8" w:rsidP="00217CD8">
      <w:pPr>
        <w:jc w:val="both"/>
        <w:rPr>
          <w:sz w:val="22"/>
          <w:szCs w:val="22"/>
        </w:rPr>
      </w:pPr>
    </w:p>
    <w:p w14:paraId="0395C8F5" w14:textId="77777777" w:rsidR="00217CD8" w:rsidRDefault="00217CD8" w:rsidP="00217CD8">
      <w:pPr>
        <w:rPr>
          <w:sz w:val="22"/>
          <w:szCs w:val="22"/>
        </w:rPr>
      </w:pPr>
    </w:p>
    <w:p w14:paraId="244B0DD6" w14:textId="77777777" w:rsidR="00217CD8" w:rsidRDefault="00217CD8" w:rsidP="00217CD8">
      <w:pPr>
        <w:rPr>
          <w:sz w:val="22"/>
          <w:szCs w:val="22"/>
        </w:rPr>
      </w:pPr>
    </w:p>
    <w:p w14:paraId="6E5E925F" w14:textId="77777777" w:rsidR="00217CD8" w:rsidRDefault="00217CD8" w:rsidP="00217CD8">
      <w:pPr>
        <w:rPr>
          <w:sz w:val="22"/>
          <w:szCs w:val="22"/>
        </w:rPr>
      </w:pPr>
    </w:p>
    <w:p w14:paraId="3D22393A" w14:textId="77777777" w:rsidR="00217CD8" w:rsidRDefault="00217CD8" w:rsidP="00217CD8">
      <w:pPr>
        <w:rPr>
          <w:sz w:val="22"/>
          <w:szCs w:val="22"/>
        </w:rPr>
      </w:pPr>
    </w:p>
    <w:p w14:paraId="16460431" w14:textId="77777777" w:rsidR="00CB29A0" w:rsidRDefault="00CB29A0" w:rsidP="00217CD8">
      <w:pPr>
        <w:rPr>
          <w:sz w:val="22"/>
          <w:szCs w:val="22"/>
        </w:rPr>
      </w:pPr>
    </w:p>
    <w:p w14:paraId="64FA4381" w14:textId="77777777" w:rsidR="00217CD8" w:rsidRDefault="00217CD8" w:rsidP="00217CD8">
      <w:pPr>
        <w:rPr>
          <w:sz w:val="22"/>
          <w:szCs w:val="22"/>
        </w:rPr>
      </w:pPr>
    </w:p>
    <w:p w14:paraId="6FFC991B" w14:textId="77777777" w:rsidR="00217CD8" w:rsidRDefault="00217CD8" w:rsidP="00217CD8">
      <w:pPr>
        <w:rPr>
          <w:sz w:val="22"/>
          <w:szCs w:val="22"/>
        </w:rPr>
      </w:pPr>
    </w:p>
    <w:p w14:paraId="260FA9DF" w14:textId="77777777" w:rsidR="00217CD8" w:rsidRDefault="00217CD8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819CAE3" w14:textId="77777777" w:rsidR="0009162B" w:rsidRDefault="0009162B" w:rsidP="00CB29A0">
      <w:pPr>
        <w:pStyle w:val="Norml0"/>
        <w:numPr>
          <w:ilvl w:val="0"/>
          <w:numId w:val="91"/>
        </w:num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napirend</w:t>
      </w:r>
    </w:p>
    <w:p w14:paraId="64BE12D0" w14:textId="77777777" w:rsidR="00E313B8" w:rsidRPr="00E313B8" w:rsidRDefault="00E313B8" w:rsidP="00E313B8">
      <w:pPr>
        <w:ind w:left="720"/>
        <w:jc w:val="center"/>
        <w:rPr>
          <w:b/>
          <w:bCs/>
          <w:caps/>
          <w:sz w:val="22"/>
          <w:szCs w:val="22"/>
        </w:rPr>
      </w:pPr>
      <w:r w:rsidRPr="00E313B8">
        <w:rPr>
          <w:b/>
          <w:bCs/>
          <w:caps/>
          <w:sz w:val="22"/>
          <w:szCs w:val="22"/>
        </w:rPr>
        <w:t>aktuális kérdések</w:t>
      </w:r>
    </w:p>
    <w:p w14:paraId="6CF9E9C3" w14:textId="77777777" w:rsidR="00F546B1" w:rsidRPr="00805FFD" w:rsidRDefault="00F546B1" w:rsidP="00A23BD4">
      <w:pPr>
        <w:pStyle w:val="Norml0"/>
        <w:ind w:left="720"/>
        <w:rPr>
          <w:rFonts w:ascii="Times New Roman" w:hAnsi="Times New Roman"/>
          <w:b/>
          <w:sz w:val="22"/>
          <w:szCs w:val="22"/>
        </w:rPr>
      </w:pPr>
    </w:p>
    <w:p w14:paraId="5B681890" w14:textId="581724C1" w:rsidR="001A052B" w:rsidRDefault="001A052B" w:rsidP="001A052B">
      <w:pPr>
        <w:jc w:val="both"/>
        <w:rPr>
          <w:sz w:val="22"/>
        </w:rPr>
      </w:pPr>
      <w:r w:rsidRPr="006D75EC">
        <w:rPr>
          <w:b/>
          <w:sz w:val="22"/>
          <w:szCs w:val="22"/>
        </w:rPr>
        <w:t>Kincses Mihályné a testület elnöke</w:t>
      </w:r>
      <w:r w:rsidRPr="006D75EC">
        <w:rPr>
          <w:sz w:val="22"/>
          <w:szCs w:val="22"/>
        </w:rPr>
        <w:t xml:space="preserve"> javasol</w:t>
      </w:r>
      <w:r>
        <w:rPr>
          <w:sz w:val="22"/>
          <w:szCs w:val="22"/>
        </w:rPr>
        <w:t>ja a testületnek</w:t>
      </w:r>
      <w:r w:rsidRPr="006D75EC">
        <w:rPr>
          <w:sz w:val="22"/>
          <w:szCs w:val="22"/>
        </w:rPr>
        <w:t xml:space="preserve">, hogy </w:t>
      </w:r>
      <w:r>
        <w:rPr>
          <w:sz w:val="22"/>
          <w:szCs w:val="22"/>
        </w:rPr>
        <w:t xml:space="preserve">az idei évben is megrendezésre kerülő </w:t>
      </w:r>
      <w:r w:rsidRPr="00B24CFF">
        <w:rPr>
          <w:sz w:val="22"/>
          <w:szCs w:val="22"/>
        </w:rPr>
        <w:t xml:space="preserve">„Kiskőrösi Szüret és Szlovák Nemzetiségi Napok” </w:t>
      </w:r>
      <w:r>
        <w:rPr>
          <w:sz w:val="22"/>
          <w:szCs w:val="22"/>
        </w:rPr>
        <w:t>programsorozat</w:t>
      </w:r>
      <w:r w:rsidR="005E484B">
        <w:rPr>
          <w:sz w:val="22"/>
          <w:szCs w:val="22"/>
        </w:rPr>
        <w:t>on rendezett sváb ételek kóstoltatásához szükséges alapanyagok költségeire 12</w:t>
      </w:r>
      <w:r>
        <w:rPr>
          <w:sz w:val="22"/>
          <w:szCs w:val="22"/>
        </w:rPr>
        <w:t xml:space="preserve">0.000 </w:t>
      </w:r>
      <w:r w:rsidRPr="00A01ABF">
        <w:rPr>
          <w:sz w:val="22"/>
          <w:szCs w:val="22"/>
        </w:rPr>
        <w:t xml:space="preserve">,- forint </w:t>
      </w:r>
      <w:r>
        <w:rPr>
          <w:sz w:val="22"/>
          <w:szCs w:val="22"/>
        </w:rPr>
        <w:t>összeget biztosítson, akként</w:t>
      </w:r>
      <w:r>
        <w:rPr>
          <w:sz w:val="22"/>
        </w:rPr>
        <w:t xml:space="preserve">, hogy az </w:t>
      </w:r>
      <w:r w:rsidRPr="00AE3FD1">
        <w:rPr>
          <w:sz w:val="22"/>
        </w:rPr>
        <w:t>összeg előlegként kerüljön kifizetésre.</w:t>
      </w:r>
    </w:p>
    <w:p w14:paraId="438334EA" w14:textId="77777777" w:rsidR="001A052B" w:rsidRPr="00423D05" w:rsidRDefault="001A052B" w:rsidP="001A052B">
      <w:pPr>
        <w:jc w:val="both"/>
        <w:rPr>
          <w:b/>
          <w:sz w:val="22"/>
          <w:szCs w:val="22"/>
        </w:rPr>
      </w:pPr>
    </w:p>
    <w:p w14:paraId="1B91CCC0" w14:textId="77777777" w:rsidR="001A052B" w:rsidRDefault="001A052B" w:rsidP="001A052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4368B020" w14:textId="77777777" w:rsidR="001A052B" w:rsidRDefault="001A052B" w:rsidP="001A052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2399551" w14:textId="77777777" w:rsidR="001A052B" w:rsidRDefault="001A052B" w:rsidP="001A052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1622082A" w14:textId="332B2883" w:rsidR="001A052B" w:rsidRDefault="001A052B" w:rsidP="001A052B">
      <w:pPr>
        <w:pStyle w:val="NormlWeb"/>
        <w:numPr>
          <w:ilvl w:val="0"/>
          <w:numId w:val="8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Pr="006D75EC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B24CFF">
        <w:rPr>
          <w:sz w:val="22"/>
          <w:szCs w:val="22"/>
        </w:rPr>
        <w:t xml:space="preserve">„Kiskőrösi Szüret és Szlovák Nemzetiségi Napok” </w:t>
      </w:r>
      <w:r w:rsidR="0019305C">
        <w:rPr>
          <w:sz w:val="22"/>
          <w:szCs w:val="22"/>
        </w:rPr>
        <w:t>programsorozaton rendezett sváb ételek kóstoltatásához szükséges alapanyagok költségeire</w:t>
      </w:r>
      <w:r>
        <w:rPr>
          <w:sz w:val="22"/>
          <w:szCs w:val="22"/>
        </w:rPr>
        <w:t xml:space="preserve"> 1</w:t>
      </w:r>
      <w:r w:rsidR="0019305C">
        <w:rPr>
          <w:sz w:val="22"/>
          <w:szCs w:val="22"/>
        </w:rPr>
        <w:t>2</w:t>
      </w:r>
      <w:r>
        <w:rPr>
          <w:sz w:val="22"/>
          <w:szCs w:val="22"/>
        </w:rPr>
        <w:t xml:space="preserve">0.000 </w:t>
      </w:r>
      <w:r w:rsidRPr="00A01ABF">
        <w:rPr>
          <w:sz w:val="22"/>
          <w:szCs w:val="22"/>
        </w:rPr>
        <w:t xml:space="preserve">,- forint </w:t>
      </w:r>
      <w:r>
        <w:rPr>
          <w:sz w:val="22"/>
          <w:szCs w:val="22"/>
        </w:rPr>
        <w:t>összeget biztosít.</w:t>
      </w:r>
    </w:p>
    <w:p w14:paraId="329FEE87" w14:textId="350662DA" w:rsidR="001A052B" w:rsidRDefault="001A052B" w:rsidP="001A052B">
      <w:pPr>
        <w:pStyle w:val="NormlWeb"/>
        <w:numPr>
          <w:ilvl w:val="0"/>
          <w:numId w:val="8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19305C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3C8E7E85" w14:textId="19619F0E" w:rsidR="001A052B" w:rsidRPr="00FB4264" w:rsidRDefault="001A052B" w:rsidP="001A052B">
      <w:pPr>
        <w:numPr>
          <w:ilvl w:val="0"/>
          <w:numId w:val="81"/>
        </w:numPr>
        <w:ind w:right="150"/>
        <w:jc w:val="both"/>
        <w:rPr>
          <w:bCs/>
          <w:sz w:val="22"/>
          <w:szCs w:val="22"/>
        </w:rPr>
      </w:pPr>
      <w:r w:rsidRPr="00FB426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</w:t>
      </w:r>
      <w:r w:rsidR="0019305C">
        <w:rPr>
          <w:sz w:val="22"/>
          <w:szCs w:val="22"/>
        </w:rPr>
        <w:t>2</w:t>
      </w:r>
      <w:r w:rsidRPr="00FB4264">
        <w:rPr>
          <w:sz w:val="22"/>
          <w:szCs w:val="22"/>
        </w:rPr>
        <w:t>0.000,- Ft összeg előleg készpénzben történő felvételét biztosítsa</w:t>
      </w:r>
      <w:r>
        <w:rPr>
          <w:sz w:val="22"/>
          <w:szCs w:val="22"/>
        </w:rPr>
        <w:t>.„</w:t>
      </w:r>
    </w:p>
    <w:p w14:paraId="4198871D" w14:textId="77777777" w:rsidR="001A052B" w:rsidRPr="00FB4264" w:rsidRDefault="001A052B" w:rsidP="001A052B">
      <w:pPr>
        <w:ind w:left="720" w:right="150"/>
        <w:jc w:val="both"/>
        <w:rPr>
          <w:bCs/>
          <w:sz w:val="22"/>
          <w:szCs w:val="22"/>
        </w:rPr>
      </w:pPr>
    </w:p>
    <w:p w14:paraId="1384325D" w14:textId="77777777" w:rsidR="001A052B" w:rsidRDefault="001A052B" w:rsidP="001A052B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518CD08F" w14:textId="77777777" w:rsidR="001A052B" w:rsidRDefault="001A052B" w:rsidP="001A052B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229CF53" w14:textId="77777777" w:rsidR="001A052B" w:rsidRPr="00423D05" w:rsidRDefault="001A052B" w:rsidP="001A052B">
      <w:pPr>
        <w:jc w:val="both"/>
        <w:rPr>
          <w:b/>
          <w:sz w:val="22"/>
          <w:szCs w:val="22"/>
        </w:rPr>
      </w:pPr>
    </w:p>
    <w:p w14:paraId="390360AB" w14:textId="77777777" w:rsidR="001A052B" w:rsidRPr="00423D05" w:rsidRDefault="001A052B" w:rsidP="001A052B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51A05ED4" w14:textId="77777777" w:rsidR="001A052B" w:rsidRPr="00423D05" w:rsidRDefault="001A052B" w:rsidP="001A052B">
      <w:pPr>
        <w:jc w:val="both"/>
        <w:rPr>
          <w:sz w:val="22"/>
          <w:szCs w:val="22"/>
        </w:rPr>
      </w:pPr>
    </w:p>
    <w:p w14:paraId="1062DBA3" w14:textId="33288746" w:rsidR="001A052B" w:rsidRPr="00423D05" w:rsidRDefault="001A052B" w:rsidP="001A052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26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38B98A96" w14:textId="77777777" w:rsidR="001A052B" w:rsidRPr="00423D05" w:rsidRDefault="001A052B" w:rsidP="001A052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1066985" w14:textId="77777777" w:rsidR="001A052B" w:rsidRDefault="001A052B" w:rsidP="001A052B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72A67B4E" w14:textId="77777777" w:rsidR="001A052B" w:rsidRPr="00423D05" w:rsidRDefault="001A052B" w:rsidP="0019305C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70893AF6" w14:textId="6E9DF8D3" w:rsidR="0019305C" w:rsidRDefault="001A052B" w:rsidP="0019305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="0019305C">
        <w:rPr>
          <w:sz w:val="22"/>
          <w:szCs w:val="22"/>
        </w:rPr>
        <w:t xml:space="preserve">Kiskőrös Város Német Nemzetiségi Önkormányzata </w:t>
      </w:r>
    </w:p>
    <w:p w14:paraId="5BA7D8F1" w14:textId="77777777" w:rsidR="0019305C" w:rsidRDefault="0019305C" w:rsidP="0019305C">
      <w:pPr>
        <w:pStyle w:val="NormlWeb"/>
        <w:numPr>
          <w:ilvl w:val="0"/>
          <w:numId w:val="9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Pr="006D75EC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B24CFF">
        <w:rPr>
          <w:sz w:val="22"/>
          <w:szCs w:val="22"/>
        </w:rPr>
        <w:t xml:space="preserve">„Kiskőrösi Szüret és Szlovák Nemzetiségi Napok” </w:t>
      </w:r>
      <w:r>
        <w:rPr>
          <w:sz w:val="22"/>
          <w:szCs w:val="22"/>
        </w:rPr>
        <w:t xml:space="preserve">programsorozaton rendezett sváb ételek kóstoltatásához szükséges alapanyagok költségeire 120.000 </w:t>
      </w:r>
      <w:r w:rsidRPr="00A01ABF">
        <w:rPr>
          <w:sz w:val="22"/>
          <w:szCs w:val="22"/>
        </w:rPr>
        <w:t xml:space="preserve">,- forint </w:t>
      </w:r>
      <w:r>
        <w:rPr>
          <w:sz w:val="22"/>
          <w:szCs w:val="22"/>
        </w:rPr>
        <w:t>összeget biztosít.</w:t>
      </w:r>
    </w:p>
    <w:p w14:paraId="513A6CD7" w14:textId="77777777" w:rsidR="0019305C" w:rsidRDefault="0019305C" w:rsidP="0019305C">
      <w:pPr>
        <w:pStyle w:val="NormlWeb"/>
        <w:numPr>
          <w:ilvl w:val="0"/>
          <w:numId w:val="9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496E6566" w14:textId="3D5FA59F" w:rsidR="0019305C" w:rsidRPr="00FB4264" w:rsidRDefault="0019305C" w:rsidP="0019305C">
      <w:pPr>
        <w:numPr>
          <w:ilvl w:val="0"/>
          <w:numId w:val="92"/>
        </w:numPr>
        <w:ind w:right="150"/>
        <w:jc w:val="both"/>
        <w:rPr>
          <w:bCs/>
          <w:sz w:val="22"/>
          <w:szCs w:val="22"/>
        </w:rPr>
      </w:pPr>
      <w:r w:rsidRPr="00FB426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12</w:t>
      </w:r>
      <w:r w:rsidRPr="00FB4264">
        <w:rPr>
          <w:sz w:val="22"/>
          <w:szCs w:val="22"/>
        </w:rPr>
        <w:t>0.000,- Ft összeg előleg készpénzben történő felvételét biztosítsa</w:t>
      </w:r>
      <w:r>
        <w:rPr>
          <w:sz w:val="22"/>
          <w:szCs w:val="22"/>
        </w:rPr>
        <w:t>.„</w:t>
      </w:r>
    </w:p>
    <w:p w14:paraId="2B34C61C" w14:textId="77777777" w:rsidR="0019305C" w:rsidRPr="00FB4264" w:rsidRDefault="0019305C" w:rsidP="0019305C">
      <w:pPr>
        <w:ind w:left="720" w:right="150"/>
        <w:jc w:val="both"/>
        <w:rPr>
          <w:bCs/>
          <w:sz w:val="22"/>
          <w:szCs w:val="22"/>
        </w:rPr>
      </w:pPr>
    </w:p>
    <w:p w14:paraId="22A0E1A9" w14:textId="77777777" w:rsidR="0019305C" w:rsidRDefault="0019305C" w:rsidP="0019305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10FDE0CC" w14:textId="77777777" w:rsidR="0019305C" w:rsidRDefault="0019305C" w:rsidP="0019305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44311C9" w14:textId="76A5A1C3" w:rsidR="001A052B" w:rsidRDefault="001A052B" w:rsidP="0019305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C0E2854" w14:textId="77777777" w:rsidR="001A052B" w:rsidRPr="00423D05" w:rsidRDefault="001A052B" w:rsidP="001A052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62E1654" w14:textId="77777777" w:rsidR="001A052B" w:rsidRDefault="001A052B" w:rsidP="001A052B">
      <w:pPr>
        <w:jc w:val="both"/>
        <w:rPr>
          <w:sz w:val="22"/>
          <w:szCs w:val="22"/>
        </w:rPr>
      </w:pPr>
    </w:p>
    <w:p w14:paraId="511B5900" w14:textId="77777777" w:rsidR="001A052B" w:rsidRDefault="001A052B" w:rsidP="001A052B">
      <w:pPr>
        <w:jc w:val="both"/>
        <w:rPr>
          <w:sz w:val="22"/>
          <w:szCs w:val="22"/>
        </w:rPr>
      </w:pPr>
    </w:p>
    <w:p w14:paraId="7DD6BE0F" w14:textId="77777777" w:rsidR="00BC6E4A" w:rsidRPr="007444DF" w:rsidRDefault="00BC6E4A" w:rsidP="00BC6E4A">
      <w:pPr>
        <w:jc w:val="both"/>
        <w:rPr>
          <w:sz w:val="22"/>
        </w:rPr>
      </w:pPr>
      <w:r w:rsidRPr="007444DF">
        <w:rPr>
          <w:b/>
          <w:sz w:val="22"/>
          <w:szCs w:val="22"/>
        </w:rPr>
        <w:t>Kincses Mihályné a testület elnöke</w:t>
      </w:r>
      <w:r w:rsidRPr="007444DF">
        <w:rPr>
          <w:sz w:val="22"/>
          <w:szCs w:val="22"/>
        </w:rPr>
        <w:t xml:space="preserve">  </w:t>
      </w:r>
      <w:r w:rsidRPr="007444DF">
        <w:rPr>
          <w:sz w:val="22"/>
        </w:rPr>
        <w:t xml:space="preserve">elmondta, hogy Kiskőrös Város Német Nemzetiségi Önkormányzata (a továbbiakban: Nemzetiségi Önkormányzat) támogatta a </w:t>
      </w:r>
      <w:r w:rsidRPr="007444DF">
        <w:rPr>
          <w:sz w:val="22"/>
          <w:szCs w:val="22"/>
        </w:rPr>
        <w:t>Kiskőrösi Evangélikus Középiskola német nemzetiségi nyelvet tanuló diákjainak programj</w:t>
      </w:r>
      <w:r>
        <w:rPr>
          <w:sz w:val="22"/>
          <w:szCs w:val="22"/>
        </w:rPr>
        <w:t>át</w:t>
      </w:r>
      <w:r w:rsidRPr="007444DF">
        <w:rPr>
          <w:sz w:val="22"/>
          <w:szCs w:val="22"/>
        </w:rPr>
        <w:t>, rendezvény</w:t>
      </w:r>
      <w:r>
        <w:rPr>
          <w:sz w:val="22"/>
          <w:szCs w:val="22"/>
        </w:rPr>
        <w:t>é</w:t>
      </w:r>
      <w:r w:rsidRPr="007444DF">
        <w:rPr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r w:rsidRPr="007444DF">
        <w:rPr>
          <w:sz w:val="22"/>
          <w:szCs w:val="22"/>
        </w:rPr>
        <w:t xml:space="preserve">Az iskola a támogatás elszámolásáról a számlákat a Nemzetiségi Önkormányzat felé benyújtotta. </w:t>
      </w:r>
    </w:p>
    <w:p w14:paraId="32463133" w14:textId="77777777" w:rsidR="00BC6E4A" w:rsidRPr="00E04A05" w:rsidRDefault="00BC6E4A" w:rsidP="00BC6E4A">
      <w:pPr>
        <w:pStyle w:val="Norml0"/>
        <w:jc w:val="both"/>
        <w:rPr>
          <w:rFonts w:ascii="Times New Roman" w:hAnsi="Times New Roman"/>
          <w:sz w:val="22"/>
          <w:szCs w:val="22"/>
          <w:highlight w:val="yellow"/>
        </w:rPr>
      </w:pPr>
    </w:p>
    <w:p w14:paraId="49DA2CCC" w14:textId="77777777" w:rsidR="00BC6E4A" w:rsidRPr="007444DF" w:rsidRDefault="00BC6E4A" w:rsidP="00BC6E4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51F55B96" w14:textId="77777777" w:rsidR="00BC6E4A" w:rsidRPr="007444DF" w:rsidRDefault="00BC6E4A" w:rsidP="00BC6E4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CC75C4A" w14:textId="77777777" w:rsidR="00BC6E4A" w:rsidRPr="007444DF" w:rsidRDefault="00BC6E4A" w:rsidP="00BC6E4A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„Kiskőrös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elfogadja.”</w:t>
      </w:r>
    </w:p>
    <w:p w14:paraId="172C51B6" w14:textId="77777777" w:rsidR="00BC6E4A" w:rsidRPr="00831D52" w:rsidRDefault="00BC6E4A" w:rsidP="00BC6E4A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1A4769E4" w14:textId="77777777" w:rsidR="00BC6E4A" w:rsidRPr="000A5610" w:rsidRDefault="00BC6E4A" w:rsidP="00BC6E4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0B62133" w14:textId="77777777" w:rsidR="00BC6E4A" w:rsidRDefault="00BC6E4A" w:rsidP="00BC6E4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26248569" w14:textId="77777777" w:rsidR="00BC6E4A" w:rsidRDefault="00BC6E4A" w:rsidP="00BC6E4A">
      <w:pPr>
        <w:jc w:val="both"/>
        <w:rPr>
          <w:sz w:val="22"/>
        </w:rPr>
      </w:pPr>
    </w:p>
    <w:p w14:paraId="621EC57D" w14:textId="77777777" w:rsidR="00BC6E4A" w:rsidRDefault="00BC6E4A" w:rsidP="00BC6E4A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518B3D07" w14:textId="77777777" w:rsidR="00BC6E4A" w:rsidRPr="007444DF" w:rsidRDefault="00BC6E4A" w:rsidP="00BC6E4A">
      <w:pPr>
        <w:pStyle w:val="Norml0"/>
        <w:jc w:val="both"/>
        <w:rPr>
          <w:sz w:val="22"/>
          <w:szCs w:val="22"/>
        </w:rPr>
      </w:pPr>
    </w:p>
    <w:p w14:paraId="65B10F9B" w14:textId="3BDCCFC5" w:rsidR="00BC6E4A" w:rsidRPr="007444DF" w:rsidRDefault="00BC6E4A" w:rsidP="00BC6E4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27</w:t>
      </w:r>
      <w:r w:rsidRPr="007444DF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7444DF">
        <w:rPr>
          <w:b/>
          <w:sz w:val="22"/>
          <w:szCs w:val="22"/>
          <w:u w:val="single"/>
        </w:rPr>
        <w:t>. sz. Német Nemzetiségi Önk. határozat</w:t>
      </w:r>
    </w:p>
    <w:p w14:paraId="54B093E2" w14:textId="77777777" w:rsidR="00BC6E4A" w:rsidRPr="007444DF" w:rsidRDefault="00BC6E4A" w:rsidP="00BC6E4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526387E" w14:textId="77777777" w:rsidR="00BC6E4A" w:rsidRPr="007444DF" w:rsidRDefault="00BC6E4A" w:rsidP="00BC6E4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7652091F" w14:textId="77777777" w:rsidR="00BC6E4A" w:rsidRPr="007444DF" w:rsidRDefault="00BC6E4A" w:rsidP="00BC6E4A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4434D1D0" w14:textId="77777777" w:rsidR="00BC6E4A" w:rsidRPr="007444DF" w:rsidRDefault="00BC6E4A" w:rsidP="00BC6E4A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7444DF">
        <w:rPr>
          <w:sz w:val="22"/>
          <w:szCs w:val="22"/>
        </w:rPr>
        <w:t>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</w:t>
      </w:r>
      <w:r>
        <w:rPr>
          <w:sz w:val="22"/>
          <w:szCs w:val="22"/>
        </w:rPr>
        <w:t>”</w:t>
      </w:r>
    </w:p>
    <w:p w14:paraId="7DCB2904" w14:textId="08E02359" w:rsidR="00BC6E4A" w:rsidRPr="00831D52" w:rsidRDefault="00BC6E4A" w:rsidP="00981EC4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75F188FE" w14:textId="77777777" w:rsidR="00BC6E4A" w:rsidRPr="000A5610" w:rsidRDefault="00BC6E4A" w:rsidP="00BC6E4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E2172EE" w14:textId="77777777" w:rsidR="00BC6E4A" w:rsidRDefault="00BC6E4A" w:rsidP="00BC6E4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48BC7AA0" w14:textId="77777777" w:rsidR="00BC6E4A" w:rsidRDefault="00BC6E4A" w:rsidP="00BC6E4A">
      <w:pPr>
        <w:jc w:val="both"/>
        <w:rPr>
          <w:sz w:val="22"/>
          <w:szCs w:val="22"/>
        </w:rPr>
      </w:pPr>
    </w:p>
    <w:p w14:paraId="01B920DF" w14:textId="21F0EE35" w:rsidR="00BC6E4A" w:rsidRPr="007444DF" w:rsidRDefault="00BC6E4A" w:rsidP="00BC6E4A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  <w:r w:rsidRPr="007444DF">
        <w:rPr>
          <w:i/>
          <w:sz w:val="22"/>
          <w:szCs w:val="22"/>
        </w:rPr>
        <w:t xml:space="preserve">Melléklet a </w:t>
      </w:r>
      <w:r>
        <w:rPr>
          <w:i/>
          <w:sz w:val="22"/>
          <w:szCs w:val="22"/>
        </w:rPr>
        <w:t>27</w:t>
      </w:r>
      <w:r w:rsidRPr="007444DF">
        <w:rPr>
          <w:i/>
          <w:sz w:val="22"/>
          <w:szCs w:val="22"/>
        </w:rPr>
        <w:t>/202</w:t>
      </w:r>
      <w:r>
        <w:rPr>
          <w:i/>
          <w:sz w:val="22"/>
          <w:szCs w:val="22"/>
        </w:rPr>
        <w:t>5</w:t>
      </w:r>
      <w:r w:rsidRPr="007444DF">
        <w:rPr>
          <w:i/>
          <w:sz w:val="22"/>
          <w:szCs w:val="22"/>
        </w:rPr>
        <w:t>. sz. Német Nemzetiségi Önk. határozathoz</w:t>
      </w:r>
    </w:p>
    <w:p w14:paraId="362ECF33" w14:textId="77777777" w:rsidR="00BC6E4A" w:rsidRPr="007444DF" w:rsidRDefault="00BC6E4A" w:rsidP="00BC6E4A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3CCF963F" w14:textId="77777777" w:rsidR="00BC6E4A" w:rsidRPr="007444DF" w:rsidRDefault="00BC6E4A" w:rsidP="00BC6E4A">
      <w:pPr>
        <w:jc w:val="center"/>
        <w:rPr>
          <w:b/>
          <w:bCs/>
          <w:sz w:val="22"/>
          <w:szCs w:val="22"/>
        </w:rPr>
      </w:pPr>
      <w:r w:rsidRPr="007444DF">
        <w:rPr>
          <w:b/>
          <w:bCs/>
          <w:sz w:val="22"/>
          <w:szCs w:val="22"/>
        </w:rPr>
        <w:t>Kiskőrös Város Német Nemzetiségi Önkormányzata támogatási szerződések elszámolásai</w:t>
      </w:r>
    </w:p>
    <w:p w14:paraId="02C3BAA5" w14:textId="77777777" w:rsidR="00BC6E4A" w:rsidRPr="007444DF" w:rsidRDefault="00BC6E4A" w:rsidP="00BC6E4A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29DBF18F" w14:textId="77777777" w:rsidR="00BC6E4A" w:rsidRPr="00E04A05" w:rsidRDefault="00BC6E4A" w:rsidP="00BC6E4A">
      <w:pPr>
        <w:pStyle w:val="NormlWeb"/>
        <w:spacing w:before="0" w:beforeAutospacing="0" w:after="0" w:afterAutospacing="0"/>
        <w:jc w:val="right"/>
        <w:rPr>
          <w:i/>
          <w:sz w:val="22"/>
          <w:szCs w:val="22"/>
          <w:highlight w:val="yellow"/>
        </w:rPr>
      </w:pPr>
    </w:p>
    <w:tbl>
      <w:tblPr>
        <w:tblW w:w="92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866"/>
        <w:gridCol w:w="1893"/>
        <w:gridCol w:w="1490"/>
        <w:gridCol w:w="1276"/>
        <w:gridCol w:w="1662"/>
      </w:tblGrid>
      <w:tr w:rsidR="00BC6E4A" w:rsidRPr="00E04A05" w14:paraId="204022EE" w14:textId="77777777" w:rsidTr="003D2609">
        <w:tc>
          <w:tcPr>
            <w:tcW w:w="1101" w:type="dxa"/>
            <w:shd w:val="clear" w:color="auto" w:fill="D0CECE"/>
          </w:tcPr>
          <w:p w14:paraId="75CEB578" w14:textId="77777777" w:rsidR="00BC6E4A" w:rsidRPr="007444DF" w:rsidRDefault="00BC6E4A" w:rsidP="003D260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866" w:type="dxa"/>
            <w:shd w:val="clear" w:color="auto" w:fill="D0CECE"/>
          </w:tcPr>
          <w:p w14:paraId="1614A81E" w14:textId="77777777" w:rsidR="00BC6E4A" w:rsidRPr="007444DF" w:rsidRDefault="00BC6E4A" w:rsidP="003D260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Kedvezményezett neve</w:t>
            </w:r>
          </w:p>
        </w:tc>
        <w:tc>
          <w:tcPr>
            <w:tcW w:w="1893" w:type="dxa"/>
            <w:shd w:val="clear" w:color="auto" w:fill="D0CECE"/>
          </w:tcPr>
          <w:p w14:paraId="3182538D" w14:textId="77777777" w:rsidR="00BC6E4A" w:rsidRPr="007444DF" w:rsidRDefault="00BC6E4A" w:rsidP="003D260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célja</w:t>
            </w:r>
          </w:p>
        </w:tc>
        <w:tc>
          <w:tcPr>
            <w:tcW w:w="1490" w:type="dxa"/>
            <w:shd w:val="clear" w:color="auto" w:fill="D0CECE"/>
          </w:tcPr>
          <w:p w14:paraId="6FCC1B17" w14:textId="77777777" w:rsidR="00BC6E4A" w:rsidRPr="007444DF" w:rsidRDefault="00BC6E4A" w:rsidP="003D260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Támogatási szerződés iktatószáma</w:t>
            </w:r>
          </w:p>
        </w:tc>
        <w:tc>
          <w:tcPr>
            <w:tcW w:w="1276" w:type="dxa"/>
            <w:shd w:val="clear" w:color="auto" w:fill="D0CECE"/>
          </w:tcPr>
          <w:p w14:paraId="04383D84" w14:textId="77777777" w:rsidR="00BC6E4A" w:rsidRPr="007444DF" w:rsidRDefault="00BC6E4A" w:rsidP="003D260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összege</w:t>
            </w:r>
          </w:p>
        </w:tc>
        <w:tc>
          <w:tcPr>
            <w:tcW w:w="1662" w:type="dxa"/>
            <w:shd w:val="clear" w:color="auto" w:fill="D0CECE"/>
          </w:tcPr>
          <w:p w14:paraId="7C9CA3AD" w14:textId="77777777" w:rsidR="00BC6E4A" w:rsidRPr="007444DF" w:rsidRDefault="00BC6E4A" w:rsidP="003D260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Elszámolás ideje</w:t>
            </w:r>
          </w:p>
        </w:tc>
      </w:tr>
      <w:tr w:rsidR="00BC6E4A" w:rsidRPr="00E04A05" w14:paraId="7FE8039F" w14:textId="77777777" w:rsidTr="003D2609">
        <w:tc>
          <w:tcPr>
            <w:tcW w:w="1101" w:type="dxa"/>
            <w:vAlign w:val="center"/>
          </w:tcPr>
          <w:p w14:paraId="5788BA55" w14:textId="77777777" w:rsidR="00BC6E4A" w:rsidRPr="00E04A05" w:rsidRDefault="00BC6E4A" w:rsidP="003D2609">
            <w:pPr>
              <w:jc w:val="center"/>
              <w:rPr>
                <w:sz w:val="22"/>
                <w:szCs w:val="22"/>
                <w:highlight w:val="yellow"/>
              </w:rPr>
            </w:pPr>
            <w:r w:rsidRPr="007444DF">
              <w:rPr>
                <w:sz w:val="22"/>
                <w:szCs w:val="22"/>
              </w:rPr>
              <w:t>1.</w:t>
            </w:r>
          </w:p>
        </w:tc>
        <w:tc>
          <w:tcPr>
            <w:tcW w:w="1866" w:type="dxa"/>
            <w:vAlign w:val="center"/>
          </w:tcPr>
          <w:p w14:paraId="33613FB9" w14:textId="77777777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Kiskőrösi Evangélikus Középiskola </w:t>
            </w:r>
          </w:p>
        </w:tc>
        <w:tc>
          <w:tcPr>
            <w:tcW w:w="1893" w:type="dxa"/>
            <w:vAlign w:val="center"/>
          </w:tcPr>
          <w:p w14:paraId="34D664D0" w14:textId="16F5AD12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német hagyományok ápolása céljából projektnap megszervezése és megvalósítása </w:t>
            </w:r>
          </w:p>
        </w:tc>
        <w:tc>
          <w:tcPr>
            <w:tcW w:w="1490" w:type="dxa"/>
            <w:vAlign w:val="center"/>
          </w:tcPr>
          <w:p w14:paraId="1FE659C7" w14:textId="5C2A3899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12886-2/2025.</w:t>
            </w:r>
          </w:p>
        </w:tc>
        <w:tc>
          <w:tcPr>
            <w:tcW w:w="1276" w:type="dxa"/>
            <w:vAlign w:val="center"/>
          </w:tcPr>
          <w:p w14:paraId="630EF571" w14:textId="183DF73C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60.000 Ft</w:t>
            </w:r>
          </w:p>
        </w:tc>
        <w:tc>
          <w:tcPr>
            <w:tcW w:w="1662" w:type="dxa"/>
            <w:vAlign w:val="center"/>
          </w:tcPr>
          <w:p w14:paraId="4FEADB33" w14:textId="581BF8D2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2025. június 5.</w:t>
            </w:r>
          </w:p>
        </w:tc>
      </w:tr>
      <w:tr w:rsidR="00BC6E4A" w:rsidRPr="00E04A05" w14:paraId="07A7A65E" w14:textId="77777777" w:rsidTr="003D2609">
        <w:tc>
          <w:tcPr>
            <w:tcW w:w="1101" w:type="dxa"/>
            <w:vAlign w:val="center"/>
          </w:tcPr>
          <w:p w14:paraId="02DFF1A3" w14:textId="77777777" w:rsidR="00BC6E4A" w:rsidRPr="007444DF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866" w:type="dxa"/>
            <w:vAlign w:val="center"/>
          </w:tcPr>
          <w:p w14:paraId="6445ABE4" w14:textId="77777777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vAlign w:val="center"/>
          </w:tcPr>
          <w:p w14:paraId="5FE03414" w14:textId="6DA331D6" w:rsidR="00BC6E4A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negyedik osztályos német nyelvet tanuló diákok jutalmazása</w:t>
            </w:r>
          </w:p>
        </w:tc>
        <w:tc>
          <w:tcPr>
            <w:tcW w:w="1490" w:type="dxa"/>
            <w:vAlign w:val="center"/>
          </w:tcPr>
          <w:p w14:paraId="373AC379" w14:textId="0013CB70" w:rsidR="00BC6E4A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12185-2/2025.</w:t>
            </w:r>
          </w:p>
        </w:tc>
        <w:tc>
          <w:tcPr>
            <w:tcW w:w="1276" w:type="dxa"/>
            <w:vAlign w:val="center"/>
          </w:tcPr>
          <w:p w14:paraId="6469DB7C" w14:textId="069DD0B8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30.000 Ft</w:t>
            </w:r>
          </w:p>
        </w:tc>
        <w:tc>
          <w:tcPr>
            <w:tcW w:w="1662" w:type="dxa"/>
            <w:vAlign w:val="center"/>
          </w:tcPr>
          <w:p w14:paraId="4C161EC7" w14:textId="579AF66E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2025. július 11.</w:t>
            </w:r>
          </w:p>
        </w:tc>
      </w:tr>
      <w:tr w:rsidR="00BC6E4A" w:rsidRPr="00E04A05" w14:paraId="4C967353" w14:textId="77777777" w:rsidTr="003D2609">
        <w:tc>
          <w:tcPr>
            <w:tcW w:w="1101" w:type="dxa"/>
            <w:vAlign w:val="center"/>
          </w:tcPr>
          <w:p w14:paraId="45A6111B" w14:textId="77777777" w:rsidR="00BC6E4A" w:rsidRPr="007444DF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866" w:type="dxa"/>
            <w:vAlign w:val="center"/>
          </w:tcPr>
          <w:p w14:paraId="0EEB120D" w14:textId="77777777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vAlign w:val="center"/>
          </w:tcPr>
          <w:p w14:paraId="7FEA8C14" w14:textId="640CE43C" w:rsidR="00BC6E4A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nemzetiségi német nyelvet tanuló diákok eljuttatása a sváb településekre</w:t>
            </w:r>
          </w:p>
          <w:p w14:paraId="6B203D02" w14:textId="5BABECAB" w:rsidR="00BC6E4A" w:rsidRDefault="00BC6E4A" w:rsidP="003D26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0" w:type="dxa"/>
            <w:vAlign w:val="center"/>
          </w:tcPr>
          <w:p w14:paraId="4ED17015" w14:textId="146FEB26" w:rsidR="00BC6E4A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12184-2/2025.</w:t>
            </w:r>
          </w:p>
        </w:tc>
        <w:tc>
          <w:tcPr>
            <w:tcW w:w="1276" w:type="dxa"/>
            <w:vAlign w:val="center"/>
          </w:tcPr>
          <w:p w14:paraId="53C5C74B" w14:textId="63C78B67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37.000 Ft</w:t>
            </w:r>
          </w:p>
        </w:tc>
        <w:tc>
          <w:tcPr>
            <w:tcW w:w="1662" w:type="dxa"/>
            <w:vAlign w:val="center"/>
          </w:tcPr>
          <w:p w14:paraId="657B7723" w14:textId="1ECF2C8C" w:rsidR="00BC6E4A" w:rsidRPr="006C5E79" w:rsidRDefault="00BC6E4A" w:rsidP="003D2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2025. június 17.</w:t>
            </w:r>
          </w:p>
        </w:tc>
      </w:tr>
    </w:tbl>
    <w:p w14:paraId="42D3096C" w14:textId="77777777" w:rsidR="00BC6E4A" w:rsidRDefault="00BC6E4A" w:rsidP="00BC6E4A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766929F2" w14:textId="77777777" w:rsidR="00BC6E4A" w:rsidRPr="00423D05" w:rsidRDefault="00BC6E4A" w:rsidP="00BC6E4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B7B27D8" w14:textId="77777777" w:rsidR="00BC6E4A" w:rsidRDefault="00BC6E4A" w:rsidP="00BC6E4A">
      <w:pPr>
        <w:jc w:val="both"/>
        <w:rPr>
          <w:sz w:val="22"/>
          <w:szCs w:val="22"/>
        </w:rPr>
      </w:pPr>
    </w:p>
    <w:p w14:paraId="643F8952" w14:textId="77777777" w:rsidR="006E3EDB" w:rsidRDefault="006E3EDB" w:rsidP="006E3EDB">
      <w:pPr>
        <w:rPr>
          <w:b/>
          <w:bCs/>
          <w:sz w:val="22"/>
          <w:szCs w:val="22"/>
        </w:rPr>
      </w:pPr>
    </w:p>
    <w:p w14:paraId="7483FA3C" w14:textId="77777777" w:rsidR="006E3EDB" w:rsidRDefault="006E3EDB" w:rsidP="006E3EDB">
      <w:pPr>
        <w:rPr>
          <w:b/>
          <w:bCs/>
          <w:sz w:val="22"/>
          <w:szCs w:val="22"/>
        </w:rPr>
      </w:pPr>
    </w:p>
    <w:p w14:paraId="46C02CF3" w14:textId="7E7C9C47" w:rsidR="00981EC4" w:rsidRDefault="00981EC4" w:rsidP="00981EC4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A továbbiakban </w:t>
      </w:r>
      <w:r>
        <w:rPr>
          <w:b/>
          <w:sz w:val="22"/>
          <w:szCs w:val="22"/>
        </w:rPr>
        <w:t>Kincses Mihályné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a </w:t>
      </w:r>
      <w:r w:rsidRPr="00B24CFF">
        <w:rPr>
          <w:sz w:val="22"/>
          <w:szCs w:val="22"/>
        </w:rPr>
        <w:t xml:space="preserve">„Kiskőrösi Szüret és Szlovák Nemzetiségi Napok” </w:t>
      </w:r>
      <w:r>
        <w:rPr>
          <w:sz w:val="22"/>
          <w:szCs w:val="22"/>
        </w:rPr>
        <w:t>programsorozaton</w:t>
      </w:r>
      <w:r w:rsidRPr="00197E57">
        <w:rPr>
          <w:sz w:val="22"/>
          <w:szCs w:val="22"/>
        </w:rPr>
        <w:t xml:space="preserve"> </w:t>
      </w:r>
      <w:r>
        <w:rPr>
          <w:sz w:val="22"/>
          <w:szCs w:val="22"/>
        </w:rPr>
        <w:t>a német nyelvet tanuló általános iskolás diákok sváb táncműsort, német körjátékot és német modern táncot adnak elő</w:t>
      </w:r>
      <w:r w:rsidR="00E05C06">
        <w:rPr>
          <w:sz w:val="22"/>
          <w:szCs w:val="22"/>
        </w:rPr>
        <w:t xml:space="preserve"> hagyományápolás és</w:t>
      </w:r>
      <w:r>
        <w:rPr>
          <w:sz w:val="22"/>
          <w:szCs w:val="22"/>
        </w:rPr>
        <w:t xml:space="preserve"> a </w:t>
      </w:r>
      <w:r w:rsidR="00E05C06" w:rsidRPr="00E05C06">
        <w:rPr>
          <w:sz w:val="22"/>
          <w:szCs w:val="22"/>
        </w:rPr>
        <w:t>nemzetiségi közösség sajátos kulturális önazonosságának megerősítése</w:t>
      </w:r>
      <w:r w:rsidR="00E05C06">
        <w:rPr>
          <w:sz w:val="22"/>
          <w:szCs w:val="22"/>
        </w:rPr>
        <w:t xml:space="preserve"> céljából.</w:t>
      </w:r>
    </w:p>
    <w:p w14:paraId="3946A9BD" w14:textId="77777777" w:rsidR="00981EC4" w:rsidRPr="00197E57" w:rsidRDefault="00981EC4" w:rsidP="00981EC4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 </w:t>
      </w:r>
    </w:p>
    <w:p w14:paraId="66EA89EE" w14:textId="77777777" w:rsidR="00981EC4" w:rsidRPr="00197E57" w:rsidRDefault="00981EC4" w:rsidP="00981EC4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4EBA5A3C" w14:textId="77777777" w:rsidR="00981EC4" w:rsidRPr="00197E57" w:rsidRDefault="00981EC4" w:rsidP="00981EC4">
      <w:pPr>
        <w:ind w:right="150"/>
        <w:jc w:val="both"/>
        <w:rPr>
          <w:bCs/>
          <w:sz w:val="22"/>
          <w:szCs w:val="22"/>
        </w:rPr>
      </w:pPr>
    </w:p>
    <w:p w14:paraId="76E32A86" w14:textId="3CF6A5EE" w:rsidR="00E05C06" w:rsidRDefault="00981EC4" w:rsidP="00E05C06">
      <w:pPr>
        <w:jc w:val="both"/>
        <w:rPr>
          <w:sz w:val="22"/>
          <w:szCs w:val="22"/>
        </w:rPr>
      </w:pPr>
      <w:r w:rsidRPr="007004FC">
        <w:rPr>
          <w:sz w:val="22"/>
        </w:rPr>
        <w:t xml:space="preserve">„Kiskőrös Város </w:t>
      </w:r>
      <w:r w:rsidR="002A5660">
        <w:rPr>
          <w:sz w:val="22"/>
        </w:rPr>
        <w:t>Német</w:t>
      </w:r>
      <w:r>
        <w:rPr>
          <w:sz w:val="22"/>
        </w:rPr>
        <w:t xml:space="preserve"> Nemzetiségi Önkormányzata </w:t>
      </w:r>
      <w:r w:rsidRPr="0030393E">
        <w:rPr>
          <w:sz w:val="22"/>
          <w:szCs w:val="22"/>
        </w:rPr>
        <w:t xml:space="preserve">egyetért azzal, hogy </w:t>
      </w:r>
      <w:r w:rsidR="002A5660">
        <w:rPr>
          <w:sz w:val="22"/>
          <w:szCs w:val="22"/>
        </w:rPr>
        <w:t xml:space="preserve">a </w:t>
      </w:r>
      <w:r w:rsidR="00E05C06" w:rsidRPr="00B24CFF">
        <w:rPr>
          <w:sz w:val="22"/>
          <w:szCs w:val="22"/>
        </w:rPr>
        <w:t xml:space="preserve">„Kiskőrösi Szüret és Szlovák Nemzetiségi Napok” </w:t>
      </w:r>
      <w:r w:rsidR="00E05C06">
        <w:rPr>
          <w:sz w:val="22"/>
          <w:szCs w:val="22"/>
        </w:rPr>
        <w:t xml:space="preserve">programsorozaton hagyományápolás és a </w:t>
      </w:r>
      <w:r w:rsidR="00E05C06" w:rsidRPr="00E05C06">
        <w:rPr>
          <w:sz w:val="22"/>
          <w:szCs w:val="22"/>
        </w:rPr>
        <w:t>nemzetiségi közösség sajátos kulturális önazonosságának megerősítése</w:t>
      </w:r>
      <w:r w:rsidR="00E05C06">
        <w:rPr>
          <w:sz w:val="22"/>
          <w:szCs w:val="22"/>
        </w:rPr>
        <w:t xml:space="preserve"> céljából a német nyelvet tanuló általános iskolás diákok sváb táncműsort, német körjátékot és német modern táncot adjanak elő.”</w:t>
      </w:r>
    </w:p>
    <w:p w14:paraId="39D26E9F" w14:textId="77777777" w:rsidR="00981EC4" w:rsidRPr="0030393E" w:rsidRDefault="00981EC4" w:rsidP="00981EC4">
      <w:pPr>
        <w:jc w:val="both"/>
        <w:rPr>
          <w:sz w:val="22"/>
        </w:rPr>
      </w:pPr>
    </w:p>
    <w:p w14:paraId="58EA9FEE" w14:textId="77777777" w:rsidR="00981EC4" w:rsidRPr="000D171E" w:rsidRDefault="00981EC4" w:rsidP="00981EC4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3C0642F4" w14:textId="77777777" w:rsidR="00981EC4" w:rsidRDefault="00981EC4" w:rsidP="00981EC4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57436E25" w14:textId="77777777" w:rsidR="00981EC4" w:rsidRDefault="00981EC4" w:rsidP="00981EC4">
      <w:pPr>
        <w:jc w:val="both"/>
        <w:rPr>
          <w:sz w:val="22"/>
          <w:szCs w:val="22"/>
        </w:rPr>
      </w:pPr>
    </w:p>
    <w:p w14:paraId="50E563AC" w14:textId="77777777" w:rsidR="00981EC4" w:rsidRPr="00C458CE" w:rsidRDefault="00981EC4" w:rsidP="00981EC4">
      <w:pPr>
        <w:jc w:val="both"/>
        <w:rPr>
          <w:sz w:val="22"/>
          <w:szCs w:val="22"/>
        </w:rPr>
      </w:pPr>
    </w:p>
    <w:p w14:paraId="0B2D9C59" w14:textId="00EFB453" w:rsidR="00981EC4" w:rsidRPr="002A5660" w:rsidRDefault="00981EC4" w:rsidP="00981EC4">
      <w:pPr>
        <w:jc w:val="both"/>
        <w:rPr>
          <w:sz w:val="22"/>
        </w:rPr>
      </w:pPr>
      <w:r w:rsidRPr="002A5660">
        <w:rPr>
          <w:sz w:val="22"/>
        </w:rPr>
        <w:lastRenderedPageBreak/>
        <w:t xml:space="preserve">A testület megtárgyalta </w:t>
      </w:r>
      <w:r w:rsidR="002A5660" w:rsidRPr="002A5660">
        <w:rPr>
          <w:sz w:val="22"/>
          <w:szCs w:val="22"/>
        </w:rPr>
        <w:t xml:space="preserve">Kincses Mihályné </w:t>
      </w:r>
      <w:r w:rsidRPr="002A5660">
        <w:rPr>
          <w:sz w:val="22"/>
        </w:rPr>
        <w:t xml:space="preserve">elnök által megfogalmazottakat </w:t>
      </w:r>
      <w:r w:rsidR="002A5660">
        <w:rPr>
          <w:sz w:val="22"/>
        </w:rPr>
        <w:t>3</w:t>
      </w:r>
      <w:r w:rsidRPr="002A5660">
        <w:rPr>
          <w:sz w:val="22"/>
        </w:rPr>
        <w:t>„igen” szavazattal az alábbi határozatot hozta:</w:t>
      </w:r>
    </w:p>
    <w:p w14:paraId="6FD3B428" w14:textId="77777777" w:rsidR="00981EC4" w:rsidRPr="00197E57" w:rsidRDefault="00981EC4" w:rsidP="00981EC4">
      <w:pPr>
        <w:jc w:val="both"/>
        <w:rPr>
          <w:sz w:val="22"/>
        </w:rPr>
      </w:pPr>
    </w:p>
    <w:p w14:paraId="27B35AB8" w14:textId="666B7A59" w:rsidR="00981EC4" w:rsidRPr="00197E57" w:rsidRDefault="002A5660" w:rsidP="00981EC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28</w:t>
      </w:r>
      <w:r w:rsidR="00981EC4" w:rsidRPr="00197E57">
        <w:rPr>
          <w:b/>
          <w:sz w:val="22"/>
          <w:szCs w:val="22"/>
          <w:u w:val="single"/>
        </w:rPr>
        <w:t>/20</w:t>
      </w:r>
      <w:r w:rsidR="00981EC4">
        <w:rPr>
          <w:b/>
          <w:sz w:val="22"/>
          <w:szCs w:val="22"/>
          <w:u w:val="single"/>
        </w:rPr>
        <w:t>25</w:t>
      </w:r>
      <w:r w:rsidR="00981EC4" w:rsidRPr="00197E57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Német</w:t>
      </w:r>
      <w:r w:rsidR="00981EC4" w:rsidRPr="00197E57">
        <w:rPr>
          <w:b/>
          <w:sz w:val="22"/>
          <w:szCs w:val="22"/>
          <w:u w:val="single"/>
        </w:rPr>
        <w:t xml:space="preserve"> Nemzetiségi Önk. határozat</w:t>
      </w:r>
    </w:p>
    <w:p w14:paraId="26AC05CF" w14:textId="77777777" w:rsidR="00981EC4" w:rsidRPr="00197E57" w:rsidRDefault="00981EC4" w:rsidP="00981EC4">
      <w:pPr>
        <w:ind w:right="150"/>
        <w:jc w:val="both"/>
        <w:rPr>
          <w:b/>
          <w:sz w:val="22"/>
          <w:szCs w:val="22"/>
          <w:u w:val="single"/>
        </w:rPr>
      </w:pPr>
    </w:p>
    <w:p w14:paraId="30679C2F" w14:textId="77777777" w:rsidR="00981EC4" w:rsidRDefault="00981EC4" w:rsidP="00981EC4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11DF8394" w14:textId="77777777" w:rsidR="00981EC4" w:rsidRPr="00197E57" w:rsidRDefault="00981EC4" w:rsidP="00981EC4">
      <w:pPr>
        <w:ind w:right="150"/>
        <w:jc w:val="center"/>
        <w:rPr>
          <w:b/>
          <w:sz w:val="22"/>
          <w:szCs w:val="22"/>
        </w:rPr>
      </w:pPr>
    </w:p>
    <w:p w14:paraId="6BB88320" w14:textId="77777777" w:rsidR="002A5660" w:rsidRDefault="002A5660" w:rsidP="002A5660">
      <w:pPr>
        <w:jc w:val="both"/>
        <w:rPr>
          <w:sz w:val="22"/>
          <w:szCs w:val="22"/>
        </w:rPr>
      </w:pPr>
      <w:r w:rsidRPr="007004FC">
        <w:rPr>
          <w:sz w:val="22"/>
        </w:rPr>
        <w:t xml:space="preserve">„Kiskőrös Város </w:t>
      </w:r>
      <w:r>
        <w:rPr>
          <w:sz w:val="22"/>
        </w:rPr>
        <w:t xml:space="preserve">Német Nemzetiségi Önkormányzata </w:t>
      </w:r>
      <w:r w:rsidRPr="0030393E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 xml:space="preserve">a </w:t>
      </w:r>
      <w:r w:rsidRPr="00B24CFF">
        <w:rPr>
          <w:sz w:val="22"/>
          <w:szCs w:val="22"/>
        </w:rPr>
        <w:t xml:space="preserve">„Kiskőrösi Szüret és Szlovák Nemzetiségi Napok” </w:t>
      </w:r>
      <w:r>
        <w:rPr>
          <w:sz w:val="22"/>
          <w:szCs w:val="22"/>
        </w:rPr>
        <w:t xml:space="preserve">programsorozaton hagyományápolás és a </w:t>
      </w:r>
      <w:r w:rsidRPr="00E05C06">
        <w:rPr>
          <w:sz w:val="22"/>
          <w:szCs w:val="22"/>
        </w:rPr>
        <w:t>nemzetiségi közösség sajátos kulturális önazonosságának megerősítése</w:t>
      </w:r>
      <w:r>
        <w:rPr>
          <w:sz w:val="22"/>
          <w:szCs w:val="22"/>
        </w:rPr>
        <w:t xml:space="preserve"> céljából a német nyelvet tanuló általános iskolás diákok sváb táncműsort, német körjátékot és német modern táncot adjanak elő.”</w:t>
      </w:r>
    </w:p>
    <w:p w14:paraId="6FFA760F" w14:textId="77777777" w:rsidR="00981EC4" w:rsidRPr="0030393E" w:rsidRDefault="00981EC4" w:rsidP="00981EC4">
      <w:pPr>
        <w:jc w:val="both"/>
        <w:rPr>
          <w:sz w:val="22"/>
        </w:rPr>
      </w:pPr>
    </w:p>
    <w:p w14:paraId="76901C13" w14:textId="77777777" w:rsidR="00981EC4" w:rsidRPr="000D171E" w:rsidRDefault="00981EC4" w:rsidP="00981EC4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11920435" w14:textId="77777777" w:rsidR="00981EC4" w:rsidRDefault="00981EC4" w:rsidP="00981EC4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A1A6742" w14:textId="77777777" w:rsidR="00981EC4" w:rsidRPr="00D80B80" w:rsidRDefault="00981EC4" w:rsidP="00981EC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83F0705" w14:textId="77777777" w:rsidR="00BD6F3D" w:rsidRDefault="00BD6F3D" w:rsidP="00BD6F3D">
      <w:pPr>
        <w:jc w:val="both"/>
        <w:rPr>
          <w:b/>
          <w:sz w:val="22"/>
          <w:szCs w:val="22"/>
        </w:rPr>
      </w:pPr>
    </w:p>
    <w:p w14:paraId="23E744AB" w14:textId="77777777" w:rsidR="006E3EDB" w:rsidRDefault="006E3EDB" w:rsidP="00BD6F3D">
      <w:pPr>
        <w:jc w:val="both"/>
        <w:rPr>
          <w:b/>
          <w:sz w:val="22"/>
          <w:szCs w:val="22"/>
        </w:rPr>
      </w:pPr>
    </w:p>
    <w:p w14:paraId="3F1DEA26" w14:textId="364F4924" w:rsidR="003A4C15" w:rsidRDefault="003A4C15" w:rsidP="003A4C15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A továbbiakban </w:t>
      </w:r>
      <w:r>
        <w:rPr>
          <w:b/>
          <w:sz w:val="22"/>
          <w:szCs w:val="22"/>
        </w:rPr>
        <w:t>Kincses Mihályné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a </w:t>
      </w:r>
      <w:r w:rsidRPr="00B24CFF">
        <w:rPr>
          <w:sz w:val="22"/>
          <w:szCs w:val="22"/>
        </w:rPr>
        <w:t xml:space="preserve">„Kiskőrösi Szüret és Szlovák Nemzetiségi Napok” </w:t>
      </w:r>
      <w:r>
        <w:rPr>
          <w:sz w:val="22"/>
          <w:szCs w:val="22"/>
        </w:rPr>
        <w:t>programsorozaton</w:t>
      </w:r>
      <w:r w:rsidRPr="00197E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nemzetiségi önkormányzat tagjai és a KEVI tanárai </w:t>
      </w:r>
      <w:r w:rsidRPr="003A4C15">
        <w:rPr>
          <w:sz w:val="22"/>
          <w:szCs w:val="22"/>
        </w:rPr>
        <w:t>a nemzetiségi önkormányzat működési területén a nemzetiségi közösség nevelésének, oktatási feltételeinek bővítés</w:t>
      </w:r>
      <w:r>
        <w:rPr>
          <w:sz w:val="22"/>
          <w:szCs w:val="22"/>
        </w:rPr>
        <w:t>e</w:t>
      </w:r>
      <w:r w:rsidRPr="003A4C15">
        <w:rPr>
          <w:sz w:val="22"/>
          <w:szCs w:val="22"/>
        </w:rPr>
        <w:t>, anyanyelvének fejlesztés</w:t>
      </w:r>
      <w:r>
        <w:rPr>
          <w:sz w:val="22"/>
          <w:szCs w:val="22"/>
        </w:rPr>
        <w:t xml:space="preserve">e és az </w:t>
      </w:r>
      <w:r w:rsidRPr="003A4C15">
        <w:rPr>
          <w:sz w:val="22"/>
          <w:szCs w:val="22"/>
        </w:rPr>
        <w:t>anyaországi kapcsolattartás</w:t>
      </w:r>
      <w:r>
        <w:rPr>
          <w:sz w:val="22"/>
          <w:szCs w:val="22"/>
        </w:rPr>
        <w:t xml:space="preserve"> céljából kerekaszt</w:t>
      </w:r>
      <w:r w:rsidR="00176A6C">
        <w:rPr>
          <w:sz w:val="22"/>
          <w:szCs w:val="22"/>
        </w:rPr>
        <w:t>a</w:t>
      </w:r>
      <w:r>
        <w:rPr>
          <w:sz w:val="22"/>
          <w:szCs w:val="22"/>
        </w:rPr>
        <w:t xml:space="preserve">l megbeszélést tartanak a diákcsere és a testvérvárosi kapcsolatokra vonatkozóan. </w:t>
      </w:r>
    </w:p>
    <w:p w14:paraId="778461D3" w14:textId="77777777" w:rsidR="003A4C15" w:rsidRPr="00197E57" w:rsidRDefault="003A4C15" w:rsidP="003A4C15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 </w:t>
      </w:r>
    </w:p>
    <w:p w14:paraId="2CA9D350" w14:textId="77777777" w:rsidR="003A4C15" w:rsidRPr="00197E57" w:rsidRDefault="003A4C15" w:rsidP="003A4C15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0A1C810D" w14:textId="77777777" w:rsidR="003A4C15" w:rsidRPr="00197E57" w:rsidRDefault="003A4C15" w:rsidP="003A4C15">
      <w:pPr>
        <w:ind w:right="150"/>
        <w:jc w:val="both"/>
        <w:rPr>
          <w:bCs/>
          <w:sz w:val="22"/>
          <w:szCs w:val="22"/>
        </w:rPr>
      </w:pPr>
    </w:p>
    <w:p w14:paraId="028F932A" w14:textId="5F244DAE" w:rsidR="003A4C15" w:rsidRDefault="003A4C15" w:rsidP="003A4C15">
      <w:pPr>
        <w:jc w:val="both"/>
        <w:rPr>
          <w:sz w:val="22"/>
          <w:szCs w:val="22"/>
        </w:rPr>
      </w:pPr>
      <w:r w:rsidRPr="007004FC">
        <w:rPr>
          <w:sz w:val="22"/>
        </w:rPr>
        <w:t xml:space="preserve">„Kiskőrös Város </w:t>
      </w:r>
      <w:r>
        <w:rPr>
          <w:sz w:val="22"/>
        </w:rPr>
        <w:t xml:space="preserve">Német Nemzetiségi Önkormányzata </w:t>
      </w:r>
      <w:r w:rsidRPr="0030393E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 xml:space="preserve">a </w:t>
      </w:r>
      <w:r w:rsidRPr="00B24CFF">
        <w:rPr>
          <w:sz w:val="22"/>
          <w:szCs w:val="22"/>
        </w:rPr>
        <w:t xml:space="preserve">„Kiskőrösi Szüret és Szlovák Nemzetiségi Napok” </w:t>
      </w:r>
      <w:r>
        <w:rPr>
          <w:sz w:val="22"/>
          <w:szCs w:val="22"/>
        </w:rPr>
        <w:t xml:space="preserve">programsorozaton </w:t>
      </w:r>
      <w:r w:rsidRPr="003A4C15">
        <w:rPr>
          <w:sz w:val="22"/>
          <w:szCs w:val="22"/>
        </w:rPr>
        <w:t>a nemzetiségi közösség nevelésének, oktatási feltételeinek bővítés</w:t>
      </w:r>
      <w:r>
        <w:rPr>
          <w:sz w:val="22"/>
          <w:szCs w:val="22"/>
        </w:rPr>
        <w:t>e</w:t>
      </w:r>
      <w:r w:rsidRPr="003A4C15">
        <w:rPr>
          <w:sz w:val="22"/>
          <w:szCs w:val="22"/>
        </w:rPr>
        <w:t>, anyanyelvének fejlesztés</w:t>
      </w:r>
      <w:r>
        <w:rPr>
          <w:sz w:val="22"/>
          <w:szCs w:val="22"/>
        </w:rPr>
        <w:t xml:space="preserve">e és az </w:t>
      </w:r>
      <w:r w:rsidRPr="003A4C15">
        <w:rPr>
          <w:sz w:val="22"/>
          <w:szCs w:val="22"/>
        </w:rPr>
        <w:t>anyaországi kapcsolattartás</w:t>
      </w:r>
      <w:r>
        <w:rPr>
          <w:sz w:val="22"/>
          <w:szCs w:val="22"/>
        </w:rPr>
        <w:t xml:space="preserve"> céljából a </w:t>
      </w:r>
      <w:r w:rsidR="00671537">
        <w:rPr>
          <w:sz w:val="22"/>
          <w:szCs w:val="22"/>
        </w:rPr>
        <w:t>nemzetiségi önkormányzat tagjai és a KEVI tanárai kerekaszt</w:t>
      </w:r>
      <w:r w:rsidR="00176A6C">
        <w:rPr>
          <w:sz w:val="22"/>
          <w:szCs w:val="22"/>
        </w:rPr>
        <w:t>a</w:t>
      </w:r>
      <w:r w:rsidR="00671537">
        <w:rPr>
          <w:sz w:val="22"/>
          <w:szCs w:val="22"/>
        </w:rPr>
        <w:t>l megbeszélést tart</w:t>
      </w:r>
      <w:r w:rsidR="00273E43">
        <w:rPr>
          <w:sz w:val="22"/>
          <w:szCs w:val="22"/>
        </w:rPr>
        <w:t>s</w:t>
      </w:r>
      <w:r w:rsidR="00671537">
        <w:rPr>
          <w:sz w:val="22"/>
          <w:szCs w:val="22"/>
        </w:rPr>
        <w:t>anak a diákcsere és a testvérvárosi kapcsolatokra vonatkozóan.</w:t>
      </w:r>
      <w:r>
        <w:rPr>
          <w:sz w:val="22"/>
          <w:szCs w:val="22"/>
        </w:rPr>
        <w:t>”</w:t>
      </w:r>
    </w:p>
    <w:p w14:paraId="590D51A7" w14:textId="77777777" w:rsidR="003A4C15" w:rsidRPr="0030393E" w:rsidRDefault="003A4C15" w:rsidP="003A4C15">
      <w:pPr>
        <w:jc w:val="both"/>
        <w:rPr>
          <w:sz w:val="22"/>
        </w:rPr>
      </w:pPr>
    </w:p>
    <w:p w14:paraId="6F0251A1" w14:textId="77777777" w:rsidR="003A4C15" w:rsidRPr="000D171E" w:rsidRDefault="003A4C15" w:rsidP="003A4C15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470275CA" w14:textId="77777777" w:rsidR="003A4C15" w:rsidRDefault="003A4C15" w:rsidP="003A4C15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446D9A3A" w14:textId="77777777" w:rsidR="003A4C15" w:rsidRDefault="003A4C15" w:rsidP="003A4C15">
      <w:pPr>
        <w:jc w:val="both"/>
        <w:rPr>
          <w:sz w:val="22"/>
          <w:szCs w:val="22"/>
        </w:rPr>
      </w:pPr>
    </w:p>
    <w:p w14:paraId="3BC286BA" w14:textId="77777777" w:rsidR="003A4C15" w:rsidRPr="00C458CE" w:rsidRDefault="003A4C15" w:rsidP="003A4C15">
      <w:pPr>
        <w:jc w:val="both"/>
        <w:rPr>
          <w:sz w:val="22"/>
          <w:szCs w:val="22"/>
        </w:rPr>
      </w:pPr>
    </w:p>
    <w:p w14:paraId="30B75760" w14:textId="77777777" w:rsidR="003A4C15" w:rsidRPr="002A5660" w:rsidRDefault="003A4C15" w:rsidP="003A4C15">
      <w:pPr>
        <w:jc w:val="both"/>
        <w:rPr>
          <w:sz w:val="22"/>
        </w:rPr>
      </w:pPr>
      <w:r w:rsidRPr="002A5660">
        <w:rPr>
          <w:sz w:val="22"/>
        </w:rPr>
        <w:t xml:space="preserve">A testület megtárgyalta </w:t>
      </w:r>
      <w:r w:rsidRPr="002A5660">
        <w:rPr>
          <w:sz w:val="22"/>
          <w:szCs w:val="22"/>
        </w:rPr>
        <w:t xml:space="preserve">Kincses Mihályné </w:t>
      </w:r>
      <w:r w:rsidRPr="002A5660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A5660">
        <w:rPr>
          <w:sz w:val="22"/>
        </w:rPr>
        <w:t>„igen” szavazattal az alábbi határozatot hozta:</w:t>
      </w:r>
    </w:p>
    <w:p w14:paraId="049FD47F" w14:textId="77777777" w:rsidR="003A4C15" w:rsidRPr="00197E57" w:rsidRDefault="003A4C15" w:rsidP="003A4C15">
      <w:pPr>
        <w:jc w:val="both"/>
        <w:rPr>
          <w:sz w:val="22"/>
        </w:rPr>
      </w:pPr>
    </w:p>
    <w:p w14:paraId="02A7BEB8" w14:textId="2D2F6793" w:rsidR="003A4C15" w:rsidRPr="00197E57" w:rsidRDefault="003A4C15" w:rsidP="003A4C1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29</w:t>
      </w:r>
      <w:r w:rsidRPr="00197E57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25</w:t>
      </w:r>
      <w:r w:rsidRPr="00197E57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Német</w:t>
      </w:r>
      <w:r w:rsidRPr="00197E57">
        <w:rPr>
          <w:b/>
          <w:sz w:val="22"/>
          <w:szCs w:val="22"/>
          <w:u w:val="single"/>
        </w:rPr>
        <w:t xml:space="preserve"> Nemzetiségi Önk. határozat</w:t>
      </w:r>
    </w:p>
    <w:p w14:paraId="784C3D41" w14:textId="77777777" w:rsidR="003A4C15" w:rsidRPr="00197E57" w:rsidRDefault="003A4C15" w:rsidP="003A4C15">
      <w:pPr>
        <w:ind w:right="150"/>
        <w:jc w:val="both"/>
        <w:rPr>
          <w:b/>
          <w:sz w:val="22"/>
          <w:szCs w:val="22"/>
          <w:u w:val="single"/>
        </w:rPr>
      </w:pPr>
    </w:p>
    <w:p w14:paraId="1FD6F176" w14:textId="77777777" w:rsidR="003A4C15" w:rsidRDefault="003A4C15" w:rsidP="003A4C15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13F9F63D" w14:textId="77777777" w:rsidR="003A4C15" w:rsidRPr="00197E57" w:rsidRDefault="003A4C15" w:rsidP="003A4C15">
      <w:pPr>
        <w:ind w:right="150"/>
        <w:jc w:val="center"/>
        <w:rPr>
          <w:b/>
          <w:sz w:val="22"/>
          <w:szCs w:val="22"/>
        </w:rPr>
      </w:pPr>
    </w:p>
    <w:p w14:paraId="11B248F6" w14:textId="4BAFF64A" w:rsidR="00273E43" w:rsidRDefault="00273E43" w:rsidP="00273E43">
      <w:pPr>
        <w:jc w:val="both"/>
        <w:rPr>
          <w:sz w:val="22"/>
          <w:szCs w:val="22"/>
        </w:rPr>
      </w:pPr>
      <w:r w:rsidRPr="007004FC">
        <w:rPr>
          <w:sz w:val="22"/>
        </w:rPr>
        <w:t xml:space="preserve">„Kiskőrös Város </w:t>
      </w:r>
      <w:r>
        <w:rPr>
          <w:sz w:val="22"/>
        </w:rPr>
        <w:t xml:space="preserve">Német Nemzetiségi Önkormányzata </w:t>
      </w:r>
      <w:r w:rsidRPr="0030393E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 xml:space="preserve">a </w:t>
      </w:r>
      <w:r w:rsidRPr="00B24CFF">
        <w:rPr>
          <w:sz w:val="22"/>
          <w:szCs w:val="22"/>
        </w:rPr>
        <w:t xml:space="preserve">„Kiskőrösi Szüret és Szlovák Nemzetiségi Napok” </w:t>
      </w:r>
      <w:r>
        <w:rPr>
          <w:sz w:val="22"/>
          <w:szCs w:val="22"/>
        </w:rPr>
        <w:t xml:space="preserve">programsorozaton </w:t>
      </w:r>
      <w:r w:rsidRPr="003A4C15">
        <w:rPr>
          <w:sz w:val="22"/>
          <w:szCs w:val="22"/>
        </w:rPr>
        <w:t>a nemzetiségi közösség nevelésének, oktatási feltételeinek bővítés</w:t>
      </w:r>
      <w:r>
        <w:rPr>
          <w:sz w:val="22"/>
          <w:szCs w:val="22"/>
        </w:rPr>
        <w:t>e</w:t>
      </w:r>
      <w:r w:rsidRPr="003A4C15">
        <w:rPr>
          <w:sz w:val="22"/>
          <w:szCs w:val="22"/>
        </w:rPr>
        <w:t>, anyanyelvének fejlesztés</w:t>
      </w:r>
      <w:r>
        <w:rPr>
          <w:sz w:val="22"/>
          <w:szCs w:val="22"/>
        </w:rPr>
        <w:t xml:space="preserve">e és az </w:t>
      </w:r>
      <w:r w:rsidRPr="003A4C15">
        <w:rPr>
          <w:sz w:val="22"/>
          <w:szCs w:val="22"/>
        </w:rPr>
        <w:t>anyaországi kapcsolattartás</w:t>
      </w:r>
      <w:r>
        <w:rPr>
          <w:sz w:val="22"/>
          <w:szCs w:val="22"/>
        </w:rPr>
        <w:t xml:space="preserve"> céljából a nemzetiségi önkormányzat tagjai és a KEVI tanárai kerekaszt</w:t>
      </w:r>
      <w:r w:rsidR="00176A6C">
        <w:rPr>
          <w:sz w:val="22"/>
          <w:szCs w:val="22"/>
        </w:rPr>
        <w:t>a</w:t>
      </w:r>
      <w:r>
        <w:rPr>
          <w:sz w:val="22"/>
          <w:szCs w:val="22"/>
        </w:rPr>
        <w:t>l megbeszélést tartsanak a diákcsere és a testvérvárosi kapcsolatokra vonatkozóan.”</w:t>
      </w:r>
    </w:p>
    <w:p w14:paraId="76BB7EE8" w14:textId="77777777" w:rsidR="003A4C15" w:rsidRPr="0030393E" w:rsidRDefault="003A4C15" w:rsidP="003A4C15">
      <w:pPr>
        <w:jc w:val="both"/>
        <w:rPr>
          <w:sz w:val="22"/>
        </w:rPr>
      </w:pPr>
    </w:p>
    <w:p w14:paraId="12007B0D" w14:textId="77777777" w:rsidR="003A4C15" w:rsidRPr="000D171E" w:rsidRDefault="003A4C15" w:rsidP="003A4C15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377D6370" w14:textId="77777777" w:rsidR="003A4C15" w:rsidRDefault="003A4C15" w:rsidP="003A4C15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05C7EA0" w14:textId="77777777" w:rsidR="003A4C15" w:rsidRDefault="003A4C15" w:rsidP="003A4C15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5772B024" w14:textId="77777777" w:rsidR="003A4C15" w:rsidRPr="00D80B80" w:rsidRDefault="003A4C15" w:rsidP="003A4C15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5DC441F" w14:textId="77777777" w:rsidR="003A4C15" w:rsidRDefault="003A4C15" w:rsidP="003A4C15">
      <w:pPr>
        <w:jc w:val="both"/>
        <w:rPr>
          <w:b/>
          <w:sz w:val="22"/>
          <w:szCs w:val="22"/>
        </w:rPr>
      </w:pPr>
    </w:p>
    <w:p w14:paraId="4E2E3A71" w14:textId="77777777" w:rsidR="003A4C15" w:rsidRDefault="003A4C15" w:rsidP="003A4C15">
      <w:pPr>
        <w:jc w:val="both"/>
        <w:rPr>
          <w:b/>
          <w:sz w:val="22"/>
          <w:szCs w:val="22"/>
        </w:rPr>
      </w:pPr>
    </w:p>
    <w:p w14:paraId="532A1EBE" w14:textId="77777777" w:rsidR="006E3EDB" w:rsidRDefault="006E3EDB" w:rsidP="00BD6F3D">
      <w:pPr>
        <w:jc w:val="both"/>
        <w:rPr>
          <w:b/>
          <w:sz w:val="22"/>
          <w:szCs w:val="22"/>
        </w:rPr>
      </w:pPr>
    </w:p>
    <w:p w14:paraId="640CAB81" w14:textId="77777777" w:rsidR="006E3EDB" w:rsidRDefault="006E3EDB" w:rsidP="00BD6F3D">
      <w:pPr>
        <w:jc w:val="both"/>
        <w:rPr>
          <w:b/>
          <w:sz w:val="22"/>
          <w:szCs w:val="22"/>
        </w:rPr>
      </w:pPr>
    </w:p>
    <w:p w14:paraId="3BE8EC87" w14:textId="77777777" w:rsidR="006E3EDB" w:rsidRDefault="006E3EDB" w:rsidP="00BD6F3D">
      <w:pPr>
        <w:jc w:val="both"/>
        <w:rPr>
          <w:b/>
          <w:sz w:val="22"/>
          <w:szCs w:val="22"/>
        </w:rPr>
      </w:pPr>
    </w:p>
    <w:p w14:paraId="700C6504" w14:textId="77777777" w:rsidR="006E3EDB" w:rsidRDefault="006E3EDB" w:rsidP="00BD6F3D">
      <w:pPr>
        <w:jc w:val="both"/>
        <w:rPr>
          <w:b/>
          <w:sz w:val="22"/>
          <w:szCs w:val="22"/>
        </w:rPr>
      </w:pPr>
    </w:p>
    <w:p w14:paraId="6EB1656E" w14:textId="77777777" w:rsidR="006E3EDB" w:rsidRDefault="006E3EDB" w:rsidP="00BD6F3D">
      <w:pPr>
        <w:jc w:val="both"/>
        <w:rPr>
          <w:b/>
          <w:sz w:val="22"/>
          <w:szCs w:val="22"/>
        </w:rPr>
      </w:pPr>
    </w:p>
    <w:p w14:paraId="2CB5C816" w14:textId="77777777" w:rsidR="00981EC4" w:rsidRDefault="00981EC4" w:rsidP="00BD6F3D">
      <w:pPr>
        <w:jc w:val="both"/>
        <w:rPr>
          <w:b/>
          <w:sz w:val="22"/>
          <w:szCs w:val="22"/>
        </w:rPr>
      </w:pPr>
    </w:p>
    <w:p w14:paraId="687503ED" w14:textId="77777777" w:rsidR="004B6170" w:rsidRDefault="004B6170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D3B4C5F" w14:textId="77777777" w:rsidR="00406851" w:rsidRPr="007E2EB0" w:rsidRDefault="00406851" w:rsidP="00981EC4">
      <w:pPr>
        <w:pStyle w:val="Listaszerbekezds"/>
        <w:numPr>
          <w:ilvl w:val="0"/>
          <w:numId w:val="92"/>
        </w:numPr>
        <w:jc w:val="center"/>
        <w:rPr>
          <w:b/>
          <w:bCs/>
          <w:sz w:val="22"/>
        </w:rPr>
      </w:pPr>
      <w:r w:rsidRPr="007E2EB0">
        <w:rPr>
          <w:b/>
          <w:bCs/>
          <w:sz w:val="22"/>
        </w:rPr>
        <w:t>napirend</w:t>
      </w:r>
    </w:p>
    <w:p w14:paraId="1AFA7B6F" w14:textId="77777777" w:rsidR="00167C9C" w:rsidRPr="007E2EB0" w:rsidRDefault="00167C9C" w:rsidP="00167C9C">
      <w:pPr>
        <w:pStyle w:val="Listaszerbekezds"/>
        <w:ind w:left="720"/>
        <w:rPr>
          <w:b/>
          <w:bCs/>
          <w:sz w:val="22"/>
          <w:szCs w:val="22"/>
        </w:rPr>
      </w:pPr>
      <w:r w:rsidRPr="007E2EB0">
        <w:rPr>
          <w:b/>
          <w:bCs/>
          <w:caps/>
          <w:sz w:val="22"/>
          <w:szCs w:val="22"/>
        </w:rPr>
        <w:t>A Nemzetiségi Önkormányzat 2025. évi költségvetésének módosítása</w:t>
      </w:r>
    </w:p>
    <w:p w14:paraId="27F62837" w14:textId="77777777" w:rsidR="00406851" w:rsidRPr="007E2EB0" w:rsidRDefault="00406851" w:rsidP="00406851">
      <w:pPr>
        <w:rPr>
          <w:sz w:val="22"/>
        </w:rPr>
      </w:pPr>
    </w:p>
    <w:p w14:paraId="5DD47006" w14:textId="410586CE" w:rsidR="000001D3" w:rsidRPr="000001D3" w:rsidRDefault="004424E6" w:rsidP="000001D3">
      <w:pPr>
        <w:jc w:val="both"/>
        <w:rPr>
          <w:sz w:val="22"/>
          <w:szCs w:val="22"/>
        </w:rPr>
      </w:pPr>
      <w:r w:rsidRPr="007E2EB0">
        <w:rPr>
          <w:b/>
          <w:sz w:val="22"/>
          <w:szCs w:val="22"/>
        </w:rPr>
        <w:t>Kőhegyiné Seres Anita költségvetési referens</w:t>
      </w:r>
      <w:r w:rsidRPr="007E2EB0">
        <w:rPr>
          <w:sz w:val="22"/>
          <w:szCs w:val="22"/>
        </w:rPr>
        <w:t xml:space="preserve"> elmondta, hogy </w:t>
      </w:r>
      <w:r w:rsidR="000001D3" w:rsidRPr="000001D3">
        <w:rPr>
          <w:sz w:val="22"/>
          <w:szCs w:val="22"/>
        </w:rPr>
        <w:t>Kiskőrös Város Német Nemzetiségi Önkormányzat</w:t>
      </w:r>
      <w:r w:rsidR="000001D3">
        <w:rPr>
          <w:sz w:val="22"/>
          <w:szCs w:val="22"/>
        </w:rPr>
        <w:t>át</w:t>
      </w:r>
      <w:r w:rsidR="000001D3" w:rsidRPr="000001D3">
        <w:rPr>
          <w:sz w:val="22"/>
          <w:szCs w:val="22"/>
        </w:rPr>
        <w:t xml:space="preserve"> a Német Önkormányzatok Bács-Kiskun Vármegyei Szövetség</w:t>
      </w:r>
      <w:r w:rsidR="000001D3">
        <w:rPr>
          <w:sz w:val="22"/>
          <w:szCs w:val="22"/>
        </w:rPr>
        <w:t>e</w:t>
      </w:r>
      <w:r w:rsidR="000001D3" w:rsidRPr="000001D3">
        <w:rPr>
          <w:sz w:val="22"/>
          <w:szCs w:val="22"/>
        </w:rPr>
        <w:t xml:space="preserve"> a 2025.</w:t>
      </w:r>
      <w:r w:rsidR="000001D3">
        <w:rPr>
          <w:sz w:val="22"/>
          <w:szCs w:val="22"/>
        </w:rPr>
        <w:t xml:space="preserve"> </w:t>
      </w:r>
      <w:r w:rsidR="000001D3" w:rsidRPr="000001D3">
        <w:rPr>
          <w:sz w:val="22"/>
          <w:szCs w:val="22"/>
        </w:rPr>
        <w:t>évi német nemzetiségi programok megvalósításához működési támogatásban részesítette 50.000 Ft értékben.</w:t>
      </w:r>
      <w:r w:rsidR="000001D3">
        <w:rPr>
          <w:sz w:val="22"/>
          <w:szCs w:val="22"/>
        </w:rPr>
        <w:t xml:space="preserve"> A </w:t>
      </w:r>
      <w:r w:rsidR="000001D3" w:rsidRPr="000001D3">
        <w:rPr>
          <w:sz w:val="22"/>
          <w:szCs w:val="22"/>
        </w:rPr>
        <w:t xml:space="preserve">Bethlen Gábor Alapkezelő Zrt-től a HENTI/1334/2025 iktató számú, valamint az NBER-KP-1-2025/1-000268 azonosító számú támogatói okirat </w:t>
      </w:r>
      <w:r w:rsidR="000001D3">
        <w:rPr>
          <w:sz w:val="22"/>
          <w:szCs w:val="22"/>
        </w:rPr>
        <w:t>alapján</w:t>
      </w:r>
      <w:r w:rsidR="000001D3" w:rsidRPr="000001D3">
        <w:rPr>
          <w:sz w:val="22"/>
          <w:szCs w:val="22"/>
        </w:rPr>
        <w:t xml:space="preserve"> vissza nem térítendő támogatást kapott 3.027.000 Ft értékben</w:t>
      </w:r>
      <w:r w:rsidR="000001D3">
        <w:rPr>
          <w:sz w:val="22"/>
          <w:szCs w:val="22"/>
        </w:rPr>
        <w:t xml:space="preserve">, valamint </w:t>
      </w:r>
      <w:r w:rsidR="000001D3" w:rsidRPr="000001D3">
        <w:rPr>
          <w:sz w:val="22"/>
          <w:szCs w:val="22"/>
        </w:rPr>
        <w:t>az NKUL-KP-1-2025/2-000284 azonosító támogatási szerződés alapján a "Kiskőrösi Szüret és Szlovák Nemzetiségi Napok" programsorozat  megvalósulás költségeire  600.000 Ft vissza nem térítendő működési támogatást kapott</w:t>
      </w:r>
      <w:r w:rsidR="000001D3">
        <w:rPr>
          <w:sz w:val="22"/>
          <w:szCs w:val="22"/>
        </w:rPr>
        <w:t>. Ezenkívül</w:t>
      </w:r>
      <w:r w:rsidR="000001D3" w:rsidRPr="000001D3">
        <w:rPr>
          <w:sz w:val="22"/>
          <w:szCs w:val="22"/>
        </w:rPr>
        <w:t xml:space="preserve"> Kiskőrös Város Polgármesterétől 200.000 Ft vissza nem térítendő támogatást kap a "Kiskőrösi Szüret és Szlovák Nemzetiségi Napok" programsorozat  megvalósulás költségeire</w:t>
      </w:r>
      <w:r w:rsidR="000001D3">
        <w:rPr>
          <w:sz w:val="22"/>
          <w:szCs w:val="22"/>
        </w:rPr>
        <w:t>.</w:t>
      </w:r>
    </w:p>
    <w:p w14:paraId="10AB6C14" w14:textId="596CE121" w:rsidR="000001D3" w:rsidRPr="000001D3" w:rsidRDefault="000001D3" w:rsidP="000001D3">
      <w:pPr>
        <w:jc w:val="both"/>
        <w:rPr>
          <w:sz w:val="22"/>
          <w:szCs w:val="22"/>
        </w:rPr>
      </w:pPr>
      <w:r w:rsidRPr="000001D3">
        <w:rPr>
          <w:sz w:val="22"/>
          <w:szCs w:val="22"/>
        </w:rPr>
        <w:t>Fenti események alapján indokolt Kiskőrös Város Német Nemzetiségi Önkormányzat</w:t>
      </w:r>
      <w:r>
        <w:rPr>
          <w:sz w:val="22"/>
          <w:szCs w:val="22"/>
        </w:rPr>
        <w:t>a</w:t>
      </w:r>
      <w:r w:rsidRPr="000001D3">
        <w:rPr>
          <w:sz w:val="22"/>
          <w:szCs w:val="22"/>
        </w:rPr>
        <w:t xml:space="preserve"> 2025. évi költségvetés</w:t>
      </w:r>
      <w:r>
        <w:rPr>
          <w:sz w:val="22"/>
          <w:szCs w:val="22"/>
        </w:rPr>
        <w:t xml:space="preserve">ének </w:t>
      </w:r>
      <w:r w:rsidRPr="000001D3">
        <w:rPr>
          <w:sz w:val="22"/>
          <w:szCs w:val="22"/>
        </w:rPr>
        <w:t>módosítása</w:t>
      </w:r>
      <w:r>
        <w:rPr>
          <w:sz w:val="22"/>
          <w:szCs w:val="22"/>
        </w:rPr>
        <w:t xml:space="preserve">, </w:t>
      </w:r>
      <w:r w:rsidRPr="000001D3">
        <w:rPr>
          <w:sz w:val="22"/>
          <w:szCs w:val="22"/>
        </w:rPr>
        <w:t>az egyéb működési célú támogatások bevételei államháztartáson belülről megemelésre kerül 800.000 Ft-al, az egyéb felhalmozási célú támogatások bevételei államháztartáson belülről megemelésre kerül 3.027.000 Ft-tal, és az egyéb működési célú átvett pénzeszközök megemelésre kerül 50.000 Ft-tal. A dologi kiadások kiemelt előirányzat megemelésre kerül 850.000 Ft-tal, valamint a beruházások kiemelt előirányzat megemelésre kerül 3.027.000 Ft-tal.</w:t>
      </w:r>
    </w:p>
    <w:p w14:paraId="194811F2" w14:textId="77777777" w:rsidR="00713955" w:rsidRPr="007E2EB0" w:rsidRDefault="00713955" w:rsidP="00713955">
      <w:pPr>
        <w:jc w:val="both"/>
        <w:rPr>
          <w:sz w:val="22"/>
          <w:szCs w:val="22"/>
        </w:rPr>
      </w:pPr>
    </w:p>
    <w:p w14:paraId="2665CB74" w14:textId="77777777" w:rsidR="00AE3F51" w:rsidRPr="007E2EB0" w:rsidRDefault="00AE3F51" w:rsidP="00AE3F51">
      <w:pPr>
        <w:ind w:right="150"/>
        <w:jc w:val="both"/>
        <w:rPr>
          <w:bCs/>
          <w:sz w:val="22"/>
          <w:szCs w:val="22"/>
        </w:rPr>
      </w:pPr>
      <w:r w:rsidRPr="007E2EB0">
        <w:rPr>
          <w:bCs/>
          <w:sz w:val="22"/>
          <w:szCs w:val="22"/>
        </w:rPr>
        <w:t>A testület elnöke határozati javaslatként az alábbiakat fogalmazta meg:</w:t>
      </w:r>
    </w:p>
    <w:p w14:paraId="2A3AF8BC" w14:textId="77777777" w:rsidR="00AE3F51" w:rsidRPr="007E2EB0" w:rsidRDefault="00AE3F51" w:rsidP="00AE3F51">
      <w:pPr>
        <w:jc w:val="both"/>
        <w:rPr>
          <w:sz w:val="22"/>
          <w:szCs w:val="22"/>
        </w:rPr>
      </w:pPr>
    </w:p>
    <w:p w14:paraId="402E8F4B" w14:textId="77777777" w:rsidR="00294CFB" w:rsidRDefault="00294CFB" w:rsidP="00294CFB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Német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553C0164" w14:textId="77777777" w:rsidR="00294CFB" w:rsidRPr="008071A1" w:rsidRDefault="00294CFB" w:rsidP="00294CFB">
      <w:pPr>
        <w:pStyle w:val="Listaszerbekezds"/>
        <w:ind w:left="709" w:hanging="425"/>
        <w:jc w:val="both"/>
        <w:rPr>
          <w:sz w:val="22"/>
          <w:szCs w:val="22"/>
        </w:rPr>
      </w:pPr>
    </w:p>
    <w:p w14:paraId="7A0E4EAA" w14:textId="77777777" w:rsidR="00294CFB" w:rsidRPr="00E503B3" w:rsidRDefault="00294CFB" w:rsidP="00294CFB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6.123.304</w:t>
      </w:r>
      <w:r w:rsidRPr="00C03095">
        <w:rPr>
          <w:sz w:val="22"/>
          <w:szCs w:val="22"/>
        </w:rPr>
        <w:t>,- forintban</w:t>
      </w:r>
    </w:p>
    <w:p w14:paraId="11ECBAD5" w14:textId="77777777" w:rsidR="00294CFB" w:rsidRPr="00AA081C" w:rsidRDefault="00294CFB" w:rsidP="00294CFB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145.894</w:t>
      </w:r>
      <w:r w:rsidRPr="00AA081C">
        <w:rPr>
          <w:sz w:val="22"/>
          <w:szCs w:val="22"/>
        </w:rPr>
        <w:t>,- forintban</w:t>
      </w:r>
    </w:p>
    <w:p w14:paraId="41C84696" w14:textId="77777777" w:rsidR="00294CFB" w:rsidRPr="00AA081C" w:rsidRDefault="00294CFB" w:rsidP="00294CFB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6.269.198</w:t>
      </w:r>
      <w:r w:rsidRPr="00AA081C">
        <w:rPr>
          <w:sz w:val="22"/>
          <w:szCs w:val="22"/>
        </w:rPr>
        <w:t>,- forintban</w:t>
      </w:r>
    </w:p>
    <w:p w14:paraId="3B48ADBA" w14:textId="77777777" w:rsidR="00294CFB" w:rsidRPr="008071A1" w:rsidRDefault="00294CFB" w:rsidP="00294CFB">
      <w:pPr>
        <w:ind w:left="1428" w:firstLine="696"/>
        <w:jc w:val="both"/>
        <w:rPr>
          <w:sz w:val="22"/>
          <w:szCs w:val="22"/>
        </w:rPr>
      </w:pPr>
    </w:p>
    <w:p w14:paraId="6E3D8C1D" w14:textId="77777777" w:rsidR="00294CFB" w:rsidRDefault="00294CFB" w:rsidP="00294CFB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A3522AE" w14:textId="77777777" w:rsidR="00294CFB" w:rsidRDefault="00294CFB" w:rsidP="00294CFB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38047A6" w14:textId="77777777" w:rsidR="00294CFB" w:rsidRPr="008071A1" w:rsidRDefault="00294CFB" w:rsidP="00294CFB">
      <w:pPr>
        <w:jc w:val="both"/>
        <w:rPr>
          <w:sz w:val="22"/>
          <w:szCs w:val="22"/>
        </w:rPr>
      </w:pPr>
    </w:p>
    <w:p w14:paraId="1B498E5D" w14:textId="77777777" w:rsidR="00294CFB" w:rsidRPr="008071A1" w:rsidRDefault="00294CFB" w:rsidP="00294CF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/2025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6FE73E5A" w14:textId="77777777" w:rsidR="00294CFB" w:rsidRDefault="00294CFB" w:rsidP="00294CFB">
      <w:pPr>
        <w:jc w:val="both"/>
        <w:rPr>
          <w:b/>
          <w:sz w:val="22"/>
          <w:szCs w:val="22"/>
          <w:u w:val="single"/>
        </w:rPr>
      </w:pPr>
    </w:p>
    <w:p w14:paraId="15500838" w14:textId="77777777" w:rsidR="00294CFB" w:rsidRPr="00E42021" w:rsidRDefault="00294CFB" w:rsidP="00294CFB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A581A32" w14:textId="77777777" w:rsidR="00294CFB" w:rsidRDefault="00294CFB" w:rsidP="00294CFB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1D0C7B2D" w14:textId="77777777" w:rsidR="00C95EF3" w:rsidRPr="007E2EB0" w:rsidRDefault="00C95EF3" w:rsidP="00C95EF3">
      <w:pPr>
        <w:jc w:val="both"/>
        <w:rPr>
          <w:sz w:val="22"/>
          <w:szCs w:val="22"/>
        </w:rPr>
      </w:pPr>
    </w:p>
    <w:p w14:paraId="537A67C0" w14:textId="77777777" w:rsidR="00A23A45" w:rsidRPr="007E2EB0" w:rsidRDefault="00A23A45" w:rsidP="00AE3F51">
      <w:pPr>
        <w:jc w:val="both"/>
        <w:rPr>
          <w:rFonts w:eastAsia="Calibri"/>
          <w:sz w:val="22"/>
          <w:szCs w:val="22"/>
          <w:lang w:eastAsia="en-US"/>
        </w:rPr>
      </w:pPr>
    </w:p>
    <w:p w14:paraId="541B2907" w14:textId="4B6F1AC3" w:rsidR="00AE3F51" w:rsidRPr="007E2EB0" w:rsidRDefault="00AE3F51" w:rsidP="00AE3F51">
      <w:pPr>
        <w:jc w:val="both"/>
        <w:rPr>
          <w:sz w:val="22"/>
        </w:rPr>
      </w:pPr>
      <w:r w:rsidRPr="007E2EB0">
        <w:rPr>
          <w:sz w:val="22"/>
        </w:rPr>
        <w:t xml:space="preserve">A testület megtárgyalta </w:t>
      </w:r>
      <w:r w:rsidRPr="007E2EB0">
        <w:rPr>
          <w:sz w:val="22"/>
          <w:szCs w:val="22"/>
        </w:rPr>
        <w:t xml:space="preserve">Kincses Mihályné </w:t>
      </w:r>
      <w:r w:rsidRPr="007E2EB0">
        <w:rPr>
          <w:sz w:val="22"/>
        </w:rPr>
        <w:t xml:space="preserve">elnök által megfogalmazottakat </w:t>
      </w:r>
      <w:r w:rsidR="00981EC4" w:rsidRPr="007E2EB0">
        <w:rPr>
          <w:sz w:val="22"/>
        </w:rPr>
        <w:t>3</w:t>
      </w:r>
      <w:r w:rsidRPr="007E2EB0">
        <w:rPr>
          <w:sz w:val="22"/>
        </w:rPr>
        <w:t xml:space="preserve"> „igen” szavazattal az alábbi határozatot hozta:</w:t>
      </w:r>
    </w:p>
    <w:p w14:paraId="0CE2E3A0" w14:textId="77777777" w:rsidR="00970C08" w:rsidRPr="007E2EB0" w:rsidRDefault="00970C08" w:rsidP="00AE3F51">
      <w:pPr>
        <w:jc w:val="both"/>
        <w:rPr>
          <w:sz w:val="22"/>
        </w:rPr>
      </w:pPr>
    </w:p>
    <w:p w14:paraId="2C1269B7" w14:textId="207773FF" w:rsidR="00AE3F51" w:rsidRPr="007E2EB0" w:rsidRDefault="00981EC4" w:rsidP="00AE3F51">
      <w:pPr>
        <w:ind w:right="150"/>
        <w:jc w:val="both"/>
        <w:rPr>
          <w:b/>
          <w:sz w:val="22"/>
          <w:szCs w:val="22"/>
          <w:u w:val="single"/>
        </w:rPr>
      </w:pPr>
      <w:r w:rsidRPr="007E2EB0">
        <w:rPr>
          <w:b/>
          <w:sz w:val="22"/>
          <w:szCs w:val="22"/>
          <w:u w:val="single"/>
        </w:rPr>
        <w:t>30</w:t>
      </w:r>
      <w:r w:rsidR="00AE3F51" w:rsidRPr="007E2EB0">
        <w:rPr>
          <w:b/>
          <w:sz w:val="22"/>
          <w:szCs w:val="22"/>
          <w:u w:val="single"/>
        </w:rPr>
        <w:t>/2025. sz. Német Nemzetiségi Önk. határozat</w:t>
      </w:r>
    </w:p>
    <w:p w14:paraId="596E64CD" w14:textId="77777777" w:rsidR="00AE3F51" w:rsidRPr="007E2EB0" w:rsidRDefault="00AE3F51" w:rsidP="00AE3F51">
      <w:pPr>
        <w:ind w:right="150"/>
        <w:jc w:val="both"/>
        <w:rPr>
          <w:b/>
          <w:sz w:val="22"/>
          <w:szCs w:val="22"/>
          <w:u w:val="single"/>
        </w:rPr>
      </w:pPr>
    </w:p>
    <w:p w14:paraId="7B1DE5B5" w14:textId="77777777" w:rsidR="00AE3F51" w:rsidRDefault="00AE3F51" w:rsidP="00AE3F51">
      <w:pPr>
        <w:ind w:right="150"/>
        <w:jc w:val="center"/>
        <w:rPr>
          <w:b/>
          <w:sz w:val="22"/>
          <w:szCs w:val="22"/>
        </w:rPr>
      </w:pPr>
      <w:r w:rsidRPr="007E2EB0">
        <w:rPr>
          <w:b/>
          <w:sz w:val="22"/>
          <w:szCs w:val="22"/>
        </w:rPr>
        <w:t>H A T Á R O Z A T</w:t>
      </w:r>
    </w:p>
    <w:p w14:paraId="45025DC5" w14:textId="77777777" w:rsidR="00AE3F51" w:rsidRDefault="00AE3F51" w:rsidP="00AE3F51">
      <w:pPr>
        <w:jc w:val="both"/>
        <w:rPr>
          <w:sz w:val="22"/>
        </w:rPr>
      </w:pPr>
    </w:p>
    <w:p w14:paraId="065704B5" w14:textId="77777777" w:rsidR="00294CFB" w:rsidRDefault="00294CFB" w:rsidP="00294CFB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Német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535C4641" w14:textId="77777777" w:rsidR="00294CFB" w:rsidRPr="008071A1" w:rsidRDefault="00294CFB" w:rsidP="00294CFB">
      <w:pPr>
        <w:pStyle w:val="Listaszerbekezds"/>
        <w:ind w:left="709" w:hanging="425"/>
        <w:jc w:val="both"/>
        <w:rPr>
          <w:sz w:val="22"/>
          <w:szCs w:val="22"/>
        </w:rPr>
      </w:pPr>
    </w:p>
    <w:p w14:paraId="160015CA" w14:textId="77777777" w:rsidR="00294CFB" w:rsidRPr="00E503B3" w:rsidRDefault="00294CFB" w:rsidP="00294CFB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6.123.304</w:t>
      </w:r>
      <w:r w:rsidRPr="00C03095">
        <w:rPr>
          <w:sz w:val="22"/>
          <w:szCs w:val="22"/>
        </w:rPr>
        <w:t>,- forintban</w:t>
      </w:r>
    </w:p>
    <w:p w14:paraId="1C50A89F" w14:textId="77777777" w:rsidR="00294CFB" w:rsidRPr="00AA081C" w:rsidRDefault="00294CFB" w:rsidP="00294CFB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145.894</w:t>
      </w:r>
      <w:r w:rsidRPr="00AA081C">
        <w:rPr>
          <w:sz w:val="22"/>
          <w:szCs w:val="22"/>
        </w:rPr>
        <w:t>,- forintban</w:t>
      </w:r>
    </w:p>
    <w:p w14:paraId="5D61A51D" w14:textId="77777777" w:rsidR="00294CFB" w:rsidRPr="00AA081C" w:rsidRDefault="00294CFB" w:rsidP="00294CFB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6.269.198</w:t>
      </w:r>
      <w:r w:rsidRPr="00AA081C">
        <w:rPr>
          <w:sz w:val="22"/>
          <w:szCs w:val="22"/>
        </w:rPr>
        <w:t>,- forintban</w:t>
      </w:r>
    </w:p>
    <w:p w14:paraId="06084313" w14:textId="77777777" w:rsidR="00294CFB" w:rsidRPr="008071A1" w:rsidRDefault="00294CFB" w:rsidP="00294CFB">
      <w:pPr>
        <w:ind w:left="1428" w:firstLine="696"/>
        <w:jc w:val="both"/>
        <w:rPr>
          <w:sz w:val="22"/>
          <w:szCs w:val="22"/>
        </w:rPr>
      </w:pPr>
    </w:p>
    <w:p w14:paraId="0601D4D9" w14:textId="77777777" w:rsidR="00294CFB" w:rsidRDefault="00294CFB" w:rsidP="00294CFB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0F4F2B01" w14:textId="77777777" w:rsidR="00294CFB" w:rsidRDefault="00294CFB" w:rsidP="00294CFB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B31723E" w14:textId="77777777" w:rsidR="00294CFB" w:rsidRPr="008071A1" w:rsidRDefault="00294CFB" w:rsidP="00294CFB">
      <w:pPr>
        <w:jc w:val="both"/>
        <w:rPr>
          <w:sz w:val="22"/>
          <w:szCs w:val="22"/>
        </w:rPr>
      </w:pPr>
    </w:p>
    <w:p w14:paraId="62F8AD28" w14:textId="77777777" w:rsidR="00294CFB" w:rsidRPr="008071A1" w:rsidRDefault="00294CFB" w:rsidP="00294CF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/2025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7917C273" w14:textId="77777777" w:rsidR="00294CFB" w:rsidRDefault="00294CFB" w:rsidP="00294CFB">
      <w:pPr>
        <w:jc w:val="both"/>
        <w:rPr>
          <w:b/>
          <w:sz w:val="22"/>
          <w:szCs w:val="22"/>
          <w:u w:val="single"/>
        </w:rPr>
      </w:pPr>
    </w:p>
    <w:p w14:paraId="1F8BBDB3" w14:textId="77777777" w:rsidR="00294CFB" w:rsidRPr="00E42021" w:rsidRDefault="00294CFB" w:rsidP="00294CFB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4EF942AF" w14:textId="77777777" w:rsidR="00294CFB" w:rsidRDefault="00294CFB" w:rsidP="00294CFB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89D9A20" w14:textId="77777777" w:rsidR="00C95EF3" w:rsidRDefault="00C95EF3" w:rsidP="00C95EF3">
      <w:pPr>
        <w:jc w:val="both"/>
        <w:rPr>
          <w:sz w:val="22"/>
          <w:szCs w:val="22"/>
        </w:rPr>
      </w:pPr>
    </w:p>
    <w:p w14:paraId="6C319D7A" w14:textId="36707EA1" w:rsidR="00294CFB" w:rsidRPr="00C95EF3" w:rsidRDefault="00294CFB" w:rsidP="00C95EF3">
      <w:pPr>
        <w:jc w:val="both"/>
        <w:rPr>
          <w:sz w:val="22"/>
          <w:szCs w:val="22"/>
        </w:rPr>
      </w:pPr>
      <w:r w:rsidRPr="00294CFB">
        <w:drawing>
          <wp:inline distT="0" distB="0" distL="0" distR="0" wp14:anchorId="253DBEFB" wp14:editId="59AD23B1">
            <wp:extent cx="6120130" cy="5969635"/>
            <wp:effectExtent l="0" t="0" r="0" b="0"/>
            <wp:docPr id="82586915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6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24C15" w14:textId="00628309" w:rsidR="007E44C5" w:rsidRDefault="007E44C5" w:rsidP="007E44C5"/>
    <w:p w14:paraId="1E875CDF" w14:textId="0A9CECED" w:rsidR="002F6369" w:rsidRDefault="002F6369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1508F02" w14:textId="7157935D" w:rsidR="002F6369" w:rsidRDefault="00294CFB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94CFB">
        <w:lastRenderedPageBreak/>
        <w:drawing>
          <wp:inline distT="0" distB="0" distL="0" distR="0" wp14:anchorId="28C5F962" wp14:editId="35A7277B">
            <wp:extent cx="6120130" cy="3369945"/>
            <wp:effectExtent l="0" t="0" r="0" b="1905"/>
            <wp:docPr id="44728756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6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0153" w14:textId="77777777" w:rsidR="00294CFB" w:rsidRDefault="00294CFB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2239552" w14:textId="73309C47" w:rsidR="00294CFB" w:rsidRDefault="00294CFB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94CFB">
        <w:drawing>
          <wp:inline distT="0" distB="0" distL="0" distR="0" wp14:anchorId="7A690965" wp14:editId="4A908286">
            <wp:extent cx="6120130" cy="3259455"/>
            <wp:effectExtent l="0" t="0" r="0" b="0"/>
            <wp:docPr id="1034205168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9E238" w14:textId="77777777" w:rsidR="00294CFB" w:rsidRDefault="00294CFB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B151A6F" w14:textId="77777777" w:rsidR="00294CFB" w:rsidRPr="00423D05" w:rsidRDefault="00294CFB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A0A9E32" w14:textId="77777777" w:rsidR="005436F5" w:rsidRDefault="005436F5" w:rsidP="00702C5F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01DD0C34" w14:textId="77777777" w:rsidR="00A23A45" w:rsidRDefault="00A23A45" w:rsidP="00C162BB">
      <w:pPr>
        <w:rPr>
          <w:b/>
          <w:bCs/>
          <w:sz w:val="22"/>
          <w:szCs w:val="22"/>
        </w:rPr>
      </w:pPr>
    </w:p>
    <w:p w14:paraId="188E5B1E" w14:textId="77777777" w:rsidR="00A23A45" w:rsidRDefault="00A23A45" w:rsidP="00C162BB">
      <w:pPr>
        <w:rPr>
          <w:b/>
          <w:bCs/>
          <w:sz w:val="22"/>
          <w:szCs w:val="22"/>
        </w:rPr>
      </w:pPr>
    </w:p>
    <w:p w14:paraId="71B29A02" w14:textId="6DF0353D" w:rsidR="00721EF4" w:rsidRPr="005436F5" w:rsidRDefault="00BC4767" w:rsidP="005436F5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981EC4">
        <w:rPr>
          <w:sz w:val="22"/>
          <w:szCs w:val="22"/>
        </w:rPr>
        <w:t>9</w:t>
      </w:r>
      <w:r w:rsidR="002D68FE" w:rsidRPr="00423D05">
        <w:rPr>
          <w:sz w:val="22"/>
          <w:szCs w:val="22"/>
        </w:rPr>
        <w:t>:</w:t>
      </w:r>
      <w:r w:rsidR="00981EC4">
        <w:rPr>
          <w:sz w:val="22"/>
          <w:szCs w:val="22"/>
        </w:rPr>
        <w:t>3</w:t>
      </w:r>
      <w:r w:rsidR="00297C9A">
        <w:rPr>
          <w:sz w:val="22"/>
          <w:szCs w:val="22"/>
        </w:rPr>
        <w:t>0</w:t>
      </w:r>
      <w:r w:rsidR="004C14B9" w:rsidRPr="00423D05">
        <w:rPr>
          <w:sz w:val="22"/>
          <w:szCs w:val="22"/>
        </w:rPr>
        <w:t xml:space="preserve"> órakor bezárta.</w:t>
      </w:r>
    </w:p>
    <w:p w14:paraId="6DF530E5" w14:textId="77777777" w:rsidR="00721EF4" w:rsidRPr="00423D05" w:rsidRDefault="00721EF4" w:rsidP="004C14B9">
      <w:pPr>
        <w:jc w:val="both"/>
        <w:rPr>
          <w:sz w:val="22"/>
          <w:szCs w:val="22"/>
        </w:rPr>
      </w:pPr>
    </w:p>
    <w:p w14:paraId="3352F025" w14:textId="4A0D2F56" w:rsidR="00AD607F" w:rsidRPr="00423D05" w:rsidRDefault="004C14B9" w:rsidP="005436F5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4CCB6C55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r w:rsidR="00981EC4">
        <w:rPr>
          <w:sz w:val="22"/>
          <w:szCs w:val="22"/>
        </w:rPr>
        <w:t>Katzenbach Zoltán</w:t>
      </w:r>
    </w:p>
    <w:p w14:paraId="196DBD0A" w14:textId="76DDD39A" w:rsidR="002A1CFB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6EA55FF2" w:rsidR="004C14B9" w:rsidRPr="00423D05" w:rsidRDefault="0054163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A80000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BA74" w14:textId="77777777" w:rsidR="00F85B6A" w:rsidRDefault="00F85B6A" w:rsidP="0032518A">
      <w:r>
        <w:separator/>
      </w:r>
    </w:p>
  </w:endnote>
  <w:endnote w:type="continuationSeparator" w:id="0">
    <w:p w14:paraId="2D73BA2A" w14:textId="77777777" w:rsidR="00F85B6A" w:rsidRDefault="00F85B6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25E97" w14:textId="77777777" w:rsidR="00F85B6A" w:rsidRDefault="00F85B6A" w:rsidP="0032518A">
      <w:r>
        <w:separator/>
      </w:r>
    </w:p>
  </w:footnote>
  <w:footnote w:type="continuationSeparator" w:id="0">
    <w:p w14:paraId="588CACE0" w14:textId="77777777" w:rsidR="00F85B6A" w:rsidRDefault="00F85B6A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CA33B2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6B3AF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AD2FF6"/>
    <w:multiLevelType w:val="hybridMultilevel"/>
    <w:tmpl w:val="7E7820E0"/>
    <w:lvl w:ilvl="0" w:tplc="5B7E4F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152D5A"/>
    <w:multiLevelType w:val="hybridMultilevel"/>
    <w:tmpl w:val="50DA4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2F27E9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3A1169"/>
    <w:multiLevelType w:val="hybridMultilevel"/>
    <w:tmpl w:val="57D62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DF534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11017E"/>
    <w:multiLevelType w:val="hybridMultilevel"/>
    <w:tmpl w:val="CF3CA5B8"/>
    <w:lvl w:ilvl="0" w:tplc="77BCEED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E00ED2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EC1CEA"/>
    <w:multiLevelType w:val="hybridMultilevel"/>
    <w:tmpl w:val="E8FC8DB4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067E21"/>
    <w:multiLevelType w:val="hybridMultilevel"/>
    <w:tmpl w:val="24A2B328"/>
    <w:lvl w:ilvl="0" w:tplc="7068D874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1FA66D4E"/>
    <w:multiLevelType w:val="hybridMultilevel"/>
    <w:tmpl w:val="43C2E1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AE1B98"/>
    <w:multiLevelType w:val="hybridMultilevel"/>
    <w:tmpl w:val="00145232"/>
    <w:lvl w:ilvl="0" w:tplc="39C826B2">
      <w:start w:val="1"/>
      <w:numFmt w:val="decimal"/>
      <w:lvlText w:val="%1."/>
      <w:lvlJc w:val="left"/>
      <w:pPr>
        <w:ind w:left="1065" w:hanging="705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5B7EB6"/>
    <w:multiLevelType w:val="hybridMultilevel"/>
    <w:tmpl w:val="1E5646D0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555B8F"/>
    <w:multiLevelType w:val="hybridMultilevel"/>
    <w:tmpl w:val="1F80FD98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8462E5"/>
    <w:multiLevelType w:val="hybridMultilevel"/>
    <w:tmpl w:val="CE508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540918"/>
    <w:multiLevelType w:val="hybridMultilevel"/>
    <w:tmpl w:val="BC8E1AFE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FC663F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DB4FB0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7C6DEE"/>
    <w:multiLevelType w:val="hybridMultilevel"/>
    <w:tmpl w:val="25A8EFCC"/>
    <w:lvl w:ilvl="0" w:tplc="FB9052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344DF7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2A901113"/>
    <w:multiLevelType w:val="hybridMultilevel"/>
    <w:tmpl w:val="9314084A"/>
    <w:lvl w:ilvl="0" w:tplc="E8B63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BF222CD"/>
    <w:multiLevelType w:val="hybridMultilevel"/>
    <w:tmpl w:val="4DC845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06198F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A32351"/>
    <w:multiLevelType w:val="hybridMultilevel"/>
    <w:tmpl w:val="8C8E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2468D5"/>
    <w:multiLevelType w:val="hybridMultilevel"/>
    <w:tmpl w:val="5FE8A5D2"/>
    <w:lvl w:ilvl="0" w:tplc="8C32E8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F64944"/>
    <w:multiLevelType w:val="hybridMultilevel"/>
    <w:tmpl w:val="ADB0ED4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7B256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4EB4B6F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AD3911"/>
    <w:multiLevelType w:val="hybridMultilevel"/>
    <w:tmpl w:val="075CA4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157D12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D52F5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F166458"/>
    <w:multiLevelType w:val="hybridMultilevel"/>
    <w:tmpl w:val="25A8EF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567AA5"/>
    <w:multiLevelType w:val="hybridMultilevel"/>
    <w:tmpl w:val="2230E84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3513171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3B11B5D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235E3F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8831A56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9015F83"/>
    <w:multiLevelType w:val="hybridMultilevel"/>
    <w:tmpl w:val="C04C9D3E"/>
    <w:lvl w:ilvl="0" w:tplc="1C4CD98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C3B3B6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6B73A1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E3F0D33"/>
    <w:multiLevelType w:val="hybridMultilevel"/>
    <w:tmpl w:val="06E8699E"/>
    <w:lvl w:ilvl="0" w:tplc="3BAA6D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14D2DFC"/>
    <w:multiLevelType w:val="hybridMultilevel"/>
    <w:tmpl w:val="934647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2EE2F59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7C26B20"/>
    <w:multiLevelType w:val="hybridMultilevel"/>
    <w:tmpl w:val="42C864BC"/>
    <w:lvl w:ilvl="0" w:tplc="7FE61BB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DF37911"/>
    <w:multiLevelType w:val="hybridMultilevel"/>
    <w:tmpl w:val="AF62CAFE"/>
    <w:lvl w:ilvl="0" w:tplc="3198E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3987EF3"/>
    <w:multiLevelType w:val="hybridMultilevel"/>
    <w:tmpl w:val="4DC84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3AE656B"/>
    <w:multiLevelType w:val="hybridMultilevel"/>
    <w:tmpl w:val="01D6E8D4"/>
    <w:lvl w:ilvl="0" w:tplc="941CA4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0A758A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7A86161"/>
    <w:multiLevelType w:val="hybridMultilevel"/>
    <w:tmpl w:val="109A2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C136925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C2758CC"/>
    <w:multiLevelType w:val="hybridMultilevel"/>
    <w:tmpl w:val="934647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C402C25"/>
    <w:multiLevelType w:val="hybridMultilevel"/>
    <w:tmpl w:val="93140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D5C1EF2"/>
    <w:multiLevelType w:val="hybridMultilevel"/>
    <w:tmpl w:val="CCF6AD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F2248D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F1C509A"/>
    <w:multiLevelType w:val="hybridMultilevel"/>
    <w:tmpl w:val="50DA4658"/>
    <w:lvl w:ilvl="0" w:tplc="D80605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3B32DF"/>
    <w:multiLevelType w:val="hybridMultilevel"/>
    <w:tmpl w:val="88909128"/>
    <w:lvl w:ilvl="0" w:tplc="8474D52E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2CD6F04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6C70BC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6EA3AA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AA4485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BCF7F36"/>
    <w:multiLevelType w:val="hybridMultilevel"/>
    <w:tmpl w:val="55E238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C84267D"/>
    <w:multiLevelType w:val="hybridMultilevel"/>
    <w:tmpl w:val="6C8488AE"/>
    <w:lvl w:ilvl="0" w:tplc="FF5AB2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0A6E3D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F774E22"/>
    <w:multiLevelType w:val="hybridMultilevel"/>
    <w:tmpl w:val="CE508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95221">
    <w:abstractNumId w:val="1"/>
  </w:num>
  <w:num w:numId="2" w16cid:durableId="1116411851">
    <w:abstractNumId w:val="4"/>
  </w:num>
  <w:num w:numId="3" w16cid:durableId="1796675933">
    <w:abstractNumId w:val="59"/>
  </w:num>
  <w:num w:numId="4" w16cid:durableId="1415085320">
    <w:abstractNumId w:val="26"/>
  </w:num>
  <w:num w:numId="5" w16cid:durableId="1136992996">
    <w:abstractNumId w:val="64"/>
  </w:num>
  <w:num w:numId="6" w16cid:durableId="1876455419">
    <w:abstractNumId w:val="0"/>
  </w:num>
  <w:num w:numId="7" w16cid:durableId="1498574102">
    <w:abstractNumId w:val="2"/>
  </w:num>
  <w:num w:numId="8" w16cid:durableId="1974676169">
    <w:abstractNumId w:val="3"/>
  </w:num>
  <w:num w:numId="9" w16cid:durableId="382563265">
    <w:abstractNumId w:val="17"/>
  </w:num>
  <w:num w:numId="10" w16cid:durableId="86854290">
    <w:abstractNumId w:val="88"/>
  </w:num>
  <w:num w:numId="11" w16cid:durableId="386804427">
    <w:abstractNumId w:val="65"/>
  </w:num>
  <w:num w:numId="12" w16cid:durableId="984090305">
    <w:abstractNumId w:val="74"/>
  </w:num>
  <w:num w:numId="13" w16cid:durableId="1568956298">
    <w:abstractNumId w:val="28"/>
  </w:num>
  <w:num w:numId="14" w16cid:durableId="1851869211">
    <w:abstractNumId w:val="71"/>
  </w:num>
  <w:num w:numId="15" w16cid:durableId="2140758350">
    <w:abstractNumId w:val="69"/>
  </w:num>
  <w:num w:numId="16" w16cid:durableId="404960701">
    <w:abstractNumId w:val="85"/>
  </w:num>
  <w:num w:numId="17" w16cid:durableId="387727598">
    <w:abstractNumId w:val="38"/>
  </w:num>
  <w:num w:numId="18" w16cid:durableId="1154637329">
    <w:abstractNumId w:val="58"/>
  </w:num>
  <w:num w:numId="19" w16cid:durableId="179245928">
    <w:abstractNumId w:val="51"/>
  </w:num>
  <w:num w:numId="20" w16cid:durableId="1252081773">
    <w:abstractNumId w:val="53"/>
  </w:num>
  <w:num w:numId="21" w16cid:durableId="2143886273">
    <w:abstractNumId w:val="52"/>
  </w:num>
  <w:num w:numId="22" w16cid:durableId="542182372">
    <w:abstractNumId w:val="45"/>
  </w:num>
  <w:num w:numId="23" w16cid:durableId="869685918">
    <w:abstractNumId w:val="31"/>
  </w:num>
  <w:num w:numId="24" w16cid:durableId="1738937659">
    <w:abstractNumId w:val="89"/>
  </w:num>
  <w:num w:numId="25" w16cid:durableId="1602031673">
    <w:abstractNumId w:val="55"/>
  </w:num>
  <w:num w:numId="26" w16cid:durableId="9765660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8845920">
    <w:abstractNumId w:val="73"/>
  </w:num>
  <w:num w:numId="28" w16cid:durableId="507983419">
    <w:abstractNumId w:val="12"/>
  </w:num>
  <w:num w:numId="29" w16cid:durableId="1737240215">
    <w:abstractNumId w:val="14"/>
  </w:num>
  <w:num w:numId="30" w16cid:durableId="186023294">
    <w:abstractNumId w:val="82"/>
  </w:num>
  <w:num w:numId="31" w16cid:durableId="757868763">
    <w:abstractNumId w:val="11"/>
  </w:num>
  <w:num w:numId="32" w16cid:durableId="1788427318">
    <w:abstractNumId w:val="50"/>
  </w:num>
  <w:num w:numId="33" w16cid:durableId="669138235">
    <w:abstractNumId w:val="61"/>
  </w:num>
  <w:num w:numId="34" w16cid:durableId="1101294741">
    <w:abstractNumId w:val="80"/>
  </w:num>
  <w:num w:numId="35" w16cid:durableId="1920871967">
    <w:abstractNumId w:val="5"/>
  </w:num>
  <w:num w:numId="36" w16cid:durableId="28470370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78027341">
    <w:abstractNumId w:val="49"/>
  </w:num>
  <w:num w:numId="38" w16cid:durableId="1378311027">
    <w:abstractNumId w:val="24"/>
  </w:num>
  <w:num w:numId="39" w16cid:durableId="863859665">
    <w:abstractNumId w:val="21"/>
  </w:num>
  <w:num w:numId="40" w16cid:durableId="560941538">
    <w:abstractNumId w:val="15"/>
  </w:num>
  <w:num w:numId="41" w16cid:durableId="1799105564">
    <w:abstractNumId w:val="70"/>
  </w:num>
  <w:num w:numId="42" w16cid:durableId="60560469">
    <w:abstractNumId w:val="34"/>
  </w:num>
  <w:num w:numId="43" w16cid:durableId="1907297640">
    <w:abstractNumId w:val="48"/>
  </w:num>
  <w:num w:numId="44" w16cid:durableId="612400625">
    <w:abstractNumId w:val="44"/>
  </w:num>
  <w:num w:numId="45" w16cid:durableId="1075052996">
    <w:abstractNumId w:val="10"/>
  </w:num>
  <w:num w:numId="46" w16cid:durableId="2090154321">
    <w:abstractNumId w:val="29"/>
  </w:num>
  <w:num w:numId="47" w16cid:durableId="1190338808">
    <w:abstractNumId w:val="46"/>
  </w:num>
  <w:num w:numId="48" w16cid:durableId="279991738">
    <w:abstractNumId w:val="9"/>
  </w:num>
  <w:num w:numId="49" w16cid:durableId="866530774">
    <w:abstractNumId w:val="84"/>
  </w:num>
  <w:num w:numId="50" w16cid:durableId="495149605">
    <w:abstractNumId w:val="41"/>
  </w:num>
  <w:num w:numId="51" w16cid:durableId="1067534004">
    <w:abstractNumId w:val="66"/>
  </w:num>
  <w:num w:numId="52" w16cid:durableId="457526526">
    <w:abstractNumId w:val="13"/>
  </w:num>
  <w:num w:numId="53" w16cid:durableId="1567104303">
    <w:abstractNumId w:val="86"/>
  </w:num>
  <w:num w:numId="54" w16cid:durableId="314259402">
    <w:abstractNumId w:val="40"/>
  </w:num>
  <w:num w:numId="55" w16cid:durableId="1937858840">
    <w:abstractNumId w:val="6"/>
  </w:num>
  <w:num w:numId="56" w16cid:durableId="1511486802">
    <w:abstractNumId w:val="27"/>
  </w:num>
  <w:num w:numId="57" w16cid:durableId="1626422996">
    <w:abstractNumId w:val="37"/>
  </w:num>
  <w:num w:numId="58" w16cid:durableId="839807067">
    <w:abstractNumId w:val="56"/>
  </w:num>
  <w:num w:numId="59" w16cid:durableId="1268082320">
    <w:abstractNumId w:val="16"/>
  </w:num>
  <w:num w:numId="60" w16cid:durableId="2009478354">
    <w:abstractNumId w:val="78"/>
  </w:num>
  <w:num w:numId="61" w16cid:durableId="1222254742">
    <w:abstractNumId w:val="81"/>
  </w:num>
  <w:num w:numId="62" w16cid:durableId="568734510">
    <w:abstractNumId w:val="36"/>
  </w:num>
  <w:num w:numId="63" w16cid:durableId="1327247457">
    <w:abstractNumId w:val="60"/>
  </w:num>
  <w:num w:numId="64" w16cid:durableId="2042586013">
    <w:abstractNumId w:val="83"/>
  </w:num>
  <w:num w:numId="65" w16cid:durableId="1856771806">
    <w:abstractNumId w:val="43"/>
  </w:num>
  <w:num w:numId="66" w16cid:durableId="1379889508">
    <w:abstractNumId w:val="75"/>
  </w:num>
  <w:num w:numId="67" w16cid:durableId="1776245736">
    <w:abstractNumId w:val="77"/>
  </w:num>
  <w:num w:numId="68" w16cid:durableId="141971478">
    <w:abstractNumId w:val="67"/>
  </w:num>
  <w:num w:numId="69" w16cid:durableId="1917130092">
    <w:abstractNumId w:val="42"/>
  </w:num>
  <w:num w:numId="70" w16cid:durableId="1633293659">
    <w:abstractNumId w:val="32"/>
  </w:num>
  <w:num w:numId="71" w16cid:durableId="1720859779">
    <w:abstractNumId w:val="19"/>
  </w:num>
  <w:num w:numId="72" w16cid:durableId="815417974">
    <w:abstractNumId w:val="54"/>
  </w:num>
  <w:num w:numId="73" w16cid:durableId="1094983538">
    <w:abstractNumId w:val="7"/>
  </w:num>
  <w:num w:numId="74" w16cid:durableId="72708659">
    <w:abstractNumId w:val="68"/>
  </w:num>
  <w:num w:numId="75" w16cid:durableId="1973945375">
    <w:abstractNumId w:val="57"/>
  </w:num>
  <w:num w:numId="76" w16cid:durableId="1937208000">
    <w:abstractNumId w:val="79"/>
  </w:num>
  <w:num w:numId="77" w16cid:durableId="577372228">
    <w:abstractNumId w:val="72"/>
  </w:num>
  <w:num w:numId="78" w16cid:durableId="516428381">
    <w:abstractNumId w:val="87"/>
  </w:num>
  <w:num w:numId="79" w16cid:durableId="2140880785">
    <w:abstractNumId w:val="39"/>
  </w:num>
  <w:num w:numId="80" w16cid:durableId="364642638">
    <w:abstractNumId w:val="8"/>
  </w:num>
  <w:num w:numId="81" w16cid:durableId="1423641907">
    <w:abstractNumId w:val="25"/>
  </w:num>
  <w:num w:numId="82" w16cid:durableId="208688569">
    <w:abstractNumId w:val="20"/>
  </w:num>
  <w:num w:numId="83" w16cid:durableId="869729452">
    <w:abstractNumId w:val="90"/>
  </w:num>
  <w:num w:numId="84" w16cid:durableId="523981964">
    <w:abstractNumId w:val="63"/>
  </w:num>
  <w:num w:numId="85" w16cid:durableId="649747480">
    <w:abstractNumId w:val="30"/>
  </w:num>
  <w:num w:numId="86" w16cid:durableId="1574928119">
    <w:abstractNumId w:val="62"/>
  </w:num>
  <w:num w:numId="87" w16cid:durableId="1200119183">
    <w:abstractNumId w:val="35"/>
  </w:num>
  <w:num w:numId="88" w16cid:durableId="1828663735">
    <w:abstractNumId w:val="22"/>
  </w:num>
  <w:num w:numId="89" w16cid:durableId="1228765106">
    <w:abstractNumId w:val="33"/>
  </w:num>
  <w:num w:numId="90" w16cid:durableId="1296594280">
    <w:abstractNumId w:val="76"/>
  </w:num>
  <w:num w:numId="91" w16cid:durableId="1230648767">
    <w:abstractNumId w:val="18"/>
  </w:num>
  <w:num w:numId="92" w16cid:durableId="1683318316">
    <w:abstractNumId w:val="4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1D3"/>
    <w:rsid w:val="00000B7A"/>
    <w:rsid w:val="00000C60"/>
    <w:rsid w:val="000010AB"/>
    <w:rsid w:val="00001B17"/>
    <w:rsid w:val="00002149"/>
    <w:rsid w:val="000028E6"/>
    <w:rsid w:val="00003F06"/>
    <w:rsid w:val="00004539"/>
    <w:rsid w:val="00005640"/>
    <w:rsid w:val="00006855"/>
    <w:rsid w:val="00007936"/>
    <w:rsid w:val="00010602"/>
    <w:rsid w:val="00011B31"/>
    <w:rsid w:val="000121F8"/>
    <w:rsid w:val="000129BB"/>
    <w:rsid w:val="00014129"/>
    <w:rsid w:val="000163E0"/>
    <w:rsid w:val="00016CF1"/>
    <w:rsid w:val="000175ED"/>
    <w:rsid w:val="0002013C"/>
    <w:rsid w:val="000204E7"/>
    <w:rsid w:val="000204FC"/>
    <w:rsid w:val="00020665"/>
    <w:rsid w:val="00021780"/>
    <w:rsid w:val="00023396"/>
    <w:rsid w:val="00023686"/>
    <w:rsid w:val="000238F8"/>
    <w:rsid w:val="00024299"/>
    <w:rsid w:val="00024385"/>
    <w:rsid w:val="00024B36"/>
    <w:rsid w:val="0002504C"/>
    <w:rsid w:val="00026783"/>
    <w:rsid w:val="00026FFF"/>
    <w:rsid w:val="000270B6"/>
    <w:rsid w:val="0002721A"/>
    <w:rsid w:val="00027376"/>
    <w:rsid w:val="000312C7"/>
    <w:rsid w:val="000322E2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0A60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742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62B"/>
    <w:rsid w:val="00091AA2"/>
    <w:rsid w:val="0009225D"/>
    <w:rsid w:val="0009343D"/>
    <w:rsid w:val="000938EB"/>
    <w:rsid w:val="00094D97"/>
    <w:rsid w:val="00096132"/>
    <w:rsid w:val="00097BA3"/>
    <w:rsid w:val="000A0681"/>
    <w:rsid w:val="000A09D2"/>
    <w:rsid w:val="000A120E"/>
    <w:rsid w:val="000A1A38"/>
    <w:rsid w:val="000A22BE"/>
    <w:rsid w:val="000A2ECE"/>
    <w:rsid w:val="000A40E8"/>
    <w:rsid w:val="000A4735"/>
    <w:rsid w:val="000A5610"/>
    <w:rsid w:val="000A670E"/>
    <w:rsid w:val="000A7DE1"/>
    <w:rsid w:val="000B142A"/>
    <w:rsid w:val="000B1E52"/>
    <w:rsid w:val="000B49EA"/>
    <w:rsid w:val="000B4B74"/>
    <w:rsid w:val="000B72E9"/>
    <w:rsid w:val="000C1E44"/>
    <w:rsid w:val="000C2A2A"/>
    <w:rsid w:val="000C30A4"/>
    <w:rsid w:val="000C318F"/>
    <w:rsid w:val="000C4063"/>
    <w:rsid w:val="000C41CB"/>
    <w:rsid w:val="000C4323"/>
    <w:rsid w:val="000C65D3"/>
    <w:rsid w:val="000C6EBA"/>
    <w:rsid w:val="000D2CD9"/>
    <w:rsid w:val="000D3204"/>
    <w:rsid w:val="000D4206"/>
    <w:rsid w:val="000D43E5"/>
    <w:rsid w:val="000D4D69"/>
    <w:rsid w:val="000D54EE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07A2E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CF1"/>
    <w:rsid w:val="00160FE3"/>
    <w:rsid w:val="0016326C"/>
    <w:rsid w:val="00163A3E"/>
    <w:rsid w:val="001648F9"/>
    <w:rsid w:val="001656DF"/>
    <w:rsid w:val="00166217"/>
    <w:rsid w:val="0016625F"/>
    <w:rsid w:val="001669C8"/>
    <w:rsid w:val="00167C9C"/>
    <w:rsid w:val="00171693"/>
    <w:rsid w:val="00171D26"/>
    <w:rsid w:val="0017368F"/>
    <w:rsid w:val="00173F21"/>
    <w:rsid w:val="0017676C"/>
    <w:rsid w:val="001768E7"/>
    <w:rsid w:val="00176A6C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7B1F"/>
    <w:rsid w:val="00191032"/>
    <w:rsid w:val="0019122D"/>
    <w:rsid w:val="00191C98"/>
    <w:rsid w:val="00192302"/>
    <w:rsid w:val="00192A6E"/>
    <w:rsid w:val="00192C28"/>
    <w:rsid w:val="0019305C"/>
    <w:rsid w:val="00193FCD"/>
    <w:rsid w:val="001940FE"/>
    <w:rsid w:val="001950F1"/>
    <w:rsid w:val="00195F2D"/>
    <w:rsid w:val="001968C0"/>
    <w:rsid w:val="00196F0E"/>
    <w:rsid w:val="00196F78"/>
    <w:rsid w:val="0019727F"/>
    <w:rsid w:val="00197BE5"/>
    <w:rsid w:val="001A052B"/>
    <w:rsid w:val="001A0C61"/>
    <w:rsid w:val="001A686C"/>
    <w:rsid w:val="001A6BB0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0C9"/>
    <w:rsid w:val="001B6838"/>
    <w:rsid w:val="001B685B"/>
    <w:rsid w:val="001B7C85"/>
    <w:rsid w:val="001C0698"/>
    <w:rsid w:val="001C1139"/>
    <w:rsid w:val="001C4511"/>
    <w:rsid w:val="001C56C9"/>
    <w:rsid w:val="001C58D4"/>
    <w:rsid w:val="001C7025"/>
    <w:rsid w:val="001C75D0"/>
    <w:rsid w:val="001C7DE6"/>
    <w:rsid w:val="001D0869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4EA8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3F9"/>
    <w:rsid w:val="00200579"/>
    <w:rsid w:val="00200745"/>
    <w:rsid w:val="00200EF5"/>
    <w:rsid w:val="00201700"/>
    <w:rsid w:val="00201832"/>
    <w:rsid w:val="00201B7C"/>
    <w:rsid w:val="002021A3"/>
    <w:rsid w:val="00204030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17CD8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2842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6FD"/>
    <w:rsid w:val="00271D10"/>
    <w:rsid w:val="00273994"/>
    <w:rsid w:val="00273E43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90461"/>
    <w:rsid w:val="0029080A"/>
    <w:rsid w:val="0029258D"/>
    <w:rsid w:val="0029366E"/>
    <w:rsid w:val="0029464A"/>
    <w:rsid w:val="00294CFB"/>
    <w:rsid w:val="00294E03"/>
    <w:rsid w:val="00295A75"/>
    <w:rsid w:val="00295E0D"/>
    <w:rsid w:val="002965CF"/>
    <w:rsid w:val="00297569"/>
    <w:rsid w:val="00297C9A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60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C62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40A4"/>
    <w:rsid w:val="002F6369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16F60"/>
    <w:rsid w:val="003177CB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988"/>
    <w:rsid w:val="00336B4B"/>
    <w:rsid w:val="00337229"/>
    <w:rsid w:val="003404CD"/>
    <w:rsid w:val="0034170E"/>
    <w:rsid w:val="00342F5F"/>
    <w:rsid w:val="00342FBF"/>
    <w:rsid w:val="0034336E"/>
    <w:rsid w:val="0034399D"/>
    <w:rsid w:val="00351299"/>
    <w:rsid w:val="003526BA"/>
    <w:rsid w:val="003528A3"/>
    <w:rsid w:val="0035328F"/>
    <w:rsid w:val="00354B74"/>
    <w:rsid w:val="00354F77"/>
    <w:rsid w:val="0036169D"/>
    <w:rsid w:val="003618BF"/>
    <w:rsid w:val="00361B5E"/>
    <w:rsid w:val="00362080"/>
    <w:rsid w:val="0036215D"/>
    <w:rsid w:val="003626E0"/>
    <w:rsid w:val="00363A52"/>
    <w:rsid w:val="00366A7D"/>
    <w:rsid w:val="00367BE4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753"/>
    <w:rsid w:val="00396CF6"/>
    <w:rsid w:val="003A14C4"/>
    <w:rsid w:val="003A1BA8"/>
    <w:rsid w:val="003A23F4"/>
    <w:rsid w:val="003A2CC6"/>
    <w:rsid w:val="003A2F7F"/>
    <w:rsid w:val="003A3013"/>
    <w:rsid w:val="003A4209"/>
    <w:rsid w:val="003A44BA"/>
    <w:rsid w:val="003A4C15"/>
    <w:rsid w:val="003A572F"/>
    <w:rsid w:val="003A73F5"/>
    <w:rsid w:val="003B0FD0"/>
    <w:rsid w:val="003B1817"/>
    <w:rsid w:val="003B2EE9"/>
    <w:rsid w:val="003B3DBA"/>
    <w:rsid w:val="003B6F3D"/>
    <w:rsid w:val="003C0B00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4F2A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6851"/>
    <w:rsid w:val="00407EB3"/>
    <w:rsid w:val="00407EDA"/>
    <w:rsid w:val="00410DF2"/>
    <w:rsid w:val="00414198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0849"/>
    <w:rsid w:val="00434F32"/>
    <w:rsid w:val="00435EB1"/>
    <w:rsid w:val="00435FA9"/>
    <w:rsid w:val="0043629F"/>
    <w:rsid w:val="004362DA"/>
    <w:rsid w:val="004424E6"/>
    <w:rsid w:val="004436EF"/>
    <w:rsid w:val="004449C1"/>
    <w:rsid w:val="00446711"/>
    <w:rsid w:val="0044707A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21ED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49B3"/>
    <w:rsid w:val="00487204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5EE"/>
    <w:rsid w:val="004A1A63"/>
    <w:rsid w:val="004A1E3E"/>
    <w:rsid w:val="004A2417"/>
    <w:rsid w:val="004A2A87"/>
    <w:rsid w:val="004A49DE"/>
    <w:rsid w:val="004A4D75"/>
    <w:rsid w:val="004B0C08"/>
    <w:rsid w:val="004B1E96"/>
    <w:rsid w:val="004B24CC"/>
    <w:rsid w:val="004B2B6F"/>
    <w:rsid w:val="004B304B"/>
    <w:rsid w:val="004B30E8"/>
    <w:rsid w:val="004B3CDA"/>
    <w:rsid w:val="004B4F22"/>
    <w:rsid w:val="004B558F"/>
    <w:rsid w:val="004B6170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7D0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D7BFD"/>
    <w:rsid w:val="004E0192"/>
    <w:rsid w:val="004E0637"/>
    <w:rsid w:val="004E06D5"/>
    <w:rsid w:val="004E26E8"/>
    <w:rsid w:val="004E2A16"/>
    <w:rsid w:val="004E2D80"/>
    <w:rsid w:val="004E5798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0C8"/>
    <w:rsid w:val="004F3746"/>
    <w:rsid w:val="004F45AE"/>
    <w:rsid w:val="004F6ABE"/>
    <w:rsid w:val="004F6AE2"/>
    <w:rsid w:val="004F7651"/>
    <w:rsid w:val="005024AB"/>
    <w:rsid w:val="00503448"/>
    <w:rsid w:val="00504C77"/>
    <w:rsid w:val="00505D91"/>
    <w:rsid w:val="00506479"/>
    <w:rsid w:val="005070CB"/>
    <w:rsid w:val="00507CA9"/>
    <w:rsid w:val="0051115D"/>
    <w:rsid w:val="005116C3"/>
    <w:rsid w:val="0051182D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0268"/>
    <w:rsid w:val="00535643"/>
    <w:rsid w:val="005378B9"/>
    <w:rsid w:val="00541637"/>
    <w:rsid w:val="005421AF"/>
    <w:rsid w:val="0054323D"/>
    <w:rsid w:val="0054342D"/>
    <w:rsid w:val="005436F5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5E29"/>
    <w:rsid w:val="00556C97"/>
    <w:rsid w:val="00561739"/>
    <w:rsid w:val="00562B4A"/>
    <w:rsid w:val="005661AD"/>
    <w:rsid w:val="005662C8"/>
    <w:rsid w:val="00567203"/>
    <w:rsid w:val="00567439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4911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484B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2121"/>
    <w:rsid w:val="00633D75"/>
    <w:rsid w:val="0063519A"/>
    <w:rsid w:val="00635401"/>
    <w:rsid w:val="00635B10"/>
    <w:rsid w:val="00635B2E"/>
    <w:rsid w:val="00635D75"/>
    <w:rsid w:val="00637911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D14"/>
    <w:rsid w:val="00660F66"/>
    <w:rsid w:val="00665C95"/>
    <w:rsid w:val="00666A5D"/>
    <w:rsid w:val="006677C1"/>
    <w:rsid w:val="00667C17"/>
    <w:rsid w:val="006700AD"/>
    <w:rsid w:val="00670213"/>
    <w:rsid w:val="006712B1"/>
    <w:rsid w:val="00671537"/>
    <w:rsid w:val="006720DD"/>
    <w:rsid w:val="00672FEF"/>
    <w:rsid w:val="00673819"/>
    <w:rsid w:val="006759C6"/>
    <w:rsid w:val="00675EB1"/>
    <w:rsid w:val="0067791F"/>
    <w:rsid w:val="00677AC2"/>
    <w:rsid w:val="00677DB7"/>
    <w:rsid w:val="0068071D"/>
    <w:rsid w:val="00681128"/>
    <w:rsid w:val="00682C27"/>
    <w:rsid w:val="00682E40"/>
    <w:rsid w:val="00683654"/>
    <w:rsid w:val="00683E42"/>
    <w:rsid w:val="00684327"/>
    <w:rsid w:val="00686DA4"/>
    <w:rsid w:val="006871CC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44DE"/>
    <w:rsid w:val="006D59EC"/>
    <w:rsid w:val="006D5A79"/>
    <w:rsid w:val="006D5F71"/>
    <w:rsid w:val="006D6255"/>
    <w:rsid w:val="006D7A22"/>
    <w:rsid w:val="006E1D8E"/>
    <w:rsid w:val="006E2268"/>
    <w:rsid w:val="006E23B3"/>
    <w:rsid w:val="006E373B"/>
    <w:rsid w:val="006E3B45"/>
    <w:rsid w:val="006E3EDB"/>
    <w:rsid w:val="006E40D2"/>
    <w:rsid w:val="006E5CCF"/>
    <w:rsid w:val="006E5E24"/>
    <w:rsid w:val="006E78B9"/>
    <w:rsid w:val="006E7CFA"/>
    <w:rsid w:val="006F0171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2C5F"/>
    <w:rsid w:val="00704B90"/>
    <w:rsid w:val="007054B5"/>
    <w:rsid w:val="00710F30"/>
    <w:rsid w:val="00711517"/>
    <w:rsid w:val="00711DFA"/>
    <w:rsid w:val="00712439"/>
    <w:rsid w:val="00712490"/>
    <w:rsid w:val="00712C7E"/>
    <w:rsid w:val="00712EBA"/>
    <w:rsid w:val="007131C6"/>
    <w:rsid w:val="00713955"/>
    <w:rsid w:val="007139E4"/>
    <w:rsid w:val="00713DCA"/>
    <w:rsid w:val="00714289"/>
    <w:rsid w:val="00714D23"/>
    <w:rsid w:val="0071665E"/>
    <w:rsid w:val="00721962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606F"/>
    <w:rsid w:val="00746531"/>
    <w:rsid w:val="00746DBB"/>
    <w:rsid w:val="00747FCE"/>
    <w:rsid w:val="00752138"/>
    <w:rsid w:val="0075278D"/>
    <w:rsid w:val="00752840"/>
    <w:rsid w:val="0075310C"/>
    <w:rsid w:val="0075462F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6B1A"/>
    <w:rsid w:val="00767350"/>
    <w:rsid w:val="00770514"/>
    <w:rsid w:val="00771867"/>
    <w:rsid w:val="007720D6"/>
    <w:rsid w:val="007737E5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5F74"/>
    <w:rsid w:val="007A7300"/>
    <w:rsid w:val="007A730C"/>
    <w:rsid w:val="007A7DB7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2EB0"/>
    <w:rsid w:val="007E4437"/>
    <w:rsid w:val="007E44C5"/>
    <w:rsid w:val="007E45C1"/>
    <w:rsid w:val="007F3B9B"/>
    <w:rsid w:val="007F3DC1"/>
    <w:rsid w:val="007F54A3"/>
    <w:rsid w:val="007F5D62"/>
    <w:rsid w:val="007F6B26"/>
    <w:rsid w:val="00801E5F"/>
    <w:rsid w:val="008024E5"/>
    <w:rsid w:val="00803066"/>
    <w:rsid w:val="00803E14"/>
    <w:rsid w:val="00805343"/>
    <w:rsid w:val="008058EC"/>
    <w:rsid w:val="00805FE0"/>
    <w:rsid w:val="00805FFD"/>
    <w:rsid w:val="00806763"/>
    <w:rsid w:val="00806897"/>
    <w:rsid w:val="00812202"/>
    <w:rsid w:val="008128A0"/>
    <w:rsid w:val="00813388"/>
    <w:rsid w:val="00813B11"/>
    <w:rsid w:val="008145DB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3B11"/>
    <w:rsid w:val="00825A5F"/>
    <w:rsid w:val="008260D6"/>
    <w:rsid w:val="0082697B"/>
    <w:rsid w:val="00826BCA"/>
    <w:rsid w:val="00830193"/>
    <w:rsid w:val="00830305"/>
    <w:rsid w:val="00830C61"/>
    <w:rsid w:val="00830EDE"/>
    <w:rsid w:val="00831C1E"/>
    <w:rsid w:val="00831C80"/>
    <w:rsid w:val="00834AE4"/>
    <w:rsid w:val="008356C9"/>
    <w:rsid w:val="008357A4"/>
    <w:rsid w:val="0083633F"/>
    <w:rsid w:val="008371B1"/>
    <w:rsid w:val="008400F6"/>
    <w:rsid w:val="008406FD"/>
    <w:rsid w:val="008420D5"/>
    <w:rsid w:val="008434F9"/>
    <w:rsid w:val="00846327"/>
    <w:rsid w:val="008466AA"/>
    <w:rsid w:val="00850EF8"/>
    <w:rsid w:val="008516C7"/>
    <w:rsid w:val="008529AD"/>
    <w:rsid w:val="00853055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09EB"/>
    <w:rsid w:val="008712F3"/>
    <w:rsid w:val="008719CF"/>
    <w:rsid w:val="00873325"/>
    <w:rsid w:val="00874393"/>
    <w:rsid w:val="008779BC"/>
    <w:rsid w:val="008812C4"/>
    <w:rsid w:val="00881BD8"/>
    <w:rsid w:val="008825ED"/>
    <w:rsid w:val="00885BB7"/>
    <w:rsid w:val="00887680"/>
    <w:rsid w:val="00887E2B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3722"/>
    <w:rsid w:val="008B4270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3C96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A02"/>
    <w:rsid w:val="00924FD5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0C08"/>
    <w:rsid w:val="00970C6B"/>
    <w:rsid w:val="009721FD"/>
    <w:rsid w:val="00972629"/>
    <w:rsid w:val="00973375"/>
    <w:rsid w:val="00973604"/>
    <w:rsid w:val="00973668"/>
    <w:rsid w:val="00975B3F"/>
    <w:rsid w:val="00975DAA"/>
    <w:rsid w:val="00975E21"/>
    <w:rsid w:val="00977FC3"/>
    <w:rsid w:val="009810E4"/>
    <w:rsid w:val="00981EC4"/>
    <w:rsid w:val="00982FA2"/>
    <w:rsid w:val="0098634F"/>
    <w:rsid w:val="00986BAC"/>
    <w:rsid w:val="0099051B"/>
    <w:rsid w:val="00992256"/>
    <w:rsid w:val="0099331E"/>
    <w:rsid w:val="00993929"/>
    <w:rsid w:val="0099640B"/>
    <w:rsid w:val="00996854"/>
    <w:rsid w:val="00996EA7"/>
    <w:rsid w:val="009A146B"/>
    <w:rsid w:val="009A30D4"/>
    <w:rsid w:val="009A4B9C"/>
    <w:rsid w:val="009A51C2"/>
    <w:rsid w:val="009A6AC5"/>
    <w:rsid w:val="009A6D92"/>
    <w:rsid w:val="009A7571"/>
    <w:rsid w:val="009A758F"/>
    <w:rsid w:val="009B04A9"/>
    <w:rsid w:val="009B25B2"/>
    <w:rsid w:val="009B2D02"/>
    <w:rsid w:val="009B3997"/>
    <w:rsid w:val="009B49A8"/>
    <w:rsid w:val="009B56BB"/>
    <w:rsid w:val="009B67B9"/>
    <w:rsid w:val="009B6D6D"/>
    <w:rsid w:val="009B6DCF"/>
    <w:rsid w:val="009C1116"/>
    <w:rsid w:val="009C1FF3"/>
    <w:rsid w:val="009C2A13"/>
    <w:rsid w:val="009C319A"/>
    <w:rsid w:val="009C376C"/>
    <w:rsid w:val="009C40C2"/>
    <w:rsid w:val="009C581E"/>
    <w:rsid w:val="009D49DD"/>
    <w:rsid w:val="009D4CCB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1FEB"/>
    <w:rsid w:val="009F26EF"/>
    <w:rsid w:val="009F272F"/>
    <w:rsid w:val="009F2DD9"/>
    <w:rsid w:val="009F2EAD"/>
    <w:rsid w:val="009F5061"/>
    <w:rsid w:val="009F7E06"/>
    <w:rsid w:val="00A01ABF"/>
    <w:rsid w:val="00A04F8A"/>
    <w:rsid w:val="00A05641"/>
    <w:rsid w:val="00A05EB7"/>
    <w:rsid w:val="00A073DC"/>
    <w:rsid w:val="00A101F7"/>
    <w:rsid w:val="00A107E3"/>
    <w:rsid w:val="00A12561"/>
    <w:rsid w:val="00A1371D"/>
    <w:rsid w:val="00A1395B"/>
    <w:rsid w:val="00A13A2C"/>
    <w:rsid w:val="00A16D31"/>
    <w:rsid w:val="00A17F3C"/>
    <w:rsid w:val="00A2098A"/>
    <w:rsid w:val="00A214A3"/>
    <w:rsid w:val="00A21B4B"/>
    <w:rsid w:val="00A21DDE"/>
    <w:rsid w:val="00A21FCA"/>
    <w:rsid w:val="00A22571"/>
    <w:rsid w:val="00A22659"/>
    <w:rsid w:val="00A22FA0"/>
    <w:rsid w:val="00A2391C"/>
    <w:rsid w:val="00A23A45"/>
    <w:rsid w:val="00A23BD4"/>
    <w:rsid w:val="00A26D29"/>
    <w:rsid w:val="00A32435"/>
    <w:rsid w:val="00A324FE"/>
    <w:rsid w:val="00A3254D"/>
    <w:rsid w:val="00A325BC"/>
    <w:rsid w:val="00A33629"/>
    <w:rsid w:val="00A3485A"/>
    <w:rsid w:val="00A34CA8"/>
    <w:rsid w:val="00A3519B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187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4B9B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A3E"/>
    <w:rsid w:val="00A97FB8"/>
    <w:rsid w:val="00AA00A4"/>
    <w:rsid w:val="00AA1A64"/>
    <w:rsid w:val="00AA3685"/>
    <w:rsid w:val="00AA44A8"/>
    <w:rsid w:val="00AA5233"/>
    <w:rsid w:val="00AA55DB"/>
    <w:rsid w:val="00AA5F0C"/>
    <w:rsid w:val="00AA6925"/>
    <w:rsid w:val="00AA6D6B"/>
    <w:rsid w:val="00AA7699"/>
    <w:rsid w:val="00AB0918"/>
    <w:rsid w:val="00AB0DA3"/>
    <w:rsid w:val="00AB1B65"/>
    <w:rsid w:val="00AB2008"/>
    <w:rsid w:val="00AB2245"/>
    <w:rsid w:val="00AB2DAF"/>
    <w:rsid w:val="00AB382D"/>
    <w:rsid w:val="00AB6157"/>
    <w:rsid w:val="00AB6920"/>
    <w:rsid w:val="00AB6BFE"/>
    <w:rsid w:val="00AC0657"/>
    <w:rsid w:val="00AC1BB8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3F51"/>
    <w:rsid w:val="00AE4519"/>
    <w:rsid w:val="00AE619F"/>
    <w:rsid w:val="00AE6338"/>
    <w:rsid w:val="00AE70C4"/>
    <w:rsid w:val="00AF1469"/>
    <w:rsid w:val="00AF1C6F"/>
    <w:rsid w:val="00AF2857"/>
    <w:rsid w:val="00AF2A34"/>
    <w:rsid w:val="00AF3F68"/>
    <w:rsid w:val="00AF64BC"/>
    <w:rsid w:val="00B0293E"/>
    <w:rsid w:val="00B055C8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20FB"/>
    <w:rsid w:val="00B322BA"/>
    <w:rsid w:val="00B33E74"/>
    <w:rsid w:val="00B3511B"/>
    <w:rsid w:val="00B352AE"/>
    <w:rsid w:val="00B35649"/>
    <w:rsid w:val="00B35782"/>
    <w:rsid w:val="00B36FC6"/>
    <w:rsid w:val="00B37D9C"/>
    <w:rsid w:val="00B42807"/>
    <w:rsid w:val="00B433E5"/>
    <w:rsid w:val="00B44B01"/>
    <w:rsid w:val="00B44CF8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930"/>
    <w:rsid w:val="00B53CBC"/>
    <w:rsid w:val="00B54CDF"/>
    <w:rsid w:val="00B55BAD"/>
    <w:rsid w:val="00B574E3"/>
    <w:rsid w:val="00B61D9E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3846"/>
    <w:rsid w:val="00B7426C"/>
    <w:rsid w:val="00B74349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6B03"/>
    <w:rsid w:val="00BA78CA"/>
    <w:rsid w:val="00BB122B"/>
    <w:rsid w:val="00BB24BF"/>
    <w:rsid w:val="00BB274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6E4A"/>
    <w:rsid w:val="00BC78A8"/>
    <w:rsid w:val="00BC798D"/>
    <w:rsid w:val="00BD15E3"/>
    <w:rsid w:val="00BD16F6"/>
    <w:rsid w:val="00BD4315"/>
    <w:rsid w:val="00BD4394"/>
    <w:rsid w:val="00BD4CCF"/>
    <w:rsid w:val="00BD6971"/>
    <w:rsid w:val="00BD6F3D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4637"/>
    <w:rsid w:val="00C06CF1"/>
    <w:rsid w:val="00C11575"/>
    <w:rsid w:val="00C12B87"/>
    <w:rsid w:val="00C134BE"/>
    <w:rsid w:val="00C15859"/>
    <w:rsid w:val="00C162BB"/>
    <w:rsid w:val="00C20A4D"/>
    <w:rsid w:val="00C22F5A"/>
    <w:rsid w:val="00C23908"/>
    <w:rsid w:val="00C24B0D"/>
    <w:rsid w:val="00C24FFE"/>
    <w:rsid w:val="00C25CD4"/>
    <w:rsid w:val="00C25E07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3C93"/>
    <w:rsid w:val="00C55B66"/>
    <w:rsid w:val="00C565A6"/>
    <w:rsid w:val="00C60A55"/>
    <w:rsid w:val="00C62237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5EF3"/>
    <w:rsid w:val="00C9698E"/>
    <w:rsid w:val="00C96D1A"/>
    <w:rsid w:val="00C96DB4"/>
    <w:rsid w:val="00CA1BFA"/>
    <w:rsid w:val="00CA2CF4"/>
    <w:rsid w:val="00CA6EB8"/>
    <w:rsid w:val="00CB1A08"/>
    <w:rsid w:val="00CB1BD6"/>
    <w:rsid w:val="00CB2016"/>
    <w:rsid w:val="00CB29A0"/>
    <w:rsid w:val="00CB2BAD"/>
    <w:rsid w:val="00CB4A9D"/>
    <w:rsid w:val="00CB59E3"/>
    <w:rsid w:val="00CB634A"/>
    <w:rsid w:val="00CB7FA9"/>
    <w:rsid w:val="00CC0B88"/>
    <w:rsid w:val="00CC1ECC"/>
    <w:rsid w:val="00CC26F6"/>
    <w:rsid w:val="00CC3626"/>
    <w:rsid w:val="00CC45ED"/>
    <w:rsid w:val="00CC48BC"/>
    <w:rsid w:val="00CC496A"/>
    <w:rsid w:val="00CC5752"/>
    <w:rsid w:val="00CC5776"/>
    <w:rsid w:val="00CC70D1"/>
    <w:rsid w:val="00CC7CD8"/>
    <w:rsid w:val="00CD1F54"/>
    <w:rsid w:val="00CD42A6"/>
    <w:rsid w:val="00CD5803"/>
    <w:rsid w:val="00CD581E"/>
    <w:rsid w:val="00CD5A5A"/>
    <w:rsid w:val="00CD61B2"/>
    <w:rsid w:val="00CD71A6"/>
    <w:rsid w:val="00CD733B"/>
    <w:rsid w:val="00CE0D7F"/>
    <w:rsid w:val="00CE0DD6"/>
    <w:rsid w:val="00CE2203"/>
    <w:rsid w:val="00CE23C3"/>
    <w:rsid w:val="00CE37DB"/>
    <w:rsid w:val="00CE3F8D"/>
    <w:rsid w:val="00CE509A"/>
    <w:rsid w:val="00CE5695"/>
    <w:rsid w:val="00CE596B"/>
    <w:rsid w:val="00CE6FFE"/>
    <w:rsid w:val="00CE7046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1D9E"/>
    <w:rsid w:val="00D023A7"/>
    <w:rsid w:val="00D043E8"/>
    <w:rsid w:val="00D045F1"/>
    <w:rsid w:val="00D06C99"/>
    <w:rsid w:val="00D07830"/>
    <w:rsid w:val="00D10F2E"/>
    <w:rsid w:val="00D13CE9"/>
    <w:rsid w:val="00D14533"/>
    <w:rsid w:val="00D145E2"/>
    <w:rsid w:val="00D17726"/>
    <w:rsid w:val="00D17DC5"/>
    <w:rsid w:val="00D21087"/>
    <w:rsid w:val="00D22AD6"/>
    <w:rsid w:val="00D2328E"/>
    <w:rsid w:val="00D23550"/>
    <w:rsid w:val="00D255FA"/>
    <w:rsid w:val="00D25674"/>
    <w:rsid w:val="00D26670"/>
    <w:rsid w:val="00D26E8D"/>
    <w:rsid w:val="00D27EBA"/>
    <w:rsid w:val="00D30171"/>
    <w:rsid w:val="00D315F3"/>
    <w:rsid w:val="00D32BF5"/>
    <w:rsid w:val="00D32E36"/>
    <w:rsid w:val="00D345B4"/>
    <w:rsid w:val="00D3686C"/>
    <w:rsid w:val="00D36E65"/>
    <w:rsid w:val="00D40978"/>
    <w:rsid w:val="00D4155A"/>
    <w:rsid w:val="00D41909"/>
    <w:rsid w:val="00D426B3"/>
    <w:rsid w:val="00D43601"/>
    <w:rsid w:val="00D4401C"/>
    <w:rsid w:val="00D443FB"/>
    <w:rsid w:val="00D471BF"/>
    <w:rsid w:val="00D50679"/>
    <w:rsid w:val="00D51E59"/>
    <w:rsid w:val="00D51FD7"/>
    <w:rsid w:val="00D520A4"/>
    <w:rsid w:val="00D53237"/>
    <w:rsid w:val="00D53CB5"/>
    <w:rsid w:val="00D54B6E"/>
    <w:rsid w:val="00D55CBB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BD3"/>
    <w:rsid w:val="00D75DD6"/>
    <w:rsid w:val="00D77914"/>
    <w:rsid w:val="00D805C4"/>
    <w:rsid w:val="00D8086D"/>
    <w:rsid w:val="00D80C6D"/>
    <w:rsid w:val="00D81F50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3882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73"/>
    <w:rsid w:val="00DE1A84"/>
    <w:rsid w:val="00DE5669"/>
    <w:rsid w:val="00DE6EDE"/>
    <w:rsid w:val="00DE6EE3"/>
    <w:rsid w:val="00DE71E0"/>
    <w:rsid w:val="00DE7E80"/>
    <w:rsid w:val="00DF015C"/>
    <w:rsid w:val="00DF0A9A"/>
    <w:rsid w:val="00DF2502"/>
    <w:rsid w:val="00DF2BB8"/>
    <w:rsid w:val="00DF30AC"/>
    <w:rsid w:val="00DF3981"/>
    <w:rsid w:val="00DF4081"/>
    <w:rsid w:val="00DF5749"/>
    <w:rsid w:val="00DF5EE1"/>
    <w:rsid w:val="00DF6685"/>
    <w:rsid w:val="00DF69EA"/>
    <w:rsid w:val="00DF79EC"/>
    <w:rsid w:val="00E03D5D"/>
    <w:rsid w:val="00E04B1B"/>
    <w:rsid w:val="00E057AE"/>
    <w:rsid w:val="00E05C06"/>
    <w:rsid w:val="00E100C0"/>
    <w:rsid w:val="00E107DA"/>
    <w:rsid w:val="00E12EA8"/>
    <w:rsid w:val="00E1305D"/>
    <w:rsid w:val="00E13B7F"/>
    <w:rsid w:val="00E14D59"/>
    <w:rsid w:val="00E150D3"/>
    <w:rsid w:val="00E156F9"/>
    <w:rsid w:val="00E166E7"/>
    <w:rsid w:val="00E21A43"/>
    <w:rsid w:val="00E2219C"/>
    <w:rsid w:val="00E228C4"/>
    <w:rsid w:val="00E2317A"/>
    <w:rsid w:val="00E2366B"/>
    <w:rsid w:val="00E23C58"/>
    <w:rsid w:val="00E25998"/>
    <w:rsid w:val="00E311F2"/>
    <w:rsid w:val="00E313B8"/>
    <w:rsid w:val="00E32639"/>
    <w:rsid w:val="00E33703"/>
    <w:rsid w:val="00E346A7"/>
    <w:rsid w:val="00E35039"/>
    <w:rsid w:val="00E3538E"/>
    <w:rsid w:val="00E35CA1"/>
    <w:rsid w:val="00E362C2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110"/>
    <w:rsid w:val="00E53E20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310"/>
    <w:rsid w:val="00E6502A"/>
    <w:rsid w:val="00E6523B"/>
    <w:rsid w:val="00E6577B"/>
    <w:rsid w:val="00E675DB"/>
    <w:rsid w:val="00E6764E"/>
    <w:rsid w:val="00E71042"/>
    <w:rsid w:val="00E71827"/>
    <w:rsid w:val="00E71F0B"/>
    <w:rsid w:val="00E724A3"/>
    <w:rsid w:val="00E76277"/>
    <w:rsid w:val="00E7655A"/>
    <w:rsid w:val="00E800FF"/>
    <w:rsid w:val="00E8234C"/>
    <w:rsid w:val="00E83E6A"/>
    <w:rsid w:val="00E86054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845"/>
    <w:rsid w:val="00EB4DCB"/>
    <w:rsid w:val="00EB5BE0"/>
    <w:rsid w:val="00EB60B7"/>
    <w:rsid w:val="00EC0A65"/>
    <w:rsid w:val="00EC31DA"/>
    <w:rsid w:val="00EC322F"/>
    <w:rsid w:val="00EC575F"/>
    <w:rsid w:val="00EC5766"/>
    <w:rsid w:val="00EC610E"/>
    <w:rsid w:val="00EC7514"/>
    <w:rsid w:val="00ED111D"/>
    <w:rsid w:val="00ED2A86"/>
    <w:rsid w:val="00ED345C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0544"/>
    <w:rsid w:val="00EF4854"/>
    <w:rsid w:val="00EF5FB3"/>
    <w:rsid w:val="00EF682E"/>
    <w:rsid w:val="00EF6F8F"/>
    <w:rsid w:val="00EF7F2A"/>
    <w:rsid w:val="00F0342C"/>
    <w:rsid w:val="00F04674"/>
    <w:rsid w:val="00F052CA"/>
    <w:rsid w:val="00F067C0"/>
    <w:rsid w:val="00F06AE4"/>
    <w:rsid w:val="00F070B0"/>
    <w:rsid w:val="00F07296"/>
    <w:rsid w:val="00F10083"/>
    <w:rsid w:val="00F104B2"/>
    <w:rsid w:val="00F105DF"/>
    <w:rsid w:val="00F116A3"/>
    <w:rsid w:val="00F12E38"/>
    <w:rsid w:val="00F13F8F"/>
    <w:rsid w:val="00F14619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6B1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57E"/>
    <w:rsid w:val="00F6789E"/>
    <w:rsid w:val="00F67A88"/>
    <w:rsid w:val="00F67D2B"/>
    <w:rsid w:val="00F70D93"/>
    <w:rsid w:val="00F70F9D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308E"/>
    <w:rsid w:val="00F85B6A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A7FA3"/>
    <w:rsid w:val="00FB02CE"/>
    <w:rsid w:val="00FB0B08"/>
    <w:rsid w:val="00FB1052"/>
    <w:rsid w:val="00FB17CB"/>
    <w:rsid w:val="00FB2E97"/>
    <w:rsid w:val="00FB4264"/>
    <w:rsid w:val="00FB4B0B"/>
    <w:rsid w:val="00FB5207"/>
    <w:rsid w:val="00FB5995"/>
    <w:rsid w:val="00FB65ED"/>
    <w:rsid w:val="00FB6F00"/>
    <w:rsid w:val="00FB7379"/>
    <w:rsid w:val="00FC0681"/>
    <w:rsid w:val="00FC3289"/>
    <w:rsid w:val="00FC4F55"/>
    <w:rsid w:val="00FC6A23"/>
    <w:rsid w:val="00FD0771"/>
    <w:rsid w:val="00FD08E1"/>
    <w:rsid w:val="00FD1B57"/>
    <w:rsid w:val="00FD1C98"/>
    <w:rsid w:val="00FD1FF1"/>
    <w:rsid w:val="00FD242C"/>
    <w:rsid w:val="00FD2A1D"/>
    <w:rsid w:val="00FD3414"/>
    <w:rsid w:val="00FD3603"/>
    <w:rsid w:val="00FD3F3A"/>
    <w:rsid w:val="00FD4CF8"/>
    <w:rsid w:val="00FD5BB8"/>
    <w:rsid w:val="00FD62C1"/>
    <w:rsid w:val="00FD7125"/>
    <w:rsid w:val="00FD76F8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yiv1701381787msonormal">
    <w:name w:val="yiv1701381787msonormal"/>
    <w:basedOn w:val="Norml"/>
    <w:rsid w:val="009B2D02"/>
    <w:pPr>
      <w:spacing w:before="100" w:beforeAutospacing="1" w:after="100" w:afterAutospacing="1"/>
    </w:pPr>
    <w:rPr>
      <w:sz w:val="24"/>
      <w:szCs w:val="24"/>
    </w:rPr>
  </w:style>
  <w:style w:type="paragraph" w:customStyle="1" w:styleId="Norml1">
    <w:name w:val="Normál1"/>
    <w:rsid w:val="009B2D02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9</Pages>
  <Words>2262</Words>
  <Characters>15615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34</cp:revision>
  <cp:lastPrinted>2022-03-01T07:52:00Z</cp:lastPrinted>
  <dcterms:created xsi:type="dcterms:W3CDTF">2025-08-13T07:11:00Z</dcterms:created>
  <dcterms:modified xsi:type="dcterms:W3CDTF">2025-08-25T09:06:00Z</dcterms:modified>
</cp:coreProperties>
</file>