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60789C31" w:rsidR="0029464A" w:rsidRPr="00423D05" w:rsidRDefault="00E55580" w:rsidP="00830193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 xml:space="preserve">Deutsche </w:t>
      </w:r>
      <w:proofErr w:type="spellStart"/>
      <w:r w:rsidRPr="00217445">
        <w:rPr>
          <w:b/>
          <w:sz w:val="22"/>
          <w:szCs w:val="22"/>
          <w:u w:val="single"/>
        </w:rPr>
        <w:t>Nationalitätenselbstverwaltung</w:t>
      </w:r>
      <w:proofErr w:type="spellEnd"/>
      <w:r w:rsidRPr="00217445">
        <w:rPr>
          <w:b/>
          <w:sz w:val="22"/>
          <w:szCs w:val="22"/>
          <w:u w:val="single"/>
        </w:rPr>
        <w:t xml:space="preserve"> </w:t>
      </w:r>
      <w:proofErr w:type="spellStart"/>
      <w:r w:rsidRPr="00217445">
        <w:rPr>
          <w:b/>
          <w:sz w:val="22"/>
          <w:szCs w:val="22"/>
          <w:u w:val="single"/>
        </w:rPr>
        <w:t>der</w:t>
      </w:r>
      <w:proofErr w:type="spellEnd"/>
      <w:r w:rsidRPr="00217445">
        <w:rPr>
          <w:b/>
          <w:sz w:val="22"/>
          <w:szCs w:val="22"/>
          <w:u w:val="single"/>
        </w:rPr>
        <w:t xml:space="preserve"> </w:t>
      </w:r>
      <w:proofErr w:type="spellStart"/>
      <w:r w:rsidRPr="00217445">
        <w:rPr>
          <w:b/>
          <w:sz w:val="22"/>
          <w:szCs w:val="22"/>
          <w:u w:val="single"/>
        </w:rPr>
        <w:t>Stadt</w:t>
      </w:r>
      <w:proofErr w:type="spellEnd"/>
      <w:r w:rsidRPr="00217445">
        <w:rPr>
          <w:b/>
          <w:sz w:val="22"/>
          <w:szCs w:val="22"/>
          <w:u w:val="single"/>
        </w:rPr>
        <w:t xml:space="preserve">  </w:t>
      </w:r>
      <w:r w:rsidR="0029464A" w:rsidRPr="00423D05">
        <w:rPr>
          <w:b/>
          <w:sz w:val="22"/>
          <w:szCs w:val="22"/>
          <w:u w:val="single"/>
        </w:rPr>
        <w:t>Kiskőrös</w:t>
      </w:r>
    </w:p>
    <w:p w14:paraId="6AEBD263" w14:textId="76CFF10F" w:rsidR="008371B1" w:rsidRPr="00423D05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</w:t>
      </w:r>
      <w:r w:rsidR="009848B8">
        <w:rPr>
          <w:b/>
          <w:sz w:val="22"/>
          <w:szCs w:val="22"/>
        </w:rPr>
        <w:t>-</w:t>
      </w:r>
      <w:r w:rsidR="00E05E8D">
        <w:rPr>
          <w:b/>
          <w:sz w:val="22"/>
          <w:szCs w:val="22"/>
        </w:rPr>
        <w:t>7</w:t>
      </w:r>
      <w:r w:rsidR="008E4FF6" w:rsidRPr="00423D05">
        <w:rPr>
          <w:b/>
          <w:sz w:val="22"/>
          <w:szCs w:val="22"/>
        </w:rPr>
        <w:t>/202</w:t>
      </w:r>
      <w:r w:rsidR="002A402A">
        <w:rPr>
          <w:b/>
          <w:sz w:val="22"/>
          <w:szCs w:val="22"/>
        </w:rPr>
        <w:t>3</w:t>
      </w:r>
      <w:r w:rsidRPr="00423D05">
        <w:rPr>
          <w:b/>
          <w:sz w:val="22"/>
          <w:szCs w:val="22"/>
        </w:rPr>
        <w:t>.</w:t>
      </w:r>
    </w:p>
    <w:p w14:paraId="73F3039E" w14:textId="77777777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Pr="00423D05" w:rsidRDefault="003D569A" w:rsidP="00C818E5">
      <w:pPr>
        <w:rPr>
          <w:b/>
          <w:sz w:val="22"/>
          <w:szCs w:val="22"/>
        </w:rPr>
      </w:pPr>
    </w:p>
    <w:p w14:paraId="16C7B51D" w14:textId="39750F7D" w:rsidR="0029464A" w:rsidRPr="007444DF" w:rsidRDefault="0029464A" w:rsidP="0029464A">
      <w:pPr>
        <w:ind w:left="1418" w:hanging="1418"/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Készült:</w:t>
      </w:r>
      <w:r w:rsidRPr="007444DF">
        <w:rPr>
          <w:sz w:val="22"/>
          <w:szCs w:val="22"/>
        </w:rPr>
        <w:tab/>
        <w:t>Kiskőrös Város Néme</w:t>
      </w:r>
      <w:r w:rsidR="008E4FF6" w:rsidRPr="007444DF">
        <w:rPr>
          <w:sz w:val="22"/>
          <w:szCs w:val="22"/>
        </w:rPr>
        <w:t>t Nemzetiségi Önkormányzata 202</w:t>
      </w:r>
      <w:r w:rsidR="00B95646" w:rsidRPr="007444DF">
        <w:rPr>
          <w:sz w:val="22"/>
          <w:szCs w:val="22"/>
        </w:rPr>
        <w:t>3</w:t>
      </w:r>
      <w:r w:rsidRPr="007444DF">
        <w:rPr>
          <w:sz w:val="22"/>
          <w:szCs w:val="22"/>
        </w:rPr>
        <w:t xml:space="preserve">. </w:t>
      </w:r>
      <w:r w:rsidR="00E05E8D">
        <w:rPr>
          <w:sz w:val="22"/>
          <w:szCs w:val="22"/>
        </w:rPr>
        <w:t>november</w:t>
      </w:r>
      <w:r w:rsidR="00B95646" w:rsidRPr="007444DF">
        <w:rPr>
          <w:sz w:val="22"/>
          <w:szCs w:val="22"/>
        </w:rPr>
        <w:t xml:space="preserve"> </w:t>
      </w:r>
      <w:r w:rsidR="00C75C53">
        <w:rPr>
          <w:sz w:val="22"/>
          <w:szCs w:val="22"/>
        </w:rPr>
        <w:t>1</w:t>
      </w:r>
      <w:r w:rsidR="00E05E8D">
        <w:rPr>
          <w:sz w:val="22"/>
          <w:szCs w:val="22"/>
        </w:rPr>
        <w:t>6</w:t>
      </w:r>
      <w:r w:rsidR="00A356DF" w:rsidRPr="007444DF">
        <w:rPr>
          <w:sz w:val="22"/>
          <w:szCs w:val="22"/>
        </w:rPr>
        <w:t>-</w:t>
      </w:r>
      <w:r w:rsidR="00C75C53">
        <w:rPr>
          <w:sz w:val="22"/>
          <w:szCs w:val="22"/>
        </w:rPr>
        <w:t>á</w:t>
      </w:r>
      <w:r w:rsidR="000F016F" w:rsidRPr="007444DF">
        <w:rPr>
          <w:sz w:val="22"/>
          <w:szCs w:val="22"/>
        </w:rPr>
        <w:t xml:space="preserve">n </w:t>
      </w:r>
      <w:r w:rsidR="00C0400B" w:rsidRPr="007444DF">
        <w:rPr>
          <w:sz w:val="22"/>
          <w:szCs w:val="22"/>
        </w:rPr>
        <w:t>(</w:t>
      </w:r>
      <w:r w:rsidR="00E05E8D">
        <w:rPr>
          <w:sz w:val="22"/>
          <w:szCs w:val="22"/>
        </w:rPr>
        <w:t>csütörtök</w:t>
      </w:r>
      <w:r w:rsidR="002D72E9" w:rsidRPr="007444DF">
        <w:rPr>
          <w:sz w:val="22"/>
          <w:szCs w:val="22"/>
        </w:rPr>
        <w:t xml:space="preserve">) </w:t>
      </w:r>
      <w:r w:rsidR="00C75C53">
        <w:rPr>
          <w:sz w:val="22"/>
          <w:szCs w:val="22"/>
        </w:rPr>
        <w:t>1</w:t>
      </w:r>
      <w:r w:rsidR="00E05E8D">
        <w:rPr>
          <w:sz w:val="22"/>
          <w:szCs w:val="22"/>
        </w:rPr>
        <w:t>3:</w:t>
      </w:r>
      <w:r w:rsidR="00C75C53">
        <w:rPr>
          <w:sz w:val="22"/>
          <w:szCs w:val="22"/>
        </w:rPr>
        <w:t>0</w:t>
      </w:r>
      <w:r w:rsidRPr="007444DF">
        <w:rPr>
          <w:sz w:val="22"/>
          <w:szCs w:val="22"/>
        </w:rPr>
        <w:t>0 órai kezdettel megtartott</w:t>
      </w:r>
      <w:r w:rsidR="005D4559" w:rsidRPr="007444DF">
        <w:rPr>
          <w:sz w:val="22"/>
          <w:szCs w:val="22"/>
        </w:rPr>
        <w:t xml:space="preserve"> </w:t>
      </w:r>
      <w:r w:rsidR="00E05E8D">
        <w:rPr>
          <w:sz w:val="22"/>
          <w:szCs w:val="22"/>
        </w:rPr>
        <w:t>közmeghallgatás</w:t>
      </w:r>
      <w:r w:rsidR="00E4496A">
        <w:rPr>
          <w:sz w:val="22"/>
          <w:szCs w:val="22"/>
        </w:rPr>
        <w:t>á</w:t>
      </w:r>
      <w:r w:rsidR="00E05E8D">
        <w:rPr>
          <w:sz w:val="22"/>
          <w:szCs w:val="22"/>
        </w:rPr>
        <w:t>ról</w:t>
      </w:r>
    </w:p>
    <w:p w14:paraId="067BCAD8" w14:textId="77777777" w:rsidR="008371B1" w:rsidRPr="007444DF" w:rsidRDefault="008371B1" w:rsidP="003E4452">
      <w:pPr>
        <w:rPr>
          <w:sz w:val="22"/>
          <w:szCs w:val="22"/>
        </w:rPr>
      </w:pPr>
    </w:p>
    <w:p w14:paraId="56216183" w14:textId="1E884DEE" w:rsidR="007945F4" w:rsidRPr="007444DF" w:rsidRDefault="0029464A" w:rsidP="007945F4">
      <w:pPr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Az ülés helye:</w:t>
      </w:r>
      <w:r w:rsidRPr="007444DF">
        <w:rPr>
          <w:sz w:val="22"/>
          <w:szCs w:val="22"/>
        </w:rPr>
        <w:tab/>
      </w:r>
      <w:r w:rsidR="007945F4" w:rsidRPr="007444DF">
        <w:rPr>
          <w:sz w:val="22"/>
          <w:szCs w:val="22"/>
        </w:rPr>
        <w:tab/>
        <w:t xml:space="preserve">Kiskőrösi Polgármesteri Hivatal </w:t>
      </w:r>
      <w:r w:rsidR="00E05E8D">
        <w:rPr>
          <w:sz w:val="22"/>
          <w:szCs w:val="22"/>
        </w:rPr>
        <w:t>Díszterem</w:t>
      </w:r>
    </w:p>
    <w:p w14:paraId="59A6BC66" w14:textId="77777777" w:rsidR="007945F4" w:rsidRPr="007444DF" w:rsidRDefault="007945F4" w:rsidP="007945F4">
      <w:pPr>
        <w:rPr>
          <w:sz w:val="22"/>
          <w:szCs w:val="22"/>
        </w:rPr>
      </w:pP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7444DF" w:rsidRDefault="008371B1" w:rsidP="0029464A">
      <w:pPr>
        <w:rPr>
          <w:sz w:val="22"/>
          <w:szCs w:val="22"/>
        </w:rPr>
      </w:pPr>
    </w:p>
    <w:p w14:paraId="2BD33469" w14:textId="77777777" w:rsidR="00E4496A" w:rsidRDefault="00E4496A" w:rsidP="00E4496A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Jelen vannak: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Kincses Mihályné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 testület elnöke</w:t>
      </w:r>
    </w:p>
    <w:p w14:paraId="608E647A" w14:textId="3819FE51" w:rsidR="00E4496A" w:rsidRPr="00217445" w:rsidRDefault="00E4496A" w:rsidP="00E4496A">
      <w:pPr>
        <w:tabs>
          <w:tab w:val="left" w:pos="2160"/>
        </w:tabs>
        <w:rPr>
          <w:sz w:val="22"/>
          <w:szCs w:val="22"/>
        </w:rPr>
      </w:pPr>
      <w:r>
        <w:rPr>
          <w:sz w:val="22"/>
          <w:szCs w:val="22"/>
        </w:rPr>
        <w:tab/>
        <w:t>Gyalog Ágnes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51B18F56" w14:textId="77777777" w:rsidR="00E4496A" w:rsidRDefault="00E4496A" w:rsidP="00E4496A">
      <w:pPr>
        <w:rPr>
          <w:sz w:val="22"/>
          <w:szCs w:val="22"/>
        </w:rPr>
      </w:pPr>
    </w:p>
    <w:p w14:paraId="23D4A91D" w14:textId="6B109B7E" w:rsidR="00E4496A" w:rsidRDefault="00E4496A" w:rsidP="00E4496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dr. Turán Csaba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jegyző</w:t>
      </w:r>
    </w:p>
    <w:p w14:paraId="30689354" w14:textId="77777777" w:rsidR="00E4496A" w:rsidRDefault="00E4496A" w:rsidP="00E4496A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Chudi Barbara</w:t>
      </w:r>
      <w:r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17445">
        <w:rPr>
          <w:sz w:val="22"/>
          <w:szCs w:val="22"/>
        </w:rPr>
        <w:t>jegyzőkönyvvezető</w:t>
      </w:r>
    </w:p>
    <w:p w14:paraId="36E8D688" w14:textId="77777777" w:rsidR="00E4496A" w:rsidRDefault="00E4496A" w:rsidP="00E4496A">
      <w:pPr>
        <w:rPr>
          <w:sz w:val="22"/>
          <w:szCs w:val="22"/>
        </w:rPr>
      </w:pPr>
    </w:p>
    <w:p w14:paraId="10824587" w14:textId="49E00DFC" w:rsidR="00E4496A" w:rsidRDefault="00E4496A" w:rsidP="00E4496A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Távol maradt:</w:t>
      </w:r>
      <w:r w:rsidRPr="00A834C6">
        <w:rPr>
          <w:b/>
          <w:sz w:val="22"/>
          <w:szCs w:val="22"/>
        </w:rPr>
        <w:t xml:space="preserve"> </w:t>
      </w:r>
      <w:r w:rsidRPr="00A834C6">
        <w:rPr>
          <w:b/>
          <w:sz w:val="22"/>
          <w:szCs w:val="22"/>
        </w:rPr>
        <w:tab/>
      </w:r>
      <w:proofErr w:type="spellStart"/>
      <w:r w:rsidRPr="00A834C6">
        <w:rPr>
          <w:sz w:val="22"/>
          <w:szCs w:val="22"/>
        </w:rPr>
        <w:t>Seidert</w:t>
      </w:r>
      <w:proofErr w:type="spellEnd"/>
      <w:r w:rsidRPr="00A834C6">
        <w:rPr>
          <w:sz w:val="22"/>
          <w:szCs w:val="22"/>
        </w:rPr>
        <w:t xml:space="preserve"> </w:t>
      </w:r>
      <w:proofErr w:type="spellStart"/>
      <w:r w:rsidRPr="00A834C6">
        <w:rPr>
          <w:sz w:val="22"/>
          <w:szCs w:val="22"/>
        </w:rPr>
        <w:t>Ladislaus</w:t>
      </w:r>
      <w:proofErr w:type="spellEnd"/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1F440F23" w14:textId="77777777" w:rsidR="00E4496A" w:rsidRDefault="00E4496A" w:rsidP="00E4496A">
      <w:pPr>
        <w:rPr>
          <w:b/>
          <w:sz w:val="22"/>
          <w:szCs w:val="22"/>
          <w:u w:val="single"/>
        </w:rPr>
      </w:pPr>
    </w:p>
    <w:p w14:paraId="53ECBE82" w14:textId="77777777" w:rsidR="00E4496A" w:rsidRPr="00DA78D3" w:rsidRDefault="00E4496A" w:rsidP="00E4496A">
      <w:pPr>
        <w:ind w:left="2835" w:hanging="3"/>
        <w:jc w:val="both"/>
        <w:rPr>
          <w:bCs/>
          <w:sz w:val="22"/>
          <w:szCs w:val="22"/>
        </w:rPr>
      </w:pPr>
    </w:p>
    <w:p w14:paraId="3C555E96" w14:textId="189579F9" w:rsidR="00E4496A" w:rsidRPr="006C58FC" w:rsidRDefault="00E4496A" w:rsidP="00E4496A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(A közmeghallgatáson 7 </w:t>
      </w:r>
      <w:r w:rsidRPr="006C58FC">
        <w:rPr>
          <w:i/>
          <w:sz w:val="22"/>
          <w:szCs w:val="22"/>
        </w:rPr>
        <w:t>érdeklődő állampolgár vett részt.)</w:t>
      </w:r>
    </w:p>
    <w:p w14:paraId="321A86C5" w14:textId="77777777" w:rsidR="00E4496A" w:rsidRDefault="00E4496A" w:rsidP="00E4496A">
      <w:pPr>
        <w:jc w:val="both"/>
        <w:rPr>
          <w:sz w:val="22"/>
          <w:szCs w:val="22"/>
        </w:rPr>
      </w:pPr>
    </w:p>
    <w:p w14:paraId="3EB10B15" w14:textId="77777777" w:rsidR="00E4496A" w:rsidRPr="00217445" w:rsidRDefault="00E4496A" w:rsidP="00E4496A">
      <w:pPr>
        <w:jc w:val="both"/>
        <w:rPr>
          <w:sz w:val="22"/>
          <w:szCs w:val="22"/>
        </w:rPr>
      </w:pPr>
    </w:p>
    <w:p w14:paraId="29030477" w14:textId="45BAC306" w:rsidR="00E4496A" w:rsidRDefault="00E4496A" w:rsidP="00A861B9">
      <w:pPr>
        <w:jc w:val="both"/>
        <w:rPr>
          <w:sz w:val="22"/>
          <w:szCs w:val="22"/>
        </w:rPr>
      </w:pPr>
      <w:r w:rsidRPr="000448B6">
        <w:rPr>
          <w:b/>
          <w:sz w:val="22"/>
          <w:szCs w:val="22"/>
        </w:rPr>
        <w:t>Kincses Mihályné a testület elnöke</w:t>
      </w:r>
      <w:r>
        <w:rPr>
          <w:sz w:val="22"/>
          <w:szCs w:val="22"/>
        </w:rPr>
        <w:t xml:space="preserve"> köszöntötte a közmeghallgatáson </w:t>
      </w:r>
      <w:r w:rsidRPr="00530197">
        <w:rPr>
          <w:sz w:val="22"/>
          <w:szCs w:val="22"/>
        </w:rPr>
        <w:t xml:space="preserve">megjelenteket, megállapította a határozat-képességet és megnyitotta az ülést. </w:t>
      </w:r>
      <w:r>
        <w:rPr>
          <w:sz w:val="22"/>
          <w:szCs w:val="22"/>
        </w:rPr>
        <w:t>Javasolta, hogy a jegyz</w:t>
      </w:r>
      <w:r w:rsidRPr="00530197">
        <w:rPr>
          <w:sz w:val="22"/>
          <w:szCs w:val="22"/>
        </w:rPr>
        <w:t>őkönyv-hitelesítő</w:t>
      </w:r>
      <w:r w:rsidRPr="001B685B">
        <w:rPr>
          <w:sz w:val="22"/>
          <w:szCs w:val="22"/>
        </w:rPr>
        <w:t xml:space="preserve"> </w:t>
      </w:r>
      <w:r>
        <w:rPr>
          <w:sz w:val="22"/>
          <w:szCs w:val="22"/>
        </w:rPr>
        <w:t>Gyalog Ágnes</w:t>
      </w:r>
      <w:r w:rsidRPr="00530197">
        <w:rPr>
          <w:sz w:val="22"/>
          <w:szCs w:val="22"/>
        </w:rPr>
        <w:t xml:space="preserve"> képviselő legyen.</w:t>
      </w:r>
    </w:p>
    <w:p w14:paraId="73CF08EB" w14:textId="77777777" w:rsidR="00E4496A" w:rsidRDefault="00E4496A" w:rsidP="00A861B9">
      <w:pPr>
        <w:jc w:val="both"/>
        <w:rPr>
          <w:sz w:val="22"/>
          <w:szCs w:val="22"/>
        </w:rPr>
      </w:pPr>
    </w:p>
    <w:p w14:paraId="68960858" w14:textId="77777777" w:rsidR="00E4496A" w:rsidRDefault="00E4496A" w:rsidP="00A861B9">
      <w:pPr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Kincses Mihályné</w:t>
      </w:r>
      <w:r w:rsidRPr="005543A7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a testület </w:t>
      </w:r>
      <w:r w:rsidRPr="005543A7">
        <w:rPr>
          <w:b/>
          <w:bCs/>
          <w:sz w:val="22"/>
          <w:szCs w:val="22"/>
        </w:rPr>
        <w:t>elnök</w:t>
      </w:r>
      <w:r>
        <w:rPr>
          <w:b/>
          <w:bCs/>
          <w:sz w:val="22"/>
          <w:szCs w:val="22"/>
        </w:rPr>
        <w:t>e</w:t>
      </w:r>
      <w:r>
        <w:rPr>
          <w:bCs/>
          <w:sz w:val="22"/>
          <w:szCs w:val="22"/>
        </w:rPr>
        <w:t xml:space="preserve"> elmondta, hogy a jogszabály szerint a nemzetiségi önkormányzatnak évente egy alkalommal közmeghallgatást kell tartani.</w:t>
      </w:r>
    </w:p>
    <w:p w14:paraId="3CF8B3D5" w14:textId="77777777" w:rsidR="005112F0" w:rsidRDefault="005112F0" w:rsidP="00A861B9">
      <w:pPr>
        <w:jc w:val="both"/>
        <w:rPr>
          <w:bCs/>
          <w:sz w:val="22"/>
          <w:szCs w:val="22"/>
        </w:rPr>
      </w:pPr>
    </w:p>
    <w:p w14:paraId="2464BBA9" w14:textId="37138435" w:rsidR="005112F0" w:rsidRDefault="005112F0" w:rsidP="00A861B9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Elmondta, hogy az idei év jelentős, mivel 25 éves a nemzetiségi önkormányzat, felsorolta az alapító tagokat. Ismertette a kezdeti célokat.</w:t>
      </w:r>
    </w:p>
    <w:p w14:paraId="229E049C" w14:textId="77777777" w:rsidR="00513123" w:rsidRDefault="00513123" w:rsidP="00A861B9">
      <w:pPr>
        <w:jc w:val="both"/>
        <w:rPr>
          <w:bCs/>
          <w:sz w:val="22"/>
          <w:szCs w:val="22"/>
        </w:rPr>
      </w:pPr>
    </w:p>
    <w:p w14:paraId="21D53199" w14:textId="46FDD05B" w:rsidR="00665647" w:rsidRDefault="00665647" w:rsidP="00A861B9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2023-ban a </w:t>
      </w:r>
      <w:proofErr w:type="spellStart"/>
      <w:r>
        <w:rPr>
          <w:bCs/>
          <w:sz w:val="22"/>
          <w:szCs w:val="22"/>
        </w:rPr>
        <w:t>Stadtlengsfeld</w:t>
      </w:r>
      <w:proofErr w:type="spellEnd"/>
      <w:r>
        <w:rPr>
          <w:bCs/>
          <w:sz w:val="22"/>
          <w:szCs w:val="22"/>
        </w:rPr>
        <w:t xml:space="preserve"> településsel létrejött testvérvárosi kapcsolat 20. évfordulójához érkezett. </w:t>
      </w:r>
      <w:r w:rsidR="009F4B45">
        <w:rPr>
          <w:bCs/>
          <w:sz w:val="22"/>
          <w:szCs w:val="22"/>
        </w:rPr>
        <w:t>A nemzetiségi önkormányzat vállalta a jubileumi műsor megszervezését, amelyet a Kiskőrösi Szüret és Szlovák Nemzetiségi Napok alkalmával ünnepeltek. A városból egy 16 fős delegáció érkezett.</w:t>
      </w:r>
      <w:r w:rsidR="00513123">
        <w:rPr>
          <w:bCs/>
          <w:sz w:val="22"/>
          <w:szCs w:val="22"/>
        </w:rPr>
        <w:t xml:space="preserve"> Ismertette az ünnep</w:t>
      </w:r>
      <w:r w:rsidR="00633286">
        <w:rPr>
          <w:bCs/>
          <w:sz w:val="22"/>
          <w:szCs w:val="22"/>
        </w:rPr>
        <w:t>ség</w:t>
      </w:r>
      <w:r w:rsidR="00513123">
        <w:rPr>
          <w:bCs/>
          <w:sz w:val="22"/>
          <w:szCs w:val="22"/>
        </w:rPr>
        <w:t xml:space="preserve"> programját.</w:t>
      </w:r>
    </w:p>
    <w:p w14:paraId="637B109B" w14:textId="77777777" w:rsidR="005F5AA7" w:rsidRDefault="005F5AA7" w:rsidP="00A861B9">
      <w:pPr>
        <w:jc w:val="both"/>
        <w:rPr>
          <w:sz w:val="22"/>
          <w:szCs w:val="22"/>
        </w:rPr>
      </w:pPr>
    </w:p>
    <w:p w14:paraId="260E0143" w14:textId="5898EDD8" w:rsidR="00513123" w:rsidRDefault="00513123" w:rsidP="00A861B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Elmondta, hogy nagyon fontos feladat továbbra is a német nyelv oktatásának támogatása. </w:t>
      </w:r>
      <w:r w:rsidR="00A861B9">
        <w:rPr>
          <w:sz w:val="22"/>
          <w:szCs w:val="22"/>
        </w:rPr>
        <w:t xml:space="preserve">Számos versennyel, programok </w:t>
      </w:r>
      <w:r w:rsidR="005733D8">
        <w:rPr>
          <w:sz w:val="22"/>
          <w:szCs w:val="22"/>
        </w:rPr>
        <w:t xml:space="preserve">és kirándulások </w:t>
      </w:r>
      <w:r w:rsidR="00A861B9">
        <w:rPr>
          <w:sz w:val="22"/>
          <w:szCs w:val="22"/>
        </w:rPr>
        <w:t xml:space="preserve">szervezésével, nyári táborok </w:t>
      </w:r>
      <w:r w:rsidR="00CF5DBC">
        <w:rPr>
          <w:sz w:val="22"/>
          <w:szCs w:val="22"/>
        </w:rPr>
        <w:t>lebonyolításával</w:t>
      </w:r>
      <w:r w:rsidR="00A861B9">
        <w:rPr>
          <w:sz w:val="22"/>
          <w:szCs w:val="22"/>
        </w:rPr>
        <w:t xml:space="preserve"> segítik a nyelvi kompetencia fejlesztését, ösztönzik a diákokat. </w:t>
      </w:r>
      <w:r w:rsidR="009B4C46">
        <w:rPr>
          <w:sz w:val="22"/>
          <w:szCs w:val="22"/>
        </w:rPr>
        <w:t xml:space="preserve">Beszélt arról, hogy októberben Erasmus + program keretein belül 10 diákkal voltak </w:t>
      </w:r>
      <w:proofErr w:type="spellStart"/>
      <w:r w:rsidR="009B4C46">
        <w:rPr>
          <w:sz w:val="22"/>
          <w:szCs w:val="22"/>
        </w:rPr>
        <w:t>Stadtlengsfeldben</w:t>
      </w:r>
      <w:proofErr w:type="spellEnd"/>
      <w:r w:rsidR="009B4C46">
        <w:rPr>
          <w:sz w:val="22"/>
          <w:szCs w:val="22"/>
        </w:rPr>
        <w:t>, ahol iskolába jártak és az ismeretségnek köszönhetően a gyerekek családoknál kerültek elszállásolásra.</w:t>
      </w:r>
      <w:r w:rsidR="004B2DFC">
        <w:rPr>
          <w:sz w:val="22"/>
          <w:szCs w:val="22"/>
        </w:rPr>
        <w:t xml:space="preserve"> Nagyon tartalmas programokon vehettek részt, továbbá az iskola igazgatójával megkezdődtek a tárgyalások a diákcserék újbóli megvalósítása céljából.  </w:t>
      </w:r>
    </w:p>
    <w:p w14:paraId="5CCDC387" w14:textId="77777777" w:rsidR="00136DA1" w:rsidRDefault="00136DA1" w:rsidP="00A861B9">
      <w:pPr>
        <w:jc w:val="both"/>
        <w:rPr>
          <w:sz w:val="22"/>
          <w:szCs w:val="22"/>
        </w:rPr>
      </w:pPr>
    </w:p>
    <w:p w14:paraId="26C09FF6" w14:textId="3430747B" w:rsidR="00136DA1" w:rsidRDefault="00136DA1" w:rsidP="00A861B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További fontos feladatként tűzte ki a német kultúra ápolását, hagyományok megőrzését. Elmondta, hogy gyakran szerveztek színház látogatásokat, az utóbbi időben egy 2 fős színházi társulat is érkezett Kiskőrösre. </w:t>
      </w:r>
      <w:r w:rsidR="00B42C4D">
        <w:rPr>
          <w:sz w:val="22"/>
          <w:szCs w:val="22"/>
        </w:rPr>
        <w:t xml:space="preserve">A Petőfi évhez kapcsolódóan német nyelven beszéltek Petőfi életéről, verseket szavaltak, </w:t>
      </w:r>
      <w:r w:rsidR="00334BF1">
        <w:rPr>
          <w:sz w:val="22"/>
          <w:szCs w:val="22"/>
        </w:rPr>
        <w:t xml:space="preserve">megzenésített </w:t>
      </w:r>
      <w:r w:rsidR="00B42C4D">
        <w:rPr>
          <w:sz w:val="22"/>
          <w:szCs w:val="22"/>
        </w:rPr>
        <w:t xml:space="preserve">költeményeket </w:t>
      </w:r>
      <w:r w:rsidR="00334BF1">
        <w:rPr>
          <w:sz w:val="22"/>
          <w:szCs w:val="22"/>
        </w:rPr>
        <w:t>adtak elő</w:t>
      </w:r>
      <w:r w:rsidR="00B42C4D">
        <w:rPr>
          <w:sz w:val="22"/>
          <w:szCs w:val="22"/>
        </w:rPr>
        <w:t>.</w:t>
      </w:r>
      <w:r w:rsidR="00334BF1">
        <w:rPr>
          <w:sz w:val="22"/>
          <w:szCs w:val="22"/>
        </w:rPr>
        <w:t xml:space="preserve"> Az idei évben még érkeznek városunkba, </w:t>
      </w:r>
      <w:r w:rsidR="00AB7E25">
        <w:rPr>
          <w:sz w:val="22"/>
          <w:szCs w:val="22"/>
        </w:rPr>
        <w:t>az előadás</w:t>
      </w:r>
      <w:r w:rsidR="00334BF1">
        <w:rPr>
          <w:sz w:val="22"/>
          <w:szCs w:val="22"/>
        </w:rPr>
        <w:t xml:space="preserve"> ismételten az evangélikus imaházban kerül megrendezésre. Az imaháznak ezúton is köszönetet mondott. </w:t>
      </w:r>
      <w:r w:rsidR="00630DF3">
        <w:rPr>
          <w:sz w:val="22"/>
          <w:szCs w:val="22"/>
        </w:rPr>
        <w:t xml:space="preserve">Elmondta, hogy a Márton-naphoz kapcsolódóan, a novemberi söresten első alkalommal elkészítették az eredeti türingiai kolbászt, amely remélhetően hagyománnyá alakul. </w:t>
      </w:r>
    </w:p>
    <w:p w14:paraId="52B430A8" w14:textId="77777777" w:rsidR="006B27D5" w:rsidRDefault="006B27D5" w:rsidP="00A861B9">
      <w:pPr>
        <w:jc w:val="both"/>
        <w:rPr>
          <w:sz w:val="22"/>
          <w:szCs w:val="22"/>
        </w:rPr>
      </w:pPr>
    </w:p>
    <w:p w14:paraId="640B57D6" w14:textId="1724E4DC" w:rsidR="006B27D5" w:rsidRDefault="006B27D5" w:rsidP="00A861B9">
      <w:pPr>
        <w:jc w:val="both"/>
        <w:rPr>
          <w:sz w:val="22"/>
          <w:szCs w:val="22"/>
        </w:rPr>
      </w:pPr>
      <w:r>
        <w:rPr>
          <w:sz w:val="22"/>
          <w:szCs w:val="22"/>
        </w:rPr>
        <w:t>Újból kihangsúlyozta a testvérvárosi kapcsolat fenntartásának jelentőségét.</w:t>
      </w:r>
      <w:r w:rsidR="002D1324">
        <w:rPr>
          <w:sz w:val="22"/>
          <w:szCs w:val="22"/>
        </w:rPr>
        <w:t xml:space="preserve"> A Nemzetiségi Önkormányzat segíti Kiskőrös Város Önkormányzatát, mindig egyeztetés </w:t>
      </w:r>
      <w:r w:rsidR="00A327A6">
        <w:rPr>
          <w:sz w:val="22"/>
          <w:szCs w:val="22"/>
        </w:rPr>
        <w:t>zajlik</w:t>
      </w:r>
      <w:r w:rsidR="002D1324">
        <w:rPr>
          <w:sz w:val="22"/>
          <w:szCs w:val="22"/>
        </w:rPr>
        <w:t xml:space="preserve"> a költségekkel, programokkal, szervezéssel kapcsolatban. Sajnálatát fejezte ki, hogy általában ugyanaz</w:t>
      </w:r>
      <w:r w:rsidR="00AB7E25">
        <w:rPr>
          <w:sz w:val="22"/>
          <w:szCs w:val="22"/>
        </w:rPr>
        <w:t xml:space="preserve"> a</w:t>
      </w:r>
      <w:r w:rsidR="002D1324">
        <w:rPr>
          <w:sz w:val="22"/>
          <w:szCs w:val="22"/>
        </w:rPr>
        <w:t xml:space="preserve"> pár család vállalja az elszállásolást, étkezés biztosítását, reméli, hogy </w:t>
      </w:r>
      <w:r w:rsidR="00AB7E25">
        <w:rPr>
          <w:sz w:val="22"/>
          <w:szCs w:val="22"/>
        </w:rPr>
        <w:t xml:space="preserve">a jövőben </w:t>
      </w:r>
      <w:r w:rsidR="002D1324">
        <w:rPr>
          <w:sz w:val="22"/>
          <w:szCs w:val="22"/>
        </w:rPr>
        <w:t>sikerül több családot is belevonni a folyamatba.</w:t>
      </w:r>
    </w:p>
    <w:p w14:paraId="4513CF99" w14:textId="23FAA819" w:rsidR="00A327A6" w:rsidRDefault="00A327A6" w:rsidP="00E4496A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Fontosnak tartja az Önkormányzattal, a  környező településekkel való együttműködést. Kiemelte Soltvadkertet és Császártöltést. Elmondta, hogy az együttműködések alkalmával megismerhetik a másik nemzetiségi önkormányzat munkáját és lehetőség van tapasztalatcserére.</w:t>
      </w:r>
    </w:p>
    <w:p w14:paraId="14F8480C" w14:textId="77777777" w:rsidR="00A327A6" w:rsidRDefault="00A327A6" w:rsidP="00E4496A">
      <w:pPr>
        <w:jc w:val="both"/>
        <w:rPr>
          <w:bCs/>
          <w:sz w:val="22"/>
          <w:szCs w:val="22"/>
        </w:rPr>
      </w:pPr>
    </w:p>
    <w:p w14:paraId="25F0CE43" w14:textId="474ED2FE" w:rsidR="00A327A6" w:rsidRDefault="00A327A6" w:rsidP="00E4496A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Köszönetet mondott Domonyi László polgármesternek, a Kiskőrösi Polgármesteri Hivatal dolgozóinak.</w:t>
      </w:r>
      <w:r w:rsidR="00AB7E25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Megköszönte a nemzetiségi önkormányzat tagjai, valamint a segítők munkáját.</w:t>
      </w:r>
    </w:p>
    <w:p w14:paraId="44F241E1" w14:textId="77777777" w:rsidR="00E22281" w:rsidRDefault="00E22281" w:rsidP="00E4496A">
      <w:pPr>
        <w:jc w:val="both"/>
        <w:rPr>
          <w:bCs/>
          <w:sz w:val="22"/>
          <w:szCs w:val="22"/>
        </w:rPr>
      </w:pPr>
    </w:p>
    <w:p w14:paraId="40D831CD" w14:textId="5BF72E56" w:rsidR="00E22281" w:rsidRDefault="00E22281" w:rsidP="00E4496A">
      <w:pPr>
        <w:jc w:val="both"/>
        <w:rPr>
          <w:bCs/>
          <w:sz w:val="22"/>
          <w:szCs w:val="22"/>
        </w:rPr>
      </w:pPr>
      <w:r w:rsidRPr="00E22281">
        <w:rPr>
          <w:b/>
          <w:sz w:val="22"/>
          <w:szCs w:val="22"/>
        </w:rPr>
        <w:t>Kincses Mihályné elnök</w:t>
      </w:r>
      <w:r>
        <w:rPr>
          <w:bCs/>
          <w:sz w:val="22"/>
          <w:szCs w:val="22"/>
        </w:rPr>
        <w:t xml:space="preserve"> átadta a szót a közmeghallgatáson megjelenteknek.</w:t>
      </w:r>
    </w:p>
    <w:p w14:paraId="4C4F5DF8" w14:textId="77777777" w:rsidR="00E22281" w:rsidRDefault="00E22281" w:rsidP="00E4496A">
      <w:pPr>
        <w:jc w:val="both"/>
        <w:rPr>
          <w:bCs/>
          <w:sz w:val="22"/>
          <w:szCs w:val="22"/>
        </w:rPr>
      </w:pPr>
    </w:p>
    <w:p w14:paraId="4E8A35B4" w14:textId="1BD29B4C" w:rsidR="00E22281" w:rsidRDefault="00E22281" w:rsidP="00E4496A">
      <w:pPr>
        <w:jc w:val="both"/>
        <w:rPr>
          <w:bCs/>
          <w:sz w:val="22"/>
          <w:szCs w:val="22"/>
        </w:rPr>
      </w:pPr>
      <w:r w:rsidRPr="00E22281">
        <w:rPr>
          <w:b/>
          <w:sz w:val="22"/>
          <w:szCs w:val="22"/>
        </w:rPr>
        <w:t>Somogyi Györgyné</w:t>
      </w:r>
      <w:r>
        <w:rPr>
          <w:b/>
          <w:sz w:val="22"/>
          <w:szCs w:val="22"/>
        </w:rPr>
        <w:t xml:space="preserve"> </w:t>
      </w:r>
      <w:r w:rsidRPr="00E22281">
        <w:rPr>
          <w:bCs/>
          <w:sz w:val="22"/>
          <w:szCs w:val="22"/>
        </w:rPr>
        <w:t>beszélt a kezdetekről.</w:t>
      </w:r>
      <w:r>
        <w:rPr>
          <w:b/>
          <w:sz w:val="22"/>
          <w:szCs w:val="22"/>
        </w:rPr>
        <w:t xml:space="preserve"> </w:t>
      </w:r>
      <w:r w:rsidR="00A74E47" w:rsidRPr="00A74E47">
        <w:rPr>
          <w:bCs/>
          <w:sz w:val="22"/>
          <w:szCs w:val="22"/>
        </w:rPr>
        <w:t>Köszönetet mondott Kincses Mihályné elnöknek, valamint a háttérben segítőknek. Sok energiát kívánt a továbbiakhoz.</w:t>
      </w:r>
    </w:p>
    <w:p w14:paraId="2C299BE9" w14:textId="77777777" w:rsidR="00860C33" w:rsidRDefault="00860C33" w:rsidP="00E4496A">
      <w:pPr>
        <w:jc w:val="both"/>
        <w:rPr>
          <w:bCs/>
          <w:sz w:val="22"/>
          <w:szCs w:val="22"/>
        </w:rPr>
      </w:pPr>
    </w:p>
    <w:p w14:paraId="503230C0" w14:textId="756FB2CA" w:rsidR="00860C33" w:rsidRDefault="00860C33" w:rsidP="00E4496A">
      <w:pPr>
        <w:jc w:val="both"/>
        <w:rPr>
          <w:bCs/>
          <w:sz w:val="22"/>
          <w:szCs w:val="22"/>
        </w:rPr>
      </w:pPr>
      <w:r w:rsidRPr="00E11E68">
        <w:rPr>
          <w:b/>
          <w:sz w:val="22"/>
          <w:szCs w:val="22"/>
        </w:rPr>
        <w:t>Dr. Turán Csaba jegyző</w:t>
      </w:r>
      <w:r>
        <w:rPr>
          <w:bCs/>
          <w:sz w:val="22"/>
          <w:szCs w:val="22"/>
        </w:rPr>
        <w:t xml:space="preserve"> </w:t>
      </w:r>
      <w:r w:rsidR="00E11E68">
        <w:rPr>
          <w:bCs/>
          <w:sz w:val="22"/>
          <w:szCs w:val="22"/>
        </w:rPr>
        <w:t>megköszönte a</w:t>
      </w:r>
      <w:r w:rsidR="00CF3A37">
        <w:rPr>
          <w:bCs/>
          <w:sz w:val="22"/>
          <w:szCs w:val="22"/>
        </w:rPr>
        <w:t xml:space="preserve"> kifejezetten jó </w:t>
      </w:r>
      <w:r w:rsidR="00E11E68">
        <w:rPr>
          <w:bCs/>
          <w:sz w:val="22"/>
          <w:szCs w:val="22"/>
        </w:rPr>
        <w:t xml:space="preserve">együttműködést, a közös munkát. Elmondta, hogy a nemzetiségi önkormányzat munkájának segítése jogszabályi kötelezettség. Jó erőt és egészséget kívánt. Végezetül felhívta a figyelmet a jövő évben esedékes választásra.  </w:t>
      </w:r>
    </w:p>
    <w:p w14:paraId="231D05E2" w14:textId="77777777" w:rsidR="0028391F" w:rsidRDefault="0028391F" w:rsidP="00E4496A">
      <w:pPr>
        <w:jc w:val="both"/>
        <w:rPr>
          <w:bCs/>
          <w:sz w:val="22"/>
          <w:szCs w:val="22"/>
        </w:rPr>
      </w:pPr>
    </w:p>
    <w:p w14:paraId="1F1EAD27" w14:textId="144341BA" w:rsidR="0028391F" w:rsidRPr="00E22281" w:rsidRDefault="0028391F" w:rsidP="00E4496A">
      <w:pPr>
        <w:jc w:val="both"/>
        <w:rPr>
          <w:b/>
          <w:sz w:val="22"/>
          <w:szCs w:val="22"/>
        </w:rPr>
      </w:pPr>
      <w:proofErr w:type="spellStart"/>
      <w:r w:rsidRPr="0028391F">
        <w:rPr>
          <w:b/>
          <w:sz w:val="22"/>
          <w:szCs w:val="22"/>
        </w:rPr>
        <w:t>Titl</w:t>
      </w:r>
      <w:proofErr w:type="spellEnd"/>
      <w:r w:rsidRPr="0028391F">
        <w:rPr>
          <w:b/>
          <w:sz w:val="22"/>
          <w:szCs w:val="22"/>
        </w:rPr>
        <w:t xml:space="preserve"> Péter</w:t>
      </w:r>
      <w:r>
        <w:rPr>
          <w:bCs/>
          <w:sz w:val="22"/>
          <w:szCs w:val="22"/>
        </w:rPr>
        <w:t xml:space="preserve"> németül köszöntötte a közmeghallgatáson résztvevőket. Elmondta, hogy a kezdeti időszak ötletei megvalósultak</w:t>
      </w:r>
      <w:r w:rsidR="00816D58">
        <w:rPr>
          <w:bCs/>
          <w:sz w:val="22"/>
          <w:szCs w:val="22"/>
        </w:rPr>
        <w:t xml:space="preserve">, </w:t>
      </w:r>
      <w:r w:rsidR="007257B5">
        <w:rPr>
          <w:bCs/>
          <w:sz w:val="22"/>
          <w:szCs w:val="22"/>
        </w:rPr>
        <w:t>mind</w:t>
      </w:r>
      <w:r w:rsidR="00422539">
        <w:rPr>
          <w:bCs/>
          <w:sz w:val="22"/>
          <w:szCs w:val="22"/>
        </w:rPr>
        <w:t>en</w:t>
      </w:r>
      <w:r w:rsidR="007257B5">
        <w:rPr>
          <w:bCs/>
          <w:sz w:val="22"/>
          <w:szCs w:val="22"/>
        </w:rPr>
        <w:t xml:space="preserve"> </w:t>
      </w:r>
      <w:r w:rsidR="00456DD9">
        <w:rPr>
          <w:bCs/>
          <w:sz w:val="22"/>
          <w:szCs w:val="22"/>
        </w:rPr>
        <w:t>ciklusban</w:t>
      </w:r>
      <w:r w:rsidR="007257B5">
        <w:rPr>
          <w:bCs/>
          <w:sz w:val="22"/>
          <w:szCs w:val="22"/>
        </w:rPr>
        <w:t xml:space="preserve"> tudták folytatni a munkát.</w:t>
      </w:r>
    </w:p>
    <w:p w14:paraId="2D38BA6E" w14:textId="77777777" w:rsidR="00E22281" w:rsidRDefault="00E22281" w:rsidP="00E4496A">
      <w:pPr>
        <w:jc w:val="both"/>
        <w:rPr>
          <w:bCs/>
          <w:sz w:val="22"/>
          <w:szCs w:val="22"/>
        </w:rPr>
      </w:pPr>
    </w:p>
    <w:p w14:paraId="31744331" w14:textId="5B56D510" w:rsidR="00E4496A" w:rsidRDefault="00E4496A" w:rsidP="00E4496A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A továbbiakban az elnök </w:t>
      </w:r>
      <w:r w:rsidRPr="00006A59">
        <w:rPr>
          <w:sz w:val="22"/>
          <w:szCs w:val="22"/>
        </w:rPr>
        <w:t xml:space="preserve">köszönetét fejezte ki a közmeghallgatáson </w:t>
      </w:r>
      <w:r>
        <w:rPr>
          <w:sz w:val="22"/>
          <w:szCs w:val="22"/>
        </w:rPr>
        <w:t xml:space="preserve">megjelenteknek. </w:t>
      </w:r>
    </w:p>
    <w:p w14:paraId="544276CE" w14:textId="77777777" w:rsidR="00E4496A" w:rsidRPr="00DF1BC5" w:rsidRDefault="00E4496A" w:rsidP="00E4496A">
      <w:pPr>
        <w:jc w:val="both"/>
        <w:rPr>
          <w:sz w:val="22"/>
          <w:szCs w:val="22"/>
        </w:rPr>
      </w:pPr>
    </w:p>
    <w:p w14:paraId="14D4AC08" w14:textId="17DAC702" w:rsidR="00E4496A" w:rsidRPr="00EC37D6" w:rsidRDefault="00E4496A" w:rsidP="00E4496A">
      <w:pPr>
        <w:jc w:val="both"/>
        <w:rPr>
          <w:sz w:val="22"/>
          <w:szCs w:val="22"/>
        </w:rPr>
      </w:pPr>
      <w:r w:rsidRPr="00EC37D6">
        <w:rPr>
          <w:sz w:val="22"/>
          <w:szCs w:val="22"/>
        </w:rPr>
        <w:t>Ezt követően hozzászólás nem hangzo</w:t>
      </w:r>
      <w:r>
        <w:rPr>
          <w:sz w:val="22"/>
          <w:szCs w:val="22"/>
        </w:rPr>
        <w:t>tt el és az elnök az ülést 13:30</w:t>
      </w:r>
      <w:r w:rsidRPr="00EC37D6">
        <w:rPr>
          <w:sz w:val="22"/>
          <w:szCs w:val="22"/>
        </w:rPr>
        <w:t xml:space="preserve"> órakor bezárta. </w:t>
      </w:r>
    </w:p>
    <w:p w14:paraId="464045C8" w14:textId="44E21CB6" w:rsidR="004C14B9" w:rsidRPr="00447018" w:rsidRDefault="004C14B9" w:rsidP="00501A65">
      <w:pPr>
        <w:rPr>
          <w:sz w:val="22"/>
          <w:szCs w:val="22"/>
        </w:rPr>
      </w:pPr>
    </w:p>
    <w:p w14:paraId="2AC1D8A2" w14:textId="77777777" w:rsidR="00191C98" w:rsidRPr="00423D05" w:rsidRDefault="00191C98" w:rsidP="004C14B9">
      <w:pPr>
        <w:jc w:val="both"/>
        <w:rPr>
          <w:sz w:val="22"/>
          <w:szCs w:val="22"/>
        </w:rPr>
      </w:pPr>
    </w:p>
    <w:p w14:paraId="69A0838F" w14:textId="77777777" w:rsidR="001378FC" w:rsidRPr="00423D05" w:rsidRDefault="001378FC" w:rsidP="004C14B9">
      <w:pPr>
        <w:jc w:val="both"/>
        <w:rPr>
          <w:sz w:val="22"/>
          <w:szCs w:val="22"/>
        </w:rPr>
      </w:pPr>
    </w:p>
    <w:p w14:paraId="4DE3F471" w14:textId="77777777" w:rsidR="002A1CFB" w:rsidRPr="00423D05" w:rsidRDefault="004C14B9" w:rsidP="002A1CFB">
      <w:pPr>
        <w:jc w:val="center"/>
        <w:rPr>
          <w:sz w:val="22"/>
          <w:szCs w:val="22"/>
        </w:rPr>
      </w:pPr>
      <w:proofErr w:type="spellStart"/>
      <w:r w:rsidRPr="00423D05">
        <w:rPr>
          <w:sz w:val="22"/>
          <w:szCs w:val="22"/>
        </w:rPr>
        <w:t>Kmf</w:t>
      </w:r>
      <w:proofErr w:type="spellEnd"/>
      <w:r w:rsidRPr="00423D05">
        <w:rPr>
          <w:sz w:val="22"/>
          <w:szCs w:val="22"/>
        </w:rPr>
        <w:t>.</w:t>
      </w:r>
    </w:p>
    <w:p w14:paraId="3D2577AE" w14:textId="77777777" w:rsidR="001378FC" w:rsidRPr="00423D05" w:rsidRDefault="001378FC" w:rsidP="002A1CFB">
      <w:pPr>
        <w:jc w:val="center"/>
        <w:rPr>
          <w:sz w:val="22"/>
          <w:szCs w:val="22"/>
        </w:rPr>
      </w:pPr>
    </w:p>
    <w:p w14:paraId="616D25E0" w14:textId="77777777" w:rsidR="001378FC" w:rsidRPr="00423D05" w:rsidRDefault="001378FC" w:rsidP="002A1CFB">
      <w:pPr>
        <w:jc w:val="center"/>
        <w:rPr>
          <w:sz w:val="22"/>
          <w:szCs w:val="22"/>
        </w:rPr>
      </w:pPr>
    </w:p>
    <w:p w14:paraId="3352F025" w14:textId="77777777" w:rsidR="00AD607F" w:rsidRPr="00423D05" w:rsidRDefault="00AD607F" w:rsidP="002A1CFB">
      <w:pPr>
        <w:jc w:val="center"/>
        <w:rPr>
          <w:sz w:val="22"/>
          <w:szCs w:val="22"/>
        </w:rPr>
      </w:pPr>
    </w:p>
    <w:p w14:paraId="0FD39941" w14:textId="77777777" w:rsidR="00AD607F" w:rsidRPr="00423D05" w:rsidRDefault="00AD607F" w:rsidP="002A1CFB">
      <w:pPr>
        <w:jc w:val="center"/>
        <w:rPr>
          <w:sz w:val="22"/>
          <w:szCs w:val="22"/>
        </w:rPr>
      </w:pPr>
    </w:p>
    <w:p w14:paraId="43AB15F9" w14:textId="77777777" w:rsidR="002A1CFB" w:rsidRPr="00423D05" w:rsidRDefault="002A1CFB" w:rsidP="002A1CFB">
      <w:pPr>
        <w:jc w:val="center"/>
        <w:rPr>
          <w:sz w:val="22"/>
          <w:szCs w:val="22"/>
        </w:rPr>
      </w:pPr>
    </w:p>
    <w:p w14:paraId="1576D69D" w14:textId="1E294DEA" w:rsidR="004C14B9" w:rsidRPr="00423D05" w:rsidRDefault="005F71DC" w:rsidP="00BC4767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DF015C" w:rsidRPr="00423D05">
        <w:rPr>
          <w:sz w:val="22"/>
          <w:szCs w:val="22"/>
        </w:rPr>
        <w:t>Kincses Mihályné</w:t>
      </w:r>
      <w:r w:rsidR="004C14B9" w:rsidRPr="00423D05">
        <w:rPr>
          <w:sz w:val="22"/>
          <w:szCs w:val="22"/>
        </w:rPr>
        <w:tab/>
      </w:r>
      <w:r w:rsidR="00B44B01" w:rsidRPr="00423D05">
        <w:rPr>
          <w:sz w:val="22"/>
          <w:szCs w:val="22"/>
        </w:rPr>
        <w:t xml:space="preserve">                           Gyalog Ágnes</w:t>
      </w:r>
    </w:p>
    <w:p w14:paraId="0B1400C2" w14:textId="6E6DDA0E" w:rsidR="005F71DC" w:rsidRPr="00423D05" w:rsidRDefault="005F71D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 xml:space="preserve">a testület elnöke                             </w:t>
      </w:r>
      <w:r w:rsidR="004C14B9" w:rsidRPr="00423D05">
        <w:rPr>
          <w:sz w:val="22"/>
          <w:szCs w:val="22"/>
        </w:rPr>
        <w:tab/>
      </w:r>
      <w:r w:rsidR="00BC4767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>jegyzőkönyv-hitelesítő</w:t>
      </w:r>
    </w:p>
    <w:p w14:paraId="196DBD0A" w14:textId="77777777" w:rsidR="002A1CFB" w:rsidRPr="00423D05" w:rsidRDefault="002A1CFB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1F9E2B4" w14:textId="77777777" w:rsidR="001378FC" w:rsidRPr="00423D05" w:rsidRDefault="001378F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A7AE477" w14:textId="77777777" w:rsidR="00A607F7" w:rsidRPr="00423D05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79B713D" w14:textId="77777777" w:rsidR="004C14B9" w:rsidRPr="00423D05" w:rsidRDefault="008400F6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1153F9FE" w14:textId="77777777" w:rsidR="004C6AD2" w:rsidRPr="00423D05" w:rsidRDefault="004C14B9" w:rsidP="00503448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p w14:paraId="5DAA4E07" w14:textId="77777777" w:rsidR="0037111F" w:rsidRPr="00423D05" w:rsidRDefault="0037111F">
      <w:pPr>
        <w:jc w:val="center"/>
        <w:rPr>
          <w:sz w:val="22"/>
          <w:szCs w:val="22"/>
        </w:rPr>
      </w:pPr>
    </w:p>
    <w:sectPr w:rsidR="0037111F" w:rsidRPr="00423D05" w:rsidSect="00210C90">
      <w:footerReference w:type="default" r:id="rId8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DB7A7" w14:textId="77777777" w:rsidR="00FC4CAB" w:rsidRDefault="00FC4CAB" w:rsidP="0032518A">
      <w:r>
        <w:separator/>
      </w:r>
    </w:p>
  </w:endnote>
  <w:endnote w:type="continuationSeparator" w:id="0">
    <w:p w14:paraId="323D3FCC" w14:textId="77777777" w:rsidR="00FC4CAB" w:rsidRDefault="00FC4CAB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216CA" w14:textId="77777777" w:rsidR="00FC4CAB" w:rsidRDefault="00FC4CAB" w:rsidP="0032518A">
      <w:r>
        <w:separator/>
      </w:r>
    </w:p>
  </w:footnote>
  <w:footnote w:type="continuationSeparator" w:id="0">
    <w:p w14:paraId="74E8372B" w14:textId="77777777" w:rsidR="00FC4CAB" w:rsidRDefault="00FC4CAB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3D251B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02E83351"/>
    <w:multiLevelType w:val="hybridMultilevel"/>
    <w:tmpl w:val="CBDAE696"/>
    <w:lvl w:ilvl="0" w:tplc="FFFFFFFF">
      <w:start w:val="1"/>
      <w:numFmt w:val="lowerLetter"/>
      <w:lvlText w:val="%1)"/>
      <w:lvlJc w:val="left"/>
      <w:pPr>
        <w:ind w:left="780" w:hanging="360"/>
      </w:pPr>
    </w:lvl>
    <w:lvl w:ilvl="1" w:tplc="FFFFFFFF">
      <w:start w:val="1"/>
      <w:numFmt w:val="lowerLetter"/>
      <w:lvlText w:val="%2."/>
      <w:lvlJc w:val="left"/>
      <w:pPr>
        <w:ind w:left="1500" w:hanging="360"/>
      </w:pPr>
    </w:lvl>
    <w:lvl w:ilvl="2" w:tplc="FFFFFFFF">
      <w:start w:val="1"/>
      <w:numFmt w:val="lowerRoman"/>
      <w:lvlText w:val="%3."/>
      <w:lvlJc w:val="right"/>
      <w:pPr>
        <w:ind w:left="2220" w:hanging="180"/>
      </w:pPr>
    </w:lvl>
    <w:lvl w:ilvl="3" w:tplc="FFFFFFFF">
      <w:start w:val="1"/>
      <w:numFmt w:val="decimal"/>
      <w:lvlText w:val="%4."/>
      <w:lvlJc w:val="left"/>
      <w:pPr>
        <w:ind w:left="2940" w:hanging="360"/>
      </w:pPr>
    </w:lvl>
    <w:lvl w:ilvl="4" w:tplc="FFFFFFFF">
      <w:start w:val="1"/>
      <w:numFmt w:val="lowerLetter"/>
      <w:lvlText w:val="%5."/>
      <w:lvlJc w:val="left"/>
      <w:pPr>
        <w:ind w:left="3660" w:hanging="360"/>
      </w:pPr>
    </w:lvl>
    <w:lvl w:ilvl="5" w:tplc="FFFFFFFF">
      <w:start w:val="1"/>
      <w:numFmt w:val="lowerRoman"/>
      <w:lvlText w:val="%6."/>
      <w:lvlJc w:val="right"/>
      <w:pPr>
        <w:ind w:left="4380" w:hanging="180"/>
      </w:pPr>
    </w:lvl>
    <w:lvl w:ilvl="6" w:tplc="FFFFFFFF">
      <w:start w:val="1"/>
      <w:numFmt w:val="decimal"/>
      <w:lvlText w:val="%7."/>
      <w:lvlJc w:val="left"/>
      <w:pPr>
        <w:ind w:left="5100" w:hanging="360"/>
      </w:pPr>
    </w:lvl>
    <w:lvl w:ilvl="7" w:tplc="FFFFFFFF">
      <w:start w:val="1"/>
      <w:numFmt w:val="lowerLetter"/>
      <w:lvlText w:val="%8."/>
      <w:lvlJc w:val="left"/>
      <w:pPr>
        <w:ind w:left="5820" w:hanging="360"/>
      </w:pPr>
    </w:lvl>
    <w:lvl w:ilvl="8" w:tplc="FFFFFFFF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0B57425C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116D0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75137"/>
    <w:multiLevelType w:val="hybridMultilevel"/>
    <w:tmpl w:val="1C183622"/>
    <w:lvl w:ilvl="0" w:tplc="D600358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28C34D2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BB02E1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79567E"/>
    <w:multiLevelType w:val="hybridMultilevel"/>
    <w:tmpl w:val="F00CBA1A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467C1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EA400A"/>
    <w:multiLevelType w:val="hybridMultilevel"/>
    <w:tmpl w:val="0B40F93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555B8F"/>
    <w:multiLevelType w:val="hybridMultilevel"/>
    <w:tmpl w:val="5254B474"/>
    <w:lvl w:ilvl="0" w:tplc="A5620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677B6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8462E5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F66004"/>
    <w:multiLevelType w:val="hybridMultilevel"/>
    <w:tmpl w:val="A5A2B3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AF789B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8FD1A7D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</w:lvl>
    <w:lvl w:ilvl="1" w:tplc="040E0019">
      <w:start w:val="1"/>
      <w:numFmt w:val="lowerLetter"/>
      <w:lvlText w:val="%2."/>
      <w:lvlJc w:val="left"/>
      <w:pPr>
        <w:ind w:left="1140" w:hanging="360"/>
      </w:pPr>
    </w:lvl>
    <w:lvl w:ilvl="2" w:tplc="040E001B">
      <w:start w:val="1"/>
      <w:numFmt w:val="lowerRoman"/>
      <w:lvlText w:val="%3."/>
      <w:lvlJc w:val="right"/>
      <w:pPr>
        <w:ind w:left="1860" w:hanging="180"/>
      </w:pPr>
    </w:lvl>
    <w:lvl w:ilvl="3" w:tplc="040E000F">
      <w:start w:val="1"/>
      <w:numFmt w:val="decimal"/>
      <w:lvlText w:val="%4."/>
      <w:lvlJc w:val="left"/>
      <w:pPr>
        <w:ind w:left="2580" w:hanging="360"/>
      </w:pPr>
    </w:lvl>
    <w:lvl w:ilvl="4" w:tplc="040E0019">
      <w:start w:val="1"/>
      <w:numFmt w:val="lowerLetter"/>
      <w:lvlText w:val="%5."/>
      <w:lvlJc w:val="left"/>
      <w:pPr>
        <w:ind w:left="3300" w:hanging="360"/>
      </w:pPr>
    </w:lvl>
    <w:lvl w:ilvl="5" w:tplc="040E001B">
      <w:start w:val="1"/>
      <w:numFmt w:val="lowerRoman"/>
      <w:lvlText w:val="%6."/>
      <w:lvlJc w:val="right"/>
      <w:pPr>
        <w:ind w:left="4020" w:hanging="180"/>
      </w:pPr>
    </w:lvl>
    <w:lvl w:ilvl="6" w:tplc="040E000F">
      <w:start w:val="1"/>
      <w:numFmt w:val="decimal"/>
      <w:lvlText w:val="%7."/>
      <w:lvlJc w:val="left"/>
      <w:pPr>
        <w:ind w:left="4740" w:hanging="360"/>
      </w:pPr>
    </w:lvl>
    <w:lvl w:ilvl="7" w:tplc="040E0019">
      <w:start w:val="1"/>
      <w:numFmt w:val="lowerLetter"/>
      <w:lvlText w:val="%8."/>
      <w:lvlJc w:val="left"/>
      <w:pPr>
        <w:ind w:left="5460" w:hanging="360"/>
      </w:pPr>
    </w:lvl>
    <w:lvl w:ilvl="8" w:tplc="040E001B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2B2200AB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0020391"/>
    <w:multiLevelType w:val="hybridMultilevel"/>
    <w:tmpl w:val="DF2AD81A"/>
    <w:lvl w:ilvl="0" w:tplc="1FA8CDB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227748"/>
    <w:multiLevelType w:val="hybridMultilevel"/>
    <w:tmpl w:val="95FA27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104A85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70903C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6C5678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</w:lvl>
    <w:lvl w:ilvl="1" w:tplc="FFFFFFFF">
      <w:start w:val="1"/>
      <w:numFmt w:val="lowerLetter"/>
      <w:lvlText w:val="%2."/>
      <w:lvlJc w:val="left"/>
      <w:pPr>
        <w:ind w:left="1140" w:hanging="360"/>
      </w:pPr>
    </w:lvl>
    <w:lvl w:ilvl="2" w:tplc="FFFFFFFF">
      <w:start w:val="1"/>
      <w:numFmt w:val="lowerRoman"/>
      <w:lvlText w:val="%3."/>
      <w:lvlJc w:val="right"/>
      <w:pPr>
        <w:ind w:left="1860" w:hanging="180"/>
      </w:pPr>
    </w:lvl>
    <w:lvl w:ilvl="3" w:tplc="FFFFFFFF">
      <w:start w:val="1"/>
      <w:numFmt w:val="decimal"/>
      <w:lvlText w:val="%4."/>
      <w:lvlJc w:val="left"/>
      <w:pPr>
        <w:ind w:left="2580" w:hanging="360"/>
      </w:pPr>
    </w:lvl>
    <w:lvl w:ilvl="4" w:tplc="FFFFFFFF">
      <w:start w:val="1"/>
      <w:numFmt w:val="lowerLetter"/>
      <w:lvlText w:val="%5."/>
      <w:lvlJc w:val="left"/>
      <w:pPr>
        <w:ind w:left="3300" w:hanging="360"/>
      </w:pPr>
    </w:lvl>
    <w:lvl w:ilvl="5" w:tplc="FFFFFFFF">
      <w:start w:val="1"/>
      <w:numFmt w:val="lowerRoman"/>
      <w:lvlText w:val="%6."/>
      <w:lvlJc w:val="right"/>
      <w:pPr>
        <w:ind w:left="4020" w:hanging="180"/>
      </w:pPr>
    </w:lvl>
    <w:lvl w:ilvl="6" w:tplc="FFFFFFFF">
      <w:start w:val="1"/>
      <w:numFmt w:val="decimal"/>
      <w:lvlText w:val="%7."/>
      <w:lvlJc w:val="left"/>
      <w:pPr>
        <w:ind w:left="4740" w:hanging="360"/>
      </w:pPr>
    </w:lvl>
    <w:lvl w:ilvl="7" w:tplc="FFFFFFFF">
      <w:start w:val="1"/>
      <w:numFmt w:val="lowerLetter"/>
      <w:lvlText w:val="%8."/>
      <w:lvlJc w:val="left"/>
      <w:pPr>
        <w:ind w:left="5460" w:hanging="360"/>
      </w:pPr>
    </w:lvl>
    <w:lvl w:ilvl="8" w:tplc="FFFFFFFF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37CA7E45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3B2F2E2D"/>
    <w:multiLevelType w:val="hybridMultilevel"/>
    <w:tmpl w:val="C346F4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3A4EC8"/>
    <w:multiLevelType w:val="hybridMultilevel"/>
    <w:tmpl w:val="95FA27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3EE37E8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7" w15:restartNumberingAfterBreak="0">
    <w:nsid w:val="441B0583"/>
    <w:multiLevelType w:val="hybridMultilevel"/>
    <w:tmpl w:val="7F02D68E"/>
    <w:lvl w:ilvl="0" w:tplc="391A1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56D189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6EC1E79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7B655D0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B36D99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CFA47D1"/>
    <w:multiLevelType w:val="hybridMultilevel"/>
    <w:tmpl w:val="B83C79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890393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F8B576C"/>
    <w:multiLevelType w:val="hybridMultilevel"/>
    <w:tmpl w:val="0B40F93E"/>
    <w:lvl w:ilvl="0" w:tplc="2974C02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F8E52BC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40D4B98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8C2651"/>
    <w:multiLevelType w:val="hybridMultilevel"/>
    <w:tmpl w:val="3C2E00B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9C0702C"/>
    <w:multiLevelType w:val="hybridMultilevel"/>
    <w:tmpl w:val="C346F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B30A55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1" w15:restartNumberingAfterBreak="0">
    <w:nsid w:val="60F97F39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11D580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2FA678A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3B56D44"/>
    <w:multiLevelType w:val="hybridMultilevel"/>
    <w:tmpl w:val="940AB160"/>
    <w:lvl w:ilvl="0" w:tplc="C0201A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060008"/>
    <w:multiLevelType w:val="hybridMultilevel"/>
    <w:tmpl w:val="07D61C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4B52F83"/>
    <w:multiLevelType w:val="hybridMultilevel"/>
    <w:tmpl w:val="F00CBA1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C34B53"/>
    <w:multiLevelType w:val="hybridMultilevel"/>
    <w:tmpl w:val="95FA27DE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CDB63F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DF2248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ED10DE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0A06C50"/>
    <w:multiLevelType w:val="hybridMultilevel"/>
    <w:tmpl w:val="07D61CE4"/>
    <w:lvl w:ilvl="0" w:tplc="CCFC8E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6892B24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0A7381"/>
    <w:multiLevelType w:val="hybridMultilevel"/>
    <w:tmpl w:val="60DE9570"/>
    <w:lvl w:ilvl="0" w:tplc="8EFCE0E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4" w15:restartNumberingAfterBreak="0">
    <w:nsid w:val="78634ABF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87147DE"/>
    <w:multiLevelType w:val="hybridMultilevel"/>
    <w:tmpl w:val="BCACCB1A"/>
    <w:lvl w:ilvl="0" w:tplc="CB4233DA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A21169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9765660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9638365">
    <w:abstractNumId w:val="28"/>
  </w:num>
  <w:num w:numId="3" w16cid:durableId="1728138354">
    <w:abstractNumId w:val="11"/>
  </w:num>
  <w:num w:numId="4" w16cid:durableId="3373457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90542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162915">
    <w:abstractNumId w:val="27"/>
  </w:num>
  <w:num w:numId="7" w16cid:durableId="347829930">
    <w:abstractNumId w:val="38"/>
  </w:num>
  <w:num w:numId="8" w16cid:durableId="2103524341">
    <w:abstractNumId w:val="5"/>
  </w:num>
  <w:num w:numId="9" w16cid:durableId="1378311027">
    <w:abstractNumId w:val="19"/>
  </w:num>
  <w:num w:numId="10" w16cid:durableId="990215844">
    <w:abstractNumId w:val="66"/>
  </w:num>
  <w:num w:numId="11" w16cid:durableId="297809123">
    <w:abstractNumId w:val="34"/>
  </w:num>
  <w:num w:numId="12" w16cid:durableId="1419716851">
    <w:abstractNumId w:val="49"/>
  </w:num>
  <w:num w:numId="13" w16cid:durableId="1423641907">
    <w:abstractNumId w:val="21"/>
  </w:num>
  <w:num w:numId="14" w16cid:durableId="580022353">
    <w:abstractNumId w:val="58"/>
  </w:num>
  <w:num w:numId="15" w16cid:durableId="905647643">
    <w:abstractNumId w:val="43"/>
  </w:num>
  <w:num w:numId="16" w16cid:durableId="2378604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8184238">
    <w:abstractNumId w:val="47"/>
  </w:num>
  <w:num w:numId="18" w16cid:durableId="1004895221">
    <w:abstractNumId w:val="1"/>
  </w:num>
  <w:num w:numId="19" w16cid:durableId="1116411851">
    <w:abstractNumId w:val="4"/>
  </w:num>
  <w:num w:numId="20" w16cid:durableId="2024084572">
    <w:abstractNumId w:val="63"/>
  </w:num>
  <w:num w:numId="21" w16cid:durableId="1078019882">
    <w:abstractNumId w:val="37"/>
  </w:num>
  <w:num w:numId="22" w16cid:durableId="843780611">
    <w:abstractNumId w:val="23"/>
  </w:num>
  <w:num w:numId="23" w16cid:durableId="1329136982">
    <w:abstractNumId w:val="15"/>
  </w:num>
  <w:num w:numId="24" w16cid:durableId="1321156875">
    <w:abstractNumId w:val="65"/>
  </w:num>
  <w:num w:numId="25" w16cid:durableId="1675104219">
    <w:abstractNumId w:val="41"/>
  </w:num>
  <w:num w:numId="26" w16cid:durableId="1851799264">
    <w:abstractNumId w:val="33"/>
  </w:num>
  <w:num w:numId="27" w16cid:durableId="560941538">
    <w:abstractNumId w:val="14"/>
  </w:num>
  <w:num w:numId="28" w16cid:durableId="1799105564">
    <w:abstractNumId w:val="56"/>
  </w:num>
  <w:num w:numId="29" w16cid:durableId="1094864904">
    <w:abstractNumId w:val="40"/>
  </w:num>
  <w:num w:numId="30" w16cid:durableId="434904057">
    <w:abstractNumId w:val="10"/>
  </w:num>
  <w:num w:numId="31" w16cid:durableId="786198898">
    <w:abstractNumId w:val="31"/>
  </w:num>
  <w:num w:numId="32" w16cid:durableId="398209192">
    <w:abstractNumId w:val="39"/>
  </w:num>
  <w:num w:numId="33" w16cid:durableId="279149392">
    <w:abstractNumId w:val="60"/>
  </w:num>
  <w:num w:numId="34" w16cid:durableId="161746964">
    <w:abstractNumId w:val="51"/>
  </w:num>
  <w:num w:numId="35" w16cid:durableId="1763599772">
    <w:abstractNumId w:val="20"/>
  </w:num>
  <w:num w:numId="36" w16cid:durableId="883295184">
    <w:abstractNumId w:val="48"/>
  </w:num>
  <w:num w:numId="37" w16cid:durableId="1948392531">
    <w:abstractNumId w:val="36"/>
  </w:num>
  <w:num w:numId="38" w16cid:durableId="30692116">
    <w:abstractNumId w:val="8"/>
  </w:num>
  <w:num w:numId="39" w16cid:durableId="1558128934">
    <w:abstractNumId w:val="44"/>
  </w:num>
  <w:num w:numId="40" w16cid:durableId="2009478354">
    <w:abstractNumId w:val="59"/>
  </w:num>
  <w:num w:numId="41" w16cid:durableId="362172487">
    <w:abstractNumId w:val="30"/>
  </w:num>
  <w:num w:numId="42" w16cid:durableId="1476727648">
    <w:abstractNumId w:val="52"/>
  </w:num>
  <w:num w:numId="43" w16cid:durableId="96675707">
    <w:abstractNumId w:val="25"/>
  </w:num>
  <w:num w:numId="44" w16cid:durableId="1394545622">
    <w:abstractNumId w:val="17"/>
  </w:num>
  <w:num w:numId="45" w16cid:durableId="1948612074">
    <w:abstractNumId w:val="32"/>
  </w:num>
  <w:num w:numId="46" w16cid:durableId="1799489516">
    <w:abstractNumId w:val="7"/>
  </w:num>
  <w:num w:numId="47" w16cid:durableId="180247041">
    <w:abstractNumId w:val="22"/>
  </w:num>
  <w:num w:numId="48" w16cid:durableId="486674362">
    <w:abstractNumId w:val="50"/>
  </w:num>
  <w:num w:numId="49" w16cid:durableId="590628997">
    <w:abstractNumId w:val="6"/>
  </w:num>
  <w:num w:numId="50" w16cid:durableId="793406054">
    <w:abstractNumId w:val="57"/>
  </w:num>
  <w:num w:numId="51" w16cid:durableId="1545559825">
    <w:abstractNumId w:val="29"/>
  </w:num>
  <w:num w:numId="52" w16cid:durableId="340668353">
    <w:abstractNumId w:val="35"/>
  </w:num>
  <w:num w:numId="53" w16cid:durableId="816531793">
    <w:abstractNumId w:val="46"/>
  </w:num>
  <w:num w:numId="54" w16cid:durableId="1190531327">
    <w:abstractNumId w:val="54"/>
  </w:num>
  <w:num w:numId="55" w16cid:durableId="279991738">
    <w:abstractNumId w:val="9"/>
  </w:num>
  <w:num w:numId="56" w16cid:durableId="393898028">
    <w:abstractNumId w:val="13"/>
  </w:num>
  <w:num w:numId="57" w16cid:durableId="572399825">
    <w:abstractNumId w:val="61"/>
  </w:num>
  <w:num w:numId="58" w16cid:durableId="876282343">
    <w:abstractNumId w:val="45"/>
  </w:num>
  <w:num w:numId="59" w16cid:durableId="1186215858">
    <w:abstractNumId w:val="64"/>
  </w:num>
  <w:num w:numId="60" w16cid:durableId="2051803695">
    <w:abstractNumId w:val="16"/>
  </w:num>
  <w:num w:numId="61" w16cid:durableId="1340161096">
    <w:abstractNumId w:val="55"/>
  </w:num>
  <w:num w:numId="62" w16cid:durableId="1607419343">
    <w:abstractNumId w:val="26"/>
  </w:num>
  <w:num w:numId="63" w16cid:durableId="1413552784">
    <w:abstractNumId w:val="42"/>
  </w:num>
  <w:num w:numId="64" w16cid:durableId="390203150">
    <w:abstractNumId w:val="12"/>
  </w:num>
  <w:num w:numId="65" w16cid:durableId="1439177653">
    <w:abstractNumId w:val="24"/>
  </w:num>
  <w:num w:numId="66" w16cid:durableId="1539514717">
    <w:abstractNumId w:val="53"/>
  </w:num>
  <w:num w:numId="67" w16cid:durableId="865942676">
    <w:abstractNumId w:val="6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1F35"/>
    <w:rsid w:val="000028E6"/>
    <w:rsid w:val="00003F06"/>
    <w:rsid w:val="00005640"/>
    <w:rsid w:val="00006855"/>
    <w:rsid w:val="00007936"/>
    <w:rsid w:val="00011B31"/>
    <w:rsid w:val="000121F8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312C7"/>
    <w:rsid w:val="000327C9"/>
    <w:rsid w:val="00033A33"/>
    <w:rsid w:val="0003572F"/>
    <w:rsid w:val="000362DA"/>
    <w:rsid w:val="0004012D"/>
    <w:rsid w:val="00043E1C"/>
    <w:rsid w:val="0004616A"/>
    <w:rsid w:val="0004632E"/>
    <w:rsid w:val="00051E89"/>
    <w:rsid w:val="00052E69"/>
    <w:rsid w:val="00052FAD"/>
    <w:rsid w:val="0005323B"/>
    <w:rsid w:val="00054A99"/>
    <w:rsid w:val="00056FA8"/>
    <w:rsid w:val="0005737C"/>
    <w:rsid w:val="0005779E"/>
    <w:rsid w:val="0005784F"/>
    <w:rsid w:val="00063B55"/>
    <w:rsid w:val="000653DF"/>
    <w:rsid w:val="00066C53"/>
    <w:rsid w:val="00066FF6"/>
    <w:rsid w:val="0007031B"/>
    <w:rsid w:val="00071687"/>
    <w:rsid w:val="00072550"/>
    <w:rsid w:val="00072709"/>
    <w:rsid w:val="00073A3B"/>
    <w:rsid w:val="00074E9E"/>
    <w:rsid w:val="0007513C"/>
    <w:rsid w:val="000820B3"/>
    <w:rsid w:val="00082280"/>
    <w:rsid w:val="0008354C"/>
    <w:rsid w:val="0008399C"/>
    <w:rsid w:val="00084CC8"/>
    <w:rsid w:val="00085FC2"/>
    <w:rsid w:val="00090E61"/>
    <w:rsid w:val="00090E69"/>
    <w:rsid w:val="00091AA2"/>
    <w:rsid w:val="0009225D"/>
    <w:rsid w:val="000938EB"/>
    <w:rsid w:val="000950F3"/>
    <w:rsid w:val="00096132"/>
    <w:rsid w:val="00097BA3"/>
    <w:rsid w:val="000A0681"/>
    <w:rsid w:val="000A09D2"/>
    <w:rsid w:val="000A120E"/>
    <w:rsid w:val="000A22BE"/>
    <w:rsid w:val="000A2ECE"/>
    <w:rsid w:val="000A4735"/>
    <w:rsid w:val="000A5610"/>
    <w:rsid w:val="000A670E"/>
    <w:rsid w:val="000B09F4"/>
    <w:rsid w:val="000B142A"/>
    <w:rsid w:val="000B49EA"/>
    <w:rsid w:val="000B72E9"/>
    <w:rsid w:val="000C1E44"/>
    <w:rsid w:val="000C2A2A"/>
    <w:rsid w:val="000C318F"/>
    <w:rsid w:val="000C4063"/>
    <w:rsid w:val="000C6EBA"/>
    <w:rsid w:val="000D1240"/>
    <w:rsid w:val="000D2CD9"/>
    <w:rsid w:val="000D43E5"/>
    <w:rsid w:val="000D4D69"/>
    <w:rsid w:val="000D6C35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49F2"/>
    <w:rsid w:val="000F4F2D"/>
    <w:rsid w:val="000F5042"/>
    <w:rsid w:val="000F5ED9"/>
    <w:rsid w:val="000F6525"/>
    <w:rsid w:val="000F6E00"/>
    <w:rsid w:val="000F799E"/>
    <w:rsid w:val="000F7DEF"/>
    <w:rsid w:val="000F7F3A"/>
    <w:rsid w:val="0010007F"/>
    <w:rsid w:val="00100358"/>
    <w:rsid w:val="00101760"/>
    <w:rsid w:val="00101DAF"/>
    <w:rsid w:val="00103717"/>
    <w:rsid w:val="00104C5A"/>
    <w:rsid w:val="00105AB6"/>
    <w:rsid w:val="00107270"/>
    <w:rsid w:val="00110A17"/>
    <w:rsid w:val="00110A32"/>
    <w:rsid w:val="001115D5"/>
    <w:rsid w:val="00112FA7"/>
    <w:rsid w:val="00114B61"/>
    <w:rsid w:val="00114CD6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5DF2"/>
    <w:rsid w:val="001275C1"/>
    <w:rsid w:val="001277F8"/>
    <w:rsid w:val="00130391"/>
    <w:rsid w:val="00131EB8"/>
    <w:rsid w:val="0013289B"/>
    <w:rsid w:val="00133E10"/>
    <w:rsid w:val="0013577E"/>
    <w:rsid w:val="00136059"/>
    <w:rsid w:val="00136498"/>
    <w:rsid w:val="00136DA1"/>
    <w:rsid w:val="001378FC"/>
    <w:rsid w:val="00143B4B"/>
    <w:rsid w:val="00143E12"/>
    <w:rsid w:val="00144019"/>
    <w:rsid w:val="0014670D"/>
    <w:rsid w:val="00146988"/>
    <w:rsid w:val="00147CE4"/>
    <w:rsid w:val="0015080D"/>
    <w:rsid w:val="00150CF0"/>
    <w:rsid w:val="001523BE"/>
    <w:rsid w:val="001527A4"/>
    <w:rsid w:val="00152A91"/>
    <w:rsid w:val="00154598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93"/>
    <w:rsid w:val="00171D26"/>
    <w:rsid w:val="0017368F"/>
    <w:rsid w:val="00173F21"/>
    <w:rsid w:val="00177780"/>
    <w:rsid w:val="00177E0C"/>
    <w:rsid w:val="0018150B"/>
    <w:rsid w:val="0018298D"/>
    <w:rsid w:val="00182B34"/>
    <w:rsid w:val="00182DF8"/>
    <w:rsid w:val="00183ADC"/>
    <w:rsid w:val="0018421B"/>
    <w:rsid w:val="0018582D"/>
    <w:rsid w:val="00187B1F"/>
    <w:rsid w:val="00191032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686C"/>
    <w:rsid w:val="001B10AB"/>
    <w:rsid w:val="001B1A34"/>
    <w:rsid w:val="001B2635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136B"/>
    <w:rsid w:val="001C4511"/>
    <w:rsid w:val="001C58D4"/>
    <w:rsid w:val="001C7025"/>
    <w:rsid w:val="001C75D0"/>
    <w:rsid w:val="001C7DE6"/>
    <w:rsid w:val="001D1330"/>
    <w:rsid w:val="001D2515"/>
    <w:rsid w:val="001D38BC"/>
    <w:rsid w:val="001D5468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119"/>
    <w:rsid w:val="001F4E12"/>
    <w:rsid w:val="001F62F6"/>
    <w:rsid w:val="001F70AE"/>
    <w:rsid w:val="00200579"/>
    <w:rsid w:val="00200745"/>
    <w:rsid w:val="00200EF5"/>
    <w:rsid w:val="00201B7C"/>
    <w:rsid w:val="00201D85"/>
    <w:rsid w:val="00203D04"/>
    <w:rsid w:val="00210582"/>
    <w:rsid w:val="00210A6E"/>
    <w:rsid w:val="00210C90"/>
    <w:rsid w:val="0021310F"/>
    <w:rsid w:val="00214C42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183"/>
    <w:rsid w:val="0023763F"/>
    <w:rsid w:val="002473DC"/>
    <w:rsid w:val="00250840"/>
    <w:rsid w:val="002517DE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CA1"/>
    <w:rsid w:val="002640EE"/>
    <w:rsid w:val="00264C93"/>
    <w:rsid w:val="00265BAA"/>
    <w:rsid w:val="00265EC9"/>
    <w:rsid w:val="002662D9"/>
    <w:rsid w:val="0026748E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91F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3E6"/>
    <w:rsid w:val="002A3D9C"/>
    <w:rsid w:val="002A402A"/>
    <w:rsid w:val="002A428E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5155"/>
    <w:rsid w:val="002C611F"/>
    <w:rsid w:val="002C621C"/>
    <w:rsid w:val="002C7CD3"/>
    <w:rsid w:val="002C7D91"/>
    <w:rsid w:val="002D1324"/>
    <w:rsid w:val="002D434A"/>
    <w:rsid w:val="002D5083"/>
    <w:rsid w:val="002D5BF8"/>
    <w:rsid w:val="002D5EB0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E6075"/>
    <w:rsid w:val="002F1026"/>
    <w:rsid w:val="0030213E"/>
    <w:rsid w:val="00302776"/>
    <w:rsid w:val="00304A10"/>
    <w:rsid w:val="00305929"/>
    <w:rsid w:val="00305B0F"/>
    <w:rsid w:val="00310AF2"/>
    <w:rsid w:val="00312713"/>
    <w:rsid w:val="00312B76"/>
    <w:rsid w:val="003138DE"/>
    <w:rsid w:val="0031458E"/>
    <w:rsid w:val="00315E25"/>
    <w:rsid w:val="00315ECA"/>
    <w:rsid w:val="0031613D"/>
    <w:rsid w:val="00316692"/>
    <w:rsid w:val="00320640"/>
    <w:rsid w:val="003208CB"/>
    <w:rsid w:val="00320EA3"/>
    <w:rsid w:val="00321121"/>
    <w:rsid w:val="00321DCA"/>
    <w:rsid w:val="0032460F"/>
    <w:rsid w:val="00324AA6"/>
    <w:rsid w:val="0032518A"/>
    <w:rsid w:val="003264CF"/>
    <w:rsid w:val="00326524"/>
    <w:rsid w:val="003272C0"/>
    <w:rsid w:val="0033024F"/>
    <w:rsid w:val="003314BE"/>
    <w:rsid w:val="00334BF1"/>
    <w:rsid w:val="00335D38"/>
    <w:rsid w:val="003363BE"/>
    <w:rsid w:val="003366EF"/>
    <w:rsid w:val="00337229"/>
    <w:rsid w:val="003404CD"/>
    <w:rsid w:val="0034170E"/>
    <w:rsid w:val="00342FBF"/>
    <w:rsid w:val="0034399D"/>
    <w:rsid w:val="00351299"/>
    <w:rsid w:val="003526BA"/>
    <w:rsid w:val="003528A3"/>
    <w:rsid w:val="0035328F"/>
    <w:rsid w:val="00354F77"/>
    <w:rsid w:val="0036169D"/>
    <w:rsid w:val="00361B5E"/>
    <w:rsid w:val="00361BB3"/>
    <w:rsid w:val="00362080"/>
    <w:rsid w:val="003626E0"/>
    <w:rsid w:val="00363A52"/>
    <w:rsid w:val="00366A7D"/>
    <w:rsid w:val="0037111F"/>
    <w:rsid w:val="00372073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86E3D"/>
    <w:rsid w:val="003908D3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CF6"/>
    <w:rsid w:val="003A04E6"/>
    <w:rsid w:val="003A14C4"/>
    <w:rsid w:val="003A1BA8"/>
    <w:rsid w:val="003A23F4"/>
    <w:rsid w:val="003A2CC6"/>
    <w:rsid w:val="003A2F7F"/>
    <w:rsid w:val="003A3013"/>
    <w:rsid w:val="003A44BA"/>
    <w:rsid w:val="003A572F"/>
    <w:rsid w:val="003A61B5"/>
    <w:rsid w:val="003A73F5"/>
    <w:rsid w:val="003B0FD0"/>
    <w:rsid w:val="003B1817"/>
    <w:rsid w:val="003B2EE9"/>
    <w:rsid w:val="003B6F3D"/>
    <w:rsid w:val="003C1EF2"/>
    <w:rsid w:val="003C414C"/>
    <w:rsid w:val="003C6A4F"/>
    <w:rsid w:val="003C7B2B"/>
    <w:rsid w:val="003D0914"/>
    <w:rsid w:val="003D11F1"/>
    <w:rsid w:val="003D4B09"/>
    <w:rsid w:val="003D4D3B"/>
    <w:rsid w:val="003D4F85"/>
    <w:rsid w:val="003D50CC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AA1"/>
    <w:rsid w:val="003E7C5B"/>
    <w:rsid w:val="003F0DE6"/>
    <w:rsid w:val="003F14C4"/>
    <w:rsid w:val="003F3179"/>
    <w:rsid w:val="003F3D63"/>
    <w:rsid w:val="003F463E"/>
    <w:rsid w:val="003F483D"/>
    <w:rsid w:val="003F487C"/>
    <w:rsid w:val="003F5614"/>
    <w:rsid w:val="003F6DA8"/>
    <w:rsid w:val="003F7BCA"/>
    <w:rsid w:val="004007BC"/>
    <w:rsid w:val="00400F75"/>
    <w:rsid w:val="00401659"/>
    <w:rsid w:val="0040208E"/>
    <w:rsid w:val="004053F4"/>
    <w:rsid w:val="00407EB3"/>
    <w:rsid w:val="00407EDA"/>
    <w:rsid w:val="00410DF2"/>
    <w:rsid w:val="00414B97"/>
    <w:rsid w:val="00415C37"/>
    <w:rsid w:val="00417DA9"/>
    <w:rsid w:val="00420067"/>
    <w:rsid w:val="00420138"/>
    <w:rsid w:val="00420598"/>
    <w:rsid w:val="0042105B"/>
    <w:rsid w:val="0042217F"/>
    <w:rsid w:val="004222FB"/>
    <w:rsid w:val="00422539"/>
    <w:rsid w:val="00423D05"/>
    <w:rsid w:val="004246FA"/>
    <w:rsid w:val="00426DC0"/>
    <w:rsid w:val="0042771E"/>
    <w:rsid w:val="004279D2"/>
    <w:rsid w:val="00434F32"/>
    <w:rsid w:val="00435EB1"/>
    <w:rsid w:val="00435FA9"/>
    <w:rsid w:val="0043629F"/>
    <w:rsid w:val="004362DA"/>
    <w:rsid w:val="004436EF"/>
    <w:rsid w:val="004449C1"/>
    <w:rsid w:val="00446711"/>
    <w:rsid w:val="00447018"/>
    <w:rsid w:val="00447AB8"/>
    <w:rsid w:val="004501F6"/>
    <w:rsid w:val="00450AF1"/>
    <w:rsid w:val="00451783"/>
    <w:rsid w:val="00451C68"/>
    <w:rsid w:val="0045243A"/>
    <w:rsid w:val="00452A61"/>
    <w:rsid w:val="00452DDF"/>
    <w:rsid w:val="00453045"/>
    <w:rsid w:val="00454464"/>
    <w:rsid w:val="00456DD9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5E64"/>
    <w:rsid w:val="00476271"/>
    <w:rsid w:val="00476850"/>
    <w:rsid w:val="00477C92"/>
    <w:rsid w:val="0048000F"/>
    <w:rsid w:val="004806BB"/>
    <w:rsid w:val="0048258F"/>
    <w:rsid w:val="004854C5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96B7C"/>
    <w:rsid w:val="004A1A63"/>
    <w:rsid w:val="004A1E3E"/>
    <w:rsid w:val="004A2417"/>
    <w:rsid w:val="004A4D75"/>
    <w:rsid w:val="004B0C08"/>
    <w:rsid w:val="004B24CC"/>
    <w:rsid w:val="004B2B6F"/>
    <w:rsid w:val="004B2DFC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7BBB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1A4E"/>
    <w:rsid w:val="004F248E"/>
    <w:rsid w:val="004F45AE"/>
    <w:rsid w:val="004F6ABE"/>
    <w:rsid w:val="004F7651"/>
    <w:rsid w:val="00501A65"/>
    <w:rsid w:val="005024AB"/>
    <w:rsid w:val="00503448"/>
    <w:rsid w:val="00504C77"/>
    <w:rsid w:val="005070CB"/>
    <w:rsid w:val="00507CA9"/>
    <w:rsid w:val="0051115D"/>
    <w:rsid w:val="005112F0"/>
    <w:rsid w:val="0051182D"/>
    <w:rsid w:val="00513123"/>
    <w:rsid w:val="00513C78"/>
    <w:rsid w:val="0051791F"/>
    <w:rsid w:val="005179F3"/>
    <w:rsid w:val="00517DC8"/>
    <w:rsid w:val="00524295"/>
    <w:rsid w:val="00524932"/>
    <w:rsid w:val="00525639"/>
    <w:rsid w:val="00525A96"/>
    <w:rsid w:val="005261E2"/>
    <w:rsid w:val="0052649A"/>
    <w:rsid w:val="00527724"/>
    <w:rsid w:val="00527B83"/>
    <w:rsid w:val="0053194C"/>
    <w:rsid w:val="00535643"/>
    <w:rsid w:val="0054323D"/>
    <w:rsid w:val="0054342D"/>
    <w:rsid w:val="00544108"/>
    <w:rsid w:val="00544ADA"/>
    <w:rsid w:val="0054610A"/>
    <w:rsid w:val="005466B3"/>
    <w:rsid w:val="005515B6"/>
    <w:rsid w:val="00552A8B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3D8"/>
    <w:rsid w:val="0057381E"/>
    <w:rsid w:val="00573F78"/>
    <w:rsid w:val="005742F6"/>
    <w:rsid w:val="0057509C"/>
    <w:rsid w:val="005760CB"/>
    <w:rsid w:val="00576B07"/>
    <w:rsid w:val="00582A6C"/>
    <w:rsid w:val="0058504C"/>
    <w:rsid w:val="00585445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E22"/>
    <w:rsid w:val="005B300D"/>
    <w:rsid w:val="005B379F"/>
    <w:rsid w:val="005B513E"/>
    <w:rsid w:val="005B5FA0"/>
    <w:rsid w:val="005B6A8E"/>
    <w:rsid w:val="005C0747"/>
    <w:rsid w:val="005C196E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58CB"/>
    <w:rsid w:val="005E6CEA"/>
    <w:rsid w:val="005E76EC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193B"/>
    <w:rsid w:val="006037C3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9FB"/>
    <w:rsid w:val="0062492D"/>
    <w:rsid w:val="00626610"/>
    <w:rsid w:val="00627B67"/>
    <w:rsid w:val="00630DF3"/>
    <w:rsid w:val="00632121"/>
    <w:rsid w:val="00633286"/>
    <w:rsid w:val="00635B10"/>
    <w:rsid w:val="00637911"/>
    <w:rsid w:val="00637E5A"/>
    <w:rsid w:val="00640037"/>
    <w:rsid w:val="006408E9"/>
    <w:rsid w:val="00641162"/>
    <w:rsid w:val="006411EE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F66"/>
    <w:rsid w:val="00661D17"/>
    <w:rsid w:val="00665647"/>
    <w:rsid w:val="00665C95"/>
    <w:rsid w:val="00666A5D"/>
    <w:rsid w:val="00667C17"/>
    <w:rsid w:val="006700AD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445"/>
    <w:rsid w:val="006922DE"/>
    <w:rsid w:val="00692E6A"/>
    <w:rsid w:val="00694470"/>
    <w:rsid w:val="00694E01"/>
    <w:rsid w:val="0069560A"/>
    <w:rsid w:val="00695B9D"/>
    <w:rsid w:val="00695E70"/>
    <w:rsid w:val="00697277"/>
    <w:rsid w:val="006A1639"/>
    <w:rsid w:val="006A1BE2"/>
    <w:rsid w:val="006A2FB0"/>
    <w:rsid w:val="006A2FC6"/>
    <w:rsid w:val="006A4198"/>
    <w:rsid w:val="006A4AEF"/>
    <w:rsid w:val="006A683E"/>
    <w:rsid w:val="006A6FA6"/>
    <w:rsid w:val="006A703F"/>
    <w:rsid w:val="006B0943"/>
    <w:rsid w:val="006B21D4"/>
    <w:rsid w:val="006B27D5"/>
    <w:rsid w:val="006B300F"/>
    <w:rsid w:val="006B37E6"/>
    <w:rsid w:val="006B588B"/>
    <w:rsid w:val="006B7953"/>
    <w:rsid w:val="006C112F"/>
    <w:rsid w:val="006C1249"/>
    <w:rsid w:val="006C5E79"/>
    <w:rsid w:val="006C6192"/>
    <w:rsid w:val="006C63EF"/>
    <w:rsid w:val="006C66C5"/>
    <w:rsid w:val="006C66D7"/>
    <w:rsid w:val="006D38DC"/>
    <w:rsid w:val="006D59EC"/>
    <w:rsid w:val="006D5F71"/>
    <w:rsid w:val="006D7A22"/>
    <w:rsid w:val="006D7C3E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10F30"/>
    <w:rsid w:val="00711517"/>
    <w:rsid w:val="00711DFA"/>
    <w:rsid w:val="00712439"/>
    <w:rsid w:val="00712C7E"/>
    <w:rsid w:val="007131C6"/>
    <w:rsid w:val="007139E4"/>
    <w:rsid w:val="00713DCA"/>
    <w:rsid w:val="00714289"/>
    <w:rsid w:val="00714D23"/>
    <w:rsid w:val="0071665E"/>
    <w:rsid w:val="00722081"/>
    <w:rsid w:val="00722464"/>
    <w:rsid w:val="00724270"/>
    <w:rsid w:val="007257B5"/>
    <w:rsid w:val="0073108F"/>
    <w:rsid w:val="00731621"/>
    <w:rsid w:val="00732F78"/>
    <w:rsid w:val="007362DF"/>
    <w:rsid w:val="007367CD"/>
    <w:rsid w:val="00736B9D"/>
    <w:rsid w:val="00736D98"/>
    <w:rsid w:val="007407A8"/>
    <w:rsid w:val="00741AD5"/>
    <w:rsid w:val="007444DF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867"/>
    <w:rsid w:val="007720D6"/>
    <w:rsid w:val="00775293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872B7"/>
    <w:rsid w:val="00791F54"/>
    <w:rsid w:val="00792357"/>
    <w:rsid w:val="007945F4"/>
    <w:rsid w:val="007948D6"/>
    <w:rsid w:val="0079564C"/>
    <w:rsid w:val="00796EC5"/>
    <w:rsid w:val="007A06DB"/>
    <w:rsid w:val="007A20BF"/>
    <w:rsid w:val="007A7300"/>
    <w:rsid w:val="007A730C"/>
    <w:rsid w:val="007B1F92"/>
    <w:rsid w:val="007B33E1"/>
    <w:rsid w:val="007B3863"/>
    <w:rsid w:val="007B452C"/>
    <w:rsid w:val="007B6B3C"/>
    <w:rsid w:val="007C05B0"/>
    <w:rsid w:val="007C1B44"/>
    <w:rsid w:val="007C3F13"/>
    <w:rsid w:val="007C4D7D"/>
    <w:rsid w:val="007D08C4"/>
    <w:rsid w:val="007D1301"/>
    <w:rsid w:val="007D330A"/>
    <w:rsid w:val="007D3557"/>
    <w:rsid w:val="007D3628"/>
    <w:rsid w:val="007D457B"/>
    <w:rsid w:val="007D54C0"/>
    <w:rsid w:val="007D5954"/>
    <w:rsid w:val="007D6C85"/>
    <w:rsid w:val="007D7A44"/>
    <w:rsid w:val="007D7F3C"/>
    <w:rsid w:val="007E1FBF"/>
    <w:rsid w:val="007E2BC7"/>
    <w:rsid w:val="007E4437"/>
    <w:rsid w:val="007E45C1"/>
    <w:rsid w:val="007F2732"/>
    <w:rsid w:val="007F3B9B"/>
    <w:rsid w:val="007F3DC1"/>
    <w:rsid w:val="007F54A3"/>
    <w:rsid w:val="007F6B26"/>
    <w:rsid w:val="00801E5F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16C48"/>
    <w:rsid w:val="00816D5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4AE4"/>
    <w:rsid w:val="008356C9"/>
    <w:rsid w:val="008357A4"/>
    <w:rsid w:val="0083633F"/>
    <w:rsid w:val="008371B1"/>
    <w:rsid w:val="00837878"/>
    <w:rsid w:val="008400F6"/>
    <w:rsid w:val="008420D5"/>
    <w:rsid w:val="00844859"/>
    <w:rsid w:val="008466AA"/>
    <w:rsid w:val="00850EF8"/>
    <w:rsid w:val="008516C7"/>
    <w:rsid w:val="008529AD"/>
    <w:rsid w:val="0085551C"/>
    <w:rsid w:val="00856410"/>
    <w:rsid w:val="008564D4"/>
    <w:rsid w:val="0085793F"/>
    <w:rsid w:val="00860C33"/>
    <w:rsid w:val="00860F43"/>
    <w:rsid w:val="008620CF"/>
    <w:rsid w:val="00865949"/>
    <w:rsid w:val="00865BE7"/>
    <w:rsid w:val="00867586"/>
    <w:rsid w:val="0087000E"/>
    <w:rsid w:val="008712F3"/>
    <w:rsid w:val="008719CF"/>
    <w:rsid w:val="00873325"/>
    <w:rsid w:val="00874393"/>
    <w:rsid w:val="0087450B"/>
    <w:rsid w:val="008765A8"/>
    <w:rsid w:val="008779BC"/>
    <w:rsid w:val="00881BD8"/>
    <w:rsid w:val="008825ED"/>
    <w:rsid w:val="00885BB7"/>
    <w:rsid w:val="008872C9"/>
    <w:rsid w:val="00887680"/>
    <w:rsid w:val="00890B30"/>
    <w:rsid w:val="0089427E"/>
    <w:rsid w:val="008956AF"/>
    <w:rsid w:val="008A0388"/>
    <w:rsid w:val="008A08A4"/>
    <w:rsid w:val="008A1240"/>
    <w:rsid w:val="008A2633"/>
    <w:rsid w:val="008A32ED"/>
    <w:rsid w:val="008A3B8A"/>
    <w:rsid w:val="008A61C3"/>
    <w:rsid w:val="008B0AE7"/>
    <w:rsid w:val="008B2ADC"/>
    <w:rsid w:val="008B35D7"/>
    <w:rsid w:val="008B6D7C"/>
    <w:rsid w:val="008B78B0"/>
    <w:rsid w:val="008B7969"/>
    <w:rsid w:val="008C03DD"/>
    <w:rsid w:val="008C040B"/>
    <w:rsid w:val="008C04DB"/>
    <w:rsid w:val="008C0762"/>
    <w:rsid w:val="008C2EE7"/>
    <w:rsid w:val="008C3CE4"/>
    <w:rsid w:val="008C4EBD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39"/>
    <w:rsid w:val="008E19E3"/>
    <w:rsid w:val="008E3CF9"/>
    <w:rsid w:val="008E4FF6"/>
    <w:rsid w:val="008E5A72"/>
    <w:rsid w:val="008E6260"/>
    <w:rsid w:val="008E668A"/>
    <w:rsid w:val="008E6788"/>
    <w:rsid w:val="008E7152"/>
    <w:rsid w:val="008F0385"/>
    <w:rsid w:val="008F0B8C"/>
    <w:rsid w:val="008F12D1"/>
    <w:rsid w:val="008F2C82"/>
    <w:rsid w:val="008F3056"/>
    <w:rsid w:val="008F3C39"/>
    <w:rsid w:val="008F4564"/>
    <w:rsid w:val="008F4B72"/>
    <w:rsid w:val="008F57D8"/>
    <w:rsid w:val="008F59CF"/>
    <w:rsid w:val="008F661B"/>
    <w:rsid w:val="008F7505"/>
    <w:rsid w:val="008F755A"/>
    <w:rsid w:val="008F78D5"/>
    <w:rsid w:val="008F7E3F"/>
    <w:rsid w:val="0090265E"/>
    <w:rsid w:val="0090300E"/>
    <w:rsid w:val="0090493D"/>
    <w:rsid w:val="0090597B"/>
    <w:rsid w:val="009066AE"/>
    <w:rsid w:val="009103D2"/>
    <w:rsid w:val="00911EF7"/>
    <w:rsid w:val="00912A96"/>
    <w:rsid w:val="00913D0F"/>
    <w:rsid w:val="00916841"/>
    <w:rsid w:val="00917643"/>
    <w:rsid w:val="00917908"/>
    <w:rsid w:val="009225FB"/>
    <w:rsid w:val="00922A8E"/>
    <w:rsid w:val="009234B6"/>
    <w:rsid w:val="0092365A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4C5A"/>
    <w:rsid w:val="00935390"/>
    <w:rsid w:val="0093563C"/>
    <w:rsid w:val="00937E7B"/>
    <w:rsid w:val="009403E5"/>
    <w:rsid w:val="0094085F"/>
    <w:rsid w:val="0094265F"/>
    <w:rsid w:val="00943C68"/>
    <w:rsid w:val="00944B14"/>
    <w:rsid w:val="00947C6C"/>
    <w:rsid w:val="00950B8E"/>
    <w:rsid w:val="009516FA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04"/>
    <w:rsid w:val="00973668"/>
    <w:rsid w:val="00975E21"/>
    <w:rsid w:val="00976FC7"/>
    <w:rsid w:val="00980CB7"/>
    <w:rsid w:val="00982FA2"/>
    <w:rsid w:val="009848B8"/>
    <w:rsid w:val="00992256"/>
    <w:rsid w:val="0099640B"/>
    <w:rsid w:val="00996854"/>
    <w:rsid w:val="00996EA7"/>
    <w:rsid w:val="009A146B"/>
    <w:rsid w:val="009A30D4"/>
    <w:rsid w:val="009A4B9C"/>
    <w:rsid w:val="009A6AC5"/>
    <w:rsid w:val="009A6D92"/>
    <w:rsid w:val="009A7571"/>
    <w:rsid w:val="009A758F"/>
    <w:rsid w:val="009B04A9"/>
    <w:rsid w:val="009B25B2"/>
    <w:rsid w:val="009B49A8"/>
    <w:rsid w:val="009B4A11"/>
    <w:rsid w:val="009B4C46"/>
    <w:rsid w:val="009B56BB"/>
    <w:rsid w:val="009B67B9"/>
    <w:rsid w:val="009B67FF"/>
    <w:rsid w:val="009B6D6D"/>
    <w:rsid w:val="009B6DCF"/>
    <w:rsid w:val="009C1FF3"/>
    <w:rsid w:val="009C2A13"/>
    <w:rsid w:val="009C319A"/>
    <w:rsid w:val="009C40C2"/>
    <w:rsid w:val="009C581E"/>
    <w:rsid w:val="009D5502"/>
    <w:rsid w:val="009D6072"/>
    <w:rsid w:val="009D6578"/>
    <w:rsid w:val="009D7718"/>
    <w:rsid w:val="009D7857"/>
    <w:rsid w:val="009E1A48"/>
    <w:rsid w:val="009E5169"/>
    <w:rsid w:val="009E53F4"/>
    <w:rsid w:val="009E5568"/>
    <w:rsid w:val="009E5CF2"/>
    <w:rsid w:val="009E7A53"/>
    <w:rsid w:val="009F26EF"/>
    <w:rsid w:val="009F272F"/>
    <w:rsid w:val="009F2DD9"/>
    <w:rsid w:val="009F2EAD"/>
    <w:rsid w:val="009F4B45"/>
    <w:rsid w:val="009F5061"/>
    <w:rsid w:val="009F7E06"/>
    <w:rsid w:val="00A01ABF"/>
    <w:rsid w:val="00A05641"/>
    <w:rsid w:val="00A05EB7"/>
    <w:rsid w:val="00A073DC"/>
    <w:rsid w:val="00A107E3"/>
    <w:rsid w:val="00A12561"/>
    <w:rsid w:val="00A1371D"/>
    <w:rsid w:val="00A1395B"/>
    <w:rsid w:val="00A16D31"/>
    <w:rsid w:val="00A17F3C"/>
    <w:rsid w:val="00A21FCA"/>
    <w:rsid w:val="00A22571"/>
    <w:rsid w:val="00A22659"/>
    <w:rsid w:val="00A22FA0"/>
    <w:rsid w:val="00A2391C"/>
    <w:rsid w:val="00A24C54"/>
    <w:rsid w:val="00A26D29"/>
    <w:rsid w:val="00A324FE"/>
    <w:rsid w:val="00A325BC"/>
    <w:rsid w:val="00A327A6"/>
    <w:rsid w:val="00A33629"/>
    <w:rsid w:val="00A33FB7"/>
    <w:rsid w:val="00A3485A"/>
    <w:rsid w:val="00A356DF"/>
    <w:rsid w:val="00A35A5D"/>
    <w:rsid w:val="00A35ECC"/>
    <w:rsid w:val="00A40137"/>
    <w:rsid w:val="00A430C6"/>
    <w:rsid w:val="00A43C3B"/>
    <w:rsid w:val="00A45D6F"/>
    <w:rsid w:val="00A47455"/>
    <w:rsid w:val="00A5046F"/>
    <w:rsid w:val="00A5099F"/>
    <w:rsid w:val="00A52A71"/>
    <w:rsid w:val="00A5468D"/>
    <w:rsid w:val="00A57513"/>
    <w:rsid w:val="00A60740"/>
    <w:rsid w:val="00A607F7"/>
    <w:rsid w:val="00A649E7"/>
    <w:rsid w:val="00A6502F"/>
    <w:rsid w:val="00A6602A"/>
    <w:rsid w:val="00A665A6"/>
    <w:rsid w:val="00A6719A"/>
    <w:rsid w:val="00A70C3E"/>
    <w:rsid w:val="00A72BCC"/>
    <w:rsid w:val="00A74390"/>
    <w:rsid w:val="00A74823"/>
    <w:rsid w:val="00A74E47"/>
    <w:rsid w:val="00A76016"/>
    <w:rsid w:val="00A76E37"/>
    <w:rsid w:val="00A77558"/>
    <w:rsid w:val="00A77848"/>
    <w:rsid w:val="00A7788B"/>
    <w:rsid w:val="00A8105D"/>
    <w:rsid w:val="00A822BE"/>
    <w:rsid w:val="00A826C8"/>
    <w:rsid w:val="00A83F71"/>
    <w:rsid w:val="00A84523"/>
    <w:rsid w:val="00A861B9"/>
    <w:rsid w:val="00A90E0E"/>
    <w:rsid w:val="00A91CBE"/>
    <w:rsid w:val="00A924A0"/>
    <w:rsid w:val="00A92B5D"/>
    <w:rsid w:val="00A93153"/>
    <w:rsid w:val="00A943F9"/>
    <w:rsid w:val="00A9450D"/>
    <w:rsid w:val="00A9663E"/>
    <w:rsid w:val="00A9665C"/>
    <w:rsid w:val="00A97FB8"/>
    <w:rsid w:val="00AA00A4"/>
    <w:rsid w:val="00AA1A64"/>
    <w:rsid w:val="00AA3685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4A1A"/>
    <w:rsid w:val="00AB6157"/>
    <w:rsid w:val="00AB6920"/>
    <w:rsid w:val="00AB6BFE"/>
    <w:rsid w:val="00AB7E25"/>
    <w:rsid w:val="00AC0657"/>
    <w:rsid w:val="00AC2F2A"/>
    <w:rsid w:val="00AC317F"/>
    <w:rsid w:val="00AC3B51"/>
    <w:rsid w:val="00AC5B27"/>
    <w:rsid w:val="00AC613F"/>
    <w:rsid w:val="00AC6676"/>
    <w:rsid w:val="00AC72DB"/>
    <w:rsid w:val="00AD198F"/>
    <w:rsid w:val="00AD306B"/>
    <w:rsid w:val="00AD4290"/>
    <w:rsid w:val="00AD539C"/>
    <w:rsid w:val="00AD607F"/>
    <w:rsid w:val="00AE01B9"/>
    <w:rsid w:val="00AE1178"/>
    <w:rsid w:val="00AE619F"/>
    <w:rsid w:val="00AE6338"/>
    <w:rsid w:val="00AE70C4"/>
    <w:rsid w:val="00AF1469"/>
    <w:rsid w:val="00AF1B25"/>
    <w:rsid w:val="00AF1C6F"/>
    <w:rsid w:val="00AF2857"/>
    <w:rsid w:val="00AF2A34"/>
    <w:rsid w:val="00AF3F68"/>
    <w:rsid w:val="00B0293E"/>
    <w:rsid w:val="00B07ADD"/>
    <w:rsid w:val="00B10209"/>
    <w:rsid w:val="00B12FA2"/>
    <w:rsid w:val="00B13E40"/>
    <w:rsid w:val="00B16044"/>
    <w:rsid w:val="00B16B90"/>
    <w:rsid w:val="00B17793"/>
    <w:rsid w:val="00B2051A"/>
    <w:rsid w:val="00B2337C"/>
    <w:rsid w:val="00B23BCF"/>
    <w:rsid w:val="00B2401F"/>
    <w:rsid w:val="00B24F70"/>
    <w:rsid w:val="00B25CB0"/>
    <w:rsid w:val="00B27982"/>
    <w:rsid w:val="00B30D7C"/>
    <w:rsid w:val="00B30FB0"/>
    <w:rsid w:val="00B33E74"/>
    <w:rsid w:val="00B352AE"/>
    <w:rsid w:val="00B35649"/>
    <w:rsid w:val="00B42C4D"/>
    <w:rsid w:val="00B433E5"/>
    <w:rsid w:val="00B44B01"/>
    <w:rsid w:val="00B46181"/>
    <w:rsid w:val="00B46843"/>
    <w:rsid w:val="00B4715A"/>
    <w:rsid w:val="00B47641"/>
    <w:rsid w:val="00B47DC0"/>
    <w:rsid w:val="00B504CA"/>
    <w:rsid w:val="00B52DBA"/>
    <w:rsid w:val="00B53079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1ACA"/>
    <w:rsid w:val="00BA337B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179"/>
    <w:rsid w:val="00BE3027"/>
    <w:rsid w:val="00BE330F"/>
    <w:rsid w:val="00BE39D4"/>
    <w:rsid w:val="00BE4C07"/>
    <w:rsid w:val="00BE6820"/>
    <w:rsid w:val="00BE7939"/>
    <w:rsid w:val="00BE7F7A"/>
    <w:rsid w:val="00BF2516"/>
    <w:rsid w:val="00BF32EB"/>
    <w:rsid w:val="00BF4009"/>
    <w:rsid w:val="00BF6CD9"/>
    <w:rsid w:val="00BF6F95"/>
    <w:rsid w:val="00BF7214"/>
    <w:rsid w:val="00C01932"/>
    <w:rsid w:val="00C03CBC"/>
    <w:rsid w:val="00C0400B"/>
    <w:rsid w:val="00C06CF1"/>
    <w:rsid w:val="00C11575"/>
    <w:rsid w:val="00C12155"/>
    <w:rsid w:val="00C12B87"/>
    <w:rsid w:val="00C15859"/>
    <w:rsid w:val="00C20A4D"/>
    <w:rsid w:val="00C22F5A"/>
    <w:rsid w:val="00C23908"/>
    <w:rsid w:val="00C24B0D"/>
    <w:rsid w:val="00C24FFE"/>
    <w:rsid w:val="00C25CD4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46823"/>
    <w:rsid w:val="00C5002D"/>
    <w:rsid w:val="00C50C44"/>
    <w:rsid w:val="00C516A1"/>
    <w:rsid w:val="00C55B66"/>
    <w:rsid w:val="00C565A6"/>
    <w:rsid w:val="00C60A55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75C53"/>
    <w:rsid w:val="00C80AF4"/>
    <w:rsid w:val="00C818E5"/>
    <w:rsid w:val="00C81E9F"/>
    <w:rsid w:val="00C81FE5"/>
    <w:rsid w:val="00C82419"/>
    <w:rsid w:val="00C82602"/>
    <w:rsid w:val="00C83F0E"/>
    <w:rsid w:val="00C85142"/>
    <w:rsid w:val="00C91448"/>
    <w:rsid w:val="00C916A9"/>
    <w:rsid w:val="00C9218C"/>
    <w:rsid w:val="00C926CC"/>
    <w:rsid w:val="00C941C8"/>
    <w:rsid w:val="00C951ED"/>
    <w:rsid w:val="00C95227"/>
    <w:rsid w:val="00C95653"/>
    <w:rsid w:val="00C9698E"/>
    <w:rsid w:val="00C96D1A"/>
    <w:rsid w:val="00C96DB4"/>
    <w:rsid w:val="00CA1BFA"/>
    <w:rsid w:val="00CA2CF4"/>
    <w:rsid w:val="00CA6EB8"/>
    <w:rsid w:val="00CB1A08"/>
    <w:rsid w:val="00CB1BD6"/>
    <w:rsid w:val="00CB2BAD"/>
    <w:rsid w:val="00CB3756"/>
    <w:rsid w:val="00CB4A9D"/>
    <w:rsid w:val="00CB59E3"/>
    <w:rsid w:val="00CB634A"/>
    <w:rsid w:val="00CC0B88"/>
    <w:rsid w:val="00CC1ECC"/>
    <w:rsid w:val="00CC26F6"/>
    <w:rsid w:val="00CC48BC"/>
    <w:rsid w:val="00CC496A"/>
    <w:rsid w:val="00CC5776"/>
    <w:rsid w:val="00CC70D1"/>
    <w:rsid w:val="00CC7CD8"/>
    <w:rsid w:val="00CD1F54"/>
    <w:rsid w:val="00CD42A6"/>
    <w:rsid w:val="00CD5803"/>
    <w:rsid w:val="00CD581E"/>
    <w:rsid w:val="00CD61B2"/>
    <w:rsid w:val="00CD71A6"/>
    <w:rsid w:val="00CD733B"/>
    <w:rsid w:val="00CE0D7F"/>
    <w:rsid w:val="00CE0DD6"/>
    <w:rsid w:val="00CE2203"/>
    <w:rsid w:val="00CE23C3"/>
    <w:rsid w:val="00CE509A"/>
    <w:rsid w:val="00CE596B"/>
    <w:rsid w:val="00CE7050"/>
    <w:rsid w:val="00CF11E3"/>
    <w:rsid w:val="00CF316A"/>
    <w:rsid w:val="00CF3A37"/>
    <w:rsid w:val="00CF3D64"/>
    <w:rsid w:val="00CF3E64"/>
    <w:rsid w:val="00CF5214"/>
    <w:rsid w:val="00CF5DBC"/>
    <w:rsid w:val="00CF63CD"/>
    <w:rsid w:val="00CF65DD"/>
    <w:rsid w:val="00CF72F3"/>
    <w:rsid w:val="00D00834"/>
    <w:rsid w:val="00D014F2"/>
    <w:rsid w:val="00D0180C"/>
    <w:rsid w:val="00D023A7"/>
    <w:rsid w:val="00D043E8"/>
    <w:rsid w:val="00D045F1"/>
    <w:rsid w:val="00D06C99"/>
    <w:rsid w:val="00D07830"/>
    <w:rsid w:val="00D1090E"/>
    <w:rsid w:val="00D13CE9"/>
    <w:rsid w:val="00D14533"/>
    <w:rsid w:val="00D17726"/>
    <w:rsid w:val="00D21087"/>
    <w:rsid w:val="00D22AD6"/>
    <w:rsid w:val="00D2328E"/>
    <w:rsid w:val="00D255FA"/>
    <w:rsid w:val="00D26670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155A"/>
    <w:rsid w:val="00D41909"/>
    <w:rsid w:val="00D426B3"/>
    <w:rsid w:val="00D4401C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33E1"/>
    <w:rsid w:val="00D65ACC"/>
    <w:rsid w:val="00D65B53"/>
    <w:rsid w:val="00D70DB6"/>
    <w:rsid w:val="00D71228"/>
    <w:rsid w:val="00D71965"/>
    <w:rsid w:val="00D73548"/>
    <w:rsid w:val="00D7405D"/>
    <w:rsid w:val="00D745CC"/>
    <w:rsid w:val="00D7592D"/>
    <w:rsid w:val="00D75DD6"/>
    <w:rsid w:val="00D76D3A"/>
    <w:rsid w:val="00D77914"/>
    <w:rsid w:val="00D805C4"/>
    <w:rsid w:val="00D8086D"/>
    <w:rsid w:val="00D80C6D"/>
    <w:rsid w:val="00D83764"/>
    <w:rsid w:val="00D8465F"/>
    <w:rsid w:val="00D85FCE"/>
    <w:rsid w:val="00D86351"/>
    <w:rsid w:val="00D863B6"/>
    <w:rsid w:val="00D86BFF"/>
    <w:rsid w:val="00D87E48"/>
    <w:rsid w:val="00D9054D"/>
    <w:rsid w:val="00D91411"/>
    <w:rsid w:val="00D92EA4"/>
    <w:rsid w:val="00D945FE"/>
    <w:rsid w:val="00D94D5C"/>
    <w:rsid w:val="00D9594C"/>
    <w:rsid w:val="00DA1FEA"/>
    <w:rsid w:val="00DA30EA"/>
    <w:rsid w:val="00DA5D87"/>
    <w:rsid w:val="00DA70C1"/>
    <w:rsid w:val="00DA7920"/>
    <w:rsid w:val="00DB3645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2466"/>
    <w:rsid w:val="00DD2507"/>
    <w:rsid w:val="00DD25EB"/>
    <w:rsid w:val="00DD31DB"/>
    <w:rsid w:val="00DD44BA"/>
    <w:rsid w:val="00DD47C5"/>
    <w:rsid w:val="00DD4BE9"/>
    <w:rsid w:val="00DE0A32"/>
    <w:rsid w:val="00DE0FDD"/>
    <w:rsid w:val="00DE1292"/>
    <w:rsid w:val="00DE5398"/>
    <w:rsid w:val="00DE5669"/>
    <w:rsid w:val="00DE6EDE"/>
    <w:rsid w:val="00DE6EE3"/>
    <w:rsid w:val="00DE7099"/>
    <w:rsid w:val="00DF015C"/>
    <w:rsid w:val="00DF0A9A"/>
    <w:rsid w:val="00DF2502"/>
    <w:rsid w:val="00DF3981"/>
    <w:rsid w:val="00DF4081"/>
    <w:rsid w:val="00DF5EE1"/>
    <w:rsid w:val="00DF6685"/>
    <w:rsid w:val="00DF69EA"/>
    <w:rsid w:val="00DF79EC"/>
    <w:rsid w:val="00E03D5D"/>
    <w:rsid w:val="00E04A05"/>
    <w:rsid w:val="00E04B1B"/>
    <w:rsid w:val="00E057AE"/>
    <w:rsid w:val="00E05E8D"/>
    <w:rsid w:val="00E100C0"/>
    <w:rsid w:val="00E107DA"/>
    <w:rsid w:val="00E11E68"/>
    <w:rsid w:val="00E12EA8"/>
    <w:rsid w:val="00E1305D"/>
    <w:rsid w:val="00E13B7F"/>
    <w:rsid w:val="00E150D3"/>
    <w:rsid w:val="00E1557C"/>
    <w:rsid w:val="00E156F9"/>
    <w:rsid w:val="00E166E7"/>
    <w:rsid w:val="00E17192"/>
    <w:rsid w:val="00E21A43"/>
    <w:rsid w:val="00E21B6A"/>
    <w:rsid w:val="00E22281"/>
    <w:rsid w:val="00E228C4"/>
    <w:rsid w:val="00E22F66"/>
    <w:rsid w:val="00E2366B"/>
    <w:rsid w:val="00E25998"/>
    <w:rsid w:val="00E311F2"/>
    <w:rsid w:val="00E32639"/>
    <w:rsid w:val="00E346A7"/>
    <w:rsid w:val="00E35039"/>
    <w:rsid w:val="00E3538E"/>
    <w:rsid w:val="00E35CA1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496A"/>
    <w:rsid w:val="00E454F9"/>
    <w:rsid w:val="00E45C2F"/>
    <w:rsid w:val="00E4619B"/>
    <w:rsid w:val="00E510D0"/>
    <w:rsid w:val="00E52C2D"/>
    <w:rsid w:val="00E53F41"/>
    <w:rsid w:val="00E54984"/>
    <w:rsid w:val="00E55580"/>
    <w:rsid w:val="00E55D18"/>
    <w:rsid w:val="00E5642A"/>
    <w:rsid w:val="00E57ACD"/>
    <w:rsid w:val="00E57DF2"/>
    <w:rsid w:val="00E6034A"/>
    <w:rsid w:val="00E62800"/>
    <w:rsid w:val="00E62EF1"/>
    <w:rsid w:val="00E63E88"/>
    <w:rsid w:val="00E6523B"/>
    <w:rsid w:val="00E6577B"/>
    <w:rsid w:val="00E675DB"/>
    <w:rsid w:val="00E6764E"/>
    <w:rsid w:val="00E71827"/>
    <w:rsid w:val="00E71F0B"/>
    <w:rsid w:val="00E76277"/>
    <w:rsid w:val="00E7655A"/>
    <w:rsid w:val="00E800FF"/>
    <w:rsid w:val="00E8234C"/>
    <w:rsid w:val="00E86BD3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5F"/>
    <w:rsid w:val="00EC5766"/>
    <w:rsid w:val="00ED2A86"/>
    <w:rsid w:val="00ED4F92"/>
    <w:rsid w:val="00ED5B3B"/>
    <w:rsid w:val="00ED7A3D"/>
    <w:rsid w:val="00EE0159"/>
    <w:rsid w:val="00EE02BA"/>
    <w:rsid w:val="00EE1341"/>
    <w:rsid w:val="00EE1BA8"/>
    <w:rsid w:val="00EE27E8"/>
    <w:rsid w:val="00EE399A"/>
    <w:rsid w:val="00EE72FA"/>
    <w:rsid w:val="00EE7607"/>
    <w:rsid w:val="00EF5FB3"/>
    <w:rsid w:val="00EF682E"/>
    <w:rsid w:val="00EF6F8F"/>
    <w:rsid w:val="00EF7F2A"/>
    <w:rsid w:val="00F0342C"/>
    <w:rsid w:val="00F04674"/>
    <w:rsid w:val="00F06AE4"/>
    <w:rsid w:val="00F070B0"/>
    <w:rsid w:val="00F10083"/>
    <w:rsid w:val="00F104B2"/>
    <w:rsid w:val="00F105DF"/>
    <w:rsid w:val="00F116A3"/>
    <w:rsid w:val="00F12E38"/>
    <w:rsid w:val="00F13F8F"/>
    <w:rsid w:val="00F14555"/>
    <w:rsid w:val="00F146E2"/>
    <w:rsid w:val="00F157B4"/>
    <w:rsid w:val="00F16764"/>
    <w:rsid w:val="00F173CC"/>
    <w:rsid w:val="00F23738"/>
    <w:rsid w:val="00F2655C"/>
    <w:rsid w:val="00F27418"/>
    <w:rsid w:val="00F27EC0"/>
    <w:rsid w:val="00F31AEF"/>
    <w:rsid w:val="00F335CB"/>
    <w:rsid w:val="00F33C11"/>
    <w:rsid w:val="00F33DC0"/>
    <w:rsid w:val="00F346B9"/>
    <w:rsid w:val="00F346E2"/>
    <w:rsid w:val="00F349E8"/>
    <w:rsid w:val="00F352B8"/>
    <w:rsid w:val="00F4101A"/>
    <w:rsid w:val="00F425F0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61B0"/>
    <w:rsid w:val="00F5671F"/>
    <w:rsid w:val="00F56B6E"/>
    <w:rsid w:val="00F56CCB"/>
    <w:rsid w:val="00F6087E"/>
    <w:rsid w:val="00F6125D"/>
    <w:rsid w:val="00F61382"/>
    <w:rsid w:val="00F6219C"/>
    <w:rsid w:val="00F63348"/>
    <w:rsid w:val="00F6456D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828"/>
    <w:rsid w:val="00F72CF1"/>
    <w:rsid w:val="00F730DF"/>
    <w:rsid w:val="00F73965"/>
    <w:rsid w:val="00F73B80"/>
    <w:rsid w:val="00F74336"/>
    <w:rsid w:val="00F74D6D"/>
    <w:rsid w:val="00F75296"/>
    <w:rsid w:val="00F759AE"/>
    <w:rsid w:val="00F801A1"/>
    <w:rsid w:val="00F81903"/>
    <w:rsid w:val="00F8308E"/>
    <w:rsid w:val="00F85CF1"/>
    <w:rsid w:val="00F86F1F"/>
    <w:rsid w:val="00F916BF"/>
    <w:rsid w:val="00F91C93"/>
    <w:rsid w:val="00F92020"/>
    <w:rsid w:val="00F928B9"/>
    <w:rsid w:val="00F936B4"/>
    <w:rsid w:val="00F94397"/>
    <w:rsid w:val="00F95BCA"/>
    <w:rsid w:val="00F97260"/>
    <w:rsid w:val="00F97331"/>
    <w:rsid w:val="00FA32FE"/>
    <w:rsid w:val="00FA3C19"/>
    <w:rsid w:val="00FA4DC8"/>
    <w:rsid w:val="00FA5043"/>
    <w:rsid w:val="00FA5933"/>
    <w:rsid w:val="00FA6C18"/>
    <w:rsid w:val="00FA6C84"/>
    <w:rsid w:val="00FA6F1B"/>
    <w:rsid w:val="00FA7198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3289"/>
    <w:rsid w:val="00FC4CAB"/>
    <w:rsid w:val="00FC6A23"/>
    <w:rsid w:val="00FD08E1"/>
    <w:rsid w:val="00FD1C98"/>
    <w:rsid w:val="00FD2A1D"/>
    <w:rsid w:val="00FD3414"/>
    <w:rsid w:val="00FD3F3A"/>
    <w:rsid w:val="00FD4CF8"/>
    <w:rsid w:val="00FD5BB8"/>
    <w:rsid w:val="00FD62C1"/>
    <w:rsid w:val="00FE0015"/>
    <w:rsid w:val="00FE19EF"/>
    <w:rsid w:val="00FE2B11"/>
    <w:rsid w:val="00FE3015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580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38</cp:revision>
  <cp:lastPrinted>2022-03-01T07:52:00Z</cp:lastPrinted>
  <dcterms:created xsi:type="dcterms:W3CDTF">2023-11-30T07:30:00Z</dcterms:created>
  <dcterms:modified xsi:type="dcterms:W3CDTF">2023-11-30T13:13:00Z</dcterms:modified>
</cp:coreProperties>
</file>