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710F9C" w14:textId="77777777" w:rsidR="0029464A" w:rsidRPr="00423D05" w:rsidRDefault="0029464A" w:rsidP="0029464A">
      <w:pPr>
        <w:ind w:left="360" w:right="4252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KISKŐRÖS VÁROS NÉMET NEMZETISÉGI</w:t>
      </w:r>
    </w:p>
    <w:p w14:paraId="6C70B813" w14:textId="77777777" w:rsidR="0029464A" w:rsidRPr="00423D05" w:rsidRDefault="0029464A" w:rsidP="0029464A">
      <w:pPr>
        <w:ind w:left="360" w:right="4252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Ö</w:t>
      </w:r>
      <w:r w:rsidRPr="00423D05">
        <w:rPr>
          <w:b/>
          <w:sz w:val="22"/>
          <w:szCs w:val="22"/>
        </w:rPr>
        <w:softHyphen/>
        <w:t>NKORMÁNYZATA</w:t>
      </w:r>
    </w:p>
    <w:p w14:paraId="3B529A07" w14:textId="60789C31" w:rsidR="0029464A" w:rsidRPr="00423D05" w:rsidRDefault="00E55580" w:rsidP="00830193">
      <w:pPr>
        <w:ind w:left="360" w:right="4252" w:hanging="360"/>
        <w:jc w:val="center"/>
        <w:rPr>
          <w:b/>
          <w:sz w:val="22"/>
          <w:szCs w:val="22"/>
        </w:rPr>
      </w:pPr>
      <w:r w:rsidRPr="00217445">
        <w:rPr>
          <w:b/>
          <w:sz w:val="22"/>
          <w:szCs w:val="22"/>
          <w:u w:val="single"/>
        </w:rPr>
        <w:t xml:space="preserve">Deutsche Nationalitätenselbstverwaltung der Stadt  </w:t>
      </w:r>
      <w:r w:rsidR="0029464A" w:rsidRPr="00423D05">
        <w:rPr>
          <w:b/>
          <w:sz w:val="22"/>
          <w:szCs w:val="22"/>
          <w:u w:val="single"/>
        </w:rPr>
        <w:t>Kiskőrös</w:t>
      </w:r>
    </w:p>
    <w:p w14:paraId="6AEBD263" w14:textId="0CE98FCF" w:rsidR="008371B1" w:rsidRPr="00423D05" w:rsidRDefault="0029464A" w:rsidP="00830193">
      <w:pPr>
        <w:ind w:left="360" w:hanging="360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 xml:space="preserve">Szám: </w:t>
      </w:r>
      <w:r w:rsidR="008E4FF6" w:rsidRPr="00423D05">
        <w:rPr>
          <w:b/>
          <w:sz w:val="22"/>
          <w:szCs w:val="22"/>
        </w:rPr>
        <w:t>12</w:t>
      </w:r>
      <w:r w:rsidR="009848B8">
        <w:rPr>
          <w:b/>
          <w:sz w:val="22"/>
          <w:szCs w:val="22"/>
        </w:rPr>
        <w:t>-</w:t>
      </w:r>
      <w:r w:rsidR="00E05E8D">
        <w:rPr>
          <w:b/>
          <w:sz w:val="22"/>
          <w:szCs w:val="22"/>
        </w:rPr>
        <w:t>7</w:t>
      </w:r>
      <w:r w:rsidR="008E4FF6" w:rsidRPr="00423D05">
        <w:rPr>
          <w:b/>
          <w:sz w:val="22"/>
          <w:szCs w:val="22"/>
        </w:rPr>
        <w:t>/202</w:t>
      </w:r>
      <w:r w:rsidR="00A56496">
        <w:rPr>
          <w:b/>
          <w:sz w:val="22"/>
          <w:szCs w:val="22"/>
        </w:rPr>
        <w:t>4</w:t>
      </w:r>
      <w:r w:rsidRPr="00423D05">
        <w:rPr>
          <w:b/>
          <w:sz w:val="22"/>
          <w:szCs w:val="22"/>
        </w:rPr>
        <w:t>.</w:t>
      </w:r>
    </w:p>
    <w:p w14:paraId="24B09A1F" w14:textId="77777777" w:rsidR="00784F72" w:rsidRDefault="00784F72" w:rsidP="0029464A">
      <w:pPr>
        <w:ind w:left="360" w:hanging="360"/>
        <w:jc w:val="center"/>
        <w:rPr>
          <w:b/>
          <w:sz w:val="22"/>
          <w:szCs w:val="22"/>
        </w:rPr>
      </w:pPr>
    </w:p>
    <w:p w14:paraId="73F3039E" w14:textId="1DCEE194" w:rsidR="0029464A" w:rsidRPr="00423D05" w:rsidRDefault="0029464A" w:rsidP="0029464A">
      <w:pPr>
        <w:ind w:left="360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JEGYZŐKÖNYV</w:t>
      </w:r>
    </w:p>
    <w:p w14:paraId="4CDEB4B7" w14:textId="77777777" w:rsidR="003D569A" w:rsidRDefault="003D569A" w:rsidP="00C818E5">
      <w:pPr>
        <w:rPr>
          <w:b/>
          <w:sz w:val="22"/>
          <w:szCs w:val="22"/>
        </w:rPr>
      </w:pPr>
    </w:p>
    <w:p w14:paraId="1E75D192" w14:textId="77777777" w:rsidR="00784F72" w:rsidRPr="00423D05" w:rsidRDefault="00784F72" w:rsidP="00C818E5">
      <w:pPr>
        <w:rPr>
          <w:b/>
          <w:sz w:val="22"/>
          <w:szCs w:val="22"/>
        </w:rPr>
      </w:pPr>
    </w:p>
    <w:p w14:paraId="16C7B51D" w14:textId="5487AFA8" w:rsidR="0029464A" w:rsidRPr="007444DF" w:rsidRDefault="0029464A" w:rsidP="0029464A">
      <w:pPr>
        <w:ind w:left="1418" w:hanging="1418"/>
        <w:jc w:val="both"/>
        <w:rPr>
          <w:sz w:val="22"/>
          <w:szCs w:val="22"/>
        </w:rPr>
      </w:pPr>
      <w:r w:rsidRPr="007444DF">
        <w:rPr>
          <w:b/>
          <w:sz w:val="22"/>
          <w:szCs w:val="22"/>
          <w:u w:val="single"/>
        </w:rPr>
        <w:t>Készült:</w:t>
      </w:r>
      <w:r w:rsidRPr="007444DF">
        <w:rPr>
          <w:sz w:val="22"/>
          <w:szCs w:val="22"/>
        </w:rPr>
        <w:tab/>
        <w:t>Kiskőrös Város Néme</w:t>
      </w:r>
      <w:r w:rsidR="008E4FF6" w:rsidRPr="007444DF">
        <w:rPr>
          <w:sz w:val="22"/>
          <w:szCs w:val="22"/>
        </w:rPr>
        <w:t>t Nemzetiségi Önkormányzata 202</w:t>
      </w:r>
      <w:r w:rsidR="00A56496">
        <w:rPr>
          <w:sz w:val="22"/>
          <w:szCs w:val="22"/>
        </w:rPr>
        <w:t>4</w:t>
      </w:r>
      <w:r w:rsidRPr="007444DF">
        <w:rPr>
          <w:sz w:val="22"/>
          <w:szCs w:val="22"/>
        </w:rPr>
        <w:t xml:space="preserve">. </w:t>
      </w:r>
      <w:r w:rsidR="00E05E8D">
        <w:rPr>
          <w:sz w:val="22"/>
          <w:szCs w:val="22"/>
        </w:rPr>
        <w:t>november</w:t>
      </w:r>
      <w:r w:rsidR="00B95646" w:rsidRPr="007444DF">
        <w:rPr>
          <w:sz w:val="22"/>
          <w:szCs w:val="22"/>
        </w:rPr>
        <w:t xml:space="preserve"> </w:t>
      </w:r>
      <w:r w:rsidR="00A56496">
        <w:rPr>
          <w:sz w:val="22"/>
          <w:szCs w:val="22"/>
        </w:rPr>
        <w:t>21</w:t>
      </w:r>
      <w:r w:rsidR="00A356DF" w:rsidRPr="007444DF">
        <w:rPr>
          <w:sz w:val="22"/>
          <w:szCs w:val="22"/>
        </w:rPr>
        <w:t>-</w:t>
      </w:r>
      <w:r w:rsidR="00A56496">
        <w:rPr>
          <w:sz w:val="22"/>
          <w:szCs w:val="22"/>
        </w:rPr>
        <w:t>é</w:t>
      </w:r>
      <w:r w:rsidR="000F016F" w:rsidRPr="007444DF">
        <w:rPr>
          <w:sz w:val="22"/>
          <w:szCs w:val="22"/>
        </w:rPr>
        <w:t xml:space="preserve">n </w:t>
      </w:r>
      <w:r w:rsidR="00C0400B" w:rsidRPr="007444DF">
        <w:rPr>
          <w:sz w:val="22"/>
          <w:szCs w:val="22"/>
        </w:rPr>
        <w:t>(</w:t>
      </w:r>
      <w:r w:rsidR="00E05E8D">
        <w:rPr>
          <w:sz w:val="22"/>
          <w:szCs w:val="22"/>
        </w:rPr>
        <w:t>csütörtök</w:t>
      </w:r>
      <w:r w:rsidR="002D72E9" w:rsidRPr="007444DF">
        <w:rPr>
          <w:sz w:val="22"/>
          <w:szCs w:val="22"/>
        </w:rPr>
        <w:t xml:space="preserve">) </w:t>
      </w:r>
      <w:r w:rsidR="00C75C53">
        <w:rPr>
          <w:sz w:val="22"/>
          <w:szCs w:val="22"/>
        </w:rPr>
        <w:t>1</w:t>
      </w:r>
      <w:r w:rsidR="00E05E8D">
        <w:rPr>
          <w:sz w:val="22"/>
          <w:szCs w:val="22"/>
        </w:rPr>
        <w:t>3:</w:t>
      </w:r>
      <w:r w:rsidR="00C75C53">
        <w:rPr>
          <w:sz w:val="22"/>
          <w:szCs w:val="22"/>
        </w:rPr>
        <w:t>0</w:t>
      </w:r>
      <w:r w:rsidRPr="007444DF">
        <w:rPr>
          <w:sz w:val="22"/>
          <w:szCs w:val="22"/>
        </w:rPr>
        <w:t>0 órai kezdettel megtartott</w:t>
      </w:r>
      <w:r w:rsidR="005D4559" w:rsidRPr="007444DF">
        <w:rPr>
          <w:sz w:val="22"/>
          <w:szCs w:val="22"/>
        </w:rPr>
        <w:t xml:space="preserve"> </w:t>
      </w:r>
      <w:r w:rsidR="00E05E8D">
        <w:rPr>
          <w:sz w:val="22"/>
          <w:szCs w:val="22"/>
        </w:rPr>
        <w:t>közmeghallgatás</w:t>
      </w:r>
      <w:r w:rsidR="00E4496A">
        <w:rPr>
          <w:sz w:val="22"/>
          <w:szCs w:val="22"/>
        </w:rPr>
        <w:t>á</w:t>
      </w:r>
      <w:r w:rsidR="00E05E8D">
        <w:rPr>
          <w:sz w:val="22"/>
          <w:szCs w:val="22"/>
        </w:rPr>
        <w:t>ról</w:t>
      </w:r>
    </w:p>
    <w:p w14:paraId="067BCAD8" w14:textId="77777777" w:rsidR="008371B1" w:rsidRPr="007444DF" w:rsidRDefault="008371B1" w:rsidP="003E4452">
      <w:pPr>
        <w:rPr>
          <w:sz w:val="22"/>
          <w:szCs w:val="22"/>
        </w:rPr>
      </w:pPr>
    </w:p>
    <w:p w14:paraId="56216183" w14:textId="1E884DEE" w:rsidR="007945F4" w:rsidRPr="007444DF" w:rsidRDefault="0029464A" w:rsidP="007945F4">
      <w:pPr>
        <w:rPr>
          <w:sz w:val="22"/>
          <w:szCs w:val="22"/>
        </w:rPr>
      </w:pPr>
      <w:r w:rsidRPr="007444DF">
        <w:rPr>
          <w:b/>
          <w:sz w:val="22"/>
          <w:szCs w:val="22"/>
          <w:u w:val="single"/>
        </w:rPr>
        <w:t>Az ülés helye:</w:t>
      </w:r>
      <w:r w:rsidRPr="007444DF">
        <w:rPr>
          <w:sz w:val="22"/>
          <w:szCs w:val="22"/>
        </w:rPr>
        <w:tab/>
      </w:r>
      <w:r w:rsidR="007945F4" w:rsidRPr="007444DF">
        <w:rPr>
          <w:sz w:val="22"/>
          <w:szCs w:val="22"/>
        </w:rPr>
        <w:tab/>
        <w:t xml:space="preserve">Kiskőrösi Polgármesteri Hivatal </w:t>
      </w:r>
      <w:r w:rsidR="00E05E8D">
        <w:rPr>
          <w:sz w:val="22"/>
          <w:szCs w:val="22"/>
        </w:rPr>
        <w:t>Díszterem</w:t>
      </w:r>
    </w:p>
    <w:p w14:paraId="59A6BC66" w14:textId="77777777" w:rsidR="007945F4" w:rsidRPr="007444DF" w:rsidRDefault="007945F4" w:rsidP="007945F4">
      <w:pPr>
        <w:rPr>
          <w:sz w:val="22"/>
          <w:szCs w:val="22"/>
        </w:rPr>
      </w:pPr>
      <w:r w:rsidRPr="007444DF">
        <w:rPr>
          <w:sz w:val="22"/>
          <w:szCs w:val="22"/>
        </w:rPr>
        <w:tab/>
      </w:r>
      <w:r w:rsidRPr="007444DF">
        <w:rPr>
          <w:sz w:val="22"/>
          <w:szCs w:val="22"/>
        </w:rPr>
        <w:tab/>
      </w:r>
      <w:r w:rsidRPr="007444DF">
        <w:rPr>
          <w:sz w:val="22"/>
          <w:szCs w:val="22"/>
        </w:rPr>
        <w:tab/>
        <w:t>(6200 Kiskőrös, Petőfi Sándor tér 1.)</w:t>
      </w:r>
    </w:p>
    <w:p w14:paraId="6C967EC7" w14:textId="77777777" w:rsidR="008371B1" w:rsidRPr="007444DF" w:rsidRDefault="008371B1" w:rsidP="0029464A">
      <w:pPr>
        <w:rPr>
          <w:sz w:val="22"/>
          <w:szCs w:val="22"/>
        </w:rPr>
      </w:pPr>
    </w:p>
    <w:p w14:paraId="2BD33469" w14:textId="77777777" w:rsidR="00E4496A" w:rsidRDefault="00E4496A" w:rsidP="00E4496A">
      <w:pPr>
        <w:rPr>
          <w:sz w:val="22"/>
          <w:szCs w:val="22"/>
        </w:rPr>
      </w:pPr>
      <w:r w:rsidRPr="00217445">
        <w:rPr>
          <w:b/>
          <w:sz w:val="22"/>
          <w:szCs w:val="22"/>
          <w:u w:val="single"/>
        </w:rPr>
        <w:t>Jelen vannak: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Kincses Mihályné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 testület elnöke</w:t>
      </w:r>
    </w:p>
    <w:p w14:paraId="608E647A" w14:textId="38DE7911" w:rsidR="00E4496A" w:rsidRDefault="00007159" w:rsidP="00E4496A">
      <w:pPr>
        <w:tabs>
          <w:tab w:val="left" w:pos="2160"/>
        </w:tabs>
        <w:rPr>
          <w:sz w:val="22"/>
          <w:szCs w:val="22"/>
        </w:rPr>
      </w:pPr>
      <w:r>
        <w:rPr>
          <w:sz w:val="22"/>
          <w:szCs w:val="22"/>
        </w:rPr>
        <w:tab/>
      </w:r>
      <w:r w:rsidR="00A56496">
        <w:rPr>
          <w:sz w:val="22"/>
          <w:szCs w:val="22"/>
        </w:rPr>
        <w:t>Katzenbach Zoltán</w:t>
      </w:r>
      <w:r w:rsidR="00E4496A">
        <w:rPr>
          <w:sz w:val="22"/>
          <w:szCs w:val="22"/>
        </w:rPr>
        <w:tab/>
      </w:r>
      <w:r w:rsidR="00E4496A">
        <w:rPr>
          <w:sz w:val="22"/>
          <w:szCs w:val="22"/>
        </w:rPr>
        <w:tab/>
        <w:t>képviselő</w:t>
      </w:r>
    </w:p>
    <w:p w14:paraId="79C12613" w14:textId="661D747D" w:rsidR="00A56496" w:rsidRPr="00217445" w:rsidRDefault="00A56496" w:rsidP="00E4496A">
      <w:pPr>
        <w:tabs>
          <w:tab w:val="left" w:pos="2160"/>
        </w:tabs>
        <w:rPr>
          <w:sz w:val="22"/>
          <w:szCs w:val="22"/>
        </w:rPr>
      </w:pPr>
      <w:r>
        <w:rPr>
          <w:sz w:val="22"/>
          <w:szCs w:val="22"/>
        </w:rPr>
        <w:tab/>
        <w:t>Tüske Bernadett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képviselő</w:t>
      </w:r>
    </w:p>
    <w:p w14:paraId="51B18F56" w14:textId="77777777" w:rsidR="00E4496A" w:rsidRDefault="00E4496A" w:rsidP="00E4496A">
      <w:pPr>
        <w:rPr>
          <w:sz w:val="22"/>
          <w:szCs w:val="22"/>
        </w:rPr>
      </w:pPr>
    </w:p>
    <w:p w14:paraId="23D4A91D" w14:textId="6B109B7E" w:rsidR="00E4496A" w:rsidRDefault="00E4496A" w:rsidP="00E4496A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 xml:space="preserve">dr. Turán Csaba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jegyző</w:t>
      </w:r>
    </w:p>
    <w:p w14:paraId="30689354" w14:textId="2884EE2E" w:rsidR="00E4496A" w:rsidRDefault="00E4496A" w:rsidP="00E4496A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7061C0">
        <w:rPr>
          <w:sz w:val="22"/>
          <w:szCs w:val="22"/>
        </w:rPr>
        <w:t>Lucza Alexandra</w:t>
      </w:r>
      <w:r w:rsidRPr="00217445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217445">
        <w:rPr>
          <w:sz w:val="22"/>
          <w:szCs w:val="22"/>
        </w:rPr>
        <w:t>jegyzőkönyvvezető</w:t>
      </w:r>
    </w:p>
    <w:p w14:paraId="36E8D688" w14:textId="77777777" w:rsidR="00E4496A" w:rsidRDefault="00E4496A" w:rsidP="00E4496A">
      <w:pPr>
        <w:rPr>
          <w:sz w:val="22"/>
          <w:szCs w:val="22"/>
        </w:rPr>
      </w:pPr>
    </w:p>
    <w:p w14:paraId="6E622C05" w14:textId="77777777" w:rsidR="00784F72" w:rsidRDefault="00784F72" w:rsidP="00E4496A">
      <w:pPr>
        <w:rPr>
          <w:sz w:val="22"/>
          <w:szCs w:val="22"/>
        </w:rPr>
      </w:pPr>
    </w:p>
    <w:p w14:paraId="6286FFC2" w14:textId="4D3E9814" w:rsidR="00007159" w:rsidRPr="00007159" w:rsidRDefault="00007159" w:rsidP="00784F72">
      <w:pPr>
        <w:ind w:left="2832" w:hanging="2832"/>
        <w:rPr>
          <w:b/>
          <w:bCs/>
          <w:sz w:val="22"/>
          <w:szCs w:val="22"/>
          <w:u w:val="single"/>
        </w:rPr>
      </w:pPr>
      <w:r w:rsidRPr="00007159">
        <w:rPr>
          <w:b/>
          <w:bCs/>
          <w:sz w:val="22"/>
          <w:szCs w:val="22"/>
          <w:u w:val="single"/>
        </w:rPr>
        <w:t>Meghívottként részt vett:</w:t>
      </w:r>
      <w:r w:rsidRPr="00117EDB">
        <w:rPr>
          <w:b/>
          <w:bCs/>
          <w:sz w:val="22"/>
          <w:szCs w:val="22"/>
        </w:rPr>
        <w:t xml:space="preserve"> </w:t>
      </w:r>
      <w:r w:rsidR="00117EDB" w:rsidRPr="00117EDB">
        <w:rPr>
          <w:b/>
          <w:bCs/>
          <w:sz w:val="22"/>
          <w:szCs w:val="22"/>
        </w:rPr>
        <w:tab/>
      </w:r>
      <w:r w:rsidR="00117EDB">
        <w:rPr>
          <w:sz w:val="22"/>
          <w:szCs w:val="22"/>
        </w:rPr>
        <w:t>Nádasdi Gergely a Kiskőrösi Hivatásos Tűzoltóparancsnokság vezetője</w:t>
      </w:r>
      <w:r w:rsidR="00100000">
        <w:rPr>
          <w:sz w:val="22"/>
          <w:szCs w:val="22"/>
        </w:rPr>
        <w:t>, Han</w:t>
      </w:r>
      <w:r w:rsidR="00784F72">
        <w:rPr>
          <w:sz w:val="22"/>
          <w:szCs w:val="22"/>
        </w:rPr>
        <w:t>gya</w:t>
      </w:r>
      <w:r w:rsidR="00100000">
        <w:rPr>
          <w:sz w:val="22"/>
          <w:szCs w:val="22"/>
        </w:rPr>
        <w:t xml:space="preserve"> Ákos r. őrnagy a Kiskőrösi Rendőrkapitányság képviseletében</w:t>
      </w:r>
    </w:p>
    <w:p w14:paraId="1F440F23" w14:textId="77777777" w:rsidR="00E4496A" w:rsidRDefault="00E4496A" w:rsidP="00E4496A">
      <w:pPr>
        <w:rPr>
          <w:b/>
          <w:sz w:val="22"/>
          <w:szCs w:val="22"/>
          <w:u w:val="single"/>
        </w:rPr>
      </w:pPr>
    </w:p>
    <w:p w14:paraId="53ECBE82" w14:textId="77777777" w:rsidR="00E4496A" w:rsidRPr="00DA78D3" w:rsidRDefault="00E4496A" w:rsidP="00E4496A">
      <w:pPr>
        <w:ind w:left="2835" w:hanging="3"/>
        <w:jc w:val="both"/>
        <w:rPr>
          <w:bCs/>
          <w:sz w:val="22"/>
          <w:szCs w:val="22"/>
        </w:rPr>
      </w:pPr>
    </w:p>
    <w:p w14:paraId="3C555E96" w14:textId="6C3A327C" w:rsidR="00E4496A" w:rsidRPr="006C58FC" w:rsidRDefault="00E4496A" w:rsidP="00E4496A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(A közmeghallgatáson </w:t>
      </w:r>
      <w:r w:rsidR="00117EDB">
        <w:rPr>
          <w:i/>
          <w:sz w:val="22"/>
          <w:szCs w:val="22"/>
        </w:rPr>
        <w:t>6</w:t>
      </w:r>
      <w:r>
        <w:rPr>
          <w:i/>
          <w:sz w:val="22"/>
          <w:szCs w:val="22"/>
        </w:rPr>
        <w:t xml:space="preserve"> </w:t>
      </w:r>
      <w:r w:rsidRPr="006C58FC">
        <w:rPr>
          <w:i/>
          <w:sz w:val="22"/>
          <w:szCs w:val="22"/>
        </w:rPr>
        <w:t>érdeklődő állampolgár vett részt.)</w:t>
      </w:r>
    </w:p>
    <w:p w14:paraId="321A86C5" w14:textId="77777777" w:rsidR="00E4496A" w:rsidRDefault="00E4496A" w:rsidP="00E4496A">
      <w:pPr>
        <w:jc w:val="both"/>
        <w:rPr>
          <w:sz w:val="22"/>
          <w:szCs w:val="22"/>
        </w:rPr>
      </w:pPr>
    </w:p>
    <w:p w14:paraId="3EB10B15" w14:textId="77777777" w:rsidR="00E4496A" w:rsidRPr="00217445" w:rsidRDefault="00E4496A" w:rsidP="00E4496A">
      <w:pPr>
        <w:jc w:val="both"/>
        <w:rPr>
          <w:sz w:val="22"/>
          <w:szCs w:val="22"/>
        </w:rPr>
      </w:pPr>
    </w:p>
    <w:p w14:paraId="29030477" w14:textId="2A084C52" w:rsidR="00E4496A" w:rsidRDefault="00E4496A" w:rsidP="00A861B9">
      <w:pPr>
        <w:jc w:val="both"/>
        <w:rPr>
          <w:sz w:val="22"/>
          <w:szCs w:val="22"/>
        </w:rPr>
      </w:pPr>
      <w:r w:rsidRPr="000448B6">
        <w:rPr>
          <w:b/>
          <w:sz w:val="22"/>
          <w:szCs w:val="22"/>
        </w:rPr>
        <w:t>Kincses Mihályné a testület elnöke</w:t>
      </w:r>
      <w:r>
        <w:rPr>
          <w:sz w:val="22"/>
          <w:szCs w:val="22"/>
        </w:rPr>
        <w:t xml:space="preserve"> köszöntötte a közmeghallgatáson </w:t>
      </w:r>
      <w:r w:rsidRPr="00530197">
        <w:rPr>
          <w:sz w:val="22"/>
          <w:szCs w:val="22"/>
        </w:rPr>
        <w:t xml:space="preserve">megjelenteket, megállapította a határozat-képességet és megnyitotta az ülést. </w:t>
      </w:r>
      <w:r>
        <w:rPr>
          <w:sz w:val="22"/>
          <w:szCs w:val="22"/>
        </w:rPr>
        <w:t>Javasolta, hogy a jegyz</w:t>
      </w:r>
      <w:r w:rsidRPr="00530197">
        <w:rPr>
          <w:sz w:val="22"/>
          <w:szCs w:val="22"/>
        </w:rPr>
        <w:t>őkönyv-hitelesítő</w:t>
      </w:r>
      <w:r w:rsidRPr="001B685B">
        <w:rPr>
          <w:sz w:val="22"/>
          <w:szCs w:val="22"/>
        </w:rPr>
        <w:t xml:space="preserve"> </w:t>
      </w:r>
      <w:r w:rsidR="00B751C8">
        <w:rPr>
          <w:sz w:val="22"/>
          <w:szCs w:val="22"/>
        </w:rPr>
        <w:t>Katzenbach Zoltán</w:t>
      </w:r>
      <w:r w:rsidR="00B751C8" w:rsidRPr="00530197">
        <w:rPr>
          <w:sz w:val="22"/>
          <w:szCs w:val="22"/>
        </w:rPr>
        <w:t xml:space="preserve"> </w:t>
      </w:r>
      <w:r w:rsidRPr="00530197">
        <w:rPr>
          <w:sz w:val="22"/>
          <w:szCs w:val="22"/>
        </w:rPr>
        <w:t>képviselő legyen.</w:t>
      </w:r>
    </w:p>
    <w:p w14:paraId="73CF08EB" w14:textId="77777777" w:rsidR="00E4496A" w:rsidRDefault="00E4496A" w:rsidP="00A861B9">
      <w:pPr>
        <w:jc w:val="both"/>
        <w:rPr>
          <w:sz w:val="22"/>
          <w:szCs w:val="22"/>
        </w:rPr>
      </w:pPr>
    </w:p>
    <w:p w14:paraId="7AF06B54" w14:textId="3FE2068F" w:rsidR="001B0F77" w:rsidRDefault="00E4496A" w:rsidP="001B0F77">
      <w:pPr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Kincses Mihályné</w:t>
      </w:r>
      <w:r w:rsidRPr="005543A7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a testület </w:t>
      </w:r>
      <w:r w:rsidRPr="005543A7">
        <w:rPr>
          <w:b/>
          <w:bCs/>
          <w:sz w:val="22"/>
          <w:szCs w:val="22"/>
        </w:rPr>
        <w:t>elnök</w:t>
      </w:r>
      <w:r>
        <w:rPr>
          <w:b/>
          <w:bCs/>
          <w:sz w:val="22"/>
          <w:szCs w:val="22"/>
        </w:rPr>
        <w:t>e</w:t>
      </w:r>
      <w:r>
        <w:rPr>
          <w:bCs/>
          <w:sz w:val="22"/>
          <w:szCs w:val="22"/>
        </w:rPr>
        <w:t xml:space="preserve"> elmondta, hogy jogszabály szerint a nemzetiségi önkormányzatnak évente egy alkalommal közmeghallgatást kell tartani.</w:t>
      </w:r>
      <w:r w:rsidR="001B0F77" w:rsidRPr="001B0F77">
        <w:rPr>
          <w:bCs/>
          <w:sz w:val="22"/>
          <w:szCs w:val="22"/>
        </w:rPr>
        <w:t xml:space="preserve"> </w:t>
      </w:r>
    </w:p>
    <w:p w14:paraId="6483D2F1" w14:textId="5D226873" w:rsidR="001B0F77" w:rsidRPr="00180450" w:rsidRDefault="001B0F77" w:rsidP="001B0F77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Tájékoztatásul elmondta, hogy az idei évben választások kerülte</w:t>
      </w:r>
      <w:r w:rsidR="0081405F">
        <w:rPr>
          <w:bCs/>
          <w:sz w:val="22"/>
          <w:szCs w:val="22"/>
        </w:rPr>
        <w:t>k</w:t>
      </w:r>
      <w:r>
        <w:rPr>
          <w:bCs/>
          <w:sz w:val="22"/>
          <w:szCs w:val="22"/>
        </w:rPr>
        <w:t xml:space="preserve">  megrendezésre, ennek eredményeképp megváltozott a testület összetétele, bemutatta a Nemzetiségi Önkormányzat új tagjait.</w:t>
      </w:r>
    </w:p>
    <w:p w14:paraId="3CF8B3D5" w14:textId="77777777" w:rsidR="005112F0" w:rsidRDefault="005112F0" w:rsidP="00A861B9">
      <w:pPr>
        <w:jc w:val="both"/>
        <w:rPr>
          <w:bCs/>
          <w:sz w:val="22"/>
          <w:szCs w:val="22"/>
        </w:rPr>
      </w:pPr>
    </w:p>
    <w:p w14:paraId="1F9A0555" w14:textId="101A34F1" w:rsidR="00346ADC" w:rsidRDefault="005112F0" w:rsidP="00A861B9">
      <w:pPr>
        <w:jc w:val="both"/>
        <w:rPr>
          <w:bCs/>
          <w:sz w:val="22"/>
          <w:szCs w:val="22"/>
        </w:rPr>
      </w:pPr>
      <w:r w:rsidRPr="00346ADC">
        <w:rPr>
          <w:bCs/>
          <w:sz w:val="22"/>
          <w:szCs w:val="22"/>
        </w:rPr>
        <w:t xml:space="preserve">Elmondta, hogy </w:t>
      </w:r>
      <w:r w:rsidR="00346ADC" w:rsidRPr="00346ADC">
        <w:rPr>
          <w:bCs/>
          <w:sz w:val="22"/>
          <w:szCs w:val="22"/>
        </w:rPr>
        <w:t>a Német Nemzetiségi Önkormányzat az idén a 26. életévébe lépett</w:t>
      </w:r>
      <w:r w:rsidR="00346ADC">
        <w:rPr>
          <w:bCs/>
          <w:sz w:val="22"/>
          <w:szCs w:val="22"/>
        </w:rPr>
        <w:t xml:space="preserve">, 26 évvel ezelőtt az alapító tagoknak az volt a célja, hogy a betelepült nemzetiségi lakosokat összefogják, </w:t>
      </w:r>
      <w:r w:rsidR="00AA6FCC">
        <w:rPr>
          <w:bCs/>
          <w:sz w:val="22"/>
          <w:szCs w:val="22"/>
        </w:rPr>
        <w:t xml:space="preserve">a német nemzetiségek érdekeit képviseljék, hagyományaikat őrizzék, </w:t>
      </w:r>
      <w:r w:rsidR="003F2DB4">
        <w:rPr>
          <w:bCs/>
          <w:sz w:val="22"/>
          <w:szCs w:val="22"/>
        </w:rPr>
        <w:t xml:space="preserve">valamint </w:t>
      </w:r>
      <w:r w:rsidR="00AA6FCC">
        <w:rPr>
          <w:bCs/>
          <w:sz w:val="22"/>
          <w:szCs w:val="22"/>
        </w:rPr>
        <w:t>a nyelvoktatást támogassák</w:t>
      </w:r>
      <w:r w:rsidR="003F2DB4">
        <w:rPr>
          <w:bCs/>
          <w:sz w:val="22"/>
          <w:szCs w:val="22"/>
        </w:rPr>
        <w:t>.</w:t>
      </w:r>
      <w:r w:rsidR="00A45655">
        <w:rPr>
          <w:bCs/>
          <w:sz w:val="22"/>
          <w:szCs w:val="22"/>
        </w:rPr>
        <w:t xml:space="preserve"> </w:t>
      </w:r>
      <w:r w:rsidR="009175B1">
        <w:rPr>
          <w:bCs/>
          <w:sz w:val="22"/>
          <w:szCs w:val="22"/>
        </w:rPr>
        <w:t>Véleménye szerint a</w:t>
      </w:r>
      <w:r w:rsidR="00A45655">
        <w:rPr>
          <w:bCs/>
          <w:sz w:val="22"/>
          <w:szCs w:val="22"/>
        </w:rPr>
        <w:t xml:space="preserve"> célokat sikerült megvalósítani, a város lakossága elfogadta őket, a város programjaiban is részt vesznek, </w:t>
      </w:r>
      <w:r w:rsidR="00564715">
        <w:rPr>
          <w:bCs/>
          <w:sz w:val="22"/>
          <w:szCs w:val="22"/>
        </w:rPr>
        <w:t>Kiskőrös Város Önkormányzatával kiépített kapcsolat gyümölcsöző.</w:t>
      </w:r>
    </w:p>
    <w:p w14:paraId="4304942E" w14:textId="2B903685" w:rsidR="00B33594" w:rsidRPr="00346ADC" w:rsidRDefault="00B33594" w:rsidP="00A861B9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 továbbiakban röviden ismertette az elmúlt év programjait, elmondta, hogy februárban bevezetésre került egy rendhagyó program</w:t>
      </w:r>
      <w:r w:rsidR="009E12A9">
        <w:rPr>
          <w:bCs/>
          <w:sz w:val="22"/>
          <w:szCs w:val="22"/>
        </w:rPr>
        <w:t xml:space="preserve"> </w:t>
      </w:r>
      <w:r w:rsidR="00245367">
        <w:rPr>
          <w:bCs/>
          <w:sz w:val="22"/>
          <w:szCs w:val="22"/>
        </w:rPr>
        <w:t>„</w:t>
      </w:r>
      <w:r w:rsidR="009E12A9">
        <w:rPr>
          <w:bCs/>
          <w:sz w:val="22"/>
          <w:szCs w:val="22"/>
        </w:rPr>
        <w:t>Sváb farsang</w:t>
      </w:r>
      <w:r w:rsidR="00245367">
        <w:rPr>
          <w:bCs/>
          <w:sz w:val="22"/>
          <w:szCs w:val="22"/>
        </w:rPr>
        <w:t>”</w:t>
      </w:r>
      <w:r w:rsidR="009E12A9">
        <w:rPr>
          <w:bCs/>
          <w:sz w:val="22"/>
          <w:szCs w:val="22"/>
        </w:rPr>
        <w:t xml:space="preserve"> névvel, ahol saját készítésű Thüringiai kolbászt és salátát szolgáltak fel</w:t>
      </w:r>
      <w:r w:rsidR="00D739CE">
        <w:rPr>
          <w:bCs/>
          <w:sz w:val="22"/>
          <w:szCs w:val="22"/>
        </w:rPr>
        <w:t xml:space="preserve">, ilyenkor megbeszélik az adott </w:t>
      </w:r>
      <w:r w:rsidR="009175B1">
        <w:rPr>
          <w:bCs/>
          <w:sz w:val="22"/>
          <w:szCs w:val="22"/>
        </w:rPr>
        <w:t xml:space="preserve">év </w:t>
      </w:r>
      <w:r w:rsidR="00D739CE">
        <w:rPr>
          <w:bCs/>
          <w:sz w:val="22"/>
          <w:szCs w:val="22"/>
        </w:rPr>
        <w:t>programjait</w:t>
      </w:r>
      <w:r w:rsidR="009175B1">
        <w:rPr>
          <w:bCs/>
          <w:sz w:val="22"/>
          <w:szCs w:val="22"/>
        </w:rPr>
        <w:t xml:space="preserve"> és</w:t>
      </w:r>
      <w:r w:rsidR="00245367">
        <w:rPr>
          <w:bCs/>
          <w:sz w:val="22"/>
          <w:szCs w:val="22"/>
        </w:rPr>
        <w:t xml:space="preserve"> problémáit.</w:t>
      </w:r>
    </w:p>
    <w:p w14:paraId="63E144AE" w14:textId="77777777" w:rsidR="00EE10C2" w:rsidRDefault="00180450" w:rsidP="00A861B9">
      <w:pPr>
        <w:jc w:val="both"/>
        <w:rPr>
          <w:bCs/>
          <w:sz w:val="22"/>
          <w:szCs w:val="22"/>
        </w:rPr>
      </w:pPr>
      <w:r w:rsidRPr="00180450">
        <w:rPr>
          <w:bCs/>
          <w:sz w:val="22"/>
          <w:szCs w:val="22"/>
        </w:rPr>
        <w:t>Minden évbe</w:t>
      </w:r>
      <w:r w:rsidR="00475719">
        <w:rPr>
          <w:bCs/>
          <w:sz w:val="22"/>
          <w:szCs w:val="22"/>
        </w:rPr>
        <w:t>n</w:t>
      </w:r>
      <w:r w:rsidRPr="00180450">
        <w:rPr>
          <w:bCs/>
          <w:sz w:val="22"/>
          <w:szCs w:val="22"/>
        </w:rPr>
        <w:t xml:space="preserve"> április végén nemzetiségek napját tartanak a gimnáziumban, ahol vetélkedőt szerveznek, megköszönte a résztvevőknek a segítséget</w:t>
      </w:r>
      <w:r w:rsidR="00FC6782">
        <w:rPr>
          <w:bCs/>
          <w:sz w:val="22"/>
          <w:szCs w:val="22"/>
        </w:rPr>
        <w:t>. A fiatalokkal igyekeznek megismertetni a munkájukat, hogy a jövőben be tudjanak kapcsolódni az önkormányzat munkájába.</w:t>
      </w:r>
      <w:r w:rsidR="0008301A">
        <w:rPr>
          <w:bCs/>
          <w:sz w:val="22"/>
          <w:szCs w:val="22"/>
        </w:rPr>
        <w:t xml:space="preserve"> </w:t>
      </w:r>
    </w:p>
    <w:p w14:paraId="7A3835FF" w14:textId="11617C11" w:rsidR="00346ADC" w:rsidRDefault="0008301A" w:rsidP="00A861B9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Beneveztek idén a Sváb fesztiválok napjára Császártöltésen, mely nagyon sikeres rendezvény volt, itt a  nemzetiségi önkormányzatokkal</w:t>
      </w:r>
      <w:r w:rsidR="005F34D4">
        <w:rPr>
          <w:bCs/>
          <w:sz w:val="22"/>
          <w:szCs w:val="22"/>
        </w:rPr>
        <w:t xml:space="preserve"> ismeretséget szerezhetnek, tovább bővíthetik a kapcsolatköreiket.</w:t>
      </w:r>
    </w:p>
    <w:p w14:paraId="01404965" w14:textId="59D07598" w:rsidR="00EE10C2" w:rsidRDefault="00EE10C2" w:rsidP="00A861B9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idei évben lehetőség nyílt felnőtteknek pályázni a Nemzeti Levéltár által kiírt pályázatra</w:t>
      </w:r>
      <w:r w:rsidR="00D1313B">
        <w:rPr>
          <w:bCs/>
          <w:sz w:val="22"/>
          <w:szCs w:val="22"/>
        </w:rPr>
        <w:t xml:space="preserve">, melynek keretében 10 oldalas emlékezést kellett készíteni, </w:t>
      </w:r>
      <w:r>
        <w:rPr>
          <w:bCs/>
          <w:sz w:val="22"/>
          <w:szCs w:val="22"/>
        </w:rPr>
        <w:t>ezt Somogyi Györgyné készítette el, melyért</w:t>
      </w:r>
      <w:r w:rsidR="0081405F">
        <w:rPr>
          <w:bCs/>
          <w:sz w:val="22"/>
          <w:szCs w:val="22"/>
        </w:rPr>
        <w:t xml:space="preserve"> ezúton is</w:t>
      </w:r>
      <w:r>
        <w:rPr>
          <w:bCs/>
          <w:sz w:val="22"/>
          <w:szCs w:val="22"/>
        </w:rPr>
        <w:t xml:space="preserve"> köszönetet mondott neki.</w:t>
      </w:r>
    </w:p>
    <w:p w14:paraId="7E569BE6" w14:textId="44D4D99D" w:rsidR="000445FA" w:rsidRDefault="000445FA" w:rsidP="00A861B9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Idé</w:t>
      </w:r>
      <w:r w:rsidR="0081405F">
        <w:rPr>
          <w:bCs/>
          <w:sz w:val="22"/>
          <w:szCs w:val="22"/>
        </w:rPr>
        <w:t>n nyáron</w:t>
      </w:r>
      <w:r>
        <w:rPr>
          <w:bCs/>
          <w:sz w:val="22"/>
          <w:szCs w:val="22"/>
        </w:rPr>
        <w:t xml:space="preserve"> a kisebb korosztálynak rendeztek nyári tábort, az 5 napos tábor alatt német dalokat, táncokat tanulhattak és a nyelvet gyakorolhatták</w:t>
      </w:r>
      <w:r w:rsidR="0081405F">
        <w:rPr>
          <w:bCs/>
          <w:sz w:val="22"/>
          <w:szCs w:val="22"/>
        </w:rPr>
        <w:t xml:space="preserve"> a gyerekek</w:t>
      </w:r>
      <w:r>
        <w:rPr>
          <w:bCs/>
          <w:sz w:val="22"/>
          <w:szCs w:val="22"/>
        </w:rPr>
        <w:t xml:space="preserve">, nagyon pozitívan zárták </w:t>
      </w:r>
      <w:r w:rsidR="006B3118">
        <w:rPr>
          <w:bCs/>
          <w:sz w:val="22"/>
          <w:szCs w:val="22"/>
        </w:rPr>
        <w:t xml:space="preserve">ezt </w:t>
      </w:r>
      <w:r>
        <w:rPr>
          <w:bCs/>
          <w:sz w:val="22"/>
          <w:szCs w:val="22"/>
        </w:rPr>
        <w:t>az 5 napot.</w:t>
      </w:r>
    </w:p>
    <w:p w14:paraId="24A684F9" w14:textId="72355859" w:rsidR="00195052" w:rsidRDefault="00195052" w:rsidP="00A861B9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 tavalyi évben ünnepelték Stadtlengsfeld</w:t>
      </w:r>
      <w:r w:rsidR="006B3118">
        <w:rPr>
          <w:bCs/>
          <w:sz w:val="22"/>
          <w:szCs w:val="22"/>
        </w:rPr>
        <w:t>d</w:t>
      </w:r>
      <w:r>
        <w:rPr>
          <w:bCs/>
          <w:sz w:val="22"/>
          <w:szCs w:val="22"/>
        </w:rPr>
        <w:t>el a testvérvárosi kapcsolatok 20. évfordulóját, egy kisebb delegációval kiutaztak Stadtlengsfeldbe és részt vettek a jubileumi műsorokon.</w:t>
      </w:r>
    </w:p>
    <w:p w14:paraId="0F15CAAF" w14:textId="758A35D4" w:rsidR="00BF502C" w:rsidRDefault="00BF502C" w:rsidP="00A861B9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>A feladataik közé tartozik a kultúra ápolása és megőrzése, ennek céljából a „Theater jetzt” nevű programsorozatot tartják meg évente több alkalommal, a gyerekeket interaktív módon von</w:t>
      </w:r>
      <w:r w:rsidR="001B0F77">
        <w:rPr>
          <w:bCs/>
          <w:sz w:val="22"/>
          <w:szCs w:val="22"/>
        </w:rPr>
        <w:t>já</w:t>
      </w:r>
      <w:r>
        <w:rPr>
          <w:bCs/>
          <w:sz w:val="22"/>
          <w:szCs w:val="22"/>
        </w:rPr>
        <w:t xml:space="preserve">k be az előadásokba.  </w:t>
      </w:r>
    </w:p>
    <w:p w14:paraId="0549C22D" w14:textId="199BB92C" w:rsidR="008F5BCD" w:rsidRDefault="008F5BCD" w:rsidP="00A861B9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Megrendezték a </w:t>
      </w:r>
      <w:r w:rsidR="004E7616">
        <w:rPr>
          <w:bCs/>
          <w:sz w:val="22"/>
          <w:szCs w:val="22"/>
        </w:rPr>
        <w:t>M</w:t>
      </w:r>
      <w:r>
        <w:rPr>
          <w:bCs/>
          <w:sz w:val="22"/>
          <w:szCs w:val="22"/>
        </w:rPr>
        <w:t>árton napi rendezvényt is,</w:t>
      </w:r>
      <w:r w:rsidR="009C3B4F">
        <w:rPr>
          <w:bCs/>
          <w:sz w:val="22"/>
          <w:szCs w:val="22"/>
        </w:rPr>
        <w:t xml:space="preserve"> mely az idei évben is nagyon sikeres volt.</w:t>
      </w:r>
    </w:p>
    <w:p w14:paraId="146223A3" w14:textId="77777777" w:rsidR="00346ADC" w:rsidRDefault="00346ADC" w:rsidP="00A861B9">
      <w:pPr>
        <w:jc w:val="both"/>
        <w:rPr>
          <w:bCs/>
          <w:sz w:val="22"/>
          <w:szCs w:val="22"/>
          <w:highlight w:val="yellow"/>
        </w:rPr>
      </w:pPr>
    </w:p>
    <w:p w14:paraId="73545349" w14:textId="77777777" w:rsidR="001F63E2" w:rsidRPr="001F63E2" w:rsidRDefault="001F63E2" w:rsidP="001F63E2">
      <w:pPr>
        <w:jc w:val="both"/>
        <w:rPr>
          <w:bCs/>
          <w:sz w:val="22"/>
          <w:szCs w:val="22"/>
        </w:rPr>
      </w:pPr>
      <w:r w:rsidRPr="001F63E2">
        <w:rPr>
          <w:bCs/>
          <w:sz w:val="22"/>
          <w:szCs w:val="22"/>
        </w:rPr>
        <w:t>Köszönetet mondott Domonyi László polgármesternek, a Kiskőrösi Polgármesteri Hivatal dolgozóinak. Megköszönte a nemzetiségi önkormányzat tagjai, valamint a segítők munkáját.</w:t>
      </w:r>
    </w:p>
    <w:p w14:paraId="44F241E1" w14:textId="77777777" w:rsidR="00E22281" w:rsidRDefault="00E22281" w:rsidP="00E4496A">
      <w:pPr>
        <w:jc w:val="both"/>
        <w:rPr>
          <w:bCs/>
          <w:sz w:val="22"/>
          <w:szCs w:val="22"/>
          <w:highlight w:val="yellow"/>
        </w:rPr>
      </w:pPr>
    </w:p>
    <w:p w14:paraId="217EAE0A" w14:textId="77777777" w:rsidR="00BA0F7A" w:rsidRPr="00117EDB" w:rsidRDefault="00BA0F7A" w:rsidP="00E4496A">
      <w:pPr>
        <w:jc w:val="both"/>
        <w:rPr>
          <w:bCs/>
          <w:sz w:val="22"/>
          <w:szCs w:val="22"/>
          <w:highlight w:val="yellow"/>
        </w:rPr>
      </w:pPr>
    </w:p>
    <w:p w14:paraId="40D831CD" w14:textId="5BF72E56" w:rsidR="00E22281" w:rsidRPr="00F00A25" w:rsidRDefault="00E22281" w:rsidP="00E4496A">
      <w:pPr>
        <w:jc w:val="both"/>
        <w:rPr>
          <w:bCs/>
          <w:sz w:val="22"/>
          <w:szCs w:val="22"/>
        </w:rPr>
      </w:pPr>
      <w:r w:rsidRPr="00F00A25">
        <w:rPr>
          <w:b/>
          <w:sz w:val="22"/>
          <w:szCs w:val="22"/>
        </w:rPr>
        <w:t>Kincses Mihályné elnök</w:t>
      </w:r>
      <w:r w:rsidRPr="00F00A25">
        <w:rPr>
          <w:bCs/>
          <w:sz w:val="22"/>
          <w:szCs w:val="22"/>
        </w:rPr>
        <w:t xml:space="preserve"> átadta a szót a közmeghallgatáson megjelenteknek.</w:t>
      </w:r>
    </w:p>
    <w:p w14:paraId="4C4F5DF8" w14:textId="77777777" w:rsidR="00E22281" w:rsidRPr="00117EDB" w:rsidRDefault="00E22281" w:rsidP="00E4496A">
      <w:pPr>
        <w:jc w:val="both"/>
        <w:rPr>
          <w:bCs/>
          <w:sz w:val="22"/>
          <w:szCs w:val="22"/>
          <w:highlight w:val="yellow"/>
        </w:rPr>
      </w:pPr>
    </w:p>
    <w:p w14:paraId="4E8A35B4" w14:textId="5AD1B01F" w:rsidR="00E22281" w:rsidRPr="000A7285" w:rsidRDefault="00E22281" w:rsidP="00E4496A">
      <w:pPr>
        <w:jc w:val="both"/>
        <w:rPr>
          <w:bCs/>
          <w:sz w:val="22"/>
          <w:szCs w:val="22"/>
        </w:rPr>
      </w:pPr>
      <w:r w:rsidRPr="000A7285">
        <w:rPr>
          <w:b/>
          <w:sz w:val="22"/>
          <w:szCs w:val="22"/>
        </w:rPr>
        <w:t>Somogyi Györgyné</w:t>
      </w:r>
      <w:r w:rsidR="00A82A59">
        <w:rPr>
          <w:b/>
          <w:sz w:val="22"/>
          <w:szCs w:val="22"/>
        </w:rPr>
        <w:t xml:space="preserve"> </w:t>
      </w:r>
      <w:r w:rsidR="00A82A59" w:rsidRPr="00A82A59">
        <w:rPr>
          <w:bCs/>
          <w:sz w:val="22"/>
          <w:szCs w:val="22"/>
        </w:rPr>
        <w:t>elmondta, hogy a kezdetektől végig kísérte a Nemzetiségi Önkormányzat</w:t>
      </w:r>
      <w:r w:rsidRPr="00A82A59">
        <w:rPr>
          <w:bCs/>
          <w:sz w:val="22"/>
          <w:szCs w:val="22"/>
        </w:rPr>
        <w:t xml:space="preserve"> </w:t>
      </w:r>
      <w:r w:rsidR="00A82A59">
        <w:rPr>
          <w:bCs/>
          <w:sz w:val="22"/>
          <w:szCs w:val="22"/>
        </w:rPr>
        <w:t xml:space="preserve">munkáját, köszönetet mondott Kincses Mihálynénak az alázatos munkájáért, </w:t>
      </w:r>
      <w:r w:rsidR="00A143B3">
        <w:rPr>
          <w:bCs/>
          <w:sz w:val="22"/>
          <w:szCs w:val="22"/>
        </w:rPr>
        <w:t>valamint megköszönte a háttérben segítőknek, hogy mindig számítani lehet rájuk.</w:t>
      </w:r>
      <w:r w:rsidR="00FC0F34">
        <w:rPr>
          <w:bCs/>
          <w:sz w:val="22"/>
          <w:szCs w:val="22"/>
        </w:rPr>
        <w:t xml:space="preserve"> Háláját fejezte ki, amiért felkérték a pályázati anyag elkészítésére</w:t>
      </w:r>
      <w:r w:rsidR="008870DE">
        <w:rPr>
          <w:bCs/>
          <w:sz w:val="22"/>
          <w:szCs w:val="22"/>
        </w:rPr>
        <w:t>,</w:t>
      </w:r>
      <w:r w:rsidR="00A74E47" w:rsidRPr="000A7285">
        <w:rPr>
          <w:bCs/>
          <w:sz w:val="22"/>
          <w:szCs w:val="22"/>
        </w:rPr>
        <w:t xml:space="preserve"> </w:t>
      </w:r>
      <w:r w:rsidR="008870DE">
        <w:rPr>
          <w:bCs/>
          <w:sz w:val="22"/>
          <w:szCs w:val="22"/>
        </w:rPr>
        <w:t>s</w:t>
      </w:r>
      <w:r w:rsidR="00A74E47" w:rsidRPr="000A7285">
        <w:rPr>
          <w:bCs/>
          <w:sz w:val="22"/>
          <w:szCs w:val="22"/>
        </w:rPr>
        <w:t>ok energiát kívánt a továbbiakhoz.</w:t>
      </w:r>
    </w:p>
    <w:p w14:paraId="2C299BE9" w14:textId="77777777" w:rsidR="00860C33" w:rsidRPr="00117EDB" w:rsidRDefault="00860C33" w:rsidP="00E4496A">
      <w:pPr>
        <w:jc w:val="both"/>
        <w:rPr>
          <w:bCs/>
          <w:sz w:val="22"/>
          <w:szCs w:val="22"/>
          <w:highlight w:val="yellow"/>
        </w:rPr>
      </w:pPr>
    </w:p>
    <w:p w14:paraId="5E8E0398" w14:textId="218A9279" w:rsidR="00433362" w:rsidRDefault="00860C33" w:rsidP="00E4496A">
      <w:pPr>
        <w:jc w:val="both"/>
        <w:rPr>
          <w:bCs/>
          <w:sz w:val="22"/>
          <w:szCs w:val="22"/>
        </w:rPr>
      </w:pPr>
      <w:r w:rsidRPr="00AB52E1">
        <w:rPr>
          <w:b/>
          <w:sz w:val="22"/>
          <w:szCs w:val="22"/>
        </w:rPr>
        <w:t>Dr. Turán Csaba jegyző</w:t>
      </w:r>
      <w:r w:rsidRPr="00AB52E1">
        <w:rPr>
          <w:bCs/>
          <w:sz w:val="22"/>
          <w:szCs w:val="22"/>
        </w:rPr>
        <w:t xml:space="preserve"> </w:t>
      </w:r>
      <w:r w:rsidR="00433362">
        <w:rPr>
          <w:bCs/>
          <w:sz w:val="22"/>
          <w:szCs w:val="22"/>
        </w:rPr>
        <w:t>tájékoztatásul elmondta, hogy</w:t>
      </w:r>
      <w:r w:rsidR="00800DFD">
        <w:rPr>
          <w:bCs/>
          <w:sz w:val="22"/>
          <w:szCs w:val="22"/>
        </w:rPr>
        <w:t xml:space="preserve"> </w:t>
      </w:r>
      <w:r w:rsidR="00A13CB9">
        <w:rPr>
          <w:bCs/>
          <w:sz w:val="22"/>
          <w:szCs w:val="22"/>
        </w:rPr>
        <w:t>az idei évben lezajló választások eredményeként egy új testület állt fel, akiknek ezúton</w:t>
      </w:r>
      <w:r w:rsidR="00BA0F7A">
        <w:rPr>
          <w:bCs/>
          <w:sz w:val="22"/>
          <w:szCs w:val="22"/>
        </w:rPr>
        <w:t xml:space="preserve"> is</w:t>
      </w:r>
      <w:r w:rsidR="00A13CB9">
        <w:rPr>
          <w:bCs/>
          <w:sz w:val="22"/>
          <w:szCs w:val="22"/>
        </w:rPr>
        <w:t xml:space="preserve"> gratulált</w:t>
      </w:r>
      <w:r w:rsidR="00C13FCF">
        <w:rPr>
          <w:bCs/>
          <w:sz w:val="22"/>
          <w:szCs w:val="22"/>
        </w:rPr>
        <w:t xml:space="preserve"> Kiskőrös Város Önkormányzata nevében. A két önkormányzat között egy nagyon jó kölcsönös együttműködés alakult ki</w:t>
      </w:r>
      <w:r w:rsidR="00DE5BB1">
        <w:rPr>
          <w:bCs/>
          <w:sz w:val="22"/>
          <w:szCs w:val="22"/>
        </w:rPr>
        <w:t>, eredményes és hasznos munkát kívánt a következő 5 évre.</w:t>
      </w:r>
    </w:p>
    <w:p w14:paraId="4C4A70F8" w14:textId="77777777" w:rsidR="00B448ED" w:rsidRDefault="00B448ED" w:rsidP="00E4496A">
      <w:pPr>
        <w:jc w:val="both"/>
        <w:rPr>
          <w:bCs/>
          <w:sz w:val="22"/>
          <w:szCs w:val="22"/>
        </w:rPr>
      </w:pPr>
    </w:p>
    <w:p w14:paraId="541DA76D" w14:textId="3497AEC1" w:rsidR="00B448ED" w:rsidRDefault="00B448ED" w:rsidP="00E4496A">
      <w:pPr>
        <w:jc w:val="both"/>
        <w:rPr>
          <w:bCs/>
          <w:sz w:val="22"/>
          <w:szCs w:val="22"/>
        </w:rPr>
      </w:pPr>
      <w:r w:rsidRPr="00363321">
        <w:rPr>
          <w:b/>
          <w:sz w:val="22"/>
          <w:szCs w:val="22"/>
        </w:rPr>
        <w:t>Kincses Mihályné elnök</w:t>
      </w:r>
      <w:r>
        <w:rPr>
          <w:bCs/>
          <w:sz w:val="22"/>
          <w:szCs w:val="22"/>
        </w:rPr>
        <w:t xml:space="preserve"> </w:t>
      </w:r>
      <w:r w:rsidR="00363321">
        <w:rPr>
          <w:bCs/>
          <w:sz w:val="22"/>
          <w:szCs w:val="22"/>
        </w:rPr>
        <w:t xml:space="preserve">elmondta, hogy Kiskőrös és Stadtlengsfeld közötti kapcsolat a tűzoltóságon keresztül kezdődött több, </w:t>
      </w:r>
      <w:r w:rsidR="004E323E">
        <w:rPr>
          <w:bCs/>
          <w:sz w:val="22"/>
          <w:szCs w:val="22"/>
        </w:rPr>
        <w:t xml:space="preserve">több </w:t>
      </w:r>
      <w:r w:rsidR="00363321">
        <w:rPr>
          <w:bCs/>
          <w:sz w:val="22"/>
          <w:szCs w:val="22"/>
        </w:rPr>
        <w:t>mint 25 évvel ezelőtt</w:t>
      </w:r>
      <w:r w:rsidR="00427BA3">
        <w:rPr>
          <w:bCs/>
          <w:sz w:val="22"/>
          <w:szCs w:val="22"/>
        </w:rPr>
        <w:t>, de ez napjainkban kicsit ellaposodott.</w:t>
      </w:r>
      <w:r w:rsidR="000D0A96">
        <w:rPr>
          <w:bCs/>
          <w:sz w:val="22"/>
          <w:szCs w:val="22"/>
        </w:rPr>
        <w:t xml:space="preserve"> </w:t>
      </w:r>
      <w:r w:rsidR="00F5003F">
        <w:rPr>
          <w:bCs/>
          <w:sz w:val="22"/>
          <w:szCs w:val="22"/>
        </w:rPr>
        <w:t>Felajánlotta a segítségét a tűzoltósággal kialakult kapcsolat újraélesztésére.</w:t>
      </w:r>
    </w:p>
    <w:p w14:paraId="156F942C" w14:textId="77777777" w:rsidR="00433362" w:rsidRDefault="00433362" w:rsidP="00E4496A">
      <w:pPr>
        <w:jc w:val="both"/>
        <w:rPr>
          <w:bCs/>
          <w:sz w:val="22"/>
          <w:szCs w:val="22"/>
        </w:rPr>
      </w:pPr>
    </w:p>
    <w:p w14:paraId="3A7C63AB" w14:textId="2DF0B346" w:rsidR="000A12C3" w:rsidRPr="00D4608A" w:rsidRDefault="000A12C3" w:rsidP="00E4496A">
      <w:pPr>
        <w:jc w:val="both"/>
        <w:rPr>
          <w:sz w:val="22"/>
          <w:szCs w:val="22"/>
        </w:rPr>
      </w:pPr>
      <w:r w:rsidRPr="00D42F50">
        <w:rPr>
          <w:b/>
          <w:bCs/>
          <w:sz w:val="22"/>
          <w:szCs w:val="22"/>
        </w:rPr>
        <w:t>Nádasdi Gergely a Kiskőrösi Hivatásos Tűzoltóparancsnokság vezetője</w:t>
      </w:r>
      <w:r w:rsidR="00D4608A">
        <w:rPr>
          <w:b/>
          <w:bCs/>
          <w:sz w:val="22"/>
          <w:szCs w:val="22"/>
        </w:rPr>
        <w:t xml:space="preserve"> </w:t>
      </w:r>
      <w:r w:rsidR="00D4608A" w:rsidRPr="00D4608A">
        <w:rPr>
          <w:sz w:val="22"/>
          <w:szCs w:val="22"/>
        </w:rPr>
        <w:t xml:space="preserve">az elhangzottakra reagálva elmondta, hogy nem tudja miért laposodott el a kapcsolat, </w:t>
      </w:r>
      <w:r w:rsidR="004D6D76">
        <w:rPr>
          <w:sz w:val="22"/>
          <w:szCs w:val="22"/>
        </w:rPr>
        <w:t>de felajánlotta, hogy utánajár, rendelkezésükre áll és bármikor fogadják, szeretettel várják a Stadtlengsfeldi tűzoltókat az új tűzoltólaktanyába.</w:t>
      </w:r>
    </w:p>
    <w:p w14:paraId="2D38BA6E" w14:textId="77777777" w:rsidR="00E22281" w:rsidRDefault="00E22281" w:rsidP="00E4496A">
      <w:pPr>
        <w:jc w:val="both"/>
        <w:rPr>
          <w:bCs/>
          <w:sz w:val="22"/>
          <w:szCs w:val="22"/>
        </w:rPr>
      </w:pPr>
    </w:p>
    <w:p w14:paraId="31744331" w14:textId="43C13A7A" w:rsidR="00E4496A" w:rsidRDefault="00E4496A" w:rsidP="00E4496A">
      <w:pPr>
        <w:jc w:val="both"/>
        <w:rPr>
          <w:sz w:val="22"/>
          <w:szCs w:val="22"/>
        </w:rPr>
      </w:pPr>
      <w:r>
        <w:rPr>
          <w:bCs/>
          <w:sz w:val="22"/>
          <w:szCs w:val="22"/>
        </w:rPr>
        <w:t xml:space="preserve">A továbbiakban </w:t>
      </w:r>
      <w:r w:rsidR="006A055C">
        <w:rPr>
          <w:bCs/>
          <w:sz w:val="22"/>
          <w:szCs w:val="22"/>
        </w:rPr>
        <w:t xml:space="preserve">Kincses Mihályné </w:t>
      </w:r>
      <w:r>
        <w:rPr>
          <w:bCs/>
          <w:sz w:val="22"/>
          <w:szCs w:val="22"/>
        </w:rPr>
        <w:t xml:space="preserve">elnök </w:t>
      </w:r>
      <w:r w:rsidRPr="00006A59">
        <w:rPr>
          <w:sz w:val="22"/>
          <w:szCs w:val="22"/>
        </w:rPr>
        <w:t xml:space="preserve">köszönetét fejezte ki a közmeghallgatáson </w:t>
      </w:r>
      <w:r>
        <w:rPr>
          <w:sz w:val="22"/>
          <w:szCs w:val="22"/>
        </w:rPr>
        <w:t xml:space="preserve">megjelenteknek. </w:t>
      </w:r>
    </w:p>
    <w:p w14:paraId="62ED129B" w14:textId="77777777" w:rsidR="006A055C" w:rsidRDefault="006A055C" w:rsidP="00E4496A">
      <w:pPr>
        <w:jc w:val="both"/>
        <w:rPr>
          <w:sz w:val="22"/>
          <w:szCs w:val="22"/>
        </w:rPr>
      </w:pPr>
    </w:p>
    <w:p w14:paraId="544276CE" w14:textId="77777777" w:rsidR="00E4496A" w:rsidRPr="00DF1BC5" w:rsidRDefault="00E4496A" w:rsidP="00E4496A">
      <w:pPr>
        <w:jc w:val="both"/>
        <w:rPr>
          <w:sz w:val="22"/>
          <w:szCs w:val="22"/>
        </w:rPr>
      </w:pPr>
    </w:p>
    <w:p w14:paraId="14D4AC08" w14:textId="23DABC5A" w:rsidR="00E4496A" w:rsidRPr="00EC37D6" w:rsidRDefault="00E4496A" w:rsidP="00E4496A">
      <w:pPr>
        <w:jc w:val="both"/>
        <w:rPr>
          <w:sz w:val="22"/>
          <w:szCs w:val="22"/>
        </w:rPr>
      </w:pPr>
      <w:r w:rsidRPr="00EC37D6">
        <w:rPr>
          <w:sz w:val="22"/>
          <w:szCs w:val="22"/>
        </w:rPr>
        <w:t>Ezt követően hozzászólás nem hangzo</w:t>
      </w:r>
      <w:r>
        <w:rPr>
          <w:sz w:val="22"/>
          <w:szCs w:val="22"/>
        </w:rPr>
        <w:t>tt el és az elnök az ülést 13:3</w:t>
      </w:r>
      <w:r w:rsidR="008A75E9">
        <w:rPr>
          <w:sz w:val="22"/>
          <w:szCs w:val="22"/>
        </w:rPr>
        <w:t>2</w:t>
      </w:r>
      <w:r w:rsidRPr="00EC37D6">
        <w:rPr>
          <w:sz w:val="22"/>
          <w:szCs w:val="22"/>
        </w:rPr>
        <w:t xml:space="preserve"> órakor bezárta. </w:t>
      </w:r>
    </w:p>
    <w:p w14:paraId="464045C8" w14:textId="44E21CB6" w:rsidR="004C14B9" w:rsidRPr="00447018" w:rsidRDefault="004C14B9" w:rsidP="00501A65">
      <w:pPr>
        <w:rPr>
          <w:sz w:val="22"/>
          <w:szCs w:val="22"/>
        </w:rPr>
      </w:pPr>
    </w:p>
    <w:p w14:paraId="2AC1D8A2" w14:textId="77777777" w:rsidR="00191C98" w:rsidRPr="00423D05" w:rsidRDefault="00191C98" w:rsidP="004C14B9">
      <w:pPr>
        <w:jc w:val="both"/>
        <w:rPr>
          <w:sz w:val="22"/>
          <w:szCs w:val="22"/>
        </w:rPr>
      </w:pPr>
    </w:p>
    <w:p w14:paraId="69A0838F" w14:textId="77777777" w:rsidR="001378FC" w:rsidRPr="00423D05" w:rsidRDefault="001378FC" w:rsidP="004C14B9">
      <w:pPr>
        <w:jc w:val="both"/>
        <w:rPr>
          <w:sz w:val="22"/>
          <w:szCs w:val="22"/>
        </w:rPr>
      </w:pPr>
    </w:p>
    <w:p w14:paraId="4DE3F471" w14:textId="77777777" w:rsidR="002A1CFB" w:rsidRPr="00423D05" w:rsidRDefault="004C14B9" w:rsidP="002A1CFB">
      <w:pPr>
        <w:jc w:val="center"/>
        <w:rPr>
          <w:sz w:val="22"/>
          <w:szCs w:val="22"/>
        </w:rPr>
      </w:pPr>
      <w:r w:rsidRPr="00423D05">
        <w:rPr>
          <w:sz w:val="22"/>
          <w:szCs w:val="22"/>
        </w:rPr>
        <w:t>Kmf.</w:t>
      </w:r>
    </w:p>
    <w:p w14:paraId="3D2577AE" w14:textId="77777777" w:rsidR="001378FC" w:rsidRPr="00423D05" w:rsidRDefault="001378FC" w:rsidP="002A1CFB">
      <w:pPr>
        <w:jc w:val="center"/>
        <w:rPr>
          <w:sz w:val="22"/>
          <w:szCs w:val="22"/>
        </w:rPr>
      </w:pPr>
    </w:p>
    <w:p w14:paraId="616D25E0" w14:textId="77777777" w:rsidR="001378FC" w:rsidRPr="00423D05" w:rsidRDefault="001378FC" w:rsidP="002A1CFB">
      <w:pPr>
        <w:jc w:val="center"/>
        <w:rPr>
          <w:sz w:val="22"/>
          <w:szCs w:val="22"/>
        </w:rPr>
      </w:pPr>
    </w:p>
    <w:p w14:paraId="3352F025" w14:textId="77777777" w:rsidR="00AD607F" w:rsidRPr="00423D05" w:rsidRDefault="00AD607F" w:rsidP="002A1CFB">
      <w:pPr>
        <w:jc w:val="center"/>
        <w:rPr>
          <w:sz w:val="22"/>
          <w:szCs w:val="22"/>
        </w:rPr>
      </w:pPr>
    </w:p>
    <w:p w14:paraId="0FD39941" w14:textId="77777777" w:rsidR="00AD607F" w:rsidRPr="00423D05" w:rsidRDefault="00AD607F" w:rsidP="002A1CFB">
      <w:pPr>
        <w:jc w:val="center"/>
        <w:rPr>
          <w:sz w:val="22"/>
          <w:szCs w:val="22"/>
        </w:rPr>
      </w:pPr>
    </w:p>
    <w:p w14:paraId="43AB15F9" w14:textId="77777777" w:rsidR="002A1CFB" w:rsidRPr="00423D05" w:rsidRDefault="002A1CFB" w:rsidP="002A1CFB">
      <w:pPr>
        <w:jc w:val="center"/>
        <w:rPr>
          <w:sz w:val="22"/>
          <w:szCs w:val="22"/>
        </w:rPr>
      </w:pPr>
    </w:p>
    <w:p w14:paraId="1576D69D" w14:textId="42760C4B" w:rsidR="004C14B9" w:rsidRPr="00423D05" w:rsidRDefault="005F71DC" w:rsidP="00BC4767">
      <w:pPr>
        <w:tabs>
          <w:tab w:val="center" w:pos="1701"/>
          <w:tab w:val="center" w:pos="7371"/>
        </w:tabs>
        <w:jc w:val="both"/>
        <w:rPr>
          <w:sz w:val="22"/>
          <w:szCs w:val="22"/>
        </w:rPr>
      </w:pPr>
      <w:r w:rsidRPr="00423D05">
        <w:rPr>
          <w:sz w:val="22"/>
          <w:szCs w:val="22"/>
        </w:rPr>
        <w:tab/>
      </w:r>
      <w:r w:rsidR="00DF015C" w:rsidRPr="00423D05">
        <w:rPr>
          <w:sz w:val="22"/>
          <w:szCs w:val="22"/>
        </w:rPr>
        <w:t>Kincses Mihályné</w:t>
      </w:r>
      <w:r w:rsidR="004C14B9" w:rsidRPr="00423D05">
        <w:rPr>
          <w:sz w:val="22"/>
          <w:szCs w:val="22"/>
        </w:rPr>
        <w:tab/>
      </w:r>
      <w:r w:rsidR="00B44B01" w:rsidRPr="00423D05">
        <w:rPr>
          <w:sz w:val="22"/>
          <w:szCs w:val="22"/>
        </w:rPr>
        <w:t xml:space="preserve">                           </w:t>
      </w:r>
      <w:r w:rsidR="008A75E9">
        <w:rPr>
          <w:sz w:val="22"/>
          <w:szCs w:val="22"/>
        </w:rPr>
        <w:t>Katzenbach Zoltán</w:t>
      </w:r>
    </w:p>
    <w:p w14:paraId="0B1400C2" w14:textId="6E6DDA0E" w:rsidR="005F71DC" w:rsidRPr="00423D05" w:rsidRDefault="005F71DC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  <w:r w:rsidRPr="00423D05">
        <w:rPr>
          <w:sz w:val="22"/>
          <w:szCs w:val="22"/>
        </w:rPr>
        <w:tab/>
      </w:r>
      <w:r w:rsidR="004C14B9" w:rsidRPr="00423D05">
        <w:rPr>
          <w:sz w:val="22"/>
          <w:szCs w:val="22"/>
        </w:rPr>
        <w:t xml:space="preserve">a testület elnöke                             </w:t>
      </w:r>
      <w:r w:rsidR="004C14B9" w:rsidRPr="00423D05">
        <w:rPr>
          <w:sz w:val="22"/>
          <w:szCs w:val="22"/>
        </w:rPr>
        <w:tab/>
      </w:r>
      <w:r w:rsidR="00BC4767">
        <w:rPr>
          <w:sz w:val="22"/>
          <w:szCs w:val="22"/>
        </w:rPr>
        <w:tab/>
      </w:r>
      <w:r w:rsidR="004C14B9" w:rsidRPr="00423D05">
        <w:rPr>
          <w:sz w:val="22"/>
          <w:szCs w:val="22"/>
        </w:rPr>
        <w:t>jegyzőkönyv-hitelesítő</w:t>
      </w:r>
    </w:p>
    <w:p w14:paraId="196DBD0A" w14:textId="77777777" w:rsidR="002A1CFB" w:rsidRPr="00423D05" w:rsidRDefault="002A1CFB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21F9E2B4" w14:textId="77777777" w:rsidR="001378FC" w:rsidRPr="00423D05" w:rsidRDefault="001378FC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0A7AE477" w14:textId="77777777" w:rsidR="00A607F7" w:rsidRPr="00423D05" w:rsidRDefault="00A607F7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279B713D" w14:textId="3F97FDD2" w:rsidR="004C14B9" w:rsidRPr="00423D05" w:rsidRDefault="00457A47" w:rsidP="004C14B9">
      <w:pPr>
        <w:jc w:val="center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14:paraId="1153F9FE" w14:textId="77777777" w:rsidR="004C6AD2" w:rsidRPr="00423D05" w:rsidRDefault="004C14B9" w:rsidP="00503448">
      <w:pPr>
        <w:jc w:val="center"/>
        <w:rPr>
          <w:sz w:val="22"/>
          <w:szCs w:val="22"/>
        </w:rPr>
      </w:pPr>
      <w:r w:rsidRPr="00423D05">
        <w:rPr>
          <w:sz w:val="22"/>
          <w:szCs w:val="22"/>
        </w:rPr>
        <w:t>jegyzőkönyvvezető</w:t>
      </w:r>
    </w:p>
    <w:p w14:paraId="5DAA4E07" w14:textId="77777777" w:rsidR="0037111F" w:rsidRPr="00423D05" w:rsidRDefault="0037111F">
      <w:pPr>
        <w:jc w:val="center"/>
        <w:rPr>
          <w:sz w:val="22"/>
          <w:szCs w:val="22"/>
        </w:rPr>
      </w:pPr>
    </w:p>
    <w:sectPr w:rsidR="0037111F" w:rsidRPr="00423D05" w:rsidSect="00210C90">
      <w:footerReference w:type="default" r:id="rId8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D97182" w14:textId="77777777" w:rsidR="00C456C6" w:rsidRDefault="00C456C6" w:rsidP="0032518A">
      <w:r>
        <w:separator/>
      </w:r>
    </w:p>
  </w:endnote>
  <w:endnote w:type="continuationSeparator" w:id="0">
    <w:p w14:paraId="7F16AF5D" w14:textId="77777777" w:rsidR="00C456C6" w:rsidRDefault="00C456C6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idot">
    <w:altName w:val="Times New Roman"/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96718"/>
      <w:docPartObj>
        <w:docPartGallery w:val="Page Numbers (Bottom of Page)"/>
        <w:docPartUnique/>
      </w:docPartObj>
    </w:sdtPr>
    <w:sdtContent>
      <w:p w14:paraId="0404E185" w14:textId="77777777" w:rsidR="00DE0FDD" w:rsidRDefault="00CE596B">
        <w:pPr>
          <w:pStyle w:val="llb"/>
          <w:jc w:val="center"/>
        </w:pPr>
        <w:r>
          <w:fldChar w:fldCharType="begin"/>
        </w:r>
        <w:r w:rsidR="00DE0FDD">
          <w:instrText>PAGE   \* MERGEFORMAT</w:instrText>
        </w:r>
        <w:r>
          <w:fldChar w:fldCharType="separate"/>
        </w:r>
        <w:r w:rsidR="003314BE">
          <w:rPr>
            <w:noProof/>
          </w:rPr>
          <w:t>11</w:t>
        </w:r>
        <w:r>
          <w:fldChar w:fldCharType="end"/>
        </w:r>
      </w:p>
    </w:sdtContent>
  </w:sdt>
  <w:p w14:paraId="4A4C6F47" w14:textId="77777777" w:rsidR="00DE0FDD" w:rsidRDefault="00DE0FD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FA41B5" w14:textId="77777777" w:rsidR="00C456C6" w:rsidRDefault="00C456C6" w:rsidP="0032518A">
      <w:r>
        <w:separator/>
      </w:r>
    </w:p>
  </w:footnote>
  <w:footnote w:type="continuationSeparator" w:id="0">
    <w:p w14:paraId="785E13C9" w14:textId="77777777" w:rsidR="00C456C6" w:rsidRDefault="00C456C6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singleLevel"/>
    <w:tmpl w:val="00000005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0F6149F"/>
    <w:multiLevelType w:val="hybridMultilevel"/>
    <w:tmpl w:val="8646A9CE"/>
    <w:lvl w:ilvl="0" w:tplc="74B484F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  <w:szCs w:val="22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3D251B"/>
    <w:multiLevelType w:val="hybridMultilevel"/>
    <w:tmpl w:val="3C2E00BA"/>
    <w:lvl w:ilvl="0" w:tplc="FFFFFFF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02E83351"/>
    <w:multiLevelType w:val="hybridMultilevel"/>
    <w:tmpl w:val="CBDAE696"/>
    <w:lvl w:ilvl="0" w:tplc="FFFFFFFF">
      <w:start w:val="1"/>
      <w:numFmt w:val="lowerLetter"/>
      <w:lvlText w:val="%1)"/>
      <w:lvlJc w:val="left"/>
      <w:pPr>
        <w:ind w:left="780" w:hanging="360"/>
      </w:pPr>
    </w:lvl>
    <w:lvl w:ilvl="1" w:tplc="FFFFFFFF">
      <w:start w:val="1"/>
      <w:numFmt w:val="lowerLetter"/>
      <w:lvlText w:val="%2."/>
      <w:lvlJc w:val="left"/>
      <w:pPr>
        <w:ind w:left="1500" w:hanging="360"/>
      </w:pPr>
    </w:lvl>
    <w:lvl w:ilvl="2" w:tplc="FFFFFFFF">
      <w:start w:val="1"/>
      <w:numFmt w:val="lowerRoman"/>
      <w:lvlText w:val="%3."/>
      <w:lvlJc w:val="right"/>
      <w:pPr>
        <w:ind w:left="2220" w:hanging="180"/>
      </w:pPr>
    </w:lvl>
    <w:lvl w:ilvl="3" w:tplc="FFFFFFFF">
      <w:start w:val="1"/>
      <w:numFmt w:val="decimal"/>
      <w:lvlText w:val="%4."/>
      <w:lvlJc w:val="left"/>
      <w:pPr>
        <w:ind w:left="2940" w:hanging="360"/>
      </w:pPr>
    </w:lvl>
    <w:lvl w:ilvl="4" w:tplc="FFFFFFFF">
      <w:start w:val="1"/>
      <w:numFmt w:val="lowerLetter"/>
      <w:lvlText w:val="%5."/>
      <w:lvlJc w:val="left"/>
      <w:pPr>
        <w:ind w:left="3660" w:hanging="360"/>
      </w:pPr>
    </w:lvl>
    <w:lvl w:ilvl="5" w:tplc="FFFFFFFF">
      <w:start w:val="1"/>
      <w:numFmt w:val="lowerRoman"/>
      <w:lvlText w:val="%6."/>
      <w:lvlJc w:val="right"/>
      <w:pPr>
        <w:ind w:left="4380" w:hanging="180"/>
      </w:pPr>
    </w:lvl>
    <w:lvl w:ilvl="6" w:tplc="FFFFFFFF">
      <w:start w:val="1"/>
      <w:numFmt w:val="decimal"/>
      <w:lvlText w:val="%7."/>
      <w:lvlJc w:val="left"/>
      <w:pPr>
        <w:ind w:left="5100" w:hanging="360"/>
      </w:pPr>
    </w:lvl>
    <w:lvl w:ilvl="7" w:tplc="FFFFFFFF">
      <w:start w:val="1"/>
      <w:numFmt w:val="lowerLetter"/>
      <w:lvlText w:val="%8."/>
      <w:lvlJc w:val="left"/>
      <w:pPr>
        <w:ind w:left="5820" w:hanging="360"/>
      </w:pPr>
    </w:lvl>
    <w:lvl w:ilvl="8" w:tplc="FFFFFFFF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0B57425C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116D0E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527BB7"/>
    <w:multiLevelType w:val="hybridMultilevel"/>
    <w:tmpl w:val="F1A4CB5E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575137"/>
    <w:multiLevelType w:val="hybridMultilevel"/>
    <w:tmpl w:val="1C183622"/>
    <w:lvl w:ilvl="0" w:tplc="D600358A">
      <w:start w:val="1"/>
      <w:numFmt w:val="decimal"/>
      <w:lvlText w:val="%1."/>
      <w:lvlJc w:val="left"/>
      <w:pPr>
        <w:ind w:left="142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28C34D2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BB02E1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679567E"/>
    <w:multiLevelType w:val="hybridMultilevel"/>
    <w:tmpl w:val="F00CBA1A"/>
    <w:lvl w:ilvl="0" w:tplc="5D8AD8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467C1E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EA400A"/>
    <w:multiLevelType w:val="hybridMultilevel"/>
    <w:tmpl w:val="0B40F93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287B86"/>
    <w:multiLevelType w:val="hybridMultilevel"/>
    <w:tmpl w:val="CBDAE696"/>
    <w:lvl w:ilvl="0" w:tplc="B428D43E">
      <w:start w:val="1"/>
      <w:numFmt w:val="lowerLetter"/>
      <w:lvlText w:val="%1)"/>
      <w:lvlJc w:val="left"/>
      <w:pPr>
        <w:ind w:left="780" w:hanging="360"/>
      </w:pPr>
    </w:lvl>
    <w:lvl w:ilvl="1" w:tplc="040E0019">
      <w:start w:val="1"/>
      <w:numFmt w:val="lowerLetter"/>
      <w:lvlText w:val="%2."/>
      <w:lvlJc w:val="left"/>
      <w:pPr>
        <w:ind w:left="1500" w:hanging="360"/>
      </w:pPr>
    </w:lvl>
    <w:lvl w:ilvl="2" w:tplc="040E001B">
      <w:start w:val="1"/>
      <w:numFmt w:val="lowerRoman"/>
      <w:lvlText w:val="%3."/>
      <w:lvlJc w:val="right"/>
      <w:pPr>
        <w:ind w:left="2220" w:hanging="180"/>
      </w:pPr>
    </w:lvl>
    <w:lvl w:ilvl="3" w:tplc="040E000F">
      <w:start w:val="1"/>
      <w:numFmt w:val="decimal"/>
      <w:lvlText w:val="%4."/>
      <w:lvlJc w:val="left"/>
      <w:pPr>
        <w:ind w:left="2940" w:hanging="360"/>
      </w:pPr>
    </w:lvl>
    <w:lvl w:ilvl="4" w:tplc="040E0019">
      <w:start w:val="1"/>
      <w:numFmt w:val="lowerLetter"/>
      <w:lvlText w:val="%5."/>
      <w:lvlJc w:val="left"/>
      <w:pPr>
        <w:ind w:left="3660" w:hanging="360"/>
      </w:pPr>
    </w:lvl>
    <w:lvl w:ilvl="5" w:tplc="040E001B">
      <w:start w:val="1"/>
      <w:numFmt w:val="lowerRoman"/>
      <w:lvlText w:val="%6."/>
      <w:lvlJc w:val="right"/>
      <w:pPr>
        <w:ind w:left="4380" w:hanging="180"/>
      </w:pPr>
    </w:lvl>
    <w:lvl w:ilvl="6" w:tplc="040E000F">
      <w:start w:val="1"/>
      <w:numFmt w:val="decimal"/>
      <w:lvlText w:val="%7."/>
      <w:lvlJc w:val="left"/>
      <w:pPr>
        <w:ind w:left="5100" w:hanging="360"/>
      </w:pPr>
    </w:lvl>
    <w:lvl w:ilvl="7" w:tplc="040E0019">
      <w:start w:val="1"/>
      <w:numFmt w:val="lowerLetter"/>
      <w:lvlText w:val="%8."/>
      <w:lvlJc w:val="left"/>
      <w:pPr>
        <w:ind w:left="5820" w:hanging="360"/>
      </w:pPr>
    </w:lvl>
    <w:lvl w:ilvl="8" w:tplc="040E001B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221821B8"/>
    <w:multiLevelType w:val="hybridMultilevel"/>
    <w:tmpl w:val="CE6A3F4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2555B8F"/>
    <w:multiLevelType w:val="hybridMultilevel"/>
    <w:tmpl w:val="5254B474"/>
    <w:lvl w:ilvl="0" w:tplc="A56209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677B6D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8462E5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6F66004"/>
    <w:multiLevelType w:val="hybridMultilevel"/>
    <w:tmpl w:val="A5A2B34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8AF789B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8FD1A7D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A5C4FB6"/>
    <w:multiLevelType w:val="hybridMultilevel"/>
    <w:tmpl w:val="B7D038CE"/>
    <w:lvl w:ilvl="0" w:tplc="B89A5A74">
      <w:start w:val="1"/>
      <w:numFmt w:val="decimal"/>
      <w:lvlText w:val="%1."/>
      <w:lvlJc w:val="left"/>
      <w:pPr>
        <w:ind w:left="420" w:hanging="360"/>
      </w:pPr>
    </w:lvl>
    <w:lvl w:ilvl="1" w:tplc="040E0019">
      <w:start w:val="1"/>
      <w:numFmt w:val="lowerLetter"/>
      <w:lvlText w:val="%2."/>
      <w:lvlJc w:val="left"/>
      <w:pPr>
        <w:ind w:left="1140" w:hanging="360"/>
      </w:pPr>
    </w:lvl>
    <w:lvl w:ilvl="2" w:tplc="040E001B">
      <w:start w:val="1"/>
      <w:numFmt w:val="lowerRoman"/>
      <w:lvlText w:val="%3."/>
      <w:lvlJc w:val="right"/>
      <w:pPr>
        <w:ind w:left="1860" w:hanging="180"/>
      </w:pPr>
    </w:lvl>
    <w:lvl w:ilvl="3" w:tplc="040E000F">
      <w:start w:val="1"/>
      <w:numFmt w:val="decimal"/>
      <w:lvlText w:val="%4."/>
      <w:lvlJc w:val="left"/>
      <w:pPr>
        <w:ind w:left="2580" w:hanging="360"/>
      </w:pPr>
    </w:lvl>
    <w:lvl w:ilvl="4" w:tplc="040E0019">
      <w:start w:val="1"/>
      <w:numFmt w:val="lowerLetter"/>
      <w:lvlText w:val="%5."/>
      <w:lvlJc w:val="left"/>
      <w:pPr>
        <w:ind w:left="3300" w:hanging="360"/>
      </w:pPr>
    </w:lvl>
    <w:lvl w:ilvl="5" w:tplc="040E001B">
      <w:start w:val="1"/>
      <w:numFmt w:val="lowerRoman"/>
      <w:lvlText w:val="%6."/>
      <w:lvlJc w:val="right"/>
      <w:pPr>
        <w:ind w:left="4020" w:hanging="180"/>
      </w:pPr>
    </w:lvl>
    <w:lvl w:ilvl="6" w:tplc="040E000F">
      <w:start w:val="1"/>
      <w:numFmt w:val="decimal"/>
      <w:lvlText w:val="%7."/>
      <w:lvlJc w:val="left"/>
      <w:pPr>
        <w:ind w:left="4740" w:hanging="360"/>
      </w:pPr>
    </w:lvl>
    <w:lvl w:ilvl="7" w:tplc="040E0019">
      <w:start w:val="1"/>
      <w:numFmt w:val="lowerLetter"/>
      <w:lvlText w:val="%8."/>
      <w:lvlJc w:val="left"/>
      <w:pPr>
        <w:ind w:left="5460" w:hanging="360"/>
      </w:pPr>
    </w:lvl>
    <w:lvl w:ilvl="8" w:tplc="040E001B">
      <w:start w:val="1"/>
      <w:numFmt w:val="lowerRoman"/>
      <w:lvlText w:val="%9."/>
      <w:lvlJc w:val="right"/>
      <w:pPr>
        <w:ind w:left="6180" w:hanging="180"/>
      </w:pPr>
    </w:lvl>
  </w:abstractNum>
  <w:abstractNum w:abstractNumId="26" w15:restartNumberingAfterBreak="0">
    <w:nsid w:val="2B2200AB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F8D7D69"/>
    <w:multiLevelType w:val="hybridMultilevel"/>
    <w:tmpl w:val="C7D24906"/>
    <w:lvl w:ilvl="0" w:tplc="98A68DF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98A68DF4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30020391"/>
    <w:multiLevelType w:val="hybridMultilevel"/>
    <w:tmpl w:val="DF2AD81A"/>
    <w:lvl w:ilvl="0" w:tplc="1FA8CDB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2227748"/>
    <w:multiLevelType w:val="hybridMultilevel"/>
    <w:tmpl w:val="95FA27D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6104A85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70903C1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76C5678"/>
    <w:multiLevelType w:val="hybridMultilevel"/>
    <w:tmpl w:val="B7D038CE"/>
    <w:lvl w:ilvl="0" w:tplc="FFFFFFFF">
      <w:start w:val="1"/>
      <w:numFmt w:val="decimal"/>
      <w:lvlText w:val="%1."/>
      <w:lvlJc w:val="left"/>
      <w:pPr>
        <w:ind w:left="420" w:hanging="360"/>
      </w:pPr>
    </w:lvl>
    <w:lvl w:ilvl="1" w:tplc="FFFFFFFF">
      <w:start w:val="1"/>
      <w:numFmt w:val="lowerLetter"/>
      <w:lvlText w:val="%2."/>
      <w:lvlJc w:val="left"/>
      <w:pPr>
        <w:ind w:left="1140" w:hanging="360"/>
      </w:pPr>
    </w:lvl>
    <w:lvl w:ilvl="2" w:tplc="FFFFFFFF">
      <w:start w:val="1"/>
      <w:numFmt w:val="lowerRoman"/>
      <w:lvlText w:val="%3."/>
      <w:lvlJc w:val="right"/>
      <w:pPr>
        <w:ind w:left="1860" w:hanging="180"/>
      </w:pPr>
    </w:lvl>
    <w:lvl w:ilvl="3" w:tplc="FFFFFFFF">
      <w:start w:val="1"/>
      <w:numFmt w:val="decimal"/>
      <w:lvlText w:val="%4."/>
      <w:lvlJc w:val="left"/>
      <w:pPr>
        <w:ind w:left="2580" w:hanging="360"/>
      </w:pPr>
    </w:lvl>
    <w:lvl w:ilvl="4" w:tplc="FFFFFFFF">
      <w:start w:val="1"/>
      <w:numFmt w:val="lowerLetter"/>
      <w:lvlText w:val="%5."/>
      <w:lvlJc w:val="left"/>
      <w:pPr>
        <w:ind w:left="3300" w:hanging="360"/>
      </w:pPr>
    </w:lvl>
    <w:lvl w:ilvl="5" w:tplc="FFFFFFFF">
      <w:start w:val="1"/>
      <w:numFmt w:val="lowerRoman"/>
      <w:lvlText w:val="%6."/>
      <w:lvlJc w:val="right"/>
      <w:pPr>
        <w:ind w:left="4020" w:hanging="180"/>
      </w:pPr>
    </w:lvl>
    <w:lvl w:ilvl="6" w:tplc="FFFFFFFF">
      <w:start w:val="1"/>
      <w:numFmt w:val="decimal"/>
      <w:lvlText w:val="%7."/>
      <w:lvlJc w:val="left"/>
      <w:pPr>
        <w:ind w:left="4740" w:hanging="360"/>
      </w:pPr>
    </w:lvl>
    <w:lvl w:ilvl="7" w:tplc="FFFFFFFF">
      <w:start w:val="1"/>
      <w:numFmt w:val="lowerLetter"/>
      <w:lvlText w:val="%8."/>
      <w:lvlJc w:val="left"/>
      <w:pPr>
        <w:ind w:left="5460" w:hanging="360"/>
      </w:pPr>
    </w:lvl>
    <w:lvl w:ilvl="8" w:tplc="FFFFFFFF">
      <w:start w:val="1"/>
      <w:numFmt w:val="lowerRoman"/>
      <w:lvlText w:val="%9."/>
      <w:lvlJc w:val="right"/>
      <w:pPr>
        <w:ind w:left="6180" w:hanging="180"/>
      </w:pPr>
    </w:lvl>
  </w:abstractNum>
  <w:abstractNum w:abstractNumId="33" w15:restartNumberingAfterBreak="0">
    <w:nsid w:val="37CA7E45"/>
    <w:multiLevelType w:val="hybridMultilevel"/>
    <w:tmpl w:val="BCACCB1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3B2F2E2D"/>
    <w:multiLevelType w:val="hybridMultilevel"/>
    <w:tmpl w:val="C346F44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C3A4EC8"/>
    <w:multiLevelType w:val="hybridMultilevel"/>
    <w:tmpl w:val="95FA27D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3EE37E8"/>
    <w:multiLevelType w:val="hybridMultilevel"/>
    <w:tmpl w:val="3C2E00BA"/>
    <w:lvl w:ilvl="0" w:tplc="FFFFFFF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7" w15:restartNumberingAfterBreak="0">
    <w:nsid w:val="441B0583"/>
    <w:multiLevelType w:val="hybridMultilevel"/>
    <w:tmpl w:val="7F02D68E"/>
    <w:lvl w:ilvl="0" w:tplc="391A18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43A1EB8"/>
    <w:multiLevelType w:val="hybridMultilevel"/>
    <w:tmpl w:val="3650EDC4"/>
    <w:lvl w:ilvl="0" w:tplc="8A9E3D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56D1891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6EC1E79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7B655D0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AB36D99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CFA47D1"/>
    <w:multiLevelType w:val="hybridMultilevel"/>
    <w:tmpl w:val="B83C794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F890393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F8B576C"/>
    <w:multiLevelType w:val="hybridMultilevel"/>
    <w:tmpl w:val="0B40F93E"/>
    <w:lvl w:ilvl="0" w:tplc="2974C02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F8E52BC"/>
    <w:multiLevelType w:val="hybridMultilevel"/>
    <w:tmpl w:val="3C2E00B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540D4B98"/>
    <w:multiLevelType w:val="hybridMultilevel"/>
    <w:tmpl w:val="CE6A3F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98C2651"/>
    <w:multiLevelType w:val="hybridMultilevel"/>
    <w:tmpl w:val="3C2E00BA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59C0702C"/>
    <w:multiLevelType w:val="hybridMultilevel"/>
    <w:tmpl w:val="C346F4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0B30A55"/>
    <w:multiLevelType w:val="hybridMultilevel"/>
    <w:tmpl w:val="3C2E00BA"/>
    <w:lvl w:ilvl="0" w:tplc="FFFFFFF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1" w15:restartNumberingAfterBreak="0">
    <w:nsid w:val="60F97F39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11D580E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2FA678A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3B56D44"/>
    <w:multiLevelType w:val="hybridMultilevel"/>
    <w:tmpl w:val="940AB160"/>
    <w:lvl w:ilvl="0" w:tplc="C0201AE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4060008"/>
    <w:multiLevelType w:val="hybridMultilevel"/>
    <w:tmpl w:val="07D61CE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4B52F83"/>
    <w:multiLevelType w:val="hybridMultilevel"/>
    <w:tmpl w:val="F00CBA1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CC34B53"/>
    <w:multiLevelType w:val="hybridMultilevel"/>
    <w:tmpl w:val="95FA27DE"/>
    <w:lvl w:ilvl="0" w:tplc="5D8AD8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CDB63FE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DF2248D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ED10DE1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0A06C50"/>
    <w:multiLevelType w:val="hybridMultilevel"/>
    <w:tmpl w:val="07D61CE4"/>
    <w:lvl w:ilvl="0" w:tplc="CCFC8E7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6892B24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80A7381"/>
    <w:multiLevelType w:val="hybridMultilevel"/>
    <w:tmpl w:val="60DE9570"/>
    <w:lvl w:ilvl="0" w:tplc="8EFCE0EE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4" w15:restartNumberingAfterBreak="0">
    <w:nsid w:val="78634ABF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87147DE"/>
    <w:multiLevelType w:val="hybridMultilevel"/>
    <w:tmpl w:val="BCACCB1A"/>
    <w:lvl w:ilvl="0" w:tplc="CB4233DA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6" w15:restartNumberingAfterBreak="0">
    <w:nsid w:val="7A21169E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9765660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69638365">
    <w:abstractNumId w:val="28"/>
  </w:num>
  <w:num w:numId="3" w16cid:durableId="1728138354">
    <w:abstractNumId w:val="11"/>
  </w:num>
  <w:num w:numId="4" w16cid:durableId="33734574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8905423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7162915">
    <w:abstractNumId w:val="27"/>
  </w:num>
  <w:num w:numId="7" w16cid:durableId="347829930">
    <w:abstractNumId w:val="38"/>
  </w:num>
  <w:num w:numId="8" w16cid:durableId="2103524341">
    <w:abstractNumId w:val="5"/>
  </w:num>
  <w:num w:numId="9" w16cid:durableId="1378311027">
    <w:abstractNumId w:val="19"/>
  </w:num>
  <w:num w:numId="10" w16cid:durableId="990215844">
    <w:abstractNumId w:val="66"/>
  </w:num>
  <w:num w:numId="11" w16cid:durableId="297809123">
    <w:abstractNumId w:val="34"/>
  </w:num>
  <w:num w:numId="12" w16cid:durableId="1419716851">
    <w:abstractNumId w:val="49"/>
  </w:num>
  <w:num w:numId="13" w16cid:durableId="1423641907">
    <w:abstractNumId w:val="21"/>
  </w:num>
  <w:num w:numId="14" w16cid:durableId="580022353">
    <w:abstractNumId w:val="58"/>
  </w:num>
  <w:num w:numId="15" w16cid:durableId="905647643">
    <w:abstractNumId w:val="43"/>
  </w:num>
  <w:num w:numId="16" w16cid:durableId="23786045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88184238">
    <w:abstractNumId w:val="47"/>
  </w:num>
  <w:num w:numId="18" w16cid:durableId="1004895221">
    <w:abstractNumId w:val="1"/>
  </w:num>
  <w:num w:numId="19" w16cid:durableId="1116411851">
    <w:abstractNumId w:val="4"/>
  </w:num>
  <w:num w:numId="20" w16cid:durableId="2024084572">
    <w:abstractNumId w:val="63"/>
  </w:num>
  <w:num w:numId="21" w16cid:durableId="1078019882">
    <w:abstractNumId w:val="37"/>
  </w:num>
  <w:num w:numId="22" w16cid:durableId="843780611">
    <w:abstractNumId w:val="23"/>
  </w:num>
  <w:num w:numId="23" w16cid:durableId="1329136982">
    <w:abstractNumId w:val="15"/>
  </w:num>
  <w:num w:numId="24" w16cid:durableId="1321156875">
    <w:abstractNumId w:val="65"/>
  </w:num>
  <w:num w:numId="25" w16cid:durableId="1675104219">
    <w:abstractNumId w:val="41"/>
  </w:num>
  <w:num w:numId="26" w16cid:durableId="1851799264">
    <w:abstractNumId w:val="33"/>
  </w:num>
  <w:num w:numId="27" w16cid:durableId="560941538">
    <w:abstractNumId w:val="14"/>
  </w:num>
  <w:num w:numId="28" w16cid:durableId="1799105564">
    <w:abstractNumId w:val="56"/>
  </w:num>
  <w:num w:numId="29" w16cid:durableId="1094864904">
    <w:abstractNumId w:val="40"/>
  </w:num>
  <w:num w:numId="30" w16cid:durableId="434904057">
    <w:abstractNumId w:val="10"/>
  </w:num>
  <w:num w:numId="31" w16cid:durableId="786198898">
    <w:abstractNumId w:val="31"/>
  </w:num>
  <w:num w:numId="32" w16cid:durableId="398209192">
    <w:abstractNumId w:val="39"/>
  </w:num>
  <w:num w:numId="33" w16cid:durableId="279149392">
    <w:abstractNumId w:val="60"/>
  </w:num>
  <w:num w:numId="34" w16cid:durableId="161746964">
    <w:abstractNumId w:val="51"/>
  </w:num>
  <w:num w:numId="35" w16cid:durableId="1763599772">
    <w:abstractNumId w:val="20"/>
  </w:num>
  <w:num w:numId="36" w16cid:durableId="883295184">
    <w:abstractNumId w:val="48"/>
  </w:num>
  <w:num w:numId="37" w16cid:durableId="1948392531">
    <w:abstractNumId w:val="36"/>
  </w:num>
  <w:num w:numId="38" w16cid:durableId="30692116">
    <w:abstractNumId w:val="8"/>
  </w:num>
  <w:num w:numId="39" w16cid:durableId="1558128934">
    <w:abstractNumId w:val="44"/>
  </w:num>
  <w:num w:numId="40" w16cid:durableId="2009478354">
    <w:abstractNumId w:val="59"/>
  </w:num>
  <w:num w:numId="41" w16cid:durableId="362172487">
    <w:abstractNumId w:val="30"/>
  </w:num>
  <w:num w:numId="42" w16cid:durableId="1476727648">
    <w:abstractNumId w:val="52"/>
  </w:num>
  <w:num w:numId="43" w16cid:durableId="96675707">
    <w:abstractNumId w:val="25"/>
  </w:num>
  <w:num w:numId="44" w16cid:durableId="1394545622">
    <w:abstractNumId w:val="17"/>
  </w:num>
  <w:num w:numId="45" w16cid:durableId="1948612074">
    <w:abstractNumId w:val="32"/>
  </w:num>
  <w:num w:numId="46" w16cid:durableId="1799489516">
    <w:abstractNumId w:val="7"/>
  </w:num>
  <w:num w:numId="47" w16cid:durableId="180247041">
    <w:abstractNumId w:val="22"/>
  </w:num>
  <w:num w:numId="48" w16cid:durableId="486674362">
    <w:abstractNumId w:val="50"/>
  </w:num>
  <w:num w:numId="49" w16cid:durableId="590628997">
    <w:abstractNumId w:val="6"/>
  </w:num>
  <w:num w:numId="50" w16cid:durableId="793406054">
    <w:abstractNumId w:val="57"/>
  </w:num>
  <w:num w:numId="51" w16cid:durableId="1545559825">
    <w:abstractNumId w:val="29"/>
  </w:num>
  <w:num w:numId="52" w16cid:durableId="340668353">
    <w:abstractNumId w:val="35"/>
  </w:num>
  <w:num w:numId="53" w16cid:durableId="816531793">
    <w:abstractNumId w:val="46"/>
  </w:num>
  <w:num w:numId="54" w16cid:durableId="1190531327">
    <w:abstractNumId w:val="54"/>
  </w:num>
  <w:num w:numId="55" w16cid:durableId="279991738">
    <w:abstractNumId w:val="9"/>
  </w:num>
  <w:num w:numId="56" w16cid:durableId="393898028">
    <w:abstractNumId w:val="13"/>
  </w:num>
  <w:num w:numId="57" w16cid:durableId="572399825">
    <w:abstractNumId w:val="61"/>
  </w:num>
  <w:num w:numId="58" w16cid:durableId="876282343">
    <w:abstractNumId w:val="45"/>
  </w:num>
  <w:num w:numId="59" w16cid:durableId="1186215858">
    <w:abstractNumId w:val="64"/>
  </w:num>
  <w:num w:numId="60" w16cid:durableId="2051803695">
    <w:abstractNumId w:val="16"/>
  </w:num>
  <w:num w:numId="61" w16cid:durableId="1340161096">
    <w:abstractNumId w:val="55"/>
  </w:num>
  <w:num w:numId="62" w16cid:durableId="1607419343">
    <w:abstractNumId w:val="26"/>
  </w:num>
  <w:num w:numId="63" w16cid:durableId="1413552784">
    <w:abstractNumId w:val="42"/>
  </w:num>
  <w:num w:numId="64" w16cid:durableId="390203150">
    <w:abstractNumId w:val="12"/>
  </w:num>
  <w:num w:numId="65" w16cid:durableId="1439177653">
    <w:abstractNumId w:val="24"/>
  </w:num>
  <w:num w:numId="66" w16cid:durableId="1539514717">
    <w:abstractNumId w:val="53"/>
  </w:num>
  <w:num w:numId="67" w16cid:durableId="865942676">
    <w:abstractNumId w:val="6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B7A"/>
    <w:rsid w:val="00000C60"/>
    <w:rsid w:val="000010AB"/>
    <w:rsid w:val="00001B17"/>
    <w:rsid w:val="00001F35"/>
    <w:rsid w:val="000028E6"/>
    <w:rsid w:val="00003F06"/>
    <w:rsid w:val="00005640"/>
    <w:rsid w:val="00006855"/>
    <w:rsid w:val="00007159"/>
    <w:rsid w:val="00007936"/>
    <w:rsid w:val="00011B31"/>
    <w:rsid w:val="000121F8"/>
    <w:rsid w:val="000163E0"/>
    <w:rsid w:val="000175ED"/>
    <w:rsid w:val="0002013C"/>
    <w:rsid w:val="000204E7"/>
    <w:rsid w:val="000204FC"/>
    <w:rsid w:val="00021780"/>
    <w:rsid w:val="00023396"/>
    <w:rsid w:val="00023686"/>
    <w:rsid w:val="000238F8"/>
    <w:rsid w:val="00024299"/>
    <w:rsid w:val="00024385"/>
    <w:rsid w:val="00024B36"/>
    <w:rsid w:val="00026783"/>
    <w:rsid w:val="00026FFF"/>
    <w:rsid w:val="000270B6"/>
    <w:rsid w:val="0002721A"/>
    <w:rsid w:val="00027376"/>
    <w:rsid w:val="000312C7"/>
    <w:rsid w:val="00031DEC"/>
    <w:rsid w:val="000327C9"/>
    <w:rsid w:val="00033A33"/>
    <w:rsid w:val="0003572F"/>
    <w:rsid w:val="000362DA"/>
    <w:rsid w:val="0004012D"/>
    <w:rsid w:val="00043E1C"/>
    <w:rsid w:val="000445FA"/>
    <w:rsid w:val="0004616A"/>
    <w:rsid w:val="0004632E"/>
    <w:rsid w:val="00051E89"/>
    <w:rsid w:val="00052E69"/>
    <w:rsid w:val="00052FAD"/>
    <w:rsid w:val="0005323B"/>
    <w:rsid w:val="00054A99"/>
    <w:rsid w:val="00056FA8"/>
    <w:rsid w:val="0005737C"/>
    <w:rsid w:val="0005779E"/>
    <w:rsid w:val="0005784F"/>
    <w:rsid w:val="00063B55"/>
    <w:rsid w:val="000653DF"/>
    <w:rsid w:val="00066C53"/>
    <w:rsid w:val="00066FF6"/>
    <w:rsid w:val="0007031B"/>
    <w:rsid w:val="00071687"/>
    <w:rsid w:val="00072550"/>
    <w:rsid w:val="00072709"/>
    <w:rsid w:val="00073A3B"/>
    <w:rsid w:val="00074E9E"/>
    <w:rsid w:val="0007513C"/>
    <w:rsid w:val="000820B3"/>
    <w:rsid w:val="00082280"/>
    <w:rsid w:val="0008301A"/>
    <w:rsid w:val="0008354C"/>
    <w:rsid w:val="0008399C"/>
    <w:rsid w:val="00084CC8"/>
    <w:rsid w:val="00085FC2"/>
    <w:rsid w:val="00090E61"/>
    <w:rsid w:val="00090E69"/>
    <w:rsid w:val="00091AA2"/>
    <w:rsid w:val="0009225D"/>
    <w:rsid w:val="000938EB"/>
    <w:rsid w:val="000950F3"/>
    <w:rsid w:val="00096132"/>
    <w:rsid w:val="000972C0"/>
    <w:rsid w:val="00097BA3"/>
    <w:rsid w:val="000A0681"/>
    <w:rsid w:val="000A09D2"/>
    <w:rsid w:val="000A120E"/>
    <w:rsid w:val="000A12C3"/>
    <w:rsid w:val="000A22BE"/>
    <w:rsid w:val="000A2ECE"/>
    <w:rsid w:val="000A4735"/>
    <w:rsid w:val="000A5610"/>
    <w:rsid w:val="000A670E"/>
    <w:rsid w:val="000A7285"/>
    <w:rsid w:val="000B09F4"/>
    <w:rsid w:val="000B142A"/>
    <w:rsid w:val="000B49EA"/>
    <w:rsid w:val="000B72E9"/>
    <w:rsid w:val="000C1E44"/>
    <w:rsid w:val="000C2A2A"/>
    <w:rsid w:val="000C318F"/>
    <w:rsid w:val="000C4063"/>
    <w:rsid w:val="000C6EBA"/>
    <w:rsid w:val="000D0A96"/>
    <w:rsid w:val="000D1240"/>
    <w:rsid w:val="000D2CD9"/>
    <w:rsid w:val="000D43E5"/>
    <w:rsid w:val="000D4D69"/>
    <w:rsid w:val="000D6C35"/>
    <w:rsid w:val="000D7C99"/>
    <w:rsid w:val="000E0875"/>
    <w:rsid w:val="000E112E"/>
    <w:rsid w:val="000E1F48"/>
    <w:rsid w:val="000E3362"/>
    <w:rsid w:val="000E3441"/>
    <w:rsid w:val="000E4E6E"/>
    <w:rsid w:val="000E6F43"/>
    <w:rsid w:val="000E7CE0"/>
    <w:rsid w:val="000E7E28"/>
    <w:rsid w:val="000F016F"/>
    <w:rsid w:val="000F49F2"/>
    <w:rsid w:val="000F4F2D"/>
    <w:rsid w:val="000F5042"/>
    <w:rsid w:val="000F5ED9"/>
    <w:rsid w:val="000F6525"/>
    <w:rsid w:val="000F6E00"/>
    <w:rsid w:val="000F799E"/>
    <w:rsid w:val="000F7DEF"/>
    <w:rsid w:val="000F7F3A"/>
    <w:rsid w:val="00100000"/>
    <w:rsid w:val="0010007F"/>
    <w:rsid w:val="00100358"/>
    <w:rsid w:val="00101760"/>
    <w:rsid w:val="00101DAF"/>
    <w:rsid w:val="00103010"/>
    <w:rsid w:val="00103717"/>
    <w:rsid w:val="00104C5A"/>
    <w:rsid w:val="00105AB6"/>
    <w:rsid w:val="00107270"/>
    <w:rsid w:val="00110A17"/>
    <w:rsid w:val="00110A32"/>
    <w:rsid w:val="001115D5"/>
    <w:rsid w:val="00112FA7"/>
    <w:rsid w:val="00114B61"/>
    <w:rsid w:val="00114CD6"/>
    <w:rsid w:val="0011731C"/>
    <w:rsid w:val="00117EDB"/>
    <w:rsid w:val="00117EE1"/>
    <w:rsid w:val="00120488"/>
    <w:rsid w:val="0012102A"/>
    <w:rsid w:val="00121097"/>
    <w:rsid w:val="0012222B"/>
    <w:rsid w:val="00122341"/>
    <w:rsid w:val="00123C81"/>
    <w:rsid w:val="0012426C"/>
    <w:rsid w:val="00125DF2"/>
    <w:rsid w:val="001275C1"/>
    <w:rsid w:val="001277F8"/>
    <w:rsid w:val="00130391"/>
    <w:rsid w:val="00131EB8"/>
    <w:rsid w:val="0013289B"/>
    <w:rsid w:val="00133E10"/>
    <w:rsid w:val="0013577E"/>
    <w:rsid w:val="00136059"/>
    <w:rsid w:val="00136498"/>
    <w:rsid w:val="00136DA1"/>
    <w:rsid w:val="001378FC"/>
    <w:rsid w:val="00143B4B"/>
    <w:rsid w:val="00143E12"/>
    <w:rsid w:val="00144019"/>
    <w:rsid w:val="0014670D"/>
    <w:rsid w:val="00146988"/>
    <w:rsid w:val="00147CE4"/>
    <w:rsid w:val="0015080D"/>
    <w:rsid w:val="00150CF0"/>
    <w:rsid w:val="001523BE"/>
    <w:rsid w:val="001527A4"/>
    <w:rsid w:val="00152A91"/>
    <w:rsid w:val="00154598"/>
    <w:rsid w:val="00157C09"/>
    <w:rsid w:val="00160021"/>
    <w:rsid w:val="00160FE3"/>
    <w:rsid w:val="0016326C"/>
    <w:rsid w:val="00163A3E"/>
    <w:rsid w:val="001648F9"/>
    <w:rsid w:val="001656DF"/>
    <w:rsid w:val="00166217"/>
    <w:rsid w:val="0016625F"/>
    <w:rsid w:val="001669C8"/>
    <w:rsid w:val="00171693"/>
    <w:rsid w:val="00171D26"/>
    <w:rsid w:val="0017368F"/>
    <w:rsid w:val="00173F21"/>
    <w:rsid w:val="00177780"/>
    <w:rsid w:val="00177E0C"/>
    <w:rsid w:val="00180450"/>
    <w:rsid w:val="0018150B"/>
    <w:rsid w:val="0018298D"/>
    <w:rsid w:val="00182B34"/>
    <w:rsid w:val="00182DF8"/>
    <w:rsid w:val="00183ADC"/>
    <w:rsid w:val="0018421B"/>
    <w:rsid w:val="0018582D"/>
    <w:rsid w:val="00187B1F"/>
    <w:rsid w:val="00191032"/>
    <w:rsid w:val="0019122D"/>
    <w:rsid w:val="00191C98"/>
    <w:rsid w:val="00192302"/>
    <w:rsid w:val="00192A6E"/>
    <w:rsid w:val="00192C28"/>
    <w:rsid w:val="00193FCD"/>
    <w:rsid w:val="001940FE"/>
    <w:rsid w:val="00195052"/>
    <w:rsid w:val="001950F1"/>
    <w:rsid w:val="00195F2D"/>
    <w:rsid w:val="001968C0"/>
    <w:rsid w:val="00196F0E"/>
    <w:rsid w:val="00196F78"/>
    <w:rsid w:val="0019727F"/>
    <w:rsid w:val="001A0C61"/>
    <w:rsid w:val="001A686C"/>
    <w:rsid w:val="001B0F77"/>
    <w:rsid w:val="001B10AB"/>
    <w:rsid w:val="001B1A34"/>
    <w:rsid w:val="001B2635"/>
    <w:rsid w:val="001B322D"/>
    <w:rsid w:val="001B3B8D"/>
    <w:rsid w:val="001B4602"/>
    <w:rsid w:val="001B509D"/>
    <w:rsid w:val="001B5F9C"/>
    <w:rsid w:val="001B6838"/>
    <w:rsid w:val="001B685B"/>
    <w:rsid w:val="001B7C85"/>
    <w:rsid w:val="001C0698"/>
    <w:rsid w:val="001C1139"/>
    <w:rsid w:val="001C136B"/>
    <w:rsid w:val="001C4511"/>
    <w:rsid w:val="001C58D4"/>
    <w:rsid w:val="001C7025"/>
    <w:rsid w:val="001C75D0"/>
    <w:rsid w:val="001C7DE6"/>
    <w:rsid w:val="001D1330"/>
    <w:rsid w:val="001D2515"/>
    <w:rsid w:val="001D38BC"/>
    <w:rsid w:val="001D5468"/>
    <w:rsid w:val="001D7BE6"/>
    <w:rsid w:val="001E2279"/>
    <w:rsid w:val="001E3059"/>
    <w:rsid w:val="001E34E8"/>
    <w:rsid w:val="001E4D99"/>
    <w:rsid w:val="001E79CC"/>
    <w:rsid w:val="001E7B9B"/>
    <w:rsid w:val="001F0227"/>
    <w:rsid w:val="001F12DA"/>
    <w:rsid w:val="001F1351"/>
    <w:rsid w:val="001F4119"/>
    <w:rsid w:val="001F4E12"/>
    <w:rsid w:val="001F62F6"/>
    <w:rsid w:val="001F63E2"/>
    <w:rsid w:val="001F70AE"/>
    <w:rsid w:val="00200579"/>
    <w:rsid w:val="00200745"/>
    <w:rsid w:val="00200EF5"/>
    <w:rsid w:val="00201B7C"/>
    <w:rsid w:val="00201D85"/>
    <w:rsid w:val="00203D04"/>
    <w:rsid w:val="00210582"/>
    <w:rsid w:val="00210A6E"/>
    <w:rsid w:val="00210C90"/>
    <w:rsid w:val="0021310F"/>
    <w:rsid w:val="00214C42"/>
    <w:rsid w:val="00216F19"/>
    <w:rsid w:val="00217445"/>
    <w:rsid w:val="00220484"/>
    <w:rsid w:val="00224C51"/>
    <w:rsid w:val="00226426"/>
    <w:rsid w:val="00226738"/>
    <w:rsid w:val="00226776"/>
    <w:rsid w:val="00227527"/>
    <w:rsid w:val="00227C32"/>
    <w:rsid w:val="0023083E"/>
    <w:rsid w:val="002319D7"/>
    <w:rsid w:val="0023285D"/>
    <w:rsid w:val="00233C39"/>
    <w:rsid w:val="00235F22"/>
    <w:rsid w:val="00237183"/>
    <w:rsid w:val="0023763F"/>
    <w:rsid w:val="00245367"/>
    <w:rsid w:val="002473DC"/>
    <w:rsid w:val="00250840"/>
    <w:rsid w:val="002517DE"/>
    <w:rsid w:val="002532EA"/>
    <w:rsid w:val="002533E0"/>
    <w:rsid w:val="002535AD"/>
    <w:rsid w:val="00253AB2"/>
    <w:rsid w:val="00253DDB"/>
    <w:rsid w:val="00255375"/>
    <w:rsid w:val="00256327"/>
    <w:rsid w:val="002601BC"/>
    <w:rsid w:val="00262AF7"/>
    <w:rsid w:val="00263CA1"/>
    <w:rsid w:val="002640EE"/>
    <w:rsid w:val="00264C93"/>
    <w:rsid w:val="00265BAA"/>
    <w:rsid w:val="00265EC9"/>
    <w:rsid w:val="002662D9"/>
    <w:rsid w:val="0026748E"/>
    <w:rsid w:val="002676FD"/>
    <w:rsid w:val="00271D10"/>
    <w:rsid w:val="00273994"/>
    <w:rsid w:val="00274303"/>
    <w:rsid w:val="00275400"/>
    <w:rsid w:val="002806E4"/>
    <w:rsid w:val="0028183A"/>
    <w:rsid w:val="00281C0D"/>
    <w:rsid w:val="00281CEE"/>
    <w:rsid w:val="00282D5E"/>
    <w:rsid w:val="002836BE"/>
    <w:rsid w:val="0028391F"/>
    <w:rsid w:val="00283FB6"/>
    <w:rsid w:val="00284142"/>
    <w:rsid w:val="00284184"/>
    <w:rsid w:val="00284CEE"/>
    <w:rsid w:val="00284E65"/>
    <w:rsid w:val="00290461"/>
    <w:rsid w:val="0029080A"/>
    <w:rsid w:val="0029258D"/>
    <w:rsid w:val="0029366E"/>
    <w:rsid w:val="0029464A"/>
    <w:rsid w:val="00294E03"/>
    <w:rsid w:val="00295A75"/>
    <w:rsid w:val="00295E0D"/>
    <w:rsid w:val="002965CF"/>
    <w:rsid w:val="00297569"/>
    <w:rsid w:val="002A1C40"/>
    <w:rsid w:val="002A1CFB"/>
    <w:rsid w:val="002A25E0"/>
    <w:rsid w:val="002A2C1A"/>
    <w:rsid w:val="002A33E6"/>
    <w:rsid w:val="002A3D9C"/>
    <w:rsid w:val="002A402A"/>
    <w:rsid w:val="002A428E"/>
    <w:rsid w:val="002A4C8E"/>
    <w:rsid w:val="002A516F"/>
    <w:rsid w:val="002A5684"/>
    <w:rsid w:val="002A7D6D"/>
    <w:rsid w:val="002B030B"/>
    <w:rsid w:val="002B04F9"/>
    <w:rsid w:val="002B09FA"/>
    <w:rsid w:val="002B1BCE"/>
    <w:rsid w:val="002B2B7F"/>
    <w:rsid w:val="002B4F9F"/>
    <w:rsid w:val="002B5A25"/>
    <w:rsid w:val="002B6C45"/>
    <w:rsid w:val="002B6D9C"/>
    <w:rsid w:val="002B7497"/>
    <w:rsid w:val="002B7704"/>
    <w:rsid w:val="002C25DA"/>
    <w:rsid w:val="002C4AC5"/>
    <w:rsid w:val="002C5155"/>
    <w:rsid w:val="002C611F"/>
    <w:rsid w:val="002C621C"/>
    <w:rsid w:val="002C7CD3"/>
    <w:rsid w:val="002C7D91"/>
    <w:rsid w:val="002D1324"/>
    <w:rsid w:val="002D434A"/>
    <w:rsid w:val="002D5083"/>
    <w:rsid w:val="002D5BF8"/>
    <w:rsid w:val="002D5EB0"/>
    <w:rsid w:val="002D64F1"/>
    <w:rsid w:val="002D68A7"/>
    <w:rsid w:val="002D68FE"/>
    <w:rsid w:val="002D69A1"/>
    <w:rsid w:val="002D709B"/>
    <w:rsid w:val="002D72E9"/>
    <w:rsid w:val="002E05AC"/>
    <w:rsid w:val="002E1058"/>
    <w:rsid w:val="002E3975"/>
    <w:rsid w:val="002E4A47"/>
    <w:rsid w:val="002E50E9"/>
    <w:rsid w:val="002E6075"/>
    <w:rsid w:val="002F1026"/>
    <w:rsid w:val="0030213E"/>
    <w:rsid w:val="00302776"/>
    <w:rsid w:val="00304A10"/>
    <w:rsid w:val="00305929"/>
    <w:rsid w:val="00305B0F"/>
    <w:rsid w:val="00310AF2"/>
    <w:rsid w:val="00312713"/>
    <w:rsid w:val="00312B76"/>
    <w:rsid w:val="003138DE"/>
    <w:rsid w:val="0031458E"/>
    <w:rsid w:val="00315E25"/>
    <w:rsid w:val="00315ECA"/>
    <w:rsid w:val="0031613D"/>
    <w:rsid w:val="00316692"/>
    <w:rsid w:val="00320640"/>
    <w:rsid w:val="003208CB"/>
    <w:rsid w:val="00320EA3"/>
    <w:rsid w:val="00321121"/>
    <w:rsid w:val="00321DCA"/>
    <w:rsid w:val="0032460F"/>
    <w:rsid w:val="00324AA6"/>
    <w:rsid w:val="0032518A"/>
    <w:rsid w:val="003264CF"/>
    <w:rsid w:val="00326524"/>
    <w:rsid w:val="003272C0"/>
    <w:rsid w:val="0033024F"/>
    <w:rsid w:val="003314BE"/>
    <w:rsid w:val="00334BF1"/>
    <w:rsid w:val="00335D38"/>
    <w:rsid w:val="003363BE"/>
    <w:rsid w:val="003366EF"/>
    <w:rsid w:val="00337229"/>
    <w:rsid w:val="003404CD"/>
    <w:rsid w:val="0034170E"/>
    <w:rsid w:val="00342FBF"/>
    <w:rsid w:val="0034399D"/>
    <w:rsid w:val="00346ADC"/>
    <w:rsid w:val="00351299"/>
    <w:rsid w:val="003526BA"/>
    <w:rsid w:val="003528A3"/>
    <w:rsid w:val="0035328F"/>
    <w:rsid w:val="00354F77"/>
    <w:rsid w:val="0036169D"/>
    <w:rsid w:val="00361B5E"/>
    <w:rsid w:val="00361BB3"/>
    <w:rsid w:val="00362080"/>
    <w:rsid w:val="003626E0"/>
    <w:rsid w:val="00363321"/>
    <w:rsid w:val="00363A52"/>
    <w:rsid w:val="00366A7D"/>
    <w:rsid w:val="0037111F"/>
    <w:rsid w:val="00372073"/>
    <w:rsid w:val="00373EE1"/>
    <w:rsid w:val="0037448D"/>
    <w:rsid w:val="00374866"/>
    <w:rsid w:val="003771CF"/>
    <w:rsid w:val="00377891"/>
    <w:rsid w:val="00377A45"/>
    <w:rsid w:val="00382241"/>
    <w:rsid w:val="00382593"/>
    <w:rsid w:val="00383797"/>
    <w:rsid w:val="00384095"/>
    <w:rsid w:val="003841B6"/>
    <w:rsid w:val="00384413"/>
    <w:rsid w:val="00384C7E"/>
    <w:rsid w:val="00384F75"/>
    <w:rsid w:val="00386B9E"/>
    <w:rsid w:val="00386BFA"/>
    <w:rsid w:val="00386E3D"/>
    <w:rsid w:val="003908D3"/>
    <w:rsid w:val="003921F0"/>
    <w:rsid w:val="003923E7"/>
    <w:rsid w:val="00392B26"/>
    <w:rsid w:val="0039316B"/>
    <w:rsid w:val="003936BA"/>
    <w:rsid w:val="0039386D"/>
    <w:rsid w:val="003959AE"/>
    <w:rsid w:val="00395CC1"/>
    <w:rsid w:val="00395FC5"/>
    <w:rsid w:val="0039602D"/>
    <w:rsid w:val="00396CF6"/>
    <w:rsid w:val="003A04E6"/>
    <w:rsid w:val="003A14C4"/>
    <w:rsid w:val="003A1BA8"/>
    <w:rsid w:val="003A23F4"/>
    <w:rsid w:val="003A2CC6"/>
    <w:rsid w:val="003A2F7F"/>
    <w:rsid w:val="003A3013"/>
    <w:rsid w:val="003A44BA"/>
    <w:rsid w:val="003A572F"/>
    <w:rsid w:val="003A61B5"/>
    <w:rsid w:val="003A73F5"/>
    <w:rsid w:val="003B0A4B"/>
    <w:rsid w:val="003B0FD0"/>
    <w:rsid w:val="003B1817"/>
    <w:rsid w:val="003B2EE9"/>
    <w:rsid w:val="003B6F3D"/>
    <w:rsid w:val="003C1EF2"/>
    <w:rsid w:val="003C414C"/>
    <w:rsid w:val="003C6A4F"/>
    <w:rsid w:val="003C7B2B"/>
    <w:rsid w:val="003D0914"/>
    <w:rsid w:val="003D11F1"/>
    <w:rsid w:val="003D4B09"/>
    <w:rsid w:val="003D4D3B"/>
    <w:rsid w:val="003D4F85"/>
    <w:rsid w:val="003D50CC"/>
    <w:rsid w:val="003D569A"/>
    <w:rsid w:val="003D58E4"/>
    <w:rsid w:val="003D67A1"/>
    <w:rsid w:val="003E03C9"/>
    <w:rsid w:val="003E27FE"/>
    <w:rsid w:val="003E4452"/>
    <w:rsid w:val="003E5067"/>
    <w:rsid w:val="003E5728"/>
    <w:rsid w:val="003E5DAA"/>
    <w:rsid w:val="003E7AA1"/>
    <w:rsid w:val="003E7C5B"/>
    <w:rsid w:val="003F0DE6"/>
    <w:rsid w:val="003F14C4"/>
    <w:rsid w:val="003F2DB4"/>
    <w:rsid w:val="003F3179"/>
    <w:rsid w:val="003F3D63"/>
    <w:rsid w:val="003F463E"/>
    <w:rsid w:val="003F483D"/>
    <w:rsid w:val="003F487C"/>
    <w:rsid w:val="003F5614"/>
    <w:rsid w:val="003F6DA8"/>
    <w:rsid w:val="003F7BCA"/>
    <w:rsid w:val="004007BC"/>
    <w:rsid w:val="00400F75"/>
    <w:rsid w:val="00401659"/>
    <w:rsid w:val="0040208E"/>
    <w:rsid w:val="004053F4"/>
    <w:rsid w:val="00407EB3"/>
    <w:rsid w:val="00407EDA"/>
    <w:rsid w:val="00410DF2"/>
    <w:rsid w:val="00414B97"/>
    <w:rsid w:val="00415C37"/>
    <w:rsid w:val="00417DA9"/>
    <w:rsid w:val="00420067"/>
    <w:rsid w:val="00420138"/>
    <w:rsid w:val="00420598"/>
    <w:rsid w:val="0042105B"/>
    <w:rsid w:val="0042217F"/>
    <w:rsid w:val="004222FB"/>
    <w:rsid w:val="00422539"/>
    <w:rsid w:val="00423D05"/>
    <w:rsid w:val="004246FA"/>
    <w:rsid w:val="00426DC0"/>
    <w:rsid w:val="0042771E"/>
    <w:rsid w:val="004279D2"/>
    <w:rsid w:val="00427BA3"/>
    <w:rsid w:val="00433362"/>
    <w:rsid w:val="00434F32"/>
    <w:rsid w:val="00435EB1"/>
    <w:rsid w:val="00435FA9"/>
    <w:rsid w:val="0043629F"/>
    <w:rsid w:val="004362DA"/>
    <w:rsid w:val="004436EF"/>
    <w:rsid w:val="004449C1"/>
    <w:rsid w:val="00446711"/>
    <w:rsid w:val="00447018"/>
    <w:rsid w:val="00447AB8"/>
    <w:rsid w:val="004501F6"/>
    <w:rsid w:val="00450AF1"/>
    <w:rsid w:val="00451783"/>
    <w:rsid w:val="00451C68"/>
    <w:rsid w:val="00451CE1"/>
    <w:rsid w:val="0045243A"/>
    <w:rsid w:val="00452A61"/>
    <w:rsid w:val="00452DDF"/>
    <w:rsid w:val="00453045"/>
    <w:rsid w:val="00454464"/>
    <w:rsid w:val="00456DD9"/>
    <w:rsid w:val="00457A47"/>
    <w:rsid w:val="004603E9"/>
    <w:rsid w:val="004638BC"/>
    <w:rsid w:val="00463E52"/>
    <w:rsid w:val="0046477D"/>
    <w:rsid w:val="00464C09"/>
    <w:rsid w:val="00466930"/>
    <w:rsid w:val="00467581"/>
    <w:rsid w:val="00467C91"/>
    <w:rsid w:val="004704A2"/>
    <w:rsid w:val="00473844"/>
    <w:rsid w:val="0047481E"/>
    <w:rsid w:val="00474E36"/>
    <w:rsid w:val="00475719"/>
    <w:rsid w:val="00475E64"/>
    <w:rsid w:val="00476271"/>
    <w:rsid w:val="00476850"/>
    <w:rsid w:val="00477C92"/>
    <w:rsid w:val="0048000F"/>
    <w:rsid w:val="004806BB"/>
    <w:rsid w:val="0048258F"/>
    <w:rsid w:val="004854C5"/>
    <w:rsid w:val="00487B61"/>
    <w:rsid w:val="0049054C"/>
    <w:rsid w:val="0049154F"/>
    <w:rsid w:val="00491997"/>
    <w:rsid w:val="00492243"/>
    <w:rsid w:val="00492658"/>
    <w:rsid w:val="00492A09"/>
    <w:rsid w:val="004945C5"/>
    <w:rsid w:val="0049649C"/>
    <w:rsid w:val="00496880"/>
    <w:rsid w:val="00496B7C"/>
    <w:rsid w:val="004A1A63"/>
    <w:rsid w:val="004A1E3E"/>
    <w:rsid w:val="004A2417"/>
    <w:rsid w:val="004A4D75"/>
    <w:rsid w:val="004B0C08"/>
    <w:rsid w:val="004B24CC"/>
    <w:rsid w:val="004B2B6F"/>
    <w:rsid w:val="004B2DFC"/>
    <w:rsid w:val="004B4F22"/>
    <w:rsid w:val="004B558F"/>
    <w:rsid w:val="004B64A2"/>
    <w:rsid w:val="004B6958"/>
    <w:rsid w:val="004B6E67"/>
    <w:rsid w:val="004B70FA"/>
    <w:rsid w:val="004B751D"/>
    <w:rsid w:val="004C0DBD"/>
    <w:rsid w:val="004C14B9"/>
    <w:rsid w:val="004C1665"/>
    <w:rsid w:val="004C28CC"/>
    <w:rsid w:val="004C38C4"/>
    <w:rsid w:val="004C49BE"/>
    <w:rsid w:val="004C4AA5"/>
    <w:rsid w:val="004C58F1"/>
    <w:rsid w:val="004C6588"/>
    <w:rsid w:val="004C6A5D"/>
    <w:rsid w:val="004C6AD2"/>
    <w:rsid w:val="004D06EC"/>
    <w:rsid w:val="004D1665"/>
    <w:rsid w:val="004D2003"/>
    <w:rsid w:val="004D2351"/>
    <w:rsid w:val="004D62B0"/>
    <w:rsid w:val="004D642A"/>
    <w:rsid w:val="004D6D76"/>
    <w:rsid w:val="004D7BBB"/>
    <w:rsid w:val="004E0192"/>
    <w:rsid w:val="004E0637"/>
    <w:rsid w:val="004E06D5"/>
    <w:rsid w:val="004E26E8"/>
    <w:rsid w:val="004E2A16"/>
    <w:rsid w:val="004E2D80"/>
    <w:rsid w:val="004E323E"/>
    <w:rsid w:val="004E7087"/>
    <w:rsid w:val="004E70AF"/>
    <w:rsid w:val="004E7616"/>
    <w:rsid w:val="004E7EEE"/>
    <w:rsid w:val="004F044B"/>
    <w:rsid w:val="004F0849"/>
    <w:rsid w:val="004F188B"/>
    <w:rsid w:val="004F1A4E"/>
    <w:rsid w:val="004F248E"/>
    <w:rsid w:val="004F45AE"/>
    <w:rsid w:val="004F6ABE"/>
    <w:rsid w:val="004F7651"/>
    <w:rsid w:val="00501A65"/>
    <w:rsid w:val="005024AB"/>
    <w:rsid w:val="00503448"/>
    <w:rsid w:val="00504C77"/>
    <w:rsid w:val="005070CB"/>
    <w:rsid w:val="00507CA9"/>
    <w:rsid w:val="0051115D"/>
    <w:rsid w:val="005112F0"/>
    <w:rsid w:val="0051182D"/>
    <w:rsid w:val="00513123"/>
    <w:rsid w:val="00513C78"/>
    <w:rsid w:val="0051791F"/>
    <w:rsid w:val="005179F3"/>
    <w:rsid w:val="00517DC8"/>
    <w:rsid w:val="00524295"/>
    <w:rsid w:val="00524932"/>
    <w:rsid w:val="00525639"/>
    <w:rsid w:val="00525A96"/>
    <w:rsid w:val="005261E2"/>
    <w:rsid w:val="0052649A"/>
    <w:rsid w:val="00527724"/>
    <w:rsid w:val="00527B83"/>
    <w:rsid w:val="0053194C"/>
    <w:rsid w:val="00535643"/>
    <w:rsid w:val="0054323D"/>
    <w:rsid w:val="0054342D"/>
    <w:rsid w:val="00544108"/>
    <w:rsid w:val="00544ADA"/>
    <w:rsid w:val="0054610A"/>
    <w:rsid w:val="005466B3"/>
    <w:rsid w:val="005515B6"/>
    <w:rsid w:val="00552A8B"/>
    <w:rsid w:val="00553AAC"/>
    <w:rsid w:val="0055521A"/>
    <w:rsid w:val="00555D89"/>
    <w:rsid w:val="00556C97"/>
    <w:rsid w:val="00561739"/>
    <w:rsid w:val="00562B4A"/>
    <w:rsid w:val="00564715"/>
    <w:rsid w:val="005661AD"/>
    <w:rsid w:val="005662C8"/>
    <w:rsid w:val="00567203"/>
    <w:rsid w:val="00567FD0"/>
    <w:rsid w:val="00571FC3"/>
    <w:rsid w:val="005733D8"/>
    <w:rsid w:val="0057381E"/>
    <w:rsid w:val="00573F78"/>
    <w:rsid w:val="005742F6"/>
    <w:rsid w:val="0057509C"/>
    <w:rsid w:val="005760CB"/>
    <w:rsid w:val="00576B07"/>
    <w:rsid w:val="00582A6C"/>
    <w:rsid w:val="0058504C"/>
    <w:rsid w:val="00585445"/>
    <w:rsid w:val="005874B5"/>
    <w:rsid w:val="0059260F"/>
    <w:rsid w:val="00592F34"/>
    <w:rsid w:val="0059312C"/>
    <w:rsid w:val="005931FC"/>
    <w:rsid w:val="00595502"/>
    <w:rsid w:val="005961FA"/>
    <w:rsid w:val="0059653A"/>
    <w:rsid w:val="005971B8"/>
    <w:rsid w:val="005A0364"/>
    <w:rsid w:val="005A13A7"/>
    <w:rsid w:val="005A3114"/>
    <w:rsid w:val="005A35E9"/>
    <w:rsid w:val="005A5AB0"/>
    <w:rsid w:val="005A6E94"/>
    <w:rsid w:val="005A6FE9"/>
    <w:rsid w:val="005B056E"/>
    <w:rsid w:val="005B0E22"/>
    <w:rsid w:val="005B300D"/>
    <w:rsid w:val="005B379F"/>
    <w:rsid w:val="005B513E"/>
    <w:rsid w:val="005B5FA0"/>
    <w:rsid w:val="005B6A8E"/>
    <w:rsid w:val="005C0747"/>
    <w:rsid w:val="005C196E"/>
    <w:rsid w:val="005C2B86"/>
    <w:rsid w:val="005C3700"/>
    <w:rsid w:val="005C502E"/>
    <w:rsid w:val="005C626F"/>
    <w:rsid w:val="005C66DF"/>
    <w:rsid w:val="005D12D7"/>
    <w:rsid w:val="005D178A"/>
    <w:rsid w:val="005D41B0"/>
    <w:rsid w:val="005D41CC"/>
    <w:rsid w:val="005D4533"/>
    <w:rsid w:val="005D4559"/>
    <w:rsid w:val="005D4F14"/>
    <w:rsid w:val="005D61AF"/>
    <w:rsid w:val="005D67D7"/>
    <w:rsid w:val="005D6ADF"/>
    <w:rsid w:val="005D6F7D"/>
    <w:rsid w:val="005E1003"/>
    <w:rsid w:val="005E2DC8"/>
    <w:rsid w:val="005E3B90"/>
    <w:rsid w:val="005E3E2A"/>
    <w:rsid w:val="005E58CB"/>
    <w:rsid w:val="005E6CEA"/>
    <w:rsid w:val="005E76EC"/>
    <w:rsid w:val="005F34D4"/>
    <w:rsid w:val="005F3592"/>
    <w:rsid w:val="005F3F18"/>
    <w:rsid w:val="005F4C1C"/>
    <w:rsid w:val="005F5124"/>
    <w:rsid w:val="005F52B6"/>
    <w:rsid w:val="005F5882"/>
    <w:rsid w:val="005F5AA7"/>
    <w:rsid w:val="005F5E06"/>
    <w:rsid w:val="005F5F06"/>
    <w:rsid w:val="005F5F32"/>
    <w:rsid w:val="005F6900"/>
    <w:rsid w:val="005F71C4"/>
    <w:rsid w:val="005F71DC"/>
    <w:rsid w:val="005F7B87"/>
    <w:rsid w:val="0060193B"/>
    <w:rsid w:val="006037C3"/>
    <w:rsid w:val="00604E7A"/>
    <w:rsid w:val="006075ED"/>
    <w:rsid w:val="006078AA"/>
    <w:rsid w:val="00610699"/>
    <w:rsid w:val="006147E2"/>
    <w:rsid w:val="00616246"/>
    <w:rsid w:val="00616BD9"/>
    <w:rsid w:val="006176FC"/>
    <w:rsid w:val="00621833"/>
    <w:rsid w:val="006227A2"/>
    <w:rsid w:val="0062300F"/>
    <w:rsid w:val="006239FB"/>
    <w:rsid w:val="0062492D"/>
    <w:rsid w:val="00626610"/>
    <w:rsid w:val="00627B67"/>
    <w:rsid w:val="00630DF3"/>
    <w:rsid w:val="00632121"/>
    <w:rsid w:val="00633286"/>
    <w:rsid w:val="00635B10"/>
    <w:rsid w:val="00637911"/>
    <w:rsid w:val="00637E5A"/>
    <w:rsid w:val="00640037"/>
    <w:rsid w:val="006408E9"/>
    <w:rsid w:val="00641162"/>
    <w:rsid w:val="006411EE"/>
    <w:rsid w:val="0065029C"/>
    <w:rsid w:val="006528AB"/>
    <w:rsid w:val="006538C6"/>
    <w:rsid w:val="00653D5D"/>
    <w:rsid w:val="00654EFB"/>
    <w:rsid w:val="006553D5"/>
    <w:rsid w:val="006577AE"/>
    <w:rsid w:val="00657930"/>
    <w:rsid w:val="0066001B"/>
    <w:rsid w:val="00660F66"/>
    <w:rsid w:val="00661D17"/>
    <w:rsid w:val="00665647"/>
    <w:rsid w:val="00665C95"/>
    <w:rsid w:val="00666A5D"/>
    <w:rsid w:val="00667C17"/>
    <w:rsid w:val="006700AD"/>
    <w:rsid w:val="006712B1"/>
    <w:rsid w:val="006720DD"/>
    <w:rsid w:val="00672FEF"/>
    <w:rsid w:val="00673819"/>
    <w:rsid w:val="00675EB1"/>
    <w:rsid w:val="00677AC2"/>
    <w:rsid w:val="00677DB7"/>
    <w:rsid w:val="00681128"/>
    <w:rsid w:val="00682C27"/>
    <w:rsid w:val="00682E40"/>
    <w:rsid w:val="00683E42"/>
    <w:rsid w:val="00686DA4"/>
    <w:rsid w:val="00687BC8"/>
    <w:rsid w:val="00690E5B"/>
    <w:rsid w:val="00691445"/>
    <w:rsid w:val="006922DE"/>
    <w:rsid w:val="00692E6A"/>
    <w:rsid w:val="00694470"/>
    <w:rsid w:val="00694E01"/>
    <w:rsid w:val="0069560A"/>
    <w:rsid w:val="00695B9D"/>
    <w:rsid w:val="00695E70"/>
    <w:rsid w:val="00697277"/>
    <w:rsid w:val="006A055C"/>
    <w:rsid w:val="006A1639"/>
    <w:rsid w:val="006A1BE2"/>
    <w:rsid w:val="006A2FB0"/>
    <w:rsid w:val="006A2FC6"/>
    <w:rsid w:val="006A4198"/>
    <w:rsid w:val="006A4AEF"/>
    <w:rsid w:val="006A683E"/>
    <w:rsid w:val="006A6FA6"/>
    <w:rsid w:val="006A703F"/>
    <w:rsid w:val="006B0943"/>
    <w:rsid w:val="006B21D4"/>
    <w:rsid w:val="006B2372"/>
    <w:rsid w:val="006B27D5"/>
    <w:rsid w:val="006B300F"/>
    <w:rsid w:val="006B3118"/>
    <w:rsid w:val="006B37E6"/>
    <w:rsid w:val="006B588B"/>
    <w:rsid w:val="006B7953"/>
    <w:rsid w:val="006C112F"/>
    <w:rsid w:val="006C1249"/>
    <w:rsid w:val="006C5E79"/>
    <w:rsid w:val="006C6192"/>
    <w:rsid w:val="006C63EF"/>
    <w:rsid w:val="006C66C5"/>
    <w:rsid w:val="006C66D7"/>
    <w:rsid w:val="006D38DC"/>
    <w:rsid w:val="006D59EC"/>
    <w:rsid w:val="006D5F71"/>
    <w:rsid w:val="006D7A22"/>
    <w:rsid w:val="006D7C3E"/>
    <w:rsid w:val="006E1D8E"/>
    <w:rsid w:val="006E3B45"/>
    <w:rsid w:val="006E40D2"/>
    <w:rsid w:val="006E5CCF"/>
    <w:rsid w:val="006E5E24"/>
    <w:rsid w:val="006E78B9"/>
    <w:rsid w:val="006E7CFA"/>
    <w:rsid w:val="006F0390"/>
    <w:rsid w:val="006F171A"/>
    <w:rsid w:val="006F183A"/>
    <w:rsid w:val="006F1F40"/>
    <w:rsid w:val="006F24C4"/>
    <w:rsid w:val="006F42C1"/>
    <w:rsid w:val="006F49CD"/>
    <w:rsid w:val="006F588A"/>
    <w:rsid w:val="006F6D6B"/>
    <w:rsid w:val="006F7724"/>
    <w:rsid w:val="006F78D3"/>
    <w:rsid w:val="0070015D"/>
    <w:rsid w:val="00700D3E"/>
    <w:rsid w:val="00701FB2"/>
    <w:rsid w:val="00702042"/>
    <w:rsid w:val="00704B90"/>
    <w:rsid w:val="007054B5"/>
    <w:rsid w:val="007061C0"/>
    <w:rsid w:val="00710F30"/>
    <w:rsid w:val="00711517"/>
    <w:rsid w:val="00711DFA"/>
    <w:rsid w:val="00712439"/>
    <w:rsid w:val="00712C7E"/>
    <w:rsid w:val="007131C6"/>
    <w:rsid w:val="007139E4"/>
    <w:rsid w:val="00713DCA"/>
    <w:rsid w:val="00714289"/>
    <w:rsid w:val="00714D23"/>
    <w:rsid w:val="0071665E"/>
    <w:rsid w:val="00722081"/>
    <w:rsid w:val="00722464"/>
    <w:rsid w:val="00724270"/>
    <w:rsid w:val="007257B5"/>
    <w:rsid w:val="0073108F"/>
    <w:rsid w:val="00731621"/>
    <w:rsid w:val="00732F78"/>
    <w:rsid w:val="007362DF"/>
    <w:rsid w:val="007367CD"/>
    <w:rsid w:val="00736B9D"/>
    <w:rsid w:val="00736D98"/>
    <w:rsid w:val="007407A8"/>
    <w:rsid w:val="00741AD5"/>
    <w:rsid w:val="007444DF"/>
    <w:rsid w:val="0074606F"/>
    <w:rsid w:val="00747FCE"/>
    <w:rsid w:val="0075278D"/>
    <w:rsid w:val="00752840"/>
    <w:rsid w:val="0075310C"/>
    <w:rsid w:val="007546A9"/>
    <w:rsid w:val="0075499D"/>
    <w:rsid w:val="00754AFA"/>
    <w:rsid w:val="0075608C"/>
    <w:rsid w:val="0076016C"/>
    <w:rsid w:val="00760BC5"/>
    <w:rsid w:val="00763F08"/>
    <w:rsid w:val="007663E0"/>
    <w:rsid w:val="00767350"/>
    <w:rsid w:val="00770514"/>
    <w:rsid w:val="00771867"/>
    <w:rsid w:val="007720D6"/>
    <w:rsid w:val="00775293"/>
    <w:rsid w:val="007756C8"/>
    <w:rsid w:val="007767C0"/>
    <w:rsid w:val="00777FBC"/>
    <w:rsid w:val="00781307"/>
    <w:rsid w:val="0078289E"/>
    <w:rsid w:val="00783656"/>
    <w:rsid w:val="00783D77"/>
    <w:rsid w:val="00784510"/>
    <w:rsid w:val="00784F72"/>
    <w:rsid w:val="00786C09"/>
    <w:rsid w:val="00786C46"/>
    <w:rsid w:val="007872B7"/>
    <w:rsid w:val="00791F54"/>
    <w:rsid w:val="00792357"/>
    <w:rsid w:val="007945F4"/>
    <w:rsid w:val="007948D6"/>
    <w:rsid w:val="0079564C"/>
    <w:rsid w:val="00796EC5"/>
    <w:rsid w:val="007A06DB"/>
    <w:rsid w:val="007A20BF"/>
    <w:rsid w:val="007A7300"/>
    <w:rsid w:val="007A730C"/>
    <w:rsid w:val="007B1F92"/>
    <w:rsid w:val="007B33E1"/>
    <w:rsid w:val="007B3863"/>
    <w:rsid w:val="007B452C"/>
    <w:rsid w:val="007B6B3C"/>
    <w:rsid w:val="007C05B0"/>
    <w:rsid w:val="007C1B44"/>
    <w:rsid w:val="007C3F13"/>
    <w:rsid w:val="007C4D7D"/>
    <w:rsid w:val="007D08C4"/>
    <w:rsid w:val="007D1301"/>
    <w:rsid w:val="007D330A"/>
    <w:rsid w:val="007D3557"/>
    <w:rsid w:val="007D3628"/>
    <w:rsid w:val="007D457B"/>
    <w:rsid w:val="007D54C0"/>
    <w:rsid w:val="007D5954"/>
    <w:rsid w:val="007D6C85"/>
    <w:rsid w:val="007D7A44"/>
    <w:rsid w:val="007D7F3C"/>
    <w:rsid w:val="007E1FBF"/>
    <w:rsid w:val="007E2BC7"/>
    <w:rsid w:val="007E4437"/>
    <w:rsid w:val="007E45C1"/>
    <w:rsid w:val="007F2732"/>
    <w:rsid w:val="007F3B9B"/>
    <w:rsid w:val="007F3DC1"/>
    <w:rsid w:val="007F54A3"/>
    <w:rsid w:val="007F6B26"/>
    <w:rsid w:val="00800DFD"/>
    <w:rsid w:val="00801E5F"/>
    <w:rsid w:val="008024E5"/>
    <w:rsid w:val="00803066"/>
    <w:rsid w:val="00803E14"/>
    <w:rsid w:val="00805343"/>
    <w:rsid w:val="008058EC"/>
    <w:rsid w:val="00805FE0"/>
    <w:rsid w:val="00806763"/>
    <w:rsid w:val="00812202"/>
    <w:rsid w:val="008128A0"/>
    <w:rsid w:val="00813388"/>
    <w:rsid w:val="00813B11"/>
    <w:rsid w:val="0081405F"/>
    <w:rsid w:val="00815ADC"/>
    <w:rsid w:val="00815BB8"/>
    <w:rsid w:val="00815CEC"/>
    <w:rsid w:val="00816C48"/>
    <w:rsid w:val="00816D58"/>
    <w:rsid w:val="00820255"/>
    <w:rsid w:val="00820D14"/>
    <w:rsid w:val="0082273C"/>
    <w:rsid w:val="00822A61"/>
    <w:rsid w:val="00825A5F"/>
    <w:rsid w:val="008260D6"/>
    <w:rsid w:val="0082697B"/>
    <w:rsid w:val="00826BCA"/>
    <w:rsid w:val="00830193"/>
    <w:rsid w:val="00830305"/>
    <w:rsid w:val="00830EDE"/>
    <w:rsid w:val="00831C1E"/>
    <w:rsid w:val="00834AE4"/>
    <w:rsid w:val="008356C9"/>
    <w:rsid w:val="008357A4"/>
    <w:rsid w:val="0083633F"/>
    <w:rsid w:val="008371B1"/>
    <w:rsid w:val="00837878"/>
    <w:rsid w:val="008400F6"/>
    <w:rsid w:val="008420D5"/>
    <w:rsid w:val="00844859"/>
    <w:rsid w:val="008466AA"/>
    <w:rsid w:val="00850EF8"/>
    <w:rsid w:val="008516C7"/>
    <w:rsid w:val="008529AD"/>
    <w:rsid w:val="0085551C"/>
    <w:rsid w:val="00856410"/>
    <w:rsid w:val="008564D4"/>
    <w:rsid w:val="0085793F"/>
    <w:rsid w:val="00860C33"/>
    <w:rsid w:val="00860F43"/>
    <w:rsid w:val="008620CF"/>
    <w:rsid w:val="00865949"/>
    <w:rsid w:val="00865BE7"/>
    <w:rsid w:val="00867586"/>
    <w:rsid w:val="0087000E"/>
    <w:rsid w:val="008712F3"/>
    <w:rsid w:val="008719CF"/>
    <w:rsid w:val="00873325"/>
    <w:rsid w:val="00874393"/>
    <w:rsid w:val="0087450B"/>
    <w:rsid w:val="008765A8"/>
    <w:rsid w:val="008779BC"/>
    <w:rsid w:val="00881BD8"/>
    <w:rsid w:val="008825ED"/>
    <w:rsid w:val="00885BB7"/>
    <w:rsid w:val="008870DE"/>
    <w:rsid w:val="008872C9"/>
    <w:rsid w:val="00887680"/>
    <w:rsid w:val="00890B30"/>
    <w:rsid w:val="0089427E"/>
    <w:rsid w:val="008956AF"/>
    <w:rsid w:val="008A0388"/>
    <w:rsid w:val="008A08A4"/>
    <w:rsid w:val="008A1240"/>
    <w:rsid w:val="008A2633"/>
    <w:rsid w:val="008A32ED"/>
    <w:rsid w:val="008A3B8A"/>
    <w:rsid w:val="008A61C3"/>
    <w:rsid w:val="008A75E9"/>
    <w:rsid w:val="008B0AE7"/>
    <w:rsid w:val="008B2ADC"/>
    <w:rsid w:val="008B35D7"/>
    <w:rsid w:val="008B6D7C"/>
    <w:rsid w:val="008B78B0"/>
    <w:rsid w:val="008B7969"/>
    <w:rsid w:val="008C03DD"/>
    <w:rsid w:val="008C040B"/>
    <w:rsid w:val="008C04DB"/>
    <w:rsid w:val="008C0762"/>
    <w:rsid w:val="008C2EE7"/>
    <w:rsid w:val="008C3CE4"/>
    <w:rsid w:val="008C4EBD"/>
    <w:rsid w:val="008C4F30"/>
    <w:rsid w:val="008C5333"/>
    <w:rsid w:val="008C540A"/>
    <w:rsid w:val="008C5887"/>
    <w:rsid w:val="008C6FB6"/>
    <w:rsid w:val="008C7151"/>
    <w:rsid w:val="008C7A39"/>
    <w:rsid w:val="008C7B88"/>
    <w:rsid w:val="008D01E4"/>
    <w:rsid w:val="008D31E7"/>
    <w:rsid w:val="008D351D"/>
    <w:rsid w:val="008D421D"/>
    <w:rsid w:val="008D4479"/>
    <w:rsid w:val="008D4D26"/>
    <w:rsid w:val="008D7743"/>
    <w:rsid w:val="008D7CA3"/>
    <w:rsid w:val="008E1779"/>
    <w:rsid w:val="008E1939"/>
    <w:rsid w:val="008E19E3"/>
    <w:rsid w:val="008E3CF9"/>
    <w:rsid w:val="008E4FF6"/>
    <w:rsid w:val="008E5A72"/>
    <w:rsid w:val="008E6260"/>
    <w:rsid w:val="008E668A"/>
    <w:rsid w:val="008E6788"/>
    <w:rsid w:val="008E7152"/>
    <w:rsid w:val="008F0385"/>
    <w:rsid w:val="008F0B8C"/>
    <w:rsid w:val="008F12D1"/>
    <w:rsid w:val="008F2C82"/>
    <w:rsid w:val="008F3056"/>
    <w:rsid w:val="008F3C39"/>
    <w:rsid w:val="008F4564"/>
    <w:rsid w:val="008F4B72"/>
    <w:rsid w:val="008F57D8"/>
    <w:rsid w:val="008F59CF"/>
    <w:rsid w:val="008F5BCD"/>
    <w:rsid w:val="008F661B"/>
    <w:rsid w:val="008F7505"/>
    <w:rsid w:val="008F755A"/>
    <w:rsid w:val="008F78D5"/>
    <w:rsid w:val="008F7E3F"/>
    <w:rsid w:val="0090265E"/>
    <w:rsid w:val="0090300E"/>
    <w:rsid w:val="0090493D"/>
    <w:rsid w:val="0090597B"/>
    <w:rsid w:val="009066AE"/>
    <w:rsid w:val="009103D2"/>
    <w:rsid w:val="00910875"/>
    <w:rsid w:val="00911EF7"/>
    <w:rsid w:val="00912A96"/>
    <w:rsid w:val="00913D0F"/>
    <w:rsid w:val="00916841"/>
    <w:rsid w:val="009175B1"/>
    <w:rsid w:val="00917643"/>
    <w:rsid w:val="00917908"/>
    <w:rsid w:val="009225FB"/>
    <w:rsid w:val="00922A8E"/>
    <w:rsid w:val="009234B6"/>
    <w:rsid w:val="0092365A"/>
    <w:rsid w:val="00924458"/>
    <w:rsid w:val="00924FD5"/>
    <w:rsid w:val="00927507"/>
    <w:rsid w:val="009275CC"/>
    <w:rsid w:val="00930FAE"/>
    <w:rsid w:val="00931202"/>
    <w:rsid w:val="009312FF"/>
    <w:rsid w:val="00931A49"/>
    <w:rsid w:val="00931DDB"/>
    <w:rsid w:val="00932365"/>
    <w:rsid w:val="00932488"/>
    <w:rsid w:val="0093289E"/>
    <w:rsid w:val="00933300"/>
    <w:rsid w:val="00934C5A"/>
    <w:rsid w:val="00935390"/>
    <w:rsid w:val="0093563C"/>
    <w:rsid w:val="00937E7B"/>
    <w:rsid w:val="009403E5"/>
    <w:rsid w:val="0094085F"/>
    <w:rsid w:val="0094265F"/>
    <w:rsid w:val="00943C68"/>
    <w:rsid w:val="00944B14"/>
    <w:rsid w:val="00947C6C"/>
    <w:rsid w:val="00950B8E"/>
    <w:rsid w:val="009516FA"/>
    <w:rsid w:val="00952997"/>
    <w:rsid w:val="0095406F"/>
    <w:rsid w:val="00956DEF"/>
    <w:rsid w:val="0095798F"/>
    <w:rsid w:val="00957CD2"/>
    <w:rsid w:val="0096090D"/>
    <w:rsid w:val="00960F50"/>
    <w:rsid w:val="009610E5"/>
    <w:rsid w:val="009635ED"/>
    <w:rsid w:val="00965787"/>
    <w:rsid w:val="00965FAB"/>
    <w:rsid w:val="0096606A"/>
    <w:rsid w:val="009704FC"/>
    <w:rsid w:val="009705FD"/>
    <w:rsid w:val="009707A5"/>
    <w:rsid w:val="009721FD"/>
    <w:rsid w:val="00973375"/>
    <w:rsid w:val="00973604"/>
    <w:rsid w:val="00973668"/>
    <w:rsid w:val="00975E21"/>
    <w:rsid w:val="00976FC7"/>
    <w:rsid w:val="00980CB7"/>
    <w:rsid w:val="00982FA2"/>
    <w:rsid w:val="009848B8"/>
    <w:rsid w:val="00992256"/>
    <w:rsid w:val="0099640B"/>
    <w:rsid w:val="00996854"/>
    <w:rsid w:val="00996EA7"/>
    <w:rsid w:val="009A146B"/>
    <w:rsid w:val="009A30D4"/>
    <w:rsid w:val="009A4B9C"/>
    <w:rsid w:val="009A6AC5"/>
    <w:rsid w:val="009A6D92"/>
    <w:rsid w:val="009A7571"/>
    <w:rsid w:val="009A758F"/>
    <w:rsid w:val="009B04A9"/>
    <w:rsid w:val="009B25B2"/>
    <w:rsid w:val="009B49A8"/>
    <w:rsid w:val="009B4A11"/>
    <w:rsid w:val="009B4B39"/>
    <w:rsid w:val="009B4C46"/>
    <w:rsid w:val="009B56BB"/>
    <w:rsid w:val="009B67B9"/>
    <w:rsid w:val="009B67FF"/>
    <w:rsid w:val="009B6D6D"/>
    <w:rsid w:val="009B6DCF"/>
    <w:rsid w:val="009C1FF3"/>
    <w:rsid w:val="009C2A13"/>
    <w:rsid w:val="009C319A"/>
    <w:rsid w:val="009C3B4F"/>
    <w:rsid w:val="009C40C2"/>
    <w:rsid w:val="009C581E"/>
    <w:rsid w:val="009C6335"/>
    <w:rsid w:val="009D5502"/>
    <w:rsid w:val="009D6072"/>
    <w:rsid w:val="009D6578"/>
    <w:rsid w:val="009D7718"/>
    <w:rsid w:val="009D7857"/>
    <w:rsid w:val="009E12A9"/>
    <w:rsid w:val="009E1A48"/>
    <w:rsid w:val="009E5169"/>
    <w:rsid w:val="009E53F4"/>
    <w:rsid w:val="009E5568"/>
    <w:rsid w:val="009E5CF2"/>
    <w:rsid w:val="009E7A53"/>
    <w:rsid w:val="009F26EF"/>
    <w:rsid w:val="009F272F"/>
    <w:rsid w:val="009F2DD9"/>
    <w:rsid w:val="009F2EAD"/>
    <w:rsid w:val="009F4B45"/>
    <w:rsid w:val="009F5061"/>
    <w:rsid w:val="009F7E06"/>
    <w:rsid w:val="00A01ABF"/>
    <w:rsid w:val="00A05641"/>
    <w:rsid w:val="00A05EB7"/>
    <w:rsid w:val="00A073DC"/>
    <w:rsid w:val="00A107E3"/>
    <w:rsid w:val="00A12561"/>
    <w:rsid w:val="00A1371D"/>
    <w:rsid w:val="00A1395B"/>
    <w:rsid w:val="00A13CB9"/>
    <w:rsid w:val="00A143B3"/>
    <w:rsid w:val="00A16D31"/>
    <w:rsid w:val="00A17F3C"/>
    <w:rsid w:val="00A21FCA"/>
    <w:rsid w:val="00A22571"/>
    <w:rsid w:val="00A22659"/>
    <w:rsid w:val="00A22FA0"/>
    <w:rsid w:val="00A2391C"/>
    <w:rsid w:val="00A24C54"/>
    <w:rsid w:val="00A26D29"/>
    <w:rsid w:val="00A324FE"/>
    <w:rsid w:val="00A325BC"/>
    <w:rsid w:val="00A327A6"/>
    <w:rsid w:val="00A33629"/>
    <w:rsid w:val="00A33FB7"/>
    <w:rsid w:val="00A3485A"/>
    <w:rsid w:val="00A356DF"/>
    <w:rsid w:val="00A35A5D"/>
    <w:rsid w:val="00A35ECC"/>
    <w:rsid w:val="00A40137"/>
    <w:rsid w:val="00A430C6"/>
    <w:rsid w:val="00A43C3B"/>
    <w:rsid w:val="00A45655"/>
    <w:rsid w:val="00A45D6F"/>
    <w:rsid w:val="00A47455"/>
    <w:rsid w:val="00A5046F"/>
    <w:rsid w:val="00A5099F"/>
    <w:rsid w:val="00A52A71"/>
    <w:rsid w:val="00A5468D"/>
    <w:rsid w:val="00A56496"/>
    <w:rsid w:val="00A57513"/>
    <w:rsid w:val="00A60740"/>
    <w:rsid w:val="00A607F7"/>
    <w:rsid w:val="00A649E7"/>
    <w:rsid w:val="00A6502F"/>
    <w:rsid w:val="00A6602A"/>
    <w:rsid w:val="00A665A6"/>
    <w:rsid w:val="00A6719A"/>
    <w:rsid w:val="00A70C3E"/>
    <w:rsid w:val="00A72BCC"/>
    <w:rsid w:val="00A74390"/>
    <w:rsid w:val="00A74823"/>
    <w:rsid w:val="00A74E47"/>
    <w:rsid w:val="00A76016"/>
    <w:rsid w:val="00A76E37"/>
    <w:rsid w:val="00A77558"/>
    <w:rsid w:val="00A77848"/>
    <w:rsid w:val="00A7788B"/>
    <w:rsid w:val="00A8105D"/>
    <w:rsid w:val="00A822BE"/>
    <w:rsid w:val="00A826C8"/>
    <w:rsid w:val="00A82A59"/>
    <w:rsid w:val="00A83F71"/>
    <w:rsid w:val="00A84523"/>
    <w:rsid w:val="00A861B9"/>
    <w:rsid w:val="00A90E0E"/>
    <w:rsid w:val="00A91CBE"/>
    <w:rsid w:val="00A924A0"/>
    <w:rsid w:val="00A92B5D"/>
    <w:rsid w:val="00A93153"/>
    <w:rsid w:val="00A943F9"/>
    <w:rsid w:val="00A9450D"/>
    <w:rsid w:val="00A9663E"/>
    <w:rsid w:val="00A9665C"/>
    <w:rsid w:val="00A97FB8"/>
    <w:rsid w:val="00AA00A4"/>
    <w:rsid w:val="00AA1A64"/>
    <w:rsid w:val="00AA3685"/>
    <w:rsid w:val="00AA5233"/>
    <w:rsid w:val="00AA55DB"/>
    <w:rsid w:val="00AA6D6B"/>
    <w:rsid w:val="00AA6FCC"/>
    <w:rsid w:val="00AA7699"/>
    <w:rsid w:val="00AB0918"/>
    <w:rsid w:val="00AB0DA3"/>
    <w:rsid w:val="00AB1B65"/>
    <w:rsid w:val="00AB2008"/>
    <w:rsid w:val="00AB382D"/>
    <w:rsid w:val="00AB4A1A"/>
    <w:rsid w:val="00AB52E1"/>
    <w:rsid w:val="00AB6157"/>
    <w:rsid w:val="00AB6920"/>
    <w:rsid w:val="00AB6BFE"/>
    <w:rsid w:val="00AB7E25"/>
    <w:rsid w:val="00AC0657"/>
    <w:rsid w:val="00AC2F2A"/>
    <w:rsid w:val="00AC317F"/>
    <w:rsid w:val="00AC3B51"/>
    <w:rsid w:val="00AC5B27"/>
    <w:rsid w:val="00AC613F"/>
    <w:rsid w:val="00AC6676"/>
    <w:rsid w:val="00AC72DB"/>
    <w:rsid w:val="00AD198F"/>
    <w:rsid w:val="00AD306B"/>
    <w:rsid w:val="00AD4290"/>
    <w:rsid w:val="00AD539C"/>
    <w:rsid w:val="00AD607F"/>
    <w:rsid w:val="00AE01B9"/>
    <w:rsid w:val="00AE1178"/>
    <w:rsid w:val="00AE619F"/>
    <w:rsid w:val="00AE6338"/>
    <w:rsid w:val="00AE70C4"/>
    <w:rsid w:val="00AF1469"/>
    <w:rsid w:val="00AF1B25"/>
    <w:rsid w:val="00AF1C6F"/>
    <w:rsid w:val="00AF2857"/>
    <w:rsid w:val="00AF2A34"/>
    <w:rsid w:val="00AF3F68"/>
    <w:rsid w:val="00B0293E"/>
    <w:rsid w:val="00B07ADD"/>
    <w:rsid w:val="00B10209"/>
    <w:rsid w:val="00B12FA2"/>
    <w:rsid w:val="00B13E40"/>
    <w:rsid w:val="00B16044"/>
    <w:rsid w:val="00B16B90"/>
    <w:rsid w:val="00B17793"/>
    <w:rsid w:val="00B2051A"/>
    <w:rsid w:val="00B2337C"/>
    <w:rsid w:val="00B23BCF"/>
    <w:rsid w:val="00B2401F"/>
    <w:rsid w:val="00B24F70"/>
    <w:rsid w:val="00B25CB0"/>
    <w:rsid w:val="00B27982"/>
    <w:rsid w:val="00B30D7C"/>
    <w:rsid w:val="00B30FB0"/>
    <w:rsid w:val="00B33594"/>
    <w:rsid w:val="00B33E74"/>
    <w:rsid w:val="00B352AE"/>
    <w:rsid w:val="00B35649"/>
    <w:rsid w:val="00B42C4D"/>
    <w:rsid w:val="00B433E5"/>
    <w:rsid w:val="00B448ED"/>
    <w:rsid w:val="00B44B01"/>
    <w:rsid w:val="00B46181"/>
    <w:rsid w:val="00B46843"/>
    <w:rsid w:val="00B4715A"/>
    <w:rsid w:val="00B47641"/>
    <w:rsid w:val="00B47DC0"/>
    <w:rsid w:val="00B504CA"/>
    <w:rsid w:val="00B52DBA"/>
    <w:rsid w:val="00B53079"/>
    <w:rsid w:val="00B53930"/>
    <w:rsid w:val="00B53CBC"/>
    <w:rsid w:val="00B55BAD"/>
    <w:rsid w:val="00B574E3"/>
    <w:rsid w:val="00B61EA8"/>
    <w:rsid w:val="00B638B0"/>
    <w:rsid w:val="00B641F0"/>
    <w:rsid w:val="00B64C85"/>
    <w:rsid w:val="00B65057"/>
    <w:rsid w:val="00B66A24"/>
    <w:rsid w:val="00B66B91"/>
    <w:rsid w:val="00B6702F"/>
    <w:rsid w:val="00B672C5"/>
    <w:rsid w:val="00B71F34"/>
    <w:rsid w:val="00B7426C"/>
    <w:rsid w:val="00B751C8"/>
    <w:rsid w:val="00B76BB0"/>
    <w:rsid w:val="00B813AC"/>
    <w:rsid w:val="00B81C17"/>
    <w:rsid w:val="00B83067"/>
    <w:rsid w:val="00B83B1D"/>
    <w:rsid w:val="00B85DF3"/>
    <w:rsid w:val="00B869AC"/>
    <w:rsid w:val="00B86BE2"/>
    <w:rsid w:val="00B902F1"/>
    <w:rsid w:val="00B90EC8"/>
    <w:rsid w:val="00B92ACF"/>
    <w:rsid w:val="00B95646"/>
    <w:rsid w:val="00B95994"/>
    <w:rsid w:val="00B97122"/>
    <w:rsid w:val="00BA088E"/>
    <w:rsid w:val="00BA0F7A"/>
    <w:rsid w:val="00BA1ACA"/>
    <w:rsid w:val="00BA337B"/>
    <w:rsid w:val="00BA5D9E"/>
    <w:rsid w:val="00BA78CA"/>
    <w:rsid w:val="00BB122B"/>
    <w:rsid w:val="00BB24BF"/>
    <w:rsid w:val="00BB2897"/>
    <w:rsid w:val="00BB3363"/>
    <w:rsid w:val="00BB39EC"/>
    <w:rsid w:val="00BB3F79"/>
    <w:rsid w:val="00BB74B6"/>
    <w:rsid w:val="00BB7D91"/>
    <w:rsid w:val="00BB7F0E"/>
    <w:rsid w:val="00BC0A2D"/>
    <w:rsid w:val="00BC0B32"/>
    <w:rsid w:val="00BC29B6"/>
    <w:rsid w:val="00BC3C7A"/>
    <w:rsid w:val="00BC3F34"/>
    <w:rsid w:val="00BC4767"/>
    <w:rsid w:val="00BC49D6"/>
    <w:rsid w:val="00BC4EA1"/>
    <w:rsid w:val="00BC5745"/>
    <w:rsid w:val="00BC78A8"/>
    <w:rsid w:val="00BC798D"/>
    <w:rsid w:val="00BD15E3"/>
    <w:rsid w:val="00BD16F6"/>
    <w:rsid w:val="00BD4315"/>
    <w:rsid w:val="00BD4394"/>
    <w:rsid w:val="00BD4CCF"/>
    <w:rsid w:val="00BD6971"/>
    <w:rsid w:val="00BD70C3"/>
    <w:rsid w:val="00BE02A4"/>
    <w:rsid w:val="00BE0452"/>
    <w:rsid w:val="00BE0ABC"/>
    <w:rsid w:val="00BE1C00"/>
    <w:rsid w:val="00BE2179"/>
    <w:rsid w:val="00BE3027"/>
    <w:rsid w:val="00BE330F"/>
    <w:rsid w:val="00BE39D4"/>
    <w:rsid w:val="00BE4C07"/>
    <w:rsid w:val="00BE6820"/>
    <w:rsid w:val="00BE7939"/>
    <w:rsid w:val="00BE7F7A"/>
    <w:rsid w:val="00BF2516"/>
    <w:rsid w:val="00BF32EB"/>
    <w:rsid w:val="00BF4009"/>
    <w:rsid w:val="00BF502C"/>
    <w:rsid w:val="00BF6CD9"/>
    <w:rsid w:val="00BF6F95"/>
    <w:rsid w:val="00BF7214"/>
    <w:rsid w:val="00C01932"/>
    <w:rsid w:val="00C03CBC"/>
    <w:rsid w:val="00C0400B"/>
    <w:rsid w:val="00C06CF1"/>
    <w:rsid w:val="00C11575"/>
    <w:rsid w:val="00C12155"/>
    <w:rsid w:val="00C12B87"/>
    <w:rsid w:val="00C13FCF"/>
    <w:rsid w:val="00C15859"/>
    <w:rsid w:val="00C20A4D"/>
    <w:rsid w:val="00C22F5A"/>
    <w:rsid w:val="00C23908"/>
    <w:rsid w:val="00C24B0D"/>
    <w:rsid w:val="00C24FFE"/>
    <w:rsid w:val="00C25CD4"/>
    <w:rsid w:val="00C26C1A"/>
    <w:rsid w:val="00C27E1E"/>
    <w:rsid w:val="00C30101"/>
    <w:rsid w:val="00C338E7"/>
    <w:rsid w:val="00C35CD4"/>
    <w:rsid w:val="00C35CDF"/>
    <w:rsid w:val="00C36232"/>
    <w:rsid w:val="00C36B8D"/>
    <w:rsid w:val="00C36BD3"/>
    <w:rsid w:val="00C37CAA"/>
    <w:rsid w:val="00C40DC4"/>
    <w:rsid w:val="00C40F38"/>
    <w:rsid w:val="00C42F63"/>
    <w:rsid w:val="00C456C6"/>
    <w:rsid w:val="00C46823"/>
    <w:rsid w:val="00C5002D"/>
    <w:rsid w:val="00C50C44"/>
    <w:rsid w:val="00C516A1"/>
    <w:rsid w:val="00C55B66"/>
    <w:rsid w:val="00C565A6"/>
    <w:rsid w:val="00C60A55"/>
    <w:rsid w:val="00C62237"/>
    <w:rsid w:val="00C62C1B"/>
    <w:rsid w:val="00C63976"/>
    <w:rsid w:val="00C6767E"/>
    <w:rsid w:val="00C679F1"/>
    <w:rsid w:val="00C70958"/>
    <w:rsid w:val="00C73034"/>
    <w:rsid w:val="00C7451B"/>
    <w:rsid w:val="00C74940"/>
    <w:rsid w:val="00C75C53"/>
    <w:rsid w:val="00C80AF4"/>
    <w:rsid w:val="00C818E5"/>
    <w:rsid w:val="00C81E9F"/>
    <w:rsid w:val="00C81FE5"/>
    <w:rsid w:val="00C82419"/>
    <w:rsid w:val="00C82602"/>
    <w:rsid w:val="00C83F0E"/>
    <w:rsid w:val="00C85142"/>
    <w:rsid w:val="00C91448"/>
    <w:rsid w:val="00C916A9"/>
    <w:rsid w:val="00C9218C"/>
    <w:rsid w:val="00C926CC"/>
    <w:rsid w:val="00C941C8"/>
    <w:rsid w:val="00C951ED"/>
    <w:rsid w:val="00C95227"/>
    <w:rsid w:val="00C95653"/>
    <w:rsid w:val="00C9698E"/>
    <w:rsid w:val="00C96D1A"/>
    <w:rsid w:val="00C96DB4"/>
    <w:rsid w:val="00CA1BFA"/>
    <w:rsid w:val="00CA2CF4"/>
    <w:rsid w:val="00CA6EB8"/>
    <w:rsid w:val="00CB1A08"/>
    <w:rsid w:val="00CB1BD6"/>
    <w:rsid w:val="00CB2BAD"/>
    <w:rsid w:val="00CB3756"/>
    <w:rsid w:val="00CB4A9D"/>
    <w:rsid w:val="00CB59E3"/>
    <w:rsid w:val="00CB634A"/>
    <w:rsid w:val="00CC0B88"/>
    <w:rsid w:val="00CC1ECC"/>
    <w:rsid w:val="00CC26F6"/>
    <w:rsid w:val="00CC48BC"/>
    <w:rsid w:val="00CC496A"/>
    <w:rsid w:val="00CC5776"/>
    <w:rsid w:val="00CC70D1"/>
    <w:rsid w:val="00CC7CD8"/>
    <w:rsid w:val="00CD1F54"/>
    <w:rsid w:val="00CD42A6"/>
    <w:rsid w:val="00CD5803"/>
    <w:rsid w:val="00CD581E"/>
    <w:rsid w:val="00CD61B2"/>
    <w:rsid w:val="00CD71A6"/>
    <w:rsid w:val="00CD733B"/>
    <w:rsid w:val="00CE0D7F"/>
    <w:rsid w:val="00CE0DD6"/>
    <w:rsid w:val="00CE2203"/>
    <w:rsid w:val="00CE23C3"/>
    <w:rsid w:val="00CE509A"/>
    <w:rsid w:val="00CE596B"/>
    <w:rsid w:val="00CE7050"/>
    <w:rsid w:val="00CF11E3"/>
    <w:rsid w:val="00CF316A"/>
    <w:rsid w:val="00CF3A37"/>
    <w:rsid w:val="00CF3D64"/>
    <w:rsid w:val="00CF3E64"/>
    <w:rsid w:val="00CF5214"/>
    <w:rsid w:val="00CF5DBC"/>
    <w:rsid w:val="00CF63CD"/>
    <w:rsid w:val="00CF65DD"/>
    <w:rsid w:val="00CF72F3"/>
    <w:rsid w:val="00D00834"/>
    <w:rsid w:val="00D014F2"/>
    <w:rsid w:val="00D0180C"/>
    <w:rsid w:val="00D023A7"/>
    <w:rsid w:val="00D043E8"/>
    <w:rsid w:val="00D045F1"/>
    <w:rsid w:val="00D06C99"/>
    <w:rsid w:val="00D07830"/>
    <w:rsid w:val="00D1090E"/>
    <w:rsid w:val="00D11287"/>
    <w:rsid w:val="00D1313B"/>
    <w:rsid w:val="00D13CE9"/>
    <w:rsid w:val="00D14533"/>
    <w:rsid w:val="00D17726"/>
    <w:rsid w:val="00D21087"/>
    <w:rsid w:val="00D22AD6"/>
    <w:rsid w:val="00D2328E"/>
    <w:rsid w:val="00D255FA"/>
    <w:rsid w:val="00D26670"/>
    <w:rsid w:val="00D26E8D"/>
    <w:rsid w:val="00D27EBA"/>
    <w:rsid w:val="00D30171"/>
    <w:rsid w:val="00D315F3"/>
    <w:rsid w:val="00D32BF5"/>
    <w:rsid w:val="00D345B4"/>
    <w:rsid w:val="00D3686C"/>
    <w:rsid w:val="00D36E65"/>
    <w:rsid w:val="00D40978"/>
    <w:rsid w:val="00D4155A"/>
    <w:rsid w:val="00D41909"/>
    <w:rsid w:val="00D426B3"/>
    <w:rsid w:val="00D42F50"/>
    <w:rsid w:val="00D4401C"/>
    <w:rsid w:val="00D443FB"/>
    <w:rsid w:val="00D4608A"/>
    <w:rsid w:val="00D471BF"/>
    <w:rsid w:val="00D50679"/>
    <w:rsid w:val="00D51E59"/>
    <w:rsid w:val="00D51FD7"/>
    <w:rsid w:val="00D520A4"/>
    <w:rsid w:val="00D53CB5"/>
    <w:rsid w:val="00D54B6E"/>
    <w:rsid w:val="00D55CBB"/>
    <w:rsid w:val="00D60A63"/>
    <w:rsid w:val="00D61D4E"/>
    <w:rsid w:val="00D62344"/>
    <w:rsid w:val="00D633E1"/>
    <w:rsid w:val="00D65ACC"/>
    <w:rsid w:val="00D65B53"/>
    <w:rsid w:val="00D70DB6"/>
    <w:rsid w:val="00D71228"/>
    <w:rsid w:val="00D71965"/>
    <w:rsid w:val="00D73548"/>
    <w:rsid w:val="00D739CE"/>
    <w:rsid w:val="00D7405D"/>
    <w:rsid w:val="00D745CC"/>
    <w:rsid w:val="00D7592D"/>
    <w:rsid w:val="00D75DD6"/>
    <w:rsid w:val="00D76D3A"/>
    <w:rsid w:val="00D77914"/>
    <w:rsid w:val="00D805C4"/>
    <w:rsid w:val="00D8086D"/>
    <w:rsid w:val="00D80C6D"/>
    <w:rsid w:val="00D83764"/>
    <w:rsid w:val="00D8465F"/>
    <w:rsid w:val="00D846B1"/>
    <w:rsid w:val="00D85FCE"/>
    <w:rsid w:val="00D86351"/>
    <w:rsid w:val="00D863B6"/>
    <w:rsid w:val="00D86BFF"/>
    <w:rsid w:val="00D87E48"/>
    <w:rsid w:val="00D9054D"/>
    <w:rsid w:val="00D91411"/>
    <w:rsid w:val="00D92EA4"/>
    <w:rsid w:val="00D945FE"/>
    <w:rsid w:val="00D94D5C"/>
    <w:rsid w:val="00D9594C"/>
    <w:rsid w:val="00DA1FEA"/>
    <w:rsid w:val="00DA30EA"/>
    <w:rsid w:val="00DA5D87"/>
    <w:rsid w:val="00DA70C1"/>
    <w:rsid w:val="00DA7920"/>
    <w:rsid w:val="00DB3645"/>
    <w:rsid w:val="00DB6AAD"/>
    <w:rsid w:val="00DB720E"/>
    <w:rsid w:val="00DB729E"/>
    <w:rsid w:val="00DC03B2"/>
    <w:rsid w:val="00DC1903"/>
    <w:rsid w:val="00DC3927"/>
    <w:rsid w:val="00DC52EC"/>
    <w:rsid w:val="00DC6042"/>
    <w:rsid w:val="00DD0B94"/>
    <w:rsid w:val="00DD1BA9"/>
    <w:rsid w:val="00DD2466"/>
    <w:rsid w:val="00DD2507"/>
    <w:rsid w:val="00DD25EB"/>
    <w:rsid w:val="00DD31DB"/>
    <w:rsid w:val="00DD44BA"/>
    <w:rsid w:val="00DD47C5"/>
    <w:rsid w:val="00DD4BE9"/>
    <w:rsid w:val="00DE0A32"/>
    <w:rsid w:val="00DE0FDD"/>
    <w:rsid w:val="00DE1292"/>
    <w:rsid w:val="00DE5398"/>
    <w:rsid w:val="00DE5669"/>
    <w:rsid w:val="00DE5BB1"/>
    <w:rsid w:val="00DE6EDE"/>
    <w:rsid w:val="00DE6EE3"/>
    <w:rsid w:val="00DE7099"/>
    <w:rsid w:val="00DF015C"/>
    <w:rsid w:val="00DF0A9A"/>
    <w:rsid w:val="00DF2502"/>
    <w:rsid w:val="00DF3981"/>
    <w:rsid w:val="00DF4081"/>
    <w:rsid w:val="00DF5EE1"/>
    <w:rsid w:val="00DF6685"/>
    <w:rsid w:val="00DF69EA"/>
    <w:rsid w:val="00DF79EC"/>
    <w:rsid w:val="00E03D5D"/>
    <w:rsid w:val="00E04A05"/>
    <w:rsid w:val="00E04B1B"/>
    <w:rsid w:val="00E057AE"/>
    <w:rsid w:val="00E05E8D"/>
    <w:rsid w:val="00E100C0"/>
    <w:rsid w:val="00E107DA"/>
    <w:rsid w:val="00E11E68"/>
    <w:rsid w:val="00E12EA8"/>
    <w:rsid w:val="00E1305D"/>
    <w:rsid w:val="00E13B7F"/>
    <w:rsid w:val="00E150D3"/>
    <w:rsid w:val="00E1557C"/>
    <w:rsid w:val="00E156F9"/>
    <w:rsid w:val="00E166E7"/>
    <w:rsid w:val="00E17192"/>
    <w:rsid w:val="00E21A43"/>
    <w:rsid w:val="00E21B6A"/>
    <w:rsid w:val="00E22281"/>
    <w:rsid w:val="00E228C4"/>
    <w:rsid w:val="00E22F66"/>
    <w:rsid w:val="00E2366B"/>
    <w:rsid w:val="00E25998"/>
    <w:rsid w:val="00E311F2"/>
    <w:rsid w:val="00E32639"/>
    <w:rsid w:val="00E346A7"/>
    <w:rsid w:val="00E35039"/>
    <w:rsid w:val="00E3538E"/>
    <w:rsid w:val="00E35CA1"/>
    <w:rsid w:val="00E36700"/>
    <w:rsid w:val="00E36A89"/>
    <w:rsid w:val="00E40B22"/>
    <w:rsid w:val="00E41A2D"/>
    <w:rsid w:val="00E41F1D"/>
    <w:rsid w:val="00E42B1B"/>
    <w:rsid w:val="00E430FE"/>
    <w:rsid w:val="00E4326C"/>
    <w:rsid w:val="00E44542"/>
    <w:rsid w:val="00E4496A"/>
    <w:rsid w:val="00E454F9"/>
    <w:rsid w:val="00E45C2F"/>
    <w:rsid w:val="00E4619B"/>
    <w:rsid w:val="00E510D0"/>
    <w:rsid w:val="00E52C2D"/>
    <w:rsid w:val="00E53F41"/>
    <w:rsid w:val="00E54984"/>
    <w:rsid w:val="00E55580"/>
    <w:rsid w:val="00E55D18"/>
    <w:rsid w:val="00E5642A"/>
    <w:rsid w:val="00E57ACD"/>
    <w:rsid w:val="00E57DF2"/>
    <w:rsid w:val="00E6034A"/>
    <w:rsid w:val="00E62800"/>
    <w:rsid w:val="00E62EF1"/>
    <w:rsid w:val="00E63E88"/>
    <w:rsid w:val="00E6523B"/>
    <w:rsid w:val="00E6577B"/>
    <w:rsid w:val="00E675DB"/>
    <w:rsid w:val="00E6764E"/>
    <w:rsid w:val="00E71827"/>
    <w:rsid w:val="00E71F0B"/>
    <w:rsid w:val="00E76277"/>
    <w:rsid w:val="00E7655A"/>
    <w:rsid w:val="00E800FF"/>
    <w:rsid w:val="00E8234C"/>
    <w:rsid w:val="00E86BD3"/>
    <w:rsid w:val="00E921D0"/>
    <w:rsid w:val="00E92674"/>
    <w:rsid w:val="00E92857"/>
    <w:rsid w:val="00E940BD"/>
    <w:rsid w:val="00E95280"/>
    <w:rsid w:val="00E96857"/>
    <w:rsid w:val="00E97346"/>
    <w:rsid w:val="00E97875"/>
    <w:rsid w:val="00EA0079"/>
    <w:rsid w:val="00EA1134"/>
    <w:rsid w:val="00EA2813"/>
    <w:rsid w:val="00EA6D12"/>
    <w:rsid w:val="00EA6D98"/>
    <w:rsid w:val="00EA72D4"/>
    <w:rsid w:val="00EB10F7"/>
    <w:rsid w:val="00EB3079"/>
    <w:rsid w:val="00EB4DCB"/>
    <w:rsid w:val="00EB5BE0"/>
    <w:rsid w:val="00EB60B7"/>
    <w:rsid w:val="00EC0A65"/>
    <w:rsid w:val="00EC31DA"/>
    <w:rsid w:val="00EC322F"/>
    <w:rsid w:val="00EC575F"/>
    <w:rsid w:val="00EC5766"/>
    <w:rsid w:val="00ED2A86"/>
    <w:rsid w:val="00ED4F92"/>
    <w:rsid w:val="00ED5B3B"/>
    <w:rsid w:val="00ED7A3D"/>
    <w:rsid w:val="00EE0159"/>
    <w:rsid w:val="00EE02BA"/>
    <w:rsid w:val="00EE10C2"/>
    <w:rsid w:val="00EE1341"/>
    <w:rsid w:val="00EE1BA8"/>
    <w:rsid w:val="00EE27E8"/>
    <w:rsid w:val="00EE399A"/>
    <w:rsid w:val="00EE72FA"/>
    <w:rsid w:val="00EE7607"/>
    <w:rsid w:val="00EF5FB3"/>
    <w:rsid w:val="00EF682E"/>
    <w:rsid w:val="00EF6F8F"/>
    <w:rsid w:val="00EF7F2A"/>
    <w:rsid w:val="00F00A25"/>
    <w:rsid w:val="00F0342C"/>
    <w:rsid w:val="00F04674"/>
    <w:rsid w:val="00F06AE4"/>
    <w:rsid w:val="00F070B0"/>
    <w:rsid w:val="00F10083"/>
    <w:rsid w:val="00F104B2"/>
    <w:rsid w:val="00F105DF"/>
    <w:rsid w:val="00F116A3"/>
    <w:rsid w:val="00F12E38"/>
    <w:rsid w:val="00F13F8F"/>
    <w:rsid w:val="00F14555"/>
    <w:rsid w:val="00F146E2"/>
    <w:rsid w:val="00F157B4"/>
    <w:rsid w:val="00F16764"/>
    <w:rsid w:val="00F173CC"/>
    <w:rsid w:val="00F23738"/>
    <w:rsid w:val="00F2655C"/>
    <w:rsid w:val="00F27418"/>
    <w:rsid w:val="00F27EC0"/>
    <w:rsid w:val="00F31AEF"/>
    <w:rsid w:val="00F335CB"/>
    <w:rsid w:val="00F33C11"/>
    <w:rsid w:val="00F33DC0"/>
    <w:rsid w:val="00F346B9"/>
    <w:rsid w:val="00F346E2"/>
    <w:rsid w:val="00F349E8"/>
    <w:rsid w:val="00F352B8"/>
    <w:rsid w:val="00F4101A"/>
    <w:rsid w:val="00F425F0"/>
    <w:rsid w:val="00F42E35"/>
    <w:rsid w:val="00F433B0"/>
    <w:rsid w:val="00F44B1B"/>
    <w:rsid w:val="00F45873"/>
    <w:rsid w:val="00F5003F"/>
    <w:rsid w:val="00F50613"/>
    <w:rsid w:val="00F51A38"/>
    <w:rsid w:val="00F52280"/>
    <w:rsid w:val="00F524F2"/>
    <w:rsid w:val="00F53B18"/>
    <w:rsid w:val="00F54508"/>
    <w:rsid w:val="00F561B0"/>
    <w:rsid w:val="00F5671F"/>
    <w:rsid w:val="00F56B6E"/>
    <w:rsid w:val="00F56CCB"/>
    <w:rsid w:val="00F6087E"/>
    <w:rsid w:val="00F60F7A"/>
    <w:rsid w:val="00F6125D"/>
    <w:rsid w:val="00F61382"/>
    <w:rsid w:val="00F6219C"/>
    <w:rsid w:val="00F63348"/>
    <w:rsid w:val="00F6456D"/>
    <w:rsid w:val="00F65092"/>
    <w:rsid w:val="00F662BB"/>
    <w:rsid w:val="00F66F23"/>
    <w:rsid w:val="00F6789E"/>
    <w:rsid w:val="00F67A88"/>
    <w:rsid w:val="00F67D2B"/>
    <w:rsid w:val="00F70D93"/>
    <w:rsid w:val="00F70FCB"/>
    <w:rsid w:val="00F7143F"/>
    <w:rsid w:val="00F72828"/>
    <w:rsid w:val="00F72CF1"/>
    <w:rsid w:val="00F730DF"/>
    <w:rsid w:val="00F73965"/>
    <w:rsid w:val="00F73B80"/>
    <w:rsid w:val="00F74336"/>
    <w:rsid w:val="00F74D6D"/>
    <w:rsid w:val="00F75296"/>
    <w:rsid w:val="00F759AE"/>
    <w:rsid w:val="00F801A1"/>
    <w:rsid w:val="00F81903"/>
    <w:rsid w:val="00F8308E"/>
    <w:rsid w:val="00F85CF1"/>
    <w:rsid w:val="00F86F1F"/>
    <w:rsid w:val="00F916BF"/>
    <w:rsid w:val="00F91C93"/>
    <w:rsid w:val="00F92020"/>
    <w:rsid w:val="00F928B9"/>
    <w:rsid w:val="00F92FE1"/>
    <w:rsid w:val="00F936B4"/>
    <w:rsid w:val="00F94397"/>
    <w:rsid w:val="00F95BCA"/>
    <w:rsid w:val="00F97260"/>
    <w:rsid w:val="00F97331"/>
    <w:rsid w:val="00FA32FE"/>
    <w:rsid w:val="00FA3C19"/>
    <w:rsid w:val="00FA4DC8"/>
    <w:rsid w:val="00FA5043"/>
    <w:rsid w:val="00FA5933"/>
    <w:rsid w:val="00FA6C18"/>
    <w:rsid w:val="00FA6C84"/>
    <w:rsid w:val="00FA6F1B"/>
    <w:rsid w:val="00FA7198"/>
    <w:rsid w:val="00FB02CE"/>
    <w:rsid w:val="00FB0B08"/>
    <w:rsid w:val="00FB1052"/>
    <w:rsid w:val="00FB2E97"/>
    <w:rsid w:val="00FB4B0B"/>
    <w:rsid w:val="00FB5207"/>
    <w:rsid w:val="00FB65ED"/>
    <w:rsid w:val="00FB6F00"/>
    <w:rsid w:val="00FB7379"/>
    <w:rsid w:val="00FC0681"/>
    <w:rsid w:val="00FC0F34"/>
    <w:rsid w:val="00FC3289"/>
    <w:rsid w:val="00FC4CAB"/>
    <w:rsid w:val="00FC6782"/>
    <w:rsid w:val="00FC6A23"/>
    <w:rsid w:val="00FD08E1"/>
    <w:rsid w:val="00FD1C98"/>
    <w:rsid w:val="00FD2A1D"/>
    <w:rsid w:val="00FD3414"/>
    <w:rsid w:val="00FD3F3A"/>
    <w:rsid w:val="00FD4CF8"/>
    <w:rsid w:val="00FD5BB8"/>
    <w:rsid w:val="00FD62C1"/>
    <w:rsid w:val="00FE0015"/>
    <w:rsid w:val="00FE19EF"/>
    <w:rsid w:val="00FE2B11"/>
    <w:rsid w:val="00FE3015"/>
    <w:rsid w:val="00FE3934"/>
    <w:rsid w:val="00FE3FA8"/>
    <w:rsid w:val="00FE4743"/>
    <w:rsid w:val="00FE64CB"/>
    <w:rsid w:val="00FE7453"/>
    <w:rsid w:val="00FE754C"/>
    <w:rsid w:val="00FE7647"/>
    <w:rsid w:val="00FF029B"/>
    <w:rsid w:val="00FF1851"/>
    <w:rsid w:val="00FF36A6"/>
    <w:rsid w:val="00FF3BDB"/>
    <w:rsid w:val="00FF4F38"/>
    <w:rsid w:val="00FF60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D547A"/>
  <w15:docId w15:val="{99F44CEB-1BB2-432C-8AC5-D764DFE15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054B5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uiPriority w:val="20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9635E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9635ED"/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F74336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F74336"/>
  </w:style>
  <w:style w:type="paragraph" w:customStyle="1" w:styleId="imported-FreeForm">
    <w:name w:val="imported-Free Form"/>
    <w:rsid w:val="00F74336"/>
    <w:rPr>
      <w:rFonts w:ascii="Didot" w:eastAsia="Arial Unicode MS" w:hAnsi="Didot"/>
      <w:color w:val="000000"/>
      <w:sz w:val="18"/>
    </w:rPr>
  </w:style>
  <w:style w:type="character" w:styleId="Hiperhivatkozs">
    <w:name w:val="Hyperlink"/>
    <w:rsid w:val="006E5CCF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6E5CCF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6E5CCF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BD4394"/>
  </w:style>
  <w:style w:type="paragraph" w:customStyle="1" w:styleId="Norml0">
    <w:name w:val="Norml"/>
    <w:rsid w:val="002B4F9F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  <w:style w:type="paragraph" w:customStyle="1" w:styleId="Default">
    <w:name w:val="Default"/>
    <w:basedOn w:val="Norml"/>
    <w:rsid w:val="00D73548"/>
    <w:pPr>
      <w:autoSpaceDE w:val="0"/>
      <w:autoSpaceDN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12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F8128-715D-4DAC-9494-8CB2FC77C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2</Pages>
  <Words>675</Words>
  <Characters>4665</Characters>
  <Application>Microsoft Office Word</Application>
  <DocSecurity>0</DocSecurity>
  <Lines>38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5330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oroszizsuzsanna</dc:creator>
  <cp:lastModifiedBy>Chudi Barbara</cp:lastModifiedBy>
  <cp:revision>115</cp:revision>
  <cp:lastPrinted>2024-12-03T11:58:00Z</cp:lastPrinted>
  <dcterms:created xsi:type="dcterms:W3CDTF">2023-11-30T07:30:00Z</dcterms:created>
  <dcterms:modified xsi:type="dcterms:W3CDTF">2024-12-03T11:58:00Z</dcterms:modified>
</cp:coreProperties>
</file>