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3DFCFA6D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077755">
        <w:rPr>
          <w:b/>
          <w:sz w:val="22"/>
          <w:szCs w:val="22"/>
        </w:rPr>
        <w:t>7</w:t>
      </w:r>
      <w:r w:rsidR="008E4FF6" w:rsidRPr="00423D05">
        <w:rPr>
          <w:b/>
          <w:sz w:val="22"/>
          <w:szCs w:val="22"/>
        </w:rPr>
        <w:t>/202</w:t>
      </w:r>
      <w:r w:rsidR="009A51C2">
        <w:rPr>
          <w:b/>
          <w:sz w:val="22"/>
          <w:szCs w:val="22"/>
        </w:rPr>
        <w:t>5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1D068C55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9A51C2">
        <w:rPr>
          <w:sz w:val="22"/>
          <w:szCs w:val="22"/>
        </w:rPr>
        <w:t>5</w:t>
      </w:r>
      <w:r w:rsidRPr="00423D05">
        <w:rPr>
          <w:sz w:val="22"/>
          <w:szCs w:val="22"/>
        </w:rPr>
        <w:t xml:space="preserve">. </w:t>
      </w:r>
      <w:r w:rsidR="00077755">
        <w:rPr>
          <w:sz w:val="22"/>
          <w:szCs w:val="22"/>
        </w:rPr>
        <w:t>október 3</w:t>
      </w:r>
      <w:r w:rsidR="00A356DF" w:rsidRPr="00423D05">
        <w:rPr>
          <w:sz w:val="22"/>
          <w:szCs w:val="22"/>
        </w:rPr>
        <w:t>-</w:t>
      </w:r>
      <w:r w:rsidR="004849B3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077755">
        <w:rPr>
          <w:sz w:val="22"/>
          <w:szCs w:val="22"/>
        </w:rPr>
        <w:t>péntek</w:t>
      </w:r>
      <w:r w:rsidR="002D72E9" w:rsidRPr="00423D05">
        <w:rPr>
          <w:sz w:val="22"/>
          <w:szCs w:val="22"/>
        </w:rPr>
        <w:t xml:space="preserve">) </w:t>
      </w:r>
      <w:r w:rsidR="00167C9C">
        <w:rPr>
          <w:sz w:val="22"/>
          <w:szCs w:val="22"/>
        </w:rPr>
        <w:t>08</w:t>
      </w:r>
      <w:r w:rsidR="00BD4394" w:rsidRPr="00423D05">
        <w:rPr>
          <w:sz w:val="22"/>
          <w:szCs w:val="22"/>
        </w:rPr>
        <w:t>:</w:t>
      </w:r>
      <w:r w:rsidR="00077755">
        <w:rPr>
          <w:sz w:val="22"/>
          <w:szCs w:val="22"/>
        </w:rPr>
        <w:t>30</w:t>
      </w:r>
      <w:r w:rsidRPr="00423D05">
        <w:rPr>
          <w:sz w:val="22"/>
          <w:szCs w:val="22"/>
        </w:rPr>
        <w:t xml:space="preserve"> órai kezdettel megtartott</w:t>
      </w:r>
      <w:r w:rsidR="00167C9C">
        <w:rPr>
          <w:sz w:val="22"/>
          <w:szCs w:val="22"/>
        </w:rPr>
        <w:t xml:space="preserve"> </w:t>
      </w:r>
      <w:r w:rsidR="00077755">
        <w:rPr>
          <w:sz w:val="22"/>
          <w:szCs w:val="22"/>
        </w:rPr>
        <w:t xml:space="preserve">rendkívüli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00B4F419" w14:textId="6BBF7675" w:rsidR="00E2219C" w:rsidRDefault="0029464A" w:rsidP="00197BE5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0CFC3D3C" w14:textId="43C5E37D" w:rsidR="004849B3" w:rsidRPr="00423D05" w:rsidRDefault="004849B3" w:rsidP="004849B3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3816553C" w14:textId="77777777" w:rsidR="000A7DE1" w:rsidRDefault="000A7DE1" w:rsidP="003E4452">
      <w:pPr>
        <w:rPr>
          <w:sz w:val="22"/>
          <w:szCs w:val="22"/>
        </w:rPr>
      </w:pPr>
    </w:p>
    <w:p w14:paraId="5AE913DB" w14:textId="591DEAA4" w:rsidR="00197BE5" w:rsidRPr="00423D05" w:rsidRDefault="00197BE5" w:rsidP="003E4452">
      <w:pPr>
        <w:rPr>
          <w:sz w:val="22"/>
          <w:szCs w:val="22"/>
        </w:rPr>
      </w:pPr>
    </w:p>
    <w:p w14:paraId="3A262120" w14:textId="5288954D" w:rsidR="002D72E9" w:rsidRPr="00423D05" w:rsidRDefault="002D72E9" w:rsidP="00197BE5">
      <w:pPr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4849B3">
        <w:rPr>
          <w:sz w:val="22"/>
          <w:szCs w:val="22"/>
        </w:rPr>
        <w:t>Katzenbach</w:t>
      </w:r>
      <w:proofErr w:type="spellEnd"/>
      <w:r w:rsidR="004849B3">
        <w:rPr>
          <w:sz w:val="22"/>
          <w:szCs w:val="22"/>
        </w:rPr>
        <w:t xml:space="preserve"> Zoltán</w:t>
      </w:r>
      <w:r w:rsidR="004849B3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540BE36E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4849B3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4849B3">
        <w:rPr>
          <w:sz w:val="22"/>
          <w:szCs w:val="22"/>
        </w:rPr>
        <w:t>Katzenbach</w:t>
      </w:r>
      <w:proofErr w:type="spellEnd"/>
      <w:r w:rsidR="004849B3">
        <w:rPr>
          <w:sz w:val="22"/>
          <w:szCs w:val="22"/>
        </w:rPr>
        <w:t xml:space="preserve"> Zoltán</w:t>
      </w:r>
      <w:r w:rsidR="004849B3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087B9176" w14:textId="73AD9FFE" w:rsidR="00635B2E" w:rsidRDefault="00635B2E" w:rsidP="00635B2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4849B3">
        <w:rPr>
          <w:sz w:val="22"/>
          <w:szCs w:val="22"/>
        </w:rPr>
        <w:t>4</w:t>
      </w:r>
      <w:r>
        <w:rPr>
          <w:sz w:val="22"/>
          <w:szCs w:val="22"/>
        </w:rPr>
        <w:t>. napirendi pontként sürgősséggel kerüljön felvételre „</w:t>
      </w:r>
      <w:bookmarkStart w:id="0" w:name="_Hlk197588209"/>
      <w:bookmarkStart w:id="1" w:name="_Hlk201133756"/>
      <w:r w:rsidR="00D53237" w:rsidRPr="00D53237">
        <w:rPr>
          <w:sz w:val="22"/>
          <w:szCs w:val="22"/>
        </w:rPr>
        <w:t>A</w:t>
      </w:r>
      <w:r w:rsidR="00D53237">
        <w:rPr>
          <w:sz w:val="22"/>
          <w:szCs w:val="22"/>
        </w:rPr>
        <w:t xml:space="preserve"> Nemzetiségi Önkormányzat 202</w:t>
      </w:r>
      <w:r w:rsidR="00167C9C">
        <w:rPr>
          <w:sz w:val="22"/>
          <w:szCs w:val="22"/>
        </w:rPr>
        <w:t>5</w:t>
      </w:r>
      <w:r w:rsidR="00D53237">
        <w:rPr>
          <w:sz w:val="22"/>
          <w:szCs w:val="22"/>
        </w:rPr>
        <w:t xml:space="preserve">. évi </w:t>
      </w:r>
      <w:bookmarkEnd w:id="0"/>
      <w:r w:rsidR="00167C9C">
        <w:rPr>
          <w:sz w:val="22"/>
          <w:szCs w:val="22"/>
        </w:rPr>
        <w:t>költségvetésének módosítása</w:t>
      </w:r>
      <w:bookmarkEnd w:id="1"/>
      <w:r>
        <w:rPr>
          <w:sz w:val="22"/>
          <w:szCs w:val="22"/>
        </w:rPr>
        <w:t>” tárgyú előterjesztés.</w:t>
      </w: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57AD8694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3C0B00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17CABA39" w14:textId="77777777" w:rsidR="00354B74" w:rsidRDefault="00354B74" w:rsidP="00354B74">
      <w:pPr>
        <w:rPr>
          <w:sz w:val="22"/>
          <w:szCs w:val="22"/>
        </w:rPr>
      </w:pPr>
    </w:p>
    <w:p w14:paraId="47D72143" w14:textId="77777777" w:rsidR="009044D6" w:rsidRDefault="009044D6" w:rsidP="009044D6">
      <w:pPr>
        <w:numPr>
          <w:ilvl w:val="0"/>
          <w:numId w:val="93"/>
        </w:numPr>
        <w:jc w:val="both"/>
        <w:rPr>
          <w:caps/>
          <w:sz w:val="22"/>
          <w:szCs w:val="22"/>
        </w:rPr>
      </w:pPr>
      <w:bookmarkStart w:id="2" w:name="_Hlk210637366"/>
      <w:r>
        <w:rPr>
          <w:caps/>
          <w:sz w:val="22"/>
          <w:szCs w:val="22"/>
        </w:rPr>
        <w:t>pályázat benyújtása</w:t>
      </w:r>
    </w:p>
    <w:bookmarkEnd w:id="2"/>
    <w:p w14:paraId="2323D1F8" w14:textId="77777777" w:rsidR="009044D6" w:rsidRDefault="009044D6" w:rsidP="009044D6">
      <w:pPr>
        <w:ind w:left="1065"/>
        <w:jc w:val="both"/>
        <w:rPr>
          <w:caps/>
          <w:sz w:val="22"/>
          <w:szCs w:val="22"/>
        </w:rPr>
      </w:pPr>
    </w:p>
    <w:p w14:paraId="303AEDA3" w14:textId="77777777" w:rsidR="009044D6" w:rsidRDefault="009044D6" w:rsidP="009044D6">
      <w:pPr>
        <w:numPr>
          <w:ilvl w:val="0"/>
          <w:numId w:val="93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Támogatás nyújtása</w:t>
      </w:r>
    </w:p>
    <w:p w14:paraId="5FBB582F" w14:textId="77777777" w:rsidR="009044D6" w:rsidRDefault="009044D6" w:rsidP="009044D6">
      <w:pPr>
        <w:jc w:val="both"/>
        <w:rPr>
          <w:caps/>
          <w:sz w:val="22"/>
          <w:szCs w:val="22"/>
        </w:rPr>
      </w:pPr>
    </w:p>
    <w:p w14:paraId="3132F857" w14:textId="77777777" w:rsidR="009044D6" w:rsidRDefault="009044D6" w:rsidP="009044D6">
      <w:pPr>
        <w:numPr>
          <w:ilvl w:val="0"/>
          <w:numId w:val="93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aktuális kérdések</w:t>
      </w:r>
    </w:p>
    <w:p w14:paraId="0B6DDF5A" w14:textId="77777777" w:rsidR="009044D6" w:rsidRDefault="009044D6" w:rsidP="009044D6">
      <w:pPr>
        <w:jc w:val="both"/>
        <w:rPr>
          <w:caps/>
          <w:sz w:val="22"/>
          <w:szCs w:val="22"/>
        </w:rPr>
      </w:pPr>
    </w:p>
    <w:p w14:paraId="111E2696" w14:textId="77777777" w:rsidR="009044D6" w:rsidRPr="00167C9C" w:rsidRDefault="009044D6" w:rsidP="009044D6">
      <w:pPr>
        <w:pStyle w:val="Listaszerbekezds"/>
        <w:numPr>
          <w:ilvl w:val="0"/>
          <w:numId w:val="93"/>
        </w:numPr>
        <w:jc w:val="both"/>
        <w:rPr>
          <w:sz w:val="22"/>
          <w:szCs w:val="22"/>
        </w:rPr>
      </w:pPr>
      <w:bookmarkStart w:id="3" w:name="_Hlk201133821"/>
      <w:r w:rsidRPr="00167C9C">
        <w:rPr>
          <w:caps/>
          <w:sz w:val="22"/>
          <w:szCs w:val="22"/>
        </w:rPr>
        <w:t>A Nemzetiségi Önkormányzat 2025. évi költségvetésének módosítása</w:t>
      </w:r>
    </w:p>
    <w:bookmarkEnd w:id="3"/>
    <w:p w14:paraId="4CBB0662" w14:textId="77777777" w:rsidR="009044D6" w:rsidRDefault="009044D6" w:rsidP="009044D6">
      <w:pPr>
        <w:ind w:left="1065"/>
        <w:jc w:val="both"/>
        <w:rPr>
          <w:caps/>
          <w:sz w:val="22"/>
          <w:szCs w:val="22"/>
        </w:rPr>
      </w:pPr>
    </w:p>
    <w:p w14:paraId="435D4EE0" w14:textId="77777777" w:rsidR="00A74B9B" w:rsidRDefault="00A74B9B" w:rsidP="005E477D">
      <w:pPr>
        <w:jc w:val="both"/>
        <w:rPr>
          <w:sz w:val="22"/>
          <w:szCs w:val="22"/>
        </w:rPr>
      </w:pPr>
    </w:p>
    <w:p w14:paraId="730AA55C" w14:textId="77777777" w:rsidR="00E2219C" w:rsidRDefault="00E2219C" w:rsidP="005E477D">
      <w:pPr>
        <w:jc w:val="both"/>
        <w:rPr>
          <w:sz w:val="22"/>
          <w:szCs w:val="22"/>
        </w:rPr>
      </w:pPr>
    </w:p>
    <w:p w14:paraId="3430A87F" w14:textId="77777777" w:rsidR="00E2219C" w:rsidRDefault="00E2219C" w:rsidP="005E477D">
      <w:pPr>
        <w:jc w:val="both"/>
        <w:rPr>
          <w:sz w:val="22"/>
          <w:szCs w:val="22"/>
        </w:rPr>
      </w:pPr>
    </w:p>
    <w:p w14:paraId="6DA881AA" w14:textId="77777777" w:rsidR="00E2219C" w:rsidRDefault="00E2219C" w:rsidP="005E477D">
      <w:pPr>
        <w:jc w:val="both"/>
        <w:rPr>
          <w:sz w:val="22"/>
          <w:szCs w:val="22"/>
        </w:rPr>
      </w:pPr>
    </w:p>
    <w:p w14:paraId="47750BE0" w14:textId="19AD1C93" w:rsidR="00F6757E" w:rsidRDefault="00F6757E" w:rsidP="005E477D">
      <w:pPr>
        <w:jc w:val="both"/>
        <w:rPr>
          <w:sz w:val="22"/>
          <w:szCs w:val="22"/>
        </w:rPr>
      </w:pPr>
    </w:p>
    <w:p w14:paraId="7BC23798" w14:textId="77777777" w:rsidR="00F6757E" w:rsidRDefault="00F6757E" w:rsidP="005E477D">
      <w:pPr>
        <w:jc w:val="both"/>
        <w:rPr>
          <w:sz w:val="22"/>
          <w:szCs w:val="22"/>
        </w:rPr>
      </w:pPr>
    </w:p>
    <w:p w14:paraId="5B3A97F3" w14:textId="77777777" w:rsidR="00F6757E" w:rsidRDefault="00F6757E" w:rsidP="005E477D">
      <w:pPr>
        <w:jc w:val="both"/>
        <w:rPr>
          <w:sz w:val="22"/>
          <w:szCs w:val="22"/>
        </w:rPr>
      </w:pPr>
    </w:p>
    <w:p w14:paraId="526E4075" w14:textId="77777777" w:rsidR="00A74B9B" w:rsidRDefault="00A74B9B" w:rsidP="005E477D">
      <w:pPr>
        <w:jc w:val="both"/>
        <w:rPr>
          <w:sz w:val="22"/>
          <w:szCs w:val="22"/>
        </w:rPr>
      </w:pPr>
    </w:p>
    <w:p w14:paraId="1632724B" w14:textId="77777777" w:rsidR="00167C9C" w:rsidRDefault="00167C9C" w:rsidP="005E477D">
      <w:pPr>
        <w:jc w:val="both"/>
        <w:rPr>
          <w:sz w:val="22"/>
          <w:szCs w:val="22"/>
        </w:rPr>
      </w:pPr>
    </w:p>
    <w:p w14:paraId="543E756A" w14:textId="77777777" w:rsidR="00A23BD4" w:rsidRDefault="00A23BD4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E5F0D52" w14:textId="3E19F7A0" w:rsidR="00217CD8" w:rsidRDefault="00217CD8" w:rsidP="00E53E20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1. napirend</w:t>
      </w:r>
    </w:p>
    <w:p w14:paraId="07423BC3" w14:textId="1E67C27A" w:rsidR="00FA7FA3" w:rsidRDefault="009044D6" w:rsidP="00217CD8">
      <w:pPr>
        <w:ind w:left="705" w:hanging="705"/>
        <w:jc w:val="center"/>
        <w:rPr>
          <w:b/>
          <w:bCs/>
          <w:caps/>
          <w:sz w:val="22"/>
          <w:szCs w:val="22"/>
        </w:rPr>
      </w:pPr>
      <w:r w:rsidRPr="009044D6">
        <w:rPr>
          <w:b/>
          <w:bCs/>
          <w:caps/>
          <w:sz w:val="22"/>
          <w:szCs w:val="22"/>
        </w:rPr>
        <w:t>PÁLYÁZAT BENYÚJTÁSA</w:t>
      </w:r>
    </w:p>
    <w:p w14:paraId="48FAC6C7" w14:textId="77777777" w:rsidR="009044D6" w:rsidRPr="00020665" w:rsidRDefault="009044D6" w:rsidP="00217CD8">
      <w:pPr>
        <w:ind w:left="705" w:hanging="705"/>
        <w:jc w:val="center"/>
        <w:rPr>
          <w:b/>
          <w:bCs/>
          <w:caps/>
          <w:sz w:val="22"/>
          <w:szCs w:val="22"/>
        </w:rPr>
      </w:pPr>
    </w:p>
    <w:p w14:paraId="367E4255" w14:textId="54170414" w:rsidR="009044D6" w:rsidRPr="00993929" w:rsidRDefault="009044D6" w:rsidP="009044D6">
      <w:pPr>
        <w:jc w:val="both"/>
        <w:rPr>
          <w:sz w:val="22"/>
          <w:szCs w:val="22"/>
        </w:rPr>
      </w:pPr>
      <w:r w:rsidRPr="00FF20B6">
        <w:rPr>
          <w:b/>
          <w:bCs/>
          <w:sz w:val="22"/>
          <w:szCs w:val="22"/>
        </w:rPr>
        <w:t>Kincses Mihályné a testület elnöke</w:t>
      </w:r>
      <w:r w:rsidRPr="00FF20B6">
        <w:rPr>
          <w:sz w:val="22"/>
          <w:szCs w:val="22"/>
        </w:rPr>
        <w:t xml:space="preserve"> elmondta, hogy a Bethlen Gábor Alapkezelő Zrt. által meghirdetett NTAB-KP-1-202</w:t>
      </w:r>
      <w:r w:rsidR="00CC22ED" w:rsidRPr="00FF20B6">
        <w:rPr>
          <w:sz w:val="22"/>
          <w:szCs w:val="22"/>
        </w:rPr>
        <w:t>6.</w:t>
      </w:r>
      <w:r w:rsidRPr="00FF20B6">
        <w:rPr>
          <w:sz w:val="22"/>
          <w:szCs w:val="22"/>
        </w:rPr>
        <w:t xml:space="preserve"> kódszámú felhívásra pályázatot kíván benyújtani 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céljából. A pályázat keretén belül nemzetiségi tábort kíván megvalósítani, melyhez nevezési díj megfizetése szükséges. A nevezési díj költségeire 6.000,- Ft összeg biztosítását javasolja a testületnek akként, hogy az összeg számla ellenében kerüljön kifizetésre.</w:t>
      </w:r>
    </w:p>
    <w:p w14:paraId="24C38F5F" w14:textId="77777777" w:rsidR="009044D6" w:rsidRDefault="009044D6" w:rsidP="009044D6">
      <w:pPr>
        <w:jc w:val="both"/>
        <w:rPr>
          <w:sz w:val="22"/>
        </w:rPr>
      </w:pPr>
    </w:p>
    <w:p w14:paraId="7D5FF6D7" w14:textId="77777777" w:rsidR="009044D6" w:rsidRPr="00297FFB" w:rsidRDefault="009044D6" w:rsidP="009044D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658D934F" w14:textId="77777777" w:rsidR="009044D6" w:rsidRDefault="009044D6" w:rsidP="009044D6">
      <w:pPr>
        <w:jc w:val="both"/>
        <w:rPr>
          <w:sz w:val="22"/>
        </w:rPr>
      </w:pPr>
    </w:p>
    <w:p w14:paraId="03592BA0" w14:textId="77777777" w:rsidR="009044D6" w:rsidRPr="00297FFB" w:rsidRDefault="009044D6" w:rsidP="009044D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0EEB3826" w14:textId="1A2D2DAC" w:rsidR="009044D6" w:rsidRPr="00993929" w:rsidRDefault="009044D6" w:rsidP="009044D6">
      <w:pPr>
        <w:pStyle w:val="Listaszerbekezds"/>
        <w:numPr>
          <w:ilvl w:val="0"/>
          <w:numId w:val="48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NTAB-KP-1-202</w:t>
      </w:r>
      <w:r w:rsidR="00CC22ED"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70D5C4EC" w14:textId="77777777" w:rsidR="009044D6" w:rsidRPr="00297FFB" w:rsidRDefault="009044D6" w:rsidP="009044D6">
      <w:pPr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53F077A3" w14:textId="77777777" w:rsidR="009044D6" w:rsidRPr="00F16B4E" w:rsidRDefault="009044D6" w:rsidP="009044D6">
      <w:pPr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4B2A8341" w14:textId="77777777" w:rsidR="009044D6" w:rsidRPr="00297FFB" w:rsidRDefault="009044D6" w:rsidP="009044D6">
      <w:pPr>
        <w:jc w:val="both"/>
        <w:rPr>
          <w:rFonts w:eastAsia="Calibri"/>
          <w:sz w:val="22"/>
          <w:szCs w:val="22"/>
          <w:lang w:eastAsia="en-US"/>
        </w:rPr>
      </w:pPr>
    </w:p>
    <w:p w14:paraId="38FA22B0" w14:textId="77777777" w:rsidR="009044D6" w:rsidRPr="00297FFB" w:rsidRDefault="009044D6" w:rsidP="009044D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6F119E1D" w14:textId="77777777" w:rsidR="009044D6" w:rsidRPr="003F6700" w:rsidRDefault="009044D6" w:rsidP="009044D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1EBB91F" w14:textId="77777777" w:rsidR="009044D6" w:rsidRPr="00297FFB" w:rsidRDefault="009044D6" w:rsidP="009044D6">
      <w:pPr>
        <w:jc w:val="both"/>
        <w:rPr>
          <w:rFonts w:eastAsia="Calibri"/>
          <w:sz w:val="22"/>
          <w:szCs w:val="22"/>
          <w:lang w:eastAsia="en-US"/>
        </w:rPr>
      </w:pPr>
    </w:p>
    <w:p w14:paraId="1B299409" w14:textId="04075423" w:rsidR="009044D6" w:rsidRDefault="009044D6" w:rsidP="009044D6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Kincses Mihályné </w:t>
      </w:r>
      <w:r w:rsidRPr="00297FFB">
        <w:rPr>
          <w:sz w:val="22"/>
        </w:rPr>
        <w:t xml:space="preserve">elnök által megfogalmazottakat </w:t>
      </w:r>
      <w:r w:rsidR="006814A6"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2520D278" w14:textId="77777777" w:rsidR="009044D6" w:rsidRDefault="009044D6" w:rsidP="009044D6">
      <w:pPr>
        <w:jc w:val="both"/>
        <w:rPr>
          <w:sz w:val="22"/>
        </w:rPr>
      </w:pPr>
    </w:p>
    <w:p w14:paraId="77371E15" w14:textId="1F648B05" w:rsidR="009044D6" w:rsidRPr="00297FFB" w:rsidRDefault="006814A6" w:rsidP="009044D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9044D6">
        <w:rPr>
          <w:b/>
          <w:sz w:val="22"/>
          <w:szCs w:val="22"/>
          <w:u w:val="single"/>
        </w:rPr>
        <w:t>/2025</w:t>
      </w:r>
      <w:r w:rsidR="009044D6" w:rsidRPr="00297FFB">
        <w:rPr>
          <w:b/>
          <w:sz w:val="22"/>
          <w:szCs w:val="22"/>
          <w:u w:val="single"/>
        </w:rPr>
        <w:t>. sz.</w:t>
      </w:r>
      <w:r w:rsidR="009044D6">
        <w:rPr>
          <w:b/>
          <w:sz w:val="22"/>
          <w:szCs w:val="22"/>
          <w:u w:val="single"/>
        </w:rPr>
        <w:t xml:space="preserve"> Német</w:t>
      </w:r>
      <w:r w:rsidR="009044D6"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1889F954" w14:textId="77777777" w:rsidR="009044D6" w:rsidRPr="00297FFB" w:rsidRDefault="009044D6" w:rsidP="009044D6">
      <w:pPr>
        <w:ind w:right="150"/>
        <w:jc w:val="both"/>
        <w:rPr>
          <w:b/>
          <w:sz w:val="22"/>
          <w:szCs w:val="22"/>
          <w:u w:val="single"/>
        </w:rPr>
      </w:pPr>
    </w:p>
    <w:p w14:paraId="002EBC00" w14:textId="77777777" w:rsidR="009044D6" w:rsidRDefault="009044D6" w:rsidP="009044D6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BEEED1F" w14:textId="77777777" w:rsidR="009044D6" w:rsidRDefault="009044D6" w:rsidP="009044D6">
      <w:pPr>
        <w:jc w:val="both"/>
        <w:rPr>
          <w:sz w:val="22"/>
        </w:rPr>
      </w:pPr>
    </w:p>
    <w:p w14:paraId="380B7CAE" w14:textId="77777777" w:rsidR="009044D6" w:rsidRPr="00297FFB" w:rsidRDefault="009044D6" w:rsidP="009044D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2BBAECD7" w14:textId="04B1685D" w:rsidR="009044D6" w:rsidRPr="00993929" w:rsidRDefault="009044D6" w:rsidP="009044D6">
      <w:pPr>
        <w:pStyle w:val="Listaszerbekezds"/>
        <w:numPr>
          <w:ilvl w:val="0"/>
          <w:numId w:val="50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NTAB-KP-1-202</w:t>
      </w:r>
      <w:r w:rsidR="00E17803">
        <w:rPr>
          <w:sz w:val="22"/>
          <w:szCs w:val="22"/>
        </w:rPr>
        <w:t>6.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3D1CAE7A" w14:textId="77777777" w:rsidR="009044D6" w:rsidRPr="00297FFB" w:rsidRDefault="009044D6" w:rsidP="009044D6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05E44E8" w14:textId="77777777" w:rsidR="009044D6" w:rsidRPr="00F16B4E" w:rsidRDefault="009044D6" w:rsidP="009044D6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0B862FCF" w14:textId="77777777" w:rsidR="009044D6" w:rsidRPr="00297FFB" w:rsidRDefault="009044D6" w:rsidP="009044D6">
      <w:pPr>
        <w:jc w:val="both"/>
        <w:rPr>
          <w:rFonts w:eastAsia="Calibri"/>
          <w:sz w:val="22"/>
          <w:szCs w:val="22"/>
          <w:lang w:eastAsia="en-US"/>
        </w:rPr>
      </w:pPr>
    </w:p>
    <w:p w14:paraId="35E4BC2A" w14:textId="77777777" w:rsidR="009044D6" w:rsidRPr="00297FFB" w:rsidRDefault="009044D6" w:rsidP="009044D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2313784B" w14:textId="77777777" w:rsidR="009044D6" w:rsidRPr="003F6700" w:rsidRDefault="009044D6" w:rsidP="009044D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CFA9157" w14:textId="77777777" w:rsidR="009044D6" w:rsidRPr="00423D05" w:rsidRDefault="009044D6" w:rsidP="009044D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3A68401" w14:textId="77777777" w:rsidR="009044D6" w:rsidRDefault="009044D6" w:rsidP="009044D6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52E54BE2" w14:textId="36392D75" w:rsidR="00AF3B6B" w:rsidRPr="00993929" w:rsidRDefault="00AF3B6B" w:rsidP="00AF3B6B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FF20B6">
        <w:rPr>
          <w:b/>
          <w:bCs/>
          <w:sz w:val="22"/>
          <w:szCs w:val="22"/>
        </w:rPr>
        <w:t xml:space="preserve"> a testület elnöke</w:t>
      </w:r>
      <w:r w:rsidRPr="00FF20B6">
        <w:rPr>
          <w:sz w:val="22"/>
          <w:szCs w:val="22"/>
        </w:rPr>
        <w:t xml:space="preserve"> elmondta, hogy a Bethlen Gábor Alapkezelő Zrt. által meghirdetett N</w:t>
      </w:r>
      <w:r>
        <w:rPr>
          <w:sz w:val="22"/>
          <w:szCs w:val="22"/>
        </w:rPr>
        <w:t>KUL</w:t>
      </w:r>
      <w:r w:rsidRPr="00FF20B6">
        <w:rPr>
          <w:sz w:val="22"/>
          <w:szCs w:val="22"/>
        </w:rPr>
        <w:t xml:space="preserve">-KP-1-2026. kódszámú felhívásra pályázatot kíván benyújtani a </w:t>
      </w:r>
      <w:r w:rsidRPr="00342A39">
        <w:rPr>
          <w:sz w:val="22"/>
          <w:szCs w:val="22"/>
        </w:rPr>
        <w:t>nemzetiségek kulturális hagyományainak, tárgyi és szellemi kulturális kincsei megőrzésének, értékhordozó tevékenységeinek, a teremtésvédelem érdekében végzett tevékenységeinek támogatása, valamint a közművelődési feltételeinek javítása érdekében a nemzetiségi közösség egészét, vagy jelentős részét érintő, a nyelvi és kulturális identitás szempontjából meghatározó, kulturális és tudományos kezdeményezések támogatá</w:t>
      </w:r>
      <w:r>
        <w:rPr>
          <w:sz w:val="22"/>
          <w:szCs w:val="22"/>
        </w:rPr>
        <w:t xml:space="preserve">sa céljából. </w:t>
      </w:r>
      <w:r w:rsidRPr="00FF20B6">
        <w:rPr>
          <w:sz w:val="22"/>
          <w:szCs w:val="22"/>
        </w:rPr>
        <w:t xml:space="preserve">A pályázat keretén belül </w:t>
      </w:r>
      <w:r>
        <w:rPr>
          <w:sz w:val="22"/>
          <w:szCs w:val="22"/>
        </w:rPr>
        <w:t xml:space="preserve">a </w:t>
      </w:r>
      <w:r w:rsidR="00BF2AA8">
        <w:rPr>
          <w:sz w:val="22"/>
          <w:szCs w:val="22"/>
        </w:rPr>
        <w:t>Kiskőrösi Szüret és Szlovák Nemzetiségi Napok</w:t>
      </w:r>
      <w:r>
        <w:rPr>
          <w:sz w:val="22"/>
          <w:szCs w:val="22"/>
        </w:rPr>
        <w:t xml:space="preserve"> rendezvénysorozat </w:t>
      </w:r>
      <w:r w:rsidRPr="00FF20B6">
        <w:rPr>
          <w:sz w:val="22"/>
          <w:szCs w:val="22"/>
        </w:rPr>
        <w:t>megvalósít</w:t>
      </w:r>
      <w:r>
        <w:rPr>
          <w:sz w:val="22"/>
          <w:szCs w:val="22"/>
        </w:rPr>
        <w:t>ásában kíván részt venni</w:t>
      </w:r>
      <w:r w:rsidRPr="00FF20B6">
        <w:rPr>
          <w:sz w:val="22"/>
          <w:szCs w:val="22"/>
        </w:rPr>
        <w:t>, melyhez nevezési díj megfizetése szükséges. A nevezési díj költségeire 6.000,- Ft összeg biztosítását javasolja a testületnek akként, hogy az összeg számla ellenében kerüljön kifizetésre.</w:t>
      </w:r>
    </w:p>
    <w:p w14:paraId="096770A8" w14:textId="77777777" w:rsidR="00AF3B6B" w:rsidRDefault="00AF3B6B" w:rsidP="00AF3B6B">
      <w:pPr>
        <w:jc w:val="both"/>
        <w:rPr>
          <w:sz w:val="22"/>
        </w:rPr>
      </w:pPr>
    </w:p>
    <w:p w14:paraId="60599EAB" w14:textId="77777777" w:rsidR="00AF3B6B" w:rsidRPr="00297FFB" w:rsidRDefault="00AF3B6B" w:rsidP="00AF3B6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6928E474" w14:textId="77777777" w:rsidR="00AF3B6B" w:rsidRDefault="00AF3B6B" w:rsidP="00AF3B6B">
      <w:pPr>
        <w:jc w:val="both"/>
        <w:rPr>
          <w:sz w:val="22"/>
        </w:rPr>
      </w:pPr>
    </w:p>
    <w:p w14:paraId="60D12A47" w14:textId="24724618" w:rsidR="00AF3B6B" w:rsidRPr="00297FFB" w:rsidRDefault="00AF3B6B" w:rsidP="00AF3B6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534FD476" w14:textId="77777777" w:rsidR="00AF3B6B" w:rsidRPr="00993929" w:rsidRDefault="00AF3B6B" w:rsidP="00AF3B6B">
      <w:pPr>
        <w:pStyle w:val="Listaszerbekezds"/>
        <w:numPr>
          <w:ilvl w:val="0"/>
          <w:numId w:val="105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38969792" w14:textId="77777777" w:rsidR="00AF3B6B" w:rsidRPr="00297FFB" w:rsidRDefault="00AF3B6B" w:rsidP="00AF3B6B">
      <w:pPr>
        <w:numPr>
          <w:ilvl w:val="0"/>
          <w:numId w:val="10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04419AAD" w14:textId="77777777" w:rsidR="00AF3B6B" w:rsidRPr="00F16B4E" w:rsidRDefault="00AF3B6B" w:rsidP="00AF3B6B">
      <w:pPr>
        <w:numPr>
          <w:ilvl w:val="0"/>
          <w:numId w:val="10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3D7A222" w14:textId="77777777" w:rsidR="00AF3B6B" w:rsidRPr="00297FFB" w:rsidRDefault="00AF3B6B" w:rsidP="00AF3B6B">
      <w:pPr>
        <w:jc w:val="both"/>
        <w:rPr>
          <w:rFonts w:eastAsia="Calibri"/>
          <w:sz w:val="22"/>
          <w:szCs w:val="22"/>
          <w:lang w:eastAsia="en-US"/>
        </w:rPr>
      </w:pPr>
    </w:p>
    <w:p w14:paraId="6273D089" w14:textId="77777777" w:rsidR="00AF3B6B" w:rsidRPr="00297FFB" w:rsidRDefault="00AF3B6B" w:rsidP="00AF3B6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lastRenderedPageBreak/>
        <w:t>Felelős:</w:t>
      </w:r>
      <w:r w:rsidRPr="00297FFB">
        <w:rPr>
          <w:sz w:val="22"/>
          <w:szCs w:val="22"/>
        </w:rPr>
        <w:tab/>
        <w:t>a testület elnöke</w:t>
      </w:r>
    </w:p>
    <w:p w14:paraId="1013FDFA" w14:textId="77777777" w:rsidR="00AF3B6B" w:rsidRPr="003F6700" w:rsidRDefault="00AF3B6B" w:rsidP="00AF3B6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A030A01" w14:textId="77777777" w:rsidR="00AF3B6B" w:rsidRPr="00297FFB" w:rsidRDefault="00AF3B6B" w:rsidP="00AF3B6B">
      <w:pPr>
        <w:jc w:val="both"/>
        <w:rPr>
          <w:rFonts w:eastAsia="Calibri"/>
          <w:sz w:val="22"/>
          <w:szCs w:val="22"/>
          <w:lang w:eastAsia="en-US"/>
        </w:rPr>
      </w:pPr>
    </w:p>
    <w:p w14:paraId="11A3AC52" w14:textId="77777777" w:rsidR="00AF3B6B" w:rsidRPr="00297FFB" w:rsidRDefault="00AF3B6B" w:rsidP="00AF3B6B">
      <w:pPr>
        <w:jc w:val="both"/>
        <w:rPr>
          <w:bCs/>
          <w:sz w:val="22"/>
          <w:szCs w:val="22"/>
        </w:rPr>
      </w:pPr>
    </w:p>
    <w:p w14:paraId="4F16851A" w14:textId="39781CCD" w:rsidR="00AF3B6B" w:rsidRPr="00297FFB" w:rsidRDefault="00AF3B6B" w:rsidP="00AF3B6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>Kincses Mihályné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2DFD22F1" w14:textId="77777777" w:rsidR="00AF3B6B" w:rsidRPr="00297FFB" w:rsidRDefault="00AF3B6B" w:rsidP="00AF3B6B">
      <w:pPr>
        <w:jc w:val="both"/>
        <w:rPr>
          <w:sz w:val="22"/>
        </w:rPr>
      </w:pPr>
    </w:p>
    <w:p w14:paraId="633251FD" w14:textId="0FDF9381" w:rsidR="00AF3B6B" w:rsidRPr="00297FFB" w:rsidRDefault="00AF3B6B" w:rsidP="00AF3B6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32/2025</w:t>
      </w:r>
      <w:r w:rsidRPr="00297FFB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1C8039F8" w14:textId="77777777" w:rsidR="00AF3B6B" w:rsidRDefault="00AF3B6B" w:rsidP="00AF3B6B">
      <w:pPr>
        <w:ind w:right="150"/>
        <w:jc w:val="both"/>
        <w:rPr>
          <w:b/>
          <w:sz w:val="22"/>
          <w:szCs w:val="22"/>
          <w:u w:val="single"/>
        </w:rPr>
      </w:pPr>
    </w:p>
    <w:p w14:paraId="7E3C9783" w14:textId="77777777" w:rsidR="00AF3B6B" w:rsidRPr="00297FFB" w:rsidRDefault="00AF3B6B" w:rsidP="00AF3B6B">
      <w:pPr>
        <w:ind w:right="150"/>
        <w:jc w:val="both"/>
        <w:rPr>
          <w:b/>
          <w:sz w:val="22"/>
          <w:szCs w:val="22"/>
          <w:u w:val="single"/>
        </w:rPr>
      </w:pPr>
    </w:p>
    <w:p w14:paraId="758D742C" w14:textId="77777777" w:rsidR="00AF3B6B" w:rsidRDefault="00AF3B6B" w:rsidP="00AF3B6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EAEB84A" w14:textId="49E864D7" w:rsidR="00AF3B6B" w:rsidRPr="00297FFB" w:rsidRDefault="00AF3B6B" w:rsidP="00AF3B6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1FE0D5E9" w14:textId="77777777" w:rsidR="00AF3B6B" w:rsidRPr="00993929" w:rsidRDefault="00AF3B6B" w:rsidP="00AF3B6B">
      <w:pPr>
        <w:pStyle w:val="Listaszerbekezds"/>
        <w:numPr>
          <w:ilvl w:val="0"/>
          <w:numId w:val="106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0F7B1C1F" w14:textId="77777777" w:rsidR="00AF3B6B" w:rsidRPr="00297FFB" w:rsidRDefault="00AF3B6B" w:rsidP="00AF3B6B">
      <w:pPr>
        <w:numPr>
          <w:ilvl w:val="0"/>
          <w:numId w:val="10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00F287E3" w14:textId="77777777" w:rsidR="00AF3B6B" w:rsidRPr="00F16B4E" w:rsidRDefault="00AF3B6B" w:rsidP="00AF3B6B">
      <w:pPr>
        <w:numPr>
          <w:ilvl w:val="0"/>
          <w:numId w:val="10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353D2E6" w14:textId="77777777" w:rsidR="00AF3B6B" w:rsidRPr="00297FFB" w:rsidRDefault="00AF3B6B" w:rsidP="00AF3B6B">
      <w:pPr>
        <w:jc w:val="both"/>
        <w:rPr>
          <w:rFonts w:eastAsia="Calibri"/>
          <w:sz w:val="22"/>
          <w:szCs w:val="22"/>
          <w:lang w:eastAsia="en-US"/>
        </w:rPr>
      </w:pPr>
    </w:p>
    <w:p w14:paraId="71CEADAD" w14:textId="77777777" w:rsidR="00AF3B6B" w:rsidRPr="00297FFB" w:rsidRDefault="00AF3B6B" w:rsidP="00AF3B6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20E9AF6D" w14:textId="77777777" w:rsidR="00AF3B6B" w:rsidRPr="003F6700" w:rsidRDefault="00AF3B6B" w:rsidP="00AF3B6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FFB9987" w14:textId="77777777" w:rsidR="00AF3B6B" w:rsidRPr="00E4395F" w:rsidRDefault="00AF3B6B" w:rsidP="00AF3B6B">
      <w:pPr>
        <w:pBdr>
          <w:bottom w:val="single" w:sz="6" w:space="1" w:color="auto"/>
        </w:pBdr>
        <w:jc w:val="both"/>
      </w:pPr>
    </w:p>
    <w:p w14:paraId="323D9AF9" w14:textId="77777777" w:rsidR="00AF3B6B" w:rsidRDefault="00AF3B6B" w:rsidP="00AF3B6B">
      <w:pPr>
        <w:jc w:val="both"/>
        <w:rPr>
          <w:b/>
          <w:bCs/>
          <w:sz w:val="22"/>
          <w:szCs w:val="22"/>
        </w:rPr>
      </w:pPr>
    </w:p>
    <w:p w14:paraId="1C3CB3EE" w14:textId="77777777" w:rsidR="00E53E20" w:rsidRDefault="00E53E20" w:rsidP="00E53E2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AC4D020" w14:textId="77777777" w:rsidR="00807496" w:rsidRDefault="00E53E20" w:rsidP="00807496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2. napirend</w:t>
      </w:r>
    </w:p>
    <w:p w14:paraId="1645C3BD" w14:textId="76501F11" w:rsidR="00217CD8" w:rsidRDefault="00807496" w:rsidP="00807496">
      <w:pPr>
        <w:pStyle w:val="Norml0"/>
        <w:jc w:val="center"/>
        <w:rPr>
          <w:rFonts w:ascii="Times New Roman" w:hAnsi="Times New Roman"/>
          <w:b/>
          <w:bCs/>
          <w:caps/>
          <w:sz w:val="22"/>
          <w:szCs w:val="22"/>
        </w:rPr>
      </w:pPr>
      <w:r w:rsidRPr="00807496">
        <w:rPr>
          <w:rFonts w:ascii="Times New Roman" w:hAnsi="Times New Roman"/>
          <w:b/>
          <w:bCs/>
          <w:caps/>
          <w:sz w:val="22"/>
          <w:szCs w:val="22"/>
        </w:rPr>
        <w:t>TÁMOGATÁS NYÚJTÁSA</w:t>
      </w:r>
    </w:p>
    <w:p w14:paraId="138E6418" w14:textId="77777777" w:rsidR="00807496" w:rsidRPr="00805FFD" w:rsidRDefault="00807496" w:rsidP="00807496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E275B95" w14:textId="40A7FA7E" w:rsidR="00CB36FD" w:rsidRPr="0060193B" w:rsidRDefault="00CB36FD" w:rsidP="00CB36FD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0193B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0193B">
        <w:rPr>
          <w:rFonts w:ascii="Times New Roman" w:hAnsi="Times New Roman"/>
          <w:sz w:val="22"/>
          <w:szCs w:val="22"/>
        </w:rPr>
        <w:t xml:space="preserve">  javasolta a testületnek, hogy a Nemzetiségi Önkormányzat </w:t>
      </w:r>
      <w:r w:rsidRPr="00C0363F">
        <w:rPr>
          <w:rFonts w:ascii="Times New Roman" w:hAnsi="Times New Roman"/>
          <w:sz w:val="22"/>
          <w:szCs w:val="22"/>
        </w:rPr>
        <w:t xml:space="preserve">a Kiskőrösi </w:t>
      </w:r>
      <w:r w:rsidR="00C0363F" w:rsidRPr="00C0363F">
        <w:rPr>
          <w:rFonts w:ascii="Times New Roman" w:hAnsi="Times New Roman"/>
          <w:sz w:val="22"/>
          <w:szCs w:val="22"/>
        </w:rPr>
        <w:t xml:space="preserve">Petőfi Sándor </w:t>
      </w:r>
      <w:r w:rsidRPr="00C0363F">
        <w:rPr>
          <w:rFonts w:ascii="Times New Roman" w:hAnsi="Times New Roman"/>
          <w:sz w:val="22"/>
          <w:szCs w:val="22"/>
        </w:rPr>
        <w:t xml:space="preserve">Evangélikus </w:t>
      </w:r>
      <w:r w:rsidR="00C0363F" w:rsidRPr="00C0363F">
        <w:rPr>
          <w:rFonts w:ascii="Times New Roman" w:hAnsi="Times New Roman"/>
          <w:sz w:val="22"/>
          <w:szCs w:val="22"/>
        </w:rPr>
        <w:t xml:space="preserve">Óvoda, Általános Iskola, Gimnázium és Technikum </w:t>
      </w:r>
      <w:r w:rsidRPr="00C0363F">
        <w:rPr>
          <w:rFonts w:ascii="Times New Roman" w:hAnsi="Times New Roman"/>
          <w:sz w:val="22"/>
          <w:szCs w:val="22"/>
        </w:rPr>
        <w:t>részére a német nemzetiségi</w:t>
      </w:r>
      <w:r w:rsidRPr="0060193B">
        <w:rPr>
          <w:rFonts w:ascii="Times New Roman" w:hAnsi="Times New Roman"/>
          <w:sz w:val="22"/>
          <w:szCs w:val="22"/>
        </w:rPr>
        <w:t xml:space="preserve"> 6. b osztály eljuttatása a bajai Magyarországi Németek Általános Művelődési Központjának Általános Iskolája, Gimnáziuma és Szakközépiskolájába – utazás sváb településeket érintve (Hajós, Nemesnádudvar, Császártöltés) program megvalósításához szükséges költségekre, mely 202</w:t>
      </w:r>
      <w:r>
        <w:rPr>
          <w:rFonts w:ascii="Times New Roman" w:hAnsi="Times New Roman"/>
          <w:sz w:val="22"/>
          <w:szCs w:val="22"/>
        </w:rPr>
        <w:t>5.</w:t>
      </w:r>
      <w:r w:rsidRPr="0060193B">
        <w:rPr>
          <w:rFonts w:ascii="Times New Roman" w:hAnsi="Times New Roman"/>
          <w:sz w:val="22"/>
          <w:szCs w:val="22"/>
        </w:rPr>
        <w:t xml:space="preserve"> októberben valósulna meg, 1</w:t>
      </w:r>
      <w:r>
        <w:rPr>
          <w:rFonts w:ascii="Times New Roman" w:hAnsi="Times New Roman"/>
          <w:sz w:val="22"/>
          <w:szCs w:val="22"/>
        </w:rPr>
        <w:t>20</w:t>
      </w:r>
      <w:r w:rsidRPr="0060193B">
        <w:rPr>
          <w:rFonts w:ascii="Times New Roman" w:hAnsi="Times New Roman"/>
          <w:sz w:val="22"/>
          <w:szCs w:val="22"/>
        </w:rPr>
        <w:t xml:space="preserve">.000,- forint összegű támogatást nyújtson. </w:t>
      </w:r>
    </w:p>
    <w:p w14:paraId="16F109A5" w14:textId="77777777" w:rsidR="00CB36FD" w:rsidRPr="00E04A05" w:rsidRDefault="00CB36FD" w:rsidP="00CB36FD">
      <w:pPr>
        <w:jc w:val="both"/>
        <w:rPr>
          <w:sz w:val="22"/>
          <w:szCs w:val="22"/>
          <w:highlight w:val="yellow"/>
        </w:rPr>
      </w:pPr>
    </w:p>
    <w:p w14:paraId="380BC05B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35DF2C7D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DBA918C" w14:textId="77777777" w:rsidR="00CB36FD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096E9568" w14:textId="5FAB5DB9" w:rsidR="00CB36FD" w:rsidRDefault="00CB36FD" w:rsidP="00CB36FD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 w:rsidR="00C0363F" w:rsidRPr="00C0363F">
        <w:rPr>
          <w:sz w:val="22"/>
          <w:szCs w:val="22"/>
        </w:rPr>
        <w:t>Kiskőrösi Petőfi Sándor Evangélikus Óvoda, Általános Iskola, Gimnázium és Technikum</w:t>
      </w:r>
      <w:r w:rsidR="00C0363F" w:rsidRPr="00A01ABF">
        <w:rPr>
          <w:sz w:val="22"/>
          <w:szCs w:val="22"/>
        </w:rPr>
        <w:t xml:space="preserve">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utazás sváb településeket érintve 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120.000,- forint összegű támogatást biztosítson.</w:t>
      </w:r>
    </w:p>
    <w:p w14:paraId="72667FAF" w14:textId="2FB84E6F" w:rsidR="00CB36FD" w:rsidRDefault="00CB36FD" w:rsidP="00CB36FD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613D52A9" w14:textId="77777777" w:rsidR="00CB36FD" w:rsidRDefault="00CB36FD" w:rsidP="00CB36FD">
      <w:pPr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0899016D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0D878E1" w14:textId="77777777" w:rsidR="00CB36FD" w:rsidRPr="007444DF" w:rsidRDefault="00CB36FD" w:rsidP="00CB36FD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3BA2381D" w14:textId="77777777" w:rsidR="00CB36FD" w:rsidRDefault="00CB36FD" w:rsidP="00CB36FD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534B8C04" w14:textId="06D1955F" w:rsidR="00217CD8" w:rsidRPr="00423D05" w:rsidRDefault="00217CD8" w:rsidP="00CB29A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447501F" w14:textId="77777777" w:rsidR="00217CD8" w:rsidRPr="00423D05" w:rsidRDefault="00217CD8" w:rsidP="00217CD8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0ED96080" w14:textId="77777777" w:rsidR="00217CD8" w:rsidRPr="00423D05" w:rsidRDefault="00217CD8" w:rsidP="00217CD8">
      <w:pPr>
        <w:jc w:val="both"/>
        <w:rPr>
          <w:sz w:val="22"/>
          <w:szCs w:val="22"/>
        </w:rPr>
      </w:pPr>
    </w:p>
    <w:p w14:paraId="4457BA8F" w14:textId="604CA77D" w:rsidR="00217CD8" w:rsidRPr="00423D05" w:rsidRDefault="00807496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3</w:t>
      </w:r>
      <w:r w:rsidR="00217CD8" w:rsidRPr="00423D05">
        <w:rPr>
          <w:b/>
          <w:sz w:val="22"/>
          <w:szCs w:val="22"/>
          <w:u w:val="single"/>
        </w:rPr>
        <w:t>/202</w:t>
      </w:r>
      <w:r w:rsidR="00CB29A0">
        <w:rPr>
          <w:b/>
          <w:sz w:val="22"/>
          <w:szCs w:val="22"/>
          <w:u w:val="single"/>
        </w:rPr>
        <w:t>5</w:t>
      </w:r>
      <w:r w:rsidR="00217CD8" w:rsidRPr="00423D05">
        <w:rPr>
          <w:b/>
          <w:sz w:val="22"/>
          <w:szCs w:val="22"/>
          <w:u w:val="single"/>
        </w:rPr>
        <w:t>. sz. Német Nemzetiségi Önk. határozat</w:t>
      </w:r>
    </w:p>
    <w:p w14:paraId="3F3C78FD" w14:textId="77777777" w:rsidR="00217CD8" w:rsidRPr="00423D05" w:rsidRDefault="00217CD8" w:rsidP="00217CD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DFA5190" w14:textId="77777777" w:rsidR="00217CD8" w:rsidRDefault="00217CD8" w:rsidP="00217CD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43FB157E" w14:textId="77777777" w:rsidR="00217CD8" w:rsidRPr="00423D05" w:rsidRDefault="00217CD8" w:rsidP="00CB29A0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09FC5977" w14:textId="77777777" w:rsidR="00CB36FD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3100CF06" w14:textId="0877D127" w:rsidR="00CB36FD" w:rsidRDefault="00CB36FD" w:rsidP="00CB36FD">
      <w:pPr>
        <w:pStyle w:val="NormlWeb"/>
        <w:numPr>
          <w:ilvl w:val="0"/>
          <w:numId w:val="9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 w:rsidR="00C0363F" w:rsidRPr="00C0363F">
        <w:rPr>
          <w:sz w:val="22"/>
          <w:szCs w:val="22"/>
        </w:rPr>
        <w:t>Kiskőrösi Petőfi Sándor Evangélikus Óvoda, Általános Iskola, Gimnázium és Technikum</w:t>
      </w:r>
      <w:r w:rsidR="00C0363F" w:rsidRPr="00A01ABF">
        <w:rPr>
          <w:sz w:val="22"/>
          <w:szCs w:val="22"/>
        </w:rPr>
        <w:t xml:space="preserve">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</w:t>
      </w:r>
      <w:r>
        <w:rPr>
          <w:sz w:val="22"/>
          <w:szCs w:val="22"/>
        </w:rPr>
        <w:lastRenderedPageBreak/>
        <w:t xml:space="preserve">utazás sváb településeket érintve 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120.000,- forint összegű támogatást biztosítson.</w:t>
      </w:r>
    </w:p>
    <w:p w14:paraId="0712D3C7" w14:textId="77777777" w:rsidR="00CB36FD" w:rsidRDefault="00CB36FD" w:rsidP="00CB36FD">
      <w:pPr>
        <w:pStyle w:val="NormlWeb"/>
        <w:numPr>
          <w:ilvl w:val="0"/>
          <w:numId w:val="9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78532E6A" w14:textId="77777777" w:rsidR="00CB36FD" w:rsidRDefault="00CB36FD" w:rsidP="00CB36FD">
      <w:pPr>
        <w:numPr>
          <w:ilvl w:val="0"/>
          <w:numId w:val="96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2A289065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1383E24" w14:textId="77777777" w:rsidR="00CB36FD" w:rsidRPr="007444DF" w:rsidRDefault="00CB36FD" w:rsidP="00CB36FD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128CABC4" w14:textId="39A63893" w:rsidR="00280F9B" w:rsidRDefault="00CB36FD" w:rsidP="00280F9B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6B415F19" w14:textId="77777777" w:rsidR="00217CD8" w:rsidRPr="00423D05" w:rsidRDefault="00217CD8" w:rsidP="00217CD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EA3968" w14:textId="77777777" w:rsidR="00217CD8" w:rsidRDefault="00217CD8" w:rsidP="00217CD8">
      <w:pPr>
        <w:jc w:val="both"/>
        <w:rPr>
          <w:sz w:val="22"/>
          <w:szCs w:val="22"/>
        </w:rPr>
      </w:pPr>
    </w:p>
    <w:p w14:paraId="45A91BA1" w14:textId="77777777" w:rsidR="00217CD8" w:rsidRDefault="00217CD8" w:rsidP="00217CD8">
      <w:pPr>
        <w:jc w:val="both"/>
        <w:rPr>
          <w:sz w:val="22"/>
          <w:szCs w:val="22"/>
        </w:rPr>
      </w:pPr>
    </w:p>
    <w:p w14:paraId="290DAB8A" w14:textId="3B90C75D" w:rsidR="00CB36FD" w:rsidRPr="006D75EC" w:rsidRDefault="00CB36FD" w:rsidP="00CB36FD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</w:t>
      </w:r>
      <w:r w:rsidR="00C0363F" w:rsidRPr="00C0363F">
        <w:rPr>
          <w:rFonts w:ascii="Times New Roman" w:hAnsi="Times New Roman"/>
          <w:sz w:val="22"/>
          <w:szCs w:val="22"/>
        </w:rPr>
        <w:t>Kiskőrösi Petőfi Sándor Evangélikus Óvoda, Általános Iskola, Gimnázium és Technikum</w:t>
      </w:r>
      <w:r w:rsidRPr="006D75E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részére a német nemzetiségi nyelvet tanuló alsó tagozatos diákjainak Mikulás nap megszervezéséhez és megvalósításához szükséges költségekre 100</w:t>
      </w:r>
      <w:r w:rsidRPr="006D75EC">
        <w:rPr>
          <w:rFonts w:ascii="Times New Roman" w:hAnsi="Times New Roman"/>
          <w:sz w:val="22"/>
          <w:szCs w:val="22"/>
        </w:rPr>
        <w:t xml:space="preserve">.000,- </w:t>
      </w:r>
      <w:r>
        <w:rPr>
          <w:rFonts w:ascii="Times New Roman" w:hAnsi="Times New Roman"/>
          <w:sz w:val="22"/>
          <w:szCs w:val="22"/>
        </w:rPr>
        <w:t xml:space="preserve">forint </w:t>
      </w:r>
      <w:r w:rsidRPr="006D75EC">
        <w:rPr>
          <w:rFonts w:ascii="Times New Roman" w:hAnsi="Times New Roman"/>
          <w:sz w:val="22"/>
          <w:szCs w:val="22"/>
        </w:rPr>
        <w:t xml:space="preserve">összegű támogatást nyújtson. </w:t>
      </w:r>
    </w:p>
    <w:p w14:paraId="0C7A9B96" w14:textId="77777777" w:rsidR="00CB36FD" w:rsidRDefault="00CB36FD" w:rsidP="00CB36FD">
      <w:pPr>
        <w:rPr>
          <w:sz w:val="22"/>
          <w:szCs w:val="22"/>
        </w:rPr>
      </w:pPr>
    </w:p>
    <w:p w14:paraId="56AF83C9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265F9C00" w14:textId="77777777" w:rsidR="00CB36FD" w:rsidRDefault="00CB36FD" w:rsidP="00CB36FD">
      <w:pPr>
        <w:rPr>
          <w:sz w:val="22"/>
          <w:szCs w:val="22"/>
        </w:rPr>
      </w:pPr>
    </w:p>
    <w:p w14:paraId="3CF067A5" w14:textId="77777777" w:rsidR="00CB36FD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6DC4EEE5" w14:textId="003E3499" w:rsidR="00CB36FD" w:rsidRPr="00B27982" w:rsidRDefault="00CB36FD" w:rsidP="00CB36FD">
      <w:pPr>
        <w:pStyle w:val="NormlWeb"/>
        <w:numPr>
          <w:ilvl w:val="0"/>
          <w:numId w:val="9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="00C0363F" w:rsidRPr="00C0363F">
        <w:rPr>
          <w:sz w:val="22"/>
          <w:szCs w:val="22"/>
        </w:rPr>
        <w:t>Kiskőrösi Petőfi Sándor Evangélikus Óvoda, Általános Iskola, Gimnázium és Technikum</w:t>
      </w:r>
      <w:r w:rsidR="00C036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>
        <w:rPr>
          <w:sz w:val="22"/>
          <w:szCs w:val="22"/>
        </w:rPr>
        <w:t>100</w:t>
      </w:r>
      <w:r w:rsidRPr="00B27982">
        <w:rPr>
          <w:sz w:val="22"/>
          <w:szCs w:val="22"/>
        </w:rPr>
        <w:t>.000,- forint összegű támogatást biztosítson.</w:t>
      </w:r>
    </w:p>
    <w:p w14:paraId="370DABBF" w14:textId="4B67C920" w:rsidR="00CB36FD" w:rsidRDefault="00CB36FD" w:rsidP="00CB36FD">
      <w:pPr>
        <w:pStyle w:val="NormlWeb"/>
        <w:numPr>
          <w:ilvl w:val="0"/>
          <w:numId w:val="9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22828F3D" w14:textId="77777777" w:rsidR="00CB36FD" w:rsidRDefault="00CB36FD" w:rsidP="00CB36FD">
      <w:pPr>
        <w:numPr>
          <w:ilvl w:val="0"/>
          <w:numId w:val="97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05BDCA44" w14:textId="77777777" w:rsidR="00CB36FD" w:rsidRDefault="00CB36FD" w:rsidP="00CB36FD">
      <w:pPr>
        <w:ind w:left="720" w:right="150"/>
        <w:jc w:val="both"/>
        <w:rPr>
          <w:bCs/>
          <w:sz w:val="22"/>
          <w:szCs w:val="22"/>
        </w:rPr>
      </w:pPr>
    </w:p>
    <w:p w14:paraId="5D054188" w14:textId="77777777" w:rsidR="00CB36FD" w:rsidRDefault="00CB36FD" w:rsidP="00CB36F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DAFEC67" w14:textId="77777777" w:rsidR="00CB36FD" w:rsidRDefault="00CB36FD" w:rsidP="00CB36F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10CF7C5" w14:textId="77777777" w:rsidR="00CB36FD" w:rsidRDefault="00CB36FD" w:rsidP="00CB36FD">
      <w:pPr>
        <w:rPr>
          <w:sz w:val="22"/>
          <w:szCs w:val="22"/>
        </w:rPr>
      </w:pPr>
    </w:p>
    <w:p w14:paraId="798A1DED" w14:textId="77777777" w:rsidR="00CB36FD" w:rsidRDefault="00CB36FD" w:rsidP="00CB36FD">
      <w:pPr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2AAF360" w14:textId="77777777" w:rsidR="00CB36FD" w:rsidRDefault="00CB36FD" w:rsidP="00CB36FD">
      <w:pPr>
        <w:rPr>
          <w:sz w:val="22"/>
        </w:rPr>
      </w:pPr>
    </w:p>
    <w:p w14:paraId="33478178" w14:textId="766BF7C6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4</w:t>
      </w:r>
      <w:r w:rsidRPr="007444D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7444DF">
        <w:rPr>
          <w:b/>
          <w:sz w:val="22"/>
          <w:szCs w:val="22"/>
          <w:u w:val="single"/>
        </w:rPr>
        <w:t>. sz. Német Nemzetiségi Önk. határozat</w:t>
      </w:r>
    </w:p>
    <w:p w14:paraId="593E9908" w14:textId="77777777" w:rsidR="00CB36FD" w:rsidRPr="007444DF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181A9D6" w14:textId="77777777" w:rsidR="00CB36FD" w:rsidRDefault="00CB36FD" w:rsidP="00CB36FD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765D6017" w14:textId="77777777" w:rsidR="00CB36FD" w:rsidRDefault="00CB36FD" w:rsidP="00CB36FD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052E4F3" w14:textId="77777777" w:rsidR="00CB36FD" w:rsidRDefault="00CB36FD" w:rsidP="00CB36F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2725FAAC" w14:textId="675FB889" w:rsidR="00CB36FD" w:rsidRPr="00B27982" w:rsidRDefault="00CB36FD" w:rsidP="00CB36FD">
      <w:pPr>
        <w:pStyle w:val="NormlWeb"/>
        <w:numPr>
          <w:ilvl w:val="0"/>
          <w:numId w:val="9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="00C0363F" w:rsidRPr="00C0363F">
        <w:rPr>
          <w:sz w:val="22"/>
          <w:szCs w:val="22"/>
        </w:rPr>
        <w:t>Kiskőrösi Petőfi Sándor Evangélikus Óvoda, Általános Iskola, Gimnázium és Technikum</w:t>
      </w:r>
      <w:r w:rsidR="00C036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>
        <w:rPr>
          <w:sz w:val="22"/>
          <w:szCs w:val="22"/>
        </w:rPr>
        <w:t>100</w:t>
      </w:r>
      <w:r w:rsidRPr="00B27982">
        <w:rPr>
          <w:sz w:val="22"/>
          <w:szCs w:val="22"/>
        </w:rPr>
        <w:t>.000,- forint összegű támogatást biztosítson.</w:t>
      </w:r>
    </w:p>
    <w:p w14:paraId="770E5B64" w14:textId="77777777" w:rsidR="00CB36FD" w:rsidRDefault="00CB36FD" w:rsidP="00CB36FD">
      <w:pPr>
        <w:pStyle w:val="NormlWeb"/>
        <w:numPr>
          <w:ilvl w:val="0"/>
          <w:numId w:val="9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7CD51365" w14:textId="77777777" w:rsidR="00CB36FD" w:rsidRDefault="00CB36FD" w:rsidP="00CB36FD">
      <w:pPr>
        <w:numPr>
          <w:ilvl w:val="0"/>
          <w:numId w:val="99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0F75CEAD" w14:textId="77777777" w:rsidR="00CB36FD" w:rsidRDefault="00CB36FD" w:rsidP="00CB36FD">
      <w:pPr>
        <w:ind w:left="720" w:right="150"/>
        <w:jc w:val="both"/>
        <w:rPr>
          <w:bCs/>
          <w:sz w:val="22"/>
          <w:szCs w:val="22"/>
        </w:rPr>
      </w:pPr>
    </w:p>
    <w:p w14:paraId="35867E6B" w14:textId="77777777" w:rsidR="00CB36FD" w:rsidRDefault="00CB36FD" w:rsidP="00CB36F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3AC91DC" w14:textId="77777777" w:rsidR="00CB36FD" w:rsidRDefault="00CB36FD" w:rsidP="00CB36F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CD9391F" w14:textId="77777777" w:rsidR="00CB36FD" w:rsidRPr="00423D05" w:rsidRDefault="00CB36FD" w:rsidP="00CB36F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471294F" w14:textId="77777777" w:rsidR="00CB36FD" w:rsidRDefault="00CB36FD" w:rsidP="00CB36FD">
      <w:pPr>
        <w:rPr>
          <w:sz w:val="22"/>
          <w:szCs w:val="22"/>
        </w:rPr>
      </w:pPr>
    </w:p>
    <w:p w14:paraId="260FA9DF" w14:textId="77777777" w:rsidR="00217CD8" w:rsidRDefault="00217CD8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CB48D48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6AFE6B0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42E336B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FBD55AE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87FB74F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A39BA38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057A4F" w14:textId="77777777" w:rsidR="00C0363F" w:rsidRDefault="00C0363F" w:rsidP="003C0B00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819CAE3" w14:textId="77777777" w:rsidR="0009162B" w:rsidRDefault="0009162B" w:rsidP="00CB29A0">
      <w:pPr>
        <w:pStyle w:val="Norml0"/>
        <w:numPr>
          <w:ilvl w:val="0"/>
          <w:numId w:val="91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napirend</w:t>
      </w:r>
    </w:p>
    <w:p w14:paraId="64BE12D0" w14:textId="77777777" w:rsidR="00E313B8" w:rsidRDefault="00E313B8" w:rsidP="00E313B8">
      <w:pPr>
        <w:ind w:left="720"/>
        <w:jc w:val="center"/>
        <w:rPr>
          <w:b/>
          <w:bCs/>
          <w:caps/>
          <w:sz w:val="22"/>
          <w:szCs w:val="22"/>
        </w:rPr>
      </w:pPr>
      <w:r w:rsidRPr="00E313B8">
        <w:rPr>
          <w:b/>
          <w:bCs/>
          <w:caps/>
          <w:sz w:val="22"/>
          <w:szCs w:val="22"/>
        </w:rPr>
        <w:t>aktuális kérdések</w:t>
      </w:r>
    </w:p>
    <w:p w14:paraId="2E8516E3" w14:textId="77777777" w:rsidR="00826BF0" w:rsidRPr="00E313B8" w:rsidRDefault="00826BF0" w:rsidP="00E313B8">
      <w:pPr>
        <w:ind w:left="720"/>
        <w:jc w:val="center"/>
        <w:rPr>
          <w:b/>
          <w:bCs/>
          <w:caps/>
          <w:sz w:val="22"/>
          <w:szCs w:val="22"/>
        </w:rPr>
      </w:pPr>
    </w:p>
    <w:p w14:paraId="16367C62" w14:textId="4B475191" w:rsidR="00826BF0" w:rsidRPr="000B1E52" w:rsidRDefault="00826BF0" w:rsidP="00826BF0">
      <w:pPr>
        <w:jc w:val="both"/>
        <w:rPr>
          <w:bCs/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 w:rsidR="00552DAE">
        <w:rPr>
          <w:bCs/>
          <w:sz w:val="22"/>
          <w:szCs w:val="22"/>
        </w:rPr>
        <w:t xml:space="preserve">Márton napi </w:t>
      </w:r>
      <w:proofErr w:type="spellStart"/>
      <w:r>
        <w:rPr>
          <w:bCs/>
          <w:sz w:val="22"/>
          <w:szCs w:val="22"/>
        </w:rPr>
        <w:t>Sörestet</w:t>
      </w:r>
      <w:proofErr w:type="spellEnd"/>
      <w:r>
        <w:rPr>
          <w:bCs/>
          <w:sz w:val="22"/>
          <w:szCs w:val="22"/>
        </w:rPr>
        <w:t xml:space="preserve"> kíván szervezni. A program </w:t>
      </w:r>
      <w:r w:rsidR="00552DAE">
        <w:rPr>
          <w:bCs/>
          <w:sz w:val="22"/>
          <w:szCs w:val="22"/>
        </w:rPr>
        <w:t xml:space="preserve">megvalósulásának </w:t>
      </w:r>
      <w:r w:rsidRPr="009510F0">
        <w:rPr>
          <w:sz w:val="22"/>
          <w:szCs w:val="22"/>
        </w:rPr>
        <w:t xml:space="preserve">költségeire </w:t>
      </w:r>
      <w:r w:rsidR="00552DAE">
        <w:rPr>
          <w:sz w:val="22"/>
          <w:szCs w:val="22"/>
        </w:rPr>
        <w:t>5</w:t>
      </w:r>
      <w:r>
        <w:rPr>
          <w:sz w:val="22"/>
          <w:szCs w:val="22"/>
        </w:rPr>
        <w:t xml:space="preserve">0.000,- Ft biztosítását javasolja a testületnek akként, hogy </w:t>
      </w:r>
      <w:r w:rsidRPr="00297FFB">
        <w:rPr>
          <w:sz w:val="22"/>
          <w:szCs w:val="22"/>
        </w:rPr>
        <w:t>az összeg előlegként kerüljön kifizetésre.</w:t>
      </w:r>
    </w:p>
    <w:p w14:paraId="434E86E8" w14:textId="77777777" w:rsidR="00826BF0" w:rsidRDefault="00826BF0" w:rsidP="00826BF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69A3AD0" w14:textId="77777777" w:rsidR="00826BF0" w:rsidRPr="00753E72" w:rsidRDefault="00826BF0" w:rsidP="00826BF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55CF10CF" w14:textId="77777777" w:rsidR="00826BF0" w:rsidRDefault="00826BF0" w:rsidP="00826BF0">
      <w:pPr>
        <w:jc w:val="both"/>
        <w:rPr>
          <w:bCs/>
          <w:sz w:val="22"/>
          <w:szCs w:val="22"/>
        </w:rPr>
      </w:pPr>
    </w:p>
    <w:p w14:paraId="03C4A779" w14:textId="77777777" w:rsidR="00826BF0" w:rsidRDefault="00826BF0" w:rsidP="00826BF0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2A59915E" w14:textId="31DB3DBB" w:rsidR="00826BF0" w:rsidRDefault="00826BF0" w:rsidP="00826BF0">
      <w:pPr>
        <w:pStyle w:val="Listaszerbekezds"/>
        <w:numPr>
          <w:ilvl w:val="0"/>
          <w:numId w:val="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</w:t>
      </w:r>
      <w:r w:rsidR="00552DAE">
        <w:rPr>
          <w:sz w:val="22"/>
          <w:szCs w:val="22"/>
        </w:rPr>
        <w:t xml:space="preserve">Márton napi </w:t>
      </w:r>
      <w:r w:rsidRPr="004C6AD2">
        <w:rPr>
          <w:sz w:val="22"/>
          <w:szCs w:val="22"/>
        </w:rPr>
        <w:t>Sörest</w:t>
      </w:r>
      <w:r>
        <w:rPr>
          <w:sz w:val="22"/>
          <w:szCs w:val="22"/>
        </w:rPr>
        <w:t xml:space="preserve"> </w:t>
      </w:r>
      <w:r w:rsidRPr="004C6AD2">
        <w:rPr>
          <w:sz w:val="22"/>
          <w:szCs w:val="22"/>
        </w:rPr>
        <w:t>kerülj</w:t>
      </w:r>
      <w:r>
        <w:rPr>
          <w:sz w:val="22"/>
          <w:szCs w:val="22"/>
        </w:rPr>
        <w:t xml:space="preserve">ön </w:t>
      </w:r>
      <w:r w:rsidRPr="004C6AD2">
        <w:rPr>
          <w:sz w:val="22"/>
          <w:szCs w:val="22"/>
        </w:rPr>
        <w:t>meg</w:t>
      </w:r>
      <w:r>
        <w:rPr>
          <w:sz w:val="22"/>
          <w:szCs w:val="22"/>
        </w:rPr>
        <w:t>rendezésre</w:t>
      </w:r>
      <w:r w:rsidRPr="004C6AD2">
        <w:rPr>
          <w:sz w:val="22"/>
          <w:szCs w:val="22"/>
        </w:rPr>
        <w:t xml:space="preserve">. </w:t>
      </w:r>
    </w:p>
    <w:p w14:paraId="492A96C5" w14:textId="0D3E11A2" w:rsidR="00826BF0" w:rsidRDefault="00826BF0" w:rsidP="00826BF0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552DAE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01E6D252" w14:textId="5BCCF49C" w:rsidR="00826BF0" w:rsidRPr="00B3511B" w:rsidRDefault="00826BF0" w:rsidP="00826BF0">
      <w:pPr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 w:rsidR="00552DAE">
        <w:rPr>
          <w:sz w:val="22"/>
          <w:szCs w:val="22"/>
        </w:rPr>
        <w:t>5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0F1F4399" w14:textId="77777777" w:rsidR="00826BF0" w:rsidRPr="00FB4264" w:rsidRDefault="00826BF0" w:rsidP="00826BF0">
      <w:pPr>
        <w:ind w:left="720" w:right="150"/>
        <w:jc w:val="both"/>
        <w:rPr>
          <w:bCs/>
          <w:sz w:val="22"/>
          <w:szCs w:val="22"/>
        </w:rPr>
      </w:pPr>
    </w:p>
    <w:p w14:paraId="3D70F3B7" w14:textId="77777777" w:rsidR="00826BF0" w:rsidRDefault="00826BF0" w:rsidP="00826BF0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314287A0" w14:textId="77777777" w:rsidR="00826BF0" w:rsidRDefault="00826BF0" w:rsidP="00826BF0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6BAA53EE" w14:textId="77777777" w:rsidR="00807496" w:rsidRPr="00423D05" w:rsidRDefault="00807496" w:rsidP="00807496">
      <w:pPr>
        <w:jc w:val="both"/>
        <w:rPr>
          <w:b/>
          <w:sz w:val="22"/>
          <w:szCs w:val="22"/>
        </w:rPr>
      </w:pPr>
    </w:p>
    <w:p w14:paraId="0062AFE0" w14:textId="77777777" w:rsidR="00807496" w:rsidRPr="00423D05" w:rsidRDefault="00807496" w:rsidP="00807496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6501D2C1" w14:textId="77777777" w:rsidR="00807496" w:rsidRPr="00423D05" w:rsidRDefault="00807496" w:rsidP="00807496">
      <w:pPr>
        <w:pStyle w:val="Norml0"/>
        <w:jc w:val="both"/>
        <w:rPr>
          <w:sz w:val="22"/>
          <w:szCs w:val="22"/>
        </w:rPr>
      </w:pPr>
    </w:p>
    <w:p w14:paraId="11FF20AA" w14:textId="493749B8" w:rsidR="00807496" w:rsidRPr="00423D05" w:rsidRDefault="00D604C4" w:rsidP="0080749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5</w:t>
      </w:r>
      <w:r w:rsidR="00807496"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807496" w:rsidRPr="00423D05">
        <w:rPr>
          <w:b/>
          <w:sz w:val="22"/>
          <w:szCs w:val="22"/>
          <w:u w:val="single"/>
        </w:rPr>
        <w:t>. sz. Német Nemzetiségi Önk. határozat</w:t>
      </w:r>
    </w:p>
    <w:p w14:paraId="0394E6DD" w14:textId="77777777" w:rsidR="00807496" w:rsidRPr="00423D05" w:rsidRDefault="00807496" w:rsidP="0080749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2695C3E" w14:textId="77777777" w:rsidR="00807496" w:rsidRDefault="00807496" w:rsidP="0080749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1F047398" w14:textId="77777777" w:rsidR="00807496" w:rsidRPr="000F1F75" w:rsidRDefault="00807496" w:rsidP="00807496">
      <w:pPr>
        <w:rPr>
          <w:b/>
          <w:caps/>
          <w:sz w:val="22"/>
          <w:szCs w:val="22"/>
        </w:rPr>
      </w:pPr>
    </w:p>
    <w:p w14:paraId="6AC5E6D7" w14:textId="309C76B6" w:rsidR="00552DAE" w:rsidRDefault="00552DAE" w:rsidP="00552DAE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4535BBAB" w14:textId="77777777" w:rsidR="00552DAE" w:rsidRDefault="00552DAE" w:rsidP="00552DAE">
      <w:pPr>
        <w:pStyle w:val="Listaszerbekezds"/>
        <w:numPr>
          <w:ilvl w:val="0"/>
          <w:numId w:val="100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</w:t>
      </w:r>
      <w:r>
        <w:rPr>
          <w:sz w:val="22"/>
          <w:szCs w:val="22"/>
        </w:rPr>
        <w:t xml:space="preserve">Márton napi </w:t>
      </w:r>
      <w:r w:rsidRPr="004C6AD2">
        <w:rPr>
          <w:sz w:val="22"/>
          <w:szCs w:val="22"/>
        </w:rPr>
        <w:t>Sörest</w:t>
      </w:r>
      <w:r>
        <w:rPr>
          <w:sz w:val="22"/>
          <w:szCs w:val="22"/>
        </w:rPr>
        <w:t xml:space="preserve"> </w:t>
      </w:r>
      <w:r w:rsidRPr="004C6AD2">
        <w:rPr>
          <w:sz w:val="22"/>
          <w:szCs w:val="22"/>
        </w:rPr>
        <w:t>kerülj</w:t>
      </w:r>
      <w:r>
        <w:rPr>
          <w:sz w:val="22"/>
          <w:szCs w:val="22"/>
        </w:rPr>
        <w:t xml:space="preserve">ön </w:t>
      </w:r>
      <w:r w:rsidRPr="004C6AD2">
        <w:rPr>
          <w:sz w:val="22"/>
          <w:szCs w:val="22"/>
        </w:rPr>
        <w:t>meg</w:t>
      </w:r>
      <w:r>
        <w:rPr>
          <w:sz w:val="22"/>
          <w:szCs w:val="22"/>
        </w:rPr>
        <w:t>rendezésre</w:t>
      </w:r>
      <w:r w:rsidRPr="004C6AD2">
        <w:rPr>
          <w:sz w:val="22"/>
          <w:szCs w:val="22"/>
        </w:rPr>
        <w:t xml:space="preserve">. </w:t>
      </w:r>
    </w:p>
    <w:p w14:paraId="396D68D0" w14:textId="77777777" w:rsidR="00552DAE" w:rsidRDefault="00552DAE" w:rsidP="00552DAE">
      <w:pPr>
        <w:pStyle w:val="NormlWeb"/>
        <w:numPr>
          <w:ilvl w:val="0"/>
          <w:numId w:val="10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355AB74C" w14:textId="77777777" w:rsidR="00552DAE" w:rsidRPr="00B3511B" w:rsidRDefault="00552DAE" w:rsidP="00552DAE">
      <w:pPr>
        <w:numPr>
          <w:ilvl w:val="0"/>
          <w:numId w:val="100"/>
        </w:numPr>
        <w:ind w:right="150"/>
        <w:jc w:val="both"/>
        <w:rPr>
          <w:bCs/>
          <w:sz w:val="22"/>
          <w:szCs w:val="22"/>
        </w:rPr>
      </w:pPr>
      <w:r w:rsidRPr="00FB426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5</w:t>
      </w:r>
      <w:r w:rsidRPr="00FB4264">
        <w:rPr>
          <w:sz w:val="22"/>
          <w:szCs w:val="22"/>
        </w:rPr>
        <w:t>0.000,- Ft összeg előleg készpénzben történő felvételét biztosítsa</w:t>
      </w:r>
      <w:r>
        <w:rPr>
          <w:sz w:val="22"/>
          <w:szCs w:val="22"/>
        </w:rPr>
        <w:t>.„</w:t>
      </w:r>
    </w:p>
    <w:p w14:paraId="7436C03D" w14:textId="77777777" w:rsidR="00552DAE" w:rsidRPr="00FB4264" w:rsidRDefault="00552DAE" w:rsidP="00552DAE">
      <w:pPr>
        <w:ind w:left="720" w:right="150"/>
        <w:jc w:val="both"/>
        <w:rPr>
          <w:bCs/>
          <w:sz w:val="22"/>
          <w:szCs w:val="22"/>
        </w:rPr>
      </w:pPr>
    </w:p>
    <w:p w14:paraId="7379D7FF" w14:textId="77777777" w:rsidR="00552DAE" w:rsidRDefault="00552DAE" w:rsidP="00552DA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4604AF3" w14:textId="77777777" w:rsidR="00552DAE" w:rsidRDefault="00552DAE" w:rsidP="00552DAE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5C0E2854" w14:textId="77777777" w:rsidR="001A052B" w:rsidRPr="00423D05" w:rsidRDefault="001A052B" w:rsidP="001A052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62E1654" w14:textId="77777777" w:rsidR="001A052B" w:rsidRDefault="001A052B" w:rsidP="001A052B">
      <w:pPr>
        <w:jc w:val="both"/>
        <w:rPr>
          <w:sz w:val="22"/>
          <w:szCs w:val="22"/>
        </w:rPr>
      </w:pPr>
    </w:p>
    <w:p w14:paraId="7483FA3C" w14:textId="77777777" w:rsidR="006E3EDB" w:rsidRDefault="006E3EDB" w:rsidP="006E3EDB">
      <w:pPr>
        <w:rPr>
          <w:b/>
          <w:bCs/>
          <w:sz w:val="22"/>
          <w:szCs w:val="22"/>
        </w:rPr>
      </w:pPr>
    </w:p>
    <w:p w14:paraId="3C24F64E" w14:textId="02B5D109" w:rsidR="005709AE" w:rsidRPr="00C97604" w:rsidRDefault="00981EC4" w:rsidP="005709AE">
      <w:pPr>
        <w:jc w:val="both"/>
        <w:rPr>
          <w:b/>
          <w:sz w:val="22"/>
        </w:rPr>
      </w:pPr>
      <w:r>
        <w:rPr>
          <w:b/>
          <w:sz w:val="22"/>
          <w:szCs w:val="22"/>
        </w:rPr>
        <w:t>Kincses Mihályné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</w:t>
      </w:r>
      <w:r w:rsidR="005709AE" w:rsidRPr="00197E57">
        <w:rPr>
          <w:sz w:val="22"/>
          <w:szCs w:val="22"/>
        </w:rPr>
        <w:t xml:space="preserve">a nemzetiségi közösség sajátos kulturális </w:t>
      </w:r>
      <w:r w:rsidR="005709AE" w:rsidRPr="00160ECD">
        <w:rPr>
          <w:sz w:val="22"/>
          <w:szCs w:val="22"/>
        </w:rPr>
        <w:t xml:space="preserve">önazonosságának </w:t>
      </w:r>
      <w:r w:rsidR="005709AE" w:rsidRPr="00C97604">
        <w:rPr>
          <w:sz w:val="22"/>
          <w:szCs w:val="22"/>
        </w:rPr>
        <w:t xml:space="preserve">megerősítése céljából </w:t>
      </w:r>
      <w:r w:rsidR="005709AE">
        <w:rPr>
          <w:sz w:val="22"/>
          <w:szCs w:val="22"/>
        </w:rPr>
        <w:t>német nemzetiségi településre</w:t>
      </w:r>
      <w:r w:rsidR="005709AE" w:rsidRPr="00C97604">
        <w:rPr>
          <w:sz w:val="22"/>
          <w:szCs w:val="22"/>
        </w:rPr>
        <w:t xml:space="preserve"> </w:t>
      </w:r>
      <w:r w:rsidR="005709AE">
        <w:rPr>
          <w:sz w:val="22"/>
          <w:szCs w:val="22"/>
        </w:rPr>
        <w:t>szerveznek utazást, mely megvalósulásának költségeire 50</w:t>
      </w:r>
      <w:r w:rsidR="005709AE" w:rsidRPr="00C97604">
        <w:rPr>
          <w:sz w:val="22"/>
          <w:szCs w:val="22"/>
        </w:rPr>
        <w:t>0.000,- Ft összeg biztosítását javasolja a testületnek, akként, hogy az összeg előlegként kerüljön kifizetésre.</w:t>
      </w:r>
    </w:p>
    <w:p w14:paraId="7109D298" w14:textId="77777777" w:rsidR="005709AE" w:rsidRPr="00C97604" w:rsidRDefault="005709AE" w:rsidP="005709AE">
      <w:p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 </w:t>
      </w:r>
    </w:p>
    <w:p w14:paraId="20E0FD45" w14:textId="77777777" w:rsidR="005709AE" w:rsidRPr="00C97604" w:rsidRDefault="005709AE" w:rsidP="005709AE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7260F0D8" w14:textId="77777777" w:rsidR="005709AE" w:rsidRPr="00C97604" w:rsidRDefault="005709AE" w:rsidP="005709AE">
      <w:pPr>
        <w:ind w:right="150"/>
        <w:jc w:val="both"/>
        <w:rPr>
          <w:bCs/>
          <w:sz w:val="22"/>
          <w:szCs w:val="22"/>
        </w:rPr>
      </w:pPr>
    </w:p>
    <w:p w14:paraId="0C0471D4" w14:textId="5E0CAB69" w:rsidR="005709AE" w:rsidRPr="00C97604" w:rsidRDefault="005709AE" w:rsidP="005709AE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C97604">
        <w:rPr>
          <w:bCs/>
          <w:sz w:val="22"/>
          <w:szCs w:val="22"/>
        </w:rPr>
        <w:t xml:space="preserve"> Nemzetiségi Önkormányzata </w:t>
      </w:r>
    </w:p>
    <w:p w14:paraId="218F8019" w14:textId="03837722" w:rsidR="005709AE" w:rsidRPr="00C97604" w:rsidRDefault="005709AE" w:rsidP="005709AE">
      <w:pPr>
        <w:numPr>
          <w:ilvl w:val="0"/>
          <w:numId w:val="101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50</w:t>
      </w:r>
      <w:r w:rsidRPr="00C97604">
        <w:rPr>
          <w:sz w:val="22"/>
          <w:szCs w:val="22"/>
        </w:rPr>
        <w:t xml:space="preserve">0.000,- Ft összeget biztosít a nemzetiségi közösség sajátos kulturális önazonosságának megerősítése céljából megszervezett </w:t>
      </w:r>
      <w:r>
        <w:rPr>
          <w:sz w:val="22"/>
          <w:szCs w:val="22"/>
        </w:rPr>
        <w:t>német nemzetiségi kirándulás</w:t>
      </w:r>
      <w:r w:rsidRPr="00C97604">
        <w:rPr>
          <w:sz w:val="22"/>
          <w:szCs w:val="22"/>
        </w:rPr>
        <w:t xml:space="preserve"> megvalósulásához </w:t>
      </w:r>
      <w:r w:rsidRPr="00C97604">
        <w:rPr>
          <w:bCs/>
          <w:sz w:val="22"/>
          <w:szCs w:val="22"/>
        </w:rPr>
        <w:t>szükséges</w:t>
      </w:r>
      <w:r w:rsidRPr="00C97604">
        <w:rPr>
          <w:sz w:val="22"/>
          <w:szCs w:val="22"/>
        </w:rPr>
        <w:t xml:space="preserve"> költségek fedezetére</w:t>
      </w:r>
      <w:r>
        <w:rPr>
          <w:sz w:val="22"/>
          <w:szCs w:val="22"/>
        </w:rPr>
        <w:t>.</w:t>
      </w:r>
    </w:p>
    <w:p w14:paraId="19320DC2" w14:textId="77777777" w:rsidR="005709AE" w:rsidRPr="00C97604" w:rsidRDefault="005709AE" w:rsidP="005709AE">
      <w:pPr>
        <w:numPr>
          <w:ilvl w:val="0"/>
          <w:numId w:val="101"/>
        </w:num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az 1. pontban meghatározott összeget a 2025. évi költségvetésének</w:t>
      </w:r>
      <w:r w:rsidRPr="00C97604">
        <w:rPr>
          <w:sz w:val="22"/>
          <w:szCs w:val="22"/>
        </w:rPr>
        <w:t xml:space="preserve"> terhére biztosítja.</w:t>
      </w:r>
    </w:p>
    <w:p w14:paraId="30469AAD" w14:textId="036080F4" w:rsidR="005709AE" w:rsidRPr="00C97604" w:rsidRDefault="005709AE" w:rsidP="005709AE">
      <w:pPr>
        <w:numPr>
          <w:ilvl w:val="0"/>
          <w:numId w:val="101"/>
        </w:num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50</w:t>
      </w:r>
      <w:r w:rsidRPr="00C97604">
        <w:rPr>
          <w:sz w:val="22"/>
          <w:szCs w:val="22"/>
        </w:rPr>
        <w:t>0.000,- Ft összeg előleg készpénzben történő felvételét biztosítsa.”</w:t>
      </w:r>
    </w:p>
    <w:p w14:paraId="1FA8B877" w14:textId="77777777" w:rsidR="005709AE" w:rsidRPr="00160ECD" w:rsidRDefault="005709AE" w:rsidP="005709AE">
      <w:pPr>
        <w:jc w:val="both"/>
        <w:rPr>
          <w:rFonts w:eastAsia="Calibri"/>
          <w:sz w:val="22"/>
          <w:szCs w:val="22"/>
          <w:lang w:eastAsia="en-US"/>
        </w:rPr>
      </w:pPr>
    </w:p>
    <w:p w14:paraId="26B96A00" w14:textId="77777777" w:rsidR="005709AE" w:rsidRPr="00160ECD" w:rsidRDefault="005709AE" w:rsidP="005709AE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32244164" w14:textId="77777777" w:rsidR="005709AE" w:rsidRPr="00160ECD" w:rsidRDefault="005709AE" w:rsidP="005709AE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0E563AC" w14:textId="33ED666E" w:rsidR="00981EC4" w:rsidRPr="00C458CE" w:rsidRDefault="00981EC4" w:rsidP="005709AE">
      <w:pPr>
        <w:jc w:val="both"/>
        <w:rPr>
          <w:sz w:val="22"/>
          <w:szCs w:val="22"/>
        </w:rPr>
      </w:pPr>
    </w:p>
    <w:p w14:paraId="0B2D9C59" w14:textId="00EFB453" w:rsidR="00981EC4" w:rsidRPr="002A5660" w:rsidRDefault="00981EC4" w:rsidP="00981EC4">
      <w:pPr>
        <w:jc w:val="both"/>
        <w:rPr>
          <w:sz w:val="22"/>
        </w:rPr>
      </w:pPr>
      <w:r w:rsidRPr="002A5660">
        <w:rPr>
          <w:sz w:val="22"/>
        </w:rPr>
        <w:lastRenderedPageBreak/>
        <w:t xml:space="preserve">A testület megtárgyalta </w:t>
      </w:r>
      <w:r w:rsidR="002A5660" w:rsidRPr="002A5660">
        <w:rPr>
          <w:sz w:val="22"/>
          <w:szCs w:val="22"/>
        </w:rPr>
        <w:t xml:space="preserve">Kincses Mihályné </w:t>
      </w:r>
      <w:r w:rsidRPr="002A5660">
        <w:rPr>
          <w:sz w:val="22"/>
        </w:rPr>
        <w:t xml:space="preserve">elnök által megfogalmazottakat </w:t>
      </w:r>
      <w:r w:rsidR="002A5660">
        <w:rPr>
          <w:sz w:val="22"/>
        </w:rPr>
        <w:t>3</w:t>
      </w:r>
      <w:r w:rsidRPr="002A5660">
        <w:rPr>
          <w:sz w:val="22"/>
        </w:rPr>
        <w:t>„igen” szavazattal az alábbi határozatot hozta:</w:t>
      </w:r>
    </w:p>
    <w:p w14:paraId="6FD3B428" w14:textId="77777777" w:rsidR="00981EC4" w:rsidRPr="00197E57" w:rsidRDefault="00981EC4" w:rsidP="00981EC4">
      <w:pPr>
        <w:jc w:val="both"/>
        <w:rPr>
          <w:sz w:val="22"/>
        </w:rPr>
      </w:pPr>
    </w:p>
    <w:p w14:paraId="27B35AB8" w14:textId="3B8ACB00" w:rsidR="00981EC4" w:rsidRPr="00197E57" w:rsidRDefault="00652593" w:rsidP="00981EC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6</w:t>
      </w:r>
      <w:r w:rsidR="00981EC4" w:rsidRPr="00197E57">
        <w:rPr>
          <w:b/>
          <w:sz w:val="22"/>
          <w:szCs w:val="22"/>
          <w:u w:val="single"/>
        </w:rPr>
        <w:t>/20</w:t>
      </w:r>
      <w:r w:rsidR="00981EC4">
        <w:rPr>
          <w:b/>
          <w:sz w:val="22"/>
          <w:szCs w:val="22"/>
          <w:u w:val="single"/>
        </w:rPr>
        <w:t>25</w:t>
      </w:r>
      <w:r w:rsidR="00981EC4" w:rsidRPr="00197E57">
        <w:rPr>
          <w:b/>
          <w:sz w:val="22"/>
          <w:szCs w:val="22"/>
          <w:u w:val="single"/>
        </w:rPr>
        <w:t xml:space="preserve">. sz. </w:t>
      </w:r>
      <w:r w:rsidR="002A5660">
        <w:rPr>
          <w:b/>
          <w:sz w:val="22"/>
          <w:szCs w:val="22"/>
          <w:u w:val="single"/>
        </w:rPr>
        <w:t>Német</w:t>
      </w:r>
      <w:r w:rsidR="00981EC4" w:rsidRPr="00197E57">
        <w:rPr>
          <w:b/>
          <w:sz w:val="22"/>
          <w:szCs w:val="22"/>
          <w:u w:val="single"/>
        </w:rPr>
        <w:t xml:space="preserve"> Nemzetiségi Önk. határozat</w:t>
      </w:r>
    </w:p>
    <w:p w14:paraId="26AC05CF" w14:textId="77777777" w:rsidR="00981EC4" w:rsidRPr="00197E57" w:rsidRDefault="00981EC4" w:rsidP="00981EC4">
      <w:pPr>
        <w:ind w:right="150"/>
        <w:jc w:val="both"/>
        <w:rPr>
          <w:b/>
          <w:sz w:val="22"/>
          <w:szCs w:val="22"/>
          <w:u w:val="single"/>
        </w:rPr>
      </w:pPr>
    </w:p>
    <w:p w14:paraId="30679C2F" w14:textId="77777777" w:rsidR="00981EC4" w:rsidRDefault="00981EC4" w:rsidP="00981EC4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11DF8394" w14:textId="77777777" w:rsidR="00981EC4" w:rsidRPr="00197E57" w:rsidRDefault="00981EC4" w:rsidP="00981EC4">
      <w:pPr>
        <w:ind w:right="150"/>
        <w:jc w:val="center"/>
        <w:rPr>
          <w:b/>
          <w:sz w:val="22"/>
          <w:szCs w:val="22"/>
        </w:rPr>
      </w:pPr>
    </w:p>
    <w:p w14:paraId="2E5BD1D0" w14:textId="77777777" w:rsidR="005709AE" w:rsidRPr="00C97604" w:rsidRDefault="005709AE" w:rsidP="005709AE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C97604">
        <w:rPr>
          <w:bCs/>
          <w:sz w:val="22"/>
          <w:szCs w:val="22"/>
        </w:rPr>
        <w:t xml:space="preserve"> Nemzetiségi Önkormányzata </w:t>
      </w:r>
    </w:p>
    <w:p w14:paraId="138CDE40" w14:textId="77777777" w:rsidR="005709AE" w:rsidRPr="00C97604" w:rsidRDefault="005709AE" w:rsidP="005709AE">
      <w:pPr>
        <w:numPr>
          <w:ilvl w:val="0"/>
          <w:numId w:val="102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50</w:t>
      </w:r>
      <w:r w:rsidRPr="00C97604">
        <w:rPr>
          <w:sz w:val="22"/>
          <w:szCs w:val="22"/>
        </w:rPr>
        <w:t xml:space="preserve">0.000,- Ft összeget biztosít a nemzetiségi közösség sajátos kulturális önazonosságának megerősítése céljából megszervezett </w:t>
      </w:r>
      <w:r>
        <w:rPr>
          <w:sz w:val="22"/>
          <w:szCs w:val="22"/>
        </w:rPr>
        <w:t>német nemzetiségi kirándulás</w:t>
      </w:r>
      <w:r w:rsidRPr="00C97604">
        <w:rPr>
          <w:sz w:val="22"/>
          <w:szCs w:val="22"/>
        </w:rPr>
        <w:t xml:space="preserve"> megvalósulásához </w:t>
      </w:r>
      <w:r w:rsidRPr="00C97604">
        <w:rPr>
          <w:bCs/>
          <w:sz w:val="22"/>
          <w:szCs w:val="22"/>
        </w:rPr>
        <w:t>szükséges</w:t>
      </w:r>
      <w:r w:rsidRPr="00C97604">
        <w:rPr>
          <w:sz w:val="22"/>
          <w:szCs w:val="22"/>
        </w:rPr>
        <w:t xml:space="preserve"> költségek fedezetére</w:t>
      </w:r>
      <w:r>
        <w:rPr>
          <w:sz w:val="22"/>
          <w:szCs w:val="22"/>
        </w:rPr>
        <w:t>.</w:t>
      </w:r>
    </w:p>
    <w:p w14:paraId="1E36EDE1" w14:textId="77777777" w:rsidR="005709AE" w:rsidRPr="00C97604" w:rsidRDefault="005709AE" w:rsidP="005709AE">
      <w:pPr>
        <w:numPr>
          <w:ilvl w:val="0"/>
          <w:numId w:val="102"/>
        </w:num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az 1. pontban meghatározott összeget a 2025. évi költségvetésének</w:t>
      </w:r>
      <w:r w:rsidRPr="00C97604">
        <w:rPr>
          <w:sz w:val="22"/>
          <w:szCs w:val="22"/>
        </w:rPr>
        <w:t xml:space="preserve"> terhére biztosítja.</w:t>
      </w:r>
    </w:p>
    <w:p w14:paraId="3C50A628" w14:textId="77777777" w:rsidR="005709AE" w:rsidRPr="00C97604" w:rsidRDefault="005709AE" w:rsidP="005709AE">
      <w:pPr>
        <w:numPr>
          <w:ilvl w:val="0"/>
          <w:numId w:val="102"/>
        </w:num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50</w:t>
      </w:r>
      <w:r w:rsidRPr="00C97604">
        <w:rPr>
          <w:sz w:val="22"/>
          <w:szCs w:val="22"/>
        </w:rPr>
        <w:t>0.000,- Ft összeg előleg készpénzben történő felvételét biztosítsa.”</w:t>
      </w:r>
    </w:p>
    <w:p w14:paraId="7D032910" w14:textId="77777777" w:rsidR="005709AE" w:rsidRPr="00160ECD" w:rsidRDefault="005709AE" w:rsidP="005709AE">
      <w:pPr>
        <w:jc w:val="both"/>
        <w:rPr>
          <w:rFonts w:eastAsia="Calibri"/>
          <w:sz w:val="22"/>
          <w:szCs w:val="22"/>
          <w:lang w:eastAsia="en-US"/>
        </w:rPr>
      </w:pPr>
    </w:p>
    <w:p w14:paraId="7D4B5786" w14:textId="77777777" w:rsidR="005709AE" w:rsidRPr="00160ECD" w:rsidRDefault="005709AE" w:rsidP="005709AE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4E69B4AD" w14:textId="77777777" w:rsidR="005709AE" w:rsidRPr="00160ECD" w:rsidRDefault="005709AE" w:rsidP="005709AE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1A1A6742" w14:textId="77777777" w:rsidR="00981EC4" w:rsidRPr="00D80B80" w:rsidRDefault="00981EC4" w:rsidP="00981EC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83F0705" w14:textId="77777777" w:rsidR="00BD6F3D" w:rsidRDefault="00BD6F3D" w:rsidP="00BD6F3D">
      <w:pPr>
        <w:jc w:val="both"/>
        <w:rPr>
          <w:b/>
          <w:sz w:val="22"/>
          <w:szCs w:val="22"/>
        </w:rPr>
      </w:pPr>
    </w:p>
    <w:p w14:paraId="23E744AB" w14:textId="77777777" w:rsidR="006E3EDB" w:rsidRDefault="006E3EDB" w:rsidP="00BD6F3D">
      <w:pPr>
        <w:jc w:val="both"/>
        <w:rPr>
          <w:b/>
          <w:sz w:val="22"/>
          <w:szCs w:val="22"/>
        </w:rPr>
      </w:pPr>
    </w:p>
    <w:p w14:paraId="778461D3" w14:textId="12B493A3" w:rsidR="003A4C15" w:rsidRDefault="003A4C15" w:rsidP="005208EF">
      <w:pPr>
        <w:jc w:val="both"/>
        <w:rPr>
          <w:sz w:val="22"/>
          <w:szCs w:val="22"/>
        </w:rPr>
      </w:pPr>
      <w:r w:rsidRPr="00B1489E">
        <w:rPr>
          <w:sz w:val="22"/>
          <w:szCs w:val="22"/>
        </w:rPr>
        <w:t xml:space="preserve">A továbbiakban </w:t>
      </w:r>
      <w:r w:rsidRPr="00B1489E">
        <w:rPr>
          <w:b/>
          <w:sz w:val="22"/>
          <w:szCs w:val="22"/>
        </w:rPr>
        <w:t>Kincses Mihályné elnök</w:t>
      </w:r>
      <w:r w:rsidRPr="00B1489E">
        <w:rPr>
          <w:sz w:val="22"/>
          <w:szCs w:val="22"/>
        </w:rPr>
        <w:t xml:space="preserve"> elmondta, hogy</w:t>
      </w:r>
      <w:r w:rsidR="00FE21FC" w:rsidRPr="00B1489E">
        <w:rPr>
          <w:sz w:val="22"/>
          <w:szCs w:val="22"/>
        </w:rPr>
        <w:t xml:space="preserve"> a</w:t>
      </w:r>
      <w:r w:rsidRPr="00B1489E">
        <w:rPr>
          <w:sz w:val="22"/>
          <w:szCs w:val="22"/>
        </w:rPr>
        <w:t xml:space="preserve"> </w:t>
      </w:r>
      <w:r w:rsidR="00FE21FC" w:rsidRPr="00B1489E">
        <w:rPr>
          <w:sz w:val="22"/>
          <w:szCs w:val="22"/>
        </w:rPr>
        <w:t xml:space="preserve">nemzetiségi közösség nevelése, oktatási feltételeinek bővítése, </w:t>
      </w:r>
      <w:r w:rsidR="005208EF">
        <w:rPr>
          <w:sz w:val="22"/>
          <w:szCs w:val="22"/>
        </w:rPr>
        <w:t xml:space="preserve">valamint az </w:t>
      </w:r>
      <w:r w:rsidR="00B1489E" w:rsidRPr="00B1489E">
        <w:rPr>
          <w:sz w:val="22"/>
          <w:szCs w:val="22"/>
        </w:rPr>
        <w:t>anyanyelvének fejlesztés</w:t>
      </w:r>
      <w:r w:rsidR="005208EF">
        <w:rPr>
          <w:sz w:val="22"/>
          <w:szCs w:val="22"/>
        </w:rPr>
        <w:t>e</w:t>
      </w:r>
      <w:r w:rsidR="00B1489E" w:rsidRPr="00B1489E">
        <w:rPr>
          <w:sz w:val="22"/>
          <w:szCs w:val="22"/>
        </w:rPr>
        <w:t xml:space="preserve"> </w:t>
      </w:r>
      <w:r w:rsidR="005208EF">
        <w:rPr>
          <w:sz w:val="22"/>
          <w:szCs w:val="22"/>
        </w:rPr>
        <w:t>céljából</w:t>
      </w:r>
      <w:r w:rsidR="00E44A17">
        <w:rPr>
          <w:sz w:val="22"/>
          <w:szCs w:val="22"/>
        </w:rPr>
        <w:t xml:space="preserve"> a </w:t>
      </w:r>
      <w:r w:rsidR="00111328" w:rsidRPr="00C0363F">
        <w:rPr>
          <w:sz w:val="22"/>
          <w:szCs w:val="22"/>
        </w:rPr>
        <w:t>Kiskőrösi Petőfi Sándor Evangélikus Óvoda, Általános Iskola, Gimnázium és Technikum</w:t>
      </w:r>
      <w:r w:rsidR="00111328">
        <w:rPr>
          <w:sz w:val="22"/>
          <w:szCs w:val="22"/>
        </w:rPr>
        <w:t xml:space="preserve"> </w:t>
      </w:r>
      <w:r w:rsidR="00E44A17">
        <w:rPr>
          <w:sz w:val="22"/>
          <w:szCs w:val="22"/>
        </w:rPr>
        <w:t>részére német társasjátékokat vásároln</w:t>
      </w:r>
      <w:r w:rsidR="006D4860">
        <w:rPr>
          <w:sz w:val="22"/>
          <w:szCs w:val="22"/>
        </w:rPr>
        <w:t>a</w:t>
      </w:r>
      <w:r w:rsidR="00E44A17">
        <w:rPr>
          <w:sz w:val="22"/>
          <w:szCs w:val="22"/>
        </w:rPr>
        <w:t>, melynek költségeire 60.000,- Ft összeg biztosítását javasolja a testületnek akként, hogy</w:t>
      </w:r>
      <w:r w:rsidR="00E44A17" w:rsidRPr="00C97604">
        <w:rPr>
          <w:sz w:val="22"/>
          <w:szCs w:val="22"/>
        </w:rPr>
        <w:t xml:space="preserve"> az összeg előlegként kerüljön kifizetésre.</w:t>
      </w:r>
    </w:p>
    <w:p w14:paraId="66F3E889" w14:textId="77777777" w:rsidR="005208EF" w:rsidRPr="00197E57" w:rsidRDefault="005208EF" w:rsidP="005208EF">
      <w:pPr>
        <w:jc w:val="both"/>
        <w:rPr>
          <w:sz w:val="22"/>
          <w:szCs w:val="22"/>
        </w:rPr>
      </w:pPr>
    </w:p>
    <w:p w14:paraId="2CA9D350" w14:textId="77777777" w:rsidR="003A4C15" w:rsidRPr="00197E57" w:rsidRDefault="003A4C15" w:rsidP="003A4C15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0A1C810D" w14:textId="77777777" w:rsidR="003A4C15" w:rsidRPr="00197E57" w:rsidRDefault="003A4C15" w:rsidP="003A4C15">
      <w:pPr>
        <w:ind w:right="150"/>
        <w:jc w:val="both"/>
        <w:rPr>
          <w:bCs/>
          <w:sz w:val="22"/>
          <w:szCs w:val="22"/>
        </w:rPr>
      </w:pPr>
    </w:p>
    <w:p w14:paraId="3954077D" w14:textId="77777777" w:rsidR="00E44A17" w:rsidRPr="00C97604" w:rsidRDefault="00E44A17" w:rsidP="00E44A17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C97604">
        <w:rPr>
          <w:bCs/>
          <w:sz w:val="22"/>
          <w:szCs w:val="22"/>
        </w:rPr>
        <w:t xml:space="preserve"> Nemzetiségi Önkormányzata </w:t>
      </w:r>
    </w:p>
    <w:p w14:paraId="67B00F03" w14:textId="6003C938" w:rsidR="00E44A17" w:rsidRPr="00C97604" w:rsidRDefault="00E44A17" w:rsidP="00E44A17">
      <w:pPr>
        <w:numPr>
          <w:ilvl w:val="0"/>
          <w:numId w:val="103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6</w:t>
      </w:r>
      <w:r w:rsidRPr="00C97604">
        <w:rPr>
          <w:sz w:val="22"/>
          <w:szCs w:val="22"/>
        </w:rPr>
        <w:t xml:space="preserve">0.000,- Ft összeget biztosít </w:t>
      </w:r>
      <w:r w:rsidRPr="00B1489E">
        <w:rPr>
          <w:sz w:val="22"/>
          <w:szCs w:val="22"/>
        </w:rPr>
        <w:t xml:space="preserve">a nemzetiségi közösség nevelése, oktatási feltételeinek bővítése, </w:t>
      </w:r>
      <w:r>
        <w:rPr>
          <w:sz w:val="22"/>
          <w:szCs w:val="22"/>
        </w:rPr>
        <w:t xml:space="preserve">valamint az </w:t>
      </w:r>
      <w:r w:rsidRPr="00B1489E">
        <w:rPr>
          <w:sz w:val="22"/>
          <w:szCs w:val="22"/>
        </w:rPr>
        <w:t>anyanyelvének fejlesztés</w:t>
      </w:r>
      <w:r>
        <w:rPr>
          <w:sz w:val="22"/>
          <w:szCs w:val="22"/>
        </w:rPr>
        <w:t>e</w:t>
      </w:r>
      <w:r w:rsidRPr="00C97604">
        <w:rPr>
          <w:sz w:val="22"/>
          <w:szCs w:val="22"/>
        </w:rPr>
        <w:t xml:space="preserve"> céljából </w:t>
      </w:r>
      <w:r>
        <w:rPr>
          <w:sz w:val="22"/>
          <w:szCs w:val="22"/>
        </w:rPr>
        <w:t>vásárol</w:t>
      </w:r>
      <w:r w:rsidRPr="00C97604">
        <w:rPr>
          <w:sz w:val="22"/>
          <w:szCs w:val="22"/>
        </w:rPr>
        <w:t xml:space="preserve">t </w:t>
      </w:r>
      <w:r>
        <w:rPr>
          <w:sz w:val="22"/>
          <w:szCs w:val="22"/>
        </w:rPr>
        <w:t xml:space="preserve">német társasjátékok </w:t>
      </w:r>
      <w:r w:rsidR="00DF3495">
        <w:rPr>
          <w:sz w:val="22"/>
          <w:szCs w:val="22"/>
        </w:rPr>
        <w:t xml:space="preserve">beszerzéséhez </w:t>
      </w:r>
      <w:r w:rsidRPr="00C97604">
        <w:rPr>
          <w:bCs/>
          <w:sz w:val="22"/>
          <w:szCs w:val="22"/>
        </w:rPr>
        <w:t>szükséges</w:t>
      </w:r>
      <w:r w:rsidRPr="00C97604">
        <w:rPr>
          <w:sz w:val="22"/>
          <w:szCs w:val="22"/>
        </w:rPr>
        <w:t xml:space="preserve"> költségek fedezetére</w:t>
      </w:r>
      <w:r>
        <w:rPr>
          <w:sz w:val="22"/>
          <w:szCs w:val="22"/>
        </w:rPr>
        <w:t>.</w:t>
      </w:r>
    </w:p>
    <w:p w14:paraId="683CE6AA" w14:textId="77777777" w:rsidR="00E44A17" w:rsidRPr="00C97604" w:rsidRDefault="00E44A17" w:rsidP="00E44A17">
      <w:pPr>
        <w:numPr>
          <w:ilvl w:val="0"/>
          <w:numId w:val="103"/>
        </w:num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az 1. pontban meghatározott összeget a 2025. évi költségvetésének</w:t>
      </w:r>
      <w:r w:rsidRPr="00C97604">
        <w:rPr>
          <w:sz w:val="22"/>
          <w:szCs w:val="22"/>
        </w:rPr>
        <w:t xml:space="preserve"> terhére biztosítja.</w:t>
      </w:r>
    </w:p>
    <w:p w14:paraId="0369FC46" w14:textId="1CDEC75B" w:rsidR="00E44A17" w:rsidRPr="00C97604" w:rsidRDefault="00E44A17" w:rsidP="00E44A17">
      <w:pPr>
        <w:numPr>
          <w:ilvl w:val="0"/>
          <w:numId w:val="103"/>
        </w:num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6</w:t>
      </w:r>
      <w:r w:rsidRPr="00C97604">
        <w:rPr>
          <w:sz w:val="22"/>
          <w:szCs w:val="22"/>
        </w:rPr>
        <w:t>0.000,- Ft összeg előleg készpénzben történő felvételét biztosítsa.”</w:t>
      </w:r>
    </w:p>
    <w:p w14:paraId="13FFCE38" w14:textId="77777777" w:rsidR="00E44A17" w:rsidRPr="00160ECD" w:rsidRDefault="00E44A17" w:rsidP="00E44A17">
      <w:pPr>
        <w:jc w:val="both"/>
        <w:rPr>
          <w:rFonts w:eastAsia="Calibri"/>
          <w:sz w:val="22"/>
          <w:szCs w:val="22"/>
          <w:lang w:eastAsia="en-US"/>
        </w:rPr>
      </w:pPr>
    </w:p>
    <w:p w14:paraId="6F0251A1" w14:textId="77777777" w:rsidR="003A4C15" w:rsidRPr="000D171E" w:rsidRDefault="003A4C15" w:rsidP="003A4C15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470275CA" w14:textId="77777777" w:rsidR="003A4C15" w:rsidRDefault="003A4C15" w:rsidP="003A4C15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46D9A3A" w14:textId="77777777" w:rsidR="003A4C15" w:rsidRDefault="003A4C15" w:rsidP="003A4C15">
      <w:pPr>
        <w:jc w:val="both"/>
        <w:rPr>
          <w:sz w:val="22"/>
          <w:szCs w:val="22"/>
        </w:rPr>
      </w:pPr>
    </w:p>
    <w:p w14:paraId="3BC286BA" w14:textId="77777777" w:rsidR="003A4C15" w:rsidRPr="00C458CE" w:rsidRDefault="003A4C15" w:rsidP="003A4C15">
      <w:pPr>
        <w:jc w:val="both"/>
        <w:rPr>
          <w:sz w:val="22"/>
          <w:szCs w:val="22"/>
        </w:rPr>
      </w:pPr>
    </w:p>
    <w:p w14:paraId="30B75760" w14:textId="77777777" w:rsidR="003A4C15" w:rsidRPr="002A5660" w:rsidRDefault="003A4C15" w:rsidP="003A4C15">
      <w:pPr>
        <w:jc w:val="both"/>
        <w:rPr>
          <w:sz w:val="22"/>
        </w:rPr>
      </w:pPr>
      <w:r w:rsidRPr="002A5660">
        <w:rPr>
          <w:sz w:val="22"/>
        </w:rPr>
        <w:t xml:space="preserve">A testület megtárgyalta </w:t>
      </w:r>
      <w:r w:rsidRPr="002A5660">
        <w:rPr>
          <w:sz w:val="22"/>
          <w:szCs w:val="22"/>
        </w:rPr>
        <w:t xml:space="preserve">Kincses Mihályné </w:t>
      </w:r>
      <w:r w:rsidRPr="002A5660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A5660">
        <w:rPr>
          <w:sz w:val="22"/>
        </w:rPr>
        <w:t>„igen” szavazattal az alábbi határozatot hozta:</w:t>
      </w:r>
    </w:p>
    <w:p w14:paraId="049FD47F" w14:textId="77777777" w:rsidR="003A4C15" w:rsidRPr="00197E57" w:rsidRDefault="003A4C15" w:rsidP="003A4C15">
      <w:pPr>
        <w:jc w:val="both"/>
        <w:rPr>
          <w:sz w:val="22"/>
        </w:rPr>
      </w:pPr>
    </w:p>
    <w:p w14:paraId="02A7BEB8" w14:textId="01653E9F" w:rsidR="003A4C15" w:rsidRPr="00197E57" w:rsidRDefault="00FE21FC" w:rsidP="003A4C1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7</w:t>
      </w:r>
      <w:r w:rsidR="003A4C15" w:rsidRPr="00197E57">
        <w:rPr>
          <w:b/>
          <w:sz w:val="22"/>
          <w:szCs w:val="22"/>
          <w:u w:val="single"/>
        </w:rPr>
        <w:t>/20</w:t>
      </w:r>
      <w:r w:rsidR="003A4C15">
        <w:rPr>
          <w:b/>
          <w:sz w:val="22"/>
          <w:szCs w:val="22"/>
          <w:u w:val="single"/>
        </w:rPr>
        <w:t>25</w:t>
      </w:r>
      <w:r w:rsidR="003A4C15" w:rsidRPr="00197E57">
        <w:rPr>
          <w:b/>
          <w:sz w:val="22"/>
          <w:szCs w:val="22"/>
          <w:u w:val="single"/>
        </w:rPr>
        <w:t xml:space="preserve">. sz. </w:t>
      </w:r>
      <w:r w:rsidR="003A4C15">
        <w:rPr>
          <w:b/>
          <w:sz w:val="22"/>
          <w:szCs w:val="22"/>
          <w:u w:val="single"/>
        </w:rPr>
        <w:t>Német</w:t>
      </w:r>
      <w:r w:rsidR="003A4C15" w:rsidRPr="00197E57">
        <w:rPr>
          <w:b/>
          <w:sz w:val="22"/>
          <w:szCs w:val="22"/>
          <w:u w:val="single"/>
        </w:rPr>
        <w:t xml:space="preserve"> Nemzetiségi Önk. határozat</w:t>
      </w:r>
    </w:p>
    <w:p w14:paraId="784C3D41" w14:textId="77777777" w:rsidR="003A4C15" w:rsidRPr="00197E57" w:rsidRDefault="003A4C15" w:rsidP="003A4C15">
      <w:pPr>
        <w:ind w:right="150"/>
        <w:jc w:val="both"/>
        <w:rPr>
          <w:b/>
          <w:sz w:val="22"/>
          <w:szCs w:val="22"/>
          <w:u w:val="single"/>
        </w:rPr>
      </w:pPr>
    </w:p>
    <w:p w14:paraId="1FD6F176" w14:textId="77777777" w:rsidR="003A4C15" w:rsidRDefault="003A4C15" w:rsidP="003A4C15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13F9F63D" w14:textId="77777777" w:rsidR="003A4C15" w:rsidRPr="00197E57" w:rsidRDefault="003A4C15" w:rsidP="003A4C15">
      <w:pPr>
        <w:ind w:right="150"/>
        <w:jc w:val="center"/>
        <w:rPr>
          <w:b/>
          <w:sz w:val="22"/>
          <w:szCs w:val="22"/>
        </w:rPr>
      </w:pPr>
    </w:p>
    <w:p w14:paraId="3ADDBDF6" w14:textId="77777777" w:rsidR="00DF3495" w:rsidRPr="00C97604" w:rsidRDefault="00DF3495" w:rsidP="00DF3495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C97604">
        <w:rPr>
          <w:bCs/>
          <w:sz w:val="22"/>
          <w:szCs w:val="22"/>
        </w:rPr>
        <w:t xml:space="preserve"> Nemzetiségi Önkormányzata </w:t>
      </w:r>
    </w:p>
    <w:p w14:paraId="67CD52CB" w14:textId="77777777" w:rsidR="00DF3495" w:rsidRPr="00C97604" w:rsidRDefault="00DF3495" w:rsidP="00DF3495">
      <w:pPr>
        <w:numPr>
          <w:ilvl w:val="0"/>
          <w:numId w:val="104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6</w:t>
      </w:r>
      <w:r w:rsidRPr="00C97604">
        <w:rPr>
          <w:sz w:val="22"/>
          <w:szCs w:val="22"/>
        </w:rPr>
        <w:t xml:space="preserve">0.000,- Ft összeget biztosít </w:t>
      </w:r>
      <w:r w:rsidRPr="00B1489E">
        <w:rPr>
          <w:sz w:val="22"/>
          <w:szCs w:val="22"/>
        </w:rPr>
        <w:t xml:space="preserve">a nemzetiségi közösség nevelése, oktatási feltételeinek bővítése, </w:t>
      </w:r>
      <w:r>
        <w:rPr>
          <w:sz w:val="22"/>
          <w:szCs w:val="22"/>
        </w:rPr>
        <w:t xml:space="preserve">valamint az </w:t>
      </w:r>
      <w:r w:rsidRPr="00B1489E">
        <w:rPr>
          <w:sz w:val="22"/>
          <w:szCs w:val="22"/>
        </w:rPr>
        <w:t>anyanyelvének fejlesztés</w:t>
      </w:r>
      <w:r>
        <w:rPr>
          <w:sz w:val="22"/>
          <w:szCs w:val="22"/>
        </w:rPr>
        <w:t>e</w:t>
      </w:r>
      <w:r w:rsidRPr="00C97604">
        <w:rPr>
          <w:sz w:val="22"/>
          <w:szCs w:val="22"/>
        </w:rPr>
        <w:t xml:space="preserve"> céljából </w:t>
      </w:r>
      <w:r>
        <w:rPr>
          <w:sz w:val="22"/>
          <w:szCs w:val="22"/>
        </w:rPr>
        <w:t>vásárol</w:t>
      </w:r>
      <w:r w:rsidRPr="00C97604">
        <w:rPr>
          <w:sz w:val="22"/>
          <w:szCs w:val="22"/>
        </w:rPr>
        <w:t xml:space="preserve">t </w:t>
      </w:r>
      <w:r>
        <w:rPr>
          <w:sz w:val="22"/>
          <w:szCs w:val="22"/>
        </w:rPr>
        <w:t xml:space="preserve">német társasjátékok beszerzéséhez </w:t>
      </w:r>
      <w:r w:rsidRPr="00C97604">
        <w:rPr>
          <w:bCs/>
          <w:sz w:val="22"/>
          <w:szCs w:val="22"/>
        </w:rPr>
        <w:t>szükséges</w:t>
      </w:r>
      <w:r w:rsidRPr="00C97604">
        <w:rPr>
          <w:sz w:val="22"/>
          <w:szCs w:val="22"/>
        </w:rPr>
        <w:t xml:space="preserve"> költségek fedezetére</w:t>
      </w:r>
      <w:r>
        <w:rPr>
          <w:sz w:val="22"/>
          <w:szCs w:val="22"/>
        </w:rPr>
        <w:t>.</w:t>
      </w:r>
    </w:p>
    <w:p w14:paraId="4AEE1A13" w14:textId="77777777" w:rsidR="00DF3495" w:rsidRPr="00C97604" w:rsidRDefault="00DF3495" w:rsidP="00DF3495">
      <w:pPr>
        <w:numPr>
          <w:ilvl w:val="0"/>
          <w:numId w:val="104"/>
        </w:num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az 1. pontban meghatározott összeget a 2025. évi költségvetésének</w:t>
      </w:r>
      <w:r w:rsidRPr="00C97604">
        <w:rPr>
          <w:sz w:val="22"/>
          <w:szCs w:val="22"/>
        </w:rPr>
        <w:t xml:space="preserve"> terhére biztosítja.</w:t>
      </w:r>
    </w:p>
    <w:p w14:paraId="2B6B2D0F" w14:textId="77777777" w:rsidR="00DF3495" w:rsidRPr="00C97604" w:rsidRDefault="00DF3495" w:rsidP="00DF3495">
      <w:pPr>
        <w:numPr>
          <w:ilvl w:val="0"/>
          <w:numId w:val="104"/>
        </w:num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6</w:t>
      </w:r>
      <w:r w:rsidRPr="00C97604">
        <w:rPr>
          <w:sz w:val="22"/>
          <w:szCs w:val="22"/>
        </w:rPr>
        <w:t>0.000,- Ft összeg előleg készpénzben történő felvételét biztosítsa.”</w:t>
      </w:r>
    </w:p>
    <w:p w14:paraId="49AC7057" w14:textId="77777777" w:rsidR="00DF3495" w:rsidRPr="00160ECD" w:rsidRDefault="00DF3495" w:rsidP="00DF3495">
      <w:pPr>
        <w:jc w:val="both"/>
        <w:rPr>
          <w:rFonts w:eastAsia="Calibri"/>
          <w:sz w:val="22"/>
          <w:szCs w:val="22"/>
          <w:lang w:eastAsia="en-US"/>
        </w:rPr>
      </w:pPr>
    </w:p>
    <w:p w14:paraId="775E95EA" w14:textId="77777777" w:rsidR="00DF3495" w:rsidRPr="000D171E" w:rsidRDefault="00DF3495" w:rsidP="00DF3495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605C7EA0" w14:textId="25E93AA2" w:rsidR="003A4C15" w:rsidRPr="00741EFA" w:rsidRDefault="00DF3495" w:rsidP="00741EFA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5772B024" w14:textId="77777777" w:rsidR="003A4C15" w:rsidRPr="00D80B80" w:rsidRDefault="003A4C15" w:rsidP="003A4C15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5DC441F" w14:textId="77777777" w:rsidR="003A4C15" w:rsidRDefault="003A4C15" w:rsidP="003A4C15">
      <w:pPr>
        <w:jc w:val="both"/>
        <w:rPr>
          <w:b/>
          <w:sz w:val="22"/>
          <w:szCs w:val="22"/>
        </w:rPr>
      </w:pPr>
    </w:p>
    <w:p w14:paraId="687503ED" w14:textId="77777777" w:rsidR="004B6170" w:rsidRDefault="004B6170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7E2EB0" w:rsidRDefault="00406851" w:rsidP="00DF3495">
      <w:pPr>
        <w:pStyle w:val="Listaszerbekezds"/>
        <w:numPr>
          <w:ilvl w:val="0"/>
          <w:numId w:val="104"/>
        </w:numPr>
        <w:jc w:val="center"/>
        <w:rPr>
          <w:b/>
          <w:bCs/>
          <w:sz w:val="22"/>
        </w:rPr>
      </w:pPr>
      <w:r w:rsidRPr="007E2EB0">
        <w:rPr>
          <w:b/>
          <w:bCs/>
          <w:sz w:val="22"/>
        </w:rPr>
        <w:t>napirend</w:t>
      </w:r>
    </w:p>
    <w:p w14:paraId="1AFA7B6F" w14:textId="77777777" w:rsidR="00167C9C" w:rsidRPr="007E2EB0" w:rsidRDefault="00167C9C" w:rsidP="00167C9C">
      <w:pPr>
        <w:pStyle w:val="Listaszerbekezds"/>
        <w:ind w:left="720"/>
        <w:rPr>
          <w:b/>
          <w:bCs/>
          <w:sz w:val="22"/>
          <w:szCs w:val="22"/>
        </w:rPr>
      </w:pPr>
      <w:r w:rsidRPr="007E2EB0">
        <w:rPr>
          <w:b/>
          <w:bCs/>
          <w:caps/>
          <w:sz w:val="22"/>
          <w:szCs w:val="22"/>
        </w:rPr>
        <w:t>A Nemzetiségi Önkormányzat 2025. évi költségvetésének módosítása</w:t>
      </w:r>
    </w:p>
    <w:p w14:paraId="27F62837" w14:textId="77777777" w:rsidR="00406851" w:rsidRPr="007E2EB0" w:rsidRDefault="00406851" w:rsidP="00406851">
      <w:pPr>
        <w:rPr>
          <w:sz w:val="22"/>
        </w:rPr>
      </w:pPr>
    </w:p>
    <w:p w14:paraId="2ED1D891" w14:textId="490D8B6D" w:rsidR="00066717" w:rsidRPr="00066717" w:rsidRDefault="004424E6" w:rsidP="00066717">
      <w:pPr>
        <w:jc w:val="both"/>
        <w:rPr>
          <w:sz w:val="22"/>
          <w:szCs w:val="22"/>
        </w:rPr>
      </w:pPr>
      <w:r w:rsidRPr="00066717">
        <w:rPr>
          <w:b/>
          <w:sz w:val="22"/>
          <w:szCs w:val="22"/>
        </w:rPr>
        <w:t>Kőhegyiné Seres Anita költségvetési referens</w:t>
      </w:r>
      <w:r w:rsidRPr="00066717">
        <w:rPr>
          <w:sz w:val="22"/>
          <w:szCs w:val="22"/>
        </w:rPr>
        <w:t xml:space="preserve"> elmondta, hogy </w:t>
      </w:r>
      <w:r w:rsidR="00066717">
        <w:rPr>
          <w:sz w:val="22"/>
          <w:szCs w:val="22"/>
        </w:rPr>
        <w:t>a kiküldött anyaghoz képest módosítások kerültek eszközlésre. A</w:t>
      </w:r>
      <w:r w:rsidR="00066717" w:rsidRPr="00066717">
        <w:rPr>
          <w:sz w:val="22"/>
          <w:szCs w:val="22"/>
        </w:rPr>
        <w:t xml:space="preserve"> számviteli szabályok megtartása megkövetelte a kiemelt előirányzatok közötti átcsoportosítást</w:t>
      </w:r>
      <w:r w:rsidR="00066717">
        <w:rPr>
          <w:sz w:val="22"/>
          <w:szCs w:val="22"/>
        </w:rPr>
        <w:t xml:space="preserve">, ennek eredményeképp </w:t>
      </w:r>
      <w:r w:rsidR="00066717" w:rsidRPr="00066717">
        <w:rPr>
          <w:sz w:val="22"/>
          <w:szCs w:val="22"/>
        </w:rPr>
        <w:t>a személyi juttatások kiemelt előirányzat megemelésre került 156.699 Ft-tal, míg a dologi kiadások kiemelt előirányzat csökkentésére került 156.699 Ft-tal</w:t>
      </w:r>
      <w:r w:rsidR="00066717">
        <w:rPr>
          <w:sz w:val="22"/>
          <w:szCs w:val="22"/>
        </w:rPr>
        <w:t xml:space="preserve">. Ezenkívül </w:t>
      </w:r>
      <w:r w:rsidR="00066717" w:rsidRPr="00066717">
        <w:rPr>
          <w:sz w:val="22"/>
          <w:szCs w:val="22"/>
        </w:rPr>
        <w:t>a személyi juttatások kiemelt előirányzat</w:t>
      </w:r>
      <w:r w:rsidR="00066717">
        <w:rPr>
          <w:sz w:val="22"/>
          <w:szCs w:val="22"/>
        </w:rPr>
        <w:t xml:space="preserve"> </w:t>
      </w:r>
      <w:r w:rsidR="00066717" w:rsidRPr="00066717">
        <w:rPr>
          <w:sz w:val="22"/>
          <w:szCs w:val="22"/>
        </w:rPr>
        <w:t>csökkentésre került 11.457 Ft-tal, a munkaadókat terhelő járulékok és szociális hozzájárulási adó kiemelt előirányzat csökkentésre került 15.000 Ft-tal, míg a dologi kiadások kiemelt előirányzat megemelésre került 26.457 Ft-tal.</w:t>
      </w:r>
      <w:r w:rsidR="00066717">
        <w:rPr>
          <w:sz w:val="22"/>
          <w:szCs w:val="22"/>
        </w:rPr>
        <w:t xml:space="preserve"> </w:t>
      </w:r>
      <w:r w:rsidR="00066717" w:rsidRPr="00066717">
        <w:rPr>
          <w:sz w:val="22"/>
          <w:szCs w:val="22"/>
        </w:rPr>
        <w:t>Kiskőrös Város Német Nemzetiségi Önkormányzata a 33/2025. valamint a 34/2025. sz. testületi határozata alapján a dologi kiadások kiemelt előirányzat csökkentésre került 190.000 Ft-tal, valamint az egyéb működési célú kiadások kiemelt előirányzat megemelésre került 190.000 Ft-tal.</w:t>
      </w:r>
    </w:p>
    <w:p w14:paraId="194811F2" w14:textId="77777777" w:rsidR="00713955" w:rsidRPr="00965D12" w:rsidRDefault="00713955" w:rsidP="00713955">
      <w:pPr>
        <w:jc w:val="both"/>
        <w:rPr>
          <w:sz w:val="22"/>
          <w:szCs w:val="22"/>
          <w:highlight w:val="yellow"/>
        </w:rPr>
      </w:pPr>
    </w:p>
    <w:p w14:paraId="2665CB74" w14:textId="77777777" w:rsidR="00AE3F51" w:rsidRPr="00C51FA4" w:rsidRDefault="00AE3F51" w:rsidP="00AE3F51">
      <w:pPr>
        <w:ind w:right="150"/>
        <w:jc w:val="both"/>
        <w:rPr>
          <w:bCs/>
          <w:sz w:val="22"/>
          <w:szCs w:val="22"/>
        </w:rPr>
      </w:pPr>
      <w:r w:rsidRPr="00C51FA4">
        <w:rPr>
          <w:bCs/>
          <w:sz w:val="22"/>
          <w:szCs w:val="22"/>
        </w:rPr>
        <w:t>A testület elnöke határozati javaslatként az alábbiakat fogalmazta meg:</w:t>
      </w:r>
    </w:p>
    <w:p w14:paraId="2A3AF8BC" w14:textId="77777777" w:rsidR="00AE3F51" w:rsidRPr="00965D12" w:rsidRDefault="00AE3F51" w:rsidP="00AE3F51">
      <w:pPr>
        <w:jc w:val="both"/>
        <w:rPr>
          <w:sz w:val="22"/>
          <w:szCs w:val="22"/>
          <w:highlight w:val="yellow"/>
        </w:rPr>
      </w:pPr>
    </w:p>
    <w:p w14:paraId="4C599C30" w14:textId="77777777" w:rsidR="00C51FA4" w:rsidRDefault="00C51FA4" w:rsidP="00C51FA4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24C9BE3F" w14:textId="77777777" w:rsidR="00C51FA4" w:rsidRPr="008071A1" w:rsidRDefault="00C51FA4" w:rsidP="00C51FA4">
      <w:pPr>
        <w:pStyle w:val="Listaszerbekezds"/>
        <w:ind w:left="709" w:hanging="425"/>
        <w:jc w:val="both"/>
        <w:rPr>
          <w:sz w:val="22"/>
          <w:szCs w:val="22"/>
        </w:rPr>
      </w:pPr>
    </w:p>
    <w:p w14:paraId="6A94446F" w14:textId="77777777" w:rsidR="00C51FA4" w:rsidRPr="00E503B3" w:rsidRDefault="00C51FA4" w:rsidP="00C51FA4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6.123.304</w:t>
      </w:r>
      <w:r w:rsidRPr="00C03095">
        <w:rPr>
          <w:sz w:val="22"/>
          <w:szCs w:val="22"/>
        </w:rPr>
        <w:t>,- forintban</w:t>
      </w:r>
    </w:p>
    <w:p w14:paraId="55125673" w14:textId="77777777" w:rsidR="00C51FA4" w:rsidRPr="00AA081C" w:rsidRDefault="00C51FA4" w:rsidP="00C51FA4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145.894</w:t>
      </w:r>
      <w:r w:rsidRPr="00AA081C">
        <w:rPr>
          <w:sz w:val="22"/>
          <w:szCs w:val="22"/>
        </w:rPr>
        <w:t>,- forintban</w:t>
      </w:r>
    </w:p>
    <w:p w14:paraId="3B8B6AD8" w14:textId="77777777" w:rsidR="00C51FA4" w:rsidRPr="00AA081C" w:rsidRDefault="00C51FA4" w:rsidP="00C51FA4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6.269.198</w:t>
      </w:r>
      <w:r w:rsidRPr="00AA081C">
        <w:rPr>
          <w:sz w:val="22"/>
          <w:szCs w:val="22"/>
        </w:rPr>
        <w:t>,- forintban</w:t>
      </w:r>
    </w:p>
    <w:p w14:paraId="6E8EBDFA" w14:textId="77777777" w:rsidR="00C51FA4" w:rsidRPr="008071A1" w:rsidRDefault="00C51FA4" w:rsidP="00C51FA4">
      <w:pPr>
        <w:ind w:left="1428" w:firstLine="696"/>
        <w:jc w:val="both"/>
        <w:rPr>
          <w:sz w:val="22"/>
          <w:szCs w:val="22"/>
        </w:rPr>
      </w:pPr>
    </w:p>
    <w:p w14:paraId="751B1408" w14:textId="77777777" w:rsidR="00C51FA4" w:rsidRDefault="00C51FA4" w:rsidP="00C51FA4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ADC6C9F" w14:textId="77777777" w:rsidR="00C51FA4" w:rsidRDefault="00C51FA4" w:rsidP="00C51FA4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53FD106" w14:textId="77777777" w:rsidR="00C51FA4" w:rsidRPr="008071A1" w:rsidRDefault="00C51FA4" w:rsidP="00C51FA4">
      <w:pPr>
        <w:jc w:val="both"/>
        <w:rPr>
          <w:sz w:val="22"/>
          <w:szCs w:val="22"/>
        </w:rPr>
      </w:pPr>
    </w:p>
    <w:p w14:paraId="5C42B509" w14:textId="77777777" w:rsidR="00C51FA4" w:rsidRPr="008071A1" w:rsidRDefault="00C51FA4" w:rsidP="00C51FA4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/2025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0627FCA7" w14:textId="77777777" w:rsidR="00C51FA4" w:rsidRDefault="00C51FA4" w:rsidP="00C51FA4">
      <w:pPr>
        <w:jc w:val="both"/>
        <w:rPr>
          <w:b/>
          <w:sz w:val="22"/>
          <w:szCs w:val="22"/>
          <w:u w:val="single"/>
        </w:rPr>
      </w:pPr>
    </w:p>
    <w:p w14:paraId="4714591A" w14:textId="77777777" w:rsidR="00C51FA4" w:rsidRPr="00E42021" w:rsidRDefault="00C51FA4" w:rsidP="00C51FA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2AB0A64" w14:textId="77777777" w:rsidR="00C51FA4" w:rsidRDefault="00C51FA4" w:rsidP="00C51FA4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D0C7B2D" w14:textId="77777777" w:rsidR="00C95EF3" w:rsidRPr="007E2EB0" w:rsidRDefault="00C95EF3" w:rsidP="00C95EF3">
      <w:pPr>
        <w:jc w:val="both"/>
        <w:rPr>
          <w:sz w:val="22"/>
          <w:szCs w:val="22"/>
        </w:rPr>
      </w:pPr>
    </w:p>
    <w:p w14:paraId="537A67C0" w14:textId="77777777" w:rsidR="00A23A45" w:rsidRPr="007E2EB0" w:rsidRDefault="00A23A45" w:rsidP="00AE3F51">
      <w:pPr>
        <w:jc w:val="both"/>
        <w:rPr>
          <w:rFonts w:eastAsia="Calibri"/>
          <w:sz w:val="22"/>
          <w:szCs w:val="22"/>
          <w:lang w:eastAsia="en-US"/>
        </w:rPr>
      </w:pPr>
    </w:p>
    <w:p w14:paraId="541B2907" w14:textId="4B6F1AC3" w:rsidR="00AE3F51" w:rsidRPr="007E2EB0" w:rsidRDefault="00AE3F51" w:rsidP="00AE3F51">
      <w:pPr>
        <w:jc w:val="both"/>
        <w:rPr>
          <w:sz w:val="22"/>
        </w:rPr>
      </w:pPr>
      <w:r w:rsidRPr="007E2EB0">
        <w:rPr>
          <w:sz w:val="22"/>
        </w:rPr>
        <w:t xml:space="preserve">A testület megtárgyalta </w:t>
      </w:r>
      <w:r w:rsidRPr="007E2EB0">
        <w:rPr>
          <w:sz w:val="22"/>
          <w:szCs w:val="22"/>
        </w:rPr>
        <w:t xml:space="preserve">Kincses Mihályné </w:t>
      </w:r>
      <w:r w:rsidRPr="007E2EB0">
        <w:rPr>
          <w:sz w:val="22"/>
        </w:rPr>
        <w:t xml:space="preserve">elnök által megfogalmazottakat </w:t>
      </w:r>
      <w:r w:rsidR="00981EC4" w:rsidRPr="007E2EB0">
        <w:rPr>
          <w:sz w:val="22"/>
        </w:rPr>
        <w:t>3</w:t>
      </w:r>
      <w:r w:rsidRPr="007E2EB0">
        <w:rPr>
          <w:sz w:val="22"/>
        </w:rPr>
        <w:t xml:space="preserve"> „igen” szavazattal az alábbi határozatot hozta:</w:t>
      </w:r>
    </w:p>
    <w:p w14:paraId="0CE2E3A0" w14:textId="77777777" w:rsidR="00970C08" w:rsidRPr="007E2EB0" w:rsidRDefault="00970C08" w:rsidP="00AE3F51">
      <w:pPr>
        <w:jc w:val="both"/>
        <w:rPr>
          <w:sz w:val="22"/>
        </w:rPr>
      </w:pPr>
    </w:p>
    <w:p w14:paraId="2C1269B7" w14:textId="7C555295" w:rsidR="00AE3F51" w:rsidRPr="007E2EB0" w:rsidRDefault="00981EC4" w:rsidP="00AE3F51">
      <w:pPr>
        <w:ind w:right="150"/>
        <w:jc w:val="both"/>
        <w:rPr>
          <w:b/>
          <w:sz w:val="22"/>
          <w:szCs w:val="22"/>
          <w:u w:val="single"/>
        </w:rPr>
      </w:pPr>
      <w:r w:rsidRPr="007E2EB0">
        <w:rPr>
          <w:b/>
          <w:sz w:val="22"/>
          <w:szCs w:val="22"/>
          <w:u w:val="single"/>
        </w:rPr>
        <w:t>3</w:t>
      </w:r>
      <w:r w:rsidR="00AF3B6B">
        <w:rPr>
          <w:b/>
          <w:sz w:val="22"/>
          <w:szCs w:val="22"/>
          <w:u w:val="single"/>
        </w:rPr>
        <w:t>8</w:t>
      </w:r>
      <w:r w:rsidR="00AE3F51" w:rsidRPr="007E2EB0">
        <w:rPr>
          <w:b/>
          <w:sz w:val="22"/>
          <w:szCs w:val="22"/>
          <w:u w:val="single"/>
        </w:rPr>
        <w:t>/2025. sz. Német Nemzetiségi Önk. határozat</w:t>
      </w:r>
    </w:p>
    <w:p w14:paraId="596E64CD" w14:textId="77777777" w:rsidR="00AE3F51" w:rsidRPr="007E2EB0" w:rsidRDefault="00AE3F51" w:rsidP="00AE3F51">
      <w:pPr>
        <w:ind w:right="150"/>
        <w:jc w:val="both"/>
        <w:rPr>
          <w:b/>
          <w:sz w:val="22"/>
          <w:szCs w:val="22"/>
          <w:u w:val="single"/>
        </w:rPr>
      </w:pPr>
    </w:p>
    <w:p w14:paraId="7B1DE5B5" w14:textId="77777777" w:rsidR="00AE3F51" w:rsidRDefault="00AE3F51" w:rsidP="00AE3F51">
      <w:pPr>
        <w:ind w:right="150"/>
        <w:jc w:val="center"/>
        <w:rPr>
          <w:b/>
          <w:sz w:val="22"/>
          <w:szCs w:val="22"/>
        </w:rPr>
      </w:pPr>
      <w:r w:rsidRPr="007E2EB0">
        <w:rPr>
          <w:b/>
          <w:sz w:val="22"/>
          <w:szCs w:val="22"/>
        </w:rPr>
        <w:t>H A T Á R O Z A T</w:t>
      </w:r>
    </w:p>
    <w:p w14:paraId="45025DC5" w14:textId="77777777" w:rsidR="00AE3F51" w:rsidRDefault="00AE3F51" w:rsidP="00AE3F51">
      <w:pPr>
        <w:jc w:val="both"/>
        <w:rPr>
          <w:sz w:val="22"/>
        </w:rPr>
      </w:pPr>
    </w:p>
    <w:p w14:paraId="322748C9" w14:textId="77777777" w:rsidR="0067022A" w:rsidRDefault="0067022A" w:rsidP="0067022A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Német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2820250E" w14:textId="77777777" w:rsidR="0067022A" w:rsidRPr="008071A1" w:rsidRDefault="0067022A" w:rsidP="0067022A">
      <w:pPr>
        <w:pStyle w:val="Listaszerbekezds"/>
        <w:ind w:left="709" w:hanging="425"/>
        <w:jc w:val="both"/>
        <w:rPr>
          <w:sz w:val="22"/>
          <w:szCs w:val="22"/>
        </w:rPr>
      </w:pPr>
    </w:p>
    <w:p w14:paraId="743A6259" w14:textId="77777777" w:rsidR="0067022A" w:rsidRPr="00E503B3" w:rsidRDefault="0067022A" w:rsidP="0067022A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6.123.304</w:t>
      </w:r>
      <w:r w:rsidRPr="00C03095">
        <w:rPr>
          <w:sz w:val="22"/>
          <w:szCs w:val="22"/>
        </w:rPr>
        <w:t>,- forintban</w:t>
      </w:r>
    </w:p>
    <w:p w14:paraId="7EDBEF7B" w14:textId="77777777" w:rsidR="0067022A" w:rsidRPr="00AA081C" w:rsidRDefault="0067022A" w:rsidP="0067022A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145.894</w:t>
      </w:r>
      <w:r w:rsidRPr="00AA081C">
        <w:rPr>
          <w:sz w:val="22"/>
          <w:szCs w:val="22"/>
        </w:rPr>
        <w:t>,- forintban</w:t>
      </w:r>
    </w:p>
    <w:p w14:paraId="567F4B53" w14:textId="77777777" w:rsidR="0067022A" w:rsidRPr="00AA081C" w:rsidRDefault="0067022A" w:rsidP="0067022A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6.269.198</w:t>
      </w:r>
      <w:r w:rsidRPr="00AA081C">
        <w:rPr>
          <w:sz w:val="22"/>
          <w:szCs w:val="22"/>
        </w:rPr>
        <w:t>,- forintban</w:t>
      </w:r>
    </w:p>
    <w:p w14:paraId="6C79A2EA" w14:textId="77777777" w:rsidR="0067022A" w:rsidRPr="008071A1" w:rsidRDefault="0067022A" w:rsidP="0067022A">
      <w:pPr>
        <w:ind w:left="1428" w:firstLine="696"/>
        <w:jc w:val="both"/>
        <w:rPr>
          <w:sz w:val="22"/>
          <w:szCs w:val="22"/>
        </w:rPr>
      </w:pPr>
    </w:p>
    <w:p w14:paraId="116BDD34" w14:textId="77777777" w:rsidR="0067022A" w:rsidRDefault="0067022A" w:rsidP="0067022A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211C078" w14:textId="77777777" w:rsidR="0067022A" w:rsidRDefault="0067022A" w:rsidP="0067022A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E11BEB8" w14:textId="77777777" w:rsidR="0067022A" w:rsidRPr="008071A1" w:rsidRDefault="0067022A" w:rsidP="0067022A">
      <w:pPr>
        <w:jc w:val="both"/>
        <w:rPr>
          <w:sz w:val="22"/>
          <w:szCs w:val="22"/>
        </w:rPr>
      </w:pPr>
    </w:p>
    <w:p w14:paraId="79CE6DE2" w14:textId="77777777" w:rsidR="0067022A" w:rsidRPr="008071A1" w:rsidRDefault="0067022A" w:rsidP="0067022A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/2025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7F5A7D85" w14:textId="77777777" w:rsidR="0067022A" w:rsidRDefault="0067022A" w:rsidP="0067022A">
      <w:pPr>
        <w:jc w:val="both"/>
        <w:rPr>
          <w:b/>
          <w:sz w:val="22"/>
          <w:szCs w:val="22"/>
          <w:u w:val="single"/>
        </w:rPr>
      </w:pPr>
    </w:p>
    <w:p w14:paraId="4D8E526C" w14:textId="77777777" w:rsidR="0067022A" w:rsidRPr="00E42021" w:rsidRDefault="0067022A" w:rsidP="0067022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7FCE3DB" w14:textId="77777777" w:rsidR="0067022A" w:rsidRDefault="0067022A" w:rsidP="0067022A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89D9A20" w14:textId="77777777" w:rsidR="00C95EF3" w:rsidRDefault="00C95EF3" w:rsidP="00C95EF3">
      <w:pPr>
        <w:jc w:val="both"/>
        <w:rPr>
          <w:sz w:val="22"/>
          <w:szCs w:val="22"/>
        </w:rPr>
      </w:pPr>
    </w:p>
    <w:p w14:paraId="6C319D7A" w14:textId="5D1A6515" w:rsidR="00294CFB" w:rsidRPr="00C95EF3" w:rsidRDefault="00294CFB" w:rsidP="00C95EF3">
      <w:pPr>
        <w:jc w:val="both"/>
        <w:rPr>
          <w:sz w:val="22"/>
          <w:szCs w:val="22"/>
        </w:rPr>
      </w:pPr>
    </w:p>
    <w:p w14:paraId="07624C15" w14:textId="00628309" w:rsidR="007E44C5" w:rsidRDefault="007E44C5" w:rsidP="007E44C5"/>
    <w:p w14:paraId="1E875CDF" w14:textId="0A9CECED" w:rsidR="002F6369" w:rsidRDefault="002F6369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1508F02" w14:textId="02363DA5" w:rsidR="002F6369" w:rsidRDefault="0067022A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67022A">
        <w:rPr>
          <w:noProof/>
        </w:rPr>
        <w:drawing>
          <wp:inline distT="0" distB="0" distL="0" distR="0" wp14:anchorId="157E462A" wp14:editId="6B1E20C2">
            <wp:extent cx="6120130" cy="5969635"/>
            <wp:effectExtent l="0" t="0" r="0" b="0"/>
            <wp:docPr id="128627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0153" w14:textId="77777777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239552" w14:textId="41E773B2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F9E238" w14:textId="09F2BAF0" w:rsidR="00294CFB" w:rsidRDefault="0067022A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67022A">
        <w:rPr>
          <w:noProof/>
        </w:rPr>
        <w:lastRenderedPageBreak/>
        <w:drawing>
          <wp:inline distT="0" distB="0" distL="0" distR="0" wp14:anchorId="22E61644" wp14:editId="37D315B9">
            <wp:extent cx="6120130" cy="2697480"/>
            <wp:effectExtent l="0" t="0" r="0" b="7620"/>
            <wp:docPr id="48519392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51A6F" w14:textId="77777777" w:rsidR="00294CFB" w:rsidRDefault="00294CFB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60294B6" w14:textId="77777777" w:rsidR="0067022A" w:rsidRDefault="0067022A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6B6035F" w14:textId="5C5F94E0" w:rsidR="0067022A" w:rsidRDefault="0067022A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67022A">
        <w:rPr>
          <w:noProof/>
        </w:rPr>
        <w:drawing>
          <wp:inline distT="0" distB="0" distL="0" distR="0" wp14:anchorId="521FB873" wp14:editId="334BBB40">
            <wp:extent cx="6120130" cy="3260090"/>
            <wp:effectExtent l="0" t="0" r="0" b="0"/>
            <wp:docPr id="25399882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C9A32" w14:textId="77777777" w:rsidR="0067022A" w:rsidRPr="00423D05" w:rsidRDefault="0067022A" w:rsidP="00AE3F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A0A9E32" w14:textId="77777777" w:rsidR="005436F5" w:rsidRDefault="005436F5" w:rsidP="00702C5F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01DD0C34" w14:textId="77777777" w:rsidR="00A23A45" w:rsidRDefault="00A23A45" w:rsidP="00C162BB">
      <w:pPr>
        <w:rPr>
          <w:b/>
          <w:bCs/>
          <w:sz w:val="22"/>
          <w:szCs w:val="22"/>
        </w:rPr>
      </w:pPr>
    </w:p>
    <w:p w14:paraId="188E5B1E" w14:textId="77777777" w:rsidR="00A23A45" w:rsidRDefault="00A23A45" w:rsidP="00C162BB">
      <w:pPr>
        <w:rPr>
          <w:b/>
          <w:bCs/>
          <w:sz w:val="22"/>
          <w:szCs w:val="22"/>
        </w:rPr>
      </w:pPr>
    </w:p>
    <w:p w14:paraId="71B29A02" w14:textId="368ACB2D" w:rsidR="00721EF4" w:rsidRPr="005436F5" w:rsidRDefault="00BC4767" w:rsidP="005436F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981EC4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965D12">
        <w:rPr>
          <w:sz w:val="22"/>
          <w:szCs w:val="22"/>
        </w:rPr>
        <w:t>15</w:t>
      </w:r>
      <w:r w:rsidR="004C14B9" w:rsidRPr="00423D05">
        <w:rPr>
          <w:sz w:val="22"/>
          <w:szCs w:val="22"/>
        </w:rPr>
        <w:t xml:space="preserve"> órakor bezárta.</w:t>
      </w: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3352F025" w14:textId="4A0D2F56" w:rsidR="00AD607F" w:rsidRPr="00423D05" w:rsidRDefault="004C14B9" w:rsidP="005436F5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4CCB6C55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proofErr w:type="spellStart"/>
      <w:r w:rsidR="00981EC4">
        <w:rPr>
          <w:sz w:val="22"/>
          <w:szCs w:val="22"/>
        </w:rPr>
        <w:t>Katzenbach</w:t>
      </w:r>
      <w:proofErr w:type="spellEnd"/>
      <w:r w:rsidR="00981EC4">
        <w:rPr>
          <w:sz w:val="22"/>
          <w:szCs w:val="22"/>
        </w:rPr>
        <w:t xml:space="preserve"> Zoltán</w:t>
      </w:r>
    </w:p>
    <w:p w14:paraId="196DBD0A" w14:textId="76DDD39A" w:rsidR="002A1CFB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25B64" w14:textId="77777777" w:rsidR="00751F33" w:rsidRDefault="00751F33" w:rsidP="0032518A">
      <w:r>
        <w:separator/>
      </w:r>
    </w:p>
  </w:endnote>
  <w:endnote w:type="continuationSeparator" w:id="0">
    <w:p w14:paraId="15D8DC0F" w14:textId="77777777" w:rsidR="00751F33" w:rsidRDefault="00751F33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45987" w14:textId="77777777" w:rsidR="00751F33" w:rsidRDefault="00751F33" w:rsidP="0032518A">
      <w:r>
        <w:separator/>
      </w:r>
    </w:p>
  </w:footnote>
  <w:footnote w:type="continuationSeparator" w:id="0">
    <w:p w14:paraId="5A92D5CF" w14:textId="77777777" w:rsidR="00751F33" w:rsidRDefault="00751F33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A782E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64D24"/>
    <w:multiLevelType w:val="hybridMultilevel"/>
    <w:tmpl w:val="B85AFE6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4A6384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6B3AF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152D5A"/>
    <w:multiLevelType w:val="hybridMultilevel"/>
    <w:tmpl w:val="50DA4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2F27E9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DD1A28"/>
    <w:multiLevelType w:val="hybridMultilevel"/>
    <w:tmpl w:val="B85AFE6A"/>
    <w:lvl w:ilvl="0" w:tplc="4CDC1F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DF534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067E21"/>
    <w:multiLevelType w:val="hybridMultilevel"/>
    <w:tmpl w:val="24A2B328"/>
    <w:lvl w:ilvl="0" w:tplc="7068D874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1FA66D4E"/>
    <w:multiLevelType w:val="hybridMultilevel"/>
    <w:tmpl w:val="43C2E1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5B7EB6"/>
    <w:multiLevelType w:val="hybridMultilevel"/>
    <w:tmpl w:val="1E5646D0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905A60"/>
    <w:multiLevelType w:val="hybridMultilevel"/>
    <w:tmpl w:val="9D02C7B2"/>
    <w:lvl w:ilvl="0" w:tplc="530EA3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8462E5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FC663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7C6DEE"/>
    <w:multiLevelType w:val="hybridMultilevel"/>
    <w:tmpl w:val="25A8EFCC"/>
    <w:lvl w:ilvl="0" w:tplc="FB9052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F222CD"/>
    <w:multiLevelType w:val="hybridMultilevel"/>
    <w:tmpl w:val="4DC845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06198F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CA32351"/>
    <w:multiLevelType w:val="hybridMultilevel"/>
    <w:tmpl w:val="8C8E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2468D5"/>
    <w:multiLevelType w:val="hybridMultilevel"/>
    <w:tmpl w:val="5FE8A5D2"/>
    <w:lvl w:ilvl="0" w:tplc="8C32E8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F64944"/>
    <w:multiLevelType w:val="hybridMultilevel"/>
    <w:tmpl w:val="ADB0ED4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AD3911"/>
    <w:multiLevelType w:val="hybridMultilevel"/>
    <w:tmpl w:val="075CA4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157D12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166458"/>
    <w:multiLevelType w:val="hybridMultilevel"/>
    <w:tmpl w:val="25A8EF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567AA5"/>
    <w:multiLevelType w:val="hybridMultilevel"/>
    <w:tmpl w:val="2230E84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513171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3B11B5D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9015F83"/>
    <w:multiLevelType w:val="hybridMultilevel"/>
    <w:tmpl w:val="C04C9D3E"/>
    <w:lvl w:ilvl="0" w:tplc="1C4CD98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9B316F8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C6B73A1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3F0D33"/>
    <w:multiLevelType w:val="hybridMultilevel"/>
    <w:tmpl w:val="06E8699E"/>
    <w:lvl w:ilvl="0" w:tplc="3BAA6D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14D2DF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C26B20"/>
    <w:multiLevelType w:val="hybridMultilevel"/>
    <w:tmpl w:val="42C864BC"/>
    <w:lvl w:ilvl="0" w:tplc="7FE61BB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3987EF3"/>
    <w:multiLevelType w:val="hybridMultilevel"/>
    <w:tmpl w:val="4DC84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AA3BDD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AE656B"/>
    <w:multiLevelType w:val="hybridMultilevel"/>
    <w:tmpl w:val="01D6E8D4"/>
    <w:lvl w:ilvl="0" w:tplc="941CA4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7A86161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6E69E9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A771AC4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2758C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402C25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5C1EF2"/>
    <w:multiLevelType w:val="hybridMultilevel"/>
    <w:tmpl w:val="CCF6AD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F2248D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F1C509A"/>
    <w:multiLevelType w:val="hybridMultilevel"/>
    <w:tmpl w:val="50DA4658"/>
    <w:lvl w:ilvl="0" w:tplc="D8060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B629B7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CD6F04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6C70BC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6EA3AA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3E7FD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A4485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C624E4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BCF7F36"/>
    <w:multiLevelType w:val="hybridMultilevel"/>
    <w:tmpl w:val="55E238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93315A"/>
    <w:multiLevelType w:val="hybridMultilevel"/>
    <w:tmpl w:val="B85AFE6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F774E22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65"/>
  </w:num>
  <w:num w:numId="4" w16cid:durableId="1415085320">
    <w:abstractNumId w:val="31"/>
  </w:num>
  <w:num w:numId="5" w16cid:durableId="1136992996">
    <w:abstractNumId w:val="70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21"/>
  </w:num>
  <w:num w:numId="10" w16cid:durableId="86854290">
    <w:abstractNumId w:val="101"/>
  </w:num>
  <w:num w:numId="11" w16cid:durableId="386804427">
    <w:abstractNumId w:val="71"/>
  </w:num>
  <w:num w:numId="12" w16cid:durableId="984090305">
    <w:abstractNumId w:val="83"/>
  </w:num>
  <w:num w:numId="13" w16cid:durableId="1568956298">
    <w:abstractNumId w:val="33"/>
  </w:num>
  <w:num w:numId="14" w16cid:durableId="1851869211">
    <w:abstractNumId w:val="78"/>
  </w:num>
  <w:num w:numId="15" w16cid:durableId="2140758350">
    <w:abstractNumId w:val="76"/>
  </w:num>
  <w:num w:numId="16" w16cid:durableId="404960701">
    <w:abstractNumId w:val="96"/>
  </w:num>
  <w:num w:numId="17" w16cid:durableId="387727598">
    <w:abstractNumId w:val="43"/>
  </w:num>
  <w:num w:numId="18" w16cid:durableId="1154637329">
    <w:abstractNumId w:val="64"/>
  </w:num>
  <w:num w:numId="19" w16cid:durableId="179245928">
    <w:abstractNumId w:val="56"/>
  </w:num>
  <w:num w:numId="20" w16cid:durableId="1252081773">
    <w:abstractNumId w:val="58"/>
  </w:num>
  <w:num w:numId="21" w16cid:durableId="2143886273">
    <w:abstractNumId w:val="57"/>
  </w:num>
  <w:num w:numId="22" w16cid:durableId="542182372">
    <w:abstractNumId w:val="50"/>
  </w:num>
  <w:num w:numId="23" w16cid:durableId="869685918">
    <w:abstractNumId w:val="36"/>
  </w:num>
  <w:num w:numId="24" w16cid:durableId="1738937659">
    <w:abstractNumId w:val="103"/>
  </w:num>
  <w:num w:numId="25" w16cid:durableId="1602031673">
    <w:abstractNumId w:val="61"/>
  </w:num>
  <w:num w:numId="26" w16cid:durableId="9765660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8845920">
    <w:abstractNumId w:val="80"/>
  </w:num>
  <w:num w:numId="28" w16cid:durableId="507983419">
    <w:abstractNumId w:val="16"/>
  </w:num>
  <w:num w:numId="29" w16cid:durableId="1737240215">
    <w:abstractNumId w:val="18"/>
  </w:num>
  <w:num w:numId="30" w16cid:durableId="186023294">
    <w:abstractNumId w:val="93"/>
  </w:num>
  <w:num w:numId="31" w16cid:durableId="757868763">
    <w:abstractNumId w:val="14"/>
  </w:num>
  <w:num w:numId="32" w16cid:durableId="1788427318">
    <w:abstractNumId w:val="55"/>
  </w:num>
  <w:num w:numId="33" w16cid:durableId="669138235">
    <w:abstractNumId w:val="67"/>
  </w:num>
  <w:num w:numId="34" w16cid:durableId="1101294741">
    <w:abstractNumId w:val="90"/>
  </w:num>
  <w:num w:numId="35" w16cid:durableId="1920871967">
    <w:abstractNumId w:val="8"/>
  </w:num>
  <w:num w:numId="36" w16cid:durableId="2847037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78027341">
    <w:abstractNumId w:val="54"/>
  </w:num>
  <w:num w:numId="38" w16cid:durableId="1378311027">
    <w:abstractNumId w:val="29"/>
  </w:num>
  <w:num w:numId="39" w16cid:durableId="863859665">
    <w:abstractNumId w:val="25"/>
  </w:num>
  <w:num w:numId="40" w16cid:durableId="560941538">
    <w:abstractNumId w:val="19"/>
  </w:num>
  <w:num w:numId="41" w16cid:durableId="1799105564">
    <w:abstractNumId w:val="77"/>
  </w:num>
  <w:num w:numId="42" w16cid:durableId="60560469">
    <w:abstractNumId w:val="39"/>
  </w:num>
  <w:num w:numId="43" w16cid:durableId="1907297640">
    <w:abstractNumId w:val="53"/>
  </w:num>
  <w:num w:numId="44" w16cid:durableId="612400625">
    <w:abstractNumId w:val="49"/>
  </w:num>
  <w:num w:numId="45" w16cid:durableId="1075052996">
    <w:abstractNumId w:val="13"/>
  </w:num>
  <w:num w:numId="46" w16cid:durableId="2090154321">
    <w:abstractNumId w:val="34"/>
  </w:num>
  <w:num w:numId="47" w16cid:durableId="1190338808">
    <w:abstractNumId w:val="51"/>
  </w:num>
  <w:num w:numId="48" w16cid:durableId="279991738">
    <w:abstractNumId w:val="12"/>
  </w:num>
  <w:num w:numId="49" w16cid:durableId="866530774">
    <w:abstractNumId w:val="95"/>
  </w:num>
  <w:num w:numId="50" w16cid:durableId="495149605">
    <w:abstractNumId w:val="46"/>
  </w:num>
  <w:num w:numId="51" w16cid:durableId="1067534004">
    <w:abstractNumId w:val="72"/>
  </w:num>
  <w:num w:numId="52" w16cid:durableId="457526526">
    <w:abstractNumId w:val="17"/>
  </w:num>
  <w:num w:numId="53" w16cid:durableId="1567104303">
    <w:abstractNumId w:val="98"/>
  </w:num>
  <w:num w:numId="54" w16cid:durableId="314259402">
    <w:abstractNumId w:val="45"/>
  </w:num>
  <w:num w:numId="55" w16cid:durableId="1937858840">
    <w:abstractNumId w:val="9"/>
  </w:num>
  <w:num w:numId="56" w16cid:durableId="1511486802">
    <w:abstractNumId w:val="32"/>
  </w:num>
  <w:num w:numId="57" w16cid:durableId="1626422996">
    <w:abstractNumId w:val="42"/>
  </w:num>
  <w:num w:numId="58" w16cid:durableId="839807067">
    <w:abstractNumId w:val="62"/>
  </w:num>
  <w:num w:numId="59" w16cid:durableId="1268082320">
    <w:abstractNumId w:val="20"/>
  </w:num>
  <w:num w:numId="60" w16cid:durableId="2009478354">
    <w:abstractNumId w:val="87"/>
  </w:num>
  <w:num w:numId="61" w16cid:durableId="1222254742">
    <w:abstractNumId w:val="92"/>
  </w:num>
  <w:num w:numId="62" w16cid:durableId="568734510">
    <w:abstractNumId w:val="41"/>
  </w:num>
  <w:num w:numId="63" w16cid:durableId="1327247457">
    <w:abstractNumId w:val="66"/>
  </w:num>
  <w:num w:numId="64" w16cid:durableId="2042586013">
    <w:abstractNumId w:val="94"/>
  </w:num>
  <w:num w:numId="65" w16cid:durableId="1856771806">
    <w:abstractNumId w:val="48"/>
  </w:num>
  <w:num w:numId="66" w16cid:durableId="1379889508">
    <w:abstractNumId w:val="84"/>
  </w:num>
  <w:num w:numId="67" w16cid:durableId="1776245736">
    <w:abstractNumId w:val="86"/>
  </w:num>
  <w:num w:numId="68" w16cid:durableId="141971478">
    <w:abstractNumId w:val="73"/>
  </w:num>
  <w:num w:numId="69" w16cid:durableId="1917130092">
    <w:abstractNumId w:val="47"/>
  </w:num>
  <w:num w:numId="70" w16cid:durableId="1633293659">
    <w:abstractNumId w:val="37"/>
  </w:num>
  <w:num w:numId="71" w16cid:durableId="1720859779">
    <w:abstractNumId w:val="23"/>
  </w:num>
  <w:num w:numId="72" w16cid:durableId="815417974">
    <w:abstractNumId w:val="59"/>
  </w:num>
  <w:num w:numId="73" w16cid:durableId="1094983538">
    <w:abstractNumId w:val="10"/>
  </w:num>
  <w:num w:numId="74" w16cid:durableId="72708659">
    <w:abstractNumId w:val="75"/>
  </w:num>
  <w:num w:numId="75" w16cid:durableId="1973945375">
    <w:abstractNumId w:val="63"/>
  </w:num>
  <w:num w:numId="76" w16cid:durableId="1937208000">
    <w:abstractNumId w:val="88"/>
  </w:num>
  <w:num w:numId="77" w16cid:durableId="577372228">
    <w:abstractNumId w:val="79"/>
  </w:num>
  <w:num w:numId="78" w16cid:durableId="516428381">
    <w:abstractNumId w:val="100"/>
  </w:num>
  <w:num w:numId="79" w16cid:durableId="2140880785">
    <w:abstractNumId w:val="44"/>
  </w:num>
  <w:num w:numId="80" w16cid:durableId="364642638">
    <w:abstractNumId w:val="11"/>
  </w:num>
  <w:num w:numId="81" w16cid:durableId="1423641907">
    <w:abstractNumId w:val="30"/>
  </w:num>
  <w:num w:numId="82" w16cid:durableId="208688569">
    <w:abstractNumId w:val="24"/>
  </w:num>
  <w:num w:numId="83" w16cid:durableId="869729452">
    <w:abstractNumId w:val="104"/>
  </w:num>
  <w:num w:numId="84" w16cid:durableId="523981964">
    <w:abstractNumId w:val="69"/>
  </w:num>
  <w:num w:numId="85" w16cid:durableId="649747480">
    <w:abstractNumId w:val="35"/>
  </w:num>
  <w:num w:numId="86" w16cid:durableId="1574928119">
    <w:abstractNumId w:val="68"/>
  </w:num>
  <w:num w:numId="87" w16cid:durableId="1200119183">
    <w:abstractNumId w:val="40"/>
  </w:num>
  <w:num w:numId="88" w16cid:durableId="1828663735">
    <w:abstractNumId w:val="26"/>
  </w:num>
  <w:num w:numId="89" w16cid:durableId="1228765106">
    <w:abstractNumId w:val="38"/>
  </w:num>
  <w:num w:numId="90" w16cid:durableId="1296594280">
    <w:abstractNumId w:val="85"/>
  </w:num>
  <w:num w:numId="91" w16cid:durableId="1230648767">
    <w:abstractNumId w:val="22"/>
  </w:num>
  <w:num w:numId="92" w16cid:durableId="1683318316">
    <w:abstractNumId w:val="52"/>
  </w:num>
  <w:num w:numId="93" w16cid:durableId="126320549">
    <w:abstractNumId w:val="27"/>
  </w:num>
  <w:num w:numId="94" w16cid:durableId="1498111789">
    <w:abstractNumId w:val="97"/>
  </w:num>
  <w:num w:numId="95" w16cid:durableId="1874809239">
    <w:abstractNumId w:val="99"/>
  </w:num>
  <w:num w:numId="96" w16cid:durableId="1647657946">
    <w:abstractNumId w:val="60"/>
  </w:num>
  <w:num w:numId="97" w16cid:durableId="572399825">
    <w:abstractNumId w:val="89"/>
  </w:num>
  <w:num w:numId="98" w16cid:durableId="97601398">
    <w:abstractNumId w:val="82"/>
  </w:num>
  <w:num w:numId="99" w16cid:durableId="1015230312">
    <w:abstractNumId w:val="74"/>
  </w:num>
  <w:num w:numId="100" w16cid:durableId="1563520154">
    <w:abstractNumId w:val="81"/>
  </w:num>
  <w:num w:numId="101" w16cid:durableId="123231752">
    <w:abstractNumId w:val="91"/>
  </w:num>
  <w:num w:numId="102" w16cid:durableId="338122622">
    <w:abstractNumId w:val="15"/>
  </w:num>
  <w:num w:numId="103" w16cid:durableId="596719591">
    <w:abstractNumId w:val="6"/>
  </w:num>
  <w:num w:numId="104" w16cid:durableId="1946110190">
    <w:abstractNumId w:val="102"/>
  </w:num>
  <w:num w:numId="105" w16cid:durableId="179709692">
    <w:abstractNumId w:val="7"/>
  </w:num>
  <w:num w:numId="106" w16cid:durableId="1610309401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1D3"/>
    <w:rsid w:val="00000B7A"/>
    <w:rsid w:val="00000C60"/>
    <w:rsid w:val="000010AB"/>
    <w:rsid w:val="00001B17"/>
    <w:rsid w:val="00002149"/>
    <w:rsid w:val="000028E6"/>
    <w:rsid w:val="00003F06"/>
    <w:rsid w:val="00004539"/>
    <w:rsid w:val="00005640"/>
    <w:rsid w:val="00006855"/>
    <w:rsid w:val="00007936"/>
    <w:rsid w:val="00010602"/>
    <w:rsid w:val="00011B31"/>
    <w:rsid w:val="000121F8"/>
    <w:rsid w:val="000129BB"/>
    <w:rsid w:val="00014129"/>
    <w:rsid w:val="000163E0"/>
    <w:rsid w:val="00016CF1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2E2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0A60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717"/>
    <w:rsid w:val="00066742"/>
    <w:rsid w:val="00066C53"/>
    <w:rsid w:val="0007031B"/>
    <w:rsid w:val="00071687"/>
    <w:rsid w:val="00072550"/>
    <w:rsid w:val="00073A3B"/>
    <w:rsid w:val="00074E9E"/>
    <w:rsid w:val="0007513C"/>
    <w:rsid w:val="00076ABB"/>
    <w:rsid w:val="00077755"/>
    <w:rsid w:val="00080653"/>
    <w:rsid w:val="000820B3"/>
    <w:rsid w:val="00082280"/>
    <w:rsid w:val="0008354C"/>
    <w:rsid w:val="0008399C"/>
    <w:rsid w:val="00084CC8"/>
    <w:rsid w:val="00085FC2"/>
    <w:rsid w:val="00090E69"/>
    <w:rsid w:val="0009162B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1A38"/>
    <w:rsid w:val="000A22BE"/>
    <w:rsid w:val="000A2ECE"/>
    <w:rsid w:val="000A40E8"/>
    <w:rsid w:val="000A4735"/>
    <w:rsid w:val="000A5610"/>
    <w:rsid w:val="000A670E"/>
    <w:rsid w:val="000A7DE1"/>
    <w:rsid w:val="000B142A"/>
    <w:rsid w:val="000B1E52"/>
    <w:rsid w:val="000B49EA"/>
    <w:rsid w:val="000B4B74"/>
    <w:rsid w:val="000B53AE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54EE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07A2E"/>
    <w:rsid w:val="00110A17"/>
    <w:rsid w:val="00110A32"/>
    <w:rsid w:val="00111328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4354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CF1"/>
    <w:rsid w:val="00160FE3"/>
    <w:rsid w:val="0016326C"/>
    <w:rsid w:val="00163A3E"/>
    <w:rsid w:val="001648F9"/>
    <w:rsid w:val="001656DF"/>
    <w:rsid w:val="00166217"/>
    <w:rsid w:val="0016625F"/>
    <w:rsid w:val="001669C8"/>
    <w:rsid w:val="00167C9C"/>
    <w:rsid w:val="00171693"/>
    <w:rsid w:val="00171D26"/>
    <w:rsid w:val="0017368F"/>
    <w:rsid w:val="00173F21"/>
    <w:rsid w:val="0017676C"/>
    <w:rsid w:val="001768E7"/>
    <w:rsid w:val="00176A6C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05C"/>
    <w:rsid w:val="00193FCD"/>
    <w:rsid w:val="001940FE"/>
    <w:rsid w:val="001950F1"/>
    <w:rsid w:val="00195F2D"/>
    <w:rsid w:val="001968C0"/>
    <w:rsid w:val="00196F0E"/>
    <w:rsid w:val="00196F78"/>
    <w:rsid w:val="0019727F"/>
    <w:rsid w:val="00197BE5"/>
    <w:rsid w:val="001A052B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0C9"/>
    <w:rsid w:val="001B6838"/>
    <w:rsid w:val="001B685B"/>
    <w:rsid w:val="001B7C85"/>
    <w:rsid w:val="001C0698"/>
    <w:rsid w:val="001C1139"/>
    <w:rsid w:val="001C4511"/>
    <w:rsid w:val="001C56C9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4EA8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700"/>
    <w:rsid w:val="00201832"/>
    <w:rsid w:val="00201B7C"/>
    <w:rsid w:val="002021A3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17CD8"/>
    <w:rsid w:val="00220484"/>
    <w:rsid w:val="002209F2"/>
    <w:rsid w:val="002216F3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2842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3E43"/>
    <w:rsid w:val="00274303"/>
    <w:rsid w:val="00275400"/>
    <w:rsid w:val="002806E4"/>
    <w:rsid w:val="00280F9B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CFB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60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68E7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6369"/>
    <w:rsid w:val="002F7C68"/>
    <w:rsid w:val="0030213E"/>
    <w:rsid w:val="00302776"/>
    <w:rsid w:val="00304A10"/>
    <w:rsid w:val="00305383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177CB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988"/>
    <w:rsid w:val="00336B4B"/>
    <w:rsid w:val="00337229"/>
    <w:rsid w:val="003404CD"/>
    <w:rsid w:val="0034170E"/>
    <w:rsid w:val="00342F5F"/>
    <w:rsid w:val="00342FBF"/>
    <w:rsid w:val="0034336E"/>
    <w:rsid w:val="0034399D"/>
    <w:rsid w:val="00351299"/>
    <w:rsid w:val="003526BA"/>
    <w:rsid w:val="003528A3"/>
    <w:rsid w:val="0035328F"/>
    <w:rsid w:val="00354B74"/>
    <w:rsid w:val="00354F77"/>
    <w:rsid w:val="0036169D"/>
    <w:rsid w:val="003618BF"/>
    <w:rsid w:val="00361B5E"/>
    <w:rsid w:val="00362080"/>
    <w:rsid w:val="0036215D"/>
    <w:rsid w:val="003626E0"/>
    <w:rsid w:val="00363A52"/>
    <w:rsid w:val="00366A7D"/>
    <w:rsid w:val="00367BE4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209"/>
    <w:rsid w:val="003A44BA"/>
    <w:rsid w:val="003A4C15"/>
    <w:rsid w:val="003A572F"/>
    <w:rsid w:val="003A73F5"/>
    <w:rsid w:val="003B0FD0"/>
    <w:rsid w:val="003B1817"/>
    <w:rsid w:val="003B2EE9"/>
    <w:rsid w:val="003B3DBA"/>
    <w:rsid w:val="003B6F3D"/>
    <w:rsid w:val="003C0B00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4F2A"/>
    <w:rsid w:val="003E5067"/>
    <w:rsid w:val="003E5728"/>
    <w:rsid w:val="003E5DAA"/>
    <w:rsid w:val="003E7AA1"/>
    <w:rsid w:val="003E7C5B"/>
    <w:rsid w:val="003F0DE6"/>
    <w:rsid w:val="003F14C4"/>
    <w:rsid w:val="003F3179"/>
    <w:rsid w:val="003F345A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198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24E6"/>
    <w:rsid w:val="004436EF"/>
    <w:rsid w:val="004449C1"/>
    <w:rsid w:val="00446711"/>
    <w:rsid w:val="0044707A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3FF4"/>
    <w:rsid w:val="00454464"/>
    <w:rsid w:val="004600FC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49B3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5EE"/>
    <w:rsid w:val="004A1A63"/>
    <w:rsid w:val="004A1E3E"/>
    <w:rsid w:val="004A2417"/>
    <w:rsid w:val="004A2A87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170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7D0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D7BFD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0C8"/>
    <w:rsid w:val="004F3746"/>
    <w:rsid w:val="004F45AE"/>
    <w:rsid w:val="004F6ABE"/>
    <w:rsid w:val="004F6AE2"/>
    <w:rsid w:val="004F7651"/>
    <w:rsid w:val="005024AB"/>
    <w:rsid w:val="00503448"/>
    <w:rsid w:val="00504C77"/>
    <w:rsid w:val="00505D91"/>
    <w:rsid w:val="00506479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08EF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0268"/>
    <w:rsid w:val="00535643"/>
    <w:rsid w:val="005378B9"/>
    <w:rsid w:val="00541637"/>
    <w:rsid w:val="005421AF"/>
    <w:rsid w:val="0054323D"/>
    <w:rsid w:val="0054342D"/>
    <w:rsid w:val="005436F5"/>
    <w:rsid w:val="00544108"/>
    <w:rsid w:val="00544ADA"/>
    <w:rsid w:val="0054610A"/>
    <w:rsid w:val="005466B3"/>
    <w:rsid w:val="005515B6"/>
    <w:rsid w:val="00552A8B"/>
    <w:rsid w:val="00552DAE"/>
    <w:rsid w:val="005531B1"/>
    <w:rsid w:val="00553AAC"/>
    <w:rsid w:val="0055521A"/>
    <w:rsid w:val="00555D89"/>
    <w:rsid w:val="00555E29"/>
    <w:rsid w:val="00556C97"/>
    <w:rsid w:val="00561739"/>
    <w:rsid w:val="00562B4A"/>
    <w:rsid w:val="005661AD"/>
    <w:rsid w:val="005662C8"/>
    <w:rsid w:val="00567203"/>
    <w:rsid w:val="00567439"/>
    <w:rsid w:val="00567FD0"/>
    <w:rsid w:val="005709AE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4911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0D60"/>
    <w:rsid w:val="005E1003"/>
    <w:rsid w:val="005E2DC8"/>
    <w:rsid w:val="005E3B90"/>
    <w:rsid w:val="005E3E2A"/>
    <w:rsid w:val="005E477D"/>
    <w:rsid w:val="005E484B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19A"/>
    <w:rsid w:val="00635401"/>
    <w:rsid w:val="00635B10"/>
    <w:rsid w:val="00635B2E"/>
    <w:rsid w:val="00635D75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593"/>
    <w:rsid w:val="006528AB"/>
    <w:rsid w:val="006538C6"/>
    <w:rsid w:val="00653D5D"/>
    <w:rsid w:val="00654EFB"/>
    <w:rsid w:val="006553D5"/>
    <w:rsid w:val="006577AE"/>
    <w:rsid w:val="00657930"/>
    <w:rsid w:val="0066001B"/>
    <w:rsid w:val="00660D14"/>
    <w:rsid w:val="00660F66"/>
    <w:rsid w:val="00665C95"/>
    <w:rsid w:val="00666A5D"/>
    <w:rsid w:val="006677C1"/>
    <w:rsid w:val="00667C17"/>
    <w:rsid w:val="006700AD"/>
    <w:rsid w:val="00670213"/>
    <w:rsid w:val="0067022A"/>
    <w:rsid w:val="006712B1"/>
    <w:rsid w:val="00671537"/>
    <w:rsid w:val="006720DD"/>
    <w:rsid w:val="00672FEF"/>
    <w:rsid w:val="00673819"/>
    <w:rsid w:val="006759C6"/>
    <w:rsid w:val="00675EB1"/>
    <w:rsid w:val="0067791F"/>
    <w:rsid w:val="00677AC2"/>
    <w:rsid w:val="00677DB7"/>
    <w:rsid w:val="0068071D"/>
    <w:rsid w:val="00681128"/>
    <w:rsid w:val="006814A6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4860"/>
    <w:rsid w:val="006D59EC"/>
    <w:rsid w:val="006D5A79"/>
    <w:rsid w:val="006D5F71"/>
    <w:rsid w:val="006D6255"/>
    <w:rsid w:val="006D7A22"/>
    <w:rsid w:val="006E1D8E"/>
    <w:rsid w:val="006E2268"/>
    <w:rsid w:val="006E23B3"/>
    <w:rsid w:val="006E373B"/>
    <w:rsid w:val="006E3B45"/>
    <w:rsid w:val="006E3EDB"/>
    <w:rsid w:val="006E40D2"/>
    <w:rsid w:val="006E5CCF"/>
    <w:rsid w:val="006E5E24"/>
    <w:rsid w:val="006E78B9"/>
    <w:rsid w:val="006E7CFA"/>
    <w:rsid w:val="006F0171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2C5F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55"/>
    <w:rsid w:val="007139E4"/>
    <w:rsid w:val="00713DCA"/>
    <w:rsid w:val="00714289"/>
    <w:rsid w:val="00714D23"/>
    <w:rsid w:val="0071665E"/>
    <w:rsid w:val="00721962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1EFA"/>
    <w:rsid w:val="0074324E"/>
    <w:rsid w:val="0074606F"/>
    <w:rsid w:val="00746531"/>
    <w:rsid w:val="00746DBB"/>
    <w:rsid w:val="00747FCE"/>
    <w:rsid w:val="00751F33"/>
    <w:rsid w:val="00752138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6B1A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5F74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2EB0"/>
    <w:rsid w:val="007E4437"/>
    <w:rsid w:val="007E44C5"/>
    <w:rsid w:val="007E45C1"/>
    <w:rsid w:val="007F3B9B"/>
    <w:rsid w:val="007F3DC1"/>
    <w:rsid w:val="007F54A3"/>
    <w:rsid w:val="007F5D62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06897"/>
    <w:rsid w:val="00807496"/>
    <w:rsid w:val="00812202"/>
    <w:rsid w:val="008128A0"/>
    <w:rsid w:val="00813388"/>
    <w:rsid w:val="00813B11"/>
    <w:rsid w:val="008145DB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3B11"/>
    <w:rsid w:val="00825A5F"/>
    <w:rsid w:val="008260D6"/>
    <w:rsid w:val="0082697B"/>
    <w:rsid w:val="00826BCA"/>
    <w:rsid w:val="00826BF0"/>
    <w:rsid w:val="00830193"/>
    <w:rsid w:val="00830305"/>
    <w:rsid w:val="00830C61"/>
    <w:rsid w:val="00830EDE"/>
    <w:rsid w:val="00831C1E"/>
    <w:rsid w:val="00831C80"/>
    <w:rsid w:val="00834A78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3055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09EB"/>
    <w:rsid w:val="008712F3"/>
    <w:rsid w:val="008719CF"/>
    <w:rsid w:val="00873325"/>
    <w:rsid w:val="00874393"/>
    <w:rsid w:val="008779BC"/>
    <w:rsid w:val="008812C4"/>
    <w:rsid w:val="00881BD8"/>
    <w:rsid w:val="008825ED"/>
    <w:rsid w:val="00885BB7"/>
    <w:rsid w:val="00887680"/>
    <w:rsid w:val="00887E2B"/>
    <w:rsid w:val="008911F3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3722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3C96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4D6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666"/>
    <w:rsid w:val="00962865"/>
    <w:rsid w:val="009635ED"/>
    <w:rsid w:val="00965787"/>
    <w:rsid w:val="00965D12"/>
    <w:rsid w:val="00965FAB"/>
    <w:rsid w:val="0096606A"/>
    <w:rsid w:val="00967876"/>
    <w:rsid w:val="009704FC"/>
    <w:rsid w:val="009705FD"/>
    <w:rsid w:val="009707A5"/>
    <w:rsid w:val="00970C08"/>
    <w:rsid w:val="00970C6B"/>
    <w:rsid w:val="009721FD"/>
    <w:rsid w:val="00972629"/>
    <w:rsid w:val="00973375"/>
    <w:rsid w:val="00973604"/>
    <w:rsid w:val="00973668"/>
    <w:rsid w:val="00975998"/>
    <w:rsid w:val="00975B3F"/>
    <w:rsid w:val="00975DAA"/>
    <w:rsid w:val="00975E21"/>
    <w:rsid w:val="00977FC3"/>
    <w:rsid w:val="009810E4"/>
    <w:rsid w:val="00981EC4"/>
    <w:rsid w:val="00982FA2"/>
    <w:rsid w:val="0098634F"/>
    <w:rsid w:val="00986BAC"/>
    <w:rsid w:val="0099051B"/>
    <w:rsid w:val="00992256"/>
    <w:rsid w:val="0099331E"/>
    <w:rsid w:val="00993929"/>
    <w:rsid w:val="0099640B"/>
    <w:rsid w:val="00996854"/>
    <w:rsid w:val="00996EA7"/>
    <w:rsid w:val="009A146B"/>
    <w:rsid w:val="009A30D4"/>
    <w:rsid w:val="009A4B9C"/>
    <w:rsid w:val="009A51C2"/>
    <w:rsid w:val="009A6AC5"/>
    <w:rsid w:val="009A6D92"/>
    <w:rsid w:val="009A7571"/>
    <w:rsid w:val="009A758F"/>
    <w:rsid w:val="009B04A9"/>
    <w:rsid w:val="009B25B2"/>
    <w:rsid w:val="009B2D02"/>
    <w:rsid w:val="009B3997"/>
    <w:rsid w:val="009B49A8"/>
    <w:rsid w:val="009B56BB"/>
    <w:rsid w:val="009B67B9"/>
    <w:rsid w:val="009B6D6D"/>
    <w:rsid w:val="009B6DCF"/>
    <w:rsid w:val="009C1116"/>
    <w:rsid w:val="009C1FF3"/>
    <w:rsid w:val="009C2A13"/>
    <w:rsid w:val="009C319A"/>
    <w:rsid w:val="009C376C"/>
    <w:rsid w:val="009C40C2"/>
    <w:rsid w:val="009C5555"/>
    <w:rsid w:val="009C581E"/>
    <w:rsid w:val="009D49DD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1FEB"/>
    <w:rsid w:val="009F26EF"/>
    <w:rsid w:val="009F272F"/>
    <w:rsid w:val="009F2DD9"/>
    <w:rsid w:val="009F2EAD"/>
    <w:rsid w:val="009F5061"/>
    <w:rsid w:val="009F7E06"/>
    <w:rsid w:val="00A01ABF"/>
    <w:rsid w:val="00A04F8A"/>
    <w:rsid w:val="00A05641"/>
    <w:rsid w:val="00A05EB7"/>
    <w:rsid w:val="00A073DC"/>
    <w:rsid w:val="00A101F7"/>
    <w:rsid w:val="00A107E3"/>
    <w:rsid w:val="00A12561"/>
    <w:rsid w:val="00A1371D"/>
    <w:rsid w:val="00A1395B"/>
    <w:rsid w:val="00A13A2C"/>
    <w:rsid w:val="00A16D31"/>
    <w:rsid w:val="00A17F3C"/>
    <w:rsid w:val="00A2098A"/>
    <w:rsid w:val="00A214A3"/>
    <w:rsid w:val="00A21B4B"/>
    <w:rsid w:val="00A21DDE"/>
    <w:rsid w:val="00A21FCA"/>
    <w:rsid w:val="00A22571"/>
    <w:rsid w:val="00A22659"/>
    <w:rsid w:val="00A22FA0"/>
    <w:rsid w:val="00A2391C"/>
    <w:rsid w:val="00A23A45"/>
    <w:rsid w:val="00A23BD4"/>
    <w:rsid w:val="00A26D29"/>
    <w:rsid w:val="00A32435"/>
    <w:rsid w:val="00A324FE"/>
    <w:rsid w:val="00A3254D"/>
    <w:rsid w:val="00A325BC"/>
    <w:rsid w:val="00A33629"/>
    <w:rsid w:val="00A3485A"/>
    <w:rsid w:val="00A34CA8"/>
    <w:rsid w:val="00A3519B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187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44A8"/>
    <w:rsid w:val="00AA5233"/>
    <w:rsid w:val="00AA55DB"/>
    <w:rsid w:val="00AA5F0C"/>
    <w:rsid w:val="00AA6925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C0657"/>
    <w:rsid w:val="00AC1BB8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0952"/>
    <w:rsid w:val="00AE1178"/>
    <w:rsid w:val="00AE3F51"/>
    <w:rsid w:val="00AE4519"/>
    <w:rsid w:val="00AE619F"/>
    <w:rsid w:val="00AE6338"/>
    <w:rsid w:val="00AE70C4"/>
    <w:rsid w:val="00AF1469"/>
    <w:rsid w:val="00AF1C6F"/>
    <w:rsid w:val="00AF2857"/>
    <w:rsid w:val="00AF2A34"/>
    <w:rsid w:val="00AF3B6B"/>
    <w:rsid w:val="00AF3F68"/>
    <w:rsid w:val="00AF64BC"/>
    <w:rsid w:val="00B0293E"/>
    <w:rsid w:val="00B055C8"/>
    <w:rsid w:val="00B063B3"/>
    <w:rsid w:val="00B07ADD"/>
    <w:rsid w:val="00B10209"/>
    <w:rsid w:val="00B11F7A"/>
    <w:rsid w:val="00B12FA2"/>
    <w:rsid w:val="00B13E40"/>
    <w:rsid w:val="00B1489E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20FB"/>
    <w:rsid w:val="00B322BA"/>
    <w:rsid w:val="00B33E74"/>
    <w:rsid w:val="00B3511B"/>
    <w:rsid w:val="00B352AE"/>
    <w:rsid w:val="00B35649"/>
    <w:rsid w:val="00B35782"/>
    <w:rsid w:val="00B36FC6"/>
    <w:rsid w:val="00B37D9C"/>
    <w:rsid w:val="00B42807"/>
    <w:rsid w:val="00B433E5"/>
    <w:rsid w:val="00B44B01"/>
    <w:rsid w:val="00B44CF8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D9E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3846"/>
    <w:rsid w:val="00B7426C"/>
    <w:rsid w:val="00B74349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74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6E4A"/>
    <w:rsid w:val="00BC78A8"/>
    <w:rsid w:val="00BC798D"/>
    <w:rsid w:val="00BD15E3"/>
    <w:rsid w:val="00BD16F6"/>
    <w:rsid w:val="00BD4315"/>
    <w:rsid w:val="00BD4394"/>
    <w:rsid w:val="00BD4CCF"/>
    <w:rsid w:val="00BD6971"/>
    <w:rsid w:val="00BD6F3D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AA8"/>
    <w:rsid w:val="00BF32EB"/>
    <w:rsid w:val="00BF4009"/>
    <w:rsid w:val="00BF6CD9"/>
    <w:rsid w:val="00BF6F95"/>
    <w:rsid w:val="00BF7214"/>
    <w:rsid w:val="00C01932"/>
    <w:rsid w:val="00C02BA1"/>
    <w:rsid w:val="00C0363F"/>
    <w:rsid w:val="00C03CBC"/>
    <w:rsid w:val="00C0400B"/>
    <w:rsid w:val="00C04637"/>
    <w:rsid w:val="00C06CF1"/>
    <w:rsid w:val="00C11575"/>
    <w:rsid w:val="00C12B87"/>
    <w:rsid w:val="00C134BE"/>
    <w:rsid w:val="00C15859"/>
    <w:rsid w:val="00C162BB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54C"/>
    <w:rsid w:val="00C516A1"/>
    <w:rsid w:val="00C51FA4"/>
    <w:rsid w:val="00C53C93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5EF3"/>
    <w:rsid w:val="00C9698E"/>
    <w:rsid w:val="00C96D1A"/>
    <w:rsid w:val="00C96DB4"/>
    <w:rsid w:val="00CA1BFA"/>
    <w:rsid w:val="00CA2CF4"/>
    <w:rsid w:val="00CA6EB8"/>
    <w:rsid w:val="00CB1A08"/>
    <w:rsid w:val="00CB1BD6"/>
    <w:rsid w:val="00CB2016"/>
    <w:rsid w:val="00CB29A0"/>
    <w:rsid w:val="00CB2BAD"/>
    <w:rsid w:val="00CB36FD"/>
    <w:rsid w:val="00CB4A9D"/>
    <w:rsid w:val="00CB59E3"/>
    <w:rsid w:val="00CB634A"/>
    <w:rsid w:val="00CB75B8"/>
    <w:rsid w:val="00CB7FA9"/>
    <w:rsid w:val="00CC0B88"/>
    <w:rsid w:val="00CC1ECC"/>
    <w:rsid w:val="00CC22ED"/>
    <w:rsid w:val="00CC26F6"/>
    <w:rsid w:val="00CC3626"/>
    <w:rsid w:val="00CC45ED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5A5A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695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D9E"/>
    <w:rsid w:val="00D023A7"/>
    <w:rsid w:val="00D043E8"/>
    <w:rsid w:val="00D045F1"/>
    <w:rsid w:val="00D06C99"/>
    <w:rsid w:val="00D07830"/>
    <w:rsid w:val="00D10F2E"/>
    <w:rsid w:val="00D13CE9"/>
    <w:rsid w:val="00D14533"/>
    <w:rsid w:val="00D145E2"/>
    <w:rsid w:val="00D17726"/>
    <w:rsid w:val="00D17DC5"/>
    <w:rsid w:val="00D21087"/>
    <w:rsid w:val="00D22AD6"/>
    <w:rsid w:val="00D2328E"/>
    <w:rsid w:val="00D23550"/>
    <w:rsid w:val="00D255FA"/>
    <w:rsid w:val="00D25674"/>
    <w:rsid w:val="00D26670"/>
    <w:rsid w:val="00D26E8D"/>
    <w:rsid w:val="00D27EBA"/>
    <w:rsid w:val="00D30171"/>
    <w:rsid w:val="00D315F3"/>
    <w:rsid w:val="00D32BF5"/>
    <w:rsid w:val="00D32E36"/>
    <w:rsid w:val="00D345B4"/>
    <w:rsid w:val="00D3686C"/>
    <w:rsid w:val="00D36E65"/>
    <w:rsid w:val="00D40978"/>
    <w:rsid w:val="00D4155A"/>
    <w:rsid w:val="00D41909"/>
    <w:rsid w:val="00D426B3"/>
    <w:rsid w:val="00D43601"/>
    <w:rsid w:val="00D4401C"/>
    <w:rsid w:val="00D443FB"/>
    <w:rsid w:val="00D471BF"/>
    <w:rsid w:val="00D50679"/>
    <w:rsid w:val="00D51E59"/>
    <w:rsid w:val="00D51FD7"/>
    <w:rsid w:val="00D520A4"/>
    <w:rsid w:val="00D53237"/>
    <w:rsid w:val="00D53CB5"/>
    <w:rsid w:val="00D54B6E"/>
    <w:rsid w:val="00D55CBB"/>
    <w:rsid w:val="00D604C4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1F50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E7E80"/>
    <w:rsid w:val="00DF015C"/>
    <w:rsid w:val="00DF0A9A"/>
    <w:rsid w:val="00DF2502"/>
    <w:rsid w:val="00DF2BB8"/>
    <w:rsid w:val="00DF30AC"/>
    <w:rsid w:val="00DF3495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05C06"/>
    <w:rsid w:val="00E100C0"/>
    <w:rsid w:val="00E107DA"/>
    <w:rsid w:val="00E12EA8"/>
    <w:rsid w:val="00E1305D"/>
    <w:rsid w:val="00E13B7F"/>
    <w:rsid w:val="00E14D59"/>
    <w:rsid w:val="00E150D3"/>
    <w:rsid w:val="00E1559F"/>
    <w:rsid w:val="00E156F9"/>
    <w:rsid w:val="00E166E7"/>
    <w:rsid w:val="00E17803"/>
    <w:rsid w:val="00E21A43"/>
    <w:rsid w:val="00E2219C"/>
    <w:rsid w:val="00E228C4"/>
    <w:rsid w:val="00E2317A"/>
    <w:rsid w:val="00E2366B"/>
    <w:rsid w:val="00E23C58"/>
    <w:rsid w:val="00E25998"/>
    <w:rsid w:val="00E311F2"/>
    <w:rsid w:val="00E313B8"/>
    <w:rsid w:val="00E32639"/>
    <w:rsid w:val="00E33703"/>
    <w:rsid w:val="00E346A7"/>
    <w:rsid w:val="00E35039"/>
    <w:rsid w:val="00E3538E"/>
    <w:rsid w:val="00E35CA1"/>
    <w:rsid w:val="00E362C2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4A17"/>
    <w:rsid w:val="00E45C2F"/>
    <w:rsid w:val="00E4619B"/>
    <w:rsid w:val="00E510D0"/>
    <w:rsid w:val="00E52BCD"/>
    <w:rsid w:val="00E52C2D"/>
    <w:rsid w:val="00E53110"/>
    <w:rsid w:val="00E53E2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310"/>
    <w:rsid w:val="00E6502A"/>
    <w:rsid w:val="00E6523B"/>
    <w:rsid w:val="00E6577B"/>
    <w:rsid w:val="00E675DB"/>
    <w:rsid w:val="00E6764E"/>
    <w:rsid w:val="00E71042"/>
    <w:rsid w:val="00E71827"/>
    <w:rsid w:val="00E71F0B"/>
    <w:rsid w:val="00E724A3"/>
    <w:rsid w:val="00E7274D"/>
    <w:rsid w:val="00E7515E"/>
    <w:rsid w:val="00E76277"/>
    <w:rsid w:val="00E7655A"/>
    <w:rsid w:val="00E800FF"/>
    <w:rsid w:val="00E8234C"/>
    <w:rsid w:val="00E83E6A"/>
    <w:rsid w:val="00E86054"/>
    <w:rsid w:val="00E906B2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845"/>
    <w:rsid w:val="00EB4DCB"/>
    <w:rsid w:val="00EB5BE0"/>
    <w:rsid w:val="00EB60B7"/>
    <w:rsid w:val="00EC0A65"/>
    <w:rsid w:val="00EC2593"/>
    <w:rsid w:val="00EC31DA"/>
    <w:rsid w:val="00EC322F"/>
    <w:rsid w:val="00EC575F"/>
    <w:rsid w:val="00EC5766"/>
    <w:rsid w:val="00EC610E"/>
    <w:rsid w:val="00EC7514"/>
    <w:rsid w:val="00ED111D"/>
    <w:rsid w:val="00ED2A86"/>
    <w:rsid w:val="00ED345C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0544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6B1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57E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15B6"/>
    <w:rsid w:val="00F8308E"/>
    <w:rsid w:val="00F85B6A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A7FA3"/>
    <w:rsid w:val="00FB02CE"/>
    <w:rsid w:val="00FB0B08"/>
    <w:rsid w:val="00FB1052"/>
    <w:rsid w:val="00FB17CB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771"/>
    <w:rsid w:val="00FD08E1"/>
    <w:rsid w:val="00FD1B57"/>
    <w:rsid w:val="00FD1C98"/>
    <w:rsid w:val="00FD1FF1"/>
    <w:rsid w:val="00FD242C"/>
    <w:rsid w:val="00FD2A1D"/>
    <w:rsid w:val="00FD3414"/>
    <w:rsid w:val="00FD3603"/>
    <w:rsid w:val="00FD3F3A"/>
    <w:rsid w:val="00FD4CF8"/>
    <w:rsid w:val="00FD5BB8"/>
    <w:rsid w:val="00FD62C1"/>
    <w:rsid w:val="00FD7125"/>
    <w:rsid w:val="00FD76F8"/>
    <w:rsid w:val="00FE0015"/>
    <w:rsid w:val="00FE19EF"/>
    <w:rsid w:val="00FE21FC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20B6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5103E84E-513C-484F-8543-59EAA208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yiv1701381787msonormal">
    <w:name w:val="yiv1701381787msonormal"/>
    <w:basedOn w:val="Norml"/>
    <w:rsid w:val="009B2D02"/>
    <w:pPr>
      <w:spacing w:before="100" w:beforeAutospacing="1" w:after="100" w:afterAutospacing="1"/>
    </w:pPr>
    <w:rPr>
      <w:sz w:val="24"/>
      <w:szCs w:val="24"/>
    </w:rPr>
  </w:style>
  <w:style w:type="paragraph" w:customStyle="1" w:styleId="Norml1">
    <w:name w:val="Normál1"/>
    <w:rsid w:val="009B2D02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2255</Words>
  <Characters>15566</Characters>
  <Application>Microsoft Office Word</Application>
  <DocSecurity>0</DocSecurity>
  <Lines>129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dc:description/>
  <cp:lastModifiedBy>Chudi Barbara</cp:lastModifiedBy>
  <cp:revision>3</cp:revision>
  <cp:lastPrinted>2022-03-01T07:52:00Z</cp:lastPrinted>
  <dcterms:created xsi:type="dcterms:W3CDTF">2025-10-16T11:41:00Z</dcterms:created>
  <dcterms:modified xsi:type="dcterms:W3CDTF">2025-10-16T11:41:00Z</dcterms:modified>
</cp:coreProperties>
</file>