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</w:t>
      </w:r>
      <w:r w:rsidR="0029464A" w:rsidRPr="00423D05">
        <w:rPr>
          <w:b/>
          <w:sz w:val="22"/>
          <w:szCs w:val="22"/>
          <w:u w:val="single"/>
        </w:rPr>
        <w:t>Kiskőrös</w:t>
      </w:r>
    </w:p>
    <w:p w14:paraId="6AEBD263" w14:textId="17E5B2AE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61453E">
        <w:rPr>
          <w:b/>
          <w:sz w:val="22"/>
          <w:szCs w:val="22"/>
        </w:rPr>
        <w:t>8</w:t>
      </w:r>
      <w:r w:rsidR="008E4FF6" w:rsidRPr="00423D05">
        <w:rPr>
          <w:b/>
          <w:sz w:val="22"/>
          <w:szCs w:val="22"/>
        </w:rPr>
        <w:t>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3FD61103" w14:textId="77777777" w:rsidR="00C01FE5" w:rsidRPr="00423D05" w:rsidRDefault="00C01FE5" w:rsidP="00830193">
      <w:pPr>
        <w:ind w:left="360" w:hanging="360"/>
        <w:rPr>
          <w:b/>
          <w:sz w:val="22"/>
          <w:szCs w:val="22"/>
        </w:rPr>
      </w:pP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3E5B2EC0" w14:textId="77777777" w:rsidR="00C01FE5" w:rsidRPr="00423D05" w:rsidRDefault="00C01FE5" w:rsidP="00C818E5">
      <w:pPr>
        <w:rPr>
          <w:b/>
          <w:sz w:val="22"/>
          <w:szCs w:val="22"/>
        </w:rPr>
      </w:pPr>
    </w:p>
    <w:p w14:paraId="16C7B51D" w14:textId="47260E1E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. </w:t>
      </w:r>
      <w:r w:rsidR="0061453E">
        <w:rPr>
          <w:sz w:val="22"/>
          <w:szCs w:val="22"/>
        </w:rPr>
        <w:t>december</w:t>
      </w:r>
      <w:r w:rsidR="00B95646" w:rsidRPr="007444DF">
        <w:rPr>
          <w:sz w:val="22"/>
          <w:szCs w:val="22"/>
        </w:rPr>
        <w:t xml:space="preserve"> </w:t>
      </w:r>
      <w:r w:rsidR="0061453E">
        <w:rPr>
          <w:sz w:val="22"/>
          <w:szCs w:val="22"/>
        </w:rPr>
        <w:t>21</w:t>
      </w:r>
      <w:r w:rsidR="00A356DF" w:rsidRPr="007444DF">
        <w:rPr>
          <w:sz w:val="22"/>
          <w:szCs w:val="22"/>
        </w:rPr>
        <w:t>-</w:t>
      </w:r>
      <w:r w:rsidR="0061453E">
        <w:rPr>
          <w:sz w:val="22"/>
          <w:szCs w:val="22"/>
        </w:rPr>
        <w:t>é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61453E">
        <w:rPr>
          <w:sz w:val="22"/>
          <w:szCs w:val="22"/>
        </w:rPr>
        <w:t>csütörtök</w:t>
      </w:r>
      <w:r w:rsidR="002D72E9" w:rsidRPr="007444DF">
        <w:rPr>
          <w:sz w:val="22"/>
          <w:szCs w:val="22"/>
        </w:rPr>
        <w:t xml:space="preserve">) </w:t>
      </w:r>
      <w:r w:rsidR="0061453E">
        <w:rPr>
          <w:sz w:val="22"/>
          <w:szCs w:val="22"/>
        </w:rPr>
        <w:t>08</w:t>
      </w:r>
      <w:r w:rsidR="00BD4394" w:rsidRPr="007444DF">
        <w:rPr>
          <w:sz w:val="22"/>
          <w:szCs w:val="22"/>
        </w:rPr>
        <w:t>:</w:t>
      </w:r>
      <w:r w:rsidR="0061453E">
        <w:rPr>
          <w:sz w:val="22"/>
          <w:szCs w:val="22"/>
        </w:rPr>
        <w:t>3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üléséről</w:t>
      </w:r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77777777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648A7D72" w14:textId="77777777" w:rsidR="0029464A" w:rsidRPr="007444DF" w:rsidRDefault="0029464A" w:rsidP="0029464A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Jelen vannak: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  <w:t>Kincses Mihályné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</w:r>
      <w:r w:rsidR="00144019" w:rsidRPr="007444DF">
        <w:rPr>
          <w:sz w:val="22"/>
          <w:szCs w:val="22"/>
        </w:rPr>
        <w:t>a testület elnöke</w:t>
      </w:r>
    </w:p>
    <w:p w14:paraId="2FFB60A5" w14:textId="77777777" w:rsidR="00805FE0" w:rsidRPr="007444DF" w:rsidRDefault="008E4FF6" w:rsidP="00335D38">
      <w:pPr>
        <w:ind w:left="2124"/>
        <w:rPr>
          <w:sz w:val="22"/>
          <w:szCs w:val="22"/>
        </w:rPr>
      </w:pPr>
      <w:r w:rsidRPr="007444DF">
        <w:rPr>
          <w:sz w:val="22"/>
          <w:szCs w:val="22"/>
        </w:rPr>
        <w:t>Gyalog Ágnes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="0078289E" w:rsidRPr="007444DF">
        <w:rPr>
          <w:sz w:val="22"/>
          <w:szCs w:val="22"/>
        </w:rPr>
        <w:tab/>
        <w:t>képviselő</w:t>
      </w:r>
    </w:p>
    <w:p w14:paraId="59B778CD" w14:textId="5C336BDB" w:rsidR="00B95646" w:rsidRPr="007444DF" w:rsidRDefault="00B95646" w:rsidP="00335D38">
      <w:pPr>
        <w:ind w:left="2124"/>
        <w:rPr>
          <w:sz w:val="22"/>
          <w:szCs w:val="22"/>
        </w:rPr>
      </w:pPr>
      <w:proofErr w:type="spellStart"/>
      <w:r w:rsidRPr="007444DF">
        <w:rPr>
          <w:sz w:val="22"/>
          <w:szCs w:val="22"/>
        </w:rPr>
        <w:t>Seidert</w:t>
      </w:r>
      <w:proofErr w:type="spellEnd"/>
      <w:r w:rsidR="005D4559" w:rsidRPr="007444DF">
        <w:rPr>
          <w:sz w:val="22"/>
          <w:szCs w:val="22"/>
        </w:rPr>
        <w:t xml:space="preserve"> </w:t>
      </w:r>
      <w:proofErr w:type="spellStart"/>
      <w:r w:rsidRPr="007444DF">
        <w:rPr>
          <w:sz w:val="22"/>
          <w:szCs w:val="22"/>
        </w:rPr>
        <w:t>Ladislaus</w:t>
      </w:r>
      <w:proofErr w:type="spellEnd"/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képviselő</w:t>
      </w:r>
    </w:p>
    <w:p w14:paraId="6EA228A9" w14:textId="77777777" w:rsidR="000F016F" w:rsidRPr="007444DF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7444DF" w:rsidRDefault="00335D38" w:rsidP="00335D38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dr. Turán Csaba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jegyző</w:t>
      </w:r>
    </w:p>
    <w:p w14:paraId="07C7AAB5" w14:textId="77777777" w:rsidR="00253AB2" w:rsidRDefault="00233C39" w:rsidP="00722081">
      <w:pPr>
        <w:ind w:left="1416" w:firstLine="708"/>
        <w:rPr>
          <w:b/>
          <w:sz w:val="22"/>
          <w:szCs w:val="22"/>
        </w:rPr>
      </w:pPr>
      <w:r w:rsidRPr="007444DF">
        <w:rPr>
          <w:sz w:val="22"/>
          <w:szCs w:val="22"/>
        </w:rPr>
        <w:t>Chudi Barbara</w:t>
      </w:r>
      <w:r w:rsidR="00BD4394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ab/>
      </w:r>
      <w:r w:rsidR="00226426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>jegyzőkönyvvezető</w:t>
      </w:r>
      <w:r w:rsidR="00253AB2" w:rsidRPr="007444DF">
        <w:rPr>
          <w:b/>
          <w:sz w:val="22"/>
          <w:szCs w:val="22"/>
        </w:rPr>
        <w:tab/>
      </w:r>
    </w:p>
    <w:p w14:paraId="6BD3EDC9" w14:textId="35519817" w:rsidR="0061453E" w:rsidRPr="0061453E" w:rsidRDefault="0061453E" w:rsidP="00722081">
      <w:pPr>
        <w:ind w:left="1416" w:firstLine="708"/>
        <w:rPr>
          <w:bCs/>
          <w:sz w:val="22"/>
          <w:szCs w:val="22"/>
        </w:rPr>
      </w:pPr>
      <w:r w:rsidRPr="0061453E">
        <w:rPr>
          <w:bCs/>
          <w:sz w:val="22"/>
          <w:szCs w:val="22"/>
        </w:rPr>
        <w:t>Kőhegyiné Seres Anita</w:t>
      </w:r>
      <w:r w:rsidRPr="0061453E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61453E">
        <w:rPr>
          <w:bCs/>
          <w:sz w:val="22"/>
          <w:szCs w:val="22"/>
        </w:rPr>
        <w:t>költségvetési referens</w:t>
      </w:r>
    </w:p>
    <w:p w14:paraId="11EC87E5" w14:textId="77777777" w:rsidR="00881BD8" w:rsidRPr="007444DF" w:rsidRDefault="00881BD8" w:rsidP="003E4452">
      <w:pPr>
        <w:rPr>
          <w:sz w:val="22"/>
          <w:szCs w:val="22"/>
        </w:rPr>
      </w:pPr>
    </w:p>
    <w:p w14:paraId="3A262120" w14:textId="1C49D62F" w:rsidR="002D72E9" w:rsidRPr="007444DF" w:rsidRDefault="002D72E9" w:rsidP="002D72E9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7444DF">
        <w:rPr>
          <w:sz w:val="22"/>
          <w:szCs w:val="22"/>
        </w:rPr>
        <w:t>Gyalog Ágnes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képviselő legyen.</w:t>
      </w:r>
    </w:p>
    <w:p w14:paraId="63D1A6A8" w14:textId="77777777" w:rsidR="00284E65" w:rsidRPr="007444DF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7444DF" w:rsidRDefault="00C951ED" w:rsidP="00C951ED">
      <w:pPr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jegyzőkönyv hitelesítőjének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</w:t>
      </w:r>
      <w:r w:rsidR="005D6F7D" w:rsidRPr="007444DF">
        <w:rPr>
          <w:sz w:val="22"/>
          <w:szCs w:val="22"/>
        </w:rPr>
        <w:t xml:space="preserve">Gyalog Ágnes </w:t>
      </w:r>
      <w:r w:rsidRPr="007444DF">
        <w:rPr>
          <w:sz w:val="22"/>
          <w:szCs w:val="22"/>
        </w:rPr>
        <w:t>képviselőt jelölte ki.</w:t>
      </w:r>
    </w:p>
    <w:p w14:paraId="238F2130" w14:textId="77777777" w:rsidR="00FD62C1" w:rsidRPr="007444DF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Pr="007444DF" w:rsidRDefault="00B95646" w:rsidP="00B9564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Ezt követően az elnök ismertette a napirendi javaslatot, kérdés, módosító javaslat a napirenddel összefüggésben nem hangzott el, ezért szavazásra bocsátotta azt.</w:t>
      </w:r>
    </w:p>
    <w:p w14:paraId="1C69CF63" w14:textId="77777777" w:rsidR="00B95646" w:rsidRPr="007444DF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7444DF" w:rsidRDefault="00FD62C1" w:rsidP="00FD62C1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napirendet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7444DF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7444DF" w:rsidRDefault="00A22659" w:rsidP="00A22659">
      <w:pPr>
        <w:rPr>
          <w:sz w:val="22"/>
          <w:szCs w:val="22"/>
        </w:rPr>
      </w:pPr>
    </w:p>
    <w:p w14:paraId="170DE0ED" w14:textId="77777777" w:rsidR="00A22659" w:rsidRPr="007444DF" w:rsidRDefault="00A22659" w:rsidP="005F5AA7">
      <w:pPr>
        <w:ind w:left="360" w:hanging="360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N A P I R E N D:</w:t>
      </w:r>
    </w:p>
    <w:p w14:paraId="0A7AAB82" w14:textId="77777777" w:rsidR="005F5AA7" w:rsidRPr="007444DF" w:rsidRDefault="005F5AA7" w:rsidP="005F5AA7">
      <w:pPr>
        <w:rPr>
          <w:b/>
          <w:sz w:val="22"/>
          <w:szCs w:val="22"/>
        </w:rPr>
      </w:pPr>
    </w:p>
    <w:p w14:paraId="1F1251AD" w14:textId="77777777" w:rsidR="005F5E06" w:rsidRPr="007444DF" w:rsidRDefault="005F5E06" w:rsidP="005F5E06">
      <w:pPr>
        <w:rPr>
          <w:sz w:val="22"/>
          <w:szCs w:val="22"/>
        </w:rPr>
      </w:pPr>
    </w:p>
    <w:p w14:paraId="64B3816E" w14:textId="77777777" w:rsidR="0061453E" w:rsidRDefault="0061453E" w:rsidP="0061453E">
      <w:pPr>
        <w:numPr>
          <w:ilvl w:val="0"/>
          <w:numId w:val="54"/>
        </w:numPr>
        <w:jc w:val="both"/>
        <w:rPr>
          <w:sz w:val="22"/>
          <w:szCs w:val="22"/>
        </w:rPr>
      </w:pPr>
      <w:r>
        <w:rPr>
          <w:sz w:val="22"/>
          <w:szCs w:val="22"/>
        </w:rPr>
        <w:t>TÁMOGATÁSOK ELSZÁMOLÁSA</w:t>
      </w:r>
    </w:p>
    <w:p w14:paraId="55795651" w14:textId="77777777" w:rsidR="0061453E" w:rsidRPr="0095148C" w:rsidRDefault="0061453E" w:rsidP="0061453E">
      <w:pPr>
        <w:numPr>
          <w:ilvl w:val="0"/>
          <w:numId w:val="54"/>
        </w:numPr>
        <w:jc w:val="both"/>
        <w:rPr>
          <w:sz w:val="22"/>
          <w:szCs w:val="22"/>
        </w:rPr>
      </w:pPr>
      <w:r w:rsidRPr="0095148C">
        <w:rPr>
          <w:sz w:val="22"/>
          <w:szCs w:val="22"/>
        </w:rPr>
        <w:t>EGYÉB AKTUÁLIS KÉRDÉSEK</w:t>
      </w:r>
    </w:p>
    <w:p w14:paraId="637B109B" w14:textId="77777777" w:rsidR="005F5AA7" w:rsidRPr="007444DF" w:rsidRDefault="005F5AA7" w:rsidP="005F5AA7">
      <w:pPr>
        <w:rPr>
          <w:sz w:val="22"/>
          <w:szCs w:val="22"/>
        </w:rPr>
      </w:pPr>
    </w:p>
    <w:p w14:paraId="5BEFDB79" w14:textId="2F3EB62D" w:rsidR="009848B8" w:rsidRPr="007444DF" w:rsidRDefault="009848B8">
      <w:pPr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br w:type="page"/>
      </w:r>
    </w:p>
    <w:p w14:paraId="3A9EC407" w14:textId="77777777" w:rsidR="004F45AE" w:rsidRPr="007444DF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7444DF" w:rsidRDefault="00423D05" w:rsidP="009C2A13">
      <w:pPr>
        <w:jc w:val="center"/>
        <w:rPr>
          <w:b/>
          <w:sz w:val="22"/>
          <w:szCs w:val="22"/>
        </w:rPr>
      </w:pPr>
    </w:p>
    <w:p w14:paraId="43E8B679" w14:textId="77777777" w:rsidR="0061453E" w:rsidRPr="0061453E" w:rsidRDefault="0061453E" w:rsidP="0061453E">
      <w:pPr>
        <w:jc w:val="center"/>
        <w:rPr>
          <w:b/>
          <w:bCs/>
          <w:sz w:val="22"/>
          <w:szCs w:val="22"/>
        </w:rPr>
      </w:pPr>
      <w:r w:rsidRPr="0061453E">
        <w:rPr>
          <w:b/>
          <w:bCs/>
          <w:sz w:val="22"/>
          <w:szCs w:val="22"/>
        </w:rPr>
        <w:t>TÁMOGATÁSOK ELSZÁMOLÁSA</w:t>
      </w:r>
    </w:p>
    <w:p w14:paraId="1E3E5A65" w14:textId="77777777" w:rsidR="005F5AA7" w:rsidRPr="007444DF" w:rsidRDefault="005F5AA7" w:rsidP="005F5AA7">
      <w:pPr>
        <w:jc w:val="center"/>
        <w:rPr>
          <w:iCs/>
          <w:sz w:val="22"/>
          <w:szCs w:val="22"/>
        </w:rPr>
      </w:pPr>
    </w:p>
    <w:p w14:paraId="60DDED75" w14:textId="1EC0F20F" w:rsidR="0061453E" w:rsidRPr="007444DF" w:rsidRDefault="0061453E" w:rsidP="0061453E">
      <w:pPr>
        <w:jc w:val="both"/>
        <w:rPr>
          <w:sz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 </w:t>
      </w:r>
      <w:r w:rsidRPr="007444DF">
        <w:rPr>
          <w:sz w:val="22"/>
        </w:rPr>
        <w:t xml:space="preserve">elmondta, hogy Kiskőrös Város Német Nemzetiségi Önkormányzata (a továbbiakban: Nemzetiségi Önkormányzat) támogatta a </w:t>
      </w:r>
      <w:r w:rsidRPr="007444DF">
        <w:rPr>
          <w:sz w:val="22"/>
          <w:szCs w:val="22"/>
        </w:rPr>
        <w:t>Kiskőrösi Evangélikus Középiskola német nemzetiségi nyelvet tanuló diákjainak programj</w:t>
      </w:r>
      <w:r>
        <w:rPr>
          <w:sz w:val="22"/>
          <w:szCs w:val="22"/>
        </w:rPr>
        <w:t>át</w:t>
      </w:r>
      <w:r w:rsidRPr="007444DF">
        <w:rPr>
          <w:sz w:val="22"/>
          <w:szCs w:val="22"/>
        </w:rPr>
        <w:t>, rendezvény</w:t>
      </w:r>
      <w:r>
        <w:rPr>
          <w:sz w:val="22"/>
          <w:szCs w:val="22"/>
        </w:rPr>
        <w:t>é</w:t>
      </w:r>
      <w:r w:rsidRPr="007444DF">
        <w:rPr>
          <w:sz w:val="22"/>
          <w:szCs w:val="22"/>
        </w:rPr>
        <w:t>t</w:t>
      </w:r>
      <w:r>
        <w:rPr>
          <w:sz w:val="22"/>
          <w:szCs w:val="22"/>
        </w:rPr>
        <w:t xml:space="preserve"> (nemzetiségi német nyelvet tanuló 6.b osztály</w:t>
      </w:r>
      <w:r w:rsidR="00CD5839">
        <w:rPr>
          <w:sz w:val="22"/>
          <w:szCs w:val="22"/>
        </w:rPr>
        <w:t>os</w:t>
      </w:r>
      <w:r>
        <w:rPr>
          <w:sz w:val="22"/>
          <w:szCs w:val="22"/>
        </w:rPr>
        <w:t xml:space="preserve"> diákjainak eljuttatása a bajai Magyarországi Németek Általános Művelődési Központjának Általános Iskolája, Gimnáziuma, és Szakközépiskolájába, Márton-napi ünnepség</w:t>
      </w:r>
      <w:r w:rsidR="00CD5839">
        <w:rPr>
          <w:sz w:val="22"/>
          <w:szCs w:val="22"/>
        </w:rPr>
        <w:t xml:space="preserve"> </w:t>
      </w:r>
      <w:r w:rsidR="00CD5839">
        <w:rPr>
          <w:sz w:val="22"/>
          <w:szCs w:val="22"/>
        </w:rPr>
        <w:t>megszervezés és megvalósítása</w:t>
      </w:r>
      <w:r>
        <w:rPr>
          <w:sz w:val="22"/>
          <w:szCs w:val="22"/>
        </w:rPr>
        <w:t>, Mikulás napi ünnepség</w:t>
      </w:r>
      <w:r w:rsidR="00CD5839">
        <w:rPr>
          <w:sz w:val="22"/>
          <w:szCs w:val="22"/>
        </w:rPr>
        <w:t xml:space="preserve"> </w:t>
      </w:r>
      <w:r w:rsidR="00CD5839">
        <w:rPr>
          <w:sz w:val="22"/>
          <w:szCs w:val="22"/>
        </w:rPr>
        <w:t>megszervezés és megvalósítása</w:t>
      </w:r>
      <w:r w:rsidRPr="007444DF">
        <w:rPr>
          <w:sz w:val="22"/>
          <w:szCs w:val="22"/>
        </w:rPr>
        <w:t xml:space="preserve">). Az iskola a támogatás elszámolásáról a számlákat a Nemzetiségi Önkormányzat felé benyújtotta. </w:t>
      </w:r>
    </w:p>
    <w:p w14:paraId="51E37DB5" w14:textId="77777777" w:rsidR="00312B76" w:rsidRPr="00E04A05" w:rsidRDefault="00312B76" w:rsidP="00312B76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1F5A7BD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D4DE74E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283B181" w14:textId="77777777" w:rsidR="0061453E" w:rsidRPr="007444DF" w:rsidRDefault="0061453E" w:rsidP="0061453E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„Kiskőrös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elfogadja.”</w:t>
      </w:r>
    </w:p>
    <w:p w14:paraId="11A3BD8D" w14:textId="77777777" w:rsidR="00312B76" w:rsidRPr="00831D52" w:rsidRDefault="00312B76" w:rsidP="00312B7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1AB7DB3" w14:textId="77777777" w:rsidR="00312B76" w:rsidRPr="000A5610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B020DB3" w14:textId="15E91084" w:rsidR="00312B76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 w:rsidR="0061453E">
        <w:rPr>
          <w:sz w:val="22"/>
          <w:szCs w:val="22"/>
        </w:rPr>
        <w:t>értelemszerűen</w:t>
      </w:r>
    </w:p>
    <w:p w14:paraId="58D4656A" w14:textId="77777777" w:rsidR="00312B76" w:rsidRDefault="00312B76" w:rsidP="00312B76">
      <w:pPr>
        <w:jc w:val="both"/>
        <w:rPr>
          <w:sz w:val="22"/>
        </w:rPr>
      </w:pPr>
    </w:p>
    <w:p w14:paraId="67438818" w14:textId="2C0E75A0" w:rsidR="00312B76" w:rsidRDefault="00312B76" w:rsidP="00312B7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</w:t>
      </w:r>
      <w:r w:rsidR="00E1557C">
        <w:rPr>
          <w:sz w:val="22"/>
        </w:rPr>
        <w:t xml:space="preserve"> </w:t>
      </w:r>
      <w:r>
        <w:rPr>
          <w:sz w:val="22"/>
        </w:rPr>
        <w:t>szavazattal az alábbi határozatokat hozta:</w:t>
      </w:r>
    </w:p>
    <w:p w14:paraId="24C8F2D6" w14:textId="77777777" w:rsidR="00312B76" w:rsidRPr="007444DF" w:rsidRDefault="00312B76" w:rsidP="00312B76">
      <w:pPr>
        <w:pStyle w:val="Norml0"/>
        <w:jc w:val="both"/>
        <w:rPr>
          <w:sz w:val="22"/>
          <w:szCs w:val="22"/>
        </w:rPr>
      </w:pPr>
    </w:p>
    <w:p w14:paraId="4C18C7B8" w14:textId="1120A8D3" w:rsidR="00312B76" w:rsidRPr="007444DF" w:rsidRDefault="0061453E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="00312B76" w:rsidRPr="007444DF">
        <w:rPr>
          <w:b/>
          <w:sz w:val="22"/>
          <w:szCs w:val="22"/>
          <w:u w:val="single"/>
        </w:rPr>
        <w:t>/2023. sz. Német Nemzetiségi Önk. határozat</w:t>
      </w:r>
    </w:p>
    <w:p w14:paraId="6DB2BEB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D4BBA16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D2ED9FF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696DFD27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B95A220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8257193" w14:textId="72D42ED0" w:rsidR="0061453E" w:rsidRPr="007444DF" w:rsidRDefault="0061453E" w:rsidP="0061453E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elfogadja.</w:t>
      </w:r>
    </w:p>
    <w:p w14:paraId="42F541C6" w14:textId="77777777" w:rsidR="00312B76" w:rsidRDefault="00312B76" w:rsidP="00312B7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5E914D5" w14:textId="77777777" w:rsidR="00312B76" w:rsidRPr="00831D52" w:rsidRDefault="00312B76" w:rsidP="00312B76">
      <w:pPr>
        <w:ind w:left="720"/>
        <w:jc w:val="both"/>
        <w:rPr>
          <w:sz w:val="22"/>
          <w:szCs w:val="22"/>
        </w:rPr>
      </w:pPr>
    </w:p>
    <w:p w14:paraId="69D1094A" w14:textId="77777777" w:rsidR="00312B76" w:rsidRPr="000A5610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135E5AE4" w14:textId="6C2FD04D" w:rsidR="00312B76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 w:rsidR="0061453E">
        <w:rPr>
          <w:sz w:val="22"/>
          <w:szCs w:val="22"/>
        </w:rPr>
        <w:t>értelemszerűen</w:t>
      </w:r>
    </w:p>
    <w:p w14:paraId="03CC12EE" w14:textId="77777777" w:rsidR="0061453E" w:rsidRDefault="0061453E" w:rsidP="00312B76">
      <w:pPr>
        <w:jc w:val="both"/>
        <w:rPr>
          <w:sz w:val="22"/>
          <w:szCs w:val="22"/>
        </w:rPr>
      </w:pPr>
    </w:p>
    <w:p w14:paraId="3D31470E" w14:textId="77777777" w:rsidR="0061453E" w:rsidRDefault="0061453E" w:rsidP="00312B76">
      <w:pPr>
        <w:jc w:val="both"/>
        <w:rPr>
          <w:sz w:val="22"/>
          <w:szCs w:val="22"/>
        </w:rPr>
      </w:pPr>
    </w:p>
    <w:p w14:paraId="2BF4832B" w14:textId="3E879793" w:rsidR="0061453E" w:rsidRPr="007444DF" w:rsidRDefault="0061453E" w:rsidP="0061453E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  <w:r w:rsidRPr="007444DF">
        <w:rPr>
          <w:i/>
          <w:sz w:val="22"/>
          <w:szCs w:val="22"/>
        </w:rPr>
        <w:t xml:space="preserve">Melléklet a </w:t>
      </w:r>
      <w:r>
        <w:rPr>
          <w:i/>
          <w:sz w:val="22"/>
          <w:szCs w:val="22"/>
        </w:rPr>
        <w:t>30</w:t>
      </w:r>
      <w:r w:rsidRPr="007444DF">
        <w:rPr>
          <w:i/>
          <w:sz w:val="22"/>
          <w:szCs w:val="22"/>
        </w:rPr>
        <w:t>/2023. sz. Német Nemzetiségi Önk. határozathoz</w:t>
      </w:r>
    </w:p>
    <w:p w14:paraId="5E58CDEE" w14:textId="77777777" w:rsidR="0061453E" w:rsidRPr="007444DF" w:rsidRDefault="0061453E" w:rsidP="0061453E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0FE0FDFA" w14:textId="77777777" w:rsidR="0061453E" w:rsidRPr="007444DF" w:rsidRDefault="0061453E" w:rsidP="0061453E">
      <w:pPr>
        <w:jc w:val="center"/>
        <w:rPr>
          <w:b/>
          <w:bCs/>
          <w:sz w:val="22"/>
          <w:szCs w:val="22"/>
        </w:rPr>
      </w:pPr>
      <w:r w:rsidRPr="007444DF">
        <w:rPr>
          <w:b/>
          <w:bCs/>
          <w:sz w:val="22"/>
          <w:szCs w:val="22"/>
        </w:rPr>
        <w:t>Kiskőrös Város Német Nemzetiségi Önkormányzata támogatási szerződések elszámolásai</w:t>
      </w:r>
    </w:p>
    <w:p w14:paraId="457C237B" w14:textId="77777777" w:rsidR="0061453E" w:rsidRPr="007444DF" w:rsidRDefault="0061453E" w:rsidP="0061453E">
      <w:pPr>
        <w:pStyle w:val="NormlWeb"/>
        <w:spacing w:before="0" w:beforeAutospacing="0" w:after="0" w:afterAutospacing="0"/>
        <w:jc w:val="right"/>
        <w:rPr>
          <w:i/>
          <w:sz w:val="22"/>
          <w:szCs w:val="22"/>
        </w:rPr>
      </w:pPr>
    </w:p>
    <w:p w14:paraId="466A0059" w14:textId="77777777" w:rsidR="0061453E" w:rsidRPr="00E04A05" w:rsidRDefault="0061453E" w:rsidP="0061453E">
      <w:pPr>
        <w:pStyle w:val="NormlWeb"/>
        <w:spacing w:before="0" w:beforeAutospacing="0" w:after="0" w:afterAutospacing="0"/>
        <w:jc w:val="right"/>
        <w:rPr>
          <w:i/>
          <w:sz w:val="22"/>
          <w:szCs w:val="22"/>
          <w:highlight w:val="yellow"/>
        </w:rPr>
      </w:pPr>
    </w:p>
    <w:tbl>
      <w:tblPr>
        <w:tblW w:w="92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1866"/>
        <w:gridCol w:w="2061"/>
        <w:gridCol w:w="1453"/>
        <w:gridCol w:w="1270"/>
        <w:gridCol w:w="1557"/>
      </w:tblGrid>
      <w:tr w:rsidR="0061453E" w:rsidRPr="00E04A05" w14:paraId="4928EB8D" w14:textId="77777777" w:rsidTr="00A20139">
        <w:tc>
          <w:tcPr>
            <w:tcW w:w="1101" w:type="dxa"/>
            <w:shd w:val="clear" w:color="auto" w:fill="D0CECE"/>
          </w:tcPr>
          <w:p w14:paraId="6B9C27ED" w14:textId="77777777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1866" w:type="dxa"/>
            <w:shd w:val="clear" w:color="auto" w:fill="D0CECE"/>
          </w:tcPr>
          <w:p w14:paraId="60B4A7E1" w14:textId="77777777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Kedvezményezett neve</w:t>
            </w:r>
          </w:p>
        </w:tc>
        <w:tc>
          <w:tcPr>
            <w:tcW w:w="1893" w:type="dxa"/>
            <w:shd w:val="clear" w:color="auto" w:fill="D0CECE"/>
          </w:tcPr>
          <w:p w14:paraId="0D995B73" w14:textId="77777777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célja</w:t>
            </w:r>
          </w:p>
        </w:tc>
        <w:tc>
          <w:tcPr>
            <w:tcW w:w="1490" w:type="dxa"/>
            <w:shd w:val="clear" w:color="auto" w:fill="D0CECE"/>
          </w:tcPr>
          <w:p w14:paraId="4F561628" w14:textId="77777777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Támogatási szerződés iktatószáma</w:t>
            </w:r>
          </w:p>
        </w:tc>
        <w:tc>
          <w:tcPr>
            <w:tcW w:w="1276" w:type="dxa"/>
            <w:shd w:val="clear" w:color="auto" w:fill="D0CECE"/>
          </w:tcPr>
          <w:p w14:paraId="349CCC08" w14:textId="77777777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Támogatás összege</w:t>
            </w:r>
          </w:p>
        </w:tc>
        <w:tc>
          <w:tcPr>
            <w:tcW w:w="1662" w:type="dxa"/>
            <w:shd w:val="clear" w:color="auto" w:fill="D0CECE"/>
          </w:tcPr>
          <w:p w14:paraId="7E4C1E07" w14:textId="77777777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 w:rsidRPr="007444DF">
              <w:rPr>
                <w:b/>
                <w:bCs/>
                <w:sz w:val="22"/>
                <w:szCs w:val="22"/>
              </w:rPr>
              <w:t>Elszámolás ideje</w:t>
            </w:r>
          </w:p>
        </w:tc>
      </w:tr>
      <w:tr w:rsidR="0061453E" w:rsidRPr="00E04A05" w14:paraId="3A7E8993" w14:textId="77777777" w:rsidTr="00A20139">
        <w:tc>
          <w:tcPr>
            <w:tcW w:w="1101" w:type="dxa"/>
            <w:shd w:val="clear" w:color="auto" w:fill="auto"/>
            <w:vAlign w:val="center"/>
          </w:tcPr>
          <w:p w14:paraId="41E1678D" w14:textId="77777777" w:rsidR="0061453E" w:rsidRPr="00E04A05" w:rsidRDefault="0061453E" w:rsidP="00A20139">
            <w:pPr>
              <w:jc w:val="center"/>
              <w:rPr>
                <w:sz w:val="22"/>
                <w:szCs w:val="22"/>
                <w:highlight w:val="yellow"/>
              </w:rPr>
            </w:pPr>
            <w:r w:rsidRPr="007444DF">
              <w:rPr>
                <w:sz w:val="22"/>
                <w:szCs w:val="22"/>
              </w:rPr>
              <w:t>1.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F4E5234" w14:textId="77777777" w:rsidR="0061453E" w:rsidRPr="006C5E79" w:rsidRDefault="0061453E" w:rsidP="00A20139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 xml:space="preserve">Kiskőrösi Evangélikus Középiskola 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AB487C1" w14:textId="5920C041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nemzetiségi német nyelvet tanuló 6.b osztály</w:t>
            </w:r>
            <w:r w:rsidR="00CD5839">
              <w:rPr>
                <w:sz w:val="22"/>
                <w:szCs w:val="22"/>
              </w:rPr>
              <w:t>os</w:t>
            </w:r>
            <w:r>
              <w:rPr>
                <w:sz w:val="22"/>
                <w:szCs w:val="22"/>
              </w:rPr>
              <w:t xml:space="preserve"> diákjainak eljuttatása a bajai Magyarországi Németek Általános Művelődési Központjának Általános Iskolája, Gimnáziuma, és Szakközépiskolájába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AC8E27B" w14:textId="18EBED56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12007-3/2023.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A59421" w14:textId="7167CD12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6306ACF" w14:textId="1FA09E13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2023. december 31.</w:t>
            </w:r>
          </w:p>
        </w:tc>
      </w:tr>
      <w:tr w:rsidR="0061453E" w:rsidRPr="00E04A05" w14:paraId="648762AA" w14:textId="77777777" w:rsidTr="00A20139">
        <w:tc>
          <w:tcPr>
            <w:tcW w:w="1101" w:type="dxa"/>
            <w:shd w:val="clear" w:color="auto" w:fill="auto"/>
            <w:vAlign w:val="center"/>
          </w:tcPr>
          <w:p w14:paraId="24833EE3" w14:textId="51350382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5A10540B" w14:textId="52D31C01" w:rsidR="0061453E" w:rsidRPr="006C5E79" w:rsidRDefault="0061453E" w:rsidP="00A20139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F751212" w14:textId="3B1DCFE3" w:rsidR="0061453E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Márton-napi ünnepség</w:t>
            </w:r>
            <w:r w:rsidR="00CD5839">
              <w:rPr>
                <w:sz w:val="22"/>
                <w:szCs w:val="22"/>
              </w:rPr>
              <w:t xml:space="preserve"> megszervezés és megvalósítása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094321D9" w14:textId="03680299" w:rsidR="0061453E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12008-3/2023.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76251F" w14:textId="4BB64392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27B054F" w14:textId="34C87DE0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2023. december 31.</w:t>
            </w:r>
          </w:p>
        </w:tc>
      </w:tr>
      <w:tr w:rsidR="0061453E" w:rsidRPr="00E04A05" w14:paraId="2C778BE4" w14:textId="77777777" w:rsidTr="00A20139">
        <w:tc>
          <w:tcPr>
            <w:tcW w:w="1101" w:type="dxa"/>
            <w:shd w:val="clear" w:color="auto" w:fill="auto"/>
            <w:vAlign w:val="center"/>
          </w:tcPr>
          <w:p w14:paraId="7BD2D726" w14:textId="58E4EFEE" w:rsidR="0061453E" w:rsidRPr="007444DF" w:rsidRDefault="0061453E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6294C24A" w14:textId="07E626D0" w:rsidR="0061453E" w:rsidRPr="006C5E79" w:rsidRDefault="0061453E" w:rsidP="00A20139">
            <w:pPr>
              <w:jc w:val="center"/>
              <w:rPr>
                <w:sz w:val="22"/>
                <w:szCs w:val="22"/>
              </w:rPr>
            </w:pPr>
            <w:r w:rsidRPr="006C5E79">
              <w:rPr>
                <w:sz w:val="22"/>
                <w:szCs w:val="22"/>
              </w:rPr>
              <w:t>Kiskőrösi Evangélikus Középiskola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FEE89E3" w14:textId="3FC845B0" w:rsidR="0061453E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Mikulás napi ünnepség</w:t>
            </w:r>
            <w:r w:rsidR="00CD5839">
              <w:rPr>
                <w:sz w:val="22"/>
                <w:szCs w:val="22"/>
              </w:rPr>
              <w:t xml:space="preserve"> </w:t>
            </w:r>
            <w:r w:rsidR="00CD5839">
              <w:rPr>
                <w:sz w:val="22"/>
                <w:szCs w:val="22"/>
              </w:rPr>
              <w:t>megszervezés és megvalósítása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7D2CD713" w14:textId="7A0FB29D" w:rsidR="0061453E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12009-3/2023.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43FFCB" w14:textId="389C0474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70.000 Ft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7B8ED62" w14:textId="244A097C" w:rsidR="0061453E" w:rsidRPr="006C5E79" w:rsidRDefault="00C01FE5" w:rsidP="00A20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2023. december 31.</w:t>
            </w:r>
          </w:p>
        </w:tc>
      </w:tr>
    </w:tbl>
    <w:p w14:paraId="2370A857" w14:textId="77777777" w:rsidR="0061453E" w:rsidRDefault="0061453E" w:rsidP="0061453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3F6E693" w14:textId="77777777" w:rsidR="0061453E" w:rsidRPr="00423D05" w:rsidRDefault="0061453E" w:rsidP="0061453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FAE475D" w14:textId="77777777" w:rsidR="0061453E" w:rsidRDefault="0061453E" w:rsidP="00312B76">
      <w:pPr>
        <w:jc w:val="both"/>
        <w:rPr>
          <w:sz w:val="22"/>
          <w:szCs w:val="22"/>
        </w:rPr>
      </w:pPr>
    </w:p>
    <w:p w14:paraId="5E633A93" w14:textId="27F4BBF0" w:rsidR="00C75C53" w:rsidRDefault="00C75C53" w:rsidP="00C75C5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napirend</w:t>
      </w:r>
    </w:p>
    <w:p w14:paraId="6AD0D68D" w14:textId="77777777" w:rsidR="00C75C53" w:rsidRDefault="00C75C53" w:rsidP="00C75C53">
      <w:pPr>
        <w:rPr>
          <w:b/>
          <w:sz w:val="22"/>
          <w:szCs w:val="22"/>
        </w:rPr>
      </w:pPr>
    </w:p>
    <w:p w14:paraId="4B2F6413" w14:textId="77777777" w:rsidR="000B0F82" w:rsidRPr="000B0F82" w:rsidRDefault="000B0F82" w:rsidP="000B0F82">
      <w:pPr>
        <w:jc w:val="center"/>
        <w:rPr>
          <w:b/>
          <w:bCs/>
          <w:sz w:val="22"/>
          <w:szCs w:val="22"/>
        </w:rPr>
      </w:pPr>
      <w:r w:rsidRPr="000B0F82">
        <w:rPr>
          <w:b/>
          <w:bCs/>
          <w:sz w:val="22"/>
          <w:szCs w:val="22"/>
        </w:rPr>
        <w:t>EGYÉB AKTUÁLIS KÉRDÉSEK</w:t>
      </w:r>
    </w:p>
    <w:p w14:paraId="757FCC1E" w14:textId="77777777" w:rsidR="00C75C53" w:rsidRPr="00C75C53" w:rsidRDefault="00C75C53" w:rsidP="00C75C53">
      <w:pPr>
        <w:rPr>
          <w:b/>
          <w:sz w:val="22"/>
          <w:szCs w:val="22"/>
        </w:rPr>
      </w:pPr>
    </w:p>
    <w:p w14:paraId="31EF99AB" w14:textId="5F38F1B7" w:rsidR="00312B76" w:rsidRDefault="00312B76" w:rsidP="000B0F82">
      <w:pPr>
        <w:pStyle w:val="Norml0"/>
        <w:jc w:val="both"/>
      </w:pPr>
      <w:r w:rsidRPr="0060193B">
        <w:rPr>
          <w:rFonts w:ascii="Times New Roman" w:hAnsi="Times New Roman"/>
          <w:b/>
          <w:sz w:val="22"/>
          <w:szCs w:val="22"/>
        </w:rPr>
        <w:t xml:space="preserve">Kincses Mihályné a testület </w:t>
      </w:r>
      <w:r w:rsidRPr="000B0F82">
        <w:rPr>
          <w:rFonts w:ascii="Times New Roman" w:hAnsi="Times New Roman"/>
          <w:b/>
          <w:sz w:val="22"/>
          <w:szCs w:val="22"/>
        </w:rPr>
        <w:t>elnöke</w:t>
      </w:r>
      <w:r w:rsidRPr="000B0F82">
        <w:rPr>
          <w:rFonts w:ascii="Times New Roman" w:hAnsi="Times New Roman"/>
          <w:sz w:val="22"/>
          <w:szCs w:val="22"/>
        </w:rPr>
        <w:t xml:space="preserve">  </w:t>
      </w:r>
      <w:r w:rsidR="000B0F82" w:rsidRPr="000B0F82">
        <w:rPr>
          <w:rFonts w:ascii="Times New Roman" w:hAnsi="Times New Roman"/>
          <w:sz w:val="22"/>
          <w:szCs w:val="22"/>
        </w:rPr>
        <w:t>tájékoztatta a képviselő testületet, hogy a 19-61/2023., a 19-67/2023,  valamint a 19-96/2023. számú elnöki határozataiban  a 2/2023. (II.14.) sz. Német Nemzetiségi Önk. határozat 6. pontja értelmében -  „A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el.” - a kiemelt előirányzatok között módosítást hajtott végre az alábbiak szerint: Személyi juttatások (K1) kiemelt előirányzat megemelése került 36.603,- Ft-tal, a munkaadókat terhelő járulékok és szociális hozzájárulási adó (K2) kiemelt előirányzat csökkentésre került 12.543,- Ft-tal, a dologi kiadások (K3) kiemelt előirányzat csökkentésre került  218.140,- Ft-tal, valamint az egyéb működési célú kiadások (K5) kiemelt előirányzat megemelésre került 194.080,- Ft-tal.</w:t>
      </w:r>
    </w:p>
    <w:p w14:paraId="52F42D89" w14:textId="77777777" w:rsidR="000B0F82" w:rsidRPr="00E04A05" w:rsidRDefault="000B0F82" w:rsidP="000B0F82">
      <w:pPr>
        <w:pStyle w:val="Norml0"/>
        <w:jc w:val="both"/>
        <w:rPr>
          <w:sz w:val="22"/>
          <w:szCs w:val="22"/>
          <w:highlight w:val="yellow"/>
        </w:rPr>
      </w:pPr>
    </w:p>
    <w:p w14:paraId="4FE70F0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E38A4E8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2C4AD74" w14:textId="28F2A2D5" w:rsidR="000B0F82" w:rsidRPr="000B0F82" w:rsidRDefault="000B0F82" w:rsidP="000B0F82">
      <w:pPr>
        <w:pStyle w:val="Listaszerbekezds"/>
        <w:numPr>
          <w:ilvl w:val="0"/>
          <w:numId w:val="36"/>
        </w:numPr>
        <w:spacing w:after="160" w:line="259" w:lineRule="auto"/>
        <w:ind w:left="567" w:hanging="283"/>
        <w:contextualSpacing/>
        <w:jc w:val="both"/>
        <w:rPr>
          <w:sz w:val="22"/>
          <w:szCs w:val="22"/>
        </w:rPr>
      </w:pPr>
      <w:r w:rsidRPr="000B0F82">
        <w:rPr>
          <w:sz w:val="22"/>
          <w:szCs w:val="22"/>
        </w:rPr>
        <w:t xml:space="preserve">„Kiskőrös Város Német Nemzetiségi Önkormányzata (a továbbiakban: Nemzetiségi Önkormányzat) </w:t>
      </w:r>
      <w:r>
        <w:rPr>
          <w:sz w:val="22"/>
          <w:szCs w:val="22"/>
        </w:rPr>
        <w:t xml:space="preserve"> </w:t>
      </w:r>
      <w:r w:rsidRPr="000B0F82">
        <w:rPr>
          <w:sz w:val="22"/>
          <w:szCs w:val="22"/>
        </w:rPr>
        <w:t>a 2023. évi költségvetésének</w:t>
      </w:r>
    </w:p>
    <w:p w14:paraId="2E3F18BA" w14:textId="77777777" w:rsidR="000B0F82" w:rsidRPr="000B0F82" w:rsidRDefault="000B0F82" w:rsidP="000B0F82">
      <w:pPr>
        <w:ind w:left="1428" w:firstLine="696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költségvetési bevételeit</w:t>
      </w:r>
      <w:r w:rsidRPr="000B0F82">
        <w:rPr>
          <w:sz w:val="22"/>
          <w:szCs w:val="22"/>
        </w:rPr>
        <w:tab/>
      </w:r>
      <w:r w:rsidRPr="000B0F82">
        <w:rPr>
          <w:sz w:val="22"/>
          <w:szCs w:val="22"/>
        </w:rPr>
        <w:tab/>
        <w:t>3.914.832,- forintban</w:t>
      </w:r>
    </w:p>
    <w:p w14:paraId="45A46C64" w14:textId="77777777" w:rsidR="000B0F82" w:rsidRPr="000B0F82" w:rsidRDefault="000B0F82" w:rsidP="000B0F82">
      <w:pPr>
        <w:ind w:left="1428" w:firstLine="696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finanszírozási bevételeit</w:t>
      </w:r>
      <w:r w:rsidRPr="000B0F82">
        <w:rPr>
          <w:sz w:val="22"/>
          <w:szCs w:val="22"/>
        </w:rPr>
        <w:tab/>
        <w:t xml:space="preserve">   304.324,- forintban</w:t>
      </w:r>
    </w:p>
    <w:p w14:paraId="4FDF037B" w14:textId="77777777" w:rsidR="000B0F82" w:rsidRDefault="000B0F82" w:rsidP="000B0F82">
      <w:pPr>
        <w:ind w:left="1428" w:firstLine="696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költségvetési kiadásait</w:t>
      </w:r>
      <w:r w:rsidRPr="000B0F82">
        <w:rPr>
          <w:sz w:val="22"/>
          <w:szCs w:val="22"/>
        </w:rPr>
        <w:tab/>
      </w:r>
      <w:r w:rsidRPr="000B0F82">
        <w:rPr>
          <w:sz w:val="22"/>
          <w:szCs w:val="22"/>
        </w:rPr>
        <w:tab/>
        <w:t>4.219.156,- forintban</w:t>
      </w:r>
    </w:p>
    <w:p w14:paraId="02D029C2" w14:textId="77777777" w:rsidR="000B0F82" w:rsidRPr="000B0F82" w:rsidRDefault="000B0F82" w:rsidP="000B0F82">
      <w:pPr>
        <w:ind w:left="1428" w:firstLine="696"/>
        <w:jc w:val="both"/>
        <w:rPr>
          <w:sz w:val="22"/>
          <w:szCs w:val="22"/>
        </w:rPr>
      </w:pPr>
    </w:p>
    <w:p w14:paraId="399566A4" w14:textId="77777777" w:rsidR="000B0F82" w:rsidRDefault="000B0F82" w:rsidP="000B0F82">
      <w:pPr>
        <w:ind w:left="704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79E687B" w14:textId="77777777" w:rsidR="000B0F82" w:rsidRPr="000B0F82" w:rsidRDefault="000B0F82" w:rsidP="000B0F82">
      <w:pPr>
        <w:ind w:left="284"/>
        <w:jc w:val="both"/>
        <w:rPr>
          <w:sz w:val="22"/>
          <w:szCs w:val="22"/>
        </w:rPr>
      </w:pPr>
    </w:p>
    <w:p w14:paraId="338F7D11" w14:textId="04450A0F" w:rsidR="000B0F82" w:rsidRDefault="000B0F82" w:rsidP="000B0F82">
      <w:pPr>
        <w:ind w:left="704" w:hanging="420"/>
        <w:jc w:val="both"/>
        <w:rPr>
          <w:sz w:val="22"/>
          <w:szCs w:val="22"/>
        </w:rPr>
      </w:pPr>
      <w:r w:rsidRPr="000B0F82"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Pr="000B0F82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</w:t>
      </w:r>
      <w:r>
        <w:rPr>
          <w:sz w:val="22"/>
          <w:szCs w:val="22"/>
        </w:rPr>
        <w:t>.</w:t>
      </w:r>
    </w:p>
    <w:p w14:paraId="13E68F2E" w14:textId="77777777" w:rsidR="000B0F82" w:rsidRPr="000B0F82" w:rsidRDefault="000B0F82" w:rsidP="000B0F82">
      <w:pPr>
        <w:ind w:left="284" w:hanging="284"/>
        <w:jc w:val="both"/>
        <w:rPr>
          <w:sz w:val="22"/>
          <w:szCs w:val="22"/>
        </w:rPr>
      </w:pPr>
    </w:p>
    <w:p w14:paraId="22BDC6B3" w14:textId="45EB3438" w:rsidR="000B0F82" w:rsidRPr="000B0F82" w:rsidRDefault="000B0F82" w:rsidP="000B0F82">
      <w:pPr>
        <w:ind w:left="704" w:hanging="420"/>
        <w:jc w:val="both"/>
        <w:rPr>
          <w:sz w:val="22"/>
          <w:szCs w:val="22"/>
        </w:rPr>
      </w:pPr>
      <w:r w:rsidRPr="000B0F82"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</w:r>
      <w:r w:rsidRPr="000B0F82">
        <w:rPr>
          <w:sz w:val="22"/>
          <w:szCs w:val="22"/>
        </w:rPr>
        <w:t>A 2/2023.(II.14.) sz. Német Nemzetiségi Önkormányzati határozat 1., 2., 3., mellékletei e határozat 1., 2., 3. mellékleteire módosulnak.”</w:t>
      </w:r>
    </w:p>
    <w:p w14:paraId="496F06C2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36316A5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4B688D6F" w14:textId="2886AF07" w:rsidR="00312B76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 w:rsidR="0060193B">
        <w:rPr>
          <w:sz w:val="22"/>
          <w:szCs w:val="22"/>
        </w:rPr>
        <w:t>azonnal</w:t>
      </w:r>
    </w:p>
    <w:p w14:paraId="550EE39F" w14:textId="77777777" w:rsidR="008872C9" w:rsidRDefault="008872C9" w:rsidP="00312B76">
      <w:pPr>
        <w:jc w:val="both"/>
        <w:rPr>
          <w:sz w:val="22"/>
          <w:szCs w:val="22"/>
        </w:rPr>
      </w:pPr>
    </w:p>
    <w:p w14:paraId="001BD182" w14:textId="77777777" w:rsidR="008872C9" w:rsidRDefault="008872C9" w:rsidP="008872C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0506BED5" w14:textId="7ED86754" w:rsidR="00C01FE5" w:rsidRDefault="00C01FE5">
      <w:pPr>
        <w:rPr>
          <w:rFonts w:ascii="MS Sans Serif" w:hAnsi="MS Sans Serif"/>
          <w:sz w:val="22"/>
          <w:szCs w:val="22"/>
        </w:rPr>
      </w:pPr>
      <w:r>
        <w:rPr>
          <w:sz w:val="22"/>
          <w:szCs w:val="22"/>
        </w:rPr>
        <w:br w:type="page"/>
      </w:r>
    </w:p>
    <w:p w14:paraId="6ED3AD3E" w14:textId="6207311A" w:rsidR="00312B76" w:rsidRPr="007444DF" w:rsidRDefault="000B0F82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31</w:t>
      </w:r>
      <w:r w:rsidR="00312B76" w:rsidRPr="007444DF">
        <w:rPr>
          <w:b/>
          <w:sz w:val="22"/>
          <w:szCs w:val="22"/>
          <w:u w:val="single"/>
        </w:rPr>
        <w:t>/2023. sz. Német Nemzetiségi Önk. határozat</w:t>
      </w:r>
    </w:p>
    <w:p w14:paraId="49AA28BF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FE9FFBB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F046253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163D0F9A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F8C4DC1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8F39B1F" w14:textId="50D4A86B" w:rsidR="000B0F82" w:rsidRPr="000B0F82" w:rsidRDefault="000B0F82" w:rsidP="000B0F82">
      <w:pPr>
        <w:pStyle w:val="Listaszerbekezds"/>
        <w:numPr>
          <w:ilvl w:val="0"/>
          <w:numId w:val="68"/>
        </w:numPr>
        <w:spacing w:after="160" w:line="259" w:lineRule="auto"/>
        <w:ind w:left="851" w:hanging="425"/>
        <w:contextualSpacing/>
        <w:jc w:val="both"/>
        <w:rPr>
          <w:sz w:val="22"/>
          <w:szCs w:val="22"/>
        </w:rPr>
      </w:pPr>
      <w:r w:rsidRPr="000B0F82">
        <w:rPr>
          <w:sz w:val="22"/>
          <w:szCs w:val="22"/>
        </w:rPr>
        <w:t xml:space="preserve">Kiskőrös Város Német Nemzetiségi Önkormányzata (a továbbiakban: Nemzetiségi Önkormányzat) </w:t>
      </w:r>
      <w:r>
        <w:rPr>
          <w:sz w:val="22"/>
          <w:szCs w:val="22"/>
        </w:rPr>
        <w:t xml:space="preserve"> </w:t>
      </w:r>
      <w:r w:rsidRPr="000B0F82">
        <w:rPr>
          <w:sz w:val="22"/>
          <w:szCs w:val="22"/>
        </w:rPr>
        <w:t>a 2023. évi költségvetésének</w:t>
      </w:r>
    </w:p>
    <w:p w14:paraId="4492C496" w14:textId="77777777" w:rsidR="000B0F82" w:rsidRPr="000B0F82" w:rsidRDefault="000B0F82" w:rsidP="000B0F82">
      <w:pPr>
        <w:ind w:left="1428" w:firstLine="696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költségvetési bevételeit</w:t>
      </w:r>
      <w:r w:rsidRPr="000B0F82">
        <w:rPr>
          <w:sz w:val="22"/>
          <w:szCs w:val="22"/>
        </w:rPr>
        <w:tab/>
      </w:r>
      <w:r w:rsidRPr="000B0F82">
        <w:rPr>
          <w:sz w:val="22"/>
          <w:szCs w:val="22"/>
        </w:rPr>
        <w:tab/>
        <w:t>3.914.832,- forintban</w:t>
      </w:r>
    </w:p>
    <w:p w14:paraId="4D8C7D8B" w14:textId="77777777" w:rsidR="000B0F82" w:rsidRPr="000B0F82" w:rsidRDefault="000B0F82" w:rsidP="000B0F82">
      <w:pPr>
        <w:ind w:left="1428" w:firstLine="696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finanszírozási bevételeit</w:t>
      </w:r>
      <w:r w:rsidRPr="000B0F82">
        <w:rPr>
          <w:sz w:val="22"/>
          <w:szCs w:val="22"/>
        </w:rPr>
        <w:tab/>
        <w:t xml:space="preserve">   304.324,- forintban</w:t>
      </w:r>
    </w:p>
    <w:p w14:paraId="21B9092D" w14:textId="77777777" w:rsidR="000B0F82" w:rsidRDefault="000B0F82" w:rsidP="000B0F82">
      <w:pPr>
        <w:ind w:left="1428" w:firstLine="696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költségvetési kiadásait</w:t>
      </w:r>
      <w:r w:rsidRPr="000B0F82">
        <w:rPr>
          <w:sz w:val="22"/>
          <w:szCs w:val="22"/>
        </w:rPr>
        <w:tab/>
      </w:r>
      <w:r w:rsidRPr="000B0F82">
        <w:rPr>
          <w:sz w:val="22"/>
          <w:szCs w:val="22"/>
        </w:rPr>
        <w:tab/>
        <w:t>4.219.156,- forintban</w:t>
      </w:r>
    </w:p>
    <w:p w14:paraId="52A1C85B" w14:textId="77777777" w:rsidR="000B0F82" w:rsidRPr="000B0F82" w:rsidRDefault="000B0F82" w:rsidP="000B0F82">
      <w:pPr>
        <w:ind w:left="1428" w:firstLine="696"/>
        <w:jc w:val="both"/>
        <w:rPr>
          <w:sz w:val="22"/>
          <w:szCs w:val="22"/>
        </w:rPr>
      </w:pPr>
    </w:p>
    <w:p w14:paraId="23903010" w14:textId="77777777" w:rsidR="000B0F82" w:rsidRDefault="000B0F82" w:rsidP="000B0F82">
      <w:pPr>
        <w:ind w:left="704"/>
        <w:jc w:val="both"/>
        <w:rPr>
          <w:sz w:val="22"/>
          <w:szCs w:val="22"/>
        </w:rPr>
      </w:pPr>
      <w:r w:rsidRPr="000B0F82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D90A9F4" w14:textId="77777777" w:rsidR="000B0F82" w:rsidRPr="000B0F82" w:rsidRDefault="000B0F82" w:rsidP="000B0F82">
      <w:pPr>
        <w:ind w:left="284"/>
        <w:jc w:val="both"/>
        <w:rPr>
          <w:sz w:val="22"/>
          <w:szCs w:val="22"/>
        </w:rPr>
      </w:pPr>
    </w:p>
    <w:p w14:paraId="61D4F52B" w14:textId="77777777" w:rsidR="000B0F82" w:rsidRDefault="000B0F82" w:rsidP="000B0F82">
      <w:pPr>
        <w:ind w:left="704" w:hanging="420"/>
        <w:jc w:val="both"/>
        <w:rPr>
          <w:sz w:val="22"/>
          <w:szCs w:val="22"/>
        </w:rPr>
      </w:pPr>
      <w:r w:rsidRPr="000B0F82"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Pr="000B0F82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</w:t>
      </w:r>
      <w:r>
        <w:rPr>
          <w:sz w:val="22"/>
          <w:szCs w:val="22"/>
        </w:rPr>
        <w:t>.</w:t>
      </w:r>
    </w:p>
    <w:p w14:paraId="41CE5274" w14:textId="77777777" w:rsidR="000B0F82" w:rsidRPr="000B0F82" w:rsidRDefault="000B0F82" w:rsidP="000B0F82">
      <w:pPr>
        <w:ind w:left="284" w:hanging="284"/>
        <w:jc w:val="both"/>
        <w:rPr>
          <w:sz w:val="22"/>
          <w:szCs w:val="22"/>
        </w:rPr>
      </w:pPr>
    </w:p>
    <w:p w14:paraId="233E1232" w14:textId="1C636EAC" w:rsidR="000B0F82" w:rsidRDefault="000B0F82" w:rsidP="000B0F82">
      <w:pPr>
        <w:ind w:left="704" w:hanging="420"/>
        <w:jc w:val="both"/>
        <w:rPr>
          <w:sz w:val="22"/>
          <w:szCs w:val="22"/>
        </w:rPr>
      </w:pPr>
      <w:r w:rsidRPr="000B0F82"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</w:r>
      <w:r w:rsidRPr="000B0F82">
        <w:rPr>
          <w:sz w:val="22"/>
          <w:szCs w:val="22"/>
        </w:rPr>
        <w:t>A 2/2023.(II.14.) sz. Német Nemzetiségi Önkormányzati határozat 1., 2., 3., mellékletei e határozat 1., 2., 3. mellékleteire módosulnak.</w:t>
      </w:r>
    </w:p>
    <w:p w14:paraId="73CD7200" w14:textId="77777777" w:rsidR="000B0F82" w:rsidRDefault="000B0F82" w:rsidP="000B0F82">
      <w:pPr>
        <w:ind w:left="704" w:hanging="420"/>
        <w:jc w:val="both"/>
        <w:rPr>
          <w:sz w:val="22"/>
          <w:szCs w:val="22"/>
        </w:rPr>
      </w:pPr>
    </w:p>
    <w:p w14:paraId="025D74A0" w14:textId="77777777" w:rsidR="000B0F82" w:rsidRDefault="000B0F82" w:rsidP="000B0F82">
      <w:pPr>
        <w:ind w:left="704" w:hanging="420"/>
        <w:jc w:val="both"/>
        <w:rPr>
          <w:sz w:val="22"/>
          <w:szCs w:val="22"/>
        </w:rPr>
      </w:pPr>
    </w:p>
    <w:p w14:paraId="1EEE51A1" w14:textId="77777777" w:rsidR="000B0F82" w:rsidRPr="007444DF" w:rsidRDefault="000B0F82" w:rsidP="000B0F82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37BE58B8" w14:textId="77777777" w:rsidR="000B0F82" w:rsidRDefault="000B0F82" w:rsidP="000B0F82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2B11C8AD" w14:textId="77777777" w:rsidR="00312B76" w:rsidRDefault="00312B76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44C60E6" w14:textId="77777777" w:rsidR="00312B76" w:rsidRDefault="00312B76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DE479DF" w14:textId="510E2037" w:rsidR="000B0F82" w:rsidRPr="000B0F82" w:rsidRDefault="000B0F82" w:rsidP="00312B76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0B0F82">
        <w:rPr>
          <w:i/>
          <w:iCs/>
          <w:sz w:val="22"/>
          <w:szCs w:val="22"/>
        </w:rPr>
        <w:t>Mellékletek a jegyzőkönyvhöz csatolva.</w:t>
      </w:r>
    </w:p>
    <w:p w14:paraId="0DADB43B" w14:textId="77777777" w:rsidR="000B0F82" w:rsidRPr="00423D05" w:rsidRDefault="000B0F82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1491EA" w14:textId="77777777" w:rsidR="00312B76" w:rsidRDefault="00312B76" w:rsidP="00312B76">
      <w:pPr>
        <w:rPr>
          <w:sz w:val="22"/>
          <w:szCs w:val="22"/>
        </w:rPr>
      </w:pPr>
    </w:p>
    <w:p w14:paraId="69552E96" w14:textId="27D4ADE6" w:rsidR="00312B76" w:rsidRDefault="00312B76">
      <w:pPr>
        <w:rPr>
          <w:sz w:val="22"/>
          <w:szCs w:val="22"/>
        </w:rPr>
      </w:pPr>
    </w:p>
    <w:p w14:paraId="464045C8" w14:textId="09D300F5" w:rsidR="004C14B9" w:rsidRPr="00447018" w:rsidRDefault="00BC4767" w:rsidP="00501A65">
      <w:pPr>
        <w:rPr>
          <w:sz w:val="22"/>
          <w:szCs w:val="22"/>
        </w:rPr>
      </w:pPr>
      <w:r w:rsidRPr="00447018">
        <w:rPr>
          <w:sz w:val="22"/>
          <w:szCs w:val="22"/>
        </w:rPr>
        <w:t xml:space="preserve">További kérdés, hozzászólás nem volt, így Kincses Mihályné elnök </w:t>
      </w:r>
      <w:r w:rsidR="00B44B01" w:rsidRPr="00447018">
        <w:rPr>
          <w:sz w:val="22"/>
          <w:szCs w:val="22"/>
        </w:rPr>
        <w:t>az ülést</w:t>
      </w:r>
      <w:r w:rsidR="00EE399A">
        <w:rPr>
          <w:sz w:val="22"/>
          <w:szCs w:val="22"/>
        </w:rPr>
        <w:t xml:space="preserve"> </w:t>
      </w:r>
      <w:r w:rsidR="00C01FE5">
        <w:rPr>
          <w:sz w:val="22"/>
          <w:szCs w:val="22"/>
        </w:rPr>
        <w:t>08</w:t>
      </w:r>
      <w:r w:rsidR="002D68FE" w:rsidRPr="00447018">
        <w:rPr>
          <w:sz w:val="22"/>
          <w:szCs w:val="22"/>
        </w:rPr>
        <w:t>:</w:t>
      </w:r>
      <w:r w:rsidR="00C01FE5">
        <w:rPr>
          <w:sz w:val="22"/>
          <w:szCs w:val="22"/>
        </w:rPr>
        <w:t>45</w:t>
      </w:r>
      <w:r w:rsidR="004C14B9" w:rsidRPr="00447018">
        <w:rPr>
          <w:sz w:val="22"/>
          <w:szCs w:val="22"/>
        </w:rPr>
        <w:t xml:space="preserve"> órakor bezárta.</w:t>
      </w: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1E289C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ED385" w14:textId="77777777" w:rsidR="001E289C" w:rsidRDefault="001E289C" w:rsidP="0032518A">
      <w:r>
        <w:separator/>
      </w:r>
    </w:p>
  </w:endnote>
  <w:endnote w:type="continuationSeparator" w:id="0">
    <w:p w14:paraId="42ED8E12" w14:textId="77777777" w:rsidR="001E289C" w:rsidRDefault="001E289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0A10A" w14:textId="77777777" w:rsidR="001E289C" w:rsidRDefault="001E289C" w:rsidP="0032518A">
      <w:r>
        <w:separator/>
      </w:r>
    </w:p>
  </w:footnote>
  <w:footnote w:type="continuationSeparator" w:id="0">
    <w:p w14:paraId="157AC653" w14:textId="77777777" w:rsidR="001E289C" w:rsidRDefault="001E289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28C34D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B02E1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D1A7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FF5B2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41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900" w:hanging="360"/>
      </w:pPr>
    </w:lvl>
    <w:lvl w:ilvl="2" w:tplc="FFFFFFFF" w:tentative="1">
      <w:start w:val="1"/>
      <w:numFmt w:val="lowerRoman"/>
      <w:lvlText w:val="%3."/>
      <w:lvlJc w:val="right"/>
      <w:pPr>
        <w:ind w:left="5620" w:hanging="180"/>
      </w:pPr>
    </w:lvl>
    <w:lvl w:ilvl="3" w:tplc="FFFFFFFF" w:tentative="1">
      <w:start w:val="1"/>
      <w:numFmt w:val="decimal"/>
      <w:lvlText w:val="%4."/>
      <w:lvlJc w:val="left"/>
      <w:pPr>
        <w:ind w:left="6340" w:hanging="360"/>
      </w:pPr>
    </w:lvl>
    <w:lvl w:ilvl="4" w:tplc="FFFFFFFF" w:tentative="1">
      <w:start w:val="1"/>
      <w:numFmt w:val="lowerLetter"/>
      <w:lvlText w:val="%5."/>
      <w:lvlJc w:val="left"/>
      <w:pPr>
        <w:ind w:left="7060" w:hanging="360"/>
      </w:pPr>
    </w:lvl>
    <w:lvl w:ilvl="5" w:tplc="FFFFFFFF" w:tentative="1">
      <w:start w:val="1"/>
      <w:numFmt w:val="lowerRoman"/>
      <w:lvlText w:val="%6."/>
      <w:lvlJc w:val="right"/>
      <w:pPr>
        <w:ind w:left="7780" w:hanging="180"/>
      </w:pPr>
    </w:lvl>
    <w:lvl w:ilvl="6" w:tplc="FFFFFFFF" w:tentative="1">
      <w:start w:val="1"/>
      <w:numFmt w:val="decimal"/>
      <w:lvlText w:val="%7."/>
      <w:lvlJc w:val="left"/>
      <w:pPr>
        <w:ind w:left="8500" w:hanging="360"/>
      </w:pPr>
    </w:lvl>
    <w:lvl w:ilvl="7" w:tplc="FFFFFFFF" w:tentative="1">
      <w:start w:val="1"/>
      <w:numFmt w:val="lowerLetter"/>
      <w:lvlText w:val="%8."/>
      <w:lvlJc w:val="left"/>
      <w:pPr>
        <w:ind w:left="9220" w:hanging="360"/>
      </w:pPr>
    </w:lvl>
    <w:lvl w:ilvl="8" w:tplc="FFFFFFFF" w:tentative="1">
      <w:start w:val="1"/>
      <w:numFmt w:val="lowerRoman"/>
      <w:lvlText w:val="%9."/>
      <w:lvlJc w:val="right"/>
      <w:pPr>
        <w:ind w:left="9940" w:hanging="180"/>
      </w:pPr>
    </w:lvl>
  </w:abstractNum>
  <w:abstractNum w:abstractNumId="28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B36D9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4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0" w:hanging="360"/>
      </w:pPr>
    </w:lvl>
    <w:lvl w:ilvl="2" w:tplc="040E001B" w:tentative="1">
      <w:start w:val="1"/>
      <w:numFmt w:val="lowerRoman"/>
      <w:lvlText w:val="%3."/>
      <w:lvlJc w:val="right"/>
      <w:pPr>
        <w:ind w:left="5620" w:hanging="180"/>
      </w:pPr>
    </w:lvl>
    <w:lvl w:ilvl="3" w:tplc="040E000F" w:tentative="1">
      <w:start w:val="1"/>
      <w:numFmt w:val="decimal"/>
      <w:lvlText w:val="%4."/>
      <w:lvlJc w:val="left"/>
      <w:pPr>
        <w:ind w:left="6340" w:hanging="360"/>
      </w:pPr>
    </w:lvl>
    <w:lvl w:ilvl="4" w:tplc="040E0019" w:tentative="1">
      <w:start w:val="1"/>
      <w:numFmt w:val="lowerLetter"/>
      <w:lvlText w:val="%5."/>
      <w:lvlJc w:val="left"/>
      <w:pPr>
        <w:ind w:left="7060" w:hanging="360"/>
      </w:pPr>
    </w:lvl>
    <w:lvl w:ilvl="5" w:tplc="040E001B" w:tentative="1">
      <w:start w:val="1"/>
      <w:numFmt w:val="lowerRoman"/>
      <w:lvlText w:val="%6."/>
      <w:lvlJc w:val="right"/>
      <w:pPr>
        <w:ind w:left="7780" w:hanging="180"/>
      </w:pPr>
    </w:lvl>
    <w:lvl w:ilvl="6" w:tplc="040E000F" w:tentative="1">
      <w:start w:val="1"/>
      <w:numFmt w:val="decimal"/>
      <w:lvlText w:val="%7."/>
      <w:lvlJc w:val="left"/>
      <w:pPr>
        <w:ind w:left="8500" w:hanging="360"/>
      </w:pPr>
    </w:lvl>
    <w:lvl w:ilvl="7" w:tplc="040E0019" w:tentative="1">
      <w:start w:val="1"/>
      <w:numFmt w:val="lowerLetter"/>
      <w:lvlText w:val="%8."/>
      <w:lvlJc w:val="left"/>
      <w:pPr>
        <w:ind w:left="9220" w:hanging="360"/>
      </w:pPr>
    </w:lvl>
    <w:lvl w:ilvl="8" w:tplc="040E001B" w:tentative="1">
      <w:start w:val="1"/>
      <w:numFmt w:val="lowerRoman"/>
      <w:lvlText w:val="%9."/>
      <w:lvlJc w:val="right"/>
      <w:pPr>
        <w:ind w:left="9940" w:hanging="180"/>
      </w:pPr>
    </w:lvl>
  </w:abstractNum>
  <w:abstractNum w:abstractNumId="50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FA678A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892B2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9"/>
  </w:num>
  <w:num w:numId="3" w16cid:durableId="1728138354">
    <w:abstractNumId w:val="11"/>
  </w:num>
  <w:num w:numId="4" w16cid:durableId="3373457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8"/>
  </w:num>
  <w:num w:numId="7" w16cid:durableId="347829930">
    <w:abstractNumId w:val="39"/>
  </w:num>
  <w:num w:numId="8" w16cid:durableId="2103524341">
    <w:abstractNumId w:val="5"/>
  </w:num>
  <w:num w:numId="9" w16cid:durableId="1378311027">
    <w:abstractNumId w:val="19"/>
  </w:num>
  <w:num w:numId="10" w16cid:durableId="990215844">
    <w:abstractNumId w:val="67"/>
  </w:num>
  <w:num w:numId="11" w16cid:durableId="297809123">
    <w:abstractNumId w:val="35"/>
  </w:num>
  <w:num w:numId="12" w16cid:durableId="1419716851">
    <w:abstractNumId w:val="50"/>
  </w:num>
  <w:num w:numId="13" w16cid:durableId="1423641907">
    <w:abstractNumId w:val="21"/>
  </w:num>
  <w:num w:numId="14" w16cid:durableId="580022353">
    <w:abstractNumId w:val="59"/>
  </w:num>
  <w:num w:numId="15" w16cid:durableId="905647643">
    <w:abstractNumId w:val="44"/>
  </w:num>
  <w:num w:numId="16" w16cid:durableId="237860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48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64"/>
  </w:num>
  <w:num w:numId="21" w16cid:durableId="1078019882">
    <w:abstractNumId w:val="38"/>
  </w:num>
  <w:num w:numId="22" w16cid:durableId="843780611">
    <w:abstractNumId w:val="23"/>
  </w:num>
  <w:num w:numId="23" w16cid:durableId="1329136982">
    <w:abstractNumId w:val="15"/>
  </w:num>
  <w:num w:numId="24" w16cid:durableId="1321156875">
    <w:abstractNumId w:val="66"/>
  </w:num>
  <w:num w:numId="25" w16cid:durableId="1675104219">
    <w:abstractNumId w:val="42"/>
  </w:num>
  <w:num w:numId="26" w16cid:durableId="1851799264">
    <w:abstractNumId w:val="34"/>
  </w:num>
  <w:num w:numId="27" w16cid:durableId="560941538">
    <w:abstractNumId w:val="14"/>
  </w:num>
  <w:num w:numId="28" w16cid:durableId="1799105564">
    <w:abstractNumId w:val="57"/>
  </w:num>
  <w:num w:numId="29" w16cid:durableId="1094864904">
    <w:abstractNumId w:val="41"/>
  </w:num>
  <w:num w:numId="30" w16cid:durableId="434904057">
    <w:abstractNumId w:val="10"/>
  </w:num>
  <w:num w:numId="31" w16cid:durableId="786198898">
    <w:abstractNumId w:val="32"/>
  </w:num>
  <w:num w:numId="32" w16cid:durableId="398209192">
    <w:abstractNumId w:val="40"/>
  </w:num>
  <w:num w:numId="33" w16cid:durableId="279149392">
    <w:abstractNumId w:val="61"/>
  </w:num>
  <w:num w:numId="34" w16cid:durableId="161746964">
    <w:abstractNumId w:val="52"/>
  </w:num>
  <w:num w:numId="35" w16cid:durableId="1763599772">
    <w:abstractNumId w:val="20"/>
  </w:num>
  <w:num w:numId="36" w16cid:durableId="883295184">
    <w:abstractNumId w:val="49"/>
  </w:num>
  <w:num w:numId="37" w16cid:durableId="1948392531">
    <w:abstractNumId w:val="37"/>
  </w:num>
  <w:num w:numId="38" w16cid:durableId="30692116">
    <w:abstractNumId w:val="8"/>
  </w:num>
  <w:num w:numId="39" w16cid:durableId="1558128934">
    <w:abstractNumId w:val="45"/>
  </w:num>
  <w:num w:numId="40" w16cid:durableId="2009478354">
    <w:abstractNumId w:val="60"/>
  </w:num>
  <w:num w:numId="41" w16cid:durableId="362172487">
    <w:abstractNumId w:val="31"/>
  </w:num>
  <w:num w:numId="42" w16cid:durableId="1476727648">
    <w:abstractNumId w:val="53"/>
  </w:num>
  <w:num w:numId="43" w16cid:durableId="96675707">
    <w:abstractNumId w:val="25"/>
  </w:num>
  <w:num w:numId="44" w16cid:durableId="1394545622">
    <w:abstractNumId w:val="17"/>
  </w:num>
  <w:num w:numId="45" w16cid:durableId="1948612074">
    <w:abstractNumId w:val="33"/>
  </w:num>
  <w:num w:numId="46" w16cid:durableId="1799489516">
    <w:abstractNumId w:val="7"/>
  </w:num>
  <w:num w:numId="47" w16cid:durableId="180247041">
    <w:abstractNumId w:val="22"/>
  </w:num>
  <w:num w:numId="48" w16cid:durableId="486674362">
    <w:abstractNumId w:val="51"/>
  </w:num>
  <w:num w:numId="49" w16cid:durableId="590628997">
    <w:abstractNumId w:val="6"/>
  </w:num>
  <w:num w:numId="50" w16cid:durableId="793406054">
    <w:abstractNumId w:val="58"/>
  </w:num>
  <w:num w:numId="51" w16cid:durableId="1545559825">
    <w:abstractNumId w:val="30"/>
  </w:num>
  <w:num w:numId="52" w16cid:durableId="340668353">
    <w:abstractNumId w:val="36"/>
  </w:num>
  <w:num w:numId="53" w16cid:durableId="816531793">
    <w:abstractNumId w:val="47"/>
  </w:num>
  <w:num w:numId="54" w16cid:durableId="1190531327">
    <w:abstractNumId w:val="55"/>
  </w:num>
  <w:num w:numId="55" w16cid:durableId="279991738">
    <w:abstractNumId w:val="9"/>
  </w:num>
  <w:num w:numId="56" w16cid:durableId="393898028">
    <w:abstractNumId w:val="13"/>
  </w:num>
  <w:num w:numId="57" w16cid:durableId="572399825">
    <w:abstractNumId w:val="62"/>
  </w:num>
  <w:num w:numId="58" w16cid:durableId="876282343">
    <w:abstractNumId w:val="46"/>
  </w:num>
  <w:num w:numId="59" w16cid:durableId="1186215858">
    <w:abstractNumId w:val="65"/>
  </w:num>
  <w:num w:numId="60" w16cid:durableId="2051803695">
    <w:abstractNumId w:val="16"/>
  </w:num>
  <w:num w:numId="61" w16cid:durableId="1340161096">
    <w:abstractNumId w:val="56"/>
  </w:num>
  <w:num w:numId="62" w16cid:durableId="1607419343">
    <w:abstractNumId w:val="26"/>
  </w:num>
  <w:num w:numId="63" w16cid:durableId="1413552784">
    <w:abstractNumId w:val="43"/>
  </w:num>
  <w:num w:numId="64" w16cid:durableId="390203150">
    <w:abstractNumId w:val="12"/>
  </w:num>
  <w:num w:numId="65" w16cid:durableId="1439177653">
    <w:abstractNumId w:val="24"/>
  </w:num>
  <w:num w:numId="66" w16cid:durableId="1539514717">
    <w:abstractNumId w:val="54"/>
  </w:num>
  <w:num w:numId="67" w16cid:durableId="865942676">
    <w:abstractNumId w:val="63"/>
  </w:num>
  <w:num w:numId="68" w16cid:durableId="1473521173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3E1C"/>
    <w:rsid w:val="0004616A"/>
    <w:rsid w:val="0004632E"/>
    <w:rsid w:val="00051E89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2709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1"/>
    <w:rsid w:val="00090E69"/>
    <w:rsid w:val="00091AA2"/>
    <w:rsid w:val="0009225D"/>
    <w:rsid w:val="000938EB"/>
    <w:rsid w:val="000950F3"/>
    <w:rsid w:val="00096132"/>
    <w:rsid w:val="00097BA3"/>
    <w:rsid w:val="000A0681"/>
    <w:rsid w:val="000A09D2"/>
    <w:rsid w:val="000A120E"/>
    <w:rsid w:val="000A22BE"/>
    <w:rsid w:val="000A2499"/>
    <w:rsid w:val="000A2ECE"/>
    <w:rsid w:val="000A4735"/>
    <w:rsid w:val="000A5610"/>
    <w:rsid w:val="000A670E"/>
    <w:rsid w:val="000B09F4"/>
    <w:rsid w:val="000B0F82"/>
    <w:rsid w:val="000B142A"/>
    <w:rsid w:val="000B49EA"/>
    <w:rsid w:val="000B72E9"/>
    <w:rsid w:val="000C1E44"/>
    <w:rsid w:val="000C2A2A"/>
    <w:rsid w:val="000C318F"/>
    <w:rsid w:val="000C4063"/>
    <w:rsid w:val="000C6EBA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7F"/>
    <w:rsid w:val="00100358"/>
    <w:rsid w:val="00101760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CD6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5C1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289C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F1026"/>
    <w:rsid w:val="0030213E"/>
    <w:rsid w:val="00302776"/>
    <w:rsid w:val="00304A10"/>
    <w:rsid w:val="00305929"/>
    <w:rsid w:val="00305B0F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60F"/>
    <w:rsid w:val="00324AA6"/>
    <w:rsid w:val="0032518A"/>
    <w:rsid w:val="003264CF"/>
    <w:rsid w:val="00326524"/>
    <w:rsid w:val="003272C0"/>
    <w:rsid w:val="0033024F"/>
    <w:rsid w:val="003314BE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04E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279D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96B7C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42F6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193B"/>
    <w:rsid w:val="006037C3"/>
    <w:rsid w:val="00604E7A"/>
    <w:rsid w:val="006075ED"/>
    <w:rsid w:val="006078AA"/>
    <w:rsid w:val="00610699"/>
    <w:rsid w:val="0061453E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60A"/>
    <w:rsid w:val="00695B9D"/>
    <w:rsid w:val="00695E70"/>
    <w:rsid w:val="00697277"/>
    <w:rsid w:val="006A1639"/>
    <w:rsid w:val="006A1BE2"/>
    <w:rsid w:val="006A2FB0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2CF6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457B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2732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450B"/>
    <w:rsid w:val="008765A8"/>
    <w:rsid w:val="008779BC"/>
    <w:rsid w:val="00881BD8"/>
    <w:rsid w:val="008825ED"/>
    <w:rsid w:val="00885BB7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8F7E3F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56BB"/>
    <w:rsid w:val="009B67B9"/>
    <w:rsid w:val="009B67FF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71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3FB7"/>
    <w:rsid w:val="00A3485A"/>
    <w:rsid w:val="00A356DF"/>
    <w:rsid w:val="00A35A5D"/>
    <w:rsid w:val="00A35ECC"/>
    <w:rsid w:val="00A40137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4A1A"/>
    <w:rsid w:val="00AB6157"/>
    <w:rsid w:val="00AB6920"/>
    <w:rsid w:val="00AB6BFE"/>
    <w:rsid w:val="00AC0657"/>
    <w:rsid w:val="00AC2F2A"/>
    <w:rsid w:val="00AC317F"/>
    <w:rsid w:val="00AC3B51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32EB"/>
    <w:rsid w:val="00BF4009"/>
    <w:rsid w:val="00BF6CD9"/>
    <w:rsid w:val="00BF6F95"/>
    <w:rsid w:val="00BF7214"/>
    <w:rsid w:val="00C01932"/>
    <w:rsid w:val="00C01FE5"/>
    <w:rsid w:val="00C03CBC"/>
    <w:rsid w:val="00C0400B"/>
    <w:rsid w:val="00C06CF1"/>
    <w:rsid w:val="00C11575"/>
    <w:rsid w:val="00C1215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C53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5839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90E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2EA4"/>
    <w:rsid w:val="00D945FE"/>
    <w:rsid w:val="00D94D5C"/>
    <w:rsid w:val="00D9594C"/>
    <w:rsid w:val="00DA1FEA"/>
    <w:rsid w:val="00DA30EA"/>
    <w:rsid w:val="00DA5D87"/>
    <w:rsid w:val="00DA70C1"/>
    <w:rsid w:val="00DA7920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466"/>
    <w:rsid w:val="00DD2507"/>
    <w:rsid w:val="00DD25EB"/>
    <w:rsid w:val="00DD31DB"/>
    <w:rsid w:val="00DD44BA"/>
    <w:rsid w:val="00DD47C5"/>
    <w:rsid w:val="00DD4BE9"/>
    <w:rsid w:val="00DE0A32"/>
    <w:rsid w:val="00DE0FDD"/>
    <w:rsid w:val="00DE1292"/>
    <w:rsid w:val="00DE5398"/>
    <w:rsid w:val="00DE5669"/>
    <w:rsid w:val="00DE6EDE"/>
    <w:rsid w:val="00DE6EE3"/>
    <w:rsid w:val="00DE7099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100C0"/>
    <w:rsid w:val="00E107DA"/>
    <w:rsid w:val="00E12EA8"/>
    <w:rsid w:val="00E1305D"/>
    <w:rsid w:val="00E13B7F"/>
    <w:rsid w:val="00E150D3"/>
    <w:rsid w:val="00E1557C"/>
    <w:rsid w:val="00E156F9"/>
    <w:rsid w:val="00E166E7"/>
    <w:rsid w:val="00E21A43"/>
    <w:rsid w:val="00E21B6A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3F41"/>
    <w:rsid w:val="00E54984"/>
    <w:rsid w:val="00E55580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D5B3B"/>
    <w:rsid w:val="00ED7A3D"/>
    <w:rsid w:val="00EE0159"/>
    <w:rsid w:val="00EE02BA"/>
    <w:rsid w:val="00EE1341"/>
    <w:rsid w:val="00EE1BA8"/>
    <w:rsid w:val="00EE27E8"/>
    <w:rsid w:val="00EE399A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555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352B8"/>
    <w:rsid w:val="00F4101A"/>
    <w:rsid w:val="00F425F0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18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889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</cp:revision>
  <cp:lastPrinted>2022-03-01T07:52:00Z</cp:lastPrinted>
  <dcterms:created xsi:type="dcterms:W3CDTF">2024-01-09T14:22:00Z</dcterms:created>
  <dcterms:modified xsi:type="dcterms:W3CDTF">2024-01-10T09:38:00Z</dcterms:modified>
</cp:coreProperties>
</file>