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0710F9C" w14:textId="77777777" w:rsidR="0029464A" w:rsidRPr="00423D05" w:rsidRDefault="0029464A" w:rsidP="0029464A">
      <w:pPr>
        <w:ind w:left="360" w:right="4252" w:hanging="360"/>
        <w:jc w:val="center"/>
        <w:rPr>
          <w:b/>
          <w:sz w:val="22"/>
          <w:szCs w:val="22"/>
        </w:rPr>
      </w:pPr>
      <w:r w:rsidRPr="00423D05">
        <w:rPr>
          <w:b/>
          <w:sz w:val="22"/>
          <w:szCs w:val="22"/>
        </w:rPr>
        <w:t>KISKŐRÖS VÁROS NÉMET NEMZETISÉGI</w:t>
      </w:r>
    </w:p>
    <w:p w14:paraId="6C70B813" w14:textId="77777777" w:rsidR="0029464A" w:rsidRPr="00423D05" w:rsidRDefault="0029464A" w:rsidP="0029464A">
      <w:pPr>
        <w:ind w:left="360" w:right="4252" w:hanging="360"/>
        <w:jc w:val="center"/>
        <w:rPr>
          <w:b/>
          <w:sz w:val="22"/>
          <w:szCs w:val="22"/>
        </w:rPr>
      </w:pPr>
      <w:r w:rsidRPr="00423D05">
        <w:rPr>
          <w:b/>
          <w:sz w:val="22"/>
          <w:szCs w:val="22"/>
        </w:rPr>
        <w:t>Ö</w:t>
      </w:r>
      <w:r w:rsidRPr="00423D05">
        <w:rPr>
          <w:b/>
          <w:sz w:val="22"/>
          <w:szCs w:val="22"/>
        </w:rPr>
        <w:softHyphen/>
        <w:t>NKORMÁNYZATA</w:t>
      </w:r>
    </w:p>
    <w:p w14:paraId="3B529A07" w14:textId="77777777" w:rsidR="0029464A" w:rsidRPr="00423D05" w:rsidRDefault="0029464A" w:rsidP="00830193">
      <w:pPr>
        <w:ind w:left="360" w:right="4252" w:hanging="360"/>
        <w:jc w:val="center"/>
        <w:rPr>
          <w:b/>
          <w:sz w:val="22"/>
          <w:szCs w:val="22"/>
        </w:rPr>
      </w:pPr>
      <w:r w:rsidRPr="00423D05">
        <w:rPr>
          <w:b/>
          <w:sz w:val="22"/>
          <w:szCs w:val="22"/>
          <w:u w:val="single"/>
        </w:rPr>
        <w:t xml:space="preserve">Deutsche </w:t>
      </w:r>
      <w:proofErr w:type="spellStart"/>
      <w:r w:rsidRPr="00423D05">
        <w:rPr>
          <w:b/>
          <w:sz w:val="22"/>
          <w:szCs w:val="22"/>
          <w:u w:val="single"/>
        </w:rPr>
        <w:t>NationalitätenselbstverwaltungderStadt</w:t>
      </w:r>
      <w:proofErr w:type="spellEnd"/>
      <w:r w:rsidRPr="00423D05">
        <w:rPr>
          <w:b/>
          <w:sz w:val="22"/>
          <w:szCs w:val="22"/>
          <w:u w:val="single"/>
        </w:rPr>
        <w:t xml:space="preserve">  Kiskőrös</w:t>
      </w:r>
    </w:p>
    <w:p w14:paraId="6AEBD263" w14:textId="3824925F" w:rsidR="008371B1" w:rsidRDefault="0029464A" w:rsidP="00830193">
      <w:pPr>
        <w:ind w:left="360" w:hanging="360"/>
        <w:rPr>
          <w:b/>
          <w:sz w:val="22"/>
          <w:szCs w:val="22"/>
        </w:rPr>
      </w:pPr>
      <w:r w:rsidRPr="00423D05">
        <w:rPr>
          <w:b/>
          <w:sz w:val="22"/>
          <w:szCs w:val="22"/>
        </w:rPr>
        <w:t xml:space="preserve">Szám: </w:t>
      </w:r>
      <w:r w:rsidR="008E4FF6" w:rsidRPr="00423D05">
        <w:rPr>
          <w:b/>
          <w:sz w:val="22"/>
          <w:szCs w:val="22"/>
        </w:rPr>
        <w:t>12</w:t>
      </w:r>
      <w:r w:rsidR="003867ED">
        <w:rPr>
          <w:b/>
          <w:sz w:val="22"/>
          <w:szCs w:val="22"/>
        </w:rPr>
        <w:t>-</w:t>
      </w:r>
      <w:r w:rsidR="00A74B9B">
        <w:rPr>
          <w:b/>
          <w:sz w:val="22"/>
          <w:szCs w:val="22"/>
        </w:rPr>
        <w:t>8</w:t>
      </w:r>
      <w:r w:rsidR="008E4FF6" w:rsidRPr="00423D05">
        <w:rPr>
          <w:b/>
          <w:sz w:val="22"/>
          <w:szCs w:val="22"/>
        </w:rPr>
        <w:t>/202</w:t>
      </w:r>
      <w:r w:rsidR="00386EFC">
        <w:rPr>
          <w:b/>
          <w:sz w:val="22"/>
          <w:szCs w:val="22"/>
        </w:rPr>
        <w:t>4</w:t>
      </w:r>
      <w:r w:rsidRPr="00423D05">
        <w:rPr>
          <w:b/>
          <w:sz w:val="22"/>
          <w:szCs w:val="22"/>
        </w:rPr>
        <w:t>.</w:t>
      </w:r>
    </w:p>
    <w:p w14:paraId="1A3AECA9" w14:textId="77777777" w:rsidR="00D6606B" w:rsidRPr="00423D05" w:rsidRDefault="00D6606B" w:rsidP="00830193">
      <w:pPr>
        <w:ind w:left="360" w:hanging="360"/>
        <w:rPr>
          <w:b/>
          <w:sz w:val="22"/>
          <w:szCs w:val="22"/>
        </w:rPr>
      </w:pPr>
    </w:p>
    <w:p w14:paraId="49E5F0BC" w14:textId="77777777" w:rsidR="00D6606B" w:rsidRDefault="00D6606B" w:rsidP="0029464A">
      <w:pPr>
        <w:ind w:left="360" w:hanging="360"/>
        <w:jc w:val="center"/>
        <w:rPr>
          <w:b/>
          <w:sz w:val="22"/>
          <w:szCs w:val="22"/>
        </w:rPr>
      </w:pPr>
    </w:p>
    <w:p w14:paraId="73F3039E" w14:textId="6195C651" w:rsidR="0029464A" w:rsidRPr="00423D05" w:rsidRDefault="0029464A" w:rsidP="0029464A">
      <w:pPr>
        <w:ind w:left="360" w:hanging="360"/>
        <w:jc w:val="center"/>
        <w:rPr>
          <w:b/>
          <w:sz w:val="22"/>
          <w:szCs w:val="22"/>
        </w:rPr>
      </w:pPr>
      <w:r w:rsidRPr="00423D05">
        <w:rPr>
          <w:b/>
          <w:sz w:val="22"/>
          <w:szCs w:val="22"/>
        </w:rPr>
        <w:t>JEGYZŐKÖNYV</w:t>
      </w:r>
    </w:p>
    <w:p w14:paraId="4CDEB4B7" w14:textId="77777777" w:rsidR="003D569A" w:rsidRDefault="003D569A" w:rsidP="00C818E5">
      <w:pPr>
        <w:rPr>
          <w:b/>
          <w:sz w:val="22"/>
          <w:szCs w:val="22"/>
        </w:rPr>
      </w:pPr>
    </w:p>
    <w:p w14:paraId="67DBAB48" w14:textId="77777777" w:rsidR="00D6606B" w:rsidRPr="00423D05" w:rsidRDefault="00D6606B" w:rsidP="00C818E5">
      <w:pPr>
        <w:rPr>
          <w:b/>
          <w:sz w:val="22"/>
          <w:szCs w:val="22"/>
        </w:rPr>
      </w:pPr>
    </w:p>
    <w:p w14:paraId="16C7B51D" w14:textId="3B4844B3" w:rsidR="0029464A" w:rsidRPr="00423D05" w:rsidRDefault="0029464A" w:rsidP="0029464A">
      <w:pPr>
        <w:ind w:left="1418" w:hanging="1418"/>
        <w:jc w:val="both"/>
        <w:rPr>
          <w:sz w:val="22"/>
          <w:szCs w:val="22"/>
        </w:rPr>
      </w:pPr>
      <w:r w:rsidRPr="00423D05">
        <w:rPr>
          <w:b/>
          <w:sz w:val="22"/>
          <w:szCs w:val="22"/>
          <w:u w:val="single"/>
        </w:rPr>
        <w:t>Készült:</w:t>
      </w:r>
      <w:r w:rsidRPr="00423D05">
        <w:rPr>
          <w:sz w:val="22"/>
          <w:szCs w:val="22"/>
        </w:rPr>
        <w:tab/>
        <w:t>Kiskőrös Város Néme</w:t>
      </w:r>
      <w:r w:rsidR="008E4FF6" w:rsidRPr="00423D05">
        <w:rPr>
          <w:sz w:val="22"/>
          <w:szCs w:val="22"/>
        </w:rPr>
        <w:t>t Nemzetiségi Önkormányzata 202</w:t>
      </w:r>
      <w:r w:rsidR="00386EFC">
        <w:rPr>
          <w:sz w:val="22"/>
          <w:szCs w:val="22"/>
        </w:rPr>
        <w:t>4</w:t>
      </w:r>
      <w:r w:rsidRPr="00423D05">
        <w:rPr>
          <w:sz w:val="22"/>
          <w:szCs w:val="22"/>
        </w:rPr>
        <w:t xml:space="preserve">. </w:t>
      </w:r>
      <w:r w:rsidR="00A74B9B">
        <w:rPr>
          <w:sz w:val="22"/>
          <w:szCs w:val="22"/>
        </w:rPr>
        <w:t>december 16</w:t>
      </w:r>
      <w:r w:rsidR="00A356DF" w:rsidRPr="00423D05">
        <w:rPr>
          <w:sz w:val="22"/>
          <w:szCs w:val="22"/>
        </w:rPr>
        <w:t>-</w:t>
      </w:r>
      <w:r w:rsidR="00684327">
        <w:rPr>
          <w:sz w:val="22"/>
          <w:szCs w:val="22"/>
        </w:rPr>
        <w:t>á</w:t>
      </w:r>
      <w:r w:rsidR="000F016F" w:rsidRPr="00423D05">
        <w:rPr>
          <w:sz w:val="22"/>
          <w:szCs w:val="22"/>
        </w:rPr>
        <w:t xml:space="preserve">n </w:t>
      </w:r>
      <w:r w:rsidR="00C0400B" w:rsidRPr="00423D05">
        <w:rPr>
          <w:sz w:val="22"/>
          <w:szCs w:val="22"/>
        </w:rPr>
        <w:t>(</w:t>
      </w:r>
      <w:r w:rsidR="00A74B9B">
        <w:rPr>
          <w:sz w:val="22"/>
          <w:szCs w:val="22"/>
        </w:rPr>
        <w:t>hétfő</w:t>
      </w:r>
      <w:r w:rsidR="002D72E9" w:rsidRPr="00423D05">
        <w:rPr>
          <w:sz w:val="22"/>
          <w:szCs w:val="22"/>
        </w:rPr>
        <w:t xml:space="preserve">) </w:t>
      </w:r>
      <w:r w:rsidR="00684327">
        <w:rPr>
          <w:sz w:val="22"/>
          <w:szCs w:val="22"/>
        </w:rPr>
        <w:t>09</w:t>
      </w:r>
      <w:r w:rsidR="00BD4394" w:rsidRPr="00423D05">
        <w:rPr>
          <w:sz w:val="22"/>
          <w:szCs w:val="22"/>
        </w:rPr>
        <w:t>:</w:t>
      </w:r>
      <w:r w:rsidR="003867ED">
        <w:rPr>
          <w:sz w:val="22"/>
          <w:szCs w:val="22"/>
        </w:rPr>
        <w:t>00</w:t>
      </w:r>
      <w:r w:rsidRPr="00423D05">
        <w:rPr>
          <w:sz w:val="22"/>
          <w:szCs w:val="22"/>
        </w:rPr>
        <w:t xml:space="preserve"> órai kezdettel megtartott</w:t>
      </w:r>
      <w:r w:rsidR="005D4559">
        <w:rPr>
          <w:sz w:val="22"/>
          <w:szCs w:val="22"/>
        </w:rPr>
        <w:t xml:space="preserve"> </w:t>
      </w:r>
      <w:r w:rsidRPr="00423D05">
        <w:rPr>
          <w:sz w:val="22"/>
          <w:szCs w:val="22"/>
        </w:rPr>
        <w:t>üléséről</w:t>
      </w:r>
    </w:p>
    <w:p w14:paraId="067BCAD8" w14:textId="77777777" w:rsidR="008371B1" w:rsidRPr="00423D05" w:rsidRDefault="008371B1" w:rsidP="003E4452">
      <w:pPr>
        <w:rPr>
          <w:sz w:val="22"/>
          <w:szCs w:val="22"/>
        </w:rPr>
      </w:pPr>
    </w:p>
    <w:p w14:paraId="56216183" w14:textId="77777777" w:rsidR="007945F4" w:rsidRPr="00423D05" w:rsidRDefault="0029464A" w:rsidP="007945F4">
      <w:pPr>
        <w:rPr>
          <w:sz w:val="22"/>
          <w:szCs w:val="22"/>
        </w:rPr>
      </w:pPr>
      <w:r w:rsidRPr="00423D05">
        <w:rPr>
          <w:b/>
          <w:sz w:val="22"/>
          <w:szCs w:val="22"/>
          <w:u w:val="single"/>
        </w:rPr>
        <w:t>Az ülés helye:</w:t>
      </w:r>
      <w:r w:rsidRPr="00423D05">
        <w:rPr>
          <w:sz w:val="22"/>
          <w:szCs w:val="22"/>
        </w:rPr>
        <w:tab/>
      </w:r>
      <w:r w:rsidR="007945F4" w:rsidRPr="00423D05">
        <w:rPr>
          <w:sz w:val="22"/>
          <w:szCs w:val="22"/>
        </w:rPr>
        <w:tab/>
        <w:t>Kiskőrösi Polgármesteri Hivatal Jegyzői irodája</w:t>
      </w:r>
    </w:p>
    <w:p w14:paraId="59A6BC66" w14:textId="77777777" w:rsidR="007945F4" w:rsidRPr="00423D05" w:rsidRDefault="007945F4" w:rsidP="007945F4">
      <w:pPr>
        <w:rPr>
          <w:sz w:val="22"/>
          <w:szCs w:val="22"/>
        </w:rPr>
      </w:pPr>
      <w:r w:rsidRPr="00423D05">
        <w:rPr>
          <w:sz w:val="22"/>
          <w:szCs w:val="22"/>
        </w:rPr>
        <w:tab/>
      </w:r>
      <w:r w:rsidRPr="00423D05">
        <w:rPr>
          <w:sz w:val="22"/>
          <w:szCs w:val="22"/>
        </w:rPr>
        <w:tab/>
      </w:r>
      <w:r w:rsidRPr="00423D05">
        <w:rPr>
          <w:sz w:val="22"/>
          <w:szCs w:val="22"/>
        </w:rPr>
        <w:tab/>
        <w:t>(6200 Kiskőrös, Petőfi Sándor tér 1.)</w:t>
      </w:r>
    </w:p>
    <w:p w14:paraId="6C967EC7" w14:textId="77777777" w:rsidR="008371B1" w:rsidRPr="00423D05" w:rsidRDefault="008371B1" w:rsidP="0029464A">
      <w:pPr>
        <w:rPr>
          <w:sz w:val="22"/>
          <w:szCs w:val="22"/>
        </w:rPr>
      </w:pPr>
    </w:p>
    <w:p w14:paraId="648A7D72" w14:textId="77777777" w:rsidR="0029464A" w:rsidRPr="00423D05" w:rsidRDefault="0029464A" w:rsidP="0029464A">
      <w:pPr>
        <w:rPr>
          <w:sz w:val="22"/>
          <w:szCs w:val="22"/>
        </w:rPr>
      </w:pPr>
      <w:r w:rsidRPr="00423D05">
        <w:rPr>
          <w:b/>
          <w:sz w:val="22"/>
          <w:szCs w:val="22"/>
          <w:u w:val="single"/>
        </w:rPr>
        <w:t>Jelen vannak:</w:t>
      </w:r>
      <w:r w:rsidR="00C11575" w:rsidRPr="00423D05">
        <w:rPr>
          <w:sz w:val="22"/>
          <w:szCs w:val="22"/>
        </w:rPr>
        <w:tab/>
      </w:r>
      <w:r w:rsidR="00C11575" w:rsidRPr="00423D05">
        <w:rPr>
          <w:sz w:val="22"/>
          <w:szCs w:val="22"/>
        </w:rPr>
        <w:tab/>
        <w:t>Kincses Mihályné</w:t>
      </w:r>
      <w:r w:rsidR="00C11575" w:rsidRPr="00423D05">
        <w:rPr>
          <w:sz w:val="22"/>
          <w:szCs w:val="22"/>
        </w:rPr>
        <w:tab/>
      </w:r>
      <w:r w:rsidR="00C11575" w:rsidRPr="00423D05">
        <w:rPr>
          <w:sz w:val="22"/>
          <w:szCs w:val="22"/>
        </w:rPr>
        <w:tab/>
      </w:r>
      <w:r w:rsidR="00144019">
        <w:rPr>
          <w:sz w:val="22"/>
          <w:szCs w:val="22"/>
        </w:rPr>
        <w:t>a testület elnöke</w:t>
      </w:r>
    </w:p>
    <w:p w14:paraId="2FFB60A5" w14:textId="105594A7" w:rsidR="00805FE0" w:rsidRDefault="00684327" w:rsidP="00335D38">
      <w:pPr>
        <w:ind w:left="2124"/>
        <w:rPr>
          <w:sz w:val="22"/>
          <w:szCs w:val="22"/>
        </w:rPr>
      </w:pPr>
      <w:proofErr w:type="spellStart"/>
      <w:r>
        <w:rPr>
          <w:sz w:val="22"/>
          <w:szCs w:val="22"/>
        </w:rPr>
        <w:t>Katzenbach</w:t>
      </w:r>
      <w:proofErr w:type="spellEnd"/>
      <w:r>
        <w:rPr>
          <w:sz w:val="22"/>
          <w:szCs w:val="22"/>
        </w:rPr>
        <w:t xml:space="preserve"> Zoltán</w:t>
      </w:r>
      <w:r w:rsidR="008E4FF6" w:rsidRPr="00423D05">
        <w:rPr>
          <w:sz w:val="22"/>
          <w:szCs w:val="22"/>
        </w:rPr>
        <w:tab/>
      </w:r>
      <w:r w:rsidR="0078289E" w:rsidRPr="00423D05">
        <w:rPr>
          <w:sz w:val="22"/>
          <w:szCs w:val="22"/>
        </w:rPr>
        <w:tab/>
        <w:t>képviselő</w:t>
      </w:r>
    </w:p>
    <w:p w14:paraId="59B778CD" w14:textId="38375080" w:rsidR="00B95646" w:rsidRPr="00423D05" w:rsidRDefault="00684327" w:rsidP="00335D38">
      <w:pPr>
        <w:ind w:left="2124"/>
        <w:rPr>
          <w:sz w:val="22"/>
          <w:szCs w:val="22"/>
        </w:rPr>
      </w:pPr>
      <w:r>
        <w:rPr>
          <w:sz w:val="22"/>
          <w:szCs w:val="22"/>
        </w:rPr>
        <w:t>Tüske Bernadett</w:t>
      </w:r>
      <w:r w:rsidR="00B95646" w:rsidRPr="00423D05">
        <w:rPr>
          <w:sz w:val="22"/>
          <w:szCs w:val="22"/>
        </w:rPr>
        <w:tab/>
      </w:r>
      <w:r w:rsidR="00B95646" w:rsidRPr="00423D05">
        <w:rPr>
          <w:sz w:val="22"/>
          <w:szCs w:val="22"/>
        </w:rPr>
        <w:tab/>
        <w:t>képviselő</w:t>
      </w:r>
    </w:p>
    <w:p w14:paraId="6EA228A9" w14:textId="77777777" w:rsidR="000F016F" w:rsidRPr="00423D05" w:rsidRDefault="000F016F" w:rsidP="00805FE0">
      <w:pPr>
        <w:ind w:left="1416" w:firstLine="708"/>
        <w:rPr>
          <w:sz w:val="22"/>
          <w:szCs w:val="22"/>
        </w:rPr>
      </w:pPr>
    </w:p>
    <w:p w14:paraId="5DFED394" w14:textId="77777777" w:rsidR="00335D38" w:rsidRPr="00423D05" w:rsidRDefault="00335D38" w:rsidP="00335D38">
      <w:pPr>
        <w:ind w:left="1416" w:firstLine="708"/>
        <w:rPr>
          <w:sz w:val="22"/>
          <w:szCs w:val="22"/>
        </w:rPr>
      </w:pPr>
      <w:r w:rsidRPr="00423D05">
        <w:rPr>
          <w:sz w:val="22"/>
          <w:szCs w:val="22"/>
        </w:rPr>
        <w:t>dr. Turán Csaba</w:t>
      </w:r>
      <w:r w:rsidRPr="00423D05">
        <w:rPr>
          <w:sz w:val="22"/>
          <w:szCs w:val="22"/>
        </w:rPr>
        <w:tab/>
      </w:r>
      <w:r w:rsidRPr="00423D05">
        <w:rPr>
          <w:sz w:val="22"/>
          <w:szCs w:val="22"/>
        </w:rPr>
        <w:tab/>
      </w:r>
      <w:r w:rsidRPr="00423D05">
        <w:rPr>
          <w:sz w:val="22"/>
          <w:szCs w:val="22"/>
        </w:rPr>
        <w:tab/>
        <w:t>jegyző</w:t>
      </w:r>
    </w:p>
    <w:p w14:paraId="1407BC18" w14:textId="77777777" w:rsidR="00233C39" w:rsidRPr="00423D05" w:rsidRDefault="00B95646" w:rsidP="00722081">
      <w:pPr>
        <w:ind w:left="1416" w:firstLine="708"/>
        <w:rPr>
          <w:sz w:val="22"/>
          <w:szCs w:val="22"/>
        </w:rPr>
      </w:pPr>
      <w:r>
        <w:rPr>
          <w:sz w:val="22"/>
          <w:szCs w:val="22"/>
        </w:rPr>
        <w:t>Kőhegyiné Seres Anita</w:t>
      </w:r>
      <w:r w:rsidR="00226426" w:rsidRPr="00423D05">
        <w:rPr>
          <w:sz w:val="22"/>
          <w:szCs w:val="22"/>
        </w:rPr>
        <w:tab/>
      </w:r>
      <w:r w:rsidR="00226426" w:rsidRPr="00423D05">
        <w:rPr>
          <w:sz w:val="22"/>
          <w:szCs w:val="22"/>
        </w:rPr>
        <w:tab/>
      </w:r>
      <w:r w:rsidR="00233C39" w:rsidRPr="00423D05">
        <w:rPr>
          <w:sz w:val="22"/>
          <w:szCs w:val="22"/>
        </w:rPr>
        <w:t>költségvetési referens</w:t>
      </w:r>
    </w:p>
    <w:p w14:paraId="07C7AAB5" w14:textId="16C5E086" w:rsidR="00253AB2" w:rsidRPr="00423D05" w:rsidRDefault="003867ED" w:rsidP="00722081">
      <w:pPr>
        <w:ind w:left="1416" w:firstLine="708"/>
        <w:rPr>
          <w:sz w:val="22"/>
          <w:szCs w:val="22"/>
        </w:rPr>
      </w:pPr>
      <w:r>
        <w:rPr>
          <w:sz w:val="22"/>
          <w:szCs w:val="22"/>
        </w:rPr>
        <w:t>Lucza Alexandra</w:t>
      </w:r>
      <w:r w:rsidR="00BD4394" w:rsidRPr="00423D05">
        <w:rPr>
          <w:sz w:val="22"/>
          <w:szCs w:val="22"/>
        </w:rPr>
        <w:tab/>
      </w:r>
      <w:r w:rsidR="0029464A" w:rsidRPr="00423D05">
        <w:rPr>
          <w:sz w:val="22"/>
          <w:szCs w:val="22"/>
        </w:rPr>
        <w:tab/>
        <w:t>jegyzőkönyvvezető</w:t>
      </w:r>
      <w:r w:rsidR="00253AB2" w:rsidRPr="00423D05">
        <w:rPr>
          <w:b/>
          <w:sz w:val="22"/>
          <w:szCs w:val="22"/>
        </w:rPr>
        <w:tab/>
      </w:r>
    </w:p>
    <w:p w14:paraId="11EC87E5" w14:textId="77777777" w:rsidR="00881BD8" w:rsidRDefault="00881BD8" w:rsidP="003E4452">
      <w:pPr>
        <w:rPr>
          <w:sz w:val="22"/>
          <w:szCs w:val="22"/>
        </w:rPr>
      </w:pPr>
    </w:p>
    <w:p w14:paraId="03F2C007" w14:textId="77777777" w:rsidR="00D6606B" w:rsidRDefault="00D6606B" w:rsidP="003E4452">
      <w:pPr>
        <w:rPr>
          <w:sz w:val="22"/>
          <w:szCs w:val="22"/>
        </w:rPr>
      </w:pPr>
    </w:p>
    <w:p w14:paraId="450F2726" w14:textId="77777777" w:rsidR="00D6606B" w:rsidRPr="00423D05" w:rsidRDefault="00D6606B" w:rsidP="003E4452">
      <w:pPr>
        <w:rPr>
          <w:sz w:val="22"/>
          <w:szCs w:val="22"/>
        </w:rPr>
      </w:pPr>
    </w:p>
    <w:p w14:paraId="3A262120" w14:textId="59A23BD3" w:rsidR="002D72E9" w:rsidRPr="00423D05" w:rsidRDefault="002D72E9" w:rsidP="002D72E9">
      <w:pPr>
        <w:jc w:val="both"/>
        <w:rPr>
          <w:sz w:val="22"/>
          <w:szCs w:val="22"/>
        </w:rPr>
      </w:pPr>
      <w:r w:rsidRPr="00423D05">
        <w:rPr>
          <w:b/>
          <w:sz w:val="22"/>
          <w:szCs w:val="22"/>
        </w:rPr>
        <w:t>Kincses Mihályné a testület elnöke</w:t>
      </w:r>
      <w:r w:rsidRPr="00423D05">
        <w:rPr>
          <w:sz w:val="22"/>
          <w:szCs w:val="22"/>
        </w:rPr>
        <w:t xml:space="preserve"> köszöntötte az ülésen megjelenteket, megállapította a határozat-képességet és megnyitotta az ülést. Javasolta, hogy a jegyzőkönyv-hitelesítő </w:t>
      </w:r>
      <w:proofErr w:type="spellStart"/>
      <w:r w:rsidR="00684327">
        <w:rPr>
          <w:sz w:val="22"/>
          <w:szCs w:val="22"/>
        </w:rPr>
        <w:t>Katzenbach</w:t>
      </w:r>
      <w:proofErr w:type="spellEnd"/>
      <w:r w:rsidR="00684327">
        <w:rPr>
          <w:sz w:val="22"/>
          <w:szCs w:val="22"/>
        </w:rPr>
        <w:t xml:space="preserve"> Zoltán</w:t>
      </w:r>
      <w:r w:rsidR="00684327" w:rsidRPr="00423D05">
        <w:rPr>
          <w:sz w:val="22"/>
          <w:szCs w:val="22"/>
        </w:rPr>
        <w:t xml:space="preserve"> </w:t>
      </w:r>
      <w:r w:rsidRPr="00423D05">
        <w:rPr>
          <w:sz w:val="22"/>
          <w:szCs w:val="22"/>
        </w:rPr>
        <w:t>képviselő legyen.</w:t>
      </w:r>
    </w:p>
    <w:p w14:paraId="63D1A6A8" w14:textId="77777777" w:rsidR="00284E65" w:rsidRPr="00423D05" w:rsidRDefault="00284E65" w:rsidP="002D72E9">
      <w:pPr>
        <w:jc w:val="both"/>
        <w:rPr>
          <w:sz w:val="22"/>
          <w:szCs w:val="22"/>
        </w:rPr>
      </w:pPr>
    </w:p>
    <w:p w14:paraId="7CF379A8" w14:textId="605FF30D" w:rsidR="00C0400B" w:rsidRPr="00423D05" w:rsidRDefault="00C951ED" w:rsidP="00C951ED">
      <w:pPr>
        <w:rPr>
          <w:sz w:val="22"/>
          <w:szCs w:val="22"/>
        </w:rPr>
      </w:pPr>
      <w:r w:rsidRPr="00423D05">
        <w:rPr>
          <w:sz w:val="22"/>
          <w:szCs w:val="22"/>
        </w:rPr>
        <w:t xml:space="preserve">A testület a jegyzőkönyv hitelesítőjének </w:t>
      </w:r>
      <w:r w:rsidR="00B95646">
        <w:rPr>
          <w:sz w:val="22"/>
          <w:szCs w:val="22"/>
        </w:rPr>
        <w:t>3</w:t>
      </w:r>
      <w:r w:rsidRPr="00423D05">
        <w:rPr>
          <w:sz w:val="22"/>
          <w:szCs w:val="22"/>
        </w:rPr>
        <w:t xml:space="preserve"> „igen” szavazattal </w:t>
      </w:r>
      <w:proofErr w:type="spellStart"/>
      <w:r w:rsidR="00684327">
        <w:rPr>
          <w:sz w:val="22"/>
          <w:szCs w:val="22"/>
        </w:rPr>
        <w:t>Katzenbach</w:t>
      </w:r>
      <w:proofErr w:type="spellEnd"/>
      <w:r w:rsidR="00684327">
        <w:rPr>
          <w:sz w:val="22"/>
          <w:szCs w:val="22"/>
        </w:rPr>
        <w:t xml:space="preserve"> Zoltán</w:t>
      </w:r>
      <w:r w:rsidR="00684327" w:rsidRPr="00423D05">
        <w:rPr>
          <w:sz w:val="22"/>
          <w:szCs w:val="22"/>
        </w:rPr>
        <w:t xml:space="preserve"> </w:t>
      </w:r>
      <w:r w:rsidRPr="00423D05">
        <w:rPr>
          <w:sz w:val="22"/>
          <w:szCs w:val="22"/>
        </w:rPr>
        <w:t>képviselőt jelölte ki.</w:t>
      </w:r>
    </w:p>
    <w:p w14:paraId="238F2130" w14:textId="77777777" w:rsidR="00FD62C1" w:rsidRPr="00423D05" w:rsidRDefault="00FD62C1" w:rsidP="00FD62C1">
      <w:pPr>
        <w:jc w:val="both"/>
        <w:rPr>
          <w:sz w:val="22"/>
          <w:szCs w:val="22"/>
        </w:rPr>
      </w:pPr>
    </w:p>
    <w:p w14:paraId="17EBC0E5" w14:textId="65016214" w:rsidR="005E477D" w:rsidRDefault="005E477D" w:rsidP="005E477D">
      <w:pPr>
        <w:jc w:val="both"/>
        <w:rPr>
          <w:sz w:val="22"/>
          <w:szCs w:val="22"/>
        </w:rPr>
      </w:pPr>
      <w:r w:rsidRPr="00E35D29">
        <w:rPr>
          <w:sz w:val="22"/>
          <w:szCs w:val="22"/>
        </w:rPr>
        <w:t>Ezt követő</w:t>
      </w:r>
      <w:r>
        <w:rPr>
          <w:sz w:val="22"/>
          <w:szCs w:val="22"/>
        </w:rPr>
        <w:t>en az elnök</w:t>
      </w:r>
      <w:r w:rsidRPr="00E35D29">
        <w:rPr>
          <w:sz w:val="22"/>
          <w:szCs w:val="22"/>
        </w:rPr>
        <w:t xml:space="preserve"> ismertette a napirendi javaslatot, </w:t>
      </w:r>
      <w:r>
        <w:rPr>
          <w:sz w:val="22"/>
          <w:szCs w:val="22"/>
        </w:rPr>
        <w:t xml:space="preserve">melynek keretében kezdeményezte, hogy </w:t>
      </w:r>
      <w:r w:rsidR="00E53110">
        <w:rPr>
          <w:sz w:val="22"/>
          <w:szCs w:val="22"/>
        </w:rPr>
        <w:t>2</w:t>
      </w:r>
      <w:r w:rsidR="008B4270">
        <w:rPr>
          <w:sz w:val="22"/>
          <w:szCs w:val="22"/>
        </w:rPr>
        <w:t xml:space="preserve">. napirendi pontként sürgősséggel kerüljön felvételre a </w:t>
      </w:r>
      <w:r>
        <w:rPr>
          <w:sz w:val="22"/>
          <w:szCs w:val="22"/>
        </w:rPr>
        <w:t xml:space="preserve">„A Nemzetiségi Önkormányzat 2024. évi költségvetésének módosítása” tárgyú előterjesztés </w:t>
      </w:r>
      <w:r w:rsidR="008B4270">
        <w:rPr>
          <w:sz w:val="22"/>
          <w:szCs w:val="22"/>
        </w:rPr>
        <w:t>.</w:t>
      </w:r>
    </w:p>
    <w:p w14:paraId="4A53E137" w14:textId="77777777" w:rsidR="005E477D" w:rsidRDefault="005E477D" w:rsidP="005E477D">
      <w:pPr>
        <w:jc w:val="both"/>
        <w:rPr>
          <w:sz w:val="22"/>
          <w:szCs w:val="22"/>
        </w:rPr>
      </w:pPr>
    </w:p>
    <w:p w14:paraId="1C69CF63" w14:textId="011C93C7" w:rsidR="00B95646" w:rsidRDefault="005E477D" w:rsidP="005E477D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További kérdés, </w:t>
      </w:r>
      <w:r w:rsidRPr="00417486">
        <w:rPr>
          <w:sz w:val="22"/>
          <w:szCs w:val="22"/>
        </w:rPr>
        <w:t>módosító javaslat a napirenddel összefüggésben nem hangzott el, ezért szavazásra bocsáto</w:t>
      </w:r>
      <w:r>
        <w:rPr>
          <w:sz w:val="22"/>
          <w:szCs w:val="22"/>
        </w:rPr>
        <w:t>tta azt</w:t>
      </w:r>
      <w:r w:rsidR="00E53110">
        <w:rPr>
          <w:sz w:val="22"/>
          <w:szCs w:val="22"/>
        </w:rPr>
        <w:t>.</w:t>
      </w:r>
    </w:p>
    <w:p w14:paraId="6E373467" w14:textId="77777777" w:rsidR="00E53110" w:rsidRPr="00431B49" w:rsidRDefault="00E53110" w:rsidP="005E477D">
      <w:pPr>
        <w:jc w:val="both"/>
        <w:rPr>
          <w:sz w:val="22"/>
          <w:szCs w:val="22"/>
        </w:rPr>
      </w:pPr>
    </w:p>
    <w:p w14:paraId="2245CDD3" w14:textId="77777777" w:rsidR="00FD62C1" w:rsidRPr="00423D05" w:rsidRDefault="00FD62C1" w:rsidP="00FD62C1">
      <w:pPr>
        <w:jc w:val="both"/>
        <w:rPr>
          <w:sz w:val="22"/>
          <w:szCs w:val="22"/>
        </w:rPr>
      </w:pPr>
      <w:r w:rsidRPr="00423D05">
        <w:rPr>
          <w:sz w:val="22"/>
          <w:szCs w:val="22"/>
        </w:rPr>
        <w:t xml:space="preserve">A testület a napirendet </w:t>
      </w:r>
      <w:r w:rsidR="00B95646">
        <w:rPr>
          <w:sz w:val="22"/>
          <w:szCs w:val="22"/>
        </w:rPr>
        <w:t>3</w:t>
      </w:r>
      <w:r w:rsidRPr="00423D05">
        <w:rPr>
          <w:sz w:val="22"/>
          <w:szCs w:val="22"/>
        </w:rPr>
        <w:t xml:space="preserve"> „igen” szavazattal az alábbiak szerint fogadta el:</w:t>
      </w:r>
    </w:p>
    <w:p w14:paraId="6AF5EEB7" w14:textId="77777777" w:rsidR="00A22659" w:rsidRPr="00423D05" w:rsidRDefault="00A22659" w:rsidP="00A22659">
      <w:pPr>
        <w:jc w:val="both"/>
        <w:rPr>
          <w:sz w:val="22"/>
          <w:szCs w:val="22"/>
        </w:rPr>
      </w:pPr>
    </w:p>
    <w:p w14:paraId="77D3E53A" w14:textId="77777777" w:rsidR="00A22659" w:rsidRDefault="00A22659" w:rsidP="00A22659">
      <w:pPr>
        <w:rPr>
          <w:sz w:val="22"/>
          <w:szCs w:val="22"/>
        </w:rPr>
      </w:pPr>
    </w:p>
    <w:p w14:paraId="621D7AD8" w14:textId="77777777" w:rsidR="00D6606B" w:rsidRPr="00423D05" w:rsidRDefault="00D6606B" w:rsidP="00A22659">
      <w:pPr>
        <w:rPr>
          <w:sz w:val="22"/>
          <w:szCs w:val="22"/>
        </w:rPr>
      </w:pPr>
    </w:p>
    <w:p w14:paraId="170DE0ED" w14:textId="77777777" w:rsidR="00A22659" w:rsidRPr="00423D05" w:rsidRDefault="00A22659" w:rsidP="005F5AA7">
      <w:pPr>
        <w:ind w:left="360" w:hanging="360"/>
        <w:rPr>
          <w:b/>
          <w:sz w:val="22"/>
          <w:szCs w:val="22"/>
        </w:rPr>
      </w:pPr>
      <w:r w:rsidRPr="00423D05">
        <w:rPr>
          <w:b/>
          <w:sz w:val="22"/>
          <w:szCs w:val="22"/>
        </w:rPr>
        <w:t>N A P I R E N D:</w:t>
      </w:r>
    </w:p>
    <w:p w14:paraId="6284172C" w14:textId="77777777" w:rsidR="005E477D" w:rsidRDefault="005E477D" w:rsidP="005E477D">
      <w:pPr>
        <w:rPr>
          <w:sz w:val="22"/>
          <w:szCs w:val="22"/>
        </w:rPr>
      </w:pPr>
    </w:p>
    <w:p w14:paraId="23B5A762" w14:textId="77777777" w:rsidR="009B3997" w:rsidRDefault="009B3997" w:rsidP="009B3997">
      <w:pPr>
        <w:jc w:val="both"/>
        <w:rPr>
          <w:sz w:val="22"/>
          <w:szCs w:val="22"/>
        </w:rPr>
      </w:pPr>
    </w:p>
    <w:p w14:paraId="5ED41571" w14:textId="77777777" w:rsidR="00684327" w:rsidRDefault="00684327" w:rsidP="00684327">
      <w:pPr>
        <w:jc w:val="both"/>
        <w:rPr>
          <w:sz w:val="22"/>
          <w:szCs w:val="22"/>
        </w:rPr>
      </w:pPr>
    </w:p>
    <w:p w14:paraId="09478B63" w14:textId="7B6DFF46" w:rsidR="00684327" w:rsidRPr="00684327" w:rsidRDefault="00A74B9B" w:rsidP="00A74B9B">
      <w:pPr>
        <w:pStyle w:val="Listaszerbekezds"/>
        <w:numPr>
          <w:ilvl w:val="0"/>
          <w:numId w:val="4"/>
        </w:numPr>
        <w:ind w:hanging="720"/>
        <w:jc w:val="both"/>
        <w:rPr>
          <w:caps/>
          <w:sz w:val="22"/>
          <w:szCs w:val="22"/>
        </w:rPr>
      </w:pPr>
      <w:r>
        <w:rPr>
          <w:caps/>
          <w:sz w:val="22"/>
          <w:szCs w:val="22"/>
        </w:rPr>
        <w:t>TÁMOGATÁSOK ELSZÁMOLÁSA</w:t>
      </w:r>
    </w:p>
    <w:p w14:paraId="3685248E" w14:textId="7FB4B96E" w:rsidR="00684327" w:rsidRDefault="00684327" w:rsidP="00A74B9B">
      <w:pPr>
        <w:jc w:val="both"/>
        <w:rPr>
          <w:sz w:val="22"/>
          <w:szCs w:val="22"/>
        </w:rPr>
      </w:pPr>
    </w:p>
    <w:p w14:paraId="0BA75DA2" w14:textId="77777777" w:rsidR="009B3997" w:rsidRDefault="009B3997" w:rsidP="009B3997">
      <w:pPr>
        <w:jc w:val="both"/>
        <w:rPr>
          <w:sz w:val="22"/>
          <w:szCs w:val="22"/>
        </w:rPr>
      </w:pPr>
    </w:p>
    <w:p w14:paraId="1FE1AFC1" w14:textId="0AF712FD" w:rsidR="005E477D" w:rsidRPr="00C255E3" w:rsidRDefault="00A74B9B" w:rsidP="005E477D">
      <w:pPr>
        <w:ind w:left="709" w:hanging="709"/>
        <w:jc w:val="both"/>
        <w:rPr>
          <w:sz w:val="22"/>
          <w:szCs w:val="22"/>
        </w:rPr>
      </w:pPr>
      <w:r>
        <w:rPr>
          <w:sz w:val="22"/>
          <w:szCs w:val="22"/>
        </w:rPr>
        <w:t>2</w:t>
      </w:r>
      <w:r w:rsidR="005E477D">
        <w:rPr>
          <w:sz w:val="22"/>
          <w:szCs w:val="22"/>
        </w:rPr>
        <w:t>.</w:t>
      </w:r>
      <w:r w:rsidR="005E477D" w:rsidRPr="007B7C5D">
        <w:t xml:space="preserve"> </w:t>
      </w:r>
      <w:r w:rsidR="005E477D">
        <w:tab/>
      </w:r>
      <w:r w:rsidR="005E477D" w:rsidRPr="005533E0">
        <w:rPr>
          <w:sz w:val="22"/>
          <w:szCs w:val="22"/>
        </w:rPr>
        <w:t xml:space="preserve"> </w:t>
      </w:r>
      <w:r w:rsidR="005E477D" w:rsidRPr="00C255E3">
        <w:rPr>
          <w:sz w:val="22"/>
          <w:szCs w:val="22"/>
        </w:rPr>
        <w:t xml:space="preserve">A NEMZETISÉGI ÖNKORMÁNYZAT 2024. ÉVI </w:t>
      </w:r>
      <w:r w:rsidR="005E477D" w:rsidRPr="00E33353">
        <w:rPr>
          <w:caps/>
          <w:sz w:val="22"/>
          <w:szCs w:val="22"/>
        </w:rPr>
        <w:t>költségvetésének módosítása</w:t>
      </w:r>
      <w:r w:rsidR="005E477D" w:rsidRPr="00C255E3">
        <w:rPr>
          <w:sz w:val="22"/>
          <w:szCs w:val="22"/>
        </w:rPr>
        <w:t xml:space="preserve">  </w:t>
      </w:r>
    </w:p>
    <w:p w14:paraId="302054DF" w14:textId="77777777" w:rsidR="005E477D" w:rsidRPr="005533E0" w:rsidRDefault="005E477D" w:rsidP="005E477D">
      <w:pPr>
        <w:jc w:val="both"/>
        <w:rPr>
          <w:sz w:val="22"/>
          <w:szCs w:val="22"/>
        </w:rPr>
      </w:pPr>
    </w:p>
    <w:p w14:paraId="6364B15C" w14:textId="77777777" w:rsidR="005E477D" w:rsidRDefault="005E477D" w:rsidP="005E477D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</w:t>
      </w:r>
      <w:r>
        <w:rPr>
          <w:sz w:val="22"/>
          <w:szCs w:val="22"/>
        </w:rPr>
        <w:tab/>
      </w:r>
      <w:r w:rsidRPr="005533E0">
        <w:rPr>
          <w:sz w:val="22"/>
          <w:szCs w:val="22"/>
          <w:u w:val="single"/>
        </w:rPr>
        <w:t>Előterjesztő:</w:t>
      </w:r>
      <w:r w:rsidRPr="005533E0">
        <w:rPr>
          <w:sz w:val="22"/>
          <w:szCs w:val="22"/>
        </w:rPr>
        <w:t xml:space="preserve"> a nemzetiségi önkormányzat elnöke</w:t>
      </w:r>
    </w:p>
    <w:p w14:paraId="28F4FD6A" w14:textId="7189D8D7" w:rsidR="005E477D" w:rsidRDefault="005E477D" w:rsidP="005E477D">
      <w:pPr>
        <w:jc w:val="both"/>
        <w:rPr>
          <w:sz w:val="22"/>
          <w:szCs w:val="22"/>
        </w:rPr>
      </w:pPr>
    </w:p>
    <w:p w14:paraId="435D4EE0" w14:textId="77777777" w:rsidR="00A74B9B" w:rsidRDefault="00A74B9B" w:rsidP="005E477D">
      <w:pPr>
        <w:jc w:val="both"/>
        <w:rPr>
          <w:sz w:val="22"/>
          <w:szCs w:val="22"/>
        </w:rPr>
      </w:pPr>
    </w:p>
    <w:p w14:paraId="58F0FE0A" w14:textId="77777777" w:rsidR="00A74B9B" w:rsidRDefault="00A74B9B" w:rsidP="005E477D">
      <w:pPr>
        <w:jc w:val="both"/>
        <w:rPr>
          <w:sz w:val="22"/>
          <w:szCs w:val="22"/>
        </w:rPr>
      </w:pPr>
    </w:p>
    <w:p w14:paraId="526E4075" w14:textId="77777777" w:rsidR="00A74B9B" w:rsidRDefault="00A74B9B" w:rsidP="005E477D">
      <w:pPr>
        <w:jc w:val="both"/>
        <w:rPr>
          <w:sz w:val="22"/>
          <w:szCs w:val="22"/>
        </w:rPr>
      </w:pPr>
    </w:p>
    <w:p w14:paraId="5660118D" w14:textId="77777777" w:rsidR="00A74B9B" w:rsidRDefault="00A74B9B" w:rsidP="005E477D">
      <w:pPr>
        <w:jc w:val="both"/>
        <w:rPr>
          <w:sz w:val="22"/>
          <w:szCs w:val="22"/>
        </w:rPr>
      </w:pPr>
    </w:p>
    <w:p w14:paraId="72249722" w14:textId="77777777" w:rsidR="00A74B9B" w:rsidRDefault="00A74B9B" w:rsidP="005E477D">
      <w:pPr>
        <w:jc w:val="both"/>
        <w:rPr>
          <w:sz w:val="22"/>
          <w:szCs w:val="22"/>
        </w:rPr>
      </w:pPr>
    </w:p>
    <w:p w14:paraId="019A9EDF" w14:textId="77777777" w:rsidR="005E477D" w:rsidRDefault="005E477D" w:rsidP="005E477D">
      <w:pPr>
        <w:jc w:val="both"/>
        <w:rPr>
          <w:sz w:val="22"/>
          <w:szCs w:val="22"/>
        </w:rPr>
      </w:pPr>
    </w:p>
    <w:p w14:paraId="7EBD4FE7" w14:textId="77777777" w:rsidR="005E477D" w:rsidRDefault="005E477D" w:rsidP="005E477D">
      <w:pPr>
        <w:jc w:val="both"/>
        <w:rPr>
          <w:sz w:val="22"/>
          <w:szCs w:val="22"/>
        </w:rPr>
      </w:pPr>
    </w:p>
    <w:p w14:paraId="2E2DF86C" w14:textId="4AE4E4BB" w:rsidR="00020665" w:rsidRDefault="00020665" w:rsidP="00020665">
      <w:pPr>
        <w:pStyle w:val="Norml0"/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1. napirend</w:t>
      </w:r>
    </w:p>
    <w:p w14:paraId="34A00DBE" w14:textId="77777777" w:rsidR="00020665" w:rsidRDefault="00020665" w:rsidP="00020665">
      <w:pPr>
        <w:pStyle w:val="Norml0"/>
        <w:jc w:val="center"/>
        <w:rPr>
          <w:rFonts w:ascii="Times New Roman" w:hAnsi="Times New Roman"/>
          <w:b/>
          <w:sz w:val="22"/>
          <w:szCs w:val="22"/>
        </w:rPr>
      </w:pPr>
    </w:p>
    <w:p w14:paraId="1559E8B7" w14:textId="0CD25061" w:rsidR="00684327" w:rsidRPr="00684327" w:rsidRDefault="00A74B9B" w:rsidP="00684327">
      <w:pPr>
        <w:pStyle w:val="Listaszerbekezds"/>
        <w:ind w:left="720"/>
        <w:jc w:val="center"/>
        <w:rPr>
          <w:b/>
          <w:bCs/>
          <w:caps/>
          <w:sz w:val="22"/>
          <w:szCs w:val="22"/>
        </w:rPr>
      </w:pPr>
      <w:r>
        <w:rPr>
          <w:b/>
          <w:bCs/>
          <w:caps/>
          <w:sz w:val="22"/>
          <w:szCs w:val="22"/>
        </w:rPr>
        <w:t>TÁMOGATÁSOK ELSZÁMOLÁSA</w:t>
      </w:r>
    </w:p>
    <w:p w14:paraId="1EA4AA82" w14:textId="77777777" w:rsidR="00020665" w:rsidRDefault="00020665" w:rsidP="00B37D9C">
      <w:pPr>
        <w:jc w:val="both"/>
        <w:rPr>
          <w:b/>
          <w:sz w:val="22"/>
        </w:rPr>
      </w:pPr>
    </w:p>
    <w:p w14:paraId="77FBC303" w14:textId="77777777" w:rsidR="00A74B9B" w:rsidRPr="007444DF" w:rsidRDefault="00A74B9B" w:rsidP="00A74B9B">
      <w:pPr>
        <w:jc w:val="center"/>
        <w:rPr>
          <w:iCs/>
          <w:sz w:val="22"/>
          <w:szCs w:val="22"/>
        </w:rPr>
      </w:pPr>
    </w:p>
    <w:p w14:paraId="10754892" w14:textId="6ADB995E" w:rsidR="00A74B9B" w:rsidRPr="007444DF" w:rsidRDefault="00A74B9B" w:rsidP="00A74B9B">
      <w:pPr>
        <w:jc w:val="both"/>
        <w:rPr>
          <w:sz w:val="22"/>
        </w:rPr>
      </w:pPr>
      <w:r w:rsidRPr="007444DF">
        <w:rPr>
          <w:b/>
          <w:sz w:val="22"/>
          <w:szCs w:val="22"/>
        </w:rPr>
        <w:t>Kincses Mihályné a testület elnöke</w:t>
      </w:r>
      <w:r w:rsidRPr="007444DF">
        <w:rPr>
          <w:sz w:val="22"/>
          <w:szCs w:val="22"/>
        </w:rPr>
        <w:t xml:space="preserve"> </w:t>
      </w:r>
      <w:r w:rsidRPr="007444DF">
        <w:rPr>
          <w:sz w:val="22"/>
        </w:rPr>
        <w:t xml:space="preserve">elmondta, hogy Kiskőrös Város Német Nemzetiségi Önkormányzata támogatta a </w:t>
      </w:r>
      <w:r w:rsidRPr="007444DF">
        <w:rPr>
          <w:sz w:val="22"/>
          <w:szCs w:val="22"/>
        </w:rPr>
        <w:t>Kiskőrösi Evangélikus Középiskola német nemzetiségi nyelvet tanuló diákjainak programj</w:t>
      </w:r>
      <w:r>
        <w:rPr>
          <w:sz w:val="22"/>
          <w:szCs w:val="22"/>
        </w:rPr>
        <w:t>át</w:t>
      </w:r>
      <w:r w:rsidRPr="007444DF">
        <w:rPr>
          <w:sz w:val="22"/>
          <w:szCs w:val="22"/>
        </w:rPr>
        <w:t>, rendezvény</w:t>
      </w:r>
      <w:r>
        <w:rPr>
          <w:sz w:val="22"/>
          <w:szCs w:val="22"/>
        </w:rPr>
        <w:t>é</w:t>
      </w:r>
      <w:r w:rsidRPr="007444DF">
        <w:rPr>
          <w:sz w:val="22"/>
          <w:szCs w:val="22"/>
        </w:rPr>
        <w:t>t</w:t>
      </w:r>
      <w:r>
        <w:rPr>
          <w:sz w:val="22"/>
          <w:szCs w:val="22"/>
        </w:rPr>
        <w:t xml:space="preserve"> (nemzetiségi német nyelvet tanuló 6.b osztályos diákjainak eljuttatása sváb településekre, Márton-napi ünnepség megszervezés és megvalósítása, Mikulás napi ünnepség megszervezés és megvalósítása</w:t>
      </w:r>
      <w:r w:rsidRPr="007444DF">
        <w:rPr>
          <w:sz w:val="22"/>
          <w:szCs w:val="22"/>
        </w:rPr>
        <w:t xml:space="preserve">). Az iskola a támogatás elszámolásáról a számlákat a Nemzetiségi Önkormányzat felé benyújtotta. </w:t>
      </w:r>
    </w:p>
    <w:p w14:paraId="7E6DD3E4" w14:textId="77777777" w:rsidR="00A74B9B" w:rsidRPr="00E04A05" w:rsidRDefault="00A74B9B" w:rsidP="00A74B9B">
      <w:pPr>
        <w:pStyle w:val="Norml0"/>
        <w:jc w:val="both"/>
        <w:rPr>
          <w:rFonts w:ascii="Times New Roman" w:hAnsi="Times New Roman"/>
          <w:sz w:val="22"/>
          <w:szCs w:val="22"/>
          <w:highlight w:val="yellow"/>
        </w:rPr>
      </w:pPr>
    </w:p>
    <w:p w14:paraId="5666BD46" w14:textId="77777777" w:rsidR="00A74B9B" w:rsidRPr="007444DF" w:rsidRDefault="00A74B9B" w:rsidP="00A74B9B">
      <w:pPr>
        <w:pStyle w:val="NormlWeb"/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 w:rsidRPr="007444DF">
        <w:rPr>
          <w:bCs/>
          <w:sz w:val="22"/>
          <w:szCs w:val="22"/>
        </w:rPr>
        <w:t>A testület elnöke határozati javaslatként az alábbiakat fogalmazta meg:</w:t>
      </w:r>
    </w:p>
    <w:p w14:paraId="3E78128D" w14:textId="77777777" w:rsidR="00A74B9B" w:rsidRPr="007444DF" w:rsidRDefault="00A74B9B" w:rsidP="00A74B9B">
      <w:pPr>
        <w:pStyle w:val="NormlWeb"/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</w:p>
    <w:p w14:paraId="1F6C892F" w14:textId="77777777" w:rsidR="00A74B9B" w:rsidRPr="007444DF" w:rsidRDefault="00A74B9B" w:rsidP="00A74B9B">
      <w:pPr>
        <w:jc w:val="both"/>
        <w:rPr>
          <w:sz w:val="22"/>
          <w:szCs w:val="22"/>
        </w:rPr>
      </w:pPr>
      <w:r w:rsidRPr="007444DF">
        <w:rPr>
          <w:sz w:val="22"/>
          <w:szCs w:val="22"/>
        </w:rPr>
        <w:t>„Kiskőrös Város Német Nemzetiségi Önkormányzata a Nemzetiségi Önkormányzat költségvetéséből támogatott Kiskőrösi Evangélikus Középiskola részére céljelleggel juttatott összeg rendeltetésszerű felhasználását ellenőrizte és a határozat mellékletében foglaltak szerint elfogadja.”</w:t>
      </w:r>
    </w:p>
    <w:p w14:paraId="21D7A160" w14:textId="77777777" w:rsidR="00A74B9B" w:rsidRPr="00831D52" w:rsidRDefault="00A74B9B" w:rsidP="00A74B9B">
      <w:pPr>
        <w:ind w:left="720"/>
        <w:jc w:val="both"/>
        <w:rPr>
          <w:sz w:val="22"/>
          <w:szCs w:val="22"/>
        </w:rPr>
      </w:pPr>
      <w:r w:rsidRPr="00831D52">
        <w:rPr>
          <w:sz w:val="22"/>
          <w:szCs w:val="22"/>
        </w:rPr>
        <w:tab/>
      </w:r>
    </w:p>
    <w:p w14:paraId="6856966C" w14:textId="77777777" w:rsidR="00A74B9B" w:rsidRPr="000A5610" w:rsidRDefault="00A74B9B" w:rsidP="00A74B9B">
      <w:pPr>
        <w:jc w:val="both"/>
        <w:rPr>
          <w:sz w:val="22"/>
          <w:szCs w:val="22"/>
        </w:rPr>
      </w:pPr>
      <w:r w:rsidRPr="000A5610">
        <w:rPr>
          <w:b/>
          <w:sz w:val="22"/>
          <w:szCs w:val="22"/>
          <w:u w:val="single"/>
        </w:rPr>
        <w:t>Felelős:</w:t>
      </w:r>
      <w:r w:rsidRPr="000A5610">
        <w:rPr>
          <w:sz w:val="22"/>
          <w:szCs w:val="22"/>
        </w:rPr>
        <w:tab/>
        <w:t>a testület elnöke</w:t>
      </w:r>
    </w:p>
    <w:p w14:paraId="5CD59010" w14:textId="77777777" w:rsidR="00A74B9B" w:rsidRDefault="00A74B9B" w:rsidP="00A74B9B">
      <w:pPr>
        <w:jc w:val="both"/>
        <w:rPr>
          <w:sz w:val="22"/>
          <w:szCs w:val="22"/>
        </w:rPr>
      </w:pPr>
      <w:r w:rsidRPr="000A5610">
        <w:rPr>
          <w:b/>
          <w:sz w:val="22"/>
          <w:szCs w:val="22"/>
          <w:u w:val="single"/>
        </w:rPr>
        <w:t>Határidő:</w:t>
      </w:r>
      <w:r w:rsidRPr="000A5610">
        <w:rPr>
          <w:sz w:val="22"/>
          <w:szCs w:val="22"/>
        </w:rPr>
        <w:tab/>
      </w:r>
      <w:r>
        <w:rPr>
          <w:sz w:val="22"/>
          <w:szCs w:val="22"/>
        </w:rPr>
        <w:t>értelemszerűen</w:t>
      </w:r>
    </w:p>
    <w:p w14:paraId="7B923AD3" w14:textId="77777777" w:rsidR="00A74B9B" w:rsidRDefault="00A74B9B" w:rsidP="00A74B9B">
      <w:pPr>
        <w:jc w:val="both"/>
        <w:rPr>
          <w:sz w:val="22"/>
          <w:szCs w:val="22"/>
        </w:rPr>
      </w:pPr>
    </w:p>
    <w:p w14:paraId="7D671380" w14:textId="77777777" w:rsidR="00B37D9C" w:rsidRPr="004053F4" w:rsidRDefault="00B37D9C" w:rsidP="00B37D9C">
      <w:pPr>
        <w:jc w:val="both"/>
        <w:rPr>
          <w:sz w:val="22"/>
          <w:szCs w:val="22"/>
        </w:rPr>
      </w:pPr>
      <w:r w:rsidRPr="004053F4">
        <w:rPr>
          <w:sz w:val="22"/>
          <w:szCs w:val="22"/>
        </w:rPr>
        <w:t xml:space="preserve">A testület megtárgyalta Kincses Mihályné elnök által megfogalmazottakat és </w:t>
      </w:r>
      <w:r>
        <w:rPr>
          <w:sz w:val="22"/>
          <w:szCs w:val="22"/>
        </w:rPr>
        <w:t>3</w:t>
      </w:r>
      <w:r w:rsidRPr="004053F4">
        <w:rPr>
          <w:sz w:val="22"/>
          <w:szCs w:val="22"/>
        </w:rPr>
        <w:t xml:space="preserve"> „igen” szavazattal az alábbi határozatot hozta:</w:t>
      </w:r>
    </w:p>
    <w:p w14:paraId="76641553" w14:textId="77777777" w:rsidR="00B37D9C" w:rsidRPr="004053F4" w:rsidRDefault="00B37D9C" w:rsidP="00B37D9C">
      <w:pPr>
        <w:rPr>
          <w:smallCaps/>
          <w:sz w:val="22"/>
          <w:szCs w:val="22"/>
        </w:rPr>
      </w:pPr>
      <w:r w:rsidRPr="004053F4">
        <w:rPr>
          <w:sz w:val="22"/>
          <w:szCs w:val="22"/>
        </w:rPr>
        <w:tab/>
      </w:r>
    </w:p>
    <w:p w14:paraId="78930CDB" w14:textId="25A884E5" w:rsidR="00B37D9C" w:rsidRPr="004053F4" w:rsidRDefault="00A74B9B" w:rsidP="00B37D9C">
      <w:pPr>
        <w:pStyle w:val="NormlWeb"/>
        <w:spacing w:before="0" w:beforeAutospacing="0" w:after="0" w:afterAutospacing="0"/>
        <w:ind w:right="150"/>
        <w:jc w:val="both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33</w:t>
      </w:r>
      <w:r w:rsidR="00B37D9C" w:rsidRPr="004053F4">
        <w:rPr>
          <w:b/>
          <w:sz w:val="22"/>
          <w:szCs w:val="22"/>
          <w:u w:val="single"/>
        </w:rPr>
        <w:t>/202</w:t>
      </w:r>
      <w:r w:rsidR="00FC4F55">
        <w:rPr>
          <w:b/>
          <w:sz w:val="22"/>
          <w:szCs w:val="22"/>
          <w:u w:val="single"/>
        </w:rPr>
        <w:t>4</w:t>
      </w:r>
      <w:r w:rsidR="00B37D9C" w:rsidRPr="004053F4">
        <w:rPr>
          <w:b/>
          <w:sz w:val="22"/>
          <w:szCs w:val="22"/>
          <w:u w:val="single"/>
        </w:rPr>
        <w:t>. sz. Német Nemzetiségi Önk. határozat</w:t>
      </w:r>
    </w:p>
    <w:p w14:paraId="76846AD3" w14:textId="77777777" w:rsidR="00B37D9C" w:rsidRPr="004053F4" w:rsidRDefault="00B37D9C" w:rsidP="00B37D9C">
      <w:pPr>
        <w:pStyle w:val="NormlWeb"/>
        <w:spacing w:before="0" w:beforeAutospacing="0" w:after="0" w:afterAutospacing="0"/>
        <w:ind w:right="150"/>
        <w:jc w:val="both"/>
        <w:rPr>
          <w:b/>
          <w:sz w:val="22"/>
          <w:szCs w:val="22"/>
          <w:u w:val="single"/>
        </w:rPr>
      </w:pPr>
    </w:p>
    <w:p w14:paraId="510327F9" w14:textId="77777777" w:rsidR="00B37D9C" w:rsidRDefault="00B37D9C" w:rsidP="00B37D9C">
      <w:pPr>
        <w:pStyle w:val="NormlWeb"/>
        <w:spacing w:before="0" w:beforeAutospacing="0" w:after="0" w:afterAutospacing="0"/>
        <w:ind w:right="150"/>
        <w:jc w:val="center"/>
        <w:rPr>
          <w:b/>
          <w:sz w:val="22"/>
          <w:szCs w:val="22"/>
        </w:rPr>
      </w:pPr>
      <w:r w:rsidRPr="004053F4">
        <w:rPr>
          <w:b/>
          <w:sz w:val="22"/>
          <w:szCs w:val="22"/>
        </w:rPr>
        <w:t>H A T Á R O Z A T</w:t>
      </w:r>
    </w:p>
    <w:p w14:paraId="7717132D" w14:textId="77777777" w:rsidR="00B37D9C" w:rsidRDefault="00B37D9C" w:rsidP="001768E7">
      <w:pPr>
        <w:pStyle w:val="NormlWeb"/>
        <w:spacing w:before="0" w:beforeAutospacing="0" w:after="0" w:afterAutospacing="0"/>
        <w:ind w:right="150"/>
        <w:rPr>
          <w:b/>
          <w:sz w:val="22"/>
          <w:szCs w:val="22"/>
        </w:rPr>
      </w:pPr>
    </w:p>
    <w:p w14:paraId="28905D3C" w14:textId="77777777" w:rsidR="00A74B9B" w:rsidRPr="007444DF" w:rsidRDefault="00A74B9B" w:rsidP="00A74B9B">
      <w:pPr>
        <w:pStyle w:val="NormlWeb"/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</w:p>
    <w:p w14:paraId="45558510" w14:textId="77777777" w:rsidR="00A74B9B" w:rsidRPr="007444DF" w:rsidRDefault="00A74B9B" w:rsidP="00A74B9B">
      <w:pPr>
        <w:jc w:val="both"/>
        <w:rPr>
          <w:sz w:val="22"/>
          <w:szCs w:val="22"/>
        </w:rPr>
      </w:pPr>
      <w:r w:rsidRPr="007444DF">
        <w:rPr>
          <w:sz w:val="22"/>
          <w:szCs w:val="22"/>
        </w:rPr>
        <w:t>„Kiskőrös Város Német Nemzetiségi Önkormányzata a Nemzetiségi Önkormányzat költségvetéséből támogatott Kiskőrösi Evangélikus Középiskola részére céljelleggel juttatott összeg rendeltetésszerű felhasználását ellenőrizte és a határozat mellékletében foglaltak szerint elfogadja.”</w:t>
      </w:r>
    </w:p>
    <w:p w14:paraId="7CDE8E7A" w14:textId="77777777" w:rsidR="00A74B9B" w:rsidRPr="00831D52" w:rsidRDefault="00A74B9B" w:rsidP="00A74B9B">
      <w:pPr>
        <w:ind w:left="720"/>
        <w:jc w:val="both"/>
        <w:rPr>
          <w:sz w:val="22"/>
          <w:szCs w:val="22"/>
        </w:rPr>
      </w:pPr>
      <w:r w:rsidRPr="00831D52">
        <w:rPr>
          <w:sz w:val="22"/>
          <w:szCs w:val="22"/>
        </w:rPr>
        <w:tab/>
      </w:r>
    </w:p>
    <w:p w14:paraId="010CCC18" w14:textId="77777777" w:rsidR="00A74B9B" w:rsidRPr="000A5610" w:rsidRDefault="00A74B9B" w:rsidP="00A74B9B">
      <w:pPr>
        <w:jc w:val="both"/>
        <w:rPr>
          <w:sz w:val="22"/>
          <w:szCs w:val="22"/>
        </w:rPr>
      </w:pPr>
      <w:r w:rsidRPr="000A5610">
        <w:rPr>
          <w:b/>
          <w:sz w:val="22"/>
          <w:szCs w:val="22"/>
          <w:u w:val="single"/>
        </w:rPr>
        <w:t>Felelős:</w:t>
      </w:r>
      <w:r w:rsidRPr="000A5610">
        <w:rPr>
          <w:sz w:val="22"/>
          <w:szCs w:val="22"/>
        </w:rPr>
        <w:tab/>
        <w:t>a testület elnöke</w:t>
      </w:r>
    </w:p>
    <w:p w14:paraId="4D64D680" w14:textId="62FE6C3D" w:rsidR="00B37D9C" w:rsidRDefault="00A74B9B" w:rsidP="00A74B9B">
      <w:pPr>
        <w:pBdr>
          <w:bottom w:val="single" w:sz="6" w:space="1" w:color="auto"/>
        </w:pBdr>
        <w:jc w:val="both"/>
        <w:rPr>
          <w:sz w:val="22"/>
          <w:szCs w:val="22"/>
        </w:rPr>
      </w:pPr>
      <w:r w:rsidRPr="000A5610">
        <w:rPr>
          <w:b/>
          <w:sz w:val="22"/>
          <w:szCs w:val="22"/>
          <w:u w:val="single"/>
        </w:rPr>
        <w:t>Határidő:</w:t>
      </w:r>
      <w:r w:rsidRPr="000A5610">
        <w:rPr>
          <w:sz w:val="22"/>
          <w:szCs w:val="22"/>
        </w:rPr>
        <w:tab/>
      </w:r>
      <w:r>
        <w:rPr>
          <w:sz w:val="22"/>
          <w:szCs w:val="22"/>
        </w:rPr>
        <w:t>értelemszerűen</w:t>
      </w:r>
    </w:p>
    <w:p w14:paraId="16F48AF6" w14:textId="77777777" w:rsidR="00E53110" w:rsidRDefault="00E53110" w:rsidP="00E53110">
      <w:pPr>
        <w:jc w:val="both"/>
        <w:rPr>
          <w:sz w:val="22"/>
          <w:szCs w:val="22"/>
        </w:rPr>
      </w:pPr>
    </w:p>
    <w:p w14:paraId="3E83BC6F" w14:textId="0C1904AD" w:rsidR="00E53110" w:rsidRPr="007444DF" w:rsidRDefault="00E53110" w:rsidP="00E53110">
      <w:pPr>
        <w:pStyle w:val="NormlWeb"/>
        <w:spacing w:before="0" w:beforeAutospacing="0" w:after="0" w:afterAutospacing="0"/>
        <w:jc w:val="right"/>
        <w:rPr>
          <w:i/>
          <w:sz w:val="22"/>
          <w:szCs w:val="22"/>
        </w:rPr>
      </w:pPr>
      <w:r w:rsidRPr="007444DF">
        <w:rPr>
          <w:i/>
          <w:sz w:val="22"/>
          <w:szCs w:val="22"/>
        </w:rPr>
        <w:t xml:space="preserve">Melléklet a </w:t>
      </w:r>
      <w:r>
        <w:rPr>
          <w:i/>
          <w:sz w:val="22"/>
          <w:szCs w:val="22"/>
        </w:rPr>
        <w:t>3</w:t>
      </w:r>
      <w:r w:rsidR="00AF64BC">
        <w:rPr>
          <w:i/>
          <w:sz w:val="22"/>
          <w:szCs w:val="22"/>
        </w:rPr>
        <w:t>3</w:t>
      </w:r>
      <w:r w:rsidRPr="007444DF">
        <w:rPr>
          <w:i/>
          <w:sz w:val="22"/>
          <w:szCs w:val="22"/>
        </w:rPr>
        <w:t>/202</w:t>
      </w:r>
      <w:r w:rsidR="00AF64BC">
        <w:rPr>
          <w:i/>
          <w:sz w:val="22"/>
          <w:szCs w:val="22"/>
        </w:rPr>
        <w:t>4</w:t>
      </w:r>
      <w:r w:rsidRPr="007444DF">
        <w:rPr>
          <w:i/>
          <w:sz w:val="22"/>
          <w:szCs w:val="22"/>
        </w:rPr>
        <w:t>. sz. Német Nemzetiségi Önk. határozathoz</w:t>
      </w:r>
    </w:p>
    <w:p w14:paraId="5EE0C996" w14:textId="77777777" w:rsidR="00E53110" w:rsidRPr="007444DF" w:rsidRDefault="00E53110" w:rsidP="00E53110">
      <w:pPr>
        <w:pStyle w:val="NormlWeb"/>
        <w:spacing w:before="0" w:beforeAutospacing="0" w:after="0" w:afterAutospacing="0"/>
        <w:jc w:val="right"/>
        <w:rPr>
          <w:i/>
          <w:sz w:val="22"/>
          <w:szCs w:val="22"/>
        </w:rPr>
      </w:pPr>
    </w:p>
    <w:p w14:paraId="70A26278" w14:textId="77777777" w:rsidR="00E53110" w:rsidRPr="007444DF" w:rsidRDefault="00E53110" w:rsidP="00E53110">
      <w:pPr>
        <w:jc w:val="center"/>
        <w:rPr>
          <w:b/>
          <w:bCs/>
          <w:sz w:val="22"/>
          <w:szCs w:val="22"/>
        </w:rPr>
      </w:pPr>
      <w:r w:rsidRPr="007444DF">
        <w:rPr>
          <w:b/>
          <w:bCs/>
          <w:sz w:val="22"/>
          <w:szCs w:val="22"/>
        </w:rPr>
        <w:t>Kiskőrös Város Német Nemzetiségi Önkormányzata támogatási szerződések elszámolásai</w:t>
      </w:r>
    </w:p>
    <w:p w14:paraId="20A893C6" w14:textId="77777777" w:rsidR="00E53110" w:rsidRPr="007444DF" w:rsidRDefault="00E53110" w:rsidP="00E53110">
      <w:pPr>
        <w:pStyle w:val="NormlWeb"/>
        <w:spacing w:before="0" w:beforeAutospacing="0" w:after="0" w:afterAutospacing="0"/>
        <w:jc w:val="right"/>
        <w:rPr>
          <w:i/>
          <w:sz w:val="22"/>
          <w:szCs w:val="22"/>
        </w:rPr>
      </w:pPr>
    </w:p>
    <w:p w14:paraId="7E39E845" w14:textId="77777777" w:rsidR="00E53110" w:rsidRPr="00E04A05" w:rsidRDefault="00E53110" w:rsidP="00E53110">
      <w:pPr>
        <w:pStyle w:val="NormlWeb"/>
        <w:spacing w:before="0" w:beforeAutospacing="0" w:after="0" w:afterAutospacing="0"/>
        <w:jc w:val="right"/>
        <w:rPr>
          <w:i/>
          <w:sz w:val="22"/>
          <w:szCs w:val="22"/>
          <w:highlight w:val="yellow"/>
        </w:rPr>
      </w:pPr>
    </w:p>
    <w:tbl>
      <w:tblPr>
        <w:tblW w:w="9288" w:type="dxa"/>
        <w:tblInd w:w="-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1866"/>
        <w:gridCol w:w="1893"/>
        <w:gridCol w:w="1490"/>
        <w:gridCol w:w="1276"/>
        <w:gridCol w:w="1662"/>
      </w:tblGrid>
      <w:tr w:rsidR="00E53110" w:rsidRPr="00E04A05" w14:paraId="7D6162FD" w14:textId="77777777" w:rsidTr="004B5FFD">
        <w:tc>
          <w:tcPr>
            <w:tcW w:w="1101" w:type="dxa"/>
            <w:shd w:val="clear" w:color="auto" w:fill="D0CECE"/>
          </w:tcPr>
          <w:p w14:paraId="0E909B00" w14:textId="77777777" w:rsidR="00E53110" w:rsidRPr="007444DF" w:rsidRDefault="00E53110" w:rsidP="004B5FFD">
            <w:pPr>
              <w:jc w:val="center"/>
              <w:rPr>
                <w:sz w:val="22"/>
                <w:szCs w:val="22"/>
              </w:rPr>
            </w:pPr>
            <w:r w:rsidRPr="007444DF">
              <w:rPr>
                <w:b/>
                <w:bCs/>
                <w:sz w:val="22"/>
                <w:szCs w:val="22"/>
              </w:rPr>
              <w:t>Sorszám</w:t>
            </w:r>
          </w:p>
        </w:tc>
        <w:tc>
          <w:tcPr>
            <w:tcW w:w="1866" w:type="dxa"/>
            <w:shd w:val="clear" w:color="auto" w:fill="D0CECE"/>
          </w:tcPr>
          <w:p w14:paraId="5C971342" w14:textId="77777777" w:rsidR="00E53110" w:rsidRPr="007444DF" w:rsidRDefault="00E53110" w:rsidP="004B5FFD">
            <w:pPr>
              <w:jc w:val="center"/>
              <w:rPr>
                <w:sz w:val="22"/>
                <w:szCs w:val="22"/>
              </w:rPr>
            </w:pPr>
            <w:r w:rsidRPr="007444DF">
              <w:rPr>
                <w:b/>
                <w:bCs/>
                <w:sz w:val="22"/>
                <w:szCs w:val="22"/>
              </w:rPr>
              <w:t>Kedvezményezett neve</w:t>
            </w:r>
          </w:p>
        </w:tc>
        <w:tc>
          <w:tcPr>
            <w:tcW w:w="1893" w:type="dxa"/>
            <w:shd w:val="clear" w:color="auto" w:fill="D0CECE"/>
          </w:tcPr>
          <w:p w14:paraId="2ACAB706" w14:textId="77777777" w:rsidR="00E53110" w:rsidRPr="007444DF" w:rsidRDefault="00E53110" w:rsidP="004B5FFD">
            <w:pPr>
              <w:jc w:val="center"/>
              <w:rPr>
                <w:sz w:val="22"/>
                <w:szCs w:val="22"/>
              </w:rPr>
            </w:pPr>
            <w:r w:rsidRPr="007444DF">
              <w:rPr>
                <w:b/>
                <w:bCs/>
                <w:sz w:val="22"/>
                <w:szCs w:val="22"/>
              </w:rPr>
              <w:t>Támogatás célja</w:t>
            </w:r>
          </w:p>
        </w:tc>
        <w:tc>
          <w:tcPr>
            <w:tcW w:w="1490" w:type="dxa"/>
            <w:shd w:val="clear" w:color="auto" w:fill="D0CECE"/>
          </w:tcPr>
          <w:p w14:paraId="3DDC382C" w14:textId="77777777" w:rsidR="00E53110" w:rsidRPr="007444DF" w:rsidRDefault="00E53110" w:rsidP="004B5FFD">
            <w:pPr>
              <w:jc w:val="center"/>
              <w:rPr>
                <w:sz w:val="22"/>
                <w:szCs w:val="22"/>
              </w:rPr>
            </w:pPr>
            <w:r w:rsidRPr="007444DF">
              <w:rPr>
                <w:b/>
                <w:bCs/>
                <w:sz w:val="22"/>
                <w:szCs w:val="22"/>
              </w:rPr>
              <w:t>Támogatási szerződés iktatószáma</w:t>
            </w:r>
          </w:p>
        </w:tc>
        <w:tc>
          <w:tcPr>
            <w:tcW w:w="1276" w:type="dxa"/>
            <w:shd w:val="clear" w:color="auto" w:fill="D0CECE"/>
          </w:tcPr>
          <w:p w14:paraId="4463C567" w14:textId="77777777" w:rsidR="00E53110" w:rsidRPr="007444DF" w:rsidRDefault="00E53110" w:rsidP="004B5FFD">
            <w:pPr>
              <w:jc w:val="center"/>
              <w:rPr>
                <w:sz w:val="22"/>
                <w:szCs w:val="22"/>
              </w:rPr>
            </w:pPr>
            <w:r w:rsidRPr="007444DF">
              <w:rPr>
                <w:b/>
                <w:bCs/>
                <w:sz w:val="22"/>
                <w:szCs w:val="22"/>
              </w:rPr>
              <w:t>Támogatás összege</w:t>
            </w:r>
          </w:p>
        </w:tc>
        <w:tc>
          <w:tcPr>
            <w:tcW w:w="1662" w:type="dxa"/>
            <w:shd w:val="clear" w:color="auto" w:fill="D0CECE"/>
          </w:tcPr>
          <w:p w14:paraId="4298DCF4" w14:textId="77777777" w:rsidR="00E53110" w:rsidRPr="007444DF" w:rsidRDefault="00E53110" w:rsidP="004B5FFD">
            <w:pPr>
              <w:jc w:val="center"/>
              <w:rPr>
                <w:sz w:val="22"/>
                <w:szCs w:val="22"/>
              </w:rPr>
            </w:pPr>
            <w:r w:rsidRPr="007444DF">
              <w:rPr>
                <w:b/>
                <w:bCs/>
                <w:sz w:val="22"/>
                <w:szCs w:val="22"/>
              </w:rPr>
              <w:t>Elszámolás ideje</w:t>
            </w:r>
          </w:p>
        </w:tc>
      </w:tr>
      <w:tr w:rsidR="00E53110" w:rsidRPr="00E04A05" w14:paraId="7BF639B6" w14:textId="77777777" w:rsidTr="004B5FFD">
        <w:tc>
          <w:tcPr>
            <w:tcW w:w="1101" w:type="dxa"/>
            <w:shd w:val="clear" w:color="auto" w:fill="auto"/>
            <w:vAlign w:val="center"/>
          </w:tcPr>
          <w:p w14:paraId="1C1F88C3" w14:textId="77777777" w:rsidR="00E53110" w:rsidRPr="00E04A05" w:rsidRDefault="00E53110" w:rsidP="004B5FFD">
            <w:pPr>
              <w:jc w:val="center"/>
              <w:rPr>
                <w:sz w:val="22"/>
                <w:szCs w:val="22"/>
                <w:highlight w:val="yellow"/>
              </w:rPr>
            </w:pPr>
            <w:r w:rsidRPr="007444DF">
              <w:rPr>
                <w:sz w:val="22"/>
                <w:szCs w:val="22"/>
              </w:rPr>
              <w:t>1.</w:t>
            </w:r>
          </w:p>
        </w:tc>
        <w:tc>
          <w:tcPr>
            <w:tcW w:w="1866" w:type="dxa"/>
            <w:shd w:val="clear" w:color="auto" w:fill="auto"/>
            <w:vAlign w:val="center"/>
          </w:tcPr>
          <w:p w14:paraId="00CE5645" w14:textId="77777777" w:rsidR="00E53110" w:rsidRPr="006C5E79" w:rsidRDefault="00E53110" w:rsidP="004B5FFD">
            <w:pPr>
              <w:jc w:val="center"/>
              <w:rPr>
                <w:sz w:val="22"/>
                <w:szCs w:val="22"/>
              </w:rPr>
            </w:pPr>
            <w:r w:rsidRPr="006C5E79">
              <w:rPr>
                <w:sz w:val="22"/>
                <w:szCs w:val="22"/>
              </w:rPr>
              <w:t xml:space="preserve">Kiskőrösi Evangélikus Középiskola </w:t>
            </w:r>
          </w:p>
        </w:tc>
        <w:tc>
          <w:tcPr>
            <w:tcW w:w="1893" w:type="dxa"/>
            <w:shd w:val="clear" w:color="auto" w:fill="auto"/>
            <w:vAlign w:val="center"/>
          </w:tcPr>
          <w:p w14:paraId="06D035BD" w14:textId="00DCD4C8" w:rsidR="00E53110" w:rsidRPr="006C5E79" w:rsidRDefault="00E53110" w:rsidP="004B5FF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nemzetiségi német nyelvet tanuló 6.b osztályos diákjainak eljuttatása a sváb településekre</w:t>
            </w:r>
          </w:p>
        </w:tc>
        <w:tc>
          <w:tcPr>
            <w:tcW w:w="1490" w:type="dxa"/>
            <w:shd w:val="clear" w:color="auto" w:fill="auto"/>
            <w:vAlign w:val="center"/>
          </w:tcPr>
          <w:p w14:paraId="7CAA4EA0" w14:textId="51BD783C" w:rsidR="00E53110" w:rsidRPr="006C5E79" w:rsidRDefault="00E53110" w:rsidP="004B5FF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9518-2/2024.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C9759F5" w14:textId="77777777" w:rsidR="00E53110" w:rsidRPr="006C5E79" w:rsidRDefault="00E53110" w:rsidP="004B5FF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105.000 Ft</w:t>
            </w:r>
          </w:p>
        </w:tc>
        <w:tc>
          <w:tcPr>
            <w:tcW w:w="1662" w:type="dxa"/>
            <w:shd w:val="clear" w:color="auto" w:fill="auto"/>
            <w:vAlign w:val="center"/>
          </w:tcPr>
          <w:p w14:paraId="4562D79B" w14:textId="6D840F2C" w:rsidR="00E53110" w:rsidRPr="006C5E79" w:rsidRDefault="00E53110" w:rsidP="004B5FF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2024. december 5.</w:t>
            </w:r>
          </w:p>
        </w:tc>
      </w:tr>
      <w:tr w:rsidR="00E53110" w:rsidRPr="00E04A05" w14:paraId="46B74697" w14:textId="77777777" w:rsidTr="004B5FFD">
        <w:tc>
          <w:tcPr>
            <w:tcW w:w="1101" w:type="dxa"/>
            <w:shd w:val="clear" w:color="auto" w:fill="auto"/>
            <w:vAlign w:val="center"/>
          </w:tcPr>
          <w:p w14:paraId="3010E43E" w14:textId="77777777" w:rsidR="00E53110" w:rsidRPr="007444DF" w:rsidRDefault="00E53110" w:rsidP="004B5FF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</w:t>
            </w:r>
          </w:p>
        </w:tc>
        <w:tc>
          <w:tcPr>
            <w:tcW w:w="1866" w:type="dxa"/>
            <w:shd w:val="clear" w:color="auto" w:fill="auto"/>
            <w:vAlign w:val="center"/>
          </w:tcPr>
          <w:p w14:paraId="1310F25F" w14:textId="77777777" w:rsidR="00E53110" w:rsidRPr="006C5E79" w:rsidRDefault="00E53110" w:rsidP="004B5FFD">
            <w:pPr>
              <w:jc w:val="center"/>
              <w:rPr>
                <w:sz w:val="22"/>
                <w:szCs w:val="22"/>
              </w:rPr>
            </w:pPr>
            <w:r w:rsidRPr="006C5E79">
              <w:rPr>
                <w:sz w:val="22"/>
                <w:szCs w:val="22"/>
              </w:rPr>
              <w:t>Kiskőrösi Evangélikus Középiskola</w:t>
            </w:r>
          </w:p>
        </w:tc>
        <w:tc>
          <w:tcPr>
            <w:tcW w:w="1893" w:type="dxa"/>
            <w:shd w:val="clear" w:color="auto" w:fill="auto"/>
            <w:vAlign w:val="center"/>
          </w:tcPr>
          <w:p w14:paraId="0C2EE3CE" w14:textId="77777777" w:rsidR="00E53110" w:rsidRDefault="00E53110" w:rsidP="004B5FF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Márton-napi ünnepség megszervezés és megvalósítása</w:t>
            </w:r>
          </w:p>
        </w:tc>
        <w:tc>
          <w:tcPr>
            <w:tcW w:w="1490" w:type="dxa"/>
            <w:shd w:val="clear" w:color="auto" w:fill="auto"/>
            <w:vAlign w:val="center"/>
          </w:tcPr>
          <w:p w14:paraId="7DE61FA3" w14:textId="46739C3C" w:rsidR="00E53110" w:rsidRDefault="00E53110" w:rsidP="004B5FF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9519-2/2024.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058AD33" w14:textId="5A92801F" w:rsidR="00E53110" w:rsidRPr="006C5E79" w:rsidRDefault="00E53110" w:rsidP="004B5FF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30.000 Ft</w:t>
            </w:r>
          </w:p>
        </w:tc>
        <w:tc>
          <w:tcPr>
            <w:tcW w:w="1662" w:type="dxa"/>
            <w:shd w:val="clear" w:color="auto" w:fill="auto"/>
            <w:vAlign w:val="center"/>
          </w:tcPr>
          <w:p w14:paraId="64F9301A" w14:textId="3F4E48E5" w:rsidR="00E53110" w:rsidRPr="006C5E79" w:rsidRDefault="00E53110" w:rsidP="004B5FF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2024. december 5.</w:t>
            </w:r>
          </w:p>
        </w:tc>
      </w:tr>
      <w:tr w:rsidR="00E53110" w:rsidRPr="00E04A05" w14:paraId="5975A0CB" w14:textId="77777777" w:rsidTr="004B5FFD">
        <w:tc>
          <w:tcPr>
            <w:tcW w:w="1101" w:type="dxa"/>
            <w:shd w:val="clear" w:color="auto" w:fill="auto"/>
            <w:vAlign w:val="center"/>
          </w:tcPr>
          <w:p w14:paraId="001BDB5D" w14:textId="77777777" w:rsidR="00E53110" w:rsidRPr="007444DF" w:rsidRDefault="00E53110" w:rsidP="004B5FF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3.</w:t>
            </w:r>
          </w:p>
        </w:tc>
        <w:tc>
          <w:tcPr>
            <w:tcW w:w="1866" w:type="dxa"/>
            <w:shd w:val="clear" w:color="auto" w:fill="auto"/>
            <w:vAlign w:val="center"/>
          </w:tcPr>
          <w:p w14:paraId="47BB1D5B" w14:textId="77777777" w:rsidR="00E53110" w:rsidRPr="006C5E79" w:rsidRDefault="00E53110" w:rsidP="004B5FFD">
            <w:pPr>
              <w:jc w:val="center"/>
              <w:rPr>
                <w:sz w:val="22"/>
                <w:szCs w:val="22"/>
              </w:rPr>
            </w:pPr>
            <w:r w:rsidRPr="006C5E79">
              <w:rPr>
                <w:sz w:val="22"/>
                <w:szCs w:val="22"/>
              </w:rPr>
              <w:t>Kiskőrösi Evangélikus Középiskola</w:t>
            </w:r>
          </w:p>
        </w:tc>
        <w:tc>
          <w:tcPr>
            <w:tcW w:w="1893" w:type="dxa"/>
            <w:shd w:val="clear" w:color="auto" w:fill="auto"/>
            <w:vAlign w:val="center"/>
          </w:tcPr>
          <w:p w14:paraId="70620A18" w14:textId="77777777" w:rsidR="00E53110" w:rsidRDefault="00E53110" w:rsidP="004B5FF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Mikulás napi ünnepség megszervezés és megvalósítása</w:t>
            </w:r>
          </w:p>
        </w:tc>
        <w:tc>
          <w:tcPr>
            <w:tcW w:w="1490" w:type="dxa"/>
            <w:shd w:val="clear" w:color="auto" w:fill="auto"/>
            <w:vAlign w:val="center"/>
          </w:tcPr>
          <w:p w14:paraId="7C2A215E" w14:textId="1791C8C4" w:rsidR="00E53110" w:rsidRDefault="00E53110" w:rsidP="004B5FF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9520-2/2024.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74F0DA7" w14:textId="3D4F49B8" w:rsidR="00E53110" w:rsidRPr="006C5E79" w:rsidRDefault="00E53110" w:rsidP="004B5FF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85.000 Ft</w:t>
            </w:r>
          </w:p>
        </w:tc>
        <w:tc>
          <w:tcPr>
            <w:tcW w:w="1662" w:type="dxa"/>
            <w:shd w:val="clear" w:color="auto" w:fill="auto"/>
            <w:vAlign w:val="center"/>
          </w:tcPr>
          <w:p w14:paraId="2ECBBF46" w14:textId="10309159" w:rsidR="00E53110" w:rsidRPr="006C5E79" w:rsidRDefault="00E53110" w:rsidP="004B5FF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2024. december 12.</w:t>
            </w:r>
          </w:p>
        </w:tc>
      </w:tr>
    </w:tbl>
    <w:p w14:paraId="10A666B6" w14:textId="77777777" w:rsidR="00E53110" w:rsidRDefault="00E53110" w:rsidP="00E53110">
      <w:pPr>
        <w:pBdr>
          <w:bottom w:val="single" w:sz="6" w:space="1" w:color="auto"/>
        </w:pBdr>
        <w:jc w:val="both"/>
        <w:rPr>
          <w:sz w:val="22"/>
          <w:szCs w:val="22"/>
        </w:rPr>
      </w:pPr>
    </w:p>
    <w:p w14:paraId="7A9110C4" w14:textId="77777777" w:rsidR="00FD3603" w:rsidRDefault="00FD3603" w:rsidP="00B37D9C">
      <w:pPr>
        <w:pStyle w:val="Norml0"/>
        <w:jc w:val="both"/>
        <w:rPr>
          <w:rFonts w:ascii="Times New Roman" w:hAnsi="Times New Roman"/>
          <w:b/>
          <w:sz w:val="22"/>
          <w:szCs w:val="22"/>
        </w:rPr>
      </w:pPr>
    </w:p>
    <w:p w14:paraId="70256752" w14:textId="77777777" w:rsidR="008E2FAA" w:rsidRDefault="008E2FAA" w:rsidP="005253AB">
      <w:pPr>
        <w:pStyle w:val="Norml0"/>
        <w:jc w:val="center"/>
        <w:rPr>
          <w:rFonts w:ascii="Times New Roman" w:hAnsi="Times New Roman"/>
          <w:b/>
          <w:sz w:val="22"/>
          <w:szCs w:val="22"/>
        </w:rPr>
      </w:pPr>
    </w:p>
    <w:p w14:paraId="73D40CCC" w14:textId="77777777" w:rsidR="008E2FAA" w:rsidRDefault="008E2FAA" w:rsidP="00297C9A">
      <w:pPr>
        <w:pStyle w:val="Norml0"/>
        <w:rPr>
          <w:rFonts w:ascii="Times New Roman" w:hAnsi="Times New Roman"/>
          <w:b/>
          <w:sz w:val="22"/>
          <w:szCs w:val="22"/>
        </w:rPr>
      </w:pPr>
    </w:p>
    <w:p w14:paraId="598CFA36" w14:textId="35D7B2E8" w:rsidR="005253AB" w:rsidRDefault="00AF64BC" w:rsidP="005253AB">
      <w:pPr>
        <w:pStyle w:val="Norml0"/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2</w:t>
      </w:r>
      <w:r w:rsidR="005253AB">
        <w:rPr>
          <w:rFonts w:ascii="Times New Roman" w:hAnsi="Times New Roman"/>
          <w:b/>
          <w:sz w:val="22"/>
          <w:szCs w:val="22"/>
        </w:rPr>
        <w:t>. napirend</w:t>
      </w:r>
    </w:p>
    <w:p w14:paraId="1067CD80" w14:textId="77777777" w:rsidR="005253AB" w:rsidRDefault="005253AB" w:rsidP="005253AB">
      <w:pPr>
        <w:pStyle w:val="Norml0"/>
        <w:jc w:val="center"/>
        <w:rPr>
          <w:rFonts w:ascii="Times New Roman" w:hAnsi="Times New Roman"/>
          <w:b/>
          <w:sz w:val="22"/>
          <w:szCs w:val="22"/>
        </w:rPr>
      </w:pPr>
    </w:p>
    <w:p w14:paraId="53D38B40" w14:textId="7BCA1FE2" w:rsidR="00746531" w:rsidRDefault="005253AB" w:rsidP="005253AB">
      <w:pPr>
        <w:jc w:val="center"/>
        <w:rPr>
          <w:sz w:val="22"/>
          <w:szCs w:val="22"/>
        </w:rPr>
      </w:pPr>
      <w:r w:rsidRPr="005253AB">
        <w:rPr>
          <w:b/>
          <w:sz w:val="22"/>
          <w:szCs w:val="22"/>
        </w:rPr>
        <w:t>A NEMZETISÉGI ÖNKORMÁNYZAT 2024. ÉVI KÖLTSÉGVETÉSÉNEK MÓDOSÍTÁSA</w:t>
      </w:r>
    </w:p>
    <w:p w14:paraId="7BC587BD" w14:textId="058B409C" w:rsidR="00746531" w:rsidRPr="00925C44" w:rsidRDefault="00925C44" w:rsidP="00925C44">
      <w:pPr>
        <w:jc w:val="center"/>
        <w:rPr>
          <w:i/>
          <w:iCs/>
          <w:sz w:val="22"/>
          <w:szCs w:val="22"/>
        </w:rPr>
      </w:pPr>
      <w:r w:rsidRPr="00925C44">
        <w:rPr>
          <w:i/>
          <w:iCs/>
          <w:sz w:val="22"/>
          <w:szCs w:val="22"/>
        </w:rPr>
        <w:t>Írásos előterjesztés a jegyzőkönyvhöz csatolva</w:t>
      </w:r>
    </w:p>
    <w:p w14:paraId="4D5DA3A9" w14:textId="77777777" w:rsidR="00925C44" w:rsidRDefault="00925C44" w:rsidP="00C42208">
      <w:pPr>
        <w:jc w:val="both"/>
        <w:rPr>
          <w:sz w:val="22"/>
          <w:szCs w:val="22"/>
        </w:rPr>
      </w:pPr>
    </w:p>
    <w:p w14:paraId="2B3326AC" w14:textId="77777777" w:rsidR="005253AB" w:rsidRDefault="005253AB" w:rsidP="005253AB">
      <w:pPr>
        <w:jc w:val="both"/>
        <w:rPr>
          <w:sz w:val="22"/>
          <w:szCs w:val="22"/>
        </w:rPr>
      </w:pPr>
      <w:r w:rsidRPr="00F316FE">
        <w:rPr>
          <w:sz w:val="22"/>
          <w:szCs w:val="22"/>
          <w:u w:val="single"/>
        </w:rPr>
        <w:t>Előterjesztő</w:t>
      </w:r>
      <w:r w:rsidRPr="00F316FE">
        <w:rPr>
          <w:sz w:val="22"/>
          <w:szCs w:val="22"/>
        </w:rPr>
        <w:t>: a nemzetiségi önkormányzat elnöke</w:t>
      </w:r>
    </w:p>
    <w:p w14:paraId="768E2C2E" w14:textId="77777777" w:rsidR="007D37FE" w:rsidRDefault="007D37FE" w:rsidP="00C42208">
      <w:pPr>
        <w:jc w:val="both"/>
        <w:rPr>
          <w:sz w:val="22"/>
          <w:szCs w:val="22"/>
        </w:rPr>
      </w:pPr>
    </w:p>
    <w:p w14:paraId="4ADB4A35" w14:textId="3FE509B2" w:rsidR="00AF64BC" w:rsidRPr="00AF64BC" w:rsidRDefault="004E6B15" w:rsidP="00AF64BC">
      <w:pPr>
        <w:rPr>
          <w:sz w:val="22"/>
          <w:szCs w:val="22"/>
        </w:rPr>
      </w:pPr>
      <w:r w:rsidRPr="005C5E00">
        <w:rPr>
          <w:b/>
          <w:sz w:val="22"/>
          <w:szCs w:val="22"/>
        </w:rPr>
        <w:t>Kőhegyiné Seres Anita költségvetési referens</w:t>
      </w:r>
      <w:r w:rsidRPr="005C5E00">
        <w:rPr>
          <w:sz w:val="22"/>
          <w:szCs w:val="22"/>
        </w:rPr>
        <w:t xml:space="preserve"> elmondta, hogy</w:t>
      </w:r>
      <w:r w:rsidR="00AF64BC">
        <w:rPr>
          <w:sz w:val="22"/>
          <w:szCs w:val="22"/>
        </w:rPr>
        <w:t xml:space="preserve"> </w:t>
      </w:r>
      <w:r w:rsidR="00AF64BC" w:rsidRPr="00197A8B">
        <w:rPr>
          <w:sz w:val="22"/>
          <w:szCs w:val="22"/>
        </w:rPr>
        <w:t xml:space="preserve">Kiskőrös Város </w:t>
      </w:r>
      <w:r w:rsidR="00AF64BC">
        <w:rPr>
          <w:sz w:val="22"/>
          <w:szCs w:val="22"/>
        </w:rPr>
        <w:t>Német</w:t>
      </w:r>
      <w:r w:rsidR="00AF64BC" w:rsidRPr="00197A8B">
        <w:rPr>
          <w:sz w:val="22"/>
          <w:szCs w:val="22"/>
        </w:rPr>
        <w:t xml:space="preserve"> Nemzetiségi Önkormányzat</w:t>
      </w:r>
      <w:r w:rsidR="00AF64BC">
        <w:rPr>
          <w:sz w:val="22"/>
          <w:szCs w:val="22"/>
        </w:rPr>
        <w:t xml:space="preserve">ának határozata alapján a dologi kiadások kiemelt előirányzata megemelésre került 327.913 Ft-tal, a személyi juttatások kiemelt előirányzat 264.026 Ft-tal, </w:t>
      </w:r>
      <w:r w:rsidR="00AF64BC" w:rsidRPr="00AF64BC">
        <w:rPr>
          <w:sz w:val="22"/>
          <w:szCs w:val="22"/>
        </w:rPr>
        <w:t>és a munkaadókat terhelő járulékok és szociális hozzájárulási adó kiemelt előirányzat  csökkentésre került63.887 Ft-tal Az előirányzat módosítás hatására a bevételek, és kiadások mindösszesen összege 2.840.782 Ft-ra módosul.</w:t>
      </w:r>
    </w:p>
    <w:p w14:paraId="731E9388" w14:textId="6C2764D5" w:rsidR="004E6B15" w:rsidRDefault="004E6B15" w:rsidP="00724548">
      <w:pPr>
        <w:jc w:val="both"/>
        <w:rPr>
          <w:sz w:val="22"/>
          <w:szCs w:val="22"/>
        </w:rPr>
      </w:pPr>
    </w:p>
    <w:p w14:paraId="5B8A5C21" w14:textId="77777777" w:rsidR="00712EBA" w:rsidRPr="00423D05" w:rsidRDefault="00712EBA" w:rsidP="00724548">
      <w:pPr>
        <w:jc w:val="both"/>
        <w:rPr>
          <w:bCs/>
          <w:sz w:val="22"/>
          <w:szCs w:val="22"/>
        </w:rPr>
      </w:pPr>
    </w:p>
    <w:p w14:paraId="10296AFB" w14:textId="4E7D5F8E" w:rsidR="004E6B15" w:rsidRPr="000C41CB" w:rsidRDefault="004E6B15" w:rsidP="000C41CB">
      <w:pPr>
        <w:pStyle w:val="NormlWeb"/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 w:rsidRPr="00423D05">
        <w:rPr>
          <w:bCs/>
          <w:sz w:val="22"/>
          <w:szCs w:val="22"/>
        </w:rPr>
        <w:t>A testület elnöke határozati javaslatként az alábbiakat fogalmazta meg:</w:t>
      </w:r>
    </w:p>
    <w:p w14:paraId="7C65B02F" w14:textId="77777777" w:rsidR="000C41CB" w:rsidRPr="00465456" w:rsidRDefault="000C41CB" w:rsidP="000C41CB">
      <w:pPr>
        <w:rPr>
          <w:b/>
          <w:bCs/>
          <w:sz w:val="22"/>
          <w:szCs w:val="22"/>
          <w:highlight w:val="yellow"/>
        </w:rPr>
      </w:pPr>
    </w:p>
    <w:p w14:paraId="138EDB34" w14:textId="77777777" w:rsidR="00AF64BC" w:rsidRPr="00E7773A" w:rsidRDefault="00AF64BC" w:rsidP="00AF64BC">
      <w:pPr>
        <w:rPr>
          <w:b/>
          <w:bCs/>
          <w:sz w:val="22"/>
          <w:szCs w:val="22"/>
        </w:rPr>
      </w:pPr>
    </w:p>
    <w:p w14:paraId="6A7C16F4" w14:textId="77777777" w:rsidR="00AF64BC" w:rsidRPr="00E7773A" w:rsidRDefault="00AF64BC" w:rsidP="00AF64BC">
      <w:pPr>
        <w:pStyle w:val="Listaszerbekezds"/>
        <w:ind w:left="567" w:hanging="283"/>
        <w:jc w:val="both"/>
        <w:rPr>
          <w:sz w:val="22"/>
          <w:szCs w:val="22"/>
        </w:rPr>
      </w:pPr>
      <w:r w:rsidRPr="00E7773A">
        <w:rPr>
          <w:sz w:val="22"/>
          <w:szCs w:val="22"/>
        </w:rPr>
        <w:t xml:space="preserve"> 1. Kiskőrös Város Német Nemzetiségi Önkormányzata (a továbbiakban: Nemzetiségi Önkormányzat) a 2024. évi költségvetésének</w:t>
      </w:r>
    </w:p>
    <w:p w14:paraId="35899044" w14:textId="77777777" w:rsidR="00AF64BC" w:rsidRPr="00E7773A" w:rsidRDefault="00AF64BC" w:rsidP="00AF64BC">
      <w:pPr>
        <w:pStyle w:val="Listaszerbekezds"/>
        <w:ind w:left="709" w:hanging="425"/>
        <w:jc w:val="both"/>
        <w:rPr>
          <w:sz w:val="22"/>
          <w:szCs w:val="22"/>
        </w:rPr>
      </w:pPr>
    </w:p>
    <w:p w14:paraId="797063AE" w14:textId="77777777" w:rsidR="00AF64BC" w:rsidRPr="00E7773A" w:rsidRDefault="00AF64BC" w:rsidP="00AF64BC">
      <w:pPr>
        <w:ind w:left="1428" w:firstLine="696"/>
        <w:jc w:val="both"/>
        <w:rPr>
          <w:sz w:val="22"/>
          <w:szCs w:val="22"/>
        </w:rPr>
      </w:pPr>
      <w:r w:rsidRPr="00E7773A">
        <w:rPr>
          <w:sz w:val="22"/>
          <w:szCs w:val="22"/>
        </w:rPr>
        <w:t>költségvetési bevételeit</w:t>
      </w:r>
      <w:r w:rsidRPr="00E7773A">
        <w:rPr>
          <w:sz w:val="22"/>
          <w:szCs w:val="22"/>
        </w:rPr>
        <w:tab/>
      </w:r>
      <w:r w:rsidRPr="00E7773A">
        <w:rPr>
          <w:sz w:val="22"/>
          <w:szCs w:val="22"/>
        </w:rPr>
        <w:tab/>
        <w:t>1.959.420,- forintban</w:t>
      </w:r>
    </w:p>
    <w:p w14:paraId="67AD0863" w14:textId="77777777" w:rsidR="00AF64BC" w:rsidRPr="00E7773A" w:rsidRDefault="00AF64BC" w:rsidP="00AF64BC">
      <w:pPr>
        <w:ind w:left="1428" w:firstLine="696"/>
        <w:jc w:val="both"/>
        <w:rPr>
          <w:sz w:val="22"/>
          <w:szCs w:val="22"/>
        </w:rPr>
      </w:pPr>
      <w:r w:rsidRPr="00E7773A">
        <w:rPr>
          <w:sz w:val="22"/>
          <w:szCs w:val="22"/>
        </w:rPr>
        <w:t>finanszírozási bevételeit</w:t>
      </w:r>
      <w:r w:rsidRPr="00E7773A">
        <w:rPr>
          <w:sz w:val="22"/>
          <w:szCs w:val="22"/>
        </w:rPr>
        <w:tab/>
        <w:t xml:space="preserve">   881.362,- forintban</w:t>
      </w:r>
    </w:p>
    <w:p w14:paraId="7427B9AB" w14:textId="77777777" w:rsidR="00AF64BC" w:rsidRPr="00E7773A" w:rsidRDefault="00AF64BC" w:rsidP="00AF64BC">
      <w:pPr>
        <w:ind w:left="1428" w:firstLine="696"/>
        <w:jc w:val="both"/>
        <w:rPr>
          <w:sz w:val="22"/>
          <w:szCs w:val="22"/>
        </w:rPr>
      </w:pPr>
      <w:r w:rsidRPr="00E7773A">
        <w:rPr>
          <w:sz w:val="22"/>
          <w:szCs w:val="22"/>
        </w:rPr>
        <w:t>költségvetési kiadásait</w:t>
      </w:r>
      <w:r w:rsidRPr="00E7773A">
        <w:rPr>
          <w:sz w:val="22"/>
          <w:szCs w:val="22"/>
        </w:rPr>
        <w:tab/>
      </w:r>
      <w:r w:rsidRPr="00E7773A">
        <w:rPr>
          <w:sz w:val="22"/>
          <w:szCs w:val="22"/>
        </w:rPr>
        <w:tab/>
        <w:t>2.840.782,- forintban</w:t>
      </w:r>
    </w:p>
    <w:p w14:paraId="330AD10E" w14:textId="77777777" w:rsidR="00AF64BC" w:rsidRPr="00E7773A" w:rsidRDefault="00AF64BC" w:rsidP="00AF64BC">
      <w:pPr>
        <w:ind w:left="1428" w:firstLine="696"/>
        <w:jc w:val="both"/>
        <w:rPr>
          <w:sz w:val="22"/>
          <w:szCs w:val="22"/>
        </w:rPr>
      </w:pPr>
    </w:p>
    <w:p w14:paraId="4102CA59" w14:textId="77777777" w:rsidR="00AF64BC" w:rsidRPr="00E7773A" w:rsidRDefault="00AF64BC" w:rsidP="00AF64BC">
      <w:pPr>
        <w:ind w:left="708"/>
        <w:jc w:val="both"/>
        <w:rPr>
          <w:sz w:val="22"/>
          <w:szCs w:val="22"/>
        </w:rPr>
      </w:pPr>
      <w:r w:rsidRPr="00E7773A">
        <w:rPr>
          <w:sz w:val="22"/>
          <w:szCs w:val="22"/>
        </w:rPr>
        <w:t>állapítom meg, a határozat 2. mellékletében foglalt részletezés szerint, az előirányzat felhasználási tervet a határozat 3. mellékletében foglalt részletezés szerint.</w:t>
      </w:r>
    </w:p>
    <w:p w14:paraId="23197E04" w14:textId="77777777" w:rsidR="00AF64BC" w:rsidRPr="00E7773A" w:rsidRDefault="00AF64BC" w:rsidP="00AF64BC">
      <w:pPr>
        <w:ind w:left="709" w:hanging="283"/>
        <w:jc w:val="both"/>
        <w:rPr>
          <w:sz w:val="22"/>
          <w:szCs w:val="22"/>
        </w:rPr>
      </w:pPr>
      <w:r w:rsidRPr="00E7773A">
        <w:rPr>
          <w:sz w:val="22"/>
          <w:szCs w:val="22"/>
        </w:rPr>
        <w:t>2. A költségvetési bevételek és kiadások különbözete a költségvetési hiány, amelynek fedezete a finanszírozási bevétel (belső finanszírozás). A finanszírozási bevétel előző évi maradványából képződött, felhasználása az előző évi kötelezettségvállalásoknak megfelelően történik.</w:t>
      </w:r>
    </w:p>
    <w:p w14:paraId="24043672" w14:textId="77777777" w:rsidR="00AF64BC" w:rsidRPr="008071A1" w:rsidRDefault="00AF64BC" w:rsidP="00AF64BC">
      <w:pPr>
        <w:spacing w:after="160" w:line="259" w:lineRule="auto"/>
        <w:ind w:left="709" w:hanging="283"/>
        <w:contextualSpacing/>
        <w:jc w:val="both"/>
        <w:rPr>
          <w:sz w:val="22"/>
          <w:szCs w:val="22"/>
        </w:rPr>
      </w:pPr>
      <w:r w:rsidRPr="00E7773A">
        <w:rPr>
          <w:sz w:val="22"/>
          <w:szCs w:val="22"/>
        </w:rPr>
        <w:t>4. A 6/2024.(II.16.) sz. Német Nemzetiségi Önkormányzati határozat 1., 2., 3., mellékletei e határozat 1., 2., 3. mellékleteire módosulnak.”</w:t>
      </w:r>
    </w:p>
    <w:p w14:paraId="50A988D5" w14:textId="77777777" w:rsidR="00AF64BC" w:rsidRDefault="00AF64BC" w:rsidP="00AF64BC">
      <w:pPr>
        <w:jc w:val="both"/>
        <w:rPr>
          <w:b/>
          <w:sz w:val="22"/>
          <w:szCs w:val="22"/>
          <w:u w:val="single"/>
        </w:rPr>
      </w:pPr>
    </w:p>
    <w:p w14:paraId="12F32FEB" w14:textId="77777777" w:rsidR="00AF64BC" w:rsidRPr="00E42021" w:rsidRDefault="00AF64BC" w:rsidP="00AF64BC">
      <w:pPr>
        <w:rPr>
          <w:sz w:val="22"/>
          <w:szCs w:val="22"/>
        </w:rPr>
      </w:pPr>
      <w:r w:rsidRPr="00E42021">
        <w:rPr>
          <w:b/>
          <w:bCs/>
          <w:sz w:val="22"/>
          <w:szCs w:val="22"/>
          <w:u w:val="single"/>
        </w:rPr>
        <w:t>Felelős:</w:t>
      </w:r>
      <w:r w:rsidRPr="00E42021">
        <w:rPr>
          <w:sz w:val="22"/>
          <w:szCs w:val="22"/>
        </w:rPr>
        <w:t xml:space="preserve">      a testület elnöke</w:t>
      </w:r>
    </w:p>
    <w:p w14:paraId="16820A5D" w14:textId="77777777" w:rsidR="00AF64BC" w:rsidRDefault="00AF64BC" w:rsidP="00AF64BC">
      <w:r w:rsidRPr="00E42021">
        <w:rPr>
          <w:b/>
          <w:bCs/>
          <w:sz w:val="22"/>
          <w:szCs w:val="22"/>
          <w:u w:val="single"/>
        </w:rPr>
        <w:t>Határidő:</w:t>
      </w:r>
      <w:r w:rsidRPr="00E42021">
        <w:rPr>
          <w:sz w:val="22"/>
          <w:szCs w:val="22"/>
        </w:rPr>
        <w:t xml:space="preserve">   azonnal</w:t>
      </w:r>
    </w:p>
    <w:p w14:paraId="178A4FFD" w14:textId="77777777" w:rsidR="004E6B15" w:rsidRPr="00423D05" w:rsidRDefault="004E6B15" w:rsidP="004E6B15">
      <w:pPr>
        <w:jc w:val="both"/>
        <w:rPr>
          <w:bCs/>
          <w:sz w:val="22"/>
          <w:szCs w:val="22"/>
        </w:rPr>
      </w:pPr>
    </w:p>
    <w:p w14:paraId="302B5D46" w14:textId="77777777" w:rsidR="004E6B15" w:rsidRDefault="004E6B15" w:rsidP="004E6B15">
      <w:pPr>
        <w:jc w:val="both"/>
        <w:rPr>
          <w:sz w:val="22"/>
          <w:szCs w:val="22"/>
        </w:rPr>
      </w:pPr>
      <w:r w:rsidRPr="00423D05">
        <w:rPr>
          <w:sz w:val="22"/>
          <w:szCs w:val="22"/>
        </w:rPr>
        <w:t xml:space="preserve">A testület megtárgyalta Kincses Mihályné elnök által megfogalmazottakat és </w:t>
      </w:r>
      <w:r>
        <w:rPr>
          <w:sz w:val="22"/>
          <w:szCs w:val="22"/>
        </w:rPr>
        <w:t>3</w:t>
      </w:r>
      <w:r w:rsidRPr="00423D05">
        <w:rPr>
          <w:sz w:val="22"/>
          <w:szCs w:val="22"/>
        </w:rPr>
        <w:t xml:space="preserve"> „igen” szavazattal az alábbi határozatot hozta:</w:t>
      </w:r>
    </w:p>
    <w:p w14:paraId="0AA62165" w14:textId="77777777" w:rsidR="004E6B15" w:rsidRPr="00423D05" w:rsidRDefault="004E6B15" w:rsidP="004E6B15">
      <w:pPr>
        <w:jc w:val="both"/>
        <w:rPr>
          <w:sz w:val="22"/>
          <w:szCs w:val="22"/>
        </w:rPr>
      </w:pPr>
    </w:p>
    <w:p w14:paraId="225BE6CD" w14:textId="3F603CBD" w:rsidR="004E6B15" w:rsidRPr="00423D05" w:rsidRDefault="00285137" w:rsidP="004E6B15">
      <w:pPr>
        <w:pStyle w:val="NormlWeb"/>
        <w:spacing w:before="0" w:beforeAutospacing="0" w:after="0" w:afterAutospacing="0"/>
        <w:ind w:right="150"/>
        <w:jc w:val="both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3</w:t>
      </w:r>
      <w:r w:rsidR="00AF64BC">
        <w:rPr>
          <w:b/>
          <w:sz w:val="22"/>
          <w:szCs w:val="22"/>
          <w:u w:val="single"/>
        </w:rPr>
        <w:t>4</w:t>
      </w:r>
      <w:r w:rsidR="004E6B15" w:rsidRPr="00423D05">
        <w:rPr>
          <w:b/>
          <w:sz w:val="22"/>
          <w:szCs w:val="22"/>
          <w:u w:val="single"/>
        </w:rPr>
        <w:t>/202</w:t>
      </w:r>
      <w:r w:rsidR="004E6B15">
        <w:rPr>
          <w:b/>
          <w:sz w:val="22"/>
          <w:szCs w:val="22"/>
          <w:u w:val="single"/>
        </w:rPr>
        <w:t>4</w:t>
      </w:r>
      <w:r w:rsidR="004E6B15" w:rsidRPr="00423D05">
        <w:rPr>
          <w:b/>
          <w:sz w:val="22"/>
          <w:szCs w:val="22"/>
          <w:u w:val="single"/>
        </w:rPr>
        <w:t>. sz. Német Nemzetiségi Önk. határozat</w:t>
      </w:r>
    </w:p>
    <w:p w14:paraId="3AB20869" w14:textId="77777777" w:rsidR="004E6B15" w:rsidRDefault="004E6B15" w:rsidP="004E6B15">
      <w:pPr>
        <w:pStyle w:val="NormlWeb"/>
        <w:spacing w:before="0" w:beforeAutospacing="0" w:after="0" w:afterAutospacing="0"/>
        <w:ind w:right="150"/>
        <w:jc w:val="both"/>
        <w:rPr>
          <w:b/>
          <w:sz w:val="22"/>
          <w:szCs w:val="22"/>
          <w:u w:val="single"/>
        </w:rPr>
      </w:pPr>
    </w:p>
    <w:p w14:paraId="21238D58" w14:textId="68CF5A73" w:rsidR="000C41CB" w:rsidRPr="00B35782" w:rsidRDefault="004E6B15" w:rsidP="00B35782">
      <w:pPr>
        <w:pStyle w:val="NormlWeb"/>
        <w:spacing w:before="0" w:beforeAutospacing="0" w:after="0" w:afterAutospacing="0"/>
        <w:ind w:right="150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H A T Á R O Z A T</w:t>
      </w:r>
    </w:p>
    <w:p w14:paraId="2026CB9A" w14:textId="77777777" w:rsidR="00AF64BC" w:rsidRPr="00E7773A" w:rsidRDefault="00AF64BC" w:rsidP="00AF64BC">
      <w:pPr>
        <w:rPr>
          <w:b/>
          <w:bCs/>
          <w:sz w:val="22"/>
          <w:szCs w:val="22"/>
        </w:rPr>
      </w:pPr>
    </w:p>
    <w:p w14:paraId="0B5D9735" w14:textId="77777777" w:rsidR="00AF64BC" w:rsidRPr="00E7773A" w:rsidRDefault="00AF64BC" w:rsidP="00AF64BC">
      <w:pPr>
        <w:pStyle w:val="Listaszerbekezds"/>
        <w:ind w:left="567" w:hanging="283"/>
        <w:jc w:val="both"/>
        <w:rPr>
          <w:sz w:val="22"/>
          <w:szCs w:val="22"/>
        </w:rPr>
      </w:pPr>
      <w:r w:rsidRPr="00E7773A">
        <w:rPr>
          <w:sz w:val="22"/>
          <w:szCs w:val="22"/>
        </w:rPr>
        <w:t xml:space="preserve"> 1. Kiskőrös Város Német Nemzetiségi Önkormányzata (a továbbiakban: Nemzetiségi Önkormányzat) a 2024. évi költségvetésének</w:t>
      </w:r>
    </w:p>
    <w:p w14:paraId="207E91F1" w14:textId="77777777" w:rsidR="00AF64BC" w:rsidRPr="00E7773A" w:rsidRDefault="00AF64BC" w:rsidP="00AF64BC">
      <w:pPr>
        <w:pStyle w:val="Listaszerbekezds"/>
        <w:ind w:left="709" w:hanging="425"/>
        <w:jc w:val="both"/>
        <w:rPr>
          <w:sz w:val="22"/>
          <w:szCs w:val="22"/>
        </w:rPr>
      </w:pPr>
    </w:p>
    <w:p w14:paraId="32B17B2E" w14:textId="77777777" w:rsidR="00AF64BC" w:rsidRPr="00E7773A" w:rsidRDefault="00AF64BC" w:rsidP="00AF64BC">
      <w:pPr>
        <w:ind w:left="1428" w:firstLine="696"/>
        <w:jc w:val="both"/>
        <w:rPr>
          <w:sz w:val="22"/>
          <w:szCs w:val="22"/>
        </w:rPr>
      </w:pPr>
      <w:r w:rsidRPr="00E7773A">
        <w:rPr>
          <w:sz w:val="22"/>
          <w:szCs w:val="22"/>
        </w:rPr>
        <w:t>költségvetési bevételeit</w:t>
      </w:r>
      <w:r w:rsidRPr="00E7773A">
        <w:rPr>
          <w:sz w:val="22"/>
          <w:szCs w:val="22"/>
        </w:rPr>
        <w:tab/>
      </w:r>
      <w:r w:rsidRPr="00E7773A">
        <w:rPr>
          <w:sz w:val="22"/>
          <w:szCs w:val="22"/>
        </w:rPr>
        <w:tab/>
        <w:t>1.959.420,- forintban</w:t>
      </w:r>
    </w:p>
    <w:p w14:paraId="5DCF6921" w14:textId="77777777" w:rsidR="00AF64BC" w:rsidRPr="00E7773A" w:rsidRDefault="00AF64BC" w:rsidP="00AF64BC">
      <w:pPr>
        <w:ind w:left="1428" w:firstLine="696"/>
        <w:jc w:val="both"/>
        <w:rPr>
          <w:sz w:val="22"/>
          <w:szCs w:val="22"/>
        </w:rPr>
      </w:pPr>
      <w:r w:rsidRPr="00E7773A">
        <w:rPr>
          <w:sz w:val="22"/>
          <w:szCs w:val="22"/>
        </w:rPr>
        <w:t>finanszírozási bevételeit</w:t>
      </w:r>
      <w:r w:rsidRPr="00E7773A">
        <w:rPr>
          <w:sz w:val="22"/>
          <w:szCs w:val="22"/>
        </w:rPr>
        <w:tab/>
        <w:t xml:space="preserve">   881.362,- forintban</w:t>
      </w:r>
    </w:p>
    <w:p w14:paraId="7900F386" w14:textId="77777777" w:rsidR="00AF64BC" w:rsidRPr="00E7773A" w:rsidRDefault="00AF64BC" w:rsidP="00AF64BC">
      <w:pPr>
        <w:ind w:left="1428" w:firstLine="696"/>
        <w:jc w:val="both"/>
        <w:rPr>
          <w:sz w:val="22"/>
          <w:szCs w:val="22"/>
        </w:rPr>
      </w:pPr>
      <w:r w:rsidRPr="00E7773A">
        <w:rPr>
          <w:sz w:val="22"/>
          <w:szCs w:val="22"/>
        </w:rPr>
        <w:t>költségvetési kiadásait</w:t>
      </w:r>
      <w:r w:rsidRPr="00E7773A">
        <w:rPr>
          <w:sz w:val="22"/>
          <w:szCs w:val="22"/>
        </w:rPr>
        <w:tab/>
      </w:r>
      <w:r w:rsidRPr="00E7773A">
        <w:rPr>
          <w:sz w:val="22"/>
          <w:szCs w:val="22"/>
        </w:rPr>
        <w:tab/>
        <w:t>2.840.782,- forintban</w:t>
      </w:r>
    </w:p>
    <w:p w14:paraId="348B4208" w14:textId="77777777" w:rsidR="00AF64BC" w:rsidRPr="00E7773A" w:rsidRDefault="00AF64BC" w:rsidP="00AF64BC">
      <w:pPr>
        <w:ind w:left="1428" w:firstLine="696"/>
        <w:jc w:val="both"/>
        <w:rPr>
          <w:sz w:val="22"/>
          <w:szCs w:val="22"/>
        </w:rPr>
      </w:pPr>
    </w:p>
    <w:p w14:paraId="5D710B8A" w14:textId="77777777" w:rsidR="00AF64BC" w:rsidRPr="00E7773A" w:rsidRDefault="00AF64BC" w:rsidP="00AF64BC">
      <w:pPr>
        <w:ind w:left="708"/>
        <w:jc w:val="both"/>
        <w:rPr>
          <w:sz w:val="22"/>
          <w:szCs w:val="22"/>
        </w:rPr>
      </w:pPr>
      <w:r w:rsidRPr="00E7773A">
        <w:rPr>
          <w:sz w:val="22"/>
          <w:szCs w:val="22"/>
        </w:rPr>
        <w:lastRenderedPageBreak/>
        <w:t>állapítom meg, a határozat 2. mellékletében foglalt részletezés szerint, az előirányzat felhasználási tervet a határozat 3. mellékletében foglalt részletezés szerint.</w:t>
      </w:r>
    </w:p>
    <w:p w14:paraId="54D496C8" w14:textId="77777777" w:rsidR="00AF64BC" w:rsidRPr="00E7773A" w:rsidRDefault="00AF64BC" w:rsidP="00AF64BC">
      <w:pPr>
        <w:ind w:left="709" w:hanging="283"/>
        <w:jc w:val="both"/>
        <w:rPr>
          <w:sz w:val="22"/>
          <w:szCs w:val="22"/>
        </w:rPr>
      </w:pPr>
      <w:r w:rsidRPr="00E7773A">
        <w:rPr>
          <w:sz w:val="22"/>
          <w:szCs w:val="22"/>
        </w:rPr>
        <w:t>2. A költségvetési bevételek és kiadások különbözete a költségvetési hiány, amelynek fedezete a finanszírozási bevétel (belső finanszírozás). A finanszírozási bevétel előző évi maradványából képződött, felhasználása az előző évi kötelezettségvállalásoknak megfelelően történik.</w:t>
      </w:r>
    </w:p>
    <w:p w14:paraId="7AA954D6" w14:textId="77777777" w:rsidR="00AF64BC" w:rsidRPr="008071A1" w:rsidRDefault="00AF64BC" w:rsidP="00AF64BC">
      <w:pPr>
        <w:spacing w:after="160" w:line="259" w:lineRule="auto"/>
        <w:ind w:left="709" w:hanging="283"/>
        <w:contextualSpacing/>
        <w:jc w:val="both"/>
        <w:rPr>
          <w:sz w:val="22"/>
          <w:szCs w:val="22"/>
        </w:rPr>
      </w:pPr>
      <w:r w:rsidRPr="00E7773A">
        <w:rPr>
          <w:sz w:val="22"/>
          <w:szCs w:val="22"/>
        </w:rPr>
        <w:t>4. A 6/2024.(II.16.) sz. Német Nemzetiségi Önkormányzati határozat 1., 2., 3., mellékletei e határozat 1., 2., 3. mellékleteire módosulnak.”</w:t>
      </w:r>
    </w:p>
    <w:p w14:paraId="4D28A24F" w14:textId="77777777" w:rsidR="00AF64BC" w:rsidRDefault="00AF64BC" w:rsidP="00AF64BC">
      <w:pPr>
        <w:jc w:val="both"/>
        <w:rPr>
          <w:b/>
          <w:sz w:val="22"/>
          <w:szCs w:val="22"/>
          <w:u w:val="single"/>
        </w:rPr>
      </w:pPr>
    </w:p>
    <w:p w14:paraId="550FD8B9" w14:textId="77777777" w:rsidR="00AF64BC" w:rsidRPr="00E42021" w:rsidRDefault="00AF64BC" w:rsidP="00AF64BC">
      <w:pPr>
        <w:rPr>
          <w:sz w:val="22"/>
          <w:szCs w:val="22"/>
        </w:rPr>
      </w:pPr>
      <w:r w:rsidRPr="00E42021">
        <w:rPr>
          <w:b/>
          <w:bCs/>
          <w:sz w:val="22"/>
          <w:szCs w:val="22"/>
          <w:u w:val="single"/>
        </w:rPr>
        <w:t>Felelős:</w:t>
      </w:r>
      <w:r w:rsidRPr="00E42021">
        <w:rPr>
          <w:sz w:val="22"/>
          <w:szCs w:val="22"/>
        </w:rPr>
        <w:t xml:space="preserve">      a testület elnöke</w:t>
      </w:r>
    </w:p>
    <w:p w14:paraId="5BFA020E" w14:textId="77777777" w:rsidR="00AF64BC" w:rsidRDefault="00AF64BC" w:rsidP="00AF64BC">
      <w:r w:rsidRPr="00E42021">
        <w:rPr>
          <w:b/>
          <w:bCs/>
          <w:sz w:val="22"/>
          <w:szCs w:val="22"/>
          <w:u w:val="single"/>
        </w:rPr>
        <w:t>Határidő:</w:t>
      </w:r>
      <w:r w:rsidRPr="00E42021">
        <w:rPr>
          <w:sz w:val="22"/>
          <w:szCs w:val="22"/>
        </w:rPr>
        <w:t xml:space="preserve">   azonnal</w:t>
      </w:r>
    </w:p>
    <w:p w14:paraId="170F9B28" w14:textId="77777777" w:rsidR="004B30E8" w:rsidRDefault="004B30E8" w:rsidP="003618BF">
      <w:pPr>
        <w:rPr>
          <w:sz w:val="22"/>
          <w:szCs w:val="22"/>
        </w:rPr>
      </w:pPr>
    </w:p>
    <w:p w14:paraId="1F2AC3A8" w14:textId="77777777" w:rsidR="004B30E8" w:rsidRDefault="004B30E8" w:rsidP="003618BF">
      <w:pPr>
        <w:rPr>
          <w:sz w:val="22"/>
          <w:szCs w:val="22"/>
        </w:rPr>
      </w:pPr>
    </w:p>
    <w:p w14:paraId="230815B9" w14:textId="77777777" w:rsidR="004B30E8" w:rsidRDefault="004B30E8" w:rsidP="003618BF">
      <w:pPr>
        <w:rPr>
          <w:sz w:val="22"/>
          <w:szCs w:val="22"/>
        </w:rPr>
      </w:pPr>
    </w:p>
    <w:p w14:paraId="1E7DEFD1" w14:textId="5721549C" w:rsidR="004B30E8" w:rsidRDefault="004B30E8" w:rsidP="003618BF">
      <w:pPr>
        <w:rPr>
          <w:sz w:val="22"/>
          <w:szCs w:val="22"/>
        </w:rPr>
      </w:pPr>
    </w:p>
    <w:p w14:paraId="3E42B80E" w14:textId="2EAEB55B" w:rsidR="004B30E8" w:rsidRDefault="00D145E2" w:rsidP="003618BF">
      <w:pPr>
        <w:rPr>
          <w:sz w:val="22"/>
          <w:szCs w:val="22"/>
        </w:rPr>
      </w:pPr>
      <w:r w:rsidRPr="00D145E2">
        <w:drawing>
          <wp:inline distT="0" distB="0" distL="0" distR="0" wp14:anchorId="25602538" wp14:editId="60F7CAA3">
            <wp:extent cx="6120130" cy="5841365"/>
            <wp:effectExtent l="0" t="0" r="0" b="6985"/>
            <wp:docPr id="660942797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5841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826F3D" w14:textId="77777777" w:rsidR="004B30E8" w:rsidRDefault="004B30E8" w:rsidP="003618BF">
      <w:pPr>
        <w:rPr>
          <w:sz w:val="22"/>
          <w:szCs w:val="22"/>
        </w:rPr>
      </w:pPr>
    </w:p>
    <w:p w14:paraId="66C5079C" w14:textId="77777777" w:rsidR="004B30E8" w:rsidRDefault="004B30E8" w:rsidP="003618BF">
      <w:pPr>
        <w:rPr>
          <w:sz w:val="22"/>
          <w:szCs w:val="22"/>
        </w:rPr>
      </w:pPr>
    </w:p>
    <w:p w14:paraId="3B15DDFB" w14:textId="77777777" w:rsidR="004B30E8" w:rsidRDefault="004B30E8" w:rsidP="003618BF">
      <w:pPr>
        <w:rPr>
          <w:sz w:val="22"/>
          <w:szCs w:val="22"/>
        </w:rPr>
      </w:pPr>
    </w:p>
    <w:p w14:paraId="667A2B2D" w14:textId="77777777" w:rsidR="004B30E8" w:rsidRDefault="004B30E8" w:rsidP="003618BF">
      <w:pPr>
        <w:rPr>
          <w:sz w:val="22"/>
          <w:szCs w:val="22"/>
        </w:rPr>
      </w:pPr>
    </w:p>
    <w:p w14:paraId="19135F97" w14:textId="77777777" w:rsidR="004B30E8" w:rsidRDefault="004B30E8" w:rsidP="003618BF">
      <w:pPr>
        <w:rPr>
          <w:sz w:val="22"/>
          <w:szCs w:val="22"/>
        </w:rPr>
      </w:pPr>
    </w:p>
    <w:p w14:paraId="00CE8C62" w14:textId="77777777" w:rsidR="00AF64BC" w:rsidRDefault="00AF64BC" w:rsidP="003618BF">
      <w:pPr>
        <w:rPr>
          <w:sz w:val="22"/>
          <w:szCs w:val="22"/>
        </w:rPr>
      </w:pPr>
    </w:p>
    <w:p w14:paraId="16B5C588" w14:textId="77777777" w:rsidR="00AF64BC" w:rsidRDefault="00AF64BC" w:rsidP="003618BF">
      <w:pPr>
        <w:rPr>
          <w:sz w:val="22"/>
          <w:szCs w:val="22"/>
        </w:rPr>
      </w:pPr>
    </w:p>
    <w:p w14:paraId="60BCB790" w14:textId="77777777" w:rsidR="00AF64BC" w:rsidRDefault="00AF64BC" w:rsidP="003618BF">
      <w:pPr>
        <w:rPr>
          <w:sz w:val="22"/>
          <w:szCs w:val="22"/>
        </w:rPr>
      </w:pPr>
    </w:p>
    <w:p w14:paraId="176E7F22" w14:textId="77777777" w:rsidR="004B30E8" w:rsidRDefault="004B30E8" w:rsidP="003618BF">
      <w:pPr>
        <w:rPr>
          <w:sz w:val="22"/>
          <w:szCs w:val="22"/>
        </w:rPr>
      </w:pPr>
    </w:p>
    <w:p w14:paraId="539F9AC4" w14:textId="77777777" w:rsidR="004B30E8" w:rsidRDefault="004B30E8" w:rsidP="003618BF">
      <w:pPr>
        <w:rPr>
          <w:sz w:val="22"/>
          <w:szCs w:val="22"/>
        </w:rPr>
      </w:pPr>
    </w:p>
    <w:p w14:paraId="23DF7403" w14:textId="77777777" w:rsidR="004B30E8" w:rsidRDefault="004B30E8" w:rsidP="003618BF">
      <w:pPr>
        <w:rPr>
          <w:sz w:val="22"/>
          <w:szCs w:val="22"/>
        </w:rPr>
      </w:pPr>
    </w:p>
    <w:p w14:paraId="0FE579B1" w14:textId="17D93DE6" w:rsidR="00F1572C" w:rsidRPr="00AF64BC" w:rsidRDefault="00F1572C" w:rsidP="00AF64BC">
      <w:pPr>
        <w:jc w:val="both"/>
        <w:rPr>
          <w:sz w:val="22"/>
          <w:szCs w:val="22"/>
        </w:rPr>
      </w:pPr>
    </w:p>
    <w:p w14:paraId="304FBF38" w14:textId="233555B9" w:rsidR="00297C9A" w:rsidRDefault="00D145E2" w:rsidP="00C42208">
      <w:pPr>
        <w:jc w:val="both"/>
        <w:rPr>
          <w:sz w:val="22"/>
          <w:szCs w:val="22"/>
        </w:rPr>
      </w:pPr>
      <w:r w:rsidRPr="00D145E2">
        <w:drawing>
          <wp:inline distT="0" distB="0" distL="0" distR="0" wp14:anchorId="1E21C24D" wp14:editId="5F17341C">
            <wp:extent cx="6120130" cy="7094220"/>
            <wp:effectExtent l="0" t="0" r="0" b="0"/>
            <wp:docPr id="657115620" name="Kép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7094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3B5E5B" w14:textId="77777777" w:rsidR="00B35782" w:rsidRDefault="00B35782" w:rsidP="00C42208">
      <w:pPr>
        <w:jc w:val="both"/>
        <w:rPr>
          <w:sz w:val="22"/>
          <w:szCs w:val="22"/>
        </w:rPr>
      </w:pPr>
    </w:p>
    <w:p w14:paraId="3121764C" w14:textId="77777777" w:rsidR="00B35782" w:rsidRDefault="00B35782" w:rsidP="00C42208">
      <w:pPr>
        <w:jc w:val="both"/>
        <w:rPr>
          <w:sz w:val="22"/>
          <w:szCs w:val="22"/>
        </w:rPr>
      </w:pPr>
    </w:p>
    <w:p w14:paraId="7A7216A8" w14:textId="77777777" w:rsidR="00F1572C" w:rsidRDefault="00F1572C" w:rsidP="00C42208">
      <w:pPr>
        <w:jc w:val="both"/>
        <w:rPr>
          <w:sz w:val="22"/>
          <w:szCs w:val="22"/>
        </w:rPr>
      </w:pPr>
    </w:p>
    <w:p w14:paraId="12570A16" w14:textId="77777777" w:rsidR="00D145E2" w:rsidRDefault="00D145E2" w:rsidP="00C42208">
      <w:pPr>
        <w:jc w:val="both"/>
        <w:rPr>
          <w:sz w:val="22"/>
          <w:szCs w:val="22"/>
        </w:rPr>
      </w:pPr>
    </w:p>
    <w:p w14:paraId="6A847B61" w14:textId="77777777" w:rsidR="00D145E2" w:rsidRDefault="00D145E2" w:rsidP="00C42208">
      <w:pPr>
        <w:jc w:val="both"/>
        <w:rPr>
          <w:sz w:val="22"/>
          <w:szCs w:val="22"/>
        </w:rPr>
      </w:pPr>
    </w:p>
    <w:p w14:paraId="3C31C7CC" w14:textId="77777777" w:rsidR="00D145E2" w:rsidRDefault="00D145E2" w:rsidP="00C42208">
      <w:pPr>
        <w:jc w:val="both"/>
        <w:rPr>
          <w:sz w:val="22"/>
          <w:szCs w:val="22"/>
        </w:rPr>
      </w:pPr>
    </w:p>
    <w:p w14:paraId="686353BD" w14:textId="77777777" w:rsidR="00D145E2" w:rsidRDefault="00D145E2" w:rsidP="00C42208">
      <w:pPr>
        <w:jc w:val="both"/>
        <w:rPr>
          <w:sz w:val="22"/>
          <w:szCs w:val="22"/>
        </w:rPr>
      </w:pPr>
    </w:p>
    <w:p w14:paraId="51A8B014" w14:textId="77777777" w:rsidR="00D145E2" w:rsidRDefault="00D145E2" w:rsidP="00C42208">
      <w:pPr>
        <w:jc w:val="both"/>
        <w:rPr>
          <w:sz w:val="22"/>
          <w:szCs w:val="22"/>
        </w:rPr>
      </w:pPr>
    </w:p>
    <w:p w14:paraId="42B8537B" w14:textId="77777777" w:rsidR="00D145E2" w:rsidRDefault="00D145E2" w:rsidP="00C42208">
      <w:pPr>
        <w:jc w:val="both"/>
        <w:rPr>
          <w:sz w:val="22"/>
          <w:szCs w:val="22"/>
        </w:rPr>
      </w:pPr>
    </w:p>
    <w:p w14:paraId="7C7698A5" w14:textId="77777777" w:rsidR="00D145E2" w:rsidRDefault="00D145E2" w:rsidP="00C42208">
      <w:pPr>
        <w:jc w:val="both"/>
        <w:rPr>
          <w:sz w:val="22"/>
          <w:szCs w:val="22"/>
        </w:rPr>
      </w:pPr>
    </w:p>
    <w:p w14:paraId="40A14839" w14:textId="33A8125B" w:rsidR="00D145E2" w:rsidRPr="00423D05" w:rsidRDefault="00D145E2" w:rsidP="00C42208">
      <w:pPr>
        <w:jc w:val="both"/>
        <w:rPr>
          <w:sz w:val="22"/>
          <w:szCs w:val="22"/>
        </w:rPr>
      </w:pPr>
      <w:r w:rsidRPr="00D145E2">
        <w:lastRenderedPageBreak/>
        <w:drawing>
          <wp:inline distT="0" distB="0" distL="0" distR="0" wp14:anchorId="201B7D0D" wp14:editId="069031C9">
            <wp:extent cx="6120130" cy="3408680"/>
            <wp:effectExtent l="0" t="0" r="0" b="1270"/>
            <wp:docPr id="1847536738" name="Kép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3408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5212EB" w14:textId="77777777" w:rsidR="00D145E2" w:rsidRDefault="00D145E2" w:rsidP="002A1CFB">
      <w:pPr>
        <w:jc w:val="both"/>
        <w:rPr>
          <w:sz w:val="22"/>
          <w:szCs w:val="22"/>
        </w:rPr>
      </w:pPr>
    </w:p>
    <w:p w14:paraId="1098FE90" w14:textId="77777777" w:rsidR="00D145E2" w:rsidRDefault="00D145E2" w:rsidP="002A1CFB">
      <w:pPr>
        <w:jc w:val="both"/>
        <w:rPr>
          <w:sz w:val="22"/>
          <w:szCs w:val="22"/>
        </w:rPr>
      </w:pPr>
    </w:p>
    <w:p w14:paraId="090B045D" w14:textId="77777777" w:rsidR="00D145E2" w:rsidRDefault="00D145E2" w:rsidP="002A1CFB">
      <w:pPr>
        <w:jc w:val="both"/>
        <w:rPr>
          <w:sz w:val="22"/>
          <w:szCs w:val="22"/>
        </w:rPr>
      </w:pPr>
    </w:p>
    <w:p w14:paraId="1EB8A0B7" w14:textId="77777777" w:rsidR="00D145E2" w:rsidRDefault="00D145E2" w:rsidP="002A1CFB">
      <w:pPr>
        <w:jc w:val="both"/>
        <w:rPr>
          <w:sz w:val="22"/>
          <w:szCs w:val="22"/>
        </w:rPr>
      </w:pPr>
    </w:p>
    <w:p w14:paraId="3AB688B4" w14:textId="77777777" w:rsidR="00D145E2" w:rsidRDefault="00D145E2" w:rsidP="002A1CFB">
      <w:pPr>
        <w:jc w:val="both"/>
        <w:rPr>
          <w:sz w:val="22"/>
          <w:szCs w:val="22"/>
        </w:rPr>
      </w:pPr>
    </w:p>
    <w:p w14:paraId="32D2180D" w14:textId="77777777" w:rsidR="00D145E2" w:rsidRDefault="00D145E2" w:rsidP="002A1CFB">
      <w:pPr>
        <w:jc w:val="both"/>
        <w:rPr>
          <w:sz w:val="22"/>
          <w:szCs w:val="22"/>
        </w:rPr>
      </w:pPr>
    </w:p>
    <w:p w14:paraId="464045C8" w14:textId="07A728BA" w:rsidR="004C14B9" w:rsidRPr="00423D05" w:rsidRDefault="00BC4767" w:rsidP="002A1CFB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További kérdés, hozzászólás nem volt, így Kincses Mihályné elnök </w:t>
      </w:r>
      <w:r w:rsidR="00B44B01" w:rsidRPr="00423D05">
        <w:rPr>
          <w:sz w:val="22"/>
          <w:szCs w:val="22"/>
        </w:rPr>
        <w:t xml:space="preserve">az ülést </w:t>
      </w:r>
      <w:r w:rsidR="00297C9A">
        <w:rPr>
          <w:sz w:val="22"/>
          <w:szCs w:val="22"/>
        </w:rPr>
        <w:t>9</w:t>
      </w:r>
      <w:r w:rsidR="002D68FE" w:rsidRPr="00423D05">
        <w:rPr>
          <w:sz w:val="22"/>
          <w:szCs w:val="22"/>
        </w:rPr>
        <w:t>:</w:t>
      </w:r>
      <w:r w:rsidR="00297C9A">
        <w:rPr>
          <w:sz w:val="22"/>
          <w:szCs w:val="22"/>
        </w:rPr>
        <w:t>30</w:t>
      </w:r>
      <w:r w:rsidR="004C14B9" w:rsidRPr="00423D05">
        <w:rPr>
          <w:sz w:val="22"/>
          <w:szCs w:val="22"/>
        </w:rPr>
        <w:t xml:space="preserve"> órakor bezárta.</w:t>
      </w:r>
    </w:p>
    <w:p w14:paraId="69A0838F" w14:textId="77777777" w:rsidR="001378FC" w:rsidRDefault="001378FC" w:rsidP="004C14B9">
      <w:pPr>
        <w:jc w:val="both"/>
        <w:rPr>
          <w:sz w:val="22"/>
          <w:szCs w:val="22"/>
        </w:rPr>
      </w:pPr>
    </w:p>
    <w:p w14:paraId="71B29A02" w14:textId="77777777" w:rsidR="00721EF4" w:rsidRDefault="00721EF4" w:rsidP="004C14B9">
      <w:pPr>
        <w:jc w:val="both"/>
        <w:rPr>
          <w:sz w:val="22"/>
          <w:szCs w:val="22"/>
        </w:rPr>
      </w:pPr>
    </w:p>
    <w:p w14:paraId="6DF530E5" w14:textId="77777777" w:rsidR="00721EF4" w:rsidRPr="00423D05" w:rsidRDefault="00721EF4" w:rsidP="004C14B9">
      <w:pPr>
        <w:jc w:val="both"/>
        <w:rPr>
          <w:sz w:val="22"/>
          <w:szCs w:val="22"/>
        </w:rPr>
      </w:pPr>
    </w:p>
    <w:p w14:paraId="4DE3F471" w14:textId="77777777" w:rsidR="002A1CFB" w:rsidRDefault="004C14B9" w:rsidP="002A1CFB">
      <w:pPr>
        <w:jc w:val="center"/>
        <w:rPr>
          <w:sz w:val="22"/>
          <w:szCs w:val="22"/>
        </w:rPr>
      </w:pPr>
      <w:proofErr w:type="spellStart"/>
      <w:r w:rsidRPr="00423D05">
        <w:rPr>
          <w:sz w:val="22"/>
          <w:szCs w:val="22"/>
        </w:rPr>
        <w:t>Kmf</w:t>
      </w:r>
      <w:proofErr w:type="spellEnd"/>
      <w:r w:rsidRPr="00423D05">
        <w:rPr>
          <w:sz w:val="22"/>
          <w:szCs w:val="22"/>
        </w:rPr>
        <w:t>.</w:t>
      </w:r>
    </w:p>
    <w:p w14:paraId="2859B311" w14:textId="77777777" w:rsidR="00721EF4" w:rsidRDefault="00721EF4" w:rsidP="002A1CFB">
      <w:pPr>
        <w:jc w:val="center"/>
        <w:rPr>
          <w:sz w:val="22"/>
          <w:szCs w:val="22"/>
        </w:rPr>
      </w:pPr>
    </w:p>
    <w:p w14:paraId="2833BF9E" w14:textId="77777777" w:rsidR="00721EF4" w:rsidRPr="00423D05" w:rsidRDefault="00721EF4" w:rsidP="002A1CFB">
      <w:pPr>
        <w:jc w:val="center"/>
        <w:rPr>
          <w:sz w:val="22"/>
          <w:szCs w:val="22"/>
        </w:rPr>
      </w:pPr>
    </w:p>
    <w:p w14:paraId="3352F025" w14:textId="77777777" w:rsidR="00AD607F" w:rsidRPr="00423D05" w:rsidRDefault="00AD607F" w:rsidP="00336B4B">
      <w:pPr>
        <w:rPr>
          <w:sz w:val="22"/>
          <w:szCs w:val="22"/>
        </w:rPr>
      </w:pPr>
    </w:p>
    <w:p w14:paraId="43AB15F9" w14:textId="77777777" w:rsidR="002A1CFB" w:rsidRPr="00423D05" w:rsidRDefault="002A1CFB" w:rsidP="00336B4B">
      <w:pPr>
        <w:rPr>
          <w:sz w:val="22"/>
          <w:szCs w:val="22"/>
        </w:rPr>
      </w:pPr>
    </w:p>
    <w:p w14:paraId="1576D69D" w14:textId="11F84F40" w:rsidR="004C14B9" w:rsidRPr="00423D05" w:rsidRDefault="005F71DC" w:rsidP="00BC4767">
      <w:pPr>
        <w:tabs>
          <w:tab w:val="center" w:pos="1701"/>
          <w:tab w:val="center" w:pos="7371"/>
        </w:tabs>
        <w:jc w:val="both"/>
        <w:rPr>
          <w:sz w:val="22"/>
          <w:szCs w:val="22"/>
        </w:rPr>
      </w:pPr>
      <w:r w:rsidRPr="00423D05">
        <w:rPr>
          <w:sz w:val="22"/>
          <w:szCs w:val="22"/>
        </w:rPr>
        <w:tab/>
      </w:r>
      <w:r w:rsidR="00DF015C" w:rsidRPr="00423D05">
        <w:rPr>
          <w:sz w:val="22"/>
          <w:szCs w:val="22"/>
        </w:rPr>
        <w:t>Kincses Mihályné</w:t>
      </w:r>
      <w:r w:rsidR="004C14B9" w:rsidRPr="00423D05">
        <w:rPr>
          <w:sz w:val="22"/>
          <w:szCs w:val="22"/>
        </w:rPr>
        <w:tab/>
      </w:r>
      <w:r w:rsidR="00B44B01" w:rsidRPr="00423D05">
        <w:rPr>
          <w:sz w:val="22"/>
          <w:szCs w:val="22"/>
        </w:rPr>
        <w:t xml:space="preserve">                           </w:t>
      </w:r>
      <w:proofErr w:type="spellStart"/>
      <w:r w:rsidR="00297C9A">
        <w:rPr>
          <w:sz w:val="22"/>
          <w:szCs w:val="22"/>
        </w:rPr>
        <w:t>Katzenbach</w:t>
      </w:r>
      <w:proofErr w:type="spellEnd"/>
      <w:r w:rsidR="00297C9A">
        <w:rPr>
          <w:sz w:val="22"/>
          <w:szCs w:val="22"/>
        </w:rPr>
        <w:t xml:space="preserve"> Zoltán</w:t>
      </w:r>
    </w:p>
    <w:p w14:paraId="0B1400C2" w14:textId="6E6DDA0E" w:rsidR="005F71DC" w:rsidRPr="00423D05" w:rsidRDefault="005F71DC" w:rsidP="000F5042">
      <w:pPr>
        <w:tabs>
          <w:tab w:val="center" w:pos="1701"/>
          <w:tab w:val="center" w:pos="6663"/>
        </w:tabs>
        <w:jc w:val="both"/>
        <w:rPr>
          <w:sz w:val="22"/>
          <w:szCs w:val="22"/>
        </w:rPr>
      </w:pPr>
      <w:r w:rsidRPr="00423D05">
        <w:rPr>
          <w:sz w:val="22"/>
          <w:szCs w:val="22"/>
        </w:rPr>
        <w:tab/>
      </w:r>
      <w:r w:rsidR="004C14B9" w:rsidRPr="00423D05">
        <w:rPr>
          <w:sz w:val="22"/>
          <w:szCs w:val="22"/>
        </w:rPr>
        <w:t xml:space="preserve">a testület elnöke                             </w:t>
      </w:r>
      <w:r w:rsidR="004C14B9" w:rsidRPr="00423D05">
        <w:rPr>
          <w:sz w:val="22"/>
          <w:szCs w:val="22"/>
        </w:rPr>
        <w:tab/>
      </w:r>
      <w:r w:rsidR="00BC4767">
        <w:rPr>
          <w:sz w:val="22"/>
          <w:szCs w:val="22"/>
        </w:rPr>
        <w:tab/>
      </w:r>
      <w:r w:rsidR="004C14B9" w:rsidRPr="00423D05">
        <w:rPr>
          <w:sz w:val="22"/>
          <w:szCs w:val="22"/>
        </w:rPr>
        <w:t>jegyzőkönyv-hitelesítő</w:t>
      </w:r>
    </w:p>
    <w:p w14:paraId="196DBD0A" w14:textId="77777777" w:rsidR="002A1CFB" w:rsidRPr="00423D05" w:rsidRDefault="002A1CFB" w:rsidP="000F5042">
      <w:pPr>
        <w:tabs>
          <w:tab w:val="center" w:pos="1701"/>
          <w:tab w:val="center" w:pos="6663"/>
        </w:tabs>
        <w:jc w:val="both"/>
        <w:rPr>
          <w:sz w:val="22"/>
          <w:szCs w:val="22"/>
        </w:rPr>
      </w:pPr>
    </w:p>
    <w:p w14:paraId="21F9E2B4" w14:textId="77777777" w:rsidR="001378FC" w:rsidRPr="00423D05" w:rsidRDefault="001378FC" w:rsidP="000F5042">
      <w:pPr>
        <w:tabs>
          <w:tab w:val="center" w:pos="1701"/>
          <w:tab w:val="center" w:pos="6663"/>
        </w:tabs>
        <w:jc w:val="both"/>
        <w:rPr>
          <w:sz w:val="22"/>
          <w:szCs w:val="22"/>
        </w:rPr>
      </w:pPr>
    </w:p>
    <w:p w14:paraId="0A7AE477" w14:textId="77777777" w:rsidR="00A607F7" w:rsidRPr="00423D05" w:rsidRDefault="00A607F7" w:rsidP="000F5042">
      <w:pPr>
        <w:tabs>
          <w:tab w:val="center" w:pos="1701"/>
          <w:tab w:val="center" w:pos="6663"/>
        </w:tabs>
        <w:jc w:val="both"/>
        <w:rPr>
          <w:sz w:val="22"/>
          <w:szCs w:val="22"/>
        </w:rPr>
      </w:pPr>
    </w:p>
    <w:p w14:paraId="279B713D" w14:textId="6EA55FF2" w:rsidR="004C14B9" w:rsidRPr="00423D05" w:rsidRDefault="00541637" w:rsidP="004C14B9">
      <w:pPr>
        <w:jc w:val="center"/>
        <w:rPr>
          <w:sz w:val="22"/>
          <w:szCs w:val="22"/>
        </w:rPr>
      </w:pPr>
      <w:r>
        <w:rPr>
          <w:sz w:val="22"/>
          <w:szCs w:val="22"/>
        </w:rPr>
        <w:t>Lucza Alexandra</w:t>
      </w:r>
    </w:p>
    <w:p w14:paraId="5DAA4E07" w14:textId="6CCCC2EA" w:rsidR="0037111F" w:rsidRPr="00423D05" w:rsidRDefault="004C14B9" w:rsidP="00336B4B">
      <w:pPr>
        <w:jc w:val="center"/>
        <w:rPr>
          <w:sz w:val="22"/>
          <w:szCs w:val="22"/>
        </w:rPr>
      </w:pPr>
      <w:r w:rsidRPr="00423D05">
        <w:rPr>
          <w:sz w:val="22"/>
          <w:szCs w:val="22"/>
        </w:rPr>
        <w:t>jegyzőkönyvvezető</w:t>
      </w:r>
    </w:p>
    <w:sectPr w:rsidR="0037111F" w:rsidRPr="00423D05" w:rsidSect="00A80000">
      <w:footerReference w:type="default" r:id="rId11"/>
      <w:pgSz w:w="11906" w:h="16838"/>
      <w:pgMar w:top="851" w:right="1134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C749D1E" w14:textId="77777777" w:rsidR="00CE37DB" w:rsidRDefault="00CE37DB" w:rsidP="0032518A">
      <w:r>
        <w:separator/>
      </w:r>
    </w:p>
  </w:endnote>
  <w:endnote w:type="continuationSeparator" w:id="0">
    <w:p w14:paraId="673D7320" w14:textId="77777777" w:rsidR="00CE37DB" w:rsidRDefault="00CE37DB" w:rsidP="003251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Didot">
    <w:altName w:val="Times New Roman"/>
    <w:charset w:val="00"/>
    <w:family w:val="roman"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096718"/>
      <w:docPartObj>
        <w:docPartGallery w:val="Page Numbers (Bottom of Page)"/>
        <w:docPartUnique/>
      </w:docPartObj>
    </w:sdtPr>
    <w:sdtContent>
      <w:p w14:paraId="0404E185" w14:textId="77777777" w:rsidR="00DE0FDD" w:rsidRDefault="00CE596B">
        <w:pPr>
          <w:pStyle w:val="llb"/>
          <w:jc w:val="center"/>
        </w:pPr>
        <w:r>
          <w:fldChar w:fldCharType="begin"/>
        </w:r>
        <w:r w:rsidR="00DE0FDD">
          <w:instrText>PAGE   \* MERGEFORMAT</w:instrText>
        </w:r>
        <w:r>
          <w:fldChar w:fldCharType="separate"/>
        </w:r>
        <w:r w:rsidR="003314BE">
          <w:rPr>
            <w:noProof/>
          </w:rPr>
          <w:t>11</w:t>
        </w:r>
        <w:r>
          <w:fldChar w:fldCharType="end"/>
        </w:r>
      </w:p>
    </w:sdtContent>
  </w:sdt>
  <w:p w14:paraId="4A4C6F47" w14:textId="77777777" w:rsidR="00DE0FDD" w:rsidRDefault="00DE0FDD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5D5C86C" w14:textId="77777777" w:rsidR="00CE37DB" w:rsidRDefault="00CE37DB" w:rsidP="0032518A">
      <w:r>
        <w:separator/>
      </w:r>
    </w:p>
  </w:footnote>
  <w:footnote w:type="continuationSeparator" w:id="0">
    <w:p w14:paraId="705DD228" w14:textId="77777777" w:rsidR="00CE37DB" w:rsidRDefault="00CE37DB" w:rsidP="0032518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2"/>
    <w:multiLevelType w:val="singleLevel"/>
    <w:tmpl w:val="00000002"/>
    <w:name w:val="WW8Num11"/>
    <w:lvl w:ilvl="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  <w:b/>
      </w:rPr>
    </w:lvl>
  </w:abstractNum>
  <w:abstractNum w:abstractNumId="1" w15:restartNumberingAfterBreak="0">
    <w:nsid w:val="00000003"/>
    <w:multiLevelType w:val="singleLevel"/>
    <w:tmpl w:val="00000003"/>
    <w:name w:val="WW8Num14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</w:abstractNum>
  <w:abstractNum w:abstractNumId="2" w15:restartNumberingAfterBreak="0">
    <w:nsid w:val="00000004"/>
    <w:multiLevelType w:val="multilevel"/>
    <w:tmpl w:val="00000004"/>
    <w:name w:val="WW8Num1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" w15:restartNumberingAfterBreak="0">
    <w:nsid w:val="00000005"/>
    <w:multiLevelType w:val="singleLevel"/>
    <w:tmpl w:val="00000005"/>
    <w:name w:val="WW8Num19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00000006"/>
    <w:multiLevelType w:val="singleLevel"/>
    <w:tmpl w:val="00000006"/>
    <w:name w:val="WW8Num21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</w:abstractNum>
  <w:abstractNum w:abstractNumId="5" w15:restartNumberingAfterBreak="0">
    <w:nsid w:val="19EC1CEA"/>
    <w:multiLevelType w:val="hybridMultilevel"/>
    <w:tmpl w:val="E8FC8DB4"/>
    <w:lvl w:ilvl="0" w:tplc="DAB84E2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3540918"/>
    <w:multiLevelType w:val="hybridMultilevel"/>
    <w:tmpl w:val="BC8E1AFE"/>
    <w:lvl w:ilvl="0" w:tplc="DAB84E2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6DB4FB0"/>
    <w:multiLevelType w:val="hybridMultilevel"/>
    <w:tmpl w:val="07D61CE4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11A17BC"/>
    <w:multiLevelType w:val="hybridMultilevel"/>
    <w:tmpl w:val="C8AC1B66"/>
    <w:lvl w:ilvl="0" w:tplc="FFFFFFFF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C933CED"/>
    <w:multiLevelType w:val="hybridMultilevel"/>
    <w:tmpl w:val="0E88E1C8"/>
    <w:lvl w:ilvl="0" w:tplc="DE0E528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DF37911"/>
    <w:multiLevelType w:val="hybridMultilevel"/>
    <w:tmpl w:val="AF62CAFE"/>
    <w:lvl w:ilvl="0" w:tplc="3198E0FE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50A758A"/>
    <w:multiLevelType w:val="hybridMultilevel"/>
    <w:tmpl w:val="C8AC1B66"/>
    <w:lvl w:ilvl="0" w:tplc="FFFFFFFF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C136925"/>
    <w:multiLevelType w:val="hybridMultilevel"/>
    <w:tmpl w:val="07D61CE4"/>
    <w:lvl w:ilvl="0" w:tplc="CCFC8E7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C84267D"/>
    <w:multiLevelType w:val="hybridMultilevel"/>
    <w:tmpl w:val="6C8488AE"/>
    <w:lvl w:ilvl="0" w:tplc="FF5AB2B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04895221">
    <w:abstractNumId w:val="1"/>
  </w:num>
  <w:num w:numId="2" w16cid:durableId="1116411851">
    <w:abstractNumId w:val="4"/>
  </w:num>
  <w:num w:numId="3" w16cid:durableId="1796675933">
    <w:abstractNumId w:val="8"/>
  </w:num>
  <w:num w:numId="4" w16cid:durableId="1415085320">
    <w:abstractNumId w:val="6"/>
  </w:num>
  <w:num w:numId="5" w16cid:durableId="1136992996">
    <w:abstractNumId w:val="9"/>
  </w:num>
  <w:num w:numId="6" w16cid:durableId="1876455419">
    <w:abstractNumId w:val="0"/>
  </w:num>
  <w:num w:numId="7" w16cid:durableId="1498574102">
    <w:abstractNumId w:val="2"/>
  </w:num>
  <w:num w:numId="8" w16cid:durableId="1974676169">
    <w:abstractNumId w:val="3"/>
  </w:num>
  <w:num w:numId="9" w16cid:durableId="382563265">
    <w:abstractNumId w:val="5"/>
  </w:num>
  <w:num w:numId="10" w16cid:durableId="86854290">
    <w:abstractNumId w:val="13"/>
  </w:num>
  <w:num w:numId="11" w16cid:durableId="386804427">
    <w:abstractNumId w:val="10"/>
  </w:num>
  <w:num w:numId="12" w16cid:durableId="984090305">
    <w:abstractNumId w:val="12"/>
  </w:num>
  <w:num w:numId="13" w16cid:durableId="1568956298">
    <w:abstractNumId w:val="7"/>
  </w:num>
  <w:num w:numId="14" w16cid:durableId="1851869211">
    <w:abstractNumId w:val="11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stylePaneFormatFilter w:val="3904" w:allStyles="0" w:customStyles="0" w:latentStyles="1" w:stylesInUse="0" w:headingStyles="0" w:numberingStyles="0" w:tableStyles="0" w:directFormattingOnRuns="1" w:directFormattingOnParagraphs="0" w:directFormattingOnNumbering="0" w:directFormattingOnTables="1" w:clearFormatting="1" w:top3HeadingStyles="1" w:visibleStyles="0" w:alternateStyleNames="0"/>
  <w:defaultTabStop w:val="708"/>
  <w:hyphenationZone w:val="425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464A"/>
    <w:rsid w:val="00000B7A"/>
    <w:rsid w:val="00000C60"/>
    <w:rsid w:val="000010AB"/>
    <w:rsid w:val="00001B17"/>
    <w:rsid w:val="000028E6"/>
    <w:rsid w:val="00003F06"/>
    <w:rsid w:val="00005640"/>
    <w:rsid w:val="00006855"/>
    <w:rsid w:val="00007936"/>
    <w:rsid w:val="00011B31"/>
    <w:rsid w:val="000121F8"/>
    <w:rsid w:val="00014129"/>
    <w:rsid w:val="000163E0"/>
    <w:rsid w:val="000175ED"/>
    <w:rsid w:val="0002013C"/>
    <w:rsid w:val="000204E7"/>
    <w:rsid w:val="000204FC"/>
    <w:rsid w:val="00020665"/>
    <w:rsid w:val="00021780"/>
    <w:rsid w:val="00023396"/>
    <w:rsid w:val="00023686"/>
    <w:rsid w:val="000238F8"/>
    <w:rsid w:val="00024299"/>
    <w:rsid w:val="00024385"/>
    <w:rsid w:val="00024B36"/>
    <w:rsid w:val="00026783"/>
    <w:rsid w:val="00026FFF"/>
    <w:rsid w:val="000270B6"/>
    <w:rsid w:val="0002721A"/>
    <w:rsid w:val="00027376"/>
    <w:rsid w:val="000312C7"/>
    <w:rsid w:val="000327C9"/>
    <w:rsid w:val="00033A33"/>
    <w:rsid w:val="0003572F"/>
    <w:rsid w:val="000362DA"/>
    <w:rsid w:val="0004012D"/>
    <w:rsid w:val="0004616A"/>
    <w:rsid w:val="0004632E"/>
    <w:rsid w:val="00046F33"/>
    <w:rsid w:val="000506CF"/>
    <w:rsid w:val="00052E69"/>
    <w:rsid w:val="00052FAD"/>
    <w:rsid w:val="0005323B"/>
    <w:rsid w:val="00054A99"/>
    <w:rsid w:val="00055FF9"/>
    <w:rsid w:val="00056FA8"/>
    <w:rsid w:val="0005737C"/>
    <w:rsid w:val="0005779E"/>
    <w:rsid w:val="0005784F"/>
    <w:rsid w:val="00063B55"/>
    <w:rsid w:val="00063F1E"/>
    <w:rsid w:val="000653DF"/>
    <w:rsid w:val="00066C53"/>
    <w:rsid w:val="0007031B"/>
    <w:rsid w:val="00071687"/>
    <w:rsid w:val="00072550"/>
    <w:rsid w:val="00073A3B"/>
    <w:rsid w:val="00074E9E"/>
    <w:rsid w:val="0007513C"/>
    <w:rsid w:val="00080653"/>
    <w:rsid w:val="000820B3"/>
    <w:rsid w:val="00082280"/>
    <w:rsid w:val="0008354C"/>
    <w:rsid w:val="0008399C"/>
    <w:rsid w:val="00084CC8"/>
    <w:rsid w:val="00085FC2"/>
    <w:rsid w:val="00090E69"/>
    <w:rsid w:val="00091AA2"/>
    <w:rsid w:val="0009225D"/>
    <w:rsid w:val="0009343D"/>
    <w:rsid w:val="000938EB"/>
    <w:rsid w:val="00094D97"/>
    <w:rsid w:val="00096132"/>
    <w:rsid w:val="00097BA3"/>
    <w:rsid w:val="000A0681"/>
    <w:rsid w:val="000A09D2"/>
    <w:rsid w:val="000A120E"/>
    <w:rsid w:val="000A22BE"/>
    <w:rsid w:val="000A2ECE"/>
    <w:rsid w:val="000A4735"/>
    <w:rsid w:val="000A5610"/>
    <w:rsid w:val="000A670E"/>
    <w:rsid w:val="000B142A"/>
    <w:rsid w:val="000B1E52"/>
    <w:rsid w:val="000B49EA"/>
    <w:rsid w:val="000B72E9"/>
    <w:rsid w:val="000C1E44"/>
    <w:rsid w:val="000C2A2A"/>
    <w:rsid w:val="000C30A4"/>
    <w:rsid w:val="000C318F"/>
    <w:rsid w:val="000C4063"/>
    <w:rsid w:val="000C41CB"/>
    <w:rsid w:val="000C4323"/>
    <w:rsid w:val="000C65D3"/>
    <w:rsid w:val="000C6EBA"/>
    <w:rsid w:val="000D2CD9"/>
    <w:rsid w:val="000D3204"/>
    <w:rsid w:val="000D43E5"/>
    <w:rsid w:val="000D4D69"/>
    <w:rsid w:val="000D6C35"/>
    <w:rsid w:val="000D76AC"/>
    <w:rsid w:val="000D7C99"/>
    <w:rsid w:val="000E0875"/>
    <w:rsid w:val="000E112E"/>
    <w:rsid w:val="000E1F48"/>
    <w:rsid w:val="000E3362"/>
    <w:rsid w:val="000E3441"/>
    <w:rsid w:val="000E4E6E"/>
    <w:rsid w:val="000E6F43"/>
    <w:rsid w:val="000E7CE0"/>
    <w:rsid w:val="000E7E28"/>
    <w:rsid w:val="000F016F"/>
    <w:rsid w:val="000F1F75"/>
    <w:rsid w:val="000F49F2"/>
    <w:rsid w:val="000F4F2D"/>
    <w:rsid w:val="000F5042"/>
    <w:rsid w:val="000F58E9"/>
    <w:rsid w:val="000F6525"/>
    <w:rsid w:val="000F6E00"/>
    <w:rsid w:val="000F799E"/>
    <w:rsid w:val="000F7F3A"/>
    <w:rsid w:val="0010007F"/>
    <w:rsid w:val="00100358"/>
    <w:rsid w:val="00101DAF"/>
    <w:rsid w:val="00102C50"/>
    <w:rsid w:val="0010351A"/>
    <w:rsid w:val="00103717"/>
    <w:rsid w:val="00104265"/>
    <w:rsid w:val="00104C5A"/>
    <w:rsid w:val="00105AB6"/>
    <w:rsid w:val="00107270"/>
    <w:rsid w:val="00110A17"/>
    <w:rsid w:val="00110A32"/>
    <w:rsid w:val="001115D5"/>
    <w:rsid w:val="00112FA7"/>
    <w:rsid w:val="00114369"/>
    <w:rsid w:val="00114B61"/>
    <w:rsid w:val="0011731C"/>
    <w:rsid w:val="00117EE1"/>
    <w:rsid w:val="00120488"/>
    <w:rsid w:val="0012102A"/>
    <w:rsid w:val="00121097"/>
    <w:rsid w:val="0012222B"/>
    <w:rsid w:val="00122341"/>
    <w:rsid w:val="00123C81"/>
    <w:rsid w:val="0012426C"/>
    <w:rsid w:val="00124FEA"/>
    <w:rsid w:val="00125DF2"/>
    <w:rsid w:val="001277F8"/>
    <w:rsid w:val="00130391"/>
    <w:rsid w:val="001304F8"/>
    <w:rsid w:val="00131EB8"/>
    <w:rsid w:val="0013289B"/>
    <w:rsid w:val="00133E10"/>
    <w:rsid w:val="00134FB4"/>
    <w:rsid w:val="0013577E"/>
    <w:rsid w:val="00136059"/>
    <w:rsid w:val="00136498"/>
    <w:rsid w:val="001378FC"/>
    <w:rsid w:val="00143B4B"/>
    <w:rsid w:val="00143E12"/>
    <w:rsid w:val="00144019"/>
    <w:rsid w:val="00145B5A"/>
    <w:rsid w:val="0014670D"/>
    <w:rsid w:val="00146988"/>
    <w:rsid w:val="00147CE4"/>
    <w:rsid w:val="0015080D"/>
    <w:rsid w:val="00150CF0"/>
    <w:rsid w:val="001527A4"/>
    <w:rsid w:val="00152A91"/>
    <w:rsid w:val="00154598"/>
    <w:rsid w:val="00157C09"/>
    <w:rsid w:val="00160021"/>
    <w:rsid w:val="00160FE3"/>
    <w:rsid w:val="0016326C"/>
    <w:rsid w:val="00163A3E"/>
    <w:rsid w:val="001648F9"/>
    <w:rsid w:val="001656DF"/>
    <w:rsid w:val="00166217"/>
    <w:rsid w:val="0016625F"/>
    <w:rsid w:val="001669C8"/>
    <w:rsid w:val="00171693"/>
    <w:rsid w:val="00171D26"/>
    <w:rsid w:val="0017368F"/>
    <w:rsid w:val="00173F21"/>
    <w:rsid w:val="001768E7"/>
    <w:rsid w:val="00177780"/>
    <w:rsid w:val="00177E0C"/>
    <w:rsid w:val="0018150B"/>
    <w:rsid w:val="0018298D"/>
    <w:rsid w:val="00182DF8"/>
    <w:rsid w:val="00183ADC"/>
    <w:rsid w:val="0018421B"/>
    <w:rsid w:val="00185481"/>
    <w:rsid w:val="0018582D"/>
    <w:rsid w:val="00187B1F"/>
    <w:rsid w:val="00191032"/>
    <w:rsid w:val="0019122D"/>
    <w:rsid w:val="00191C98"/>
    <w:rsid w:val="00192302"/>
    <w:rsid w:val="00192A6E"/>
    <w:rsid w:val="00192C28"/>
    <w:rsid w:val="00193FCD"/>
    <w:rsid w:val="001940FE"/>
    <w:rsid w:val="001950F1"/>
    <w:rsid w:val="00195F2D"/>
    <w:rsid w:val="001968C0"/>
    <w:rsid w:val="00196F0E"/>
    <w:rsid w:val="00196F78"/>
    <w:rsid w:val="0019727F"/>
    <w:rsid w:val="001A0C61"/>
    <w:rsid w:val="001A686C"/>
    <w:rsid w:val="001B10AB"/>
    <w:rsid w:val="001B1A34"/>
    <w:rsid w:val="001B2635"/>
    <w:rsid w:val="001B2CE4"/>
    <w:rsid w:val="001B322D"/>
    <w:rsid w:val="001B3B8D"/>
    <w:rsid w:val="001B4602"/>
    <w:rsid w:val="001B509D"/>
    <w:rsid w:val="001B5F9C"/>
    <w:rsid w:val="001B6838"/>
    <w:rsid w:val="001B685B"/>
    <w:rsid w:val="001B7C85"/>
    <w:rsid w:val="001C0698"/>
    <w:rsid w:val="001C1139"/>
    <w:rsid w:val="001C4511"/>
    <w:rsid w:val="001C58D4"/>
    <w:rsid w:val="001C7025"/>
    <w:rsid w:val="001C75D0"/>
    <w:rsid w:val="001C7DE6"/>
    <w:rsid w:val="001D1330"/>
    <w:rsid w:val="001D2515"/>
    <w:rsid w:val="001D38BC"/>
    <w:rsid w:val="001D5468"/>
    <w:rsid w:val="001D7BE6"/>
    <w:rsid w:val="001E2279"/>
    <w:rsid w:val="001E3059"/>
    <w:rsid w:val="001E306A"/>
    <w:rsid w:val="001E34E8"/>
    <w:rsid w:val="001E4D99"/>
    <w:rsid w:val="001E79CC"/>
    <w:rsid w:val="001E7B9B"/>
    <w:rsid w:val="001F0227"/>
    <w:rsid w:val="001F12DA"/>
    <w:rsid w:val="001F1351"/>
    <w:rsid w:val="001F4119"/>
    <w:rsid w:val="001F4E12"/>
    <w:rsid w:val="001F581F"/>
    <w:rsid w:val="001F62F6"/>
    <w:rsid w:val="001F70AE"/>
    <w:rsid w:val="001F7315"/>
    <w:rsid w:val="002003F9"/>
    <w:rsid w:val="00200579"/>
    <w:rsid w:val="00200745"/>
    <w:rsid w:val="00200EF5"/>
    <w:rsid w:val="00201B7C"/>
    <w:rsid w:val="00204030"/>
    <w:rsid w:val="00205A07"/>
    <w:rsid w:val="00206383"/>
    <w:rsid w:val="00210582"/>
    <w:rsid w:val="00210A6E"/>
    <w:rsid w:val="00210C90"/>
    <w:rsid w:val="0021310F"/>
    <w:rsid w:val="0021406B"/>
    <w:rsid w:val="00214C42"/>
    <w:rsid w:val="00216F19"/>
    <w:rsid w:val="00217445"/>
    <w:rsid w:val="00220484"/>
    <w:rsid w:val="00224C51"/>
    <w:rsid w:val="00226426"/>
    <w:rsid w:val="00226738"/>
    <w:rsid w:val="00226776"/>
    <w:rsid w:val="00227527"/>
    <w:rsid w:val="00227C32"/>
    <w:rsid w:val="0023083E"/>
    <w:rsid w:val="002319D7"/>
    <w:rsid w:val="0023285D"/>
    <w:rsid w:val="00233C39"/>
    <w:rsid w:val="00235F22"/>
    <w:rsid w:val="0023763F"/>
    <w:rsid w:val="002473DC"/>
    <w:rsid w:val="00250840"/>
    <w:rsid w:val="002517DE"/>
    <w:rsid w:val="00252463"/>
    <w:rsid w:val="002532EA"/>
    <w:rsid w:val="002533E0"/>
    <w:rsid w:val="002535AD"/>
    <w:rsid w:val="00253AB2"/>
    <w:rsid w:val="00253DDB"/>
    <w:rsid w:val="00255375"/>
    <w:rsid w:val="00256327"/>
    <w:rsid w:val="002601BC"/>
    <w:rsid w:val="00262AF7"/>
    <w:rsid w:val="002630ED"/>
    <w:rsid w:val="00263CA1"/>
    <w:rsid w:val="002640EE"/>
    <w:rsid w:val="00264421"/>
    <w:rsid w:val="00264C93"/>
    <w:rsid w:val="00265BAA"/>
    <w:rsid w:val="00265EC9"/>
    <w:rsid w:val="002662D9"/>
    <w:rsid w:val="0026748E"/>
    <w:rsid w:val="002676FD"/>
    <w:rsid w:val="00271D10"/>
    <w:rsid w:val="00273994"/>
    <w:rsid w:val="00274303"/>
    <w:rsid w:val="00275400"/>
    <w:rsid w:val="002806E4"/>
    <w:rsid w:val="0028183A"/>
    <w:rsid w:val="00281C0D"/>
    <w:rsid w:val="00281CEE"/>
    <w:rsid w:val="00282D5E"/>
    <w:rsid w:val="002836BE"/>
    <w:rsid w:val="00283FB6"/>
    <w:rsid w:val="00284142"/>
    <w:rsid w:val="00284184"/>
    <w:rsid w:val="00284CEE"/>
    <w:rsid w:val="00284E65"/>
    <w:rsid w:val="00285137"/>
    <w:rsid w:val="00290461"/>
    <w:rsid w:val="0029080A"/>
    <w:rsid w:val="0029258D"/>
    <w:rsid w:val="0029366E"/>
    <w:rsid w:val="0029464A"/>
    <w:rsid w:val="00294E03"/>
    <w:rsid w:val="00295A75"/>
    <w:rsid w:val="00295E0D"/>
    <w:rsid w:val="002965CF"/>
    <w:rsid w:val="00297569"/>
    <w:rsid w:val="00297C9A"/>
    <w:rsid w:val="002A1C40"/>
    <w:rsid w:val="002A1CFB"/>
    <w:rsid w:val="002A25E0"/>
    <w:rsid w:val="002A2C1A"/>
    <w:rsid w:val="002A33E6"/>
    <w:rsid w:val="002A3D9C"/>
    <w:rsid w:val="002A402A"/>
    <w:rsid w:val="002A4C8E"/>
    <w:rsid w:val="002A516F"/>
    <w:rsid w:val="002A5684"/>
    <w:rsid w:val="002A6AB3"/>
    <w:rsid w:val="002A7D6D"/>
    <w:rsid w:val="002B030B"/>
    <w:rsid w:val="002B04F9"/>
    <w:rsid w:val="002B09FA"/>
    <w:rsid w:val="002B1BCE"/>
    <w:rsid w:val="002B2B7F"/>
    <w:rsid w:val="002B4F9F"/>
    <w:rsid w:val="002B5A25"/>
    <w:rsid w:val="002B6C45"/>
    <w:rsid w:val="002B6D9C"/>
    <w:rsid w:val="002B7497"/>
    <w:rsid w:val="002B7704"/>
    <w:rsid w:val="002C25DA"/>
    <w:rsid w:val="002C5155"/>
    <w:rsid w:val="002C611F"/>
    <w:rsid w:val="002C621C"/>
    <w:rsid w:val="002C7CD3"/>
    <w:rsid w:val="002C7D91"/>
    <w:rsid w:val="002D434A"/>
    <w:rsid w:val="002D5083"/>
    <w:rsid w:val="002D5BF8"/>
    <w:rsid w:val="002D5EB0"/>
    <w:rsid w:val="002D64F1"/>
    <w:rsid w:val="002D68A7"/>
    <w:rsid w:val="002D68FE"/>
    <w:rsid w:val="002D69A1"/>
    <w:rsid w:val="002D709B"/>
    <w:rsid w:val="002D72E9"/>
    <w:rsid w:val="002E05AC"/>
    <w:rsid w:val="002E1058"/>
    <w:rsid w:val="002E3975"/>
    <w:rsid w:val="002E4A47"/>
    <w:rsid w:val="002E50E9"/>
    <w:rsid w:val="002F1026"/>
    <w:rsid w:val="002F40A4"/>
    <w:rsid w:val="002F7C68"/>
    <w:rsid w:val="0030213E"/>
    <w:rsid w:val="00302776"/>
    <w:rsid w:val="00304A10"/>
    <w:rsid w:val="00305B0F"/>
    <w:rsid w:val="00306140"/>
    <w:rsid w:val="00310AF2"/>
    <w:rsid w:val="00312713"/>
    <w:rsid w:val="003138DE"/>
    <w:rsid w:val="0031458E"/>
    <w:rsid w:val="00315E25"/>
    <w:rsid w:val="00315ECA"/>
    <w:rsid w:val="0031613D"/>
    <w:rsid w:val="00316692"/>
    <w:rsid w:val="00316F60"/>
    <w:rsid w:val="00320640"/>
    <w:rsid w:val="003208CB"/>
    <w:rsid w:val="00320EA3"/>
    <w:rsid w:val="00321121"/>
    <w:rsid w:val="00321DCA"/>
    <w:rsid w:val="00324AA6"/>
    <w:rsid w:val="0032518A"/>
    <w:rsid w:val="003264CF"/>
    <w:rsid w:val="003272C0"/>
    <w:rsid w:val="0033024F"/>
    <w:rsid w:val="003314BE"/>
    <w:rsid w:val="00335D38"/>
    <w:rsid w:val="003363BE"/>
    <w:rsid w:val="003366EF"/>
    <w:rsid w:val="00336B4B"/>
    <w:rsid w:val="00337229"/>
    <w:rsid w:val="003404CD"/>
    <w:rsid w:val="0034170E"/>
    <w:rsid w:val="00342F5F"/>
    <w:rsid w:val="00342FBF"/>
    <w:rsid w:val="0034399D"/>
    <w:rsid w:val="00351299"/>
    <w:rsid w:val="003526BA"/>
    <w:rsid w:val="003528A3"/>
    <w:rsid w:val="0035328F"/>
    <w:rsid w:val="00354F77"/>
    <w:rsid w:val="0036169D"/>
    <w:rsid w:val="003618BF"/>
    <w:rsid w:val="00361B5E"/>
    <w:rsid w:val="00362080"/>
    <w:rsid w:val="003626E0"/>
    <w:rsid w:val="00363A52"/>
    <w:rsid w:val="00366A7D"/>
    <w:rsid w:val="0037111F"/>
    <w:rsid w:val="00372073"/>
    <w:rsid w:val="00372708"/>
    <w:rsid w:val="00373EE1"/>
    <w:rsid w:val="0037448D"/>
    <w:rsid w:val="00374866"/>
    <w:rsid w:val="003771CF"/>
    <w:rsid w:val="00377891"/>
    <w:rsid w:val="00377A45"/>
    <w:rsid w:val="00382241"/>
    <w:rsid w:val="00382593"/>
    <w:rsid w:val="00383797"/>
    <w:rsid w:val="00384095"/>
    <w:rsid w:val="003841B6"/>
    <w:rsid w:val="00384320"/>
    <w:rsid w:val="00384413"/>
    <w:rsid w:val="00384C7E"/>
    <w:rsid w:val="00384F75"/>
    <w:rsid w:val="003867ED"/>
    <w:rsid w:val="00386B9E"/>
    <w:rsid w:val="00386BFA"/>
    <w:rsid w:val="00386E3D"/>
    <w:rsid w:val="00386EFC"/>
    <w:rsid w:val="003908D3"/>
    <w:rsid w:val="003921F0"/>
    <w:rsid w:val="003923E7"/>
    <w:rsid w:val="00392B26"/>
    <w:rsid w:val="0039316B"/>
    <w:rsid w:val="003936BA"/>
    <w:rsid w:val="0039386D"/>
    <w:rsid w:val="003959AE"/>
    <w:rsid w:val="00395CC1"/>
    <w:rsid w:val="00395FC5"/>
    <w:rsid w:val="0039602D"/>
    <w:rsid w:val="00396CF6"/>
    <w:rsid w:val="003A14C4"/>
    <w:rsid w:val="003A1BA8"/>
    <w:rsid w:val="003A23F4"/>
    <w:rsid w:val="003A2CC6"/>
    <w:rsid w:val="003A2F7F"/>
    <w:rsid w:val="003A3013"/>
    <w:rsid w:val="003A44BA"/>
    <w:rsid w:val="003A572F"/>
    <w:rsid w:val="003A73F5"/>
    <w:rsid w:val="003B0FD0"/>
    <w:rsid w:val="003B1817"/>
    <w:rsid w:val="003B2EE9"/>
    <w:rsid w:val="003B6F3D"/>
    <w:rsid w:val="003C0FA9"/>
    <w:rsid w:val="003C1EF2"/>
    <w:rsid w:val="003C414C"/>
    <w:rsid w:val="003C5116"/>
    <w:rsid w:val="003C6A4F"/>
    <w:rsid w:val="003C7B2B"/>
    <w:rsid w:val="003D0914"/>
    <w:rsid w:val="003D11F1"/>
    <w:rsid w:val="003D4B09"/>
    <w:rsid w:val="003D4D3B"/>
    <w:rsid w:val="003D4F85"/>
    <w:rsid w:val="003D569A"/>
    <w:rsid w:val="003D58E4"/>
    <w:rsid w:val="003D67A1"/>
    <w:rsid w:val="003E03C9"/>
    <w:rsid w:val="003E27FE"/>
    <w:rsid w:val="003E4452"/>
    <w:rsid w:val="003E5067"/>
    <w:rsid w:val="003E5728"/>
    <w:rsid w:val="003E5DAA"/>
    <w:rsid w:val="003E7AA1"/>
    <w:rsid w:val="003E7C5B"/>
    <w:rsid w:val="003F0DE6"/>
    <w:rsid w:val="003F14C4"/>
    <w:rsid w:val="003F3179"/>
    <w:rsid w:val="003F3D63"/>
    <w:rsid w:val="003F463E"/>
    <w:rsid w:val="003F483D"/>
    <w:rsid w:val="003F487C"/>
    <w:rsid w:val="003F5614"/>
    <w:rsid w:val="003F6DA8"/>
    <w:rsid w:val="004007BC"/>
    <w:rsid w:val="00400F75"/>
    <w:rsid w:val="00401659"/>
    <w:rsid w:val="0040208E"/>
    <w:rsid w:val="004032C0"/>
    <w:rsid w:val="004053F4"/>
    <w:rsid w:val="004067BB"/>
    <w:rsid w:val="00407EB3"/>
    <w:rsid w:val="00407EDA"/>
    <w:rsid w:val="00410DF2"/>
    <w:rsid w:val="00414B97"/>
    <w:rsid w:val="00415C37"/>
    <w:rsid w:val="00417DA9"/>
    <w:rsid w:val="00420067"/>
    <w:rsid w:val="00420138"/>
    <w:rsid w:val="00420598"/>
    <w:rsid w:val="0042105B"/>
    <w:rsid w:val="0042217F"/>
    <w:rsid w:val="004222FB"/>
    <w:rsid w:val="00423D05"/>
    <w:rsid w:val="004246FA"/>
    <w:rsid w:val="00426DC0"/>
    <w:rsid w:val="0042771E"/>
    <w:rsid w:val="00430196"/>
    <w:rsid w:val="00430849"/>
    <w:rsid w:val="00434F32"/>
    <w:rsid w:val="00435EB1"/>
    <w:rsid w:val="00435FA9"/>
    <w:rsid w:val="0043629F"/>
    <w:rsid w:val="004362DA"/>
    <w:rsid w:val="004436EF"/>
    <w:rsid w:val="004449C1"/>
    <w:rsid w:val="00446711"/>
    <w:rsid w:val="00447AB8"/>
    <w:rsid w:val="00450AF1"/>
    <w:rsid w:val="00451783"/>
    <w:rsid w:val="00451C68"/>
    <w:rsid w:val="0045243A"/>
    <w:rsid w:val="00452A61"/>
    <w:rsid w:val="00452DDF"/>
    <w:rsid w:val="00453045"/>
    <w:rsid w:val="00453EF7"/>
    <w:rsid w:val="00454464"/>
    <w:rsid w:val="004603E9"/>
    <w:rsid w:val="004638BC"/>
    <w:rsid w:val="00463E52"/>
    <w:rsid w:val="0046477D"/>
    <w:rsid w:val="00464C09"/>
    <w:rsid w:val="00466930"/>
    <w:rsid w:val="00467581"/>
    <w:rsid w:val="00467C91"/>
    <w:rsid w:val="004704A2"/>
    <w:rsid w:val="00473844"/>
    <w:rsid w:val="0047481E"/>
    <w:rsid w:val="00474E36"/>
    <w:rsid w:val="00475E64"/>
    <w:rsid w:val="00476271"/>
    <w:rsid w:val="00476850"/>
    <w:rsid w:val="00477C92"/>
    <w:rsid w:val="0048000F"/>
    <w:rsid w:val="004806BB"/>
    <w:rsid w:val="0048258F"/>
    <w:rsid w:val="00487204"/>
    <w:rsid w:val="00487B61"/>
    <w:rsid w:val="0049054C"/>
    <w:rsid w:val="0049154F"/>
    <w:rsid w:val="00491997"/>
    <w:rsid w:val="00492243"/>
    <w:rsid w:val="00492658"/>
    <w:rsid w:val="00492A09"/>
    <w:rsid w:val="004945C5"/>
    <w:rsid w:val="0049649C"/>
    <w:rsid w:val="00496880"/>
    <w:rsid w:val="004A1A63"/>
    <w:rsid w:val="004A1E3E"/>
    <w:rsid w:val="004A2417"/>
    <w:rsid w:val="004A2A87"/>
    <w:rsid w:val="004A49DE"/>
    <w:rsid w:val="004A4D75"/>
    <w:rsid w:val="004B0C08"/>
    <w:rsid w:val="004B1E96"/>
    <w:rsid w:val="004B24CC"/>
    <w:rsid w:val="004B2B6F"/>
    <w:rsid w:val="004B304B"/>
    <w:rsid w:val="004B30E8"/>
    <w:rsid w:val="004B3CDA"/>
    <w:rsid w:val="004B4F22"/>
    <w:rsid w:val="004B558F"/>
    <w:rsid w:val="004B64A2"/>
    <w:rsid w:val="004B6958"/>
    <w:rsid w:val="004B6E67"/>
    <w:rsid w:val="004B70FA"/>
    <w:rsid w:val="004B751D"/>
    <w:rsid w:val="004C0DBD"/>
    <w:rsid w:val="004C14B9"/>
    <w:rsid w:val="004C1665"/>
    <w:rsid w:val="004C28CC"/>
    <w:rsid w:val="004C38C4"/>
    <w:rsid w:val="004C49BE"/>
    <w:rsid w:val="004C4AA5"/>
    <w:rsid w:val="004C58F1"/>
    <w:rsid w:val="004C6588"/>
    <w:rsid w:val="004C6A5D"/>
    <w:rsid w:val="004C6AD2"/>
    <w:rsid w:val="004D06EC"/>
    <w:rsid w:val="004D1665"/>
    <w:rsid w:val="004D2003"/>
    <w:rsid w:val="004D2351"/>
    <w:rsid w:val="004D62B0"/>
    <w:rsid w:val="004D642A"/>
    <w:rsid w:val="004D7BBB"/>
    <w:rsid w:val="004E0192"/>
    <w:rsid w:val="004E0637"/>
    <w:rsid w:val="004E06D5"/>
    <w:rsid w:val="004E26E8"/>
    <w:rsid w:val="004E2A16"/>
    <w:rsid w:val="004E2D80"/>
    <w:rsid w:val="004E6B15"/>
    <w:rsid w:val="004E7087"/>
    <w:rsid w:val="004E70AF"/>
    <w:rsid w:val="004E7EEE"/>
    <w:rsid w:val="004F044B"/>
    <w:rsid w:val="004F0849"/>
    <w:rsid w:val="004F188B"/>
    <w:rsid w:val="004F1A4E"/>
    <w:rsid w:val="004F248E"/>
    <w:rsid w:val="004F3746"/>
    <w:rsid w:val="004F45AE"/>
    <w:rsid w:val="004F6ABE"/>
    <w:rsid w:val="004F6AE2"/>
    <w:rsid w:val="004F7651"/>
    <w:rsid w:val="005024AB"/>
    <w:rsid w:val="00503448"/>
    <w:rsid w:val="00504C77"/>
    <w:rsid w:val="005070CB"/>
    <w:rsid w:val="00507CA9"/>
    <w:rsid w:val="0051115D"/>
    <w:rsid w:val="0051182D"/>
    <w:rsid w:val="00513C78"/>
    <w:rsid w:val="005163D0"/>
    <w:rsid w:val="0051791F"/>
    <w:rsid w:val="005179F3"/>
    <w:rsid w:val="00517DC8"/>
    <w:rsid w:val="00524295"/>
    <w:rsid w:val="00524932"/>
    <w:rsid w:val="005253AB"/>
    <w:rsid w:val="00525639"/>
    <w:rsid w:val="00525A96"/>
    <w:rsid w:val="005261E2"/>
    <w:rsid w:val="0052649A"/>
    <w:rsid w:val="00527724"/>
    <w:rsid w:val="00527B83"/>
    <w:rsid w:val="00535643"/>
    <w:rsid w:val="00541637"/>
    <w:rsid w:val="0054323D"/>
    <w:rsid w:val="0054342D"/>
    <w:rsid w:val="00544108"/>
    <w:rsid w:val="00544ADA"/>
    <w:rsid w:val="0054610A"/>
    <w:rsid w:val="005466B3"/>
    <w:rsid w:val="005515B6"/>
    <w:rsid w:val="00552A8B"/>
    <w:rsid w:val="005531B1"/>
    <w:rsid w:val="00553AAC"/>
    <w:rsid w:val="0055521A"/>
    <w:rsid w:val="00555D89"/>
    <w:rsid w:val="00556C97"/>
    <w:rsid w:val="00561739"/>
    <w:rsid w:val="00562B4A"/>
    <w:rsid w:val="005661AD"/>
    <w:rsid w:val="005662C8"/>
    <w:rsid w:val="00567203"/>
    <w:rsid w:val="00567FD0"/>
    <w:rsid w:val="00571FC3"/>
    <w:rsid w:val="0057381E"/>
    <w:rsid w:val="00573F78"/>
    <w:rsid w:val="0057509C"/>
    <w:rsid w:val="005760CB"/>
    <w:rsid w:val="00576B07"/>
    <w:rsid w:val="00582A6C"/>
    <w:rsid w:val="0058504C"/>
    <w:rsid w:val="00585662"/>
    <w:rsid w:val="005874B5"/>
    <w:rsid w:val="0059260F"/>
    <w:rsid w:val="00592F34"/>
    <w:rsid w:val="0059312C"/>
    <w:rsid w:val="005931FC"/>
    <w:rsid w:val="00593F51"/>
    <w:rsid w:val="00595502"/>
    <w:rsid w:val="005961FA"/>
    <w:rsid w:val="0059653A"/>
    <w:rsid w:val="005971B8"/>
    <w:rsid w:val="005A0364"/>
    <w:rsid w:val="005A13A7"/>
    <w:rsid w:val="005A3114"/>
    <w:rsid w:val="005A35E9"/>
    <w:rsid w:val="005A5AB0"/>
    <w:rsid w:val="005A6E94"/>
    <w:rsid w:val="005A6FE9"/>
    <w:rsid w:val="005A7813"/>
    <w:rsid w:val="005B056E"/>
    <w:rsid w:val="005B0852"/>
    <w:rsid w:val="005B0E22"/>
    <w:rsid w:val="005B300D"/>
    <w:rsid w:val="005B379F"/>
    <w:rsid w:val="005B4163"/>
    <w:rsid w:val="005B513E"/>
    <w:rsid w:val="005B5FA0"/>
    <w:rsid w:val="005B6A8E"/>
    <w:rsid w:val="005C0747"/>
    <w:rsid w:val="005C196E"/>
    <w:rsid w:val="005C2438"/>
    <w:rsid w:val="005C2B86"/>
    <w:rsid w:val="005C3700"/>
    <w:rsid w:val="005C502E"/>
    <w:rsid w:val="005C626F"/>
    <w:rsid w:val="005C66DF"/>
    <w:rsid w:val="005D12D7"/>
    <w:rsid w:val="005D178A"/>
    <w:rsid w:val="005D41B0"/>
    <w:rsid w:val="005D41CC"/>
    <w:rsid w:val="005D4533"/>
    <w:rsid w:val="005D4559"/>
    <w:rsid w:val="005D4F14"/>
    <w:rsid w:val="005D61AF"/>
    <w:rsid w:val="005D67D7"/>
    <w:rsid w:val="005D6ADF"/>
    <w:rsid w:val="005D6F7D"/>
    <w:rsid w:val="005E1003"/>
    <w:rsid w:val="005E2DC8"/>
    <w:rsid w:val="005E3B90"/>
    <w:rsid w:val="005E3E2A"/>
    <w:rsid w:val="005E477D"/>
    <w:rsid w:val="005E58CB"/>
    <w:rsid w:val="005E6CEA"/>
    <w:rsid w:val="005E76EC"/>
    <w:rsid w:val="005F3592"/>
    <w:rsid w:val="005F3F18"/>
    <w:rsid w:val="005F4C1C"/>
    <w:rsid w:val="005F5124"/>
    <w:rsid w:val="005F52B6"/>
    <w:rsid w:val="005F5882"/>
    <w:rsid w:val="005F5AA7"/>
    <w:rsid w:val="005F5E06"/>
    <w:rsid w:val="005F5F06"/>
    <w:rsid w:val="005F5F32"/>
    <w:rsid w:val="005F6900"/>
    <w:rsid w:val="005F71C4"/>
    <w:rsid w:val="005F71DC"/>
    <w:rsid w:val="005F7B87"/>
    <w:rsid w:val="006037C3"/>
    <w:rsid w:val="00604E7A"/>
    <w:rsid w:val="006075ED"/>
    <w:rsid w:val="006078AA"/>
    <w:rsid w:val="00610699"/>
    <w:rsid w:val="006147E2"/>
    <w:rsid w:val="00616246"/>
    <w:rsid w:val="00616BD9"/>
    <w:rsid w:val="006176FC"/>
    <w:rsid w:val="00621833"/>
    <w:rsid w:val="006227A2"/>
    <w:rsid w:val="0062300F"/>
    <w:rsid w:val="00623654"/>
    <w:rsid w:val="006239FB"/>
    <w:rsid w:val="00626610"/>
    <w:rsid w:val="00627B67"/>
    <w:rsid w:val="00632121"/>
    <w:rsid w:val="00633D75"/>
    <w:rsid w:val="00635B10"/>
    <w:rsid w:val="00637911"/>
    <w:rsid w:val="00637E5A"/>
    <w:rsid w:val="00640037"/>
    <w:rsid w:val="006408E9"/>
    <w:rsid w:val="00641162"/>
    <w:rsid w:val="006411EE"/>
    <w:rsid w:val="00645304"/>
    <w:rsid w:val="00645579"/>
    <w:rsid w:val="0065029C"/>
    <w:rsid w:val="006528AB"/>
    <w:rsid w:val="006538C6"/>
    <w:rsid w:val="00653D5D"/>
    <w:rsid w:val="00654EFB"/>
    <w:rsid w:val="006553D5"/>
    <w:rsid w:val="006577AE"/>
    <w:rsid w:val="00657930"/>
    <w:rsid w:val="0066001B"/>
    <w:rsid w:val="00660F66"/>
    <w:rsid w:val="00665C95"/>
    <w:rsid w:val="00666A5D"/>
    <w:rsid w:val="006677C1"/>
    <w:rsid w:val="00667C17"/>
    <w:rsid w:val="006700AD"/>
    <w:rsid w:val="00670213"/>
    <w:rsid w:val="006712B1"/>
    <w:rsid w:val="006720DD"/>
    <w:rsid w:val="00672FEF"/>
    <w:rsid w:val="00673819"/>
    <w:rsid w:val="006759C6"/>
    <w:rsid w:val="00675EB1"/>
    <w:rsid w:val="0067791F"/>
    <w:rsid w:val="00677AC2"/>
    <w:rsid w:val="00677DB7"/>
    <w:rsid w:val="00681128"/>
    <w:rsid w:val="00682C27"/>
    <w:rsid w:val="00682E40"/>
    <w:rsid w:val="00683654"/>
    <w:rsid w:val="00683E42"/>
    <w:rsid w:val="00684327"/>
    <w:rsid w:val="00686DA4"/>
    <w:rsid w:val="00687BC8"/>
    <w:rsid w:val="00690E5B"/>
    <w:rsid w:val="00691445"/>
    <w:rsid w:val="006922DE"/>
    <w:rsid w:val="00692A35"/>
    <w:rsid w:val="00692E6A"/>
    <w:rsid w:val="00694470"/>
    <w:rsid w:val="00694E01"/>
    <w:rsid w:val="00695B9D"/>
    <w:rsid w:val="00695E70"/>
    <w:rsid w:val="00697277"/>
    <w:rsid w:val="0069778D"/>
    <w:rsid w:val="006A1639"/>
    <w:rsid w:val="006A1BE2"/>
    <w:rsid w:val="006A2FC6"/>
    <w:rsid w:val="006A4198"/>
    <w:rsid w:val="006A4AEF"/>
    <w:rsid w:val="006A683E"/>
    <w:rsid w:val="006A6FA6"/>
    <w:rsid w:val="006A703F"/>
    <w:rsid w:val="006B0943"/>
    <w:rsid w:val="006B21D4"/>
    <w:rsid w:val="006B300F"/>
    <w:rsid w:val="006B37E6"/>
    <w:rsid w:val="006B588B"/>
    <w:rsid w:val="006B7953"/>
    <w:rsid w:val="006C112F"/>
    <w:rsid w:val="006C1249"/>
    <w:rsid w:val="006C6192"/>
    <w:rsid w:val="006C63EF"/>
    <w:rsid w:val="006C66C5"/>
    <w:rsid w:val="006C66D7"/>
    <w:rsid w:val="006D2A6A"/>
    <w:rsid w:val="006D38DC"/>
    <w:rsid w:val="006D44DE"/>
    <w:rsid w:val="006D59EC"/>
    <w:rsid w:val="006D5A79"/>
    <w:rsid w:val="006D5F71"/>
    <w:rsid w:val="006D6255"/>
    <w:rsid w:val="006D7A22"/>
    <w:rsid w:val="006E1D8E"/>
    <w:rsid w:val="006E2268"/>
    <w:rsid w:val="006E23B3"/>
    <w:rsid w:val="006E3B45"/>
    <w:rsid w:val="006E40D2"/>
    <w:rsid w:val="006E5CCF"/>
    <w:rsid w:val="006E5E24"/>
    <w:rsid w:val="006E78B9"/>
    <w:rsid w:val="006E7CFA"/>
    <w:rsid w:val="006F0390"/>
    <w:rsid w:val="006F171A"/>
    <w:rsid w:val="006F183A"/>
    <w:rsid w:val="006F1F40"/>
    <w:rsid w:val="006F24C4"/>
    <w:rsid w:val="006F42C1"/>
    <w:rsid w:val="006F49CD"/>
    <w:rsid w:val="006F588A"/>
    <w:rsid w:val="006F6D6B"/>
    <w:rsid w:val="006F7724"/>
    <w:rsid w:val="006F78D3"/>
    <w:rsid w:val="0070015D"/>
    <w:rsid w:val="00700D3E"/>
    <w:rsid w:val="00701062"/>
    <w:rsid w:val="00701FB2"/>
    <w:rsid w:val="00702042"/>
    <w:rsid w:val="00704B90"/>
    <w:rsid w:val="007054B5"/>
    <w:rsid w:val="00710F30"/>
    <w:rsid w:val="00711517"/>
    <w:rsid w:val="00711DFA"/>
    <w:rsid w:val="00712439"/>
    <w:rsid w:val="00712490"/>
    <w:rsid w:val="00712C7E"/>
    <w:rsid w:val="00712EBA"/>
    <w:rsid w:val="007131C6"/>
    <w:rsid w:val="007139E4"/>
    <w:rsid w:val="00713DCA"/>
    <w:rsid w:val="00714289"/>
    <w:rsid w:val="00714D23"/>
    <w:rsid w:val="0071665E"/>
    <w:rsid w:val="00721EF4"/>
    <w:rsid w:val="00722081"/>
    <w:rsid w:val="00722464"/>
    <w:rsid w:val="00724270"/>
    <w:rsid w:val="00724548"/>
    <w:rsid w:val="0073108F"/>
    <w:rsid w:val="00731621"/>
    <w:rsid w:val="00732F78"/>
    <w:rsid w:val="00733289"/>
    <w:rsid w:val="0073367F"/>
    <w:rsid w:val="0073478B"/>
    <w:rsid w:val="007367CD"/>
    <w:rsid w:val="00736B9D"/>
    <w:rsid w:val="00736D98"/>
    <w:rsid w:val="007407A8"/>
    <w:rsid w:val="007415BC"/>
    <w:rsid w:val="00741AD5"/>
    <w:rsid w:val="0074606F"/>
    <w:rsid w:val="00746531"/>
    <w:rsid w:val="00747FCE"/>
    <w:rsid w:val="0075278D"/>
    <w:rsid w:val="00752840"/>
    <w:rsid w:val="0075310C"/>
    <w:rsid w:val="007546A9"/>
    <w:rsid w:val="0075499D"/>
    <w:rsid w:val="00754AFA"/>
    <w:rsid w:val="0075608C"/>
    <w:rsid w:val="0076016C"/>
    <w:rsid w:val="00760BC5"/>
    <w:rsid w:val="0076218E"/>
    <w:rsid w:val="00763F08"/>
    <w:rsid w:val="007663E0"/>
    <w:rsid w:val="00767350"/>
    <w:rsid w:val="00770514"/>
    <w:rsid w:val="00771867"/>
    <w:rsid w:val="007720D6"/>
    <w:rsid w:val="007737E5"/>
    <w:rsid w:val="00775293"/>
    <w:rsid w:val="007756C8"/>
    <w:rsid w:val="007767C0"/>
    <w:rsid w:val="00777FBC"/>
    <w:rsid w:val="00781307"/>
    <w:rsid w:val="007819C8"/>
    <w:rsid w:val="0078289E"/>
    <w:rsid w:val="00783656"/>
    <w:rsid w:val="00783D77"/>
    <w:rsid w:val="00784510"/>
    <w:rsid w:val="00786C09"/>
    <w:rsid w:val="00786C46"/>
    <w:rsid w:val="007872B7"/>
    <w:rsid w:val="00791F54"/>
    <w:rsid w:val="00792357"/>
    <w:rsid w:val="007945F4"/>
    <w:rsid w:val="007948D6"/>
    <w:rsid w:val="0079564C"/>
    <w:rsid w:val="00796EC5"/>
    <w:rsid w:val="007A06DB"/>
    <w:rsid w:val="007A20BF"/>
    <w:rsid w:val="007A7300"/>
    <w:rsid w:val="007A730C"/>
    <w:rsid w:val="007B1F92"/>
    <w:rsid w:val="007B33E1"/>
    <w:rsid w:val="007B3863"/>
    <w:rsid w:val="007B6B3C"/>
    <w:rsid w:val="007C05B0"/>
    <w:rsid w:val="007C1B44"/>
    <w:rsid w:val="007C3F13"/>
    <w:rsid w:val="007C4D7D"/>
    <w:rsid w:val="007D08C4"/>
    <w:rsid w:val="007D1301"/>
    <w:rsid w:val="007D235F"/>
    <w:rsid w:val="007D330A"/>
    <w:rsid w:val="007D3557"/>
    <w:rsid w:val="007D3628"/>
    <w:rsid w:val="007D37FE"/>
    <w:rsid w:val="007D54C0"/>
    <w:rsid w:val="007D5954"/>
    <w:rsid w:val="007D6C85"/>
    <w:rsid w:val="007D7A44"/>
    <w:rsid w:val="007D7F3C"/>
    <w:rsid w:val="007E1FBF"/>
    <w:rsid w:val="007E2BC7"/>
    <w:rsid w:val="007E4437"/>
    <w:rsid w:val="007E45C1"/>
    <w:rsid w:val="007F3B9B"/>
    <w:rsid w:val="007F3DC1"/>
    <w:rsid w:val="007F54A3"/>
    <w:rsid w:val="007F6B26"/>
    <w:rsid w:val="00801E5F"/>
    <w:rsid w:val="008024E5"/>
    <w:rsid w:val="00803066"/>
    <w:rsid w:val="00803E14"/>
    <w:rsid w:val="00805343"/>
    <w:rsid w:val="008058EC"/>
    <w:rsid w:val="00805FE0"/>
    <w:rsid w:val="00806763"/>
    <w:rsid w:val="00812202"/>
    <w:rsid w:val="008128A0"/>
    <w:rsid w:val="00813388"/>
    <w:rsid w:val="00813B11"/>
    <w:rsid w:val="008154CB"/>
    <w:rsid w:val="00815ADC"/>
    <w:rsid w:val="00815BB8"/>
    <w:rsid w:val="00815CEC"/>
    <w:rsid w:val="00816C48"/>
    <w:rsid w:val="00820255"/>
    <w:rsid w:val="00820D14"/>
    <w:rsid w:val="0082273C"/>
    <w:rsid w:val="00822A61"/>
    <w:rsid w:val="00825A5F"/>
    <w:rsid w:val="008260D6"/>
    <w:rsid w:val="0082697B"/>
    <w:rsid w:val="00826BCA"/>
    <w:rsid w:val="00830193"/>
    <w:rsid w:val="00830305"/>
    <w:rsid w:val="00830EDE"/>
    <w:rsid w:val="00831C1E"/>
    <w:rsid w:val="00834AE4"/>
    <w:rsid w:val="008356C9"/>
    <w:rsid w:val="008357A4"/>
    <w:rsid w:val="0083633F"/>
    <w:rsid w:val="008371B1"/>
    <w:rsid w:val="008400F6"/>
    <w:rsid w:val="008420D5"/>
    <w:rsid w:val="008434F9"/>
    <w:rsid w:val="00846327"/>
    <w:rsid w:val="008466AA"/>
    <w:rsid w:val="00850EF8"/>
    <w:rsid w:val="008516C7"/>
    <w:rsid w:val="008529AD"/>
    <w:rsid w:val="0085551C"/>
    <w:rsid w:val="00855D27"/>
    <w:rsid w:val="00856410"/>
    <w:rsid w:val="008564D4"/>
    <w:rsid w:val="0085793F"/>
    <w:rsid w:val="008620CF"/>
    <w:rsid w:val="00865949"/>
    <w:rsid w:val="00865BE7"/>
    <w:rsid w:val="00867586"/>
    <w:rsid w:val="0087000E"/>
    <w:rsid w:val="008712F3"/>
    <w:rsid w:val="008719CF"/>
    <w:rsid w:val="00873325"/>
    <w:rsid w:val="00874393"/>
    <w:rsid w:val="008779BC"/>
    <w:rsid w:val="00881BD8"/>
    <w:rsid w:val="008825ED"/>
    <w:rsid w:val="00885BB7"/>
    <w:rsid w:val="00887680"/>
    <w:rsid w:val="0089427E"/>
    <w:rsid w:val="008956AF"/>
    <w:rsid w:val="008A0388"/>
    <w:rsid w:val="008A08A4"/>
    <w:rsid w:val="008A0986"/>
    <w:rsid w:val="008A1A50"/>
    <w:rsid w:val="008A2633"/>
    <w:rsid w:val="008A32ED"/>
    <w:rsid w:val="008A3B8A"/>
    <w:rsid w:val="008A61C3"/>
    <w:rsid w:val="008B0AE7"/>
    <w:rsid w:val="008B2ADC"/>
    <w:rsid w:val="008B35D7"/>
    <w:rsid w:val="008B4270"/>
    <w:rsid w:val="008B6D7C"/>
    <w:rsid w:val="008B78B0"/>
    <w:rsid w:val="008B7969"/>
    <w:rsid w:val="008C03DD"/>
    <w:rsid w:val="008C040B"/>
    <w:rsid w:val="008C04DB"/>
    <w:rsid w:val="008C2EE7"/>
    <w:rsid w:val="008C3CE4"/>
    <w:rsid w:val="008C4F30"/>
    <w:rsid w:val="008C5333"/>
    <w:rsid w:val="008C540A"/>
    <w:rsid w:val="008C5887"/>
    <w:rsid w:val="008C6FB6"/>
    <w:rsid w:val="008C7151"/>
    <w:rsid w:val="008C7A39"/>
    <w:rsid w:val="008C7B88"/>
    <w:rsid w:val="008D01E4"/>
    <w:rsid w:val="008D31E7"/>
    <w:rsid w:val="008D351D"/>
    <w:rsid w:val="008D421D"/>
    <w:rsid w:val="008D4479"/>
    <w:rsid w:val="008D4D26"/>
    <w:rsid w:val="008D7743"/>
    <w:rsid w:val="008D7CA3"/>
    <w:rsid w:val="008E1779"/>
    <w:rsid w:val="008E19E3"/>
    <w:rsid w:val="008E2FAA"/>
    <w:rsid w:val="008E3CF9"/>
    <w:rsid w:val="008E4FF6"/>
    <w:rsid w:val="008E5A72"/>
    <w:rsid w:val="008E6260"/>
    <w:rsid w:val="008E668A"/>
    <w:rsid w:val="008E6B02"/>
    <w:rsid w:val="008E7152"/>
    <w:rsid w:val="008F0385"/>
    <w:rsid w:val="008F051A"/>
    <w:rsid w:val="008F0B8C"/>
    <w:rsid w:val="008F12D1"/>
    <w:rsid w:val="008F2C82"/>
    <w:rsid w:val="008F2D4E"/>
    <w:rsid w:val="008F3056"/>
    <w:rsid w:val="008F3C39"/>
    <w:rsid w:val="008F4564"/>
    <w:rsid w:val="008F4B72"/>
    <w:rsid w:val="008F57D8"/>
    <w:rsid w:val="008F59CF"/>
    <w:rsid w:val="008F661B"/>
    <w:rsid w:val="008F7505"/>
    <w:rsid w:val="008F755A"/>
    <w:rsid w:val="008F78D5"/>
    <w:rsid w:val="0090265E"/>
    <w:rsid w:val="0090300E"/>
    <w:rsid w:val="0090493D"/>
    <w:rsid w:val="0090597B"/>
    <w:rsid w:val="009066AE"/>
    <w:rsid w:val="009103D2"/>
    <w:rsid w:val="00911EF7"/>
    <w:rsid w:val="00912A96"/>
    <w:rsid w:val="00913D0F"/>
    <w:rsid w:val="00916841"/>
    <w:rsid w:val="00917643"/>
    <w:rsid w:val="00917908"/>
    <w:rsid w:val="009225FB"/>
    <w:rsid w:val="00922A8E"/>
    <w:rsid w:val="009234B6"/>
    <w:rsid w:val="0092365A"/>
    <w:rsid w:val="00923FFF"/>
    <w:rsid w:val="00924458"/>
    <w:rsid w:val="00924FD5"/>
    <w:rsid w:val="00925C44"/>
    <w:rsid w:val="009264EF"/>
    <w:rsid w:val="00926578"/>
    <w:rsid w:val="00927507"/>
    <w:rsid w:val="009275CC"/>
    <w:rsid w:val="00930FAE"/>
    <w:rsid w:val="00931202"/>
    <w:rsid w:val="009312FF"/>
    <w:rsid w:val="00931A49"/>
    <w:rsid w:val="00931DDB"/>
    <w:rsid w:val="00932365"/>
    <w:rsid w:val="00932488"/>
    <w:rsid w:val="0093289E"/>
    <w:rsid w:val="00933300"/>
    <w:rsid w:val="00935390"/>
    <w:rsid w:val="0093563C"/>
    <w:rsid w:val="00937E7B"/>
    <w:rsid w:val="0094085F"/>
    <w:rsid w:val="00940E50"/>
    <w:rsid w:val="0094265F"/>
    <w:rsid w:val="00943C68"/>
    <w:rsid w:val="00944B14"/>
    <w:rsid w:val="00947C6C"/>
    <w:rsid w:val="00950B8E"/>
    <w:rsid w:val="00951621"/>
    <w:rsid w:val="009516FA"/>
    <w:rsid w:val="00952997"/>
    <w:rsid w:val="0095406F"/>
    <w:rsid w:val="00955202"/>
    <w:rsid w:val="00956DEF"/>
    <w:rsid w:val="0095798F"/>
    <w:rsid w:val="00957CD2"/>
    <w:rsid w:val="0096090D"/>
    <w:rsid w:val="00960F50"/>
    <w:rsid w:val="009610E5"/>
    <w:rsid w:val="00962865"/>
    <w:rsid w:val="009635ED"/>
    <w:rsid w:val="00965787"/>
    <w:rsid w:val="00965FAB"/>
    <w:rsid w:val="0096606A"/>
    <w:rsid w:val="00967876"/>
    <w:rsid w:val="009704FC"/>
    <w:rsid w:val="009705FD"/>
    <w:rsid w:val="009707A5"/>
    <w:rsid w:val="009721FD"/>
    <w:rsid w:val="00972629"/>
    <w:rsid w:val="00973375"/>
    <w:rsid w:val="00973604"/>
    <w:rsid w:val="00973668"/>
    <w:rsid w:val="00975DAA"/>
    <w:rsid w:val="00975E21"/>
    <w:rsid w:val="00977FC3"/>
    <w:rsid w:val="009810E4"/>
    <w:rsid w:val="00982FA2"/>
    <w:rsid w:val="0098634F"/>
    <w:rsid w:val="00986BAC"/>
    <w:rsid w:val="00992256"/>
    <w:rsid w:val="0099640B"/>
    <w:rsid w:val="00996854"/>
    <w:rsid w:val="00996EA7"/>
    <w:rsid w:val="009A146B"/>
    <w:rsid w:val="009A30D4"/>
    <w:rsid w:val="009A4B9C"/>
    <w:rsid w:val="009A6AC5"/>
    <w:rsid w:val="009A6D92"/>
    <w:rsid w:val="009A7571"/>
    <w:rsid w:val="009A758F"/>
    <w:rsid w:val="009B04A9"/>
    <w:rsid w:val="009B25B2"/>
    <w:rsid w:val="009B3997"/>
    <w:rsid w:val="009B49A8"/>
    <w:rsid w:val="009B56BB"/>
    <w:rsid w:val="009B67B9"/>
    <w:rsid w:val="009B6D6D"/>
    <w:rsid w:val="009B6DCF"/>
    <w:rsid w:val="009C1FF3"/>
    <w:rsid w:val="009C2A13"/>
    <w:rsid w:val="009C319A"/>
    <w:rsid w:val="009C40C2"/>
    <w:rsid w:val="009C581E"/>
    <w:rsid w:val="009D5502"/>
    <w:rsid w:val="009D6072"/>
    <w:rsid w:val="009D6578"/>
    <w:rsid w:val="009D7857"/>
    <w:rsid w:val="009E1A48"/>
    <w:rsid w:val="009E5169"/>
    <w:rsid w:val="009E53F4"/>
    <w:rsid w:val="009E5568"/>
    <w:rsid w:val="009E5CF2"/>
    <w:rsid w:val="009E7A53"/>
    <w:rsid w:val="009F26EF"/>
    <w:rsid w:val="009F272F"/>
    <w:rsid w:val="009F2DD9"/>
    <w:rsid w:val="009F2EAD"/>
    <w:rsid w:val="009F5061"/>
    <w:rsid w:val="009F7E06"/>
    <w:rsid w:val="00A01ABF"/>
    <w:rsid w:val="00A05641"/>
    <w:rsid w:val="00A05EB7"/>
    <w:rsid w:val="00A073DC"/>
    <w:rsid w:val="00A107E3"/>
    <w:rsid w:val="00A12561"/>
    <w:rsid w:val="00A1371D"/>
    <w:rsid w:val="00A1395B"/>
    <w:rsid w:val="00A16D31"/>
    <w:rsid w:val="00A17F3C"/>
    <w:rsid w:val="00A2098A"/>
    <w:rsid w:val="00A21DDE"/>
    <w:rsid w:val="00A21FCA"/>
    <w:rsid w:val="00A22571"/>
    <w:rsid w:val="00A22659"/>
    <w:rsid w:val="00A22FA0"/>
    <w:rsid w:val="00A2391C"/>
    <w:rsid w:val="00A26D29"/>
    <w:rsid w:val="00A324FE"/>
    <w:rsid w:val="00A3254D"/>
    <w:rsid w:val="00A325BC"/>
    <w:rsid w:val="00A33629"/>
    <w:rsid w:val="00A3485A"/>
    <w:rsid w:val="00A34CA8"/>
    <w:rsid w:val="00A356DF"/>
    <w:rsid w:val="00A35A5D"/>
    <w:rsid w:val="00A35ECC"/>
    <w:rsid w:val="00A430C6"/>
    <w:rsid w:val="00A43C3B"/>
    <w:rsid w:val="00A45D6F"/>
    <w:rsid w:val="00A47455"/>
    <w:rsid w:val="00A5046F"/>
    <w:rsid w:val="00A5099F"/>
    <w:rsid w:val="00A5468D"/>
    <w:rsid w:val="00A57513"/>
    <w:rsid w:val="00A60740"/>
    <w:rsid w:val="00A607F7"/>
    <w:rsid w:val="00A649E7"/>
    <w:rsid w:val="00A6502F"/>
    <w:rsid w:val="00A6602A"/>
    <w:rsid w:val="00A6719A"/>
    <w:rsid w:val="00A70C3E"/>
    <w:rsid w:val="00A72BCC"/>
    <w:rsid w:val="00A74390"/>
    <w:rsid w:val="00A74823"/>
    <w:rsid w:val="00A74B9B"/>
    <w:rsid w:val="00A76016"/>
    <w:rsid w:val="00A76E37"/>
    <w:rsid w:val="00A77558"/>
    <w:rsid w:val="00A77848"/>
    <w:rsid w:val="00A7788B"/>
    <w:rsid w:val="00A80000"/>
    <w:rsid w:val="00A8105D"/>
    <w:rsid w:val="00A822BE"/>
    <w:rsid w:val="00A826C8"/>
    <w:rsid w:val="00A83F71"/>
    <w:rsid w:val="00A84523"/>
    <w:rsid w:val="00A90E0E"/>
    <w:rsid w:val="00A91CBE"/>
    <w:rsid w:val="00A924A0"/>
    <w:rsid w:val="00A92B5D"/>
    <w:rsid w:val="00A93153"/>
    <w:rsid w:val="00A943F9"/>
    <w:rsid w:val="00A9663E"/>
    <w:rsid w:val="00A9665C"/>
    <w:rsid w:val="00A97FB8"/>
    <w:rsid w:val="00AA00A4"/>
    <w:rsid w:val="00AA1A64"/>
    <w:rsid w:val="00AA3685"/>
    <w:rsid w:val="00AA5233"/>
    <w:rsid w:val="00AA55DB"/>
    <w:rsid w:val="00AA6D6B"/>
    <w:rsid w:val="00AA7699"/>
    <w:rsid w:val="00AB0918"/>
    <w:rsid w:val="00AB0DA3"/>
    <w:rsid w:val="00AB1B65"/>
    <w:rsid w:val="00AB2008"/>
    <w:rsid w:val="00AB2245"/>
    <w:rsid w:val="00AB382D"/>
    <w:rsid w:val="00AB6157"/>
    <w:rsid w:val="00AB6920"/>
    <w:rsid w:val="00AB6BFE"/>
    <w:rsid w:val="00AC0657"/>
    <w:rsid w:val="00AC2F2A"/>
    <w:rsid w:val="00AC317F"/>
    <w:rsid w:val="00AC5B27"/>
    <w:rsid w:val="00AC613F"/>
    <w:rsid w:val="00AC628A"/>
    <w:rsid w:val="00AC6676"/>
    <w:rsid w:val="00AC72DB"/>
    <w:rsid w:val="00AD1762"/>
    <w:rsid w:val="00AD198F"/>
    <w:rsid w:val="00AD306B"/>
    <w:rsid w:val="00AD4290"/>
    <w:rsid w:val="00AD539C"/>
    <w:rsid w:val="00AD607F"/>
    <w:rsid w:val="00AD6E9F"/>
    <w:rsid w:val="00AD6ED7"/>
    <w:rsid w:val="00AE01B9"/>
    <w:rsid w:val="00AE1178"/>
    <w:rsid w:val="00AE619F"/>
    <w:rsid w:val="00AE6338"/>
    <w:rsid w:val="00AE70C4"/>
    <w:rsid w:val="00AF1469"/>
    <w:rsid w:val="00AF1C6F"/>
    <w:rsid w:val="00AF2857"/>
    <w:rsid w:val="00AF2A34"/>
    <w:rsid w:val="00AF3F68"/>
    <w:rsid w:val="00AF64BC"/>
    <w:rsid w:val="00B0293E"/>
    <w:rsid w:val="00B063B3"/>
    <w:rsid w:val="00B07ADD"/>
    <w:rsid w:val="00B10209"/>
    <w:rsid w:val="00B11F7A"/>
    <w:rsid w:val="00B12FA2"/>
    <w:rsid w:val="00B13E40"/>
    <w:rsid w:val="00B16044"/>
    <w:rsid w:val="00B17793"/>
    <w:rsid w:val="00B2051A"/>
    <w:rsid w:val="00B2337C"/>
    <w:rsid w:val="00B23BCF"/>
    <w:rsid w:val="00B2401F"/>
    <w:rsid w:val="00B24F70"/>
    <w:rsid w:val="00B27982"/>
    <w:rsid w:val="00B30D7C"/>
    <w:rsid w:val="00B30FB0"/>
    <w:rsid w:val="00B33E74"/>
    <w:rsid w:val="00B3511B"/>
    <w:rsid w:val="00B352AE"/>
    <w:rsid w:val="00B35649"/>
    <w:rsid w:val="00B35782"/>
    <w:rsid w:val="00B37D9C"/>
    <w:rsid w:val="00B42807"/>
    <w:rsid w:val="00B433E5"/>
    <w:rsid w:val="00B44B01"/>
    <w:rsid w:val="00B46181"/>
    <w:rsid w:val="00B46843"/>
    <w:rsid w:val="00B4715A"/>
    <w:rsid w:val="00B47641"/>
    <w:rsid w:val="00B47DC0"/>
    <w:rsid w:val="00B504CA"/>
    <w:rsid w:val="00B50DF6"/>
    <w:rsid w:val="00B52865"/>
    <w:rsid w:val="00B52DBA"/>
    <w:rsid w:val="00B53079"/>
    <w:rsid w:val="00B53930"/>
    <w:rsid w:val="00B53CBC"/>
    <w:rsid w:val="00B54CDF"/>
    <w:rsid w:val="00B55BAD"/>
    <w:rsid w:val="00B574E3"/>
    <w:rsid w:val="00B61EA8"/>
    <w:rsid w:val="00B638B0"/>
    <w:rsid w:val="00B641F0"/>
    <w:rsid w:val="00B64C85"/>
    <w:rsid w:val="00B65057"/>
    <w:rsid w:val="00B66A24"/>
    <w:rsid w:val="00B66B91"/>
    <w:rsid w:val="00B6702F"/>
    <w:rsid w:val="00B672C5"/>
    <w:rsid w:val="00B70C04"/>
    <w:rsid w:val="00B71F34"/>
    <w:rsid w:val="00B7426C"/>
    <w:rsid w:val="00B76BB0"/>
    <w:rsid w:val="00B813AC"/>
    <w:rsid w:val="00B8179E"/>
    <w:rsid w:val="00B81C17"/>
    <w:rsid w:val="00B83067"/>
    <w:rsid w:val="00B83B1D"/>
    <w:rsid w:val="00B85DF3"/>
    <w:rsid w:val="00B869AC"/>
    <w:rsid w:val="00B86BE2"/>
    <w:rsid w:val="00B902F1"/>
    <w:rsid w:val="00B90EC8"/>
    <w:rsid w:val="00B92ACF"/>
    <w:rsid w:val="00B95646"/>
    <w:rsid w:val="00B95994"/>
    <w:rsid w:val="00B97122"/>
    <w:rsid w:val="00BA088E"/>
    <w:rsid w:val="00BA1ACA"/>
    <w:rsid w:val="00BA337B"/>
    <w:rsid w:val="00BA5D9E"/>
    <w:rsid w:val="00BA78CA"/>
    <w:rsid w:val="00BB122B"/>
    <w:rsid w:val="00BB24BF"/>
    <w:rsid w:val="00BB2897"/>
    <w:rsid w:val="00BB3363"/>
    <w:rsid w:val="00BB39EC"/>
    <w:rsid w:val="00BB3F79"/>
    <w:rsid w:val="00BB74B6"/>
    <w:rsid w:val="00BB7D91"/>
    <w:rsid w:val="00BB7F0E"/>
    <w:rsid w:val="00BC0A2D"/>
    <w:rsid w:val="00BC0B32"/>
    <w:rsid w:val="00BC29B6"/>
    <w:rsid w:val="00BC3C7A"/>
    <w:rsid w:val="00BC3F34"/>
    <w:rsid w:val="00BC4767"/>
    <w:rsid w:val="00BC49D6"/>
    <w:rsid w:val="00BC4EA1"/>
    <w:rsid w:val="00BC5745"/>
    <w:rsid w:val="00BC78A8"/>
    <w:rsid w:val="00BC798D"/>
    <w:rsid w:val="00BD15E3"/>
    <w:rsid w:val="00BD16F6"/>
    <w:rsid w:val="00BD4315"/>
    <w:rsid w:val="00BD4394"/>
    <w:rsid w:val="00BD4CCF"/>
    <w:rsid w:val="00BD6971"/>
    <w:rsid w:val="00BD70C3"/>
    <w:rsid w:val="00BE02A4"/>
    <w:rsid w:val="00BE0452"/>
    <w:rsid w:val="00BE09EB"/>
    <w:rsid w:val="00BE0ABC"/>
    <w:rsid w:val="00BE1C00"/>
    <w:rsid w:val="00BE2179"/>
    <w:rsid w:val="00BE3027"/>
    <w:rsid w:val="00BE330F"/>
    <w:rsid w:val="00BE39D4"/>
    <w:rsid w:val="00BE4C07"/>
    <w:rsid w:val="00BE6820"/>
    <w:rsid w:val="00BE7939"/>
    <w:rsid w:val="00BE7F7A"/>
    <w:rsid w:val="00BF32EB"/>
    <w:rsid w:val="00BF4009"/>
    <w:rsid w:val="00BF6CD9"/>
    <w:rsid w:val="00BF6F95"/>
    <w:rsid w:val="00BF7214"/>
    <w:rsid w:val="00C01932"/>
    <w:rsid w:val="00C02BA1"/>
    <w:rsid w:val="00C03CBC"/>
    <w:rsid w:val="00C0400B"/>
    <w:rsid w:val="00C06CF1"/>
    <w:rsid w:val="00C11575"/>
    <w:rsid w:val="00C12B87"/>
    <w:rsid w:val="00C134BE"/>
    <w:rsid w:val="00C15859"/>
    <w:rsid w:val="00C20A4D"/>
    <w:rsid w:val="00C22F5A"/>
    <w:rsid w:val="00C23908"/>
    <w:rsid w:val="00C24B0D"/>
    <w:rsid w:val="00C24FFE"/>
    <w:rsid w:val="00C25CD4"/>
    <w:rsid w:val="00C27E1E"/>
    <w:rsid w:val="00C30101"/>
    <w:rsid w:val="00C338E7"/>
    <w:rsid w:val="00C35CD4"/>
    <w:rsid w:val="00C35CDF"/>
    <w:rsid w:val="00C36232"/>
    <w:rsid w:val="00C36B8D"/>
    <w:rsid w:val="00C36BD3"/>
    <w:rsid w:val="00C37CAA"/>
    <w:rsid w:val="00C40DC4"/>
    <w:rsid w:val="00C40F38"/>
    <w:rsid w:val="00C42208"/>
    <w:rsid w:val="00C42F63"/>
    <w:rsid w:val="00C46823"/>
    <w:rsid w:val="00C5002D"/>
    <w:rsid w:val="00C50C44"/>
    <w:rsid w:val="00C50CD3"/>
    <w:rsid w:val="00C516A1"/>
    <w:rsid w:val="00C55B66"/>
    <w:rsid w:val="00C565A6"/>
    <w:rsid w:val="00C60A55"/>
    <w:rsid w:val="00C62237"/>
    <w:rsid w:val="00C62C1B"/>
    <w:rsid w:val="00C63976"/>
    <w:rsid w:val="00C643A5"/>
    <w:rsid w:val="00C658C2"/>
    <w:rsid w:val="00C6767E"/>
    <w:rsid w:val="00C679F1"/>
    <w:rsid w:val="00C70958"/>
    <w:rsid w:val="00C73034"/>
    <w:rsid w:val="00C7451B"/>
    <w:rsid w:val="00C74940"/>
    <w:rsid w:val="00C804CA"/>
    <w:rsid w:val="00C80AF4"/>
    <w:rsid w:val="00C818E5"/>
    <w:rsid w:val="00C81E9F"/>
    <w:rsid w:val="00C81FE5"/>
    <w:rsid w:val="00C82419"/>
    <w:rsid w:val="00C82602"/>
    <w:rsid w:val="00C83F0E"/>
    <w:rsid w:val="00C85142"/>
    <w:rsid w:val="00C90D02"/>
    <w:rsid w:val="00C91448"/>
    <w:rsid w:val="00C916A9"/>
    <w:rsid w:val="00C9218C"/>
    <w:rsid w:val="00C926CC"/>
    <w:rsid w:val="00C941C8"/>
    <w:rsid w:val="00C951ED"/>
    <w:rsid w:val="00C95227"/>
    <w:rsid w:val="00C95653"/>
    <w:rsid w:val="00C95887"/>
    <w:rsid w:val="00C9698E"/>
    <w:rsid w:val="00C96D1A"/>
    <w:rsid w:val="00C96DB4"/>
    <w:rsid w:val="00CA1BFA"/>
    <w:rsid w:val="00CA2CF4"/>
    <w:rsid w:val="00CA6EB8"/>
    <w:rsid w:val="00CB1A08"/>
    <w:rsid w:val="00CB1BD6"/>
    <w:rsid w:val="00CB2BAD"/>
    <w:rsid w:val="00CB4A9D"/>
    <w:rsid w:val="00CB59E3"/>
    <w:rsid w:val="00CB634A"/>
    <w:rsid w:val="00CB7FA9"/>
    <w:rsid w:val="00CC0B88"/>
    <w:rsid w:val="00CC1ECC"/>
    <w:rsid w:val="00CC26F6"/>
    <w:rsid w:val="00CC3626"/>
    <w:rsid w:val="00CC48BC"/>
    <w:rsid w:val="00CC496A"/>
    <w:rsid w:val="00CC5752"/>
    <w:rsid w:val="00CC5776"/>
    <w:rsid w:val="00CC70D1"/>
    <w:rsid w:val="00CC7CD8"/>
    <w:rsid w:val="00CD1F54"/>
    <w:rsid w:val="00CD42A6"/>
    <w:rsid w:val="00CD5803"/>
    <w:rsid w:val="00CD581E"/>
    <w:rsid w:val="00CD61B2"/>
    <w:rsid w:val="00CD71A6"/>
    <w:rsid w:val="00CD733B"/>
    <w:rsid w:val="00CE0D7F"/>
    <w:rsid w:val="00CE0DD6"/>
    <w:rsid w:val="00CE2203"/>
    <w:rsid w:val="00CE23C3"/>
    <w:rsid w:val="00CE37DB"/>
    <w:rsid w:val="00CE3F8D"/>
    <w:rsid w:val="00CE509A"/>
    <w:rsid w:val="00CE596B"/>
    <w:rsid w:val="00CE6FFE"/>
    <w:rsid w:val="00CE7050"/>
    <w:rsid w:val="00CF316A"/>
    <w:rsid w:val="00CF3D64"/>
    <w:rsid w:val="00CF3E64"/>
    <w:rsid w:val="00CF5214"/>
    <w:rsid w:val="00CF63CD"/>
    <w:rsid w:val="00CF65DD"/>
    <w:rsid w:val="00CF72F3"/>
    <w:rsid w:val="00D00834"/>
    <w:rsid w:val="00D014F2"/>
    <w:rsid w:val="00D0180C"/>
    <w:rsid w:val="00D023A7"/>
    <w:rsid w:val="00D043E8"/>
    <w:rsid w:val="00D045F1"/>
    <w:rsid w:val="00D06C99"/>
    <w:rsid w:val="00D07830"/>
    <w:rsid w:val="00D10F2E"/>
    <w:rsid w:val="00D13CE9"/>
    <w:rsid w:val="00D14533"/>
    <w:rsid w:val="00D145E2"/>
    <w:rsid w:val="00D17726"/>
    <w:rsid w:val="00D21087"/>
    <w:rsid w:val="00D22AD6"/>
    <w:rsid w:val="00D2328E"/>
    <w:rsid w:val="00D255FA"/>
    <w:rsid w:val="00D26670"/>
    <w:rsid w:val="00D26E8D"/>
    <w:rsid w:val="00D27EBA"/>
    <w:rsid w:val="00D30171"/>
    <w:rsid w:val="00D315F3"/>
    <w:rsid w:val="00D32BF5"/>
    <w:rsid w:val="00D345B4"/>
    <w:rsid w:val="00D3686C"/>
    <w:rsid w:val="00D36E65"/>
    <w:rsid w:val="00D40978"/>
    <w:rsid w:val="00D4155A"/>
    <w:rsid w:val="00D41909"/>
    <w:rsid w:val="00D426B3"/>
    <w:rsid w:val="00D4401C"/>
    <w:rsid w:val="00D443FB"/>
    <w:rsid w:val="00D471BF"/>
    <w:rsid w:val="00D50679"/>
    <w:rsid w:val="00D51E59"/>
    <w:rsid w:val="00D51FD7"/>
    <w:rsid w:val="00D520A4"/>
    <w:rsid w:val="00D53CB5"/>
    <w:rsid w:val="00D54B6E"/>
    <w:rsid w:val="00D55CBB"/>
    <w:rsid w:val="00D60A63"/>
    <w:rsid w:val="00D61D4E"/>
    <w:rsid w:val="00D62344"/>
    <w:rsid w:val="00D633E1"/>
    <w:rsid w:val="00D64518"/>
    <w:rsid w:val="00D65ACC"/>
    <w:rsid w:val="00D65B53"/>
    <w:rsid w:val="00D6606B"/>
    <w:rsid w:val="00D66DDB"/>
    <w:rsid w:val="00D70DB6"/>
    <w:rsid w:val="00D71228"/>
    <w:rsid w:val="00D71965"/>
    <w:rsid w:val="00D71B78"/>
    <w:rsid w:val="00D73548"/>
    <w:rsid w:val="00D745CC"/>
    <w:rsid w:val="00D7592D"/>
    <w:rsid w:val="00D75DD6"/>
    <w:rsid w:val="00D77914"/>
    <w:rsid w:val="00D805C4"/>
    <w:rsid w:val="00D8086D"/>
    <w:rsid w:val="00D80C6D"/>
    <w:rsid w:val="00D83764"/>
    <w:rsid w:val="00D8465F"/>
    <w:rsid w:val="00D84C7B"/>
    <w:rsid w:val="00D85FCE"/>
    <w:rsid w:val="00D86351"/>
    <w:rsid w:val="00D863B6"/>
    <w:rsid w:val="00D86BFF"/>
    <w:rsid w:val="00D87E48"/>
    <w:rsid w:val="00D9054D"/>
    <w:rsid w:val="00D91411"/>
    <w:rsid w:val="00D94D5C"/>
    <w:rsid w:val="00D9594C"/>
    <w:rsid w:val="00DA1FEA"/>
    <w:rsid w:val="00DA2953"/>
    <w:rsid w:val="00DA30EA"/>
    <w:rsid w:val="00DA5D87"/>
    <w:rsid w:val="00DA70C1"/>
    <w:rsid w:val="00DB3645"/>
    <w:rsid w:val="00DB6AAD"/>
    <w:rsid w:val="00DB720E"/>
    <w:rsid w:val="00DB729E"/>
    <w:rsid w:val="00DC03B2"/>
    <w:rsid w:val="00DC1903"/>
    <w:rsid w:val="00DC3927"/>
    <w:rsid w:val="00DC52EC"/>
    <w:rsid w:val="00DC6042"/>
    <w:rsid w:val="00DD0B94"/>
    <w:rsid w:val="00DD1BA9"/>
    <w:rsid w:val="00DD2507"/>
    <w:rsid w:val="00DD25EB"/>
    <w:rsid w:val="00DD31DB"/>
    <w:rsid w:val="00DD47C5"/>
    <w:rsid w:val="00DD4BE9"/>
    <w:rsid w:val="00DE0A32"/>
    <w:rsid w:val="00DE0AC4"/>
    <w:rsid w:val="00DE0FDD"/>
    <w:rsid w:val="00DE1292"/>
    <w:rsid w:val="00DE1A84"/>
    <w:rsid w:val="00DE5669"/>
    <w:rsid w:val="00DE6EDE"/>
    <w:rsid w:val="00DE6EE3"/>
    <w:rsid w:val="00DE71E0"/>
    <w:rsid w:val="00DF015C"/>
    <w:rsid w:val="00DF0A9A"/>
    <w:rsid w:val="00DF2502"/>
    <w:rsid w:val="00DF30AC"/>
    <w:rsid w:val="00DF3981"/>
    <w:rsid w:val="00DF4081"/>
    <w:rsid w:val="00DF5EE1"/>
    <w:rsid w:val="00DF6685"/>
    <w:rsid w:val="00DF69EA"/>
    <w:rsid w:val="00DF79EC"/>
    <w:rsid w:val="00E03D5D"/>
    <w:rsid w:val="00E04B1B"/>
    <w:rsid w:val="00E057AE"/>
    <w:rsid w:val="00E100C0"/>
    <w:rsid w:val="00E107DA"/>
    <w:rsid w:val="00E12EA8"/>
    <w:rsid w:val="00E1305D"/>
    <w:rsid w:val="00E13B7F"/>
    <w:rsid w:val="00E14D59"/>
    <w:rsid w:val="00E150D3"/>
    <w:rsid w:val="00E156F9"/>
    <w:rsid w:val="00E166E7"/>
    <w:rsid w:val="00E21A43"/>
    <w:rsid w:val="00E228C4"/>
    <w:rsid w:val="00E2317A"/>
    <w:rsid w:val="00E2366B"/>
    <w:rsid w:val="00E25998"/>
    <w:rsid w:val="00E311F2"/>
    <w:rsid w:val="00E32639"/>
    <w:rsid w:val="00E346A7"/>
    <w:rsid w:val="00E35039"/>
    <w:rsid w:val="00E3538E"/>
    <w:rsid w:val="00E35CA1"/>
    <w:rsid w:val="00E36700"/>
    <w:rsid w:val="00E36A89"/>
    <w:rsid w:val="00E40B22"/>
    <w:rsid w:val="00E41A2D"/>
    <w:rsid w:val="00E41F1D"/>
    <w:rsid w:val="00E42B1B"/>
    <w:rsid w:val="00E430FE"/>
    <w:rsid w:val="00E4326C"/>
    <w:rsid w:val="00E44542"/>
    <w:rsid w:val="00E45C2F"/>
    <w:rsid w:val="00E4619B"/>
    <w:rsid w:val="00E510D0"/>
    <w:rsid w:val="00E52BCD"/>
    <w:rsid w:val="00E52C2D"/>
    <w:rsid w:val="00E53110"/>
    <w:rsid w:val="00E53F41"/>
    <w:rsid w:val="00E54984"/>
    <w:rsid w:val="00E55D18"/>
    <w:rsid w:val="00E5642A"/>
    <w:rsid w:val="00E57ACD"/>
    <w:rsid w:val="00E57DF2"/>
    <w:rsid w:val="00E6034A"/>
    <w:rsid w:val="00E62800"/>
    <w:rsid w:val="00E62EF1"/>
    <w:rsid w:val="00E63E88"/>
    <w:rsid w:val="00E6502A"/>
    <w:rsid w:val="00E6523B"/>
    <w:rsid w:val="00E6577B"/>
    <w:rsid w:val="00E675DB"/>
    <w:rsid w:val="00E6764E"/>
    <w:rsid w:val="00E71827"/>
    <w:rsid w:val="00E71F0B"/>
    <w:rsid w:val="00E724A3"/>
    <w:rsid w:val="00E76277"/>
    <w:rsid w:val="00E7655A"/>
    <w:rsid w:val="00E800FF"/>
    <w:rsid w:val="00E8234C"/>
    <w:rsid w:val="00E921D0"/>
    <w:rsid w:val="00E92674"/>
    <w:rsid w:val="00E92857"/>
    <w:rsid w:val="00E940BD"/>
    <w:rsid w:val="00E95280"/>
    <w:rsid w:val="00E96857"/>
    <w:rsid w:val="00E97346"/>
    <w:rsid w:val="00E97875"/>
    <w:rsid w:val="00EA0079"/>
    <w:rsid w:val="00EA1134"/>
    <w:rsid w:val="00EA2813"/>
    <w:rsid w:val="00EA2EA4"/>
    <w:rsid w:val="00EA6D12"/>
    <w:rsid w:val="00EA6D98"/>
    <w:rsid w:val="00EA72D4"/>
    <w:rsid w:val="00EB10F7"/>
    <w:rsid w:val="00EB3079"/>
    <w:rsid w:val="00EB4DCB"/>
    <w:rsid w:val="00EB5BE0"/>
    <w:rsid w:val="00EB60B7"/>
    <w:rsid w:val="00EC0A65"/>
    <w:rsid w:val="00EC31DA"/>
    <w:rsid w:val="00EC322F"/>
    <w:rsid w:val="00EC575F"/>
    <w:rsid w:val="00EC5766"/>
    <w:rsid w:val="00EC610E"/>
    <w:rsid w:val="00EC7514"/>
    <w:rsid w:val="00ED2A86"/>
    <w:rsid w:val="00ED4F92"/>
    <w:rsid w:val="00EE0159"/>
    <w:rsid w:val="00EE02BA"/>
    <w:rsid w:val="00EE1341"/>
    <w:rsid w:val="00EE1BA8"/>
    <w:rsid w:val="00EE27E8"/>
    <w:rsid w:val="00EE6246"/>
    <w:rsid w:val="00EE72FA"/>
    <w:rsid w:val="00EE7607"/>
    <w:rsid w:val="00EF4854"/>
    <w:rsid w:val="00EF5FB3"/>
    <w:rsid w:val="00EF682E"/>
    <w:rsid w:val="00EF6F8F"/>
    <w:rsid w:val="00EF7F2A"/>
    <w:rsid w:val="00F0342C"/>
    <w:rsid w:val="00F04674"/>
    <w:rsid w:val="00F052CA"/>
    <w:rsid w:val="00F06AE4"/>
    <w:rsid w:val="00F070B0"/>
    <w:rsid w:val="00F07296"/>
    <w:rsid w:val="00F10083"/>
    <w:rsid w:val="00F104B2"/>
    <w:rsid w:val="00F105DF"/>
    <w:rsid w:val="00F116A3"/>
    <w:rsid w:val="00F12E38"/>
    <w:rsid w:val="00F13F8F"/>
    <w:rsid w:val="00F146E2"/>
    <w:rsid w:val="00F1572C"/>
    <w:rsid w:val="00F157B4"/>
    <w:rsid w:val="00F16764"/>
    <w:rsid w:val="00F173CC"/>
    <w:rsid w:val="00F22480"/>
    <w:rsid w:val="00F2655C"/>
    <w:rsid w:val="00F27418"/>
    <w:rsid w:val="00F27EC0"/>
    <w:rsid w:val="00F3109E"/>
    <w:rsid w:val="00F31AEF"/>
    <w:rsid w:val="00F335CB"/>
    <w:rsid w:val="00F33C11"/>
    <w:rsid w:val="00F346B9"/>
    <w:rsid w:val="00F346E2"/>
    <w:rsid w:val="00F349E8"/>
    <w:rsid w:val="00F4101A"/>
    <w:rsid w:val="00F42E35"/>
    <w:rsid w:val="00F433B0"/>
    <w:rsid w:val="00F44B1B"/>
    <w:rsid w:val="00F45873"/>
    <w:rsid w:val="00F50613"/>
    <w:rsid w:val="00F51A38"/>
    <w:rsid w:val="00F52280"/>
    <w:rsid w:val="00F524F2"/>
    <w:rsid w:val="00F53B18"/>
    <w:rsid w:val="00F54508"/>
    <w:rsid w:val="00F54CBD"/>
    <w:rsid w:val="00F561B0"/>
    <w:rsid w:val="00F56B6E"/>
    <w:rsid w:val="00F56CCB"/>
    <w:rsid w:val="00F6087E"/>
    <w:rsid w:val="00F60D56"/>
    <w:rsid w:val="00F6125D"/>
    <w:rsid w:val="00F61382"/>
    <w:rsid w:val="00F6219C"/>
    <w:rsid w:val="00F63348"/>
    <w:rsid w:val="00F65092"/>
    <w:rsid w:val="00F662BB"/>
    <w:rsid w:val="00F66F23"/>
    <w:rsid w:val="00F6789E"/>
    <w:rsid w:val="00F67A88"/>
    <w:rsid w:val="00F67D2B"/>
    <w:rsid w:val="00F70D93"/>
    <w:rsid w:val="00F70FCB"/>
    <w:rsid w:val="00F7143F"/>
    <w:rsid w:val="00F72CF1"/>
    <w:rsid w:val="00F730DF"/>
    <w:rsid w:val="00F73965"/>
    <w:rsid w:val="00F73B80"/>
    <w:rsid w:val="00F74336"/>
    <w:rsid w:val="00F74D6D"/>
    <w:rsid w:val="00F75296"/>
    <w:rsid w:val="00F759AE"/>
    <w:rsid w:val="00F766DB"/>
    <w:rsid w:val="00F775E6"/>
    <w:rsid w:val="00F801A1"/>
    <w:rsid w:val="00F8308E"/>
    <w:rsid w:val="00F85CF1"/>
    <w:rsid w:val="00F86F1F"/>
    <w:rsid w:val="00F9087C"/>
    <w:rsid w:val="00F916BF"/>
    <w:rsid w:val="00F91C93"/>
    <w:rsid w:val="00F92020"/>
    <w:rsid w:val="00F928B9"/>
    <w:rsid w:val="00F936B4"/>
    <w:rsid w:val="00F94397"/>
    <w:rsid w:val="00F95BCA"/>
    <w:rsid w:val="00F97260"/>
    <w:rsid w:val="00FA0608"/>
    <w:rsid w:val="00FA32FE"/>
    <w:rsid w:val="00FA3C19"/>
    <w:rsid w:val="00FA3D18"/>
    <w:rsid w:val="00FA5043"/>
    <w:rsid w:val="00FA5933"/>
    <w:rsid w:val="00FA6C84"/>
    <w:rsid w:val="00FA6F1B"/>
    <w:rsid w:val="00FA7198"/>
    <w:rsid w:val="00FB02CE"/>
    <w:rsid w:val="00FB0B08"/>
    <w:rsid w:val="00FB1052"/>
    <w:rsid w:val="00FB2E97"/>
    <w:rsid w:val="00FB4264"/>
    <w:rsid w:val="00FB4B0B"/>
    <w:rsid w:val="00FB5207"/>
    <w:rsid w:val="00FB65ED"/>
    <w:rsid w:val="00FB6F00"/>
    <w:rsid w:val="00FB7379"/>
    <w:rsid w:val="00FC0681"/>
    <w:rsid w:val="00FC3289"/>
    <w:rsid w:val="00FC4F55"/>
    <w:rsid w:val="00FC6A23"/>
    <w:rsid w:val="00FD08E1"/>
    <w:rsid w:val="00FD1B57"/>
    <w:rsid w:val="00FD1C98"/>
    <w:rsid w:val="00FD242C"/>
    <w:rsid w:val="00FD2A1D"/>
    <w:rsid w:val="00FD3414"/>
    <w:rsid w:val="00FD3603"/>
    <w:rsid w:val="00FD3F3A"/>
    <w:rsid w:val="00FD4CF8"/>
    <w:rsid w:val="00FD5BB8"/>
    <w:rsid w:val="00FD62C1"/>
    <w:rsid w:val="00FE0015"/>
    <w:rsid w:val="00FE19EF"/>
    <w:rsid w:val="00FE2B11"/>
    <w:rsid w:val="00FE3015"/>
    <w:rsid w:val="00FE3934"/>
    <w:rsid w:val="00FE3BC0"/>
    <w:rsid w:val="00FE3FA8"/>
    <w:rsid w:val="00FE4743"/>
    <w:rsid w:val="00FE64CB"/>
    <w:rsid w:val="00FE7453"/>
    <w:rsid w:val="00FE754C"/>
    <w:rsid w:val="00FE7647"/>
    <w:rsid w:val="00FF029B"/>
    <w:rsid w:val="00FF1851"/>
    <w:rsid w:val="00FF36A6"/>
    <w:rsid w:val="00FF3BDB"/>
    <w:rsid w:val="00FF4F38"/>
    <w:rsid w:val="00FF605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ED547A"/>
  <w15:docId w15:val="{99F44CEB-1BB2-432C-8AC5-D764DFE151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1304F8"/>
  </w:style>
  <w:style w:type="paragraph" w:styleId="Cmsor1">
    <w:name w:val="heading 1"/>
    <w:basedOn w:val="Norml"/>
    <w:next w:val="Norml"/>
    <w:link w:val="Cmsor1Char"/>
    <w:qFormat/>
    <w:rsid w:val="00FD3414"/>
    <w:pPr>
      <w:keepNext/>
      <w:jc w:val="both"/>
      <w:outlineLvl w:val="0"/>
    </w:pPr>
    <w:rPr>
      <w:b/>
      <w:sz w:val="24"/>
    </w:rPr>
  </w:style>
  <w:style w:type="paragraph" w:styleId="Cmsor2">
    <w:name w:val="heading 2"/>
    <w:basedOn w:val="Norml"/>
    <w:next w:val="Norml"/>
    <w:link w:val="Cmsor2Char"/>
    <w:qFormat/>
    <w:rsid w:val="00FD3414"/>
    <w:pPr>
      <w:keepNext/>
      <w:ind w:firstLine="708"/>
      <w:outlineLvl w:val="1"/>
    </w:pPr>
    <w:rPr>
      <w:sz w:val="24"/>
    </w:rPr>
  </w:style>
  <w:style w:type="paragraph" w:styleId="Cmsor3">
    <w:name w:val="heading 3"/>
    <w:basedOn w:val="Norml"/>
    <w:next w:val="Norml"/>
    <w:link w:val="Cmsor3Char"/>
    <w:qFormat/>
    <w:rsid w:val="00FD3414"/>
    <w:pPr>
      <w:keepNext/>
      <w:jc w:val="both"/>
      <w:outlineLvl w:val="2"/>
    </w:pPr>
    <w:rPr>
      <w:sz w:val="24"/>
    </w:rPr>
  </w:style>
  <w:style w:type="paragraph" w:styleId="Cmsor4">
    <w:name w:val="heading 4"/>
    <w:basedOn w:val="Norml"/>
    <w:next w:val="Norml"/>
    <w:link w:val="Cmsor4Char"/>
    <w:qFormat/>
    <w:rsid w:val="00FD3414"/>
    <w:pPr>
      <w:keepNext/>
      <w:spacing w:before="60"/>
      <w:jc w:val="center"/>
      <w:outlineLvl w:val="3"/>
    </w:pPr>
    <w:rPr>
      <w:b/>
      <w:smallCaps/>
      <w:spacing w:val="34"/>
      <w:sz w:val="24"/>
    </w:rPr>
  </w:style>
  <w:style w:type="paragraph" w:styleId="Cmsor5">
    <w:name w:val="heading 5"/>
    <w:basedOn w:val="Norml"/>
    <w:next w:val="Norml"/>
    <w:link w:val="Cmsor5Char"/>
    <w:qFormat/>
    <w:rsid w:val="00FD3414"/>
    <w:pPr>
      <w:keepNext/>
      <w:ind w:left="426"/>
      <w:jc w:val="center"/>
      <w:outlineLvl w:val="4"/>
    </w:pPr>
    <w:rPr>
      <w:b/>
      <w:i/>
      <w:snapToGrid w:val="0"/>
      <w:color w:val="000000"/>
      <w:sz w:val="24"/>
    </w:rPr>
  </w:style>
  <w:style w:type="paragraph" w:styleId="Cmsor6">
    <w:name w:val="heading 6"/>
    <w:basedOn w:val="Norml"/>
    <w:next w:val="Norml"/>
    <w:link w:val="Cmsor6Char"/>
    <w:qFormat/>
    <w:rsid w:val="00FD3414"/>
    <w:pPr>
      <w:keepNext/>
      <w:spacing w:before="240" w:after="240"/>
      <w:jc w:val="center"/>
      <w:outlineLvl w:val="5"/>
    </w:pPr>
    <w:rPr>
      <w:b/>
      <w:sz w:val="24"/>
    </w:rPr>
  </w:style>
  <w:style w:type="paragraph" w:styleId="Cmsor7">
    <w:name w:val="heading 7"/>
    <w:basedOn w:val="Norml"/>
    <w:next w:val="Norml"/>
    <w:link w:val="Cmsor7Char"/>
    <w:qFormat/>
    <w:rsid w:val="00FD3414"/>
    <w:pPr>
      <w:keepNext/>
      <w:ind w:left="993" w:hanging="993"/>
      <w:jc w:val="both"/>
      <w:outlineLvl w:val="6"/>
    </w:pPr>
    <w:rPr>
      <w:b/>
      <w:sz w:val="24"/>
    </w:rPr>
  </w:style>
  <w:style w:type="paragraph" w:styleId="Cmsor8">
    <w:name w:val="heading 8"/>
    <w:basedOn w:val="Norml"/>
    <w:next w:val="Norml"/>
    <w:link w:val="Cmsor8Char"/>
    <w:qFormat/>
    <w:rsid w:val="00FD3414"/>
    <w:pPr>
      <w:keepNext/>
      <w:outlineLvl w:val="7"/>
    </w:pPr>
    <w:rPr>
      <w:sz w:val="24"/>
    </w:rPr>
  </w:style>
  <w:style w:type="paragraph" w:styleId="Cmsor9">
    <w:name w:val="heading 9"/>
    <w:basedOn w:val="Norml"/>
    <w:next w:val="Norml"/>
    <w:link w:val="Cmsor9Char"/>
    <w:qFormat/>
    <w:rsid w:val="00FD3414"/>
    <w:pPr>
      <w:keepNext/>
      <w:ind w:left="993" w:hanging="993"/>
      <w:jc w:val="both"/>
      <w:outlineLvl w:val="8"/>
    </w:pPr>
    <w:rPr>
      <w:b/>
      <w:sz w:val="2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link w:val="Cmsor1"/>
    <w:rsid w:val="00A21FCA"/>
    <w:rPr>
      <w:rFonts w:eastAsia="Times New Roman"/>
      <w:b/>
      <w:sz w:val="24"/>
    </w:rPr>
  </w:style>
  <w:style w:type="character" w:customStyle="1" w:styleId="Cmsor2Char">
    <w:name w:val="Címsor 2 Char"/>
    <w:link w:val="Cmsor2"/>
    <w:rsid w:val="00A21FCA"/>
    <w:rPr>
      <w:rFonts w:eastAsia="Times New Roman"/>
      <w:sz w:val="24"/>
    </w:rPr>
  </w:style>
  <w:style w:type="character" w:customStyle="1" w:styleId="Cmsor3Char">
    <w:name w:val="Címsor 3 Char"/>
    <w:link w:val="Cmsor3"/>
    <w:rsid w:val="00A21FCA"/>
    <w:rPr>
      <w:rFonts w:eastAsia="Times New Roman"/>
      <w:sz w:val="24"/>
    </w:rPr>
  </w:style>
  <w:style w:type="character" w:customStyle="1" w:styleId="Cmsor4Char">
    <w:name w:val="Címsor 4 Char"/>
    <w:link w:val="Cmsor4"/>
    <w:rsid w:val="00A21FCA"/>
    <w:rPr>
      <w:b/>
      <w:smallCaps/>
      <w:spacing w:val="34"/>
      <w:sz w:val="24"/>
    </w:rPr>
  </w:style>
  <w:style w:type="character" w:customStyle="1" w:styleId="Cmsor5Char">
    <w:name w:val="Címsor 5 Char"/>
    <w:link w:val="Cmsor5"/>
    <w:rsid w:val="00A21FCA"/>
    <w:rPr>
      <w:b/>
      <w:i/>
      <w:snapToGrid w:val="0"/>
      <w:color w:val="000000"/>
      <w:sz w:val="24"/>
    </w:rPr>
  </w:style>
  <w:style w:type="character" w:customStyle="1" w:styleId="Cmsor6Char">
    <w:name w:val="Címsor 6 Char"/>
    <w:link w:val="Cmsor6"/>
    <w:rsid w:val="00A21FCA"/>
    <w:rPr>
      <w:b/>
      <w:sz w:val="24"/>
    </w:rPr>
  </w:style>
  <w:style w:type="character" w:customStyle="1" w:styleId="Cmsor7Char">
    <w:name w:val="Címsor 7 Char"/>
    <w:link w:val="Cmsor7"/>
    <w:rsid w:val="00A21FCA"/>
    <w:rPr>
      <w:b/>
      <w:sz w:val="24"/>
    </w:rPr>
  </w:style>
  <w:style w:type="character" w:customStyle="1" w:styleId="Cmsor8Char">
    <w:name w:val="Címsor 8 Char"/>
    <w:link w:val="Cmsor8"/>
    <w:rsid w:val="00A21FCA"/>
    <w:rPr>
      <w:sz w:val="24"/>
    </w:rPr>
  </w:style>
  <w:style w:type="character" w:customStyle="1" w:styleId="Cmsor9Char">
    <w:name w:val="Címsor 9 Char"/>
    <w:link w:val="Cmsor9"/>
    <w:rsid w:val="00A21FCA"/>
    <w:rPr>
      <w:rFonts w:eastAsia="Times New Roman"/>
      <w:b/>
      <w:sz w:val="28"/>
    </w:rPr>
  </w:style>
  <w:style w:type="paragraph" w:styleId="Kpalrs">
    <w:name w:val="caption"/>
    <w:basedOn w:val="Norml"/>
    <w:next w:val="Norml"/>
    <w:semiHidden/>
    <w:unhideWhenUsed/>
    <w:qFormat/>
    <w:rsid w:val="000E1F48"/>
    <w:rPr>
      <w:b/>
      <w:bCs/>
    </w:rPr>
  </w:style>
  <w:style w:type="paragraph" w:styleId="Cm">
    <w:name w:val="Title"/>
    <w:basedOn w:val="Norml"/>
    <w:next w:val="Norml"/>
    <w:link w:val="CmChar"/>
    <w:qFormat/>
    <w:rsid w:val="00A21FCA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CmChar">
    <w:name w:val="Cím Char"/>
    <w:link w:val="Cm"/>
    <w:rsid w:val="00A21FCA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Alcm">
    <w:name w:val="Subtitle"/>
    <w:basedOn w:val="Norml"/>
    <w:next w:val="Norml"/>
    <w:link w:val="AlcmChar"/>
    <w:qFormat/>
    <w:rsid w:val="00A21FCA"/>
    <w:pPr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AlcmChar">
    <w:name w:val="Alcím Char"/>
    <w:link w:val="Alcm"/>
    <w:rsid w:val="00A21FCA"/>
    <w:rPr>
      <w:rFonts w:ascii="Cambria" w:eastAsia="Times New Roman" w:hAnsi="Cambria" w:cs="Times New Roman"/>
      <w:sz w:val="24"/>
      <w:szCs w:val="24"/>
    </w:rPr>
  </w:style>
  <w:style w:type="character" w:styleId="Kiemels2">
    <w:name w:val="Strong"/>
    <w:uiPriority w:val="22"/>
    <w:qFormat/>
    <w:rsid w:val="00A21FCA"/>
    <w:rPr>
      <w:b/>
      <w:bCs/>
    </w:rPr>
  </w:style>
  <w:style w:type="character" w:styleId="Kiemels">
    <w:name w:val="Emphasis"/>
    <w:uiPriority w:val="20"/>
    <w:qFormat/>
    <w:rsid w:val="00A21FCA"/>
    <w:rPr>
      <w:i/>
      <w:iCs/>
    </w:rPr>
  </w:style>
  <w:style w:type="paragraph" w:styleId="Nincstrkz">
    <w:name w:val="No Spacing"/>
    <w:basedOn w:val="Norml"/>
    <w:link w:val="NincstrkzChar"/>
    <w:uiPriority w:val="1"/>
    <w:qFormat/>
    <w:rsid w:val="00A21FCA"/>
  </w:style>
  <w:style w:type="character" w:customStyle="1" w:styleId="NincstrkzChar">
    <w:name w:val="Nincs térköz Char"/>
    <w:basedOn w:val="Bekezdsalapbettpusa"/>
    <w:link w:val="Nincstrkz"/>
    <w:uiPriority w:val="1"/>
    <w:rsid w:val="00A21FCA"/>
  </w:style>
  <w:style w:type="paragraph" w:styleId="Listaszerbekezds">
    <w:name w:val="List Paragraph"/>
    <w:aliases w:val="List Paragraph à moi,lista_2,Számozott lista 1,Eszeri felsorolás,List Paragraph1,Welt L Char,Welt L,Bullet List,FooterText,numbered,Paragraphe de liste1,Bulletr List Paragraph,列出段落,列出段落1,Listeafsnit1,リスト段落1,List Paragraph,Lista (Tigr"/>
    <w:basedOn w:val="Norml"/>
    <w:link w:val="ListaszerbekezdsChar"/>
    <w:uiPriority w:val="34"/>
    <w:qFormat/>
    <w:rsid w:val="00A21FCA"/>
    <w:pPr>
      <w:ind w:left="708"/>
    </w:pPr>
  </w:style>
  <w:style w:type="paragraph" w:styleId="Idzet">
    <w:name w:val="Quote"/>
    <w:basedOn w:val="Norml"/>
    <w:next w:val="Norml"/>
    <w:link w:val="IdzetChar"/>
    <w:uiPriority w:val="29"/>
    <w:qFormat/>
    <w:rsid w:val="00A21FCA"/>
    <w:rPr>
      <w:i/>
      <w:iCs/>
      <w:color w:val="000000"/>
    </w:rPr>
  </w:style>
  <w:style w:type="character" w:customStyle="1" w:styleId="IdzetChar">
    <w:name w:val="Idézet Char"/>
    <w:link w:val="Idzet"/>
    <w:uiPriority w:val="29"/>
    <w:rsid w:val="00A21FCA"/>
    <w:rPr>
      <w:i/>
      <w:iCs/>
      <w:color w:val="000000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A21FC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KiemeltidzetChar">
    <w:name w:val="Kiemelt idézet Char"/>
    <w:link w:val="Kiemeltidzet"/>
    <w:uiPriority w:val="30"/>
    <w:rsid w:val="00A21FCA"/>
    <w:rPr>
      <w:b/>
      <w:bCs/>
      <w:i/>
      <w:iCs/>
      <w:color w:val="4F81BD"/>
    </w:rPr>
  </w:style>
  <w:style w:type="character" w:styleId="Finomkiemels">
    <w:name w:val="Subtle Emphasis"/>
    <w:uiPriority w:val="19"/>
    <w:qFormat/>
    <w:rsid w:val="00A21FCA"/>
    <w:rPr>
      <w:i/>
      <w:iCs/>
      <w:color w:val="808080"/>
    </w:rPr>
  </w:style>
  <w:style w:type="character" w:styleId="Erskiemels">
    <w:name w:val="Intense Emphasis"/>
    <w:uiPriority w:val="21"/>
    <w:qFormat/>
    <w:rsid w:val="00A21FCA"/>
    <w:rPr>
      <w:b/>
      <w:bCs/>
      <w:i/>
      <w:iCs/>
      <w:color w:val="4F81BD"/>
    </w:rPr>
  </w:style>
  <w:style w:type="character" w:styleId="Finomhivatkozs">
    <w:name w:val="Subtle Reference"/>
    <w:uiPriority w:val="31"/>
    <w:qFormat/>
    <w:rsid w:val="00A21FCA"/>
    <w:rPr>
      <w:smallCaps/>
      <w:color w:val="C0504D"/>
      <w:u w:val="single"/>
    </w:rPr>
  </w:style>
  <w:style w:type="character" w:styleId="Ershivatkozs">
    <w:name w:val="Intense Reference"/>
    <w:uiPriority w:val="32"/>
    <w:qFormat/>
    <w:rsid w:val="00A21FCA"/>
    <w:rPr>
      <w:b/>
      <w:bCs/>
      <w:smallCaps/>
      <w:color w:val="C0504D"/>
      <w:spacing w:val="5"/>
      <w:u w:val="single"/>
    </w:rPr>
  </w:style>
  <w:style w:type="character" w:styleId="Knyvcme">
    <w:name w:val="Book Title"/>
    <w:uiPriority w:val="33"/>
    <w:qFormat/>
    <w:rsid w:val="00A21FCA"/>
    <w:rPr>
      <w:b/>
      <w:bCs/>
      <w:smallCaps/>
      <w:spacing w:val="5"/>
    </w:rPr>
  </w:style>
  <w:style w:type="paragraph" w:styleId="Tartalomjegyzkcmsora">
    <w:name w:val="TOC Heading"/>
    <w:basedOn w:val="Cmsor1"/>
    <w:next w:val="Norml"/>
    <w:uiPriority w:val="39"/>
    <w:semiHidden/>
    <w:unhideWhenUsed/>
    <w:qFormat/>
    <w:rsid w:val="00A21FCA"/>
    <w:pPr>
      <w:spacing w:before="240" w:after="60"/>
      <w:jc w:val="left"/>
      <w:outlineLvl w:val="9"/>
    </w:pPr>
    <w:rPr>
      <w:rFonts w:ascii="Cambria" w:hAnsi="Cambria"/>
      <w:bCs/>
      <w:kern w:val="32"/>
      <w:sz w:val="32"/>
      <w:szCs w:val="32"/>
    </w:rPr>
  </w:style>
  <w:style w:type="paragraph" w:styleId="lfej">
    <w:name w:val="header"/>
    <w:basedOn w:val="Norml"/>
    <w:link w:val="lfejChar"/>
    <w:uiPriority w:val="99"/>
    <w:unhideWhenUsed/>
    <w:rsid w:val="0032518A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32518A"/>
  </w:style>
  <w:style w:type="paragraph" w:styleId="llb">
    <w:name w:val="footer"/>
    <w:basedOn w:val="Norml"/>
    <w:link w:val="llbChar"/>
    <w:unhideWhenUsed/>
    <w:rsid w:val="0032518A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32518A"/>
  </w:style>
  <w:style w:type="paragraph" w:styleId="NormlWeb">
    <w:name w:val="Normal (Web)"/>
    <w:basedOn w:val="Norml"/>
    <w:uiPriority w:val="99"/>
    <w:unhideWhenUsed/>
    <w:rsid w:val="0004632E"/>
    <w:pPr>
      <w:spacing w:before="100" w:beforeAutospacing="1" w:after="100" w:afterAutospacing="1"/>
    </w:pPr>
    <w:rPr>
      <w:sz w:val="24"/>
      <w:szCs w:val="24"/>
    </w:rPr>
  </w:style>
  <w:style w:type="paragraph" w:styleId="Szvegtrzs">
    <w:name w:val="Body Text"/>
    <w:basedOn w:val="Norml"/>
    <w:link w:val="SzvegtrzsChar"/>
    <w:rsid w:val="00284CEE"/>
    <w:pPr>
      <w:jc w:val="both"/>
    </w:pPr>
    <w:rPr>
      <w:sz w:val="24"/>
    </w:rPr>
  </w:style>
  <w:style w:type="character" w:customStyle="1" w:styleId="SzvegtrzsChar">
    <w:name w:val="Szövegtörzs Char"/>
    <w:link w:val="Szvegtrzs"/>
    <w:rsid w:val="00284CEE"/>
    <w:rPr>
      <w:sz w:val="24"/>
    </w:rPr>
  </w:style>
  <w:style w:type="paragraph" w:styleId="Szvegtrzsbehzssal">
    <w:name w:val="Body Text Indent"/>
    <w:basedOn w:val="Norml"/>
    <w:link w:val="SzvegtrzsbehzssalChar"/>
    <w:rsid w:val="00284CEE"/>
    <w:pPr>
      <w:spacing w:after="120"/>
      <w:ind w:left="283"/>
    </w:pPr>
    <w:rPr>
      <w:sz w:val="24"/>
    </w:rPr>
  </w:style>
  <w:style w:type="character" w:customStyle="1" w:styleId="SzvegtrzsbehzssalChar">
    <w:name w:val="Szövegtörzs behúzással Char"/>
    <w:link w:val="Szvegtrzsbehzssal"/>
    <w:rsid w:val="00284CEE"/>
    <w:rPr>
      <w:sz w:val="24"/>
    </w:rPr>
  </w:style>
  <w:style w:type="paragraph" w:styleId="Szvegtrzsbehzssal3">
    <w:name w:val="Body Text Indent 3"/>
    <w:basedOn w:val="Norml"/>
    <w:link w:val="Szvegtrzsbehzssal3Char"/>
    <w:rsid w:val="00284CEE"/>
    <w:pPr>
      <w:spacing w:after="120"/>
      <w:ind w:left="283"/>
    </w:pPr>
    <w:rPr>
      <w:sz w:val="16"/>
      <w:szCs w:val="16"/>
    </w:rPr>
  </w:style>
  <w:style w:type="character" w:customStyle="1" w:styleId="Szvegtrzsbehzssal3Char">
    <w:name w:val="Szövegtörzs behúzással 3 Char"/>
    <w:link w:val="Szvegtrzsbehzssal3"/>
    <w:rsid w:val="00284CEE"/>
    <w:rPr>
      <w:sz w:val="16"/>
      <w:szCs w:val="16"/>
    </w:rPr>
  </w:style>
  <w:style w:type="table" w:styleId="Rcsostblzat">
    <w:name w:val="Table Grid"/>
    <w:basedOn w:val="Normltblzat"/>
    <w:rsid w:val="003938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uborkszveg">
    <w:name w:val="Balloon Text"/>
    <w:basedOn w:val="Norml"/>
    <w:link w:val="BuborkszvegChar"/>
    <w:uiPriority w:val="99"/>
    <w:semiHidden/>
    <w:unhideWhenUsed/>
    <w:rsid w:val="00C62C1B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link w:val="Buborkszveg"/>
    <w:uiPriority w:val="99"/>
    <w:semiHidden/>
    <w:rsid w:val="00C62C1B"/>
    <w:rPr>
      <w:rFonts w:ascii="Segoe UI" w:hAnsi="Segoe UI" w:cs="Segoe UI"/>
      <w:sz w:val="18"/>
      <w:szCs w:val="18"/>
    </w:rPr>
  </w:style>
  <w:style w:type="character" w:styleId="Jegyzethivatkozs">
    <w:name w:val="annotation reference"/>
    <w:uiPriority w:val="99"/>
    <w:semiHidden/>
    <w:unhideWhenUsed/>
    <w:rsid w:val="002319D7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2319D7"/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2319D7"/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2319D7"/>
    <w:rPr>
      <w:b/>
      <w:bCs/>
    </w:rPr>
  </w:style>
  <w:style w:type="character" w:customStyle="1" w:styleId="MegjegyzstrgyaChar">
    <w:name w:val="Megjegyzés tárgya Char"/>
    <w:link w:val="Megjegyzstrgya"/>
    <w:uiPriority w:val="99"/>
    <w:semiHidden/>
    <w:rsid w:val="002319D7"/>
    <w:rPr>
      <w:b/>
      <w:bCs/>
    </w:rPr>
  </w:style>
  <w:style w:type="paragraph" w:styleId="Szvegtrzs2">
    <w:name w:val="Body Text 2"/>
    <w:basedOn w:val="Norml"/>
    <w:link w:val="Szvegtrzs2Char"/>
    <w:uiPriority w:val="99"/>
    <w:semiHidden/>
    <w:unhideWhenUsed/>
    <w:rsid w:val="009635ED"/>
    <w:pPr>
      <w:spacing w:after="120" w:line="480" w:lineRule="auto"/>
    </w:pPr>
  </w:style>
  <w:style w:type="character" w:customStyle="1" w:styleId="Szvegtrzs2Char">
    <w:name w:val="Szövegtörzs 2 Char"/>
    <w:basedOn w:val="Bekezdsalapbettpusa"/>
    <w:link w:val="Szvegtrzs2"/>
    <w:uiPriority w:val="99"/>
    <w:semiHidden/>
    <w:rsid w:val="009635ED"/>
  </w:style>
  <w:style w:type="paragraph" w:styleId="Szvegtrzsbehzssal2">
    <w:name w:val="Body Text Indent 2"/>
    <w:basedOn w:val="Norml"/>
    <w:link w:val="Szvegtrzsbehzssal2Char"/>
    <w:uiPriority w:val="99"/>
    <w:semiHidden/>
    <w:unhideWhenUsed/>
    <w:rsid w:val="00F74336"/>
    <w:pPr>
      <w:spacing w:after="120" w:line="480" w:lineRule="auto"/>
      <w:ind w:left="283"/>
    </w:pPr>
  </w:style>
  <w:style w:type="character" w:customStyle="1" w:styleId="Szvegtrzsbehzssal2Char">
    <w:name w:val="Szövegtörzs behúzással 2 Char"/>
    <w:basedOn w:val="Bekezdsalapbettpusa"/>
    <w:link w:val="Szvegtrzsbehzssal2"/>
    <w:uiPriority w:val="99"/>
    <w:semiHidden/>
    <w:rsid w:val="00F74336"/>
  </w:style>
  <w:style w:type="paragraph" w:customStyle="1" w:styleId="imported-FreeForm">
    <w:name w:val="imported-Free Form"/>
    <w:rsid w:val="00F74336"/>
    <w:rPr>
      <w:rFonts w:ascii="Didot" w:eastAsia="Arial Unicode MS" w:hAnsi="Didot"/>
      <w:color w:val="000000"/>
      <w:sz w:val="18"/>
    </w:rPr>
  </w:style>
  <w:style w:type="character" w:styleId="Hiperhivatkozs">
    <w:name w:val="Hyperlink"/>
    <w:rsid w:val="006E5CCF"/>
    <w:rPr>
      <w:color w:val="0000FF"/>
      <w:u w:val="single"/>
    </w:rPr>
  </w:style>
  <w:style w:type="paragraph" w:customStyle="1" w:styleId="Cmsor">
    <w:name w:val="Címsor"/>
    <w:basedOn w:val="Norml"/>
    <w:next w:val="Szvegtrzs"/>
    <w:rsid w:val="006E5CCF"/>
    <w:pPr>
      <w:suppressAutoHyphens/>
      <w:jc w:val="center"/>
    </w:pPr>
    <w:rPr>
      <w:b/>
      <w:bCs/>
      <w:sz w:val="24"/>
      <w:szCs w:val="24"/>
      <w:lang w:eastAsia="zh-CN"/>
    </w:rPr>
  </w:style>
  <w:style w:type="paragraph" w:customStyle="1" w:styleId="Szvegtrzs21">
    <w:name w:val="Szövegtörzs 21"/>
    <w:basedOn w:val="Norml"/>
    <w:rsid w:val="006E5CCF"/>
    <w:pPr>
      <w:suppressAutoHyphens/>
      <w:spacing w:after="120" w:line="480" w:lineRule="auto"/>
    </w:pPr>
    <w:rPr>
      <w:sz w:val="24"/>
      <w:szCs w:val="24"/>
      <w:lang w:eastAsia="zh-CN"/>
    </w:rPr>
  </w:style>
  <w:style w:type="character" w:customStyle="1" w:styleId="ListaszerbekezdsChar">
    <w:name w:val="Listaszerű bekezdés Char"/>
    <w:aliases w:val="List Paragraph à moi Char,lista_2 Char,Számozott lista 1 Char,Eszeri felsorolás Char,List Paragraph1 Char,Welt L Char Char,Welt L Char1,Bullet List Char,FooterText Char,numbered Char,Paragraphe de liste1 Char,列出段落 Char"/>
    <w:link w:val="Listaszerbekezds"/>
    <w:uiPriority w:val="34"/>
    <w:qFormat/>
    <w:locked/>
    <w:rsid w:val="00BD4394"/>
  </w:style>
  <w:style w:type="paragraph" w:customStyle="1" w:styleId="Norml0">
    <w:name w:val="Norml"/>
    <w:rsid w:val="002B4F9F"/>
    <w:pPr>
      <w:autoSpaceDE w:val="0"/>
      <w:autoSpaceDN w:val="0"/>
      <w:adjustRightInd w:val="0"/>
    </w:pPr>
    <w:rPr>
      <w:rFonts w:ascii="MS Sans Serif" w:hAnsi="MS Sans Serif"/>
      <w:sz w:val="24"/>
      <w:szCs w:val="24"/>
    </w:rPr>
  </w:style>
  <w:style w:type="paragraph" w:customStyle="1" w:styleId="Default">
    <w:name w:val="Default"/>
    <w:basedOn w:val="Norml"/>
    <w:rsid w:val="00D73548"/>
    <w:pPr>
      <w:autoSpaceDE w:val="0"/>
      <w:autoSpaceDN w:val="0"/>
    </w:pPr>
    <w:rPr>
      <w:rFonts w:eastAsiaTheme="minorHAnsi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117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5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2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1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3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2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1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79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52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8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33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15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23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9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09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21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28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49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03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36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96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46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44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38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51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96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67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79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43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31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53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20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36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11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00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57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95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74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10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94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72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98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50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1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24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65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69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16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59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162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33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34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12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13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77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31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92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33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3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8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26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823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87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02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31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10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931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34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72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78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93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53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9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46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15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69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83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83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11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3.emf"/><Relationship Id="rId4" Type="http://schemas.openxmlformats.org/officeDocument/2006/relationships/settings" Target="settings.xml"/><Relationship Id="rId9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BF8128-715D-4DAC-9494-8CB2FC77CD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6</Pages>
  <Words>856</Words>
  <Characters>5913</Characters>
  <Application>Microsoft Office Word</Application>
  <DocSecurity>0</DocSecurity>
  <Lines>49</Lines>
  <Paragraphs>13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PH Kiskőrös</Company>
  <LinksUpToDate>false</LinksUpToDate>
  <CharactersWithSpaces>6756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oroszizsuzsanna</dc:creator>
  <cp:lastModifiedBy>Chudi Barbara</cp:lastModifiedBy>
  <cp:revision>11</cp:revision>
  <cp:lastPrinted>2022-03-01T07:52:00Z</cp:lastPrinted>
  <dcterms:created xsi:type="dcterms:W3CDTF">2024-11-12T12:12:00Z</dcterms:created>
  <dcterms:modified xsi:type="dcterms:W3CDTF">2024-12-17T07:32:00Z</dcterms:modified>
</cp:coreProperties>
</file>