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F8103" w14:textId="77777777" w:rsidR="00F02518" w:rsidRDefault="00F02518" w:rsidP="0029464A">
      <w:pPr>
        <w:ind w:left="360" w:right="4252" w:hanging="360"/>
        <w:jc w:val="center"/>
        <w:rPr>
          <w:b/>
          <w:sz w:val="22"/>
          <w:szCs w:val="22"/>
        </w:rPr>
      </w:pPr>
    </w:p>
    <w:p w14:paraId="60710F9C" w14:textId="463BBA1B" w:rsidR="0029464A" w:rsidRPr="00423D05" w:rsidRDefault="0029464A" w:rsidP="0029464A">
      <w:pPr>
        <w:ind w:left="360" w:right="4252" w:hanging="360"/>
        <w:jc w:val="center"/>
        <w:rPr>
          <w:b/>
          <w:sz w:val="22"/>
          <w:szCs w:val="22"/>
        </w:rPr>
      </w:pPr>
      <w:r w:rsidRPr="00423D05">
        <w:rPr>
          <w:b/>
          <w:sz w:val="22"/>
          <w:szCs w:val="22"/>
        </w:rPr>
        <w:t>KISKŐRÖS VÁROS NÉMET NEMZETISÉGI</w:t>
      </w:r>
    </w:p>
    <w:p w14:paraId="6C70B813" w14:textId="77777777" w:rsidR="0029464A" w:rsidRPr="00423D05" w:rsidRDefault="0029464A" w:rsidP="0029464A">
      <w:pPr>
        <w:ind w:left="360" w:right="4252" w:hanging="360"/>
        <w:jc w:val="center"/>
        <w:rPr>
          <w:b/>
          <w:sz w:val="22"/>
          <w:szCs w:val="22"/>
        </w:rPr>
      </w:pPr>
      <w:r w:rsidRPr="00423D05">
        <w:rPr>
          <w:b/>
          <w:sz w:val="22"/>
          <w:szCs w:val="22"/>
        </w:rPr>
        <w:t>Ö</w:t>
      </w:r>
      <w:r w:rsidRPr="00423D05">
        <w:rPr>
          <w:b/>
          <w:sz w:val="22"/>
          <w:szCs w:val="22"/>
        </w:rPr>
        <w:softHyphen/>
        <w:t>NKORMÁNYZATA</w:t>
      </w:r>
    </w:p>
    <w:p w14:paraId="3B529A07" w14:textId="77777777" w:rsidR="0029464A" w:rsidRPr="00423D05" w:rsidRDefault="0029464A" w:rsidP="00830193">
      <w:pPr>
        <w:ind w:left="360" w:right="4252" w:hanging="360"/>
        <w:jc w:val="center"/>
        <w:rPr>
          <w:b/>
          <w:sz w:val="22"/>
          <w:szCs w:val="22"/>
        </w:rPr>
      </w:pPr>
      <w:r w:rsidRPr="00423D05">
        <w:rPr>
          <w:b/>
          <w:sz w:val="22"/>
          <w:szCs w:val="22"/>
          <w:u w:val="single"/>
        </w:rPr>
        <w:t xml:space="preserve">Deutsche </w:t>
      </w:r>
      <w:proofErr w:type="spellStart"/>
      <w:r w:rsidRPr="00423D05">
        <w:rPr>
          <w:b/>
          <w:sz w:val="22"/>
          <w:szCs w:val="22"/>
          <w:u w:val="single"/>
        </w:rPr>
        <w:t>NationalitätenselbstverwaltungderStadt</w:t>
      </w:r>
      <w:proofErr w:type="spellEnd"/>
      <w:r w:rsidRPr="00423D05">
        <w:rPr>
          <w:b/>
          <w:sz w:val="22"/>
          <w:szCs w:val="22"/>
          <w:u w:val="single"/>
        </w:rPr>
        <w:t xml:space="preserve">  Kiskőrös</w:t>
      </w:r>
    </w:p>
    <w:p w14:paraId="6AEBD263" w14:textId="535AC09E" w:rsidR="008371B1" w:rsidRDefault="0029464A" w:rsidP="00830193">
      <w:pPr>
        <w:ind w:left="360" w:hanging="360"/>
        <w:rPr>
          <w:b/>
          <w:sz w:val="22"/>
          <w:szCs w:val="22"/>
        </w:rPr>
      </w:pPr>
      <w:r w:rsidRPr="00423D05">
        <w:rPr>
          <w:b/>
          <w:sz w:val="22"/>
          <w:szCs w:val="22"/>
        </w:rPr>
        <w:t xml:space="preserve">Szám: </w:t>
      </w:r>
      <w:r w:rsidR="008E4FF6" w:rsidRPr="00423D05">
        <w:rPr>
          <w:b/>
          <w:sz w:val="22"/>
          <w:szCs w:val="22"/>
        </w:rPr>
        <w:t>12</w:t>
      </w:r>
      <w:r w:rsidR="003867ED">
        <w:rPr>
          <w:b/>
          <w:sz w:val="22"/>
          <w:szCs w:val="22"/>
        </w:rPr>
        <w:t>-</w:t>
      </w:r>
      <w:r w:rsidR="00F02518">
        <w:rPr>
          <w:b/>
          <w:sz w:val="22"/>
          <w:szCs w:val="22"/>
        </w:rPr>
        <w:t>9</w:t>
      </w:r>
      <w:r w:rsidR="008E4FF6" w:rsidRPr="00423D05">
        <w:rPr>
          <w:b/>
          <w:sz w:val="22"/>
          <w:szCs w:val="22"/>
        </w:rPr>
        <w:t>/202</w:t>
      </w:r>
      <w:r w:rsidR="009A51C2">
        <w:rPr>
          <w:b/>
          <w:sz w:val="22"/>
          <w:szCs w:val="22"/>
        </w:rPr>
        <w:t>5</w:t>
      </w:r>
      <w:r w:rsidRPr="00423D05">
        <w:rPr>
          <w:b/>
          <w:sz w:val="22"/>
          <w:szCs w:val="22"/>
        </w:rPr>
        <w:t>.</w:t>
      </w:r>
    </w:p>
    <w:p w14:paraId="1A3AECA9" w14:textId="77777777" w:rsidR="00D6606B" w:rsidRPr="00423D05" w:rsidRDefault="00D6606B" w:rsidP="00830193">
      <w:pPr>
        <w:ind w:left="360" w:hanging="360"/>
        <w:rPr>
          <w:b/>
          <w:sz w:val="22"/>
          <w:szCs w:val="22"/>
        </w:rPr>
      </w:pPr>
    </w:p>
    <w:p w14:paraId="49E5F0BC" w14:textId="77777777" w:rsidR="00D6606B" w:rsidRDefault="00D6606B" w:rsidP="0029464A">
      <w:pPr>
        <w:ind w:left="360" w:hanging="360"/>
        <w:jc w:val="center"/>
        <w:rPr>
          <w:b/>
          <w:sz w:val="22"/>
          <w:szCs w:val="22"/>
        </w:rPr>
      </w:pPr>
    </w:p>
    <w:p w14:paraId="73F3039E" w14:textId="6195C651" w:rsidR="0029464A" w:rsidRPr="00423D05" w:rsidRDefault="0029464A" w:rsidP="0029464A">
      <w:pPr>
        <w:ind w:left="360" w:hanging="360"/>
        <w:jc w:val="center"/>
        <w:rPr>
          <w:b/>
          <w:sz w:val="22"/>
          <w:szCs w:val="22"/>
        </w:rPr>
      </w:pPr>
      <w:r w:rsidRPr="00423D05">
        <w:rPr>
          <w:b/>
          <w:sz w:val="22"/>
          <w:szCs w:val="22"/>
        </w:rPr>
        <w:t>JEGYZŐKÖNYV</w:t>
      </w:r>
    </w:p>
    <w:p w14:paraId="4CDEB4B7" w14:textId="77777777" w:rsidR="003D569A" w:rsidRDefault="003D569A" w:rsidP="00C818E5">
      <w:pPr>
        <w:rPr>
          <w:b/>
          <w:sz w:val="22"/>
          <w:szCs w:val="22"/>
        </w:rPr>
      </w:pPr>
    </w:p>
    <w:p w14:paraId="67DBAB48" w14:textId="77777777" w:rsidR="00D6606B" w:rsidRPr="00423D05" w:rsidRDefault="00D6606B" w:rsidP="00C818E5">
      <w:pPr>
        <w:rPr>
          <w:b/>
          <w:sz w:val="22"/>
          <w:szCs w:val="22"/>
        </w:rPr>
      </w:pPr>
    </w:p>
    <w:p w14:paraId="16C7B51D" w14:textId="347E09F0" w:rsidR="0029464A" w:rsidRPr="00423D05" w:rsidRDefault="0029464A" w:rsidP="0029464A">
      <w:pPr>
        <w:ind w:left="1418" w:hanging="1418"/>
        <w:jc w:val="both"/>
        <w:rPr>
          <w:sz w:val="22"/>
          <w:szCs w:val="22"/>
        </w:rPr>
      </w:pPr>
      <w:r w:rsidRPr="00423D05">
        <w:rPr>
          <w:b/>
          <w:sz w:val="22"/>
          <w:szCs w:val="22"/>
          <w:u w:val="single"/>
        </w:rPr>
        <w:t>Készült:</w:t>
      </w:r>
      <w:r w:rsidRPr="00423D05">
        <w:rPr>
          <w:sz w:val="22"/>
          <w:szCs w:val="22"/>
        </w:rPr>
        <w:tab/>
        <w:t>Kiskőrös Város Néme</w:t>
      </w:r>
      <w:r w:rsidR="008E4FF6" w:rsidRPr="00423D05">
        <w:rPr>
          <w:sz w:val="22"/>
          <w:szCs w:val="22"/>
        </w:rPr>
        <w:t>t Nemzetiségi Önkormányzata 202</w:t>
      </w:r>
      <w:r w:rsidR="009A51C2">
        <w:rPr>
          <w:sz w:val="22"/>
          <w:szCs w:val="22"/>
        </w:rPr>
        <w:t>5</w:t>
      </w:r>
      <w:r w:rsidRPr="00423D05">
        <w:rPr>
          <w:sz w:val="22"/>
          <w:szCs w:val="22"/>
        </w:rPr>
        <w:t xml:space="preserve">. </w:t>
      </w:r>
      <w:r w:rsidR="00F02518">
        <w:rPr>
          <w:sz w:val="22"/>
          <w:szCs w:val="22"/>
        </w:rPr>
        <w:t>december 15</w:t>
      </w:r>
      <w:r w:rsidR="00A356DF" w:rsidRPr="00423D05">
        <w:rPr>
          <w:sz w:val="22"/>
          <w:szCs w:val="22"/>
        </w:rPr>
        <w:t>-</w:t>
      </w:r>
      <w:r w:rsidR="00F02518">
        <w:rPr>
          <w:sz w:val="22"/>
          <w:szCs w:val="22"/>
        </w:rPr>
        <w:t>é</w:t>
      </w:r>
      <w:r w:rsidR="000F016F" w:rsidRPr="00423D05">
        <w:rPr>
          <w:sz w:val="22"/>
          <w:szCs w:val="22"/>
        </w:rPr>
        <w:t xml:space="preserve">n </w:t>
      </w:r>
      <w:r w:rsidR="00C0400B" w:rsidRPr="00423D05">
        <w:rPr>
          <w:sz w:val="22"/>
          <w:szCs w:val="22"/>
        </w:rPr>
        <w:t>(</w:t>
      </w:r>
      <w:r w:rsidR="00F02518">
        <w:rPr>
          <w:sz w:val="22"/>
          <w:szCs w:val="22"/>
        </w:rPr>
        <w:t>hétfő</w:t>
      </w:r>
      <w:r w:rsidR="002D72E9" w:rsidRPr="00423D05">
        <w:rPr>
          <w:sz w:val="22"/>
          <w:szCs w:val="22"/>
        </w:rPr>
        <w:t xml:space="preserve">) </w:t>
      </w:r>
      <w:r w:rsidR="00167C9C">
        <w:rPr>
          <w:sz w:val="22"/>
          <w:szCs w:val="22"/>
        </w:rPr>
        <w:t>08</w:t>
      </w:r>
      <w:r w:rsidR="00BD4394" w:rsidRPr="00423D05">
        <w:rPr>
          <w:sz w:val="22"/>
          <w:szCs w:val="22"/>
        </w:rPr>
        <w:t>:</w:t>
      </w:r>
      <w:r w:rsidR="00F02518">
        <w:rPr>
          <w:sz w:val="22"/>
          <w:szCs w:val="22"/>
        </w:rPr>
        <w:t>45</w:t>
      </w:r>
      <w:r w:rsidRPr="00423D05">
        <w:rPr>
          <w:sz w:val="22"/>
          <w:szCs w:val="22"/>
        </w:rPr>
        <w:t xml:space="preserve"> órai kezdettel megtartott</w:t>
      </w:r>
      <w:r w:rsidR="00F02518">
        <w:rPr>
          <w:sz w:val="22"/>
          <w:szCs w:val="22"/>
        </w:rPr>
        <w:t xml:space="preserve"> </w:t>
      </w:r>
      <w:r w:rsidRPr="00423D05">
        <w:rPr>
          <w:sz w:val="22"/>
          <w:szCs w:val="22"/>
        </w:rPr>
        <w:t>üléséről</w:t>
      </w:r>
    </w:p>
    <w:p w14:paraId="067BCAD8" w14:textId="77777777" w:rsidR="008371B1" w:rsidRPr="00423D05" w:rsidRDefault="008371B1" w:rsidP="003E4452">
      <w:pPr>
        <w:rPr>
          <w:sz w:val="22"/>
          <w:szCs w:val="22"/>
        </w:rPr>
      </w:pPr>
    </w:p>
    <w:p w14:paraId="56216183" w14:textId="77777777" w:rsidR="007945F4" w:rsidRPr="00423D05" w:rsidRDefault="0029464A" w:rsidP="007945F4">
      <w:pPr>
        <w:rPr>
          <w:sz w:val="22"/>
          <w:szCs w:val="22"/>
        </w:rPr>
      </w:pPr>
      <w:r w:rsidRPr="00423D05">
        <w:rPr>
          <w:b/>
          <w:sz w:val="22"/>
          <w:szCs w:val="22"/>
          <w:u w:val="single"/>
        </w:rPr>
        <w:t>Az ülés helye:</w:t>
      </w:r>
      <w:r w:rsidRPr="00423D05">
        <w:rPr>
          <w:sz w:val="22"/>
          <w:szCs w:val="22"/>
        </w:rPr>
        <w:tab/>
      </w:r>
      <w:r w:rsidR="007945F4" w:rsidRPr="00423D05">
        <w:rPr>
          <w:sz w:val="22"/>
          <w:szCs w:val="22"/>
        </w:rPr>
        <w:tab/>
        <w:t>Kiskőrösi Polgármesteri Hivatal Jegyzői irodája</w:t>
      </w:r>
    </w:p>
    <w:p w14:paraId="59A6BC66" w14:textId="77777777" w:rsidR="007945F4" w:rsidRPr="00423D05" w:rsidRDefault="007945F4" w:rsidP="007945F4">
      <w:pPr>
        <w:rPr>
          <w:sz w:val="22"/>
          <w:szCs w:val="22"/>
        </w:rPr>
      </w:pPr>
      <w:r w:rsidRPr="00423D05">
        <w:rPr>
          <w:sz w:val="22"/>
          <w:szCs w:val="22"/>
        </w:rPr>
        <w:tab/>
      </w:r>
      <w:r w:rsidRPr="00423D05">
        <w:rPr>
          <w:sz w:val="22"/>
          <w:szCs w:val="22"/>
        </w:rPr>
        <w:tab/>
      </w:r>
      <w:r w:rsidRPr="00423D05">
        <w:rPr>
          <w:sz w:val="22"/>
          <w:szCs w:val="22"/>
        </w:rPr>
        <w:tab/>
        <w:t>(6200 Kiskőrös, Petőfi Sándor tér 1.)</w:t>
      </w:r>
    </w:p>
    <w:p w14:paraId="6C967EC7" w14:textId="77777777" w:rsidR="008371B1" w:rsidRPr="00423D05" w:rsidRDefault="008371B1" w:rsidP="0029464A">
      <w:pPr>
        <w:rPr>
          <w:sz w:val="22"/>
          <w:szCs w:val="22"/>
        </w:rPr>
      </w:pPr>
    </w:p>
    <w:p w14:paraId="00B4F419" w14:textId="6BBF7675" w:rsidR="00E2219C" w:rsidRDefault="0029464A" w:rsidP="00197BE5">
      <w:pPr>
        <w:rPr>
          <w:sz w:val="22"/>
          <w:szCs w:val="22"/>
        </w:rPr>
      </w:pPr>
      <w:r w:rsidRPr="00423D05">
        <w:rPr>
          <w:b/>
          <w:sz w:val="22"/>
          <w:szCs w:val="22"/>
          <w:u w:val="single"/>
        </w:rPr>
        <w:t>Jelen vannak:</w:t>
      </w:r>
      <w:r w:rsidR="00C11575" w:rsidRPr="00423D05">
        <w:rPr>
          <w:sz w:val="22"/>
          <w:szCs w:val="22"/>
        </w:rPr>
        <w:tab/>
      </w:r>
      <w:r w:rsidR="00C11575" w:rsidRPr="00423D05">
        <w:rPr>
          <w:sz w:val="22"/>
          <w:szCs w:val="22"/>
        </w:rPr>
        <w:tab/>
        <w:t>Kincses Mihályné</w:t>
      </w:r>
      <w:r w:rsidR="00C11575" w:rsidRPr="00423D05">
        <w:rPr>
          <w:sz w:val="22"/>
          <w:szCs w:val="22"/>
        </w:rPr>
        <w:tab/>
      </w:r>
      <w:r w:rsidR="00C11575" w:rsidRPr="00423D05">
        <w:rPr>
          <w:sz w:val="22"/>
          <w:szCs w:val="22"/>
        </w:rPr>
        <w:tab/>
      </w:r>
      <w:r w:rsidR="00144019">
        <w:rPr>
          <w:sz w:val="22"/>
          <w:szCs w:val="22"/>
        </w:rPr>
        <w:t>a testület elnöke</w:t>
      </w:r>
    </w:p>
    <w:p w14:paraId="0CFC3D3C" w14:textId="43C5E37D" w:rsidR="004849B3" w:rsidRPr="00423D05" w:rsidRDefault="004849B3" w:rsidP="004849B3">
      <w:pPr>
        <w:ind w:left="1416" w:firstLine="708"/>
        <w:rPr>
          <w:sz w:val="22"/>
          <w:szCs w:val="22"/>
        </w:rPr>
      </w:pPr>
      <w:proofErr w:type="spellStart"/>
      <w:r>
        <w:rPr>
          <w:sz w:val="22"/>
          <w:szCs w:val="22"/>
        </w:rPr>
        <w:t>Katzenbach</w:t>
      </w:r>
      <w:proofErr w:type="spellEnd"/>
      <w:r>
        <w:rPr>
          <w:sz w:val="22"/>
          <w:szCs w:val="22"/>
        </w:rPr>
        <w:t xml:space="preserve"> Zoltán</w:t>
      </w:r>
      <w:r w:rsidRPr="00423D05">
        <w:rPr>
          <w:sz w:val="22"/>
          <w:szCs w:val="22"/>
        </w:rPr>
        <w:tab/>
      </w:r>
      <w:r w:rsidRPr="00423D05">
        <w:rPr>
          <w:sz w:val="22"/>
          <w:szCs w:val="22"/>
        </w:rPr>
        <w:tab/>
        <w:t>képviselő</w:t>
      </w:r>
    </w:p>
    <w:p w14:paraId="59B778CD" w14:textId="38375080" w:rsidR="00B95646" w:rsidRPr="00423D05" w:rsidRDefault="00684327" w:rsidP="00335D38">
      <w:pPr>
        <w:ind w:left="2124"/>
        <w:rPr>
          <w:sz w:val="22"/>
          <w:szCs w:val="22"/>
        </w:rPr>
      </w:pPr>
      <w:r>
        <w:rPr>
          <w:sz w:val="22"/>
          <w:szCs w:val="22"/>
        </w:rPr>
        <w:t>Tüske Bernadett</w:t>
      </w:r>
      <w:r w:rsidR="00B95646" w:rsidRPr="00423D05">
        <w:rPr>
          <w:sz w:val="22"/>
          <w:szCs w:val="22"/>
        </w:rPr>
        <w:tab/>
      </w:r>
      <w:r w:rsidR="00B95646" w:rsidRPr="00423D05">
        <w:rPr>
          <w:sz w:val="22"/>
          <w:szCs w:val="22"/>
        </w:rPr>
        <w:tab/>
        <w:t>képviselő</w:t>
      </w:r>
    </w:p>
    <w:p w14:paraId="6EA228A9" w14:textId="77777777" w:rsidR="000F016F" w:rsidRPr="00423D05" w:rsidRDefault="000F016F" w:rsidP="00805FE0">
      <w:pPr>
        <w:ind w:left="1416" w:firstLine="708"/>
        <w:rPr>
          <w:sz w:val="22"/>
          <w:szCs w:val="22"/>
        </w:rPr>
      </w:pPr>
    </w:p>
    <w:p w14:paraId="5DFED394" w14:textId="77777777" w:rsidR="00335D38" w:rsidRPr="00423D05" w:rsidRDefault="00335D38" w:rsidP="00335D38">
      <w:pPr>
        <w:ind w:left="1416" w:firstLine="708"/>
        <w:rPr>
          <w:sz w:val="22"/>
          <w:szCs w:val="22"/>
        </w:rPr>
      </w:pPr>
      <w:r w:rsidRPr="00423D05">
        <w:rPr>
          <w:sz w:val="22"/>
          <w:szCs w:val="22"/>
        </w:rPr>
        <w:t>dr. Turán Csaba</w:t>
      </w:r>
      <w:r w:rsidRPr="00423D05">
        <w:rPr>
          <w:sz w:val="22"/>
          <w:szCs w:val="22"/>
        </w:rPr>
        <w:tab/>
      </w:r>
      <w:r w:rsidRPr="00423D05">
        <w:rPr>
          <w:sz w:val="22"/>
          <w:szCs w:val="22"/>
        </w:rPr>
        <w:tab/>
      </w:r>
      <w:r w:rsidRPr="00423D05">
        <w:rPr>
          <w:sz w:val="22"/>
          <w:szCs w:val="22"/>
        </w:rPr>
        <w:tab/>
        <w:t>jegyző</w:t>
      </w:r>
    </w:p>
    <w:p w14:paraId="1407BC18" w14:textId="77777777" w:rsidR="00233C39" w:rsidRPr="00423D05" w:rsidRDefault="00B95646" w:rsidP="00722081">
      <w:pPr>
        <w:ind w:left="1416" w:firstLine="708"/>
        <w:rPr>
          <w:sz w:val="22"/>
          <w:szCs w:val="22"/>
        </w:rPr>
      </w:pPr>
      <w:r>
        <w:rPr>
          <w:sz w:val="22"/>
          <w:szCs w:val="22"/>
        </w:rPr>
        <w:t>Kőhegyiné Seres Anita</w:t>
      </w:r>
      <w:r w:rsidR="00226426" w:rsidRPr="00423D05">
        <w:rPr>
          <w:sz w:val="22"/>
          <w:szCs w:val="22"/>
        </w:rPr>
        <w:tab/>
      </w:r>
      <w:r w:rsidR="00226426" w:rsidRPr="00423D05">
        <w:rPr>
          <w:sz w:val="22"/>
          <w:szCs w:val="22"/>
        </w:rPr>
        <w:tab/>
      </w:r>
      <w:r w:rsidR="00233C39" w:rsidRPr="00423D05">
        <w:rPr>
          <w:sz w:val="22"/>
          <w:szCs w:val="22"/>
        </w:rPr>
        <w:t>költségvetési referens</w:t>
      </w:r>
    </w:p>
    <w:p w14:paraId="07C7AAB5" w14:textId="16C5E086" w:rsidR="00253AB2" w:rsidRPr="00423D05" w:rsidRDefault="003867ED" w:rsidP="00722081">
      <w:pPr>
        <w:ind w:left="1416" w:firstLine="708"/>
        <w:rPr>
          <w:sz w:val="22"/>
          <w:szCs w:val="22"/>
        </w:rPr>
      </w:pPr>
      <w:r>
        <w:rPr>
          <w:sz w:val="22"/>
          <w:szCs w:val="22"/>
        </w:rPr>
        <w:t>Lucza Alexandra</w:t>
      </w:r>
      <w:r w:rsidR="00BD4394" w:rsidRPr="00423D05">
        <w:rPr>
          <w:sz w:val="22"/>
          <w:szCs w:val="22"/>
        </w:rPr>
        <w:tab/>
      </w:r>
      <w:r w:rsidR="0029464A" w:rsidRPr="00423D05">
        <w:rPr>
          <w:sz w:val="22"/>
          <w:szCs w:val="22"/>
        </w:rPr>
        <w:tab/>
        <w:t>jegyzőkönyvvezető</w:t>
      </w:r>
      <w:r w:rsidR="00253AB2" w:rsidRPr="00423D05">
        <w:rPr>
          <w:b/>
          <w:sz w:val="22"/>
          <w:szCs w:val="22"/>
        </w:rPr>
        <w:tab/>
      </w:r>
    </w:p>
    <w:p w14:paraId="3816553C" w14:textId="77777777" w:rsidR="000A7DE1" w:rsidRDefault="000A7DE1" w:rsidP="003E4452">
      <w:pPr>
        <w:rPr>
          <w:sz w:val="22"/>
          <w:szCs w:val="22"/>
        </w:rPr>
      </w:pPr>
    </w:p>
    <w:p w14:paraId="5AE913DB" w14:textId="591DEAA4" w:rsidR="00197BE5" w:rsidRPr="00423D05" w:rsidRDefault="00197BE5" w:rsidP="003E4452">
      <w:pPr>
        <w:rPr>
          <w:sz w:val="22"/>
          <w:szCs w:val="22"/>
        </w:rPr>
      </w:pPr>
    </w:p>
    <w:p w14:paraId="3A262120" w14:textId="5288954D" w:rsidR="002D72E9" w:rsidRPr="00423D05" w:rsidRDefault="002D72E9" w:rsidP="00197BE5">
      <w:pPr>
        <w:rPr>
          <w:sz w:val="22"/>
          <w:szCs w:val="22"/>
        </w:rPr>
      </w:pPr>
      <w:r w:rsidRPr="00423D05">
        <w:rPr>
          <w:b/>
          <w:sz w:val="22"/>
          <w:szCs w:val="22"/>
        </w:rPr>
        <w:t>Kincses Mihályné a testület elnöke</w:t>
      </w:r>
      <w:r w:rsidRPr="00423D05">
        <w:rPr>
          <w:sz w:val="22"/>
          <w:szCs w:val="22"/>
        </w:rPr>
        <w:t xml:space="preserve"> köszöntötte az ülésen megjelenteket, megállapította a határozat-képességet és megnyitotta az ülést. Javasolta, hogy a jegyzőkönyv-hitelesítő </w:t>
      </w:r>
      <w:proofErr w:type="spellStart"/>
      <w:r w:rsidR="004849B3">
        <w:rPr>
          <w:sz w:val="22"/>
          <w:szCs w:val="22"/>
        </w:rPr>
        <w:t>Katzenbach</w:t>
      </w:r>
      <w:proofErr w:type="spellEnd"/>
      <w:r w:rsidR="004849B3">
        <w:rPr>
          <w:sz w:val="22"/>
          <w:szCs w:val="22"/>
        </w:rPr>
        <w:t xml:space="preserve"> Zoltán</w:t>
      </w:r>
      <w:r w:rsidR="004849B3" w:rsidRPr="00423D05">
        <w:rPr>
          <w:sz w:val="22"/>
          <w:szCs w:val="22"/>
        </w:rPr>
        <w:t xml:space="preserve"> </w:t>
      </w:r>
      <w:r w:rsidRPr="00423D05">
        <w:rPr>
          <w:sz w:val="22"/>
          <w:szCs w:val="22"/>
        </w:rPr>
        <w:t>képviselő legyen.</w:t>
      </w:r>
    </w:p>
    <w:p w14:paraId="63D1A6A8" w14:textId="77777777" w:rsidR="00284E65" w:rsidRPr="00423D05" w:rsidRDefault="00284E65" w:rsidP="002D72E9">
      <w:pPr>
        <w:jc w:val="both"/>
        <w:rPr>
          <w:sz w:val="22"/>
          <w:szCs w:val="22"/>
        </w:rPr>
      </w:pPr>
    </w:p>
    <w:p w14:paraId="7CF379A8" w14:textId="540BE36E" w:rsidR="00C0400B" w:rsidRPr="00423D05" w:rsidRDefault="00C951ED" w:rsidP="00C951ED">
      <w:pPr>
        <w:rPr>
          <w:sz w:val="22"/>
          <w:szCs w:val="22"/>
        </w:rPr>
      </w:pPr>
      <w:r w:rsidRPr="00423D05">
        <w:rPr>
          <w:sz w:val="22"/>
          <w:szCs w:val="22"/>
        </w:rPr>
        <w:t xml:space="preserve">A testület a jegyzőkönyv hitelesítőjének </w:t>
      </w:r>
      <w:r w:rsidR="004849B3">
        <w:rPr>
          <w:sz w:val="22"/>
          <w:szCs w:val="22"/>
        </w:rPr>
        <w:t>3</w:t>
      </w:r>
      <w:r w:rsidRPr="00423D05">
        <w:rPr>
          <w:sz w:val="22"/>
          <w:szCs w:val="22"/>
        </w:rPr>
        <w:t xml:space="preserve"> „igen” szavazattal </w:t>
      </w:r>
      <w:proofErr w:type="spellStart"/>
      <w:r w:rsidR="004849B3">
        <w:rPr>
          <w:sz w:val="22"/>
          <w:szCs w:val="22"/>
        </w:rPr>
        <w:t>Katzenbach</w:t>
      </w:r>
      <w:proofErr w:type="spellEnd"/>
      <w:r w:rsidR="004849B3">
        <w:rPr>
          <w:sz w:val="22"/>
          <w:szCs w:val="22"/>
        </w:rPr>
        <w:t xml:space="preserve"> Zoltán</w:t>
      </w:r>
      <w:r w:rsidR="004849B3" w:rsidRPr="00423D05">
        <w:rPr>
          <w:sz w:val="22"/>
          <w:szCs w:val="22"/>
        </w:rPr>
        <w:t xml:space="preserve"> </w:t>
      </w:r>
      <w:r w:rsidRPr="00423D05">
        <w:rPr>
          <w:sz w:val="22"/>
          <w:szCs w:val="22"/>
        </w:rPr>
        <w:t>képviselőt jelölte ki.</w:t>
      </w:r>
    </w:p>
    <w:p w14:paraId="238F2130" w14:textId="77777777" w:rsidR="00FD62C1" w:rsidRPr="00423D05" w:rsidRDefault="00FD62C1" w:rsidP="00FD62C1">
      <w:pPr>
        <w:jc w:val="both"/>
        <w:rPr>
          <w:sz w:val="22"/>
          <w:szCs w:val="22"/>
        </w:rPr>
      </w:pPr>
    </w:p>
    <w:p w14:paraId="087B9176" w14:textId="73AD9FFE" w:rsidR="00635B2E" w:rsidRDefault="00635B2E" w:rsidP="00635B2E">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melynek keretében kezdeményezte, hogy </w:t>
      </w:r>
      <w:r w:rsidR="004849B3">
        <w:rPr>
          <w:sz w:val="22"/>
          <w:szCs w:val="22"/>
        </w:rPr>
        <w:t>4</w:t>
      </w:r>
      <w:r>
        <w:rPr>
          <w:sz w:val="22"/>
          <w:szCs w:val="22"/>
        </w:rPr>
        <w:t>. napirendi pontként sürgősséggel kerüljön felvételre „</w:t>
      </w:r>
      <w:bookmarkStart w:id="0" w:name="_Hlk197588209"/>
      <w:bookmarkStart w:id="1" w:name="_Hlk201133756"/>
      <w:r w:rsidR="00D53237" w:rsidRPr="00D53237">
        <w:rPr>
          <w:sz w:val="22"/>
          <w:szCs w:val="22"/>
        </w:rPr>
        <w:t>A</w:t>
      </w:r>
      <w:r w:rsidR="00D53237">
        <w:rPr>
          <w:sz w:val="22"/>
          <w:szCs w:val="22"/>
        </w:rPr>
        <w:t xml:space="preserve"> Nemzetiségi Önkormányzat 202</w:t>
      </w:r>
      <w:r w:rsidR="00167C9C">
        <w:rPr>
          <w:sz w:val="22"/>
          <w:szCs w:val="22"/>
        </w:rPr>
        <w:t>5</w:t>
      </w:r>
      <w:r w:rsidR="00D53237">
        <w:rPr>
          <w:sz w:val="22"/>
          <w:szCs w:val="22"/>
        </w:rPr>
        <w:t xml:space="preserve">. évi </w:t>
      </w:r>
      <w:bookmarkEnd w:id="0"/>
      <w:r w:rsidR="00167C9C">
        <w:rPr>
          <w:sz w:val="22"/>
          <w:szCs w:val="22"/>
        </w:rPr>
        <w:t>költségvetésének módosítása</w:t>
      </w:r>
      <w:bookmarkEnd w:id="1"/>
      <w:r>
        <w:rPr>
          <w:sz w:val="22"/>
          <w:szCs w:val="22"/>
        </w:rPr>
        <w:t>” tárgyú előterjesztés.</w:t>
      </w:r>
    </w:p>
    <w:p w14:paraId="6E373467" w14:textId="77777777" w:rsidR="00E53110" w:rsidRPr="00431B49" w:rsidRDefault="00E53110" w:rsidP="005E477D">
      <w:pPr>
        <w:jc w:val="both"/>
        <w:rPr>
          <w:sz w:val="22"/>
          <w:szCs w:val="22"/>
        </w:rPr>
      </w:pPr>
    </w:p>
    <w:p w14:paraId="2245CDD3" w14:textId="57AD8694" w:rsidR="00FD62C1" w:rsidRPr="00423D05" w:rsidRDefault="00FD62C1" w:rsidP="00FD62C1">
      <w:pPr>
        <w:jc w:val="both"/>
        <w:rPr>
          <w:sz w:val="22"/>
          <w:szCs w:val="22"/>
        </w:rPr>
      </w:pPr>
      <w:r w:rsidRPr="00423D05">
        <w:rPr>
          <w:sz w:val="22"/>
          <w:szCs w:val="22"/>
        </w:rPr>
        <w:t xml:space="preserve">A testület a napirendet </w:t>
      </w:r>
      <w:r w:rsidR="003C0B00">
        <w:rPr>
          <w:sz w:val="22"/>
          <w:szCs w:val="22"/>
        </w:rPr>
        <w:t>3</w:t>
      </w:r>
      <w:r w:rsidRPr="00423D05">
        <w:rPr>
          <w:sz w:val="22"/>
          <w:szCs w:val="22"/>
        </w:rPr>
        <w:t xml:space="preserve"> „igen” szavazattal az alábbiak szerint fogadta el:</w:t>
      </w:r>
    </w:p>
    <w:p w14:paraId="6AF5EEB7" w14:textId="77777777" w:rsidR="00A22659" w:rsidRPr="00423D05" w:rsidRDefault="00A22659" w:rsidP="00A22659">
      <w:pPr>
        <w:jc w:val="both"/>
        <w:rPr>
          <w:sz w:val="22"/>
          <w:szCs w:val="22"/>
        </w:rPr>
      </w:pPr>
    </w:p>
    <w:p w14:paraId="77D3E53A" w14:textId="77777777" w:rsidR="00A22659" w:rsidRDefault="00A22659" w:rsidP="00A22659">
      <w:pPr>
        <w:rPr>
          <w:sz w:val="22"/>
          <w:szCs w:val="22"/>
        </w:rPr>
      </w:pPr>
    </w:p>
    <w:p w14:paraId="621D7AD8" w14:textId="77777777" w:rsidR="00D6606B" w:rsidRPr="00423D05" w:rsidRDefault="00D6606B" w:rsidP="00A22659">
      <w:pPr>
        <w:rPr>
          <w:sz w:val="22"/>
          <w:szCs w:val="22"/>
        </w:rPr>
      </w:pPr>
    </w:p>
    <w:p w14:paraId="170DE0ED" w14:textId="77777777" w:rsidR="00A22659" w:rsidRPr="00423D05" w:rsidRDefault="00A22659" w:rsidP="005F5AA7">
      <w:pPr>
        <w:ind w:left="360" w:hanging="360"/>
        <w:rPr>
          <w:b/>
          <w:sz w:val="22"/>
          <w:szCs w:val="22"/>
        </w:rPr>
      </w:pPr>
      <w:r w:rsidRPr="00423D05">
        <w:rPr>
          <w:b/>
          <w:sz w:val="22"/>
          <w:szCs w:val="22"/>
        </w:rPr>
        <w:t>N A P I R E N D:</w:t>
      </w:r>
    </w:p>
    <w:p w14:paraId="17CABA39" w14:textId="77777777" w:rsidR="00354B74" w:rsidRDefault="00354B74" w:rsidP="00354B74">
      <w:pPr>
        <w:rPr>
          <w:sz w:val="22"/>
          <w:szCs w:val="22"/>
        </w:rPr>
      </w:pPr>
    </w:p>
    <w:p w14:paraId="5FBB582F" w14:textId="77777777" w:rsidR="009044D6" w:rsidRDefault="009044D6" w:rsidP="009044D6">
      <w:pPr>
        <w:jc w:val="both"/>
        <w:rPr>
          <w:caps/>
          <w:sz w:val="22"/>
          <w:szCs w:val="22"/>
        </w:rPr>
      </w:pPr>
    </w:p>
    <w:p w14:paraId="3132F857" w14:textId="77777777" w:rsidR="009044D6" w:rsidRDefault="009044D6">
      <w:pPr>
        <w:numPr>
          <w:ilvl w:val="0"/>
          <w:numId w:val="3"/>
        </w:numPr>
        <w:jc w:val="both"/>
        <w:rPr>
          <w:caps/>
          <w:sz w:val="22"/>
          <w:szCs w:val="22"/>
        </w:rPr>
      </w:pPr>
      <w:r>
        <w:rPr>
          <w:caps/>
          <w:sz w:val="22"/>
          <w:szCs w:val="22"/>
        </w:rPr>
        <w:t>aktuális kérdések</w:t>
      </w:r>
    </w:p>
    <w:p w14:paraId="0B6DDF5A" w14:textId="77777777" w:rsidR="009044D6" w:rsidRDefault="009044D6" w:rsidP="009044D6">
      <w:pPr>
        <w:jc w:val="both"/>
        <w:rPr>
          <w:caps/>
          <w:sz w:val="22"/>
          <w:szCs w:val="22"/>
        </w:rPr>
      </w:pPr>
    </w:p>
    <w:p w14:paraId="111E2696" w14:textId="77777777" w:rsidR="009044D6" w:rsidRPr="00167C9C" w:rsidRDefault="009044D6">
      <w:pPr>
        <w:pStyle w:val="Listaszerbekezds"/>
        <w:numPr>
          <w:ilvl w:val="0"/>
          <w:numId w:val="3"/>
        </w:numPr>
        <w:jc w:val="both"/>
        <w:rPr>
          <w:sz w:val="22"/>
          <w:szCs w:val="22"/>
        </w:rPr>
      </w:pPr>
      <w:bookmarkStart w:id="2" w:name="_Hlk201133821"/>
      <w:r w:rsidRPr="00167C9C">
        <w:rPr>
          <w:caps/>
          <w:sz w:val="22"/>
          <w:szCs w:val="22"/>
        </w:rPr>
        <w:t>A Nemzetiségi Önkormányzat 2025. évi költségvetésének módosítása</w:t>
      </w:r>
    </w:p>
    <w:bookmarkEnd w:id="2"/>
    <w:p w14:paraId="4CBB0662" w14:textId="77777777" w:rsidR="009044D6" w:rsidRDefault="009044D6" w:rsidP="009044D6">
      <w:pPr>
        <w:ind w:left="1065"/>
        <w:jc w:val="both"/>
        <w:rPr>
          <w:caps/>
          <w:sz w:val="22"/>
          <w:szCs w:val="22"/>
        </w:rPr>
      </w:pPr>
    </w:p>
    <w:p w14:paraId="435D4EE0" w14:textId="77777777" w:rsidR="00A74B9B" w:rsidRDefault="00A74B9B" w:rsidP="005E477D">
      <w:pPr>
        <w:jc w:val="both"/>
        <w:rPr>
          <w:sz w:val="22"/>
          <w:szCs w:val="22"/>
        </w:rPr>
      </w:pPr>
    </w:p>
    <w:p w14:paraId="730AA55C" w14:textId="77777777" w:rsidR="00E2219C" w:rsidRDefault="00E2219C" w:rsidP="005E477D">
      <w:pPr>
        <w:jc w:val="both"/>
        <w:rPr>
          <w:sz w:val="22"/>
          <w:szCs w:val="22"/>
        </w:rPr>
      </w:pPr>
    </w:p>
    <w:p w14:paraId="3430A87F" w14:textId="77777777" w:rsidR="00E2219C" w:rsidRDefault="00E2219C" w:rsidP="005E477D">
      <w:pPr>
        <w:jc w:val="both"/>
        <w:rPr>
          <w:sz w:val="22"/>
          <w:szCs w:val="22"/>
        </w:rPr>
      </w:pPr>
    </w:p>
    <w:p w14:paraId="6DA881AA" w14:textId="77777777" w:rsidR="00E2219C" w:rsidRDefault="00E2219C" w:rsidP="005E477D">
      <w:pPr>
        <w:jc w:val="both"/>
        <w:rPr>
          <w:sz w:val="22"/>
          <w:szCs w:val="22"/>
        </w:rPr>
      </w:pPr>
    </w:p>
    <w:p w14:paraId="47750BE0" w14:textId="19AD1C93" w:rsidR="00F6757E" w:rsidRDefault="00F6757E" w:rsidP="005E477D">
      <w:pPr>
        <w:jc w:val="both"/>
        <w:rPr>
          <w:sz w:val="22"/>
          <w:szCs w:val="22"/>
        </w:rPr>
      </w:pPr>
    </w:p>
    <w:p w14:paraId="7BC23798" w14:textId="77777777" w:rsidR="00F6757E" w:rsidRDefault="00F6757E" w:rsidP="005E477D">
      <w:pPr>
        <w:jc w:val="both"/>
        <w:rPr>
          <w:sz w:val="22"/>
          <w:szCs w:val="22"/>
        </w:rPr>
      </w:pPr>
    </w:p>
    <w:p w14:paraId="5B3A97F3" w14:textId="77777777" w:rsidR="00F6757E" w:rsidRDefault="00F6757E" w:rsidP="005E477D">
      <w:pPr>
        <w:jc w:val="both"/>
        <w:rPr>
          <w:sz w:val="22"/>
          <w:szCs w:val="22"/>
        </w:rPr>
      </w:pPr>
    </w:p>
    <w:p w14:paraId="526E4075" w14:textId="77777777" w:rsidR="00A74B9B" w:rsidRDefault="00A74B9B" w:rsidP="005E477D">
      <w:pPr>
        <w:jc w:val="both"/>
        <w:rPr>
          <w:sz w:val="22"/>
          <w:szCs w:val="22"/>
        </w:rPr>
      </w:pPr>
    </w:p>
    <w:p w14:paraId="1632724B" w14:textId="77777777" w:rsidR="00167C9C" w:rsidRDefault="00167C9C" w:rsidP="005E477D">
      <w:pPr>
        <w:jc w:val="both"/>
        <w:rPr>
          <w:sz w:val="22"/>
          <w:szCs w:val="22"/>
        </w:rPr>
      </w:pPr>
    </w:p>
    <w:p w14:paraId="13656DA7" w14:textId="77777777" w:rsidR="001235C3" w:rsidRDefault="001235C3" w:rsidP="005E477D">
      <w:pPr>
        <w:jc w:val="both"/>
        <w:rPr>
          <w:sz w:val="22"/>
          <w:szCs w:val="22"/>
        </w:rPr>
      </w:pPr>
    </w:p>
    <w:p w14:paraId="01111D86" w14:textId="77777777" w:rsidR="001235C3" w:rsidRDefault="001235C3" w:rsidP="005E477D">
      <w:pPr>
        <w:jc w:val="both"/>
        <w:rPr>
          <w:sz w:val="22"/>
          <w:szCs w:val="22"/>
        </w:rPr>
      </w:pPr>
    </w:p>
    <w:p w14:paraId="543E756A" w14:textId="77777777" w:rsidR="00A23BD4" w:rsidRDefault="00A23BD4" w:rsidP="003C0B00">
      <w:pPr>
        <w:pStyle w:val="Norml0"/>
        <w:rPr>
          <w:rFonts w:ascii="Times New Roman" w:hAnsi="Times New Roman"/>
          <w:b/>
          <w:sz w:val="22"/>
          <w:szCs w:val="22"/>
        </w:rPr>
      </w:pPr>
    </w:p>
    <w:p w14:paraId="5E5F0D52" w14:textId="3E19F7A0" w:rsidR="00217CD8" w:rsidRDefault="00217CD8" w:rsidP="00E53E20">
      <w:pPr>
        <w:pStyle w:val="Norml0"/>
        <w:jc w:val="center"/>
        <w:rPr>
          <w:rFonts w:ascii="Times New Roman" w:hAnsi="Times New Roman"/>
          <w:b/>
          <w:sz w:val="22"/>
          <w:szCs w:val="22"/>
        </w:rPr>
      </w:pPr>
      <w:r>
        <w:rPr>
          <w:rFonts w:ascii="Times New Roman" w:hAnsi="Times New Roman"/>
          <w:b/>
          <w:sz w:val="22"/>
          <w:szCs w:val="22"/>
        </w:rPr>
        <w:lastRenderedPageBreak/>
        <w:t>1. napirend</w:t>
      </w:r>
    </w:p>
    <w:p w14:paraId="6CB2BDAA" w14:textId="77777777" w:rsidR="001235C3" w:rsidRPr="001235C3" w:rsidRDefault="001235C3" w:rsidP="0004570E">
      <w:pPr>
        <w:ind w:left="3189" w:firstLine="351"/>
        <w:rPr>
          <w:b/>
          <w:bCs/>
          <w:caps/>
          <w:sz w:val="22"/>
          <w:szCs w:val="22"/>
        </w:rPr>
      </w:pPr>
      <w:r w:rsidRPr="001235C3">
        <w:rPr>
          <w:b/>
          <w:bCs/>
          <w:caps/>
          <w:sz w:val="22"/>
          <w:szCs w:val="22"/>
        </w:rPr>
        <w:t>aktuális kérdések</w:t>
      </w:r>
    </w:p>
    <w:p w14:paraId="48FAC6C7" w14:textId="77777777" w:rsidR="009044D6" w:rsidRPr="00020665" w:rsidRDefault="009044D6" w:rsidP="00217CD8">
      <w:pPr>
        <w:ind w:left="705" w:hanging="705"/>
        <w:jc w:val="center"/>
        <w:rPr>
          <w:b/>
          <w:bCs/>
          <w:caps/>
          <w:sz w:val="22"/>
          <w:szCs w:val="22"/>
        </w:rPr>
      </w:pPr>
    </w:p>
    <w:p w14:paraId="34EBC0B2" w14:textId="6886336F" w:rsidR="001235C3" w:rsidRPr="007444DF" w:rsidRDefault="001235C3" w:rsidP="001235C3">
      <w:pPr>
        <w:jc w:val="both"/>
        <w:rPr>
          <w:sz w:val="22"/>
        </w:rPr>
      </w:pPr>
      <w:r w:rsidRPr="007444DF">
        <w:rPr>
          <w:b/>
          <w:sz w:val="22"/>
          <w:szCs w:val="22"/>
        </w:rPr>
        <w:t>Kincses Mihályné a testület elnöke</w:t>
      </w:r>
      <w:r w:rsidRPr="007444DF">
        <w:rPr>
          <w:sz w:val="22"/>
          <w:szCs w:val="22"/>
        </w:rPr>
        <w:t xml:space="preserve"> </w:t>
      </w:r>
      <w:r w:rsidRPr="007444DF">
        <w:rPr>
          <w:sz w:val="22"/>
        </w:rPr>
        <w:t xml:space="preserve">elmondta, hogy Kiskőrös Város Német Nemzetiségi Önkormányzata támogatta a </w:t>
      </w:r>
      <w:r w:rsidRPr="007444DF">
        <w:rPr>
          <w:sz w:val="22"/>
          <w:szCs w:val="22"/>
        </w:rPr>
        <w:t>Kiskőrösi Evangélikus Középiskola német nemzetiségi nyelvet tanuló diákjainak programj</w:t>
      </w:r>
      <w:r>
        <w:rPr>
          <w:sz w:val="22"/>
          <w:szCs w:val="22"/>
        </w:rPr>
        <w:t>át</w:t>
      </w:r>
      <w:r w:rsidRPr="007444DF">
        <w:rPr>
          <w:sz w:val="22"/>
          <w:szCs w:val="22"/>
        </w:rPr>
        <w:t>, rendezvény</w:t>
      </w:r>
      <w:r>
        <w:rPr>
          <w:sz w:val="22"/>
          <w:szCs w:val="22"/>
        </w:rPr>
        <w:t>é</w:t>
      </w:r>
      <w:r w:rsidRPr="007444DF">
        <w:rPr>
          <w:sz w:val="22"/>
          <w:szCs w:val="22"/>
        </w:rPr>
        <w:t>t</w:t>
      </w:r>
      <w:r>
        <w:rPr>
          <w:sz w:val="22"/>
          <w:szCs w:val="22"/>
        </w:rPr>
        <w:t xml:space="preserve"> (nemzetiségi német nyelvet tanuló 6.b osztályos diákjainak eljuttatása sváb településekre</w:t>
      </w:r>
      <w:r w:rsidR="0004570E">
        <w:rPr>
          <w:sz w:val="22"/>
          <w:szCs w:val="22"/>
        </w:rPr>
        <w:t xml:space="preserve"> és a</w:t>
      </w:r>
      <w:r>
        <w:rPr>
          <w:sz w:val="22"/>
          <w:szCs w:val="22"/>
        </w:rPr>
        <w:t xml:space="preserve"> Mikulás napi ünnepség megszervezés és megvalósítása</w:t>
      </w:r>
      <w:r w:rsidRPr="007444DF">
        <w:rPr>
          <w:sz w:val="22"/>
          <w:szCs w:val="22"/>
        </w:rPr>
        <w:t xml:space="preserve">). Az iskola a támogatás elszámolásáról a számlákat a Nemzetiségi Önkormányzat felé benyújtotta. </w:t>
      </w:r>
    </w:p>
    <w:p w14:paraId="534C4EBF" w14:textId="77777777" w:rsidR="001235C3" w:rsidRPr="00E04A05" w:rsidRDefault="001235C3" w:rsidP="001235C3">
      <w:pPr>
        <w:pStyle w:val="Norml0"/>
        <w:jc w:val="both"/>
        <w:rPr>
          <w:rFonts w:ascii="Times New Roman" w:hAnsi="Times New Roman"/>
          <w:sz w:val="22"/>
          <w:szCs w:val="22"/>
          <w:highlight w:val="yellow"/>
        </w:rPr>
      </w:pPr>
    </w:p>
    <w:p w14:paraId="3175C64F" w14:textId="77777777" w:rsidR="001235C3" w:rsidRPr="007444DF" w:rsidRDefault="001235C3" w:rsidP="001235C3">
      <w:pPr>
        <w:pStyle w:val="NormlWeb"/>
        <w:spacing w:before="0" w:beforeAutospacing="0" w:after="0" w:afterAutospacing="0"/>
        <w:ind w:right="150"/>
        <w:jc w:val="both"/>
        <w:rPr>
          <w:bCs/>
          <w:sz w:val="22"/>
          <w:szCs w:val="22"/>
        </w:rPr>
      </w:pPr>
      <w:r w:rsidRPr="007444DF">
        <w:rPr>
          <w:bCs/>
          <w:sz w:val="22"/>
          <w:szCs w:val="22"/>
        </w:rPr>
        <w:t>A testület elnöke határozati javaslatként az alábbiakat fogalmazta meg:</w:t>
      </w:r>
    </w:p>
    <w:p w14:paraId="0E45A523" w14:textId="77777777" w:rsidR="001235C3" w:rsidRPr="007444DF" w:rsidRDefault="001235C3" w:rsidP="001235C3">
      <w:pPr>
        <w:pStyle w:val="NormlWeb"/>
        <w:spacing w:before="0" w:beforeAutospacing="0" w:after="0" w:afterAutospacing="0"/>
        <w:ind w:right="150"/>
        <w:jc w:val="both"/>
        <w:rPr>
          <w:bCs/>
          <w:sz w:val="22"/>
          <w:szCs w:val="22"/>
        </w:rPr>
      </w:pPr>
    </w:p>
    <w:p w14:paraId="20DCDA6D" w14:textId="77777777" w:rsidR="001235C3" w:rsidRPr="007444DF" w:rsidRDefault="001235C3" w:rsidP="001235C3">
      <w:pPr>
        <w:jc w:val="both"/>
        <w:rPr>
          <w:sz w:val="22"/>
          <w:szCs w:val="22"/>
        </w:rPr>
      </w:pPr>
      <w:r w:rsidRPr="007444DF">
        <w:rPr>
          <w:sz w:val="22"/>
          <w:szCs w:val="22"/>
        </w:rPr>
        <w:t>„Kiskőrös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w:t>
      </w:r>
    </w:p>
    <w:p w14:paraId="53B44F9A" w14:textId="77777777" w:rsidR="001235C3" w:rsidRPr="00831D52" w:rsidRDefault="001235C3" w:rsidP="001235C3">
      <w:pPr>
        <w:ind w:left="720"/>
        <w:jc w:val="both"/>
        <w:rPr>
          <w:sz w:val="22"/>
          <w:szCs w:val="22"/>
        </w:rPr>
      </w:pPr>
      <w:r w:rsidRPr="00831D52">
        <w:rPr>
          <w:sz w:val="22"/>
          <w:szCs w:val="22"/>
        </w:rPr>
        <w:tab/>
      </w:r>
    </w:p>
    <w:p w14:paraId="475EB624" w14:textId="77777777" w:rsidR="001235C3" w:rsidRPr="000A5610" w:rsidRDefault="001235C3" w:rsidP="001235C3">
      <w:pPr>
        <w:jc w:val="both"/>
        <w:rPr>
          <w:sz w:val="22"/>
          <w:szCs w:val="22"/>
        </w:rPr>
      </w:pPr>
      <w:r w:rsidRPr="000A5610">
        <w:rPr>
          <w:b/>
          <w:sz w:val="22"/>
          <w:szCs w:val="22"/>
          <w:u w:val="single"/>
        </w:rPr>
        <w:t>Felelős:</w:t>
      </w:r>
      <w:r w:rsidRPr="000A5610">
        <w:rPr>
          <w:sz w:val="22"/>
          <w:szCs w:val="22"/>
        </w:rPr>
        <w:tab/>
        <w:t>a testület elnöke</w:t>
      </w:r>
    </w:p>
    <w:p w14:paraId="177E4BD6" w14:textId="77777777" w:rsidR="001235C3" w:rsidRDefault="001235C3" w:rsidP="001235C3">
      <w:pPr>
        <w:jc w:val="both"/>
        <w:rPr>
          <w:sz w:val="22"/>
          <w:szCs w:val="22"/>
        </w:rPr>
      </w:pPr>
      <w:r w:rsidRPr="000A5610">
        <w:rPr>
          <w:b/>
          <w:sz w:val="22"/>
          <w:szCs w:val="22"/>
          <w:u w:val="single"/>
        </w:rPr>
        <w:t>Határidő:</w:t>
      </w:r>
      <w:r w:rsidRPr="000A5610">
        <w:rPr>
          <w:sz w:val="22"/>
          <w:szCs w:val="22"/>
        </w:rPr>
        <w:tab/>
      </w:r>
      <w:r>
        <w:rPr>
          <w:sz w:val="22"/>
          <w:szCs w:val="22"/>
        </w:rPr>
        <w:t>értelemszerűen</w:t>
      </w:r>
    </w:p>
    <w:p w14:paraId="63301287" w14:textId="77777777" w:rsidR="001235C3" w:rsidRDefault="001235C3" w:rsidP="001235C3">
      <w:pPr>
        <w:jc w:val="both"/>
        <w:rPr>
          <w:sz w:val="22"/>
          <w:szCs w:val="22"/>
        </w:rPr>
      </w:pPr>
    </w:p>
    <w:p w14:paraId="4643B150" w14:textId="77777777" w:rsidR="001235C3" w:rsidRPr="004053F4" w:rsidRDefault="001235C3" w:rsidP="001235C3">
      <w:pPr>
        <w:jc w:val="both"/>
        <w:rPr>
          <w:sz w:val="22"/>
          <w:szCs w:val="22"/>
        </w:rPr>
      </w:pPr>
      <w:r w:rsidRPr="004053F4">
        <w:rPr>
          <w:sz w:val="22"/>
          <w:szCs w:val="22"/>
        </w:rPr>
        <w:t xml:space="preserve">A testület megtárgyalta Kincses Mihályné elnök által megfogalmazottakat és </w:t>
      </w:r>
      <w:r>
        <w:rPr>
          <w:sz w:val="22"/>
          <w:szCs w:val="22"/>
        </w:rPr>
        <w:t>3</w:t>
      </w:r>
      <w:r w:rsidRPr="004053F4">
        <w:rPr>
          <w:sz w:val="22"/>
          <w:szCs w:val="22"/>
        </w:rPr>
        <w:t xml:space="preserve"> „igen” szavazattal az alábbi határozatot hozta:</w:t>
      </w:r>
    </w:p>
    <w:p w14:paraId="2DF635F6" w14:textId="77777777" w:rsidR="001235C3" w:rsidRPr="004053F4" w:rsidRDefault="001235C3" w:rsidP="001235C3">
      <w:pPr>
        <w:rPr>
          <w:smallCaps/>
          <w:sz w:val="22"/>
          <w:szCs w:val="22"/>
        </w:rPr>
      </w:pPr>
      <w:r w:rsidRPr="004053F4">
        <w:rPr>
          <w:sz w:val="22"/>
          <w:szCs w:val="22"/>
        </w:rPr>
        <w:tab/>
      </w:r>
    </w:p>
    <w:p w14:paraId="5980E76C" w14:textId="0CC39BAD" w:rsidR="001235C3" w:rsidRPr="004053F4" w:rsidRDefault="001235C3" w:rsidP="001235C3">
      <w:pPr>
        <w:pStyle w:val="NormlWeb"/>
        <w:spacing w:before="0" w:beforeAutospacing="0" w:after="0" w:afterAutospacing="0"/>
        <w:ind w:right="150"/>
        <w:jc w:val="both"/>
        <w:rPr>
          <w:b/>
          <w:sz w:val="22"/>
          <w:szCs w:val="22"/>
          <w:u w:val="single"/>
        </w:rPr>
      </w:pPr>
      <w:r>
        <w:rPr>
          <w:b/>
          <w:sz w:val="22"/>
          <w:szCs w:val="22"/>
          <w:u w:val="single"/>
        </w:rPr>
        <w:t>3</w:t>
      </w:r>
      <w:r w:rsidR="0004570E">
        <w:rPr>
          <w:b/>
          <w:sz w:val="22"/>
          <w:szCs w:val="22"/>
          <w:u w:val="single"/>
        </w:rPr>
        <w:t>9</w:t>
      </w:r>
      <w:r w:rsidRPr="004053F4">
        <w:rPr>
          <w:b/>
          <w:sz w:val="22"/>
          <w:szCs w:val="22"/>
          <w:u w:val="single"/>
        </w:rPr>
        <w:t>/202</w:t>
      </w:r>
      <w:r w:rsidR="0004570E">
        <w:rPr>
          <w:b/>
          <w:sz w:val="22"/>
          <w:szCs w:val="22"/>
          <w:u w:val="single"/>
        </w:rPr>
        <w:t>5</w:t>
      </w:r>
      <w:r w:rsidRPr="004053F4">
        <w:rPr>
          <w:b/>
          <w:sz w:val="22"/>
          <w:szCs w:val="22"/>
          <w:u w:val="single"/>
        </w:rPr>
        <w:t>. sz. Német Nemzetiségi Önk. határozat</w:t>
      </w:r>
    </w:p>
    <w:p w14:paraId="413AF7E5" w14:textId="77777777" w:rsidR="001235C3" w:rsidRPr="004053F4" w:rsidRDefault="001235C3" w:rsidP="001235C3">
      <w:pPr>
        <w:pStyle w:val="NormlWeb"/>
        <w:spacing w:before="0" w:beforeAutospacing="0" w:after="0" w:afterAutospacing="0"/>
        <w:ind w:right="150"/>
        <w:jc w:val="both"/>
        <w:rPr>
          <w:b/>
          <w:sz w:val="22"/>
          <w:szCs w:val="22"/>
          <w:u w:val="single"/>
        </w:rPr>
      </w:pPr>
    </w:p>
    <w:p w14:paraId="0E44E7FB" w14:textId="77777777" w:rsidR="001235C3" w:rsidRDefault="001235C3" w:rsidP="001235C3">
      <w:pPr>
        <w:pStyle w:val="NormlWeb"/>
        <w:spacing w:before="0" w:beforeAutospacing="0" w:after="0" w:afterAutospacing="0"/>
        <w:ind w:right="150"/>
        <w:jc w:val="center"/>
        <w:rPr>
          <w:b/>
          <w:sz w:val="22"/>
          <w:szCs w:val="22"/>
        </w:rPr>
      </w:pPr>
      <w:r w:rsidRPr="004053F4">
        <w:rPr>
          <w:b/>
          <w:sz w:val="22"/>
          <w:szCs w:val="22"/>
        </w:rPr>
        <w:t>H A T Á R O Z A T</w:t>
      </w:r>
    </w:p>
    <w:p w14:paraId="04844F38" w14:textId="77777777" w:rsidR="001235C3" w:rsidRDefault="001235C3" w:rsidP="001235C3">
      <w:pPr>
        <w:pStyle w:val="NormlWeb"/>
        <w:spacing w:before="0" w:beforeAutospacing="0" w:after="0" w:afterAutospacing="0"/>
        <w:ind w:right="150"/>
        <w:rPr>
          <w:b/>
          <w:sz w:val="22"/>
          <w:szCs w:val="22"/>
        </w:rPr>
      </w:pPr>
    </w:p>
    <w:p w14:paraId="62DFD24F" w14:textId="77777777" w:rsidR="001235C3" w:rsidRPr="007444DF" w:rsidRDefault="001235C3" w:rsidP="001235C3">
      <w:pPr>
        <w:pStyle w:val="NormlWeb"/>
        <w:spacing w:before="0" w:beforeAutospacing="0" w:after="0" w:afterAutospacing="0"/>
        <w:ind w:right="150"/>
        <w:jc w:val="both"/>
        <w:rPr>
          <w:bCs/>
          <w:sz w:val="22"/>
          <w:szCs w:val="22"/>
        </w:rPr>
      </w:pPr>
    </w:p>
    <w:p w14:paraId="3F941F07" w14:textId="77777777" w:rsidR="001235C3" w:rsidRPr="007444DF" w:rsidRDefault="001235C3" w:rsidP="001235C3">
      <w:pPr>
        <w:jc w:val="both"/>
        <w:rPr>
          <w:sz w:val="22"/>
          <w:szCs w:val="22"/>
        </w:rPr>
      </w:pPr>
      <w:r w:rsidRPr="007444DF">
        <w:rPr>
          <w:sz w:val="22"/>
          <w:szCs w:val="22"/>
        </w:rPr>
        <w:t>„Kiskőrös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w:t>
      </w:r>
    </w:p>
    <w:p w14:paraId="307732D3" w14:textId="77777777" w:rsidR="001235C3" w:rsidRPr="00831D52" w:rsidRDefault="001235C3" w:rsidP="001235C3">
      <w:pPr>
        <w:ind w:left="720"/>
        <w:jc w:val="both"/>
        <w:rPr>
          <w:sz w:val="22"/>
          <w:szCs w:val="22"/>
        </w:rPr>
      </w:pPr>
      <w:r w:rsidRPr="00831D52">
        <w:rPr>
          <w:sz w:val="22"/>
          <w:szCs w:val="22"/>
        </w:rPr>
        <w:tab/>
      </w:r>
    </w:p>
    <w:p w14:paraId="67E595FA" w14:textId="77777777" w:rsidR="001235C3" w:rsidRPr="000A5610" w:rsidRDefault="001235C3" w:rsidP="001235C3">
      <w:pPr>
        <w:jc w:val="both"/>
        <w:rPr>
          <w:sz w:val="22"/>
          <w:szCs w:val="22"/>
        </w:rPr>
      </w:pPr>
      <w:r w:rsidRPr="000A5610">
        <w:rPr>
          <w:b/>
          <w:sz w:val="22"/>
          <w:szCs w:val="22"/>
          <w:u w:val="single"/>
        </w:rPr>
        <w:t>Felelős:</w:t>
      </w:r>
      <w:r w:rsidRPr="000A5610">
        <w:rPr>
          <w:sz w:val="22"/>
          <w:szCs w:val="22"/>
        </w:rPr>
        <w:tab/>
        <w:t>a testület elnöke</w:t>
      </w:r>
    </w:p>
    <w:p w14:paraId="6DB7830A" w14:textId="77777777" w:rsidR="001235C3" w:rsidRDefault="001235C3" w:rsidP="001235C3">
      <w:pPr>
        <w:pBdr>
          <w:bottom w:val="single" w:sz="6" w:space="1" w:color="auto"/>
        </w:pBdr>
        <w:jc w:val="both"/>
        <w:rPr>
          <w:sz w:val="22"/>
          <w:szCs w:val="22"/>
        </w:rPr>
      </w:pPr>
      <w:r w:rsidRPr="000A5610">
        <w:rPr>
          <w:b/>
          <w:sz w:val="22"/>
          <w:szCs w:val="22"/>
          <w:u w:val="single"/>
        </w:rPr>
        <w:t>Határidő:</w:t>
      </w:r>
      <w:r w:rsidRPr="000A5610">
        <w:rPr>
          <w:sz w:val="22"/>
          <w:szCs w:val="22"/>
        </w:rPr>
        <w:tab/>
      </w:r>
      <w:r>
        <w:rPr>
          <w:sz w:val="22"/>
          <w:szCs w:val="22"/>
        </w:rPr>
        <w:t>értelemszerűen</w:t>
      </w:r>
    </w:p>
    <w:p w14:paraId="342B1410" w14:textId="77777777" w:rsidR="001235C3" w:rsidRDefault="001235C3" w:rsidP="001235C3">
      <w:pPr>
        <w:jc w:val="both"/>
        <w:rPr>
          <w:sz w:val="22"/>
          <w:szCs w:val="22"/>
        </w:rPr>
      </w:pPr>
    </w:p>
    <w:p w14:paraId="73AD8659" w14:textId="78B93DD7" w:rsidR="001235C3" w:rsidRPr="007444DF" w:rsidRDefault="001235C3" w:rsidP="001235C3">
      <w:pPr>
        <w:pStyle w:val="NormlWeb"/>
        <w:spacing w:before="0" w:beforeAutospacing="0" w:after="0" w:afterAutospacing="0"/>
        <w:jc w:val="right"/>
        <w:rPr>
          <w:i/>
          <w:sz w:val="22"/>
          <w:szCs w:val="22"/>
        </w:rPr>
      </w:pPr>
      <w:r w:rsidRPr="007444DF">
        <w:rPr>
          <w:i/>
          <w:sz w:val="22"/>
          <w:szCs w:val="22"/>
        </w:rPr>
        <w:t xml:space="preserve">Melléklet a </w:t>
      </w:r>
      <w:r>
        <w:rPr>
          <w:i/>
          <w:sz w:val="22"/>
          <w:szCs w:val="22"/>
        </w:rPr>
        <w:t>3</w:t>
      </w:r>
      <w:r w:rsidR="0004570E">
        <w:rPr>
          <w:i/>
          <w:sz w:val="22"/>
          <w:szCs w:val="22"/>
        </w:rPr>
        <w:t>9</w:t>
      </w:r>
      <w:r w:rsidRPr="007444DF">
        <w:rPr>
          <w:i/>
          <w:sz w:val="22"/>
          <w:szCs w:val="22"/>
        </w:rPr>
        <w:t>/202</w:t>
      </w:r>
      <w:r w:rsidR="0004570E">
        <w:rPr>
          <w:i/>
          <w:sz w:val="22"/>
          <w:szCs w:val="22"/>
        </w:rPr>
        <w:t>5</w:t>
      </w:r>
      <w:r w:rsidRPr="007444DF">
        <w:rPr>
          <w:i/>
          <w:sz w:val="22"/>
          <w:szCs w:val="22"/>
        </w:rPr>
        <w:t>. sz. Német Nemzetiségi Önk. határozathoz</w:t>
      </w:r>
    </w:p>
    <w:p w14:paraId="6307EAAF" w14:textId="77777777" w:rsidR="001235C3" w:rsidRPr="007444DF" w:rsidRDefault="001235C3" w:rsidP="001235C3">
      <w:pPr>
        <w:pStyle w:val="NormlWeb"/>
        <w:spacing w:before="0" w:beforeAutospacing="0" w:after="0" w:afterAutospacing="0"/>
        <w:jc w:val="right"/>
        <w:rPr>
          <w:i/>
          <w:sz w:val="22"/>
          <w:szCs w:val="22"/>
        </w:rPr>
      </w:pPr>
    </w:p>
    <w:p w14:paraId="41C31A35" w14:textId="77777777" w:rsidR="001235C3" w:rsidRPr="007444DF" w:rsidRDefault="001235C3" w:rsidP="001235C3">
      <w:pPr>
        <w:jc w:val="center"/>
        <w:rPr>
          <w:b/>
          <w:bCs/>
          <w:sz w:val="22"/>
          <w:szCs w:val="22"/>
        </w:rPr>
      </w:pPr>
      <w:r w:rsidRPr="007444DF">
        <w:rPr>
          <w:b/>
          <w:bCs/>
          <w:sz w:val="22"/>
          <w:szCs w:val="22"/>
        </w:rPr>
        <w:t>Kiskőrös Város Német Nemzetiségi Önkormányzata támogatási szerződések elszámolásai</w:t>
      </w:r>
    </w:p>
    <w:p w14:paraId="74D14CE6" w14:textId="77777777" w:rsidR="001235C3" w:rsidRPr="007444DF" w:rsidRDefault="001235C3" w:rsidP="001235C3">
      <w:pPr>
        <w:pStyle w:val="NormlWeb"/>
        <w:spacing w:before="0" w:beforeAutospacing="0" w:after="0" w:afterAutospacing="0"/>
        <w:jc w:val="right"/>
        <w:rPr>
          <w:i/>
          <w:sz w:val="22"/>
          <w:szCs w:val="22"/>
        </w:rPr>
      </w:pPr>
    </w:p>
    <w:p w14:paraId="1C80181B" w14:textId="77777777" w:rsidR="001235C3" w:rsidRPr="00E04A05" w:rsidRDefault="001235C3" w:rsidP="001235C3">
      <w:pPr>
        <w:pStyle w:val="NormlWeb"/>
        <w:spacing w:before="0" w:beforeAutospacing="0" w:after="0" w:afterAutospacing="0"/>
        <w:jc w:val="right"/>
        <w:rPr>
          <w:i/>
          <w:sz w:val="22"/>
          <w:szCs w:val="22"/>
          <w:highlight w:val="yellow"/>
        </w:rPr>
      </w:pPr>
    </w:p>
    <w:tbl>
      <w:tblPr>
        <w:tblpPr w:leftFromText="141" w:rightFromText="141" w:vertAnchor="text" w:tblpY="1"/>
        <w:tblOverlap w:val="nev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866"/>
        <w:gridCol w:w="1893"/>
        <w:gridCol w:w="1490"/>
        <w:gridCol w:w="1276"/>
        <w:gridCol w:w="1662"/>
      </w:tblGrid>
      <w:tr w:rsidR="001235C3" w:rsidRPr="00E04A05" w14:paraId="299F1063" w14:textId="77777777" w:rsidTr="0004570E">
        <w:tc>
          <w:tcPr>
            <w:tcW w:w="1101" w:type="dxa"/>
            <w:shd w:val="clear" w:color="auto" w:fill="D0CECE"/>
          </w:tcPr>
          <w:p w14:paraId="792983B8" w14:textId="77777777" w:rsidR="001235C3" w:rsidRPr="007444DF" w:rsidRDefault="001235C3" w:rsidP="0004570E">
            <w:pPr>
              <w:jc w:val="center"/>
              <w:rPr>
                <w:sz w:val="22"/>
                <w:szCs w:val="22"/>
              </w:rPr>
            </w:pPr>
            <w:r w:rsidRPr="007444DF">
              <w:rPr>
                <w:b/>
                <w:bCs/>
                <w:sz w:val="22"/>
                <w:szCs w:val="22"/>
              </w:rPr>
              <w:t>Sorszám</w:t>
            </w:r>
          </w:p>
        </w:tc>
        <w:tc>
          <w:tcPr>
            <w:tcW w:w="1866" w:type="dxa"/>
            <w:shd w:val="clear" w:color="auto" w:fill="D0CECE"/>
          </w:tcPr>
          <w:p w14:paraId="48AF27B9" w14:textId="77777777" w:rsidR="001235C3" w:rsidRPr="007444DF" w:rsidRDefault="001235C3" w:rsidP="0004570E">
            <w:pPr>
              <w:jc w:val="center"/>
              <w:rPr>
                <w:sz w:val="22"/>
                <w:szCs w:val="22"/>
              </w:rPr>
            </w:pPr>
            <w:r w:rsidRPr="007444DF">
              <w:rPr>
                <w:b/>
                <w:bCs/>
                <w:sz w:val="22"/>
                <w:szCs w:val="22"/>
              </w:rPr>
              <w:t>Kedvezményezett neve</w:t>
            </w:r>
          </w:p>
        </w:tc>
        <w:tc>
          <w:tcPr>
            <w:tcW w:w="1893" w:type="dxa"/>
            <w:shd w:val="clear" w:color="auto" w:fill="D0CECE"/>
          </w:tcPr>
          <w:p w14:paraId="0293C40B" w14:textId="77777777" w:rsidR="001235C3" w:rsidRPr="007444DF" w:rsidRDefault="001235C3" w:rsidP="0004570E">
            <w:pPr>
              <w:jc w:val="center"/>
              <w:rPr>
                <w:sz w:val="22"/>
                <w:szCs w:val="22"/>
              </w:rPr>
            </w:pPr>
            <w:r w:rsidRPr="007444DF">
              <w:rPr>
                <w:b/>
                <w:bCs/>
                <w:sz w:val="22"/>
                <w:szCs w:val="22"/>
              </w:rPr>
              <w:t>Támogatás célja</w:t>
            </w:r>
          </w:p>
        </w:tc>
        <w:tc>
          <w:tcPr>
            <w:tcW w:w="1490" w:type="dxa"/>
            <w:shd w:val="clear" w:color="auto" w:fill="D0CECE"/>
          </w:tcPr>
          <w:p w14:paraId="79D499AF" w14:textId="77777777" w:rsidR="001235C3" w:rsidRPr="007444DF" w:rsidRDefault="001235C3" w:rsidP="0004570E">
            <w:pPr>
              <w:jc w:val="center"/>
              <w:rPr>
                <w:sz w:val="22"/>
                <w:szCs w:val="22"/>
              </w:rPr>
            </w:pPr>
            <w:r w:rsidRPr="007444DF">
              <w:rPr>
                <w:b/>
                <w:bCs/>
                <w:sz w:val="22"/>
                <w:szCs w:val="22"/>
              </w:rPr>
              <w:t>Támogatási szerződés iktatószáma</w:t>
            </w:r>
          </w:p>
        </w:tc>
        <w:tc>
          <w:tcPr>
            <w:tcW w:w="1276" w:type="dxa"/>
            <w:shd w:val="clear" w:color="auto" w:fill="D0CECE"/>
          </w:tcPr>
          <w:p w14:paraId="6C18B78C" w14:textId="77777777" w:rsidR="001235C3" w:rsidRPr="007444DF" w:rsidRDefault="001235C3" w:rsidP="0004570E">
            <w:pPr>
              <w:jc w:val="center"/>
              <w:rPr>
                <w:sz w:val="22"/>
                <w:szCs w:val="22"/>
              </w:rPr>
            </w:pPr>
            <w:r w:rsidRPr="007444DF">
              <w:rPr>
                <w:b/>
                <w:bCs/>
                <w:sz w:val="22"/>
                <w:szCs w:val="22"/>
              </w:rPr>
              <w:t>Támogatás összege</w:t>
            </w:r>
          </w:p>
        </w:tc>
        <w:tc>
          <w:tcPr>
            <w:tcW w:w="1662" w:type="dxa"/>
            <w:shd w:val="clear" w:color="auto" w:fill="D0CECE"/>
          </w:tcPr>
          <w:p w14:paraId="0B467910" w14:textId="77777777" w:rsidR="001235C3" w:rsidRPr="007444DF" w:rsidRDefault="001235C3" w:rsidP="0004570E">
            <w:pPr>
              <w:jc w:val="center"/>
              <w:rPr>
                <w:sz w:val="22"/>
                <w:szCs w:val="22"/>
              </w:rPr>
            </w:pPr>
            <w:r w:rsidRPr="007444DF">
              <w:rPr>
                <w:b/>
                <w:bCs/>
                <w:sz w:val="22"/>
                <w:szCs w:val="22"/>
              </w:rPr>
              <w:t>Elszámolás ideje</w:t>
            </w:r>
          </w:p>
        </w:tc>
      </w:tr>
      <w:tr w:rsidR="001235C3" w:rsidRPr="00E04A05" w14:paraId="0E1C1954" w14:textId="77777777" w:rsidTr="0004570E">
        <w:tc>
          <w:tcPr>
            <w:tcW w:w="1101" w:type="dxa"/>
            <w:vAlign w:val="center"/>
          </w:tcPr>
          <w:p w14:paraId="56447AEF" w14:textId="77777777" w:rsidR="001235C3" w:rsidRPr="00E04A05" w:rsidRDefault="001235C3" w:rsidP="0004570E">
            <w:pPr>
              <w:jc w:val="center"/>
              <w:rPr>
                <w:sz w:val="22"/>
                <w:szCs w:val="22"/>
                <w:highlight w:val="yellow"/>
              </w:rPr>
            </w:pPr>
            <w:r w:rsidRPr="007444DF">
              <w:rPr>
                <w:sz w:val="22"/>
                <w:szCs w:val="22"/>
              </w:rPr>
              <w:t>1.</w:t>
            </w:r>
          </w:p>
        </w:tc>
        <w:tc>
          <w:tcPr>
            <w:tcW w:w="1866" w:type="dxa"/>
            <w:vAlign w:val="center"/>
          </w:tcPr>
          <w:p w14:paraId="1C2CFBEB" w14:textId="77777777" w:rsidR="001235C3" w:rsidRPr="006C5E79" w:rsidRDefault="001235C3" w:rsidP="0004570E">
            <w:pPr>
              <w:jc w:val="center"/>
              <w:rPr>
                <w:sz w:val="22"/>
                <w:szCs w:val="22"/>
              </w:rPr>
            </w:pPr>
            <w:r w:rsidRPr="006C5E79">
              <w:rPr>
                <w:sz w:val="22"/>
                <w:szCs w:val="22"/>
              </w:rPr>
              <w:t xml:space="preserve">Kiskőrösi Evangélikus Középiskola </w:t>
            </w:r>
          </w:p>
        </w:tc>
        <w:tc>
          <w:tcPr>
            <w:tcW w:w="1893" w:type="dxa"/>
            <w:vAlign w:val="center"/>
          </w:tcPr>
          <w:p w14:paraId="04C918BA" w14:textId="77777777" w:rsidR="001235C3" w:rsidRPr="006C5E79" w:rsidRDefault="001235C3" w:rsidP="0004570E">
            <w:pPr>
              <w:jc w:val="center"/>
              <w:rPr>
                <w:sz w:val="22"/>
                <w:szCs w:val="22"/>
              </w:rPr>
            </w:pPr>
            <w:r>
              <w:rPr>
                <w:sz w:val="22"/>
                <w:szCs w:val="22"/>
              </w:rPr>
              <w:t>nemzetiségi német nyelvet tanuló 6.b osztályos diákjainak eljuttatása a sváb településekre</w:t>
            </w:r>
          </w:p>
        </w:tc>
        <w:tc>
          <w:tcPr>
            <w:tcW w:w="1490" w:type="dxa"/>
            <w:vAlign w:val="center"/>
          </w:tcPr>
          <w:p w14:paraId="31C64D72" w14:textId="4901D739" w:rsidR="001235C3" w:rsidRPr="006C5E79" w:rsidRDefault="0004570E" w:rsidP="0004570E">
            <w:pPr>
              <w:jc w:val="center"/>
              <w:rPr>
                <w:sz w:val="22"/>
                <w:szCs w:val="22"/>
              </w:rPr>
            </w:pPr>
            <w:r>
              <w:rPr>
                <w:sz w:val="22"/>
                <w:szCs w:val="22"/>
              </w:rPr>
              <w:t>18526</w:t>
            </w:r>
            <w:r w:rsidR="001235C3">
              <w:rPr>
                <w:sz w:val="22"/>
                <w:szCs w:val="22"/>
              </w:rPr>
              <w:t>-2/202</w:t>
            </w:r>
            <w:r>
              <w:rPr>
                <w:sz w:val="22"/>
                <w:szCs w:val="22"/>
              </w:rPr>
              <w:t>5</w:t>
            </w:r>
            <w:r w:rsidR="001235C3">
              <w:rPr>
                <w:sz w:val="22"/>
                <w:szCs w:val="22"/>
              </w:rPr>
              <w:t>.</w:t>
            </w:r>
          </w:p>
        </w:tc>
        <w:tc>
          <w:tcPr>
            <w:tcW w:w="1276" w:type="dxa"/>
            <w:vAlign w:val="center"/>
          </w:tcPr>
          <w:p w14:paraId="1F95D8E5" w14:textId="6D863092" w:rsidR="001235C3" w:rsidRPr="006C5E79" w:rsidRDefault="001235C3" w:rsidP="0004570E">
            <w:pPr>
              <w:jc w:val="center"/>
              <w:rPr>
                <w:sz w:val="22"/>
                <w:szCs w:val="22"/>
              </w:rPr>
            </w:pPr>
            <w:r>
              <w:rPr>
                <w:sz w:val="22"/>
                <w:szCs w:val="22"/>
              </w:rPr>
              <w:t>1</w:t>
            </w:r>
            <w:r w:rsidR="0004570E">
              <w:rPr>
                <w:sz w:val="22"/>
                <w:szCs w:val="22"/>
              </w:rPr>
              <w:t>20</w:t>
            </w:r>
            <w:r>
              <w:rPr>
                <w:sz w:val="22"/>
                <w:szCs w:val="22"/>
              </w:rPr>
              <w:t>.000 Ft</w:t>
            </w:r>
          </w:p>
        </w:tc>
        <w:tc>
          <w:tcPr>
            <w:tcW w:w="1662" w:type="dxa"/>
            <w:vAlign w:val="center"/>
          </w:tcPr>
          <w:p w14:paraId="52AE91CC" w14:textId="046B0FB2" w:rsidR="001235C3" w:rsidRPr="006C5E79" w:rsidRDefault="001235C3" w:rsidP="0004570E">
            <w:pPr>
              <w:jc w:val="center"/>
              <w:rPr>
                <w:sz w:val="22"/>
                <w:szCs w:val="22"/>
              </w:rPr>
            </w:pPr>
            <w:r>
              <w:rPr>
                <w:sz w:val="22"/>
                <w:szCs w:val="22"/>
              </w:rPr>
              <w:t>202</w:t>
            </w:r>
            <w:r w:rsidR="0004570E">
              <w:rPr>
                <w:sz w:val="22"/>
                <w:szCs w:val="22"/>
              </w:rPr>
              <w:t>5</w:t>
            </w:r>
            <w:r>
              <w:rPr>
                <w:sz w:val="22"/>
                <w:szCs w:val="22"/>
              </w:rPr>
              <w:t xml:space="preserve">. </w:t>
            </w:r>
            <w:r w:rsidR="0004570E">
              <w:rPr>
                <w:sz w:val="22"/>
                <w:szCs w:val="22"/>
              </w:rPr>
              <w:t>november</w:t>
            </w:r>
            <w:r>
              <w:rPr>
                <w:sz w:val="22"/>
                <w:szCs w:val="22"/>
              </w:rPr>
              <w:t xml:space="preserve"> </w:t>
            </w:r>
            <w:r w:rsidR="0004570E">
              <w:rPr>
                <w:sz w:val="22"/>
                <w:szCs w:val="22"/>
              </w:rPr>
              <w:t>2</w:t>
            </w:r>
            <w:r>
              <w:rPr>
                <w:sz w:val="22"/>
                <w:szCs w:val="22"/>
              </w:rPr>
              <w:t>5.</w:t>
            </w:r>
          </w:p>
        </w:tc>
      </w:tr>
      <w:tr w:rsidR="001235C3" w:rsidRPr="00E04A05" w14:paraId="46A576A9" w14:textId="77777777" w:rsidTr="0004570E">
        <w:tc>
          <w:tcPr>
            <w:tcW w:w="1101" w:type="dxa"/>
            <w:vAlign w:val="center"/>
          </w:tcPr>
          <w:p w14:paraId="04556422" w14:textId="4B31A509" w:rsidR="001235C3" w:rsidRPr="007444DF" w:rsidRDefault="0004570E" w:rsidP="0004570E">
            <w:pPr>
              <w:jc w:val="center"/>
              <w:rPr>
                <w:sz w:val="22"/>
                <w:szCs w:val="22"/>
              </w:rPr>
            </w:pPr>
            <w:r>
              <w:rPr>
                <w:sz w:val="22"/>
                <w:szCs w:val="22"/>
              </w:rPr>
              <w:t>2</w:t>
            </w:r>
            <w:r w:rsidR="001235C3">
              <w:rPr>
                <w:sz w:val="22"/>
                <w:szCs w:val="22"/>
              </w:rPr>
              <w:t>.</w:t>
            </w:r>
          </w:p>
        </w:tc>
        <w:tc>
          <w:tcPr>
            <w:tcW w:w="1866" w:type="dxa"/>
            <w:vAlign w:val="center"/>
          </w:tcPr>
          <w:p w14:paraId="5AEF19E8" w14:textId="77777777" w:rsidR="001235C3" w:rsidRPr="006C5E79" w:rsidRDefault="001235C3" w:rsidP="0004570E">
            <w:pPr>
              <w:jc w:val="center"/>
              <w:rPr>
                <w:sz w:val="22"/>
                <w:szCs w:val="22"/>
              </w:rPr>
            </w:pPr>
            <w:r w:rsidRPr="006C5E79">
              <w:rPr>
                <w:sz w:val="22"/>
                <w:szCs w:val="22"/>
              </w:rPr>
              <w:t>Kiskőrösi Evangélikus Középiskola</w:t>
            </w:r>
          </w:p>
        </w:tc>
        <w:tc>
          <w:tcPr>
            <w:tcW w:w="1893" w:type="dxa"/>
            <w:vAlign w:val="center"/>
          </w:tcPr>
          <w:p w14:paraId="21C1C3E8" w14:textId="77777777" w:rsidR="001235C3" w:rsidRDefault="001235C3" w:rsidP="0004570E">
            <w:pPr>
              <w:jc w:val="center"/>
              <w:rPr>
                <w:sz w:val="22"/>
                <w:szCs w:val="22"/>
              </w:rPr>
            </w:pPr>
            <w:r>
              <w:rPr>
                <w:sz w:val="22"/>
                <w:szCs w:val="22"/>
              </w:rPr>
              <w:t>Mikulás napi ünnepség megszervezés és megvalósítása</w:t>
            </w:r>
          </w:p>
        </w:tc>
        <w:tc>
          <w:tcPr>
            <w:tcW w:w="1490" w:type="dxa"/>
            <w:vAlign w:val="center"/>
          </w:tcPr>
          <w:p w14:paraId="218560F7" w14:textId="41C381BC" w:rsidR="001235C3" w:rsidRDefault="0004570E" w:rsidP="0004570E">
            <w:pPr>
              <w:jc w:val="center"/>
              <w:rPr>
                <w:sz w:val="22"/>
                <w:szCs w:val="22"/>
              </w:rPr>
            </w:pPr>
            <w:r>
              <w:rPr>
                <w:sz w:val="22"/>
                <w:szCs w:val="22"/>
              </w:rPr>
              <w:t>18527</w:t>
            </w:r>
            <w:r w:rsidR="001235C3">
              <w:rPr>
                <w:sz w:val="22"/>
                <w:szCs w:val="22"/>
              </w:rPr>
              <w:t>-2/202</w:t>
            </w:r>
            <w:r>
              <w:rPr>
                <w:sz w:val="22"/>
                <w:szCs w:val="22"/>
              </w:rPr>
              <w:t>5</w:t>
            </w:r>
            <w:r w:rsidR="001235C3">
              <w:rPr>
                <w:sz w:val="22"/>
                <w:szCs w:val="22"/>
              </w:rPr>
              <w:t>.</w:t>
            </w:r>
          </w:p>
        </w:tc>
        <w:tc>
          <w:tcPr>
            <w:tcW w:w="1276" w:type="dxa"/>
            <w:vAlign w:val="center"/>
          </w:tcPr>
          <w:p w14:paraId="14E5BABA" w14:textId="0AA929B6" w:rsidR="001235C3" w:rsidRPr="006C5E79" w:rsidRDefault="0004570E" w:rsidP="0004570E">
            <w:pPr>
              <w:jc w:val="center"/>
              <w:rPr>
                <w:sz w:val="22"/>
                <w:szCs w:val="22"/>
              </w:rPr>
            </w:pPr>
            <w:r>
              <w:rPr>
                <w:sz w:val="22"/>
                <w:szCs w:val="22"/>
              </w:rPr>
              <w:t>100</w:t>
            </w:r>
            <w:r w:rsidR="001235C3">
              <w:rPr>
                <w:sz w:val="22"/>
                <w:szCs w:val="22"/>
              </w:rPr>
              <w:t>.000 Ft</w:t>
            </w:r>
          </w:p>
        </w:tc>
        <w:tc>
          <w:tcPr>
            <w:tcW w:w="1662" w:type="dxa"/>
            <w:vAlign w:val="center"/>
          </w:tcPr>
          <w:p w14:paraId="4C3920A0" w14:textId="24FEC466" w:rsidR="001235C3" w:rsidRPr="006C5E79" w:rsidRDefault="001235C3" w:rsidP="0004570E">
            <w:pPr>
              <w:jc w:val="center"/>
              <w:rPr>
                <w:sz w:val="22"/>
                <w:szCs w:val="22"/>
              </w:rPr>
            </w:pPr>
            <w:r>
              <w:rPr>
                <w:sz w:val="22"/>
                <w:szCs w:val="22"/>
              </w:rPr>
              <w:t>202</w:t>
            </w:r>
            <w:r w:rsidR="0004570E">
              <w:rPr>
                <w:sz w:val="22"/>
                <w:szCs w:val="22"/>
              </w:rPr>
              <w:t>5</w:t>
            </w:r>
            <w:r>
              <w:rPr>
                <w:sz w:val="22"/>
                <w:szCs w:val="22"/>
              </w:rPr>
              <w:t>. december 1</w:t>
            </w:r>
            <w:r w:rsidR="0004570E">
              <w:rPr>
                <w:sz w:val="22"/>
                <w:szCs w:val="22"/>
              </w:rPr>
              <w:t>5</w:t>
            </w:r>
            <w:r>
              <w:rPr>
                <w:sz w:val="22"/>
                <w:szCs w:val="22"/>
              </w:rPr>
              <w:t>.</w:t>
            </w:r>
          </w:p>
        </w:tc>
      </w:tr>
    </w:tbl>
    <w:p w14:paraId="54C617BF" w14:textId="1A36A061" w:rsidR="001235C3" w:rsidRDefault="0004570E" w:rsidP="001235C3">
      <w:pPr>
        <w:pBdr>
          <w:bottom w:val="single" w:sz="6" w:space="1" w:color="auto"/>
        </w:pBdr>
        <w:jc w:val="both"/>
        <w:rPr>
          <w:sz w:val="22"/>
          <w:szCs w:val="22"/>
        </w:rPr>
      </w:pPr>
      <w:r>
        <w:rPr>
          <w:sz w:val="22"/>
          <w:szCs w:val="22"/>
        </w:rPr>
        <w:br w:type="textWrapping" w:clear="all"/>
      </w:r>
    </w:p>
    <w:p w14:paraId="642E336B" w14:textId="77777777" w:rsidR="00C0363F" w:rsidRDefault="00C0363F" w:rsidP="003C0B00">
      <w:pPr>
        <w:pStyle w:val="Norml0"/>
        <w:rPr>
          <w:rFonts w:ascii="Times New Roman" w:hAnsi="Times New Roman"/>
          <w:b/>
          <w:sz w:val="22"/>
          <w:szCs w:val="22"/>
        </w:rPr>
      </w:pPr>
    </w:p>
    <w:p w14:paraId="476256EF" w14:textId="77777777" w:rsidR="001235C3" w:rsidRDefault="001235C3" w:rsidP="003C0B00">
      <w:pPr>
        <w:pStyle w:val="Norml0"/>
        <w:rPr>
          <w:rFonts w:ascii="Times New Roman" w:hAnsi="Times New Roman"/>
          <w:b/>
          <w:sz w:val="22"/>
          <w:szCs w:val="22"/>
        </w:rPr>
      </w:pPr>
    </w:p>
    <w:p w14:paraId="06E89ABB" w14:textId="77777777" w:rsidR="001235C3" w:rsidRDefault="001235C3" w:rsidP="003C0B00">
      <w:pPr>
        <w:pStyle w:val="Norml0"/>
        <w:rPr>
          <w:rFonts w:ascii="Times New Roman" w:hAnsi="Times New Roman"/>
          <w:b/>
          <w:sz w:val="22"/>
          <w:szCs w:val="22"/>
        </w:rPr>
      </w:pPr>
    </w:p>
    <w:p w14:paraId="0FBD55AE" w14:textId="77777777" w:rsidR="00C0363F" w:rsidRDefault="00C0363F" w:rsidP="003C0B00">
      <w:pPr>
        <w:pStyle w:val="Norml0"/>
        <w:rPr>
          <w:rFonts w:ascii="Times New Roman" w:hAnsi="Times New Roman"/>
          <w:b/>
          <w:sz w:val="22"/>
          <w:szCs w:val="22"/>
        </w:rPr>
      </w:pPr>
    </w:p>
    <w:p w14:paraId="487FB74F" w14:textId="77777777" w:rsidR="00C0363F" w:rsidRDefault="00C0363F" w:rsidP="003C0B00">
      <w:pPr>
        <w:pStyle w:val="Norml0"/>
        <w:rPr>
          <w:rFonts w:ascii="Times New Roman" w:hAnsi="Times New Roman"/>
          <w:b/>
          <w:sz w:val="22"/>
          <w:szCs w:val="22"/>
        </w:rPr>
      </w:pPr>
    </w:p>
    <w:p w14:paraId="5A39BA38" w14:textId="77777777" w:rsidR="00C0363F" w:rsidRDefault="00C0363F" w:rsidP="003C0B00">
      <w:pPr>
        <w:pStyle w:val="Norml0"/>
        <w:rPr>
          <w:rFonts w:ascii="Times New Roman" w:hAnsi="Times New Roman"/>
          <w:b/>
          <w:sz w:val="22"/>
          <w:szCs w:val="22"/>
        </w:rPr>
      </w:pPr>
    </w:p>
    <w:p w14:paraId="29D3C95D" w14:textId="07810542" w:rsidR="009B2F68" w:rsidRPr="006D75EC" w:rsidRDefault="009B2F68" w:rsidP="009B2F68">
      <w:pPr>
        <w:pStyle w:val="Norml0"/>
        <w:jc w:val="both"/>
        <w:rPr>
          <w:rFonts w:ascii="Times New Roman" w:hAnsi="Times New Roman"/>
          <w:sz w:val="22"/>
          <w:szCs w:val="22"/>
        </w:rPr>
      </w:pPr>
      <w:r w:rsidRPr="006D75EC">
        <w:rPr>
          <w:rFonts w:ascii="Times New Roman" w:hAnsi="Times New Roman"/>
          <w:b/>
          <w:sz w:val="22"/>
          <w:szCs w:val="22"/>
        </w:rPr>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2025. decemberében megrendezésre kerülő Adventi tér elnevezésű rendezvény keretein belül hagyományos német ételek kerüljenek elkészítésre. Az alapanyagok és a megvendégelés költségeire 1</w:t>
      </w:r>
      <w:r w:rsidR="00B52B30">
        <w:rPr>
          <w:rFonts w:ascii="Times New Roman" w:hAnsi="Times New Roman"/>
          <w:sz w:val="22"/>
          <w:szCs w:val="22"/>
        </w:rPr>
        <w:t>2</w:t>
      </w:r>
      <w:r>
        <w:rPr>
          <w:rFonts w:ascii="Times New Roman" w:hAnsi="Times New Roman"/>
          <w:sz w:val="22"/>
          <w:szCs w:val="22"/>
        </w:rPr>
        <w:t xml:space="preserve">0.000 Ft összeg biztosítását javasolja a testületnek akként, hogy az összeg előlegként kerüljön kifizetésre.  </w:t>
      </w:r>
    </w:p>
    <w:p w14:paraId="3CE0B8BF" w14:textId="77777777" w:rsidR="009B2F68" w:rsidRPr="006D75EC" w:rsidRDefault="009B2F68" w:rsidP="009B2F68">
      <w:pPr>
        <w:pStyle w:val="Norml0"/>
        <w:jc w:val="both"/>
        <w:rPr>
          <w:sz w:val="22"/>
          <w:szCs w:val="22"/>
        </w:rPr>
      </w:pPr>
    </w:p>
    <w:p w14:paraId="141C4790" w14:textId="77777777" w:rsidR="009B2F68" w:rsidRDefault="009B2F68" w:rsidP="009B2F68">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1BF2206D" w14:textId="77777777" w:rsidR="009B2F68" w:rsidRDefault="009B2F68" w:rsidP="009B2F68">
      <w:pPr>
        <w:pStyle w:val="NormlWeb"/>
        <w:spacing w:before="0" w:beforeAutospacing="0" w:after="0" w:afterAutospacing="0"/>
        <w:ind w:right="150"/>
        <w:jc w:val="both"/>
        <w:rPr>
          <w:bCs/>
          <w:sz w:val="22"/>
          <w:szCs w:val="22"/>
        </w:rPr>
      </w:pPr>
    </w:p>
    <w:p w14:paraId="32D2C985" w14:textId="77777777" w:rsidR="009B2F68" w:rsidRDefault="009B2F68" w:rsidP="009B2F68">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5B89B793" w14:textId="2D61B450" w:rsidR="009B2F68" w:rsidRPr="00B27982" w:rsidRDefault="009B2F68">
      <w:pPr>
        <w:pStyle w:val="NormlWeb"/>
        <w:numPr>
          <w:ilvl w:val="0"/>
          <w:numId w:val="1"/>
        </w:numPr>
        <w:spacing w:before="0" w:beforeAutospacing="0" w:after="0" w:afterAutospacing="0"/>
        <w:ind w:right="150"/>
        <w:jc w:val="both"/>
        <w:rPr>
          <w:bCs/>
          <w:sz w:val="22"/>
          <w:szCs w:val="22"/>
        </w:rPr>
      </w:pPr>
      <w:r w:rsidRPr="00B27982">
        <w:rPr>
          <w:sz w:val="22"/>
          <w:szCs w:val="22"/>
        </w:rPr>
        <w:t xml:space="preserve">egyetért azzal, hogy </w:t>
      </w:r>
      <w:r>
        <w:rPr>
          <w:sz w:val="22"/>
          <w:szCs w:val="22"/>
        </w:rPr>
        <w:t xml:space="preserve">az Adventi tér rendezvényen elkészítésre kerülő </w:t>
      </w:r>
      <w:proofErr w:type="spellStart"/>
      <w:r>
        <w:rPr>
          <w:sz w:val="22"/>
          <w:szCs w:val="22"/>
        </w:rPr>
        <w:t>tradícionális</w:t>
      </w:r>
      <w:proofErr w:type="spellEnd"/>
      <w:r>
        <w:rPr>
          <w:sz w:val="22"/>
          <w:szCs w:val="22"/>
        </w:rPr>
        <w:t xml:space="preserve"> német ételek </w:t>
      </w:r>
      <w:r w:rsidRPr="00B27982">
        <w:rPr>
          <w:sz w:val="22"/>
          <w:szCs w:val="22"/>
        </w:rPr>
        <w:t xml:space="preserve">költségeire </w:t>
      </w:r>
      <w:r>
        <w:rPr>
          <w:sz w:val="22"/>
          <w:szCs w:val="22"/>
        </w:rPr>
        <w:t>1</w:t>
      </w:r>
      <w:r w:rsidR="00B52B30">
        <w:rPr>
          <w:sz w:val="22"/>
          <w:szCs w:val="22"/>
        </w:rPr>
        <w:t>2</w:t>
      </w:r>
      <w:r>
        <w:rPr>
          <w:sz w:val="22"/>
          <w:szCs w:val="22"/>
        </w:rPr>
        <w:t>0</w:t>
      </w:r>
      <w:r w:rsidRPr="00B27982">
        <w:rPr>
          <w:sz w:val="22"/>
          <w:szCs w:val="22"/>
        </w:rPr>
        <w:t>.000,- forint öss</w:t>
      </w:r>
      <w:r>
        <w:rPr>
          <w:sz w:val="22"/>
          <w:szCs w:val="22"/>
        </w:rPr>
        <w:t>zeget</w:t>
      </w:r>
      <w:r w:rsidRPr="00B27982">
        <w:rPr>
          <w:sz w:val="22"/>
          <w:szCs w:val="22"/>
        </w:rPr>
        <w:t xml:space="preserve"> biztosítson.</w:t>
      </w:r>
    </w:p>
    <w:p w14:paraId="4D546E73" w14:textId="312F11A1" w:rsidR="009B2F68" w:rsidRPr="004436EF" w:rsidRDefault="009B2F68">
      <w:pPr>
        <w:pStyle w:val="NormlWeb"/>
        <w:numPr>
          <w:ilvl w:val="0"/>
          <w:numId w:val="1"/>
        </w:numPr>
        <w:spacing w:before="0" w:beforeAutospacing="0" w:after="0" w:afterAutospacing="0"/>
        <w:ind w:right="150"/>
        <w:jc w:val="both"/>
        <w:rPr>
          <w:bCs/>
          <w:sz w:val="22"/>
          <w:szCs w:val="22"/>
        </w:rPr>
      </w:pPr>
      <w:r>
        <w:rPr>
          <w:bCs/>
          <w:sz w:val="22"/>
          <w:szCs w:val="22"/>
        </w:rPr>
        <w:t>az 1. pontban meghatározott összeget a 202</w:t>
      </w:r>
      <w:r w:rsidR="00B52B30">
        <w:rPr>
          <w:bCs/>
          <w:sz w:val="22"/>
          <w:szCs w:val="22"/>
        </w:rPr>
        <w:t>5</w:t>
      </w:r>
      <w:r>
        <w:rPr>
          <w:bCs/>
          <w:sz w:val="22"/>
          <w:szCs w:val="22"/>
        </w:rPr>
        <w:t>. évi költségvetésének</w:t>
      </w:r>
      <w:r>
        <w:rPr>
          <w:sz w:val="22"/>
        </w:rPr>
        <w:t xml:space="preserve"> terhére biztosítja.</w:t>
      </w:r>
    </w:p>
    <w:p w14:paraId="3B1E08C5" w14:textId="2C70B88A" w:rsidR="009B2F68" w:rsidRPr="00ED2F5A" w:rsidRDefault="009B2F68">
      <w:pPr>
        <w:pStyle w:val="Listaszerbekezds"/>
        <w:numPr>
          <w:ilvl w:val="0"/>
          <w:numId w:val="1"/>
        </w:numPr>
        <w:jc w:val="both"/>
        <w:rPr>
          <w:sz w:val="22"/>
          <w:szCs w:val="22"/>
        </w:rPr>
      </w:pPr>
      <w:r w:rsidRPr="00ED2F5A">
        <w:rPr>
          <w:sz w:val="22"/>
          <w:szCs w:val="22"/>
        </w:rPr>
        <w:t xml:space="preserve">felkéri a Polgármesteri Hivatal Pénzügyi Osztályát, hogy </w:t>
      </w:r>
      <w:r>
        <w:rPr>
          <w:sz w:val="22"/>
          <w:szCs w:val="22"/>
        </w:rPr>
        <w:t>1</w:t>
      </w:r>
      <w:r w:rsidR="00B52B30">
        <w:rPr>
          <w:sz w:val="22"/>
          <w:szCs w:val="22"/>
        </w:rPr>
        <w:t>2</w:t>
      </w:r>
      <w:r w:rsidRPr="00ED2F5A">
        <w:rPr>
          <w:sz w:val="22"/>
          <w:szCs w:val="22"/>
        </w:rPr>
        <w:t>0.000,- Ft összeg előleg készpénzben történő felvételét</w:t>
      </w:r>
      <w:r>
        <w:rPr>
          <w:sz w:val="22"/>
          <w:szCs w:val="22"/>
        </w:rPr>
        <w:t xml:space="preserve"> biztosítsa</w:t>
      </w:r>
      <w:r w:rsidRPr="00ED2F5A">
        <w:rPr>
          <w:sz w:val="22"/>
          <w:szCs w:val="22"/>
        </w:rPr>
        <w:t>.”</w:t>
      </w:r>
    </w:p>
    <w:p w14:paraId="0A4342FD" w14:textId="77777777" w:rsidR="009B2F68" w:rsidRDefault="009B2F68" w:rsidP="009B2F68">
      <w:pPr>
        <w:ind w:left="720" w:right="150"/>
        <w:jc w:val="both"/>
        <w:rPr>
          <w:bCs/>
          <w:sz w:val="22"/>
          <w:szCs w:val="22"/>
        </w:rPr>
      </w:pPr>
    </w:p>
    <w:p w14:paraId="516D9A15" w14:textId="77777777" w:rsidR="009B2F68" w:rsidRDefault="009B2F68" w:rsidP="009B2F68">
      <w:pPr>
        <w:jc w:val="both"/>
        <w:rPr>
          <w:sz w:val="22"/>
          <w:szCs w:val="22"/>
        </w:rPr>
      </w:pPr>
      <w:r>
        <w:rPr>
          <w:b/>
          <w:sz w:val="22"/>
          <w:szCs w:val="22"/>
          <w:u w:val="single"/>
        </w:rPr>
        <w:t>Felelős:</w:t>
      </w:r>
      <w:r>
        <w:rPr>
          <w:sz w:val="22"/>
          <w:szCs w:val="22"/>
        </w:rPr>
        <w:tab/>
        <w:t>a testület elnöke</w:t>
      </w:r>
    </w:p>
    <w:p w14:paraId="74BCFDFA" w14:textId="77777777" w:rsidR="009B2F68" w:rsidRDefault="009B2F68" w:rsidP="009B2F68">
      <w:pPr>
        <w:jc w:val="both"/>
        <w:rPr>
          <w:sz w:val="22"/>
          <w:szCs w:val="22"/>
        </w:rPr>
      </w:pPr>
      <w:r>
        <w:rPr>
          <w:b/>
          <w:sz w:val="22"/>
          <w:szCs w:val="22"/>
          <w:u w:val="single"/>
        </w:rPr>
        <w:t>Határidő:</w:t>
      </w:r>
      <w:r>
        <w:rPr>
          <w:sz w:val="22"/>
          <w:szCs w:val="22"/>
        </w:rPr>
        <w:tab/>
        <w:t>értelemszerűen</w:t>
      </w:r>
    </w:p>
    <w:p w14:paraId="116864AC" w14:textId="77777777" w:rsidR="009B2F68" w:rsidRDefault="009B2F68" w:rsidP="009B2F68">
      <w:pPr>
        <w:jc w:val="both"/>
        <w:rPr>
          <w:sz w:val="22"/>
          <w:szCs w:val="22"/>
        </w:rPr>
      </w:pPr>
    </w:p>
    <w:p w14:paraId="6CEACFE8" w14:textId="77777777" w:rsidR="009B2F68" w:rsidRDefault="009B2F68" w:rsidP="009B2F68">
      <w:pPr>
        <w:jc w:val="both"/>
        <w:rPr>
          <w:sz w:val="22"/>
          <w:szCs w:val="22"/>
        </w:rPr>
      </w:pPr>
    </w:p>
    <w:p w14:paraId="0736E4AE" w14:textId="77777777" w:rsidR="009B2F68" w:rsidRDefault="009B2F68" w:rsidP="009B2F68">
      <w:pPr>
        <w:jc w:val="both"/>
        <w:rPr>
          <w:sz w:val="22"/>
        </w:rPr>
      </w:pPr>
      <w:r>
        <w:rPr>
          <w:sz w:val="22"/>
        </w:rPr>
        <w:t xml:space="preserve">A testület megtárgyalta Kincses Mihályné elnök által megfogalmazottakat </w:t>
      </w:r>
      <w:r w:rsidRPr="00FC7F09">
        <w:rPr>
          <w:sz w:val="22"/>
        </w:rPr>
        <w:t>és 3 „igen” sz</w:t>
      </w:r>
      <w:r>
        <w:rPr>
          <w:sz w:val="22"/>
        </w:rPr>
        <w:t>avazattal az alábbi határozato</w:t>
      </w:r>
      <w:r w:rsidRPr="00FC7F09">
        <w:rPr>
          <w:sz w:val="22"/>
        </w:rPr>
        <w:t>t hozta:</w:t>
      </w:r>
    </w:p>
    <w:p w14:paraId="5FEFA22E" w14:textId="77777777" w:rsidR="009B2F68" w:rsidRDefault="009B2F68" w:rsidP="009B2F68">
      <w:pPr>
        <w:jc w:val="both"/>
        <w:rPr>
          <w:sz w:val="22"/>
        </w:rPr>
      </w:pPr>
    </w:p>
    <w:p w14:paraId="072D96AE" w14:textId="38E6FBB6" w:rsidR="009B2F68" w:rsidRPr="001C623E" w:rsidRDefault="009B2F68" w:rsidP="009B2F68">
      <w:pPr>
        <w:jc w:val="both"/>
        <w:rPr>
          <w:sz w:val="22"/>
        </w:rPr>
      </w:pPr>
      <w:r>
        <w:rPr>
          <w:b/>
          <w:sz w:val="22"/>
          <w:szCs w:val="22"/>
          <w:u w:val="single"/>
        </w:rPr>
        <w:t>40/2025</w:t>
      </w:r>
      <w:r w:rsidRPr="00CA74BF">
        <w:rPr>
          <w:b/>
          <w:sz w:val="22"/>
          <w:szCs w:val="22"/>
          <w:u w:val="single"/>
        </w:rPr>
        <w:t>. sz. Német Nemzetiségi Önk. határozat</w:t>
      </w:r>
    </w:p>
    <w:p w14:paraId="7AFA4E20" w14:textId="77777777" w:rsidR="009B2F68" w:rsidRDefault="009B2F68" w:rsidP="009B2F68">
      <w:pPr>
        <w:jc w:val="both"/>
        <w:rPr>
          <w:sz w:val="22"/>
          <w:szCs w:val="22"/>
        </w:rPr>
      </w:pPr>
    </w:p>
    <w:p w14:paraId="6F941550" w14:textId="77777777" w:rsidR="009B2F68" w:rsidRDefault="009B2F68" w:rsidP="009B2F68">
      <w:pPr>
        <w:pStyle w:val="NormlWeb"/>
        <w:spacing w:before="0" w:beforeAutospacing="0" w:after="0" w:afterAutospacing="0"/>
        <w:ind w:right="150"/>
        <w:jc w:val="center"/>
        <w:rPr>
          <w:b/>
          <w:sz w:val="22"/>
          <w:szCs w:val="22"/>
        </w:rPr>
      </w:pPr>
      <w:r w:rsidRPr="00CA74BF">
        <w:rPr>
          <w:b/>
          <w:sz w:val="22"/>
          <w:szCs w:val="22"/>
        </w:rPr>
        <w:t>H A T Á R O Z A T</w:t>
      </w:r>
    </w:p>
    <w:p w14:paraId="7B6EC79E" w14:textId="77777777" w:rsidR="00D4565E" w:rsidRDefault="00D4565E" w:rsidP="00D4565E">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63ECEC9C" w14:textId="77777777" w:rsidR="00D4565E" w:rsidRPr="00B27982" w:rsidRDefault="00D4565E" w:rsidP="00D4565E">
      <w:pPr>
        <w:pStyle w:val="NormlWeb"/>
        <w:numPr>
          <w:ilvl w:val="0"/>
          <w:numId w:val="10"/>
        </w:numPr>
        <w:spacing w:before="0" w:beforeAutospacing="0" w:after="0" w:afterAutospacing="0"/>
        <w:ind w:right="150"/>
        <w:jc w:val="both"/>
        <w:rPr>
          <w:bCs/>
          <w:sz w:val="22"/>
          <w:szCs w:val="22"/>
        </w:rPr>
      </w:pPr>
      <w:r w:rsidRPr="00B27982">
        <w:rPr>
          <w:sz w:val="22"/>
          <w:szCs w:val="22"/>
        </w:rPr>
        <w:t xml:space="preserve">egyetért azzal, hogy </w:t>
      </w:r>
      <w:r>
        <w:rPr>
          <w:sz w:val="22"/>
          <w:szCs w:val="22"/>
        </w:rPr>
        <w:t xml:space="preserve">az Adventi tér rendezvényen elkészítésre kerülő </w:t>
      </w:r>
      <w:proofErr w:type="spellStart"/>
      <w:r>
        <w:rPr>
          <w:sz w:val="22"/>
          <w:szCs w:val="22"/>
        </w:rPr>
        <w:t>tradícionális</w:t>
      </w:r>
      <w:proofErr w:type="spellEnd"/>
      <w:r>
        <w:rPr>
          <w:sz w:val="22"/>
          <w:szCs w:val="22"/>
        </w:rPr>
        <w:t xml:space="preserve"> német ételek </w:t>
      </w:r>
      <w:r w:rsidRPr="00B27982">
        <w:rPr>
          <w:sz w:val="22"/>
          <w:szCs w:val="22"/>
        </w:rPr>
        <w:t xml:space="preserve">költségeire </w:t>
      </w:r>
      <w:r>
        <w:rPr>
          <w:sz w:val="22"/>
          <w:szCs w:val="22"/>
        </w:rPr>
        <w:t>120</w:t>
      </w:r>
      <w:r w:rsidRPr="00B27982">
        <w:rPr>
          <w:sz w:val="22"/>
          <w:szCs w:val="22"/>
        </w:rPr>
        <w:t>.000,- forint öss</w:t>
      </w:r>
      <w:r>
        <w:rPr>
          <w:sz w:val="22"/>
          <w:szCs w:val="22"/>
        </w:rPr>
        <w:t>zeget</w:t>
      </w:r>
      <w:r w:rsidRPr="00B27982">
        <w:rPr>
          <w:sz w:val="22"/>
          <w:szCs w:val="22"/>
        </w:rPr>
        <w:t xml:space="preserve"> biztosítson.</w:t>
      </w:r>
    </w:p>
    <w:p w14:paraId="133E1263" w14:textId="77777777" w:rsidR="00D4565E" w:rsidRPr="004436EF" w:rsidRDefault="00D4565E" w:rsidP="00D4565E">
      <w:pPr>
        <w:pStyle w:val="NormlWeb"/>
        <w:numPr>
          <w:ilvl w:val="0"/>
          <w:numId w:val="10"/>
        </w:numPr>
        <w:spacing w:before="0" w:beforeAutospacing="0" w:after="0" w:afterAutospacing="0"/>
        <w:ind w:right="150"/>
        <w:jc w:val="both"/>
        <w:rPr>
          <w:bCs/>
          <w:sz w:val="22"/>
          <w:szCs w:val="22"/>
        </w:rPr>
      </w:pPr>
      <w:r>
        <w:rPr>
          <w:bCs/>
          <w:sz w:val="22"/>
          <w:szCs w:val="22"/>
        </w:rPr>
        <w:t>az 1. pontban meghatározott összeget a 2025. évi költségvetésének</w:t>
      </w:r>
      <w:r>
        <w:rPr>
          <w:sz w:val="22"/>
        </w:rPr>
        <w:t xml:space="preserve"> terhére biztosítja.</w:t>
      </w:r>
    </w:p>
    <w:p w14:paraId="4F542127" w14:textId="77777777" w:rsidR="00D4565E" w:rsidRPr="00ED2F5A" w:rsidRDefault="00D4565E" w:rsidP="00D4565E">
      <w:pPr>
        <w:pStyle w:val="Listaszerbekezds"/>
        <w:numPr>
          <w:ilvl w:val="0"/>
          <w:numId w:val="10"/>
        </w:numPr>
        <w:jc w:val="both"/>
        <w:rPr>
          <w:sz w:val="22"/>
          <w:szCs w:val="22"/>
        </w:rPr>
      </w:pPr>
      <w:r w:rsidRPr="00ED2F5A">
        <w:rPr>
          <w:sz w:val="22"/>
          <w:szCs w:val="22"/>
        </w:rPr>
        <w:t xml:space="preserve">felkéri a Polgármesteri Hivatal Pénzügyi Osztályát, hogy </w:t>
      </w:r>
      <w:r>
        <w:rPr>
          <w:sz w:val="22"/>
          <w:szCs w:val="22"/>
        </w:rPr>
        <w:t>12</w:t>
      </w:r>
      <w:r w:rsidRPr="00ED2F5A">
        <w:rPr>
          <w:sz w:val="22"/>
          <w:szCs w:val="22"/>
        </w:rPr>
        <w:t>0.000,- Ft összeg előleg készpénzben történő felvételét</w:t>
      </w:r>
      <w:r>
        <w:rPr>
          <w:sz w:val="22"/>
          <w:szCs w:val="22"/>
        </w:rPr>
        <w:t xml:space="preserve"> biztosítsa</w:t>
      </w:r>
      <w:r w:rsidRPr="00ED2F5A">
        <w:rPr>
          <w:sz w:val="22"/>
          <w:szCs w:val="22"/>
        </w:rPr>
        <w:t>.”</w:t>
      </w:r>
    </w:p>
    <w:p w14:paraId="6988B00E" w14:textId="77777777" w:rsidR="00D4565E" w:rsidRDefault="00D4565E" w:rsidP="00D4565E">
      <w:pPr>
        <w:ind w:left="720" w:right="150"/>
        <w:jc w:val="both"/>
        <w:rPr>
          <w:bCs/>
          <w:sz w:val="22"/>
          <w:szCs w:val="22"/>
        </w:rPr>
      </w:pPr>
    </w:p>
    <w:p w14:paraId="3BD6EF97" w14:textId="77777777" w:rsidR="00D4565E" w:rsidRDefault="00D4565E" w:rsidP="00D4565E">
      <w:pPr>
        <w:jc w:val="both"/>
        <w:rPr>
          <w:sz w:val="22"/>
          <w:szCs w:val="22"/>
        </w:rPr>
      </w:pPr>
      <w:r>
        <w:rPr>
          <w:b/>
          <w:sz w:val="22"/>
          <w:szCs w:val="22"/>
          <w:u w:val="single"/>
        </w:rPr>
        <w:t>Felelős:</w:t>
      </w:r>
      <w:r>
        <w:rPr>
          <w:sz w:val="22"/>
          <w:szCs w:val="22"/>
        </w:rPr>
        <w:tab/>
        <w:t>a testület elnöke</w:t>
      </w:r>
    </w:p>
    <w:p w14:paraId="3FB239EA" w14:textId="77777777" w:rsidR="00D4565E" w:rsidRDefault="00D4565E" w:rsidP="00D4565E">
      <w:pPr>
        <w:jc w:val="both"/>
        <w:rPr>
          <w:sz w:val="22"/>
          <w:szCs w:val="22"/>
        </w:rPr>
      </w:pPr>
      <w:r>
        <w:rPr>
          <w:b/>
          <w:sz w:val="22"/>
          <w:szCs w:val="22"/>
          <w:u w:val="single"/>
        </w:rPr>
        <w:t>Határidő:</w:t>
      </w:r>
      <w:r>
        <w:rPr>
          <w:sz w:val="22"/>
          <w:szCs w:val="22"/>
        </w:rPr>
        <w:tab/>
        <w:t>értelemszerűen</w:t>
      </w:r>
    </w:p>
    <w:p w14:paraId="5772B024" w14:textId="77777777" w:rsidR="003A4C15" w:rsidRPr="00D80B80" w:rsidRDefault="003A4C15" w:rsidP="003A4C15">
      <w:pPr>
        <w:pBdr>
          <w:bottom w:val="single" w:sz="6" w:space="1" w:color="auto"/>
        </w:pBdr>
        <w:jc w:val="both"/>
        <w:rPr>
          <w:sz w:val="22"/>
          <w:szCs w:val="22"/>
          <w:highlight w:val="yellow"/>
        </w:rPr>
      </w:pPr>
    </w:p>
    <w:p w14:paraId="65DC441F" w14:textId="77777777" w:rsidR="003A4C15" w:rsidRDefault="003A4C15" w:rsidP="003A4C15">
      <w:pPr>
        <w:jc w:val="both"/>
        <w:rPr>
          <w:b/>
          <w:sz w:val="22"/>
          <w:szCs w:val="22"/>
        </w:rPr>
      </w:pPr>
    </w:p>
    <w:p w14:paraId="1EAF675A" w14:textId="77777777" w:rsidR="00937165" w:rsidRDefault="00937165" w:rsidP="003A4C15">
      <w:pPr>
        <w:jc w:val="both"/>
        <w:rPr>
          <w:b/>
          <w:sz w:val="22"/>
          <w:szCs w:val="22"/>
        </w:rPr>
      </w:pPr>
    </w:p>
    <w:p w14:paraId="79EB2BD1" w14:textId="798F5857" w:rsidR="00937165" w:rsidRPr="003D2533" w:rsidRDefault="00937165" w:rsidP="00937165">
      <w:pPr>
        <w:jc w:val="both"/>
        <w:rPr>
          <w:sz w:val="22"/>
          <w:szCs w:val="22"/>
        </w:rPr>
      </w:pPr>
      <w:r>
        <w:rPr>
          <w:b/>
          <w:sz w:val="22"/>
          <w:szCs w:val="22"/>
        </w:rPr>
        <w:t>Kincses Mihályné</w:t>
      </w:r>
      <w:r w:rsidRPr="003D2533">
        <w:rPr>
          <w:b/>
          <w:sz w:val="22"/>
          <w:szCs w:val="22"/>
        </w:rPr>
        <w:t xml:space="preserve"> a testület elnöke</w:t>
      </w:r>
      <w:r w:rsidRPr="003D2533">
        <w:rPr>
          <w:sz w:val="22"/>
          <w:szCs w:val="22"/>
        </w:rPr>
        <w:t xml:space="preserve"> elmondta, hogy a Nemzetiségi Önkormányzat ügyeinek intézéséhez, az ülések előterjesztéseinek elkészítéséhez szükséges laptop megvásárlásának költség</w:t>
      </w:r>
      <w:r>
        <w:rPr>
          <w:sz w:val="22"/>
          <w:szCs w:val="22"/>
        </w:rPr>
        <w:t>ei</w:t>
      </w:r>
      <w:r w:rsidRPr="003D2533">
        <w:rPr>
          <w:sz w:val="22"/>
          <w:szCs w:val="22"/>
        </w:rPr>
        <w:t xml:space="preserve">re </w:t>
      </w:r>
      <w:r>
        <w:rPr>
          <w:sz w:val="22"/>
          <w:szCs w:val="22"/>
        </w:rPr>
        <w:t>251</w:t>
      </w:r>
      <w:r w:rsidRPr="003D2533">
        <w:rPr>
          <w:sz w:val="22"/>
          <w:szCs w:val="22"/>
        </w:rPr>
        <w:t>.</w:t>
      </w:r>
      <w:r>
        <w:rPr>
          <w:sz w:val="22"/>
          <w:szCs w:val="22"/>
        </w:rPr>
        <w:t>99</w:t>
      </w:r>
      <w:r w:rsidRPr="003D2533">
        <w:rPr>
          <w:sz w:val="22"/>
          <w:szCs w:val="22"/>
        </w:rPr>
        <w:t xml:space="preserve">0,- Ft összeg biztosítását javasolja a testületnek. </w:t>
      </w:r>
    </w:p>
    <w:p w14:paraId="4DFCFAB8" w14:textId="77777777" w:rsidR="00937165" w:rsidRPr="003D2533" w:rsidRDefault="00937165" w:rsidP="00937165">
      <w:pPr>
        <w:jc w:val="both"/>
        <w:rPr>
          <w:sz w:val="22"/>
          <w:szCs w:val="22"/>
        </w:rPr>
      </w:pPr>
    </w:p>
    <w:p w14:paraId="7D2B402E" w14:textId="77777777" w:rsidR="00937165" w:rsidRPr="003D2533" w:rsidRDefault="00937165" w:rsidP="00937165">
      <w:pPr>
        <w:pStyle w:val="NormlWeb"/>
        <w:spacing w:before="0" w:beforeAutospacing="0" w:after="0" w:afterAutospacing="0"/>
        <w:ind w:right="150"/>
        <w:jc w:val="both"/>
        <w:rPr>
          <w:bCs/>
          <w:sz w:val="22"/>
          <w:szCs w:val="22"/>
        </w:rPr>
      </w:pPr>
      <w:r w:rsidRPr="003D2533">
        <w:rPr>
          <w:bCs/>
          <w:sz w:val="22"/>
          <w:szCs w:val="22"/>
        </w:rPr>
        <w:t>A testület elnöke határozati javaslatként az alábbiakat fogalmazta meg:</w:t>
      </w:r>
    </w:p>
    <w:p w14:paraId="7F4A0EA8" w14:textId="77777777" w:rsidR="00937165" w:rsidRPr="003D2533" w:rsidRDefault="00937165" w:rsidP="00937165">
      <w:pPr>
        <w:pStyle w:val="NormlWeb"/>
        <w:spacing w:before="0" w:beforeAutospacing="0" w:after="0" w:afterAutospacing="0"/>
        <w:ind w:right="150"/>
        <w:jc w:val="both"/>
        <w:rPr>
          <w:bCs/>
          <w:sz w:val="22"/>
          <w:szCs w:val="22"/>
        </w:rPr>
      </w:pPr>
    </w:p>
    <w:p w14:paraId="57213D3D" w14:textId="2B6BE83F" w:rsidR="00937165" w:rsidRPr="003D2533" w:rsidRDefault="00937165" w:rsidP="00937165">
      <w:pPr>
        <w:jc w:val="both"/>
        <w:rPr>
          <w:bCs/>
          <w:sz w:val="22"/>
          <w:szCs w:val="22"/>
        </w:rPr>
      </w:pPr>
      <w:r w:rsidRPr="003D2533">
        <w:rPr>
          <w:bCs/>
          <w:sz w:val="22"/>
          <w:szCs w:val="22"/>
        </w:rPr>
        <w:t xml:space="preserve">„Kiskőrös Város </w:t>
      </w:r>
      <w:r>
        <w:rPr>
          <w:bCs/>
          <w:sz w:val="22"/>
          <w:szCs w:val="22"/>
        </w:rPr>
        <w:t>Német</w:t>
      </w:r>
      <w:r w:rsidRPr="003D2533">
        <w:rPr>
          <w:bCs/>
          <w:sz w:val="22"/>
          <w:szCs w:val="22"/>
        </w:rPr>
        <w:t xml:space="preserve"> Nemzetiségi Önkormányzata </w:t>
      </w:r>
    </w:p>
    <w:p w14:paraId="313730E4" w14:textId="207401B4" w:rsidR="00937165" w:rsidRPr="003D2533" w:rsidRDefault="00937165">
      <w:pPr>
        <w:pStyle w:val="Listaszerbekezds"/>
        <w:numPr>
          <w:ilvl w:val="0"/>
          <w:numId w:val="5"/>
        </w:numPr>
        <w:jc w:val="both"/>
        <w:rPr>
          <w:sz w:val="22"/>
          <w:szCs w:val="22"/>
        </w:rPr>
      </w:pPr>
      <w:r>
        <w:rPr>
          <w:bCs/>
          <w:sz w:val="22"/>
          <w:szCs w:val="22"/>
        </w:rPr>
        <w:t>251</w:t>
      </w:r>
      <w:r w:rsidRPr="003D2533">
        <w:rPr>
          <w:bCs/>
          <w:sz w:val="22"/>
          <w:szCs w:val="22"/>
        </w:rPr>
        <w:t>.</w:t>
      </w:r>
      <w:r>
        <w:rPr>
          <w:bCs/>
          <w:sz w:val="22"/>
          <w:szCs w:val="22"/>
        </w:rPr>
        <w:t>99</w:t>
      </w:r>
      <w:r w:rsidRPr="003D2533">
        <w:rPr>
          <w:bCs/>
          <w:sz w:val="22"/>
          <w:szCs w:val="22"/>
        </w:rPr>
        <w:t>0,- Ft összeget biztosít a Nemzetiségi Önkormányzat ügyeinek intézéséhez szükséges laptop</w:t>
      </w:r>
      <w:r>
        <w:rPr>
          <w:bCs/>
          <w:sz w:val="22"/>
          <w:szCs w:val="22"/>
        </w:rPr>
        <w:t xml:space="preserve"> </w:t>
      </w:r>
      <w:r w:rsidRPr="003D2533">
        <w:rPr>
          <w:bCs/>
          <w:sz w:val="22"/>
          <w:szCs w:val="22"/>
        </w:rPr>
        <w:t>megvásárlásának költség</w:t>
      </w:r>
      <w:r>
        <w:rPr>
          <w:bCs/>
          <w:sz w:val="22"/>
          <w:szCs w:val="22"/>
        </w:rPr>
        <w:t>ei</w:t>
      </w:r>
      <w:r w:rsidRPr="003D2533">
        <w:rPr>
          <w:bCs/>
          <w:sz w:val="22"/>
          <w:szCs w:val="22"/>
        </w:rPr>
        <w:t>re.</w:t>
      </w:r>
    </w:p>
    <w:p w14:paraId="2D5B6B9A" w14:textId="3C8C68D4" w:rsidR="00937165" w:rsidRPr="003D2533" w:rsidRDefault="00937165">
      <w:pPr>
        <w:numPr>
          <w:ilvl w:val="0"/>
          <w:numId w:val="5"/>
        </w:numPr>
        <w:ind w:right="150"/>
        <w:jc w:val="both"/>
        <w:rPr>
          <w:bCs/>
          <w:sz w:val="22"/>
          <w:szCs w:val="22"/>
        </w:rPr>
      </w:pPr>
      <w:r w:rsidRPr="003D2533">
        <w:rPr>
          <w:bCs/>
          <w:sz w:val="22"/>
          <w:szCs w:val="22"/>
        </w:rPr>
        <w:t>az 1. pontban meghatározott összeget a 202</w:t>
      </w:r>
      <w:r>
        <w:rPr>
          <w:bCs/>
          <w:sz w:val="22"/>
          <w:szCs w:val="22"/>
        </w:rPr>
        <w:t>5</w:t>
      </w:r>
      <w:r w:rsidRPr="003D2533">
        <w:rPr>
          <w:bCs/>
          <w:sz w:val="22"/>
          <w:szCs w:val="22"/>
        </w:rPr>
        <w:t>. évi költségvetésének</w:t>
      </w:r>
      <w:r w:rsidRPr="003D2533">
        <w:rPr>
          <w:sz w:val="22"/>
          <w:szCs w:val="22"/>
        </w:rPr>
        <w:t xml:space="preserve"> terhére biztosítja.</w:t>
      </w:r>
    </w:p>
    <w:p w14:paraId="273BC571" w14:textId="77777777" w:rsidR="00937165" w:rsidRPr="003D2533" w:rsidRDefault="00937165">
      <w:pPr>
        <w:numPr>
          <w:ilvl w:val="0"/>
          <w:numId w:val="5"/>
        </w:numPr>
        <w:jc w:val="both"/>
        <w:rPr>
          <w:bCs/>
          <w:sz w:val="22"/>
          <w:szCs w:val="22"/>
        </w:rPr>
      </w:pPr>
      <w:r w:rsidRPr="003D2533">
        <w:rPr>
          <w:sz w:val="22"/>
          <w:szCs w:val="22"/>
        </w:rPr>
        <w:t>felkéri a Polgármesteri Hivatal Pénzügyi Osztályát, hogy az összeg kifizetéséről számla ellenében gondoskodjon.”</w:t>
      </w:r>
    </w:p>
    <w:p w14:paraId="3B12595E" w14:textId="77777777" w:rsidR="00937165" w:rsidRPr="003D2533" w:rsidRDefault="00937165" w:rsidP="00937165">
      <w:pPr>
        <w:jc w:val="both"/>
        <w:rPr>
          <w:b/>
          <w:sz w:val="22"/>
          <w:szCs w:val="22"/>
          <w:u w:val="single"/>
        </w:rPr>
      </w:pPr>
    </w:p>
    <w:p w14:paraId="49FB3268" w14:textId="77777777" w:rsidR="00937165" w:rsidRPr="003D2533" w:rsidRDefault="00937165" w:rsidP="00937165">
      <w:pPr>
        <w:jc w:val="both"/>
        <w:rPr>
          <w:sz w:val="22"/>
          <w:szCs w:val="22"/>
        </w:rPr>
      </w:pPr>
      <w:r w:rsidRPr="003D2533">
        <w:rPr>
          <w:b/>
          <w:sz w:val="22"/>
          <w:szCs w:val="22"/>
          <w:u w:val="single"/>
        </w:rPr>
        <w:t>Felelős:</w:t>
      </w:r>
      <w:r w:rsidRPr="003D2533">
        <w:rPr>
          <w:sz w:val="22"/>
          <w:szCs w:val="22"/>
        </w:rPr>
        <w:tab/>
        <w:t>a testület elnöke</w:t>
      </w:r>
    </w:p>
    <w:p w14:paraId="44C98FA8" w14:textId="77777777" w:rsidR="00937165" w:rsidRPr="003D2533" w:rsidRDefault="00937165" w:rsidP="00937165">
      <w:pPr>
        <w:jc w:val="both"/>
        <w:rPr>
          <w:sz w:val="22"/>
          <w:szCs w:val="22"/>
        </w:rPr>
      </w:pPr>
      <w:r w:rsidRPr="003D2533">
        <w:rPr>
          <w:b/>
          <w:sz w:val="22"/>
          <w:szCs w:val="22"/>
          <w:u w:val="single"/>
        </w:rPr>
        <w:t>Határidő:</w:t>
      </w:r>
      <w:r w:rsidRPr="003D2533">
        <w:rPr>
          <w:sz w:val="22"/>
          <w:szCs w:val="22"/>
        </w:rPr>
        <w:tab/>
        <w:t>értelemszerűen</w:t>
      </w:r>
    </w:p>
    <w:p w14:paraId="0398EBA3" w14:textId="77777777" w:rsidR="00937165" w:rsidRPr="003D2533" w:rsidRDefault="00937165" w:rsidP="00937165">
      <w:pPr>
        <w:jc w:val="both"/>
        <w:rPr>
          <w:sz w:val="22"/>
          <w:szCs w:val="22"/>
        </w:rPr>
      </w:pPr>
    </w:p>
    <w:p w14:paraId="1C948A42" w14:textId="77777777" w:rsidR="00937165" w:rsidRPr="003D2533" w:rsidRDefault="00937165" w:rsidP="00937165">
      <w:pPr>
        <w:jc w:val="both"/>
        <w:rPr>
          <w:sz w:val="22"/>
          <w:szCs w:val="22"/>
        </w:rPr>
      </w:pPr>
    </w:p>
    <w:p w14:paraId="0988C8BE" w14:textId="6BB355C7" w:rsidR="00937165" w:rsidRPr="003D2533" w:rsidRDefault="00937165" w:rsidP="00937165">
      <w:pPr>
        <w:jc w:val="both"/>
        <w:rPr>
          <w:sz w:val="22"/>
          <w:szCs w:val="22"/>
        </w:rPr>
      </w:pPr>
      <w:r w:rsidRPr="003D2533">
        <w:rPr>
          <w:sz w:val="22"/>
          <w:szCs w:val="22"/>
        </w:rPr>
        <w:t xml:space="preserve">A testület megtárgyalta </w:t>
      </w:r>
      <w:r>
        <w:rPr>
          <w:sz w:val="22"/>
          <w:szCs w:val="22"/>
        </w:rPr>
        <w:t>Kincses Mihályné</w:t>
      </w:r>
      <w:r w:rsidRPr="003D2533">
        <w:rPr>
          <w:sz w:val="22"/>
          <w:szCs w:val="22"/>
        </w:rPr>
        <w:t xml:space="preserve"> elnök által megfogalmazottakat és 3 „igen” szavazattal az alábbi határozatot hozta:</w:t>
      </w:r>
    </w:p>
    <w:p w14:paraId="5F89CE6E" w14:textId="77777777" w:rsidR="00937165" w:rsidRPr="003D2533" w:rsidRDefault="00937165" w:rsidP="00937165">
      <w:pPr>
        <w:pStyle w:val="NormlWeb"/>
        <w:spacing w:before="0" w:beforeAutospacing="0" w:after="0" w:afterAutospacing="0"/>
        <w:ind w:right="150"/>
        <w:jc w:val="both"/>
        <w:rPr>
          <w:sz w:val="22"/>
          <w:szCs w:val="22"/>
        </w:rPr>
      </w:pPr>
    </w:p>
    <w:p w14:paraId="44C12EA6" w14:textId="27D39D90" w:rsidR="00937165" w:rsidRPr="003D2533" w:rsidRDefault="00937165" w:rsidP="00937165">
      <w:pPr>
        <w:pStyle w:val="NormlWeb"/>
        <w:spacing w:before="0" w:beforeAutospacing="0" w:after="0" w:afterAutospacing="0"/>
        <w:ind w:right="150"/>
        <w:jc w:val="both"/>
        <w:rPr>
          <w:b/>
          <w:sz w:val="22"/>
          <w:szCs w:val="22"/>
          <w:u w:val="single"/>
        </w:rPr>
      </w:pPr>
      <w:r>
        <w:rPr>
          <w:b/>
          <w:sz w:val="22"/>
          <w:szCs w:val="22"/>
          <w:u w:val="single"/>
        </w:rPr>
        <w:t>41</w:t>
      </w:r>
      <w:r w:rsidRPr="003D2533">
        <w:rPr>
          <w:b/>
          <w:sz w:val="22"/>
          <w:szCs w:val="22"/>
          <w:u w:val="single"/>
        </w:rPr>
        <w:t>/202</w:t>
      </w:r>
      <w:r>
        <w:rPr>
          <w:b/>
          <w:sz w:val="22"/>
          <w:szCs w:val="22"/>
          <w:u w:val="single"/>
        </w:rPr>
        <w:t>5</w:t>
      </w:r>
      <w:r w:rsidRPr="003D2533">
        <w:rPr>
          <w:b/>
          <w:sz w:val="22"/>
          <w:szCs w:val="22"/>
          <w:u w:val="single"/>
        </w:rPr>
        <w:t xml:space="preserve">. sz. </w:t>
      </w:r>
      <w:r>
        <w:rPr>
          <w:b/>
          <w:sz w:val="22"/>
          <w:szCs w:val="22"/>
          <w:u w:val="single"/>
        </w:rPr>
        <w:t>Német</w:t>
      </w:r>
      <w:r w:rsidRPr="003D2533">
        <w:rPr>
          <w:b/>
          <w:sz w:val="22"/>
          <w:szCs w:val="22"/>
          <w:u w:val="single"/>
        </w:rPr>
        <w:t xml:space="preserve"> Nemzetiségi Önk. határozat</w:t>
      </w:r>
    </w:p>
    <w:p w14:paraId="4227643B" w14:textId="77777777" w:rsidR="00937165" w:rsidRDefault="00937165" w:rsidP="00937165">
      <w:pPr>
        <w:pStyle w:val="NormlWeb"/>
        <w:spacing w:before="0" w:beforeAutospacing="0" w:after="0" w:afterAutospacing="0"/>
        <w:ind w:right="150"/>
        <w:jc w:val="both"/>
        <w:rPr>
          <w:b/>
          <w:sz w:val="22"/>
          <w:szCs w:val="22"/>
          <w:u w:val="single"/>
        </w:rPr>
      </w:pPr>
    </w:p>
    <w:p w14:paraId="7C3D01AC" w14:textId="77777777" w:rsidR="00937165" w:rsidRPr="003D2533" w:rsidRDefault="00937165" w:rsidP="00937165">
      <w:pPr>
        <w:pStyle w:val="NormlWeb"/>
        <w:spacing w:before="0" w:beforeAutospacing="0" w:after="0" w:afterAutospacing="0"/>
        <w:ind w:right="150"/>
        <w:jc w:val="both"/>
        <w:rPr>
          <w:b/>
          <w:sz w:val="22"/>
          <w:szCs w:val="22"/>
          <w:u w:val="single"/>
        </w:rPr>
      </w:pPr>
    </w:p>
    <w:p w14:paraId="4B76264F" w14:textId="77777777" w:rsidR="00937165" w:rsidRPr="003D2533" w:rsidRDefault="00937165" w:rsidP="00937165">
      <w:pPr>
        <w:ind w:right="150"/>
        <w:jc w:val="center"/>
        <w:rPr>
          <w:b/>
          <w:sz w:val="22"/>
          <w:szCs w:val="22"/>
        </w:rPr>
      </w:pPr>
      <w:r w:rsidRPr="003D2533">
        <w:rPr>
          <w:b/>
          <w:sz w:val="22"/>
          <w:szCs w:val="22"/>
        </w:rPr>
        <w:t>H A T Á R O Z A T</w:t>
      </w:r>
    </w:p>
    <w:p w14:paraId="0EA8843C" w14:textId="77777777" w:rsidR="00937165" w:rsidRPr="003D2533" w:rsidRDefault="00937165" w:rsidP="00937165">
      <w:pPr>
        <w:ind w:right="150"/>
        <w:jc w:val="center"/>
        <w:rPr>
          <w:b/>
          <w:sz w:val="22"/>
          <w:szCs w:val="22"/>
        </w:rPr>
      </w:pPr>
    </w:p>
    <w:p w14:paraId="0B3E1675" w14:textId="77777777" w:rsidR="00937165" w:rsidRPr="003D2533" w:rsidRDefault="00937165" w:rsidP="00937165">
      <w:pPr>
        <w:jc w:val="both"/>
        <w:rPr>
          <w:bCs/>
          <w:sz w:val="22"/>
          <w:szCs w:val="22"/>
        </w:rPr>
      </w:pPr>
      <w:r w:rsidRPr="003D2533">
        <w:rPr>
          <w:bCs/>
          <w:sz w:val="22"/>
          <w:szCs w:val="22"/>
        </w:rPr>
        <w:t xml:space="preserve">„Kiskőrös Város </w:t>
      </w:r>
      <w:r>
        <w:rPr>
          <w:bCs/>
          <w:sz w:val="22"/>
          <w:szCs w:val="22"/>
        </w:rPr>
        <w:t>Német</w:t>
      </w:r>
      <w:r w:rsidRPr="003D2533">
        <w:rPr>
          <w:bCs/>
          <w:sz w:val="22"/>
          <w:szCs w:val="22"/>
        </w:rPr>
        <w:t xml:space="preserve"> Nemzetiségi Önkormányzata </w:t>
      </w:r>
    </w:p>
    <w:p w14:paraId="67F04BE3" w14:textId="77777777" w:rsidR="00937165" w:rsidRPr="003D2533" w:rsidRDefault="00937165">
      <w:pPr>
        <w:pStyle w:val="Listaszerbekezds"/>
        <w:numPr>
          <w:ilvl w:val="0"/>
          <w:numId w:val="6"/>
        </w:numPr>
        <w:jc w:val="both"/>
        <w:rPr>
          <w:sz w:val="22"/>
          <w:szCs w:val="22"/>
        </w:rPr>
      </w:pPr>
      <w:r>
        <w:rPr>
          <w:bCs/>
          <w:sz w:val="22"/>
          <w:szCs w:val="22"/>
        </w:rPr>
        <w:t>251</w:t>
      </w:r>
      <w:r w:rsidRPr="003D2533">
        <w:rPr>
          <w:bCs/>
          <w:sz w:val="22"/>
          <w:szCs w:val="22"/>
        </w:rPr>
        <w:t>.</w:t>
      </w:r>
      <w:r>
        <w:rPr>
          <w:bCs/>
          <w:sz w:val="22"/>
          <w:szCs w:val="22"/>
        </w:rPr>
        <w:t>99</w:t>
      </w:r>
      <w:r w:rsidRPr="003D2533">
        <w:rPr>
          <w:bCs/>
          <w:sz w:val="22"/>
          <w:szCs w:val="22"/>
        </w:rPr>
        <w:t>0,- Ft összeget biztosít a Nemzetiségi Önkormányzat ügyeinek intézéséhez szükséges laptop</w:t>
      </w:r>
      <w:r>
        <w:rPr>
          <w:bCs/>
          <w:sz w:val="22"/>
          <w:szCs w:val="22"/>
        </w:rPr>
        <w:t xml:space="preserve"> </w:t>
      </w:r>
      <w:r w:rsidRPr="003D2533">
        <w:rPr>
          <w:bCs/>
          <w:sz w:val="22"/>
          <w:szCs w:val="22"/>
        </w:rPr>
        <w:t>megvásárlásának költség</w:t>
      </w:r>
      <w:r>
        <w:rPr>
          <w:bCs/>
          <w:sz w:val="22"/>
          <w:szCs w:val="22"/>
        </w:rPr>
        <w:t>ei</w:t>
      </w:r>
      <w:r w:rsidRPr="003D2533">
        <w:rPr>
          <w:bCs/>
          <w:sz w:val="22"/>
          <w:szCs w:val="22"/>
        </w:rPr>
        <w:t>re.</w:t>
      </w:r>
    </w:p>
    <w:p w14:paraId="089C24F3" w14:textId="77777777" w:rsidR="00937165" w:rsidRPr="003D2533" w:rsidRDefault="00937165">
      <w:pPr>
        <w:numPr>
          <w:ilvl w:val="0"/>
          <w:numId w:val="6"/>
        </w:numPr>
        <w:ind w:right="150"/>
        <w:jc w:val="both"/>
        <w:rPr>
          <w:bCs/>
          <w:sz w:val="22"/>
          <w:szCs w:val="22"/>
        </w:rPr>
      </w:pPr>
      <w:r w:rsidRPr="003D2533">
        <w:rPr>
          <w:bCs/>
          <w:sz w:val="22"/>
          <w:szCs w:val="22"/>
        </w:rPr>
        <w:t>az 1. pontban meghatározott összeget a 202</w:t>
      </w:r>
      <w:r>
        <w:rPr>
          <w:bCs/>
          <w:sz w:val="22"/>
          <w:szCs w:val="22"/>
        </w:rPr>
        <w:t>5</w:t>
      </w:r>
      <w:r w:rsidRPr="003D2533">
        <w:rPr>
          <w:bCs/>
          <w:sz w:val="22"/>
          <w:szCs w:val="22"/>
        </w:rPr>
        <w:t>. évi költségvetésének</w:t>
      </w:r>
      <w:r w:rsidRPr="003D2533">
        <w:rPr>
          <w:sz w:val="22"/>
          <w:szCs w:val="22"/>
        </w:rPr>
        <w:t xml:space="preserve"> terhére biztosítja.</w:t>
      </w:r>
    </w:p>
    <w:p w14:paraId="69423DD0" w14:textId="77777777" w:rsidR="00937165" w:rsidRPr="003D2533" w:rsidRDefault="00937165">
      <w:pPr>
        <w:numPr>
          <w:ilvl w:val="0"/>
          <w:numId w:val="6"/>
        </w:numPr>
        <w:jc w:val="both"/>
        <w:rPr>
          <w:bCs/>
          <w:sz w:val="22"/>
          <w:szCs w:val="22"/>
        </w:rPr>
      </w:pPr>
      <w:r w:rsidRPr="003D2533">
        <w:rPr>
          <w:sz w:val="22"/>
          <w:szCs w:val="22"/>
        </w:rPr>
        <w:t>felkéri a Polgármesteri Hivatal Pénzügyi Osztályát, hogy az összeg kifizetéséről számla ellenében gondoskodjon.”</w:t>
      </w:r>
    </w:p>
    <w:p w14:paraId="2D4A55F7" w14:textId="77777777" w:rsidR="00937165" w:rsidRPr="003D2533" w:rsidRDefault="00937165" w:rsidP="00937165">
      <w:pPr>
        <w:jc w:val="both"/>
        <w:rPr>
          <w:b/>
          <w:sz w:val="22"/>
          <w:szCs w:val="22"/>
          <w:u w:val="single"/>
        </w:rPr>
      </w:pPr>
    </w:p>
    <w:p w14:paraId="17D0B2CF" w14:textId="77777777" w:rsidR="00937165" w:rsidRPr="003D2533" w:rsidRDefault="00937165" w:rsidP="00937165">
      <w:pPr>
        <w:jc w:val="both"/>
        <w:rPr>
          <w:sz w:val="22"/>
          <w:szCs w:val="22"/>
        </w:rPr>
      </w:pPr>
      <w:r w:rsidRPr="003D2533">
        <w:rPr>
          <w:b/>
          <w:sz w:val="22"/>
          <w:szCs w:val="22"/>
          <w:u w:val="single"/>
        </w:rPr>
        <w:t>Felelős:</w:t>
      </w:r>
      <w:r w:rsidRPr="003D2533">
        <w:rPr>
          <w:sz w:val="22"/>
          <w:szCs w:val="22"/>
        </w:rPr>
        <w:tab/>
        <w:t>a testület elnöke</w:t>
      </w:r>
    </w:p>
    <w:p w14:paraId="3CCF1E77" w14:textId="4F217907" w:rsidR="00937165" w:rsidRPr="003D2533" w:rsidRDefault="00937165" w:rsidP="00937165">
      <w:pPr>
        <w:jc w:val="both"/>
        <w:rPr>
          <w:sz w:val="22"/>
          <w:szCs w:val="22"/>
        </w:rPr>
      </w:pPr>
      <w:r w:rsidRPr="003D2533">
        <w:rPr>
          <w:b/>
          <w:sz w:val="22"/>
          <w:szCs w:val="22"/>
          <w:u w:val="single"/>
        </w:rPr>
        <w:t>Határidő:</w:t>
      </w:r>
      <w:r w:rsidRPr="003D2533">
        <w:rPr>
          <w:sz w:val="22"/>
          <w:szCs w:val="22"/>
        </w:rPr>
        <w:tab/>
        <w:t>értelemszerűen</w:t>
      </w:r>
    </w:p>
    <w:p w14:paraId="632159E3" w14:textId="77777777" w:rsidR="00937165" w:rsidRPr="00D80B80" w:rsidRDefault="00937165" w:rsidP="00937165">
      <w:pPr>
        <w:pBdr>
          <w:bottom w:val="single" w:sz="6" w:space="1" w:color="auto"/>
        </w:pBdr>
        <w:jc w:val="both"/>
        <w:rPr>
          <w:sz w:val="22"/>
          <w:szCs w:val="22"/>
          <w:highlight w:val="yellow"/>
        </w:rPr>
      </w:pPr>
    </w:p>
    <w:p w14:paraId="11824F1B" w14:textId="77777777" w:rsidR="00937165" w:rsidRDefault="00937165" w:rsidP="00937165">
      <w:pPr>
        <w:jc w:val="both"/>
        <w:rPr>
          <w:b/>
          <w:sz w:val="22"/>
          <w:szCs w:val="22"/>
        </w:rPr>
      </w:pPr>
    </w:p>
    <w:p w14:paraId="358E15C3" w14:textId="77777777" w:rsidR="00C41AFE" w:rsidRDefault="00C41AFE" w:rsidP="00937165">
      <w:pPr>
        <w:jc w:val="both"/>
        <w:rPr>
          <w:b/>
          <w:sz w:val="22"/>
          <w:szCs w:val="22"/>
        </w:rPr>
      </w:pPr>
    </w:p>
    <w:p w14:paraId="3FA6764D" w14:textId="03C11AFF" w:rsidR="00CE70B8" w:rsidRPr="00CE70B8" w:rsidRDefault="00061080" w:rsidP="00CE70B8">
      <w:pPr>
        <w:jc w:val="both"/>
        <w:rPr>
          <w:sz w:val="22"/>
          <w:szCs w:val="22"/>
        </w:rPr>
      </w:pPr>
      <w:r w:rsidRPr="00CE70B8">
        <w:rPr>
          <w:b/>
          <w:sz w:val="22"/>
          <w:szCs w:val="22"/>
        </w:rPr>
        <w:t>Kincses Mihályné a testület elnöke</w:t>
      </w:r>
      <w:r w:rsidRPr="00CE70B8">
        <w:rPr>
          <w:sz w:val="22"/>
          <w:szCs w:val="22"/>
        </w:rPr>
        <w:t xml:space="preserve"> elmondta, hogy </w:t>
      </w:r>
      <w:r w:rsidR="00CE70B8">
        <w:rPr>
          <w:sz w:val="22"/>
          <w:szCs w:val="22"/>
        </w:rPr>
        <w:t>a</w:t>
      </w:r>
      <w:r w:rsidR="00CE70B8" w:rsidRPr="00CE70B8">
        <w:rPr>
          <w:sz w:val="22"/>
          <w:szCs w:val="22"/>
        </w:rPr>
        <w:t xml:space="preserve"> Bethlen Gábor Alapkezelő Zrt</w:t>
      </w:r>
      <w:r w:rsidR="00CE70B8">
        <w:rPr>
          <w:sz w:val="22"/>
          <w:szCs w:val="22"/>
        </w:rPr>
        <w:t>.</w:t>
      </w:r>
      <w:r w:rsidR="00CE70B8" w:rsidRPr="00CE70B8">
        <w:rPr>
          <w:sz w:val="22"/>
          <w:szCs w:val="22"/>
        </w:rPr>
        <w:t xml:space="preserve"> a Kiskőrös Város Német Nemzetiségi Önkormányzat részére 2024. évben a HENTI/395/1/2024 iktató számú valamint, a NEMZ-FEL-24-0554 azonosító számú támogatói okirat alapján 519.420.Ft  feladatalapú támogatást ítélt meg. A támogatói okirat 6.2. pontja alapján a szakmai beszámolóját (1.sz. melléklet), valamint pénzügyi beszámolóját (2.sz. melléklet) elkészítette.</w:t>
      </w:r>
    </w:p>
    <w:p w14:paraId="5D5E6061" w14:textId="70155165" w:rsidR="00061080" w:rsidRPr="003D2533" w:rsidRDefault="00061080" w:rsidP="00061080">
      <w:pPr>
        <w:jc w:val="both"/>
        <w:rPr>
          <w:sz w:val="22"/>
          <w:szCs w:val="22"/>
        </w:rPr>
      </w:pPr>
    </w:p>
    <w:p w14:paraId="08A44C39" w14:textId="77777777" w:rsidR="00061080" w:rsidRDefault="00061080" w:rsidP="00061080">
      <w:pPr>
        <w:pStyle w:val="NormlWeb"/>
        <w:spacing w:before="0" w:beforeAutospacing="0" w:after="0" w:afterAutospacing="0"/>
        <w:ind w:right="150"/>
        <w:jc w:val="both"/>
        <w:rPr>
          <w:bCs/>
          <w:sz w:val="22"/>
          <w:szCs w:val="22"/>
        </w:rPr>
      </w:pPr>
      <w:r w:rsidRPr="003D2533">
        <w:rPr>
          <w:bCs/>
          <w:sz w:val="22"/>
          <w:szCs w:val="22"/>
        </w:rPr>
        <w:t>A testület elnöke határozati javaslatként az alábbiakat fogalmazta meg:</w:t>
      </w:r>
    </w:p>
    <w:p w14:paraId="7FC0693B" w14:textId="77777777" w:rsidR="005B798A" w:rsidRPr="005B798A" w:rsidRDefault="005B798A" w:rsidP="00061080">
      <w:pPr>
        <w:pStyle w:val="NormlWeb"/>
        <w:spacing w:before="0" w:beforeAutospacing="0" w:after="0" w:afterAutospacing="0"/>
        <w:ind w:right="150"/>
        <w:jc w:val="both"/>
        <w:rPr>
          <w:bCs/>
          <w:sz w:val="22"/>
          <w:szCs w:val="22"/>
        </w:rPr>
      </w:pPr>
    </w:p>
    <w:p w14:paraId="29A982B3" w14:textId="77777777" w:rsidR="005B798A" w:rsidRPr="005B798A" w:rsidRDefault="005B798A" w:rsidP="005B798A">
      <w:pPr>
        <w:pStyle w:val="NormlWeb"/>
        <w:spacing w:before="0" w:beforeAutospacing="0" w:after="0" w:afterAutospacing="0"/>
        <w:ind w:right="150"/>
        <w:jc w:val="both"/>
        <w:rPr>
          <w:sz w:val="22"/>
          <w:szCs w:val="22"/>
        </w:rPr>
      </w:pPr>
      <w:r w:rsidRPr="005B798A">
        <w:rPr>
          <w:sz w:val="22"/>
          <w:szCs w:val="22"/>
        </w:rPr>
        <w:t>„Kiskőrös Város Német Nemzetiségi Önkormányzata az 1. melléklet szerinti Szakmai tájékoztatót a 2024. évi feladatalapú támogatás felhasználásáról, valamint a 2. melléklet szerinti Pénzügyi kimutatást a 2024. évi feladatalapú támogatás felhasználásáról elfogadja.”</w:t>
      </w:r>
    </w:p>
    <w:p w14:paraId="6BA5680A" w14:textId="77777777" w:rsidR="00061080" w:rsidRPr="005B798A" w:rsidRDefault="00061080" w:rsidP="00061080">
      <w:pPr>
        <w:jc w:val="both"/>
        <w:rPr>
          <w:b/>
          <w:sz w:val="22"/>
          <w:szCs w:val="22"/>
          <w:u w:val="single"/>
        </w:rPr>
      </w:pPr>
    </w:p>
    <w:p w14:paraId="439542AA" w14:textId="77777777" w:rsidR="00061080" w:rsidRPr="005B798A" w:rsidRDefault="00061080" w:rsidP="00061080">
      <w:pPr>
        <w:jc w:val="both"/>
        <w:rPr>
          <w:sz w:val="22"/>
          <w:szCs w:val="22"/>
        </w:rPr>
      </w:pPr>
      <w:r w:rsidRPr="005B798A">
        <w:rPr>
          <w:b/>
          <w:sz w:val="22"/>
          <w:szCs w:val="22"/>
          <w:u w:val="single"/>
        </w:rPr>
        <w:t>Felelős:</w:t>
      </w:r>
      <w:r w:rsidRPr="005B798A">
        <w:rPr>
          <w:sz w:val="22"/>
          <w:szCs w:val="22"/>
        </w:rPr>
        <w:tab/>
        <w:t>a testület elnöke</w:t>
      </w:r>
    </w:p>
    <w:p w14:paraId="502B577D" w14:textId="77777777" w:rsidR="00061080" w:rsidRPr="005B798A" w:rsidRDefault="00061080" w:rsidP="00061080">
      <w:pPr>
        <w:jc w:val="both"/>
        <w:rPr>
          <w:sz w:val="22"/>
          <w:szCs w:val="22"/>
        </w:rPr>
      </w:pPr>
      <w:r w:rsidRPr="005B798A">
        <w:rPr>
          <w:b/>
          <w:sz w:val="22"/>
          <w:szCs w:val="22"/>
          <w:u w:val="single"/>
        </w:rPr>
        <w:t>Határidő:</w:t>
      </w:r>
      <w:r w:rsidRPr="005B798A">
        <w:rPr>
          <w:sz w:val="22"/>
          <w:szCs w:val="22"/>
        </w:rPr>
        <w:tab/>
        <w:t>értelemszerűen</w:t>
      </w:r>
    </w:p>
    <w:p w14:paraId="29C8272F" w14:textId="77777777" w:rsidR="00061080" w:rsidRPr="005B798A" w:rsidRDefault="00061080" w:rsidP="00061080">
      <w:pPr>
        <w:jc w:val="both"/>
        <w:rPr>
          <w:sz w:val="22"/>
          <w:szCs w:val="22"/>
        </w:rPr>
      </w:pPr>
    </w:p>
    <w:p w14:paraId="7E940891" w14:textId="77777777" w:rsidR="00061080" w:rsidRPr="005B798A" w:rsidRDefault="00061080" w:rsidP="00061080">
      <w:pPr>
        <w:jc w:val="both"/>
        <w:rPr>
          <w:sz w:val="22"/>
          <w:szCs w:val="22"/>
        </w:rPr>
      </w:pPr>
    </w:p>
    <w:p w14:paraId="1019A25B" w14:textId="77777777" w:rsidR="00061080" w:rsidRPr="005B798A" w:rsidRDefault="00061080" w:rsidP="00061080">
      <w:pPr>
        <w:jc w:val="both"/>
        <w:rPr>
          <w:sz w:val="22"/>
          <w:szCs w:val="22"/>
        </w:rPr>
      </w:pPr>
      <w:r w:rsidRPr="005B798A">
        <w:rPr>
          <w:sz w:val="22"/>
          <w:szCs w:val="22"/>
        </w:rPr>
        <w:t>A testület megtárgyalta Kincses Mihályné elnök által megfogalmazottakat és 3 „igen” szavazattal az alábbi határozatot hozta:</w:t>
      </w:r>
    </w:p>
    <w:p w14:paraId="42764451" w14:textId="77777777" w:rsidR="00061080" w:rsidRPr="005B798A" w:rsidRDefault="00061080" w:rsidP="00061080">
      <w:pPr>
        <w:pStyle w:val="NormlWeb"/>
        <w:spacing w:before="0" w:beforeAutospacing="0" w:after="0" w:afterAutospacing="0"/>
        <w:ind w:right="150"/>
        <w:jc w:val="both"/>
        <w:rPr>
          <w:sz w:val="22"/>
          <w:szCs w:val="22"/>
        </w:rPr>
      </w:pPr>
    </w:p>
    <w:p w14:paraId="4E27A74C" w14:textId="6410CC37" w:rsidR="00061080" w:rsidRPr="005B798A" w:rsidRDefault="00061080" w:rsidP="00061080">
      <w:pPr>
        <w:pStyle w:val="NormlWeb"/>
        <w:spacing w:before="0" w:beforeAutospacing="0" w:after="0" w:afterAutospacing="0"/>
        <w:ind w:right="150"/>
        <w:jc w:val="both"/>
        <w:rPr>
          <w:b/>
          <w:sz w:val="22"/>
          <w:szCs w:val="22"/>
          <w:u w:val="single"/>
        </w:rPr>
      </w:pPr>
      <w:r w:rsidRPr="005B798A">
        <w:rPr>
          <w:b/>
          <w:sz w:val="22"/>
          <w:szCs w:val="22"/>
          <w:u w:val="single"/>
        </w:rPr>
        <w:t>42/2025. sz. Német Nemzetiségi Önk. határozat</w:t>
      </w:r>
    </w:p>
    <w:p w14:paraId="4C04EBCE" w14:textId="77777777" w:rsidR="00061080" w:rsidRPr="005B798A" w:rsidRDefault="00061080" w:rsidP="00061080">
      <w:pPr>
        <w:pStyle w:val="NormlWeb"/>
        <w:spacing w:before="0" w:beforeAutospacing="0" w:after="0" w:afterAutospacing="0"/>
        <w:ind w:right="150"/>
        <w:jc w:val="both"/>
        <w:rPr>
          <w:b/>
          <w:sz w:val="22"/>
          <w:szCs w:val="22"/>
          <w:u w:val="single"/>
        </w:rPr>
      </w:pPr>
    </w:p>
    <w:p w14:paraId="73D726F5" w14:textId="77777777" w:rsidR="00061080" w:rsidRPr="005B798A" w:rsidRDefault="00061080" w:rsidP="00061080">
      <w:pPr>
        <w:ind w:right="150"/>
        <w:jc w:val="center"/>
        <w:rPr>
          <w:b/>
          <w:sz w:val="22"/>
          <w:szCs w:val="22"/>
        </w:rPr>
      </w:pPr>
      <w:r w:rsidRPr="005B798A">
        <w:rPr>
          <w:b/>
          <w:sz w:val="22"/>
          <w:szCs w:val="22"/>
        </w:rPr>
        <w:t>H A T Á R O Z A T</w:t>
      </w:r>
    </w:p>
    <w:p w14:paraId="1FFE7F24" w14:textId="77777777" w:rsidR="00061080" w:rsidRPr="005B798A" w:rsidRDefault="00061080" w:rsidP="00061080">
      <w:pPr>
        <w:ind w:right="150"/>
        <w:jc w:val="center"/>
        <w:rPr>
          <w:b/>
          <w:sz w:val="22"/>
          <w:szCs w:val="22"/>
        </w:rPr>
      </w:pPr>
    </w:p>
    <w:p w14:paraId="7B0165E9" w14:textId="77777777" w:rsidR="005B798A" w:rsidRPr="005B798A" w:rsidRDefault="005B798A" w:rsidP="005B798A">
      <w:pPr>
        <w:pStyle w:val="NormlWeb"/>
        <w:spacing w:before="0" w:beforeAutospacing="0" w:after="0" w:afterAutospacing="0"/>
        <w:ind w:right="150"/>
        <w:jc w:val="both"/>
        <w:rPr>
          <w:sz w:val="22"/>
          <w:szCs w:val="22"/>
        </w:rPr>
      </w:pPr>
      <w:r w:rsidRPr="005B798A">
        <w:rPr>
          <w:sz w:val="22"/>
          <w:szCs w:val="22"/>
        </w:rPr>
        <w:t>„Kiskőrös Város Német Nemzetiségi Önkormányzata az 1. melléklet szerinti Szakmai tájékoztatót a 2024. évi feladatalapú támogatás felhasználásáról, valamint a 2. melléklet szerinti Pénzügyi kimutatást a 2024. évi feladatalapú támogatás felhasználásáról elfogadja.”</w:t>
      </w:r>
    </w:p>
    <w:p w14:paraId="0B74829B" w14:textId="77777777" w:rsidR="00061080" w:rsidRPr="003D2533" w:rsidRDefault="00061080" w:rsidP="00061080">
      <w:pPr>
        <w:jc w:val="both"/>
        <w:rPr>
          <w:b/>
          <w:sz w:val="22"/>
          <w:szCs w:val="22"/>
          <w:u w:val="single"/>
        </w:rPr>
      </w:pPr>
    </w:p>
    <w:p w14:paraId="0FC31CFF" w14:textId="77777777" w:rsidR="00061080" w:rsidRPr="003D2533" w:rsidRDefault="00061080" w:rsidP="00061080">
      <w:pPr>
        <w:jc w:val="both"/>
        <w:rPr>
          <w:sz w:val="22"/>
          <w:szCs w:val="22"/>
        </w:rPr>
      </w:pPr>
      <w:r w:rsidRPr="003D2533">
        <w:rPr>
          <w:b/>
          <w:sz w:val="22"/>
          <w:szCs w:val="22"/>
          <w:u w:val="single"/>
        </w:rPr>
        <w:t>Felelős:</w:t>
      </w:r>
      <w:r w:rsidRPr="003D2533">
        <w:rPr>
          <w:sz w:val="22"/>
          <w:szCs w:val="22"/>
        </w:rPr>
        <w:tab/>
        <w:t>a testület elnöke</w:t>
      </w:r>
    </w:p>
    <w:p w14:paraId="4B3C2E50" w14:textId="77777777" w:rsidR="00061080" w:rsidRDefault="00061080" w:rsidP="00061080">
      <w:pPr>
        <w:jc w:val="both"/>
        <w:rPr>
          <w:sz w:val="22"/>
          <w:szCs w:val="22"/>
        </w:rPr>
      </w:pPr>
      <w:r w:rsidRPr="003D2533">
        <w:rPr>
          <w:b/>
          <w:sz w:val="22"/>
          <w:szCs w:val="22"/>
          <w:u w:val="single"/>
        </w:rPr>
        <w:t>Határidő:</w:t>
      </w:r>
      <w:r w:rsidRPr="003D2533">
        <w:rPr>
          <w:sz w:val="22"/>
          <w:szCs w:val="22"/>
        </w:rPr>
        <w:tab/>
        <w:t>értelemszerűen</w:t>
      </w:r>
    </w:p>
    <w:p w14:paraId="7309245A" w14:textId="77777777" w:rsidR="00B01491" w:rsidRPr="003D2533" w:rsidRDefault="00B01491" w:rsidP="00061080">
      <w:pPr>
        <w:jc w:val="both"/>
        <w:rPr>
          <w:sz w:val="22"/>
          <w:szCs w:val="22"/>
        </w:rPr>
      </w:pPr>
    </w:p>
    <w:p w14:paraId="69AF0005" w14:textId="1E1B8435" w:rsidR="00B01491" w:rsidRPr="00B01491" w:rsidRDefault="00B01491" w:rsidP="00B01491">
      <w:pPr>
        <w:pStyle w:val="Listaszerbekezds"/>
        <w:numPr>
          <w:ilvl w:val="0"/>
          <w:numId w:val="8"/>
        </w:numPr>
        <w:jc w:val="right"/>
        <w:rPr>
          <w:rFonts w:cstheme="minorHAnsi"/>
          <w:i/>
          <w:iCs/>
          <w:sz w:val="22"/>
          <w:szCs w:val="22"/>
        </w:rPr>
      </w:pPr>
      <w:r w:rsidRPr="00B01491">
        <w:rPr>
          <w:rFonts w:cstheme="minorHAnsi"/>
          <w:i/>
          <w:iCs/>
          <w:sz w:val="22"/>
          <w:szCs w:val="22"/>
        </w:rPr>
        <w:t>sz. melléklet a 42/2025. sz. nemz. test. határozathoz</w:t>
      </w:r>
    </w:p>
    <w:p w14:paraId="59B76C75" w14:textId="40DC978E" w:rsidR="00B01491" w:rsidRPr="001424D9" w:rsidRDefault="00B01491" w:rsidP="00B01491">
      <w:pPr>
        <w:ind w:left="284"/>
        <w:jc w:val="both"/>
        <w:rPr>
          <w:rFonts w:cstheme="minorHAnsi"/>
          <w:sz w:val="24"/>
          <w:szCs w:val="24"/>
        </w:rPr>
      </w:pPr>
      <w:r>
        <w:rPr>
          <w:rFonts w:cstheme="minorHAnsi"/>
          <w:sz w:val="24"/>
          <w:szCs w:val="24"/>
        </w:rPr>
        <w:t xml:space="preserve">1. </w:t>
      </w:r>
      <w:r w:rsidRPr="001424D9">
        <w:rPr>
          <w:rFonts w:cstheme="minorHAnsi"/>
          <w:sz w:val="24"/>
          <w:szCs w:val="24"/>
        </w:rPr>
        <w:t xml:space="preserve">melléklet: </w:t>
      </w:r>
    </w:p>
    <w:p w14:paraId="6CC8BA5D" w14:textId="77777777" w:rsidR="00B01491" w:rsidRPr="00A975DA" w:rsidRDefault="00B01491" w:rsidP="00B01491">
      <w:pPr>
        <w:jc w:val="center"/>
        <w:rPr>
          <w:rFonts w:cstheme="minorHAnsi"/>
          <w:b/>
          <w:bCs/>
          <w:sz w:val="28"/>
          <w:szCs w:val="28"/>
        </w:rPr>
      </w:pPr>
    </w:p>
    <w:p w14:paraId="6BA27745" w14:textId="77777777" w:rsidR="00B01491" w:rsidRDefault="00B01491" w:rsidP="00B01491">
      <w:pPr>
        <w:jc w:val="center"/>
        <w:rPr>
          <w:rFonts w:cstheme="minorHAnsi"/>
          <w:b/>
          <w:bCs/>
          <w:sz w:val="28"/>
          <w:szCs w:val="28"/>
        </w:rPr>
      </w:pPr>
      <w:r w:rsidRPr="00A975DA">
        <w:rPr>
          <w:rFonts w:cstheme="minorHAnsi"/>
          <w:b/>
          <w:bCs/>
          <w:sz w:val="28"/>
          <w:szCs w:val="28"/>
        </w:rPr>
        <w:t xml:space="preserve">Szakmai </w:t>
      </w:r>
      <w:r>
        <w:rPr>
          <w:rFonts w:cstheme="minorHAnsi"/>
          <w:b/>
          <w:bCs/>
          <w:sz w:val="28"/>
          <w:szCs w:val="28"/>
        </w:rPr>
        <w:t xml:space="preserve">beszámoló </w:t>
      </w:r>
      <w:r w:rsidRPr="00C91E5C">
        <w:rPr>
          <w:rFonts w:cstheme="minorHAnsi"/>
          <w:b/>
          <w:bCs/>
          <w:sz w:val="28"/>
          <w:szCs w:val="28"/>
        </w:rPr>
        <w:t xml:space="preserve">a </w:t>
      </w:r>
      <w:r w:rsidRPr="00A975DA">
        <w:rPr>
          <w:rFonts w:cstheme="minorHAnsi"/>
          <w:b/>
          <w:bCs/>
          <w:sz w:val="28"/>
          <w:szCs w:val="28"/>
        </w:rPr>
        <w:t>202</w:t>
      </w:r>
      <w:r>
        <w:rPr>
          <w:rFonts w:cstheme="minorHAnsi"/>
          <w:b/>
          <w:bCs/>
          <w:sz w:val="28"/>
          <w:szCs w:val="28"/>
        </w:rPr>
        <w:t>5</w:t>
      </w:r>
      <w:r w:rsidRPr="00A975DA">
        <w:rPr>
          <w:rFonts w:cstheme="minorHAnsi"/>
          <w:b/>
          <w:bCs/>
          <w:sz w:val="28"/>
          <w:szCs w:val="28"/>
        </w:rPr>
        <w:t xml:space="preserve">. évi működési támogatás/ </w:t>
      </w:r>
    </w:p>
    <w:p w14:paraId="52C68B13" w14:textId="77777777" w:rsidR="00B01491" w:rsidRPr="00A975DA" w:rsidRDefault="00B01491" w:rsidP="00B01491">
      <w:pPr>
        <w:jc w:val="center"/>
        <w:rPr>
          <w:rFonts w:cstheme="minorHAnsi"/>
          <w:b/>
          <w:bCs/>
          <w:sz w:val="28"/>
          <w:szCs w:val="28"/>
        </w:rPr>
      </w:pPr>
      <w:r w:rsidRPr="00EA36DA">
        <w:rPr>
          <w:rFonts w:cstheme="minorHAnsi"/>
          <w:b/>
          <w:bCs/>
          <w:sz w:val="28"/>
          <w:szCs w:val="28"/>
          <w:u w:val="single"/>
        </w:rPr>
        <w:t>2024. évi feladatalapú támogatás*</w:t>
      </w:r>
      <w:r w:rsidRPr="00A975DA">
        <w:rPr>
          <w:rFonts w:cstheme="minorHAnsi"/>
          <w:b/>
          <w:bCs/>
          <w:sz w:val="28"/>
          <w:szCs w:val="28"/>
        </w:rPr>
        <w:t xml:space="preserve"> felhasználásáról</w:t>
      </w:r>
    </w:p>
    <w:p w14:paraId="25D23F3B" w14:textId="77777777" w:rsidR="00B01491" w:rsidRPr="00A975DA" w:rsidRDefault="00B01491" w:rsidP="00B01491">
      <w:pPr>
        <w:rPr>
          <w:rFonts w:cstheme="minorHAnsi"/>
          <w:b/>
          <w:bCs/>
          <w:sz w:val="28"/>
          <w:szCs w:val="28"/>
        </w:rPr>
      </w:pPr>
    </w:p>
    <w:p w14:paraId="0DD0806C" w14:textId="77777777" w:rsidR="00B01491" w:rsidRPr="00A975DA" w:rsidRDefault="00B01491" w:rsidP="00B01491">
      <w:pPr>
        <w:jc w:val="both"/>
        <w:rPr>
          <w:rFonts w:cstheme="minorHAnsi"/>
        </w:rPr>
      </w:pPr>
      <w:r w:rsidRPr="00A975DA">
        <w:rPr>
          <w:rFonts w:cstheme="minorHAnsi"/>
        </w:rPr>
        <w:t xml:space="preserve">Kitöltendő a </w:t>
      </w:r>
      <w:r>
        <w:rPr>
          <w:rFonts w:cstheme="minorHAnsi"/>
        </w:rPr>
        <w:t>t</w:t>
      </w:r>
      <w:r w:rsidRPr="00A975DA">
        <w:rPr>
          <w:rFonts w:cstheme="minorHAnsi"/>
        </w:rPr>
        <w:t xml:space="preserve">ámogatói </w:t>
      </w:r>
      <w:r>
        <w:rPr>
          <w:rFonts w:cstheme="minorHAnsi"/>
        </w:rPr>
        <w:t>o</w:t>
      </w:r>
      <w:r w:rsidRPr="00A975DA">
        <w:rPr>
          <w:rFonts w:cstheme="minorHAnsi"/>
        </w:rPr>
        <w:t>kiratban foglaltak alapján</w:t>
      </w:r>
    </w:p>
    <w:p w14:paraId="12DB5560" w14:textId="77777777" w:rsidR="00B01491" w:rsidRPr="00A975DA" w:rsidRDefault="00B01491" w:rsidP="00B01491">
      <w:pPr>
        <w:jc w:val="both"/>
        <w:rPr>
          <w:rFonts w:cstheme="minorHAnsi"/>
        </w:rPr>
      </w:pPr>
      <w:r w:rsidRPr="00A975DA">
        <w:rPr>
          <w:rFonts w:cstheme="minorHAnsi"/>
        </w:rPr>
        <w:t>A</w:t>
      </w:r>
      <w:r>
        <w:rPr>
          <w:rFonts w:cstheme="minorHAnsi"/>
        </w:rPr>
        <w:t xml:space="preserve"> beszámolónak</w:t>
      </w:r>
      <w:r w:rsidRPr="00A975DA">
        <w:rPr>
          <w:rFonts w:cstheme="minorHAnsi"/>
        </w:rPr>
        <w:t xml:space="preserve"> tartalmaznia kell az egyes tartalmi elemeknél a kapcsolódó határozatok sorszámát.</w:t>
      </w:r>
    </w:p>
    <w:p w14:paraId="036708D0" w14:textId="77777777" w:rsidR="00B01491" w:rsidRPr="00A975DA" w:rsidRDefault="00B01491" w:rsidP="00B01491">
      <w:pPr>
        <w:jc w:val="both"/>
        <w:rPr>
          <w:rFonts w:cstheme="minorHAnsi"/>
        </w:rPr>
      </w:pPr>
    </w:p>
    <w:p w14:paraId="22C9CB3D" w14:textId="77777777" w:rsidR="00B01491" w:rsidRPr="00A975DA" w:rsidRDefault="00B01491" w:rsidP="00B01491">
      <w:pPr>
        <w:jc w:val="both"/>
        <w:rPr>
          <w:rFonts w:cstheme="minorHAnsi"/>
        </w:rPr>
      </w:pPr>
      <w:r w:rsidRPr="00A975DA">
        <w:rPr>
          <w:rFonts w:cstheme="minorHAnsi"/>
        </w:rPr>
        <w:t>*Kérjük gépi úton, aláhúzással</w:t>
      </w:r>
      <w:r>
        <w:rPr>
          <w:rFonts w:cstheme="minorHAnsi"/>
        </w:rPr>
        <w:t xml:space="preserve"> egyértelműen megjelölni, hogy a s</w:t>
      </w:r>
      <w:r w:rsidRPr="00A975DA">
        <w:rPr>
          <w:rFonts w:cstheme="minorHAnsi"/>
        </w:rPr>
        <w:t xml:space="preserve">zakmai </w:t>
      </w:r>
      <w:r>
        <w:rPr>
          <w:rFonts w:cstheme="minorHAnsi"/>
        </w:rPr>
        <w:t>beszámoló a</w:t>
      </w:r>
      <w:r w:rsidRPr="00A975DA">
        <w:rPr>
          <w:rFonts w:cstheme="minorHAnsi"/>
        </w:rPr>
        <w:t xml:space="preserve"> 202</w:t>
      </w:r>
      <w:r>
        <w:rPr>
          <w:rFonts w:cstheme="minorHAnsi"/>
        </w:rPr>
        <w:t>5</w:t>
      </w:r>
      <w:r w:rsidRPr="00A975DA">
        <w:rPr>
          <w:rFonts w:cstheme="minorHAnsi"/>
        </w:rPr>
        <w:t xml:space="preserve">. évi működési támogatás vagy </w:t>
      </w:r>
      <w:r>
        <w:rPr>
          <w:rFonts w:cstheme="minorHAnsi"/>
        </w:rPr>
        <w:t xml:space="preserve">a </w:t>
      </w:r>
      <w:r w:rsidRPr="00A975DA">
        <w:rPr>
          <w:rFonts w:cstheme="minorHAnsi"/>
        </w:rPr>
        <w:t>202</w:t>
      </w:r>
      <w:r>
        <w:rPr>
          <w:rFonts w:cstheme="minorHAnsi"/>
        </w:rPr>
        <w:t>4</w:t>
      </w:r>
      <w:r w:rsidRPr="00A975DA">
        <w:rPr>
          <w:rFonts w:cstheme="minorHAnsi"/>
        </w:rPr>
        <w:t>. évi feladatalapú támogatás felhasználásáról kerül-e benyújtásra.</w:t>
      </w:r>
    </w:p>
    <w:p w14:paraId="32869510" w14:textId="77777777" w:rsidR="00B01491" w:rsidRPr="00A975DA" w:rsidRDefault="00B01491" w:rsidP="00B01491">
      <w:pPr>
        <w:jc w:val="both"/>
        <w:rPr>
          <w:rFonts w:cstheme="minorHAnsi"/>
        </w:rPr>
      </w:pPr>
    </w:p>
    <w:tbl>
      <w:tblPr>
        <w:tblW w:w="94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5"/>
        <w:gridCol w:w="4690"/>
      </w:tblGrid>
      <w:tr w:rsidR="00B01491" w:rsidRPr="00C91E5C" w14:paraId="7F93F086" w14:textId="77777777" w:rsidTr="00A945A7">
        <w:trPr>
          <w:trHeight w:val="384"/>
        </w:trPr>
        <w:tc>
          <w:tcPr>
            <w:tcW w:w="4805" w:type="dxa"/>
            <w:vAlign w:val="center"/>
          </w:tcPr>
          <w:p w14:paraId="70115F9A" w14:textId="77777777" w:rsidR="00B01491" w:rsidRPr="00A975DA" w:rsidRDefault="00B01491" w:rsidP="00A945A7">
            <w:pPr>
              <w:rPr>
                <w:rFonts w:cstheme="minorHAnsi"/>
                <w:b/>
                <w:bCs/>
              </w:rPr>
            </w:pPr>
            <w:r>
              <w:rPr>
                <w:rFonts w:cstheme="minorHAnsi"/>
                <w:b/>
                <w:bCs/>
              </w:rPr>
              <w:t>Támogatás azonosítója (támogatói okirat azonosítószáma)</w:t>
            </w:r>
          </w:p>
        </w:tc>
        <w:tc>
          <w:tcPr>
            <w:tcW w:w="4690" w:type="dxa"/>
            <w:vAlign w:val="center"/>
          </w:tcPr>
          <w:p w14:paraId="658D7A26" w14:textId="77777777" w:rsidR="00B01491" w:rsidRPr="005C6CFB" w:rsidRDefault="00B01491" w:rsidP="00A945A7">
            <w:pPr>
              <w:jc w:val="center"/>
              <w:rPr>
                <w:rFonts w:cstheme="minorHAnsi"/>
                <w:b/>
              </w:rPr>
            </w:pPr>
            <w:r w:rsidRPr="005C6CFB">
              <w:rPr>
                <w:rFonts w:cstheme="minorHAnsi"/>
                <w:b/>
              </w:rPr>
              <w:t>NEMZ-FEL-24-0554</w:t>
            </w:r>
          </w:p>
        </w:tc>
      </w:tr>
      <w:tr w:rsidR="00B01491" w:rsidRPr="00C91E5C" w14:paraId="035D2AAA" w14:textId="77777777" w:rsidTr="00A945A7">
        <w:trPr>
          <w:trHeight w:val="384"/>
        </w:trPr>
        <w:tc>
          <w:tcPr>
            <w:tcW w:w="4805" w:type="dxa"/>
            <w:vAlign w:val="center"/>
          </w:tcPr>
          <w:p w14:paraId="697F3405" w14:textId="77777777" w:rsidR="00B01491" w:rsidRPr="00A975DA" w:rsidRDefault="00B01491" w:rsidP="00A945A7">
            <w:pPr>
              <w:rPr>
                <w:rFonts w:cstheme="minorHAnsi"/>
                <w:b/>
                <w:bCs/>
              </w:rPr>
            </w:pPr>
            <w:r w:rsidRPr="00A975DA">
              <w:rPr>
                <w:rFonts w:cstheme="minorHAnsi"/>
                <w:b/>
                <w:bCs/>
              </w:rPr>
              <w:t>Kedvezményezett neve:</w:t>
            </w:r>
          </w:p>
        </w:tc>
        <w:tc>
          <w:tcPr>
            <w:tcW w:w="4690" w:type="dxa"/>
            <w:vAlign w:val="center"/>
          </w:tcPr>
          <w:p w14:paraId="4FFBA105" w14:textId="77777777" w:rsidR="00B01491" w:rsidRPr="00A975DA" w:rsidRDefault="00B01491" w:rsidP="00A945A7">
            <w:pPr>
              <w:jc w:val="both"/>
              <w:rPr>
                <w:rFonts w:cstheme="minorHAnsi"/>
              </w:rPr>
            </w:pPr>
            <w:r>
              <w:rPr>
                <w:rFonts w:cstheme="minorHAnsi"/>
              </w:rPr>
              <w:t>Kiskőrös Város Német Nemzetiségi Önkormányzata</w:t>
            </w:r>
          </w:p>
        </w:tc>
      </w:tr>
      <w:tr w:rsidR="00B01491" w:rsidRPr="00C91E5C" w14:paraId="1DC19306" w14:textId="77777777" w:rsidTr="00A945A7">
        <w:trPr>
          <w:trHeight w:val="485"/>
        </w:trPr>
        <w:tc>
          <w:tcPr>
            <w:tcW w:w="4805" w:type="dxa"/>
            <w:vAlign w:val="center"/>
          </w:tcPr>
          <w:p w14:paraId="283A7A2D" w14:textId="77777777" w:rsidR="00B01491" w:rsidRPr="00A975DA" w:rsidRDefault="00B01491" w:rsidP="00A945A7">
            <w:pPr>
              <w:rPr>
                <w:rFonts w:cstheme="minorHAnsi"/>
                <w:b/>
                <w:bCs/>
              </w:rPr>
            </w:pPr>
            <w:r w:rsidRPr="00A975DA">
              <w:rPr>
                <w:rFonts w:cstheme="minorHAnsi"/>
                <w:b/>
                <w:bCs/>
              </w:rPr>
              <w:t>Székhely település:</w:t>
            </w:r>
          </w:p>
        </w:tc>
        <w:tc>
          <w:tcPr>
            <w:tcW w:w="4690" w:type="dxa"/>
            <w:vAlign w:val="center"/>
          </w:tcPr>
          <w:p w14:paraId="666DCF96" w14:textId="77777777" w:rsidR="00B01491" w:rsidRPr="00A975DA" w:rsidRDefault="00B01491" w:rsidP="00A945A7">
            <w:pPr>
              <w:jc w:val="both"/>
              <w:rPr>
                <w:rFonts w:cstheme="minorHAnsi"/>
              </w:rPr>
            </w:pPr>
            <w:r>
              <w:rPr>
                <w:rFonts w:cstheme="minorHAnsi"/>
              </w:rPr>
              <w:t>Kiskőrös</w:t>
            </w:r>
          </w:p>
        </w:tc>
      </w:tr>
      <w:tr w:rsidR="00B01491" w:rsidRPr="00C91E5C" w14:paraId="263F27E5" w14:textId="77777777" w:rsidTr="00A945A7">
        <w:trPr>
          <w:trHeight w:val="384"/>
        </w:trPr>
        <w:tc>
          <w:tcPr>
            <w:tcW w:w="4805" w:type="dxa"/>
            <w:vAlign w:val="center"/>
          </w:tcPr>
          <w:p w14:paraId="26320561" w14:textId="77777777" w:rsidR="00B01491" w:rsidRPr="00A975DA" w:rsidRDefault="00B01491" w:rsidP="00A945A7">
            <w:pPr>
              <w:rPr>
                <w:rFonts w:cstheme="minorHAnsi"/>
                <w:b/>
                <w:bCs/>
              </w:rPr>
            </w:pPr>
            <w:r w:rsidRPr="00A975DA">
              <w:rPr>
                <w:rFonts w:cstheme="minorHAnsi"/>
                <w:b/>
                <w:bCs/>
              </w:rPr>
              <w:t>Székhely irányítószám:</w:t>
            </w:r>
          </w:p>
        </w:tc>
        <w:tc>
          <w:tcPr>
            <w:tcW w:w="4690" w:type="dxa"/>
            <w:vAlign w:val="center"/>
          </w:tcPr>
          <w:p w14:paraId="6805168E" w14:textId="77777777" w:rsidR="00B01491" w:rsidRPr="00A975DA" w:rsidRDefault="00B01491" w:rsidP="00A945A7">
            <w:pPr>
              <w:jc w:val="both"/>
              <w:rPr>
                <w:rFonts w:cstheme="minorHAnsi"/>
              </w:rPr>
            </w:pPr>
            <w:r>
              <w:rPr>
                <w:rFonts w:cstheme="minorHAnsi"/>
              </w:rPr>
              <w:t>6200</w:t>
            </w:r>
          </w:p>
        </w:tc>
      </w:tr>
      <w:tr w:rsidR="00B01491" w:rsidRPr="00C91E5C" w14:paraId="5D7C67A4" w14:textId="77777777" w:rsidTr="00A945A7">
        <w:trPr>
          <w:trHeight w:val="384"/>
        </w:trPr>
        <w:tc>
          <w:tcPr>
            <w:tcW w:w="4805" w:type="dxa"/>
            <w:vAlign w:val="center"/>
          </w:tcPr>
          <w:p w14:paraId="5FEA3BA7" w14:textId="77777777" w:rsidR="00B01491" w:rsidRPr="00A975DA" w:rsidRDefault="00B01491" w:rsidP="00A945A7">
            <w:pPr>
              <w:rPr>
                <w:rFonts w:cstheme="minorHAnsi"/>
                <w:b/>
                <w:bCs/>
              </w:rPr>
            </w:pPr>
            <w:r w:rsidRPr="00A975DA">
              <w:rPr>
                <w:rFonts w:cstheme="minorHAnsi"/>
                <w:b/>
                <w:bCs/>
              </w:rPr>
              <w:t>Székhely közterület, házszám:</w:t>
            </w:r>
          </w:p>
        </w:tc>
        <w:tc>
          <w:tcPr>
            <w:tcW w:w="4690" w:type="dxa"/>
            <w:vAlign w:val="center"/>
          </w:tcPr>
          <w:p w14:paraId="37FF701A" w14:textId="77777777" w:rsidR="00B01491" w:rsidRPr="00A975DA" w:rsidRDefault="00B01491" w:rsidP="00A945A7">
            <w:pPr>
              <w:jc w:val="both"/>
              <w:rPr>
                <w:rFonts w:cstheme="minorHAnsi"/>
              </w:rPr>
            </w:pPr>
            <w:r>
              <w:rPr>
                <w:rFonts w:cstheme="minorHAnsi"/>
              </w:rPr>
              <w:t>Petőfi Sándor tér 1.</w:t>
            </w:r>
          </w:p>
        </w:tc>
      </w:tr>
      <w:tr w:rsidR="00B01491" w:rsidRPr="00C91E5C" w14:paraId="354F7B58" w14:textId="77777777" w:rsidTr="00A945A7">
        <w:trPr>
          <w:trHeight w:val="384"/>
        </w:trPr>
        <w:tc>
          <w:tcPr>
            <w:tcW w:w="4805" w:type="dxa"/>
            <w:vAlign w:val="center"/>
          </w:tcPr>
          <w:p w14:paraId="08A0E263" w14:textId="77777777" w:rsidR="00B01491" w:rsidRPr="00A975DA" w:rsidRDefault="00B01491" w:rsidP="00A945A7">
            <w:pPr>
              <w:rPr>
                <w:rFonts w:cstheme="minorHAnsi"/>
                <w:b/>
                <w:bCs/>
              </w:rPr>
            </w:pPr>
            <w:r w:rsidRPr="00A975DA">
              <w:rPr>
                <w:rFonts w:cstheme="minorHAnsi"/>
                <w:b/>
                <w:bCs/>
              </w:rPr>
              <w:t>Levelezési cím település:</w:t>
            </w:r>
          </w:p>
        </w:tc>
        <w:tc>
          <w:tcPr>
            <w:tcW w:w="4690" w:type="dxa"/>
            <w:vAlign w:val="center"/>
          </w:tcPr>
          <w:p w14:paraId="1F19A158" w14:textId="77777777" w:rsidR="00B01491" w:rsidRPr="00A975DA" w:rsidRDefault="00B01491" w:rsidP="00A945A7">
            <w:pPr>
              <w:jc w:val="both"/>
              <w:rPr>
                <w:rFonts w:cstheme="minorHAnsi"/>
              </w:rPr>
            </w:pPr>
            <w:r>
              <w:rPr>
                <w:rFonts w:cstheme="minorHAnsi"/>
              </w:rPr>
              <w:t>Kiskőrös</w:t>
            </w:r>
          </w:p>
        </w:tc>
      </w:tr>
      <w:tr w:rsidR="00B01491" w:rsidRPr="00C91E5C" w14:paraId="5A0DA69E" w14:textId="77777777" w:rsidTr="00A945A7">
        <w:trPr>
          <w:trHeight w:val="384"/>
        </w:trPr>
        <w:tc>
          <w:tcPr>
            <w:tcW w:w="4805" w:type="dxa"/>
            <w:vAlign w:val="center"/>
          </w:tcPr>
          <w:p w14:paraId="453BB8A8" w14:textId="77777777" w:rsidR="00B01491" w:rsidRPr="00A975DA" w:rsidRDefault="00B01491" w:rsidP="00A945A7">
            <w:pPr>
              <w:rPr>
                <w:rFonts w:cstheme="minorHAnsi"/>
                <w:b/>
                <w:bCs/>
              </w:rPr>
            </w:pPr>
            <w:r w:rsidRPr="00A975DA">
              <w:rPr>
                <w:rFonts w:cstheme="minorHAnsi"/>
                <w:b/>
                <w:bCs/>
              </w:rPr>
              <w:t>Levelezési cím irányítószám:</w:t>
            </w:r>
          </w:p>
        </w:tc>
        <w:tc>
          <w:tcPr>
            <w:tcW w:w="4690" w:type="dxa"/>
            <w:vAlign w:val="center"/>
          </w:tcPr>
          <w:p w14:paraId="1F27EF22" w14:textId="77777777" w:rsidR="00B01491" w:rsidRPr="00A975DA" w:rsidRDefault="00B01491" w:rsidP="00A945A7">
            <w:pPr>
              <w:jc w:val="both"/>
              <w:rPr>
                <w:rFonts w:cstheme="minorHAnsi"/>
              </w:rPr>
            </w:pPr>
            <w:r>
              <w:rPr>
                <w:rFonts w:cstheme="minorHAnsi"/>
              </w:rPr>
              <w:t>6200</w:t>
            </w:r>
          </w:p>
        </w:tc>
      </w:tr>
      <w:tr w:rsidR="00B01491" w:rsidRPr="00C91E5C" w14:paraId="6C438AD3" w14:textId="77777777" w:rsidTr="00A945A7">
        <w:trPr>
          <w:trHeight w:val="384"/>
        </w:trPr>
        <w:tc>
          <w:tcPr>
            <w:tcW w:w="4805" w:type="dxa"/>
            <w:vAlign w:val="center"/>
          </w:tcPr>
          <w:p w14:paraId="58BDEF3D" w14:textId="77777777" w:rsidR="00B01491" w:rsidRPr="00A975DA" w:rsidRDefault="00B01491" w:rsidP="00A945A7">
            <w:pPr>
              <w:rPr>
                <w:rFonts w:cstheme="minorHAnsi"/>
                <w:b/>
                <w:bCs/>
              </w:rPr>
            </w:pPr>
            <w:r w:rsidRPr="00A975DA">
              <w:rPr>
                <w:rFonts w:cstheme="minorHAnsi"/>
                <w:b/>
                <w:bCs/>
              </w:rPr>
              <w:t>Levelezési cím közterület, házszám:</w:t>
            </w:r>
          </w:p>
        </w:tc>
        <w:tc>
          <w:tcPr>
            <w:tcW w:w="4690" w:type="dxa"/>
            <w:vAlign w:val="center"/>
          </w:tcPr>
          <w:p w14:paraId="098FC9F6" w14:textId="77777777" w:rsidR="00B01491" w:rsidRPr="00A975DA" w:rsidRDefault="00B01491" w:rsidP="00A945A7">
            <w:pPr>
              <w:jc w:val="both"/>
              <w:rPr>
                <w:rFonts w:cstheme="minorHAnsi"/>
              </w:rPr>
            </w:pPr>
            <w:r>
              <w:rPr>
                <w:rFonts w:cstheme="minorHAnsi"/>
              </w:rPr>
              <w:t>Petőfi Sándor tér 1.</w:t>
            </w:r>
          </w:p>
        </w:tc>
      </w:tr>
      <w:tr w:rsidR="00B01491" w:rsidRPr="00C91E5C" w14:paraId="3BB92AA3" w14:textId="77777777" w:rsidTr="00A945A7">
        <w:trPr>
          <w:trHeight w:val="789"/>
        </w:trPr>
        <w:tc>
          <w:tcPr>
            <w:tcW w:w="4805" w:type="dxa"/>
            <w:vAlign w:val="center"/>
          </w:tcPr>
          <w:p w14:paraId="7631C426" w14:textId="77777777" w:rsidR="00B01491" w:rsidRPr="00A975DA" w:rsidRDefault="00B01491" w:rsidP="00A945A7">
            <w:pPr>
              <w:rPr>
                <w:rFonts w:cstheme="minorHAnsi"/>
                <w:b/>
                <w:bCs/>
              </w:rPr>
            </w:pPr>
            <w:r>
              <w:rPr>
                <w:rFonts w:cstheme="minorHAnsi"/>
                <w:b/>
                <w:bCs/>
              </w:rPr>
              <w:t>Kedvezményezett törvényes képviselőjének neve, titulusa:</w:t>
            </w:r>
          </w:p>
        </w:tc>
        <w:tc>
          <w:tcPr>
            <w:tcW w:w="4690" w:type="dxa"/>
            <w:vAlign w:val="center"/>
          </w:tcPr>
          <w:p w14:paraId="6E3EDD9D" w14:textId="77777777" w:rsidR="00B01491" w:rsidRPr="00A975DA" w:rsidRDefault="00B01491" w:rsidP="00A945A7">
            <w:pPr>
              <w:jc w:val="both"/>
              <w:rPr>
                <w:rFonts w:cstheme="minorHAnsi"/>
              </w:rPr>
            </w:pPr>
          </w:p>
          <w:p w14:paraId="7CC8BAF4" w14:textId="77777777" w:rsidR="00B01491" w:rsidRPr="00A975DA" w:rsidRDefault="00B01491" w:rsidP="00A945A7">
            <w:pPr>
              <w:jc w:val="both"/>
              <w:rPr>
                <w:rFonts w:cstheme="minorHAnsi"/>
              </w:rPr>
            </w:pPr>
            <w:r>
              <w:rPr>
                <w:rFonts w:cstheme="minorHAnsi"/>
              </w:rPr>
              <w:t>KINCSES MIHÁLYNÉ, ELNÖK</w:t>
            </w:r>
          </w:p>
        </w:tc>
      </w:tr>
      <w:tr w:rsidR="00B01491" w:rsidRPr="00C91E5C" w14:paraId="1B2277B3" w14:textId="77777777" w:rsidTr="00A945A7">
        <w:trPr>
          <w:trHeight w:val="769"/>
        </w:trPr>
        <w:tc>
          <w:tcPr>
            <w:tcW w:w="4805" w:type="dxa"/>
            <w:vAlign w:val="center"/>
          </w:tcPr>
          <w:p w14:paraId="49A57CC4" w14:textId="77777777" w:rsidR="00B01491" w:rsidRDefault="00B01491" w:rsidP="00A945A7">
            <w:pPr>
              <w:rPr>
                <w:rFonts w:cstheme="minorHAnsi"/>
                <w:b/>
                <w:bCs/>
              </w:rPr>
            </w:pPr>
            <w:r w:rsidRPr="00A975DA">
              <w:rPr>
                <w:rFonts w:cstheme="minorHAnsi"/>
                <w:b/>
                <w:bCs/>
              </w:rPr>
              <w:t>Kapcsolattartó neve:</w:t>
            </w:r>
          </w:p>
          <w:p w14:paraId="6CB044F7" w14:textId="77777777" w:rsidR="00B01491" w:rsidRPr="00551186" w:rsidRDefault="00B01491" w:rsidP="00A945A7">
            <w:pPr>
              <w:rPr>
                <w:rFonts w:cstheme="minorHAnsi"/>
                <w:bCs/>
                <w:i/>
              </w:rPr>
            </w:pPr>
            <w:r w:rsidRPr="00551186">
              <w:rPr>
                <w:rFonts w:cstheme="minorHAnsi"/>
                <w:bCs/>
                <w:i/>
              </w:rPr>
              <w:t>Nemzetiségi önkormányzat részéről</w:t>
            </w:r>
          </w:p>
        </w:tc>
        <w:tc>
          <w:tcPr>
            <w:tcW w:w="4690" w:type="dxa"/>
            <w:vAlign w:val="center"/>
          </w:tcPr>
          <w:p w14:paraId="4152A8CC" w14:textId="77777777" w:rsidR="00B01491" w:rsidRPr="00A975DA" w:rsidRDefault="00B01491" w:rsidP="00A945A7">
            <w:pPr>
              <w:jc w:val="both"/>
              <w:rPr>
                <w:rFonts w:cstheme="minorHAnsi"/>
              </w:rPr>
            </w:pPr>
            <w:r>
              <w:rPr>
                <w:rFonts w:cstheme="minorHAnsi"/>
              </w:rPr>
              <w:t>KINCSES MIHÁLYNÉ</w:t>
            </w:r>
          </w:p>
        </w:tc>
      </w:tr>
      <w:tr w:rsidR="00B01491" w:rsidRPr="00C91E5C" w14:paraId="2F65CD89" w14:textId="77777777" w:rsidTr="00A945A7">
        <w:trPr>
          <w:trHeight w:val="769"/>
        </w:trPr>
        <w:tc>
          <w:tcPr>
            <w:tcW w:w="4805" w:type="dxa"/>
            <w:vAlign w:val="center"/>
          </w:tcPr>
          <w:p w14:paraId="1456BC7C" w14:textId="77777777" w:rsidR="00B01491" w:rsidRDefault="00B01491" w:rsidP="00A945A7">
            <w:pPr>
              <w:rPr>
                <w:rFonts w:cstheme="minorHAnsi"/>
                <w:b/>
                <w:bCs/>
              </w:rPr>
            </w:pPr>
            <w:r w:rsidRPr="00A975DA">
              <w:rPr>
                <w:rFonts w:cstheme="minorHAnsi"/>
                <w:b/>
                <w:bCs/>
              </w:rPr>
              <w:t xml:space="preserve">Kapcsolattartó elérhetősége </w:t>
            </w:r>
            <w:r>
              <w:rPr>
                <w:rFonts w:cstheme="minorHAnsi"/>
                <w:b/>
                <w:bCs/>
              </w:rPr>
              <w:t xml:space="preserve">- </w:t>
            </w:r>
            <w:r w:rsidRPr="00A975DA">
              <w:rPr>
                <w:rFonts w:cstheme="minorHAnsi"/>
                <w:b/>
                <w:bCs/>
              </w:rPr>
              <w:t>telefonszám:</w:t>
            </w:r>
          </w:p>
          <w:p w14:paraId="5E89AC33" w14:textId="77777777" w:rsidR="00B01491" w:rsidRPr="00551186" w:rsidRDefault="00B01491" w:rsidP="00A945A7">
            <w:pPr>
              <w:rPr>
                <w:rFonts w:cstheme="minorHAnsi"/>
                <w:bCs/>
                <w:i/>
              </w:rPr>
            </w:pPr>
            <w:r w:rsidRPr="00551186">
              <w:rPr>
                <w:rFonts w:cstheme="minorHAnsi"/>
                <w:bCs/>
                <w:i/>
              </w:rPr>
              <w:t>Nemzetiségi önkormányzat részéről</w:t>
            </w:r>
          </w:p>
        </w:tc>
        <w:tc>
          <w:tcPr>
            <w:tcW w:w="4690" w:type="dxa"/>
            <w:vAlign w:val="center"/>
          </w:tcPr>
          <w:p w14:paraId="62A0017C" w14:textId="77777777" w:rsidR="00B01491" w:rsidRPr="00A975DA" w:rsidRDefault="00B01491" w:rsidP="00A945A7">
            <w:pPr>
              <w:jc w:val="both"/>
              <w:rPr>
                <w:rFonts w:cstheme="minorHAnsi"/>
              </w:rPr>
            </w:pPr>
            <w:r>
              <w:rPr>
                <w:rFonts w:cstheme="minorHAnsi"/>
              </w:rPr>
              <w:t>+36703329591</w:t>
            </w:r>
          </w:p>
        </w:tc>
      </w:tr>
      <w:tr w:rsidR="00B01491" w:rsidRPr="00C91E5C" w14:paraId="0F2D7A04" w14:textId="77777777" w:rsidTr="00A945A7">
        <w:trPr>
          <w:trHeight w:val="769"/>
        </w:trPr>
        <w:tc>
          <w:tcPr>
            <w:tcW w:w="4805" w:type="dxa"/>
            <w:vAlign w:val="center"/>
          </w:tcPr>
          <w:p w14:paraId="6F8AD24A" w14:textId="77777777" w:rsidR="00B01491" w:rsidRDefault="00B01491" w:rsidP="00A945A7">
            <w:pPr>
              <w:rPr>
                <w:rFonts w:cstheme="minorHAnsi"/>
                <w:b/>
                <w:bCs/>
              </w:rPr>
            </w:pPr>
            <w:r w:rsidRPr="00F35754">
              <w:rPr>
                <w:rFonts w:cstheme="minorHAnsi"/>
                <w:b/>
                <w:bCs/>
              </w:rPr>
              <w:t>Kapcsolattartó elérhetősége -</w:t>
            </w:r>
            <w:r>
              <w:rPr>
                <w:rFonts w:cstheme="minorHAnsi"/>
                <w:b/>
                <w:bCs/>
              </w:rPr>
              <w:t xml:space="preserve"> </w:t>
            </w:r>
            <w:r w:rsidRPr="00F35754">
              <w:rPr>
                <w:rFonts w:cstheme="minorHAnsi"/>
                <w:b/>
                <w:bCs/>
              </w:rPr>
              <w:t>e-mail cím:</w:t>
            </w:r>
          </w:p>
          <w:p w14:paraId="3BB252B3" w14:textId="77777777" w:rsidR="00B01491" w:rsidRPr="00551186" w:rsidRDefault="00B01491" w:rsidP="00A945A7">
            <w:pPr>
              <w:rPr>
                <w:rFonts w:cstheme="minorHAnsi"/>
                <w:bCs/>
                <w:i/>
              </w:rPr>
            </w:pPr>
            <w:r w:rsidRPr="00551186">
              <w:rPr>
                <w:rFonts w:cstheme="minorHAnsi"/>
                <w:bCs/>
                <w:i/>
              </w:rPr>
              <w:t>Nemzetiségi önkormányzat részéről</w:t>
            </w:r>
          </w:p>
        </w:tc>
        <w:tc>
          <w:tcPr>
            <w:tcW w:w="4690" w:type="dxa"/>
            <w:vAlign w:val="center"/>
          </w:tcPr>
          <w:p w14:paraId="431B7392" w14:textId="77777777" w:rsidR="00B01491" w:rsidRPr="00A975DA" w:rsidRDefault="00B01491" w:rsidP="00A945A7">
            <w:pPr>
              <w:jc w:val="both"/>
              <w:rPr>
                <w:rFonts w:cstheme="minorHAnsi"/>
              </w:rPr>
            </w:pPr>
            <w:r>
              <w:rPr>
                <w:rFonts w:cstheme="minorHAnsi"/>
              </w:rPr>
              <w:t>ekincses@yahoo.de</w:t>
            </w:r>
          </w:p>
        </w:tc>
      </w:tr>
      <w:tr w:rsidR="00B01491" w:rsidRPr="00C91E5C" w14:paraId="606488A5" w14:textId="77777777" w:rsidTr="00A945A7">
        <w:trPr>
          <w:trHeight w:val="789"/>
        </w:trPr>
        <w:tc>
          <w:tcPr>
            <w:tcW w:w="4805" w:type="dxa"/>
            <w:vAlign w:val="center"/>
          </w:tcPr>
          <w:p w14:paraId="5EAE93FD" w14:textId="77777777" w:rsidR="00B01491" w:rsidRDefault="00B01491" w:rsidP="00A945A7">
            <w:pPr>
              <w:rPr>
                <w:rFonts w:cstheme="minorHAnsi"/>
                <w:b/>
                <w:bCs/>
              </w:rPr>
            </w:pPr>
            <w:r w:rsidRPr="00A975DA">
              <w:rPr>
                <w:rFonts w:cstheme="minorHAnsi"/>
                <w:b/>
                <w:bCs/>
              </w:rPr>
              <w:t>Kapcsolattartó neve:</w:t>
            </w:r>
          </w:p>
          <w:p w14:paraId="6A703503" w14:textId="77777777" w:rsidR="00B01491" w:rsidRPr="00551186" w:rsidRDefault="00B01491" w:rsidP="00A945A7">
            <w:pPr>
              <w:rPr>
                <w:rFonts w:cstheme="minorHAnsi"/>
                <w:bCs/>
                <w:i/>
              </w:rPr>
            </w:pPr>
            <w:r w:rsidRPr="00551186">
              <w:rPr>
                <w:rFonts w:cstheme="minorHAnsi"/>
                <w:bCs/>
                <w:i/>
              </w:rPr>
              <w:t>Helyi önkormányzat részéről</w:t>
            </w:r>
          </w:p>
        </w:tc>
        <w:tc>
          <w:tcPr>
            <w:tcW w:w="4690" w:type="dxa"/>
            <w:vAlign w:val="center"/>
          </w:tcPr>
          <w:p w14:paraId="6DAEA7B4" w14:textId="77777777" w:rsidR="00B01491" w:rsidRDefault="00B01491" w:rsidP="00A945A7">
            <w:pPr>
              <w:jc w:val="both"/>
              <w:rPr>
                <w:rFonts w:cstheme="minorHAnsi"/>
              </w:rPr>
            </w:pPr>
            <w:r>
              <w:rPr>
                <w:rFonts w:cstheme="minorHAnsi"/>
              </w:rPr>
              <w:t>KŐHEGYINÉ SERES ANITA</w:t>
            </w:r>
          </w:p>
        </w:tc>
      </w:tr>
      <w:tr w:rsidR="00B01491" w:rsidRPr="00C91E5C" w14:paraId="4DF6AAA3" w14:textId="77777777" w:rsidTr="00A945A7">
        <w:trPr>
          <w:trHeight w:val="769"/>
        </w:trPr>
        <w:tc>
          <w:tcPr>
            <w:tcW w:w="4805" w:type="dxa"/>
            <w:vAlign w:val="center"/>
          </w:tcPr>
          <w:p w14:paraId="0BDAFD48" w14:textId="77777777" w:rsidR="00B01491" w:rsidRDefault="00B01491" w:rsidP="00A945A7">
            <w:pPr>
              <w:rPr>
                <w:rFonts w:cstheme="minorHAnsi"/>
                <w:b/>
                <w:bCs/>
              </w:rPr>
            </w:pPr>
            <w:r w:rsidRPr="00A975DA">
              <w:rPr>
                <w:rFonts w:cstheme="minorHAnsi"/>
                <w:b/>
                <w:bCs/>
              </w:rPr>
              <w:t xml:space="preserve">Kapcsolattartó elérhetősége </w:t>
            </w:r>
            <w:r>
              <w:rPr>
                <w:rFonts w:cstheme="minorHAnsi"/>
                <w:b/>
                <w:bCs/>
              </w:rPr>
              <w:t xml:space="preserve">- </w:t>
            </w:r>
            <w:r w:rsidRPr="00A975DA">
              <w:rPr>
                <w:rFonts w:cstheme="minorHAnsi"/>
                <w:b/>
                <w:bCs/>
              </w:rPr>
              <w:t>telefonszám:</w:t>
            </w:r>
          </w:p>
          <w:p w14:paraId="6B3376BD" w14:textId="77777777" w:rsidR="00B01491" w:rsidRPr="00F35754" w:rsidRDefault="00B01491" w:rsidP="00A945A7">
            <w:pPr>
              <w:rPr>
                <w:rFonts w:cstheme="minorHAnsi"/>
                <w:b/>
                <w:bCs/>
              </w:rPr>
            </w:pPr>
            <w:r w:rsidRPr="001A15DC">
              <w:rPr>
                <w:rFonts w:cstheme="minorHAnsi"/>
                <w:bCs/>
                <w:i/>
              </w:rPr>
              <w:t>Helyi önkormányzat részéről</w:t>
            </w:r>
          </w:p>
        </w:tc>
        <w:tc>
          <w:tcPr>
            <w:tcW w:w="4690" w:type="dxa"/>
            <w:vAlign w:val="center"/>
          </w:tcPr>
          <w:p w14:paraId="305F2AB8" w14:textId="77777777" w:rsidR="00B01491" w:rsidRDefault="00B01491" w:rsidP="00A945A7">
            <w:pPr>
              <w:jc w:val="both"/>
              <w:rPr>
                <w:rFonts w:cstheme="minorHAnsi"/>
              </w:rPr>
            </w:pPr>
            <w:r>
              <w:rPr>
                <w:rFonts w:cstheme="minorHAnsi"/>
              </w:rPr>
              <w:t>78/513-120/212</w:t>
            </w:r>
          </w:p>
        </w:tc>
      </w:tr>
      <w:tr w:rsidR="00B01491" w:rsidRPr="00C91E5C" w14:paraId="3673E6A5" w14:textId="77777777" w:rsidTr="00A945A7">
        <w:trPr>
          <w:trHeight w:val="769"/>
        </w:trPr>
        <w:tc>
          <w:tcPr>
            <w:tcW w:w="4805" w:type="dxa"/>
            <w:vAlign w:val="center"/>
          </w:tcPr>
          <w:p w14:paraId="0AFD083C" w14:textId="77777777" w:rsidR="00B01491" w:rsidRDefault="00B01491" w:rsidP="00A945A7">
            <w:pPr>
              <w:rPr>
                <w:rFonts w:cstheme="minorHAnsi"/>
                <w:b/>
                <w:bCs/>
              </w:rPr>
            </w:pPr>
            <w:r w:rsidRPr="00F35754">
              <w:rPr>
                <w:rFonts w:cstheme="minorHAnsi"/>
                <w:b/>
                <w:bCs/>
              </w:rPr>
              <w:t>Kapcsolattartó elérhetősége -</w:t>
            </w:r>
            <w:r>
              <w:rPr>
                <w:rFonts w:cstheme="minorHAnsi"/>
                <w:b/>
                <w:bCs/>
              </w:rPr>
              <w:t xml:space="preserve"> </w:t>
            </w:r>
            <w:r w:rsidRPr="00F35754">
              <w:rPr>
                <w:rFonts w:cstheme="minorHAnsi"/>
                <w:b/>
                <w:bCs/>
              </w:rPr>
              <w:t>e-mail cím:</w:t>
            </w:r>
          </w:p>
          <w:p w14:paraId="2831912F" w14:textId="77777777" w:rsidR="00B01491" w:rsidRPr="00F35754" w:rsidRDefault="00B01491" w:rsidP="00A945A7">
            <w:pPr>
              <w:rPr>
                <w:rFonts w:cstheme="minorHAnsi"/>
                <w:b/>
                <w:bCs/>
              </w:rPr>
            </w:pPr>
            <w:r w:rsidRPr="001A15DC">
              <w:rPr>
                <w:rFonts w:cstheme="minorHAnsi"/>
                <w:bCs/>
                <w:i/>
              </w:rPr>
              <w:t>Helyi önkormányzat részéről</w:t>
            </w:r>
          </w:p>
        </w:tc>
        <w:tc>
          <w:tcPr>
            <w:tcW w:w="4690" w:type="dxa"/>
            <w:vAlign w:val="center"/>
          </w:tcPr>
          <w:p w14:paraId="109B7212" w14:textId="77777777" w:rsidR="00B01491" w:rsidRDefault="00B01491" w:rsidP="00A945A7">
            <w:pPr>
              <w:jc w:val="both"/>
              <w:rPr>
                <w:rFonts w:cstheme="minorHAnsi"/>
              </w:rPr>
            </w:pPr>
            <w:r>
              <w:rPr>
                <w:rFonts w:cstheme="minorHAnsi"/>
              </w:rPr>
              <w:t>kohegyine.anita@kiskoros.hu</w:t>
            </w:r>
          </w:p>
        </w:tc>
      </w:tr>
      <w:tr w:rsidR="00B01491" w:rsidRPr="00C91E5C" w14:paraId="684608E9" w14:textId="77777777" w:rsidTr="00A945A7">
        <w:trPr>
          <w:trHeight w:val="405"/>
        </w:trPr>
        <w:tc>
          <w:tcPr>
            <w:tcW w:w="4805" w:type="dxa"/>
            <w:vAlign w:val="center"/>
          </w:tcPr>
          <w:p w14:paraId="17641412" w14:textId="77777777" w:rsidR="00B01491" w:rsidRPr="00A975DA" w:rsidRDefault="00B01491" w:rsidP="00A945A7">
            <w:pPr>
              <w:rPr>
                <w:rFonts w:cstheme="minorHAnsi"/>
                <w:b/>
                <w:bCs/>
              </w:rPr>
            </w:pPr>
            <w:r w:rsidRPr="00A975DA">
              <w:rPr>
                <w:rFonts w:cstheme="minorHAnsi"/>
                <w:b/>
                <w:bCs/>
              </w:rPr>
              <w:t>Megítélt támogatási összeg (Ft):</w:t>
            </w:r>
          </w:p>
        </w:tc>
        <w:tc>
          <w:tcPr>
            <w:tcW w:w="4690" w:type="dxa"/>
            <w:vAlign w:val="center"/>
          </w:tcPr>
          <w:p w14:paraId="7562BEFE" w14:textId="77777777" w:rsidR="00B01491" w:rsidRPr="00A975DA" w:rsidRDefault="00B01491" w:rsidP="00A945A7">
            <w:pPr>
              <w:jc w:val="both"/>
              <w:rPr>
                <w:rFonts w:cstheme="minorHAnsi"/>
              </w:rPr>
            </w:pPr>
            <w:r>
              <w:rPr>
                <w:rFonts w:cstheme="minorHAnsi"/>
              </w:rPr>
              <w:t>519.420 Ft</w:t>
            </w:r>
          </w:p>
        </w:tc>
      </w:tr>
    </w:tbl>
    <w:p w14:paraId="61D0CF8C" w14:textId="77777777" w:rsidR="00B01491" w:rsidRPr="00C91E5C" w:rsidRDefault="00B01491" w:rsidP="00B01491">
      <w:pPr>
        <w:jc w:val="both"/>
        <w:rPr>
          <w:rFonts w:cstheme="minorHAnsi"/>
        </w:rPr>
      </w:pPr>
      <w:r w:rsidRPr="00C91E5C">
        <w:rPr>
          <w:rFonts w:cstheme="minorHAnsi"/>
          <w:noProof/>
        </w:rPr>
        <w:lastRenderedPageBreak/>
        <mc:AlternateContent>
          <mc:Choice Requires="wps">
            <w:drawing>
              <wp:anchor distT="45720" distB="45720" distL="114300" distR="114300" simplePos="0" relativeHeight="251659264" behindDoc="0" locked="0" layoutInCell="1" allowOverlap="1" wp14:anchorId="3D710404" wp14:editId="33B3E8CB">
                <wp:simplePos x="0" y="0"/>
                <wp:positionH relativeFrom="margin">
                  <wp:posOffset>-166370</wp:posOffset>
                </wp:positionH>
                <wp:positionV relativeFrom="paragraph">
                  <wp:posOffset>0</wp:posOffset>
                </wp:positionV>
                <wp:extent cx="5772150" cy="8705850"/>
                <wp:effectExtent l="0" t="0" r="19050" b="19050"/>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8705850"/>
                        </a:xfrm>
                        <a:prstGeom prst="rect">
                          <a:avLst/>
                        </a:prstGeom>
                        <a:solidFill>
                          <a:srgbClr val="FFFFFF"/>
                        </a:solidFill>
                        <a:ln w="9525">
                          <a:solidFill>
                            <a:srgbClr val="000000"/>
                          </a:solidFill>
                          <a:miter lim="800000"/>
                          <a:headEnd/>
                          <a:tailEnd/>
                        </a:ln>
                      </wps:spPr>
                      <wps:txbx>
                        <w:txbxContent>
                          <w:p w14:paraId="1F00B4DF" w14:textId="77777777" w:rsidR="00B01491" w:rsidRPr="008003F0" w:rsidRDefault="00B01491" w:rsidP="00B01491">
                            <w:pPr>
                              <w:jc w:val="both"/>
                              <w:rPr>
                                <w:rFonts w:cstheme="minorHAnsi"/>
                              </w:rPr>
                            </w:pPr>
                            <w:r w:rsidRPr="008003F0">
                              <w:t>(</w:t>
                            </w:r>
                            <w:r w:rsidRPr="008003F0">
                              <w:rPr>
                                <w:rFonts w:cstheme="minorHAnsi"/>
                              </w:rPr>
                              <w:t>A támogatásból megvalósított tevékenységek megnevezése, bemutatása, közvetlen – közvetett eredményei, hatása, érintettek megnevezése, az adott tevékenységhez kapcsolódó szakmai és pénzügyi döntésről szóló határozatok száma, ha bevonásra került teljesítési közreműködő, akkor az általa végzett tevékenység, illetve az elszámolni kívánt kapcsolódó bizonylatok (költségek) bemutatása stb.</w:t>
                            </w:r>
                          </w:p>
                          <w:p w14:paraId="79279823" w14:textId="77777777" w:rsidR="00B01491" w:rsidRPr="007D12F3" w:rsidRDefault="00B01491" w:rsidP="00B01491">
                            <w:pPr>
                              <w:jc w:val="both"/>
                              <w:rPr>
                                <w:rFonts w:cstheme="minorHAnsi"/>
                              </w:rPr>
                            </w:pPr>
                          </w:p>
                          <w:p w14:paraId="7F0481B4" w14:textId="77777777" w:rsidR="00B01491" w:rsidRDefault="00B01491" w:rsidP="00B01491">
                            <w:pPr>
                              <w:jc w:val="both"/>
                              <w:rPr>
                                <w:sz w:val="18"/>
                                <w:szCs w:val="18"/>
                              </w:rPr>
                            </w:pPr>
                            <w:r w:rsidRPr="00A20D22">
                              <w:rPr>
                                <w:sz w:val="18"/>
                                <w:szCs w:val="18"/>
                              </w:rPr>
                              <w:t xml:space="preserve">Rendezvényeink közül a </w:t>
                            </w:r>
                            <w:proofErr w:type="spellStart"/>
                            <w:r w:rsidRPr="00A20D22">
                              <w:rPr>
                                <w:sz w:val="18"/>
                                <w:szCs w:val="18"/>
                              </w:rPr>
                              <w:t>legrégebbi</w:t>
                            </w:r>
                            <w:proofErr w:type="spellEnd"/>
                            <w:r w:rsidRPr="00A20D22">
                              <w:rPr>
                                <w:sz w:val="18"/>
                                <w:szCs w:val="18"/>
                              </w:rPr>
                              <w:t xml:space="preserve"> a </w:t>
                            </w:r>
                            <w:r w:rsidRPr="00A20D22">
                              <w:rPr>
                                <w:b/>
                                <w:sz w:val="18"/>
                                <w:szCs w:val="18"/>
                              </w:rPr>
                              <w:t>Sörest</w:t>
                            </w:r>
                            <w:r w:rsidRPr="00A20D22">
                              <w:rPr>
                                <w:sz w:val="18"/>
                                <w:szCs w:val="18"/>
                              </w:rPr>
                              <w:t xml:space="preserve">, évente általában négyszer rendezzük meg, ezek a rendezvények jó alkalmat nyújtanak a közösségépítésre. Általában kapcsoljuk valamilyen ünneppel, pl. farsang vagy Márton nap, Gyakran hívjuk meg ezekre a rendezvényekre a szomszédos sváb települések önkormányzatait is. A kapcsolatépítés is fontos számunkra, hiszen így tudjuk egymást segíteni mindenben. </w:t>
                            </w:r>
                            <w:proofErr w:type="spellStart"/>
                            <w:r w:rsidRPr="00A20D22">
                              <w:rPr>
                                <w:sz w:val="18"/>
                                <w:szCs w:val="18"/>
                              </w:rPr>
                              <w:t>Sörestet</w:t>
                            </w:r>
                            <w:proofErr w:type="spellEnd"/>
                            <w:r w:rsidRPr="00A20D22">
                              <w:rPr>
                                <w:sz w:val="18"/>
                                <w:szCs w:val="18"/>
                              </w:rPr>
                              <w:t xml:space="preserve"> szervezünk akkor is, ha városunkban vannak a németországi testvárosból érkező vendégek. Sörestjeinken gyakran szerepelnek a KEVI Evangélikus Iskola diákjai, akik a német nyelvet német nemzetiségi oktatásban tanulják. Van, amikor társasjátékkal, barkácsolási ötletekkel készülünk, a közös játék, barkácsolás még jobban összehozza a csapatot. A Márton napi Söresten eredeti türingiai recept alapján saját magunk készítettük a grillkolbászt. </w:t>
                            </w:r>
                            <w:r w:rsidRPr="00A20D22">
                              <w:rPr>
                                <w:b/>
                                <w:sz w:val="18"/>
                                <w:szCs w:val="18"/>
                              </w:rPr>
                              <w:t xml:space="preserve">Ezek az alkalmak segítik a nemzetiségi tudat és a hagyományok megőrzését. </w:t>
                            </w:r>
                            <w:r w:rsidRPr="00A20D22">
                              <w:rPr>
                                <w:sz w:val="18"/>
                                <w:szCs w:val="18"/>
                              </w:rPr>
                              <w:t>4/2024. sz. határozat (</w:t>
                            </w:r>
                            <w:r>
                              <w:rPr>
                                <w:sz w:val="18"/>
                                <w:szCs w:val="18"/>
                              </w:rPr>
                              <w:t>2,7,8,11,12</w:t>
                            </w:r>
                            <w:r w:rsidRPr="00A20D22">
                              <w:rPr>
                                <w:sz w:val="18"/>
                                <w:szCs w:val="18"/>
                              </w:rPr>
                              <w:t>.sor)</w:t>
                            </w:r>
                          </w:p>
                          <w:p w14:paraId="6AF0D47E" w14:textId="77777777" w:rsidR="00B01491" w:rsidRDefault="00B01491" w:rsidP="00B01491">
                            <w:pPr>
                              <w:jc w:val="both"/>
                              <w:rPr>
                                <w:sz w:val="18"/>
                                <w:szCs w:val="18"/>
                              </w:rPr>
                            </w:pPr>
                            <w:r w:rsidRPr="005C6CFB">
                              <w:rPr>
                                <w:sz w:val="18"/>
                                <w:szCs w:val="18"/>
                              </w:rPr>
                              <w:t xml:space="preserve">A kiskőrösi szüreti napokon Kiskőrös Város Német Nemzetiségi Önkormányzata gazdag programmal vett részt. Szeptember 6.-án gőzgombócos káposztát főztünk kóstolóként mindenkinek (kb. 45 litert). 11 órakor a KEVI Evangélikus Iskola 2.B és 4.B osztályos, majd a 6. 7. és 8. B osztályos diákjai léptek fel. A legkisebbek (2. osztály) dalokat, verseket, a nagyobbak sváb táncokat, a legidősebbek pedig egy modern táncot adtak elő. Közben a város kemencéjénél a vendégek tudáspróba tesztet tölthettek ki a magyarországi németekről és hagyományos ételeikről, jutalmul emléklapot vettek át. Ezután a kultúrházban a </w:t>
                            </w:r>
                            <w:proofErr w:type="spellStart"/>
                            <w:r w:rsidRPr="005C6CFB">
                              <w:rPr>
                                <w:sz w:val="18"/>
                                <w:szCs w:val="18"/>
                              </w:rPr>
                              <w:t>stadtlengsfeldiekkel</w:t>
                            </w:r>
                            <w:proofErr w:type="spellEnd"/>
                            <w:r w:rsidRPr="005C6CFB">
                              <w:rPr>
                                <w:sz w:val="18"/>
                                <w:szCs w:val="18"/>
                              </w:rPr>
                              <w:t xml:space="preserve"> volt egy találkozónk, ahol diavetítős prezentáció segítségével bemutattuk nekik, hogyan is működik a mi önkormányzatunk. Este a teljes városi delegációt mi láttuk vendégül.</w:t>
                            </w:r>
                            <w:r>
                              <w:rPr>
                                <w:sz w:val="18"/>
                                <w:szCs w:val="18"/>
                              </w:rPr>
                              <w:t xml:space="preserve"> 25/2025. sz. Német Nemzetiségi </w:t>
                            </w:r>
                            <w:proofErr w:type="spellStart"/>
                            <w:r>
                              <w:rPr>
                                <w:sz w:val="18"/>
                                <w:szCs w:val="18"/>
                              </w:rPr>
                              <w:t>Önk.hat</w:t>
                            </w:r>
                            <w:proofErr w:type="spellEnd"/>
                            <w:r>
                              <w:rPr>
                                <w:sz w:val="18"/>
                                <w:szCs w:val="18"/>
                              </w:rPr>
                              <w:t>.(9. és 10.sor)</w:t>
                            </w:r>
                          </w:p>
                          <w:p w14:paraId="3414DA96" w14:textId="77777777" w:rsidR="00B01491" w:rsidRDefault="00B01491" w:rsidP="00B01491">
                            <w:pPr>
                              <w:jc w:val="both"/>
                              <w:rPr>
                                <w:sz w:val="18"/>
                                <w:szCs w:val="18"/>
                              </w:rPr>
                            </w:pPr>
                            <w:r w:rsidRPr="005C6CFB">
                              <w:rPr>
                                <w:sz w:val="18"/>
                                <w:szCs w:val="18"/>
                              </w:rPr>
                              <w:t xml:space="preserve">Rendszeresen szervezzük a filmvetítéseket. Már nincs terem gondunk, hiszen a Hagyományok Háza nyitva áll előttünk, ahol a filmvetítéshez is adott minden feltétel, hiszen még az előző évben önkormányzatunk jóvoltából kivetítő és vetítővászon lett felszerelve. Ezeken az alkalmakon bárki részt vehet, aki érdeklődik a német nyelv iránt. Hirdetjük a németül tanuló diákoknak, a németül tudó, tanuló felnőtteknek és németanyanyelvűeknek egyaránt. A filmvetítések alkalmával hozzájárulunk ahhoz, hogy a tagok nyelvi kompetenciája megmaradjon ill. bővüljön. Ezekre az alkalmakra szeretettel várunk minden érdeklődőt, aki a városban németül tud. Így alkalmunk nyílik arra is, hogy bepillantást engedjünk munkánkba, és lehetőség szerint új tagokat is szerezzünk. Ez számunkra azért nagyon fontos, mert a tagság átlag életkora elég magas, jó lenne fiatalokkal bővíteni a csapatot. Szerencsére örülhetünk is néhány fiatal, lelkes új tagnak, akik majd biztosítják a nemzetiségi önkormányzat munkájának fenntarthatóságát. A filmet általában közösen választjuk ki, vagy valaki ajánlására kerül levetítésre. A vetítés után beszélgetünk és német társasjátékokat játszunk. </w:t>
                            </w:r>
                            <w:r>
                              <w:rPr>
                                <w:sz w:val="18"/>
                                <w:szCs w:val="18"/>
                              </w:rPr>
                              <w:t xml:space="preserve">5/2024. sz. Német Nemzetiségi </w:t>
                            </w:r>
                            <w:proofErr w:type="spellStart"/>
                            <w:r>
                              <w:rPr>
                                <w:sz w:val="18"/>
                                <w:szCs w:val="18"/>
                              </w:rPr>
                              <w:t>Önk.hat</w:t>
                            </w:r>
                            <w:proofErr w:type="spellEnd"/>
                            <w:r>
                              <w:rPr>
                                <w:sz w:val="18"/>
                                <w:szCs w:val="18"/>
                              </w:rPr>
                              <w:t>. (1.sor)</w:t>
                            </w:r>
                          </w:p>
                          <w:p w14:paraId="1F128D3A" w14:textId="77777777" w:rsidR="00B01491" w:rsidRDefault="00B01491" w:rsidP="00B01491">
                            <w:pPr>
                              <w:jc w:val="both"/>
                              <w:rPr>
                                <w:sz w:val="18"/>
                                <w:szCs w:val="18"/>
                              </w:rPr>
                            </w:pPr>
                            <w:r w:rsidRPr="00A439DE">
                              <w:rPr>
                                <w:sz w:val="18"/>
                                <w:szCs w:val="18"/>
                              </w:rPr>
                              <w:t>Nemzetiségi Önkormányzatunk a koszorúzási ünnepségekre és megemlékezésekre</w:t>
                            </w:r>
                            <w:r>
                              <w:rPr>
                                <w:sz w:val="18"/>
                                <w:szCs w:val="18"/>
                              </w:rPr>
                              <w:t xml:space="preserve"> megemlékezési koszorút vásárolta. 8/2022. sz. Német Nemzetiségi </w:t>
                            </w:r>
                            <w:proofErr w:type="spellStart"/>
                            <w:r>
                              <w:rPr>
                                <w:sz w:val="18"/>
                                <w:szCs w:val="18"/>
                              </w:rPr>
                              <w:t>Önk.hat</w:t>
                            </w:r>
                            <w:proofErr w:type="spellEnd"/>
                            <w:r>
                              <w:rPr>
                                <w:sz w:val="18"/>
                                <w:szCs w:val="18"/>
                              </w:rPr>
                              <w:t>.(13.sor)</w:t>
                            </w:r>
                          </w:p>
                          <w:p w14:paraId="25C0B0A8" w14:textId="77777777" w:rsidR="00B01491" w:rsidRDefault="00B01491" w:rsidP="00B01491">
                            <w:pPr>
                              <w:jc w:val="both"/>
                              <w:rPr>
                                <w:sz w:val="18"/>
                                <w:szCs w:val="18"/>
                              </w:rPr>
                            </w:pPr>
                            <w:r>
                              <w:rPr>
                                <w:sz w:val="18"/>
                                <w:szCs w:val="18"/>
                              </w:rPr>
                              <w:t>12/2025; 13/2025;14/2025</w:t>
                            </w:r>
                            <w:r w:rsidRPr="00EA36DA">
                              <w:rPr>
                                <w:sz w:val="18"/>
                                <w:szCs w:val="18"/>
                              </w:rPr>
                              <w:t xml:space="preserve"> sz. testületi határozatok alapján </w:t>
                            </w:r>
                            <w:r>
                              <w:rPr>
                                <w:sz w:val="18"/>
                                <w:szCs w:val="18"/>
                              </w:rPr>
                              <w:t xml:space="preserve">2 db </w:t>
                            </w:r>
                            <w:r w:rsidRPr="00EA36DA">
                              <w:rPr>
                                <w:sz w:val="18"/>
                                <w:szCs w:val="18"/>
                              </w:rPr>
                              <w:t>NKUL-KP-1-20</w:t>
                            </w:r>
                            <w:r>
                              <w:rPr>
                                <w:sz w:val="18"/>
                                <w:szCs w:val="18"/>
                              </w:rPr>
                              <w:t>25</w:t>
                            </w:r>
                            <w:r w:rsidRPr="00EA36DA">
                              <w:rPr>
                                <w:sz w:val="18"/>
                                <w:szCs w:val="18"/>
                              </w:rPr>
                              <w:t xml:space="preserve"> sz., illetve </w:t>
                            </w:r>
                            <w:r>
                              <w:rPr>
                                <w:sz w:val="18"/>
                                <w:szCs w:val="18"/>
                              </w:rPr>
                              <w:t xml:space="preserve">1 db </w:t>
                            </w:r>
                            <w:r w:rsidRPr="00EA36DA">
                              <w:rPr>
                                <w:sz w:val="18"/>
                                <w:szCs w:val="18"/>
                              </w:rPr>
                              <w:t>NTAB-KP-1-202</w:t>
                            </w:r>
                            <w:r>
                              <w:rPr>
                                <w:sz w:val="18"/>
                                <w:szCs w:val="18"/>
                              </w:rPr>
                              <w:t>5</w:t>
                            </w:r>
                            <w:r w:rsidRPr="00EA36DA">
                              <w:rPr>
                                <w:sz w:val="18"/>
                                <w:szCs w:val="18"/>
                              </w:rPr>
                              <w:t xml:space="preserve"> sz. pályázatok benyújtásához (3 db) kapcsolódó költség biztosítása.</w:t>
                            </w:r>
                            <w:r>
                              <w:rPr>
                                <w:sz w:val="18"/>
                                <w:szCs w:val="18"/>
                              </w:rPr>
                              <w:t xml:space="preserve"> (18-20.sor)</w:t>
                            </w:r>
                          </w:p>
                          <w:p w14:paraId="6C45D48D" w14:textId="77777777" w:rsidR="00B01491" w:rsidRDefault="00B01491" w:rsidP="00B01491">
                            <w:pPr>
                              <w:jc w:val="both"/>
                              <w:rPr>
                                <w:sz w:val="18"/>
                                <w:szCs w:val="18"/>
                              </w:rPr>
                            </w:pPr>
                            <w:r>
                              <w:rPr>
                                <w:sz w:val="18"/>
                                <w:szCs w:val="18"/>
                              </w:rPr>
                              <w:t xml:space="preserve">Bankköltség: számlavezetési díjak elszámolása </w:t>
                            </w:r>
                            <w:r w:rsidRPr="005B1D37">
                              <w:rPr>
                                <w:sz w:val="18"/>
                                <w:szCs w:val="18"/>
                              </w:rPr>
                              <w:t xml:space="preserve"> 6/2024.</w:t>
                            </w:r>
                            <w:r>
                              <w:rPr>
                                <w:sz w:val="18"/>
                                <w:szCs w:val="18"/>
                              </w:rPr>
                              <w:t xml:space="preserve">, </w:t>
                            </w:r>
                            <w:r w:rsidRPr="005B1D37">
                              <w:rPr>
                                <w:sz w:val="18"/>
                                <w:szCs w:val="18"/>
                              </w:rPr>
                              <w:t>15/2024.</w:t>
                            </w:r>
                            <w:r>
                              <w:rPr>
                                <w:sz w:val="18"/>
                                <w:szCs w:val="18"/>
                              </w:rPr>
                              <w:t xml:space="preserve"> sz</w:t>
                            </w:r>
                            <w:r w:rsidRPr="005B1D37">
                              <w:rPr>
                                <w:sz w:val="18"/>
                                <w:szCs w:val="18"/>
                              </w:rPr>
                              <w:t>, 20/2024.., 32/2024., 34/2024</w:t>
                            </w:r>
                            <w:r>
                              <w:rPr>
                                <w:sz w:val="18"/>
                                <w:szCs w:val="18"/>
                              </w:rPr>
                              <w:t xml:space="preserve">.,  6/2025., 23/2025., 30/2025., 38/2025. sz. Német Nemzetiségi </w:t>
                            </w:r>
                            <w:proofErr w:type="spellStart"/>
                            <w:r>
                              <w:rPr>
                                <w:sz w:val="18"/>
                                <w:szCs w:val="18"/>
                              </w:rPr>
                              <w:t>Önk.hat</w:t>
                            </w:r>
                            <w:proofErr w:type="spellEnd"/>
                            <w:r>
                              <w:rPr>
                                <w:sz w:val="18"/>
                                <w:szCs w:val="18"/>
                              </w:rPr>
                              <w:t>. alapján. (3-4,6,14,16-17.sor)</w:t>
                            </w:r>
                          </w:p>
                          <w:p w14:paraId="4DF815EA" w14:textId="77777777" w:rsidR="00B01491" w:rsidRDefault="00B01491" w:rsidP="00B01491">
                            <w:pPr>
                              <w:jc w:val="both"/>
                              <w:rPr>
                                <w:sz w:val="18"/>
                                <w:szCs w:val="18"/>
                              </w:rPr>
                            </w:pPr>
                            <w:r>
                              <w:rPr>
                                <w:sz w:val="18"/>
                                <w:szCs w:val="18"/>
                              </w:rPr>
                              <w:t xml:space="preserve">Közjegyzői díj elszámolása – aláírási címpéldány hitelesítésének díja pályázat benyújtásához. 6/2025., 23/2025., 30/2025., 38/2025. sz. Német Nemzetiségi </w:t>
                            </w:r>
                            <w:proofErr w:type="spellStart"/>
                            <w:r>
                              <w:rPr>
                                <w:sz w:val="18"/>
                                <w:szCs w:val="18"/>
                              </w:rPr>
                              <w:t>Önk.hat</w:t>
                            </w:r>
                            <w:proofErr w:type="spellEnd"/>
                            <w:r>
                              <w:rPr>
                                <w:sz w:val="18"/>
                                <w:szCs w:val="18"/>
                              </w:rPr>
                              <w:t>. alapján. (15.sor)</w:t>
                            </w:r>
                          </w:p>
                          <w:p w14:paraId="416D930A" w14:textId="77777777" w:rsidR="00B01491" w:rsidRDefault="00B01491" w:rsidP="00B01491">
                            <w:pPr>
                              <w:pStyle w:val="yiv1701381787msonormal"/>
                              <w:shd w:val="clear" w:color="auto" w:fill="FFFFFF"/>
                              <w:spacing w:before="0" w:beforeAutospacing="0" w:after="0" w:afterAutospacing="0"/>
                              <w:jc w:val="both"/>
                              <w:rPr>
                                <w:rFonts w:ascii="Calibri" w:hAnsi="Calibri" w:cs="Calibri"/>
                                <w:color w:val="1D2228"/>
                                <w:sz w:val="18"/>
                                <w:szCs w:val="18"/>
                              </w:rPr>
                            </w:pPr>
                            <w:r w:rsidRPr="00A20D22">
                              <w:rPr>
                                <w:rFonts w:ascii="Calibri" w:hAnsi="Calibri" w:cs="Calibri"/>
                                <w:color w:val="1D2228"/>
                                <w:sz w:val="18"/>
                                <w:szCs w:val="18"/>
                              </w:rPr>
                              <w:t xml:space="preserve">A Covid járvány előtt már hagyománynak számított, hogy minden év decemberében ellátogattunk </w:t>
                            </w:r>
                            <w:r w:rsidRPr="00A20D22">
                              <w:rPr>
                                <w:rFonts w:ascii="Calibri" w:hAnsi="Calibri" w:cs="Calibri"/>
                                <w:b/>
                                <w:color w:val="1D2228"/>
                                <w:sz w:val="18"/>
                                <w:szCs w:val="18"/>
                              </w:rPr>
                              <w:t>Bécsbe, a karácsonyi vásárra</w:t>
                            </w:r>
                            <w:r w:rsidRPr="00A20D22">
                              <w:rPr>
                                <w:rFonts w:ascii="Calibri" w:hAnsi="Calibri" w:cs="Calibri"/>
                                <w:color w:val="1D2228"/>
                                <w:sz w:val="18"/>
                                <w:szCs w:val="18"/>
                              </w:rPr>
                              <w:t xml:space="preserve">. Sajnos ez a program több éven keresztül elmaradt. Az idén úgy döntöttünk, újra felvesszük programjaink közé. Idén is, mint eddig mindig, az önkormányzat tagjai, valamint a városban német nyelvet tanuló diákok vettek részt a programon. Számunkra fontos, hogy a fiatalokat bevonjuk programjainkba, igy valósul meg a </w:t>
                            </w:r>
                            <w:r w:rsidRPr="00A20D22">
                              <w:rPr>
                                <w:rFonts w:ascii="Calibri" w:hAnsi="Calibri" w:cs="Calibri"/>
                                <w:b/>
                                <w:color w:val="1D2228"/>
                                <w:sz w:val="18"/>
                                <w:szCs w:val="18"/>
                              </w:rPr>
                              <w:t>kapcsolattartás az idősebb és a fiatalabb generáció között</w:t>
                            </w:r>
                            <w:r w:rsidRPr="00A20D22">
                              <w:rPr>
                                <w:rFonts w:ascii="Calibri" w:hAnsi="Calibri" w:cs="Calibri"/>
                                <w:color w:val="1D2228"/>
                                <w:sz w:val="18"/>
                                <w:szCs w:val="18"/>
                              </w:rPr>
                              <w:t xml:space="preserve">. A fiatalok bepillantást nyernek a munkánkba, s mi azt reméljük, később lesznek néhányan, akik majd csatlakoznak hozzánk. A program során nem csak a karácsonyi vásárt néztük meg, hanem látogatást tettünk a Time </w:t>
                            </w:r>
                            <w:proofErr w:type="spellStart"/>
                            <w:r w:rsidRPr="00A20D22">
                              <w:rPr>
                                <w:rFonts w:ascii="Calibri" w:hAnsi="Calibri" w:cs="Calibri"/>
                                <w:color w:val="1D2228"/>
                                <w:sz w:val="18"/>
                                <w:szCs w:val="18"/>
                              </w:rPr>
                              <w:t>Travel</w:t>
                            </w:r>
                            <w:proofErr w:type="spellEnd"/>
                            <w:r w:rsidRPr="00A20D22">
                              <w:rPr>
                                <w:rFonts w:ascii="Calibri" w:hAnsi="Calibri" w:cs="Calibri"/>
                                <w:color w:val="1D2228"/>
                                <w:sz w:val="18"/>
                                <w:szCs w:val="18"/>
                              </w:rPr>
                              <w:t xml:space="preserve"> múzeumban is. Ez egy interaktív múzeum, Ausztria történelmét viszi végig német nyelven. Akinek nehézséget okoz a német nyelv, kérhet magyar nyelvű </w:t>
                            </w:r>
                            <w:proofErr w:type="spellStart"/>
                            <w:r w:rsidRPr="00A20D22">
                              <w:rPr>
                                <w:rFonts w:ascii="Calibri" w:hAnsi="Calibri" w:cs="Calibri"/>
                                <w:color w:val="1D2228"/>
                                <w:sz w:val="18"/>
                                <w:szCs w:val="18"/>
                              </w:rPr>
                              <w:t>audio</w:t>
                            </w:r>
                            <w:proofErr w:type="spellEnd"/>
                            <w:r w:rsidRPr="00A20D22">
                              <w:rPr>
                                <w:rFonts w:ascii="Calibri" w:hAnsi="Calibri" w:cs="Calibri"/>
                                <w:color w:val="1D2228"/>
                                <w:sz w:val="18"/>
                                <w:szCs w:val="18"/>
                              </w:rPr>
                              <w:t xml:space="preserve"> </w:t>
                            </w:r>
                            <w:proofErr w:type="spellStart"/>
                            <w:r w:rsidRPr="00A20D22">
                              <w:rPr>
                                <w:rFonts w:ascii="Calibri" w:hAnsi="Calibri" w:cs="Calibri"/>
                                <w:color w:val="1D2228"/>
                                <w:sz w:val="18"/>
                                <w:szCs w:val="18"/>
                              </w:rPr>
                              <w:t>guide</w:t>
                            </w:r>
                            <w:proofErr w:type="spellEnd"/>
                            <w:r w:rsidRPr="00A20D22">
                              <w:rPr>
                                <w:rFonts w:ascii="Calibri" w:hAnsi="Calibri" w:cs="Calibri"/>
                                <w:color w:val="1D2228"/>
                                <w:sz w:val="18"/>
                                <w:szCs w:val="18"/>
                              </w:rPr>
                              <w:t xml:space="preserve"> készüléket. Legnagyobb örömömre a diákok közül többen is a német nyelvű megértést választották. A német nyelv ismerete </w:t>
                            </w:r>
                            <w:r w:rsidRPr="00A20D22">
                              <w:rPr>
                                <w:rFonts w:ascii="Calibri" w:hAnsi="Calibri" w:cs="Calibri"/>
                                <w:b/>
                                <w:color w:val="1D2228"/>
                                <w:sz w:val="18"/>
                                <w:szCs w:val="18"/>
                              </w:rPr>
                              <w:t>fontos eszköze a nemzeti identitás megőrzésének</w:t>
                            </w:r>
                            <w:r w:rsidRPr="00A20D22">
                              <w:rPr>
                                <w:rFonts w:ascii="Calibri" w:hAnsi="Calibri" w:cs="Calibri"/>
                                <w:color w:val="1D2228"/>
                                <w:sz w:val="18"/>
                                <w:szCs w:val="18"/>
                              </w:rPr>
                              <w:t xml:space="preserve">. Ezért nagyon fontos számunkra a </w:t>
                            </w:r>
                            <w:r w:rsidRPr="00A20D22">
                              <w:rPr>
                                <w:rFonts w:ascii="Calibri" w:hAnsi="Calibri" w:cs="Calibri"/>
                                <w:b/>
                                <w:color w:val="1D2228"/>
                                <w:sz w:val="18"/>
                                <w:szCs w:val="18"/>
                              </w:rPr>
                              <w:t>német nyelv oktatásának támogatása</w:t>
                            </w:r>
                            <w:r w:rsidRPr="00A20D22">
                              <w:rPr>
                                <w:rFonts w:ascii="Calibri" w:hAnsi="Calibri" w:cs="Calibri"/>
                                <w:color w:val="1D2228"/>
                                <w:sz w:val="18"/>
                                <w:szCs w:val="18"/>
                              </w:rPr>
                              <w:t xml:space="preserve">. Az </w:t>
                            </w:r>
                            <w:r w:rsidRPr="00A20D22">
                              <w:rPr>
                                <w:rFonts w:ascii="Calibri" w:hAnsi="Calibri" w:cs="Calibri"/>
                                <w:b/>
                                <w:color w:val="1D2228"/>
                                <w:sz w:val="18"/>
                                <w:szCs w:val="18"/>
                              </w:rPr>
                              <w:t>iskolán kívüli találkozás a német nyelvvel</w:t>
                            </w:r>
                            <w:r w:rsidRPr="00A20D22">
                              <w:rPr>
                                <w:rFonts w:ascii="Calibri" w:hAnsi="Calibri" w:cs="Calibri"/>
                                <w:color w:val="1D2228"/>
                                <w:sz w:val="18"/>
                                <w:szCs w:val="18"/>
                              </w:rPr>
                              <w:t xml:space="preserve">, az a megtapasztalás, hogy értem, amit németül mondanak és tudok reagálni is rá, </w:t>
                            </w:r>
                            <w:r w:rsidRPr="00A20D22">
                              <w:rPr>
                                <w:rFonts w:ascii="Calibri" w:hAnsi="Calibri" w:cs="Calibri"/>
                                <w:b/>
                                <w:color w:val="1D2228"/>
                                <w:sz w:val="18"/>
                                <w:szCs w:val="18"/>
                              </w:rPr>
                              <w:t>nagy motivációt jelent</w:t>
                            </w:r>
                            <w:r w:rsidRPr="00A20D22">
                              <w:rPr>
                                <w:rFonts w:ascii="Calibri" w:hAnsi="Calibri" w:cs="Calibri"/>
                                <w:color w:val="1D2228"/>
                                <w:sz w:val="18"/>
                                <w:szCs w:val="18"/>
                              </w:rPr>
                              <w:t xml:space="preserve"> a nyelvtanulásban.</w:t>
                            </w:r>
                            <w:r>
                              <w:rPr>
                                <w:rFonts w:ascii="Calibri" w:hAnsi="Calibri" w:cs="Calibri"/>
                                <w:color w:val="1D2228"/>
                                <w:sz w:val="18"/>
                                <w:szCs w:val="18"/>
                              </w:rPr>
                              <w:t xml:space="preserve"> 29/2024. sz. határozat (5.sor)</w:t>
                            </w:r>
                          </w:p>
                          <w:p w14:paraId="23AEC917" w14:textId="77777777" w:rsidR="00B01491" w:rsidRDefault="00B01491" w:rsidP="00B01491">
                            <w:pPr>
                              <w:jc w:val="both"/>
                              <w:rPr>
                                <w:sz w:val="18"/>
                                <w:szCs w:val="18"/>
                              </w:rPr>
                            </w:pPr>
                          </w:p>
                          <w:p w14:paraId="036544C3" w14:textId="77777777" w:rsidR="00B01491" w:rsidRPr="00A20D22" w:rsidRDefault="00B01491" w:rsidP="00B01491">
                            <w:pPr>
                              <w:jc w:val="both"/>
                              <w:rPr>
                                <w:sz w:val="18"/>
                                <w:szCs w:val="18"/>
                              </w:rPr>
                            </w:pPr>
                          </w:p>
                          <w:p w14:paraId="5F0B924D" w14:textId="77777777" w:rsidR="00B01491" w:rsidRPr="007241D1" w:rsidRDefault="00B01491" w:rsidP="00B01491">
                            <w:pPr>
                              <w:jc w:val="both"/>
                            </w:pPr>
                          </w:p>
                          <w:p w14:paraId="59F88D48" w14:textId="77777777" w:rsidR="00B01491" w:rsidRDefault="00B01491" w:rsidP="00B01491"/>
                          <w:p w14:paraId="2F50DFEB" w14:textId="77777777" w:rsidR="00B01491" w:rsidRDefault="00B01491" w:rsidP="00B01491"/>
                          <w:p w14:paraId="4CAB0F44" w14:textId="77777777" w:rsidR="00B01491" w:rsidRDefault="00B01491" w:rsidP="00B01491"/>
                          <w:p w14:paraId="597575D3" w14:textId="77777777" w:rsidR="00B01491" w:rsidRDefault="00B01491" w:rsidP="00B01491"/>
                          <w:p w14:paraId="0A35FC7E" w14:textId="77777777" w:rsidR="00B01491" w:rsidRDefault="00B01491" w:rsidP="00B01491"/>
                          <w:p w14:paraId="54242345" w14:textId="77777777" w:rsidR="00B01491" w:rsidRDefault="00B01491" w:rsidP="00B01491"/>
                          <w:p w14:paraId="096A026F" w14:textId="77777777" w:rsidR="00B01491" w:rsidRDefault="00B01491" w:rsidP="00B01491"/>
                          <w:p w14:paraId="42EC132C" w14:textId="77777777" w:rsidR="00B01491" w:rsidRDefault="00B01491" w:rsidP="00B01491"/>
                          <w:p w14:paraId="75A85752" w14:textId="77777777" w:rsidR="00B01491" w:rsidRDefault="00B01491" w:rsidP="00B01491"/>
                          <w:p w14:paraId="562AEAE9" w14:textId="77777777" w:rsidR="00B01491" w:rsidRDefault="00B01491" w:rsidP="00B01491"/>
                          <w:p w14:paraId="4782CBE1" w14:textId="77777777" w:rsidR="00B01491" w:rsidRDefault="00B01491" w:rsidP="00B01491"/>
                          <w:p w14:paraId="7FD44B67" w14:textId="77777777" w:rsidR="00B01491" w:rsidRDefault="00B01491" w:rsidP="00B01491"/>
                          <w:p w14:paraId="0E5DB85D" w14:textId="77777777" w:rsidR="00B01491" w:rsidRDefault="00B01491" w:rsidP="00B01491"/>
                          <w:p w14:paraId="3C768AB2" w14:textId="77777777" w:rsidR="00B01491" w:rsidRDefault="00B01491" w:rsidP="00B01491"/>
                          <w:p w14:paraId="2AB3B05F" w14:textId="77777777" w:rsidR="00B01491" w:rsidRDefault="00B01491" w:rsidP="00B01491"/>
                          <w:p w14:paraId="4A8200F5" w14:textId="77777777" w:rsidR="00B01491" w:rsidRDefault="00B01491" w:rsidP="00B01491"/>
                          <w:p w14:paraId="786B85AD" w14:textId="77777777" w:rsidR="00B01491" w:rsidRDefault="00B01491" w:rsidP="00B01491"/>
                          <w:p w14:paraId="4FF43369" w14:textId="77777777" w:rsidR="00B01491" w:rsidRDefault="00B01491" w:rsidP="00B01491"/>
                          <w:p w14:paraId="66651CD5" w14:textId="77777777" w:rsidR="00B01491" w:rsidRDefault="00B01491" w:rsidP="00B01491"/>
                          <w:p w14:paraId="5010017A" w14:textId="77777777" w:rsidR="00B01491" w:rsidRDefault="00B01491" w:rsidP="00B01491"/>
                          <w:p w14:paraId="111586F4" w14:textId="77777777" w:rsidR="00B01491" w:rsidRDefault="00B01491" w:rsidP="00B01491"/>
                          <w:p w14:paraId="01E70C1F" w14:textId="77777777" w:rsidR="00B01491" w:rsidRDefault="00B01491" w:rsidP="00B01491"/>
                          <w:p w14:paraId="17C8ADB2" w14:textId="77777777" w:rsidR="00B01491" w:rsidRDefault="00B01491" w:rsidP="00B01491"/>
                          <w:p w14:paraId="08BC547F" w14:textId="77777777" w:rsidR="00B01491" w:rsidRDefault="00B01491" w:rsidP="00B01491"/>
                          <w:p w14:paraId="3C02338D" w14:textId="77777777" w:rsidR="00B01491" w:rsidRDefault="00B01491" w:rsidP="00B01491"/>
                          <w:p w14:paraId="3B807087" w14:textId="77777777" w:rsidR="00B01491" w:rsidRDefault="00B01491" w:rsidP="00B01491"/>
                          <w:p w14:paraId="4969CFBF" w14:textId="77777777" w:rsidR="00B01491" w:rsidRDefault="00B01491" w:rsidP="00B01491"/>
                          <w:p w14:paraId="7B53B105" w14:textId="77777777" w:rsidR="00B01491" w:rsidRDefault="00B01491" w:rsidP="00B01491"/>
                          <w:p w14:paraId="54BAF677" w14:textId="77777777" w:rsidR="00B01491" w:rsidRDefault="00B01491" w:rsidP="00B01491"/>
                          <w:p w14:paraId="238E1191" w14:textId="77777777" w:rsidR="00B01491" w:rsidRDefault="00B01491" w:rsidP="00B01491"/>
                          <w:p w14:paraId="1C44B574" w14:textId="77777777" w:rsidR="00B01491" w:rsidRDefault="00B01491" w:rsidP="00B01491"/>
                          <w:p w14:paraId="12F1EB73" w14:textId="77777777" w:rsidR="00B01491" w:rsidRDefault="00B01491" w:rsidP="00B01491"/>
                          <w:p w14:paraId="65E2591E" w14:textId="77777777" w:rsidR="00B01491" w:rsidRDefault="00B01491" w:rsidP="00B01491"/>
                          <w:p w14:paraId="3781B289" w14:textId="77777777" w:rsidR="00B01491" w:rsidRDefault="00B01491" w:rsidP="00B01491"/>
                          <w:p w14:paraId="05AAF50F" w14:textId="77777777" w:rsidR="00B01491" w:rsidRDefault="00B01491" w:rsidP="00B01491"/>
                          <w:p w14:paraId="0A87F846" w14:textId="77777777" w:rsidR="00B01491" w:rsidRDefault="00B01491" w:rsidP="00B01491"/>
                          <w:p w14:paraId="1D4C5545" w14:textId="77777777" w:rsidR="00B01491" w:rsidRDefault="00B01491" w:rsidP="00B01491"/>
                          <w:p w14:paraId="1470089E" w14:textId="77777777" w:rsidR="00B01491" w:rsidRDefault="00B01491" w:rsidP="00B01491"/>
                          <w:p w14:paraId="290752FE" w14:textId="77777777" w:rsidR="00B01491" w:rsidRDefault="00B01491" w:rsidP="00B01491"/>
                          <w:p w14:paraId="19079997" w14:textId="77777777" w:rsidR="00B01491" w:rsidRDefault="00B01491" w:rsidP="00B01491"/>
                          <w:p w14:paraId="539BFBFD" w14:textId="77777777" w:rsidR="00B01491" w:rsidRDefault="00B01491" w:rsidP="00B01491"/>
                          <w:p w14:paraId="221EF35A" w14:textId="77777777" w:rsidR="00B01491" w:rsidRDefault="00B01491" w:rsidP="00B01491"/>
                          <w:p w14:paraId="186A8064" w14:textId="77777777" w:rsidR="00B01491" w:rsidRDefault="00B01491" w:rsidP="00B01491"/>
                          <w:p w14:paraId="48CC34C0" w14:textId="77777777" w:rsidR="00B01491" w:rsidRDefault="00B01491" w:rsidP="00B01491"/>
                          <w:p w14:paraId="5D107AF9" w14:textId="77777777" w:rsidR="00B01491" w:rsidRDefault="00B01491" w:rsidP="00B01491"/>
                          <w:p w14:paraId="5C4A7866" w14:textId="77777777" w:rsidR="00B01491" w:rsidRDefault="00B01491" w:rsidP="00B01491"/>
                          <w:p w14:paraId="2FF9C802" w14:textId="77777777" w:rsidR="00B01491" w:rsidRDefault="00B01491" w:rsidP="00B01491"/>
                          <w:p w14:paraId="1C7ABE3C" w14:textId="77777777" w:rsidR="00B01491" w:rsidRDefault="00B01491" w:rsidP="00B01491"/>
                          <w:p w14:paraId="2BE0BE8B" w14:textId="77777777" w:rsidR="00B01491" w:rsidRDefault="00B01491" w:rsidP="00B01491"/>
                          <w:p w14:paraId="67FA9D8E" w14:textId="77777777" w:rsidR="00B01491" w:rsidRDefault="00B01491" w:rsidP="00B01491"/>
                          <w:p w14:paraId="147B403B" w14:textId="77777777" w:rsidR="00B01491" w:rsidRDefault="00B01491" w:rsidP="00B01491"/>
                          <w:p w14:paraId="575BE3A2" w14:textId="77777777" w:rsidR="00B01491" w:rsidRDefault="00B01491" w:rsidP="00B01491"/>
                          <w:p w14:paraId="7B38B3A3" w14:textId="77777777" w:rsidR="00B01491" w:rsidRDefault="00B01491" w:rsidP="00B01491"/>
                          <w:p w14:paraId="495062BC" w14:textId="77777777" w:rsidR="00B01491" w:rsidRDefault="00B01491" w:rsidP="00B01491"/>
                          <w:p w14:paraId="2BE89D24" w14:textId="77777777" w:rsidR="00B01491" w:rsidRDefault="00B01491" w:rsidP="00B01491"/>
                          <w:p w14:paraId="15E13590" w14:textId="77777777" w:rsidR="00B01491" w:rsidRDefault="00B01491" w:rsidP="00B01491"/>
                          <w:p w14:paraId="7BD093B9" w14:textId="77777777" w:rsidR="00B01491" w:rsidRDefault="00B01491" w:rsidP="00B01491"/>
                          <w:p w14:paraId="0BC02C2D" w14:textId="77777777" w:rsidR="00B01491" w:rsidRDefault="00B01491" w:rsidP="00B01491"/>
                          <w:p w14:paraId="666B7983" w14:textId="77777777" w:rsidR="00B01491" w:rsidRDefault="00B01491" w:rsidP="00B01491"/>
                          <w:p w14:paraId="44217526" w14:textId="77777777" w:rsidR="00B01491" w:rsidRDefault="00B01491" w:rsidP="00B01491"/>
                          <w:p w14:paraId="5298157C" w14:textId="77777777" w:rsidR="00B01491" w:rsidRDefault="00B01491" w:rsidP="00B01491"/>
                          <w:p w14:paraId="2F7D185B" w14:textId="77777777" w:rsidR="00B01491" w:rsidRDefault="00B01491" w:rsidP="00B01491"/>
                          <w:p w14:paraId="6D1C1A85" w14:textId="77777777" w:rsidR="00B01491" w:rsidRDefault="00B01491" w:rsidP="00B01491"/>
                          <w:p w14:paraId="6A325ABF" w14:textId="77777777" w:rsidR="00B01491" w:rsidRDefault="00B01491" w:rsidP="00B014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710404" id="_x0000_t202" coordsize="21600,21600" o:spt="202" path="m,l,21600r21600,l21600,xe">
                <v:stroke joinstyle="miter"/>
                <v:path gradientshapeok="t" o:connecttype="rect"/>
              </v:shapetype>
              <v:shape id="Szövegdoboz 2" o:spid="_x0000_s1026" type="#_x0000_t202" style="position:absolute;left:0;text-align:left;margin-left:-13.1pt;margin-top:0;width:454.5pt;height:6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">
                <v:textbox>
                  <w:txbxContent>
                    <w:p w14:paraId="1F00B4DF" w14:textId="77777777" w:rsidR="00B01491" w:rsidRPr="008003F0" w:rsidRDefault="00B01491" w:rsidP="00B01491">
                      <w:pPr>
                        <w:jc w:val="both"/>
                        <w:rPr>
                          <w:rFonts w:cstheme="minorHAnsi"/>
                        </w:rPr>
                      </w:pPr>
                      <w:r w:rsidRPr="008003F0">
                        <w:t>(</w:t>
                      </w:r>
                      <w:r w:rsidRPr="008003F0">
                        <w:rPr>
                          <w:rFonts w:cstheme="minorHAnsi"/>
                        </w:rPr>
                        <w:t>A támogatásból megvalósított tevékenységek megnevezése, bemutatása, közvetlen – közvetett eredményei, hatása, érintettek megnevezése, az adott tevékenységhez kapcsolódó szakmai és pénzügyi döntésről szóló határozatok száma, ha bevonásra került teljesítési közreműködő, akkor az általa végzett tevékenység, illetve az elszámolni kívánt kapcsolódó bizonylatok (költségek) bemutatása stb.</w:t>
                      </w:r>
                    </w:p>
                    <w:p w14:paraId="79279823" w14:textId="77777777" w:rsidR="00B01491" w:rsidRPr="007D12F3" w:rsidRDefault="00B01491" w:rsidP="00B01491">
                      <w:pPr>
                        <w:jc w:val="both"/>
                        <w:rPr>
                          <w:rFonts w:cstheme="minorHAnsi"/>
                        </w:rPr>
                      </w:pPr>
                    </w:p>
                    <w:p w14:paraId="7F0481B4" w14:textId="77777777" w:rsidR="00B01491" w:rsidRDefault="00B01491" w:rsidP="00B01491">
                      <w:pPr>
                        <w:jc w:val="both"/>
                        <w:rPr>
                          <w:sz w:val="18"/>
                          <w:szCs w:val="18"/>
                        </w:rPr>
                      </w:pPr>
                      <w:r w:rsidRPr="00A20D22">
                        <w:rPr>
                          <w:sz w:val="18"/>
                          <w:szCs w:val="18"/>
                        </w:rPr>
                        <w:t xml:space="preserve">Rendezvényeink közül a </w:t>
                      </w:r>
                      <w:proofErr w:type="spellStart"/>
                      <w:r w:rsidRPr="00A20D22">
                        <w:rPr>
                          <w:sz w:val="18"/>
                          <w:szCs w:val="18"/>
                        </w:rPr>
                        <w:t>legrégebbi</w:t>
                      </w:r>
                      <w:proofErr w:type="spellEnd"/>
                      <w:r w:rsidRPr="00A20D22">
                        <w:rPr>
                          <w:sz w:val="18"/>
                          <w:szCs w:val="18"/>
                        </w:rPr>
                        <w:t xml:space="preserve"> a </w:t>
                      </w:r>
                      <w:r w:rsidRPr="00A20D22">
                        <w:rPr>
                          <w:b/>
                          <w:sz w:val="18"/>
                          <w:szCs w:val="18"/>
                        </w:rPr>
                        <w:t>Sörest</w:t>
                      </w:r>
                      <w:r w:rsidRPr="00A20D22">
                        <w:rPr>
                          <w:sz w:val="18"/>
                          <w:szCs w:val="18"/>
                        </w:rPr>
                        <w:t xml:space="preserve">, évente általában négyszer rendezzük meg, ezek a rendezvények jó alkalmat nyújtanak a közösségépítésre. Általában kapcsoljuk valamilyen ünneppel, pl. farsang vagy Márton nap, Gyakran hívjuk meg ezekre a rendezvényekre a szomszédos sváb települések önkormányzatait is. A kapcsolatépítés is fontos számunkra, hiszen így tudjuk egymást segíteni mindenben. </w:t>
                      </w:r>
                      <w:proofErr w:type="spellStart"/>
                      <w:r w:rsidRPr="00A20D22">
                        <w:rPr>
                          <w:sz w:val="18"/>
                          <w:szCs w:val="18"/>
                        </w:rPr>
                        <w:t>Sörestet</w:t>
                      </w:r>
                      <w:proofErr w:type="spellEnd"/>
                      <w:r w:rsidRPr="00A20D22">
                        <w:rPr>
                          <w:sz w:val="18"/>
                          <w:szCs w:val="18"/>
                        </w:rPr>
                        <w:t xml:space="preserve"> szervezünk akkor is, ha városunkban vannak a németországi testvárosból érkező vendégek. Sörestjeinken gyakran szerepelnek a KEVI Evangélikus Iskola diákjai, akik a német nyelvet német nemzetiségi oktatásban tanulják. Van, amikor társasjátékkal, barkácsolási ötletekkel készülünk, a közös játék, barkácsolás még jobban összehozza a csapatot. A Márton napi Söresten eredeti türingiai recept alapján saját magunk készítettük a grillkolbászt. </w:t>
                      </w:r>
                      <w:r w:rsidRPr="00A20D22">
                        <w:rPr>
                          <w:b/>
                          <w:sz w:val="18"/>
                          <w:szCs w:val="18"/>
                        </w:rPr>
                        <w:t xml:space="preserve">Ezek az alkalmak segítik a nemzetiségi tudat és a hagyományok megőrzését. </w:t>
                      </w:r>
                      <w:r w:rsidRPr="00A20D22">
                        <w:rPr>
                          <w:sz w:val="18"/>
                          <w:szCs w:val="18"/>
                        </w:rPr>
                        <w:t>4/2024. sz. határozat (</w:t>
                      </w:r>
                      <w:r>
                        <w:rPr>
                          <w:sz w:val="18"/>
                          <w:szCs w:val="18"/>
                        </w:rPr>
                        <w:t>2,7,8,11,12</w:t>
                      </w:r>
                      <w:r w:rsidRPr="00A20D22">
                        <w:rPr>
                          <w:sz w:val="18"/>
                          <w:szCs w:val="18"/>
                        </w:rPr>
                        <w:t>.sor)</w:t>
                      </w:r>
                    </w:p>
                    <w:p w14:paraId="6AF0D47E" w14:textId="77777777" w:rsidR="00B01491" w:rsidRDefault="00B01491" w:rsidP="00B01491">
                      <w:pPr>
                        <w:jc w:val="both"/>
                        <w:rPr>
                          <w:sz w:val="18"/>
                          <w:szCs w:val="18"/>
                        </w:rPr>
                      </w:pPr>
                      <w:r w:rsidRPr="005C6CFB">
                        <w:rPr>
                          <w:sz w:val="18"/>
                          <w:szCs w:val="18"/>
                        </w:rPr>
                        <w:t xml:space="preserve">A kiskőrösi szüreti napokon Kiskőrös Város Német Nemzetiségi Önkormányzata gazdag programmal vett részt. Szeptember 6.-án gőzgombócos káposztát főztünk kóstolóként mindenkinek (kb. 45 litert). 11 órakor a KEVI Evangélikus Iskola 2.B és 4.B osztályos, majd a 6. 7. és 8. B osztályos diákjai léptek fel. A legkisebbek (2. osztály) dalokat, verseket, a nagyobbak sváb táncokat, a legidősebbek pedig egy modern táncot adtak elő. Közben a város kemencéjénél a vendégek tudáspróba tesztet tölthettek ki a magyarországi németekről és hagyományos ételeikről, jutalmul emléklapot vettek át. Ezután a kultúrházban a </w:t>
                      </w:r>
                      <w:proofErr w:type="spellStart"/>
                      <w:r w:rsidRPr="005C6CFB">
                        <w:rPr>
                          <w:sz w:val="18"/>
                          <w:szCs w:val="18"/>
                        </w:rPr>
                        <w:t>stadtlengsfeldiekkel</w:t>
                      </w:r>
                      <w:proofErr w:type="spellEnd"/>
                      <w:r w:rsidRPr="005C6CFB">
                        <w:rPr>
                          <w:sz w:val="18"/>
                          <w:szCs w:val="18"/>
                        </w:rPr>
                        <w:t xml:space="preserve"> volt egy találkozónk, ahol diavetítős prezentáció segítségével bemutattuk nekik, hogyan is működik a mi önkormányzatunk. Este a teljes városi delegációt mi láttuk vendégül.</w:t>
                      </w:r>
                      <w:r>
                        <w:rPr>
                          <w:sz w:val="18"/>
                          <w:szCs w:val="18"/>
                        </w:rPr>
                        <w:t xml:space="preserve"> 25/2025. sz. Német Nemzetiségi </w:t>
                      </w:r>
                      <w:proofErr w:type="spellStart"/>
                      <w:r>
                        <w:rPr>
                          <w:sz w:val="18"/>
                          <w:szCs w:val="18"/>
                        </w:rPr>
                        <w:t>Önk.hat</w:t>
                      </w:r>
                      <w:proofErr w:type="spellEnd"/>
                      <w:r>
                        <w:rPr>
                          <w:sz w:val="18"/>
                          <w:szCs w:val="18"/>
                        </w:rPr>
                        <w:t>.(9. és 10.sor)</w:t>
                      </w:r>
                    </w:p>
                    <w:p w14:paraId="3414DA96" w14:textId="77777777" w:rsidR="00B01491" w:rsidRDefault="00B01491" w:rsidP="00B01491">
                      <w:pPr>
                        <w:jc w:val="both"/>
                        <w:rPr>
                          <w:sz w:val="18"/>
                          <w:szCs w:val="18"/>
                        </w:rPr>
                      </w:pPr>
                      <w:r w:rsidRPr="005C6CFB">
                        <w:rPr>
                          <w:sz w:val="18"/>
                          <w:szCs w:val="18"/>
                        </w:rPr>
                        <w:t xml:space="preserve">Rendszeresen szervezzük a filmvetítéseket. Már nincs terem gondunk, hiszen a Hagyományok Háza nyitva áll előttünk, ahol a filmvetítéshez is adott minden feltétel, hiszen még az előző évben önkormányzatunk jóvoltából kivetítő és vetítővászon lett felszerelve. Ezeken az alkalmakon bárki részt vehet, aki érdeklődik a német nyelv iránt. Hirdetjük a németül tanuló diákoknak, a németül tudó, tanuló felnőtteknek és németanyanyelvűeknek egyaránt. A filmvetítések alkalmával hozzájárulunk ahhoz, hogy a tagok nyelvi kompetenciája megmaradjon ill. bővüljön. Ezekre az alkalmakra szeretettel várunk minden érdeklődőt, aki a városban németül tud. Így alkalmunk nyílik arra is, hogy bepillantást engedjünk munkánkba, és lehetőség szerint új tagokat is szerezzünk. Ez számunkra azért nagyon fontos, mert a tagság átlag életkora elég magas, jó lenne fiatalokkal bővíteni a csapatot. Szerencsére örülhetünk is néhány fiatal, lelkes új tagnak, akik majd biztosítják a nemzetiségi önkormányzat munkájának fenntarthatóságát. A filmet általában közösen választjuk ki, vagy valaki ajánlására kerül levetítésre. A vetítés után beszélgetünk és német társasjátékokat játszunk. </w:t>
                      </w:r>
                      <w:r>
                        <w:rPr>
                          <w:sz w:val="18"/>
                          <w:szCs w:val="18"/>
                        </w:rPr>
                        <w:t xml:space="preserve">5/2024. sz. Német Nemzetiségi </w:t>
                      </w:r>
                      <w:proofErr w:type="spellStart"/>
                      <w:r>
                        <w:rPr>
                          <w:sz w:val="18"/>
                          <w:szCs w:val="18"/>
                        </w:rPr>
                        <w:t>Önk.hat</w:t>
                      </w:r>
                      <w:proofErr w:type="spellEnd"/>
                      <w:r>
                        <w:rPr>
                          <w:sz w:val="18"/>
                          <w:szCs w:val="18"/>
                        </w:rPr>
                        <w:t>. (1.sor)</w:t>
                      </w:r>
                    </w:p>
                    <w:p w14:paraId="1F128D3A" w14:textId="77777777" w:rsidR="00B01491" w:rsidRDefault="00B01491" w:rsidP="00B01491">
                      <w:pPr>
                        <w:jc w:val="both"/>
                        <w:rPr>
                          <w:sz w:val="18"/>
                          <w:szCs w:val="18"/>
                        </w:rPr>
                      </w:pPr>
                      <w:r w:rsidRPr="00A439DE">
                        <w:rPr>
                          <w:sz w:val="18"/>
                          <w:szCs w:val="18"/>
                        </w:rPr>
                        <w:t>Nemzetiségi Önkormányzatunk a koszorúzási ünnepségekre és megemlékezésekre</w:t>
                      </w:r>
                      <w:r>
                        <w:rPr>
                          <w:sz w:val="18"/>
                          <w:szCs w:val="18"/>
                        </w:rPr>
                        <w:t xml:space="preserve"> megemlékezési koszorút vásárolta. 8/2022. sz. Német Nemzetiségi </w:t>
                      </w:r>
                      <w:proofErr w:type="spellStart"/>
                      <w:r>
                        <w:rPr>
                          <w:sz w:val="18"/>
                          <w:szCs w:val="18"/>
                        </w:rPr>
                        <w:t>Önk.hat</w:t>
                      </w:r>
                      <w:proofErr w:type="spellEnd"/>
                      <w:r>
                        <w:rPr>
                          <w:sz w:val="18"/>
                          <w:szCs w:val="18"/>
                        </w:rPr>
                        <w:t>.(13.sor)</w:t>
                      </w:r>
                    </w:p>
                    <w:p w14:paraId="25C0B0A8" w14:textId="77777777" w:rsidR="00B01491" w:rsidRDefault="00B01491" w:rsidP="00B01491">
                      <w:pPr>
                        <w:jc w:val="both"/>
                        <w:rPr>
                          <w:sz w:val="18"/>
                          <w:szCs w:val="18"/>
                        </w:rPr>
                      </w:pPr>
                      <w:r>
                        <w:rPr>
                          <w:sz w:val="18"/>
                          <w:szCs w:val="18"/>
                        </w:rPr>
                        <w:t>12/2025; 13/2025;14/2025</w:t>
                      </w:r>
                      <w:r w:rsidRPr="00EA36DA">
                        <w:rPr>
                          <w:sz w:val="18"/>
                          <w:szCs w:val="18"/>
                        </w:rPr>
                        <w:t xml:space="preserve"> sz. testületi határozatok alapján </w:t>
                      </w:r>
                      <w:r>
                        <w:rPr>
                          <w:sz w:val="18"/>
                          <w:szCs w:val="18"/>
                        </w:rPr>
                        <w:t xml:space="preserve">2 db </w:t>
                      </w:r>
                      <w:r w:rsidRPr="00EA36DA">
                        <w:rPr>
                          <w:sz w:val="18"/>
                          <w:szCs w:val="18"/>
                        </w:rPr>
                        <w:t>NKUL-KP-1-20</w:t>
                      </w:r>
                      <w:r>
                        <w:rPr>
                          <w:sz w:val="18"/>
                          <w:szCs w:val="18"/>
                        </w:rPr>
                        <w:t>25</w:t>
                      </w:r>
                      <w:r w:rsidRPr="00EA36DA">
                        <w:rPr>
                          <w:sz w:val="18"/>
                          <w:szCs w:val="18"/>
                        </w:rPr>
                        <w:t xml:space="preserve"> sz., illetve </w:t>
                      </w:r>
                      <w:r>
                        <w:rPr>
                          <w:sz w:val="18"/>
                          <w:szCs w:val="18"/>
                        </w:rPr>
                        <w:t xml:space="preserve">1 db </w:t>
                      </w:r>
                      <w:r w:rsidRPr="00EA36DA">
                        <w:rPr>
                          <w:sz w:val="18"/>
                          <w:szCs w:val="18"/>
                        </w:rPr>
                        <w:t>NTAB-KP-1-202</w:t>
                      </w:r>
                      <w:r>
                        <w:rPr>
                          <w:sz w:val="18"/>
                          <w:szCs w:val="18"/>
                        </w:rPr>
                        <w:t>5</w:t>
                      </w:r>
                      <w:r w:rsidRPr="00EA36DA">
                        <w:rPr>
                          <w:sz w:val="18"/>
                          <w:szCs w:val="18"/>
                        </w:rPr>
                        <w:t xml:space="preserve"> sz. pályázatok benyújtásához (3 db) kapcsolódó költség biztosítása.</w:t>
                      </w:r>
                      <w:r>
                        <w:rPr>
                          <w:sz w:val="18"/>
                          <w:szCs w:val="18"/>
                        </w:rPr>
                        <w:t xml:space="preserve"> (18-20.sor)</w:t>
                      </w:r>
                    </w:p>
                    <w:p w14:paraId="6C45D48D" w14:textId="77777777" w:rsidR="00B01491" w:rsidRDefault="00B01491" w:rsidP="00B01491">
                      <w:pPr>
                        <w:jc w:val="both"/>
                        <w:rPr>
                          <w:sz w:val="18"/>
                          <w:szCs w:val="18"/>
                        </w:rPr>
                      </w:pPr>
                      <w:r>
                        <w:rPr>
                          <w:sz w:val="18"/>
                          <w:szCs w:val="18"/>
                        </w:rPr>
                        <w:t xml:space="preserve">Bankköltség: számlavezetési díjak elszámolása </w:t>
                      </w:r>
                      <w:r w:rsidRPr="005B1D37">
                        <w:rPr>
                          <w:sz w:val="18"/>
                          <w:szCs w:val="18"/>
                        </w:rPr>
                        <w:t xml:space="preserve"> 6/2024.</w:t>
                      </w:r>
                      <w:r>
                        <w:rPr>
                          <w:sz w:val="18"/>
                          <w:szCs w:val="18"/>
                        </w:rPr>
                        <w:t xml:space="preserve">, </w:t>
                      </w:r>
                      <w:r w:rsidRPr="005B1D37">
                        <w:rPr>
                          <w:sz w:val="18"/>
                          <w:szCs w:val="18"/>
                        </w:rPr>
                        <w:t>15/2024.</w:t>
                      </w:r>
                      <w:r>
                        <w:rPr>
                          <w:sz w:val="18"/>
                          <w:szCs w:val="18"/>
                        </w:rPr>
                        <w:t xml:space="preserve"> sz</w:t>
                      </w:r>
                      <w:r w:rsidRPr="005B1D37">
                        <w:rPr>
                          <w:sz w:val="18"/>
                          <w:szCs w:val="18"/>
                        </w:rPr>
                        <w:t>, 20/2024.., 32/2024., 34/2024</w:t>
                      </w:r>
                      <w:r>
                        <w:rPr>
                          <w:sz w:val="18"/>
                          <w:szCs w:val="18"/>
                        </w:rPr>
                        <w:t xml:space="preserve">.,  6/2025., 23/2025., 30/2025., 38/2025. sz. Német Nemzetiségi </w:t>
                      </w:r>
                      <w:proofErr w:type="spellStart"/>
                      <w:r>
                        <w:rPr>
                          <w:sz w:val="18"/>
                          <w:szCs w:val="18"/>
                        </w:rPr>
                        <w:t>Önk.hat</w:t>
                      </w:r>
                      <w:proofErr w:type="spellEnd"/>
                      <w:r>
                        <w:rPr>
                          <w:sz w:val="18"/>
                          <w:szCs w:val="18"/>
                        </w:rPr>
                        <w:t>. alapján. (3-4,6,14,16-17.sor)</w:t>
                      </w:r>
                    </w:p>
                    <w:p w14:paraId="4DF815EA" w14:textId="77777777" w:rsidR="00B01491" w:rsidRDefault="00B01491" w:rsidP="00B01491">
                      <w:pPr>
                        <w:jc w:val="both"/>
                        <w:rPr>
                          <w:sz w:val="18"/>
                          <w:szCs w:val="18"/>
                        </w:rPr>
                      </w:pPr>
                      <w:r>
                        <w:rPr>
                          <w:sz w:val="18"/>
                          <w:szCs w:val="18"/>
                        </w:rPr>
                        <w:t xml:space="preserve">Közjegyzői díj elszámolása – aláírási címpéldány hitelesítésének díja pályázat benyújtásához. 6/2025., 23/2025., 30/2025., 38/2025. sz. Német Nemzetiségi </w:t>
                      </w:r>
                      <w:proofErr w:type="spellStart"/>
                      <w:r>
                        <w:rPr>
                          <w:sz w:val="18"/>
                          <w:szCs w:val="18"/>
                        </w:rPr>
                        <w:t>Önk.hat</w:t>
                      </w:r>
                      <w:proofErr w:type="spellEnd"/>
                      <w:r>
                        <w:rPr>
                          <w:sz w:val="18"/>
                          <w:szCs w:val="18"/>
                        </w:rPr>
                        <w:t>. alapján. (15.sor)</w:t>
                      </w:r>
                    </w:p>
                    <w:p w14:paraId="416D930A" w14:textId="77777777" w:rsidR="00B01491" w:rsidRDefault="00B01491" w:rsidP="00B01491">
                      <w:pPr>
                        <w:pStyle w:val="yiv1701381787msonormal"/>
                        <w:shd w:val="clear" w:color="auto" w:fill="FFFFFF"/>
                        <w:spacing w:before="0" w:beforeAutospacing="0" w:after="0" w:afterAutospacing="0"/>
                        <w:jc w:val="both"/>
                        <w:rPr>
                          <w:rFonts w:ascii="Calibri" w:hAnsi="Calibri" w:cs="Calibri"/>
                          <w:color w:val="1D2228"/>
                          <w:sz w:val="18"/>
                          <w:szCs w:val="18"/>
                        </w:rPr>
                      </w:pPr>
                      <w:r w:rsidRPr="00A20D22">
                        <w:rPr>
                          <w:rFonts w:ascii="Calibri" w:hAnsi="Calibri" w:cs="Calibri"/>
                          <w:color w:val="1D2228"/>
                          <w:sz w:val="18"/>
                          <w:szCs w:val="18"/>
                        </w:rPr>
                        <w:t xml:space="preserve">A Covid járvány előtt már hagyománynak számított, hogy minden év decemberében ellátogattunk </w:t>
                      </w:r>
                      <w:r w:rsidRPr="00A20D22">
                        <w:rPr>
                          <w:rFonts w:ascii="Calibri" w:hAnsi="Calibri" w:cs="Calibri"/>
                          <w:b/>
                          <w:color w:val="1D2228"/>
                          <w:sz w:val="18"/>
                          <w:szCs w:val="18"/>
                        </w:rPr>
                        <w:t>Bécsbe, a karácsonyi vásárra</w:t>
                      </w:r>
                      <w:r w:rsidRPr="00A20D22">
                        <w:rPr>
                          <w:rFonts w:ascii="Calibri" w:hAnsi="Calibri" w:cs="Calibri"/>
                          <w:color w:val="1D2228"/>
                          <w:sz w:val="18"/>
                          <w:szCs w:val="18"/>
                        </w:rPr>
                        <w:t xml:space="preserve">. Sajnos ez a program több éven keresztül elmaradt. Az idén úgy döntöttünk, újra felvesszük programjaink közé. Idén is, mint eddig mindig, az önkormányzat tagjai, valamint a városban német nyelvet tanuló diákok vettek részt a programon. Számunkra fontos, hogy a fiatalokat bevonjuk programjainkba, igy valósul meg a </w:t>
                      </w:r>
                      <w:r w:rsidRPr="00A20D22">
                        <w:rPr>
                          <w:rFonts w:ascii="Calibri" w:hAnsi="Calibri" w:cs="Calibri"/>
                          <w:b/>
                          <w:color w:val="1D2228"/>
                          <w:sz w:val="18"/>
                          <w:szCs w:val="18"/>
                        </w:rPr>
                        <w:t>kapcsolattartás az idősebb és a fiatalabb generáció között</w:t>
                      </w:r>
                      <w:r w:rsidRPr="00A20D22">
                        <w:rPr>
                          <w:rFonts w:ascii="Calibri" w:hAnsi="Calibri" w:cs="Calibri"/>
                          <w:color w:val="1D2228"/>
                          <w:sz w:val="18"/>
                          <w:szCs w:val="18"/>
                        </w:rPr>
                        <w:t xml:space="preserve">. A fiatalok bepillantást nyernek a munkánkba, s mi azt reméljük, később lesznek néhányan, akik majd csatlakoznak hozzánk. A program során nem csak a karácsonyi vásárt néztük meg, hanem látogatást tettünk a Time </w:t>
                      </w:r>
                      <w:proofErr w:type="spellStart"/>
                      <w:r w:rsidRPr="00A20D22">
                        <w:rPr>
                          <w:rFonts w:ascii="Calibri" w:hAnsi="Calibri" w:cs="Calibri"/>
                          <w:color w:val="1D2228"/>
                          <w:sz w:val="18"/>
                          <w:szCs w:val="18"/>
                        </w:rPr>
                        <w:t>Travel</w:t>
                      </w:r>
                      <w:proofErr w:type="spellEnd"/>
                      <w:r w:rsidRPr="00A20D22">
                        <w:rPr>
                          <w:rFonts w:ascii="Calibri" w:hAnsi="Calibri" w:cs="Calibri"/>
                          <w:color w:val="1D2228"/>
                          <w:sz w:val="18"/>
                          <w:szCs w:val="18"/>
                        </w:rPr>
                        <w:t xml:space="preserve"> múzeumban is. Ez egy interaktív múzeum, Ausztria történelmét viszi végig német nyelven. Akinek nehézséget okoz a német nyelv, kérhet magyar nyelvű </w:t>
                      </w:r>
                      <w:proofErr w:type="spellStart"/>
                      <w:r w:rsidRPr="00A20D22">
                        <w:rPr>
                          <w:rFonts w:ascii="Calibri" w:hAnsi="Calibri" w:cs="Calibri"/>
                          <w:color w:val="1D2228"/>
                          <w:sz w:val="18"/>
                          <w:szCs w:val="18"/>
                        </w:rPr>
                        <w:t>audio</w:t>
                      </w:r>
                      <w:proofErr w:type="spellEnd"/>
                      <w:r w:rsidRPr="00A20D22">
                        <w:rPr>
                          <w:rFonts w:ascii="Calibri" w:hAnsi="Calibri" w:cs="Calibri"/>
                          <w:color w:val="1D2228"/>
                          <w:sz w:val="18"/>
                          <w:szCs w:val="18"/>
                        </w:rPr>
                        <w:t xml:space="preserve"> </w:t>
                      </w:r>
                      <w:proofErr w:type="spellStart"/>
                      <w:r w:rsidRPr="00A20D22">
                        <w:rPr>
                          <w:rFonts w:ascii="Calibri" w:hAnsi="Calibri" w:cs="Calibri"/>
                          <w:color w:val="1D2228"/>
                          <w:sz w:val="18"/>
                          <w:szCs w:val="18"/>
                        </w:rPr>
                        <w:t>guide</w:t>
                      </w:r>
                      <w:proofErr w:type="spellEnd"/>
                      <w:r w:rsidRPr="00A20D22">
                        <w:rPr>
                          <w:rFonts w:ascii="Calibri" w:hAnsi="Calibri" w:cs="Calibri"/>
                          <w:color w:val="1D2228"/>
                          <w:sz w:val="18"/>
                          <w:szCs w:val="18"/>
                        </w:rPr>
                        <w:t xml:space="preserve"> készüléket. Legnagyobb örömömre a diákok közül többen is a német nyelvű megértést választották. A német nyelv ismerete </w:t>
                      </w:r>
                      <w:r w:rsidRPr="00A20D22">
                        <w:rPr>
                          <w:rFonts w:ascii="Calibri" w:hAnsi="Calibri" w:cs="Calibri"/>
                          <w:b/>
                          <w:color w:val="1D2228"/>
                          <w:sz w:val="18"/>
                          <w:szCs w:val="18"/>
                        </w:rPr>
                        <w:t>fontos eszköze a nemzeti identitás megőrzésének</w:t>
                      </w:r>
                      <w:r w:rsidRPr="00A20D22">
                        <w:rPr>
                          <w:rFonts w:ascii="Calibri" w:hAnsi="Calibri" w:cs="Calibri"/>
                          <w:color w:val="1D2228"/>
                          <w:sz w:val="18"/>
                          <w:szCs w:val="18"/>
                        </w:rPr>
                        <w:t xml:space="preserve">. Ezért nagyon fontos számunkra a </w:t>
                      </w:r>
                      <w:r w:rsidRPr="00A20D22">
                        <w:rPr>
                          <w:rFonts w:ascii="Calibri" w:hAnsi="Calibri" w:cs="Calibri"/>
                          <w:b/>
                          <w:color w:val="1D2228"/>
                          <w:sz w:val="18"/>
                          <w:szCs w:val="18"/>
                        </w:rPr>
                        <w:t>német nyelv oktatásának támogatása</w:t>
                      </w:r>
                      <w:r w:rsidRPr="00A20D22">
                        <w:rPr>
                          <w:rFonts w:ascii="Calibri" w:hAnsi="Calibri" w:cs="Calibri"/>
                          <w:color w:val="1D2228"/>
                          <w:sz w:val="18"/>
                          <w:szCs w:val="18"/>
                        </w:rPr>
                        <w:t xml:space="preserve">. Az </w:t>
                      </w:r>
                      <w:r w:rsidRPr="00A20D22">
                        <w:rPr>
                          <w:rFonts w:ascii="Calibri" w:hAnsi="Calibri" w:cs="Calibri"/>
                          <w:b/>
                          <w:color w:val="1D2228"/>
                          <w:sz w:val="18"/>
                          <w:szCs w:val="18"/>
                        </w:rPr>
                        <w:t>iskolán kívüli találkozás a német nyelvvel</w:t>
                      </w:r>
                      <w:r w:rsidRPr="00A20D22">
                        <w:rPr>
                          <w:rFonts w:ascii="Calibri" w:hAnsi="Calibri" w:cs="Calibri"/>
                          <w:color w:val="1D2228"/>
                          <w:sz w:val="18"/>
                          <w:szCs w:val="18"/>
                        </w:rPr>
                        <w:t xml:space="preserve">, az a megtapasztalás, hogy értem, amit németül mondanak és tudok reagálni is rá, </w:t>
                      </w:r>
                      <w:r w:rsidRPr="00A20D22">
                        <w:rPr>
                          <w:rFonts w:ascii="Calibri" w:hAnsi="Calibri" w:cs="Calibri"/>
                          <w:b/>
                          <w:color w:val="1D2228"/>
                          <w:sz w:val="18"/>
                          <w:szCs w:val="18"/>
                        </w:rPr>
                        <w:t>nagy motivációt jelent</w:t>
                      </w:r>
                      <w:r w:rsidRPr="00A20D22">
                        <w:rPr>
                          <w:rFonts w:ascii="Calibri" w:hAnsi="Calibri" w:cs="Calibri"/>
                          <w:color w:val="1D2228"/>
                          <w:sz w:val="18"/>
                          <w:szCs w:val="18"/>
                        </w:rPr>
                        <w:t xml:space="preserve"> a nyelvtanulásban.</w:t>
                      </w:r>
                      <w:r>
                        <w:rPr>
                          <w:rFonts w:ascii="Calibri" w:hAnsi="Calibri" w:cs="Calibri"/>
                          <w:color w:val="1D2228"/>
                          <w:sz w:val="18"/>
                          <w:szCs w:val="18"/>
                        </w:rPr>
                        <w:t xml:space="preserve"> 29/2024. sz. határozat (5.sor)</w:t>
                      </w:r>
                    </w:p>
                    <w:p w14:paraId="23AEC917" w14:textId="77777777" w:rsidR="00B01491" w:rsidRDefault="00B01491" w:rsidP="00B01491">
                      <w:pPr>
                        <w:jc w:val="both"/>
                        <w:rPr>
                          <w:sz w:val="18"/>
                          <w:szCs w:val="18"/>
                        </w:rPr>
                      </w:pPr>
                    </w:p>
                    <w:p w14:paraId="036544C3" w14:textId="77777777" w:rsidR="00B01491" w:rsidRPr="00A20D22" w:rsidRDefault="00B01491" w:rsidP="00B01491">
                      <w:pPr>
                        <w:jc w:val="both"/>
                        <w:rPr>
                          <w:sz w:val="18"/>
                          <w:szCs w:val="18"/>
                        </w:rPr>
                      </w:pPr>
                    </w:p>
                    <w:p w14:paraId="5F0B924D" w14:textId="77777777" w:rsidR="00B01491" w:rsidRPr="007241D1" w:rsidRDefault="00B01491" w:rsidP="00B01491">
                      <w:pPr>
                        <w:jc w:val="both"/>
                      </w:pPr>
                    </w:p>
                    <w:p w14:paraId="59F88D48" w14:textId="77777777" w:rsidR="00B01491" w:rsidRDefault="00B01491" w:rsidP="00B01491"/>
                    <w:p w14:paraId="2F50DFEB" w14:textId="77777777" w:rsidR="00B01491" w:rsidRDefault="00B01491" w:rsidP="00B01491"/>
                    <w:p w14:paraId="4CAB0F44" w14:textId="77777777" w:rsidR="00B01491" w:rsidRDefault="00B01491" w:rsidP="00B01491"/>
                    <w:p w14:paraId="597575D3" w14:textId="77777777" w:rsidR="00B01491" w:rsidRDefault="00B01491" w:rsidP="00B01491"/>
                    <w:p w14:paraId="0A35FC7E" w14:textId="77777777" w:rsidR="00B01491" w:rsidRDefault="00B01491" w:rsidP="00B01491"/>
                    <w:p w14:paraId="54242345" w14:textId="77777777" w:rsidR="00B01491" w:rsidRDefault="00B01491" w:rsidP="00B01491"/>
                    <w:p w14:paraId="096A026F" w14:textId="77777777" w:rsidR="00B01491" w:rsidRDefault="00B01491" w:rsidP="00B01491"/>
                    <w:p w14:paraId="42EC132C" w14:textId="77777777" w:rsidR="00B01491" w:rsidRDefault="00B01491" w:rsidP="00B01491"/>
                    <w:p w14:paraId="75A85752" w14:textId="77777777" w:rsidR="00B01491" w:rsidRDefault="00B01491" w:rsidP="00B01491"/>
                    <w:p w14:paraId="562AEAE9" w14:textId="77777777" w:rsidR="00B01491" w:rsidRDefault="00B01491" w:rsidP="00B01491"/>
                    <w:p w14:paraId="4782CBE1" w14:textId="77777777" w:rsidR="00B01491" w:rsidRDefault="00B01491" w:rsidP="00B01491"/>
                    <w:p w14:paraId="7FD44B67" w14:textId="77777777" w:rsidR="00B01491" w:rsidRDefault="00B01491" w:rsidP="00B01491"/>
                    <w:p w14:paraId="0E5DB85D" w14:textId="77777777" w:rsidR="00B01491" w:rsidRDefault="00B01491" w:rsidP="00B01491"/>
                    <w:p w14:paraId="3C768AB2" w14:textId="77777777" w:rsidR="00B01491" w:rsidRDefault="00B01491" w:rsidP="00B01491"/>
                    <w:p w14:paraId="2AB3B05F" w14:textId="77777777" w:rsidR="00B01491" w:rsidRDefault="00B01491" w:rsidP="00B01491"/>
                    <w:p w14:paraId="4A8200F5" w14:textId="77777777" w:rsidR="00B01491" w:rsidRDefault="00B01491" w:rsidP="00B01491"/>
                    <w:p w14:paraId="786B85AD" w14:textId="77777777" w:rsidR="00B01491" w:rsidRDefault="00B01491" w:rsidP="00B01491"/>
                    <w:p w14:paraId="4FF43369" w14:textId="77777777" w:rsidR="00B01491" w:rsidRDefault="00B01491" w:rsidP="00B01491"/>
                    <w:p w14:paraId="66651CD5" w14:textId="77777777" w:rsidR="00B01491" w:rsidRDefault="00B01491" w:rsidP="00B01491"/>
                    <w:p w14:paraId="5010017A" w14:textId="77777777" w:rsidR="00B01491" w:rsidRDefault="00B01491" w:rsidP="00B01491"/>
                    <w:p w14:paraId="111586F4" w14:textId="77777777" w:rsidR="00B01491" w:rsidRDefault="00B01491" w:rsidP="00B01491"/>
                    <w:p w14:paraId="01E70C1F" w14:textId="77777777" w:rsidR="00B01491" w:rsidRDefault="00B01491" w:rsidP="00B01491"/>
                    <w:p w14:paraId="17C8ADB2" w14:textId="77777777" w:rsidR="00B01491" w:rsidRDefault="00B01491" w:rsidP="00B01491"/>
                    <w:p w14:paraId="08BC547F" w14:textId="77777777" w:rsidR="00B01491" w:rsidRDefault="00B01491" w:rsidP="00B01491"/>
                    <w:p w14:paraId="3C02338D" w14:textId="77777777" w:rsidR="00B01491" w:rsidRDefault="00B01491" w:rsidP="00B01491"/>
                    <w:p w14:paraId="3B807087" w14:textId="77777777" w:rsidR="00B01491" w:rsidRDefault="00B01491" w:rsidP="00B01491"/>
                    <w:p w14:paraId="4969CFBF" w14:textId="77777777" w:rsidR="00B01491" w:rsidRDefault="00B01491" w:rsidP="00B01491"/>
                    <w:p w14:paraId="7B53B105" w14:textId="77777777" w:rsidR="00B01491" w:rsidRDefault="00B01491" w:rsidP="00B01491"/>
                    <w:p w14:paraId="54BAF677" w14:textId="77777777" w:rsidR="00B01491" w:rsidRDefault="00B01491" w:rsidP="00B01491"/>
                    <w:p w14:paraId="238E1191" w14:textId="77777777" w:rsidR="00B01491" w:rsidRDefault="00B01491" w:rsidP="00B01491"/>
                    <w:p w14:paraId="1C44B574" w14:textId="77777777" w:rsidR="00B01491" w:rsidRDefault="00B01491" w:rsidP="00B01491"/>
                    <w:p w14:paraId="12F1EB73" w14:textId="77777777" w:rsidR="00B01491" w:rsidRDefault="00B01491" w:rsidP="00B01491"/>
                    <w:p w14:paraId="65E2591E" w14:textId="77777777" w:rsidR="00B01491" w:rsidRDefault="00B01491" w:rsidP="00B01491"/>
                    <w:p w14:paraId="3781B289" w14:textId="77777777" w:rsidR="00B01491" w:rsidRDefault="00B01491" w:rsidP="00B01491"/>
                    <w:p w14:paraId="05AAF50F" w14:textId="77777777" w:rsidR="00B01491" w:rsidRDefault="00B01491" w:rsidP="00B01491"/>
                    <w:p w14:paraId="0A87F846" w14:textId="77777777" w:rsidR="00B01491" w:rsidRDefault="00B01491" w:rsidP="00B01491"/>
                    <w:p w14:paraId="1D4C5545" w14:textId="77777777" w:rsidR="00B01491" w:rsidRDefault="00B01491" w:rsidP="00B01491"/>
                    <w:p w14:paraId="1470089E" w14:textId="77777777" w:rsidR="00B01491" w:rsidRDefault="00B01491" w:rsidP="00B01491"/>
                    <w:p w14:paraId="290752FE" w14:textId="77777777" w:rsidR="00B01491" w:rsidRDefault="00B01491" w:rsidP="00B01491"/>
                    <w:p w14:paraId="19079997" w14:textId="77777777" w:rsidR="00B01491" w:rsidRDefault="00B01491" w:rsidP="00B01491"/>
                    <w:p w14:paraId="539BFBFD" w14:textId="77777777" w:rsidR="00B01491" w:rsidRDefault="00B01491" w:rsidP="00B01491"/>
                    <w:p w14:paraId="221EF35A" w14:textId="77777777" w:rsidR="00B01491" w:rsidRDefault="00B01491" w:rsidP="00B01491"/>
                    <w:p w14:paraId="186A8064" w14:textId="77777777" w:rsidR="00B01491" w:rsidRDefault="00B01491" w:rsidP="00B01491"/>
                    <w:p w14:paraId="48CC34C0" w14:textId="77777777" w:rsidR="00B01491" w:rsidRDefault="00B01491" w:rsidP="00B01491"/>
                    <w:p w14:paraId="5D107AF9" w14:textId="77777777" w:rsidR="00B01491" w:rsidRDefault="00B01491" w:rsidP="00B01491"/>
                    <w:p w14:paraId="5C4A7866" w14:textId="77777777" w:rsidR="00B01491" w:rsidRDefault="00B01491" w:rsidP="00B01491"/>
                    <w:p w14:paraId="2FF9C802" w14:textId="77777777" w:rsidR="00B01491" w:rsidRDefault="00B01491" w:rsidP="00B01491"/>
                    <w:p w14:paraId="1C7ABE3C" w14:textId="77777777" w:rsidR="00B01491" w:rsidRDefault="00B01491" w:rsidP="00B01491"/>
                    <w:p w14:paraId="2BE0BE8B" w14:textId="77777777" w:rsidR="00B01491" w:rsidRDefault="00B01491" w:rsidP="00B01491"/>
                    <w:p w14:paraId="67FA9D8E" w14:textId="77777777" w:rsidR="00B01491" w:rsidRDefault="00B01491" w:rsidP="00B01491"/>
                    <w:p w14:paraId="147B403B" w14:textId="77777777" w:rsidR="00B01491" w:rsidRDefault="00B01491" w:rsidP="00B01491"/>
                    <w:p w14:paraId="575BE3A2" w14:textId="77777777" w:rsidR="00B01491" w:rsidRDefault="00B01491" w:rsidP="00B01491"/>
                    <w:p w14:paraId="7B38B3A3" w14:textId="77777777" w:rsidR="00B01491" w:rsidRDefault="00B01491" w:rsidP="00B01491"/>
                    <w:p w14:paraId="495062BC" w14:textId="77777777" w:rsidR="00B01491" w:rsidRDefault="00B01491" w:rsidP="00B01491"/>
                    <w:p w14:paraId="2BE89D24" w14:textId="77777777" w:rsidR="00B01491" w:rsidRDefault="00B01491" w:rsidP="00B01491"/>
                    <w:p w14:paraId="15E13590" w14:textId="77777777" w:rsidR="00B01491" w:rsidRDefault="00B01491" w:rsidP="00B01491"/>
                    <w:p w14:paraId="7BD093B9" w14:textId="77777777" w:rsidR="00B01491" w:rsidRDefault="00B01491" w:rsidP="00B01491"/>
                    <w:p w14:paraId="0BC02C2D" w14:textId="77777777" w:rsidR="00B01491" w:rsidRDefault="00B01491" w:rsidP="00B01491"/>
                    <w:p w14:paraId="666B7983" w14:textId="77777777" w:rsidR="00B01491" w:rsidRDefault="00B01491" w:rsidP="00B01491"/>
                    <w:p w14:paraId="44217526" w14:textId="77777777" w:rsidR="00B01491" w:rsidRDefault="00B01491" w:rsidP="00B01491"/>
                    <w:p w14:paraId="5298157C" w14:textId="77777777" w:rsidR="00B01491" w:rsidRDefault="00B01491" w:rsidP="00B01491"/>
                    <w:p w14:paraId="2F7D185B" w14:textId="77777777" w:rsidR="00B01491" w:rsidRDefault="00B01491" w:rsidP="00B01491"/>
                    <w:p w14:paraId="6D1C1A85" w14:textId="77777777" w:rsidR="00B01491" w:rsidRDefault="00B01491" w:rsidP="00B01491"/>
                    <w:p w14:paraId="6A325ABF" w14:textId="77777777" w:rsidR="00B01491" w:rsidRDefault="00B01491" w:rsidP="00B01491"/>
                  </w:txbxContent>
                </v:textbox>
                <w10:wrap type="square" anchorx="margin"/>
              </v:shape>
            </w:pict>
          </mc:Fallback>
        </mc:AlternateContent>
      </w:r>
    </w:p>
    <w:p w14:paraId="22B72632" w14:textId="77777777" w:rsidR="00B01491" w:rsidRPr="00A975DA" w:rsidRDefault="00B01491" w:rsidP="00B01491">
      <w:pPr>
        <w:jc w:val="both"/>
        <w:rPr>
          <w:rFonts w:cstheme="minorHAnsi"/>
        </w:rPr>
      </w:pPr>
      <w:r w:rsidRPr="00A975DA">
        <w:rPr>
          <w:rFonts w:cstheme="minorHAnsi"/>
        </w:rPr>
        <w:t>Dátum:</w:t>
      </w:r>
      <w:r>
        <w:rPr>
          <w:rFonts w:cstheme="minorHAnsi"/>
        </w:rPr>
        <w:t xml:space="preserve"> Kiskőrös, 2025.12.15.</w:t>
      </w:r>
    </w:p>
    <w:p w14:paraId="67411B10" w14:textId="77777777" w:rsidR="00B01491" w:rsidRPr="00A826F2" w:rsidRDefault="00B01491" w:rsidP="00B01491">
      <w:pPr>
        <w:jc w:val="both"/>
        <w:rPr>
          <w:rFonts w:cstheme="minorHAnsi"/>
        </w:rPr>
      </w:pPr>
    </w:p>
    <w:p w14:paraId="47B818EB" w14:textId="77777777" w:rsidR="00B01491" w:rsidRPr="00A826F2" w:rsidRDefault="00B01491" w:rsidP="00B01491">
      <w:pPr>
        <w:rPr>
          <w:rFonts w:cstheme="minorHAnsi"/>
        </w:rPr>
      </w:pPr>
      <w:r w:rsidRPr="00A826F2">
        <w:rPr>
          <w:rFonts w:cstheme="minorHAnsi"/>
        </w:rPr>
        <w:t>A Kedvezményezett képviselőjének vagy az általa meghatalmazott személynek az aláírása:</w:t>
      </w:r>
    </w:p>
    <w:p w14:paraId="7CA0BC9E" w14:textId="77777777" w:rsidR="00B01491" w:rsidRDefault="00B01491" w:rsidP="00B01491">
      <w:pPr>
        <w:rPr>
          <w:rFonts w:cstheme="minorHAnsi"/>
        </w:rPr>
      </w:pPr>
      <w:r w:rsidRPr="00A826F2">
        <w:rPr>
          <w:rFonts w:cstheme="minorHAnsi"/>
        </w:rPr>
        <w:t>A Kedvezményezett bélyegzőjének lenyomata:</w:t>
      </w:r>
    </w:p>
    <w:p w14:paraId="79FEDDDB" w14:textId="78A4F48F" w:rsidR="00B01491" w:rsidRPr="00B01491" w:rsidRDefault="00B01491" w:rsidP="00B01491">
      <w:pPr>
        <w:pStyle w:val="Listaszerbekezds"/>
        <w:numPr>
          <w:ilvl w:val="0"/>
          <w:numId w:val="8"/>
        </w:numPr>
        <w:jc w:val="right"/>
        <w:rPr>
          <w:rFonts w:cstheme="minorHAnsi"/>
          <w:i/>
          <w:iCs/>
          <w:sz w:val="22"/>
          <w:szCs w:val="22"/>
        </w:rPr>
      </w:pPr>
      <w:r w:rsidRPr="00B01491">
        <w:rPr>
          <w:rFonts w:cstheme="minorHAnsi"/>
          <w:i/>
          <w:iCs/>
          <w:sz w:val="22"/>
          <w:szCs w:val="22"/>
        </w:rPr>
        <w:lastRenderedPageBreak/>
        <w:t>sz. melléklet a 42/2025. sz. nemz. test. határozathoz</w:t>
      </w:r>
    </w:p>
    <w:p w14:paraId="2BC58E10" w14:textId="77777777" w:rsidR="00B01491" w:rsidRDefault="00B01491" w:rsidP="00061080">
      <w:pPr>
        <w:pBdr>
          <w:bottom w:val="single" w:sz="6" w:space="1" w:color="auto"/>
        </w:pBdr>
        <w:jc w:val="both"/>
        <w:rPr>
          <w:sz w:val="22"/>
          <w:szCs w:val="22"/>
          <w:highlight w:val="yellow"/>
        </w:rPr>
      </w:pPr>
    </w:p>
    <w:p w14:paraId="586A4DF9" w14:textId="663E6298" w:rsidR="00B01491" w:rsidRDefault="00B01491" w:rsidP="00061080">
      <w:pPr>
        <w:pBdr>
          <w:bottom w:val="single" w:sz="6" w:space="1" w:color="auto"/>
        </w:pBdr>
        <w:jc w:val="both"/>
        <w:rPr>
          <w:sz w:val="22"/>
          <w:szCs w:val="22"/>
          <w:highlight w:val="yellow"/>
        </w:rPr>
      </w:pPr>
      <w:r w:rsidRPr="00B01491">
        <w:rPr>
          <w:noProof/>
        </w:rPr>
        <w:drawing>
          <wp:inline distT="0" distB="0" distL="0" distR="0" wp14:anchorId="26EA218F" wp14:editId="7709E02E">
            <wp:extent cx="6120130" cy="4358640"/>
            <wp:effectExtent l="0" t="0" r="0" b="3810"/>
            <wp:docPr id="38830319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358640"/>
                    </a:xfrm>
                    <a:prstGeom prst="rect">
                      <a:avLst/>
                    </a:prstGeom>
                    <a:noFill/>
                    <a:ln>
                      <a:noFill/>
                    </a:ln>
                  </pic:spPr>
                </pic:pic>
              </a:graphicData>
            </a:graphic>
          </wp:inline>
        </w:drawing>
      </w:r>
    </w:p>
    <w:p w14:paraId="4BF05D56" w14:textId="77777777" w:rsidR="00B01491" w:rsidRPr="00D80B80" w:rsidRDefault="00B01491" w:rsidP="00061080">
      <w:pPr>
        <w:pBdr>
          <w:bottom w:val="single" w:sz="6" w:space="1" w:color="auto"/>
        </w:pBdr>
        <w:jc w:val="both"/>
        <w:rPr>
          <w:sz w:val="22"/>
          <w:szCs w:val="22"/>
          <w:highlight w:val="yellow"/>
        </w:rPr>
      </w:pPr>
    </w:p>
    <w:p w14:paraId="77CFED53" w14:textId="77777777" w:rsidR="00061080" w:rsidRDefault="00061080" w:rsidP="00061080">
      <w:pPr>
        <w:jc w:val="both"/>
        <w:rPr>
          <w:b/>
          <w:sz w:val="22"/>
          <w:szCs w:val="22"/>
        </w:rPr>
      </w:pPr>
    </w:p>
    <w:p w14:paraId="0BE5715F" w14:textId="77777777" w:rsidR="00937165" w:rsidRPr="003D2533" w:rsidRDefault="00937165" w:rsidP="00937165">
      <w:pPr>
        <w:jc w:val="both"/>
        <w:rPr>
          <w:sz w:val="22"/>
          <w:szCs w:val="22"/>
        </w:rPr>
      </w:pPr>
    </w:p>
    <w:p w14:paraId="687503ED" w14:textId="77777777" w:rsidR="004B6170" w:rsidRDefault="004B6170" w:rsidP="00406851">
      <w:pPr>
        <w:pStyle w:val="Norml0"/>
        <w:rPr>
          <w:rFonts w:ascii="Times New Roman" w:hAnsi="Times New Roman"/>
          <w:b/>
          <w:sz w:val="22"/>
          <w:szCs w:val="22"/>
        </w:rPr>
      </w:pPr>
    </w:p>
    <w:p w14:paraId="2D3B4C5F" w14:textId="77777777" w:rsidR="00406851" w:rsidRPr="007E2EB0" w:rsidRDefault="00406851">
      <w:pPr>
        <w:pStyle w:val="Listaszerbekezds"/>
        <w:numPr>
          <w:ilvl w:val="0"/>
          <w:numId w:val="4"/>
        </w:numPr>
        <w:jc w:val="center"/>
        <w:rPr>
          <w:b/>
          <w:bCs/>
          <w:sz w:val="22"/>
        </w:rPr>
      </w:pPr>
      <w:r w:rsidRPr="007E2EB0">
        <w:rPr>
          <w:b/>
          <w:bCs/>
          <w:sz w:val="22"/>
        </w:rPr>
        <w:t>napirend</w:t>
      </w:r>
    </w:p>
    <w:p w14:paraId="1AFA7B6F" w14:textId="77777777" w:rsidR="00167C9C" w:rsidRPr="007E2EB0" w:rsidRDefault="00167C9C" w:rsidP="00167C9C">
      <w:pPr>
        <w:pStyle w:val="Listaszerbekezds"/>
        <w:ind w:left="720"/>
        <w:rPr>
          <w:b/>
          <w:bCs/>
          <w:sz w:val="22"/>
          <w:szCs w:val="22"/>
        </w:rPr>
      </w:pPr>
      <w:r w:rsidRPr="007E2EB0">
        <w:rPr>
          <w:b/>
          <w:bCs/>
          <w:caps/>
          <w:sz w:val="22"/>
          <w:szCs w:val="22"/>
        </w:rPr>
        <w:t>A Nemzetiségi Önkormányzat 2025. évi költségvetésének módosítása</w:t>
      </w:r>
    </w:p>
    <w:p w14:paraId="27F62837" w14:textId="77777777" w:rsidR="00406851" w:rsidRPr="007E2EB0" w:rsidRDefault="00406851" w:rsidP="00406851">
      <w:pPr>
        <w:rPr>
          <w:sz w:val="22"/>
        </w:rPr>
      </w:pPr>
    </w:p>
    <w:p w14:paraId="2CA8DC11" w14:textId="4DB9A10A" w:rsidR="00B01491" w:rsidRDefault="004424E6" w:rsidP="00B01491">
      <w:pPr>
        <w:jc w:val="both"/>
        <w:rPr>
          <w:sz w:val="22"/>
          <w:szCs w:val="22"/>
        </w:rPr>
      </w:pPr>
      <w:r w:rsidRPr="00066717">
        <w:rPr>
          <w:b/>
          <w:sz w:val="22"/>
          <w:szCs w:val="22"/>
        </w:rPr>
        <w:t>Kőhegyiné Seres Anita költségvetési referens</w:t>
      </w:r>
      <w:r w:rsidRPr="00066717">
        <w:rPr>
          <w:sz w:val="22"/>
          <w:szCs w:val="22"/>
        </w:rPr>
        <w:t xml:space="preserve"> elmondta, hogy </w:t>
      </w:r>
      <w:r w:rsidR="00B01491">
        <w:rPr>
          <w:sz w:val="22"/>
          <w:szCs w:val="22"/>
        </w:rPr>
        <w:t>Kiskőrös Város Német Nemzetiségi Önkormányzata a 447-71/2025. sz. elnöki határozattal a 6/2025. sz. határozat 6. pontja alapján a számviteli szabályok megtartása megkövetelte a kiemelt előirányzatok közötti átcsoportosítást. Ennek alapján   a személyi juttatások kiemelt előirányzat csökkentésre került 41.597 Ft-tal, míg a dologi kiadások kiemelt előirányzat megemelésre került  41.597 Ft-tal. Kiskőrös Város Német Nemzetiségi Önkormányzata a 43/2025. sz. testületi határozata alapján személyi juttatások kiemelt előirányzat megemelésre került 50.000 Ft-tal, a dologi kiadások kiemelt előirányzat csökkentésre került 301.990 Ft-tal, valamint a beruházások kiemelt előirányzat megemelésre került 251.990 Ft-tal.</w:t>
      </w:r>
    </w:p>
    <w:p w14:paraId="194811F2" w14:textId="19FED365" w:rsidR="00713955" w:rsidRPr="00965D12" w:rsidRDefault="00713955" w:rsidP="00713955">
      <w:pPr>
        <w:jc w:val="both"/>
        <w:rPr>
          <w:sz w:val="22"/>
          <w:szCs w:val="22"/>
          <w:highlight w:val="yellow"/>
        </w:rPr>
      </w:pPr>
    </w:p>
    <w:p w14:paraId="2665CB74" w14:textId="77777777" w:rsidR="00AE3F51" w:rsidRPr="00C51FA4" w:rsidRDefault="00AE3F51" w:rsidP="00AE3F51">
      <w:pPr>
        <w:ind w:right="150"/>
        <w:jc w:val="both"/>
        <w:rPr>
          <w:bCs/>
          <w:sz w:val="22"/>
          <w:szCs w:val="22"/>
        </w:rPr>
      </w:pPr>
      <w:r w:rsidRPr="00C51FA4">
        <w:rPr>
          <w:bCs/>
          <w:sz w:val="22"/>
          <w:szCs w:val="22"/>
        </w:rPr>
        <w:t>A testület elnöke határozati javaslatként az alábbiakat fogalmazta meg:</w:t>
      </w:r>
    </w:p>
    <w:p w14:paraId="2A3AF8BC" w14:textId="77777777" w:rsidR="00AE3F51" w:rsidRPr="00965D12" w:rsidRDefault="00AE3F51" w:rsidP="00AE3F51">
      <w:pPr>
        <w:jc w:val="both"/>
        <w:rPr>
          <w:sz w:val="22"/>
          <w:szCs w:val="22"/>
          <w:highlight w:val="yellow"/>
        </w:rPr>
      </w:pPr>
    </w:p>
    <w:p w14:paraId="0E0943B2" w14:textId="77777777" w:rsidR="00B01491" w:rsidRDefault="00B01491" w:rsidP="00B01491">
      <w:pPr>
        <w:pStyle w:val="Listaszerbekezds"/>
        <w:ind w:left="567" w:hanging="283"/>
        <w:jc w:val="both"/>
        <w:rPr>
          <w:sz w:val="22"/>
          <w:szCs w:val="22"/>
        </w:rPr>
      </w:pPr>
      <w:r w:rsidRPr="008071A1">
        <w:rPr>
          <w:sz w:val="22"/>
          <w:szCs w:val="22"/>
        </w:rPr>
        <w:t xml:space="preserve">1. Kiskőrös Város </w:t>
      </w:r>
      <w:r>
        <w:rPr>
          <w:sz w:val="22"/>
          <w:szCs w:val="22"/>
        </w:rPr>
        <w:t>Német</w:t>
      </w:r>
      <w:r w:rsidRPr="008071A1">
        <w:rPr>
          <w:sz w:val="22"/>
          <w:szCs w:val="22"/>
        </w:rPr>
        <w:t xml:space="preserve"> Nemzetiségi Önkormányzata (a továbbiakban: Nemzetiségi Önkormányzat) a 202</w:t>
      </w:r>
      <w:r>
        <w:rPr>
          <w:sz w:val="22"/>
          <w:szCs w:val="22"/>
        </w:rPr>
        <w:t>5</w:t>
      </w:r>
      <w:r w:rsidRPr="008071A1">
        <w:rPr>
          <w:sz w:val="22"/>
          <w:szCs w:val="22"/>
        </w:rPr>
        <w:t>. évi költségvetésének</w:t>
      </w:r>
    </w:p>
    <w:p w14:paraId="1476C947" w14:textId="77777777" w:rsidR="00B01491" w:rsidRPr="008071A1" w:rsidRDefault="00B01491" w:rsidP="00B01491">
      <w:pPr>
        <w:pStyle w:val="Listaszerbekezds"/>
        <w:ind w:left="709" w:hanging="425"/>
        <w:jc w:val="both"/>
        <w:rPr>
          <w:sz w:val="22"/>
          <w:szCs w:val="22"/>
        </w:rPr>
      </w:pPr>
    </w:p>
    <w:p w14:paraId="2C145274" w14:textId="77777777" w:rsidR="00B01491" w:rsidRPr="00E503B3" w:rsidRDefault="00B01491" w:rsidP="00B01491">
      <w:pPr>
        <w:ind w:left="1428" w:firstLine="696"/>
        <w:jc w:val="both"/>
        <w:rPr>
          <w:color w:val="FF0000"/>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6.123.304</w:t>
      </w:r>
      <w:r w:rsidRPr="00C03095">
        <w:rPr>
          <w:sz w:val="22"/>
          <w:szCs w:val="22"/>
        </w:rPr>
        <w:t>,- forintban</w:t>
      </w:r>
    </w:p>
    <w:p w14:paraId="22AC05AF" w14:textId="77777777" w:rsidR="00B01491" w:rsidRPr="00AA081C" w:rsidRDefault="00B01491" w:rsidP="00B01491">
      <w:pPr>
        <w:ind w:left="1428" w:firstLine="696"/>
        <w:jc w:val="both"/>
        <w:rPr>
          <w:sz w:val="22"/>
          <w:szCs w:val="22"/>
        </w:rPr>
      </w:pPr>
      <w:r w:rsidRPr="00AA081C">
        <w:rPr>
          <w:sz w:val="22"/>
          <w:szCs w:val="22"/>
        </w:rPr>
        <w:t>finanszírozási bevételeit</w:t>
      </w:r>
      <w:r w:rsidRPr="00AA081C">
        <w:rPr>
          <w:sz w:val="22"/>
          <w:szCs w:val="22"/>
        </w:rPr>
        <w:tab/>
      </w:r>
      <w:r>
        <w:rPr>
          <w:sz w:val="22"/>
          <w:szCs w:val="22"/>
        </w:rPr>
        <w:t xml:space="preserve">   145.894</w:t>
      </w:r>
      <w:r w:rsidRPr="00AA081C">
        <w:rPr>
          <w:sz w:val="22"/>
          <w:szCs w:val="22"/>
        </w:rPr>
        <w:t>,- forintban</w:t>
      </w:r>
    </w:p>
    <w:p w14:paraId="3C62C060" w14:textId="77777777" w:rsidR="00B01491" w:rsidRPr="00AA081C" w:rsidRDefault="00B01491" w:rsidP="00B01491">
      <w:pPr>
        <w:ind w:left="1428" w:firstLine="696"/>
        <w:jc w:val="both"/>
        <w:rPr>
          <w:sz w:val="22"/>
          <w:szCs w:val="22"/>
        </w:rPr>
      </w:pPr>
      <w:r w:rsidRPr="00AA081C">
        <w:rPr>
          <w:sz w:val="22"/>
          <w:szCs w:val="22"/>
        </w:rPr>
        <w:t>költségvetési kiadásait</w:t>
      </w:r>
      <w:r w:rsidRPr="00AA081C">
        <w:rPr>
          <w:sz w:val="22"/>
          <w:szCs w:val="22"/>
        </w:rPr>
        <w:tab/>
      </w:r>
      <w:r w:rsidRPr="00AA081C">
        <w:rPr>
          <w:sz w:val="22"/>
          <w:szCs w:val="22"/>
        </w:rPr>
        <w:tab/>
      </w:r>
      <w:r>
        <w:rPr>
          <w:sz w:val="22"/>
          <w:szCs w:val="22"/>
        </w:rPr>
        <w:t>6.269.198</w:t>
      </w:r>
      <w:r w:rsidRPr="00AA081C">
        <w:rPr>
          <w:sz w:val="22"/>
          <w:szCs w:val="22"/>
        </w:rPr>
        <w:t>,- forintban</w:t>
      </w:r>
    </w:p>
    <w:p w14:paraId="337AE663" w14:textId="77777777" w:rsidR="00B01491" w:rsidRPr="008071A1" w:rsidRDefault="00B01491" w:rsidP="00B01491">
      <w:pPr>
        <w:ind w:left="1428" w:firstLine="696"/>
        <w:jc w:val="both"/>
        <w:rPr>
          <w:sz w:val="22"/>
          <w:szCs w:val="22"/>
        </w:rPr>
      </w:pPr>
    </w:p>
    <w:p w14:paraId="0CE530B2" w14:textId="77777777" w:rsidR="00B01491" w:rsidRDefault="00B01491" w:rsidP="00B01491">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4F89D024" w14:textId="77777777" w:rsidR="00B01491" w:rsidRDefault="00B01491" w:rsidP="00B01491">
      <w:pPr>
        <w:ind w:left="709" w:hanging="283"/>
        <w:jc w:val="both"/>
        <w:rPr>
          <w:sz w:val="22"/>
          <w:szCs w:val="22"/>
        </w:rPr>
      </w:pPr>
      <w:r>
        <w:rPr>
          <w:sz w:val="22"/>
          <w:szCs w:val="22"/>
        </w:rPr>
        <w:lastRenderedPageBreak/>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7502C6BF" w14:textId="77777777" w:rsidR="00B01491" w:rsidRPr="008071A1" w:rsidRDefault="00B01491" w:rsidP="00B01491">
      <w:pPr>
        <w:jc w:val="both"/>
        <w:rPr>
          <w:sz w:val="22"/>
          <w:szCs w:val="22"/>
        </w:rPr>
      </w:pPr>
    </w:p>
    <w:p w14:paraId="068F8D25" w14:textId="77777777" w:rsidR="00B01491" w:rsidRPr="008071A1" w:rsidRDefault="00B01491" w:rsidP="00B01491">
      <w:pPr>
        <w:spacing w:after="160" w:line="259" w:lineRule="auto"/>
        <w:ind w:left="709" w:hanging="283"/>
        <w:contextualSpacing/>
        <w:jc w:val="both"/>
        <w:rPr>
          <w:sz w:val="22"/>
          <w:szCs w:val="22"/>
        </w:rPr>
      </w:pPr>
      <w:r>
        <w:rPr>
          <w:sz w:val="22"/>
          <w:szCs w:val="22"/>
        </w:rPr>
        <w:t xml:space="preserve">2. </w:t>
      </w:r>
      <w:r w:rsidRPr="008071A1">
        <w:rPr>
          <w:sz w:val="22"/>
          <w:szCs w:val="22"/>
        </w:rPr>
        <w:t xml:space="preserve">A </w:t>
      </w:r>
      <w:r>
        <w:rPr>
          <w:color w:val="000000" w:themeColor="text1"/>
          <w:sz w:val="22"/>
          <w:szCs w:val="22"/>
        </w:rPr>
        <w:t>6</w:t>
      </w:r>
      <w:r w:rsidRPr="009D125C">
        <w:rPr>
          <w:color w:val="000000" w:themeColor="text1"/>
          <w:sz w:val="22"/>
          <w:szCs w:val="22"/>
        </w:rPr>
        <w:t xml:space="preserve">/2025 </w:t>
      </w:r>
      <w:r w:rsidRPr="008071A1">
        <w:rPr>
          <w:sz w:val="22"/>
          <w:szCs w:val="22"/>
        </w:rPr>
        <w:t>sz. Nemzetiségi Önkormányzati határozat 1., 2., 3., mellékletei e határozat 1., 2., 3. mellékleteire módosulnak.”</w:t>
      </w:r>
    </w:p>
    <w:p w14:paraId="4C266C61" w14:textId="77777777" w:rsidR="00B01491" w:rsidRDefault="00B01491" w:rsidP="00B01491">
      <w:pPr>
        <w:jc w:val="both"/>
        <w:rPr>
          <w:b/>
          <w:sz w:val="22"/>
          <w:szCs w:val="22"/>
          <w:u w:val="single"/>
        </w:rPr>
      </w:pPr>
    </w:p>
    <w:p w14:paraId="791897F5" w14:textId="77777777" w:rsidR="00B01491" w:rsidRPr="00E42021" w:rsidRDefault="00B01491" w:rsidP="00B01491">
      <w:pPr>
        <w:rPr>
          <w:sz w:val="22"/>
          <w:szCs w:val="22"/>
        </w:rPr>
      </w:pPr>
      <w:r w:rsidRPr="00E42021">
        <w:rPr>
          <w:b/>
          <w:bCs/>
          <w:sz w:val="22"/>
          <w:szCs w:val="22"/>
          <w:u w:val="single"/>
        </w:rPr>
        <w:t>Felelős:</w:t>
      </w:r>
      <w:r w:rsidRPr="00E42021">
        <w:rPr>
          <w:sz w:val="22"/>
          <w:szCs w:val="22"/>
        </w:rPr>
        <w:t xml:space="preserve">      a testület elnöke</w:t>
      </w:r>
    </w:p>
    <w:p w14:paraId="1D0C7B2D" w14:textId="302258BE" w:rsidR="00C95EF3" w:rsidRPr="00B01491" w:rsidRDefault="00B01491" w:rsidP="00B01491">
      <w:r w:rsidRPr="00E42021">
        <w:rPr>
          <w:b/>
          <w:bCs/>
          <w:sz w:val="22"/>
          <w:szCs w:val="22"/>
          <w:u w:val="single"/>
        </w:rPr>
        <w:t>Határidő:</w:t>
      </w:r>
      <w:r w:rsidRPr="00E42021">
        <w:rPr>
          <w:sz w:val="22"/>
          <w:szCs w:val="22"/>
        </w:rPr>
        <w:t xml:space="preserve">   azonnal</w:t>
      </w:r>
    </w:p>
    <w:p w14:paraId="537A67C0" w14:textId="77777777" w:rsidR="00A23A45" w:rsidRPr="007E2EB0" w:rsidRDefault="00A23A45" w:rsidP="00AE3F51">
      <w:pPr>
        <w:jc w:val="both"/>
        <w:rPr>
          <w:rFonts w:eastAsia="Calibri"/>
          <w:sz w:val="22"/>
          <w:szCs w:val="22"/>
          <w:lang w:eastAsia="en-US"/>
        </w:rPr>
      </w:pPr>
    </w:p>
    <w:p w14:paraId="541B2907" w14:textId="4B6F1AC3" w:rsidR="00AE3F51" w:rsidRPr="007E2EB0" w:rsidRDefault="00AE3F51" w:rsidP="00AE3F51">
      <w:pPr>
        <w:jc w:val="both"/>
        <w:rPr>
          <w:sz w:val="22"/>
        </w:rPr>
      </w:pPr>
      <w:r w:rsidRPr="007E2EB0">
        <w:rPr>
          <w:sz w:val="22"/>
        </w:rPr>
        <w:t xml:space="preserve">A testület megtárgyalta </w:t>
      </w:r>
      <w:r w:rsidRPr="007E2EB0">
        <w:rPr>
          <w:sz w:val="22"/>
          <w:szCs w:val="22"/>
        </w:rPr>
        <w:t xml:space="preserve">Kincses Mihályné </w:t>
      </w:r>
      <w:r w:rsidRPr="007E2EB0">
        <w:rPr>
          <w:sz w:val="22"/>
        </w:rPr>
        <w:t xml:space="preserve">elnök által megfogalmazottakat </w:t>
      </w:r>
      <w:r w:rsidR="00981EC4" w:rsidRPr="007E2EB0">
        <w:rPr>
          <w:sz w:val="22"/>
        </w:rPr>
        <w:t>3</w:t>
      </w:r>
      <w:r w:rsidRPr="007E2EB0">
        <w:rPr>
          <w:sz w:val="22"/>
        </w:rPr>
        <w:t xml:space="preserve"> „igen” szavazattal az alábbi határozatot hozta:</w:t>
      </w:r>
    </w:p>
    <w:p w14:paraId="0CE2E3A0" w14:textId="77777777" w:rsidR="00970C08" w:rsidRPr="007E2EB0" w:rsidRDefault="00970C08" w:rsidP="00AE3F51">
      <w:pPr>
        <w:jc w:val="both"/>
        <w:rPr>
          <w:sz w:val="22"/>
        </w:rPr>
      </w:pPr>
    </w:p>
    <w:p w14:paraId="2C1269B7" w14:textId="092489A8" w:rsidR="00AE3F51" w:rsidRPr="007E2EB0" w:rsidRDefault="00061080" w:rsidP="00AE3F51">
      <w:pPr>
        <w:ind w:right="150"/>
        <w:jc w:val="both"/>
        <w:rPr>
          <w:b/>
          <w:sz w:val="22"/>
          <w:szCs w:val="22"/>
          <w:u w:val="single"/>
        </w:rPr>
      </w:pPr>
      <w:r>
        <w:rPr>
          <w:b/>
          <w:sz w:val="22"/>
          <w:szCs w:val="22"/>
          <w:u w:val="single"/>
        </w:rPr>
        <w:t>43</w:t>
      </w:r>
      <w:r w:rsidR="00AE3F51" w:rsidRPr="007E2EB0">
        <w:rPr>
          <w:b/>
          <w:sz w:val="22"/>
          <w:szCs w:val="22"/>
          <w:u w:val="single"/>
        </w:rPr>
        <w:t>/2025. sz. Német Nemzetiségi Önk. határozat</w:t>
      </w:r>
    </w:p>
    <w:p w14:paraId="596E64CD" w14:textId="77777777" w:rsidR="00AE3F51" w:rsidRPr="007E2EB0" w:rsidRDefault="00AE3F51" w:rsidP="00AE3F51">
      <w:pPr>
        <w:ind w:right="150"/>
        <w:jc w:val="both"/>
        <w:rPr>
          <w:b/>
          <w:sz w:val="22"/>
          <w:szCs w:val="22"/>
          <w:u w:val="single"/>
        </w:rPr>
      </w:pPr>
    </w:p>
    <w:p w14:paraId="7B1DE5B5" w14:textId="77777777" w:rsidR="00AE3F51" w:rsidRDefault="00AE3F51" w:rsidP="00AE3F51">
      <w:pPr>
        <w:ind w:right="150"/>
        <w:jc w:val="center"/>
        <w:rPr>
          <w:b/>
          <w:sz w:val="22"/>
          <w:szCs w:val="22"/>
        </w:rPr>
      </w:pPr>
      <w:r w:rsidRPr="007E2EB0">
        <w:rPr>
          <w:b/>
          <w:sz w:val="22"/>
          <w:szCs w:val="22"/>
        </w:rPr>
        <w:t>H A T Á R O Z A T</w:t>
      </w:r>
    </w:p>
    <w:p w14:paraId="45025DC5" w14:textId="77777777" w:rsidR="00AE3F51" w:rsidRDefault="00AE3F51" w:rsidP="00AE3F51">
      <w:pPr>
        <w:jc w:val="both"/>
        <w:rPr>
          <w:sz w:val="22"/>
        </w:rPr>
      </w:pPr>
    </w:p>
    <w:p w14:paraId="30B339B5" w14:textId="77777777" w:rsidR="00B01491" w:rsidRDefault="00B01491" w:rsidP="00B01491">
      <w:pPr>
        <w:pStyle w:val="Listaszerbekezds"/>
        <w:ind w:left="567" w:hanging="283"/>
        <w:jc w:val="both"/>
        <w:rPr>
          <w:sz w:val="22"/>
          <w:szCs w:val="22"/>
        </w:rPr>
      </w:pPr>
      <w:r w:rsidRPr="008071A1">
        <w:rPr>
          <w:sz w:val="22"/>
          <w:szCs w:val="22"/>
        </w:rPr>
        <w:t xml:space="preserve">1. Kiskőrös Város </w:t>
      </w:r>
      <w:r>
        <w:rPr>
          <w:sz w:val="22"/>
          <w:szCs w:val="22"/>
        </w:rPr>
        <w:t>Német</w:t>
      </w:r>
      <w:r w:rsidRPr="008071A1">
        <w:rPr>
          <w:sz w:val="22"/>
          <w:szCs w:val="22"/>
        </w:rPr>
        <w:t xml:space="preserve"> Nemzetiségi Önkormányzata (a továbbiakban: Nemzetiségi Önkormányzat) a 202</w:t>
      </w:r>
      <w:r>
        <w:rPr>
          <w:sz w:val="22"/>
          <w:szCs w:val="22"/>
        </w:rPr>
        <w:t>5</w:t>
      </w:r>
      <w:r w:rsidRPr="008071A1">
        <w:rPr>
          <w:sz w:val="22"/>
          <w:szCs w:val="22"/>
        </w:rPr>
        <w:t>. évi költségvetésének</w:t>
      </w:r>
    </w:p>
    <w:p w14:paraId="66B98F92" w14:textId="77777777" w:rsidR="00B01491" w:rsidRPr="008071A1" w:rsidRDefault="00B01491" w:rsidP="00B01491">
      <w:pPr>
        <w:pStyle w:val="Listaszerbekezds"/>
        <w:ind w:left="709" w:hanging="425"/>
        <w:jc w:val="both"/>
        <w:rPr>
          <w:sz w:val="22"/>
          <w:szCs w:val="22"/>
        </w:rPr>
      </w:pPr>
    </w:p>
    <w:p w14:paraId="77C5C46E" w14:textId="77777777" w:rsidR="00B01491" w:rsidRPr="00E503B3" w:rsidRDefault="00B01491" w:rsidP="00B01491">
      <w:pPr>
        <w:ind w:left="1428" w:firstLine="696"/>
        <w:jc w:val="both"/>
        <w:rPr>
          <w:color w:val="FF0000"/>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6.123.304</w:t>
      </w:r>
      <w:r w:rsidRPr="00C03095">
        <w:rPr>
          <w:sz w:val="22"/>
          <w:szCs w:val="22"/>
        </w:rPr>
        <w:t>,- forintban</w:t>
      </w:r>
    </w:p>
    <w:p w14:paraId="790D9B7B" w14:textId="77777777" w:rsidR="00B01491" w:rsidRPr="00AA081C" w:rsidRDefault="00B01491" w:rsidP="00B01491">
      <w:pPr>
        <w:ind w:left="1428" w:firstLine="696"/>
        <w:jc w:val="both"/>
        <w:rPr>
          <w:sz w:val="22"/>
          <w:szCs w:val="22"/>
        </w:rPr>
      </w:pPr>
      <w:r w:rsidRPr="00AA081C">
        <w:rPr>
          <w:sz w:val="22"/>
          <w:szCs w:val="22"/>
        </w:rPr>
        <w:t>finanszírozási bevételeit</w:t>
      </w:r>
      <w:r w:rsidRPr="00AA081C">
        <w:rPr>
          <w:sz w:val="22"/>
          <w:szCs w:val="22"/>
        </w:rPr>
        <w:tab/>
      </w:r>
      <w:r>
        <w:rPr>
          <w:sz w:val="22"/>
          <w:szCs w:val="22"/>
        </w:rPr>
        <w:t xml:space="preserve">   145.894</w:t>
      </w:r>
      <w:r w:rsidRPr="00AA081C">
        <w:rPr>
          <w:sz w:val="22"/>
          <w:szCs w:val="22"/>
        </w:rPr>
        <w:t>,- forintban</w:t>
      </w:r>
    </w:p>
    <w:p w14:paraId="1A12B0B3" w14:textId="77777777" w:rsidR="00B01491" w:rsidRPr="00AA081C" w:rsidRDefault="00B01491" w:rsidP="00B01491">
      <w:pPr>
        <w:ind w:left="1428" w:firstLine="696"/>
        <w:jc w:val="both"/>
        <w:rPr>
          <w:sz w:val="22"/>
          <w:szCs w:val="22"/>
        </w:rPr>
      </w:pPr>
      <w:r w:rsidRPr="00AA081C">
        <w:rPr>
          <w:sz w:val="22"/>
          <w:szCs w:val="22"/>
        </w:rPr>
        <w:t>költségvetési kiadásait</w:t>
      </w:r>
      <w:r w:rsidRPr="00AA081C">
        <w:rPr>
          <w:sz w:val="22"/>
          <w:szCs w:val="22"/>
        </w:rPr>
        <w:tab/>
      </w:r>
      <w:r w:rsidRPr="00AA081C">
        <w:rPr>
          <w:sz w:val="22"/>
          <w:szCs w:val="22"/>
        </w:rPr>
        <w:tab/>
      </w:r>
      <w:r>
        <w:rPr>
          <w:sz w:val="22"/>
          <w:szCs w:val="22"/>
        </w:rPr>
        <w:t>6.269.198</w:t>
      </w:r>
      <w:r w:rsidRPr="00AA081C">
        <w:rPr>
          <w:sz w:val="22"/>
          <w:szCs w:val="22"/>
        </w:rPr>
        <w:t>,- forintban</w:t>
      </w:r>
    </w:p>
    <w:p w14:paraId="5A1195F9" w14:textId="77777777" w:rsidR="00B01491" w:rsidRPr="008071A1" w:rsidRDefault="00B01491" w:rsidP="00B01491">
      <w:pPr>
        <w:ind w:left="1428" w:firstLine="696"/>
        <w:jc w:val="both"/>
        <w:rPr>
          <w:sz w:val="22"/>
          <w:szCs w:val="22"/>
        </w:rPr>
      </w:pPr>
    </w:p>
    <w:p w14:paraId="6FB34E37" w14:textId="77777777" w:rsidR="00B01491" w:rsidRDefault="00B01491" w:rsidP="00B01491">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4CCC8F3D" w14:textId="77777777" w:rsidR="00B01491" w:rsidRDefault="00B01491" w:rsidP="00B01491">
      <w:pPr>
        <w:ind w:left="709" w:hanging="283"/>
        <w:jc w:val="both"/>
        <w:rPr>
          <w:sz w:val="22"/>
          <w:szCs w:val="22"/>
        </w:rPr>
      </w:pP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5E9FE95B" w14:textId="77777777" w:rsidR="00B01491" w:rsidRPr="008071A1" w:rsidRDefault="00B01491" w:rsidP="00B01491">
      <w:pPr>
        <w:jc w:val="both"/>
        <w:rPr>
          <w:sz w:val="22"/>
          <w:szCs w:val="22"/>
        </w:rPr>
      </w:pPr>
    </w:p>
    <w:p w14:paraId="37C82BDD" w14:textId="77777777" w:rsidR="00B01491" w:rsidRPr="008071A1" w:rsidRDefault="00B01491" w:rsidP="00B01491">
      <w:pPr>
        <w:spacing w:after="160" w:line="259" w:lineRule="auto"/>
        <w:ind w:left="709" w:hanging="283"/>
        <w:contextualSpacing/>
        <w:jc w:val="both"/>
        <w:rPr>
          <w:sz w:val="22"/>
          <w:szCs w:val="22"/>
        </w:rPr>
      </w:pPr>
      <w:r>
        <w:rPr>
          <w:sz w:val="22"/>
          <w:szCs w:val="22"/>
        </w:rPr>
        <w:t xml:space="preserve">2. </w:t>
      </w:r>
      <w:r w:rsidRPr="008071A1">
        <w:rPr>
          <w:sz w:val="22"/>
          <w:szCs w:val="22"/>
        </w:rPr>
        <w:t xml:space="preserve">A </w:t>
      </w:r>
      <w:r>
        <w:rPr>
          <w:color w:val="000000" w:themeColor="text1"/>
          <w:sz w:val="22"/>
          <w:szCs w:val="22"/>
        </w:rPr>
        <w:t>6</w:t>
      </w:r>
      <w:r w:rsidRPr="009D125C">
        <w:rPr>
          <w:color w:val="000000" w:themeColor="text1"/>
          <w:sz w:val="22"/>
          <w:szCs w:val="22"/>
        </w:rPr>
        <w:t xml:space="preserve">/2025 </w:t>
      </w:r>
      <w:r w:rsidRPr="008071A1">
        <w:rPr>
          <w:sz w:val="22"/>
          <w:szCs w:val="22"/>
        </w:rPr>
        <w:t>sz. Nemzetiségi Önkormányzati határozat 1., 2., 3., mellékletei e határozat 1., 2., 3. mellékleteire módosulnak.”</w:t>
      </w:r>
    </w:p>
    <w:p w14:paraId="15479507" w14:textId="77777777" w:rsidR="00B01491" w:rsidRDefault="00B01491" w:rsidP="00B01491">
      <w:pPr>
        <w:jc w:val="both"/>
        <w:rPr>
          <w:b/>
          <w:sz w:val="22"/>
          <w:szCs w:val="22"/>
          <w:u w:val="single"/>
        </w:rPr>
      </w:pPr>
    </w:p>
    <w:p w14:paraId="762CFBEA" w14:textId="77777777" w:rsidR="00B01491" w:rsidRPr="00E42021" w:rsidRDefault="00B01491" w:rsidP="00B01491">
      <w:pPr>
        <w:rPr>
          <w:sz w:val="22"/>
          <w:szCs w:val="22"/>
        </w:rPr>
      </w:pPr>
      <w:r w:rsidRPr="00E42021">
        <w:rPr>
          <w:b/>
          <w:bCs/>
          <w:sz w:val="22"/>
          <w:szCs w:val="22"/>
          <w:u w:val="single"/>
        </w:rPr>
        <w:t>Felelős:</w:t>
      </w:r>
      <w:r w:rsidRPr="00E42021">
        <w:rPr>
          <w:sz w:val="22"/>
          <w:szCs w:val="22"/>
        </w:rPr>
        <w:t xml:space="preserve">      a testület elnöke</w:t>
      </w:r>
    </w:p>
    <w:p w14:paraId="36C94010" w14:textId="77777777" w:rsidR="00B01491" w:rsidRDefault="00B01491" w:rsidP="00B01491">
      <w:r w:rsidRPr="00E42021">
        <w:rPr>
          <w:b/>
          <w:bCs/>
          <w:sz w:val="22"/>
          <w:szCs w:val="22"/>
          <w:u w:val="single"/>
        </w:rPr>
        <w:t>Határidő:</w:t>
      </w:r>
      <w:r w:rsidRPr="00E42021">
        <w:rPr>
          <w:sz w:val="22"/>
          <w:szCs w:val="22"/>
        </w:rPr>
        <w:t xml:space="preserve">   azonnal</w:t>
      </w:r>
    </w:p>
    <w:p w14:paraId="07624C15" w14:textId="00628309" w:rsidR="007E44C5" w:rsidRDefault="007E44C5" w:rsidP="007E44C5"/>
    <w:p w14:paraId="1E875CDF" w14:textId="0021E168" w:rsidR="002F6369" w:rsidRDefault="00B01491" w:rsidP="00AE3F51">
      <w:pPr>
        <w:pBdr>
          <w:bottom w:val="single" w:sz="6" w:space="1" w:color="auto"/>
        </w:pBdr>
        <w:jc w:val="both"/>
        <w:rPr>
          <w:sz w:val="22"/>
          <w:szCs w:val="22"/>
        </w:rPr>
      </w:pPr>
      <w:r w:rsidRPr="00B01491">
        <w:rPr>
          <w:noProof/>
        </w:rPr>
        <w:lastRenderedPageBreak/>
        <w:drawing>
          <wp:inline distT="0" distB="0" distL="0" distR="0" wp14:anchorId="216E85FC" wp14:editId="6E02DBCA">
            <wp:extent cx="6120130" cy="5969635"/>
            <wp:effectExtent l="0" t="0" r="0" b="0"/>
            <wp:docPr id="1625285460"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5969635"/>
                    </a:xfrm>
                    <a:prstGeom prst="rect">
                      <a:avLst/>
                    </a:prstGeom>
                    <a:noFill/>
                    <a:ln>
                      <a:noFill/>
                    </a:ln>
                  </pic:spPr>
                </pic:pic>
              </a:graphicData>
            </a:graphic>
          </wp:inline>
        </w:drawing>
      </w:r>
    </w:p>
    <w:p w14:paraId="61508F02" w14:textId="1A5F9245" w:rsidR="002F6369" w:rsidRDefault="002F6369" w:rsidP="00AE3F51">
      <w:pPr>
        <w:pBdr>
          <w:bottom w:val="single" w:sz="6" w:space="1" w:color="auto"/>
        </w:pBdr>
        <w:jc w:val="both"/>
        <w:rPr>
          <w:sz w:val="22"/>
          <w:szCs w:val="22"/>
        </w:rPr>
      </w:pPr>
    </w:p>
    <w:p w14:paraId="3C420153" w14:textId="77777777" w:rsidR="00294CFB" w:rsidRDefault="00294CFB" w:rsidP="00AE3F51">
      <w:pPr>
        <w:pBdr>
          <w:bottom w:val="single" w:sz="6" w:space="1" w:color="auto"/>
        </w:pBdr>
        <w:jc w:val="both"/>
        <w:rPr>
          <w:sz w:val="22"/>
          <w:szCs w:val="22"/>
        </w:rPr>
      </w:pPr>
    </w:p>
    <w:p w14:paraId="32239552" w14:textId="66D8504B" w:rsidR="00294CFB" w:rsidRDefault="00B01491" w:rsidP="00AE3F51">
      <w:pPr>
        <w:pBdr>
          <w:bottom w:val="single" w:sz="6" w:space="1" w:color="auto"/>
        </w:pBdr>
        <w:jc w:val="both"/>
        <w:rPr>
          <w:sz w:val="22"/>
          <w:szCs w:val="22"/>
        </w:rPr>
      </w:pPr>
      <w:r w:rsidRPr="00B01491">
        <w:rPr>
          <w:noProof/>
        </w:rPr>
        <w:drawing>
          <wp:inline distT="0" distB="0" distL="0" distR="0" wp14:anchorId="0864AFBE" wp14:editId="725F3245">
            <wp:extent cx="6120130" cy="2399030"/>
            <wp:effectExtent l="0" t="0" r="0" b="1270"/>
            <wp:docPr id="182042344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2399030"/>
                    </a:xfrm>
                    <a:prstGeom prst="rect">
                      <a:avLst/>
                    </a:prstGeom>
                    <a:noFill/>
                    <a:ln>
                      <a:noFill/>
                    </a:ln>
                  </pic:spPr>
                </pic:pic>
              </a:graphicData>
            </a:graphic>
          </wp:inline>
        </w:drawing>
      </w:r>
    </w:p>
    <w:p w14:paraId="79F9E238" w14:textId="5F7B1823" w:rsidR="00294CFB" w:rsidRDefault="00294CFB" w:rsidP="00AE3F51">
      <w:pPr>
        <w:pBdr>
          <w:bottom w:val="single" w:sz="6" w:space="1" w:color="auto"/>
        </w:pBdr>
        <w:jc w:val="both"/>
        <w:rPr>
          <w:sz w:val="22"/>
          <w:szCs w:val="22"/>
        </w:rPr>
      </w:pPr>
    </w:p>
    <w:p w14:paraId="76B6035F" w14:textId="1059E3F7" w:rsidR="0067022A" w:rsidRDefault="0067022A" w:rsidP="00AE3F51">
      <w:pPr>
        <w:pBdr>
          <w:bottom w:val="single" w:sz="6" w:space="1" w:color="auto"/>
        </w:pBdr>
        <w:jc w:val="both"/>
        <w:rPr>
          <w:sz w:val="22"/>
          <w:szCs w:val="22"/>
        </w:rPr>
      </w:pPr>
    </w:p>
    <w:p w14:paraId="7C5C9A32" w14:textId="300EB121" w:rsidR="0067022A" w:rsidRDefault="00B01491" w:rsidP="00AE3F51">
      <w:pPr>
        <w:pBdr>
          <w:bottom w:val="single" w:sz="6" w:space="1" w:color="auto"/>
        </w:pBdr>
        <w:jc w:val="both"/>
        <w:rPr>
          <w:sz w:val="22"/>
          <w:szCs w:val="22"/>
        </w:rPr>
      </w:pPr>
      <w:r w:rsidRPr="00B01491">
        <w:rPr>
          <w:noProof/>
        </w:rPr>
        <w:lastRenderedPageBreak/>
        <w:drawing>
          <wp:inline distT="0" distB="0" distL="0" distR="0" wp14:anchorId="4F66BF09" wp14:editId="4546C5D3">
            <wp:extent cx="6120130" cy="3260090"/>
            <wp:effectExtent l="0" t="0" r="0" b="0"/>
            <wp:docPr id="1940915629"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3260090"/>
                    </a:xfrm>
                    <a:prstGeom prst="rect">
                      <a:avLst/>
                    </a:prstGeom>
                    <a:noFill/>
                    <a:ln>
                      <a:noFill/>
                    </a:ln>
                  </pic:spPr>
                </pic:pic>
              </a:graphicData>
            </a:graphic>
          </wp:inline>
        </w:drawing>
      </w:r>
    </w:p>
    <w:p w14:paraId="317B0B12" w14:textId="77777777" w:rsidR="00B01491" w:rsidRPr="00423D05" w:rsidRDefault="00B01491" w:rsidP="00AE3F51">
      <w:pPr>
        <w:pBdr>
          <w:bottom w:val="single" w:sz="6" w:space="1" w:color="auto"/>
        </w:pBdr>
        <w:jc w:val="both"/>
        <w:rPr>
          <w:sz w:val="22"/>
          <w:szCs w:val="22"/>
        </w:rPr>
      </w:pPr>
    </w:p>
    <w:p w14:paraId="7A0A9E32" w14:textId="77777777" w:rsidR="005436F5" w:rsidRDefault="005436F5" w:rsidP="00702C5F">
      <w:pPr>
        <w:spacing w:after="26" w:line="247" w:lineRule="auto"/>
        <w:ind w:left="60" w:right="4" w:hanging="10"/>
        <w:jc w:val="both"/>
        <w:rPr>
          <w:b/>
          <w:bCs/>
          <w:sz w:val="22"/>
          <w:szCs w:val="22"/>
        </w:rPr>
      </w:pPr>
    </w:p>
    <w:p w14:paraId="01DD0C34" w14:textId="77777777" w:rsidR="00A23A45" w:rsidRDefault="00A23A45" w:rsidP="00C162BB">
      <w:pPr>
        <w:rPr>
          <w:b/>
          <w:bCs/>
          <w:sz w:val="22"/>
          <w:szCs w:val="22"/>
        </w:rPr>
      </w:pPr>
    </w:p>
    <w:p w14:paraId="188E5B1E" w14:textId="77777777" w:rsidR="00A23A45" w:rsidRDefault="00A23A45" w:rsidP="00C162BB">
      <w:pPr>
        <w:rPr>
          <w:b/>
          <w:bCs/>
          <w:sz w:val="22"/>
          <w:szCs w:val="22"/>
        </w:rPr>
      </w:pPr>
    </w:p>
    <w:p w14:paraId="71B29A02" w14:textId="368ACB2D" w:rsidR="00721EF4" w:rsidRPr="005436F5" w:rsidRDefault="00BC4767" w:rsidP="005436F5">
      <w:pPr>
        <w:rPr>
          <w:b/>
          <w:bCs/>
          <w:sz w:val="22"/>
          <w:szCs w:val="22"/>
        </w:rPr>
      </w:pPr>
      <w:r>
        <w:rPr>
          <w:sz w:val="22"/>
          <w:szCs w:val="22"/>
        </w:rPr>
        <w:t xml:space="preserve">További kérdés, hozzászólás nem volt, így Kincses Mihályné elnök </w:t>
      </w:r>
      <w:r w:rsidR="00B44B01" w:rsidRPr="00423D05">
        <w:rPr>
          <w:sz w:val="22"/>
          <w:szCs w:val="22"/>
        </w:rPr>
        <w:t xml:space="preserve">az ülést </w:t>
      </w:r>
      <w:r w:rsidR="00981EC4">
        <w:rPr>
          <w:sz w:val="22"/>
          <w:szCs w:val="22"/>
        </w:rPr>
        <w:t>9</w:t>
      </w:r>
      <w:r w:rsidR="002D68FE" w:rsidRPr="00423D05">
        <w:rPr>
          <w:sz w:val="22"/>
          <w:szCs w:val="22"/>
        </w:rPr>
        <w:t>:</w:t>
      </w:r>
      <w:r w:rsidR="00965D12">
        <w:rPr>
          <w:sz w:val="22"/>
          <w:szCs w:val="22"/>
        </w:rPr>
        <w:t>15</w:t>
      </w:r>
      <w:r w:rsidR="004C14B9" w:rsidRPr="00423D05">
        <w:rPr>
          <w:sz w:val="22"/>
          <w:szCs w:val="22"/>
        </w:rPr>
        <w:t xml:space="preserve"> órakor bezárta.</w:t>
      </w:r>
    </w:p>
    <w:p w14:paraId="6DF530E5" w14:textId="77777777" w:rsidR="00721EF4" w:rsidRPr="00423D05" w:rsidRDefault="00721EF4" w:rsidP="004C14B9">
      <w:pPr>
        <w:jc w:val="both"/>
        <w:rPr>
          <w:sz w:val="22"/>
          <w:szCs w:val="22"/>
        </w:rPr>
      </w:pPr>
    </w:p>
    <w:p w14:paraId="3352F025" w14:textId="4A0D2F56" w:rsidR="00AD607F" w:rsidRPr="00423D05" w:rsidRDefault="004C14B9" w:rsidP="005436F5">
      <w:pPr>
        <w:jc w:val="center"/>
        <w:rPr>
          <w:sz w:val="22"/>
          <w:szCs w:val="22"/>
        </w:rPr>
      </w:pPr>
      <w:proofErr w:type="spellStart"/>
      <w:r w:rsidRPr="00423D05">
        <w:rPr>
          <w:sz w:val="22"/>
          <w:szCs w:val="22"/>
        </w:rPr>
        <w:t>Kmf</w:t>
      </w:r>
      <w:proofErr w:type="spellEnd"/>
      <w:r w:rsidRPr="00423D05">
        <w:rPr>
          <w:sz w:val="22"/>
          <w:szCs w:val="22"/>
        </w:rPr>
        <w:t>.</w:t>
      </w:r>
    </w:p>
    <w:p w14:paraId="43AB15F9" w14:textId="77777777" w:rsidR="002A1CFB" w:rsidRPr="00423D05" w:rsidRDefault="002A1CFB" w:rsidP="00336B4B">
      <w:pPr>
        <w:rPr>
          <w:sz w:val="22"/>
          <w:szCs w:val="22"/>
        </w:rPr>
      </w:pPr>
    </w:p>
    <w:p w14:paraId="1576D69D" w14:textId="4CCB6C55" w:rsidR="004C14B9" w:rsidRPr="00423D05" w:rsidRDefault="005F71DC" w:rsidP="00BC4767">
      <w:pPr>
        <w:tabs>
          <w:tab w:val="center" w:pos="1701"/>
          <w:tab w:val="center" w:pos="7371"/>
        </w:tabs>
        <w:jc w:val="both"/>
        <w:rPr>
          <w:sz w:val="22"/>
          <w:szCs w:val="22"/>
        </w:rPr>
      </w:pPr>
      <w:r w:rsidRPr="00423D05">
        <w:rPr>
          <w:sz w:val="22"/>
          <w:szCs w:val="22"/>
        </w:rPr>
        <w:tab/>
      </w:r>
      <w:r w:rsidR="00DF015C" w:rsidRPr="00423D05">
        <w:rPr>
          <w:sz w:val="22"/>
          <w:szCs w:val="22"/>
        </w:rPr>
        <w:t>Kincses Mihályné</w:t>
      </w:r>
      <w:r w:rsidR="004C14B9" w:rsidRPr="00423D05">
        <w:rPr>
          <w:sz w:val="22"/>
          <w:szCs w:val="22"/>
        </w:rPr>
        <w:tab/>
      </w:r>
      <w:r w:rsidR="00B44B01" w:rsidRPr="00423D05">
        <w:rPr>
          <w:sz w:val="22"/>
          <w:szCs w:val="22"/>
        </w:rPr>
        <w:t xml:space="preserve">                           </w:t>
      </w:r>
      <w:proofErr w:type="spellStart"/>
      <w:r w:rsidR="00981EC4">
        <w:rPr>
          <w:sz w:val="22"/>
          <w:szCs w:val="22"/>
        </w:rPr>
        <w:t>Katzenbach</w:t>
      </w:r>
      <w:proofErr w:type="spellEnd"/>
      <w:r w:rsidR="00981EC4">
        <w:rPr>
          <w:sz w:val="22"/>
          <w:szCs w:val="22"/>
        </w:rPr>
        <w:t xml:space="preserve"> Zoltán</w:t>
      </w:r>
    </w:p>
    <w:p w14:paraId="196DBD0A" w14:textId="76DDD39A" w:rsidR="002A1CFB" w:rsidRPr="00423D05" w:rsidRDefault="005F71DC" w:rsidP="000F5042">
      <w:pPr>
        <w:tabs>
          <w:tab w:val="center" w:pos="1701"/>
          <w:tab w:val="center" w:pos="6663"/>
        </w:tabs>
        <w:jc w:val="both"/>
        <w:rPr>
          <w:sz w:val="22"/>
          <w:szCs w:val="22"/>
        </w:rPr>
      </w:pPr>
      <w:r w:rsidRPr="00423D05">
        <w:rPr>
          <w:sz w:val="22"/>
          <w:szCs w:val="22"/>
        </w:rPr>
        <w:tab/>
      </w:r>
      <w:r w:rsidR="004C14B9" w:rsidRPr="00423D05">
        <w:rPr>
          <w:sz w:val="22"/>
          <w:szCs w:val="22"/>
        </w:rPr>
        <w:t xml:space="preserve">a testület elnöke                             </w:t>
      </w:r>
      <w:r w:rsidR="004C14B9" w:rsidRPr="00423D05">
        <w:rPr>
          <w:sz w:val="22"/>
          <w:szCs w:val="22"/>
        </w:rPr>
        <w:tab/>
      </w:r>
      <w:r w:rsidR="00BC4767">
        <w:rPr>
          <w:sz w:val="22"/>
          <w:szCs w:val="22"/>
        </w:rPr>
        <w:tab/>
      </w:r>
      <w:r w:rsidR="004C14B9" w:rsidRPr="00423D05">
        <w:rPr>
          <w:sz w:val="22"/>
          <w:szCs w:val="22"/>
        </w:rPr>
        <w:t>jegyzőkönyv-hitelesítő</w:t>
      </w:r>
    </w:p>
    <w:p w14:paraId="21F9E2B4" w14:textId="77777777" w:rsidR="001378FC" w:rsidRPr="00423D05" w:rsidRDefault="001378FC" w:rsidP="000F5042">
      <w:pPr>
        <w:tabs>
          <w:tab w:val="center" w:pos="1701"/>
          <w:tab w:val="center" w:pos="6663"/>
        </w:tabs>
        <w:jc w:val="both"/>
        <w:rPr>
          <w:sz w:val="22"/>
          <w:szCs w:val="22"/>
        </w:rPr>
      </w:pPr>
    </w:p>
    <w:p w14:paraId="0A7AE477" w14:textId="77777777" w:rsidR="00A607F7" w:rsidRPr="00423D05" w:rsidRDefault="00A607F7" w:rsidP="000F5042">
      <w:pPr>
        <w:tabs>
          <w:tab w:val="center" w:pos="1701"/>
          <w:tab w:val="center" w:pos="6663"/>
        </w:tabs>
        <w:jc w:val="both"/>
        <w:rPr>
          <w:sz w:val="22"/>
          <w:szCs w:val="22"/>
        </w:rPr>
      </w:pPr>
    </w:p>
    <w:p w14:paraId="279B713D" w14:textId="6EA55FF2" w:rsidR="004C14B9" w:rsidRPr="00423D05" w:rsidRDefault="00541637" w:rsidP="004C14B9">
      <w:pPr>
        <w:jc w:val="center"/>
        <w:rPr>
          <w:sz w:val="22"/>
          <w:szCs w:val="22"/>
        </w:rPr>
      </w:pPr>
      <w:r>
        <w:rPr>
          <w:sz w:val="22"/>
          <w:szCs w:val="22"/>
        </w:rPr>
        <w:t>Lucza Alexandra</w:t>
      </w:r>
    </w:p>
    <w:p w14:paraId="5DAA4E07" w14:textId="6CCCC2EA" w:rsidR="0037111F" w:rsidRPr="00423D05" w:rsidRDefault="004C14B9" w:rsidP="00336B4B">
      <w:pPr>
        <w:jc w:val="center"/>
        <w:rPr>
          <w:sz w:val="22"/>
          <w:szCs w:val="22"/>
        </w:rPr>
      </w:pPr>
      <w:r w:rsidRPr="00423D05">
        <w:rPr>
          <w:sz w:val="22"/>
          <w:szCs w:val="22"/>
        </w:rPr>
        <w:t>jegyzőkönyvvezető</w:t>
      </w:r>
    </w:p>
    <w:sectPr w:rsidR="0037111F" w:rsidRPr="00423D05" w:rsidSect="00A80000">
      <w:footerReference w:type="default" r:id="rId12"/>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4044A" w14:textId="77777777" w:rsidR="00BB1EF2" w:rsidRDefault="00BB1EF2" w:rsidP="0032518A">
      <w:r>
        <w:separator/>
      </w:r>
    </w:p>
  </w:endnote>
  <w:endnote w:type="continuationSeparator" w:id="0">
    <w:p w14:paraId="4FBF2C88" w14:textId="77777777" w:rsidR="00BB1EF2" w:rsidRDefault="00BB1EF2"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0404E185" w14:textId="77777777" w:rsidR="00DE0FDD" w:rsidRDefault="00CE596B">
        <w:pPr>
          <w:pStyle w:val="llb"/>
          <w:jc w:val="center"/>
        </w:pPr>
        <w:r>
          <w:fldChar w:fldCharType="begin"/>
        </w:r>
        <w:r w:rsidR="00DE0FDD">
          <w:instrText>PAGE   \* MERGEFORMAT</w:instrText>
        </w:r>
        <w:r>
          <w:fldChar w:fldCharType="separate"/>
        </w:r>
        <w:r w:rsidR="003314BE">
          <w:rPr>
            <w:noProof/>
          </w:rPr>
          <w:t>11</w:t>
        </w:r>
        <w:r>
          <w:fldChar w:fldCharType="end"/>
        </w:r>
      </w:p>
    </w:sdtContent>
  </w:sdt>
  <w:p w14:paraId="4A4C6F47" w14:textId="77777777" w:rsidR="00DE0FDD" w:rsidRDefault="00DE0FD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67242" w14:textId="77777777" w:rsidR="00BB1EF2" w:rsidRDefault="00BB1EF2" w:rsidP="0032518A">
      <w:r>
        <w:separator/>
      </w:r>
    </w:p>
  </w:footnote>
  <w:footnote w:type="continuationSeparator" w:id="0">
    <w:p w14:paraId="4F69BFA7" w14:textId="77777777" w:rsidR="00BB1EF2" w:rsidRDefault="00BB1EF2"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15DB364D"/>
    <w:multiLevelType w:val="hybridMultilevel"/>
    <w:tmpl w:val="E24E8DEA"/>
    <w:lvl w:ilvl="0" w:tplc="9A82FAC2">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0905A60"/>
    <w:multiLevelType w:val="hybridMultilevel"/>
    <w:tmpl w:val="FD9AAAD6"/>
    <w:lvl w:ilvl="0" w:tplc="530EA334">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6DB4FB0"/>
    <w:multiLevelType w:val="hybridMultilevel"/>
    <w:tmpl w:val="07D61CE4"/>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A02A64"/>
    <w:multiLevelType w:val="hybridMultilevel"/>
    <w:tmpl w:val="6422E4F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2D6036"/>
    <w:multiLevelType w:val="hybridMultilevel"/>
    <w:tmpl w:val="07D61CE4"/>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A11426"/>
    <w:multiLevelType w:val="hybridMultilevel"/>
    <w:tmpl w:val="B66E2F4C"/>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7521D47"/>
    <w:multiLevelType w:val="hybridMultilevel"/>
    <w:tmpl w:val="6422E4FE"/>
    <w:lvl w:ilvl="0" w:tplc="2CAE7352">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8195E1C"/>
    <w:multiLevelType w:val="hybridMultilevel"/>
    <w:tmpl w:val="6422E4F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C136925"/>
    <w:multiLevelType w:val="hybridMultilevel"/>
    <w:tmpl w:val="B66E2F4C"/>
    <w:lvl w:ilvl="0" w:tplc="CCFC8E76">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FBF0586"/>
    <w:multiLevelType w:val="hybridMultilevel"/>
    <w:tmpl w:val="445E154C"/>
    <w:lvl w:ilvl="0" w:tplc="A2F86F60">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num w:numId="1" w16cid:durableId="984090305">
    <w:abstractNumId w:val="13"/>
  </w:num>
  <w:num w:numId="2" w16cid:durableId="1568956298">
    <w:abstractNumId w:val="7"/>
  </w:num>
  <w:num w:numId="3" w16cid:durableId="126320549">
    <w:abstractNumId w:val="6"/>
  </w:num>
  <w:num w:numId="4" w16cid:durableId="931084802">
    <w:abstractNumId w:val="5"/>
  </w:num>
  <w:num w:numId="5" w16cid:durableId="1872451339">
    <w:abstractNumId w:val="11"/>
  </w:num>
  <w:num w:numId="6" w16cid:durableId="577908270">
    <w:abstractNumId w:val="12"/>
  </w:num>
  <w:num w:numId="7" w16cid:durableId="2032298631">
    <w:abstractNumId w:val="8"/>
  </w:num>
  <w:num w:numId="8" w16cid:durableId="1466462517">
    <w:abstractNumId w:val="14"/>
  </w:num>
  <w:num w:numId="9" w16cid:durableId="1268343726">
    <w:abstractNumId w:val="9"/>
  </w:num>
  <w:num w:numId="10" w16cid:durableId="98613036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1D3"/>
    <w:rsid w:val="00000B7A"/>
    <w:rsid w:val="00000C60"/>
    <w:rsid w:val="000010AB"/>
    <w:rsid w:val="00001B17"/>
    <w:rsid w:val="00002149"/>
    <w:rsid w:val="000028E6"/>
    <w:rsid w:val="00003F06"/>
    <w:rsid w:val="00004539"/>
    <w:rsid w:val="00005640"/>
    <w:rsid w:val="00006855"/>
    <w:rsid w:val="00007936"/>
    <w:rsid w:val="00010602"/>
    <w:rsid w:val="00011B31"/>
    <w:rsid w:val="000121F8"/>
    <w:rsid w:val="000129BB"/>
    <w:rsid w:val="00014129"/>
    <w:rsid w:val="000163E0"/>
    <w:rsid w:val="00016CF1"/>
    <w:rsid w:val="000175ED"/>
    <w:rsid w:val="0002013C"/>
    <w:rsid w:val="000204E7"/>
    <w:rsid w:val="000204FC"/>
    <w:rsid w:val="00020665"/>
    <w:rsid w:val="00021780"/>
    <w:rsid w:val="00023396"/>
    <w:rsid w:val="00023686"/>
    <w:rsid w:val="000238F8"/>
    <w:rsid w:val="00024299"/>
    <w:rsid w:val="00024385"/>
    <w:rsid w:val="00024B36"/>
    <w:rsid w:val="0002504C"/>
    <w:rsid w:val="00026783"/>
    <w:rsid w:val="00026FFF"/>
    <w:rsid w:val="000270B6"/>
    <w:rsid w:val="0002721A"/>
    <w:rsid w:val="00027376"/>
    <w:rsid w:val="000312C7"/>
    <w:rsid w:val="000322E2"/>
    <w:rsid w:val="000327C9"/>
    <w:rsid w:val="00033A33"/>
    <w:rsid w:val="0003572F"/>
    <w:rsid w:val="000362DA"/>
    <w:rsid w:val="0004012D"/>
    <w:rsid w:val="0004570E"/>
    <w:rsid w:val="0004616A"/>
    <w:rsid w:val="0004632E"/>
    <w:rsid w:val="00046F33"/>
    <w:rsid w:val="000506CF"/>
    <w:rsid w:val="00050A60"/>
    <w:rsid w:val="00052E69"/>
    <w:rsid w:val="00052FAD"/>
    <w:rsid w:val="0005323B"/>
    <w:rsid w:val="00054A99"/>
    <w:rsid w:val="00055FF9"/>
    <w:rsid w:val="00056FA8"/>
    <w:rsid w:val="0005737C"/>
    <w:rsid w:val="0005779E"/>
    <w:rsid w:val="0005784F"/>
    <w:rsid w:val="00061080"/>
    <w:rsid w:val="00063B55"/>
    <w:rsid w:val="00063F1E"/>
    <w:rsid w:val="000653DF"/>
    <w:rsid w:val="00066717"/>
    <w:rsid w:val="00066742"/>
    <w:rsid w:val="00066C53"/>
    <w:rsid w:val="0007031B"/>
    <w:rsid w:val="00071687"/>
    <w:rsid w:val="00072550"/>
    <w:rsid w:val="00073A3B"/>
    <w:rsid w:val="00074E9E"/>
    <w:rsid w:val="0007513C"/>
    <w:rsid w:val="00076ABB"/>
    <w:rsid w:val="00077755"/>
    <w:rsid w:val="00080653"/>
    <w:rsid w:val="000820B3"/>
    <w:rsid w:val="00082280"/>
    <w:rsid w:val="0008354C"/>
    <w:rsid w:val="0008399C"/>
    <w:rsid w:val="00084CC8"/>
    <w:rsid w:val="00085FC2"/>
    <w:rsid w:val="00090E69"/>
    <w:rsid w:val="0009162B"/>
    <w:rsid w:val="00091AA2"/>
    <w:rsid w:val="0009225D"/>
    <w:rsid w:val="0009343D"/>
    <w:rsid w:val="000938EB"/>
    <w:rsid w:val="00094D97"/>
    <w:rsid w:val="00096132"/>
    <w:rsid w:val="00097BA3"/>
    <w:rsid w:val="000A0681"/>
    <w:rsid w:val="000A09D2"/>
    <w:rsid w:val="000A120E"/>
    <w:rsid w:val="000A1A38"/>
    <w:rsid w:val="000A22BE"/>
    <w:rsid w:val="000A2ECE"/>
    <w:rsid w:val="000A40E8"/>
    <w:rsid w:val="000A4735"/>
    <w:rsid w:val="000A5610"/>
    <w:rsid w:val="000A670E"/>
    <w:rsid w:val="000A7DE1"/>
    <w:rsid w:val="000B142A"/>
    <w:rsid w:val="000B1E52"/>
    <w:rsid w:val="000B49EA"/>
    <w:rsid w:val="000B4B74"/>
    <w:rsid w:val="000B53AE"/>
    <w:rsid w:val="000B72E9"/>
    <w:rsid w:val="000C1E44"/>
    <w:rsid w:val="000C2A2A"/>
    <w:rsid w:val="000C30A4"/>
    <w:rsid w:val="000C318F"/>
    <w:rsid w:val="000C4063"/>
    <w:rsid w:val="000C41CB"/>
    <w:rsid w:val="000C4323"/>
    <w:rsid w:val="000C65D3"/>
    <w:rsid w:val="000C6EBA"/>
    <w:rsid w:val="000D2CD9"/>
    <w:rsid w:val="000D3204"/>
    <w:rsid w:val="000D4206"/>
    <w:rsid w:val="000D43E5"/>
    <w:rsid w:val="000D4D69"/>
    <w:rsid w:val="000D54EE"/>
    <w:rsid w:val="000D6C35"/>
    <w:rsid w:val="000D76AC"/>
    <w:rsid w:val="000D7C99"/>
    <w:rsid w:val="000E0875"/>
    <w:rsid w:val="000E112E"/>
    <w:rsid w:val="000E1F48"/>
    <w:rsid w:val="000E3362"/>
    <w:rsid w:val="000E3441"/>
    <w:rsid w:val="000E4E6E"/>
    <w:rsid w:val="000E6F43"/>
    <w:rsid w:val="000E7CE0"/>
    <w:rsid w:val="000E7E28"/>
    <w:rsid w:val="000F016F"/>
    <w:rsid w:val="000F1F75"/>
    <w:rsid w:val="000F49F2"/>
    <w:rsid w:val="000F4F2D"/>
    <w:rsid w:val="000F5042"/>
    <w:rsid w:val="000F58E9"/>
    <w:rsid w:val="000F6525"/>
    <w:rsid w:val="000F6E00"/>
    <w:rsid w:val="000F799E"/>
    <w:rsid w:val="000F7F3A"/>
    <w:rsid w:val="0010007F"/>
    <w:rsid w:val="00100358"/>
    <w:rsid w:val="00101DAF"/>
    <w:rsid w:val="00102C50"/>
    <w:rsid w:val="0010351A"/>
    <w:rsid w:val="00103717"/>
    <w:rsid w:val="00104265"/>
    <w:rsid w:val="00104C5A"/>
    <w:rsid w:val="00105AB6"/>
    <w:rsid w:val="00107270"/>
    <w:rsid w:val="00107A2E"/>
    <w:rsid w:val="00110A17"/>
    <w:rsid w:val="00110A32"/>
    <w:rsid w:val="00111328"/>
    <w:rsid w:val="001115D5"/>
    <w:rsid w:val="00112FA7"/>
    <w:rsid w:val="00114369"/>
    <w:rsid w:val="00114B61"/>
    <w:rsid w:val="0011731C"/>
    <w:rsid w:val="00117EE1"/>
    <w:rsid w:val="00120488"/>
    <w:rsid w:val="0012102A"/>
    <w:rsid w:val="00121097"/>
    <w:rsid w:val="0012222B"/>
    <w:rsid w:val="00122341"/>
    <w:rsid w:val="001235C3"/>
    <w:rsid w:val="00123C81"/>
    <w:rsid w:val="0012426C"/>
    <w:rsid w:val="00124FEA"/>
    <w:rsid w:val="00125DF2"/>
    <w:rsid w:val="001277F8"/>
    <w:rsid w:val="00130391"/>
    <w:rsid w:val="001304F8"/>
    <w:rsid w:val="00131EB8"/>
    <w:rsid w:val="0013289B"/>
    <w:rsid w:val="00133E10"/>
    <w:rsid w:val="00134FB4"/>
    <w:rsid w:val="0013577E"/>
    <w:rsid w:val="00136059"/>
    <w:rsid w:val="00136498"/>
    <w:rsid w:val="001378FC"/>
    <w:rsid w:val="00143B4B"/>
    <w:rsid w:val="00143E12"/>
    <w:rsid w:val="00144019"/>
    <w:rsid w:val="00144354"/>
    <w:rsid w:val="00145B5A"/>
    <w:rsid w:val="0014670D"/>
    <w:rsid w:val="00146988"/>
    <w:rsid w:val="00147CE4"/>
    <w:rsid w:val="0015080D"/>
    <w:rsid w:val="00150CF0"/>
    <w:rsid w:val="001527A4"/>
    <w:rsid w:val="00152A91"/>
    <w:rsid w:val="00154598"/>
    <w:rsid w:val="00157C09"/>
    <w:rsid w:val="00160021"/>
    <w:rsid w:val="00160CF1"/>
    <w:rsid w:val="00160FE3"/>
    <w:rsid w:val="0016326C"/>
    <w:rsid w:val="00163A3E"/>
    <w:rsid w:val="001648F9"/>
    <w:rsid w:val="001656DF"/>
    <w:rsid w:val="00166217"/>
    <w:rsid w:val="0016625F"/>
    <w:rsid w:val="001669C8"/>
    <w:rsid w:val="00167C9C"/>
    <w:rsid w:val="00171693"/>
    <w:rsid w:val="00171D26"/>
    <w:rsid w:val="0017368F"/>
    <w:rsid w:val="00173F21"/>
    <w:rsid w:val="0017676C"/>
    <w:rsid w:val="001768E7"/>
    <w:rsid w:val="00176A6C"/>
    <w:rsid w:val="00177780"/>
    <w:rsid w:val="00177E0C"/>
    <w:rsid w:val="0018150B"/>
    <w:rsid w:val="0018298D"/>
    <w:rsid w:val="00182DF8"/>
    <w:rsid w:val="00183ADC"/>
    <w:rsid w:val="0018421B"/>
    <w:rsid w:val="00185481"/>
    <w:rsid w:val="0018582D"/>
    <w:rsid w:val="00187B1F"/>
    <w:rsid w:val="00191032"/>
    <w:rsid w:val="0019122D"/>
    <w:rsid w:val="00191C98"/>
    <w:rsid w:val="00192302"/>
    <w:rsid w:val="00192A6E"/>
    <w:rsid w:val="00192C28"/>
    <w:rsid w:val="0019305C"/>
    <w:rsid w:val="00193FCD"/>
    <w:rsid w:val="001940FE"/>
    <w:rsid w:val="001950F1"/>
    <w:rsid w:val="00195F2D"/>
    <w:rsid w:val="001968C0"/>
    <w:rsid w:val="00196F0E"/>
    <w:rsid w:val="00196F78"/>
    <w:rsid w:val="0019727F"/>
    <w:rsid w:val="00197BE5"/>
    <w:rsid w:val="001A052B"/>
    <w:rsid w:val="001A0C61"/>
    <w:rsid w:val="001A686C"/>
    <w:rsid w:val="001A6BB0"/>
    <w:rsid w:val="001B10AB"/>
    <w:rsid w:val="001B1A34"/>
    <w:rsid w:val="001B2635"/>
    <w:rsid w:val="001B2CE4"/>
    <w:rsid w:val="001B322D"/>
    <w:rsid w:val="001B3B8D"/>
    <w:rsid w:val="001B4602"/>
    <w:rsid w:val="001B509D"/>
    <w:rsid w:val="001B5F9C"/>
    <w:rsid w:val="001B60C9"/>
    <w:rsid w:val="001B6838"/>
    <w:rsid w:val="001B685B"/>
    <w:rsid w:val="001B7C85"/>
    <w:rsid w:val="001C0698"/>
    <w:rsid w:val="001C1139"/>
    <w:rsid w:val="001C4511"/>
    <w:rsid w:val="001C56C9"/>
    <w:rsid w:val="001C58D4"/>
    <w:rsid w:val="001C7025"/>
    <w:rsid w:val="001C75D0"/>
    <w:rsid w:val="001C7DE6"/>
    <w:rsid w:val="001D0869"/>
    <w:rsid w:val="001D1330"/>
    <w:rsid w:val="001D2515"/>
    <w:rsid w:val="001D38BC"/>
    <w:rsid w:val="001D5468"/>
    <w:rsid w:val="001D7BE6"/>
    <w:rsid w:val="001E00C9"/>
    <w:rsid w:val="001E2279"/>
    <w:rsid w:val="001E3059"/>
    <w:rsid w:val="001E306A"/>
    <w:rsid w:val="001E34E8"/>
    <w:rsid w:val="001E4428"/>
    <w:rsid w:val="001E4D99"/>
    <w:rsid w:val="001E4EA8"/>
    <w:rsid w:val="001E79CC"/>
    <w:rsid w:val="001E7B9B"/>
    <w:rsid w:val="001F0227"/>
    <w:rsid w:val="001F12DA"/>
    <w:rsid w:val="001F1351"/>
    <w:rsid w:val="001F4119"/>
    <w:rsid w:val="001F4946"/>
    <w:rsid w:val="001F4E12"/>
    <w:rsid w:val="001F581F"/>
    <w:rsid w:val="001F62F6"/>
    <w:rsid w:val="001F70AE"/>
    <w:rsid w:val="001F7315"/>
    <w:rsid w:val="002003F9"/>
    <w:rsid w:val="00200579"/>
    <w:rsid w:val="00200745"/>
    <w:rsid w:val="00200EF5"/>
    <w:rsid w:val="00201700"/>
    <w:rsid w:val="00201832"/>
    <w:rsid w:val="00201B7C"/>
    <w:rsid w:val="002021A3"/>
    <w:rsid w:val="00204030"/>
    <w:rsid w:val="00205A07"/>
    <w:rsid w:val="00206383"/>
    <w:rsid w:val="00210582"/>
    <w:rsid w:val="00210A6E"/>
    <w:rsid w:val="00210C90"/>
    <w:rsid w:val="0021310F"/>
    <w:rsid w:val="0021406B"/>
    <w:rsid w:val="00214C42"/>
    <w:rsid w:val="00216F19"/>
    <w:rsid w:val="00217445"/>
    <w:rsid w:val="00217CD8"/>
    <w:rsid w:val="00220484"/>
    <w:rsid w:val="002209F2"/>
    <w:rsid w:val="002216F3"/>
    <w:rsid w:val="00224C51"/>
    <w:rsid w:val="00226426"/>
    <w:rsid w:val="00226738"/>
    <w:rsid w:val="00226776"/>
    <w:rsid w:val="00227527"/>
    <w:rsid w:val="00227C32"/>
    <w:rsid w:val="0023083E"/>
    <w:rsid w:val="002319D7"/>
    <w:rsid w:val="0023285D"/>
    <w:rsid w:val="00232F53"/>
    <w:rsid w:val="00233C39"/>
    <w:rsid w:val="00235F22"/>
    <w:rsid w:val="0023763F"/>
    <w:rsid w:val="00242842"/>
    <w:rsid w:val="002473DC"/>
    <w:rsid w:val="00250840"/>
    <w:rsid w:val="002517DE"/>
    <w:rsid w:val="00252463"/>
    <w:rsid w:val="002532EA"/>
    <w:rsid w:val="002533E0"/>
    <w:rsid w:val="002535AD"/>
    <w:rsid w:val="00253AB2"/>
    <w:rsid w:val="00253DDB"/>
    <w:rsid w:val="00255375"/>
    <w:rsid w:val="00256327"/>
    <w:rsid w:val="002601BC"/>
    <w:rsid w:val="00262AF7"/>
    <w:rsid w:val="002630ED"/>
    <w:rsid w:val="00263CA1"/>
    <w:rsid w:val="002640EE"/>
    <w:rsid w:val="00264421"/>
    <w:rsid w:val="00264C93"/>
    <w:rsid w:val="00265BAA"/>
    <w:rsid w:val="00265EC9"/>
    <w:rsid w:val="002662D9"/>
    <w:rsid w:val="0026748E"/>
    <w:rsid w:val="002676FD"/>
    <w:rsid w:val="00271D10"/>
    <w:rsid w:val="0027268D"/>
    <w:rsid w:val="00273994"/>
    <w:rsid w:val="00273E43"/>
    <w:rsid w:val="00274303"/>
    <w:rsid w:val="0027442E"/>
    <w:rsid w:val="00275400"/>
    <w:rsid w:val="002806E4"/>
    <w:rsid w:val="00280F9B"/>
    <w:rsid w:val="0028183A"/>
    <w:rsid w:val="00281C0D"/>
    <w:rsid w:val="00281CEE"/>
    <w:rsid w:val="00282D5E"/>
    <w:rsid w:val="002836BE"/>
    <w:rsid w:val="00283FB6"/>
    <w:rsid w:val="00284142"/>
    <w:rsid w:val="00284184"/>
    <w:rsid w:val="00284CEE"/>
    <w:rsid w:val="00284E65"/>
    <w:rsid w:val="00285137"/>
    <w:rsid w:val="00290461"/>
    <w:rsid w:val="0029080A"/>
    <w:rsid w:val="0029258D"/>
    <w:rsid w:val="0029366E"/>
    <w:rsid w:val="0029464A"/>
    <w:rsid w:val="00294CFB"/>
    <w:rsid w:val="00294E03"/>
    <w:rsid w:val="00295A75"/>
    <w:rsid w:val="00295E0D"/>
    <w:rsid w:val="002965CF"/>
    <w:rsid w:val="00297569"/>
    <w:rsid w:val="00297C9A"/>
    <w:rsid w:val="002A1C40"/>
    <w:rsid w:val="002A1CFB"/>
    <w:rsid w:val="002A25E0"/>
    <w:rsid w:val="002A2C1A"/>
    <w:rsid w:val="002A33E6"/>
    <w:rsid w:val="002A3D9C"/>
    <w:rsid w:val="002A402A"/>
    <w:rsid w:val="002A4C8E"/>
    <w:rsid w:val="002A516F"/>
    <w:rsid w:val="002A5660"/>
    <w:rsid w:val="002A5684"/>
    <w:rsid w:val="002A6AB3"/>
    <w:rsid w:val="002A7D6D"/>
    <w:rsid w:val="002B030B"/>
    <w:rsid w:val="002B04F9"/>
    <w:rsid w:val="002B09FA"/>
    <w:rsid w:val="002B1BCE"/>
    <w:rsid w:val="002B2B7F"/>
    <w:rsid w:val="002B4F9F"/>
    <w:rsid w:val="002B5A25"/>
    <w:rsid w:val="002B6C45"/>
    <w:rsid w:val="002B6D9C"/>
    <w:rsid w:val="002B7497"/>
    <w:rsid w:val="002B7704"/>
    <w:rsid w:val="002C25DA"/>
    <w:rsid w:val="002C4C62"/>
    <w:rsid w:val="002C5155"/>
    <w:rsid w:val="002C611F"/>
    <w:rsid w:val="002C621C"/>
    <w:rsid w:val="002C68E7"/>
    <w:rsid w:val="002C7CD3"/>
    <w:rsid w:val="002C7D91"/>
    <w:rsid w:val="002D434A"/>
    <w:rsid w:val="002D5083"/>
    <w:rsid w:val="002D5BF8"/>
    <w:rsid w:val="002D5EB0"/>
    <w:rsid w:val="002D64F1"/>
    <w:rsid w:val="002D68A7"/>
    <w:rsid w:val="002D68FE"/>
    <w:rsid w:val="002D69A1"/>
    <w:rsid w:val="002D709B"/>
    <w:rsid w:val="002D72E9"/>
    <w:rsid w:val="002E05AC"/>
    <w:rsid w:val="002E1058"/>
    <w:rsid w:val="002E3975"/>
    <w:rsid w:val="002E4A47"/>
    <w:rsid w:val="002E50E9"/>
    <w:rsid w:val="002F1026"/>
    <w:rsid w:val="002F40A4"/>
    <w:rsid w:val="002F6369"/>
    <w:rsid w:val="002F7C68"/>
    <w:rsid w:val="0030213E"/>
    <w:rsid w:val="00302776"/>
    <w:rsid w:val="00304A10"/>
    <w:rsid w:val="00305383"/>
    <w:rsid w:val="00305B0F"/>
    <w:rsid w:val="00306140"/>
    <w:rsid w:val="00310AF2"/>
    <w:rsid w:val="00312713"/>
    <w:rsid w:val="003138DE"/>
    <w:rsid w:val="0031458E"/>
    <w:rsid w:val="00315E25"/>
    <w:rsid w:val="00315ECA"/>
    <w:rsid w:val="0031613D"/>
    <w:rsid w:val="00316692"/>
    <w:rsid w:val="00316F60"/>
    <w:rsid w:val="003177CB"/>
    <w:rsid w:val="00320640"/>
    <w:rsid w:val="003208CB"/>
    <w:rsid w:val="00320EA3"/>
    <w:rsid w:val="00321121"/>
    <w:rsid w:val="00321DCA"/>
    <w:rsid w:val="00324AA6"/>
    <w:rsid w:val="0032518A"/>
    <w:rsid w:val="003264CF"/>
    <w:rsid w:val="003272C0"/>
    <w:rsid w:val="0033024F"/>
    <w:rsid w:val="003314BE"/>
    <w:rsid w:val="00335D38"/>
    <w:rsid w:val="003363BE"/>
    <w:rsid w:val="003366EF"/>
    <w:rsid w:val="00336988"/>
    <w:rsid w:val="00336B4B"/>
    <w:rsid w:val="00337229"/>
    <w:rsid w:val="003404CD"/>
    <w:rsid w:val="0034170E"/>
    <w:rsid w:val="00342F5F"/>
    <w:rsid w:val="00342FBF"/>
    <w:rsid w:val="0034336E"/>
    <w:rsid w:val="0034399D"/>
    <w:rsid w:val="00351299"/>
    <w:rsid w:val="003526BA"/>
    <w:rsid w:val="003528A3"/>
    <w:rsid w:val="0035328F"/>
    <w:rsid w:val="00354B74"/>
    <w:rsid w:val="00354F77"/>
    <w:rsid w:val="0036169D"/>
    <w:rsid w:val="003618BF"/>
    <w:rsid w:val="00361B5E"/>
    <w:rsid w:val="00362080"/>
    <w:rsid w:val="0036215D"/>
    <w:rsid w:val="003626E0"/>
    <w:rsid w:val="00363A52"/>
    <w:rsid w:val="00366A7D"/>
    <w:rsid w:val="00367BE4"/>
    <w:rsid w:val="0037111F"/>
    <w:rsid w:val="00372073"/>
    <w:rsid w:val="00372708"/>
    <w:rsid w:val="00373EE1"/>
    <w:rsid w:val="0037448D"/>
    <w:rsid w:val="00374866"/>
    <w:rsid w:val="003771CF"/>
    <w:rsid w:val="00377891"/>
    <w:rsid w:val="00377A45"/>
    <w:rsid w:val="00382241"/>
    <w:rsid w:val="00382593"/>
    <w:rsid w:val="00383797"/>
    <w:rsid w:val="00384095"/>
    <w:rsid w:val="003841B6"/>
    <w:rsid w:val="00384320"/>
    <w:rsid w:val="00384413"/>
    <w:rsid w:val="00384C7E"/>
    <w:rsid w:val="00384F75"/>
    <w:rsid w:val="00385948"/>
    <w:rsid w:val="003867ED"/>
    <w:rsid w:val="00386B9E"/>
    <w:rsid w:val="00386BFA"/>
    <w:rsid w:val="00386E3D"/>
    <w:rsid w:val="00386EFC"/>
    <w:rsid w:val="003908D3"/>
    <w:rsid w:val="003921F0"/>
    <w:rsid w:val="003923E7"/>
    <w:rsid w:val="00392B26"/>
    <w:rsid w:val="0039316B"/>
    <w:rsid w:val="003936BA"/>
    <w:rsid w:val="0039386D"/>
    <w:rsid w:val="003959AE"/>
    <w:rsid w:val="00395CC1"/>
    <w:rsid w:val="00395FC5"/>
    <w:rsid w:val="0039602D"/>
    <w:rsid w:val="00396753"/>
    <w:rsid w:val="00396CF6"/>
    <w:rsid w:val="003A14C4"/>
    <w:rsid w:val="003A1BA8"/>
    <w:rsid w:val="003A23F4"/>
    <w:rsid w:val="003A2CC6"/>
    <w:rsid w:val="003A2F7F"/>
    <w:rsid w:val="003A3013"/>
    <w:rsid w:val="003A4209"/>
    <w:rsid w:val="003A44BA"/>
    <w:rsid w:val="003A4C15"/>
    <w:rsid w:val="003A572F"/>
    <w:rsid w:val="003A73F5"/>
    <w:rsid w:val="003B0FD0"/>
    <w:rsid w:val="003B1817"/>
    <w:rsid w:val="003B2EE9"/>
    <w:rsid w:val="003B3DBA"/>
    <w:rsid w:val="003B6F3D"/>
    <w:rsid w:val="003C0B00"/>
    <w:rsid w:val="003C0FA9"/>
    <w:rsid w:val="003C1EF2"/>
    <w:rsid w:val="003C414C"/>
    <w:rsid w:val="003C5116"/>
    <w:rsid w:val="003C6A4F"/>
    <w:rsid w:val="003C7B2B"/>
    <w:rsid w:val="003D0914"/>
    <w:rsid w:val="003D11F1"/>
    <w:rsid w:val="003D4B09"/>
    <w:rsid w:val="003D4D3B"/>
    <w:rsid w:val="003D4F85"/>
    <w:rsid w:val="003D569A"/>
    <w:rsid w:val="003D58E4"/>
    <w:rsid w:val="003D67A1"/>
    <w:rsid w:val="003E03C9"/>
    <w:rsid w:val="003E27FE"/>
    <w:rsid w:val="003E4452"/>
    <w:rsid w:val="003E4F2A"/>
    <w:rsid w:val="003E5067"/>
    <w:rsid w:val="003E5728"/>
    <w:rsid w:val="003E5DAA"/>
    <w:rsid w:val="003E7AA1"/>
    <w:rsid w:val="003E7C5B"/>
    <w:rsid w:val="003F0DE6"/>
    <w:rsid w:val="003F14C4"/>
    <w:rsid w:val="003F3179"/>
    <w:rsid w:val="003F345A"/>
    <w:rsid w:val="003F3D63"/>
    <w:rsid w:val="003F463E"/>
    <w:rsid w:val="003F483D"/>
    <w:rsid w:val="003F487C"/>
    <w:rsid w:val="003F5614"/>
    <w:rsid w:val="003F6DA8"/>
    <w:rsid w:val="004007BC"/>
    <w:rsid w:val="00400F75"/>
    <w:rsid w:val="00401659"/>
    <w:rsid w:val="0040208E"/>
    <w:rsid w:val="004032C0"/>
    <w:rsid w:val="004053F4"/>
    <w:rsid w:val="004067BB"/>
    <w:rsid w:val="00406851"/>
    <w:rsid w:val="00407EB3"/>
    <w:rsid w:val="00407EDA"/>
    <w:rsid w:val="00410DF2"/>
    <w:rsid w:val="00414198"/>
    <w:rsid w:val="00414B97"/>
    <w:rsid w:val="00415C37"/>
    <w:rsid w:val="00417DA9"/>
    <w:rsid w:val="00420067"/>
    <w:rsid w:val="00420138"/>
    <w:rsid w:val="00420598"/>
    <w:rsid w:val="0042105B"/>
    <w:rsid w:val="0042217F"/>
    <w:rsid w:val="004222FB"/>
    <w:rsid w:val="00423D05"/>
    <w:rsid w:val="004246FA"/>
    <w:rsid w:val="00426DC0"/>
    <w:rsid w:val="0042771E"/>
    <w:rsid w:val="00430196"/>
    <w:rsid w:val="00430849"/>
    <w:rsid w:val="00434F32"/>
    <w:rsid w:val="00435EB1"/>
    <w:rsid w:val="00435FA9"/>
    <w:rsid w:val="0043629F"/>
    <w:rsid w:val="004362DA"/>
    <w:rsid w:val="004424E6"/>
    <w:rsid w:val="004436EF"/>
    <w:rsid w:val="004449C1"/>
    <w:rsid w:val="00446711"/>
    <w:rsid w:val="0044707A"/>
    <w:rsid w:val="00447AB8"/>
    <w:rsid w:val="00450AF1"/>
    <w:rsid w:val="00451783"/>
    <w:rsid w:val="00451C68"/>
    <w:rsid w:val="0045243A"/>
    <w:rsid w:val="00452A61"/>
    <w:rsid w:val="00452DDF"/>
    <w:rsid w:val="00453045"/>
    <w:rsid w:val="00453EF7"/>
    <w:rsid w:val="00453FF4"/>
    <w:rsid w:val="00454464"/>
    <w:rsid w:val="004600FC"/>
    <w:rsid w:val="004603E9"/>
    <w:rsid w:val="004621ED"/>
    <w:rsid w:val="004638BC"/>
    <w:rsid w:val="00463E52"/>
    <w:rsid w:val="0046477D"/>
    <w:rsid w:val="00464C09"/>
    <w:rsid w:val="00466930"/>
    <w:rsid w:val="00467581"/>
    <w:rsid w:val="00467C91"/>
    <w:rsid w:val="004704A2"/>
    <w:rsid w:val="00473844"/>
    <w:rsid w:val="0047481E"/>
    <w:rsid w:val="00474E36"/>
    <w:rsid w:val="00475E64"/>
    <w:rsid w:val="00476271"/>
    <w:rsid w:val="00476850"/>
    <w:rsid w:val="00477C92"/>
    <w:rsid w:val="0048000F"/>
    <w:rsid w:val="004806BB"/>
    <w:rsid w:val="0048258F"/>
    <w:rsid w:val="004849B3"/>
    <w:rsid w:val="00487204"/>
    <w:rsid w:val="00487B61"/>
    <w:rsid w:val="0049054C"/>
    <w:rsid w:val="0049154F"/>
    <w:rsid w:val="00491997"/>
    <w:rsid w:val="00492243"/>
    <w:rsid w:val="00492658"/>
    <w:rsid w:val="00492A09"/>
    <w:rsid w:val="004945C5"/>
    <w:rsid w:val="0049649C"/>
    <w:rsid w:val="00496880"/>
    <w:rsid w:val="004A15EE"/>
    <w:rsid w:val="004A1A63"/>
    <w:rsid w:val="004A1E3E"/>
    <w:rsid w:val="004A2417"/>
    <w:rsid w:val="004A2A87"/>
    <w:rsid w:val="004A49DE"/>
    <w:rsid w:val="004A4D75"/>
    <w:rsid w:val="004B0C08"/>
    <w:rsid w:val="004B1E96"/>
    <w:rsid w:val="004B24CC"/>
    <w:rsid w:val="004B2B6F"/>
    <w:rsid w:val="004B304B"/>
    <w:rsid w:val="004B30E8"/>
    <w:rsid w:val="004B3CDA"/>
    <w:rsid w:val="004B4F22"/>
    <w:rsid w:val="004B558F"/>
    <w:rsid w:val="004B6170"/>
    <w:rsid w:val="004B64A2"/>
    <w:rsid w:val="004B6958"/>
    <w:rsid w:val="004B6E67"/>
    <w:rsid w:val="004B70FA"/>
    <w:rsid w:val="004B751D"/>
    <w:rsid w:val="004C0DBD"/>
    <w:rsid w:val="004C14B9"/>
    <w:rsid w:val="004C1665"/>
    <w:rsid w:val="004C28CC"/>
    <w:rsid w:val="004C38C4"/>
    <w:rsid w:val="004C47D0"/>
    <w:rsid w:val="004C49BE"/>
    <w:rsid w:val="004C4AA5"/>
    <w:rsid w:val="004C58F1"/>
    <w:rsid w:val="004C6588"/>
    <w:rsid w:val="004C6A5D"/>
    <w:rsid w:val="004C6AD2"/>
    <w:rsid w:val="004D06EC"/>
    <w:rsid w:val="004D1665"/>
    <w:rsid w:val="004D2003"/>
    <w:rsid w:val="004D2351"/>
    <w:rsid w:val="004D62B0"/>
    <w:rsid w:val="004D642A"/>
    <w:rsid w:val="004D7BBB"/>
    <w:rsid w:val="004D7BFD"/>
    <w:rsid w:val="004E0192"/>
    <w:rsid w:val="004E0637"/>
    <w:rsid w:val="004E06D5"/>
    <w:rsid w:val="004E26E8"/>
    <w:rsid w:val="004E2A16"/>
    <w:rsid w:val="004E2D80"/>
    <w:rsid w:val="004E5798"/>
    <w:rsid w:val="004E6B15"/>
    <w:rsid w:val="004E7087"/>
    <w:rsid w:val="004E70AF"/>
    <w:rsid w:val="004E7EEE"/>
    <w:rsid w:val="004F044B"/>
    <w:rsid w:val="004F0849"/>
    <w:rsid w:val="004F188B"/>
    <w:rsid w:val="004F1A4E"/>
    <w:rsid w:val="004F248E"/>
    <w:rsid w:val="004F30C8"/>
    <w:rsid w:val="004F3746"/>
    <w:rsid w:val="004F45AE"/>
    <w:rsid w:val="004F6ABE"/>
    <w:rsid w:val="004F6AE2"/>
    <w:rsid w:val="004F7651"/>
    <w:rsid w:val="005024AB"/>
    <w:rsid w:val="00503448"/>
    <w:rsid w:val="00504C77"/>
    <w:rsid w:val="00505D91"/>
    <w:rsid w:val="00506479"/>
    <w:rsid w:val="005070CB"/>
    <w:rsid w:val="00507CA9"/>
    <w:rsid w:val="0051115D"/>
    <w:rsid w:val="005116C3"/>
    <w:rsid w:val="0051182D"/>
    <w:rsid w:val="00513C78"/>
    <w:rsid w:val="005163D0"/>
    <w:rsid w:val="0051791F"/>
    <w:rsid w:val="005179F3"/>
    <w:rsid w:val="00517DC8"/>
    <w:rsid w:val="005208EF"/>
    <w:rsid w:val="00524295"/>
    <w:rsid w:val="00524932"/>
    <w:rsid w:val="005253AB"/>
    <w:rsid w:val="00525639"/>
    <w:rsid w:val="00525A96"/>
    <w:rsid w:val="005261E2"/>
    <w:rsid w:val="0052649A"/>
    <w:rsid w:val="00527724"/>
    <w:rsid w:val="00527B83"/>
    <w:rsid w:val="00530268"/>
    <w:rsid w:val="00531E3A"/>
    <w:rsid w:val="00535643"/>
    <w:rsid w:val="005378B9"/>
    <w:rsid w:val="00541637"/>
    <w:rsid w:val="005421AF"/>
    <w:rsid w:val="0054323D"/>
    <w:rsid w:val="0054342D"/>
    <w:rsid w:val="005436F5"/>
    <w:rsid w:val="00544108"/>
    <w:rsid w:val="00544ADA"/>
    <w:rsid w:val="0054610A"/>
    <w:rsid w:val="005466B3"/>
    <w:rsid w:val="005515B6"/>
    <w:rsid w:val="00552A8B"/>
    <w:rsid w:val="00552DAE"/>
    <w:rsid w:val="005531B1"/>
    <w:rsid w:val="00553AAC"/>
    <w:rsid w:val="0055521A"/>
    <w:rsid w:val="00555D89"/>
    <w:rsid w:val="00555E29"/>
    <w:rsid w:val="00556C97"/>
    <w:rsid w:val="00561739"/>
    <w:rsid w:val="00562B4A"/>
    <w:rsid w:val="005661AD"/>
    <w:rsid w:val="005662C8"/>
    <w:rsid w:val="00567203"/>
    <w:rsid w:val="00567439"/>
    <w:rsid w:val="00567FD0"/>
    <w:rsid w:val="005709AE"/>
    <w:rsid w:val="00571FC3"/>
    <w:rsid w:val="0057381E"/>
    <w:rsid w:val="00573F78"/>
    <w:rsid w:val="0057509C"/>
    <w:rsid w:val="005760CB"/>
    <w:rsid w:val="00576B07"/>
    <w:rsid w:val="00582A6C"/>
    <w:rsid w:val="0058504C"/>
    <w:rsid w:val="00585662"/>
    <w:rsid w:val="005874B5"/>
    <w:rsid w:val="0059260F"/>
    <w:rsid w:val="00592F34"/>
    <w:rsid w:val="0059312C"/>
    <w:rsid w:val="005931FC"/>
    <w:rsid w:val="00593F51"/>
    <w:rsid w:val="00595502"/>
    <w:rsid w:val="005961FA"/>
    <w:rsid w:val="0059653A"/>
    <w:rsid w:val="005971B8"/>
    <w:rsid w:val="005A0364"/>
    <w:rsid w:val="005A13A7"/>
    <w:rsid w:val="005A3114"/>
    <w:rsid w:val="005A35E9"/>
    <w:rsid w:val="005A5AB0"/>
    <w:rsid w:val="005A6E94"/>
    <w:rsid w:val="005A6FE9"/>
    <w:rsid w:val="005A7813"/>
    <w:rsid w:val="005B056E"/>
    <w:rsid w:val="005B0852"/>
    <w:rsid w:val="005B0E22"/>
    <w:rsid w:val="005B300D"/>
    <w:rsid w:val="005B379F"/>
    <w:rsid w:val="005B4163"/>
    <w:rsid w:val="005B4911"/>
    <w:rsid w:val="005B513E"/>
    <w:rsid w:val="005B5FA0"/>
    <w:rsid w:val="005B6A8E"/>
    <w:rsid w:val="005B798A"/>
    <w:rsid w:val="005C0747"/>
    <w:rsid w:val="005C196E"/>
    <w:rsid w:val="005C2438"/>
    <w:rsid w:val="005C2B86"/>
    <w:rsid w:val="005C3700"/>
    <w:rsid w:val="005C502E"/>
    <w:rsid w:val="005C626F"/>
    <w:rsid w:val="005C66DF"/>
    <w:rsid w:val="005D12D7"/>
    <w:rsid w:val="005D178A"/>
    <w:rsid w:val="005D41B0"/>
    <w:rsid w:val="005D41CC"/>
    <w:rsid w:val="005D4533"/>
    <w:rsid w:val="005D4559"/>
    <w:rsid w:val="005D4F14"/>
    <w:rsid w:val="005D61AF"/>
    <w:rsid w:val="005D67D7"/>
    <w:rsid w:val="005D6ADF"/>
    <w:rsid w:val="005D6F7D"/>
    <w:rsid w:val="005E0D60"/>
    <w:rsid w:val="005E1003"/>
    <w:rsid w:val="005E2DC8"/>
    <w:rsid w:val="005E3B90"/>
    <w:rsid w:val="005E3E2A"/>
    <w:rsid w:val="005E477D"/>
    <w:rsid w:val="005E484B"/>
    <w:rsid w:val="005E58CB"/>
    <w:rsid w:val="005E6CEA"/>
    <w:rsid w:val="005E76EC"/>
    <w:rsid w:val="005F3592"/>
    <w:rsid w:val="005F3F18"/>
    <w:rsid w:val="005F4C1C"/>
    <w:rsid w:val="005F5124"/>
    <w:rsid w:val="005F52B6"/>
    <w:rsid w:val="005F5882"/>
    <w:rsid w:val="005F5AA7"/>
    <w:rsid w:val="005F5E06"/>
    <w:rsid w:val="005F5F06"/>
    <w:rsid w:val="005F5F32"/>
    <w:rsid w:val="005F6900"/>
    <w:rsid w:val="005F71C4"/>
    <w:rsid w:val="005F71DC"/>
    <w:rsid w:val="005F7B87"/>
    <w:rsid w:val="006037C3"/>
    <w:rsid w:val="00604E7A"/>
    <w:rsid w:val="006075ED"/>
    <w:rsid w:val="006078AA"/>
    <w:rsid w:val="00610699"/>
    <w:rsid w:val="006147E2"/>
    <w:rsid w:val="00616246"/>
    <w:rsid w:val="00616BD9"/>
    <w:rsid w:val="006176FC"/>
    <w:rsid w:val="00621201"/>
    <w:rsid w:val="00621833"/>
    <w:rsid w:val="006227A2"/>
    <w:rsid w:val="0062300F"/>
    <w:rsid w:val="00623654"/>
    <w:rsid w:val="006239FB"/>
    <w:rsid w:val="00626610"/>
    <w:rsid w:val="00627B67"/>
    <w:rsid w:val="00632121"/>
    <w:rsid w:val="00633D75"/>
    <w:rsid w:val="0063519A"/>
    <w:rsid w:val="00635401"/>
    <w:rsid w:val="00635B10"/>
    <w:rsid w:val="00635B2E"/>
    <w:rsid w:val="00635D75"/>
    <w:rsid w:val="00637911"/>
    <w:rsid w:val="00637E5A"/>
    <w:rsid w:val="00640037"/>
    <w:rsid w:val="006408E9"/>
    <w:rsid w:val="00641162"/>
    <w:rsid w:val="006411EE"/>
    <w:rsid w:val="00645304"/>
    <w:rsid w:val="00645579"/>
    <w:rsid w:val="0065029C"/>
    <w:rsid w:val="00652593"/>
    <w:rsid w:val="006528AB"/>
    <w:rsid w:val="006538C6"/>
    <w:rsid w:val="00653D5D"/>
    <w:rsid w:val="00654EFB"/>
    <w:rsid w:val="006553D5"/>
    <w:rsid w:val="006577AE"/>
    <w:rsid w:val="00657930"/>
    <w:rsid w:val="0066001B"/>
    <w:rsid w:val="00660D14"/>
    <w:rsid w:val="00660F66"/>
    <w:rsid w:val="00665C95"/>
    <w:rsid w:val="00666A5D"/>
    <w:rsid w:val="006677C1"/>
    <w:rsid w:val="00667C17"/>
    <w:rsid w:val="006700AD"/>
    <w:rsid w:val="00670213"/>
    <w:rsid w:val="0067022A"/>
    <w:rsid w:val="006712B1"/>
    <w:rsid w:val="00671537"/>
    <w:rsid w:val="006720DD"/>
    <w:rsid w:val="00672FEF"/>
    <w:rsid w:val="00673819"/>
    <w:rsid w:val="006759C6"/>
    <w:rsid w:val="00675EB1"/>
    <w:rsid w:val="0067791F"/>
    <w:rsid w:val="00677AC2"/>
    <w:rsid w:val="00677DB7"/>
    <w:rsid w:val="0068071D"/>
    <w:rsid w:val="00681128"/>
    <w:rsid w:val="006814A6"/>
    <w:rsid w:val="00682C27"/>
    <w:rsid w:val="00682E40"/>
    <w:rsid w:val="00683654"/>
    <w:rsid w:val="00683E42"/>
    <w:rsid w:val="00684327"/>
    <w:rsid w:val="00686DA4"/>
    <w:rsid w:val="006871CC"/>
    <w:rsid w:val="00687BC8"/>
    <w:rsid w:val="00690E5B"/>
    <w:rsid w:val="00691445"/>
    <w:rsid w:val="006922DE"/>
    <w:rsid w:val="00692A35"/>
    <w:rsid w:val="00692E6A"/>
    <w:rsid w:val="00694470"/>
    <w:rsid w:val="00694E01"/>
    <w:rsid w:val="00695B9D"/>
    <w:rsid w:val="00695E70"/>
    <w:rsid w:val="00697277"/>
    <w:rsid w:val="0069778D"/>
    <w:rsid w:val="006A1639"/>
    <w:rsid w:val="006A1BE2"/>
    <w:rsid w:val="006A2FC6"/>
    <w:rsid w:val="006A4198"/>
    <w:rsid w:val="006A4AEF"/>
    <w:rsid w:val="006A683E"/>
    <w:rsid w:val="006A6FA6"/>
    <w:rsid w:val="006A703F"/>
    <w:rsid w:val="006B0943"/>
    <w:rsid w:val="006B21D4"/>
    <w:rsid w:val="006B300F"/>
    <w:rsid w:val="006B37E6"/>
    <w:rsid w:val="006B588B"/>
    <w:rsid w:val="006B7953"/>
    <w:rsid w:val="006C112F"/>
    <w:rsid w:val="006C1249"/>
    <w:rsid w:val="006C6192"/>
    <w:rsid w:val="006C63EF"/>
    <w:rsid w:val="006C66C5"/>
    <w:rsid w:val="006C66D7"/>
    <w:rsid w:val="006D2A6A"/>
    <w:rsid w:val="006D38DC"/>
    <w:rsid w:val="006D44DE"/>
    <w:rsid w:val="006D4860"/>
    <w:rsid w:val="006D59EC"/>
    <w:rsid w:val="006D5A79"/>
    <w:rsid w:val="006D5F71"/>
    <w:rsid w:val="006D6255"/>
    <w:rsid w:val="006D7A22"/>
    <w:rsid w:val="006E1D8E"/>
    <w:rsid w:val="006E2268"/>
    <w:rsid w:val="006E23B3"/>
    <w:rsid w:val="006E373B"/>
    <w:rsid w:val="006E3B45"/>
    <w:rsid w:val="006E3EDB"/>
    <w:rsid w:val="006E40D2"/>
    <w:rsid w:val="006E5CCF"/>
    <w:rsid w:val="006E5E24"/>
    <w:rsid w:val="006E78B9"/>
    <w:rsid w:val="006E7CFA"/>
    <w:rsid w:val="006F0171"/>
    <w:rsid w:val="006F0390"/>
    <w:rsid w:val="006F171A"/>
    <w:rsid w:val="006F183A"/>
    <w:rsid w:val="006F1F40"/>
    <w:rsid w:val="006F24C4"/>
    <w:rsid w:val="006F42C1"/>
    <w:rsid w:val="006F49CD"/>
    <w:rsid w:val="006F588A"/>
    <w:rsid w:val="006F6D6B"/>
    <w:rsid w:val="006F7724"/>
    <w:rsid w:val="006F78D3"/>
    <w:rsid w:val="0070015D"/>
    <w:rsid w:val="00700D3E"/>
    <w:rsid w:val="00701062"/>
    <w:rsid w:val="00701FB2"/>
    <w:rsid w:val="00702042"/>
    <w:rsid w:val="00702508"/>
    <w:rsid w:val="00702C5F"/>
    <w:rsid w:val="00704B90"/>
    <w:rsid w:val="007054B5"/>
    <w:rsid w:val="00710F30"/>
    <w:rsid w:val="00711517"/>
    <w:rsid w:val="00711DFA"/>
    <w:rsid w:val="00712439"/>
    <w:rsid w:val="00712490"/>
    <w:rsid w:val="00712C7E"/>
    <w:rsid w:val="00712EBA"/>
    <w:rsid w:val="007131C6"/>
    <w:rsid w:val="00713955"/>
    <w:rsid w:val="007139E4"/>
    <w:rsid w:val="00713DCA"/>
    <w:rsid w:val="00714289"/>
    <w:rsid w:val="00714D23"/>
    <w:rsid w:val="0071665E"/>
    <w:rsid w:val="00721962"/>
    <w:rsid w:val="00721EF4"/>
    <w:rsid w:val="00722081"/>
    <w:rsid w:val="00722464"/>
    <w:rsid w:val="00724270"/>
    <w:rsid w:val="00724548"/>
    <w:rsid w:val="0073108F"/>
    <w:rsid w:val="00731621"/>
    <w:rsid w:val="00732F78"/>
    <w:rsid w:val="00733289"/>
    <w:rsid w:val="0073367F"/>
    <w:rsid w:val="0073478B"/>
    <w:rsid w:val="007367CD"/>
    <w:rsid w:val="00736B9D"/>
    <w:rsid w:val="00736D98"/>
    <w:rsid w:val="007407A8"/>
    <w:rsid w:val="007415BC"/>
    <w:rsid w:val="00741AD5"/>
    <w:rsid w:val="00741EFA"/>
    <w:rsid w:val="0074324E"/>
    <w:rsid w:val="0074606F"/>
    <w:rsid w:val="00746531"/>
    <w:rsid w:val="00746DBB"/>
    <w:rsid w:val="00747FCE"/>
    <w:rsid w:val="00751F33"/>
    <w:rsid w:val="00752138"/>
    <w:rsid w:val="0075278D"/>
    <w:rsid w:val="00752840"/>
    <w:rsid w:val="0075310C"/>
    <w:rsid w:val="0075462F"/>
    <w:rsid w:val="007546A9"/>
    <w:rsid w:val="0075499D"/>
    <w:rsid w:val="00754AFA"/>
    <w:rsid w:val="0075608C"/>
    <w:rsid w:val="0076016C"/>
    <w:rsid w:val="00760BC5"/>
    <w:rsid w:val="0076218E"/>
    <w:rsid w:val="00763F08"/>
    <w:rsid w:val="007663E0"/>
    <w:rsid w:val="00766B1A"/>
    <w:rsid w:val="00767350"/>
    <w:rsid w:val="00770514"/>
    <w:rsid w:val="00771867"/>
    <w:rsid w:val="007720D6"/>
    <w:rsid w:val="007737E5"/>
    <w:rsid w:val="00775293"/>
    <w:rsid w:val="007756C8"/>
    <w:rsid w:val="007767C0"/>
    <w:rsid w:val="00777FBC"/>
    <w:rsid w:val="00781307"/>
    <w:rsid w:val="007819C8"/>
    <w:rsid w:val="0078289E"/>
    <w:rsid w:val="00783656"/>
    <w:rsid w:val="00783D77"/>
    <w:rsid w:val="00784510"/>
    <w:rsid w:val="00786C09"/>
    <w:rsid w:val="00786C46"/>
    <w:rsid w:val="007872B7"/>
    <w:rsid w:val="00791F54"/>
    <w:rsid w:val="00792357"/>
    <w:rsid w:val="007945F4"/>
    <w:rsid w:val="007948D6"/>
    <w:rsid w:val="0079564C"/>
    <w:rsid w:val="00796EC5"/>
    <w:rsid w:val="007A06DB"/>
    <w:rsid w:val="007A20BF"/>
    <w:rsid w:val="007A5F74"/>
    <w:rsid w:val="007A7300"/>
    <w:rsid w:val="007A730C"/>
    <w:rsid w:val="007A7DB7"/>
    <w:rsid w:val="007B1F92"/>
    <w:rsid w:val="007B33E1"/>
    <w:rsid w:val="007B3863"/>
    <w:rsid w:val="007B6B3C"/>
    <w:rsid w:val="007C05B0"/>
    <w:rsid w:val="007C1B44"/>
    <w:rsid w:val="007C3F13"/>
    <w:rsid w:val="007C4D7D"/>
    <w:rsid w:val="007D08C4"/>
    <w:rsid w:val="007D1301"/>
    <w:rsid w:val="007D235F"/>
    <w:rsid w:val="007D330A"/>
    <w:rsid w:val="007D3557"/>
    <w:rsid w:val="007D3628"/>
    <w:rsid w:val="007D37FE"/>
    <w:rsid w:val="007D54C0"/>
    <w:rsid w:val="007D5954"/>
    <w:rsid w:val="007D6C85"/>
    <w:rsid w:val="007D7A44"/>
    <w:rsid w:val="007D7F3C"/>
    <w:rsid w:val="007E1FBF"/>
    <w:rsid w:val="007E2BC7"/>
    <w:rsid w:val="007E2EB0"/>
    <w:rsid w:val="007E4437"/>
    <w:rsid w:val="007E44C5"/>
    <w:rsid w:val="007E45C1"/>
    <w:rsid w:val="007F3B9B"/>
    <w:rsid w:val="007F3DC1"/>
    <w:rsid w:val="007F54A3"/>
    <w:rsid w:val="007F5D62"/>
    <w:rsid w:val="007F6B26"/>
    <w:rsid w:val="00801E5F"/>
    <w:rsid w:val="008024E5"/>
    <w:rsid w:val="00803066"/>
    <w:rsid w:val="00803E14"/>
    <w:rsid w:val="00805343"/>
    <w:rsid w:val="008058EC"/>
    <w:rsid w:val="00805FE0"/>
    <w:rsid w:val="00805FFD"/>
    <w:rsid w:val="00806763"/>
    <w:rsid w:val="00806897"/>
    <w:rsid w:val="00807496"/>
    <w:rsid w:val="00812202"/>
    <w:rsid w:val="008128A0"/>
    <w:rsid w:val="00813388"/>
    <w:rsid w:val="00813B11"/>
    <w:rsid w:val="008145DB"/>
    <w:rsid w:val="008154CB"/>
    <w:rsid w:val="00815ADC"/>
    <w:rsid w:val="00815BB8"/>
    <w:rsid w:val="00815CEC"/>
    <w:rsid w:val="00816C48"/>
    <w:rsid w:val="00820255"/>
    <w:rsid w:val="00820D14"/>
    <w:rsid w:val="0082273C"/>
    <w:rsid w:val="00822A61"/>
    <w:rsid w:val="00823B11"/>
    <w:rsid w:val="00825A5F"/>
    <w:rsid w:val="008260D6"/>
    <w:rsid w:val="0082697B"/>
    <w:rsid w:val="00826BCA"/>
    <w:rsid w:val="00826BF0"/>
    <w:rsid w:val="00830193"/>
    <w:rsid w:val="00830305"/>
    <w:rsid w:val="00830C61"/>
    <w:rsid w:val="00830EDE"/>
    <w:rsid w:val="00831C1E"/>
    <w:rsid w:val="00831C80"/>
    <w:rsid w:val="008339A3"/>
    <w:rsid w:val="00834A78"/>
    <w:rsid w:val="00834AE4"/>
    <w:rsid w:val="008356C9"/>
    <w:rsid w:val="008357A4"/>
    <w:rsid w:val="0083633F"/>
    <w:rsid w:val="008371B1"/>
    <w:rsid w:val="008400F6"/>
    <w:rsid w:val="008406FD"/>
    <w:rsid w:val="008420D5"/>
    <w:rsid w:val="008434F9"/>
    <w:rsid w:val="00846327"/>
    <w:rsid w:val="008466AA"/>
    <w:rsid w:val="00850EF8"/>
    <w:rsid w:val="008516C7"/>
    <w:rsid w:val="008529AD"/>
    <w:rsid w:val="00853055"/>
    <w:rsid w:val="0085551C"/>
    <w:rsid w:val="00855D27"/>
    <w:rsid w:val="00856410"/>
    <w:rsid w:val="008564D4"/>
    <w:rsid w:val="0085793F"/>
    <w:rsid w:val="008620CF"/>
    <w:rsid w:val="00865949"/>
    <w:rsid w:val="00865BE7"/>
    <w:rsid w:val="00867586"/>
    <w:rsid w:val="0087000E"/>
    <w:rsid w:val="008709EB"/>
    <w:rsid w:val="008712F3"/>
    <w:rsid w:val="008719CF"/>
    <w:rsid w:val="00873325"/>
    <w:rsid w:val="00874393"/>
    <w:rsid w:val="008779BC"/>
    <w:rsid w:val="008812C4"/>
    <w:rsid w:val="00881BD8"/>
    <w:rsid w:val="008825ED"/>
    <w:rsid w:val="00885BB7"/>
    <w:rsid w:val="00886EE5"/>
    <w:rsid w:val="00887680"/>
    <w:rsid w:val="00887E2B"/>
    <w:rsid w:val="008911F3"/>
    <w:rsid w:val="0089427E"/>
    <w:rsid w:val="008956AF"/>
    <w:rsid w:val="008A0388"/>
    <w:rsid w:val="008A08A4"/>
    <w:rsid w:val="008A0986"/>
    <w:rsid w:val="008A1A50"/>
    <w:rsid w:val="008A2633"/>
    <w:rsid w:val="008A32ED"/>
    <w:rsid w:val="008A3B8A"/>
    <w:rsid w:val="008A61C3"/>
    <w:rsid w:val="008B0AE7"/>
    <w:rsid w:val="008B2ADC"/>
    <w:rsid w:val="008B35D7"/>
    <w:rsid w:val="008B3722"/>
    <w:rsid w:val="008B4270"/>
    <w:rsid w:val="008B6D7C"/>
    <w:rsid w:val="008B78B0"/>
    <w:rsid w:val="008B7969"/>
    <w:rsid w:val="008C03DD"/>
    <w:rsid w:val="008C040B"/>
    <w:rsid w:val="008C04DB"/>
    <w:rsid w:val="008C2EE7"/>
    <w:rsid w:val="008C3CE4"/>
    <w:rsid w:val="008C4F30"/>
    <w:rsid w:val="008C5333"/>
    <w:rsid w:val="008C540A"/>
    <w:rsid w:val="008C5887"/>
    <w:rsid w:val="008C6FB6"/>
    <w:rsid w:val="008C7151"/>
    <w:rsid w:val="008C7A39"/>
    <w:rsid w:val="008C7B88"/>
    <w:rsid w:val="008D01E4"/>
    <w:rsid w:val="008D31E7"/>
    <w:rsid w:val="008D351D"/>
    <w:rsid w:val="008D3C96"/>
    <w:rsid w:val="008D421D"/>
    <w:rsid w:val="008D4479"/>
    <w:rsid w:val="008D4D26"/>
    <w:rsid w:val="008D7743"/>
    <w:rsid w:val="008D7CA3"/>
    <w:rsid w:val="008E1779"/>
    <w:rsid w:val="008E19E3"/>
    <w:rsid w:val="008E2FAA"/>
    <w:rsid w:val="008E3CF9"/>
    <w:rsid w:val="008E4FF6"/>
    <w:rsid w:val="008E5A72"/>
    <w:rsid w:val="008E6260"/>
    <w:rsid w:val="008E668A"/>
    <w:rsid w:val="008E6B02"/>
    <w:rsid w:val="008E7152"/>
    <w:rsid w:val="008F0385"/>
    <w:rsid w:val="008F051A"/>
    <w:rsid w:val="008F0B8C"/>
    <w:rsid w:val="008F12D1"/>
    <w:rsid w:val="008F2C82"/>
    <w:rsid w:val="008F2D4E"/>
    <w:rsid w:val="008F3056"/>
    <w:rsid w:val="008F3C39"/>
    <w:rsid w:val="008F4564"/>
    <w:rsid w:val="008F4B72"/>
    <w:rsid w:val="008F57D8"/>
    <w:rsid w:val="008F59CF"/>
    <w:rsid w:val="008F661B"/>
    <w:rsid w:val="008F7505"/>
    <w:rsid w:val="008F755A"/>
    <w:rsid w:val="008F78D5"/>
    <w:rsid w:val="0090265E"/>
    <w:rsid w:val="0090300E"/>
    <w:rsid w:val="009044D6"/>
    <w:rsid w:val="0090493D"/>
    <w:rsid w:val="0090597B"/>
    <w:rsid w:val="009066AE"/>
    <w:rsid w:val="009103D2"/>
    <w:rsid w:val="00911EF7"/>
    <w:rsid w:val="00912A96"/>
    <w:rsid w:val="00913D0F"/>
    <w:rsid w:val="00916841"/>
    <w:rsid w:val="00917643"/>
    <w:rsid w:val="00917908"/>
    <w:rsid w:val="009225FB"/>
    <w:rsid w:val="00922A8E"/>
    <w:rsid w:val="009234B6"/>
    <w:rsid w:val="0092365A"/>
    <w:rsid w:val="00923FFF"/>
    <w:rsid w:val="00924458"/>
    <w:rsid w:val="00924A02"/>
    <w:rsid w:val="00924FD5"/>
    <w:rsid w:val="00925C44"/>
    <w:rsid w:val="009264EF"/>
    <w:rsid w:val="00926578"/>
    <w:rsid w:val="009272D0"/>
    <w:rsid w:val="00927507"/>
    <w:rsid w:val="009275CC"/>
    <w:rsid w:val="00930FAE"/>
    <w:rsid w:val="00931202"/>
    <w:rsid w:val="009312FF"/>
    <w:rsid w:val="00931A49"/>
    <w:rsid w:val="00931DDB"/>
    <w:rsid w:val="00932365"/>
    <w:rsid w:val="00932488"/>
    <w:rsid w:val="0093289E"/>
    <w:rsid w:val="00933300"/>
    <w:rsid w:val="00935390"/>
    <w:rsid w:val="0093563C"/>
    <w:rsid w:val="00937165"/>
    <w:rsid w:val="00937E7B"/>
    <w:rsid w:val="0094085F"/>
    <w:rsid w:val="00940E50"/>
    <w:rsid w:val="0094265F"/>
    <w:rsid w:val="00943C68"/>
    <w:rsid w:val="00944B14"/>
    <w:rsid w:val="00947C6C"/>
    <w:rsid w:val="00950B8E"/>
    <w:rsid w:val="00951621"/>
    <w:rsid w:val="009516FA"/>
    <w:rsid w:val="00952997"/>
    <w:rsid w:val="0095406F"/>
    <w:rsid w:val="00955202"/>
    <w:rsid w:val="00956DEF"/>
    <w:rsid w:val="0095798F"/>
    <w:rsid w:val="00957CD2"/>
    <w:rsid w:val="0096090D"/>
    <w:rsid w:val="00960F50"/>
    <w:rsid w:val="009610E5"/>
    <w:rsid w:val="00962666"/>
    <w:rsid w:val="00962865"/>
    <w:rsid w:val="009635ED"/>
    <w:rsid w:val="00965787"/>
    <w:rsid w:val="00965D12"/>
    <w:rsid w:val="00965FAB"/>
    <w:rsid w:val="0096606A"/>
    <w:rsid w:val="00967876"/>
    <w:rsid w:val="009704FC"/>
    <w:rsid w:val="009705FD"/>
    <w:rsid w:val="009707A5"/>
    <w:rsid w:val="00970C08"/>
    <w:rsid w:val="00970C6B"/>
    <w:rsid w:val="009721FD"/>
    <w:rsid w:val="00972629"/>
    <w:rsid w:val="00973375"/>
    <w:rsid w:val="00973604"/>
    <w:rsid w:val="00973668"/>
    <w:rsid w:val="00975998"/>
    <w:rsid w:val="00975B3F"/>
    <w:rsid w:val="00975DAA"/>
    <w:rsid w:val="00975E21"/>
    <w:rsid w:val="00977FC3"/>
    <w:rsid w:val="009810E4"/>
    <w:rsid w:val="00981EC4"/>
    <w:rsid w:val="00982FA2"/>
    <w:rsid w:val="0098634F"/>
    <w:rsid w:val="00986BAC"/>
    <w:rsid w:val="00987217"/>
    <w:rsid w:val="0099051B"/>
    <w:rsid w:val="00992256"/>
    <w:rsid w:val="0099331E"/>
    <w:rsid w:val="00993929"/>
    <w:rsid w:val="0099640B"/>
    <w:rsid w:val="00996854"/>
    <w:rsid w:val="00996EA7"/>
    <w:rsid w:val="009A146B"/>
    <w:rsid w:val="009A30D4"/>
    <w:rsid w:val="009A4B9C"/>
    <w:rsid w:val="009A51C2"/>
    <w:rsid w:val="009A6AC5"/>
    <w:rsid w:val="009A6D92"/>
    <w:rsid w:val="009A7571"/>
    <w:rsid w:val="009A758F"/>
    <w:rsid w:val="009B04A9"/>
    <w:rsid w:val="009B25B2"/>
    <w:rsid w:val="009B2D02"/>
    <w:rsid w:val="009B2F68"/>
    <w:rsid w:val="009B3997"/>
    <w:rsid w:val="009B49A8"/>
    <w:rsid w:val="009B56BB"/>
    <w:rsid w:val="009B67B9"/>
    <w:rsid w:val="009B6D6D"/>
    <w:rsid w:val="009B6DCF"/>
    <w:rsid w:val="009C1116"/>
    <w:rsid w:val="009C1FF3"/>
    <w:rsid w:val="009C2A13"/>
    <w:rsid w:val="009C319A"/>
    <w:rsid w:val="009C376C"/>
    <w:rsid w:val="009C40C2"/>
    <w:rsid w:val="009C5555"/>
    <w:rsid w:val="009C581E"/>
    <w:rsid w:val="009D49DD"/>
    <w:rsid w:val="009D4CCB"/>
    <w:rsid w:val="009D5502"/>
    <w:rsid w:val="009D6072"/>
    <w:rsid w:val="009D6578"/>
    <w:rsid w:val="009D7857"/>
    <w:rsid w:val="009E1A48"/>
    <w:rsid w:val="009E5169"/>
    <w:rsid w:val="009E53F4"/>
    <w:rsid w:val="009E5568"/>
    <w:rsid w:val="009E5CF2"/>
    <w:rsid w:val="009E7A53"/>
    <w:rsid w:val="009F1FEB"/>
    <w:rsid w:val="009F26EF"/>
    <w:rsid w:val="009F272F"/>
    <w:rsid w:val="009F2DD9"/>
    <w:rsid w:val="009F2EAD"/>
    <w:rsid w:val="009F5061"/>
    <w:rsid w:val="009F7E06"/>
    <w:rsid w:val="00A01ABF"/>
    <w:rsid w:val="00A04F8A"/>
    <w:rsid w:val="00A05641"/>
    <w:rsid w:val="00A05EB7"/>
    <w:rsid w:val="00A073DC"/>
    <w:rsid w:val="00A07FDD"/>
    <w:rsid w:val="00A101F7"/>
    <w:rsid w:val="00A107E3"/>
    <w:rsid w:val="00A12561"/>
    <w:rsid w:val="00A1371D"/>
    <w:rsid w:val="00A1395B"/>
    <w:rsid w:val="00A13A2C"/>
    <w:rsid w:val="00A16D31"/>
    <w:rsid w:val="00A17F3C"/>
    <w:rsid w:val="00A2098A"/>
    <w:rsid w:val="00A214A3"/>
    <w:rsid w:val="00A21B4B"/>
    <w:rsid w:val="00A21DDE"/>
    <w:rsid w:val="00A21FCA"/>
    <w:rsid w:val="00A22571"/>
    <w:rsid w:val="00A22659"/>
    <w:rsid w:val="00A22FA0"/>
    <w:rsid w:val="00A2391C"/>
    <w:rsid w:val="00A23A45"/>
    <w:rsid w:val="00A23BD4"/>
    <w:rsid w:val="00A26D29"/>
    <w:rsid w:val="00A32435"/>
    <w:rsid w:val="00A324FE"/>
    <w:rsid w:val="00A3254D"/>
    <w:rsid w:val="00A325BC"/>
    <w:rsid w:val="00A33629"/>
    <w:rsid w:val="00A3485A"/>
    <w:rsid w:val="00A34CA8"/>
    <w:rsid w:val="00A3519B"/>
    <w:rsid w:val="00A356DF"/>
    <w:rsid w:val="00A35A5D"/>
    <w:rsid w:val="00A35ECC"/>
    <w:rsid w:val="00A430C6"/>
    <w:rsid w:val="00A43C3B"/>
    <w:rsid w:val="00A45D6F"/>
    <w:rsid w:val="00A47455"/>
    <w:rsid w:val="00A5046F"/>
    <w:rsid w:val="00A5099F"/>
    <w:rsid w:val="00A5468D"/>
    <w:rsid w:val="00A57513"/>
    <w:rsid w:val="00A60187"/>
    <w:rsid w:val="00A60740"/>
    <w:rsid w:val="00A607F7"/>
    <w:rsid w:val="00A649E7"/>
    <w:rsid w:val="00A6502F"/>
    <w:rsid w:val="00A6602A"/>
    <w:rsid w:val="00A6719A"/>
    <w:rsid w:val="00A70C3E"/>
    <w:rsid w:val="00A72BCC"/>
    <w:rsid w:val="00A74390"/>
    <w:rsid w:val="00A74823"/>
    <w:rsid w:val="00A74B9B"/>
    <w:rsid w:val="00A76016"/>
    <w:rsid w:val="00A76E37"/>
    <w:rsid w:val="00A77558"/>
    <w:rsid w:val="00A77848"/>
    <w:rsid w:val="00A7788B"/>
    <w:rsid w:val="00A80000"/>
    <w:rsid w:val="00A8105D"/>
    <w:rsid w:val="00A822BE"/>
    <w:rsid w:val="00A826C8"/>
    <w:rsid w:val="00A83F71"/>
    <w:rsid w:val="00A84523"/>
    <w:rsid w:val="00A90E0E"/>
    <w:rsid w:val="00A91CBE"/>
    <w:rsid w:val="00A924A0"/>
    <w:rsid w:val="00A92B5D"/>
    <w:rsid w:val="00A93153"/>
    <w:rsid w:val="00A943F9"/>
    <w:rsid w:val="00A9663E"/>
    <w:rsid w:val="00A9665C"/>
    <w:rsid w:val="00A97A3E"/>
    <w:rsid w:val="00A97FB8"/>
    <w:rsid w:val="00AA00A4"/>
    <w:rsid w:val="00AA1A64"/>
    <w:rsid w:val="00AA3685"/>
    <w:rsid w:val="00AA44A8"/>
    <w:rsid w:val="00AA5233"/>
    <w:rsid w:val="00AA55DB"/>
    <w:rsid w:val="00AA5F0C"/>
    <w:rsid w:val="00AA6925"/>
    <w:rsid w:val="00AA6D6B"/>
    <w:rsid w:val="00AA7699"/>
    <w:rsid w:val="00AB0918"/>
    <w:rsid w:val="00AB0DA3"/>
    <w:rsid w:val="00AB1B65"/>
    <w:rsid w:val="00AB2008"/>
    <w:rsid w:val="00AB2245"/>
    <w:rsid w:val="00AB2DAF"/>
    <w:rsid w:val="00AB382D"/>
    <w:rsid w:val="00AB6157"/>
    <w:rsid w:val="00AB6920"/>
    <w:rsid w:val="00AB6BFE"/>
    <w:rsid w:val="00AC0657"/>
    <w:rsid w:val="00AC1BB8"/>
    <w:rsid w:val="00AC2F2A"/>
    <w:rsid w:val="00AC317F"/>
    <w:rsid w:val="00AC5B27"/>
    <w:rsid w:val="00AC613F"/>
    <w:rsid w:val="00AC628A"/>
    <w:rsid w:val="00AC6676"/>
    <w:rsid w:val="00AC72DB"/>
    <w:rsid w:val="00AD1762"/>
    <w:rsid w:val="00AD198F"/>
    <w:rsid w:val="00AD306B"/>
    <w:rsid w:val="00AD4290"/>
    <w:rsid w:val="00AD539C"/>
    <w:rsid w:val="00AD607F"/>
    <w:rsid w:val="00AD6E9F"/>
    <w:rsid w:val="00AD6ED7"/>
    <w:rsid w:val="00AE01B9"/>
    <w:rsid w:val="00AE0952"/>
    <w:rsid w:val="00AE1178"/>
    <w:rsid w:val="00AE3F51"/>
    <w:rsid w:val="00AE4519"/>
    <w:rsid w:val="00AE619F"/>
    <w:rsid w:val="00AE6338"/>
    <w:rsid w:val="00AE70C4"/>
    <w:rsid w:val="00AF1469"/>
    <w:rsid w:val="00AF1C6F"/>
    <w:rsid w:val="00AF2857"/>
    <w:rsid w:val="00AF2A34"/>
    <w:rsid w:val="00AF3B6B"/>
    <w:rsid w:val="00AF3F68"/>
    <w:rsid w:val="00AF64BC"/>
    <w:rsid w:val="00B01491"/>
    <w:rsid w:val="00B0293E"/>
    <w:rsid w:val="00B055C8"/>
    <w:rsid w:val="00B063B3"/>
    <w:rsid w:val="00B07ADD"/>
    <w:rsid w:val="00B10209"/>
    <w:rsid w:val="00B11F7A"/>
    <w:rsid w:val="00B12FA2"/>
    <w:rsid w:val="00B13E40"/>
    <w:rsid w:val="00B1489E"/>
    <w:rsid w:val="00B16044"/>
    <w:rsid w:val="00B17793"/>
    <w:rsid w:val="00B2051A"/>
    <w:rsid w:val="00B2337C"/>
    <w:rsid w:val="00B23BCF"/>
    <w:rsid w:val="00B2401F"/>
    <w:rsid w:val="00B24F70"/>
    <w:rsid w:val="00B27982"/>
    <w:rsid w:val="00B30D7C"/>
    <w:rsid w:val="00B30FB0"/>
    <w:rsid w:val="00B320FB"/>
    <w:rsid w:val="00B322BA"/>
    <w:rsid w:val="00B33E74"/>
    <w:rsid w:val="00B3511B"/>
    <w:rsid w:val="00B352AE"/>
    <w:rsid w:val="00B35649"/>
    <w:rsid w:val="00B35782"/>
    <w:rsid w:val="00B36FC6"/>
    <w:rsid w:val="00B37D9C"/>
    <w:rsid w:val="00B42807"/>
    <w:rsid w:val="00B433E5"/>
    <w:rsid w:val="00B44B01"/>
    <w:rsid w:val="00B44CF8"/>
    <w:rsid w:val="00B46181"/>
    <w:rsid w:val="00B46843"/>
    <w:rsid w:val="00B4715A"/>
    <w:rsid w:val="00B47641"/>
    <w:rsid w:val="00B47DC0"/>
    <w:rsid w:val="00B504CA"/>
    <w:rsid w:val="00B50DF6"/>
    <w:rsid w:val="00B52865"/>
    <w:rsid w:val="00B52B30"/>
    <w:rsid w:val="00B52DBA"/>
    <w:rsid w:val="00B53079"/>
    <w:rsid w:val="00B53930"/>
    <w:rsid w:val="00B53CBC"/>
    <w:rsid w:val="00B54CDF"/>
    <w:rsid w:val="00B55BAD"/>
    <w:rsid w:val="00B574E3"/>
    <w:rsid w:val="00B61D9E"/>
    <w:rsid w:val="00B61EA8"/>
    <w:rsid w:val="00B638B0"/>
    <w:rsid w:val="00B641F0"/>
    <w:rsid w:val="00B64C85"/>
    <w:rsid w:val="00B65057"/>
    <w:rsid w:val="00B66A24"/>
    <w:rsid w:val="00B66B91"/>
    <w:rsid w:val="00B6702F"/>
    <w:rsid w:val="00B672C5"/>
    <w:rsid w:val="00B67419"/>
    <w:rsid w:val="00B70C04"/>
    <w:rsid w:val="00B71F34"/>
    <w:rsid w:val="00B73846"/>
    <w:rsid w:val="00B7426C"/>
    <w:rsid w:val="00B74349"/>
    <w:rsid w:val="00B76BB0"/>
    <w:rsid w:val="00B813AC"/>
    <w:rsid w:val="00B8179E"/>
    <w:rsid w:val="00B81C17"/>
    <w:rsid w:val="00B83067"/>
    <w:rsid w:val="00B83B1D"/>
    <w:rsid w:val="00B85DF3"/>
    <w:rsid w:val="00B869AC"/>
    <w:rsid w:val="00B86BE2"/>
    <w:rsid w:val="00B902F1"/>
    <w:rsid w:val="00B90EC8"/>
    <w:rsid w:val="00B92ACF"/>
    <w:rsid w:val="00B95646"/>
    <w:rsid w:val="00B95994"/>
    <w:rsid w:val="00B95CAC"/>
    <w:rsid w:val="00B97122"/>
    <w:rsid w:val="00BA088E"/>
    <w:rsid w:val="00BA1ACA"/>
    <w:rsid w:val="00BA337B"/>
    <w:rsid w:val="00BA5D9E"/>
    <w:rsid w:val="00BA6B03"/>
    <w:rsid w:val="00BA78CA"/>
    <w:rsid w:val="00BB122B"/>
    <w:rsid w:val="00BB1EF2"/>
    <w:rsid w:val="00BB24BF"/>
    <w:rsid w:val="00BB274F"/>
    <w:rsid w:val="00BB2897"/>
    <w:rsid w:val="00BB3363"/>
    <w:rsid w:val="00BB39EC"/>
    <w:rsid w:val="00BB3F79"/>
    <w:rsid w:val="00BB74B6"/>
    <w:rsid w:val="00BB7D91"/>
    <w:rsid w:val="00BB7F0E"/>
    <w:rsid w:val="00BC0A2D"/>
    <w:rsid w:val="00BC0B32"/>
    <w:rsid w:val="00BC29B6"/>
    <w:rsid w:val="00BC3C7A"/>
    <w:rsid w:val="00BC3F34"/>
    <w:rsid w:val="00BC4767"/>
    <w:rsid w:val="00BC49D6"/>
    <w:rsid w:val="00BC4EA1"/>
    <w:rsid w:val="00BC5745"/>
    <w:rsid w:val="00BC6E4A"/>
    <w:rsid w:val="00BC78A8"/>
    <w:rsid w:val="00BC798D"/>
    <w:rsid w:val="00BD15E3"/>
    <w:rsid w:val="00BD16F6"/>
    <w:rsid w:val="00BD4315"/>
    <w:rsid w:val="00BD4394"/>
    <w:rsid w:val="00BD4CCF"/>
    <w:rsid w:val="00BD6971"/>
    <w:rsid w:val="00BD6F3D"/>
    <w:rsid w:val="00BD70C3"/>
    <w:rsid w:val="00BE02A4"/>
    <w:rsid w:val="00BE0452"/>
    <w:rsid w:val="00BE09EB"/>
    <w:rsid w:val="00BE0ABC"/>
    <w:rsid w:val="00BE1C00"/>
    <w:rsid w:val="00BE2179"/>
    <w:rsid w:val="00BE3027"/>
    <w:rsid w:val="00BE330F"/>
    <w:rsid w:val="00BE39D4"/>
    <w:rsid w:val="00BE4C07"/>
    <w:rsid w:val="00BE6820"/>
    <w:rsid w:val="00BE7939"/>
    <w:rsid w:val="00BE7F7A"/>
    <w:rsid w:val="00BF2AA8"/>
    <w:rsid w:val="00BF32EB"/>
    <w:rsid w:val="00BF4009"/>
    <w:rsid w:val="00BF6CD9"/>
    <w:rsid w:val="00BF6F95"/>
    <w:rsid w:val="00BF7214"/>
    <w:rsid w:val="00C01932"/>
    <w:rsid w:val="00C02BA1"/>
    <w:rsid w:val="00C0363F"/>
    <w:rsid w:val="00C03CBC"/>
    <w:rsid w:val="00C0400B"/>
    <w:rsid w:val="00C04637"/>
    <w:rsid w:val="00C06CF1"/>
    <w:rsid w:val="00C11575"/>
    <w:rsid w:val="00C12B87"/>
    <w:rsid w:val="00C134BE"/>
    <w:rsid w:val="00C15859"/>
    <w:rsid w:val="00C162BB"/>
    <w:rsid w:val="00C20A4D"/>
    <w:rsid w:val="00C22F5A"/>
    <w:rsid w:val="00C23908"/>
    <w:rsid w:val="00C24B0D"/>
    <w:rsid w:val="00C24FFE"/>
    <w:rsid w:val="00C25CD4"/>
    <w:rsid w:val="00C25E07"/>
    <w:rsid w:val="00C27E1E"/>
    <w:rsid w:val="00C30101"/>
    <w:rsid w:val="00C338E7"/>
    <w:rsid w:val="00C35CD4"/>
    <w:rsid w:val="00C35CDF"/>
    <w:rsid w:val="00C36232"/>
    <w:rsid w:val="00C36B8D"/>
    <w:rsid w:val="00C36BD3"/>
    <w:rsid w:val="00C37CAA"/>
    <w:rsid w:val="00C40DC4"/>
    <w:rsid w:val="00C40F38"/>
    <w:rsid w:val="00C41AFE"/>
    <w:rsid w:val="00C42208"/>
    <w:rsid w:val="00C42F63"/>
    <w:rsid w:val="00C46823"/>
    <w:rsid w:val="00C5002D"/>
    <w:rsid w:val="00C50C44"/>
    <w:rsid w:val="00C50CD3"/>
    <w:rsid w:val="00C5154C"/>
    <w:rsid w:val="00C516A1"/>
    <w:rsid w:val="00C51FA4"/>
    <w:rsid w:val="00C53C93"/>
    <w:rsid w:val="00C55B66"/>
    <w:rsid w:val="00C565A6"/>
    <w:rsid w:val="00C60A55"/>
    <w:rsid w:val="00C62237"/>
    <w:rsid w:val="00C62C1B"/>
    <w:rsid w:val="00C63976"/>
    <w:rsid w:val="00C642E5"/>
    <w:rsid w:val="00C643A5"/>
    <w:rsid w:val="00C658C2"/>
    <w:rsid w:val="00C6767E"/>
    <w:rsid w:val="00C679F1"/>
    <w:rsid w:val="00C70958"/>
    <w:rsid w:val="00C73034"/>
    <w:rsid w:val="00C7451B"/>
    <w:rsid w:val="00C74940"/>
    <w:rsid w:val="00C804CA"/>
    <w:rsid w:val="00C80AF4"/>
    <w:rsid w:val="00C818E5"/>
    <w:rsid w:val="00C81E9F"/>
    <w:rsid w:val="00C81FE5"/>
    <w:rsid w:val="00C82419"/>
    <w:rsid w:val="00C82602"/>
    <w:rsid w:val="00C83F0E"/>
    <w:rsid w:val="00C85142"/>
    <w:rsid w:val="00C90D02"/>
    <w:rsid w:val="00C91448"/>
    <w:rsid w:val="00C916A9"/>
    <w:rsid w:val="00C9218C"/>
    <w:rsid w:val="00C926CC"/>
    <w:rsid w:val="00C941C8"/>
    <w:rsid w:val="00C951ED"/>
    <w:rsid w:val="00C95227"/>
    <w:rsid w:val="00C95653"/>
    <w:rsid w:val="00C95887"/>
    <w:rsid w:val="00C95EF3"/>
    <w:rsid w:val="00C9698E"/>
    <w:rsid w:val="00C96D1A"/>
    <w:rsid w:val="00C96DB4"/>
    <w:rsid w:val="00CA1BFA"/>
    <w:rsid w:val="00CA2CF4"/>
    <w:rsid w:val="00CA6EB8"/>
    <w:rsid w:val="00CB1A08"/>
    <w:rsid w:val="00CB1BD6"/>
    <w:rsid w:val="00CB2016"/>
    <w:rsid w:val="00CB29A0"/>
    <w:rsid w:val="00CB2BAD"/>
    <w:rsid w:val="00CB36FD"/>
    <w:rsid w:val="00CB4A9D"/>
    <w:rsid w:val="00CB59E3"/>
    <w:rsid w:val="00CB634A"/>
    <w:rsid w:val="00CB75B8"/>
    <w:rsid w:val="00CB7FA9"/>
    <w:rsid w:val="00CC0B88"/>
    <w:rsid w:val="00CC1ECC"/>
    <w:rsid w:val="00CC22ED"/>
    <w:rsid w:val="00CC26F6"/>
    <w:rsid w:val="00CC3626"/>
    <w:rsid w:val="00CC45ED"/>
    <w:rsid w:val="00CC48BC"/>
    <w:rsid w:val="00CC496A"/>
    <w:rsid w:val="00CC5752"/>
    <w:rsid w:val="00CC5776"/>
    <w:rsid w:val="00CC70D1"/>
    <w:rsid w:val="00CC7CD8"/>
    <w:rsid w:val="00CD1F54"/>
    <w:rsid w:val="00CD42A6"/>
    <w:rsid w:val="00CD5803"/>
    <w:rsid w:val="00CD581E"/>
    <w:rsid w:val="00CD5A5A"/>
    <w:rsid w:val="00CD61B2"/>
    <w:rsid w:val="00CD71A6"/>
    <w:rsid w:val="00CD733B"/>
    <w:rsid w:val="00CE0D7F"/>
    <w:rsid w:val="00CE0DD6"/>
    <w:rsid w:val="00CE2203"/>
    <w:rsid w:val="00CE23C3"/>
    <w:rsid w:val="00CE37DB"/>
    <w:rsid w:val="00CE3F8D"/>
    <w:rsid w:val="00CE509A"/>
    <w:rsid w:val="00CE5695"/>
    <w:rsid w:val="00CE596B"/>
    <w:rsid w:val="00CE6FFE"/>
    <w:rsid w:val="00CE7046"/>
    <w:rsid w:val="00CE7050"/>
    <w:rsid w:val="00CE70B8"/>
    <w:rsid w:val="00CF316A"/>
    <w:rsid w:val="00CF3D64"/>
    <w:rsid w:val="00CF3E64"/>
    <w:rsid w:val="00CF5214"/>
    <w:rsid w:val="00CF63CD"/>
    <w:rsid w:val="00CF65DD"/>
    <w:rsid w:val="00CF72F3"/>
    <w:rsid w:val="00D00834"/>
    <w:rsid w:val="00D014F2"/>
    <w:rsid w:val="00D0180C"/>
    <w:rsid w:val="00D01D9E"/>
    <w:rsid w:val="00D023A7"/>
    <w:rsid w:val="00D043E8"/>
    <w:rsid w:val="00D045F1"/>
    <w:rsid w:val="00D06C99"/>
    <w:rsid w:val="00D07830"/>
    <w:rsid w:val="00D10F2E"/>
    <w:rsid w:val="00D13CE9"/>
    <w:rsid w:val="00D14533"/>
    <w:rsid w:val="00D145E2"/>
    <w:rsid w:val="00D17726"/>
    <w:rsid w:val="00D17DC5"/>
    <w:rsid w:val="00D21087"/>
    <w:rsid w:val="00D22AD6"/>
    <w:rsid w:val="00D2328E"/>
    <w:rsid w:val="00D23550"/>
    <w:rsid w:val="00D255FA"/>
    <w:rsid w:val="00D25674"/>
    <w:rsid w:val="00D26670"/>
    <w:rsid w:val="00D26E8D"/>
    <w:rsid w:val="00D27EBA"/>
    <w:rsid w:val="00D30171"/>
    <w:rsid w:val="00D315F3"/>
    <w:rsid w:val="00D32BF5"/>
    <w:rsid w:val="00D32E36"/>
    <w:rsid w:val="00D345B4"/>
    <w:rsid w:val="00D3686C"/>
    <w:rsid w:val="00D36E65"/>
    <w:rsid w:val="00D40978"/>
    <w:rsid w:val="00D4155A"/>
    <w:rsid w:val="00D41909"/>
    <w:rsid w:val="00D426B3"/>
    <w:rsid w:val="00D43601"/>
    <w:rsid w:val="00D4401C"/>
    <w:rsid w:val="00D443FB"/>
    <w:rsid w:val="00D4565E"/>
    <w:rsid w:val="00D471BF"/>
    <w:rsid w:val="00D50679"/>
    <w:rsid w:val="00D51E59"/>
    <w:rsid w:val="00D51FD7"/>
    <w:rsid w:val="00D520A4"/>
    <w:rsid w:val="00D53237"/>
    <w:rsid w:val="00D53CB5"/>
    <w:rsid w:val="00D54B6E"/>
    <w:rsid w:val="00D55CBB"/>
    <w:rsid w:val="00D604C4"/>
    <w:rsid w:val="00D60A63"/>
    <w:rsid w:val="00D61D4E"/>
    <w:rsid w:val="00D62344"/>
    <w:rsid w:val="00D633E1"/>
    <w:rsid w:val="00D64518"/>
    <w:rsid w:val="00D65ACC"/>
    <w:rsid w:val="00D65B53"/>
    <w:rsid w:val="00D6606B"/>
    <w:rsid w:val="00D66DDB"/>
    <w:rsid w:val="00D70DB6"/>
    <w:rsid w:val="00D71228"/>
    <w:rsid w:val="00D71965"/>
    <w:rsid w:val="00D71B78"/>
    <w:rsid w:val="00D73548"/>
    <w:rsid w:val="00D745CC"/>
    <w:rsid w:val="00D7592D"/>
    <w:rsid w:val="00D75BD3"/>
    <w:rsid w:val="00D75DD6"/>
    <w:rsid w:val="00D77914"/>
    <w:rsid w:val="00D805C4"/>
    <w:rsid w:val="00D8086D"/>
    <w:rsid w:val="00D80C6D"/>
    <w:rsid w:val="00D81F50"/>
    <w:rsid w:val="00D83764"/>
    <w:rsid w:val="00D8465F"/>
    <w:rsid w:val="00D84C7B"/>
    <w:rsid w:val="00D85FCE"/>
    <w:rsid w:val="00D86351"/>
    <w:rsid w:val="00D863B6"/>
    <w:rsid w:val="00D86BFF"/>
    <w:rsid w:val="00D87E48"/>
    <w:rsid w:val="00D9054D"/>
    <w:rsid w:val="00D91411"/>
    <w:rsid w:val="00D94D5C"/>
    <w:rsid w:val="00D9594C"/>
    <w:rsid w:val="00DA1FEA"/>
    <w:rsid w:val="00DA2953"/>
    <w:rsid w:val="00DA30EA"/>
    <w:rsid w:val="00DA5D87"/>
    <w:rsid w:val="00DA70C1"/>
    <w:rsid w:val="00DB3645"/>
    <w:rsid w:val="00DB3882"/>
    <w:rsid w:val="00DB4D63"/>
    <w:rsid w:val="00DB6AAD"/>
    <w:rsid w:val="00DB720E"/>
    <w:rsid w:val="00DB729E"/>
    <w:rsid w:val="00DC03B2"/>
    <w:rsid w:val="00DC1903"/>
    <w:rsid w:val="00DC3927"/>
    <w:rsid w:val="00DC52EC"/>
    <w:rsid w:val="00DC6042"/>
    <w:rsid w:val="00DD0B94"/>
    <w:rsid w:val="00DD1BA9"/>
    <w:rsid w:val="00DD2507"/>
    <w:rsid w:val="00DD25EB"/>
    <w:rsid w:val="00DD31DB"/>
    <w:rsid w:val="00DD47C5"/>
    <w:rsid w:val="00DD4BE9"/>
    <w:rsid w:val="00DE0A32"/>
    <w:rsid w:val="00DE0AC4"/>
    <w:rsid w:val="00DE0FDD"/>
    <w:rsid w:val="00DE1292"/>
    <w:rsid w:val="00DE1A73"/>
    <w:rsid w:val="00DE1A84"/>
    <w:rsid w:val="00DE5669"/>
    <w:rsid w:val="00DE6EDE"/>
    <w:rsid w:val="00DE6EE3"/>
    <w:rsid w:val="00DE71E0"/>
    <w:rsid w:val="00DE7E80"/>
    <w:rsid w:val="00DF015C"/>
    <w:rsid w:val="00DF0A9A"/>
    <w:rsid w:val="00DF2502"/>
    <w:rsid w:val="00DF2BB8"/>
    <w:rsid w:val="00DF30AC"/>
    <w:rsid w:val="00DF3495"/>
    <w:rsid w:val="00DF3981"/>
    <w:rsid w:val="00DF4081"/>
    <w:rsid w:val="00DF5749"/>
    <w:rsid w:val="00DF5EE1"/>
    <w:rsid w:val="00DF6685"/>
    <w:rsid w:val="00DF69EA"/>
    <w:rsid w:val="00DF79EC"/>
    <w:rsid w:val="00E03D5D"/>
    <w:rsid w:val="00E04B1B"/>
    <w:rsid w:val="00E057AE"/>
    <w:rsid w:val="00E05C06"/>
    <w:rsid w:val="00E100C0"/>
    <w:rsid w:val="00E107DA"/>
    <w:rsid w:val="00E12EA8"/>
    <w:rsid w:val="00E1305D"/>
    <w:rsid w:val="00E13B7F"/>
    <w:rsid w:val="00E14D59"/>
    <w:rsid w:val="00E150D3"/>
    <w:rsid w:val="00E1559F"/>
    <w:rsid w:val="00E156F9"/>
    <w:rsid w:val="00E166E7"/>
    <w:rsid w:val="00E17803"/>
    <w:rsid w:val="00E21A43"/>
    <w:rsid w:val="00E2219C"/>
    <w:rsid w:val="00E228C4"/>
    <w:rsid w:val="00E2317A"/>
    <w:rsid w:val="00E2366B"/>
    <w:rsid w:val="00E23C58"/>
    <w:rsid w:val="00E25998"/>
    <w:rsid w:val="00E311F2"/>
    <w:rsid w:val="00E313B8"/>
    <w:rsid w:val="00E32639"/>
    <w:rsid w:val="00E33703"/>
    <w:rsid w:val="00E346A7"/>
    <w:rsid w:val="00E35039"/>
    <w:rsid w:val="00E3538E"/>
    <w:rsid w:val="00E35CA1"/>
    <w:rsid w:val="00E362C2"/>
    <w:rsid w:val="00E36700"/>
    <w:rsid w:val="00E36A89"/>
    <w:rsid w:val="00E40B22"/>
    <w:rsid w:val="00E41A2D"/>
    <w:rsid w:val="00E41F1D"/>
    <w:rsid w:val="00E42B1B"/>
    <w:rsid w:val="00E430FE"/>
    <w:rsid w:val="00E4326C"/>
    <w:rsid w:val="00E44542"/>
    <w:rsid w:val="00E44A17"/>
    <w:rsid w:val="00E45C2F"/>
    <w:rsid w:val="00E4619B"/>
    <w:rsid w:val="00E510D0"/>
    <w:rsid w:val="00E52BCD"/>
    <w:rsid w:val="00E52C2D"/>
    <w:rsid w:val="00E53110"/>
    <w:rsid w:val="00E53E20"/>
    <w:rsid w:val="00E53F41"/>
    <w:rsid w:val="00E54984"/>
    <w:rsid w:val="00E55D18"/>
    <w:rsid w:val="00E5642A"/>
    <w:rsid w:val="00E57ACD"/>
    <w:rsid w:val="00E57DF2"/>
    <w:rsid w:val="00E6034A"/>
    <w:rsid w:val="00E62800"/>
    <w:rsid w:val="00E62EF1"/>
    <w:rsid w:val="00E63E88"/>
    <w:rsid w:val="00E64310"/>
    <w:rsid w:val="00E6502A"/>
    <w:rsid w:val="00E6523B"/>
    <w:rsid w:val="00E6577B"/>
    <w:rsid w:val="00E675DB"/>
    <w:rsid w:val="00E6764E"/>
    <w:rsid w:val="00E71042"/>
    <w:rsid w:val="00E71827"/>
    <w:rsid w:val="00E71F0B"/>
    <w:rsid w:val="00E724A3"/>
    <w:rsid w:val="00E7274D"/>
    <w:rsid w:val="00E7515E"/>
    <w:rsid w:val="00E76277"/>
    <w:rsid w:val="00E7655A"/>
    <w:rsid w:val="00E800FF"/>
    <w:rsid w:val="00E8234C"/>
    <w:rsid w:val="00E83E6A"/>
    <w:rsid w:val="00E86054"/>
    <w:rsid w:val="00E906B2"/>
    <w:rsid w:val="00E921D0"/>
    <w:rsid w:val="00E92674"/>
    <w:rsid w:val="00E92857"/>
    <w:rsid w:val="00E940BD"/>
    <w:rsid w:val="00E95280"/>
    <w:rsid w:val="00E96857"/>
    <w:rsid w:val="00E97346"/>
    <w:rsid w:val="00E97875"/>
    <w:rsid w:val="00EA0079"/>
    <w:rsid w:val="00EA1134"/>
    <w:rsid w:val="00EA2813"/>
    <w:rsid w:val="00EA2EA4"/>
    <w:rsid w:val="00EA6D12"/>
    <w:rsid w:val="00EA6D98"/>
    <w:rsid w:val="00EA72D4"/>
    <w:rsid w:val="00EB10F7"/>
    <w:rsid w:val="00EB3079"/>
    <w:rsid w:val="00EB4845"/>
    <w:rsid w:val="00EB4DCB"/>
    <w:rsid w:val="00EB5BE0"/>
    <w:rsid w:val="00EB60B7"/>
    <w:rsid w:val="00EC0A65"/>
    <w:rsid w:val="00EC2593"/>
    <w:rsid w:val="00EC31DA"/>
    <w:rsid w:val="00EC322F"/>
    <w:rsid w:val="00EC575F"/>
    <w:rsid w:val="00EC5766"/>
    <w:rsid w:val="00EC610E"/>
    <w:rsid w:val="00EC7514"/>
    <w:rsid w:val="00ED111D"/>
    <w:rsid w:val="00ED2A86"/>
    <w:rsid w:val="00ED345C"/>
    <w:rsid w:val="00ED4F92"/>
    <w:rsid w:val="00EE0159"/>
    <w:rsid w:val="00EE02BA"/>
    <w:rsid w:val="00EE1341"/>
    <w:rsid w:val="00EE1BA8"/>
    <w:rsid w:val="00EE27E8"/>
    <w:rsid w:val="00EE6246"/>
    <w:rsid w:val="00EE72FA"/>
    <w:rsid w:val="00EE7607"/>
    <w:rsid w:val="00EF0544"/>
    <w:rsid w:val="00EF4854"/>
    <w:rsid w:val="00EF5FB3"/>
    <w:rsid w:val="00EF682E"/>
    <w:rsid w:val="00EF6F8F"/>
    <w:rsid w:val="00EF7F2A"/>
    <w:rsid w:val="00F02518"/>
    <w:rsid w:val="00F0342C"/>
    <w:rsid w:val="00F04674"/>
    <w:rsid w:val="00F052CA"/>
    <w:rsid w:val="00F067C0"/>
    <w:rsid w:val="00F06AE4"/>
    <w:rsid w:val="00F070B0"/>
    <w:rsid w:val="00F07296"/>
    <w:rsid w:val="00F10083"/>
    <w:rsid w:val="00F104B2"/>
    <w:rsid w:val="00F105DF"/>
    <w:rsid w:val="00F116A3"/>
    <w:rsid w:val="00F12E38"/>
    <w:rsid w:val="00F13F8F"/>
    <w:rsid w:val="00F14619"/>
    <w:rsid w:val="00F146E2"/>
    <w:rsid w:val="00F1572C"/>
    <w:rsid w:val="00F157B4"/>
    <w:rsid w:val="00F16764"/>
    <w:rsid w:val="00F173CC"/>
    <w:rsid w:val="00F22480"/>
    <w:rsid w:val="00F2655C"/>
    <w:rsid w:val="00F27418"/>
    <w:rsid w:val="00F27EC0"/>
    <w:rsid w:val="00F3109E"/>
    <w:rsid w:val="00F31AEF"/>
    <w:rsid w:val="00F335CB"/>
    <w:rsid w:val="00F33C11"/>
    <w:rsid w:val="00F346B9"/>
    <w:rsid w:val="00F346E2"/>
    <w:rsid w:val="00F349E8"/>
    <w:rsid w:val="00F4101A"/>
    <w:rsid w:val="00F42E35"/>
    <w:rsid w:val="00F433B0"/>
    <w:rsid w:val="00F44B1B"/>
    <w:rsid w:val="00F45873"/>
    <w:rsid w:val="00F50613"/>
    <w:rsid w:val="00F51A38"/>
    <w:rsid w:val="00F52280"/>
    <w:rsid w:val="00F524F2"/>
    <w:rsid w:val="00F53B18"/>
    <w:rsid w:val="00F54508"/>
    <w:rsid w:val="00F546B1"/>
    <w:rsid w:val="00F54CBD"/>
    <w:rsid w:val="00F561B0"/>
    <w:rsid w:val="00F56B6E"/>
    <w:rsid w:val="00F56CCB"/>
    <w:rsid w:val="00F6087E"/>
    <w:rsid w:val="00F60D56"/>
    <w:rsid w:val="00F6125D"/>
    <w:rsid w:val="00F61382"/>
    <w:rsid w:val="00F6219C"/>
    <w:rsid w:val="00F63348"/>
    <w:rsid w:val="00F65092"/>
    <w:rsid w:val="00F662BB"/>
    <w:rsid w:val="00F66F23"/>
    <w:rsid w:val="00F6757E"/>
    <w:rsid w:val="00F6789E"/>
    <w:rsid w:val="00F67A88"/>
    <w:rsid w:val="00F67D2B"/>
    <w:rsid w:val="00F70D93"/>
    <w:rsid w:val="00F70F9D"/>
    <w:rsid w:val="00F70FCB"/>
    <w:rsid w:val="00F7143F"/>
    <w:rsid w:val="00F72CF1"/>
    <w:rsid w:val="00F730DF"/>
    <w:rsid w:val="00F73965"/>
    <w:rsid w:val="00F73B80"/>
    <w:rsid w:val="00F74336"/>
    <w:rsid w:val="00F74D6D"/>
    <w:rsid w:val="00F75296"/>
    <w:rsid w:val="00F759AE"/>
    <w:rsid w:val="00F766DB"/>
    <w:rsid w:val="00F775E6"/>
    <w:rsid w:val="00F801A1"/>
    <w:rsid w:val="00F815B6"/>
    <w:rsid w:val="00F8308E"/>
    <w:rsid w:val="00F85B6A"/>
    <w:rsid w:val="00F85CF1"/>
    <w:rsid w:val="00F86F1F"/>
    <w:rsid w:val="00F9087C"/>
    <w:rsid w:val="00F916BF"/>
    <w:rsid w:val="00F91C93"/>
    <w:rsid w:val="00F92020"/>
    <w:rsid w:val="00F928B9"/>
    <w:rsid w:val="00F936B4"/>
    <w:rsid w:val="00F94397"/>
    <w:rsid w:val="00F95BCA"/>
    <w:rsid w:val="00F97260"/>
    <w:rsid w:val="00FA0608"/>
    <w:rsid w:val="00FA32FE"/>
    <w:rsid w:val="00FA3C19"/>
    <w:rsid w:val="00FA3D18"/>
    <w:rsid w:val="00FA5043"/>
    <w:rsid w:val="00FA5933"/>
    <w:rsid w:val="00FA6C84"/>
    <w:rsid w:val="00FA6F1B"/>
    <w:rsid w:val="00FA7198"/>
    <w:rsid w:val="00FA7FA3"/>
    <w:rsid w:val="00FB02CE"/>
    <w:rsid w:val="00FB0B08"/>
    <w:rsid w:val="00FB1052"/>
    <w:rsid w:val="00FB17CB"/>
    <w:rsid w:val="00FB2E97"/>
    <w:rsid w:val="00FB4264"/>
    <w:rsid w:val="00FB4B0B"/>
    <w:rsid w:val="00FB5207"/>
    <w:rsid w:val="00FB5995"/>
    <w:rsid w:val="00FB65ED"/>
    <w:rsid w:val="00FB6F00"/>
    <w:rsid w:val="00FB7379"/>
    <w:rsid w:val="00FC0681"/>
    <w:rsid w:val="00FC3289"/>
    <w:rsid w:val="00FC4F55"/>
    <w:rsid w:val="00FC6A23"/>
    <w:rsid w:val="00FD0771"/>
    <w:rsid w:val="00FD08E1"/>
    <w:rsid w:val="00FD1B57"/>
    <w:rsid w:val="00FD1C98"/>
    <w:rsid w:val="00FD1FF1"/>
    <w:rsid w:val="00FD242C"/>
    <w:rsid w:val="00FD2A1D"/>
    <w:rsid w:val="00FD3414"/>
    <w:rsid w:val="00FD3603"/>
    <w:rsid w:val="00FD3F3A"/>
    <w:rsid w:val="00FD4CF8"/>
    <w:rsid w:val="00FD5BB8"/>
    <w:rsid w:val="00FD62C1"/>
    <w:rsid w:val="00FD7125"/>
    <w:rsid w:val="00FD76F8"/>
    <w:rsid w:val="00FE0015"/>
    <w:rsid w:val="00FE19EF"/>
    <w:rsid w:val="00FE21FC"/>
    <w:rsid w:val="00FE2B11"/>
    <w:rsid w:val="00FE3015"/>
    <w:rsid w:val="00FE3934"/>
    <w:rsid w:val="00FE3BC0"/>
    <w:rsid w:val="00FE3FA8"/>
    <w:rsid w:val="00FE4743"/>
    <w:rsid w:val="00FE64CB"/>
    <w:rsid w:val="00FE7453"/>
    <w:rsid w:val="00FE754C"/>
    <w:rsid w:val="00FE7647"/>
    <w:rsid w:val="00FF029B"/>
    <w:rsid w:val="00FF1851"/>
    <w:rsid w:val="00FF20B6"/>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47A"/>
  <w15:docId w15:val="{5103E84E-513C-484F-8543-59EAA208E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04F8"/>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rsid w:val="00284CEE"/>
    <w:pPr>
      <w:jc w:val="both"/>
    </w:pPr>
    <w:rPr>
      <w:sz w:val="24"/>
    </w:rPr>
  </w:style>
  <w:style w:type="character" w:customStyle="1" w:styleId="SzvegtrzsChar">
    <w:name w:val="Szövegtörzs Char"/>
    <w:link w:val="Szvegtrzs"/>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paragraph" w:customStyle="1" w:styleId="Default">
    <w:name w:val="Default"/>
    <w:basedOn w:val="Norml"/>
    <w:rsid w:val="00D73548"/>
    <w:pPr>
      <w:autoSpaceDE w:val="0"/>
      <w:autoSpaceDN w:val="0"/>
    </w:pPr>
    <w:rPr>
      <w:rFonts w:eastAsiaTheme="minorHAnsi"/>
      <w:color w:val="000000"/>
      <w:sz w:val="24"/>
      <w:szCs w:val="24"/>
      <w:lang w:eastAsia="en-US"/>
    </w:rPr>
  </w:style>
  <w:style w:type="paragraph" w:customStyle="1" w:styleId="yiv1701381787msonormal">
    <w:name w:val="yiv1701381787msonormal"/>
    <w:basedOn w:val="Norml"/>
    <w:rsid w:val="009B2D02"/>
    <w:pPr>
      <w:spacing w:before="100" w:beforeAutospacing="1" w:after="100" w:afterAutospacing="1"/>
    </w:pPr>
    <w:rPr>
      <w:sz w:val="24"/>
      <w:szCs w:val="24"/>
    </w:rPr>
  </w:style>
  <w:style w:type="paragraph" w:customStyle="1" w:styleId="Norml1">
    <w:name w:val="Normál1"/>
    <w:rsid w:val="009B2D02"/>
    <w:pPr>
      <w:spacing w:after="160" w:line="259"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327">
      <w:bodyDiv w:val="1"/>
      <w:marLeft w:val="0"/>
      <w:marRight w:val="0"/>
      <w:marTop w:val="0"/>
      <w:marBottom w:val="0"/>
      <w:divBdr>
        <w:top w:val="none" w:sz="0" w:space="0" w:color="auto"/>
        <w:left w:val="none" w:sz="0" w:space="0" w:color="auto"/>
        <w:bottom w:val="none" w:sz="0" w:space="0" w:color="auto"/>
        <w:right w:val="none" w:sz="0" w:space="0" w:color="auto"/>
      </w:divBdr>
    </w:div>
    <w:div w:id="38357526">
      <w:bodyDiv w:val="1"/>
      <w:marLeft w:val="0"/>
      <w:marRight w:val="0"/>
      <w:marTop w:val="0"/>
      <w:marBottom w:val="0"/>
      <w:divBdr>
        <w:top w:val="none" w:sz="0" w:space="0" w:color="auto"/>
        <w:left w:val="none" w:sz="0" w:space="0" w:color="auto"/>
        <w:bottom w:val="none" w:sz="0" w:space="0" w:color="auto"/>
        <w:right w:val="none" w:sz="0" w:space="0" w:color="auto"/>
      </w:divBdr>
    </w:div>
    <w:div w:id="47120421">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1507637">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166603799">
      <w:bodyDiv w:val="1"/>
      <w:marLeft w:val="0"/>
      <w:marRight w:val="0"/>
      <w:marTop w:val="0"/>
      <w:marBottom w:val="0"/>
      <w:divBdr>
        <w:top w:val="none" w:sz="0" w:space="0" w:color="auto"/>
        <w:left w:val="none" w:sz="0" w:space="0" w:color="auto"/>
        <w:bottom w:val="none" w:sz="0" w:space="0" w:color="auto"/>
        <w:right w:val="none" w:sz="0" w:space="0" w:color="auto"/>
      </w:divBdr>
    </w:div>
    <w:div w:id="208811215">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28149990">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8082255">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28215699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02210517">
      <w:bodyDiv w:val="1"/>
      <w:marLeft w:val="0"/>
      <w:marRight w:val="0"/>
      <w:marTop w:val="0"/>
      <w:marBottom w:val="0"/>
      <w:divBdr>
        <w:top w:val="none" w:sz="0" w:space="0" w:color="auto"/>
        <w:left w:val="none" w:sz="0" w:space="0" w:color="auto"/>
        <w:bottom w:val="none" w:sz="0" w:space="0" w:color="auto"/>
        <w:right w:val="none" w:sz="0" w:space="0" w:color="auto"/>
      </w:divBdr>
    </w:div>
    <w:div w:id="502286558">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17039383">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144904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8151527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00539717">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6119884">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87574232">
      <w:bodyDiv w:val="1"/>
      <w:marLeft w:val="0"/>
      <w:marRight w:val="0"/>
      <w:marTop w:val="0"/>
      <w:marBottom w:val="0"/>
      <w:divBdr>
        <w:top w:val="none" w:sz="0" w:space="0" w:color="auto"/>
        <w:left w:val="none" w:sz="0" w:space="0" w:color="auto"/>
        <w:bottom w:val="none" w:sz="0" w:space="0" w:color="auto"/>
        <w:right w:val="none" w:sz="0" w:space="0" w:color="auto"/>
      </w:divBdr>
    </w:div>
    <w:div w:id="888959157">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716121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06331196">
      <w:bodyDiv w:val="1"/>
      <w:marLeft w:val="0"/>
      <w:marRight w:val="0"/>
      <w:marTop w:val="0"/>
      <w:marBottom w:val="0"/>
      <w:divBdr>
        <w:top w:val="none" w:sz="0" w:space="0" w:color="auto"/>
        <w:left w:val="none" w:sz="0" w:space="0" w:color="auto"/>
        <w:bottom w:val="none" w:sz="0" w:space="0" w:color="auto"/>
        <w:right w:val="none" w:sz="0" w:space="0" w:color="auto"/>
      </w:divBdr>
    </w:div>
    <w:div w:id="1223953160">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5792888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638877688">
      <w:bodyDiv w:val="1"/>
      <w:marLeft w:val="0"/>
      <w:marRight w:val="0"/>
      <w:marTop w:val="0"/>
      <w:marBottom w:val="0"/>
      <w:divBdr>
        <w:top w:val="none" w:sz="0" w:space="0" w:color="auto"/>
        <w:left w:val="none" w:sz="0" w:space="0" w:color="auto"/>
        <w:bottom w:val="none" w:sz="0" w:space="0" w:color="auto"/>
        <w:right w:val="none" w:sz="0" w:space="0" w:color="auto"/>
      </w:divBdr>
    </w:div>
    <w:div w:id="1689022100">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69931929">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18719081">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82937110">
      <w:bodyDiv w:val="1"/>
      <w:marLeft w:val="0"/>
      <w:marRight w:val="0"/>
      <w:marTop w:val="0"/>
      <w:marBottom w:val="0"/>
      <w:divBdr>
        <w:top w:val="none" w:sz="0" w:space="0" w:color="auto"/>
        <w:left w:val="none" w:sz="0" w:space="0" w:color="auto"/>
        <w:bottom w:val="none" w:sz="0" w:space="0" w:color="auto"/>
        <w:right w:val="none" w:sz="0" w:space="0" w:color="auto"/>
      </w:divBdr>
    </w:div>
    <w:div w:id="189153154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50831954">
      <w:bodyDiv w:val="1"/>
      <w:marLeft w:val="0"/>
      <w:marRight w:val="0"/>
      <w:marTop w:val="0"/>
      <w:marBottom w:val="0"/>
      <w:divBdr>
        <w:top w:val="none" w:sz="0" w:space="0" w:color="auto"/>
        <w:left w:val="none" w:sz="0" w:space="0" w:color="auto"/>
        <w:bottom w:val="none" w:sz="0" w:space="0" w:color="auto"/>
        <w:right w:val="none" w:sz="0" w:space="0" w:color="auto"/>
      </w:divBdr>
    </w:div>
    <w:div w:id="2120834045">
      <w:bodyDiv w:val="1"/>
      <w:marLeft w:val="0"/>
      <w:marRight w:val="0"/>
      <w:marTop w:val="0"/>
      <w:marBottom w:val="0"/>
      <w:divBdr>
        <w:top w:val="none" w:sz="0" w:space="0" w:color="auto"/>
        <w:left w:val="none" w:sz="0" w:space="0" w:color="auto"/>
        <w:bottom w:val="none" w:sz="0" w:space="0" w:color="auto"/>
        <w:right w:val="none" w:sz="0" w:space="0" w:color="auto"/>
      </w:divBdr>
    </w:div>
    <w:div w:id="21421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128-715D-4DAC-9494-8CB2FC7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1591</Words>
  <Characters>10982</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oroszizsuzsanna</dc:creator>
  <cp:keywords/>
  <dc:description/>
  <cp:lastModifiedBy>Chudi Barbara</cp:lastModifiedBy>
  <cp:revision>26</cp:revision>
  <cp:lastPrinted>2022-03-01T07:52:00Z</cp:lastPrinted>
  <dcterms:created xsi:type="dcterms:W3CDTF">2025-12-12T09:01:00Z</dcterms:created>
  <dcterms:modified xsi:type="dcterms:W3CDTF">2025-12-18T09:39:00Z</dcterms:modified>
</cp:coreProperties>
</file>