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18FB05C5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0B616B"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/202</w:t>
      </w:r>
      <w:r w:rsidR="000B616B">
        <w:rPr>
          <w:b/>
          <w:sz w:val="22"/>
          <w:szCs w:val="22"/>
        </w:rPr>
        <w:t>4</w:t>
      </w:r>
      <w:r w:rsidR="00942E1A">
        <w:rPr>
          <w:b/>
          <w:sz w:val="22"/>
          <w:szCs w:val="22"/>
        </w:rPr>
        <w:t>.</w:t>
      </w:r>
    </w:p>
    <w:p w14:paraId="76B691A6" w14:textId="77777777" w:rsidR="000B616B" w:rsidRDefault="000B616B" w:rsidP="00942E1A">
      <w:pPr>
        <w:ind w:left="360" w:hanging="360"/>
        <w:rPr>
          <w:b/>
          <w:sz w:val="22"/>
          <w:szCs w:val="22"/>
        </w:rPr>
      </w:pPr>
    </w:p>
    <w:p w14:paraId="70EE3A52" w14:textId="77777777" w:rsidR="003734E1" w:rsidRDefault="003734E1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48D493A1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0B616B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. </w:t>
      </w:r>
      <w:r w:rsidR="000B616B">
        <w:rPr>
          <w:sz w:val="22"/>
          <w:szCs w:val="22"/>
        </w:rPr>
        <w:t>február</w:t>
      </w:r>
      <w:r w:rsidR="00CD11D1">
        <w:rPr>
          <w:sz w:val="22"/>
          <w:szCs w:val="22"/>
        </w:rPr>
        <w:t xml:space="preserve"> </w:t>
      </w:r>
      <w:r w:rsidR="000B616B">
        <w:rPr>
          <w:sz w:val="22"/>
          <w:szCs w:val="22"/>
        </w:rPr>
        <w:t>16</w:t>
      </w:r>
      <w:r w:rsidR="00CD11D1">
        <w:rPr>
          <w:sz w:val="22"/>
          <w:szCs w:val="22"/>
        </w:rPr>
        <w:t>-</w:t>
      </w:r>
      <w:r w:rsidR="000B616B">
        <w:rPr>
          <w:sz w:val="22"/>
          <w:szCs w:val="22"/>
        </w:rPr>
        <w:t>á</w:t>
      </w:r>
      <w:r w:rsidRPr="00D354C8">
        <w:rPr>
          <w:sz w:val="22"/>
          <w:szCs w:val="22"/>
        </w:rPr>
        <w:t>n (</w:t>
      </w:r>
      <w:r w:rsidR="000B616B">
        <w:rPr>
          <w:sz w:val="22"/>
          <w:szCs w:val="22"/>
        </w:rPr>
        <w:t>péntek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69115B">
        <w:rPr>
          <w:sz w:val="22"/>
          <w:szCs w:val="22"/>
        </w:rPr>
        <w:t>09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Pr="00D354C8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2B20CAAC" w14:textId="2B3144B2" w:rsidR="00023680" w:rsidRDefault="00023680" w:rsidP="00224E59">
      <w:pPr>
        <w:ind w:left="1416"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Rafai</w:t>
      </w:r>
      <w:proofErr w:type="spellEnd"/>
      <w:r>
        <w:rPr>
          <w:sz w:val="22"/>
          <w:szCs w:val="22"/>
        </w:rPr>
        <w:t xml:space="preserve"> Attila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38CEBD90" w14:textId="77777777" w:rsidR="00A3140F" w:rsidRDefault="00E80480" w:rsidP="00A3140F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A3140F" w:rsidRPr="00D354C8">
        <w:rPr>
          <w:sz w:val="22"/>
          <w:szCs w:val="22"/>
        </w:rPr>
        <w:t>Kunhegyesi Gábor (03.16.)</w:t>
      </w:r>
      <w:r w:rsidR="00A3140F" w:rsidRPr="00D354C8">
        <w:rPr>
          <w:sz w:val="22"/>
          <w:szCs w:val="22"/>
        </w:rPr>
        <w:tab/>
        <w:t>képviselő</w:t>
      </w:r>
    </w:p>
    <w:p w14:paraId="3A505517" w14:textId="38DA8445" w:rsidR="00A3140F" w:rsidRPr="00D354C8" w:rsidRDefault="00A3140F" w:rsidP="00A3140F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A866E30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47A2435" w14:textId="77777777" w:rsidR="00A3140F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29D4ED8C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10975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57F96E61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110975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110975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544891D1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110975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121B75F" w14:textId="77777777" w:rsidR="00C31DE1" w:rsidRPr="00D354C8" w:rsidRDefault="00C31DE1" w:rsidP="005F774A">
      <w:pPr>
        <w:rPr>
          <w:sz w:val="22"/>
          <w:szCs w:val="22"/>
        </w:rPr>
      </w:pPr>
    </w:p>
    <w:p w14:paraId="45848FDA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4017DAA7" w14:textId="77777777" w:rsidR="0086484C" w:rsidRPr="00892962" w:rsidRDefault="0086484C" w:rsidP="0086484C">
      <w:pPr>
        <w:jc w:val="both"/>
        <w:rPr>
          <w:sz w:val="22"/>
          <w:szCs w:val="22"/>
        </w:rPr>
      </w:pPr>
    </w:p>
    <w:p w14:paraId="6E2C1BF2" w14:textId="77777777" w:rsidR="0086484C" w:rsidRDefault="0086484C" w:rsidP="0086484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KÖZÉPTÁVÚ TERVEZÉS</w:t>
      </w:r>
    </w:p>
    <w:p w14:paraId="2D39069B" w14:textId="77777777" w:rsidR="0086484C" w:rsidRDefault="0086484C" w:rsidP="0086484C">
      <w:pPr>
        <w:jc w:val="both"/>
        <w:rPr>
          <w:sz w:val="22"/>
          <w:szCs w:val="22"/>
        </w:rPr>
      </w:pPr>
    </w:p>
    <w:p w14:paraId="7FBF2D2A" w14:textId="77777777" w:rsidR="0086484C" w:rsidRDefault="0086484C" w:rsidP="0086484C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6434A1B0" w14:textId="77777777" w:rsidR="0086484C" w:rsidRDefault="0086484C" w:rsidP="0086484C">
      <w:pPr>
        <w:rPr>
          <w:sz w:val="22"/>
          <w:szCs w:val="22"/>
        </w:rPr>
      </w:pPr>
    </w:p>
    <w:p w14:paraId="522BB979" w14:textId="77777777" w:rsidR="0086484C" w:rsidRDefault="0086484C" w:rsidP="0086484C">
      <w:pPr>
        <w:rPr>
          <w:sz w:val="22"/>
          <w:szCs w:val="22"/>
        </w:rPr>
      </w:pPr>
    </w:p>
    <w:p w14:paraId="72773D4E" w14:textId="77777777" w:rsidR="0086484C" w:rsidRDefault="0086484C" w:rsidP="0086484C">
      <w:pPr>
        <w:rPr>
          <w:sz w:val="22"/>
          <w:szCs w:val="22"/>
        </w:rPr>
      </w:pPr>
      <w:r>
        <w:rPr>
          <w:sz w:val="22"/>
          <w:szCs w:val="22"/>
        </w:rPr>
        <w:t>2.</w:t>
      </w:r>
      <w:r>
        <w:t xml:space="preserve"> </w:t>
      </w:r>
      <w:r>
        <w:tab/>
      </w:r>
      <w:r>
        <w:rPr>
          <w:sz w:val="22"/>
          <w:szCs w:val="22"/>
        </w:rPr>
        <w:t>A NEMZETISÉGI ÖNKORMÁNYZAT 2024. ÉVI KÖLTSÉGVETÉSE</w:t>
      </w:r>
    </w:p>
    <w:p w14:paraId="6377DE2F" w14:textId="77777777" w:rsidR="0086484C" w:rsidRDefault="0086484C" w:rsidP="0086484C">
      <w:pPr>
        <w:rPr>
          <w:sz w:val="22"/>
          <w:szCs w:val="22"/>
        </w:rPr>
      </w:pPr>
    </w:p>
    <w:p w14:paraId="08938CDD" w14:textId="77777777" w:rsidR="0086484C" w:rsidRDefault="0086484C" w:rsidP="0086484C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1F8FC152" w14:textId="77777777" w:rsidR="0086484C" w:rsidRDefault="0086484C" w:rsidP="0086484C">
      <w:pPr>
        <w:rPr>
          <w:sz w:val="22"/>
          <w:szCs w:val="22"/>
        </w:rPr>
      </w:pPr>
    </w:p>
    <w:p w14:paraId="68F821C1" w14:textId="77777777" w:rsidR="0086484C" w:rsidRDefault="0086484C" w:rsidP="0086484C">
      <w:pPr>
        <w:jc w:val="both"/>
        <w:rPr>
          <w:sz w:val="22"/>
          <w:szCs w:val="22"/>
        </w:rPr>
      </w:pPr>
    </w:p>
    <w:p w14:paraId="1233E772" w14:textId="77777777" w:rsidR="0086484C" w:rsidRDefault="0086484C" w:rsidP="0086484C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AKTUÁLIS KÉRDÉSEK</w:t>
      </w:r>
    </w:p>
    <w:p w14:paraId="6C42BD54" w14:textId="77777777" w:rsidR="0086484C" w:rsidRDefault="0086484C" w:rsidP="0086484C">
      <w:pPr>
        <w:jc w:val="both"/>
        <w:rPr>
          <w:sz w:val="22"/>
          <w:szCs w:val="22"/>
        </w:rPr>
      </w:pPr>
    </w:p>
    <w:p w14:paraId="3A6AA006" w14:textId="77777777" w:rsidR="00C31DE1" w:rsidRDefault="00C31DE1" w:rsidP="00C31DE1">
      <w:pPr>
        <w:jc w:val="both"/>
        <w:rPr>
          <w:sz w:val="22"/>
          <w:szCs w:val="22"/>
        </w:rPr>
      </w:pPr>
    </w:p>
    <w:p w14:paraId="676774A1" w14:textId="77777777" w:rsidR="00B11903" w:rsidRPr="00D354C8" w:rsidRDefault="00B11903" w:rsidP="00C31DE1">
      <w:pPr>
        <w:jc w:val="both"/>
        <w:rPr>
          <w:sz w:val="22"/>
          <w:szCs w:val="22"/>
        </w:rPr>
      </w:pPr>
    </w:p>
    <w:p w14:paraId="2789EB2F" w14:textId="7DDA4965" w:rsidR="0069115B" w:rsidRDefault="0069115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244D716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bookmarkStart w:id="0" w:name="_Hlk159847382"/>
      <w:r w:rsidRPr="00D354C8">
        <w:rPr>
          <w:b/>
          <w:sz w:val="22"/>
          <w:szCs w:val="22"/>
        </w:rPr>
        <w:lastRenderedPageBreak/>
        <w:t>napirend</w:t>
      </w:r>
    </w:p>
    <w:p w14:paraId="15FC312D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06F73815" w14:textId="77777777" w:rsidR="000E2A0B" w:rsidRPr="00096B50" w:rsidRDefault="000523E1" w:rsidP="004B75E9">
      <w:pPr>
        <w:jc w:val="center"/>
        <w:rPr>
          <w:b/>
          <w:bCs/>
          <w:sz w:val="22"/>
          <w:szCs w:val="22"/>
        </w:rPr>
      </w:pPr>
      <w:r w:rsidRPr="00096B50">
        <w:rPr>
          <w:b/>
          <w:bCs/>
          <w:sz w:val="22"/>
          <w:szCs w:val="22"/>
        </w:rPr>
        <w:t>K</w:t>
      </w:r>
      <w:r w:rsidR="00406DF0" w:rsidRPr="00096B50">
        <w:rPr>
          <w:b/>
          <w:bCs/>
          <w:sz w:val="22"/>
          <w:szCs w:val="22"/>
        </w:rPr>
        <w:t>ÖZÉPTÁVÚ TERVEZÉS</w:t>
      </w:r>
    </w:p>
    <w:bookmarkEnd w:id="0"/>
    <w:p w14:paraId="200E82ED" w14:textId="77777777" w:rsidR="001723AD" w:rsidRPr="00423D05" w:rsidRDefault="001723AD" w:rsidP="001723AD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552F41F6" w14:textId="77777777" w:rsidR="000E2A0B" w:rsidRDefault="000E2A0B" w:rsidP="00D64C7B">
      <w:pPr>
        <w:jc w:val="both"/>
        <w:rPr>
          <w:sz w:val="22"/>
          <w:szCs w:val="22"/>
        </w:rPr>
      </w:pPr>
    </w:p>
    <w:p w14:paraId="5C9749E1" w14:textId="11AB98B2" w:rsidR="0048629D" w:rsidRDefault="0048629D" w:rsidP="00D64C7B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41B3A13F" w14:textId="77777777" w:rsidR="0048629D" w:rsidRPr="00D354C8" w:rsidRDefault="0048629D" w:rsidP="00D64C7B">
      <w:pPr>
        <w:jc w:val="both"/>
        <w:rPr>
          <w:sz w:val="22"/>
          <w:szCs w:val="22"/>
        </w:rPr>
      </w:pPr>
    </w:p>
    <w:p w14:paraId="18A633E3" w14:textId="77777777" w:rsidR="000E38B7" w:rsidRPr="007B1205" w:rsidRDefault="000E38B7" w:rsidP="000E38B7">
      <w:pPr>
        <w:jc w:val="both"/>
        <w:rPr>
          <w:sz w:val="22"/>
          <w:szCs w:val="22"/>
        </w:rPr>
      </w:pPr>
      <w:r>
        <w:rPr>
          <w:b/>
          <w:iCs/>
          <w:sz w:val="22"/>
          <w:szCs w:val="22"/>
        </w:rPr>
        <w:t>Kőhegyiné Seres Anita</w:t>
      </w:r>
      <w:r w:rsidRPr="00423D05">
        <w:rPr>
          <w:b/>
          <w:iCs/>
          <w:sz w:val="22"/>
          <w:szCs w:val="22"/>
        </w:rPr>
        <w:t xml:space="preserve"> költségvetési referens</w:t>
      </w:r>
      <w:r>
        <w:rPr>
          <w:b/>
          <w:iCs/>
          <w:sz w:val="22"/>
          <w:szCs w:val="22"/>
        </w:rPr>
        <w:t xml:space="preserve"> </w:t>
      </w:r>
      <w:r w:rsidRPr="00423D05">
        <w:rPr>
          <w:iCs/>
          <w:sz w:val="22"/>
          <w:szCs w:val="22"/>
        </w:rPr>
        <w:t>elmondta, hogy</w:t>
      </w:r>
      <w:r>
        <w:rPr>
          <w:iCs/>
          <w:sz w:val="22"/>
          <w:szCs w:val="22"/>
        </w:rPr>
        <w:t xml:space="preserve"> a</w:t>
      </w:r>
      <w:r w:rsidRPr="007B1205">
        <w:rPr>
          <w:sz w:val="22"/>
          <w:szCs w:val="22"/>
        </w:rPr>
        <w:t xml:space="preserve">z államháztartásról szóló 2011. évi CXCV. törvény 29/A.§-a szerint a helyi önkormányzat, a nemzetiségi önkormányzat és a társulás évente, legkésőbb a költségvetési rendelet, határozat elfogadásáig határozatban állapítja meg a Magyarország gazdasági stabilitásáról szóló 2011. évi CXCIV. törvény (továbbiakban: </w:t>
      </w:r>
      <w:proofErr w:type="spellStart"/>
      <w:r w:rsidRPr="007B1205">
        <w:rPr>
          <w:sz w:val="22"/>
          <w:szCs w:val="22"/>
        </w:rPr>
        <w:t>Gst</w:t>
      </w:r>
      <w:proofErr w:type="spellEnd"/>
      <w:r w:rsidRPr="007B1205">
        <w:rPr>
          <w:sz w:val="22"/>
          <w:szCs w:val="22"/>
        </w:rPr>
        <w:t xml:space="preserve">.) 45.§ (1) bekezdés a) pontjában kapott felhatalmazás alapján kiadott jogszabályban meghatározottak szerinti saját bevételeinek és a </w:t>
      </w:r>
      <w:proofErr w:type="spellStart"/>
      <w:r w:rsidRPr="007B1205">
        <w:rPr>
          <w:sz w:val="22"/>
          <w:szCs w:val="22"/>
        </w:rPr>
        <w:t>Gst</w:t>
      </w:r>
      <w:proofErr w:type="spellEnd"/>
      <w:r w:rsidRPr="007B1205">
        <w:rPr>
          <w:sz w:val="22"/>
          <w:szCs w:val="22"/>
        </w:rPr>
        <w:t>. 8.§ (2) bekezdése szerinti adósságot keletkeztető ügyleteiből eredő fizetési kötelezettségeinek a költségvetési évet követő három évre várható összegét.</w:t>
      </w:r>
    </w:p>
    <w:p w14:paraId="252B1B79" w14:textId="7AA2AD84" w:rsidR="00406DF0" w:rsidRDefault="00406DF0" w:rsidP="000E38B7">
      <w:pPr>
        <w:shd w:val="clear" w:color="auto" w:fill="FFFFFF"/>
        <w:jc w:val="both"/>
        <w:rPr>
          <w:bCs/>
          <w:sz w:val="22"/>
          <w:szCs w:val="22"/>
        </w:rPr>
      </w:pPr>
    </w:p>
    <w:p w14:paraId="47D9BE54" w14:textId="77777777" w:rsidR="000E38B7" w:rsidRDefault="000E38B7" w:rsidP="000E38B7">
      <w:pPr>
        <w:shd w:val="clear" w:color="auto" w:fill="FFFFFF"/>
        <w:jc w:val="both"/>
        <w:rPr>
          <w:bCs/>
          <w:sz w:val="22"/>
          <w:szCs w:val="22"/>
        </w:rPr>
      </w:pPr>
    </w:p>
    <w:p w14:paraId="01C9C6C1" w14:textId="77777777" w:rsidR="00667C95" w:rsidRDefault="00667C95" w:rsidP="00406DF0">
      <w:pPr>
        <w:shd w:val="clear" w:color="auto" w:fill="FFFFFF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4DA8CC4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542F57F" w14:textId="6C397A0F" w:rsidR="00073A04" w:rsidRPr="007B1205" w:rsidRDefault="00073A04" w:rsidP="00073A04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7B1205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7B1205">
        <w:rPr>
          <w:sz w:val="22"/>
          <w:szCs w:val="22"/>
        </w:rPr>
        <w:t xml:space="preserve"> Nemzetiségi Önkormányzata a saját bevételeinek, valamint a Magyarország gazdasági stabilitásáról szóló 2011. évi CXCIV. törvény 8.§ (2) bekezdése szerinti adósságot keletkeztető ügyleteiből eredő fizetési kötelezettségeinek a 202</w:t>
      </w:r>
      <w:r>
        <w:rPr>
          <w:sz w:val="22"/>
          <w:szCs w:val="22"/>
        </w:rPr>
        <w:t>4</w:t>
      </w:r>
      <w:r w:rsidRPr="007B1205">
        <w:rPr>
          <w:sz w:val="22"/>
          <w:szCs w:val="22"/>
        </w:rPr>
        <w:t>. évet követő három évre várható összegét a mellékletben foglaltak szerint állapítja meg.</w:t>
      </w:r>
      <w:r>
        <w:rPr>
          <w:sz w:val="22"/>
          <w:szCs w:val="22"/>
        </w:rPr>
        <w:t>„</w:t>
      </w:r>
    </w:p>
    <w:p w14:paraId="0998BDA4" w14:textId="77777777" w:rsidR="00667C95" w:rsidRDefault="00667C95" w:rsidP="00667C95">
      <w:pPr>
        <w:ind w:left="720" w:right="150"/>
        <w:jc w:val="both"/>
        <w:rPr>
          <w:bCs/>
          <w:sz w:val="22"/>
          <w:szCs w:val="22"/>
        </w:rPr>
      </w:pPr>
    </w:p>
    <w:p w14:paraId="43AFFD9E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51A16359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</w:r>
      <w:r w:rsidR="00406DF0">
        <w:rPr>
          <w:sz w:val="22"/>
          <w:szCs w:val="22"/>
        </w:rPr>
        <w:t>azonnal</w:t>
      </w:r>
    </w:p>
    <w:p w14:paraId="376D3C14" w14:textId="77777777" w:rsidR="00667C95" w:rsidRDefault="00667C95" w:rsidP="00667C95">
      <w:pPr>
        <w:jc w:val="both"/>
        <w:rPr>
          <w:sz w:val="22"/>
          <w:szCs w:val="22"/>
        </w:rPr>
      </w:pPr>
    </w:p>
    <w:p w14:paraId="3A4B07B9" w14:textId="77777777" w:rsidR="00B842FE" w:rsidRPr="00423D05" w:rsidRDefault="00B842FE" w:rsidP="00667C95">
      <w:pPr>
        <w:jc w:val="both"/>
        <w:rPr>
          <w:sz w:val="22"/>
          <w:szCs w:val="22"/>
        </w:rPr>
      </w:pPr>
    </w:p>
    <w:p w14:paraId="74A69092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350531EB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2358C809" w14:textId="67078980" w:rsidR="00667C95" w:rsidRPr="00423D05" w:rsidRDefault="00D72CE8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FA154A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667C95" w:rsidRPr="00423D05">
        <w:rPr>
          <w:b/>
          <w:sz w:val="22"/>
          <w:szCs w:val="22"/>
          <w:u w:val="single"/>
        </w:rPr>
        <w:t xml:space="preserve">. sz. </w:t>
      </w:r>
      <w:r w:rsidR="00667C95">
        <w:rPr>
          <w:b/>
          <w:sz w:val="22"/>
          <w:szCs w:val="22"/>
          <w:u w:val="single"/>
        </w:rPr>
        <w:t>Cigány</w:t>
      </w:r>
      <w:r w:rsidR="00667C95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1FFEB592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98873A4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2C906A3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6247F8B0" w14:textId="77777777" w:rsidR="00667C95" w:rsidRPr="005233C9" w:rsidRDefault="00667C95" w:rsidP="00667C95">
      <w:pPr>
        <w:rPr>
          <w:b/>
          <w:caps/>
          <w:sz w:val="22"/>
          <w:szCs w:val="22"/>
        </w:rPr>
      </w:pPr>
    </w:p>
    <w:p w14:paraId="1C9C3AB3" w14:textId="77777777" w:rsidR="00073A04" w:rsidRPr="007B1205" w:rsidRDefault="00073A04" w:rsidP="00073A04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7B1205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7B1205">
        <w:rPr>
          <w:sz w:val="22"/>
          <w:szCs w:val="22"/>
        </w:rPr>
        <w:t xml:space="preserve"> Nemzetiségi Önkormányzata a saját bevételeinek, valamint a Magyarország gazdasági stabilitásáról szóló 2011. évi CXCIV. törvény 8.§ (2) bekezdése szerinti adósságot keletkeztető ügyleteiből eredő fizetési kötelezettségeinek a 202</w:t>
      </w:r>
      <w:r>
        <w:rPr>
          <w:sz w:val="22"/>
          <w:szCs w:val="22"/>
        </w:rPr>
        <w:t>4</w:t>
      </w:r>
      <w:r w:rsidRPr="007B1205">
        <w:rPr>
          <w:sz w:val="22"/>
          <w:szCs w:val="22"/>
        </w:rPr>
        <w:t>. évet követő három évre várható összegét a mellékletben foglaltak szerint állapítja meg.</w:t>
      </w:r>
      <w:r>
        <w:rPr>
          <w:sz w:val="22"/>
          <w:szCs w:val="22"/>
        </w:rPr>
        <w:t>„</w:t>
      </w:r>
    </w:p>
    <w:p w14:paraId="23AD2099" w14:textId="77777777" w:rsidR="00667C95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43C8603A" w14:textId="77777777" w:rsidR="00667C95" w:rsidRPr="00FD3F3A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79207851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6DB4C72A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="00406DF0">
        <w:rPr>
          <w:sz w:val="22"/>
          <w:szCs w:val="22"/>
        </w:rPr>
        <w:tab/>
        <w:t>azonnal</w:t>
      </w:r>
    </w:p>
    <w:p w14:paraId="4B498D52" w14:textId="77777777" w:rsidR="00667C95" w:rsidRDefault="00667C95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3538D0F" w14:textId="77777777" w:rsidR="00FA154A" w:rsidRDefault="00FA154A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25FE1AA0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41067882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1F40B50A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680387C5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440A926F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7C8453B8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62795CB5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762A8602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0D455DBB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08D5E3D0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30A785F0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554EE64F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75FC37A2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5EB21CD5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794098E1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3614C45E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48430A0A" w14:textId="7BB394E3" w:rsidR="00073A04" w:rsidRDefault="00073A04" w:rsidP="00073A04">
      <w:pPr>
        <w:pBdr>
          <w:bottom w:val="single" w:sz="6" w:space="1" w:color="auto"/>
        </w:pBdr>
        <w:jc w:val="right"/>
        <w:rPr>
          <w:i/>
          <w:sz w:val="22"/>
          <w:szCs w:val="22"/>
        </w:rPr>
      </w:pPr>
      <w:r w:rsidRPr="00073A04">
        <w:rPr>
          <w:i/>
          <w:sz w:val="22"/>
          <w:szCs w:val="22"/>
        </w:rPr>
        <w:t>Melléklet az 1/202</w:t>
      </w:r>
      <w:r>
        <w:rPr>
          <w:i/>
          <w:sz w:val="22"/>
          <w:szCs w:val="22"/>
        </w:rPr>
        <w:t>4</w:t>
      </w:r>
      <w:r w:rsidRPr="00073A04">
        <w:rPr>
          <w:i/>
          <w:sz w:val="22"/>
          <w:szCs w:val="22"/>
        </w:rPr>
        <w:t>. sz. nemz. határozathoz</w:t>
      </w:r>
    </w:p>
    <w:p w14:paraId="6C53C215" w14:textId="5C01A351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  <w:r w:rsidRPr="00073A04">
        <w:rPr>
          <w:noProof/>
        </w:rPr>
        <w:drawing>
          <wp:inline distT="0" distB="0" distL="0" distR="0" wp14:anchorId="509D7695" wp14:editId="2D42BC37">
            <wp:extent cx="5760085" cy="3898265"/>
            <wp:effectExtent l="0" t="0" r="0" b="6985"/>
            <wp:docPr id="71447195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EACD" w14:textId="77777777" w:rsidR="00073A04" w:rsidRDefault="00073A04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39CB6B1" w14:textId="77777777" w:rsidR="00B842FE" w:rsidRDefault="00B842FE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0AD57E9" w14:textId="77777777" w:rsidR="00B842FE" w:rsidRDefault="00B842FE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7128C1E" w14:textId="77777777" w:rsidR="001723AD" w:rsidRPr="00423D05" w:rsidRDefault="001723AD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7574C39" w14:textId="3B42E9A0" w:rsidR="00B32541" w:rsidRDefault="00B32541" w:rsidP="000E2A0B">
      <w:pPr>
        <w:rPr>
          <w:sz w:val="22"/>
          <w:szCs w:val="22"/>
        </w:rPr>
      </w:pPr>
    </w:p>
    <w:p w14:paraId="110984CE" w14:textId="353898F8" w:rsidR="00096B50" w:rsidRDefault="00096B50" w:rsidP="000E2A0B">
      <w:pPr>
        <w:rPr>
          <w:sz w:val="22"/>
          <w:szCs w:val="22"/>
        </w:rPr>
      </w:pPr>
    </w:p>
    <w:p w14:paraId="57513C88" w14:textId="628C1076" w:rsidR="00096B50" w:rsidRDefault="00096B50" w:rsidP="000E2A0B">
      <w:pPr>
        <w:rPr>
          <w:sz w:val="22"/>
          <w:szCs w:val="22"/>
        </w:rPr>
      </w:pPr>
    </w:p>
    <w:p w14:paraId="32605DA7" w14:textId="35F5A0E4" w:rsidR="00096B50" w:rsidRDefault="00096B50" w:rsidP="000E2A0B">
      <w:pPr>
        <w:rPr>
          <w:sz w:val="22"/>
          <w:szCs w:val="22"/>
        </w:rPr>
      </w:pPr>
    </w:p>
    <w:p w14:paraId="2B2A20C6" w14:textId="0A380C86" w:rsidR="00096B50" w:rsidRDefault="00096B50" w:rsidP="000E2A0B">
      <w:pPr>
        <w:rPr>
          <w:sz w:val="22"/>
          <w:szCs w:val="22"/>
        </w:rPr>
      </w:pPr>
    </w:p>
    <w:p w14:paraId="234513D3" w14:textId="2C164066" w:rsidR="00096B50" w:rsidRDefault="00096B50" w:rsidP="000E2A0B">
      <w:pPr>
        <w:rPr>
          <w:sz w:val="22"/>
          <w:szCs w:val="22"/>
        </w:rPr>
      </w:pPr>
    </w:p>
    <w:p w14:paraId="6CB14C1D" w14:textId="68C1E42D" w:rsidR="00096B50" w:rsidRDefault="00096B50" w:rsidP="000E2A0B">
      <w:pPr>
        <w:rPr>
          <w:sz w:val="22"/>
          <w:szCs w:val="22"/>
        </w:rPr>
      </w:pPr>
    </w:p>
    <w:p w14:paraId="2DF8C6FB" w14:textId="77777777" w:rsidR="007F598A" w:rsidRDefault="007F598A" w:rsidP="000E2A0B">
      <w:pPr>
        <w:rPr>
          <w:sz w:val="22"/>
          <w:szCs w:val="22"/>
        </w:rPr>
      </w:pPr>
    </w:p>
    <w:p w14:paraId="7418E52C" w14:textId="77777777" w:rsidR="007F598A" w:rsidRDefault="007F598A" w:rsidP="000E2A0B">
      <w:pPr>
        <w:rPr>
          <w:sz w:val="22"/>
          <w:szCs w:val="22"/>
        </w:rPr>
      </w:pPr>
    </w:p>
    <w:p w14:paraId="3A934876" w14:textId="77777777" w:rsidR="007F598A" w:rsidRDefault="007F598A" w:rsidP="000E2A0B">
      <w:pPr>
        <w:rPr>
          <w:sz w:val="22"/>
          <w:szCs w:val="22"/>
        </w:rPr>
      </w:pPr>
    </w:p>
    <w:p w14:paraId="6FD05AB3" w14:textId="77777777" w:rsidR="007F598A" w:rsidRDefault="007F598A" w:rsidP="000E2A0B">
      <w:pPr>
        <w:rPr>
          <w:sz w:val="22"/>
          <w:szCs w:val="22"/>
        </w:rPr>
      </w:pPr>
    </w:p>
    <w:p w14:paraId="217861C2" w14:textId="77777777" w:rsidR="007F598A" w:rsidRDefault="007F598A" w:rsidP="000E2A0B">
      <w:pPr>
        <w:rPr>
          <w:sz w:val="22"/>
          <w:szCs w:val="22"/>
        </w:rPr>
      </w:pPr>
    </w:p>
    <w:p w14:paraId="32F97999" w14:textId="77777777" w:rsidR="007F598A" w:rsidRDefault="007F598A" w:rsidP="000E2A0B">
      <w:pPr>
        <w:rPr>
          <w:sz w:val="22"/>
          <w:szCs w:val="22"/>
        </w:rPr>
      </w:pPr>
    </w:p>
    <w:p w14:paraId="40517EA0" w14:textId="77777777" w:rsidR="007F598A" w:rsidRDefault="007F598A" w:rsidP="000E2A0B">
      <w:pPr>
        <w:rPr>
          <w:sz w:val="22"/>
          <w:szCs w:val="22"/>
        </w:rPr>
      </w:pPr>
    </w:p>
    <w:p w14:paraId="19345DEF" w14:textId="77777777" w:rsidR="007F598A" w:rsidRDefault="007F598A" w:rsidP="000E2A0B">
      <w:pPr>
        <w:rPr>
          <w:sz w:val="22"/>
          <w:szCs w:val="22"/>
        </w:rPr>
      </w:pPr>
    </w:p>
    <w:p w14:paraId="0649E6CF" w14:textId="77777777" w:rsidR="007F598A" w:rsidRDefault="007F598A" w:rsidP="000E2A0B">
      <w:pPr>
        <w:rPr>
          <w:sz w:val="22"/>
          <w:szCs w:val="22"/>
        </w:rPr>
      </w:pPr>
    </w:p>
    <w:p w14:paraId="13036BCE" w14:textId="77777777" w:rsidR="007F598A" w:rsidRDefault="007F598A" w:rsidP="000E2A0B">
      <w:pPr>
        <w:rPr>
          <w:sz w:val="22"/>
          <w:szCs w:val="22"/>
        </w:rPr>
      </w:pPr>
    </w:p>
    <w:p w14:paraId="39300848" w14:textId="77777777" w:rsidR="007F598A" w:rsidRDefault="007F598A" w:rsidP="000E2A0B">
      <w:pPr>
        <w:rPr>
          <w:sz w:val="22"/>
          <w:szCs w:val="22"/>
        </w:rPr>
      </w:pPr>
    </w:p>
    <w:p w14:paraId="46328E7F" w14:textId="77777777" w:rsidR="007F598A" w:rsidRDefault="007F598A" w:rsidP="000E2A0B">
      <w:pPr>
        <w:rPr>
          <w:sz w:val="22"/>
          <w:szCs w:val="22"/>
        </w:rPr>
      </w:pPr>
    </w:p>
    <w:p w14:paraId="110B5926" w14:textId="77777777" w:rsidR="007F598A" w:rsidRDefault="007F598A" w:rsidP="000E2A0B">
      <w:pPr>
        <w:rPr>
          <w:sz w:val="22"/>
          <w:szCs w:val="22"/>
        </w:rPr>
      </w:pPr>
    </w:p>
    <w:p w14:paraId="56989FDC" w14:textId="77777777" w:rsidR="007F598A" w:rsidRDefault="007F598A" w:rsidP="000E2A0B">
      <w:pPr>
        <w:rPr>
          <w:sz w:val="22"/>
          <w:szCs w:val="22"/>
        </w:rPr>
      </w:pPr>
    </w:p>
    <w:p w14:paraId="164BB4A6" w14:textId="77777777" w:rsidR="007F598A" w:rsidRDefault="007F598A" w:rsidP="000E2A0B">
      <w:pPr>
        <w:rPr>
          <w:sz w:val="22"/>
          <w:szCs w:val="22"/>
        </w:rPr>
      </w:pPr>
    </w:p>
    <w:p w14:paraId="3FDD23F6" w14:textId="77777777" w:rsidR="007F598A" w:rsidRDefault="007F598A" w:rsidP="000E2A0B">
      <w:pPr>
        <w:rPr>
          <w:sz w:val="22"/>
          <w:szCs w:val="22"/>
        </w:rPr>
      </w:pPr>
    </w:p>
    <w:p w14:paraId="635826D1" w14:textId="77777777" w:rsidR="007F598A" w:rsidRDefault="007F598A" w:rsidP="000E2A0B">
      <w:pPr>
        <w:rPr>
          <w:sz w:val="22"/>
          <w:szCs w:val="22"/>
        </w:rPr>
      </w:pPr>
    </w:p>
    <w:p w14:paraId="7C50A705" w14:textId="77777777" w:rsidR="007F598A" w:rsidRDefault="007F598A" w:rsidP="000E2A0B">
      <w:pPr>
        <w:rPr>
          <w:sz w:val="22"/>
          <w:szCs w:val="22"/>
        </w:rPr>
      </w:pPr>
    </w:p>
    <w:p w14:paraId="009D426A" w14:textId="2C099B99" w:rsidR="00096B50" w:rsidRDefault="00096B50" w:rsidP="000E2A0B">
      <w:pPr>
        <w:rPr>
          <w:sz w:val="22"/>
          <w:szCs w:val="22"/>
        </w:rPr>
      </w:pPr>
    </w:p>
    <w:p w14:paraId="7B87CE38" w14:textId="77777777" w:rsidR="001723AD" w:rsidRPr="00D354C8" w:rsidRDefault="001723AD" w:rsidP="001723AD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23FF26D8" w14:textId="77777777" w:rsidR="001723AD" w:rsidRPr="00D354C8" w:rsidRDefault="001723AD" w:rsidP="001723AD">
      <w:pPr>
        <w:pStyle w:val="Listaszerbekezds"/>
        <w:ind w:left="720"/>
        <w:rPr>
          <w:b/>
          <w:sz w:val="22"/>
          <w:szCs w:val="22"/>
        </w:rPr>
      </w:pPr>
    </w:p>
    <w:p w14:paraId="0029D1AE" w14:textId="6A637711" w:rsidR="004B4634" w:rsidRDefault="004B4634" w:rsidP="001723AD">
      <w:pPr>
        <w:jc w:val="center"/>
        <w:rPr>
          <w:b/>
          <w:bCs/>
          <w:sz w:val="22"/>
          <w:szCs w:val="22"/>
        </w:rPr>
      </w:pPr>
      <w:r w:rsidRPr="004B4634">
        <w:rPr>
          <w:b/>
          <w:bCs/>
          <w:sz w:val="22"/>
          <w:szCs w:val="22"/>
        </w:rPr>
        <w:t xml:space="preserve">A NEMZETISÉGI ÖNKORMÁNYZAT 2024. ÉVI KÖLTSÉGVETÉSE </w:t>
      </w:r>
    </w:p>
    <w:p w14:paraId="1167EAED" w14:textId="64FAAF74" w:rsidR="00096B50" w:rsidRPr="001723AD" w:rsidRDefault="001723AD" w:rsidP="001723AD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1FF6924D" w14:textId="51574C51" w:rsidR="00096B50" w:rsidRDefault="00096B50" w:rsidP="000E2A0B">
      <w:pPr>
        <w:rPr>
          <w:sz w:val="22"/>
          <w:szCs w:val="22"/>
        </w:rPr>
      </w:pPr>
    </w:p>
    <w:p w14:paraId="1D17B00C" w14:textId="30C97010" w:rsidR="00096B50" w:rsidRDefault="00096B50" w:rsidP="000E2A0B">
      <w:pPr>
        <w:rPr>
          <w:sz w:val="22"/>
          <w:szCs w:val="22"/>
        </w:rPr>
      </w:pPr>
    </w:p>
    <w:p w14:paraId="34FA0DB5" w14:textId="77777777" w:rsidR="00247F80" w:rsidRPr="00423D05" w:rsidRDefault="00247F80" w:rsidP="00247F80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77ECAC98" w14:textId="77777777" w:rsidR="00247F80" w:rsidRPr="00423D05" w:rsidRDefault="00247F80" w:rsidP="00247F80">
      <w:pPr>
        <w:jc w:val="both"/>
        <w:rPr>
          <w:sz w:val="22"/>
          <w:szCs w:val="22"/>
        </w:rPr>
      </w:pPr>
    </w:p>
    <w:p w14:paraId="4DA64D3C" w14:textId="77777777" w:rsidR="00247F80" w:rsidRPr="00E42021" w:rsidRDefault="00247F80" w:rsidP="00247F8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Kőhegyiné Seres Anita költségvetési referens</w:t>
      </w:r>
      <w:r w:rsidRPr="00423D05">
        <w:rPr>
          <w:b/>
          <w:sz w:val="22"/>
          <w:szCs w:val="22"/>
        </w:rPr>
        <w:t xml:space="preserve"> </w:t>
      </w:r>
      <w:r w:rsidRPr="00423D05">
        <w:rPr>
          <w:sz w:val="22"/>
          <w:szCs w:val="22"/>
        </w:rPr>
        <w:t xml:space="preserve">elmondta, </w:t>
      </w:r>
      <w:r>
        <w:rPr>
          <w:sz w:val="22"/>
          <w:szCs w:val="22"/>
        </w:rPr>
        <w:t>hogy</w:t>
      </w:r>
      <w:r w:rsidRPr="005D4559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z </w:t>
      </w:r>
      <w:r w:rsidRPr="00147320">
        <w:rPr>
          <w:i/>
          <w:sz w:val="22"/>
          <w:szCs w:val="22"/>
        </w:rPr>
        <w:t>államháztartásról</w:t>
      </w:r>
      <w:r w:rsidRPr="00E42021">
        <w:rPr>
          <w:sz w:val="22"/>
          <w:szCs w:val="22"/>
        </w:rPr>
        <w:t xml:space="preserve"> szóló 2011. évi CXCV. törvény (a továbbiakban: Áht.) 24. § (3) bekezdése szerint:„24. § (3) </w:t>
      </w:r>
      <w:r w:rsidRPr="00E42021">
        <w:rPr>
          <w:i/>
          <w:iCs/>
          <w:sz w:val="22"/>
          <w:szCs w:val="22"/>
        </w:rPr>
        <w:t>A jegyző által a (2) bekezdés szerint</w:t>
      </w:r>
      <w:r>
        <w:rPr>
          <w:i/>
          <w:iCs/>
          <w:sz w:val="22"/>
          <w:szCs w:val="22"/>
        </w:rPr>
        <w:t xml:space="preserve"> </w:t>
      </w:r>
      <w:r w:rsidRPr="00E42021">
        <w:rPr>
          <w:i/>
          <w:iCs/>
          <w:sz w:val="22"/>
          <w:szCs w:val="22"/>
        </w:rPr>
        <w:t>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</w:t>
      </w:r>
      <w:r w:rsidRPr="00E42021">
        <w:rPr>
          <w:sz w:val="22"/>
          <w:szCs w:val="22"/>
        </w:rPr>
        <w:t>.”</w:t>
      </w:r>
    </w:p>
    <w:p w14:paraId="7FEDE71C" w14:textId="77777777" w:rsidR="00247F80" w:rsidRDefault="00247F80" w:rsidP="00247F80">
      <w:p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Az Áht. 26. § (1) bekezdése alapján a nemzetiségi önkormányzatokra a 23-25. § rendelkezéseit kell alkalmazni, azzal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>
        <w:rPr>
          <w:sz w:val="22"/>
          <w:szCs w:val="22"/>
        </w:rPr>
        <w:t xml:space="preserve"> </w:t>
      </w:r>
    </w:p>
    <w:p w14:paraId="64C82816" w14:textId="77777777" w:rsidR="00247F80" w:rsidRPr="00E42021" w:rsidRDefault="00247F80" w:rsidP="00247F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Pr="00147320">
        <w:rPr>
          <w:i/>
          <w:sz w:val="22"/>
          <w:szCs w:val="22"/>
        </w:rPr>
        <w:t>Magyarország 202</w:t>
      </w:r>
      <w:r>
        <w:rPr>
          <w:i/>
          <w:sz w:val="22"/>
          <w:szCs w:val="22"/>
        </w:rPr>
        <w:t>4</w:t>
      </w:r>
      <w:r w:rsidRPr="00147320">
        <w:rPr>
          <w:i/>
          <w:sz w:val="22"/>
          <w:szCs w:val="22"/>
        </w:rPr>
        <w:t>. évi központi költségvetéséről</w:t>
      </w:r>
      <w:r>
        <w:rPr>
          <w:sz w:val="22"/>
          <w:szCs w:val="22"/>
        </w:rPr>
        <w:t xml:space="preserve"> szóló 2023. évi. LV</w:t>
      </w:r>
      <w:r w:rsidRPr="00E42021">
        <w:rPr>
          <w:sz w:val="22"/>
          <w:szCs w:val="22"/>
        </w:rPr>
        <w:t xml:space="preserve">. törvény </w:t>
      </w:r>
      <w:r>
        <w:rPr>
          <w:sz w:val="22"/>
          <w:szCs w:val="22"/>
        </w:rPr>
        <w:t>9</w:t>
      </w:r>
      <w:r w:rsidRPr="00E42021">
        <w:rPr>
          <w:sz w:val="22"/>
          <w:szCs w:val="22"/>
        </w:rPr>
        <w:t>. melléklete alapján a települési</w:t>
      </w:r>
      <w:r>
        <w:rPr>
          <w:sz w:val="22"/>
          <w:szCs w:val="22"/>
        </w:rPr>
        <w:t xml:space="preserve"> nemzetiségi önkormányzatok 2024</w:t>
      </w:r>
      <w:r w:rsidRPr="00E42021">
        <w:rPr>
          <w:sz w:val="22"/>
          <w:szCs w:val="22"/>
        </w:rPr>
        <w:t xml:space="preserve">. évi működési támogatása 1.040.000 forint/év, ha a településen a legutolsó népszámlálásnak az adott nemzetiséghez tartozásra vonatkozó kérdéseire adott válaszok alapján az adott nemzetiséghez tartozók száma meghaladja az 50 főt. </w:t>
      </w:r>
      <w:r>
        <w:rPr>
          <w:sz w:val="22"/>
          <w:szCs w:val="22"/>
        </w:rPr>
        <w:t>A nemzetiségi önkormányzat 2024</w:t>
      </w:r>
      <w:r w:rsidRPr="00E42021">
        <w:rPr>
          <w:sz w:val="22"/>
          <w:szCs w:val="22"/>
        </w:rPr>
        <w:t xml:space="preserve">. évi költségvetésébe </w:t>
      </w:r>
      <w:r>
        <w:rPr>
          <w:sz w:val="22"/>
          <w:szCs w:val="22"/>
        </w:rPr>
        <w:t>beépítésre került a 2023</w:t>
      </w:r>
      <w:r w:rsidRPr="00E42021">
        <w:rPr>
          <w:sz w:val="22"/>
          <w:szCs w:val="22"/>
        </w:rPr>
        <w:t>. évi maradvány is</w:t>
      </w:r>
      <w:r>
        <w:rPr>
          <w:sz w:val="22"/>
          <w:szCs w:val="22"/>
        </w:rPr>
        <w:t>.</w:t>
      </w:r>
    </w:p>
    <w:p w14:paraId="130446A0" w14:textId="77777777" w:rsidR="00FE3476" w:rsidRDefault="00FE3476" w:rsidP="00123583">
      <w:pPr>
        <w:jc w:val="both"/>
        <w:rPr>
          <w:sz w:val="22"/>
          <w:szCs w:val="22"/>
        </w:rPr>
      </w:pPr>
    </w:p>
    <w:p w14:paraId="5081ED1C" w14:textId="77777777" w:rsidR="00542F24" w:rsidRDefault="00542F24" w:rsidP="00123583">
      <w:pPr>
        <w:jc w:val="both"/>
        <w:rPr>
          <w:sz w:val="22"/>
          <w:szCs w:val="22"/>
        </w:rPr>
      </w:pPr>
    </w:p>
    <w:p w14:paraId="4445BA89" w14:textId="5DBD3ED3" w:rsidR="00247F80" w:rsidRPr="00700068" w:rsidRDefault="00FE3476" w:rsidP="00700068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4211E2E6" w14:textId="77777777" w:rsidR="00247F80" w:rsidRPr="00E42021" w:rsidRDefault="00247F80" w:rsidP="00247F80">
      <w:pPr>
        <w:jc w:val="both"/>
        <w:rPr>
          <w:b/>
          <w:bCs/>
          <w:sz w:val="22"/>
          <w:szCs w:val="22"/>
        </w:rPr>
      </w:pPr>
    </w:p>
    <w:p w14:paraId="433A762F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E42021">
        <w:rPr>
          <w:sz w:val="22"/>
          <w:szCs w:val="22"/>
        </w:rPr>
        <w:t xml:space="preserve"> Nemzetiségi Önkormányzata (a továbbiakban: Nemzetiségi Önkormányzat) </w:t>
      </w:r>
      <w:r>
        <w:rPr>
          <w:sz w:val="22"/>
          <w:szCs w:val="22"/>
        </w:rPr>
        <w:t>2024</w:t>
      </w:r>
      <w:r w:rsidRPr="00E42021">
        <w:rPr>
          <w:sz w:val="22"/>
          <w:szCs w:val="22"/>
        </w:rPr>
        <w:t>. évi költségvetésének</w:t>
      </w:r>
    </w:p>
    <w:p w14:paraId="34D4C0BE" w14:textId="77777777" w:rsidR="00247F80" w:rsidRPr="0071118F" w:rsidRDefault="00247F80" w:rsidP="00247F80">
      <w:pPr>
        <w:jc w:val="both"/>
        <w:rPr>
          <w:sz w:val="22"/>
          <w:szCs w:val="22"/>
        </w:rPr>
      </w:pPr>
    </w:p>
    <w:p w14:paraId="60F3006E" w14:textId="77777777" w:rsidR="00247F80" w:rsidRPr="0071118F" w:rsidRDefault="00247F80" w:rsidP="00247F80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1.040.000</w:t>
      </w:r>
      <w:r w:rsidRPr="0071118F">
        <w:rPr>
          <w:sz w:val="22"/>
          <w:szCs w:val="22"/>
        </w:rPr>
        <w:t>,- forintban,</w:t>
      </w:r>
    </w:p>
    <w:p w14:paraId="656459C5" w14:textId="77777777" w:rsidR="00247F80" w:rsidRPr="0071118F" w:rsidRDefault="00247F80" w:rsidP="00247F80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</w:t>
      </w:r>
      <w:r>
        <w:rPr>
          <w:sz w:val="22"/>
          <w:szCs w:val="22"/>
        </w:rPr>
        <w:t>1.154.140</w:t>
      </w:r>
      <w:r w:rsidRPr="0071118F">
        <w:rPr>
          <w:sz w:val="22"/>
          <w:szCs w:val="22"/>
        </w:rPr>
        <w:t>,- forintban,</w:t>
      </w:r>
    </w:p>
    <w:p w14:paraId="55D4C44A" w14:textId="77777777" w:rsidR="00247F80" w:rsidRPr="0071118F" w:rsidRDefault="00247F80" w:rsidP="00247F80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kiadásait      </w:t>
      </w:r>
      <w:r>
        <w:rPr>
          <w:sz w:val="22"/>
          <w:szCs w:val="22"/>
        </w:rPr>
        <w:t>2.194.140</w:t>
      </w:r>
      <w:r w:rsidRPr="0071118F">
        <w:rPr>
          <w:sz w:val="22"/>
          <w:szCs w:val="22"/>
        </w:rPr>
        <w:t>,- forintban</w:t>
      </w:r>
    </w:p>
    <w:p w14:paraId="5E7B3009" w14:textId="77777777" w:rsidR="00247F80" w:rsidRPr="0071118F" w:rsidRDefault="00247F80" w:rsidP="00247F80">
      <w:pPr>
        <w:ind w:left="851"/>
        <w:jc w:val="both"/>
        <w:rPr>
          <w:sz w:val="22"/>
          <w:szCs w:val="22"/>
        </w:rPr>
      </w:pPr>
    </w:p>
    <w:p w14:paraId="36EEAB5A" w14:textId="77777777" w:rsidR="00247F80" w:rsidRPr="00E42021" w:rsidRDefault="00247F80" w:rsidP="00247F80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7D306C9D" w14:textId="77777777" w:rsidR="00247F80" w:rsidRPr="00E42021" w:rsidRDefault="00247F80" w:rsidP="00247F80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45C3C9D5" w14:textId="77777777" w:rsidR="00247F80" w:rsidRPr="00E42021" w:rsidRDefault="00247F80" w:rsidP="00247F80">
      <w:pPr>
        <w:ind w:left="709"/>
        <w:jc w:val="both"/>
        <w:rPr>
          <w:sz w:val="22"/>
          <w:szCs w:val="22"/>
        </w:rPr>
      </w:pPr>
    </w:p>
    <w:p w14:paraId="0322C188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67672704" w14:textId="77777777" w:rsidR="00247F80" w:rsidRPr="00E42021" w:rsidRDefault="00247F80" w:rsidP="00247F80">
      <w:pPr>
        <w:jc w:val="both"/>
        <w:rPr>
          <w:sz w:val="22"/>
          <w:szCs w:val="22"/>
        </w:rPr>
      </w:pPr>
    </w:p>
    <w:p w14:paraId="7B50AF86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616AAE2D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54A8CFFC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6B3FD601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0B01CDF1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lastRenderedPageBreak/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5F46477A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2631049D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</w:t>
      </w:r>
      <w:proofErr w:type="spellStart"/>
      <w:r w:rsidRPr="00E8493D">
        <w:rPr>
          <w:sz w:val="22"/>
          <w:szCs w:val="22"/>
        </w:rPr>
        <w:t>áig</w:t>
      </w:r>
      <w:proofErr w:type="spellEnd"/>
      <w:r w:rsidRPr="00E8493D">
        <w:rPr>
          <w:sz w:val="22"/>
          <w:szCs w:val="22"/>
        </w:rPr>
        <w:t xml:space="preserve">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418AC716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04047ED9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3B82F4DE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29F8BEAB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46B76DAD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05F77199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00CDB5B4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6EC079ED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69127A7F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04F25A31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2024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607ACD89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622BE266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489956E5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3DA761FD" w14:textId="77777777" w:rsidR="00247F80" w:rsidRPr="00E42021" w:rsidRDefault="00247F80" w:rsidP="00CE34A1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5DEE0A6E" w14:textId="77777777" w:rsidR="00247F80" w:rsidRPr="00E42021" w:rsidRDefault="00247F80" w:rsidP="00247F80">
      <w:pPr>
        <w:jc w:val="both"/>
        <w:rPr>
          <w:sz w:val="22"/>
          <w:szCs w:val="22"/>
        </w:rPr>
      </w:pPr>
    </w:p>
    <w:p w14:paraId="101315B3" w14:textId="77777777" w:rsidR="00247F80" w:rsidRPr="00E42021" w:rsidRDefault="00247F80" w:rsidP="00247F80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4734318B" w14:textId="77777777" w:rsidR="00247F80" w:rsidRPr="00E42021" w:rsidRDefault="00247F80" w:rsidP="00247F80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47DE2BF4" w14:textId="77777777" w:rsidR="00A55EAE" w:rsidRDefault="00A55EAE" w:rsidP="00A55EAE">
      <w:pPr>
        <w:jc w:val="both"/>
        <w:rPr>
          <w:sz w:val="22"/>
          <w:szCs w:val="22"/>
        </w:rPr>
      </w:pPr>
    </w:p>
    <w:p w14:paraId="3337FE1F" w14:textId="77777777" w:rsidR="000B0AE9" w:rsidRPr="00D354C8" w:rsidRDefault="000B0AE9" w:rsidP="00A55EAE">
      <w:pPr>
        <w:jc w:val="both"/>
        <w:rPr>
          <w:sz w:val="22"/>
          <w:szCs w:val="22"/>
        </w:rPr>
      </w:pPr>
    </w:p>
    <w:p w14:paraId="3148F95F" w14:textId="77777777" w:rsidR="00A55EAE" w:rsidRPr="00D354C8" w:rsidRDefault="00A55EAE" w:rsidP="00A55EAE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>A testület megtárgyalta Kunhegyesi Nikolett elnök által megfogalmazottakat és 3 „igen” szavazattal az alábbi határozatokat hozta:</w:t>
      </w:r>
    </w:p>
    <w:p w14:paraId="57938129" w14:textId="77777777" w:rsidR="00B32541" w:rsidRPr="00D354C8" w:rsidRDefault="00B32541" w:rsidP="00B32541">
      <w:pPr>
        <w:jc w:val="both"/>
        <w:rPr>
          <w:sz w:val="22"/>
          <w:szCs w:val="22"/>
        </w:rPr>
      </w:pPr>
    </w:p>
    <w:p w14:paraId="50CEDEF4" w14:textId="0102A694" w:rsidR="00B32541" w:rsidRPr="00D354C8" w:rsidRDefault="00700068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FE3476" w:rsidRPr="00D354C8">
        <w:rPr>
          <w:b/>
          <w:sz w:val="22"/>
          <w:szCs w:val="22"/>
          <w:u w:val="single"/>
        </w:rPr>
        <w:t>/</w:t>
      </w:r>
      <w:r w:rsidR="00B32541" w:rsidRPr="00D354C8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4</w:t>
      </w:r>
      <w:r w:rsidR="00B32541" w:rsidRPr="00D354C8">
        <w:rPr>
          <w:b/>
          <w:sz w:val="22"/>
          <w:szCs w:val="22"/>
          <w:u w:val="single"/>
        </w:rPr>
        <w:t>. sz. Cigány Nemzetiségi Önk. határozat</w:t>
      </w:r>
    </w:p>
    <w:p w14:paraId="2390A8C9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FA7DEFD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H A T Á R O Z A T</w:t>
      </w:r>
    </w:p>
    <w:p w14:paraId="1BF7295F" w14:textId="77777777" w:rsidR="00247F80" w:rsidRPr="00E42021" w:rsidRDefault="00247F80" w:rsidP="00247F80">
      <w:pPr>
        <w:jc w:val="both"/>
        <w:rPr>
          <w:b/>
          <w:bCs/>
          <w:sz w:val="22"/>
          <w:szCs w:val="22"/>
        </w:rPr>
      </w:pPr>
    </w:p>
    <w:p w14:paraId="73FAD715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E42021">
        <w:rPr>
          <w:sz w:val="22"/>
          <w:szCs w:val="22"/>
        </w:rPr>
        <w:t xml:space="preserve"> Nemzetiségi Önkormányzata (a továbbiakban: Nemzetiségi Önkormányzat) </w:t>
      </w:r>
      <w:r>
        <w:rPr>
          <w:sz w:val="22"/>
          <w:szCs w:val="22"/>
        </w:rPr>
        <w:t>2024</w:t>
      </w:r>
      <w:r w:rsidRPr="00E42021">
        <w:rPr>
          <w:sz w:val="22"/>
          <w:szCs w:val="22"/>
        </w:rPr>
        <w:t>. évi költségvetésének</w:t>
      </w:r>
    </w:p>
    <w:p w14:paraId="791A3BF5" w14:textId="77777777" w:rsidR="00247F80" w:rsidRPr="0071118F" w:rsidRDefault="00247F80" w:rsidP="00247F80">
      <w:pPr>
        <w:jc w:val="both"/>
        <w:rPr>
          <w:sz w:val="22"/>
          <w:szCs w:val="22"/>
        </w:rPr>
      </w:pPr>
    </w:p>
    <w:p w14:paraId="7E7B259A" w14:textId="77777777" w:rsidR="00247F80" w:rsidRPr="0071118F" w:rsidRDefault="00247F80" w:rsidP="00247F80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1.040.000</w:t>
      </w:r>
      <w:r w:rsidRPr="0071118F">
        <w:rPr>
          <w:sz w:val="22"/>
          <w:szCs w:val="22"/>
        </w:rPr>
        <w:t>,- forintban,</w:t>
      </w:r>
    </w:p>
    <w:p w14:paraId="555E9209" w14:textId="77777777" w:rsidR="00247F80" w:rsidRPr="0071118F" w:rsidRDefault="00247F80" w:rsidP="00247F80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</w:t>
      </w:r>
      <w:r>
        <w:rPr>
          <w:sz w:val="22"/>
          <w:szCs w:val="22"/>
        </w:rPr>
        <w:t>1.154.140</w:t>
      </w:r>
      <w:r w:rsidRPr="0071118F">
        <w:rPr>
          <w:sz w:val="22"/>
          <w:szCs w:val="22"/>
        </w:rPr>
        <w:t>,- forintban,</w:t>
      </w:r>
    </w:p>
    <w:p w14:paraId="28153E4F" w14:textId="77777777" w:rsidR="00247F80" w:rsidRPr="0071118F" w:rsidRDefault="00247F80" w:rsidP="00247F80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kiadásait      </w:t>
      </w:r>
      <w:r>
        <w:rPr>
          <w:sz w:val="22"/>
          <w:szCs w:val="22"/>
        </w:rPr>
        <w:t>2.194.140</w:t>
      </w:r>
      <w:r w:rsidRPr="0071118F">
        <w:rPr>
          <w:sz w:val="22"/>
          <w:szCs w:val="22"/>
        </w:rPr>
        <w:t>,- forintban</w:t>
      </w:r>
    </w:p>
    <w:p w14:paraId="52042AC6" w14:textId="77777777" w:rsidR="00247F80" w:rsidRPr="0071118F" w:rsidRDefault="00247F80" w:rsidP="00247F80">
      <w:pPr>
        <w:ind w:left="851"/>
        <w:jc w:val="both"/>
        <w:rPr>
          <w:sz w:val="22"/>
          <w:szCs w:val="22"/>
        </w:rPr>
      </w:pPr>
    </w:p>
    <w:p w14:paraId="04E9D21D" w14:textId="77777777" w:rsidR="00247F80" w:rsidRPr="00E42021" w:rsidRDefault="00247F80" w:rsidP="00247F80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192E5065" w14:textId="77777777" w:rsidR="00247F80" w:rsidRPr="00E42021" w:rsidRDefault="00247F80" w:rsidP="00247F80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lastRenderedPageBreak/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20CEEC77" w14:textId="77777777" w:rsidR="00247F80" w:rsidRPr="00E42021" w:rsidRDefault="00247F80" w:rsidP="00247F80">
      <w:pPr>
        <w:ind w:left="709"/>
        <w:jc w:val="both"/>
        <w:rPr>
          <w:sz w:val="22"/>
          <w:szCs w:val="22"/>
        </w:rPr>
      </w:pPr>
    </w:p>
    <w:p w14:paraId="3D52466E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1864C274" w14:textId="77777777" w:rsidR="00247F80" w:rsidRPr="00E42021" w:rsidRDefault="00247F80" w:rsidP="00247F80">
      <w:pPr>
        <w:jc w:val="both"/>
        <w:rPr>
          <w:sz w:val="22"/>
          <w:szCs w:val="22"/>
        </w:rPr>
      </w:pPr>
    </w:p>
    <w:p w14:paraId="6C84A378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37802FCD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4BB69307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36335F4A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6BDB7B5D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5E1884B0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6DA72EF9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</w:t>
      </w:r>
      <w:proofErr w:type="spellStart"/>
      <w:r w:rsidRPr="00E8493D">
        <w:rPr>
          <w:sz w:val="22"/>
          <w:szCs w:val="22"/>
        </w:rPr>
        <w:t>áig</w:t>
      </w:r>
      <w:proofErr w:type="spellEnd"/>
      <w:r w:rsidRPr="00E8493D">
        <w:rPr>
          <w:sz w:val="22"/>
          <w:szCs w:val="22"/>
        </w:rPr>
        <w:t xml:space="preserve">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41C1FAE5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49C30785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5A045B79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743608D8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57FE4924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5148E1E3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740EAC4F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71F553A6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6B96F85F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19C3321A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2024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7065BDF9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0A35F1F2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528F8763" w14:textId="77777777" w:rsidR="00247F80" w:rsidRPr="00E42021" w:rsidRDefault="00247F80" w:rsidP="00247F80">
      <w:pPr>
        <w:ind w:left="720"/>
        <w:jc w:val="both"/>
        <w:rPr>
          <w:sz w:val="22"/>
          <w:szCs w:val="22"/>
        </w:rPr>
      </w:pPr>
    </w:p>
    <w:p w14:paraId="6749BCD3" w14:textId="77777777" w:rsidR="00247F80" w:rsidRPr="00E42021" w:rsidRDefault="00247F80" w:rsidP="00CE34A1">
      <w:pPr>
        <w:numPr>
          <w:ilvl w:val="0"/>
          <w:numId w:val="5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12DDDF05" w14:textId="77777777" w:rsidR="00247F80" w:rsidRPr="00E42021" w:rsidRDefault="00247F80" w:rsidP="00247F80">
      <w:pPr>
        <w:jc w:val="both"/>
        <w:rPr>
          <w:sz w:val="22"/>
          <w:szCs w:val="22"/>
        </w:rPr>
      </w:pPr>
    </w:p>
    <w:p w14:paraId="64C179A9" w14:textId="77777777" w:rsidR="00247F80" w:rsidRPr="00E42021" w:rsidRDefault="00247F80" w:rsidP="00247F80">
      <w:pPr>
        <w:jc w:val="both"/>
        <w:rPr>
          <w:sz w:val="22"/>
          <w:szCs w:val="22"/>
        </w:rPr>
      </w:pPr>
    </w:p>
    <w:p w14:paraId="6D654719" w14:textId="77777777" w:rsidR="00247F80" w:rsidRPr="00E42021" w:rsidRDefault="00247F80" w:rsidP="00247F80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616569D7" w14:textId="77777777" w:rsidR="00247F80" w:rsidRDefault="00247F80" w:rsidP="00247F80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3B64288" w14:textId="77777777" w:rsidR="000F0B51" w:rsidRPr="00E42021" w:rsidRDefault="000F0B51" w:rsidP="00247F80">
      <w:pPr>
        <w:rPr>
          <w:sz w:val="22"/>
          <w:szCs w:val="22"/>
        </w:rPr>
      </w:pPr>
    </w:p>
    <w:p w14:paraId="6525AEA9" w14:textId="77777777" w:rsidR="00123583" w:rsidRDefault="00123583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1AA7CEE" w14:textId="77777777" w:rsidR="00123583" w:rsidRPr="00123583" w:rsidRDefault="00123583" w:rsidP="00A55EAE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  <w:r w:rsidRPr="00123583">
        <w:rPr>
          <w:i/>
          <w:sz w:val="22"/>
          <w:szCs w:val="22"/>
        </w:rPr>
        <w:t xml:space="preserve">Mellékletek a jegyzőkönyvhöz csatolva. </w:t>
      </w:r>
    </w:p>
    <w:p w14:paraId="3487BA1C" w14:textId="77777777" w:rsidR="00123583" w:rsidRPr="00D354C8" w:rsidRDefault="00123583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FBA38E" w14:textId="2DC9149C" w:rsidR="00213705" w:rsidRDefault="00213705" w:rsidP="009239A1">
      <w:pPr>
        <w:jc w:val="center"/>
        <w:rPr>
          <w:b/>
          <w:iCs/>
          <w:sz w:val="22"/>
          <w:szCs w:val="22"/>
        </w:rPr>
      </w:pPr>
    </w:p>
    <w:p w14:paraId="16286ABC" w14:textId="27935B68" w:rsidR="00096B50" w:rsidRDefault="00096B50" w:rsidP="009239A1">
      <w:pPr>
        <w:jc w:val="center"/>
        <w:rPr>
          <w:b/>
          <w:iCs/>
          <w:sz w:val="22"/>
          <w:szCs w:val="22"/>
        </w:rPr>
      </w:pPr>
    </w:p>
    <w:p w14:paraId="1C59290E" w14:textId="77777777" w:rsidR="00247F80" w:rsidRDefault="00247F80" w:rsidP="009239A1">
      <w:pPr>
        <w:jc w:val="center"/>
        <w:rPr>
          <w:b/>
          <w:iCs/>
          <w:sz w:val="22"/>
          <w:szCs w:val="22"/>
        </w:rPr>
      </w:pPr>
    </w:p>
    <w:p w14:paraId="52EA7B1D" w14:textId="77777777" w:rsidR="00247F80" w:rsidRDefault="00247F80" w:rsidP="009239A1">
      <w:pPr>
        <w:jc w:val="center"/>
        <w:rPr>
          <w:b/>
          <w:iCs/>
          <w:sz w:val="22"/>
          <w:szCs w:val="22"/>
        </w:rPr>
      </w:pPr>
    </w:p>
    <w:p w14:paraId="18046CBD" w14:textId="77777777" w:rsidR="00247F80" w:rsidRDefault="00247F80" w:rsidP="0048629D">
      <w:pPr>
        <w:rPr>
          <w:b/>
          <w:iCs/>
          <w:sz w:val="22"/>
          <w:szCs w:val="22"/>
        </w:rPr>
      </w:pPr>
    </w:p>
    <w:p w14:paraId="66EF7470" w14:textId="77777777" w:rsidR="00247F80" w:rsidRDefault="00247F80" w:rsidP="00BC2DA6">
      <w:pPr>
        <w:rPr>
          <w:b/>
          <w:iCs/>
          <w:sz w:val="22"/>
          <w:szCs w:val="22"/>
        </w:rPr>
      </w:pPr>
    </w:p>
    <w:p w14:paraId="064C333C" w14:textId="77777777" w:rsidR="00096B50" w:rsidRPr="009239A1" w:rsidRDefault="00096B50" w:rsidP="009239A1">
      <w:pPr>
        <w:jc w:val="center"/>
        <w:rPr>
          <w:b/>
          <w:iCs/>
          <w:sz w:val="22"/>
          <w:szCs w:val="22"/>
        </w:rPr>
      </w:pPr>
    </w:p>
    <w:p w14:paraId="31BE6131" w14:textId="77777777" w:rsidR="000046B4" w:rsidRPr="009239A1" w:rsidRDefault="009239A1" w:rsidP="009239A1">
      <w:pPr>
        <w:jc w:val="center"/>
        <w:rPr>
          <w:b/>
          <w:iCs/>
          <w:sz w:val="22"/>
          <w:szCs w:val="22"/>
        </w:rPr>
      </w:pPr>
      <w:r w:rsidRPr="009239A1">
        <w:rPr>
          <w:b/>
          <w:iCs/>
          <w:sz w:val="22"/>
          <w:szCs w:val="22"/>
        </w:rPr>
        <w:t>3. napirend</w:t>
      </w:r>
    </w:p>
    <w:p w14:paraId="6FA37023" w14:textId="77777777" w:rsidR="009239A1" w:rsidRDefault="009239A1" w:rsidP="00EF5F8C">
      <w:pPr>
        <w:jc w:val="both"/>
        <w:rPr>
          <w:i/>
          <w:iCs/>
          <w:sz w:val="22"/>
          <w:szCs w:val="22"/>
        </w:rPr>
      </w:pPr>
    </w:p>
    <w:p w14:paraId="6C11D8A9" w14:textId="77777777" w:rsidR="009239A1" w:rsidRPr="009239A1" w:rsidRDefault="009239A1" w:rsidP="009239A1">
      <w:pPr>
        <w:jc w:val="center"/>
        <w:rPr>
          <w:b/>
          <w:iCs/>
          <w:sz w:val="22"/>
          <w:szCs w:val="22"/>
        </w:rPr>
      </w:pPr>
      <w:r w:rsidRPr="009239A1">
        <w:rPr>
          <w:b/>
          <w:iCs/>
          <w:sz w:val="22"/>
          <w:szCs w:val="22"/>
        </w:rPr>
        <w:t>AKTUÁLIS KÉRDÉSEK</w:t>
      </w: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EA159F1" w14:textId="4884B555" w:rsidR="0050633C" w:rsidRPr="000259C8" w:rsidRDefault="0050633C" w:rsidP="0050633C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</w:rPr>
        <w:t xml:space="preserve">Kőhegyiné Seres Anita költségvetési referens </w:t>
      </w:r>
      <w:r w:rsidRPr="000259C8">
        <w:rPr>
          <w:sz w:val="22"/>
          <w:szCs w:val="22"/>
        </w:rPr>
        <w:t xml:space="preserve">elmondta, hogy Kiskőrös Város Cigány Nemzetiségi Önkormányzata a </w:t>
      </w:r>
      <w:r w:rsidR="007D53A9">
        <w:rPr>
          <w:sz w:val="22"/>
          <w:szCs w:val="22"/>
        </w:rPr>
        <w:t xml:space="preserve">EMET/3629/2022 </w:t>
      </w:r>
      <w:r w:rsidRPr="000259C8">
        <w:rPr>
          <w:sz w:val="22"/>
          <w:szCs w:val="22"/>
        </w:rPr>
        <w:t>azonosító számon a</w:t>
      </w:r>
      <w:r w:rsidR="007D53A9">
        <w:rPr>
          <w:sz w:val="22"/>
          <w:szCs w:val="22"/>
        </w:rPr>
        <w:t>z Emberi Erőforrás Támogatáskezelőtől</w:t>
      </w:r>
      <w:r w:rsidRPr="000259C8">
        <w:rPr>
          <w:sz w:val="22"/>
          <w:szCs w:val="22"/>
        </w:rPr>
        <w:t xml:space="preserve"> </w:t>
      </w:r>
      <w:r w:rsidR="007D53A9">
        <w:rPr>
          <w:sz w:val="22"/>
          <w:szCs w:val="22"/>
        </w:rPr>
        <w:t>693.325</w:t>
      </w:r>
      <w:r w:rsidRPr="000259C8">
        <w:rPr>
          <w:sz w:val="22"/>
          <w:szCs w:val="22"/>
        </w:rPr>
        <w:t xml:space="preserve">,- Forint, azaz </w:t>
      </w:r>
      <w:r w:rsidR="007D53A9">
        <w:rPr>
          <w:sz w:val="22"/>
          <w:szCs w:val="22"/>
        </w:rPr>
        <w:t>hatszázkilencvenháromezer- háromszázhuszonöt</w:t>
      </w:r>
      <w:r w:rsidRPr="000259C8">
        <w:rPr>
          <w:sz w:val="22"/>
          <w:szCs w:val="22"/>
        </w:rPr>
        <w:t xml:space="preserve"> forint vissza nem térítendő  feladatalapú támogatást kapott. A támogatás felhasználásának kezdő időpontja 2022. január 01. és véghatárideje 2023. december 31-e volt. </w:t>
      </w:r>
    </w:p>
    <w:p w14:paraId="2F0444F9" w14:textId="77777777" w:rsidR="0050633C" w:rsidRPr="000259C8" w:rsidRDefault="0050633C" w:rsidP="0050633C">
      <w:pPr>
        <w:jc w:val="both"/>
        <w:rPr>
          <w:sz w:val="22"/>
          <w:szCs w:val="22"/>
        </w:rPr>
      </w:pPr>
    </w:p>
    <w:p w14:paraId="51D6D6CD" w14:textId="65258717" w:rsidR="0050633C" w:rsidRPr="000259C8" w:rsidRDefault="0050633C" w:rsidP="0050633C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 xml:space="preserve">A támogatói okirat </w:t>
      </w:r>
      <w:r w:rsidR="007D53A9">
        <w:rPr>
          <w:sz w:val="22"/>
          <w:szCs w:val="22"/>
        </w:rPr>
        <w:t>5.4</w:t>
      </w:r>
      <w:r w:rsidRPr="000259C8">
        <w:rPr>
          <w:sz w:val="22"/>
          <w:szCs w:val="22"/>
        </w:rPr>
        <w:t xml:space="preserve">. pontja alapján a támogatás felhasználását követő 45 napon belül, de legkésőbb 2024. március 15-ig köteles szakmai és pénzügyi beszámolót a támogató részére benyújtani. </w:t>
      </w:r>
    </w:p>
    <w:p w14:paraId="39FB6837" w14:textId="77777777" w:rsidR="0050633C" w:rsidRPr="000259C8" w:rsidRDefault="0050633C" w:rsidP="0050633C">
      <w:pPr>
        <w:jc w:val="both"/>
        <w:rPr>
          <w:sz w:val="22"/>
          <w:szCs w:val="22"/>
        </w:rPr>
      </w:pPr>
    </w:p>
    <w:p w14:paraId="7CD9D57A" w14:textId="77777777" w:rsidR="0050633C" w:rsidRPr="000259C8" w:rsidRDefault="0050633C" w:rsidP="0050633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259C8">
        <w:rPr>
          <w:bCs/>
          <w:sz w:val="22"/>
          <w:szCs w:val="22"/>
        </w:rPr>
        <w:t>A testület elnöke határozati javaslatként az alábbiakat fogalmazta meg:</w:t>
      </w:r>
    </w:p>
    <w:p w14:paraId="4BDF9ECF" w14:textId="77777777" w:rsidR="0050633C" w:rsidRPr="000259C8" w:rsidRDefault="0050633C" w:rsidP="0050633C">
      <w:pPr>
        <w:ind w:right="150"/>
        <w:jc w:val="both"/>
        <w:rPr>
          <w:bCs/>
          <w:color w:val="FF0000"/>
          <w:sz w:val="22"/>
          <w:szCs w:val="22"/>
        </w:rPr>
      </w:pPr>
    </w:p>
    <w:p w14:paraId="5CDC3DD8" w14:textId="2B6A62E7" w:rsidR="0050633C" w:rsidRPr="000259C8" w:rsidRDefault="0050633C" w:rsidP="0050633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259C8">
        <w:rPr>
          <w:bCs/>
          <w:sz w:val="22"/>
          <w:szCs w:val="22"/>
        </w:rPr>
        <w:t>Kiskőrös Város Cigány Nemzetiségi Önkormányzata az 1. melléklet szerinti Pénzügyi kimutatást a 2022. évi feladatalapú támogatás felhasználásáról, valamint a 2. melléklet szerinti Szakmai tájékoztatót a 2022. évi feladatalapú támogatás felhasználásáról elfogadja.</w:t>
      </w:r>
    </w:p>
    <w:p w14:paraId="083D6EB9" w14:textId="77777777" w:rsidR="0050633C" w:rsidRPr="000259C8" w:rsidRDefault="0050633C" w:rsidP="0050633C">
      <w:pPr>
        <w:jc w:val="both"/>
        <w:rPr>
          <w:b/>
          <w:sz w:val="22"/>
          <w:szCs w:val="22"/>
          <w:u w:val="single"/>
        </w:rPr>
      </w:pPr>
    </w:p>
    <w:p w14:paraId="37CD6E39" w14:textId="77777777" w:rsidR="0050633C" w:rsidRPr="000259C8" w:rsidRDefault="0050633C" w:rsidP="0050633C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  <w:u w:val="single"/>
        </w:rPr>
        <w:t>Felelős:</w:t>
      </w:r>
      <w:r w:rsidRPr="000259C8">
        <w:rPr>
          <w:sz w:val="22"/>
          <w:szCs w:val="22"/>
        </w:rPr>
        <w:tab/>
        <w:t>a testület elnöke</w:t>
      </w:r>
    </w:p>
    <w:p w14:paraId="5F0A5154" w14:textId="77777777" w:rsidR="0050633C" w:rsidRPr="000259C8" w:rsidRDefault="0050633C" w:rsidP="0050633C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  <w:u w:val="single"/>
        </w:rPr>
        <w:t>Határidő:</w:t>
      </w:r>
      <w:r w:rsidRPr="000259C8">
        <w:rPr>
          <w:sz w:val="22"/>
          <w:szCs w:val="22"/>
        </w:rPr>
        <w:tab/>
        <w:t xml:space="preserve">azonnal </w:t>
      </w:r>
    </w:p>
    <w:p w14:paraId="29DEEE71" w14:textId="77777777" w:rsidR="0050633C" w:rsidRPr="000259C8" w:rsidRDefault="0050633C" w:rsidP="0050633C">
      <w:pPr>
        <w:rPr>
          <w:sz w:val="22"/>
          <w:szCs w:val="22"/>
        </w:rPr>
      </w:pPr>
    </w:p>
    <w:p w14:paraId="686E203E" w14:textId="77777777" w:rsidR="0050633C" w:rsidRPr="000259C8" w:rsidRDefault="0050633C" w:rsidP="0050633C">
      <w:pPr>
        <w:rPr>
          <w:sz w:val="22"/>
          <w:szCs w:val="22"/>
        </w:rPr>
      </w:pPr>
    </w:p>
    <w:p w14:paraId="63D7D764" w14:textId="2A682316" w:rsidR="0050633C" w:rsidRPr="000259C8" w:rsidRDefault="0050633C" w:rsidP="0050633C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A testület megtárgyalta Kunhegyesi Nikolett elnök által megfogalmazottakat és 3 „igen” szavazattal az alábbi határozatot hozta:</w:t>
      </w:r>
    </w:p>
    <w:p w14:paraId="6A6F149B" w14:textId="77777777" w:rsidR="0050633C" w:rsidRPr="000259C8" w:rsidRDefault="0050633C" w:rsidP="0050633C">
      <w:pPr>
        <w:jc w:val="both"/>
        <w:rPr>
          <w:sz w:val="22"/>
          <w:szCs w:val="22"/>
        </w:rPr>
      </w:pPr>
    </w:p>
    <w:p w14:paraId="4276731F" w14:textId="4188A75B" w:rsidR="0050633C" w:rsidRPr="000259C8" w:rsidRDefault="009517C9" w:rsidP="0050633C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  <w:u w:val="single"/>
        </w:rPr>
        <w:t>3</w:t>
      </w:r>
      <w:r w:rsidR="0050633C" w:rsidRPr="000259C8">
        <w:rPr>
          <w:b/>
          <w:sz w:val="22"/>
          <w:szCs w:val="22"/>
          <w:u w:val="single"/>
        </w:rPr>
        <w:t>/2024. sz. Cigány Nemzetiségi Önk. határozat</w:t>
      </w:r>
    </w:p>
    <w:p w14:paraId="552B4CEB" w14:textId="77777777" w:rsidR="0050633C" w:rsidRPr="000259C8" w:rsidRDefault="0050633C" w:rsidP="0050633C">
      <w:pPr>
        <w:jc w:val="both"/>
        <w:rPr>
          <w:sz w:val="22"/>
          <w:szCs w:val="22"/>
        </w:rPr>
      </w:pPr>
    </w:p>
    <w:p w14:paraId="7932B958" w14:textId="77777777" w:rsidR="0050633C" w:rsidRPr="000259C8" w:rsidRDefault="0050633C" w:rsidP="0050633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0259C8">
        <w:rPr>
          <w:b/>
          <w:sz w:val="22"/>
          <w:szCs w:val="22"/>
        </w:rPr>
        <w:t>H A T Á R O Z A T</w:t>
      </w:r>
    </w:p>
    <w:p w14:paraId="29FD6D57" w14:textId="77777777" w:rsidR="0050633C" w:rsidRPr="000259C8" w:rsidRDefault="0050633C" w:rsidP="0050633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A586C8E" w14:textId="6E96F236" w:rsidR="0050633C" w:rsidRPr="000259C8" w:rsidRDefault="0050633C" w:rsidP="0050633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bookmarkStart w:id="1" w:name="RANGE!A1:F67"/>
      <w:bookmarkEnd w:id="1"/>
      <w:r w:rsidRPr="000259C8">
        <w:rPr>
          <w:bCs/>
          <w:sz w:val="22"/>
          <w:szCs w:val="22"/>
        </w:rPr>
        <w:t>Kiskőrös Város Cigány Nemzetiségi Önkormányzata az 1. melléklet szerinti Pénzügyi kimutatást a 2022. évi feladatalapú támogatás felhasználásáról, valamint a 2. melléklet szerinti Szakmai tájékoztatót a 2022. évi feladatalapú támogatás felhasználásáról elfogadja.</w:t>
      </w:r>
    </w:p>
    <w:p w14:paraId="2D498E81" w14:textId="77777777" w:rsidR="0050633C" w:rsidRPr="000259C8" w:rsidRDefault="0050633C" w:rsidP="0050633C">
      <w:pPr>
        <w:jc w:val="both"/>
        <w:rPr>
          <w:b/>
          <w:sz w:val="22"/>
          <w:szCs w:val="22"/>
          <w:u w:val="single"/>
        </w:rPr>
      </w:pPr>
    </w:p>
    <w:p w14:paraId="79ECBBB5" w14:textId="77777777" w:rsidR="0050633C" w:rsidRPr="000259C8" w:rsidRDefault="0050633C" w:rsidP="0050633C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  <w:u w:val="single"/>
        </w:rPr>
        <w:t>Felelős:</w:t>
      </w:r>
      <w:r w:rsidRPr="000259C8">
        <w:rPr>
          <w:sz w:val="22"/>
          <w:szCs w:val="22"/>
        </w:rPr>
        <w:tab/>
        <w:t>a testület elnöke</w:t>
      </w:r>
    </w:p>
    <w:p w14:paraId="09EA0E96" w14:textId="77777777" w:rsidR="0050633C" w:rsidRPr="000259C8" w:rsidRDefault="0050633C" w:rsidP="0050633C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  <w:u w:val="single"/>
        </w:rPr>
        <w:t>Határidő:</w:t>
      </w:r>
      <w:r w:rsidRPr="000259C8">
        <w:rPr>
          <w:sz w:val="22"/>
          <w:szCs w:val="22"/>
        </w:rPr>
        <w:tab/>
        <w:t xml:space="preserve">azonnal </w:t>
      </w:r>
    </w:p>
    <w:p w14:paraId="733E3F78" w14:textId="77777777" w:rsidR="0050633C" w:rsidRPr="000259C8" w:rsidRDefault="0050633C" w:rsidP="0050633C">
      <w:pPr>
        <w:jc w:val="both"/>
        <w:rPr>
          <w:sz w:val="22"/>
          <w:szCs w:val="22"/>
        </w:rPr>
      </w:pPr>
    </w:p>
    <w:p w14:paraId="3615DA87" w14:textId="77777777" w:rsidR="0050633C" w:rsidRPr="000259C8" w:rsidRDefault="0050633C" w:rsidP="0050633C">
      <w:pPr>
        <w:rPr>
          <w:i/>
          <w:iCs/>
          <w:sz w:val="22"/>
          <w:szCs w:val="22"/>
        </w:rPr>
      </w:pPr>
      <w:r w:rsidRPr="000259C8">
        <w:rPr>
          <w:i/>
          <w:iCs/>
          <w:sz w:val="22"/>
          <w:szCs w:val="22"/>
        </w:rPr>
        <w:t>1. számú melléklet a jegyzőkönyvhöz csatolva.</w:t>
      </w:r>
    </w:p>
    <w:p w14:paraId="7F6D314D" w14:textId="77777777" w:rsidR="0050633C" w:rsidRPr="000259C8" w:rsidRDefault="0050633C" w:rsidP="0050633C">
      <w:pPr>
        <w:jc w:val="right"/>
        <w:rPr>
          <w:sz w:val="22"/>
          <w:szCs w:val="22"/>
        </w:rPr>
      </w:pPr>
    </w:p>
    <w:p w14:paraId="1B094306" w14:textId="77777777" w:rsidR="0050633C" w:rsidRDefault="0050633C" w:rsidP="0050633C">
      <w:pPr>
        <w:jc w:val="right"/>
        <w:rPr>
          <w:sz w:val="22"/>
          <w:szCs w:val="22"/>
          <w:highlight w:val="yellow"/>
        </w:rPr>
      </w:pPr>
    </w:p>
    <w:p w14:paraId="795C8DE2" w14:textId="77777777" w:rsidR="000259C8" w:rsidRDefault="000259C8" w:rsidP="0050633C">
      <w:pPr>
        <w:jc w:val="right"/>
        <w:rPr>
          <w:sz w:val="22"/>
          <w:szCs w:val="22"/>
          <w:highlight w:val="yellow"/>
        </w:rPr>
      </w:pPr>
    </w:p>
    <w:p w14:paraId="41721619" w14:textId="77777777" w:rsidR="000259C8" w:rsidRDefault="000259C8" w:rsidP="0050633C">
      <w:pPr>
        <w:jc w:val="right"/>
        <w:rPr>
          <w:sz w:val="22"/>
          <w:szCs w:val="22"/>
          <w:highlight w:val="yellow"/>
        </w:rPr>
      </w:pPr>
    </w:p>
    <w:p w14:paraId="6FBAD4D5" w14:textId="77777777" w:rsidR="000259C8" w:rsidRDefault="000259C8" w:rsidP="0050633C">
      <w:pPr>
        <w:jc w:val="right"/>
        <w:rPr>
          <w:sz w:val="22"/>
          <w:szCs w:val="22"/>
          <w:highlight w:val="yellow"/>
        </w:rPr>
      </w:pPr>
    </w:p>
    <w:p w14:paraId="771E14CF" w14:textId="77777777" w:rsidR="000259C8" w:rsidRPr="004678E2" w:rsidRDefault="000259C8" w:rsidP="0050633C">
      <w:pPr>
        <w:jc w:val="right"/>
        <w:rPr>
          <w:sz w:val="22"/>
          <w:szCs w:val="22"/>
          <w:highlight w:val="yellow"/>
        </w:rPr>
      </w:pPr>
    </w:p>
    <w:p w14:paraId="4D5CEDF5" w14:textId="521FFBFC" w:rsidR="0050633C" w:rsidRPr="000259C8" w:rsidRDefault="0050633C" w:rsidP="0050633C">
      <w:pPr>
        <w:jc w:val="right"/>
        <w:rPr>
          <w:i/>
          <w:iCs/>
          <w:sz w:val="22"/>
          <w:szCs w:val="22"/>
        </w:rPr>
      </w:pPr>
      <w:r w:rsidRPr="000259C8">
        <w:rPr>
          <w:i/>
          <w:iCs/>
          <w:sz w:val="22"/>
          <w:szCs w:val="22"/>
        </w:rPr>
        <w:lastRenderedPageBreak/>
        <w:t xml:space="preserve">2. melléklet a </w:t>
      </w:r>
      <w:r w:rsidR="009517C9" w:rsidRPr="000259C8">
        <w:rPr>
          <w:i/>
          <w:iCs/>
          <w:sz w:val="22"/>
          <w:szCs w:val="22"/>
        </w:rPr>
        <w:t>3</w:t>
      </w:r>
      <w:r w:rsidRPr="000259C8">
        <w:rPr>
          <w:i/>
          <w:iCs/>
          <w:sz w:val="22"/>
          <w:szCs w:val="22"/>
        </w:rPr>
        <w:t>/2024. sz. Cigány Nemzetiségi Önk. határozathoz</w:t>
      </w:r>
    </w:p>
    <w:p w14:paraId="596830E1" w14:textId="77777777" w:rsidR="000259C8" w:rsidRPr="000259C8" w:rsidRDefault="000259C8" w:rsidP="00CE34A1">
      <w:pPr>
        <w:numPr>
          <w:ilvl w:val="0"/>
          <w:numId w:val="20"/>
        </w:numPr>
        <w:spacing w:line="259" w:lineRule="auto"/>
        <w:contextualSpacing/>
        <w:jc w:val="both"/>
        <w:rPr>
          <w:sz w:val="22"/>
          <w:szCs w:val="22"/>
        </w:rPr>
      </w:pPr>
      <w:r w:rsidRPr="000259C8">
        <w:rPr>
          <w:sz w:val="22"/>
          <w:szCs w:val="22"/>
        </w:rPr>
        <w:t xml:space="preserve">sz. melléklet: </w:t>
      </w:r>
    </w:p>
    <w:p w14:paraId="0D2815BD" w14:textId="77777777" w:rsidR="000259C8" w:rsidRPr="000259C8" w:rsidRDefault="000259C8" w:rsidP="000259C8">
      <w:pPr>
        <w:jc w:val="center"/>
        <w:rPr>
          <w:b/>
          <w:bCs/>
          <w:sz w:val="22"/>
          <w:szCs w:val="22"/>
        </w:rPr>
      </w:pPr>
    </w:p>
    <w:p w14:paraId="55D699A6" w14:textId="77777777" w:rsidR="000259C8" w:rsidRPr="000259C8" w:rsidRDefault="000259C8" w:rsidP="000259C8">
      <w:pPr>
        <w:jc w:val="center"/>
        <w:rPr>
          <w:b/>
          <w:bCs/>
          <w:sz w:val="22"/>
          <w:szCs w:val="22"/>
        </w:rPr>
      </w:pPr>
      <w:r w:rsidRPr="000259C8">
        <w:rPr>
          <w:b/>
          <w:bCs/>
          <w:sz w:val="22"/>
          <w:szCs w:val="22"/>
        </w:rPr>
        <w:t xml:space="preserve">Szakmai tájékoztató a </w:t>
      </w:r>
      <w:r w:rsidRPr="000259C8">
        <w:rPr>
          <w:b/>
          <w:bCs/>
          <w:sz w:val="22"/>
          <w:szCs w:val="22"/>
          <w:u w:val="single"/>
        </w:rPr>
        <w:t>2022. évi feladatalapú támogatás</w:t>
      </w:r>
      <w:r w:rsidRPr="000259C8">
        <w:rPr>
          <w:b/>
          <w:bCs/>
          <w:sz w:val="22"/>
          <w:szCs w:val="22"/>
        </w:rPr>
        <w:t xml:space="preserve"> felhasználásáról</w:t>
      </w:r>
    </w:p>
    <w:p w14:paraId="24D152AB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Kitöltendő a Támogatói Okirat 5.5. pontjában foglaltak alapján maximum 2 oldal terjedelemben.</w:t>
      </w:r>
    </w:p>
    <w:p w14:paraId="0D5D2A0A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A tájékoztatónak tartalmaznia kell az egyes tartalmi elemeknél a kapcsolódó határozatok sorszámát.</w:t>
      </w: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529"/>
      </w:tblGrid>
      <w:tr w:rsidR="000259C8" w:rsidRPr="000259C8" w14:paraId="0CB55940" w14:textId="77777777" w:rsidTr="007D53A9">
        <w:tc>
          <w:tcPr>
            <w:tcW w:w="3544" w:type="dxa"/>
            <w:shd w:val="clear" w:color="auto" w:fill="auto"/>
            <w:vAlign w:val="center"/>
          </w:tcPr>
          <w:p w14:paraId="4A2272C9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Kedvezményezett nemzetiségi önkormányzat neve:</w:t>
            </w:r>
          </w:p>
        </w:tc>
        <w:tc>
          <w:tcPr>
            <w:tcW w:w="5529" w:type="dxa"/>
            <w:vAlign w:val="center"/>
          </w:tcPr>
          <w:p w14:paraId="269A68DB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Kiskőrös Város Cigány Nemzetiségi Önkormányzata</w:t>
            </w:r>
          </w:p>
        </w:tc>
      </w:tr>
      <w:tr w:rsidR="000259C8" w:rsidRPr="000259C8" w14:paraId="3DE8D5D4" w14:textId="77777777" w:rsidTr="007D53A9">
        <w:trPr>
          <w:trHeight w:val="360"/>
        </w:trPr>
        <w:tc>
          <w:tcPr>
            <w:tcW w:w="3544" w:type="dxa"/>
            <w:shd w:val="clear" w:color="auto" w:fill="auto"/>
            <w:vAlign w:val="center"/>
          </w:tcPr>
          <w:p w14:paraId="242DAEDD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Székhely település:</w:t>
            </w:r>
          </w:p>
        </w:tc>
        <w:tc>
          <w:tcPr>
            <w:tcW w:w="5529" w:type="dxa"/>
            <w:vAlign w:val="center"/>
          </w:tcPr>
          <w:p w14:paraId="079A1A1F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Kiskőrös</w:t>
            </w:r>
          </w:p>
        </w:tc>
      </w:tr>
      <w:tr w:rsidR="000259C8" w:rsidRPr="000259C8" w14:paraId="4802374D" w14:textId="77777777" w:rsidTr="007D53A9">
        <w:tc>
          <w:tcPr>
            <w:tcW w:w="3544" w:type="dxa"/>
            <w:shd w:val="clear" w:color="auto" w:fill="auto"/>
            <w:vAlign w:val="center"/>
          </w:tcPr>
          <w:p w14:paraId="285FF332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Székhely irányítószám:</w:t>
            </w:r>
          </w:p>
        </w:tc>
        <w:tc>
          <w:tcPr>
            <w:tcW w:w="5529" w:type="dxa"/>
            <w:vAlign w:val="center"/>
          </w:tcPr>
          <w:p w14:paraId="04017C17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6200</w:t>
            </w:r>
          </w:p>
        </w:tc>
      </w:tr>
      <w:tr w:rsidR="000259C8" w:rsidRPr="000259C8" w14:paraId="74787B8F" w14:textId="77777777" w:rsidTr="007D53A9">
        <w:tc>
          <w:tcPr>
            <w:tcW w:w="3544" w:type="dxa"/>
            <w:shd w:val="clear" w:color="auto" w:fill="auto"/>
            <w:vAlign w:val="center"/>
          </w:tcPr>
          <w:p w14:paraId="1810609D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Székhely közterület, házszám:</w:t>
            </w:r>
          </w:p>
        </w:tc>
        <w:tc>
          <w:tcPr>
            <w:tcW w:w="5529" w:type="dxa"/>
            <w:vAlign w:val="center"/>
          </w:tcPr>
          <w:p w14:paraId="47572021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Petőfi Sándor tér 1.</w:t>
            </w:r>
          </w:p>
        </w:tc>
      </w:tr>
      <w:tr w:rsidR="000259C8" w:rsidRPr="000259C8" w14:paraId="351AC153" w14:textId="77777777" w:rsidTr="007D53A9">
        <w:tc>
          <w:tcPr>
            <w:tcW w:w="3544" w:type="dxa"/>
            <w:shd w:val="clear" w:color="auto" w:fill="auto"/>
            <w:vAlign w:val="center"/>
          </w:tcPr>
          <w:p w14:paraId="4D291A87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Levelezési cím település:</w:t>
            </w:r>
          </w:p>
        </w:tc>
        <w:tc>
          <w:tcPr>
            <w:tcW w:w="5529" w:type="dxa"/>
            <w:vAlign w:val="center"/>
          </w:tcPr>
          <w:p w14:paraId="3CEB975E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Kiskőrös</w:t>
            </w:r>
          </w:p>
        </w:tc>
      </w:tr>
      <w:tr w:rsidR="000259C8" w:rsidRPr="000259C8" w14:paraId="4F5B7062" w14:textId="77777777" w:rsidTr="007D53A9">
        <w:tc>
          <w:tcPr>
            <w:tcW w:w="3544" w:type="dxa"/>
            <w:shd w:val="clear" w:color="auto" w:fill="auto"/>
            <w:vAlign w:val="center"/>
          </w:tcPr>
          <w:p w14:paraId="5E774E43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Levelezési cím irányítószám:</w:t>
            </w:r>
          </w:p>
        </w:tc>
        <w:tc>
          <w:tcPr>
            <w:tcW w:w="5529" w:type="dxa"/>
            <w:vAlign w:val="center"/>
          </w:tcPr>
          <w:p w14:paraId="22025AA0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6200</w:t>
            </w:r>
          </w:p>
        </w:tc>
      </w:tr>
      <w:tr w:rsidR="000259C8" w:rsidRPr="000259C8" w14:paraId="2C5A9708" w14:textId="77777777" w:rsidTr="007D53A9">
        <w:tc>
          <w:tcPr>
            <w:tcW w:w="3544" w:type="dxa"/>
            <w:shd w:val="clear" w:color="auto" w:fill="auto"/>
            <w:vAlign w:val="center"/>
          </w:tcPr>
          <w:p w14:paraId="01F34BA7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Levelezési cím közterület, házszám:</w:t>
            </w:r>
          </w:p>
        </w:tc>
        <w:tc>
          <w:tcPr>
            <w:tcW w:w="5529" w:type="dxa"/>
            <w:vAlign w:val="center"/>
          </w:tcPr>
          <w:p w14:paraId="6DA9F64B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Petőfi Sándor tér 1.</w:t>
            </w:r>
          </w:p>
        </w:tc>
      </w:tr>
      <w:tr w:rsidR="000259C8" w:rsidRPr="000259C8" w14:paraId="2B775844" w14:textId="77777777" w:rsidTr="007D53A9">
        <w:trPr>
          <w:trHeight w:val="276"/>
        </w:trPr>
        <w:tc>
          <w:tcPr>
            <w:tcW w:w="3544" w:type="dxa"/>
            <w:shd w:val="clear" w:color="auto" w:fill="auto"/>
            <w:vAlign w:val="center"/>
          </w:tcPr>
          <w:p w14:paraId="2A60DB29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Kedvezményezett törvényes képviselője:</w:t>
            </w:r>
          </w:p>
        </w:tc>
        <w:tc>
          <w:tcPr>
            <w:tcW w:w="5529" w:type="dxa"/>
            <w:vAlign w:val="center"/>
          </w:tcPr>
          <w:p w14:paraId="60C471C9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</w:p>
          <w:p w14:paraId="6B4E0734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Kunhegyesi Nikolett</w:t>
            </w:r>
          </w:p>
        </w:tc>
      </w:tr>
      <w:tr w:rsidR="000259C8" w:rsidRPr="000259C8" w14:paraId="6031BFF3" w14:textId="77777777" w:rsidTr="007D53A9">
        <w:tc>
          <w:tcPr>
            <w:tcW w:w="3544" w:type="dxa"/>
            <w:shd w:val="clear" w:color="auto" w:fill="auto"/>
            <w:vAlign w:val="center"/>
          </w:tcPr>
          <w:p w14:paraId="1C8204A5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Kapcsolattartó neve:</w:t>
            </w:r>
          </w:p>
        </w:tc>
        <w:tc>
          <w:tcPr>
            <w:tcW w:w="5529" w:type="dxa"/>
            <w:vAlign w:val="center"/>
          </w:tcPr>
          <w:p w14:paraId="42F8DC8C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Kőhegyiné Seres Anita</w:t>
            </w:r>
          </w:p>
        </w:tc>
      </w:tr>
      <w:tr w:rsidR="000259C8" w:rsidRPr="000259C8" w14:paraId="2C3FB525" w14:textId="77777777" w:rsidTr="007D53A9">
        <w:tc>
          <w:tcPr>
            <w:tcW w:w="3544" w:type="dxa"/>
            <w:shd w:val="clear" w:color="auto" w:fill="auto"/>
            <w:vAlign w:val="center"/>
          </w:tcPr>
          <w:p w14:paraId="6F9DA5FD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Kapcsolattartó elérhetősége (telefonszám):</w:t>
            </w:r>
          </w:p>
        </w:tc>
        <w:tc>
          <w:tcPr>
            <w:tcW w:w="5529" w:type="dxa"/>
            <w:vAlign w:val="center"/>
          </w:tcPr>
          <w:p w14:paraId="0DF5DD83" w14:textId="77777777" w:rsidR="000259C8" w:rsidRPr="000259C8" w:rsidRDefault="000259C8" w:rsidP="007D53A9">
            <w:pPr>
              <w:jc w:val="both"/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 xml:space="preserve">06-78-513-120/208 </w:t>
            </w:r>
            <w:hyperlink r:id="rId9" w:history="1">
              <w:r w:rsidRPr="000259C8">
                <w:rPr>
                  <w:rStyle w:val="Hiperhivatkozs"/>
                  <w:sz w:val="22"/>
                  <w:szCs w:val="22"/>
                </w:rPr>
                <w:t>koltsegvetes@kiskoros.hu</w:t>
              </w:r>
            </w:hyperlink>
            <w:r w:rsidRPr="000259C8">
              <w:rPr>
                <w:sz w:val="22"/>
                <w:szCs w:val="22"/>
              </w:rPr>
              <w:t xml:space="preserve"> </w:t>
            </w:r>
          </w:p>
        </w:tc>
      </w:tr>
      <w:tr w:rsidR="000259C8" w:rsidRPr="000259C8" w14:paraId="72BC1862" w14:textId="77777777" w:rsidTr="007D53A9">
        <w:trPr>
          <w:trHeight w:val="201"/>
        </w:trPr>
        <w:tc>
          <w:tcPr>
            <w:tcW w:w="3544" w:type="dxa"/>
            <w:shd w:val="clear" w:color="auto" w:fill="auto"/>
            <w:vAlign w:val="center"/>
          </w:tcPr>
          <w:p w14:paraId="23151C04" w14:textId="77777777" w:rsidR="000259C8" w:rsidRPr="000259C8" w:rsidRDefault="000259C8" w:rsidP="007D53A9">
            <w:pPr>
              <w:rPr>
                <w:b/>
                <w:bCs/>
                <w:sz w:val="22"/>
                <w:szCs w:val="22"/>
              </w:rPr>
            </w:pPr>
            <w:r w:rsidRPr="000259C8">
              <w:rPr>
                <w:b/>
                <w:bCs/>
                <w:sz w:val="22"/>
                <w:szCs w:val="22"/>
              </w:rPr>
              <w:t>Megítélt támogatási összeg (Ft):</w:t>
            </w:r>
          </w:p>
        </w:tc>
        <w:tc>
          <w:tcPr>
            <w:tcW w:w="5529" w:type="dxa"/>
            <w:vAlign w:val="center"/>
          </w:tcPr>
          <w:p w14:paraId="7BE09B8B" w14:textId="77777777" w:rsidR="000259C8" w:rsidRPr="000259C8" w:rsidRDefault="000259C8" w:rsidP="007D53A9">
            <w:pPr>
              <w:rPr>
                <w:sz w:val="22"/>
                <w:szCs w:val="22"/>
              </w:rPr>
            </w:pPr>
            <w:r w:rsidRPr="000259C8">
              <w:rPr>
                <w:sz w:val="22"/>
                <w:szCs w:val="22"/>
              </w:rPr>
              <w:t>693.325</w:t>
            </w:r>
          </w:p>
        </w:tc>
      </w:tr>
    </w:tbl>
    <w:p w14:paraId="35004F3A" w14:textId="77777777" w:rsidR="000259C8" w:rsidRPr="000259C8" w:rsidRDefault="000259C8" w:rsidP="000259C8">
      <w:pPr>
        <w:jc w:val="both"/>
        <w:rPr>
          <w:b/>
          <w:sz w:val="22"/>
          <w:szCs w:val="22"/>
          <w:u w:val="single"/>
        </w:rPr>
      </w:pPr>
    </w:p>
    <w:p w14:paraId="67EC4600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  <w:u w:val="single"/>
        </w:rPr>
        <w:t>1. és 2. Balatoni csapatépítés:</w:t>
      </w:r>
      <w:r w:rsidRPr="000259C8">
        <w:rPr>
          <w:sz w:val="22"/>
          <w:szCs w:val="22"/>
        </w:rPr>
        <w:t xml:space="preserve"> 2022. június 20-án Balatonon, Siófokon vettünk részt 1 napos kiránduláson 50 fővel. A résztvevők egész napos fürdőzésen vettek részt, valamint szabad programként egy rövid városi sétát is tettünk. A résztvevők hátrányos helyzetű roma gyermekek és szüleik voltak. A kiránduláson részt vevők  háromszori étkezést kaptak, az ebédet egy ebédlőben fogyasztottuk el, ennek célja a többségi társadalomba való beilleszkedés is volt, viselkedési kultúra elsajátítása.15/2022. (V.30.) Önk. hat. alapján.</w:t>
      </w:r>
    </w:p>
    <w:p w14:paraId="6E465759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3.   és 13. Egyéb dologi kiadások a Magyar Államkincstár részére- járulékok befizetésénél az ezer Ft-ra történő kerekítés miatt keletkezett kiadás a 3/2020(I.28.), 8/2021(VIII.25.), 3/2023 (I.12.) sz. test-i határozatok alapján.</w:t>
      </w:r>
    </w:p>
    <w:p w14:paraId="1B91DA02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 xml:space="preserve">4. Mikulás napi ünnepség: 2022. december 5-én Mikulás napot tartottunk a roma gyermekek részére a helyi Művelődési Házban. 200 gyermek kapott mikuláscsomagot. </w:t>
      </w:r>
    </w:p>
    <w:p w14:paraId="45654F20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 xml:space="preserve">5 és 14.  </w:t>
      </w:r>
      <w:r w:rsidRPr="000259C8">
        <w:rPr>
          <w:b/>
          <w:sz w:val="22"/>
          <w:szCs w:val="22"/>
          <w:u w:val="single"/>
        </w:rPr>
        <w:t>Szakmai utazások:</w:t>
      </w:r>
      <w:r w:rsidRPr="000259C8">
        <w:rPr>
          <w:sz w:val="22"/>
          <w:szCs w:val="22"/>
        </w:rPr>
        <w:t xml:space="preserve"> a nemzetiségi civil szervezetekkel való együttműködés és a nemzetiségi közösségekkel való  kapcsolattartás céljából megvalósuló utazások költségeinek elszámolása történt meg. 2022.12.08.-án Kalocsán a Kalocsa Város Cigány Nemzetiségi Önkormányzat Közösségi Házának ünnepélyes átadásán vettünk részt. 2022.12.18-án Kiskunhalason Nemzetiségi Napon vettünk részt.                2023.04.06. -án Budapesten a Bálnában a nemzetközi Roma Nap alkalmából megrendezett programon vettünk részt. Daróczi János  Társadalmi Esélyteremtési Főigazgatója köszöntötte a résztvevőket, majd ezután cigány népismereti foglalkozásokat tartottak. Tárlatvezetést tekintettünk meg Boda Márta festőművész festményeiről. Múzeumpedagógiai foglalkozás volt Kunhegyesi Ferenc festőművésszel és Daróczi Ágnes kisebbségkutatóval. 2023. május 17-én </w:t>
      </w:r>
      <w:proofErr w:type="spellStart"/>
      <w:r w:rsidRPr="000259C8">
        <w:rPr>
          <w:sz w:val="22"/>
          <w:szCs w:val="22"/>
        </w:rPr>
        <w:t>Romédia</w:t>
      </w:r>
      <w:proofErr w:type="spellEnd"/>
      <w:r w:rsidRPr="000259C8">
        <w:rPr>
          <w:sz w:val="22"/>
          <w:szCs w:val="22"/>
        </w:rPr>
        <w:t xml:space="preserve"> Alapítvány 30. évfordulójának ünnepi rendezvényén vettünk részt Budapesten. 2023. szeptember 27-én Kecskeméten a Roma Health </w:t>
      </w:r>
      <w:proofErr w:type="spellStart"/>
      <w:r w:rsidRPr="000259C8">
        <w:rPr>
          <w:sz w:val="22"/>
          <w:szCs w:val="22"/>
        </w:rPr>
        <w:t>Care</w:t>
      </w:r>
      <w:proofErr w:type="spellEnd"/>
      <w:r w:rsidRPr="000259C8">
        <w:rPr>
          <w:sz w:val="22"/>
          <w:szCs w:val="22"/>
        </w:rPr>
        <w:t xml:space="preserve"> </w:t>
      </w:r>
      <w:proofErr w:type="spellStart"/>
      <w:r w:rsidRPr="000259C8">
        <w:rPr>
          <w:sz w:val="22"/>
          <w:szCs w:val="22"/>
        </w:rPr>
        <w:t>Goes</w:t>
      </w:r>
      <w:proofErr w:type="spellEnd"/>
      <w:r w:rsidRPr="000259C8">
        <w:rPr>
          <w:sz w:val="22"/>
          <w:szCs w:val="22"/>
        </w:rPr>
        <w:t xml:space="preserve"> </w:t>
      </w:r>
      <w:proofErr w:type="spellStart"/>
      <w:r w:rsidRPr="000259C8">
        <w:rPr>
          <w:sz w:val="22"/>
          <w:szCs w:val="22"/>
        </w:rPr>
        <w:t>Regional</w:t>
      </w:r>
      <w:proofErr w:type="spellEnd"/>
      <w:r w:rsidRPr="000259C8">
        <w:rPr>
          <w:sz w:val="22"/>
          <w:szCs w:val="22"/>
        </w:rPr>
        <w:t xml:space="preserve"> című előadáson vettünk részt. 6/2022(II.10.), 13/2023(V.9.) sz. testületi határozatok alapján.</w:t>
      </w:r>
    </w:p>
    <w:p w14:paraId="5A9954A4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  <w:u w:val="single"/>
        </w:rPr>
        <w:t>6. és 10. Telefonköltség</w:t>
      </w:r>
      <w:r w:rsidRPr="000259C8">
        <w:rPr>
          <w:sz w:val="22"/>
          <w:szCs w:val="22"/>
        </w:rPr>
        <w:t>: 14/2020(VII.02.), 30/2020(IX.30.), 35/2020(IX.30.), 2/2022(II.10.), 10/2022(III.30.), 20/2022(IX.16.), 25/2022(XI.17.), 5/2023(II.16.), 16/2023(V.9.), 20/2023(VI.22.), 23/2023 (VIII.31., 29/2023 (XI.16.) sz. test-i határozatok alapján.</w:t>
      </w:r>
    </w:p>
    <w:p w14:paraId="4751057F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b/>
          <w:sz w:val="22"/>
          <w:szCs w:val="22"/>
          <w:u w:val="single"/>
        </w:rPr>
        <w:t xml:space="preserve">7. és 9. </w:t>
      </w:r>
      <w:r w:rsidRPr="000259C8">
        <w:rPr>
          <w:sz w:val="22"/>
          <w:szCs w:val="22"/>
        </w:rPr>
        <w:t xml:space="preserve">Automatikusan kerül a bankszámlakivonatokon terhelésre a </w:t>
      </w:r>
      <w:r w:rsidRPr="000259C8">
        <w:rPr>
          <w:sz w:val="22"/>
          <w:szCs w:val="22"/>
          <w:u w:val="single"/>
        </w:rPr>
        <w:t>könyvelési díj</w:t>
      </w:r>
      <w:r w:rsidRPr="000259C8">
        <w:rPr>
          <w:sz w:val="22"/>
          <w:szCs w:val="22"/>
        </w:rPr>
        <w:t>, tranzakciós díj. 2/2022.(II.10.), 10/2022.(III.30.), 20/2022(IX.16.), 25/2022(XI.17.),  5/2023(II.16.), 16/2023(V.9.), 20/2023(VI.22.), 23/2023 (VIII.31., 29/2023 (XI.16.) sz. test-i határozatok alapján.</w:t>
      </w:r>
    </w:p>
    <w:p w14:paraId="0A4CC4E3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8. Pályázati regisztrációs díj: ROMA-NEMZ-KUL-23 kódszámú, roma nemzetiségi kulturális kezdeményezések 2023. évi költségvetési támogatására elnevezésű, a Társadalmi Esélyteremtési Főigazgatóság által kiírt pályázati felhívása alapján pályázati regisztrációs díj megfizetése. 27/2022.(XII.20.) sz. test-i határozat alapján.</w:t>
      </w:r>
    </w:p>
    <w:p w14:paraId="3E29F395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 xml:space="preserve">11. 2023.03.10-én „Petőfi nem csak magyar nyelven” című szavalóversenyt tartottunk a Petőfi Sándor Művelődési Központban. A résztvevő diákok cigány nyelven szavalták Petőfi Sándor verseit. A </w:t>
      </w:r>
      <w:r w:rsidRPr="000259C8">
        <w:rPr>
          <w:sz w:val="22"/>
          <w:szCs w:val="22"/>
        </w:rPr>
        <w:lastRenderedPageBreak/>
        <w:t>rendezvény célja az volt, hogy a roma gyerekek otthonaikban a családdal, szülővel együtt gyakorolja a cigány nyelvet, és ezáltal ne vesszen el a mi kultúránk, nyelvünk. Minden szavaló egységesen könyv jutalomban részesült.</w:t>
      </w:r>
    </w:p>
    <w:p w14:paraId="6A728107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12.  9/2023 (II.16.) sz. testületi határozat alapján a „Klub napközik” során a sajátos nevelési igényű gyermekek és tanulók neveléséhez, oktatásához, felzárkóztatásához szükséges irodaszerek, iskolaszerek beszerzéseinek költségeire.</w:t>
      </w:r>
    </w:p>
    <w:p w14:paraId="45CCEAF2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15. 2023. áprilisától cigány-táncoktatás zajlott heti rendszerességgel a Petőfi Sándor Művelődési Központban. Terem használatáért fizetett díj 12/2023. (V.09.) sz. test-i határozat alapján. A cigány tánc oktatás célja a cigány kultúra fenntartása.</w:t>
      </w:r>
    </w:p>
    <w:p w14:paraId="615E13FD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16. 2023. 12.04.-én mikulásnapot tartottunk a helyi Művelődési Központban, ahol 200 gyermek kapott mikuláscsomagot.27/2023. (XI.16.) sz. test-i határozat alapján.</w:t>
      </w:r>
    </w:p>
    <w:p w14:paraId="7131B516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17. 2023.05.17-én „Ki mit tud?” tehetségkutatót tartottunk, a cigány kultúra és hagyományok fenntartása érdekében. Minden résztvevő édességcsomagban részesült. 11/2023. (V.9) sz. test-i hat. alapján.</w:t>
      </w:r>
    </w:p>
    <w:p w14:paraId="1AFD0794" w14:textId="77777777" w:rsidR="000259C8" w:rsidRPr="000259C8" w:rsidRDefault="000259C8" w:rsidP="000259C8">
      <w:pPr>
        <w:jc w:val="both"/>
        <w:rPr>
          <w:sz w:val="22"/>
          <w:szCs w:val="22"/>
        </w:rPr>
      </w:pPr>
    </w:p>
    <w:p w14:paraId="78187288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Dátum: 2024. február 16.</w:t>
      </w:r>
    </w:p>
    <w:p w14:paraId="5CEECD55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A nemzetiségi önkormányzat hivatalos képviselőjének aláírása:……………………………………………….</w:t>
      </w:r>
    </w:p>
    <w:p w14:paraId="50480E85" w14:textId="77777777" w:rsidR="000259C8" w:rsidRPr="000259C8" w:rsidRDefault="000259C8" w:rsidP="000259C8">
      <w:pPr>
        <w:jc w:val="both"/>
        <w:rPr>
          <w:sz w:val="22"/>
          <w:szCs w:val="22"/>
        </w:rPr>
      </w:pPr>
      <w:r w:rsidRPr="000259C8">
        <w:rPr>
          <w:sz w:val="22"/>
          <w:szCs w:val="22"/>
        </w:rPr>
        <w:t>A nemzetiségi önkormányzat pecsétjének lenyomata:</w:t>
      </w:r>
    </w:p>
    <w:p w14:paraId="7761D995" w14:textId="77777777" w:rsidR="000259C8" w:rsidRPr="000259C8" w:rsidRDefault="000259C8" w:rsidP="000259C8">
      <w:pPr>
        <w:jc w:val="both"/>
        <w:rPr>
          <w:sz w:val="22"/>
          <w:szCs w:val="22"/>
        </w:rPr>
      </w:pPr>
    </w:p>
    <w:p w14:paraId="7FE51E17" w14:textId="77777777" w:rsidR="000259C8" w:rsidRDefault="000259C8" w:rsidP="000259C8">
      <w:pPr>
        <w:jc w:val="both"/>
      </w:pPr>
    </w:p>
    <w:p w14:paraId="4D4F6D0B" w14:textId="7B17233F" w:rsidR="00096B50" w:rsidRPr="004678E2" w:rsidRDefault="00096B50" w:rsidP="00EF5F8C">
      <w:pPr>
        <w:jc w:val="both"/>
        <w:rPr>
          <w:i/>
          <w:iCs/>
          <w:sz w:val="22"/>
          <w:szCs w:val="22"/>
          <w:highlight w:val="yellow"/>
        </w:rPr>
      </w:pPr>
    </w:p>
    <w:p w14:paraId="2E6E1FC5" w14:textId="77777777" w:rsidR="009B6684" w:rsidRPr="00423D05" w:rsidRDefault="009B6684" w:rsidP="009B668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1C5A39B" w14:textId="77777777" w:rsidR="009B6684" w:rsidRDefault="009B6684" w:rsidP="009B6684">
      <w:pPr>
        <w:jc w:val="both"/>
        <w:rPr>
          <w:i/>
          <w:iCs/>
          <w:sz w:val="22"/>
          <w:szCs w:val="22"/>
        </w:rPr>
      </w:pPr>
    </w:p>
    <w:p w14:paraId="13DC53D7" w14:textId="06890998" w:rsidR="00096B50" w:rsidRPr="00861561" w:rsidRDefault="00096B50" w:rsidP="00EF5F8C">
      <w:pPr>
        <w:jc w:val="both"/>
        <w:rPr>
          <w:i/>
          <w:iCs/>
          <w:sz w:val="22"/>
          <w:szCs w:val="22"/>
        </w:rPr>
      </w:pPr>
    </w:p>
    <w:p w14:paraId="35367CFB" w14:textId="63247BA7" w:rsidR="00A73C17" w:rsidRPr="00861561" w:rsidRDefault="00A73C17" w:rsidP="00A73C17">
      <w:pPr>
        <w:jc w:val="both"/>
        <w:rPr>
          <w:rFonts w:eastAsia="Calibri"/>
          <w:sz w:val="22"/>
          <w:szCs w:val="22"/>
          <w:lang w:eastAsia="en-US"/>
        </w:rPr>
      </w:pPr>
      <w:r w:rsidRPr="00861561">
        <w:rPr>
          <w:b/>
          <w:sz w:val="22"/>
          <w:szCs w:val="22"/>
        </w:rPr>
        <w:t xml:space="preserve">Kőhegyiné Seres Anita költségvetési referens </w:t>
      </w:r>
      <w:r w:rsidRPr="00861561">
        <w:rPr>
          <w:sz w:val="22"/>
          <w:szCs w:val="22"/>
        </w:rPr>
        <w:t xml:space="preserve">elmondta, hogy </w:t>
      </w:r>
      <w:r w:rsidRPr="00861561">
        <w:rPr>
          <w:rFonts w:eastAsia="Calibri"/>
          <w:sz w:val="22"/>
          <w:szCs w:val="22"/>
          <w:lang w:eastAsia="en-US"/>
        </w:rPr>
        <w:t xml:space="preserve">Kiskőrös Város Cigány Nemzetiségi Önkormányzata </w:t>
      </w:r>
      <w:r w:rsidR="00CE34A1">
        <w:rPr>
          <w:rFonts w:eastAsia="Calibri"/>
          <w:sz w:val="22"/>
          <w:szCs w:val="22"/>
          <w:lang w:eastAsia="en-US"/>
        </w:rPr>
        <w:t xml:space="preserve">EMET/588/2023 </w:t>
      </w:r>
      <w:r w:rsidRPr="00861561">
        <w:rPr>
          <w:rFonts w:eastAsia="Calibri"/>
          <w:sz w:val="22"/>
          <w:szCs w:val="22"/>
          <w:lang w:eastAsia="en-US"/>
        </w:rPr>
        <w:t xml:space="preserve">azonosító számon </w:t>
      </w:r>
      <w:r w:rsidR="00CE34A1">
        <w:rPr>
          <w:rFonts w:eastAsia="Calibri"/>
          <w:sz w:val="22"/>
          <w:szCs w:val="22"/>
          <w:lang w:eastAsia="en-US"/>
        </w:rPr>
        <w:t xml:space="preserve">az Emberi Erőforrás Támogatáskezelőtől </w:t>
      </w:r>
      <w:r w:rsidRPr="00861561">
        <w:rPr>
          <w:rFonts w:eastAsia="Calibri"/>
          <w:sz w:val="22"/>
          <w:szCs w:val="22"/>
          <w:lang w:eastAsia="en-US"/>
        </w:rPr>
        <w:t xml:space="preserve">1.040.000,- Forint, azaz egymilliónegyvenezer forint vissza nem térítendő  feladatalapú támogatást kapott. A támogatás felhasználásának kezdő időpontja 2023. január 01. és véghatárideje 2023. december 31-e volt. </w:t>
      </w:r>
    </w:p>
    <w:p w14:paraId="06656BE0" w14:textId="32DD58F9" w:rsidR="00A73C17" w:rsidRPr="00861561" w:rsidRDefault="00A73C17" w:rsidP="00A73C17">
      <w:pPr>
        <w:jc w:val="both"/>
        <w:rPr>
          <w:rFonts w:eastAsia="Calibri"/>
          <w:sz w:val="22"/>
          <w:szCs w:val="22"/>
          <w:lang w:eastAsia="en-US"/>
        </w:rPr>
      </w:pPr>
      <w:r w:rsidRPr="00861561">
        <w:rPr>
          <w:rFonts w:eastAsia="Calibri"/>
          <w:sz w:val="22"/>
          <w:szCs w:val="22"/>
          <w:lang w:eastAsia="en-US"/>
        </w:rPr>
        <w:t xml:space="preserve">A támogatói okirat </w:t>
      </w:r>
      <w:r w:rsidR="00CE34A1">
        <w:rPr>
          <w:rFonts w:eastAsia="Calibri"/>
          <w:sz w:val="22"/>
          <w:szCs w:val="22"/>
          <w:lang w:eastAsia="en-US"/>
        </w:rPr>
        <w:t>5.4.</w:t>
      </w:r>
      <w:r w:rsidRPr="00861561">
        <w:rPr>
          <w:rFonts w:eastAsia="Calibri"/>
          <w:sz w:val="22"/>
          <w:szCs w:val="22"/>
          <w:lang w:eastAsia="en-US"/>
        </w:rPr>
        <w:t xml:space="preserve"> pontja alapján a támogatás felhasználás</w:t>
      </w:r>
      <w:r w:rsidR="00CE34A1">
        <w:rPr>
          <w:rFonts w:eastAsia="Calibri"/>
          <w:sz w:val="22"/>
          <w:szCs w:val="22"/>
          <w:lang w:eastAsia="en-US"/>
        </w:rPr>
        <w:t>áról 2024</w:t>
      </w:r>
      <w:r w:rsidRPr="00861561">
        <w:rPr>
          <w:rFonts w:eastAsia="Calibri"/>
          <w:sz w:val="22"/>
          <w:szCs w:val="22"/>
          <w:lang w:eastAsia="en-US"/>
        </w:rPr>
        <w:t xml:space="preserve">. március 15-ig köteles szakmai és pénzügyi beszámolót a támogató részére benyújtani. </w:t>
      </w:r>
    </w:p>
    <w:p w14:paraId="7BE816CF" w14:textId="77777777" w:rsidR="00A73C17" w:rsidRPr="00861561" w:rsidRDefault="00A73C17" w:rsidP="00A73C17">
      <w:pPr>
        <w:jc w:val="both"/>
        <w:rPr>
          <w:sz w:val="22"/>
          <w:szCs w:val="22"/>
        </w:rPr>
      </w:pPr>
    </w:p>
    <w:p w14:paraId="11C00A5F" w14:textId="77777777" w:rsidR="00A73C17" w:rsidRPr="00861561" w:rsidRDefault="00A73C17" w:rsidP="00A73C1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61561">
        <w:rPr>
          <w:bCs/>
          <w:sz w:val="22"/>
          <w:szCs w:val="22"/>
        </w:rPr>
        <w:t>A testület elnöke határozati javaslatként az alábbiakat fogalmazta meg:</w:t>
      </w:r>
    </w:p>
    <w:p w14:paraId="0F5AAC11" w14:textId="77777777" w:rsidR="00A73C17" w:rsidRPr="00861561" w:rsidRDefault="00A73C17" w:rsidP="00A73C17">
      <w:pPr>
        <w:ind w:right="150"/>
        <w:jc w:val="both"/>
        <w:rPr>
          <w:bCs/>
          <w:color w:val="FF0000"/>
          <w:sz w:val="22"/>
          <w:szCs w:val="22"/>
        </w:rPr>
      </w:pPr>
    </w:p>
    <w:p w14:paraId="2487BB94" w14:textId="29A3E401" w:rsidR="00A73C17" w:rsidRPr="00861561" w:rsidRDefault="00A73C17" w:rsidP="00A73C1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61561">
        <w:rPr>
          <w:bCs/>
          <w:sz w:val="22"/>
          <w:szCs w:val="22"/>
        </w:rPr>
        <w:t>Kiskőrös Város Cigány Nemzetiségi Önkormányzata az 1. melléklet szerinti Pénzügyi kimutatást a 2023. évi működési támogatás felhasználásáról, valamint a 2. melléklet szerinti Szakmai tájékoztatót a 2023. évi működési támogatás felhasználásáról elfogadja.</w:t>
      </w:r>
    </w:p>
    <w:p w14:paraId="0633E779" w14:textId="77777777" w:rsidR="00A73C17" w:rsidRPr="00861561" w:rsidRDefault="00A73C17" w:rsidP="00A73C17">
      <w:pPr>
        <w:jc w:val="both"/>
        <w:rPr>
          <w:b/>
          <w:sz w:val="22"/>
          <w:szCs w:val="22"/>
          <w:u w:val="single"/>
        </w:rPr>
      </w:pPr>
    </w:p>
    <w:p w14:paraId="1043C41C" w14:textId="77777777" w:rsidR="00A73C17" w:rsidRPr="00861561" w:rsidRDefault="00A73C17" w:rsidP="00A73C17">
      <w:pPr>
        <w:jc w:val="both"/>
        <w:rPr>
          <w:sz w:val="22"/>
          <w:szCs w:val="22"/>
        </w:rPr>
      </w:pPr>
      <w:r w:rsidRPr="00861561">
        <w:rPr>
          <w:b/>
          <w:sz w:val="22"/>
          <w:szCs w:val="22"/>
          <w:u w:val="single"/>
        </w:rPr>
        <w:t>Felelős:</w:t>
      </w:r>
      <w:r w:rsidRPr="00861561">
        <w:rPr>
          <w:sz w:val="22"/>
          <w:szCs w:val="22"/>
        </w:rPr>
        <w:tab/>
        <w:t>a testület elnöke</w:t>
      </w:r>
    </w:p>
    <w:p w14:paraId="12C70DAA" w14:textId="77777777" w:rsidR="00A73C17" w:rsidRPr="00861561" w:rsidRDefault="00A73C17" w:rsidP="00A73C17">
      <w:pPr>
        <w:jc w:val="both"/>
        <w:rPr>
          <w:sz w:val="22"/>
          <w:szCs w:val="22"/>
        </w:rPr>
      </w:pPr>
      <w:r w:rsidRPr="00861561">
        <w:rPr>
          <w:b/>
          <w:sz w:val="22"/>
          <w:szCs w:val="22"/>
          <w:u w:val="single"/>
        </w:rPr>
        <w:t>Határidő:</w:t>
      </w:r>
      <w:r w:rsidRPr="00861561">
        <w:rPr>
          <w:sz w:val="22"/>
          <w:szCs w:val="22"/>
        </w:rPr>
        <w:tab/>
        <w:t xml:space="preserve">azonnal </w:t>
      </w:r>
    </w:p>
    <w:p w14:paraId="6F7BBBF0" w14:textId="77777777" w:rsidR="00A73C17" w:rsidRPr="00861561" w:rsidRDefault="00A73C17" w:rsidP="00A73C17">
      <w:pPr>
        <w:jc w:val="both"/>
        <w:rPr>
          <w:sz w:val="22"/>
          <w:szCs w:val="22"/>
        </w:rPr>
      </w:pPr>
    </w:p>
    <w:p w14:paraId="25826A90" w14:textId="77777777" w:rsidR="00A73C17" w:rsidRPr="00861561" w:rsidRDefault="00A73C17" w:rsidP="00A73C17">
      <w:pPr>
        <w:jc w:val="both"/>
        <w:rPr>
          <w:sz w:val="22"/>
          <w:szCs w:val="22"/>
        </w:rPr>
      </w:pPr>
    </w:p>
    <w:p w14:paraId="7963DBAA" w14:textId="2E9FFBF4" w:rsidR="00A73C17" w:rsidRPr="00861561" w:rsidRDefault="00A73C17" w:rsidP="00A73C17">
      <w:pPr>
        <w:jc w:val="both"/>
        <w:rPr>
          <w:sz w:val="22"/>
          <w:szCs w:val="22"/>
        </w:rPr>
      </w:pPr>
      <w:r w:rsidRPr="00861561">
        <w:rPr>
          <w:sz w:val="22"/>
          <w:szCs w:val="22"/>
        </w:rPr>
        <w:t>A testület megtárgyalta Kunhegyesi Nikolett elnök által megfogalmazottakat és 3 „igen” szavazattal az alábbi határozatot hozta:</w:t>
      </w:r>
    </w:p>
    <w:p w14:paraId="06EF0FB5" w14:textId="77777777" w:rsidR="00A73C17" w:rsidRPr="00861561" w:rsidRDefault="00A73C17" w:rsidP="00A73C17">
      <w:pPr>
        <w:jc w:val="both"/>
        <w:rPr>
          <w:sz w:val="22"/>
          <w:szCs w:val="22"/>
        </w:rPr>
      </w:pPr>
    </w:p>
    <w:p w14:paraId="0993B46E" w14:textId="77777777" w:rsidR="004C343D" w:rsidRPr="00861561" w:rsidRDefault="004C343D" w:rsidP="00A73C17">
      <w:pPr>
        <w:jc w:val="both"/>
        <w:rPr>
          <w:sz w:val="22"/>
          <w:szCs w:val="22"/>
        </w:rPr>
      </w:pPr>
    </w:p>
    <w:p w14:paraId="1C3A4B7A" w14:textId="56DBADE5" w:rsidR="00A73C17" w:rsidRPr="00861561" w:rsidRDefault="00A73C17" w:rsidP="00A73C17">
      <w:pPr>
        <w:jc w:val="both"/>
        <w:rPr>
          <w:sz w:val="22"/>
          <w:szCs w:val="22"/>
        </w:rPr>
      </w:pPr>
      <w:r w:rsidRPr="00861561">
        <w:rPr>
          <w:b/>
          <w:sz w:val="22"/>
          <w:szCs w:val="22"/>
          <w:u w:val="single"/>
        </w:rPr>
        <w:t>4/2024. sz. Cigány Nemzetiségi Önk. határozat</w:t>
      </w:r>
    </w:p>
    <w:p w14:paraId="036E4E0F" w14:textId="77777777" w:rsidR="00A73C17" w:rsidRPr="00861561" w:rsidRDefault="00A73C17" w:rsidP="00A73C17">
      <w:pPr>
        <w:jc w:val="both"/>
        <w:rPr>
          <w:sz w:val="22"/>
          <w:szCs w:val="22"/>
        </w:rPr>
      </w:pPr>
    </w:p>
    <w:p w14:paraId="39B5348C" w14:textId="77777777" w:rsidR="00A73C17" w:rsidRPr="00861561" w:rsidRDefault="00A73C17" w:rsidP="00A73C1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861561">
        <w:rPr>
          <w:b/>
          <w:sz w:val="22"/>
          <w:szCs w:val="22"/>
        </w:rPr>
        <w:t>H A T Á R O Z A T</w:t>
      </w:r>
    </w:p>
    <w:p w14:paraId="77ADA0F1" w14:textId="77777777" w:rsidR="00A73C17" w:rsidRPr="00861561" w:rsidRDefault="00A73C17" w:rsidP="00A73C1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E273BF3" w14:textId="77777777" w:rsidR="00A73C17" w:rsidRPr="00861561" w:rsidRDefault="00A73C17" w:rsidP="00A73C1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61561">
        <w:rPr>
          <w:bCs/>
          <w:sz w:val="22"/>
          <w:szCs w:val="22"/>
        </w:rPr>
        <w:t>Kiskőrös Város Cigány Nemzetiségi Önkormányzata az 1. melléklet szerinti Pénzügyi kimutatást a 2023. évi működési támogatás felhasználásáról, valamint a 2. melléklet szerinti Szakmai tájékoztatót a 2023. évi működési támogatás felhasználásáról elfogadja.</w:t>
      </w:r>
    </w:p>
    <w:p w14:paraId="4DF29927" w14:textId="77777777" w:rsidR="00A73C17" w:rsidRPr="00861561" w:rsidRDefault="00A73C17" w:rsidP="00A73C17">
      <w:pPr>
        <w:jc w:val="both"/>
        <w:rPr>
          <w:b/>
          <w:sz w:val="22"/>
          <w:szCs w:val="22"/>
          <w:u w:val="single"/>
        </w:rPr>
      </w:pPr>
    </w:p>
    <w:p w14:paraId="6EEA3EB0" w14:textId="77777777" w:rsidR="00A73C17" w:rsidRPr="00861561" w:rsidRDefault="00A73C17" w:rsidP="00A73C17">
      <w:pPr>
        <w:jc w:val="both"/>
        <w:rPr>
          <w:sz w:val="22"/>
          <w:szCs w:val="22"/>
        </w:rPr>
      </w:pPr>
      <w:r w:rsidRPr="00861561">
        <w:rPr>
          <w:b/>
          <w:sz w:val="22"/>
          <w:szCs w:val="22"/>
          <w:u w:val="single"/>
        </w:rPr>
        <w:t>Felelős:</w:t>
      </w:r>
      <w:r w:rsidRPr="00861561">
        <w:rPr>
          <w:sz w:val="22"/>
          <w:szCs w:val="22"/>
        </w:rPr>
        <w:tab/>
        <w:t>a testület elnöke</w:t>
      </w:r>
    </w:p>
    <w:p w14:paraId="6D397FBC" w14:textId="13C24312" w:rsidR="00A73C17" w:rsidRPr="00861561" w:rsidRDefault="00A73C17" w:rsidP="00A73C17">
      <w:pPr>
        <w:jc w:val="both"/>
        <w:rPr>
          <w:sz w:val="22"/>
          <w:szCs w:val="22"/>
        </w:rPr>
      </w:pPr>
      <w:r w:rsidRPr="00861561">
        <w:rPr>
          <w:b/>
          <w:sz w:val="22"/>
          <w:szCs w:val="22"/>
          <w:u w:val="single"/>
        </w:rPr>
        <w:t>Határidő:</w:t>
      </w:r>
      <w:r w:rsidRPr="00861561">
        <w:rPr>
          <w:sz w:val="22"/>
          <w:szCs w:val="22"/>
        </w:rPr>
        <w:tab/>
        <w:t xml:space="preserve">azonnal </w:t>
      </w:r>
    </w:p>
    <w:p w14:paraId="38CC4801" w14:textId="77777777" w:rsidR="00A73C17" w:rsidRPr="00861561" w:rsidRDefault="00A73C17" w:rsidP="00A73C17">
      <w:pPr>
        <w:rPr>
          <w:i/>
          <w:iCs/>
          <w:sz w:val="22"/>
          <w:szCs w:val="22"/>
        </w:rPr>
      </w:pPr>
      <w:r w:rsidRPr="00861561">
        <w:rPr>
          <w:i/>
          <w:iCs/>
          <w:sz w:val="22"/>
          <w:szCs w:val="22"/>
        </w:rPr>
        <w:t>1. számú melléklet a jegyzőkönyvhöz csatolva.</w:t>
      </w:r>
    </w:p>
    <w:p w14:paraId="0FF31D44" w14:textId="77777777" w:rsidR="00A73C17" w:rsidRPr="00861561" w:rsidRDefault="00A73C17" w:rsidP="00A73C17">
      <w:pPr>
        <w:rPr>
          <w:i/>
          <w:iCs/>
          <w:sz w:val="22"/>
          <w:szCs w:val="22"/>
        </w:rPr>
      </w:pPr>
    </w:p>
    <w:p w14:paraId="7CB67771" w14:textId="77777777" w:rsidR="00A73C17" w:rsidRPr="00861561" w:rsidRDefault="00A73C17" w:rsidP="00A73C17">
      <w:pPr>
        <w:rPr>
          <w:i/>
          <w:iCs/>
          <w:sz w:val="22"/>
          <w:szCs w:val="22"/>
        </w:rPr>
      </w:pPr>
    </w:p>
    <w:p w14:paraId="7F111DA9" w14:textId="4FC5DFDE" w:rsidR="00A73C17" w:rsidRPr="00861561" w:rsidRDefault="00A73C17" w:rsidP="00A73C17">
      <w:pPr>
        <w:jc w:val="right"/>
        <w:rPr>
          <w:i/>
          <w:iCs/>
          <w:sz w:val="22"/>
          <w:szCs w:val="22"/>
        </w:rPr>
      </w:pPr>
      <w:r w:rsidRPr="00861561">
        <w:rPr>
          <w:i/>
          <w:iCs/>
          <w:sz w:val="22"/>
          <w:szCs w:val="22"/>
        </w:rPr>
        <w:t>2. melléklet a 4/2024. sz. Cigány Nemzetiségi Önk. határozathoz</w:t>
      </w:r>
    </w:p>
    <w:p w14:paraId="5241BF52" w14:textId="3F5581FC" w:rsidR="00096B50" w:rsidRPr="00861561" w:rsidRDefault="00096B50" w:rsidP="00EF5F8C">
      <w:pPr>
        <w:jc w:val="both"/>
        <w:rPr>
          <w:i/>
          <w:iCs/>
          <w:sz w:val="22"/>
          <w:szCs w:val="22"/>
        </w:rPr>
      </w:pPr>
    </w:p>
    <w:p w14:paraId="22160CD0" w14:textId="3442C622" w:rsidR="00861561" w:rsidRPr="00861561" w:rsidRDefault="00861561" w:rsidP="00861561">
      <w:pPr>
        <w:spacing w:line="259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861561">
        <w:rPr>
          <w:sz w:val="22"/>
          <w:szCs w:val="22"/>
        </w:rPr>
        <w:t xml:space="preserve">sz. melléklet: </w:t>
      </w:r>
    </w:p>
    <w:p w14:paraId="42F647ED" w14:textId="77777777" w:rsidR="00861561" w:rsidRPr="00861561" w:rsidRDefault="00861561" w:rsidP="00861561">
      <w:pPr>
        <w:jc w:val="center"/>
        <w:rPr>
          <w:b/>
          <w:bCs/>
          <w:sz w:val="22"/>
          <w:szCs w:val="22"/>
        </w:rPr>
      </w:pPr>
    </w:p>
    <w:p w14:paraId="7D322A0F" w14:textId="77777777" w:rsidR="00861561" w:rsidRPr="00861561" w:rsidRDefault="00861561" w:rsidP="00861561">
      <w:pPr>
        <w:jc w:val="center"/>
        <w:rPr>
          <w:b/>
          <w:bCs/>
          <w:sz w:val="22"/>
          <w:szCs w:val="22"/>
        </w:rPr>
      </w:pPr>
      <w:r w:rsidRPr="00861561">
        <w:rPr>
          <w:b/>
          <w:bCs/>
          <w:sz w:val="22"/>
          <w:szCs w:val="22"/>
        </w:rPr>
        <w:t xml:space="preserve">Szakmai tájékoztató a </w:t>
      </w:r>
      <w:r w:rsidRPr="00861561">
        <w:rPr>
          <w:b/>
          <w:bCs/>
          <w:sz w:val="22"/>
          <w:szCs w:val="22"/>
          <w:u w:val="single"/>
        </w:rPr>
        <w:t>2023. évi működési támogatás</w:t>
      </w:r>
      <w:r w:rsidRPr="00861561">
        <w:rPr>
          <w:b/>
          <w:bCs/>
          <w:sz w:val="22"/>
          <w:szCs w:val="22"/>
        </w:rPr>
        <w:t xml:space="preserve"> felhasználásáról</w:t>
      </w:r>
    </w:p>
    <w:p w14:paraId="08846EEC" w14:textId="77777777" w:rsidR="00861561" w:rsidRPr="00861561" w:rsidRDefault="00861561" w:rsidP="00861561">
      <w:pPr>
        <w:jc w:val="both"/>
        <w:rPr>
          <w:sz w:val="22"/>
          <w:szCs w:val="22"/>
        </w:rPr>
      </w:pPr>
      <w:r w:rsidRPr="00861561">
        <w:rPr>
          <w:sz w:val="22"/>
          <w:szCs w:val="22"/>
        </w:rPr>
        <w:t>Kitöltendő a Támogatói Okirat 5.5. pontjában foglaltak alapján maximum 2 oldal terjedelemben.</w:t>
      </w:r>
    </w:p>
    <w:p w14:paraId="5BA015BF" w14:textId="77777777" w:rsidR="00861561" w:rsidRPr="00861561" w:rsidRDefault="00861561" w:rsidP="00861561">
      <w:pPr>
        <w:jc w:val="both"/>
        <w:rPr>
          <w:sz w:val="22"/>
          <w:szCs w:val="22"/>
        </w:rPr>
      </w:pPr>
      <w:r w:rsidRPr="00861561">
        <w:rPr>
          <w:sz w:val="22"/>
          <w:szCs w:val="22"/>
        </w:rPr>
        <w:t>A tájékoztatónak tartalmaznia kell az egyes tartalmi elemeknél a kapcsolódó határozatok sorszámát.</w:t>
      </w: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4820"/>
      </w:tblGrid>
      <w:tr w:rsidR="00861561" w:rsidRPr="00861561" w14:paraId="1F4656FE" w14:textId="77777777" w:rsidTr="007D53A9">
        <w:tc>
          <w:tcPr>
            <w:tcW w:w="3544" w:type="dxa"/>
            <w:shd w:val="clear" w:color="auto" w:fill="auto"/>
            <w:vAlign w:val="center"/>
          </w:tcPr>
          <w:p w14:paraId="276F1B34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Kedvezményezett nemzetiségi önkormányzat neve:</w:t>
            </w:r>
          </w:p>
        </w:tc>
        <w:tc>
          <w:tcPr>
            <w:tcW w:w="4820" w:type="dxa"/>
            <w:vAlign w:val="center"/>
          </w:tcPr>
          <w:p w14:paraId="6C73530F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Kiskőrös Város Cigány Nemzetiségi Önkormányzata</w:t>
            </w:r>
          </w:p>
        </w:tc>
      </w:tr>
      <w:tr w:rsidR="00861561" w:rsidRPr="00861561" w14:paraId="0DA40E45" w14:textId="77777777" w:rsidTr="007D53A9">
        <w:trPr>
          <w:trHeight w:val="360"/>
        </w:trPr>
        <w:tc>
          <w:tcPr>
            <w:tcW w:w="3544" w:type="dxa"/>
            <w:shd w:val="clear" w:color="auto" w:fill="auto"/>
            <w:vAlign w:val="center"/>
          </w:tcPr>
          <w:p w14:paraId="68842184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Székhely település:</w:t>
            </w:r>
          </w:p>
        </w:tc>
        <w:tc>
          <w:tcPr>
            <w:tcW w:w="4820" w:type="dxa"/>
            <w:vAlign w:val="center"/>
          </w:tcPr>
          <w:p w14:paraId="3006BD97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Kiskőrös</w:t>
            </w:r>
          </w:p>
        </w:tc>
      </w:tr>
      <w:tr w:rsidR="00861561" w:rsidRPr="00861561" w14:paraId="6AB96415" w14:textId="77777777" w:rsidTr="007D53A9">
        <w:tc>
          <w:tcPr>
            <w:tcW w:w="3544" w:type="dxa"/>
            <w:shd w:val="clear" w:color="auto" w:fill="auto"/>
            <w:vAlign w:val="center"/>
          </w:tcPr>
          <w:p w14:paraId="69C41A52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Székhely irányítószám:</w:t>
            </w:r>
          </w:p>
        </w:tc>
        <w:tc>
          <w:tcPr>
            <w:tcW w:w="4820" w:type="dxa"/>
            <w:vAlign w:val="center"/>
          </w:tcPr>
          <w:p w14:paraId="2332B0E7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6200</w:t>
            </w:r>
          </w:p>
        </w:tc>
      </w:tr>
      <w:tr w:rsidR="00861561" w:rsidRPr="00861561" w14:paraId="40267874" w14:textId="77777777" w:rsidTr="007D53A9">
        <w:tc>
          <w:tcPr>
            <w:tcW w:w="3544" w:type="dxa"/>
            <w:shd w:val="clear" w:color="auto" w:fill="auto"/>
            <w:vAlign w:val="center"/>
          </w:tcPr>
          <w:p w14:paraId="6541757C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Székhely közterület, házszám:</w:t>
            </w:r>
          </w:p>
        </w:tc>
        <w:tc>
          <w:tcPr>
            <w:tcW w:w="4820" w:type="dxa"/>
            <w:vAlign w:val="center"/>
          </w:tcPr>
          <w:p w14:paraId="1B44F98E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Petőfi Sándor tér 1.</w:t>
            </w:r>
          </w:p>
        </w:tc>
      </w:tr>
      <w:tr w:rsidR="00861561" w:rsidRPr="00861561" w14:paraId="2D0D02A0" w14:textId="77777777" w:rsidTr="007D53A9">
        <w:tc>
          <w:tcPr>
            <w:tcW w:w="3544" w:type="dxa"/>
            <w:shd w:val="clear" w:color="auto" w:fill="auto"/>
            <w:vAlign w:val="center"/>
          </w:tcPr>
          <w:p w14:paraId="1EE7D901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Levelezési cím település:</w:t>
            </w:r>
          </w:p>
        </w:tc>
        <w:tc>
          <w:tcPr>
            <w:tcW w:w="4820" w:type="dxa"/>
            <w:vAlign w:val="center"/>
          </w:tcPr>
          <w:p w14:paraId="3F7CAD31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Kiskőrös</w:t>
            </w:r>
          </w:p>
        </w:tc>
      </w:tr>
      <w:tr w:rsidR="00861561" w:rsidRPr="00861561" w14:paraId="7C050B1B" w14:textId="77777777" w:rsidTr="007D53A9">
        <w:tc>
          <w:tcPr>
            <w:tcW w:w="3544" w:type="dxa"/>
            <w:shd w:val="clear" w:color="auto" w:fill="auto"/>
            <w:vAlign w:val="center"/>
          </w:tcPr>
          <w:p w14:paraId="672A7516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Levelezési cím irányítószám:</w:t>
            </w:r>
          </w:p>
        </w:tc>
        <w:tc>
          <w:tcPr>
            <w:tcW w:w="4820" w:type="dxa"/>
            <w:vAlign w:val="center"/>
          </w:tcPr>
          <w:p w14:paraId="62DAB956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6200</w:t>
            </w:r>
          </w:p>
        </w:tc>
      </w:tr>
      <w:tr w:rsidR="00861561" w:rsidRPr="00861561" w14:paraId="704601BB" w14:textId="77777777" w:rsidTr="007D53A9">
        <w:tc>
          <w:tcPr>
            <w:tcW w:w="3544" w:type="dxa"/>
            <w:shd w:val="clear" w:color="auto" w:fill="auto"/>
            <w:vAlign w:val="center"/>
          </w:tcPr>
          <w:p w14:paraId="6887F61B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Levelezési cím közterület, házszám:</w:t>
            </w:r>
          </w:p>
        </w:tc>
        <w:tc>
          <w:tcPr>
            <w:tcW w:w="4820" w:type="dxa"/>
            <w:vAlign w:val="center"/>
          </w:tcPr>
          <w:p w14:paraId="42F947D8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Petőfi Sándor tér 1.</w:t>
            </w:r>
          </w:p>
        </w:tc>
      </w:tr>
      <w:tr w:rsidR="00861561" w:rsidRPr="00861561" w14:paraId="51468A56" w14:textId="77777777" w:rsidTr="007D53A9">
        <w:trPr>
          <w:trHeight w:val="276"/>
        </w:trPr>
        <w:tc>
          <w:tcPr>
            <w:tcW w:w="3544" w:type="dxa"/>
            <w:shd w:val="clear" w:color="auto" w:fill="auto"/>
            <w:vAlign w:val="center"/>
          </w:tcPr>
          <w:p w14:paraId="48BD6216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Kedvezményezett törvényes képviselője:</w:t>
            </w:r>
          </w:p>
        </w:tc>
        <w:tc>
          <w:tcPr>
            <w:tcW w:w="4820" w:type="dxa"/>
            <w:vAlign w:val="center"/>
          </w:tcPr>
          <w:p w14:paraId="2468C946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</w:p>
          <w:p w14:paraId="62FE4FC1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Kunhegyesi Nikolett</w:t>
            </w:r>
          </w:p>
        </w:tc>
      </w:tr>
      <w:tr w:rsidR="00861561" w:rsidRPr="00861561" w14:paraId="1950E769" w14:textId="77777777" w:rsidTr="007D53A9">
        <w:tc>
          <w:tcPr>
            <w:tcW w:w="3544" w:type="dxa"/>
            <w:shd w:val="clear" w:color="auto" w:fill="auto"/>
            <w:vAlign w:val="center"/>
          </w:tcPr>
          <w:p w14:paraId="1A35DC50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Kapcsolattartó neve:</w:t>
            </w:r>
          </w:p>
        </w:tc>
        <w:tc>
          <w:tcPr>
            <w:tcW w:w="4820" w:type="dxa"/>
            <w:vAlign w:val="center"/>
          </w:tcPr>
          <w:p w14:paraId="1F519F17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>Kőhegyiné Seres Anita</w:t>
            </w:r>
          </w:p>
        </w:tc>
      </w:tr>
      <w:tr w:rsidR="00861561" w:rsidRPr="00861561" w14:paraId="2F8D3BE9" w14:textId="77777777" w:rsidTr="007D53A9">
        <w:tc>
          <w:tcPr>
            <w:tcW w:w="3544" w:type="dxa"/>
            <w:shd w:val="clear" w:color="auto" w:fill="auto"/>
            <w:vAlign w:val="center"/>
          </w:tcPr>
          <w:p w14:paraId="4FCA6782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Kapcsolattartó elérhetősége (telefonszám):</w:t>
            </w:r>
          </w:p>
        </w:tc>
        <w:tc>
          <w:tcPr>
            <w:tcW w:w="4820" w:type="dxa"/>
            <w:vAlign w:val="center"/>
          </w:tcPr>
          <w:p w14:paraId="22F1C131" w14:textId="77777777" w:rsidR="00861561" w:rsidRPr="00861561" w:rsidRDefault="00861561" w:rsidP="007D53A9">
            <w:pPr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 xml:space="preserve">06-78-513-120/208 </w:t>
            </w:r>
            <w:hyperlink r:id="rId10" w:history="1">
              <w:r w:rsidRPr="00861561">
                <w:rPr>
                  <w:rStyle w:val="Hiperhivatkozs"/>
                  <w:sz w:val="22"/>
                  <w:szCs w:val="22"/>
                </w:rPr>
                <w:t>koltsegvetes@kiskoros.hu</w:t>
              </w:r>
            </w:hyperlink>
            <w:r w:rsidRPr="00861561">
              <w:rPr>
                <w:sz w:val="22"/>
                <w:szCs w:val="22"/>
              </w:rPr>
              <w:t xml:space="preserve"> </w:t>
            </w:r>
          </w:p>
        </w:tc>
      </w:tr>
      <w:tr w:rsidR="00861561" w:rsidRPr="00861561" w14:paraId="7205921C" w14:textId="77777777" w:rsidTr="007D53A9">
        <w:tc>
          <w:tcPr>
            <w:tcW w:w="3544" w:type="dxa"/>
            <w:shd w:val="clear" w:color="auto" w:fill="auto"/>
            <w:vAlign w:val="center"/>
          </w:tcPr>
          <w:p w14:paraId="58401B95" w14:textId="77777777" w:rsidR="00861561" w:rsidRPr="00861561" w:rsidRDefault="00861561" w:rsidP="007D53A9">
            <w:pPr>
              <w:rPr>
                <w:b/>
                <w:bCs/>
                <w:sz w:val="22"/>
                <w:szCs w:val="22"/>
              </w:rPr>
            </w:pPr>
            <w:r w:rsidRPr="00861561">
              <w:rPr>
                <w:b/>
                <w:bCs/>
                <w:sz w:val="22"/>
                <w:szCs w:val="22"/>
              </w:rPr>
              <w:t>Megítélt támogatási összeg (Ft):</w:t>
            </w:r>
          </w:p>
        </w:tc>
        <w:tc>
          <w:tcPr>
            <w:tcW w:w="4820" w:type="dxa"/>
            <w:vAlign w:val="center"/>
          </w:tcPr>
          <w:p w14:paraId="2E6EF6FA" w14:textId="77777777" w:rsidR="00861561" w:rsidRPr="00861561" w:rsidRDefault="00861561" w:rsidP="00CE34A1">
            <w:pPr>
              <w:pStyle w:val="Listaszerbekezds"/>
              <w:numPr>
                <w:ilvl w:val="0"/>
                <w:numId w:val="21"/>
              </w:numPr>
              <w:spacing w:line="259" w:lineRule="auto"/>
              <w:ind w:left="464" w:firstLine="0"/>
              <w:contextualSpacing/>
              <w:jc w:val="both"/>
              <w:rPr>
                <w:sz w:val="22"/>
                <w:szCs w:val="22"/>
              </w:rPr>
            </w:pPr>
            <w:r w:rsidRPr="00861561">
              <w:rPr>
                <w:sz w:val="22"/>
                <w:szCs w:val="22"/>
              </w:rPr>
              <w:t xml:space="preserve">040 000 </w:t>
            </w:r>
          </w:p>
        </w:tc>
      </w:tr>
    </w:tbl>
    <w:p w14:paraId="5AC32C57" w14:textId="77777777" w:rsidR="00861561" w:rsidRPr="00861561" w:rsidRDefault="00861561" w:rsidP="00861561">
      <w:pPr>
        <w:jc w:val="both"/>
        <w:rPr>
          <w:b/>
          <w:sz w:val="22"/>
          <w:szCs w:val="22"/>
          <w:u w:val="single"/>
        </w:rPr>
      </w:pPr>
    </w:p>
    <w:p w14:paraId="0C88DC4D" w14:textId="77777777" w:rsidR="00861561" w:rsidRPr="00861561" w:rsidRDefault="00861561" w:rsidP="00CE34A1">
      <w:pPr>
        <w:pStyle w:val="Listaszerbekezds"/>
        <w:numPr>
          <w:ilvl w:val="1"/>
          <w:numId w:val="22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861561">
        <w:rPr>
          <w:sz w:val="22"/>
          <w:szCs w:val="22"/>
        </w:rPr>
        <w:t xml:space="preserve"> A Cigány Nemzetiségi Önkormányzat elnöke és tagjai évek óta önkéntes alapon,  ellenszolgáltatás nélkül végezte tevékenységét. A megnövekedett számú programok és ügyintézés miatt indokolt volt az elnök számára </w:t>
      </w:r>
      <w:r w:rsidRPr="00861561">
        <w:rPr>
          <w:sz w:val="22"/>
          <w:szCs w:val="22"/>
          <w:u w:val="single"/>
        </w:rPr>
        <w:t>tiszteletdíj</w:t>
      </w:r>
      <w:r w:rsidRPr="00861561">
        <w:rPr>
          <w:sz w:val="22"/>
          <w:szCs w:val="22"/>
        </w:rPr>
        <w:t>. 3/2020. (I.28.) és 3/2023.(I.12.) sz. test-i határozat</w:t>
      </w:r>
    </w:p>
    <w:p w14:paraId="79782F84" w14:textId="77777777" w:rsidR="00861561" w:rsidRPr="00861561" w:rsidRDefault="00861561" w:rsidP="00861561">
      <w:pPr>
        <w:ind w:left="705"/>
        <w:jc w:val="both"/>
        <w:rPr>
          <w:sz w:val="22"/>
          <w:szCs w:val="22"/>
        </w:rPr>
      </w:pPr>
      <w:r w:rsidRPr="00861561">
        <w:rPr>
          <w:sz w:val="22"/>
          <w:szCs w:val="22"/>
        </w:rPr>
        <w:t xml:space="preserve">4. </w:t>
      </w:r>
      <w:r w:rsidRPr="00861561">
        <w:rPr>
          <w:b/>
          <w:sz w:val="22"/>
          <w:szCs w:val="22"/>
          <w:u w:val="single"/>
        </w:rPr>
        <w:t>Szakmai utazások:</w:t>
      </w:r>
      <w:r w:rsidRPr="00861561">
        <w:rPr>
          <w:sz w:val="22"/>
          <w:szCs w:val="22"/>
        </w:rPr>
        <w:t xml:space="preserve"> a nemzetiségi civil szervezetekkel való együttműködés és a nemzetiségi közösségekkel való  kapcsolattartás céljából megvalósuló utazások költségeinek elszámolása történt meg. 2023. 01.21-én Izsákon „MÁLÁGYUVÁSZ” találkozón vettünk részt. 2023. 04.14. Kopp Mária Intézet a Népesedésért és a Családokért. „Roma családok felfelé” szakmai konferencián és lapszámbemutatón vettünk részt. Fűrész Tünde elnök, köszöntötte a résztvevőket, majd Sztojka Attila tartott előadást a kormány roma politikájáról és eredményeiről. Továbbá előadást tartottak: Vecsei Miklós, </w:t>
      </w:r>
      <w:proofErr w:type="spellStart"/>
      <w:r w:rsidRPr="00861561">
        <w:rPr>
          <w:sz w:val="22"/>
          <w:szCs w:val="22"/>
        </w:rPr>
        <w:t>Salavin</w:t>
      </w:r>
      <w:proofErr w:type="spellEnd"/>
      <w:r w:rsidRPr="00861561">
        <w:rPr>
          <w:sz w:val="22"/>
          <w:szCs w:val="22"/>
        </w:rPr>
        <w:t xml:space="preserve"> Géza, Nagy- Vargha Zsófia. 2023.05.01-jén Kalocsán a roma majálison részt vettünk a hagyományőrző tánc csoportunkkal ahol a Kiskőrösi tánccsoport is fellépett. Kiskunhalason 2023.05.11-én részt vettünk a „Roma </w:t>
      </w:r>
      <w:proofErr w:type="spellStart"/>
      <w:r w:rsidRPr="00861561">
        <w:rPr>
          <w:sz w:val="22"/>
          <w:szCs w:val="22"/>
        </w:rPr>
        <w:t>Cafe</w:t>
      </w:r>
      <w:proofErr w:type="spellEnd"/>
      <w:r w:rsidRPr="00861561">
        <w:rPr>
          <w:sz w:val="22"/>
          <w:szCs w:val="22"/>
        </w:rPr>
        <w:t>” rendezvényen.</w:t>
      </w:r>
    </w:p>
    <w:p w14:paraId="12C3C7FA" w14:textId="77777777" w:rsidR="00861561" w:rsidRPr="00861561" w:rsidRDefault="00861561" w:rsidP="00861561">
      <w:pPr>
        <w:ind w:left="705"/>
        <w:jc w:val="both"/>
        <w:rPr>
          <w:sz w:val="22"/>
          <w:szCs w:val="22"/>
        </w:rPr>
      </w:pPr>
      <w:r w:rsidRPr="00861561">
        <w:rPr>
          <w:sz w:val="22"/>
          <w:szCs w:val="22"/>
        </w:rPr>
        <w:t xml:space="preserve">5. </w:t>
      </w:r>
      <w:r w:rsidRPr="00861561">
        <w:rPr>
          <w:b/>
          <w:sz w:val="22"/>
          <w:szCs w:val="22"/>
          <w:u w:val="single"/>
        </w:rPr>
        <w:t>Klub napközi:</w:t>
      </w:r>
      <w:r w:rsidRPr="00861561">
        <w:rPr>
          <w:sz w:val="22"/>
          <w:szCs w:val="22"/>
        </w:rPr>
        <w:t xml:space="preserve"> 2023. januárjától heti 2 alkalommal a roma kultúra és a hagyományok ápolása, roma nyelv oktatása, a roma történelem ismertetése, valamint a többségi társadalomba való beilleszkedés elősegítése céljából Klub napközi zajlik a roma alkotóházban. Az összejövetelek célja a roma kultúra, a cigány hagyományok ápolása roma nyelv oktatása céljából. A rendezvények résztvevőinek irodaszereket, rajzoláshoz szükséges anyagokat, eszközöket vásároltunk, valamint az összejövetelek résztvevőinek pogácsát és ásványvizet vásároltunk. 9/2023. (II.16.) sz. test-i hat. alapján </w:t>
      </w:r>
    </w:p>
    <w:p w14:paraId="7BDB8062" w14:textId="77777777" w:rsidR="00861561" w:rsidRPr="00861561" w:rsidRDefault="00861561" w:rsidP="00861561">
      <w:pPr>
        <w:ind w:left="705"/>
        <w:jc w:val="both"/>
        <w:rPr>
          <w:sz w:val="22"/>
          <w:szCs w:val="22"/>
        </w:rPr>
      </w:pPr>
      <w:r w:rsidRPr="00861561">
        <w:rPr>
          <w:sz w:val="22"/>
          <w:szCs w:val="22"/>
        </w:rPr>
        <w:t xml:space="preserve">6. Kiskőrös Város Cigány Nemzetiségi Önkormányzata minden évben megemlékezik az 1848/49 –es forradalom és szabadságharc hőseiről. A 2023. március 15.-én rendezett ünnepségen Önkormányzatunk részt vett és </w:t>
      </w:r>
      <w:r w:rsidRPr="00861561">
        <w:rPr>
          <w:sz w:val="22"/>
          <w:szCs w:val="22"/>
          <w:u w:val="single"/>
        </w:rPr>
        <w:t>koszorút</w:t>
      </w:r>
      <w:r w:rsidRPr="00861561">
        <w:rPr>
          <w:sz w:val="22"/>
          <w:szCs w:val="22"/>
        </w:rPr>
        <w:t xml:space="preserve"> helyezett el a kiskőrösi Petőfi Emlékmű előtt. Ezzel is tisztelettel adózott és emlékezett a szabadságharcban elesett roma származású hősök előtt is. 10/2023. (II.16.) Önk. hat. alapján.</w:t>
      </w:r>
    </w:p>
    <w:p w14:paraId="2ED92324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t>7.</w:t>
      </w:r>
      <w:r w:rsidRPr="00861561">
        <w:rPr>
          <w:b/>
          <w:sz w:val="22"/>
          <w:szCs w:val="22"/>
          <w:u w:val="single"/>
        </w:rPr>
        <w:t xml:space="preserve"> bankköltség:  </w:t>
      </w:r>
      <w:r w:rsidRPr="00861561">
        <w:rPr>
          <w:sz w:val="22"/>
          <w:szCs w:val="22"/>
        </w:rPr>
        <w:t>automatikusan kerül a bankszámlakivonatokon terhelésre a könyvelési, tranzakciós díj 5/2023. (II.16.), 16/2023.(V.9.), 20/2023.(VIII.31.), 29/2023.(XI.16.); 30/2023.(XII.19.) sz. test-i határozatok alapján.</w:t>
      </w:r>
    </w:p>
    <w:p w14:paraId="5B25F983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</w:p>
    <w:p w14:paraId="5AE203D5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lastRenderedPageBreak/>
        <w:t xml:space="preserve">8. </w:t>
      </w:r>
      <w:r w:rsidRPr="00861561">
        <w:rPr>
          <w:b/>
          <w:sz w:val="22"/>
          <w:szCs w:val="22"/>
          <w:u w:val="single"/>
        </w:rPr>
        <w:t>telefon költség</w:t>
      </w:r>
      <w:r w:rsidRPr="00861561">
        <w:rPr>
          <w:sz w:val="22"/>
          <w:szCs w:val="22"/>
        </w:rPr>
        <w:t xml:space="preserve"> elszámolása: 14/2020( VII.2), 30/2020.(IX.30.); 35/2020(IX.30.), díj 5/2023. (II.16.), 16/2023.(V.9.), 20/2023.(VIII.31.), 29/2023.(XI.16.); 30/2023.(XII.19.) sz. test-i határozatok alapján.</w:t>
      </w:r>
    </w:p>
    <w:p w14:paraId="2BB9FC24" w14:textId="77777777" w:rsidR="00861561" w:rsidRPr="00861561" w:rsidRDefault="00861561" w:rsidP="00861561">
      <w:pPr>
        <w:ind w:left="708"/>
        <w:jc w:val="both"/>
        <w:rPr>
          <w:sz w:val="22"/>
          <w:szCs w:val="22"/>
        </w:rPr>
      </w:pPr>
      <w:r w:rsidRPr="00861561">
        <w:rPr>
          <w:sz w:val="22"/>
          <w:szCs w:val="22"/>
        </w:rPr>
        <w:t xml:space="preserve">9. és 11. </w:t>
      </w:r>
      <w:r w:rsidRPr="00861561">
        <w:rPr>
          <w:b/>
          <w:sz w:val="22"/>
          <w:szCs w:val="22"/>
        </w:rPr>
        <w:t>Egyéb dologi kiadások</w:t>
      </w:r>
      <w:r w:rsidRPr="00861561">
        <w:rPr>
          <w:sz w:val="22"/>
          <w:szCs w:val="22"/>
        </w:rPr>
        <w:t xml:space="preserve"> a Magyar Államkincstár részére- járulékok befizetésénél az ezer Ft-ra történő kerekítés miatt keletkezett kiadás a 5/2023. (II.16.), 16/2023.(V.9.), 20/2023.(VIII.31.), 29/2023.(XI.16.); 30/2023.(XII.19.) sz. test-i határozatok alapján.</w:t>
      </w:r>
    </w:p>
    <w:p w14:paraId="190AAAED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t xml:space="preserve">10. </w:t>
      </w:r>
      <w:r w:rsidRPr="00861561">
        <w:rPr>
          <w:b/>
          <w:sz w:val="22"/>
          <w:szCs w:val="22"/>
        </w:rPr>
        <w:t>közjegyzői díjak</w:t>
      </w:r>
      <w:r w:rsidRPr="00861561">
        <w:rPr>
          <w:sz w:val="22"/>
          <w:szCs w:val="22"/>
        </w:rPr>
        <w:t xml:space="preserve"> pályázatok és támogatási szerződések megkötéséhez.  19/2023. (VI.22.), 26/2022.((XII.20.), 24/2023.(XI.15.) sz. test-i határozatok alapján.</w:t>
      </w:r>
    </w:p>
    <w:p w14:paraId="494C0244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</w:p>
    <w:p w14:paraId="03FFBF14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t>12. 2023. augusztus26-án  a roma kultúra és a hagyományok ápolása, valamint a többségi társadalomba való beilleszkedés elősegítése és a közösség összekovácsolása céljából balatoni (Siófok) csapatépítő kiránduláson vettünk részt 50 fővel. A résztvevők többnyire hátrányos helyzetű gyermekek és szüleik voltak. A kiránduláson Siófok belvárosában és a parton tettünk sétát. A résztvevők  háromszori étkezésben részesültek. A napot fürdőzéssel zártuk. 18/2023.(VI.22.) sz. test-i határozat alapján.</w:t>
      </w:r>
    </w:p>
    <w:p w14:paraId="0552039D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</w:p>
    <w:p w14:paraId="36614AFE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t xml:space="preserve">13. 2023. 12.04.-én mikulásnapot tartottunk a helyi Művelődési Központban, ahol 200 gyermek kapott mikuláscsomagot. Ebből az alkalomból a </w:t>
      </w:r>
      <w:proofErr w:type="spellStart"/>
      <w:r w:rsidRPr="00861561">
        <w:rPr>
          <w:sz w:val="22"/>
          <w:szCs w:val="22"/>
        </w:rPr>
        <w:t>Cinka</w:t>
      </w:r>
      <w:proofErr w:type="spellEnd"/>
      <w:r w:rsidRPr="00861561">
        <w:rPr>
          <w:sz w:val="22"/>
          <w:szCs w:val="22"/>
        </w:rPr>
        <w:t xml:space="preserve"> Panna Cigány színház színvonalas műsorát nézhették meg a gyerekek, ami az egymás elfogadásáról és a szeretetről szólt. 27/2023.(XI.16.) sz. test-i határozat alapján.</w:t>
      </w:r>
    </w:p>
    <w:p w14:paraId="4D86CB83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</w:p>
    <w:p w14:paraId="473A473E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t>14. 2023.03.10-én „Petőfi nem csak magyar nyelven” címmel szavalóversenyt tartottunk a Petőfi Sándor Művelődési Központban.</w:t>
      </w:r>
    </w:p>
    <w:p w14:paraId="21CBE985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t>A résztvevő diákok cigány nyelven szavalták Petőfi Sándor verseit. A rendezvény célja az volt, hogy a roma gyerekek otthonaikban, a családdal, szülővel együtt gyakorolja a cigány nyelvet, és ezáltal ne vesszen el a mi kultúránk, nyelvünk. Minden szavaló egységesen könyvjutalomban részesült. 8/2023.(II.16.) sz. test-i határozat alapján.</w:t>
      </w:r>
    </w:p>
    <w:p w14:paraId="26CA5E8C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</w:p>
    <w:p w14:paraId="3C99E26C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t>15. 2023.05.17-én „Ki mit tud?” tehetségkutatót tartottunk, a cigány kultúra és hagyományok fenntartása érdekében. Minden résztvevő édességcsomagban részesült. 11/2023. (V.9) sz. test-i hat. alapján.</w:t>
      </w:r>
    </w:p>
    <w:p w14:paraId="76902099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</w:p>
    <w:p w14:paraId="123F85D8" w14:textId="77777777" w:rsidR="00861561" w:rsidRPr="00861561" w:rsidRDefault="00861561" w:rsidP="00861561">
      <w:pPr>
        <w:pStyle w:val="Listaszerbekezds"/>
        <w:jc w:val="both"/>
        <w:rPr>
          <w:sz w:val="22"/>
          <w:szCs w:val="22"/>
        </w:rPr>
      </w:pPr>
      <w:r w:rsidRPr="00861561">
        <w:rPr>
          <w:sz w:val="22"/>
          <w:szCs w:val="22"/>
        </w:rPr>
        <w:t xml:space="preserve">16. 2023.07.04- 2023.07.08-a között  </w:t>
      </w:r>
      <w:proofErr w:type="spellStart"/>
      <w:r w:rsidRPr="00861561">
        <w:rPr>
          <w:sz w:val="22"/>
          <w:szCs w:val="22"/>
        </w:rPr>
        <w:t>napközis</w:t>
      </w:r>
      <w:proofErr w:type="spellEnd"/>
      <w:r w:rsidRPr="00861561">
        <w:rPr>
          <w:sz w:val="22"/>
          <w:szCs w:val="22"/>
        </w:rPr>
        <w:t xml:space="preserve"> tábort tartottunk az Alkotóházban.  Minden nap a gyerekekkel közösen cigány hagyományos ételeket főztünk. Kézműves foglalkozásokat, romanyelvoktatást tartottunk. Cigány meséket olvastunk, majd ezeket lerajzolták a résztvevők. 17/2023.(VI.22.) sz. testületi határozat alapján.</w:t>
      </w:r>
    </w:p>
    <w:p w14:paraId="29FE777A" w14:textId="77777777" w:rsidR="00861561" w:rsidRPr="00861561" w:rsidRDefault="00861561" w:rsidP="00861561">
      <w:pPr>
        <w:jc w:val="both"/>
        <w:rPr>
          <w:sz w:val="22"/>
          <w:szCs w:val="22"/>
        </w:rPr>
      </w:pPr>
      <w:r w:rsidRPr="00861561">
        <w:rPr>
          <w:sz w:val="22"/>
          <w:szCs w:val="22"/>
        </w:rPr>
        <w:t>Dátum: 2024. február 16.</w:t>
      </w:r>
    </w:p>
    <w:p w14:paraId="223A4C27" w14:textId="77777777" w:rsidR="00861561" w:rsidRPr="00861561" w:rsidRDefault="00861561" w:rsidP="00861561">
      <w:pPr>
        <w:jc w:val="both"/>
        <w:rPr>
          <w:sz w:val="22"/>
          <w:szCs w:val="22"/>
        </w:rPr>
      </w:pPr>
      <w:r w:rsidRPr="00861561">
        <w:rPr>
          <w:sz w:val="22"/>
          <w:szCs w:val="22"/>
        </w:rPr>
        <w:t>A nemzetiségi önkormányzat hivatalos képviselőjének aláírása: ________________________</w:t>
      </w:r>
    </w:p>
    <w:p w14:paraId="31883CED" w14:textId="77777777" w:rsidR="00861561" w:rsidRPr="00861561" w:rsidRDefault="00861561" w:rsidP="00861561">
      <w:pPr>
        <w:jc w:val="both"/>
        <w:rPr>
          <w:sz w:val="22"/>
          <w:szCs w:val="22"/>
        </w:rPr>
      </w:pPr>
    </w:p>
    <w:p w14:paraId="529611E2" w14:textId="77777777" w:rsidR="00861561" w:rsidRPr="00861561" w:rsidRDefault="00861561" w:rsidP="00861561">
      <w:pPr>
        <w:jc w:val="both"/>
        <w:rPr>
          <w:sz w:val="22"/>
          <w:szCs w:val="22"/>
        </w:rPr>
      </w:pPr>
      <w:r w:rsidRPr="00861561">
        <w:rPr>
          <w:sz w:val="22"/>
          <w:szCs w:val="22"/>
        </w:rPr>
        <w:t>A nemzetiségi önkormányzat pecsétjének lenyomata:</w:t>
      </w:r>
    </w:p>
    <w:p w14:paraId="4E68682E" w14:textId="16717911" w:rsidR="00096B50" w:rsidRPr="00861561" w:rsidRDefault="00096B50" w:rsidP="00EF5F8C">
      <w:pPr>
        <w:jc w:val="both"/>
        <w:rPr>
          <w:i/>
          <w:iCs/>
          <w:sz w:val="22"/>
          <w:szCs w:val="22"/>
        </w:rPr>
      </w:pPr>
    </w:p>
    <w:p w14:paraId="1A3E382D" w14:textId="5FFDD643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8119FDC" w14:textId="472E7464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C340661" w14:textId="52E5A03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754D6D9" w14:textId="77777777" w:rsidR="009B6684" w:rsidRPr="00423D05" w:rsidRDefault="009B6684" w:rsidP="009B668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CC30838" w14:textId="77777777" w:rsidR="009B6684" w:rsidRDefault="009B6684" w:rsidP="009B6684">
      <w:pPr>
        <w:jc w:val="both"/>
        <w:rPr>
          <w:i/>
          <w:iCs/>
          <w:sz w:val="22"/>
          <w:szCs w:val="22"/>
        </w:rPr>
      </w:pPr>
    </w:p>
    <w:p w14:paraId="511F0776" w14:textId="77777777" w:rsidR="009B6684" w:rsidRDefault="009B6684" w:rsidP="009B6684">
      <w:pPr>
        <w:rPr>
          <w:i/>
          <w:iCs/>
          <w:sz w:val="22"/>
          <w:szCs w:val="22"/>
        </w:rPr>
      </w:pPr>
    </w:p>
    <w:p w14:paraId="4E4023D0" w14:textId="0DAAC77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6BB3F9F2" w14:textId="7288BC8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1EB0DE1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7180549D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633B101B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6BE5CC6C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69E04BA9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5CC3791F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520A7539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763FF92D" w14:textId="77777777" w:rsidR="003D4E18" w:rsidRDefault="003D4E18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3D8C43D5" w14:textId="231763DA" w:rsidR="00232F2B" w:rsidRPr="00232F2B" w:rsidRDefault="00E979F9" w:rsidP="00232F2B">
      <w:pPr>
        <w:jc w:val="both"/>
        <w:rPr>
          <w:sz w:val="22"/>
          <w:szCs w:val="22"/>
        </w:rPr>
      </w:pPr>
      <w:r w:rsidRPr="00232F2B">
        <w:rPr>
          <w:b/>
          <w:sz w:val="22"/>
          <w:szCs w:val="22"/>
        </w:rPr>
        <w:lastRenderedPageBreak/>
        <w:t xml:space="preserve">Kőhegyiné Seres Anita költségvetési referens </w:t>
      </w:r>
      <w:r w:rsidRPr="00232F2B">
        <w:rPr>
          <w:sz w:val="22"/>
          <w:szCs w:val="22"/>
        </w:rPr>
        <w:t xml:space="preserve">elmondta, hogy </w:t>
      </w:r>
      <w:r w:rsidR="00232F2B" w:rsidRPr="00232F2B">
        <w:rPr>
          <w:sz w:val="22"/>
          <w:szCs w:val="22"/>
        </w:rPr>
        <w:t xml:space="preserve">Kiskőrös Város Cigány Nemzetiségi Önkormányzata </w:t>
      </w:r>
      <w:r w:rsidR="00AA4898">
        <w:rPr>
          <w:sz w:val="22"/>
          <w:szCs w:val="22"/>
        </w:rPr>
        <w:t xml:space="preserve">a </w:t>
      </w:r>
      <w:r w:rsidR="00232F2B">
        <w:rPr>
          <w:sz w:val="22"/>
          <w:szCs w:val="22"/>
        </w:rPr>
        <w:t>24/2023</w:t>
      </w:r>
      <w:r w:rsidR="00232F2B" w:rsidRPr="00232F2B">
        <w:rPr>
          <w:sz w:val="22"/>
          <w:szCs w:val="22"/>
        </w:rPr>
        <w:t>.</w:t>
      </w:r>
      <w:r w:rsidR="00232F2B" w:rsidRPr="00232F2B">
        <w:rPr>
          <w:b/>
          <w:sz w:val="22"/>
          <w:szCs w:val="22"/>
        </w:rPr>
        <w:t xml:space="preserve"> </w:t>
      </w:r>
      <w:r w:rsidR="00232F2B" w:rsidRPr="00232F2B">
        <w:rPr>
          <w:bCs/>
          <w:sz w:val="22"/>
          <w:szCs w:val="22"/>
        </w:rPr>
        <w:t>sz. Cigány Nemzetiségi Önk</w:t>
      </w:r>
      <w:r w:rsidR="00AA4898">
        <w:rPr>
          <w:bCs/>
          <w:sz w:val="22"/>
          <w:szCs w:val="22"/>
        </w:rPr>
        <w:t>ormányzati</w:t>
      </w:r>
      <w:r w:rsidR="00232F2B" w:rsidRPr="00232F2B">
        <w:rPr>
          <w:bCs/>
          <w:sz w:val="22"/>
          <w:szCs w:val="22"/>
        </w:rPr>
        <w:t xml:space="preserve"> határozat</w:t>
      </w:r>
      <w:r w:rsidR="00AA4898">
        <w:rPr>
          <w:bCs/>
          <w:sz w:val="22"/>
          <w:szCs w:val="22"/>
        </w:rPr>
        <w:t>ával</w:t>
      </w:r>
      <w:r w:rsidR="00232F2B" w:rsidRPr="00232F2B">
        <w:rPr>
          <w:bCs/>
          <w:sz w:val="22"/>
          <w:szCs w:val="22"/>
        </w:rPr>
        <w:t xml:space="preserve"> pályázatot</w:t>
      </w:r>
      <w:r w:rsidR="00232F2B" w:rsidRPr="00232F2B">
        <w:rPr>
          <w:sz w:val="22"/>
          <w:szCs w:val="22"/>
        </w:rPr>
        <w:t xml:space="preserve"> nyújtott be a roma nemzetiségi önkormányzatok informatikai infrastruktúrájának fejlesztésére</w:t>
      </w:r>
      <w:r w:rsidR="00E0221B">
        <w:rPr>
          <w:sz w:val="22"/>
          <w:szCs w:val="22"/>
        </w:rPr>
        <w:t>,</w:t>
      </w:r>
      <w:r w:rsidR="00232F2B" w:rsidRPr="00232F2B">
        <w:rPr>
          <w:sz w:val="22"/>
          <w:szCs w:val="22"/>
        </w:rPr>
        <w:t xml:space="preserve"> </w:t>
      </w:r>
      <w:bookmarkStart w:id="2" w:name="_Hlk159925545"/>
      <w:r w:rsidR="00232F2B" w:rsidRPr="00232F2B">
        <w:rPr>
          <w:sz w:val="22"/>
          <w:szCs w:val="22"/>
        </w:rPr>
        <w:t>„Informatikai eszközök beszerzése Kiskőrös Város Cigány Nemzetiségi Önkormányzata részére” címmel</w:t>
      </w:r>
      <w:r w:rsidR="00E0221B">
        <w:rPr>
          <w:sz w:val="22"/>
          <w:szCs w:val="22"/>
        </w:rPr>
        <w:t>,</w:t>
      </w:r>
      <w:r w:rsidR="007F0672">
        <w:rPr>
          <w:sz w:val="22"/>
          <w:szCs w:val="22"/>
        </w:rPr>
        <w:t xml:space="preserve"> </w:t>
      </w:r>
      <w:r w:rsidR="007F0672" w:rsidRPr="00DB2551">
        <w:rPr>
          <w:sz w:val="22"/>
          <w:szCs w:val="22"/>
        </w:rPr>
        <w:t>RNÖ-FEJL-23 kódszám</w:t>
      </w:r>
      <w:r w:rsidR="007F0672">
        <w:rPr>
          <w:sz w:val="22"/>
          <w:szCs w:val="22"/>
        </w:rPr>
        <w:t>mal.</w:t>
      </w:r>
      <w:bookmarkEnd w:id="2"/>
      <w:r w:rsidR="00093BE4">
        <w:rPr>
          <w:sz w:val="22"/>
          <w:szCs w:val="22"/>
        </w:rPr>
        <w:t xml:space="preserve"> A pályázat keretében </w:t>
      </w:r>
      <w:r w:rsidR="00232F2B" w:rsidRPr="00232F2B">
        <w:rPr>
          <w:sz w:val="22"/>
          <w:szCs w:val="22"/>
        </w:rPr>
        <w:t>2024. március 01-től 2024. május 31-ig terjedő időszakban az internet</w:t>
      </w:r>
      <w:r w:rsidR="00093BE4">
        <w:rPr>
          <w:sz w:val="22"/>
          <w:szCs w:val="22"/>
        </w:rPr>
        <w:t xml:space="preserve"> szolgáltatás</w:t>
      </w:r>
      <w:r w:rsidR="00232F2B" w:rsidRPr="00232F2B">
        <w:rPr>
          <w:sz w:val="22"/>
          <w:szCs w:val="22"/>
        </w:rPr>
        <w:t xml:space="preserve"> használati díja az előbb említett pályázat terhére kerül elszámolásra. </w:t>
      </w:r>
    </w:p>
    <w:p w14:paraId="5BA12D42" w14:textId="77777777" w:rsidR="00E979F9" w:rsidRPr="00423D05" w:rsidRDefault="00E979F9" w:rsidP="00E979F9">
      <w:pPr>
        <w:jc w:val="both"/>
        <w:rPr>
          <w:sz w:val="22"/>
          <w:szCs w:val="22"/>
        </w:rPr>
      </w:pPr>
    </w:p>
    <w:p w14:paraId="40BD0C03" w14:textId="77777777" w:rsidR="00E979F9" w:rsidRDefault="00E979F9" w:rsidP="00E979F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</w:t>
      </w:r>
      <w:r>
        <w:rPr>
          <w:bCs/>
          <w:sz w:val="22"/>
          <w:szCs w:val="22"/>
        </w:rPr>
        <w:t xml:space="preserve"> </w:t>
      </w:r>
      <w:r w:rsidRPr="00423D05">
        <w:rPr>
          <w:bCs/>
          <w:sz w:val="22"/>
          <w:szCs w:val="22"/>
        </w:rPr>
        <w:t>határozati javaslatként az alábbiakat fogalmazta meg:</w:t>
      </w:r>
    </w:p>
    <w:p w14:paraId="78CDAD67" w14:textId="77777777" w:rsidR="00026685" w:rsidRPr="00423D05" w:rsidRDefault="00026685" w:rsidP="00E979F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1AE944C" w14:textId="3783AC3B" w:rsidR="00026685" w:rsidRPr="00F03C6D" w:rsidRDefault="00026685" w:rsidP="00F03C6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6B50">
        <w:rPr>
          <w:bCs/>
          <w:sz w:val="22"/>
          <w:szCs w:val="22"/>
        </w:rPr>
        <w:t xml:space="preserve">„Kiskőrös Város Cigány Nemzetiségi Önkormányzata </w:t>
      </w:r>
      <w:r w:rsidR="00F03C6D">
        <w:rPr>
          <w:bCs/>
          <w:sz w:val="22"/>
          <w:szCs w:val="22"/>
        </w:rPr>
        <w:t xml:space="preserve">egyetért azzal, hogy </w:t>
      </w:r>
      <w:r w:rsidR="00F03C6D">
        <w:rPr>
          <w:sz w:val="22"/>
          <w:szCs w:val="22"/>
        </w:rPr>
        <w:t>a 24/2023</w:t>
      </w:r>
      <w:r w:rsidR="00F03C6D" w:rsidRPr="00232F2B">
        <w:rPr>
          <w:sz w:val="22"/>
          <w:szCs w:val="22"/>
        </w:rPr>
        <w:t>.</w:t>
      </w:r>
      <w:r w:rsidR="00F03C6D" w:rsidRPr="00232F2B">
        <w:rPr>
          <w:b/>
          <w:sz w:val="22"/>
          <w:szCs w:val="22"/>
        </w:rPr>
        <w:t xml:space="preserve"> </w:t>
      </w:r>
      <w:r w:rsidR="00F03C6D" w:rsidRPr="00232F2B">
        <w:rPr>
          <w:bCs/>
          <w:sz w:val="22"/>
          <w:szCs w:val="22"/>
        </w:rPr>
        <w:t>sz. Cigány Nemzetiségi Önk</w:t>
      </w:r>
      <w:r w:rsidR="00F03C6D">
        <w:rPr>
          <w:bCs/>
          <w:sz w:val="22"/>
          <w:szCs w:val="22"/>
        </w:rPr>
        <w:t>ormányzati</w:t>
      </w:r>
      <w:r w:rsidR="00F03C6D" w:rsidRPr="00232F2B">
        <w:rPr>
          <w:bCs/>
          <w:sz w:val="22"/>
          <w:szCs w:val="22"/>
        </w:rPr>
        <w:t xml:space="preserve"> határozat</w:t>
      </w:r>
      <w:r w:rsidR="00F03C6D">
        <w:rPr>
          <w:bCs/>
          <w:sz w:val="22"/>
          <w:szCs w:val="22"/>
        </w:rPr>
        <w:t xml:space="preserve">ával elfogadott </w:t>
      </w:r>
      <w:r w:rsidR="00F03C6D" w:rsidRPr="00232F2B">
        <w:rPr>
          <w:sz w:val="22"/>
          <w:szCs w:val="22"/>
        </w:rPr>
        <w:t>„Informatikai eszközök beszerzése Kiskőrös Város Cigány Nemzetiségi Önkormányzata részére” címmel</w:t>
      </w:r>
      <w:r w:rsidR="00F03C6D">
        <w:rPr>
          <w:sz w:val="22"/>
          <w:szCs w:val="22"/>
        </w:rPr>
        <w:t xml:space="preserve">, </w:t>
      </w:r>
      <w:r w:rsidR="00F03C6D" w:rsidRPr="00DB2551">
        <w:rPr>
          <w:sz w:val="22"/>
          <w:szCs w:val="22"/>
        </w:rPr>
        <w:t>RNÖ-FEJL-23 kódszám</w:t>
      </w:r>
      <w:r w:rsidR="00F03C6D">
        <w:rPr>
          <w:sz w:val="22"/>
          <w:szCs w:val="22"/>
        </w:rPr>
        <w:t>mal benyújtott pályázat keretében</w:t>
      </w:r>
      <w:r w:rsidR="004D4728">
        <w:rPr>
          <w:sz w:val="22"/>
          <w:szCs w:val="22"/>
        </w:rPr>
        <w:t xml:space="preserve">, </w:t>
      </w:r>
      <w:r w:rsidR="00F03C6D" w:rsidRPr="00232F2B">
        <w:rPr>
          <w:sz w:val="22"/>
          <w:szCs w:val="22"/>
        </w:rPr>
        <w:t>2024. március 01-től 2024. május 31-ig terjedő időszakban az internet</w:t>
      </w:r>
      <w:r w:rsidR="00F03C6D">
        <w:rPr>
          <w:sz w:val="22"/>
          <w:szCs w:val="22"/>
        </w:rPr>
        <w:t xml:space="preserve"> szolgáltatás</w:t>
      </w:r>
      <w:r w:rsidR="00F03C6D" w:rsidRPr="00232F2B">
        <w:rPr>
          <w:sz w:val="22"/>
          <w:szCs w:val="22"/>
        </w:rPr>
        <w:t xml:space="preserve"> használati díja az előbb említett pályázat terhére kerül</w:t>
      </w:r>
      <w:r w:rsidR="004D4728">
        <w:rPr>
          <w:sz w:val="22"/>
          <w:szCs w:val="22"/>
        </w:rPr>
        <w:t>jön</w:t>
      </w:r>
      <w:r w:rsidR="00F03C6D" w:rsidRPr="00232F2B">
        <w:rPr>
          <w:sz w:val="22"/>
          <w:szCs w:val="22"/>
        </w:rPr>
        <w:t xml:space="preserve"> elszámolásra</w:t>
      </w:r>
      <w:r w:rsidR="00F03C6D">
        <w:rPr>
          <w:sz w:val="22"/>
          <w:szCs w:val="22"/>
        </w:rPr>
        <w:t>.</w:t>
      </w:r>
      <w:r w:rsidR="004D4728">
        <w:rPr>
          <w:sz w:val="22"/>
          <w:szCs w:val="22"/>
        </w:rPr>
        <w:t>”</w:t>
      </w:r>
    </w:p>
    <w:p w14:paraId="01450091" w14:textId="77777777" w:rsidR="00E979F9" w:rsidRDefault="00E979F9" w:rsidP="00E979F9">
      <w:pPr>
        <w:jc w:val="both"/>
        <w:rPr>
          <w:b/>
          <w:sz w:val="22"/>
          <w:szCs w:val="22"/>
          <w:u w:val="single"/>
        </w:rPr>
      </w:pPr>
    </w:p>
    <w:p w14:paraId="4F335A38" w14:textId="77777777" w:rsidR="00E979F9" w:rsidRPr="00423D05" w:rsidRDefault="00E979F9" w:rsidP="00E979F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0019023F" w14:textId="77777777" w:rsidR="00E979F9" w:rsidRDefault="00E979F9" w:rsidP="00E979F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5A77D90B" w14:textId="77777777" w:rsidR="00E979F9" w:rsidRDefault="00E979F9" w:rsidP="00E979F9">
      <w:pPr>
        <w:jc w:val="both"/>
        <w:rPr>
          <w:sz w:val="22"/>
          <w:szCs w:val="22"/>
        </w:rPr>
      </w:pPr>
    </w:p>
    <w:p w14:paraId="42CE50A4" w14:textId="77777777" w:rsidR="00E979F9" w:rsidRPr="00423D05" w:rsidRDefault="00E979F9" w:rsidP="00E979F9">
      <w:pPr>
        <w:jc w:val="both"/>
        <w:rPr>
          <w:sz w:val="22"/>
          <w:szCs w:val="22"/>
        </w:rPr>
      </w:pPr>
    </w:p>
    <w:p w14:paraId="7FF87C4A" w14:textId="77777777" w:rsidR="00E979F9" w:rsidRPr="00423D05" w:rsidRDefault="00E979F9" w:rsidP="00E979F9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7AC5257B" w14:textId="77777777" w:rsidR="00E979F9" w:rsidRDefault="00E979F9" w:rsidP="00E979F9">
      <w:pPr>
        <w:jc w:val="both"/>
        <w:rPr>
          <w:sz w:val="22"/>
          <w:szCs w:val="22"/>
        </w:rPr>
      </w:pPr>
    </w:p>
    <w:p w14:paraId="783BD099" w14:textId="77777777" w:rsidR="00E979F9" w:rsidRPr="00423D05" w:rsidRDefault="00E979F9" w:rsidP="00E979F9">
      <w:pPr>
        <w:jc w:val="both"/>
        <w:rPr>
          <w:sz w:val="22"/>
          <w:szCs w:val="22"/>
        </w:rPr>
      </w:pPr>
    </w:p>
    <w:p w14:paraId="29BE7399" w14:textId="2C5281E9" w:rsidR="00E979F9" w:rsidRPr="00423D05" w:rsidRDefault="00E979F9" w:rsidP="00E979F9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5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0A656B5C" w14:textId="77777777" w:rsidR="00E979F9" w:rsidRPr="00423D05" w:rsidRDefault="00E979F9" w:rsidP="00E979F9">
      <w:pPr>
        <w:jc w:val="both"/>
        <w:rPr>
          <w:sz w:val="22"/>
          <w:szCs w:val="22"/>
        </w:rPr>
      </w:pPr>
    </w:p>
    <w:p w14:paraId="6FD4536E" w14:textId="77777777" w:rsidR="00E979F9" w:rsidRPr="00423D05" w:rsidRDefault="00E979F9" w:rsidP="00E979F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3F9186D7" w14:textId="77777777" w:rsidR="00E979F9" w:rsidRDefault="00E979F9" w:rsidP="00E979F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92EBC14" w14:textId="77777777" w:rsidR="004D4728" w:rsidRPr="00F03C6D" w:rsidRDefault="004D4728" w:rsidP="004D472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6B50">
        <w:rPr>
          <w:bCs/>
          <w:sz w:val="22"/>
          <w:szCs w:val="22"/>
        </w:rPr>
        <w:t xml:space="preserve">„Kiskőrös Város Cigány Nemzetiségi Önkormányzata </w:t>
      </w:r>
      <w:r>
        <w:rPr>
          <w:bCs/>
          <w:sz w:val="22"/>
          <w:szCs w:val="22"/>
        </w:rPr>
        <w:t xml:space="preserve">egyetért azzal, hogy </w:t>
      </w:r>
      <w:r>
        <w:rPr>
          <w:sz w:val="22"/>
          <w:szCs w:val="22"/>
        </w:rPr>
        <w:t>a 24/2023</w:t>
      </w:r>
      <w:r w:rsidRPr="00232F2B">
        <w:rPr>
          <w:sz w:val="22"/>
          <w:szCs w:val="22"/>
        </w:rPr>
        <w:t>.</w:t>
      </w:r>
      <w:r w:rsidRPr="00232F2B">
        <w:rPr>
          <w:b/>
          <w:sz w:val="22"/>
          <w:szCs w:val="22"/>
        </w:rPr>
        <w:t xml:space="preserve"> </w:t>
      </w:r>
      <w:r w:rsidRPr="00232F2B">
        <w:rPr>
          <w:bCs/>
          <w:sz w:val="22"/>
          <w:szCs w:val="22"/>
        </w:rPr>
        <w:t>sz. Cigány Nemzetiségi Önk</w:t>
      </w:r>
      <w:r>
        <w:rPr>
          <w:bCs/>
          <w:sz w:val="22"/>
          <w:szCs w:val="22"/>
        </w:rPr>
        <w:t>ormányzati</w:t>
      </w:r>
      <w:r w:rsidRPr="00232F2B">
        <w:rPr>
          <w:bCs/>
          <w:sz w:val="22"/>
          <w:szCs w:val="22"/>
        </w:rPr>
        <w:t xml:space="preserve"> határozat</w:t>
      </w:r>
      <w:r>
        <w:rPr>
          <w:bCs/>
          <w:sz w:val="22"/>
          <w:szCs w:val="22"/>
        </w:rPr>
        <w:t xml:space="preserve">ával elfogadott </w:t>
      </w:r>
      <w:r w:rsidRPr="00232F2B">
        <w:rPr>
          <w:sz w:val="22"/>
          <w:szCs w:val="22"/>
        </w:rPr>
        <w:t>„Informatikai eszközök beszerzése Kiskőrös Város Cigány Nemzetiségi Önkormányzata részére” címmel</w:t>
      </w:r>
      <w:r>
        <w:rPr>
          <w:sz w:val="22"/>
          <w:szCs w:val="22"/>
        </w:rPr>
        <w:t xml:space="preserve">, </w:t>
      </w:r>
      <w:r w:rsidRPr="00DB2551">
        <w:rPr>
          <w:sz w:val="22"/>
          <w:szCs w:val="22"/>
        </w:rPr>
        <w:t>RNÖ-FEJL-23 kódszám</w:t>
      </w:r>
      <w:r>
        <w:rPr>
          <w:sz w:val="22"/>
          <w:szCs w:val="22"/>
        </w:rPr>
        <w:t xml:space="preserve">mal benyújtott pályázat keretében, </w:t>
      </w:r>
      <w:r w:rsidRPr="00232F2B">
        <w:rPr>
          <w:sz w:val="22"/>
          <w:szCs w:val="22"/>
        </w:rPr>
        <w:t>2024. március 01-től 2024. május 31-ig terjedő időszakban az internet</w:t>
      </w:r>
      <w:r>
        <w:rPr>
          <w:sz w:val="22"/>
          <w:szCs w:val="22"/>
        </w:rPr>
        <w:t xml:space="preserve"> szolgáltatás</w:t>
      </w:r>
      <w:r w:rsidRPr="00232F2B">
        <w:rPr>
          <w:sz w:val="22"/>
          <w:szCs w:val="22"/>
        </w:rPr>
        <w:t xml:space="preserve"> használati díja az előbb említett pályázat terhére kerül</w:t>
      </w:r>
      <w:r>
        <w:rPr>
          <w:sz w:val="22"/>
          <w:szCs w:val="22"/>
        </w:rPr>
        <w:t>jön</w:t>
      </w:r>
      <w:r w:rsidRPr="00232F2B">
        <w:rPr>
          <w:sz w:val="22"/>
          <w:szCs w:val="22"/>
        </w:rPr>
        <w:t xml:space="preserve"> elszámolásra</w:t>
      </w:r>
      <w:r>
        <w:rPr>
          <w:sz w:val="22"/>
          <w:szCs w:val="22"/>
        </w:rPr>
        <w:t>.”</w:t>
      </w:r>
    </w:p>
    <w:p w14:paraId="00F203C4" w14:textId="77777777" w:rsidR="004D4728" w:rsidRDefault="004D4728" w:rsidP="004D4728">
      <w:pPr>
        <w:jc w:val="both"/>
        <w:rPr>
          <w:b/>
          <w:sz w:val="22"/>
          <w:szCs w:val="22"/>
          <w:u w:val="single"/>
        </w:rPr>
      </w:pPr>
    </w:p>
    <w:p w14:paraId="5F872807" w14:textId="77777777" w:rsidR="004D4728" w:rsidRPr="00423D05" w:rsidRDefault="004D4728" w:rsidP="004D4728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5F178CBA" w14:textId="77777777" w:rsidR="004D4728" w:rsidRDefault="004D4728" w:rsidP="004D4728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18570F92" w14:textId="77777777" w:rsidR="00E979F9" w:rsidRDefault="00E979F9" w:rsidP="00E979F9">
      <w:pPr>
        <w:jc w:val="both"/>
        <w:rPr>
          <w:sz w:val="22"/>
          <w:szCs w:val="22"/>
        </w:rPr>
      </w:pPr>
    </w:p>
    <w:p w14:paraId="42EEB8C9" w14:textId="5A2D565D" w:rsidR="00E979F9" w:rsidRDefault="00E979F9" w:rsidP="00E979F9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 </w:t>
      </w:r>
    </w:p>
    <w:p w14:paraId="475C8A24" w14:textId="77777777" w:rsidR="003D4E18" w:rsidRPr="00423D05" w:rsidRDefault="003D4E18" w:rsidP="003D4E1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80D0C54" w14:textId="77777777" w:rsidR="003D4E18" w:rsidRDefault="003D4E18" w:rsidP="00EF5F8C">
      <w:pPr>
        <w:jc w:val="both"/>
        <w:rPr>
          <w:i/>
          <w:iCs/>
          <w:sz w:val="22"/>
          <w:szCs w:val="22"/>
        </w:rPr>
      </w:pPr>
    </w:p>
    <w:p w14:paraId="735378C1" w14:textId="77777777" w:rsidR="00152A4D" w:rsidRDefault="00152A4D" w:rsidP="00152A4D">
      <w:pPr>
        <w:rPr>
          <w:i/>
          <w:iCs/>
          <w:sz w:val="22"/>
          <w:szCs w:val="22"/>
        </w:rPr>
      </w:pPr>
    </w:p>
    <w:p w14:paraId="42C16E55" w14:textId="66C77AF7" w:rsidR="00096B50" w:rsidRPr="00CA32DD" w:rsidRDefault="00042F70" w:rsidP="00CA32DD">
      <w:pPr>
        <w:jc w:val="both"/>
        <w:rPr>
          <w:iCs/>
          <w:sz w:val="22"/>
          <w:szCs w:val="22"/>
        </w:rPr>
      </w:pPr>
      <w:r w:rsidRPr="00042F70">
        <w:rPr>
          <w:b/>
          <w:iCs/>
          <w:sz w:val="22"/>
          <w:szCs w:val="22"/>
        </w:rPr>
        <w:t>Kunhegyesi Nikolett elnök</w:t>
      </w:r>
      <w:r w:rsidRPr="00042F70">
        <w:rPr>
          <w:iCs/>
          <w:sz w:val="22"/>
          <w:szCs w:val="22"/>
        </w:rPr>
        <w:t xml:space="preserve"> elmondta,</w:t>
      </w:r>
      <w:r w:rsidR="00096B50">
        <w:rPr>
          <w:iCs/>
          <w:sz w:val="22"/>
          <w:szCs w:val="22"/>
        </w:rPr>
        <w:t xml:space="preserve"> hogy</w:t>
      </w:r>
      <w:r w:rsidRPr="00042F70">
        <w:rPr>
          <w:iCs/>
          <w:sz w:val="22"/>
          <w:szCs w:val="22"/>
        </w:rPr>
        <w:t xml:space="preserve"> </w:t>
      </w:r>
      <w:r w:rsidR="00152A4D">
        <w:rPr>
          <w:iCs/>
          <w:sz w:val="22"/>
          <w:szCs w:val="22"/>
        </w:rPr>
        <w:t xml:space="preserve">2024. február 19-én a </w:t>
      </w:r>
      <w:proofErr w:type="spellStart"/>
      <w:r w:rsidR="00152A4D">
        <w:rPr>
          <w:iCs/>
          <w:sz w:val="22"/>
          <w:szCs w:val="22"/>
        </w:rPr>
        <w:t>Ghandi</w:t>
      </w:r>
      <w:proofErr w:type="spellEnd"/>
      <w:r w:rsidR="00152A4D">
        <w:rPr>
          <w:iCs/>
          <w:sz w:val="22"/>
          <w:szCs w:val="22"/>
        </w:rPr>
        <w:t xml:space="preserve"> Gimnázium, a Petőfi Sándor Gimnázium és a Kiskunhalasi SZC Kiskőrösi Wattay Technikum munkatársai előadást tartanak a Petőfi Sándor Művelődési Központban a 7-8. osztályos, továbbtanulás előtt álló tanulóknak, segítve </w:t>
      </w:r>
      <w:r w:rsidR="00CA32DD">
        <w:rPr>
          <w:iCs/>
          <w:sz w:val="22"/>
          <w:szCs w:val="22"/>
        </w:rPr>
        <w:t xml:space="preserve">őket dönteni az iskolaválasztásban. A program megvalósulásához szükséges </w:t>
      </w:r>
      <w:r w:rsidR="00096B50" w:rsidRPr="0066246B">
        <w:rPr>
          <w:sz w:val="22"/>
          <w:szCs w:val="22"/>
        </w:rPr>
        <w:t>költsége</w:t>
      </w:r>
      <w:r w:rsidR="00CA32DD">
        <w:rPr>
          <w:sz w:val="22"/>
          <w:szCs w:val="22"/>
        </w:rPr>
        <w:t>kre</w:t>
      </w:r>
      <w:r w:rsidR="00096B50" w:rsidRPr="0066246B">
        <w:rPr>
          <w:sz w:val="22"/>
          <w:szCs w:val="22"/>
        </w:rPr>
        <w:t xml:space="preserve"> </w:t>
      </w:r>
      <w:r w:rsidR="00096B50">
        <w:rPr>
          <w:sz w:val="22"/>
          <w:szCs w:val="22"/>
        </w:rPr>
        <w:t>1</w:t>
      </w:r>
      <w:r w:rsidR="00CA32DD">
        <w:rPr>
          <w:sz w:val="22"/>
          <w:szCs w:val="22"/>
        </w:rPr>
        <w:t>5</w:t>
      </w:r>
      <w:r w:rsidR="00096B50" w:rsidRPr="0066246B">
        <w:rPr>
          <w:sz w:val="22"/>
          <w:szCs w:val="22"/>
        </w:rPr>
        <w:t>.000,- Ft összeg biztosítását javasolja a testületnek</w:t>
      </w:r>
      <w:r w:rsidR="00096B50">
        <w:rPr>
          <w:sz w:val="22"/>
          <w:szCs w:val="22"/>
        </w:rPr>
        <w:t xml:space="preserve">. </w:t>
      </w:r>
    </w:p>
    <w:p w14:paraId="534CB1AF" w14:textId="11B28920" w:rsidR="002B707B" w:rsidRPr="003D4E18" w:rsidRDefault="002B707B" w:rsidP="00EF5F8C">
      <w:pPr>
        <w:jc w:val="both"/>
        <w:rPr>
          <w:iCs/>
          <w:sz w:val="22"/>
          <w:szCs w:val="22"/>
          <w:highlight w:val="yellow"/>
        </w:rPr>
      </w:pPr>
    </w:p>
    <w:p w14:paraId="445305BE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401017CD" w14:textId="77777777" w:rsidR="00096B50" w:rsidRPr="00DA7803" w:rsidRDefault="00096B50" w:rsidP="00096B50">
      <w:pPr>
        <w:jc w:val="both"/>
        <w:rPr>
          <w:sz w:val="22"/>
          <w:szCs w:val="22"/>
        </w:rPr>
      </w:pPr>
    </w:p>
    <w:p w14:paraId="446DDBC7" w14:textId="77777777" w:rsidR="00096B50" w:rsidRPr="00DA7803" w:rsidRDefault="00096B50" w:rsidP="00096B50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459545FF" w14:textId="3C34F400" w:rsidR="00096B50" w:rsidRPr="00DA7803" w:rsidRDefault="00096B50" w:rsidP="00CE34A1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CA32DD">
        <w:rPr>
          <w:sz w:val="22"/>
          <w:szCs w:val="22"/>
        </w:rPr>
        <w:t>5</w:t>
      </w:r>
      <w:r w:rsidRPr="00DA7803">
        <w:rPr>
          <w:sz w:val="22"/>
          <w:szCs w:val="22"/>
        </w:rPr>
        <w:t xml:space="preserve">.000,- Ft összeget biztosít a </w:t>
      </w:r>
      <w:r w:rsidR="00CA32DD">
        <w:rPr>
          <w:sz w:val="22"/>
          <w:szCs w:val="22"/>
        </w:rPr>
        <w:t xml:space="preserve">2024. február 19-én a </w:t>
      </w:r>
      <w:proofErr w:type="spellStart"/>
      <w:r w:rsidR="00CA32DD">
        <w:rPr>
          <w:iCs/>
          <w:sz w:val="22"/>
          <w:szCs w:val="22"/>
        </w:rPr>
        <w:t>Ghandi</w:t>
      </w:r>
      <w:proofErr w:type="spellEnd"/>
      <w:r w:rsidR="00CA32DD">
        <w:rPr>
          <w:iCs/>
          <w:sz w:val="22"/>
          <w:szCs w:val="22"/>
        </w:rPr>
        <w:t xml:space="preserve"> Gimnázium, a Petőfi Sándor Gimnázium és a Kiskunhalasi SZC Kiskőrösi Wattay Technikum munkatársai által meg</w:t>
      </w:r>
      <w:r w:rsidR="00BA5D2F">
        <w:rPr>
          <w:iCs/>
          <w:sz w:val="22"/>
          <w:szCs w:val="22"/>
        </w:rPr>
        <w:t>tartásra</w:t>
      </w:r>
      <w:r w:rsidR="00CA32DD">
        <w:rPr>
          <w:iCs/>
          <w:sz w:val="22"/>
          <w:szCs w:val="22"/>
        </w:rPr>
        <w:t xml:space="preserve"> kerülő továbbtanulással kapcsolatos előadás megvalósulásához szükséges</w:t>
      </w:r>
      <w:r w:rsidRPr="00DA7803">
        <w:rPr>
          <w:bCs/>
          <w:sz w:val="22"/>
          <w:szCs w:val="22"/>
        </w:rPr>
        <w:t xml:space="preserve"> </w:t>
      </w:r>
      <w:r w:rsidRPr="00DA7803">
        <w:rPr>
          <w:sz w:val="22"/>
          <w:szCs w:val="22"/>
        </w:rPr>
        <w:t>költsége</w:t>
      </w:r>
      <w:r w:rsidR="00BA5D2F">
        <w:rPr>
          <w:sz w:val="22"/>
          <w:szCs w:val="22"/>
        </w:rPr>
        <w:t>kre.</w:t>
      </w:r>
    </w:p>
    <w:p w14:paraId="0AAB2646" w14:textId="3DDCF446" w:rsidR="00096B50" w:rsidRPr="00DA7803" w:rsidRDefault="00096B50" w:rsidP="00CE34A1">
      <w:pPr>
        <w:pStyle w:val="Listaszerbekezds"/>
        <w:numPr>
          <w:ilvl w:val="0"/>
          <w:numId w:val="3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 w:rsidR="00BA5D2F">
        <w:rPr>
          <w:bCs/>
          <w:sz w:val="22"/>
          <w:szCs w:val="22"/>
        </w:rPr>
        <w:t>4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62E80EB7" w14:textId="77777777" w:rsidR="00096B50" w:rsidRPr="00DA7803" w:rsidRDefault="00096B50" w:rsidP="00CE34A1">
      <w:pPr>
        <w:pStyle w:val="Listaszerbekezds"/>
        <w:numPr>
          <w:ilvl w:val="0"/>
          <w:numId w:val="3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7B8960A9" w14:textId="77777777" w:rsidR="00096B50" w:rsidRPr="00EE01D9" w:rsidRDefault="00096B50" w:rsidP="00096B50">
      <w:pPr>
        <w:tabs>
          <w:tab w:val="left" w:pos="2104"/>
        </w:tabs>
        <w:rPr>
          <w:sz w:val="22"/>
          <w:szCs w:val="22"/>
        </w:rPr>
      </w:pPr>
    </w:p>
    <w:p w14:paraId="604E3FF5" w14:textId="77777777" w:rsidR="00096B50" w:rsidRPr="00EE01D9" w:rsidRDefault="00096B50" w:rsidP="00096B50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34F890EB" w14:textId="77777777" w:rsidR="00096B50" w:rsidRDefault="00096B50" w:rsidP="00096B50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3EDC44F6" w14:textId="77777777" w:rsidR="00096B50" w:rsidRDefault="00096B50" w:rsidP="00096B50">
      <w:pPr>
        <w:jc w:val="both"/>
        <w:rPr>
          <w:sz w:val="22"/>
          <w:szCs w:val="22"/>
        </w:rPr>
      </w:pPr>
    </w:p>
    <w:p w14:paraId="234E770C" w14:textId="77777777" w:rsidR="00096B50" w:rsidRPr="00F50928" w:rsidRDefault="00096B50" w:rsidP="00096B50">
      <w:pPr>
        <w:jc w:val="both"/>
        <w:rPr>
          <w:sz w:val="22"/>
          <w:szCs w:val="22"/>
        </w:rPr>
      </w:pPr>
      <w:r w:rsidRPr="00F50928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 xml:space="preserve">Kunhegyesi Nikolett </w:t>
      </w:r>
      <w:r w:rsidRPr="00F50928">
        <w:rPr>
          <w:sz w:val="22"/>
          <w:szCs w:val="22"/>
        </w:rPr>
        <w:t>eln</w:t>
      </w:r>
      <w:r>
        <w:rPr>
          <w:sz w:val="22"/>
          <w:szCs w:val="22"/>
        </w:rPr>
        <w:t>ök által megfogalmazottakat és 3</w:t>
      </w:r>
      <w:r w:rsidRPr="00F50928">
        <w:rPr>
          <w:sz w:val="22"/>
          <w:szCs w:val="22"/>
        </w:rPr>
        <w:t xml:space="preserve"> „igen” szavazattal az alábbi határozatot hozta:</w:t>
      </w:r>
    </w:p>
    <w:p w14:paraId="737F3861" w14:textId="77777777" w:rsidR="002B707B" w:rsidRPr="00594E30" w:rsidRDefault="002B707B" w:rsidP="002B707B">
      <w:pPr>
        <w:jc w:val="both"/>
        <w:rPr>
          <w:sz w:val="22"/>
        </w:rPr>
      </w:pPr>
    </w:p>
    <w:p w14:paraId="6C39CE9C" w14:textId="482B9648" w:rsidR="002B707B" w:rsidRDefault="00BA5D2F" w:rsidP="002B707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2B707B" w:rsidRPr="00594E30">
        <w:rPr>
          <w:b/>
          <w:sz w:val="22"/>
          <w:szCs w:val="22"/>
          <w:u w:val="single"/>
        </w:rPr>
        <w:t>/20</w:t>
      </w:r>
      <w:r w:rsidR="002B707B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4</w:t>
      </w:r>
      <w:r w:rsidR="002B707B" w:rsidRPr="00594E30">
        <w:rPr>
          <w:b/>
          <w:sz w:val="22"/>
          <w:szCs w:val="22"/>
          <w:u w:val="single"/>
        </w:rPr>
        <w:t xml:space="preserve">. sz. </w:t>
      </w:r>
      <w:r w:rsidR="002B707B">
        <w:rPr>
          <w:b/>
          <w:sz w:val="22"/>
          <w:szCs w:val="22"/>
          <w:u w:val="single"/>
        </w:rPr>
        <w:t>Cigány</w:t>
      </w:r>
      <w:r w:rsidR="002B707B"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00B815C3" w14:textId="77777777" w:rsidR="002B707B" w:rsidRPr="00594E30" w:rsidRDefault="002B707B" w:rsidP="002B707B">
      <w:pPr>
        <w:ind w:right="150"/>
        <w:jc w:val="both"/>
        <w:rPr>
          <w:b/>
          <w:sz w:val="22"/>
          <w:szCs w:val="22"/>
          <w:u w:val="single"/>
        </w:rPr>
      </w:pPr>
    </w:p>
    <w:p w14:paraId="528B0EF2" w14:textId="32E64D2D" w:rsidR="002B707B" w:rsidRPr="00BA5D2F" w:rsidRDefault="002B707B" w:rsidP="00BA5D2F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3BC949BF" w14:textId="77777777" w:rsidR="002B707B" w:rsidRPr="00594E30" w:rsidRDefault="002B707B" w:rsidP="002B707B">
      <w:pPr>
        <w:jc w:val="both"/>
        <w:rPr>
          <w:sz w:val="22"/>
          <w:szCs w:val="22"/>
        </w:rPr>
      </w:pPr>
    </w:p>
    <w:p w14:paraId="30CB8488" w14:textId="77777777" w:rsidR="00BA5D2F" w:rsidRPr="00DA7803" w:rsidRDefault="00BA5D2F" w:rsidP="00BA5D2F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0AA818D8" w14:textId="77777777" w:rsidR="00BA5D2F" w:rsidRPr="00DA7803" w:rsidRDefault="00BA5D2F" w:rsidP="00CE34A1">
      <w:pPr>
        <w:pStyle w:val="Listaszerbekezds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Pr="00DA7803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 xml:space="preserve">2024. február 19-én a </w:t>
      </w:r>
      <w:proofErr w:type="spellStart"/>
      <w:r>
        <w:rPr>
          <w:iCs/>
          <w:sz w:val="22"/>
          <w:szCs w:val="22"/>
        </w:rPr>
        <w:t>Ghandi</w:t>
      </w:r>
      <w:proofErr w:type="spellEnd"/>
      <w:r>
        <w:rPr>
          <w:iCs/>
          <w:sz w:val="22"/>
          <w:szCs w:val="22"/>
        </w:rPr>
        <w:t xml:space="preserve"> Gimnázium, a Petőfi Sándor Gimnázium és a Kiskunhalasi SZC Kiskőrösi Wattay Technikum munkatársai által megtartásra kerülő továbbtanulással kapcsolatos előadás megvalósulásához szükséges</w:t>
      </w:r>
      <w:r w:rsidRPr="00DA7803">
        <w:rPr>
          <w:bCs/>
          <w:sz w:val="22"/>
          <w:szCs w:val="22"/>
        </w:rPr>
        <w:t xml:space="preserve"> </w:t>
      </w:r>
      <w:r w:rsidRPr="00DA7803">
        <w:rPr>
          <w:sz w:val="22"/>
          <w:szCs w:val="22"/>
        </w:rPr>
        <w:t>költsége</w:t>
      </w:r>
      <w:r>
        <w:rPr>
          <w:sz w:val="22"/>
          <w:szCs w:val="22"/>
        </w:rPr>
        <w:t>kre.</w:t>
      </w:r>
    </w:p>
    <w:p w14:paraId="6DCDDC39" w14:textId="77777777" w:rsidR="00BA5D2F" w:rsidRPr="00DA7803" w:rsidRDefault="00BA5D2F" w:rsidP="00CE34A1">
      <w:pPr>
        <w:pStyle w:val="Listaszerbekezds"/>
        <w:numPr>
          <w:ilvl w:val="0"/>
          <w:numId w:val="6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0D867B09" w14:textId="77777777" w:rsidR="00BA5D2F" w:rsidRPr="00DA7803" w:rsidRDefault="00BA5D2F" w:rsidP="00CE34A1">
      <w:pPr>
        <w:pStyle w:val="Listaszerbekezds"/>
        <w:numPr>
          <w:ilvl w:val="0"/>
          <w:numId w:val="6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7B2AB35A" w14:textId="77777777" w:rsidR="00BA5D2F" w:rsidRPr="00EE01D9" w:rsidRDefault="00BA5D2F" w:rsidP="00BA5D2F">
      <w:pPr>
        <w:tabs>
          <w:tab w:val="left" w:pos="2104"/>
        </w:tabs>
        <w:rPr>
          <w:sz w:val="22"/>
          <w:szCs w:val="22"/>
        </w:rPr>
      </w:pPr>
    </w:p>
    <w:p w14:paraId="302F6E8B" w14:textId="77777777" w:rsidR="00BA5D2F" w:rsidRPr="00EE01D9" w:rsidRDefault="00BA5D2F" w:rsidP="00BA5D2F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26B0A53C" w14:textId="77777777" w:rsidR="00BA5D2F" w:rsidRDefault="00BA5D2F" w:rsidP="00BA5D2F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4463B57A" w14:textId="77777777" w:rsidR="002B707B" w:rsidRDefault="002B707B" w:rsidP="002B707B">
      <w:pPr>
        <w:jc w:val="both"/>
        <w:rPr>
          <w:sz w:val="22"/>
          <w:szCs w:val="22"/>
        </w:rPr>
      </w:pPr>
    </w:p>
    <w:p w14:paraId="4035D1DA" w14:textId="77777777" w:rsidR="003D4E18" w:rsidRPr="00423D05" w:rsidRDefault="003D4E18" w:rsidP="003D4E1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BC06B70" w14:textId="77777777" w:rsidR="003D4E18" w:rsidRDefault="003D4E18" w:rsidP="003D4E18">
      <w:pPr>
        <w:jc w:val="both"/>
        <w:rPr>
          <w:i/>
          <w:iCs/>
          <w:sz w:val="22"/>
          <w:szCs w:val="22"/>
        </w:rPr>
      </w:pPr>
    </w:p>
    <w:p w14:paraId="4FE6A052" w14:textId="77777777" w:rsidR="003D4E18" w:rsidRDefault="003D4E18" w:rsidP="002B707B">
      <w:pPr>
        <w:jc w:val="both"/>
        <w:rPr>
          <w:sz w:val="22"/>
          <w:szCs w:val="22"/>
        </w:rPr>
      </w:pPr>
    </w:p>
    <w:p w14:paraId="1A9AA7D2" w14:textId="4B99AF18" w:rsidR="00F30708" w:rsidRDefault="00F30708" w:rsidP="00F30708">
      <w:pPr>
        <w:jc w:val="both"/>
        <w:rPr>
          <w:iCs/>
          <w:sz w:val="22"/>
          <w:szCs w:val="22"/>
        </w:rPr>
      </w:pPr>
      <w:r w:rsidRPr="00042F70">
        <w:rPr>
          <w:b/>
          <w:iCs/>
          <w:sz w:val="22"/>
          <w:szCs w:val="22"/>
        </w:rPr>
        <w:t>Kunhegyesi Nikolett elnök</w:t>
      </w:r>
      <w:r w:rsidRPr="00042F70">
        <w:rPr>
          <w:iCs/>
          <w:sz w:val="22"/>
          <w:szCs w:val="22"/>
        </w:rPr>
        <w:t xml:space="preserve"> elmondta,</w:t>
      </w:r>
      <w:r>
        <w:rPr>
          <w:iCs/>
          <w:sz w:val="22"/>
          <w:szCs w:val="22"/>
        </w:rPr>
        <w:t xml:space="preserve"> hogy</w:t>
      </w:r>
      <w:r w:rsidRPr="00042F70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2024. márciusában a Petőfi Sándor Művelődési Központban, motiválva a fiatalokat a továbbtanulásra, érzékeltetve velük </w:t>
      </w:r>
      <w:r w:rsidR="00F87218">
        <w:rPr>
          <w:iCs/>
          <w:sz w:val="22"/>
          <w:szCs w:val="22"/>
        </w:rPr>
        <w:t>annak</w:t>
      </w:r>
      <w:r>
        <w:rPr>
          <w:iCs/>
          <w:sz w:val="22"/>
          <w:szCs w:val="22"/>
        </w:rPr>
        <w:t xml:space="preserve"> fontosságát</w:t>
      </w:r>
      <w:r w:rsidR="00F87218">
        <w:rPr>
          <w:iCs/>
          <w:sz w:val="22"/>
          <w:szCs w:val="22"/>
        </w:rPr>
        <w:t xml:space="preserve">, </w:t>
      </w:r>
      <w:r w:rsidR="00CD2AB9">
        <w:rPr>
          <w:iCs/>
          <w:sz w:val="22"/>
          <w:szCs w:val="22"/>
        </w:rPr>
        <w:t xml:space="preserve">kiskőrösi roma származású fiatalokat hívnak vendégül, akik </w:t>
      </w:r>
      <w:r>
        <w:rPr>
          <w:iCs/>
          <w:sz w:val="22"/>
          <w:szCs w:val="22"/>
        </w:rPr>
        <w:t>előadást tartanak</w:t>
      </w:r>
      <w:r w:rsidR="0093677E">
        <w:rPr>
          <w:iCs/>
          <w:sz w:val="22"/>
          <w:szCs w:val="22"/>
        </w:rPr>
        <w:t xml:space="preserve"> a jelenlévőknek.</w:t>
      </w:r>
      <w:r>
        <w:rPr>
          <w:iCs/>
          <w:sz w:val="22"/>
          <w:szCs w:val="22"/>
        </w:rPr>
        <w:t xml:space="preserve"> A program megvalósulásához szükséges költségek fedezetére 15.000,- Ft összeg biztosítását javasolja a testületnek.</w:t>
      </w:r>
    </w:p>
    <w:p w14:paraId="1F397BA1" w14:textId="77777777" w:rsidR="00F30708" w:rsidRPr="003D4E18" w:rsidRDefault="00F30708" w:rsidP="00F30708">
      <w:pPr>
        <w:jc w:val="both"/>
        <w:rPr>
          <w:iCs/>
          <w:sz w:val="22"/>
          <w:szCs w:val="22"/>
          <w:highlight w:val="yellow"/>
        </w:rPr>
      </w:pPr>
    </w:p>
    <w:p w14:paraId="7B488210" w14:textId="77777777" w:rsidR="00F30708" w:rsidRDefault="00F30708" w:rsidP="00F30708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27B290F5" w14:textId="77777777" w:rsidR="00F30708" w:rsidRPr="00DA7803" w:rsidRDefault="00F30708" w:rsidP="00F30708">
      <w:pPr>
        <w:jc w:val="both"/>
        <w:rPr>
          <w:sz w:val="22"/>
          <w:szCs w:val="22"/>
        </w:rPr>
      </w:pPr>
    </w:p>
    <w:p w14:paraId="086FC546" w14:textId="77777777" w:rsidR="00F30708" w:rsidRPr="00DA7803" w:rsidRDefault="00F30708" w:rsidP="00F30708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42EFBFBC" w14:textId="0575D496" w:rsidR="00F30708" w:rsidRPr="00656C19" w:rsidRDefault="00F30708" w:rsidP="00CE34A1">
      <w:pPr>
        <w:pStyle w:val="Listaszerbekezds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Pr="00DA7803">
        <w:rPr>
          <w:sz w:val="22"/>
          <w:szCs w:val="22"/>
        </w:rPr>
        <w:t>.000,- Ft összeget biztosít</w:t>
      </w:r>
      <w:r w:rsidR="00F87218">
        <w:rPr>
          <w:sz w:val="22"/>
          <w:szCs w:val="22"/>
        </w:rPr>
        <w:t xml:space="preserve"> </w:t>
      </w:r>
      <w:r w:rsidRPr="00656C19">
        <w:rPr>
          <w:sz w:val="22"/>
          <w:szCs w:val="22"/>
        </w:rPr>
        <w:t xml:space="preserve">a 2024. </w:t>
      </w:r>
      <w:r w:rsidR="0093677E" w:rsidRPr="00656C19">
        <w:rPr>
          <w:sz w:val="22"/>
          <w:szCs w:val="22"/>
        </w:rPr>
        <w:t>márciusában</w:t>
      </w:r>
      <w:r w:rsidR="00656C19">
        <w:rPr>
          <w:sz w:val="22"/>
          <w:szCs w:val="22"/>
        </w:rPr>
        <w:t xml:space="preserve"> megrendezésre kerülő előadás költségeire, melyre roma származású kiskőrösi fiatalokat </w:t>
      </w:r>
      <w:r w:rsidR="00FF0919">
        <w:rPr>
          <w:sz w:val="22"/>
          <w:szCs w:val="22"/>
        </w:rPr>
        <w:t xml:space="preserve">hívnak vendégül, akik </w:t>
      </w:r>
      <w:r w:rsidR="003F0380">
        <w:rPr>
          <w:sz w:val="22"/>
          <w:szCs w:val="22"/>
        </w:rPr>
        <w:t xml:space="preserve">példaképként </w:t>
      </w:r>
      <w:r w:rsidR="00FF0919">
        <w:rPr>
          <w:sz w:val="22"/>
          <w:szCs w:val="22"/>
        </w:rPr>
        <w:t xml:space="preserve">a továbbtanulásra motiválják </w:t>
      </w:r>
      <w:r w:rsidRPr="00656C19">
        <w:rPr>
          <w:sz w:val="22"/>
          <w:szCs w:val="22"/>
        </w:rPr>
        <w:t xml:space="preserve"> a</w:t>
      </w:r>
      <w:r w:rsidR="00FF0919">
        <w:rPr>
          <w:sz w:val="22"/>
          <w:szCs w:val="22"/>
        </w:rPr>
        <w:t xml:space="preserve"> megjelenteket, felhívva a figyelm</w:t>
      </w:r>
      <w:r w:rsidR="003F0380">
        <w:rPr>
          <w:sz w:val="22"/>
          <w:szCs w:val="22"/>
        </w:rPr>
        <w:t xml:space="preserve">üket </w:t>
      </w:r>
      <w:r w:rsidR="00FF0919">
        <w:rPr>
          <w:sz w:val="22"/>
          <w:szCs w:val="22"/>
        </w:rPr>
        <w:t>annak fontosságára.</w:t>
      </w:r>
    </w:p>
    <w:p w14:paraId="029B56B5" w14:textId="77777777" w:rsidR="00F30708" w:rsidRPr="00DA7803" w:rsidRDefault="00F30708" w:rsidP="00CE34A1">
      <w:pPr>
        <w:pStyle w:val="Listaszerbekezds"/>
        <w:numPr>
          <w:ilvl w:val="0"/>
          <w:numId w:val="7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1C5A1534" w14:textId="77777777" w:rsidR="00F30708" w:rsidRPr="00DA7803" w:rsidRDefault="00F30708" w:rsidP="00CE34A1">
      <w:pPr>
        <w:pStyle w:val="Listaszerbekezds"/>
        <w:numPr>
          <w:ilvl w:val="0"/>
          <w:numId w:val="7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46EC2F41" w14:textId="77777777" w:rsidR="00F30708" w:rsidRPr="00EE01D9" w:rsidRDefault="00F30708" w:rsidP="00F30708">
      <w:pPr>
        <w:tabs>
          <w:tab w:val="left" w:pos="2104"/>
        </w:tabs>
        <w:rPr>
          <w:sz w:val="22"/>
          <w:szCs w:val="22"/>
        </w:rPr>
      </w:pPr>
    </w:p>
    <w:p w14:paraId="6DDDA667" w14:textId="77777777" w:rsidR="00F30708" w:rsidRPr="00EE01D9" w:rsidRDefault="00F30708" w:rsidP="00F30708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6B45BCCB" w14:textId="77777777" w:rsidR="00F30708" w:rsidRDefault="00F30708" w:rsidP="00F30708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6D68AFDB" w14:textId="77777777" w:rsidR="00F30708" w:rsidRDefault="00F30708" w:rsidP="00F30708">
      <w:pPr>
        <w:jc w:val="both"/>
        <w:rPr>
          <w:sz w:val="22"/>
          <w:szCs w:val="22"/>
        </w:rPr>
      </w:pPr>
    </w:p>
    <w:p w14:paraId="642F44FD" w14:textId="77777777" w:rsidR="00F30708" w:rsidRPr="00F50928" w:rsidRDefault="00F30708" w:rsidP="00F30708">
      <w:pPr>
        <w:jc w:val="both"/>
        <w:rPr>
          <w:sz w:val="22"/>
          <w:szCs w:val="22"/>
        </w:rPr>
      </w:pPr>
      <w:r w:rsidRPr="00F50928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 xml:space="preserve">Kunhegyesi Nikolett </w:t>
      </w:r>
      <w:r w:rsidRPr="00F50928">
        <w:rPr>
          <w:sz w:val="22"/>
          <w:szCs w:val="22"/>
        </w:rPr>
        <w:t>eln</w:t>
      </w:r>
      <w:r>
        <w:rPr>
          <w:sz w:val="22"/>
          <w:szCs w:val="22"/>
        </w:rPr>
        <w:t>ök által megfogalmazottakat és 3</w:t>
      </w:r>
      <w:r w:rsidRPr="00F50928">
        <w:rPr>
          <w:sz w:val="22"/>
          <w:szCs w:val="22"/>
        </w:rPr>
        <w:t xml:space="preserve"> „igen” szavazattal az alábbi határozatot hozta:</w:t>
      </w:r>
    </w:p>
    <w:p w14:paraId="0476956D" w14:textId="77777777" w:rsidR="00F30708" w:rsidRPr="00594E30" w:rsidRDefault="00F30708" w:rsidP="00F30708">
      <w:pPr>
        <w:jc w:val="both"/>
        <w:rPr>
          <w:sz w:val="22"/>
        </w:rPr>
      </w:pPr>
    </w:p>
    <w:p w14:paraId="544F1F35" w14:textId="38ACE231" w:rsidR="00F30708" w:rsidRDefault="00F30708" w:rsidP="00F3070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Pr="00594E30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24</w:t>
      </w:r>
      <w:r w:rsidRPr="00594E30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7A6D1F53" w14:textId="77777777" w:rsidR="00F30708" w:rsidRPr="00594E30" w:rsidRDefault="00F30708" w:rsidP="00F30708">
      <w:pPr>
        <w:ind w:right="150"/>
        <w:jc w:val="both"/>
        <w:rPr>
          <w:b/>
          <w:sz w:val="22"/>
          <w:szCs w:val="22"/>
          <w:u w:val="single"/>
        </w:rPr>
      </w:pPr>
    </w:p>
    <w:p w14:paraId="4757A2A5" w14:textId="77777777" w:rsidR="00F30708" w:rsidRPr="00BA5D2F" w:rsidRDefault="00F30708" w:rsidP="00F30708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08077893" w14:textId="77777777" w:rsidR="00F30708" w:rsidRPr="00594E30" w:rsidRDefault="00F30708" w:rsidP="00F30708">
      <w:pPr>
        <w:jc w:val="both"/>
        <w:rPr>
          <w:sz w:val="22"/>
          <w:szCs w:val="22"/>
        </w:rPr>
      </w:pPr>
    </w:p>
    <w:p w14:paraId="685898F2" w14:textId="77777777" w:rsidR="00942195" w:rsidRPr="00DA7803" w:rsidRDefault="00942195" w:rsidP="00942195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29F06291" w14:textId="77777777" w:rsidR="00942195" w:rsidRPr="00656C19" w:rsidRDefault="00942195" w:rsidP="00CE34A1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Pr="00DA7803">
        <w:rPr>
          <w:sz w:val="22"/>
          <w:szCs w:val="22"/>
        </w:rPr>
        <w:t>.000,- Ft összeget biztosít</w:t>
      </w:r>
      <w:r>
        <w:rPr>
          <w:sz w:val="22"/>
          <w:szCs w:val="22"/>
        </w:rPr>
        <w:t xml:space="preserve"> </w:t>
      </w:r>
      <w:r w:rsidRPr="00656C19">
        <w:rPr>
          <w:sz w:val="22"/>
          <w:szCs w:val="22"/>
        </w:rPr>
        <w:t>a 2024. márciusában</w:t>
      </w:r>
      <w:r>
        <w:rPr>
          <w:sz w:val="22"/>
          <w:szCs w:val="22"/>
        </w:rPr>
        <w:t xml:space="preserve"> megrendezésre kerülő előadás költségeire, melyre roma származású kiskőrösi fiatalokat hívnak vendégül, akik példaképként a továbbtanulásra motiválják </w:t>
      </w:r>
      <w:r w:rsidRPr="00656C19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megjelenteket, felhívva a figyelmüket annak fontosságára.</w:t>
      </w:r>
    </w:p>
    <w:p w14:paraId="060228AD" w14:textId="77777777" w:rsidR="00942195" w:rsidRPr="00DA7803" w:rsidRDefault="00942195" w:rsidP="00CE34A1">
      <w:pPr>
        <w:pStyle w:val="Listaszerbekezds"/>
        <w:numPr>
          <w:ilvl w:val="0"/>
          <w:numId w:val="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1BDF19B7" w14:textId="77777777" w:rsidR="00942195" w:rsidRPr="00DA7803" w:rsidRDefault="00942195" w:rsidP="00CE34A1">
      <w:pPr>
        <w:pStyle w:val="Listaszerbekezds"/>
        <w:numPr>
          <w:ilvl w:val="0"/>
          <w:numId w:val="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605119B0" w14:textId="77777777" w:rsidR="00F30708" w:rsidRPr="00EE01D9" w:rsidRDefault="00F30708" w:rsidP="00F30708">
      <w:pPr>
        <w:tabs>
          <w:tab w:val="left" w:pos="2104"/>
        </w:tabs>
        <w:rPr>
          <w:sz w:val="22"/>
          <w:szCs w:val="22"/>
        </w:rPr>
      </w:pPr>
    </w:p>
    <w:p w14:paraId="22536E06" w14:textId="77777777" w:rsidR="00F30708" w:rsidRPr="00EE01D9" w:rsidRDefault="00F30708" w:rsidP="00F30708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75B0A408" w14:textId="77777777" w:rsidR="00F30708" w:rsidRDefault="00F30708" w:rsidP="00F30708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42738D0C" w14:textId="77777777" w:rsidR="00382B10" w:rsidRPr="00423D05" w:rsidRDefault="00382B10" w:rsidP="00382B1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17EECBF" w14:textId="77777777" w:rsidR="00BA5D2F" w:rsidRDefault="00BA5D2F" w:rsidP="00BA5D2F">
      <w:pPr>
        <w:jc w:val="both"/>
        <w:rPr>
          <w:b/>
          <w:iCs/>
          <w:sz w:val="22"/>
          <w:szCs w:val="22"/>
        </w:rPr>
      </w:pPr>
    </w:p>
    <w:p w14:paraId="17099B65" w14:textId="7B0EF9D7" w:rsidR="005C06AE" w:rsidRPr="00D06680" w:rsidRDefault="005C06AE" w:rsidP="005C06AE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sz w:val="22"/>
        </w:rPr>
        <w:t xml:space="preserve">Kunhegyesi Nikolett elnök </w:t>
      </w:r>
      <w:r>
        <w:rPr>
          <w:sz w:val="22"/>
        </w:rPr>
        <w:t>elmondta, hogy 202</w:t>
      </w:r>
      <w:r w:rsidR="00122D14">
        <w:rPr>
          <w:sz w:val="22"/>
        </w:rPr>
        <w:t>4</w:t>
      </w:r>
      <w:r w:rsidRPr="00733A71">
        <w:rPr>
          <w:sz w:val="22"/>
        </w:rPr>
        <w:t xml:space="preserve">. </w:t>
      </w:r>
      <w:r w:rsidR="00122D14">
        <w:rPr>
          <w:sz w:val="22"/>
        </w:rPr>
        <w:t>márciusában</w:t>
      </w:r>
      <w:r w:rsidRPr="00733A71">
        <w:rPr>
          <w:sz w:val="22"/>
        </w:rPr>
        <w:t xml:space="preserve"> </w:t>
      </w:r>
      <w:r>
        <w:rPr>
          <w:sz w:val="22"/>
        </w:rPr>
        <w:t>„Petőfi n</w:t>
      </w:r>
      <w:r w:rsidRPr="00733A71">
        <w:rPr>
          <w:sz w:val="22"/>
        </w:rPr>
        <w:t xml:space="preserve">emcsak Magyarul” címmel nemzetiségi </w:t>
      </w:r>
      <w:r w:rsidR="00122D14">
        <w:rPr>
          <w:sz w:val="22"/>
        </w:rPr>
        <w:t>s</w:t>
      </w:r>
      <w:r w:rsidRPr="00733A71">
        <w:rPr>
          <w:sz w:val="22"/>
        </w:rPr>
        <w:t>zavalóverseny kerül megr</w:t>
      </w:r>
      <w:r>
        <w:rPr>
          <w:sz w:val="22"/>
        </w:rPr>
        <w:t xml:space="preserve">endezésre, mely megvalósulásának költségeire </w:t>
      </w:r>
      <w:r w:rsidR="00122D14">
        <w:rPr>
          <w:sz w:val="22"/>
        </w:rPr>
        <w:t>10</w:t>
      </w:r>
      <w:r>
        <w:rPr>
          <w:sz w:val="22"/>
        </w:rPr>
        <w:t>0</w:t>
      </w:r>
      <w:r w:rsidRPr="00733A71">
        <w:rPr>
          <w:sz w:val="22"/>
        </w:rPr>
        <w:t>.000,- Ft összeg bizto</w:t>
      </w:r>
      <w:r>
        <w:rPr>
          <w:sz w:val="22"/>
        </w:rPr>
        <w:t>sítását javasolja a testületnek,</w:t>
      </w:r>
      <w:r w:rsidRPr="0067346E">
        <w:rPr>
          <w:sz w:val="22"/>
          <w:szCs w:val="22"/>
        </w:rPr>
        <w:t xml:space="preserve"> </w:t>
      </w:r>
      <w:r>
        <w:rPr>
          <w:sz w:val="22"/>
          <w:szCs w:val="22"/>
        </w:rPr>
        <w:t>akként, hogy az</w:t>
      </w:r>
      <w:r w:rsidRPr="002E4F0D">
        <w:rPr>
          <w:sz w:val="22"/>
          <w:szCs w:val="22"/>
        </w:rPr>
        <w:t xml:space="preserve"> összeg előlegként kerüljön kifizetésre.</w:t>
      </w:r>
    </w:p>
    <w:p w14:paraId="6A1B86B6" w14:textId="77777777" w:rsidR="005C06AE" w:rsidRDefault="005C06AE" w:rsidP="005C06AE">
      <w:pPr>
        <w:jc w:val="both"/>
        <w:rPr>
          <w:b/>
          <w:sz w:val="22"/>
        </w:rPr>
      </w:pPr>
    </w:p>
    <w:p w14:paraId="3D0BE928" w14:textId="77777777" w:rsidR="005C06AE" w:rsidRDefault="005C06AE" w:rsidP="005C06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0CFC72BC" w14:textId="77777777" w:rsidR="005C06AE" w:rsidRDefault="005C06AE" w:rsidP="005C06A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4BCA498C" w14:textId="77777777" w:rsidR="005C06AE" w:rsidRDefault="005C06AE" w:rsidP="005C06AE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9F272F">
        <w:rPr>
          <w:sz w:val="22"/>
          <w:szCs w:val="22"/>
        </w:rPr>
        <w:t xml:space="preserve"> Nemzetiségi Önkormányzatának testülete </w:t>
      </w:r>
    </w:p>
    <w:p w14:paraId="2A7462FE" w14:textId="0F3437B8" w:rsidR="005C06AE" w:rsidRPr="00944EDD" w:rsidRDefault="00122D14" w:rsidP="00CE34A1">
      <w:pPr>
        <w:pStyle w:val="Listaszerbekezds"/>
        <w:numPr>
          <w:ilvl w:val="0"/>
          <w:numId w:val="9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C06AE">
        <w:rPr>
          <w:sz w:val="22"/>
          <w:szCs w:val="22"/>
        </w:rPr>
        <w:t>0</w:t>
      </w:r>
      <w:r w:rsidR="005C06AE" w:rsidRPr="00944EDD">
        <w:rPr>
          <w:sz w:val="22"/>
          <w:szCs w:val="22"/>
        </w:rPr>
        <w:t>.0</w:t>
      </w:r>
      <w:r w:rsidR="005C06AE">
        <w:rPr>
          <w:sz w:val="22"/>
          <w:szCs w:val="22"/>
        </w:rPr>
        <w:t>00,- Ft összeget biztosít a 202</w:t>
      </w:r>
      <w:r>
        <w:rPr>
          <w:sz w:val="22"/>
          <w:szCs w:val="22"/>
        </w:rPr>
        <w:t>4</w:t>
      </w:r>
      <w:r w:rsidR="005C06AE" w:rsidRPr="00944EDD">
        <w:rPr>
          <w:sz w:val="22"/>
          <w:szCs w:val="22"/>
        </w:rPr>
        <w:t xml:space="preserve">. </w:t>
      </w:r>
      <w:r>
        <w:rPr>
          <w:sz w:val="22"/>
          <w:szCs w:val="22"/>
        </w:rPr>
        <w:t>márciusában</w:t>
      </w:r>
      <w:r w:rsidR="005C06AE" w:rsidRPr="00944EDD">
        <w:rPr>
          <w:sz w:val="22"/>
          <w:szCs w:val="22"/>
        </w:rPr>
        <w:t xml:space="preserve"> </w:t>
      </w:r>
      <w:r w:rsidR="005C06AE">
        <w:rPr>
          <w:sz w:val="22"/>
        </w:rPr>
        <w:t>„Petőfi n</w:t>
      </w:r>
      <w:r w:rsidR="005C06AE" w:rsidRPr="00733A71">
        <w:rPr>
          <w:sz w:val="22"/>
        </w:rPr>
        <w:t xml:space="preserve">emcsak Magyarul” </w:t>
      </w:r>
      <w:r w:rsidR="005C06AE" w:rsidRPr="00944EDD">
        <w:rPr>
          <w:sz w:val="22"/>
          <w:szCs w:val="22"/>
        </w:rPr>
        <w:t xml:space="preserve">címmel megrendezésre </w:t>
      </w:r>
      <w:r w:rsidR="005C06AE">
        <w:rPr>
          <w:sz w:val="22"/>
          <w:szCs w:val="22"/>
        </w:rPr>
        <w:t xml:space="preserve">kerülő </w:t>
      </w:r>
      <w:r w:rsidR="005C06AE" w:rsidRPr="00733A71">
        <w:rPr>
          <w:sz w:val="22"/>
        </w:rPr>
        <w:t xml:space="preserve">nemzetiségi szavalóverseny </w:t>
      </w:r>
      <w:r w:rsidR="005C06AE" w:rsidRPr="00944EDD">
        <w:rPr>
          <w:sz w:val="22"/>
          <w:szCs w:val="22"/>
        </w:rPr>
        <w:t xml:space="preserve">megszervezésének költségeire. </w:t>
      </w:r>
    </w:p>
    <w:p w14:paraId="4E0669AA" w14:textId="76E14DAB" w:rsidR="005C06AE" w:rsidRPr="004436EF" w:rsidRDefault="005C06AE" w:rsidP="00CE34A1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122D14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67106BDB" w14:textId="77777777" w:rsidR="005C06AE" w:rsidRPr="004316A7" w:rsidRDefault="005C06AE" w:rsidP="00CE34A1">
      <w:pPr>
        <w:numPr>
          <w:ilvl w:val="0"/>
          <w:numId w:val="9"/>
        </w:numPr>
        <w:jc w:val="both"/>
        <w:rPr>
          <w:sz w:val="22"/>
          <w:szCs w:val="22"/>
        </w:rPr>
      </w:pPr>
      <w:r w:rsidRPr="004316A7">
        <w:rPr>
          <w:sz w:val="22"/>
          <w:szCs w:val="22"/>
        </w:rPr>
        <w:t>felkéri a Polgármesteri Hiv</w:t>
      </w:r>
      <w:r>
        <w:rPr>
          <w:sz w:val="22"/>
          <w:szCs w:val="22"/>
        </w:rPr>
        <w:t>atal Pénzügyi Osztályát, hogy az</w:t>
      </w:r>
      <w:r w:rsidRPr="004316A7">
        <w:rPr>
          <w:sz w:val="22"/>
          <w:szCs w:val="22"/>
        </w:rPr>
        <w:t xml:space="preserve"> összeg előleg készpénzben történő felvételét biztosítsa.”</w:t>
      </w:r>
    </w:p>
    <w:p w14:paraId="7C06AD3C" w14:textId="77777777" w:rsidR="005C06AE" w:rsidRPr="00530197" w:rsidRDefault="005C06AE" w:rsidP="005C06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730E098" w14:textId="77777777" w:rsidR="005C06AE" w:rsidRPr="000A5610" w:rsidRDefault="005C06AE" w:rsidP="005C06A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1924DC32" w14:textId="77777777" w:rsidR="005C06AE" w:rsidRDefault="005C06AE" w:rsidP="005C06A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238D0CF" w14:textId="42458684" w:rsidR="00BA5D2F" w:rsidRPr="00096B50" w:rsidRDefault="005C06AE" w:rsidP="005C06AE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096B50">
        <w:rPr>
          <w:b/>
          <w:sz w:val="22"/>
          <w:szCs w:val="22"/>
        </w:rPr>
        <w:tab/>
      </w:r>
      <w:r w:rsidR="00BA5D2F" w:rsidRPr="00096B50">
        <w:rPr>
          <w:b/>
          <w:sz w:val="22"/>
          <w:szCs w:val="22"/>
        </w:rPr>
        <w:tab/>
      </w:r>
    </w:p>
    <w:p w14:paraId="38AF740F" w14:textId="77777777" w:rsidR="00BA5D2F" w:rsidRPr="00096B50" w:rsidRDefault="00BA5D2F" w:rsidP="00BA5D2F">
      <w:pPr>
        <w:jc w:val="both"/>
        <w:rPr>
          <w:sz w:val="22"/>
        </w:rPr>
      </w:pPr>
      <w:r w:rsidRPr="00096B50">
        <w:rPr>
          <w:sz w:val="22"/>
        </w:rPr>
        <w:t>A testület megtárgyalta Kunhegyesi Nikolett elnök által megfogalmazottakat és 3 „igen” szavazattal az alábbi határozatot hozta:</w:t>
      </w:r>
    </w:p>
    <w:p w14:paraId="3E043BA4" w14:textId="77777777" w:rsidR="00BA5D2F" w:rsidRPr="00096B50" w:rsidRDefault="00BA5D2F" w:rsidP="00BA5D2F">
      <w:pPr>
        <w:jc w:val="both"/>
        <w:rPr>
          <w:sz w:val="22"/>
        </w:rPr>
      </w:pPr>
    </w:p>
    <w:p w14:paraId="5A913461" w14:textId="344759C6" w:rsidR="00BA5D2F" w:rsidRPr="00096B50" w:rsidRDefault="00BA5D2F" w:rsidP="00BA5D2F">
      <w:pPr>
        <w:ind w:right="150"/>
        <w:jc w:val="both"/>
        <w:rPr>
          <w:b/>
          <w:sz w:val="22"/>
          <w:szCs w:val="22"/>
          <w:u w:val="single"/>
        </w:rPr>
      </w:pPr>
      <w:r w:rsidRPr="00096B50">
        <w:rPr>
          <w:b/>
          <w:sz w:val="22"/>
          <w:szCs w:val="22"/>
          <w:u w:val="single"/>
        </w:rPr>
        <w:t>8/202</w:t>
      </w:r>
      <w:r w:rsidR="00122D14">
        <w:rPr>
          <w:b/>
          <w:sz w:val="22"/>
          <w:szCs w:val="22"/>
          <w:u w:val="single"/>
        </w:rPr>
        <w:t>4</w:t>
      </w:r>
      <w:r w:rsidRPr="00096B50">
        <w:rPr>
          <w:b/>
          <w:sz w:val="22"/>
          <w:szCs w:val="22"/>
          <w:u w:val="single"/>
        </w:rPr>
        <w:t>. sz. Cigány Nemzetiségi Önk. határozat</w:t>
      </w:r>
    </w:p>
    <w:p w14:paraId="0F935996" w14:textId="77777777" w:rsidR="00BA5D2F" w:rsidRPr="00096B50" w:rsidRDefault="00BA5D2F" w:rsidP="00BA5D2F">
      <w:pPr>
        <w:ind w:right="150"/>
        <w:jc w:val="both"/>
        <w:rPr>
          <w:b/>
          <w:sz w:val="22"/>
          <w:szCs w:val="22"/>
          <w:u w:val="single"/>
        </w:rPr>
      </w:pPr>
    </w:p>
    <w:p w14:paraId="22E09BFF" w14:textId="77777777" w:rsidR="00BA5D2F" w:rsidRPr="00096B50" w:rsidRDefault="00BA5D2F" w:rsidP="00BA5D2F">
      <w:pPr>
        <w:ind w:right="150"/>
        <w:jc w:val="center"/>
        <w:rPr>
          <w:b/>
          <w:sz w:val="22"/>
          <w:szCs w:val="22"/>
        </w:rPr>
      </w:pPr>
      <w:r w:rsidRPr="00096B50">
        <w:rPr>
          <w:b/>
          <w:sz w:val="22"/>
          <w:szCs w:val="22"/>
        </w:rPr>
        <w:t>H A T Á R O Z A T</w:t>
      </w:r>
    </w:p>
    <w:p w14:paraId="67B2A112" w14:textId="77777777" w:rsidR="00BA5D2F" w:rsidRPr="00096B50" w:rsidRDefault="00BA5D2F" w:rsidP="00BA5D2F">
      <w:pPr>
        <w:jc w:val="both"/>
        <w:rPr>
          <w:sz w:val="22"/>
          <w:szCs w:val="22"/>
        </w:rPr>
      </w:pPr>
    </w:p>
    <w:p w14:paraId="56778BD9" w14:textId="77777777" w:rsidR="00122D14" w:rsidRDefault="00122D14" w:rsidP="00122D14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9F272F">
        <w:rPr>
          <w:sz w:val="22"/>
          <w:szCs w:val="22"/>
        </w:rPr>
        <w:t xml:space="preserve"> Nemzetiségi Önkormányzatának testülete </w:t>
      </w:r>
    </w:p>
    <w:p w14:paraId="433CDD26" w14:textId="77777777" w:rsidR="00122D14" w:rsidRPr="00944EDD" w:rsidRDefault="00122D14" w:rsidP="00CE34A1">
      <w:pPr>
        <w:pStyle w:val="Listaszerbekezds"/>
        <w:numPr>
          <w:ilvl w:val="0"/>
          <w:numId w:val="10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100</w:t>
      </w:r>
      <w:r w:rsidRPr="00944EDD">
        <w:rPr>
          <w:sz w:val="22"/>
          <w:szCs w:val="22"/>
        </w:rPr>
        <w:t>.0</w:t>
      </w:r>
      <w:r>
        <w:rPr>
          <w:sz w:val="22"/>
          <w:szCs w:val="22"/>
        </w:rPr>
        <w:t>00,- Ft összeget biztosít a 2024</w:t>
      </w:r>
      <w:r w:rsidRPr="00944EDD">
        <w:rPr>
          <w:sz w:val="22"/>
          <w:szCs w:val="22"/>
        </w:rPr>
        <w:t xml:space="preserve">. </w:t>
      </w:r>
      <w:r>
        <w:rPr>
          <w:sz w:val="22"/>
          <w:szCs w:val="22"/>
        </w:rPr>
        <w:t>márciusában</w:t>
      </w:r>
      <w:r w:rsidRPr="00944EDD">
        <w:rPr>
          <w:sz w:val="22"/>
          <w:szCs w:val="22"/>
        </w:rPr>
        <w:t xml:space="preserve"> </w:t>
      </w:r>
      <w:r>
        <w:rPr>
          <w:sz w:val="22"/>
        </w:rPr>
        <w:t>„Petőfi n</w:t>
      </w:r>
      <w:r w:rsidRPr="00733A71">
        <w:rPr>
          <w:sz w:val="22"/>
        </w:rPr>
        <w:t xml:space="preserve">emcsak Magyarul” </w:t>
      </w:r>
      <w:r w:rsidRPr="00944EDD">
        <w:rPr>
          <w:sz w:val="22"/>
          <w:szCs w:val="22"/>
        </w:rPr>
        <w:t xml:space="preserve">címmel megrendezésre </w:t>
      </w:r>
      <w:r>
        <w:rPr>
          <w:sz w:val="22"/>
          <w:szCs w:val="22"/>
        </w:rPr>
        <w:t xml:space="preserve">kerülő </w:t>
      </w:r>
      <w:r w:rsidRPr="00733A71">
        <w:rPr>
          <w:sz w:val="22"/>
        </w:rPr>
        <w:t xml:space="preserve">nemzetiségi szavalóverseny </w:t>
      </w:r>
      <w:r w:rsidRPr="00944EDD">
        <w:rPr>
          <w:sz w:val="22"/>
          <w:szCs w:val="22"/>
        </w:rPr>
        <w:t xml:space="preserve">megszervezésének költségeire. </w:t>
      </w:r>
    </w:p>
    <w:p w14:paraId="10FCC211" w14:textId="77777777" w:rsidR="00122D14" w:rsidRPr="004436EF" w:rsidRDefault="00122D14" w:rsidP="00CE34A1">
      <w:pPr>
        <w:pStyle w:val="NormlWeb"/>
        <w:numPr>
          <w:ilvl w:val="0"/>
          <w:numId w:val="1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4BADAFB0" w14:textId="77777777" w:rsidR="00122D14" w:rsidRPr="004316A7" w:rsidRDefault="00122D14" w:rsidP="00CE34A1">
      <w:pPr>
        <w:numPr>
          <w:ilvl w:val="0"/>
          <w:numId w:val="10"/>
        </w:numPr>
        <w:jc w:val="both"/>
        <w:rPr>
          <w:sz w:val="22"/>
          <w:szCs w:val="22"/>
        </w:rPr>
      </w:pPr>
      <w:r w:rsidRPr="004316A7">
        <w:rPr>
          <w:sz w:val="22"/>
          <w:szCs w:val="22"/>
        </w:rPr>
        <w:t>felkéri a Polgármesteri Hiv</w:t>
      </w:r>
      <w:r>
        <w:rPr>
          <w:sz w:val="22"/>
          <w:szCs w:val="22"/>
        </w:rPr>
        <w:t>atal Pénzügyi Osztályát, hogy az</w:t>
      </w:r>
      <w:r w:rsidRPr="004316A7">
        <w:rPr>
          <w:sz w:val="22"/>
          <w:szCs w:val="22"/>
        </w:rPr>
        <w:t xml:space="preserve"> összeg előleg készpénzben történő felvételét biztosítsa.”</w:t>
      </w:r>
    </w:p>
    <w:p w14:paraId="6139BE8A" w14:textId="77777777" w:rsidR="00122D14" w:rsidRPr="00530197" w:rsidRDefault="00122D14" w:rsidP="00122D1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F4F9888" w14:textId="77777777" w:rsidR="00122D14" w:rsidRPr="000A5610" w:rsidRDefault="00122D14" w:rsidP="00122D1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2B9BA8E5" w14:textId="77777777" w:rsidR="00122D14" w:rsidRDefault="00122D14" w:rsidP="00122D1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3BFD2D61" w14:textId="7AC2A9F1" w:rsidR="00096B50" w:rsidRDefault="00096B50" w:rsidP="002B707B">
      <w:pPr>
        <w:jc w:val="both"/>
        <w:rPr>
          <w:sz w:val="22"/>
          <w:szCs w:val="22"/>
        </w:rPr>
      </w:pPr>
    </w:p>
    <w:p w14:paraId="65F6E4E4" w14:textId="77777777" w:rsidR="00382B10" w:rsidRDefault="00382B10" w:rsidP="00382B10">
      <w:pPr>
        <w:jc w:val="both"/>
        <w:rPr>
          <w:sz w:val="22"/>
          <w:szCs w:val="22"/>
        </w:rPr>
      </w:pPr>
    </w:p>
    <w:p w14:paraId="4BB7EF5F" w14:textId="77777777" w:rsidR="00382B10" w:rsidRPr="00423D05" w:rsidRDefault="00382B10" w:rsidP="00382B1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8FE7C3D" w14:textId="75F0E309" w:rsidR="00096B50" w:rsidRDefault="00096B50" w:rsidP="002B707B">
      <w:pPr>
        <w:jc w:val="both"/>
        <w:rPr>
          <w:sz w:val="22"/>
          <w:szCs w:val="22"/>
        </w:rPr>
      </w:pPr>
    </w:p>
    <w:p w14:paraId="3111AB39" w14:textId="0DE2868C" w:rsidR="00096B50" w:rsidRDefault="00096B50" w:rsidP="002B707B">
      <w:pPr>
        <w:jc w:val="both"/>
        <w:rPr>
          <w:sz w:val="22"/>
          <w:szCs w:val="22"/>
        </w:rPr>
      </w:pPr>
    </w:p>
    <w:p w14:paraId="7C864333" w14:textId="77777777" w:rsidR="00081E39" w:rsidRDefault="00081E39" w:rsidP="002B707B">
      <w:pPr>
        <w:jc w:val="both"/>
        <w:rPr>
          <w:sz w:val="22"/>
          <w:szCs w:val="22"/>
        </w:rPr>
      </w:pPr>
    </w:p>
    <w:p w14:paraId="476C2EAD" w14:textId="08103F03" w:rsidR="00096B50" w:rsidRDefault="00096B50" w:rsidP="00096B50">
      <w:pPr>
        <w:jc w:val="both"/>
        <w:rPr>
          <w:sz w:val="22"/>
        </w:rPr>
      </w:pPr>
      <w:r>
        <w:rPr>
          <w:b/>
          <w:sz w:val="22"/>
        </w:rPr>
        <w:t xml:space="preserve">Kunhegyesi Nikolett a testület </w:t>
      </w:r>
      <w:r w:rsidRPr="009668E6">
        <w:rPr>
          <w:b/>
          <w:sz w:val="22"/>
        </w:rPr>
        <w:t>elnök</w:t>
      </w:r>
      <w:r>
        <w:rPr>
          <w:b/>
          <w:sz w:val="22"/>
        </w:rPr>
        <w:t>e</w:t>
      </w:r>
      <w:r>
        <w:rPr>
          <w:sz w:val="22"/>
        </w:rPr>
        <w:t xml:space="preserve"> elmondta, hogy </w:t>
      </w:r>
      <w:r>
        <w:rPr>
          <w:sz w:val="22"/>
          <w:szCs w:val="22"/>
        </w:rPr>
        <w:t>202</w:t>
      </w:r>
      <w:r w:rsidR="00382B10">
        <w:rPr>
          <w:sz w:val="22"/>
          <w:szCs w:val="22"/>
        </w:rPr>
        <w:t>4</w:t>
      </w:r>
      <w:r w:rsidRPr="00770B09">
        <w:rPr>
          <w:sz w:val="22"/>
          <w:szCs w:val="22"/>
        </w:rPr>
        <w:t xml:space="preserve">. március 15-én, az 1848-1849-es forradalom és szabadságharc emlékére megrendezésre kerülő városi ünnepség </w:t>
      </w:r>
      <w:r>
        <w:rPr>
          <w:sz w:val="22"/>
          <w:szCs w:val="22"/>
        </w:rPr>
        <w:t>keretei közt a Cigány  Nemzetiségi Önkormányzat koszorút helyez el a Petőfi szobornál. A koszorú költségeire 15.000,- Ft összeg biztosítását javasolja a testületnek.</w:t>
      </w:r>
    </w:p>
    <w:p w14:paraId="3935D25B" w14:textId="77777777" w:rsidR="003D4E18" w:rsidRPr="003D4E18" w:rsidRDefault="003D4E18" w:rsidP="003D4E18">
      <w:pPr>
        <w:jc w:val="both"/>
        <w:rPr>
          <w:iCs/>
          <w:sz w:val="22"/>
          <w:szCs w:val="22"/>
          <w:highlight w:val="yellow"/>
        </w:rPr>
      </w:pPr>
    </w:p>
    <w:p w14:paraId="43722F45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0E8C31A0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3588C82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Nemzetiségi Önkormányzata </w:t>
      </w:r>
    </w:p>
    <w:p w14:paraId="671338B5" w14:textId="77777777" w:rsidR="00096B50" w:rsidRPr="00760631" w:rsidRDefault="00096B50" w:rsidP="00CE34A1">
      <w:pPr>
        <w:numPr>
          <w:ilvl w:val="0"/>
          <w:numId w:val="4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 w:rsidRPr="00770B09"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15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67735DA8" w14:textId="34D7E81C" w:rsidR="00096B50" w:rsidRPr="004436EF" w:rsidRDefault="00096B50" w:rsidP="00CE34A1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382B10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4FDCD112" w14:textId="77777777" w:rsidR="00096B50" w:rsidRPr="007D4888" w:rsidRDefault="00096B50" w:rsidP="00CE34A1">
      <w:pPr>
        <w:numPr>
          <w:ilvl w:val="0"/>
          <w:numId w:val="4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654D6D9D" w14:textId="77777777" w:rsidR="00096B50" w:rsidRPr="00AE61A9" w:rsidRDefault="00096B50" w:rsidP="00096B50">
      <w:pPr>
        <w:jc w:val="both"/>
        <w:rPr>
          <w:rFonts w:eastAsia="Calibri"/>
          <w:sz w:val="22"/>
          <w:szCs w:val="22"/>
          <w:lang w:eastAsia="en-US"/>
        </w:rPr>
      </w:pPr>
    </w:p>
    <w:p w14:paraId="66730436" w14:textId="77777777" w:rsidR="00096B50" w:rsidRPr="00AE61A9" w:rsidRDefault="00096B50" w:rsidP="00096B5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65758633" w14:textId="3516C28A" w:rsidR="00096B50" w:rsidRPr="00AE61A9" w:rsidRDefault="00096B50" w:rsidP="00096B5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>202</w:t>
      </w:r>
      <w:r w:rsidR="00382B10">
        <w:rPr>
          <w:sz w:val="22"/>
          <w:szCs w:val="22"/>
        </w:rPr>
        <w:t>4</w:t>
      </w:r>
      <w:r>
        <w:rPr>
          <w:sz w:val="22"/>
          <w:szCs w:val="22"/>
        </w:rPr>
        <w:t xml:space="preserve">. március 15. </w:t>
      </w:r>
    </w:p>
    <w:p w14:paraId="68AA32A8" w14:textId="77777777" w:rsidR="00096B50" w:rsidRPr="00033E66" w:rsidRDefault="00096B50" w:rsidP="00096B50">
      <w:pPr>
        <w:pStyle w:val="Cmsor2"/>
        <w:jc w:val="both"/>
        <w:rPr>
          <w:b/>
          <w:sz w:val="22"/>
          <w:szCs w:val="22"/>
        </w:rPr>
      </w:pPr>
    </w:p>
    <w:p w14:paraId="456F877F" w14:textId="77777777" w:rsidR="00096B50" w:rsidRDefault="00096B50" w:rsidP="00096B50">
      <w:pPr>
        <w:jc w:val="both"/>
        <w:rPr>
          <w:sz w:val="22"/>
        </w:rPr>
      </w:pPr>
      <w:r>
        <w:rPr>
          <w:sz w:val="22"/>
        </w:rPr>
        <w:t>A testület megtárgyalta Kunhegyesi Nikolett elnök által megfogalmazottakat és 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14:paraId="43962138" w14:textId="77777777" w:rsidR="003D4E18" w:rsidRPr="00594E30" w:rsidRDefault="003D4E18" w:rsidP="003D4E18">
      <w:pPr>
        <w:jc w:val="both"/>
        <w:rPr>
          <w:sz w:val="22"/>
        </w:rPr>
      </w:pPr>
    </w:p>
    <w:p w14:paraId="2030A0C1" w14:textId="6A44FAC1" w:rsidR="003D4E18" w:rsidRDefault="00382B10" w:rsidP="003D4E1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="003D4E18" w:rsidRPr="00594E30">
        <w:rPr>
          <w:b/>
          <w:sz w:val="22"/>
          <w:szCs w:val="22"/>
          <w:u w:val="single"/>
        </w:rPr>
        <w:t>/20</w:t>
      </w:r>
      <w:r w:rsidR="003D4E18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4</w:t>
      </w:r>
      <w:r w:rsidR="003D4E18" w:rsidRPr="00594E30">
        <w:rPr>
          <w:b/>
          <w:sz w:val="22"/>
          <w:szCs w:val="22"/>
          <w:u w:val="single"/>
        </w:rPr>
        <w:t xml:space="preserve">. sz. </w:t>
      </w:r>
      <w:r w:rsidR="003D4E18">
        <w:rPr>
          <w:b/>
          <w:sz w:val="22"/>
          <w:szCs w:val="22"/>
          <w:u w:val="single"/>
        </w:rPr>
        <w:t>Cigány</w:t>
      </w:r>
      <w:r w:rsidR="003D4E18"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0493E090" w14:textId="77777777" w:rsidR="003D4E18" w:rsidRPr="00594E30" w:rsidRDefault="003D4E18" w:rsidP="003D4E18">
      <w:pPr>
        <w:ind w:right="150"/>
        <w:jc w:val="both"/>
        <w:rPr>
          <w:b/>
          <w:sz w:val="22"/>
          <w:szCs w:val="22"/>
          <w:u w:val="single"/>
        </w:rPr>
      </w:pPr>
    </w:p>
    <w:p w14:paraId="6FF77552" w14:textId="6D4F9E71" w:rsidR="003D4E18" w:rsidRPr="00382B10" w:rsidRDefault="003D4E18" w:rsidP="00382B10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035CCAC5" w14:textId="77777777" w:rsidR="003D4E18" w:rsidRPr="00594E30" w:rsidRDefault="003D4E18" w:rsidP="003D4E18">
      <w:pPr>
        <w:jc w:val="both"/>
        <w:rPr>
          <w:sz w:val="22"/>
          <w:szCs w:val="22"/>
        </w:rPr>
      </w:pPr>
    </w:p>
    <w:p w14:paraId="5F2FC342" w14:textId="77777777" w:rsidR="00382B10" w:rsidRDefault="00382B10" w:rsidP="00382B1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Nemzetiségi Önkormányzata </w:t>
      </w:r>
    </w:p>
    <w:p w14:paraId="4662AA9F" w14:textId="77777777" w:rsidR="00382B10" w:rsidRPr="00760631" w:rsidRDefault="00382B10" w:rsidP="00CE34A1">
      <w:pPr>
        <w:numPr>
          <w:ilvl w:val="0"/>
          <w:numId w:val="11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 w:rsidRPr="00770B09"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15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523861F7" w14:textId="77777777" w:rsidR="00382B10" w:rsidRPr="004436EF" w:rsidRDefault="00382B10" w:rsidP="00CE34A1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58131027" w14:textId="77777777" w:rsidR="00382B10" w:rsidRPr="007D4888" w:rsidRDefault="00382B10" w:rsidP="00CE34A1">
      <w:pPr>
        <w:numPr>
          <w:ilvl w:val="0"/>
          <w:numId w:val="11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6E5F96AF" w14:textId="77777777" w:rsidR="00382B10" w:rsidRPr="00AE61A9" w:rsidRDefault="00382B10" w:rsidP="00382B10">
      <w:pPr>
        <w:jc w:val="both"/>
        <w:rPr>
          <w:rFonts w:eastAsia="Calibri"/>
          <w:sz w:val="22"/>
          <w:szCs w:val="22"/>
          <w:lang w:eastAsia="en-US"/>
        </w:rPr>
      </w:pPr>
    </w:p>
    <w:p w14:paraId="6424B4B4" w14:textId="77777777" w:rsidR="00382B10" w:rsidRPr="00AE61A9" w:rsidRDefault="00382B10" w:rsidP="00382B1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6F35446A" w14:textId="77777777" w:rsidR="00382B10" w:rsidRPr="00AE61A9" w:rsidRDefault="00382B10" w:rsidP="00382B1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 xml:space="preserve">2024. március 15. </w:t>
      </w:r>
    </w:p>
    <w:p w14:paraId="303D4943" w14:textId="77777777" w:rsidR="003D4E18" w:rsidRPr="00423D05" w:rsidRDefault="003D4E18" w:rsidP="003D4E1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0A275FD" w14:textId="4C9B980A" w:rsidR="004D7C92" w:rsidRDefault="004D7C92" w:rsidP="003D4E18">
      <w:pPr>
        <w:jc w:val="both"/>
        <w:rPr>
          <w:i/>
          <w:iCs/>
          <w:sz w:val="22"/>
          <w:szCs w:val="22"/>
        </w:rPr>
      </w:pPr>
    </w:p>
    <w:p w14:paraId="7E357D64" w14:textId="77777777" w:rsidR="004D7C92" w:rsidRDefault="004D7C92" w:rsidP="003D4E18">
      <w:pPr>
        <w:jc w:val="both"/>
        <w:rPr>
          <w:i/>
          <w:iCs/>
          <w:sz w:val="22"/>
          <w:szCs w:val="22"/>
        </w:rPr>
      </w:pPr>
    </w:p>
    <w:p w14:paraId="0EAFA8D4" w14:textId="15D4FCCB" w:rsidR="001C74E3" w:rsidRPr="00D23919" w:rsidRDefault="001C74E3" w:rsidP="001C74E3">
      <w:pPr>
        <w:ind w:right="150"/>
        <w:jc w:val="both"/>
        <w:rPr>
          <w:sz w:val="22"/>
          <w:szCs w:val="24"/>
        </w:rPr>
      </w:pPr>
      <w:r>
        <w:rPr>
          <w:b/>
          <w:sz w:val="22"/>
          <w:szCs w:val="24"/>
        </w:rPr>
        <w:t>Kunhegyesi Nikolett</w:t>
      </w:r>
      <w:r w:rsidRPr="00170893">
        <w:rPr>
          <w:sz w:val="22"/>
          <w:szCs w:val="24"/>
        </w:rPr>
        <w:t xml:space="preserve"> </w:t>
      </w:r>
      <w:r w:rsidRPr="00170893">
        <w:rPr>
          <w:b/>
          <w:sz w:val="22"/>
          <w:szCs w:val="24"/>
        </w:rPr>
        <w:t>elnök</w:t>
      </w:r>
      <w:r w:rsidRPr="00170893">
        <w:rPr>
          <w:sz w:val="22"/>
          <w:szCs w:val="24"/>
        </w:rPr>
        <w:t xml:space="preserve"> </w:t>
      </w:r>
      <w:r>
        <w:rPr>
          <w:sz w:val="22"/>
          <w:szCs w:val="24"/>
        </w:rPr>
        <w:t>elmondta</w:t>
      </w:r>
      <w:r w:rsidRPr="00170893">
        <w:rPr>
          <w:sz w:val="22"/>
          <w:szCs w:val="24"/>
        </w:rPr>
        <w:t>, hogy</w:t>
      </w:r>
      <w:r w:rsidRPr="001C74E3">
        <w:rPr>
          <w:sz w:val="22"/>
        </w:rPr>
        <w:t xml:space="preserve"> </w:t>
      </w:r>
      <w:r>
        <w:rPr>
          <w:sz w:val="22"/>
        </w:rPr>
        <w:t xml:space="preserve">a Nemzetiségi Önkormányzat képviselői </w:t>
      </w:r>
      <w:r w:rsidRPr="00622E5F">
        <w:rPr>
          <w:sz w:val="22"/>
        </w:rPr>
        <w:t xml:space="preserve">a nemzetiségi civil szervezetekkel való együttműködés, a nemzetiségi közösségekkel való kapcsolattartás céljából </w:t>
      </w:r>
      <w:r>
        <w:rPr>
          <w:sz w:val="22"/>
        </w:rPr>
        <w:t xml:space="preserve">minden évben </w:t>
      </w:r>
      <w:r w:rsidRPr="00622E5F">
        <w:rPr>
          <w:sz w:val="22"/>
        </w:rPr>
        <w:t>rendezvényekre utaznak</w:t>
      </w:r>
      <w:r>
        <w:rPr>
          <w:sz w:val="22"/>
          <w:szCs w:val="24"/>
        </w:rPr>
        <w:t xml:space="preserve">, ezért </w:t>
      </w:r>
      <w:r w:rsidRPr="00170893">
        <w:rPr>
          <w:sz w:val="22"/>
          <w:szCs w:val="24"/>
        </w:rPr>
        <w:t>az idei év</w:t>
      </w:r>
      <w:r>
        <w:rPr>
          <w:sz w:val="22"/>
          <w:szCs w:val="24"/>
        </w:rPr>
        <w:t xml:space="preserve"> december 31. napjával bezárólag</w:t>
      </w:r>
      <w:r w:rsidRPr="00170893">
        <w:rPr>
          <w:sz w:val="22"/>
          <w:szCs w:val="24"/>
        </w:rPr>
        <w:t xml:space="preserve"> </w:t>
      </w:r>
      <w:r>
        <w:rPr>
          <w:sz w:val="22"/>
          <w:szCs w:val="24"/>
        </w:rPr>
        <w:t>megvalósuló utazások költségeire 75</w:t>
      </w:r>
      <w:r w:rsidRPr="00170893">
        <w:rPr>
          <w:sz w:val="22"/>
          <w:szCs w:val="24"/>
        </w:rPr>
        <w:t>.000,- Ft összeg biztos</w:t>
      </w:r>
      <w:r>
        <w:rPr>
          <w:sz w:val="22"/>
          <w:szCs w:val="24"/>
        </w:rPr>
        <w:t>ítását javasolja a testületnek.</w:t>
      </w:r>
    </w:p>
    <w:p w14:paraId="03EC84EB" w14:textId="77777777" w:rsidR="001C74E3" w:rsidRPr="00170893" w:rsidRDefault="001C74E3" w:rsidP="001C74E3">
      <w:pPr>
        <w:jc w:val="both"/>
        <w:rPr>
          <w:sz w:val="22"/>
          <w:szCs w:val="22"/>
        </w:rPr>
      </w:pPr>
    </w:p>
    <w:p w14:paraId="23B3CBD1" w14:textId="77777777" w:rsidR="001C74E3" w:rsidRPr="00170893" w:rsidRDefault="001C74E3" w:rsidP="001C74E3">
      <w:p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 testület elnöke határozati javaslatként az alábbiakat fogalmazta meg:</w:t>
      </w:r>
    </w:p>
    <w:p w14:paraId="439EDD5A" w14:textId="77777777" w:rsidR="001C74E3" w:rsidRPr="00170893" w:rsidRDefault="001C74E3" w:rsidP="001C74E3">
      <w:pPr>
        <w:ind w:right="150"/>
        <w:jc w:val="both"/>
        <w:rPr>
          <w:bCs/>
          <w:sz w:val="22"/>
          <w:szCs w:val="22"/>
        </w:rPr>
      </w:pPr>
    </w:p>
    <w:p w14:paraId="409EAA06" w14:textId="77777777" w:rsidR="001C74E3" w:rsidRPr="00170893" w:rsidRDefault="001C74E3" w:rsidP="001C74E3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Cigány</w:t>
      </w:r>
      <w:r w:rsidRPr="00170893">
        <w:rPr>
          <w:bCs/>
          <w:sz w:val="22"/>
          <w:szCs w:val="22"/>
        </w:rPr>
        <w:t xml:space="preserve"> Nemzetiségi Önkormányzata </w:t>
      </w:r>
    </w:p>
    <w:p w14:paraId="21ED8A57" w14:textId="285039F9" w:rsidR="001C74E3" w:rsidRPr="00170893" w:rsidRDefault="001C74E3" w:rsidP="00CE34A1">
      <w:pPr>
        <w:numPr>
          <w:ilvl w:val="0"/>
          <w:numId w:val="13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75.000,- Ft összeget biztosít </w:t>
      </w:r>
      <w:r w:rsidRPr="00622E5F">
        <w:rPr>
          <w:sz w:val="22"/>
        </w:rPr>
        <w:t>a nemzetiségi civil szervezetekkel való együttműködés, a nemzetiségi közösségekkel való kapcsolattartás céljából</w:t>
      </w:r>
      <w:r>
        <w:rPr>
          <w:sz w:val="22"/>
        </w:rPr>
        <w:t>, az</w:t>
      </w:r>
      <w:r w:rsidRPr="001C74E3">
        <w:rPr>
          <w:sz w:val="22"/>
          <w:szCs w:val="22"/>
        </w:rPr>
        <w:t xml:space="preserve"> </w:t>
      </w:r>
      <w:r>
        <w:rPr>
          <w:sz w:val="22"/>
          <w:szCs w:val="22"/>
        </w:rPr>
        <w:t>idei év december 31. napjával bezárólag</w:t>
      </w:r>
      <w:r w:rsidRPr="00622E5F">
        <w:rPr>
          <w:sz w:val="22"/>
        </w:rPr>
        <w:t xml:space="preserve"> </w:t>
      </w:r>
      <w:r>
        <w:rPr>
          <w:sz w:val="22"/>
        </w:rPr>
        <w:t>megvalósuló utazások költségeire</w:t>
      </w:r>
      <w:r>
        <w:rPr>
          <w:sz w:val="22"/>
          <w:szCs w:val="22"/>
        </w:rPr>
        <w:t>.</w:t>
      </w:r>
    </w:p>
    <w:p w14:paraId="30E0DD22" w14:textId="03E14C4A" w:rsidR="001C74E3" w:rsidRPr="00170893" w:rsidRDefault="001C74E3" w:rsidP="00CE34A1">
      <w:pPr>
        <w:numPr>
          <w:ilvl w:val="0"/>
          <w:numId w:val="13"/>
        </w:num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2024</w:t>
      </w:r>
      <w:r w:rsidRPr="00170893">
        <w:rPr>
          <w:bCs/>
          <w:sz w:val="22"/>
          <w:szCs w:val="22"/>
        </w:rPr>
        <w:t>. évi költségvetésének</w:t>
      </w:r>
      <w:r w:rsidRPr="00170893">
        <w:rPr>
          <w:sz w:val="22"/>
          <w:szCs w:val="24"/>
        </w:rPr>
        <w:t xml:space="preserve"> terhére biztosítja.</w:t>
      </w:r>
    </w:p>
    <w:p w14:paraId="563C7574" w14:textId="77777777" w:rsidR="001C74E3" w:rsidRPr="007D4888" w:rsidRDefault="001C74E3" w:rsidP="00CE34A1">
      <w:pPr>
        <w:numPr>
          <w:ilvl w:val="0"/>
          <w:numId w:val="13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619A7434" w14:textId="77777777" w:rsidR="001C74E3" w:rsidRPr="00170893" w:rsidRDefault="001C74E3" w:rsidP="001C74E3">
      <w:pPr>
        <w:jc w:val="both"/>
        <w:rPr>
          <w:rFonts w:eastAsia="Calibri"/>
          <w:sz w:val="22"/>
          <w:szCs w:val="22"/>
          <w:lang w:eastAsia="en-US"/>
        </w:rPr>
      </w:pPr>
    </w:p>
    <w:p w14:paraId="7D68D9BC" w14:textId="77777777" w:rsidR="001C74E3" w:rsidRPr="00170893" w:rsidRDefault="001C74E3" w:rsidP="001C74E3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Felelős:</w:t>
      </w:r>
      <w:r w:rsidRPr="00170893">
        <w:rPr>
          <w:sz w:val="22"/>
          <w:szCs w:val="22"/>
        </w:rPr>
        <w:tab/>
        <w:t>a testület elnöke</w:t>
      </w:r>
    </w:p>
    <w:p w14:paraId="3A760240" w14:textId="77777777" w:rsidR="001C74E3" w:rsidRPr="00170893" w:rsidRDefault="001C74E3" w:rsidP="001C74E3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Határidő:</w:t>
      </w:r>
      <w:r w:rsidRPr="00170893">
        <w:rPr>
          <w:sz w:val="22"/>
          <w:szCs w:val="22"/>
        </w:rPr>
        <w:tab/>
        <w:t>azonnal</w:t>
      </w:r>
    </w:p>
    <w:p w14:paraId="48DA3D27" w14:textId="77777777" w:rsidR="001C74E3" w:rsidRPr="00170893" w:rsidRDefault="001C74E3" w:rsidP="001C74E3">
      <w:pPr>
        <w:jc w:val="both"/>
        <w:rPr>
          <w:bCs/>
          <w:sz w:val="22"/>
          <w:szCs w:val="22"/>
        </w:rPr>
      </w:pPr>
    </w:p>
    <w:p w14:paraId="7768CF04" w14:textId="2088392F" w:rsidR="001C74E3" w:rsidRPr="00782201" w:rsidRDefault="001C74E3" w:rsidP="001C74E3">
      <w:pPr>
        <w:jc w:val="both"/>
        <w:rPr>
          <w:sz w:val="22"/>
        </w:rPr>
      </w:pPr>
      <w:r w:rsidRPr="00782201">
        <w:rPr>
          <w:sz w:val="22"/>
        </w:rPr>
        <w:t xml:space="preserve">A testület megtárgyalta </w:t>
      </w:r>
      <w:r w:rsidRPr="00782201">
        <w:rPr>
          <w:sz w:val="22"/>
          <w:szCs w:val="24"/>
        </w:rPr>
        <w:t xml:space="preserve">Kunhegyesi </w:t>
      </w:r>
      <w:r>
        <w:rPr>
          <w:sz w:val="22"/>
          <w:szCs w:val="24"/>
        </w:rPr>
        <w:t>Nikolett</w:t>
      </w:r>
      <w:r w:rsidRPr="00782201">
        <w:rPr>
          <w:sz w:val="22"/>
          <w:szCs w:val="24"/>
        </w:rPr>
        <w:t xml:space="preserve"> </w:t>
      </w:r>
      <w:r w:rsidRPr="00782201">
        <w:rPr>
          <w:sz w:val="22"/>
        </w:rPr>
        <w:t xml:space="preserve">elnök által megfogalmazottakat </w:t>
      </w:r>
      <w:r w:rsidR="004947A0">
        <w:rPr>
          <w:sz w:val="22"/>
        </w:rPr>
        <w:t>3</w:t>
      </w:r>
      <w:r w:rsidRPr="00782201">
        <w:rPr>
          <w:sz w:val="22"/>
        </w:rPr>
        <w:t xml:space="preserve"> „igen” szavazattal az alábbi határozatot hozta:</w:t>
      </w:r>
    </w:p>
    <w:p w14:paraId="0ADAC218" w14:textId="77777777" w:rsidR="001C74E3" w:rsidRPr="00170893" w:rsidRDefault="001C74E3" w:rsidP="001C74E3">
      <w:pPr>
        <w:jc w:val="both"/>
        <w:rPr>
          <w:sz w:val="22"/>
        </w:rPr>
      </w:pPr>
    </w:p>
    <w:p w14:paraId="0554CD18" w14:textId="2104394D" w:rsidR="001C74E3" w:rsidRDefault="001C74E3" w:rsidP="001C74E3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D90B3F">
        <w:rPr>
          <w:b/>
          <w:sz w:val="22"/>
          <w:szCs w:val="22"/>
          <w:u w:val="single"/>
        </w:rPr>
        <w:t>0</w:t>
      </w:r>
      <w:r>
        <w:rPr>
          <w:b/>
          <w:sz w:val="22"/>
          <w:szCs w:val="22"/>
          <w:u w:val="single"/>
        </w:rPr>
        <w:t>/20</w:t>
      </w:r>
      <w:r w:rsidR="00D90B3F">
        <w:rPr>
          <w:b/>
          <w:sz w:val="22"/>
          <w:szCs w:val="22"/>
          <w:u w:val="single"/>
        </w:rPr>
        <w:t>24</w:t>
      </w:r>
      <w:r>
        <w:rPr>
          <w:b/>
          <w:sz w:val="22"/>
          <w:szCs w:val="22"/>
          <w:u w:val="single"/>
        </w:rPr>
        <w:t>. sz. Cigány</w:t>
      </w:r>
      <w:r w:rsidRPr="00170893">
        <w:rPr>
          <w:b/>
          <w:sz w:val="22"/>
          <w:szCs w:val="22"/>
          <w:u w:val="single"/>
        </w:rPr>
        <w:t xml:space="preserve"> Nemzetiségi Önk. határozat</w:t>
      </w:r>
    </w:p>
    <w:p w14:paraId="214CB1F1" w14:textId="77777777" w:rsidR="001C74E3" w:rsidRPr="00170893" w:rsidRDefault="001C74E3" w:rsidP="001C74E3">
      <w:pPr>
        <w:ind w:right="150"/>
        <w:jc w:val="both"/>
        <w:rPr>
          <w:b/>
          <w:sz w:val="22"/>
          <w:szCs w:val="22"/>
          <w:u w:val="single"/>
        </w:rPr>
      </w:pPr>
    </w:p>
    <w:p w14:paraId="16532213" w14:textId="77777777" w:rsidR="001C74E3" w:rsidRPr="00170893" w:rsidRDefault="001C74E3" w:rsidP="001C74E3">
      <w:pPr>
        <w:ind w:right="150"/>
        <w:jc w:val="both"/>
        <w:rPr>
          <w:b/>
          <w:sz w:val="22"/>
          <w:szCs w:val="22"/>
          <w:u w:val="single"/>
        </w:rPr>
      </w:pPr>
    </w:p>
    <w:p w14:paraId="0E4EFD3C" w14:textId="77777777" w:rsidR="001C74E3" w:rsidRPr="00170893" w:rsidRDefault="001C74E3" w:rsidP="001C74E3">
      <w:pPr>
        <w:ind w:right="150"/>
        <w:jc w:val="center"/>
        <w:rPr>
          <w:b/>
          <w:sz w:val="22"/>
          <w:szCs w:val="22"/>
        </w:rPr>
      </w:pPr>
      <w:r w:rsidRPr="00170893">
        <w:rPr>
          <w:b/>
          <w:sz w:val="22"/>
          <w:szCs w:val="22"/>
        </w:rPr>
        <w:t>H A T Á R O Z A T</w:t>
      </w:r>
    </w:p>
    <w:p w14:paraId="0755A178" w14:textId="77777777" w:rsidR="001C74E3" w:rsidRPr="00170893" w:rsidRDefault="001C74E3" w:rsidP="001C74E3">
      <w:pPr>
        <w:ind w:right="150"/>
        <w:jc w:val="center"/>
        <w:rPr>
          <w:b/>
          <w:sz w:val="22"/>
          <w:szCs w:val="22"/>
        </w:rPr>
      </w:pPr>
    </w:p>
    <w:p w14:paraId="2C8BEFC7" w14:textId="77777777" w:rsidR="00D90B3F" w:rsidRPr="00170893" w:rsidRDefault="00D90B3F" w:rsidP="00D90B3F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Cigány</w:t>
      </w:r>
      <w:r w:rsidRPr="00170893">
        <w:rPr>
          <w:bCs/>
          <w:sz w:val="22"/>
          <w:szCs w:val="22"/>
        </w:rPr>
        <w:t xml:space="preserve"> Nemzetiségi Önkormányzata </w:t>
      </w:r>
    </w:p>
    <w:p w14:paraId="0F7A746C" w14:textId="77777777" w:rsidR="00D90B3F" w:rsidRPr="00170893" w:rsidRDefault="00D90B3F" w:rsidP="00CE34A1">
      <w:pPr>
        <w:numPr>
          <w:ilvl w:val="0"/>
          <w:numId w:val="14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75.000,- Ft összeget biztosít </w:t>
      </w:r>
      <w:r w:rsidRPr="00622E5F">
        <w:rPr>
          <w:sz w:val="22"/>
        </w:rPr>
        <w:t>a nemzetiségi civil szervezetekkel való együttműködés, a nemzetiségi közösségekkel való kapcsolattartás céljából</w:t>
      </w:r>
      <w:r>
        <w:rPr>
          <w:sz w:val="22"/>
        </w:rPr>
        <w:t>, az</w:t>
      </w:r>
      <w:r w:rsidRPr="001C74E3">
        <w:rPr>
          <w:sz w:val="22"/>
          <w:szCs w:val="22"/>
        </w:rPr>
        <w:t xml:space="preserve"> </w:t>
      </w:r>
      <w:r>
        <w:rPr>
          <w:sz w:val="22"/>
          <w:szCs w:val="22"/>
        </w:rPr>
        <w:t>idei év december 31. napjával bezárólag</w:t>
      </w:r>
      <w:r w:rsidRPr="00622E5F">
        <w:rPr>
          <w:sz w:val="22"/>
        </w:rPr>
        <w:t xml:space="preserve"> </w:t>
      </w:r>
      <w:r>
        <w:rPr>
          <w:sz w:val="22"/>
        </w:rPr>
        <w:t>megvalósuló utazások költségeire</w:t>
      </w:r>
      <w:r>
        <w:rPr>
          <w:sz w:val="22"/>
          <w:szCs w:val="22"/>
        </w:rPr>
        <w:t>.</w:t>
      </w:r>
    </w:p>
    <w:p w14:paraId="67D0FF84" w14:textId="77777777" w:rsidR="00D90B3F" w:rsidRPr="00170893" w:rsidRDefault="00D90B3F" w:rsidP="00CE34A1">
      <w:pPr>
        <w:numPr>
          <w:ilvl w:val="0"/>
          <w:numId w:val="14"/>
        </w:num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2024</w:t>
      </w:r>
      <w:r w:rsidRPr="00170893">
        <w:rPr>
          <w:bCs/>
          <w:sz w:val="22"/>
          <w:szCs w:val="22"/>
        </w:rPr>
        <w:t>. évi költségvetésének</w:t>
      </w:r>
      <w:r w:rsidRPr="00170893">
        <w:rPr>
          <w:sz w:val="22"/>
          <w:szCs w:val="24"/>
        </w:rPr>
        <w:t xml:space="preserve"> terhére biztosítja.</w:t>
      </w:r>
    </w:p>
    <w:p w14:paraId="57E75234" w14:textId="77777777" w:rsidR="00D90B3F" w:rsidRPr="007D4888" w:rsidRDefault="00D90B3F" w:rsidP="00CE34A1">
      <w:pPr>
        <w:numPr>
          <w:ilvl w:val="0"/>
          <w:numId w:val="14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60497A44" w14:textId="77777777" w:rsidR="00D90B3F" w:rsidRPr="00170893" w:rsidRDefault="00D90B3F" w:rsidP="00D90B3F">
      <w:pPr>
        <w:jc w:val="both"/>
        <w:rPr>
          <w:rFonts w:eastAsia="Calibri"/>
          <w:sz w:val="22"/>
          <w:szCs w:val="22"/>
          <w:lang w:eastAsia="en-US"/>
        </w:rPr>
      </w:pPr>
    </w:p>
    <w:p w14:paraId="7DE479B0" w14:textId="77777777" w:rsidR="00D90B3F" w:rsidRPr="00170893" w:rsidRDefault="00D90B3F" w:rsidP="00D90B3F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Felelős:</w:t>
      </w:r>
      <w:r w:rsidRPr="00170893">
        <w:rPr>
          <w:sz w:val="22"/>
          <w:szCs w:val="22"/>
        </w:rPr>
        <w:tab/>
        <w:t>a testület elnöke</w:t>
      </w:r>
    </w:p>
    <w:p w14:paraId="411D3FDC" w14:textId="77777777" w:rsidR="00D90B3F" w:rsidRDefault="00D90B3F" w:rsidP="00D90B3F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Határidő:</w:t>
      </w:r>
      <w:r w:rsidRPr="00170893">
        <w:rPr>
          <w:sz w:val="22"/>
          <w:szCs w:val="22"/>
        </w:rPr>
        <w:tab/>
        <w:t>azonnal</w:t>
      </w:r>
    </w:p>
    <w:p w14:paraId="70F7DE87" w14:textId="77777777" w:rsidR="00C24308" w:rsidRPr="00423D05" w:rsidRDefault="00C24308" w:rsidP="00C2430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020E810" w14:textId="77777777" w:rsidR="00C24308" w:rsidRDefault="00C24308" w:rsidP="00C24308">
      <w:pPr>
        <w:jc w:val="both"/>
        <w:rPr>
          <w:i/>
          <w:iCs/>
          <w:sz w:val="22"/>
          <w:szCs w:val="22"/>
        </w:rPr>
      </w:pPr>
    </w:p>
    <w:p w14:paraId="5426269B" w14:textId="2259D293" w:rsidR="009B141F" w:rsidRPr="0009225D" w:rsidRDefault="009B141F" w:rsidP="009B141F">
      <w:pPr>
        <w:jc w:val="both"/>
        <w:rPr>
          <w:sz w:val="22"/>
          <w:szCs w:val="22"/>
        </w:rPr>
      </w:pPr>
      <w:r w:rsidRPr="004D7C92">
        <w:rPr>
          <w:bCs/>
          <w:sz w:val="22"/>
          <w:szCs w:val="22"/>
        </w:rPr>
        <w:t>A továbbiakban</w:t>
      </w:r>
      <w:r>
        <w:rPr>
          <w:b/>
          <w:sz w:val="22"/>
          <w:szCs w:val="22"/>
        </w:rPr>
        <w:t xml:space="preserve"> Kunhegyesi Nikolett elnök </w:t>
      </w:r>
      <w:r>
        <w:rPr>
          <w:sz w:val="22"/>
          <w:szCs w:val="22"/>
        </w:rPr>
        <w:t>javasolta a testületnek, hogy a</w:t>
      </w:r>
      <w:r w:rsidRPr="006037C3">
        <w:rPr>
          <w:sz w:val="22"/>
          <w:szCs w:val="22"/>
        </w:rPr>
        <w:t xml:space="preserve"> </w:t>
      </w:r>
      <w:r>
        <w:rPr>
          <w:sz w:val="22"/>
          <w:szCs w:val="22"/>
        </w:rPr>
        <w:t>Nemzetiségi Önkormányzat működéséhez szükséges alapvető irodaszerek beszerzésének költségeire 20.000,- Ft-ot biztosítson.</w:t>
      </w:r>
    </w:p>
    <w:p w14:paraId="56A3D9E8" w14:textId="77777777" w:rsidR="009B141F" w:rsidRDefault="009B141F" w:rsidP="009B141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6EB6BB3" w14:textId="77777777" w:rsidR="009B141F" w:rsidRPr="0009225D" w:rsidRDefault="009B141F" w:rsidP="009B141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9225D">
        <w:rPr>
          <w:bCs/>
          <w:sz w:val="22"/>
          <w:szCs w:val="22"/>
        </w:rPr>
        <w:t>A testület elnöke határozati javaslatként az alábbiakat fogalmazta meg:</w:t>
      </w:r>
    </w:p>
    <w:p w14:paraId="708FAABC" w14:textId="77777777" w:rsidR="009B141F" w:rsidRDefault="009B141F" w:rsidP="009B141F">
      <w:pPr>
        <w:ind w:right="150"/>
        <w:jc w:val="both"/>
        <w:rPr>
          <w:bCs/>
          <w:sz w:val="22"/>
          <w:szCs w:val="22"/>
        </w:rPr>
      </w:pPr>
    </w:p>
    <w:p w14:paraId="5295E00A" w14:textId="44E6BED5" w:rsidR="009B141F" w:rsidRDefault="009B141F" w:rsidP="009B141F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9D04A1">
        <w:rPr>
          <w:bCs/>
          <w:sz w:val="22"/>
          <w:szCs w:val="22"/>
        </w:rPr>
        <w:t>Kiskőrös Város</w:t>
      </w:r>
      <w:r>
        <w:rPr>
          <w:bCs/>
          <w:sz w:val="22"/>
          <w:szCs w:val="22"/>
        </w:rPr>
        <w:t xml:space="preserve"> Cigány </w:t>
      </w:r>
      <w:r w:rsidRPr="009D04A1">
        <w:rPr>
          <w:bCs/>
          <w:sz w:val="22"/>
          <w:szCs w:val="22"/>
        </w:rPr>
        <w:t xml:space="preserve">Nemzetiségi Önkormányzata </w:t>
      </w:r>
    </w:p>
    <w:p w14:paraId="5AC0AF48" w14:textId="4D2F2EC2" w:rsidR="009B141F" w:rsidRPr="006037C3" w:rsidRDefault="009B141F" w:rsidP="00CE34A1">
      <w:pPr>
        <w:pStyle w:val="Listaszerbekezds"/>
        <w:numPr>
          <w:ilvl w:val="0"/>
          <w:numId w:val="15"/>
        </w:numPr>
        <w:ind w:right="150"/>
        <w:jc w:val="both"/>
        <w:rPr>
          <w:sz w:val="22"/>
          <w:szCs w:val="22"/>
        </w:rPr>
      </w:pPr>
      <w:r w:rsidRPr="006037C3">
        <w:rPr>
          <w:bCs/>
          <w:sz w:val="22"/>
          <w:szCs w:val="22"/>
        </w:rPr>
        <w:t xml:space="preserve">egyetért azzal, hogy a Nemzetiségi Önkormányzat a működéséhez szükséges irodaszerek beszerzésének költségeire </w:t>
      </w:r>
      <w:r w:rsidRPr="006037C3">
        <w:rPr>
          <w:sz w:val="22"/>
          <w:szCs w:val="22"/>
        </w:rPr>
        <w:t xml:space="preserve">összesen </w:t>
      </w:r>
      <w:r>
        <w:rPr>
          <w:sz w:val="22"/>
          <w:szCs w:val="22"/>
        </w:rPr>
        <w:t>2</w:t>
      </w:r>
      <w:r w:rsidRPr="006037C3">
        <w:rPr>
          <w:sz w:val="22"/>
          <w:szCs w:val="22"/>
        </w:rPr>
        <w:t xml:space="preserve">0.000,- Ft összeget biztosítson.   </w:t>
      </w:r>
    </w:p>
    <w:p w14:paraId="384BC0EF" w14:textId="77777777" w:rsidR="009B141F" w:rsidRPr="00170893" w:rsidRDefault="009B141F" w:rsidP="00CE34A1">
      <w:pPr>
        <w:numPr>
          <w:ilvl w:val="0"/>
          <w:numId w:val="15"/>
        </w:num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2024</w:t>
      </w:r>
      <w:r w:rsidRPr="00170893">
        <w:rPr>
          <w:bCs/>
          <w:sz w:val="22"/>
          <w:szCs w:val="22"/>
        </w:rPr>
        <w:t>. évi költségvetésének</w:t>
      </w:r>
      <w:r w:rsidRPr="00170893">
        <w:rPr>
          <w:sz w:val="22"/>
          <w:szCs w:val="24"/>
        </w:rPr>
        <w:t xml:space="preserve"> terhére biztosítja.</w:t>
      </w:r>
    </w:p>
    <w:p w14:paraId="4D357441" w14:textId="77777777" w:rsidR="009B141F" w:rsidRPr="007D4888" w:rsidRDefault="009B141F" w:rsidP="00CE34A1">
      <w:pPr>
        <w:numPr>
          <w:ilvl w:val="0"/>
          <w:numId w:val="15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7707C762" w14:textId="77777777" w:rsidR="009B141F" w:rsidRPr="009D04A1" w:rsidRDefault="009B141F" w:rsidP="009B141F">
      <w:pPr>
        <w:ind w:left="720"/>
        <w:jc w:val="both"/>
        <w:rPr>
          <w:rFonts w:eastAsia="Calibri"/>
          <w:sz w:val="22"/>
          <w:szCs w:val="22"/>
        </w:rPr>
      </w:pPr>
    </w:p>
    <w:p w14:paraId="0078FF4E" w14:textId="77777777" w:rsidR="009B141F" w:rsidRPr="009D04A1" w:rsidRDefault="009B141F" w:rsidP="009B141F">
      <w:pPr>
        <w:rPr>
          <w:sz w:val="22"/>
          <w:szCs w:val="22"/>
        </w:rPr>
      </w:pPr>
      <w:r w:rsidRPr="009D04A1">
        <w:rPr>
          <w:b/>
          <w:bCs/>
          <w:sz w:val="22"/>
          <w:szCs w:val="22"/>
          <w:u w:val="single"/>
        </w:rPr>
        <w:t>Felelős:</w:t>
      </w:r>
      <w:r>
        <w:rPr>
          <w:b/>
          <w:bCs/>
          <w:sz w:val="22"/>
          <w:szCs w:val="22"/>
          <w:u w:val="single"/>
        </w:rPr>
        <w:t xml:space="preserve"> </w:t>
      </w:r>
      <w:r>
        <w:rPr>
          <w:bCs/>
          <w:sz w:val="22"/>
          <w:szCs w:val="22"/>
        </w:rPr>
        <w:tab/>
      </w:r>
      <w:r w:rsidRPr="009D04A1">
        <w:rPr>
          <w:sz w:val="22"/>
          <w:szCs w:val="22"/>
        </w:rPr>
        <w:t>a testület elnöke</w:t>
      </w:r>
    </w:p>
    <w:p w14:paraId="3CE6FAD3" w14:textId="77777777" w:rsidR="009B141F" w:rsidRPr="009D04A1" w:rsidRDefault="009B141F" w:rsidP="009B141F">
      <w:pPr>
        <w:rPr>
          <w:b/>
          <w:sz w:val="22"/>
          <w:szCs w:val="22"/>
        </w:rPr>
      </w:pPr>
      <w:r w:rsidRPr="009D04A1">
        <w:rPr>
          <w:b/>
          <w:bCs/>
          <w:sz w:val="22"/>
          <w:szCs w:val="22"/>
          <w:u w:val="single"/>
        </w:rPr>
        <w:t>Határidő:</w:t>
      </w:r>
      <w:r w:rsidRPr="009D04A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9D04A1">
        <w:rPr>
          <w:sz w:val="22"/>
          <w:szCs w:val="22"/>
        </w:rPr>
        <w:t xml:space="preserve">értelemszerűen </w:t>
      </w:r>
    </w:p>
    <w:p w14:paraId="04313FEE" w14:textId="77777777" w:rsidR="009B141F" w:rsidRDefault="009B141F" w:rsidP="009B141F">
      <w:pPr>
        <w:jc w:val="both"/>
        <w:rPr>
          <w:sz w:val="22"/>
        </w:rPr>
      </w:pPr>
    </w:p>
    <w:p w14:paraId="706E5324" w14:textId="39F63FB0" w:rsidR="009B141F" w:rsidRDefault="009B141F" w:rsidP="009B141F">
      <w:pPr>
        <w:jc w:val="both"/>
        <w:rPr>
          <w:sz w:val="22"/>
        </w:rPr>
      </w:pPr>
      <w:r>
        <w:rPr>
          <w:sz w:val="22"/>
        </w:rPr>
        <w:t>A testület megtárgyalta Kunhegyesi Nikolett elnök által megfogalmazottakat és 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14:paraId="5378896F" w14:textId="77777777" w:rsidR="009B141F" w:rsidRPr="00C760AA" w:rsidRDefault="009B141F" w:rsidP="009B141F">
      <w:pPr>
        <w:rPr>
          <w:smallCaps/>
          <w:sz w:val="22"/>
          <w:szCs w:val="22"/>
        </w:rPr>
      </w:pPr>
      <w:r>
        <w:rPr>
          <w:sz w:val="22"/>
        </w:rPr>
        <w:tab/>
      </w:r>
    </w:p>
    <w:p w14:paraId="523D3CD1" w14:textId="536C6C61" w:rsidR="009B141F" w:rsidRDefault="009E1E88" w:rsidP="009B141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11</w:t>
      </w:r>
      <w:r w:rsidR="009B141F">
        <w:rPr>
          <w:b/>
          <w:sz w:val="22"/>
          <w:szCs w:val="22"/>
          <w:u w:val="single"/>
        </w:rPr>
        <w:t>/2024</w:t>
      </w:r>
      <w:r w:rsidR="009B141F" w:rsidRPr="00CA74BF">
        <w:rPr>
          <w:b/>
          <w:sz w:val="22"/>
          <w:szCs w:val="22"/>
          <w:u w:val="single"/>
        </w:rPr>
        <w:t>. sz.</w:t>
      </w:r>
      <w:r w:rsidR="009B141F">
        <w:rPr>
          <w:b/>
          <w:sz w:val="22"/>
          <w:szCs w:val="22"/>
          <w:u w:val="single"/>
        </w:rPr>
        <w:t xml:space="preserve"> Cigány N</w:t>
      </w:r>
      <w:r w:rsidR="009B141F" w:rsidRPr="00CA74BF">
        <w:rPr>
          <w:b/>
          <w:sz w:val="22"/>
          <w:szCs w:val="22"/>
          <w:u w:val="single"/>
        </w:rPr>
        <w:t>emzetiségi Önk. határozat</w:t>
      </w:r>
    </w:p>
    <w:p w14:paraId="156ABB32" w14:textId="77777777" w:rsidR="009B141F" w:rsidRPr="00CA74BF" w:rsidRDefault="009B141F" w:rsidP="009B141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A9C25A9" w14:textId="77777777" w:rsidR="009B141F" w:rsidRPr="0093095C" w:rsidRDefault="009B141F" w:rsidP="009B141F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094CF851" w14:textId="77777777" w:rsidR="009B141F" w:rsidRDefault="009B141F" w:rsidP="009B141F">
      <w:pPr>
        <w:jc w:val="both"/>
        <w:rPr>
          <w:sz w:val="22"/>
        </w:rPr>
      </w:pPr>
    </w:p>
    <w:p w14:paraId="68320F54" w14:textId="77777777" w:rsidR="009B141F" w:rsidRDefault="009B141F" w:rsidP="009B141F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9D04A1">
        <w:rPr>
          <w:bCs/>
          <w:sz w:val="22"/>
          <w:szCs w:val="22"/>
        </w:rPr>
        <w:t>Kiskőrös Város</w:t>
      </w:r>
      <w:r>
        <w:rPr>
          <w:bCs/>
          <w:sz w:val="22"/>
          <w:szCs w:val="22"/>
        </w:rPr>
        <w:t xml:space="preserve"> Cigány </w:t>
      </w:r>
      <w:r w:rsidRPr="009D04A1">
        <w:rPr>
          <w:bCs/>
          <w:sz w:val="22"/>
          <w:szCs w:val="22"/>
        </w:rPr>
        <w:t xml:space="preserve">Nemzetiségi Önkormányzata </w:t>
      </w:r>
    </w:p>
    <w:p w14:paraId="6383006D" w14:textId="77777777" w:rsidR="009B141F" w:rsidRPr="006037C3" w:rsidRDefault="009B141F" w:rsidP="00CE34A1">
      <w:pPr>
        <w:pStyle w:val="Listaszerbekezds"/>
        <w:numPr>
          <w:ilvl w:val="0"/>
          <w:numId w:val="16"/>
        </w:numPr>
        <w:ind w:right="150"/>
        <w:jc w:val="both"/>
        <w:rPr>
          <w:sz w:val="22"/>
          <w:szCs w:val="22"/>
        </w:rPr>
      </w:pPr>
      <w:r w:rsidRPr="006037C3">
        <w:rPr>
          <w:bCs/>
          <w:sz w:val="22"/>
          <w:szCs w:val="22"/>
        </w:rPr>
        <w:t xml:space="preserve">egyetért azzal, hogy a Nemzetiségi Önkormányzat a működéséhez szükséges irodaszerek beszerzésének költségeire </w:t>
      </w:r>
      <w:r w:rsidRPr="006037C3">
        <w:rPr>
          <w:sz w:val="22"/>
          <w:szCs w:val="22"/>
        </w:rPr>
        <w:t xml:space="preserve">összesen </w:t>
      </w:r>
      <w:r>
        <w:rPr>
          <w:sz w:val="22"/>
          <w:szCs w:val="22"/>
        </w:rPr>
        <w:t>2</w:t>
      </w:r>
      <w:r w:rsidRPr="006037C3">
        <w:rPr>
          <w:sz w:val="22"/>
          <w:szCs w:val="22"/>
        </w:rPr>
        <w:t xml:space="preserve">0.000,- Ft összeget biztosítson.   </w:t>
      </w:r>
    </w:p>
    <w:p w14:paraId="33B4398E" w14:textId="77777777" w:rsidR="009B141F" w:rsidRPr="00170893" w:rsidRDefault="009B141F" w:rsidP="00CE34A1">
      <w:pPr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2024</w:t>
      </w:r>
      <w:r w:rsidRPr="00170893">
        <w:rPr>
          <w:bCs/>
          <w:sz w:val="22"/>
          <w:szCs w:val="22"/>
        </w:rPr>
        <w:t>. évi költségvetésének</w:t>
      </w:r>
      <w:r w:rsidRPr="00170893">
        <w:rPr>
          <w:sz w:val="22"/>
          <w:szCs w:val="24"/>
        </w:rPr>
        <w:t xml:space="preserve"> terhére biztosítja.</w:t>
      </w:r>
    </w:p>
    <w:p w14:paraId="2410BBE7" w14:textId="77777777" w:rsidR="009B141F" w:rsidRPr="007D4888" w:rsidRDefault="009B141F" w:rsidP="00CE34A1">
      <w:pPr>
        <w:numPr>
          <w:ilvl w:val="0"/>
          <w:numId w:val="16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3105530D" w14:textId="77777777" w:rsidR="009B141F" w:rsidRPr="009D04A1" w:rsidRDefault="009B141F" w:rsidP="009B141F">
      <w:pPr>
        <w:ind w:left="720"/>
        <w:jc w:val="both"/>
        <w:rPr>
          <w:rFonts w:eastAsia="Calibri"/>
          <w:sz w:val="22"/>
          <w:szCs w:val="22"/>
        </w:rPr>
      </w:pPr>
    </w:p>
    <w:p w14:paraId="344FF42A" w14:textId="77777777" w:rsidR="009B141F" w:rsidRPr="009D04A1" w:rsidRDefault="009B141F" w:rsidP="009B141F">
      <w:pPr>
        <w:rPr>
          <w:sz w:val="22"/>
          <w:szCs w:val="22"/>
        </w:rPr>
      </w:pPr>
      <w:r w:rsidRPr="009D04A1">
        <w:rPr>
          <w:b/>
          <w:bCs/>
          <w:sz w:val="22"/>
          <w:szCs w:val="22"/>
          <w:u w:val="single"/>
        </w:rPr>
        <w:t>Felelős:</w:t>
      </w:r>
      <w:r>
        <w:rPr>
          <w:b/>
          <w:bCs/>
          <w:sz w:val="22"/>
          <w:szCs w:val="22"/>
          <w:u w:val="single"/>
        </w:rPr>
        <w:t xml:space="preserve"> </w:t>
      </w:r>
      <w:r>
        <w:rPr>
          <w:bCs/>
          <w:sz w:val="22"/>
          <w:szCs w:val="22"/>
        </w:rPr>
        <w:tab/>
      </w:r>
      <w:r w:rsidRPr="009D04A1">
        <w:rPr>
          <w:sz w:val="22"/>
          <w:szCs w:val="22"/>
        </w:rPr>
        <w:t>a testület elnöke</w:t>
      </w:r>
    </w:p>
    <w:p w14:paraId="7A56ABF2" w14:textId="77777777" w:rsidR="009B141F" w:rsidRPr="009D04A1" w:rsidRDefault="009B141F" w:rsidP="009B141F">
      <w:pPr>
        <w:rPr>
          <w:b/>
          <w:sz w:val="22"/>
          <w:szCs w:val="22"/>
        </w:rPr>
      </w:pPr>
      <w:r w:rsidRPr="009D04A1">
        <w:rPr>
          <w:b/>
          <w:bCs/>
          <w:sz w:val="22"/>
          <w:szCs w:val="22"/>
          <w:u w:val="single"/>
        </w:rPr>
        <w:t>Határidő:</w:t>
      </w:r>
      <w:r w:rsidRPr="009D04A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9D04A1">
        <w:rPr>
          <w:sz w:val="22"/>
          <w:szCs w:val="22"/>
        </w:rPr>
        <w:t xml:space="preserve">értelemszerűen </w:t>
      </w:r>
    </w:p>
    <w:p w14:paraId="252EA6BD" w14:textId="77777777" w:rsidR="009B141F" w:rsidRDefault="009B141F" w:rsidP="009B141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5B9702E" w14:textId="77777777" w:rsidR="004D7C92" w:rsidRPr="00423D05" w:rsidRDefault="004D7C92" w:rsidP="009B141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9BF67B2" w14:textId="77777777" w:rsidR="009B141F" w:rsidRDefault="009B141F" w:rsidP="009B141F">
      <w:pPr>
        <w:jc w:val="both"/>
        <w:rPr>
          <w:b/>
          <w:bCs/>
          <w:sz w:val="22"/>
          <w:szCs w:val="22"/>
        </w:rPr>
      </w:pPr>
    </w:p>
    <w:p w14:paraId="6886623E" w14:textId="0673C5C9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195414A7" w14:textId="0A775FC1" w:rsidR="00436EE1" w:rsidRDefault="00436EE1" w:rsidP="00535FA6">
      <w:pPr>
        <w:jc w:val="both"/>
        <w:rPr>
          <w:iCs/>
          <w:sz w:val="22"/>
          <w:szCs w:val="22"/>
        </w:rPr>
      </w:pPr>
      <w:r w:rsidRPr="00436EE1">
        <w:rPr>
          <w:b/>
          <w:sz w:val="22"/>
          <w:szCs w:val="22"/>
        </w:rPr>
        <w:t xml:space="preserve">Kunhegyesi Nikolett elnök </w:t>
      </w:r>
      <w:r w:rsidRPr="00436EE1">
        <w:rPr>
          <w:bCs/>
          <w:sz w:val="22"/>
          <w:szCs w:val="22"/>
        </w:rPr>
        <w:t>elmondta, hogy</w:t>
      </w:r>
      <w:r w:rsidR="00535FA6">
        <w:rPr>
          <w:bCs/>
          <w:sz w:val="22"/>
          <w:szCs w:val="22"/>
        </w:rPr>
        <w:t xml:space="preserve"> március hónapban a Petőfi Sándor Művelődési Központban</w:t>
      </w:r>
      <w:r w:rsidRPr="00436EE1">
        <w:rPr>
          <w:bCs/>
          <w:sz w:val="22"/>
          <w:szCs w:val="22"/>
        </w:rPr>
        <w:t xml:space="preserve"> </w:t>
      </w:r>
      <w:r w:rsidR="00213A1C" w:rsidRPr="00436EE1">
        <w:rPr>
          <w:bCs/>
          <w:sz w:val="22"/>
          <w:szCs w:val="22"/>
        </w:rPr>
        <w:t xml:space="preserve">heti egy alkalommal tradicionális, a kultúra fennmaradását </w:t>
      </w:r>
      <w:r w:rsidR="00213A1C">
        <w:rPr>
          <w:bCs/>
          <w:sz w:val="22"/>
          <w:szCs w:val="22"/>
        </w:rPr>
        <w:t>támogató</w:t>
      </w:r>
      <w:r w:rsidR="00213A1C" w:rsidRPr="00436EE1">
        <w:rPr>
          <w:bCs/>
          <w:sz w:val="22"/>
          <w:szCs w:val="22"/>
        </w:rPr>
        <w:t xml:space="preserve"> cigány táncoktatás </w:t>
      </w:r>
      <w:r w:rsidR="00535FA6">
        <w:rPr>
          <w:bCs/>
          <w:sz w:val="22"/>
          <w:szCs w:val="22"/>
        </w:rPr>
        <w:t>kerül megtartásra, melynek megvalósulásához</w:t>
      </w:r>
      <w:r w:rsidRPr="00436EE1">
        <w:rPr>
          <w:bCs/>
          <w:sz w:val="22"/>
          <w:szCs w:val="22"/>
        </w:rPr>
        <w:t xml:space="preserve"> </w:t>
      </w:r>
      <w:r w:rsidR="00535FA6">
        <w:rPr>
          <w:bCs/>
          <w:sz w:val="22"/>
          <w:szCs w:val="22"/>
        </w:rPr>
        <w:t>5</w:t>
      </w:r>
      <w:r w:rsidRPr="00436EE1">
        <w:rPr>
          <w:bCs/>
          <w:sz w:val="22"/>
          <w:szCs w:val="22"/>
        </w:rPr>
        <w:t xml:space="preserve">0.000 </w:t>
      </w:r>
      <w:r w:rsidRPr="00436EE1">
        <w:rPr>
          <w:iCs/>
          <w:sz w:val="22"/>
          <w:szCs w:val="22"/>
        </w:rPr>
        <w:t xml:space="preserve">-, forint összeg biztosítását javasolja </w:t>
      </w:r>
      <w:r w:rsidR="00535FA6">
        <w:rPr>
          <w:iCs/>
          <w:sz w:val="22"/>
          <w:szCs w:val="22"/>
        </w:rPr>
        <w:t>a testületnek.</w:t>
      </w:r>
    </w:p>
    <w:p w14:paraId="3BF60816" w14:textId="77777777" w:rsidR="00535FA6" w:rsidRPr="00436EE1" w:rsidRDefault="00535FA6" w:rsidP="00535FA6">
      <w:pPr>
        <w:jc w:val="both"/>
        <w:rPr>
          <w:bCs/>
          <w:sz w:val="22"/>
          <w:szCs w:val="22"/>
        </w:rPr>
      </w:pPr>
    </w:p>
    <w:p w14:paraId="49A90FFA" w14:textId="77777777" w:rsidR="00436EE1" w:rsidRPr="00436EE1" w:rsidRDefault="00436EE1" w:rsidP="00436EE1">
      <w:pPr>
        <w:shd w:val="clear" w:color="auto" w:fill="FFFFFF"/>
        <w:jc w:val="both"/>
        <w:rPr>
          <w:bCs/>
          <w:sz w:val="22"/>
          <w:szCs w:val="22"/>
        </w:rPr>
      </w:pPr>
      <w:r w:rsidRPr="00436EE1">
        <w:rPr>
          <w:bCs/>
          <w:sz w:val="22"/>
          <w:szCs w:val="22"/>
        </w:rPr>
        <w:t>A testület elnöke határozati javaslatként az alábbiakat fogalmazta meg:</w:t>
      </w:r>
    </w:p>
    <w:p w14:paraId="75D6C455" w14:textId="77777777" w:rsidR="00436EE1" w:rsidRPr="00436EE1" w:rsidRDefault="00436EE1" w:rsidP="00436EE1">
      <w:pPr>
        <w:ind w:right="150"/>
        <w:jc w:val="both"/>
        <w:rPr>
          <w:bCs/>
          <w:sz w:val="22"/>
          <w:szCs w:val="22"/>
        </w:rPr>
      </w:pPr>
    </w:p>
    <w:p w14:paraId="4B36DAE7" w14:textId="77777777" w:rsidR="00436EE1" w:rsidRPr="00436EE1" w:rsidRDefault="00436EE1" w:rsidP="00436EE1">
      <w:pPr>
        <w:ind w:right="150"/>
        <w:jc w:val="both"/>
        <w:rPr>
          <w:sz w:val="22"/>
          <w:szCs w:val="22"/>
        </w:rPr>
      </w:pPr>
      <w:r w:rsidRPr="00436EE1">
        <w:rPr>
          <w:bCs/>
          <w:sz w:val="22"/>
          <w:szCs w:val="22"/>
        </w:rPr>
        <w:t xml:space="preserve">„Kiskőrös Város Cigány Nemzetiségi Önkormányzata </w:t>
      </w:r>
    </w:p>
    <w:p w14:paraId="1278AAA9" w14:textId="018436B1" w:rsidR="00436EE1" w:rsidRPr="00436EE1" w:rsidRDefault="00535FA6" w:rsidP="00CE34A1">
      <w:pPr>
        <w:numPr>
          <w:ilvl w:val="0"/>
          <w:numId w:val="1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436EE1" w:rsidRPr="00436EE1">
        <w:rPr>
          <w:bCs/>
          <w:sz w:val="22"/>
          <w:szCs w:val="22"/>
        </w:rPr>
        <w:t xml:space="preserve">0.000,- Ft összeget biztosít </w:t>
      </w:r>
      <w:r w:rsidR="007729FA">
        <w:rPr>
          <w:bCs/>
          <w:sz w:val="22"/>
          <w:szCs w:val="22"/>
        </w:rPr>
        <w:t xml:space="preserve">a </w:t>
      </w:r>
      <w:r>
        <w:rPr>
          <w:bCs/>
          <w:sz w:val="22"/>
          <w:szCs w:val="22"/>
        </w:rPr>
        <w:t>2024. márciusában</w:t>
      </w:r>
      <w:r w:rsidR="00213A1C" w:rsidRPr="00213A1C">
        <w:rPr>
          <w:bCs/>
          <w:sz w:val="22"/>
          <w:szCs w:val="22"/>
        </w:rPr>
        <w:t xml:space="preserve"> </w:t>
      </w:r>
      <w:r w:rsidR="00213A1C" w:rsidRPr="00436EE1">
        <w:rPr>
          <w:bCs/>
          <w:sz w:val="22"/>
          <w:szCs w:val="22"/>
        </w:rPr>
        <w:t>heti egy alkalommal</w:t>
      </w:r>
      <w:r w:rsidR="007729FA">
        <w:rPr>
          <w:bCs/>
          <w:sz w:val="22"/>
          <w:szCs w:val="22"/>
        </w:rPr>
        <w:t>,</w:t>
      </w:r>
      <w:r w:rsidR="00213A1C" w:rsidRPr="00436EE1">
        <w:rPr>
          <w:bCs/>
          <w:sz w:val="22"/>
          <w:szCs w:val="22"/>
        </w:rPr>
        <w:t xml:space="preserve"> tradicionális, a kultúra fennmaradását </w:t>
      </w:r>
      <w:r w:rsidR="00213A1C">
        <w:rPr>
          <w:bCs/>
          <w:sz w:val="22"/>
          <w:szCs w:val="22"/>
        </w:rPr>
        <w:t>támogató</w:t>
      </w:r>
      <w:r w:rsidR="00213A1C" w:rsidRPr="00436EE1">
        <w:rPr>
          <w:bCs/>
          <w:sz w:val="22"/>
          <w:szCs w:val="22"/>
        </w:rPr>
        <w:t xml:space="preserve"> cigány táncoktatás</w:t>
      </w:r>
      <w:r w:rsidR="00213A1C">
        <w:rPr>
          <w:bCs/>
          <w:sz w:val="22"/>
          <w:szCs w:val="22"/>
        </w:rPr>
        <w:t xml:space="preserve"> megvalósulásának költségeire.</w:t>
      </w:r>
      <w:r>
        <w:rPr>
          <w:bCs/>
          <w:sz w:val="22"/>
          <w:szCs w:val="22"/>
        </w:rPr>
        <w:t xml:space="preserve"> </w:t>
      </w:r>
    </w:p>
    <w:p w14:paraId="3A37C799" w14:textId="17AF6C0F" w:rsidR="00436EE1" w:rsidRPr="00436EE1" w:rsidRDefault="00436EE1" w:rsidP="00CE34A1">
      <w:pPr>
        <w:numPr>
          <w:ilvl w:val="0"/>
          <w:numId w:val="12"/>
        </w:numPr>
        <w:jc w:val="both"/>
        <w:rPr>
          <w:bCs/>
          <w:sz w:val="22"/>
          <w:szCs w:val="22"/>
        </w:rPr>
      </w:pPr>
      <w:r w:rsidRPr="00436EE1">
        <w:rPr>
          <w:bCs/>
          <w:sz w:val="22"/>
          <w:szCs w:val="22"/>
        </w:rPr>
        <w:t>az 1. pontban meghatározott összeget a 202</w:t>
      </w:r>
      <w:r w:rsidR="001B55DC">
        <w:rPr>
          <w:bCs/>
          <w:sz w:val="22"/>
          <w:szCs w:val="22"/>
        </w:rPr>
        <w:t>4</w:t>
      </w:r>
      <w:r w:rsidRPr="00436EE1">
        <w:rPr>
          <w:bCs/>
          <w:sz w:val="22"/>
          <w:szCs w:val="22"/>
        </w:rPr>
        <w:t>. évi költségvetésének</w:t>
      </w:r>
      <w:r w:rsidRPr="00436EE1">
        <w:rPr>
          <w:sz w:val="22"/>
        </w:rPr>
        <w:t xml:space="preserve"> terhére biztosítja.</w:t>
      </w:r>
    </w:p>
    <w:p w14:paraId="08F106E3" w14:textId="77777777" w:rsidR="00436EE1" w:rsidRPr="00436EE1" w:rsidRDefault="00436EE1" w:rsidP="00CE34A1">
      <w:pPr>
        <w:numPr>
          <w:ilvl w:val="0"/>
          <w:numId w:val="12"/>
        </w:numPr>
        <w:jc w:val="both"/>
        <w:rPr>
          <w:bCs/>
          <w:sz w:val="22"/>
          <w:szCs w:val="22"/>
        </w:rPr>
      </w:pPr>
      <w:r w:rsidRPr="00436EE1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21A1DED3" w14:textId="77777777" w:rsidR="00436EE1" w:rsidRPr="00436EE1" w:rsidRDefault="00436EE1" w:rsidP="00436EE1">
      <w:pPr>
        <w:jc w:val="both"/>
        <w:rPr>
          <w:rFonts w:eastAsia="Calibri"/>
          <w:sz w:val="22"/>
          <w:szCs w:val="22"/>
          <w:lang w:eastAsia="en-US"/>
        </w:rPr>
      </w:pPr>
    </w:p>
    <w:p w14:paraId="59EE0C82" w14:textId="77777777" w:rsidR="00436EE1" w:rsidRPr="00436EE1" w:rsidRDefault="00436EE1" w:rsidP="00436EE1">
      <w:pPr>
        <w:jc w:val="both"/>
        <w:rPr>
          <w:sz w:val="22"/>
          <w:szCs w:val="22"/>
        </w:rPr>
      </w:pPr>
      <w:r w:rsidRPr="00436EE1">
        <w:rPr>
          <w:b/>
          <w:sz w:val="22"/>
          <w:szCs w:val="22"/>
          <w:u w:val="single"/>
        </w:rPr>
        <w:t>Felelős:</w:t>
      </w:r>
      <w:r w:rsidRPr="00436EE1">
        <w:rPr>
          <w:sz w:val="22"/>
          <w:szCs w:val="22"/>
        </w:rPr>
        <w:tab/>
        <w:t>a testület elnöke</w:t>
      </w:r>
    </w:p>
    <w:p w14:paraId="1C62B87C" w14:textId="77777777" w:rsidR="00436EE1" w:rsidRPr="00436EE1" w:rsidRDefault="00436EE1" w:rsidP="00436EE1">
      <w:pPr>
        <w:jc w:val="both"/>
        <w:rPr>
          <w:sz w:val="22"/>
          <w:szCs w:val="22"/>
        </w:rPr>
      </w:pPr>
      <w:r w:rsidRPr="00436EE1">
        <w:rPr>
          <w:b/>
          <w:sz w:val="22"/>
          <w:szCs w:val="22"/>
          <w:u w:val="single"/>
        </w:rPr>
        <w:t>Határidő:</w:t>
      </w:r>
      <w:r w:rsidRPr="00436EE1">
        <w:rPr>
          <w:sz w:val="22"/>
          <w:szCs w:val="22"/>
        </w:rPr>
        <w:tab/>
        <w:t xml:space="preserve">azonnal  </w:t>
      </w:r>
    </w:p>
    <w:p w14:paraId="124C3E0C" w14:textId="77777777" w:rsidR="00436EE1" w:rsidRDefault="00436EE1" w:rsidP="00436EE1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436EE1">
        <w:rPr>
          <w:b/>
          <w:sz w:val="22"/>
          <w:szCs w:val="22"/>
        </w:rPr>
        <w:tab/>
      </w:r>
    </w:p>
    <w:p w14:paraId="670991CA" w14:textId="77777777" w:rsidR="004D7C92" w:rsidRPr="00436EE1" w:rsidRDefault="004D7C92" w:rsidP="00436EE1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</w:p>
    <w:p w14:paraId="11F51366" w14:textId="51DC8795" w:rsidR="00436EE1" w:rsidRPr="00436EE1" w:rsidRDefault="00436EE1" w:rsidP="00436EE1">
      <w:pPr>
        <w:jc w:val="both"/>
        <w:rPr>
          <w:sz w:val="22"/>
        </w:rPr>
      </w:pPr>
      <w:r w:rsidRPr="00436EE1">
        <w:rPr>
          <w:sz w:val="22"/>
        </w:rPr>
        <w:t xml:space="preserve">A testület megtárgyalta Kunhegyesi Nikolett elnök által megfogalmazottakat és </w:t>
      </w:r>
      <w:r w:rsidR="007A711A">
        <w:rPr>
          <w:sz w:val="22"/>
        </w:rPr>
        <w:t>3</w:t>
      </w:r>
      <w:r w:rsidRPr="00436EE1">
        <w:rPr>
          <w:sz w:val="22"/>
        </w:rPr>
        <w:t xml:space="preserve"> „igen” szavazattal az alábbi határozatot hozta:</w:t>
      </w:r>
    </w:p>
    <w:p w14:paraId="01F5FD03" w14:textId="49D2DA9E" w:rsidR="00436EE1" w:rsidRDefault="00436EE1" w:rsidP="00436EE1">
      <w:pPr>
        <w:jc w:val="both"/>
        <w:rPr>
          <w:sz w:val="22"/>
          <w:szCs w:val="22"/>
        </w:rPr>
      </w:pPr>
    </w:p>
    <w:p w14:paraId="29AAD8EE" w14:textId="77777777" w:rsidR="004D7C92" w:rsidRDefault="004D7C92" w:rsidP="00436EE1">
      <w:pPr>
        <w:jc w:val="both"/>
        <w:rPr>
          <w:sz w:val="22"/>
          <w:szCs w:val="22"/>
        </w:rPr>
      </w:pPr>
    </w:p>
    <w:p w14:paraId="2F20C1AD" w14:textId="77777777" w:rsidR="004D7C92" w:rsidRPr="00436EE1" w:rsidRDefault="004D7C92" w:rsidP="00436EE1">
      <w:pPr>
        <w:jc w:val="both"/>
        <w:rPr>
          <w:sz w:val="22"/>
          <w:szCs w:val="22"/>
        </w:rPr>
      </w:pPr>
    </w:p>
    <w:p w14:paraId="54F7FE1B" w14:textId="6EEE6FEA" w:rsidR="00436EE1" w:rsidRPr="00436EE1" w:rsidRDefault="00436EE1" w:rsidP="00436EE1">
      <w:pPr>
        <w:ind w:right="150"/>
        <w:jc w:val="both"/>
        <w:rPr>
          <w:b/>
          <w:sz w:val="22"/>
          <w:szCs w:val="22"/>
          <w:u w:val="single"/>
        </w:rPr>
      </w:pPr>
      <w:r w:rsidRPr="00436EE1">
        <w:rPr>
          <w:b/>
          <w:sz w:val="22"/>
          <w:szCs w:val="22"/>
          <w:u w:val="single"/>
        </w:rPr>
        <w:lastRenderedPageBreak/>
        <w:t>12/202</w:t>
      </w:r>
      <w:r w:rsidR="007729FA">
        <w:rPr>
          <w:b/>
          <w:sz w:val="22"/>
          <w:szCs w:val="22"/>
          <w:u w:val="single"/>
        </w:rPr>
        <w:t>4</w:t>
      </w:r>
      <w:r w:rsidRPr="00436EE1">
        <w:rPr>
          <w:b/>
          <w:sz w:val="22"/>
          <w:szCs w:val="22"/>
          <w:u w:val="single"/>
        </w:rPr>
        <w:t>. sz. Cigány Nemzetiségi Önk. határozat</w:t>
      </w:r>
    </w:p>
    <w:p w14:paraId="442F8933" w14:textId="77777777" w:rsidR="00436EE1" w:rsidRPr="00436EE1" w:rsidRDefault="00436EE1" w:rsidP="00436EE1">
      <w:pPr>
        <w:ind w:right="150"/>
        <w:jc w:val="both"/>
        <w:rPr>
          <w:b/>
          <w:sz w:val="22"/>
          <w:szCs w:val="22"/>
          <w:u w:val="single"/>
        </w:rPr>
      </w:pPr>
    </w:p>
    <w:p w14:paraId="6EAF4A7B" w14:textId="77777777" w:rsidR="00436EE1" w:rsidRPr="00436EE1" w:rsidRDefault="00436EE1" w:rsidP="00436EE1">
      <w:pPr>
        <w:ind w:right="150"/>
        <w:jc w:val="center"/>
        <w:rPr>
          <w:b/>
          <w:sz w:val="22"/>
          <w:szCs w:val="22"/>
        </w:rPr>
      </w:pPr>
      <w:r w:rsidRPr="00436EE1">
        <w:rPr>
          <w:b/>
          <w:sz w:val="22"/>
          <w:szCs w:val="22"/>
        </w:rPr>
        <w:t>H A T Á R O Z A T</w:t>
      </w:r>
    </w:p>
    <w:p w14:paraId="2770235E" w14:textId="77777777" w:rsidR="00436EE1" w:rsidRPr="00436EE1" w:rsidRDefault="00436EE1" w:rsidP="00436EE1">
      <w:pPr>
        <w:rPr>
          <w:b/>
          <w:caps/>
          <w:sz w:val="22"/>
          <w:szCs w:val="22"/>
        </w:rPr>
      </w:pPr>
    </w:p>
    <w:p w14:paraId="2500BD56" w14:textId="77777777" w:rsidR="007729FA" w:rsidRPr="00436EE1" w:rsidRDefault="007729FA" w:rsidP="007729FA">
      <w:pPr>
        <w:ind w:right="150"/>
        <w:jc w:val="both"/>
        <w:rPr>
          <w:sz w:val="22"/>
          <w:szCs w:val="22"/>
        </w:rPr>
      </w:pPr>
      <w:r w:rsidRPr="00436EE1">
        <w:rPr>
          <w:bCs/>
          <w:sz w:val="22"/>
          <w:szCs w:val="22"/>
        </w:rPr>
        <w:t xml:space="preserve">„Kiskőrös Város Cigány Nemzetiségi Önkormányzata </w:t>
      </w:r>
    </w:p>
    <w:p w14:paraId="286C5A65" w14:textId="77777777" w:rsidR="007729FA" w:rsidRPr="00436EE1" w:rsidRDefault="007729FA" w:rsidP="00CE34A1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Pr="00436EE1">
        <w:rPr>
          <w:bCs/>
          <w:sz w:val="22"/>
          <w:szCs w:val="22"/>
        </w:rPr>
        <w:t xml:space="preserve">0.000,- Ft összeget biztosít </w:t>
      </w:r>
      <w:r>
        <w:rPr>
          <w:bCs/>
          <w:sz w:val="22"/>
          <w:szCs w:val="22"/>
        </w:rPr>
        <w:t>a 2024. márciusában</w:t>
      </w:r>
      <w:r w:rsidRPr="00213A1C">
        <w:rPr>
          <w:bCs/>
          <w:sz w:val="22"/>
          <w:szCs w:val="22"/>
        </w:rPr>
        <w:t xml:space="preserve"> </w:t>
      </w:r>
      <w:r w:rsidRPr="00436EE1">
        <w:rPr>
          <w:bCs/>
          <w:sz w:val="22"/>
          <w:szCs w:val="22"/>
        </w:rPr>
        <w:t>heti egy alkalommal</w:t>
      </w:r>
      <w:r>
        <w:rPr>
          <w:bCs/>
          <w:sz w:val="22"/>
          <w:szCs w:val="22"/>
        </w:rPr>
        <w:t>,</w:t>
      </w:r>
      <w:r w:rsidRPr="00436EE1">
        <w:rPr>
          <w:bCs/>
          <w:sz w:val="22"/>
          <w:szCs w:val="22"/>
        </w:rPr>
        <w:t xml:space="preserve"> tradicionális, a kultúra fennmaradását </w:t>
      </w:r>
      <w:r>
        <w:rPr>
          <w:bCs/>
          <w:sz w:val="22"/>
          <w:szCs w:val="22"/>
        </w:rPr>
        <w:t>támogató</w:t>
      </w:r>
      <w:r w:rsidRPr="00436EE1">
        <w:rPr>
          <w:bCs/>
          <w:sz w:val="22"/>
          <w:szCs w:val="22"/>
        </w:rPr>
        <w:t xml:space="preserve"> cigány táncoktatás</w:t>
      </w:r>
      <w:r>
        <w:rPr>
          <w:bCs/>
          <w:sz w:val="22"/>
          <w:szCs w:val="22"/>
        </w:rPr>
        <w:t xml:space="preserve"> megvalósulásának költségeire. </w:t>
      </w:r>
    </w:p>
    <w:p w14:paraId="5FD49979" w14:textId="77777777" w:rsidR="007729FA" w:rsidRPr="00436EE1" w:rsidRDefault="007729FA" w:rsidP="00CE34A1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436EE1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436EE1">
        <w:rPr>
          <w:bCs/>
          <w:sz w:val="22"/>
          <w:szCs w:val="22"/>
        </w:rPr>
        <w:t>. évi költségvetésének</w:t>
      </w:r>
      <w:r w:rsidRPr="00436EE1">
        <w:rPr>
          <w:sz w:val="22"/>
        </w:rPr>
        <w:t xml:space="preserve"> terhére biztosítja.</w:t>
      </w:r>
    </w:p>
    <w:p w14:paraId="7A10AD6A" w14:textId="77777777" w:rsidR="007729FA" w:rsidRPr="00436EE1" w:rsidRDefault="007729FA" w:rsidP="00CE34A1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436EE1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6CD9C260" w14:textId="77777777" w:rsidR="007729FA" w:rsidRPr="00436EE1" w:rsidRDefault="007729FA" w:rsidP="007729FA">
      <w:pPr>
        <w:jc w:val="both"/>
        <w:rPr>
          <w:rFonts w:eastAsia="Calibri"/>
          <w:sz w:val="22"/>
          <w:szCs w:val="22"/>
          <w:lang w:eastAsia="en-US"/>
        </w:rPr>
      </w:pPr>
    </w:p>
    <w:p w14:paraId="7902DB47" w14:textId="77777777" w:rsidR="007729FA" w:rsidRPr="00436EE1" w:rsidRDefault="007729FA" w:rsidP="007729FA">
      <w:pPr>
        <w:jc w:val="both"/>
        <w:rPr>
          <w:sz w:val="22"/>
          <w:szCs w:val="22"/>
        </w:rPr>
      </w:pPr>
      <w:r w:rsidRPr="00436EE1">
        <w:rPr>
          <w:b/>
          <w:sz w:val="22"/>
          <w:szCs w:val="22"/>
          <w:u w:val="single"/>
        </w:rPr>
        <w:t>Felelős:</w:t>
      </w:r>
      <w:r w:rsidRPr="00436EE1">
        <w:rPr>
          <w:sz w:val="22"/>
          <w:szCs w:val="22"/>
        </w:rPr>
        <w:tab/>
        <w:t>a testület elnöke</w:t>
      </w:r>
    </w:p>
    <w:p w14:paraId="22775AA8" w14:textId="7DA31D1D" w:rsidR="00096B50" w:rsidRDefault="007729FA" w:rsidP="007729FA">
      <w:pPr>
        <w:jc w:val="both"/>
        <w:rPr>
          <w:i/>
          <w:iCs/>
          <w:sz w:val="22"/>
          <w:szCs w:val="22"/>
        </w:rPr>
      </w:pPr>
      <w:r w:rsidRPr="00436EE1">
        <w:rPr>
          <w:b/>
          <w:sz w:val="22"/>
          <w:szCs w:val="22"/>
          <w:u w:val="single"/>
        </w:rPr>
        <w:t>Határidő:</w:t>
      </w:r>
      <w:r w:rsidRPr="00436EE1">
        <w:rPr>
          <w:sz w:val="22"/>
          <w:szCs w:val="22"/>
        </w:rPr>
        <w:tab/>
        <w:t xml:space="preserve">azonnal  </w:t>
      </w:r>
    </w:p>
    <w:p w14:paraId="5A6E3CFC" w14:textId="2694A46B" w:rsidR="007A711A" w:rsidRDefault="007A711A" w:rsidP="00EF5F8C">
      <w:pPr>
        <w:jc w:val="both"/>
        <w:rPr>
          <w:i/>
          <w:iCs/>
          <w:sz w:val="22"/>
          <w:szCs w:val="22"/>
        </w:rPr>
      </w:pPr>
    </w:p>
    <w:p w14:paraId="54CDA8B0" w14:textId="77777777" w:rsidR="0079796B" w:rsidRPr="00423D05" w:rsidRDefault="0079796B" w:rsidP="0079796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0CD5628" w14:textId="77777777" w:rsidR="0079796B" w:rsidRDefault="0079796B" w:rsidP="0079796B">
      <w:pPr>
        <w:jc w:val="both"/>
        <w:rPr>
          <w:b/>
          <w:bCs/>
          <w:sz w:val="22"/>
          <w:szCs w:val="22"/>
        </w:rPr>
      </w:pPr>
    </w:p>
    <w:p w14:paraId="106F1DCB" w14:textId="77777777" w:rsidR="0079796B" w:rsidRDefault="0079796B" w:rsidP="0079796B">
      <w:pPr>
        <w:jc w:val="both"/>
        <w:rPr>
          <w:sz w:val="22"/>
        </w:rPr>
      </w:pPr>
    </w:p>
    <w:p w14:paraId="1E82BDC1" w14:textId="77777777" w:rsidR="007A711A" w:rsidRDefault="007A711A" w:rsidP="00EF5F8C">
      <w:pPr>
        <w:jc w:val="both"/>
        <w:rPr>
          <w:i/>
          <w:iCs/>
          <w:sz w:val="22"/>
          <w:szCs w:val="22"/>
        </w:rPr>
      </w:pPr>
    </w:p>
    <w:p w14:paraId="48CBEB51" w14:textId="77777777" w:rsidR="0079796B" w:rsidRDefault="0079796B" w:rsidP="0079796B">
      <w:pPr>
        <w:jc w:val="both"/>
        <w:rPr>
          <w:sz w:val="22"/>
          <w:szCs w:val="22"/>
        </w:rPr>
      </w:pPr>
      <w:r w:rsidRPr="00042F70">
        <w:rPr>
          <w:b/>
          <w:iCs/>
          <w:sz w:val="22"/>
          <w:szCs w:val="22"/>
        </w:rPr>
        <w:t>Kunhegyesi Nikolett elnök</w:t>
      </w:r>
      <w:r w:rsidRPr="00042F70">
        <w:rPr>
          <w:iCs/>
          <w:sz w:val="22"/>
          <w:szCs w:val="22"/>
        </w:rPr>
        <w:t xml:space="preserve"> elmondta,</w:t>
      </w:r>
      <w:r>
        <w:rPr>
          <w:iCs/>
          <w:sz w:val="22"/>
          <w:szCs w:val="22"/>
        </w:rPr>
        <w:t xml:space="preserve"> hogy</w:t>
      </w:r>
      <w:r w:rsidRPr="00042F70">
        <w:rPr>
          <w:iCs/>
          <w:sz w:val="22"/>
          <w:szCs w:val="22"/>
        </w:rPr>
        <w:t xml:space="preserve"> </w:t>
      </w:r>
      <w:r>
        <w:rPr>
          <w:sz w:val="22"/>
          <w:szCs w:val="22"/>
        </w:rPr>
        <w:t>a „Klub napközi”-</w:t>
      </w:r>
      <w:r w:rsidRPr="0066246B">
        <w:rPr>
          <w:sz w:val="22"/>
          <w:szCs w:val="22"/>
        </w:rPr>
        <w:t xml:space="preserve">k során a sajátos nevelési igényű gyermekek és tanulók neveléséhez, oktatásához, felzárkóztatásához szükséges irodaszereket, iskolaszereket kívánnak beszerezni, melyek költségeire </w:t>
      </w:r>
      <w:r>
        <w:rPr>
          <w:sz w:val="22"/>
          <w:szCs w:val="22"/>
        </w:rPr>
        <w:t>10</w:t>
      </w:r>
      <w:r w:rsidRPr="0066246B">
        <w:rPr>
          <w:sz w:val="22"/>
          <w:szCs w:val="22"/>
        </w:rPr>
        <w:t>0.000,- Ft összeg biztosítását javasolja a testületnek</w:t>
      </w:r>
      <w:r>
        <w:rPr>
          <w:sz w:val="22"/>
          <w:szCs w:val="22"/>
        </w:rPr>
        <w:t xml:space="preserve">. </w:t>
      </w:r>
    </w:p>
    <w:p w14:paraId="520F6315" w14:textId="77777777" w:rsidR="0079796B" w:rsidRPr="003D4E18" w:rsidRDefault="0079796B" w:rsidP="0079796B">
      <w:pPr>
        <w:jc w:val="both"/>
        <w:rPr>
          <w:iCs/>
          <w:sz w:val="22"/>
          <w:szCs w:val="22"/>
          <w:highlight w:val="yellow"/>
        </w:rPr>
      </w:pPr>
    </w:p>
    <w:p w14:paraId="3359029B" w14:textId="77777777" w:rsidR="0079796B" w:rsidRDefault="0079796B" w:rsidP="0079796B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78C5D650" w14:textId="77777777" w:rsidR="0079796B" w:rsidRPr="00DA7803" w:rsidRDefault="0079796B" w:rsidP="0079796B">
      <w:pPr>
        <w:jc w:val="both"/>
        <w:rPr>
          <w:sz w:val="22"/>
          <w:szCs w:val="22"/>
        </w:rPr>
      </w:pPr>
    </w:p>
    <w:p w14:paraId="58BBAB61" w14:textId="77777777" w:rsidR="0079796B" w:rsidRPr="00DA7803" w:rsidRDefault="0079796B" w:rsidP="0079796B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32AA8CDE" w14:textId="77777777" w:rsidR="0079796B" w:rsidRPr="00DA7803" w:rsidRDefault="0079796B" w:rsidP="00CE34A1">
      <w:pPr>
        <w:pStyle w:val="Listaszerbekezds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DA7803">
        <w:rPr>
          <w:sz w:val="22"/>
          <w:szCs w:val="22"/>
        </w:rPr>
        <w:t xml:space="preserve">0.000,- Ft összeget biztosít a „Klub napközi”-k során a sajátos nevelési igényű gyermekek és tanulók neveléséhez, oktatásához, felzárkóztatásához szükséges irodaszerek, iskolaszerek </w:t>
      </w:r>
      <w:r w:rsidRPr="00DA7803">
        <w:rPr>
          <w:bCs/>
          <w:sz w:val="22"/>
          <w:szCs w:val="22"/>
        </w:rPr>
        <w:t xml:space="preserve">beszerzésének </w:t>
      </w:r>
      <w:r w:rsidRPr="00DA7803">
        <w:rPr>
          <w:sz w:val="22"/>
          <w:szCs w:val="22"/>
        </w:rPr>
        <w:t>költségeire.</w:t>
      </w:r>
    </w:p>
    <w:p w14:paraId="53EAF850" w14:textId="1A865A9A" w:rsidR="0079796B" w:rsidRPr="00DA7803" w:rsidRDefault="0079796B" w:rsidP="00CE34A1">
      <w:pPr>
        <w:pStyle w:val="Listaszerbekezds"/>
        <w:numPr>
          <w:ilvl w:val="0"/>
          <w:numId w:val="1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 w:rsidR="004D7C92">
        <w:rPr>
          <w:bCs/>
          <w:sz w:val="22"/>
          <w:szCs w:val="22"/>
        </w:rPr>
        <w:t>4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784502D4" w14:textId="77777777" w:rsidR="0079796B" w:rsidRPr="00DA7803" w:rsidRDefault="0079796B" w:rsidP="00CE34A1">
      <w:pPr>
        <w:pStyle w:val="Listaszerbekezds"/>
        <w:numPr>
          <w:ilvl w:val="0"/>
          <w:numId w:val="1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0A8A8331" w14:textId="77777777" w:rsidR="0079796B" w:rsidRPr="00EE01D9" w:rsidRDefault="0079796B" w:rsidP="0079796B">
      <w:pPr>
        <w:tabs>
          <w:tab w:val="left" w:pos="2104"/>
        </w:tabs>
        <w:rPr>
          <w:sz w:val="22"/>
          <w:szCs w:val="22"/>
        </w:rPr>
      </w:pPr>
    </w:p>
    <w:p w14:paraId="7ED7B228" w14:textId="77777777" w:rsidR="0079796B" w:rsidRPr="00EE01D9" w:rsidRDefault="0079796B" w:rsidP="0079796B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33DAB40C" w14:textId="77777777" w:rsidR="0079796B" w:rsidRDefault="0079796B" w:rsidP="0079796B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683A1297" w14:textId="77777777" w:rsidR="0079796B" w:rsidRDefault="0079796B" w:rsidP="0079796B">
      <w:pPr>
        <w:jc w:val="both"/>
        <w:rPr>
          <w:sz w:val="22"/>
          <w:szCs w:val="22"/>
        </w:rPr>
      </w:pPr>
    </w:p>
    <w:p w14:paraId="16E809B8" w14:textId="77777777" w:rsidR="0079796B" w:rsidRPr="00F50928" w:rsidRDefault="0079796B" w:rsidP="0079796B">
      <w:pPr>
        <w:jc w:val="both"/>
        <w:rPr>
          <w:sz w:val="22"/>
          <w:szCs w:val="22"/>
        </w:rPr>
      </w:pPr>
      <w:r w:rsidRPr="00F50928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 xml:space="preserve">Kunhegyesi Nikolett </w:t>
      </w:r>
      <w:r w:rsidRPr="00F50928">
        <w:rPr>
          <w:sz w:val="22"/>
          <w:szCs w:val="22"/>
        </w:rPr>
        <w:t>eln</w:t>
      </w:r>
      <w:r>
        <w:rPr>
          <w:sz w:val="22"/>
          <w:szCs w:val="22"/>
        </w:rPr>
        <w:t>ök által megfogalmazottakat és 3</w:t>
      </w:r>
      <w:r w:rsidRPr="00F50928">
        <w:rPr>
          <w:sz w:val="22"/>
          <w:szCs w:val="22"/>
        </w:rPr>
        <w:t xml:space="preserve"> „igen” szavazattal az alábbi határozatot hozta:</w:t>
      </w:r>
    </w:p>
    <w:p w14:paraId="5EC989AB" w14:textId="77777777" w:rsidR="0079796B" w:rsidRPr="00594E30" w:rsidRDefault="0079796B" w:rsidP="0079796B">
      <w:pPr>
        <w:jc w:val="both"/>
        <w:rPr>
          <w:sz w:val="22"/>
        </w:rPr>
      </w:pPr>
    </w:p>
    <w:p w14:paraId="200F60AA" w14:textId="077792A3" w:rsidR="0079796B" w:rsidRDefault="004D7C92" w:rsidP="0079796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13</w:t>
      </w:r>
      <w:r w:rsidR="0079796B" w:rsidRPr="00594E30">
        <w:rPr>
          <w:b/>
          <w:sz w:val="22"/>
          <w:szCs w:val="22"/>
          <w:u w:val="single"/>
        </w:rPr>
        <w:t>/20</w:t>
      </w:r>
      <w:r w:rsidR="0079796B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4</w:t>
      </w:r>
      <w:r w:rsidR="0079796B" w:rsidRPr="00594E30">
        <w:rPr>
          <w:b/>
          <w:sz w:val="22"/>
          <w:szCs w:val="22"/>
          <w:u w:val="single"/>
        </w:rPr>
        <w:t xml:space="preserve">. sz. </w:t>
      </w:r>
      <w:r w:rsidR="0079796B">
        <w:rPr>
          <w:b/>
          <w:sz w:val="22"/>
          <w:szCs w:val="22"/>
          <w:u w:val="single"/>
        </w:rPr>
        <w:t>Cigány</w:t>
      </w:r>
      <w:r w:rsidR="0079796B"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08FC1FD2" w14:textId="77777777" w:rsidR="0079796B" w:rsidRPr="00594E30" w:rsidRDefault="0079796B" w:rsidP="0079796B">
      <w:pPr>
        <w:ind w:right="150"/>
        <w:jc w:val="both"/>
        <w:rPr>
          <w:b/>
          <w:sz w:val="22"/>
          <w:szCs w:val="22"/>
          <w:u w:val="single"/>
        </w:rPr>
      </w:pPr>
    </w:p>
    <w:p w14:paraId="4B5D6865" w14:textId="77777777" w:rsidR="0079796B" w:rsidRPr="00594E30" w:rsidRDefault="0079796B" w:rsidP="0079796B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57D2100F" w14:textId="77777777" w:rsidR="0079796B" w:rsidRPr="00594E30" w:rsidRDefault="0079796B" w:rsidP="0079796B">
      <w:pPr>
        <w:jc w:val="both"/>
        <w:rPr>
          <w:sz w:val="22"/>
          <w:szCs w:val="22"/>
        </w:rPr>
      </w:pPr>
    </w:p>
    <w:p w14:paraId="079CD7DB" w14:textId="77777777" w:rsidR="004D7C92" w:rsidRPr="00DA7803" w:rsidRDefault="004D7C92" w:rsidP="004D7C92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271194F2" w14:textId="77777777" w:rsidR="004D7C92" w:rsidRPr="00DA7803" w:rsidRDefault="004D7C92" w:rsidP="00CE34A1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DA7803">
        <w:rPr>
          <w:sz w:val="22"/>
          <w:szCs w:val="22"/>
        </w:rPr>
        <w:t xml:space="preserve">0.000,- Ft összeget biztosít a „Klub napközi”-k során a sajátos nevelési igényű gyermekek és tanulók neveléséhez, oktatásához, felzárkóztatásához szükséges irodaszerek, iskolaszerek </w:t>
      </w:r>
      <w:r w:rsidRPr="00DA7803">
        <w:rPr>
          <w:bCs/>
          <w:sz w:val="22"/>
          <w:szCs w:val="22"/>
        </w:rPr>
        <w:t xml:space="preserve">beszerzésének </w:t>
      </w:r>
      <w:r w:rsidRPr="00DA7803">
        <w:rPr>
          <w:sz w:val="22"/>
          <w:szCs w:val="22"/>
        </w:rPr>
        <w:t>költségeire.</w:t>
      </w:r>
    </w:p>
    <w:p w14:paraId="688BDE14" w14:textId="77777777" w:rsidR="004D7C92" w:rsidRPr="00DA7803" w:rsidRDefault="004D7C92" w:rsidP="00CE34A1">
      <w:pPr>
        <w:pStyle w:val="Listaszerbekezds"/>
        <w:numPr>
          <w:ilvl w:val="0"/>
          <w:numId w:val="19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58D3A11F" w14:textId="77777777" w:rsidR="004D7C92" w:rsidRPr="00DA7803" w:rsidRDefault="004D7C92" w:rsidP="00CE34A1">
      <w:pPr>
        <w:pStyle w:val="Listaszerbekezds"/>
        <w:numPr>
          <w:ilvl w:val="0"/>
          <w:numId w:val="19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49D905C4" w14:textId="77777777" w:rsidR="004D7C92" w:rsidRPr="00EE01D9" w:rsidRDefault="004D7C92" w:rsidP="004D7C92">
      <w:pPr>
        <w:tabs>
          <w:tab w:val="left" w:pos="2104"/>
        </w:tabs>
        <w:rPr>
          <w:sz w:val="22"/>
          <w:szCs w:val="22"/>
        </w:rPr>
      </w:pPr>
    </w:p>
    <w:p w14:paraId="25BF1270" w14:textId="77777777" w:rsidR="004D7C92" w:rsidRPr="00EE01D9" w:rsidRDefault="004D7C92" w:rsidP="004D7C92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2E330B2F" w14:textId="77777777" w:rsidR="004D7C92" w:rsidRDefault="004D7C92" w:rsidP="004D7C92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4E67CF79" w14:textId="77777777" w:rsidR="0079796B" w:rsidRDefault="0079796B" w:rsidP="0079796B">
      <w:pPr>
        <w:jc w:val="both"/>
        <w:rPr>
          <w:sz w:val="22"/>
          <w:szCs w:val="22"/>
        </w:rPr>
      </w:pPr>
    </w:p>
    <w:p w14:paraId="7F8F25CD" w14:textId="77777777" w:rsidR="0079796B" w:rsidRPr="00423D05" w:rsidRDefault="0079796B" w:rsidP="0079796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1AA294D" w14:textId="77777777" w:rsidR="0079796B" w:rsidRDefault="0079796B" w:rsidP="0079796B">
      <w:pPr>
        <w:jc w:val="both"/>
        <w:rPr>
          <w:i/>
          <w:iCs/>
          <w:sz w:val="22"/>
          <w:szCs w:val="22"/>
        </w:rPr>
      </w:pPr>
    </w:p>
    <w:p w14:paraId="67FF4450" w14:textId="77777777" w:rsidR="0079796B" w:rsidRDefault="0079796B" w:rsidP="0079796B">
      <w:pPr>
        <w:jc w:val="both"/>
        <w:rPr>
          <w:sz w:val="22"/>
          <w:szCs w:val="22"/>
        </w:rPr>
      </w:pPr>
    </w:p>
    <w:p w14:paraId="46ECACFE" w14:textId="77777777" w:rsidR="0079796B" w:rsidRDefault="0079796B" w:rsidP="0079796B">
      <w:pPr>
        <w:jc w:val="both"/>
        <w:rPr>
          <w:sz w:val="22"/>
          <w:szCs w:val="22"/>
        </w:rPr>
      </w:pPr>
    </w:p>
    <w:p w14:paraId="00B576C0" w14:textId="77777777" w:rsidR="0079796B" w:rsidRDefault="0079796B" w:rsidP="0079796B">
      <w:pPr>
        <w:jc w:val="both"/>
        <w:rPr>
          <w:sz w:val="22"/>
          <w:szCs w:val="22"/>
        </w:rPr>
      </w:pPr>
    </w:p>
    <w:p w14:paraId="3058BF2E" w14:textId="77777777" w:rsidR="007A711A" w:rsidRDefault="007A711A" w:rsidP="00EF5F8C">
      <w:pPr>
        <w:jc w:val="both"/>
        <w:rPr>
          <w:i/>
          <w:iCs/>
          <w:sz w:val="22"/>
          <w:szCs w:val="22"/>
        </w:rPr>
      </w:pPr>
    </w:p>
    <w:p w14:paraId="38B4CD8D" w14:textId="1E0BDF09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3D4E18">
        <w:rPr>
          <w:sz w:val="22"/>
          <w:szCs w:val="22"/>
        </w:rPr>
        <w:t>10:</w:t>
      </w:r>
      <w:r w:rsidR="00E370C7">
        <w:rPr>
          <w:sz w:val="22"/>
          <w:szCs w:val="22"/>
        </w:rPr>
        <w:t>0</w:t>
      </w:r>
      <w:r w:rsidR="003D4E18">
        <w:rPr>
          <w:sz w:val="22"/>
          <w:szCs w:val="22"/>
        </w:rPr>
        <w:t>0</w:t>
      </w:r>
      <w:r w:rsidRPr="003D2533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41A426C1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(0</w:t>
      </w:r>
      <w:r w:rsidR="00E370C7">
        <w:rPr>
          <w:sz w:val="22"/>
          <w:szCs w:val="22"/>
        </w:rPr>
        <w:t>9</w:t>
      </w:r>
      <w:r w:rsidRPr="003D2533">
        <w:rPr>
          <w:sz w:val="22"/>
          <w:szCs w:val="22"/>
        </w:rPr>
        <w:t>.</w:t>
      </w:r>
      <w:r w:rsidR="00E370C7">
        <w:rPr>
          <w:sz w:val="22"/>
          <w:szCs w:val="22"/>
        </w:rPr>
        <w:t>29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9F483" w14:textId="77777777" w:rsidR="00145561" w:rsidRDefault="00145561" w:rsidP="0032518A">
      <w:r>
        <w:separator/>
      </w:r>
    </w:p>
  </w:endnote>
  <w:endnote w:type="continuationSeparator" w:id="0">
    <w:p w14:paraId="2004DB3D" w14:textId="77777777" w:rsidR="00145561" w:rsidRDefault="00145561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FB7A5" w14:textId="77777777" w:rsidR="00145561" w:rsidRDefault="00145561" w:rsidP="0032518A">
      <w:r>
        <w:separator/>
      </w:r>
    </w:p>
  </w:footnote>
  <w:footnote w:type="continuationSeparator" w:id="0">
    <w:p w14:paraId="518996C2" w14:textId="77777777" w:rsidR="00145561" w:rsidRDefault="00145561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149E0"/>
    <w:multiLevelType w:val="hybridMultilevel"/>
    <w:tmpl w:val="11E0FF26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19"/>
  </w:num>
  <w:num w:numId="2" w16cid:durableId="6300943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24"/>
  </w:num>
  <w:num w:numId="4" w16cid:durableId="1059552027">
    <w:abstractNumId w:val="23"/>
  </w:num>
  <w:num w:numId="5" w16cid:durableId="1843088184">
    <w:abstractNumId w:val="8"/>
  </w:num>
  <w:num w:numId="6" w16cid:durableId="1900239490">
    <w:abstractNumId w:val="6"/>
  </w:num>
  <w:num w:numId="7" w16cid:durableId="1113742588">
    <w:abstractNumId w:val="13"/>
  </w:num>
  <w:num w:numId="8" w16cid:durableId="2109153631">
    <w:abstractNumId w:val="10"/>
  </w:num>
  <w:num w:numId="9" w16cid:durableId="38676050">
    <w:abstractNumId w:val="17"/>
  </w:num>
  <w:num w:numId="10" w16cid:durableId="1445225042">
    <w:abstractNumId w:val="18"/>
  </w:num>
  <w:num w:numId="11" w16cid:durableId="941373215">
    <w:abstractNumId w:val="14"/>
  </w:num>
  <w:num w:numId="12" w16cid:durableId="1433478902">
    <w:abstractNumId w:val="9"/>
  </w:num>
  <w:num w:numId="13" w16cid:durableId="968706161">
    <w:abstractNumId w:val="11"/>
  </w:num>
  <w:num w:numId="14" w16cid:durableId="1097753170">
    <w:abstractNumId w:val="21"/>
  </w:num>
  <w:num w:numId="15" w16cid:durableId="1965303194">
    <w:abstractNumId w:val="15"/>
  </w:num>
  <w:num w:numId="16" w16cid:durableId="559511963">
    <w:abstractNumId w:val="7"/>
  </w:num>
  <w:num w:numId="17" w16cid:durableId="442574107">
    <w:abstractNumId w:val="26"/>
  </w:num>
  <w:num w:numId="18" w16cid:durableId="207183152">
    <w:abstractNumId w:val="16"/>
  </w:num>
  <w:num w:numId="19" w16cid:durableId="1347370048">
    <w:abstractNumId w:val="22"/>
  </w:num>
  <w:num w:numId="20" w16cid:durableId="1228609718">
    <w:abstractNumId w:val="5"/>
  </w:num>
  <w:num w:numId="21" w16cid:durableId="591085003">
    <w:abstractNumId w:val="20"/>
  </w:num>
  <w:num w:numId="22" w16cid:durableId="1531065716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04"/>
    <w:rsid w:val="00073A3B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0AE9"/>
    <w:rsid w:val="000B142A"/>
    <w:rsid w:val="000B49EA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07890"/>
    <w:rsid w:val="00110975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F22"/>
    <w:rsid w:val="0023763F"/>
    <w:rsid w:val="00240F00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A52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7C5B"/>
    <w:rsid w:val="003F0380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8E2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43D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4728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5ED"/>
    <w:rsid w:val="006078AA"/>
    <w:rsid w:val="00610699"/>
    <w:rsid w:val="006147E2"/>
    <w:rsid w:val="00616246"/>
    <w:rsid w:val="00616BD9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D7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0672"/>
    <w:rsid w:val="007F3B9B"/>
    <w:rsid w:val="007F3DC1"/>
    <w:rsid w:val="007F54A3"/>
    <w:rsid w:val="007F598A"/>
    <w:rsid w:val="007F5C58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E7B"/>
    <w:rsid w:val="0094057F"/>
    <w:rsid w:val="0094085F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141F"/>
    <w:rsid w:val="009B25B2"/>
    <w:rsid w:val="009B467E"/>
    <w:rsid w:val="009B49A8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903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2F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2AB9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34A1"/>
    <w:rsid w:val="00CE509A"/>
    <w:rsid w:val="00CE7050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oltsegvetes@kiskoro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ltsegvetes@kiskor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5404</Words>
  <Characters>37291</Characters>
  <Application>Microsoft Office Word</Application>
  <DocSecurity>0</DocSecurity>
  <Lines>310</Lines>
  <Paragraphs>85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42610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3</cp:revision>
  <cp:lastPrinted>2023-01-26T13:35:00Z</cp:lastPrinted>
  <dcterms:created xsi:type="dcterms:W3CDTF">2024-03-01T08:30:00Z</dcterms:created>
  <dcterms:modified xsi:type="dcterms:W3CDTF">2024-03-01T08:39:00Z</dcterms:modified>
</cp:coreProperties>
</file>