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6E182" w14:textId="699EFFA5" w:rsidR="00942E1A" w:rsidRDefault="000E7F8D" w:rsidP="00942E1A">
      <w:pPr>
        <w:ind w:left="360" w:right="4252"/>
        <w:rPr>
          <w:b/>
        </w:rPr>
      </w:pPr>
      <w:r>
        <w:rPr>
          <w:b/>
        </w:rPr>
        <w:t xml:space="preserve"> </w:t>
      </w:r>
      <w:r w:rsidR="00942E1A"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5197C4D2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</w:t>
      </w:r>
      <w:r w:rsidR="00CD524A">
        <w:rPr>
          <w:b/>
          <w:sz w:val="22"/>
          <w:szCs w:val="22"/>
        </w:rPr>
        <w:t>3-</w:t>
      </w:r>
      <w:r w:rsidR="00426F3C">
        <w:rPr>
          <w:b/>
          <w:sz w:val="22"/>
          <w:szCs w:val="22"/>
        </w:rPr>
        <w:t>1</w:t>
      </w:r>
      <w:r w:rsidR="00942E1A">
        <w:rPr>
          <w:b/>
          <w:sz w:val="22"/>
          <w:szCs w:val="22"/>
        </w:rPr>
        <w:t>/202</w:t>
      </w:r>
      <w:r w:rsidR="00426F3C">
        <w:rPr>
          <w:b/>
          <w:sz w:val="22"/>
          <w:szCs w:val="22"/>
        </w:rPr>
        <w:t>6</w:t>
      </w:r>
      <w:r w:rsidR="00942E1A">
        <w:rPr>
          <w:b/>
          <w:sz w:val="22"/>
          <w:szCs w:val="22"/>
        </w:rPr>
        <w:t>.</w:t>
      </w:r>
    </w:p>
    <w:p w14:paraId="76B691A6" w14:textId="77777777" w:rsidR="000B616B" w:rsidRDefault="000B616B" w:rsidP="00942E1A">
      <w:pPr>
        <w:ind w:left="360" w:hanging="360"/>
        <w:rPr>
          <w:b/>
          <w:sz w:val="22"/>
          <w:szCs w:val="22"/>
        </w:rPr>
      </w:pPr>
    </w:p>
    <w:p w14:paraId="70EE3A52" w14:textId="77777777" w:rsidR="003734E1" w:rsidRDefault="003734E1" w:rsidP="00942E1A">
      <w:pPr>
        <w:ind w:left="360" w:hanging="360"/>
        <w:rPr>
          <w:b/>
          <w:sz w:val="22"/>
          <w:szCs w:val="22"/>
        </w:rPr>
      </w:pPr>
    </w:p>
    <w:p w14:paraId="6E75F70E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3E93C12F" w14:textId="77777777" w:rsidR="00942E1A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54BF1806" w14:textId="77777777" w:rsidR="0035767D" w:rsidRPr="00D354C8" w:rsidRDefault="0035767D" w:rsidP="00942E1A">
      <w:pPr>
        <w:jc w:val="both"/>
        <w:rPr>
          <w:b/>
          <w:sz w:val="22"/>
          <w:szCs w:val="22"/>
          <w:u w:val="single"/>
        </w:rPr>
      </w:pPr>
    </w:p>
    <w:p w14:paraId="4566ED88" w14:textId="006FDC4C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1F3D1B">
        <w:rPr>
          <w:sz w:val="22"/>
          <w:szCs w:val="22"/>
        </w:rPr>
        <w:t>6</w:t>
      </w:r>
      <w:r w:rsidRPr="00D354C8">
        <w:rPr>
          <w:sz w:val="22"/>
          <w:szCs w:val="22"/>
        </w:rPr>
        <w:t xml:space="preserve">. </w:t>
      </w:r>
      <w:r w:rsidR="000A359B">
        <w:rPr>
          <w:sz w:val="22"/>
          <w:szCs w:val="22"/>
        </w:rPr>
        <w:t xml:space="preserve">január </w:t>
      </w:r>
      <w:r w:rsidR="001F3D1B">
        <w:rPr>
          <w:sz w:val="22"/>
          <w:szCs w:val="22"/>
        </w:rPr>
        <w:t>20</w:t>
      </w:r>
      <w:r w:rsidR="00CD11D1">
        <w:rPr>
          <w:sz w:val="22"/>
          <w:szCs w:val="22"/>
        </w:rPr>
        <w:t>-</w:t>
      </w:r>
      <w:r w:rsidR="001F3D1B">
        <w:rPr>
          <w:sz w:val="22"/>
          <w:szCs w:val="22"/>
        </w:rPr>
        <w:t>á</w:t>
      </w:r>
      <w:r w:rsidRPr="00D354C8">
        <w:rPr>
          <w:sz w:val="22"/>
          <w:szCs w:val="22"/>
        </w:rPr>
        <w:t>n (</w:t>
      </w:r>
      <w:r w:rsidR="001F3D1B">
        <w:rPr>
          <w:sz w:val="22"/>
          <w:szCs w:val="22"/>
        </w:rPr>
        <w:t>kedd</w:t>
      </w:r>
      <w:r w:rsidR="00E80480" w:rsidRPr="00D354C8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1F3D1B">
        <w:rPr>
          <w:sz w:val="22"/>
          <w:szCs w:val="22"/>
        </w:rPr>
        <w:t>09</w:t>
      </w:r>
      <w:r w:rsidRPr="00D354C8">
        <w:rPr>
          <w:sz w:val="22"/>
          <w:szCs w:val="22"/>
        </w:rPr>
        <w:t>:</w:t>
      </w:r>
      <w:r w:rsidR="001F3D1B">
        <w:rPr>
          <w:sz w:val="22"/>
          <w:szCs w:val="22"/>
        </w:rPr>
        <w:t>45</w:t>
      </w:r>
      <w:r w:rsidRPr="00D354C8">
        <w:rPr>
          <w:sz w:val="22"/>
          <w:szCs w:val="22"/>
        </w:rPr>
        <w:t xml:space="preserve"> órai kezdettel megtartott</w:t>
      </w:r>
      <w:r w:rsidR="00CD524A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üléséről</w:t>
      </w:r>
      <w:r w:rsidR="00C067C2">
        <w:rPr>
          <w:sz w:val="22"/>
          <w:szCs w:val="22"/>
        </w:rPr>
        <w:t xml:space="preserve">  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D11D1">
        <w:rPr>
          <w:sz w:val="22"/>
          <w:szCs w:val="22"/>
        </w:rPr>
        <w:t>14. számú helyisége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0D857C17" w14:textId="77777777" w:rsidR="00C47392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a testület elnöke </w:t>
      </w:r>
    </w:p>
    <w:p w14:paraId="0352D085" w14:textId="77777777" w:rsidR="00224E59" w:rsidRDefault="00224E59" w:rsidP="00224E59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</w:t>
      </w:r>
      <w:r w:rsidR="005F774A" w:rsidRPr="00D354C8">
        <w:rPr>
          <w:sz w:val="22"/>
          <w:szCs w:val="22"/>
        </w:rPr>
        <w:t>9</w:t>
      </w:r>
      <w:r w:rsidRPr="00D354C8">
        <w:rPr>
          <w:sz w:val="22"/>
          <w:szCs w:val="22"/>
        </w:rPr>
        <w:t xml:space="preserve">. </w:t>
      </w:r>
      <w:r w:rsidR="005F774A" w:rsidRPr="00D354C8">
        <w:rPr>
          <w:sz w:val="22"/>
          <w:szCs w:val="22"/>
        </w:rPr>
        <w:t>29</w:t>
      </w:r>
      <w:r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ab/>
        <w:t>képviselő</w:t>
      </w:r>
    </w:p>
    <w:p w14:paraId="743B3F4A" w14:textId="1FF7FCC9" w:rsidR="001F3D1B" w:rsidRDefault="001F3D1B" w:rsidP="00224E59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Radics Gyöngyi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dr. Turán Csaba</w:t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>jegyző</w:t>
      </w:r>
    </w:p>
    <w:p w14:paraId="5D15B725" w14:textId="704B8C39" w:rsidR="00C47392" w:rsidRPr="00D354C8" w:rsidRDefault="00B11903" w:rsidP="00C47392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  <w:t>jegyzőkönyvvezető</w:t>
      </w:r>
    </w:p>
    <w:p w14:paraId="251FEA2C" w14:textId="3542668F" w:rsidR="00942E1A" w:rsidRPr="00D354C8" w:rsidRDefault="00D52B73" w:rsidP="00942E1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Oláhné Baksa Katalin</w:t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</w:r>
      <w:r>
        <w:rPr>
          <w:sz w:val="22"/>
          <w:szCs w:val="22"/>
        </w:rPr>
        <w:t>vezető könyvelő</w:t>
      </w:r>
    </w:p>
    <w:p w14:paraId="54676AC2" w14:textId="77777777" w:rsidR="00E80480" w:rsidRPr="00D354C8" w:rsidRDefault="00E80480" w:rsidP="00942E1A">
      <w:pPr>
        <w:ind w:left="1416" w:firstLine="708"/>
        <w:rPr>
          <w:sz w:val="22"/>
          <w:szCs w:val="22"/>
        </w:rPr>
      </w:pPr>
    </w:p>
    <w:p w14:paraId="19BD8C99" w14:textId="39E0108F" w:rsidR="001F3D1B" w:rsidRDefault="00E80480" w:rsidP="001F3D1B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Távol maradt:</w:t>
      </w:r>
      <w:r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="001F3D1B" w:rsidRPr="00D354C8">
        <w:rPr>
          <w:sz w:val="22"/>
          <w:szCs w:val="22"/>
        </w:rPr>
        <w:t>Kunhegyesi Gábor (03.16.)</w:t>
      </w:r>
      <w:r w:rsidR="001F3D1B" w:rsidRPr="00D354C8">
        <w:rPr>
          <w:sz w:val="22"/>
          <w:szCs w:val="22"/>
        </w:rPr>
        <w:tab/>
        <w:t>képviselő</w:t>
      </w:r>
    </w:p>
    <w:p w14:paraId="3E89FF38" w14:textId="52FB9CDC" w:rsidR="001F3D1B" w:rsidRPr="00D354C8" w:rsidRDefault="001F3D1B" w:rsidP="001F3D1B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12259525" w14:textId="4F10EE25" w:rsidR="00CD524A" w:rsidRDefault="00CD524A" w:rsidP="00A3140F">
      <w:pPr>
        <w:rPr>
          <w:sz w:val="22"/>
          <w:szCs w:val="22"/>
        </w:rPr>
      </w:pPr>
    </w:p>
    <w:p w14:paraId="1A866E30" w14:textId="77777777" w:rsidR="00942E1A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630C9AF8" w14:textId="77777777" w:rsidR="00A3140F" w:rsidRPr="00D354C8" w:rsidRDefault="00A3140F" w:rsidP="00942E1A">
      <w:pPr>
        <w:jc w:val="both"/>
        <w:rPr>
          <w:b/>
          <w:sz w:val="22"/>
          <w:szCs w:val="22"/>
          <w:u w:val="single"/>
        </w:rPr>
      </w:pPr>
    </w:p>
    <w:p w14:paraId="323DF750" w14:textId="2010B758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5416FA" w:rsidRPr="00D354C8">
        <w:rPr>
          <w:sz w:val="22"/>
          <w:szCs w:val="22"/>
        </w:rPr>
        <w:t xml:space="preserve">Kunhegyesi Gábor (09. 29.) </w:t>
      </w:r>
      <w:r w:rsidRPr="00D354C8">
        <w:rPr>
          <w:sz w:val="22"/>
          <w:szCs w:val="22"/>
        </w:rPr>
        <w:t>képviselő legyen.</w:t>
      </w:r>
    </w:p>
    <w:p w14:paraId="0E4583AB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BD8F52A" w14:textId="5C124D3F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5416FA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</w:t>
      </w:r>
      <w:r w:rsidR="005416FA" w:rsidRPr="00D354C8">
        <w:rPr>
          <w:sz w:val="22"/>
          <w:szCs w:val="22"/>
        </w:rPr>
        <w:t xml:space="preserve">Kunhegyesi Gábor (09. 29.) </w:t>
      </w:r>
      <w:r w:rsidRPr="00D354C8">
        <w:rPr>
          <w:sz w:val="22"/>
          <w:szCs w:val="22"/>
        </w:rPr>
        <w:t>képviselőt jelölte ki.</w:t>
      </w:r>
    </w:p>
    <w:p w14:paraId="6D420F04" w14:textId="77777777" w:rsidR="000C75BA" w:rsidRPr="00D354C8" w:rsidRDefault="000C75BA" w:rsidP="00FD62C1">
      <w:pPr>
        <w:jc w:val="both"/>
        <w:rPr>
          <w:sz w:val="22"/>
          <w:szCs w:val="22"/>
        </w:rPr>
      </w:pPr>
    </w:p>
    <w:p w14:paraId="1A470697" w14:textId="3D2BFDD9" w:rsidR="00FD62C1" w:rsidRPr="00D354C8" w:rsidRDefault="00FD62C1" w:rsidP="00FD62C1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napirendet </w:t>
      </w:r>
      <w:r w:rsidR="005416FA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az alábbiak szerint fogadta el:</w:t>
      </w:r>
    </w:p>
    <w:p w14:paraId="31D48554" w14:textId="77777777" w:rsidR="00A22659" w:rsidRPr="00D354C8" w:rsidRDefault="00A22659" w:rsidP="00A22659">
      <w:pPr>
        <w:rPr>
          <w:sz w:val="22"/>
          <w:szCs w:val="22"/>
        </w:rPr>
      </w:pPr>
    </w:p>
    <w:p w14:paraId="410BC361" w14:textId="77777777" w:rsidR="004B75E9" w:rsidRPr="00D354C8" w:rsidRDefault="004B75E9" w:rsidP="00A22659">
      <w:pPr>
        <w:rPr>
          <w:sz w:val="22"/>
          <w:szCs w:val="22"/>
        </w:rPr>
      </w:pPr>
    </w:p>
    <w:p w14:paraId="7B532E3C" w14:textId="77777777" w:rsidR="00AF2F22" w:rsidRPr="00D354C8" w:rsidRDefault="00AF2F22" w:rsidP="00AF2F22">
      <w:pPr>
        <w:ind w:left="360" w:hanging="360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 A P I R E N D:</w:t>
      </w:r>
    </w:p>
    <w:p w14:paraId="45848FDA" w14:textId="77777777" w:rsidR="00C31DE1" w:rsidRPr="00D354C8" w:rsidRDefault="00C31DE1" w:rsidP="00C31DE1">
      <w:pPr>
        <w:jc w:val="both"/>
        <w:rPr>
          <w:sz w:val="22"/>
          <w:szCs w:val="22"/>
        </w:rPr>
      </w:pPr>
    </w:p>
    <w:p w14:paraId="70C86195" w14:textId="77777777" w:rsidR="00821068" w:rsidRPr="00892962" w:rsidRDefault="00821068" w:rsidP="00821068">
      <w:pPr>
        <w:jc w:val="both"/>
        <w:rPr>
          <w:sz w:val="22"/>
          <w:szCs w:val="22"/>
        </w:rPr>
      </w:pPr>
    </w:p>
    <w:p w14:paraId="7BE7CEE6" w14:textId="77777777" w:rsidR="005416FA" w:rsidRPr="0088562A" w:rsidRDefault="005416FA" w:rsidP="005416FA">
      <w:pPr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1. </w:t>
      </w:r>
      <w:r>
        <w:rPr>
          <w:sz w:val="22"/>
          <w:szCs w:val="22"/>
        </w:rPr>
        <w:tab/>
      </w:r>
      <w:bookmarkStart w:id="0" w:name="_Hlk219800818"/>
      <w:r w:rsidRPr="0088562A">
        <w:rPr>
          <w:bCs/>
          <w:sz w:val="22"/>
          <w:szCs w:val="22"/>
        </w:rPr>
        <w:t xml:space="preserve">A NEMZETISÉGI ÖNKORMÁNYZAT 2025. ÉVI KÖLTSÉGVETÉSÉNEK </w:t>
      </w:r>
    </w:p>
    <w:p w14:paraId="06F94CF0" w14:textId="77777777" w:rsidR="005416FA" w:rsidRPr="0088562A" w:rsidRDefault="005416FA" w:rsidP="005416FA">
      <w:pPr>
        <w:ind w:firstLine="708"/>
        <w:jc w:val="both"/>
        <w:rPr>
          <w:bCs/>
          <w:sz w:val="22"/>
          <w:szCs w:val="22"/>
        </w:rPr>
      </w:pPr>
      <w:r w:rsidRPr="0088562A">
        <w:rPr>
          <w:bCs/>
          <w:sz w:val="22"/>
          <w:szCs w:val="22"/>
        </w:rPr>
        <w:t>MÓDOSÍTÁSA</w:t>
      </w:r>
    </w:p>
    <w:bookmarkEnd w:id="0"/>
    <w:p w14:paraId="25093E93" w14:textId="77777777" w:rsidR="005416FA" w:rsidRDefault="005416FA" w:rsidP="005416FA">
      <w:pPr>
        <w:ind w:firstLine="708"/>
        <w:jc w:val="both"/>
        <w:rPr>
          <w:b/>
          <w:sz w:val="22"/>
          <w:szCs w:val="22"/>
        </w:rPr>
      </w:pPr>
    </w:p>
    <w:p w14:paraId="6EB24765" w14:textId="77777777" w:rsidR="005416FA" w:rsidRDefault="005416FA" w:rsidP="005416FA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14:paraId="4869DE29" w14:textId="77777777" w:rsidR="005416FA" w:rsidRPr="00892962" w:rsidRDefault="005416FA" w:rsidP="005416FA">
      <w:pPr>
        <w:ind w:firstLine="708"/>
        <w:jc w:val="both"/>
        <w:rPr>
          <w:sz w:val="22"/>
          <w:szCs w:val="22"/>
        </w:rPr>
      </w:pPr>
    </w:p>
    <w:p w14:paraId="207C9719" w14:textId="77777777" w:rsidR="005416FA" w:rsidRDefault="005416FA" w:rsidP="005416FA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KÖZÉPTÁVÚ TERVEZÉS</w:t>
      </w:r>
    </w:p>
    <w:p w14:paraId="66BD6981" w14:textId="77777777" w:rsidR="005416FA" w:rsidRDefault="005416FA" w:rsidP="005416FA">
      <w:pPr>
        <w:jc w:val="both"/>
        <w:rPr>
          <w:sz w:val="22"/>
          <w:szCs w:val="22"/>
        </w:rPr>
      </w:pPr>
    </w:p>
    <w:p w14:paraId="0B856863" w14:textId="77777777" w:rsidR="005416FA" w:rsidRDefault="005416FA" w:rsidP="005416FA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14:paraId="18024E5F" w14:textId="77777777" w:rsidR="005416FA" w:rsidRDefault="005416FA" w:rsidP="005416FA">
      <w:pPr>
        <w:jc w:val="both"/>
        <w:rPr>
          <w:sz w:val="22"/>
          <w:szCs w:val="22"/>
        </w:rPr>
      </w:pPr>
    </w:p>
    <w:p w14:paraId="2B855307" w14:textId="77777777" w:rsidR="005416FA" w:rsidRDefault="005416FA" w:rsidP="005416FA">
      <w:pPr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</w:r>
      <w:r w:rsidRPr="00C35912">
        <w:rPr>
          <w:sz w:val="22"/>
          <w:szCs w:val="22"/>
        </w:rPr>
        <w:t>KÖZBESZERZÉSI TERV</w:t>
      </w:r>
    </w:p>
    <w:p w14:paraId="34CEF615" w14:textId="77777777" w:rsidR="005416FA" w:rsidRDefault="005416FA" w:rsidP="005416FA">
      <w:pPr>
        <w:jc w:val="both"/>
        <w:rPr>
          <w:sz w:val="22"/>
          <w:szCs w:val="22"/>
        </w:rPr>
      </w:pPr>
    </w:p>
    <w:p w14:paraId="17DAC4D3" w14:textId="73DBB047" w:rsidR="005416FA" w:rsidRDefault="005416FA" w:rsidP="005416FA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14:paraId="3EBD9F75" w14:textId="77777777" w:rsidR="005416FA" w:rsidRDefault="005416FA" w:rsidP="005416FA">
      <w:pPr>
        <w:jc w:val="both"/>
        <w:rPr>
          <w:sz w:val="22"/>
          <w:szCs w:val="22"/>
        </w:rPr>
      </w:pPr>
    </w:p>
    <w:p w14:paraId="0B9B1CF4" w14:textId="77777777" w:rsidR="005416FA" w:rsidRDefault="005416FA" w:rsidP="005416FA">
      <w:pPr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r>
        <w:t xml:space="preserve"> </w:t>
      </w:r>
      <w:r>
        <w:tab/>
      </w:r>
      <w:r>
        <w:rPr>
          <w:sz w:val="22"/>
          <w:szCs w:val="22"/>
        </w:rPr>
        <w:t>A NEMZETISÉGI ÖNKORMÁNYZAT 2026. ÉVI KÖLTSÉGVETÉSE</w:t>
      </w:r>
    </w:p>
    <w:p w14:paraId="58B28120" w14:textId="77777777" w:rsidR="005416FA" w:rsidRDefault="005416FA" w:rsidP="005416FA">
      <w:pPr>
        <w:jc w:val="both"/>
        <w:rPr>
          <w:sz w:val="22"/>
          <w:szCs w:val="22"/>
        </w:rPr>
      </w:pPr>
    </w:p>
    <w:p w14:paraId="53108336" w14:textId="77777777" w:rsidR="005416FA" w:rsidRDefault="005416FA" w:rsidP="005416FA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14:paraId="36A5FA37" w14:textId="77777777" w:rsidR="005416FA" w:rsidRDefault="005416FA" w:rsidP="005416FA">
      <w:pPr>
        <w:jc w:val="both"/>
        <w:rPr>
          <w:sz w:val="22"/>
          <w:szCs w:val="22"/>
        </w:rPr>
      </w:pPr>
    </w:p>
    <w:p w14:paraId="187CE1F4" w14:textId="77777777" w:rsidR="005416FA" w:rsidRDefault="005416FA" w:rsidP="005416FA">
      <w:pPr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>
        <w:rPr>
          <w:sz w:val="22"/>
          <w:szCs w:val="22"/>
        </w:rPr>
        <w:tab/>
        <w:t>AKTUÁLIS KÉRDÉSEK</w:t>
      </w:r>
    </w:p>
    <w:p w14:paraId="41413E13" w14:textId="77777777" w:rsidR="00821068" w:rsidRDefault="00821068" w:rsidP="00821068">
      <w:pPr>
        <w:jc w:val="both"/>
        <w:rPr>
          <w:sz w:val="22"/>
          <w:szCs w:val="22"/>
        </w:rPr>
      </w:pPr>
    </w:p>
    <w:p w14:paraId="64B53264" w14:textId="77777777" w:rsidR="005416FA" w:rsidRDefault="005416FA" w:rsidP="005416FA">
      <w:pPr>
        <w:rPr>
          <w:sz w:val="22"/>
          <w:szCs w:val="22"/>
        </w:rPr>
      </w:pPr>
    </w:p>
    <w:p w14:paraId="165B0C9C" w14:textId="77777777" w:rsidR="005416FA" w:rsidRPr="00D354C8" w:rsidRDefault="005416FA" w:rsidP="005416FA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napirend</w:t>
      </w:r>
    </w:p>
    <w:p w14:paraId="3DFF6DD3" w14:textId="77777777" w:rsidR="005416FA" w:rsidRPr="00D354C8" w:rsidRDefault="005416FA" w:rsidP="005416FA">
      <w:pPr>
        <w:pStyle w:val="Listaszerbekezds"/>
        <w:ind w:left="720"/>
        <w:rPr>
          <w:b/>
          <w:sz w:val="22"/>
          <w:szCs w:val="22"/>
        </w:rPr>
      </w:pPr>
    </w:p>
    <w:p w14:paraId="4A3E8AA6" w14:textId="77777777" w:rsidR="005416FA" w:rsidRPr="005416FA" w:rsidRDefault="005416FA" w:rsidP="005416FA">
      <w:pPr>
        <w:jc w:val="center"/>
        <w:rPr>
          <w:b/>
          <w:bCs/>
          <w:sz w:val="22"/>
          <w:szCs w:val="22"/>
        </w:rPr>
      </w:pPr>
      <w:r w:rsidRPr="005416FA">
        <w:rPr>
          <w:b/>
          <w:bCs/>
          <w:sz w:val="22"/>
          <w:szCs w:val="22"/>
        </w:rPr>
        <w:t xml:space="preserve">A NEMZETISÉGI ÖNKORMÁNYZAT 2025. ÉVI KÖLTSÉGVETÉSÉNEK </w:t>
      </w:r>
    </w:p>
    <w:p w14:paraId="7F319801" w14:textId="77777777" w:rsidR="005416FA" w:rsidRDefault="005416FA" w:rsidP="005416FA">
      <w:pPr>
        <w:jc w:val="center"/>
        <w:rPr>
          <w:b/>
          <w:bCs/>
          <w:i/>
          <w:sz w:val="22"/>
          <w:szCs w:val="22"/>
        </w:rPr>
      </w:pPr>
      <w:r w:rsidRPr="005416FA">
        <w:rPr>
          <w:b/>
          <w:bCs/>
          <w:sz w:val="22"/>
          <w:szCs w:val="22"/>
        </w:rPr>
        <w:t>MÓDOSÍTÁSA</w:t>
      </w:r>
      <w:r w:rsidRPr="005416FA">
        <w:rPr>
          <w:b/>
          <w:bCs/>
          <w:i/>
          <w:sz w:val="22"/>
          <w:szCs w:val="22"/>
        </w:rPr>
        <w:t xml:space="preserve"> </w:t>
      </w:r>
    </w:p>
    <w:p w14:paraId="2902D61A" w14:textId="7F3DC167" w:rsidR="005416FA" w:rsidRPr="00423D05" w:rsidRDefault="005416FA" w:rsidP="005416FA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6CDC660E" w14:textId="77777777" w:rsidR="005416FA" w:rsidRDefault="005416FA" w:rsidP="005416FA">
      <w:pPr>
        <w:jc w:val="both"/>
        <w:rPr>
          <w:sz w:val="22"/>
          <w:szCs w:val="22"/>
        </w:rPr>
      </w:pPr>
    </w:p>
    <w:p w14:paraId="5E441348" w14:textId="77777777" w:rsidR="005416FA" w:rsidRDefault="005416FA" w:rsidP="005416FA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14:paraId="74A49615" w14:textId="77777777" w:rsidR="005416FA" w:rsidRPr="00D354C8" w:rsidRDefault="005416FA" w:rsidP="005416FA">
      <w:pPr>
        <w:jc w:val="both"/>
        <w:rPr>
          <w:sz w:val="22"/>
          <w:szCs w:val="22"/>
        </w:rPr>
      </w:pPr>
    </w:p>
    <w:p w14:paraId="011F6BF0" w14:textId="7B2739BC" w:rsidR="00D52B73" w:rsidRPr="00D52B73" w:rsidRDefault="00D52B73" w:rsidP="00D52B73">
      <w:pPr>
        <w:jc w:val="both"/>
        <w:rPr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Oláhné Baksa Katalin vezető könyvelő </w:t>
      </w:r>
      <w:r w:rsidR="005416FA">
        <w:rPr>
          <w:b/>
          <w:iCs/>
          <w:sz w:val="22"/>
          <w:szCs w:val="22"/>
        </w:rPr>
        <w:t xml:space="preserve"> </w:t>
      </w:r>
      <w:r w:rsidR="005416FA" w:rsidRPr="00423D05">
        <w:rPr>
          <w:iCs/>
          <w:sz w:val="22"/>
          <w:szCs w:val="22"/>
        </w:rPr>
        <w:t>elmondta, hogy</w:t>
      </w:r>
      <w:r w:rsidR="005416FA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>a</w:t>
      </w:r>
      <w:r w:rsidRPr="00D52B73">
        <w:rPr>
          <w:iCs/>
          <w:sz w:val="22"/>
          <w:szCs w:val="22"/>
        </w:rPr>
        <w:t>z Államháztartásról szóló törvény értelmében</w:t>
      </w:r>
      <w:r>
        <w:rPr>
          <w:iCs/>
          <w:sz w:val="22"/>
          <w:szCs w:val="22"/>
        </w:rPr>
        <w:t xml:space="preserve"> </w:t>
      </w:r>
      <w:r w:rsidRPr="00D52B73">
        <w:rPr>
          <w:iCs/>
          <w:sz w:val="22"/>
          <w:szCs w:val="22"/>
        </w:rPr>
        <w:t>„A képviselő-testület a (2) és (3) bekezdés szerinti előirányzat-módosítás, előirányzat-átcsoportosítás átvezetéseként negyedévenként, a döntése szerinti időpontokban, de legkésőbb az éves költségvetési beszámoló elkészítésének határidejéig, december 31-i hatállyal módosítja a költségvetési rendeletét</w:t>
      </w:r>
      <w:r>
        <w:rPr>
          <w:iCs/>
          <w:sz w:val="22"/>
          <w:szCs w:val="22"/>
        </w:rPr>
        <w:t xml:space="preserve">. </w:t>
      </w:r>
      <w:r w:rsidRPr="00D52B73">
        <w:rPr>
          <w:iCs/>
          <w:sz w:val="22"/>
          <w:szCs w:val="22"/>
        </w:rPr>
        <w:t>A nemzetiségi önkormányzat, a társulás, a térségi fejlesztési tanács, valamint az általuk irányított költségvetési szervek bevételi előirányzatainak és kiadási előirányzatainak módosítására, átcsoportosítására az (1)–(4) bekezdést kell alkalmazni, azzal hogy a képviselő-testület hatáskörét a nemzetiségi önkormányzat testülete, közgyűlése, a társulási tanács, illetve a térségi fejlesztési tanács tagjai gyakorolják, polgármesteren a nemzetiségi önkormányzat elnökét, a társulási tanács elnökét, illetve a térségi fejlesztési tanács elnökét kell érteni.</w:t>
      </w:r>
      <w:r>
        <w:rPr>
          <w:iCs/>
          <w:sz w:val="22"/>
          <w:szCs w:val="22"/>
        </w:rPr>
        <w:t xml:space="preserve"> </w:t>
      </w:r>
      <w:r w:rsidRPr="00D52B73">
        <w:rPr>
          <w:iCs/>
          <w:sz w:val="22"/>
          <w:szCs w:val="22"/>
        </w:rPr>
        <w:t>Az Önkormányzat 2025. évi kiadásai teljesülése indokolja az alábbi kiemelt előirányzatok közötti módosításokat:</w:t>
      </w:r>
      <w:r>
        <w:rPr>
          <w:iCs/>
          <w:sz w:val="22"/>
          <w:szCs w:val="22"/>
        </w:rPr>
        <w:t xml:space="preserve"> </w:t>
      </w:r>
      <w:r w:rsidRPr="00D52B73">
        <w:rPr>
          <w:iCs/>
          <w:sz w:val="22"/>
          <w:szCs w:val="22"/>
        </w:rPr>
        <w:t>A személyi juttatások kiemelt előirányzat 315 696 Ft-tal történő növelése (Mikulás csomagok  juttatása) érdekében a  munkaadókat terhelő járulékok és szociális hozzájárulási adó kiemelt előirányzat 11 932 Ft összegű csökkentése, továbbá a dologi kiadások kiemelt előirányzat 303 764 Ft-tal való csökkentése vált szükségessé.</w:t>
      </w:r>
    </w:p>
    <w:p w14:paraId="691E972B" w14:textId="2D7C7595" w:rsidR="005416FA" w:rsidRDefault="005416FA" w:rsidP="005416FA">
      <w:pPr>
        <w:jc w:val="both"/>
        <w:rPr>
          <w:bCs/>
          <w:sz w:val="22"/>
          <w:szCs w:val="22"/>
        </w:rPr>
      </w:pPr>
    </w:p>
    <w:p w14:paraId="559A2A0E" w14:textId="77777777" w:rsidR="005416FA" w:rsidRDefault="005416FA" w:rsidP="005416FA">
      <w:pPr>
        <w:shd w:val="clear" w:color="auto" w:fill="FFFFFF"/>
        <w:jc w:val="both"/>
        <w:rPr>
          <w:bCs/>
          <w:sz w:val="22"/>
          <w:szCs w:val="22"/>
        </w:rPr>
      </w:pPr>
    </w:p>
    <w:p w14:paraId="164C4856" w14:textId="77777777" w:rsidR="005416FA" w:rsidRDefault="005416FA" w:rsidP="005416FA">
      <w:pPr>
        <w:shd w:val="clear" w:color="auto" w:fill="FFFFFF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077FB847" w14:textId="77777777" w:rsidR="005416FA" w:rsidRDefault="005416FA" w:rsidP="005416F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0FBB78E" w14:textId="77777777" w:rsidR="00D52B73" w:rsidRPr="001C6F9A" w:rsidRDefault="00D52B73" w:rsidP="00D52B73">
      <w:pPr>
        <w:pStyle w:val="Listaszerbekezds"/>
        <w:ind w:left="567" w:hanging="283"/>
        <w:jc w:val="both"/>
        <w:rPr>
          <w:sz w:val="22"/>
          <w:szCs w:val="22"/>
        </w:rPr>
      </w:pPr>
      <w:r w:rsidRPr="001C6F9A">
        <w:rPr>
          <w:sz w:val="22"/>
          <w:szCs w:val="22"/>
        </w:rPr>
        <w:t>1. Kiskőrös Város Cigány Nemzetiségi Önkormányzata (a továbbiakban: Nemzetiségi Önkormányzat) a 2025. évi költségvetésének</w:t>
      </w:r>
    </w:p>
    <w:p w14:paraId="73BD918F" w14:textId="77777777" w:rsidR="00D52B73" w:rsidRPr="001C6F9A" w:rsidRDefault="00D52B73" w:rsidP="00D52B73">
      <w:pPr>
        <w:pStyle w:val="Listaszerbekezds"/>
        <w:ind w:left="709" w:hanging="425"/>
        <w:jc w:val="both"/>
        <w:rPr>
          <w:sz w:val="22"/>
          <w:szCs w:val="22"/>
        </w:rPr>
      </w:pPr>
    </w:p>
    <w:p w14:paraId="4A860605" w14:textId="77777777" w:rsidR="00D52B73" w:rsidRPr="001C6F9A" w:rsidRDefault="00D52B73" w:rsidP="00D52B73">
      <w:pPr>
        <w:ind w:left="1428" w:firstLine="696"/>
        <w:jc w:val="both"/>
        <w:rPr>
          <w:sz w:val="22"/>
          <w:szCs w:val="22"/>
        </w:rPr>
      </w:pPr>
      <w:r w:rsidRPr="001C6F9A">
        <w:rPr>
          <w:sz w:val="22"/>
          <w:szCs w:val="22"/>
        </w:rPr>
        <w:t>költségvetési bevételeit</w:t>
      </w:r>
      <w:r w:rsidRPr="001C6F9A">
        <w:rPr>
          <w:sz w:val="22"/>
          <w:szCs w:val="22"/>
        </w:rPr>
        <w:tab/>
      </w:r>
      <w:r w:rsidRPr="001C6F9A">
        <w:rPr>
          <w:sz w:val="22"/>
          <w:szCs w:val="22"/>
        </w:rPr>
        <w:tab/>
        <w:t>6 037 937,- forintban</w:t>
      </w:r>
    </w:p>
    <w:p w14:paraId="12A1DD63" w14:textId="77777777" w:rsidR="00D52B73" w:rsidRPr="001C6F9A" w:rsidRDefault="00D52B73" w:rsidP="00D52B73">
      <w:pPr>
        <w:ind w:left="1428" w:firstLine="696"/>
        <w:jc w:val="both"/>
        <w:rPr>
          <w:sz w:val="22"/>
          <w:szCs w:val="22"/>
        </w:rPr>
      </w:pPr>
      <w:r w:rsidRPr="001C6F9A">
        <w:rPr>
          <w:sz w:val="22"/>
          <w:szCs w:val="22"/>
        </w:rPr>
        <w:t>finanszírozási bevételeit</w:t>
      </w:r>
      <w:r w:rsidRPr="001C6F9A">
        <w:rPr>
          <w:sz w:val="22"/>
          <w:szCs w:val="22"/>
        </w:rPr>
        <w:tab/>
        <w:t>1 149 884,- forintban</w:t>
      </w:r>
    </w:p>
    <w:p w14:paraId="66B6E432" w14:textId="77777777" w:rsidR="00D52B73" w:rsidRPr="001C6F9A" w:rsidRDefault="00D52B73" w:rsidP="00D52B73">
      <w:pPr>
        <w:ind w:left="1428" w:firstLine="696"/>
        <w:jc w:val="both"/>
        <w:rPr>
          <w:sz w:val="22"/>
          <w:szCs w:val="22"/>
        </w:rPr>
      </w:pPr>
      <w:r w:rsidRPr="001C6F9A">
        <w:rPr>
          <w:sz w:val="22"/>
          <w:szCs w:val="22"/>
        </w:rPr>
        <w:t>költségvetési kiadásait</w:t>
      </w:r>
      <w:r w:rsidRPr="001C6F9A">
        <w:rPr>
          <w:sz w:val="22"/>
          <w:szCs w:val="22"/>
        </w:rPr>
        <w:tab/>
      </w:r>
      <w:r w:rsidRPr="001C6F9A">
        <w:rPr>
          <w:sz w:val="22"/>
          <w:szCs w:val="22"/>
        </w:rPr>
        <w:tab/>
        <w:t>7 187 821,- forintban</w:t>
      </w:r>
    </w:p>
    <w:p w14:paraId="115D4C13" w14:textId="77777777" w:rsidR="00D52B73" w:rsidRPr="001C6F9A" w:rsidRDefault="00D52B73" w:rsidP="00D52B73">
      <w:pPr>
        <w:ind w:left="1428" w:firstLine="696"/>
        <w:jc w:val="both"/>
        <w:rPr>
          <w:sz w:val="22"/>
          <w:szCs w:val="22"/>
        </w:rPr>
      </w:pPr>
    </w:p>
    <w:p w14:paraId="433C3CAF" w14:textId="77777777" w:rsidR="00D52B73" w:rsidRPr="001C6F9A" w:rsidRDefault="00D52B73" w:rsidP="00D52B73">
      <w:pPr>
        <w:ind w:left="708"/>
        <w:jc w:val="both"/>
        <w:rPr>
          <w:sz w:val="22"/>
          <w:szCs w:val="22"/>
        </w:rPr>
      </w:pPr>
      <w:r w:rsidRPr="001C6F9A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78F0DFDC" w14:textId="77777777" w:rsidR="00D52B73" w:rsidRPr="001C6F9A" w:rsidRDefault="00D52B73" w:rsidP="00D52B73">
      <w:pPr>
        <w:ind w:left="709" w:hanging="283"/>
        <w:jc w:val="both"/>
        <w:rPr>
          <w:sz w:val="22"/>
          <w:szCs w:val="22"/>
        </w:rPr>
      </w:pPr>
      <w:r w:rsidRPr="001C6F9A">
        <w:rPr>
          <w:sz w:val="22"/>
          <w:szCs w:val="22"/>
        </w:rPr>
        <w:t xml:space="preserve">     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4BC8F667" w14:textId="77777777" w:rsidR="00D52B73" w:rsidRDefault="00D52B73" w:rsidP="00D52B73">
      <w:pPr>
        <w:ind w:left="709" w:hanging="283"/>
        <w:jc w:val="both"/>
        <w:rPr>
          <w:sz w:val="22"/>
          <w:szCs w:val="22"/>
        </w:rPr>
      </w:pPr>
      <w:r w:rsidRPr="001C6F9A">
        <w:rPr>
          <w:sz w:val="22"/>
          <w:szCs w:val="22"/>
        </w:rPr>
        <w:t>2. 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 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77A1B471" w14:textId="77777777" w:rsidR="00D52B73" w:rsidRPr="001C6F9A" w:rsidRDefault="00D52B73" w:rsidP="00D52B73">
      <w:pPr>
        <w:ind w:left="709" w:hanging="283"/>
        <w:jc w:val="both"/>
        <w:rPr>
          <w:sz w:val="22"/>
          <w:szCs w:val="22"/>
        </w:rPr>
      </w:pPr>
    </w:p>
    <w:p w14:paraId="119449E4" w14:textId="77777777" w:rsidR="00D52B73" w:rsidRPr="001C6F9A" w:rsidRDefault="00D52B73" w:rsidP="00D52B73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 w:rsidRPr="001C6F9A">
        <w:rPr>
          <w:sz w:val="22"/>
          <w:szCs w:val="22"/>
        </w:rPr>
        <w:t>3.. A 3/2025 sz. Cigány Nemzetiségi Önkormányzati határozat 1., 2., 3., mellékletei e határozat 1., 2., 3. mellékleteire módosulnak.”</w:t>
      </w:r>
    </w:p>
    <w:p w14:paraId="00E3669B" w14:textId="77777777" w:rsidR="00D52B73" w:rsidRPr="001C6F9A" w:rsidRDefault="00D52B73" w:rsidP="00D52B73">
      <w:pPr>
        <w:jc w:val="both"/>
        <w:rPr>
          <w:b/>
          <w:sz w:val="22"/>
          <w:szCs w:val="22"/>
          <w:u w:val="single"/>
        </w:rPr>
      </w:pPr>
    </w:p>
    <w:p w14:paraId="2EE3F352" w14:textId="77777777" w:rsidR="00D52B73" w:rsidRPr="001C6F9A" w:rsidRDefault="00D52B73" w:rsidP="00D52B73">
      <w:pPr>
        <w:rPr>
          <w:sz w:val="22"/>
          <w:szCs w:val="22"/>
        </w:rPr>
      </w:pPr>
      <w:r w:rsidRPr="001C6F9A">
        <w:rPr>
          <w:b/>
          <w:bCs/>
          <w:sz w:val="22"/>
          <w:szCs w:val="22"/>
          <w:u w:val="single"/>
        </w:rPr>
        <w:t>Felelős:</w:t>
      </w:r>
      <w:r w:rsidRPr="001C6F9A">
        <w:rPr>
          <w:sz w:val="22"/>
          <w:szCs w:val="22"/>
        </w:rPr>
        <w:t xml:space="preserve">      a testület elnöke</w:t>
      </w:r>
    </w:p>
    <w:p w14:paraId="79FA4E4E" w14:textId="77777777" w:rsidR="00D52B73" w:rsidRPr="001C6F9A" w:rsidRDefault="00D52B73" w:rsidP="00D52B73">
      <w:pPr>
        <w:rPr>
          <w:sz w:val="22"/>
          <w:szCs w:val="22"/>
        </w:rPr>
      </w:pPr>
      <w:r w:rsidRPr="001C6F9A">
        <w:rPr>
          <w:b/>
          <w:bCs/>
          <w:sz w:val="22"/>
          <w:szCs w:val="22"/>
          <w:u w:val="single"/>
        </w:rPr>
        <w:t>Határidő:</w:t>
      </w:r>
      <w:r w:rsidRPr="001C6F9A">
        <w:rPr>
          <w:sz w:val="22"/>
          <w:szCs w:val="22"/>
        </w:rPr>
        <w:t xml:space="preserve">   azonnal</w:t>
      </w:r>
    </w:p>
    <w:p w14:paraId="25642B79" w14:textId="77777777" w:rsidR="005416FA" w:rsidRDefault="005416FA" w:rsidP="005416FA">
      <w:pPr>
        <w:jc w:val="both"/>
        <w:rPr>
          <w:sz w:val="22"/>
          <w:szCs w:val="22"/>
        </w:rPr>
      </w:pPr>
    </w:p>
    <w:p w14:paraId="0EE47ACE" w14:textId="77777777" w:rsidR="005416FA" w:rsidRPr="00423D05" w:rsidRDefault="005416FA" w:rsidP="005416FA">
      <w:pPr>
        <w:jc w:val="both"/>
        <w:rPr>
          <w:sz w:val="22"/>
          <w:szCs w:val="22"/>
        </w:rPr>
      </w:pPr>
    </w:p>
    <w:p w14:paraId="6E47ED00" w14:textId="522B0D04" w:rsidR="005416FA" w:rsidRPr="00423D05" w:rsidRDefault="005416FA" w:rsidP="005416FA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423D05">
        <w:rPr>
          <w:sz w:val="22"/>
          <w:szCs w:val="22"/>
        </w:rPr>
        <w:t xml:space="preserve"> elnök által megfogalmazottakat és </w:t>
      </w:r>
      <w:r w:rsidR="00D52B73">
        <w:rPr>
          <w:sz w:val="22"/>
          <w:szCs w:val="22"/>
        </w:rPr>
        <w:t xml:space="preserve">3 </w:t>
      </w:r>
      <w:r w:rsidRPr="00423D05">
        <w:rPr>
          <w:sz w:val="22"/>
          <w:szCs w:val="22"/>
        </w:rPr>
        <w:t>„igen” szavazattal az alábbi határozatokat hozta:</w:t>
      </w:r>
    </w:p>
    <w:p w14:paraId="585C13BB" w14:textId="77777777" w:rsidR="005416FA" w:rsidRPr="00423D05" w:rsidRDefault="005416FA" w:rsidP="005416FA">
      <w:pPr>
        <w:jc w:val="both"/>
        <w:rPr>
          <w:sz w:val="22"/>
          <w:szCs w:val="22"/>
        </w:rPr>
      </w:pPr>
    </w:p>
    <w:p w14:paraId="5F6DDB27" w14:textId="5BB3B6F2" w:rsidR="005416FA" w:rsidRPr="00423D05" w:rsidRDefault="005416FA" w:rsidP="005416F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1/202</w:t>
      </w:r>
      <w:r w:rsidR="00D52B73">
        <w:rPr>
          <w:b/>
          <w:sz w:val="22"/>
          <w:szCs w:val="22"/>
          <w:u w:val="single"/>
        </w:rPr>
        <w:t>6</w:t>
      </w:r>
      <w:r w:rsidRPr="00423D05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Cigány</w:t>
      </w:r>
      <w:r w:rsidRPr="00423D05">
        <w:rPr>
          <w:b/>
          <w:sz w:val="22"/>
          <w:szCs w:val="22"/>
          <w:u w:val="single"/>
        </w:rPr>
        <w:t xml:space="preserve"> Nemzetiségi Önk. határozat</w:t>
      </w:r>
    </w:p>
    <w:p w14:paraId="147D486E" w14:textId="77777777" w:rsidR="005416FA" w:rsidRPr="00423D05" w:rsidRDefault="005416FA" w:rsidP="005416F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5504E99" w14:textId="77777777" w:rsidR="005416FA" w:rsidRPr="00423D05" w:rsidRDefault="005416FA" w:rsidP="005416F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4E4049F" w14:textId="77777777" w:rsidR="005416FA" w:rsidRDefault="005416FA" w:rsidP="005416F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0A9214B7" w14:textId="77777777" w:rsidR="005416FA" w:rsidRPr="005233C9" w:rsidRDefault="005416FA" w:rsidP="005416FA">
      <w:pPr>
        <w:rPr>
          <w:b/>
          <w:caps/>
          <w:sz w:val="22"/>
          <w:szCs w:val="22"/>
        </w:rPr>
      </w:pPr>
    </w:p>
    <w:p w14:paraId="187E5575" w14:textId="77777777" w:rsidR="00D52B73" w:rsidRPr="001C6F9A" w:rsidRDefault="00D52B73" w:rsidP="00D52B73">
      <w:pPr>
        <w:pStyle w:val="Listaszerbekezds"/>
        <w:ind w:left="567" w:hanging="283"/>
        <w:jc w:val="both"/>
        <w:rPr>
          <w:sz w:val="22"/>
          <w:szCs w:val="22"/>
        </w:rPr>
      </w:pPr>
      <w:r w:rsidRPr="001C6F9A">
        <w:rPr>
          <w:sz w:val="22"/>
          <w:szCs w:val="22"/>
        </w:rPr>
        <w:t>1. Kiskőrös Város Cigány Nemzetiségi Önkormányzata (a továbbiakban: Nemzetiségi Önkormányzat) a 2025. évi költségvetésének</w:t>
      </w:r>
    </w:p>
    <w:p w14:paraId="41A1206D" w14:textId="77777777" w:rsidR="00D52B73" w:rsidRPr="001C6F9A" w:rsidRDefault="00D52B73" w:rsidP="00D52B73">
      <w:pPr>
        <w:pStyle w:val="Listaszerbekezds"/>
        <w:ind w:left="709" w:hanging="425"/>
        <w:jc w:val="both"/>
        <w:rPr>
          <w:sz w:val="22"/>
          <w:szCs w:val="22"/>
        </w:rPr>
      </w:pPr>
    </w:p>
    <w:p w14:paraId="5D65D4E8" w14:textId="77777777" w:rsidR="00D52B73" w:rsidRPr="001C6F9A" w:rsidRDefault="00D52B73" w:rsidP="00D52B73">
      <w:pPr>
        <w:ind w:left="1428" w:firstLine="696"/>
        <w:jc w:val="both"/>
        <w:rPr>
          <w:sz w:val="22"/>
          <w:szCs w:val="22"/>
        </w:rPr>
      </w:pPr>
      <w:r w:rsidRPr="001C6F9A">
        <w:rPr>
          <w:sz w:val="22"/>
          <w:szCs w:val="22"/>
        </w:rPr>
        <w:t>költségvetési bevételeit</w:t>
      </w:r>
      <w:r w:rsidRPr="001C6F9A">
        <w:rPr>
          <w:sz w:val="22"/>
          <w:szCs w:val="22"/>
        </w:rPr>
        <w:tab/>
      </w:r>
      <w:r w:rsidRPr="001C6F9A">
        <w:rPr>
          <w:sz w:val="22"/>
          <w:szCs w:val="22"/>
        </w:rPr>
        <w:tab/>
        <w:t>6 037 937,- forintban</w:t>
      </w:r>
    </w:p>
    <w:p w14:paraId="26A5A3EC" w14:textId="77777777" w:rsidR="00D52B73" w:rsidRPr="001C6F9A" w:rsidRDefault="00D52B73" w:rsidP="00D52B73">
      <w:pPr>
        <w:ind w:left="1428" w:firstLine="696"/>
        <w:jc w:val="both"/>
        <w:rPr>
          <w:sz w:val="22"/>
          <w:szCs w:val="22"/>
        </w:rPr>
      </w:pPr>
      <w:r w:rsidRPr="001C6F9A">
        <w:rPr>
          <w:sz w:val="22"/>
          <w:szCs w:val="22"/>
        </w:rPr>
        <w:t>finanszírozási bevételeit</w:t>
      </w:r>
      <w:r w:rsidRPr="001C6F9A">
        <w:rPr>
          <w:sz w:val="22"/>
          <w:szCs w:val="22"/>
        </w:rPr>
        <w:tab/>
        <w:t>1 149 884,- forintban</w:t>
      </w:r>
    </w:p>
    <w:p w14:paraId="3B8E4DD5" w14:textId="77777777" w:rsidR="00D52B73" w:rsidRPr="001C6F9A" w:rsidRDefault="00D52B73" w:rsidP="00D52B73">
      <w:pPr>
        <w:ind w:left="1428" w:firstLine="696"/>
        <w:jc w:val="both"/>
        <w:rPr>
          <w:sz w:val="22"/>
          <w:szCs w:val="22"/>
        </w:rPr>
      </w:pPr>
      <w:r w:rsidRPr="001C6F9A">
        <w:rPr>
          <w:sz w:val="22"/>
          <w:szCs w:val="22"/>
        </w:rPr>
        <w:t>költségvetési kiadásait</w:t>
      </w:r>
      <w:r w:rsidRPr="001C6F9A">
        <w:rPr>
          <w:sz w:val="22"/>
          <w:szCs w:val="22"/>
        </w:rPr>
        <w:tab/>
      </w:r>
      <w:r w:rsidRPr="001C6F9A">
        <w:rPr>
          <w:sz w:val="22"/>
          <w:szCs w:val="22"/>
        </w:rPr>
        <w:tab/>
        <w:t>7 187 821,- forintban</w:t>
      </w:r>
    </w:p>
    <w:p w14:paraId="5D4CA797" w14:textId="77777777" w:rsidR="00D52B73" w:rsidRPr="001C6F9A" w:rsidRDefault="00D52B73" w:rsidP="00D52B73">
      <w:pPr>
        <w:ind w:left="1428" w:firstLine="696"/>
        <w:jc w:val="both"/>
        <w:rPr>
          <w:sz w:val="22"/>
          <w:szCs w:val="22"/>
        </w:rPr>
      </w:pPr>
    </w:p>
    <w:p w14:paraId="60C62312" w14:textId="77777777" w:rsidR="00D52B73" w:rsidRPr="001C6F9A" w:rsidRDefault="00D52B73" w:rsidP="00D52B73">
      <w:pPr>
        <w:ind w:left="708"/>
        <w:jc w:val="both"/>
        <w:rPr>
          <w:sz w:val="22"/>
          <w:szCs w:val="22"/>
        </w:rPr>
      </w:pPr>
      <w:r w:rsidRPr="001C6F9A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2C3C53DD" w14:textId="77777777" w:rsidR="00D52B73" w:rsidRPr="001C6F9A" w:rsidRDefault="00D52B73" w:rsidP="00D52B73">
      <w:pPr>
        <w:ind w:left="709" w:hanging="283"/>
        <w:jc w:val="both"/>
        <w:rPr>
          <w:sz w:val="22"/>
          <w:szCs w:val="22"/>
        </w:rPr>
      </w:pPr>
      <w:r w:rsidRPr="001C6F9A">
        <w:rPr>
          <w:sz w:val="22"/>
          <w:szCs w:val="22"/>
        </w:rPr>
        <w:t xml:space="preserve">     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216A1576" w14:textId="77777777" w:rsidR="00D52B73" w:rsidRDefault="00D52B73" w:rsidP="00D52B73">
      <w:pPr>
        <w:ind w:left="709" w:hanging="283"/>
        <w:jc w:val="both"/>
        <w:rPr>
          <w:sz w:val="22"/>
          <w:szCs w:val="22"/>
        </w:rPr>
      </w:pPr>
      <w:r w:rsidRPr="001C6F9A">
        <w:rPr>
          <w:sz w:val="22"/>
          <w:szCs w:val="22"/>
        </w:rPr>
        <w:t>2. 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 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7DC610FA" w14:textId="77777777" w:rsidR="00D52B73" w:rsidRPr="001C6F9A" w:rsidRDefault="00D52B73" w:rsidP="00D52B73">
      <w:pPr>
        <w:ind w:left="709" w:hanging="283"/>
        <w:jc w:val="both"/>
        <w:rPr>
          <w:sz w:val="22"/>
          <w:szCs w:val="22"/>
        </w:rPr>
      </w:pPr>
    </w:p>
    <w:p w14:paraId="3286411B" w14:textId="77777777" w:rsidR="00D52B73" w:rsidRPr="001C6F9A" w:rsidRDefault="00D52B73" w:rsidP="00D52B73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 w:rsidRPr="001C6F9A">
        <w:rPr>
          <w:sz w:val="22"/>
          <w:szCs w:val="22"/>
        </w:rPr>
        <w:t>3.. A 3/2025 sz. Cigány Nemzetiségi Önkormányzati határozat 1., 2., 3., mellékletei e határozat 1., 2., 3. mellékleteire módosulnak.”</w:t>
      </w:r>
    </w:p>
    <w:p w14:paraId="637C6D11" w14:textId="77777777" w:rsidR="00D52B73" w:rsidRPr="001C6F9A" w:rsidRDefault="00D52B73" w:rsidP="00D52B73">
      <w:pPr>
        <w:jc w:val="both"/>
        <w:rPr>
          <w:b/>
          <w:sz w:val="22"/>
          <w:szCs w:val="22"/>
          <w:u w:val="single"/>
        </w:rPr>
      </w:pPr>
    </w:p>
    <w:p w14:paraId="37711139" w14:textId="77777777" w:rsidR="00D52B73" w:rsidRPr="001C6F9A" w:rsidRDefault="00D52B73" w:rsidP="00D52B73">
      <w:pPr>
        <w:rPr>
          <w:sz w:val="22"/>
          <w:szCs w:val="22"/>
        </w:rPr>
      </w:pPr>
      <w:r w:rsidRPr="001C6F9A">
        <w:rPr>
          <w:b/>
          <w:bCs/>
          <w:sz w:val="22"/>
          <w:szCs w:val="22"/>
          <w:u w:val="single"/>
        </w:rPr>
        <w:t>Felelős:</w:t>
      </w:r>
      <w:r w:rsidRPr="001C6F9A">
        <w:rPr>
          <w:sz w:val="22"/>
          <w:szCs w:val="22"/>
        </w:rPr>
        <w:t xml:space="preserve">      a testület elnöke</w:t>
      </w:r>
    </w:p>
    <w:p w14:paraId="07AE8EB4" w14:textId="77777777" w:rsidR="00D52B73" w:rsidRPr="001C6F9A" w:rsidRDefault="00D52B73" w:rsidP="00D52B73">
      <w:pPr>
        <w:rPr>
          <w:sz w:val="22"/>
          <w:szCs w:val="22"/>
        </w:rPr>
      </w:pPr>
      <w:r w:rsidRPr="001C6F9A">
        <w:rPr>
          <w:b/>
          <w:bCs/>
          <w:sz w:val="22"/>
          <w:szCs w:val="22"/>
          <w:u w:val="single"/>
        </w:rPr>
        <w:t>Határidő:</w:t>
      </w:r>
      <w:r w:rsidRPr="001C6F9A">
        <w:rPr>
          <w:sz w:val="22"/>
          <w:szCs w:val="22"/>
        </w:rPr>
        <w:t xml:space="preserve">   azonnal</w:t>
      </w:r>
    </w:p>
    <w:p w14:paraId="173442B4" w14:textId="77777777" w:rsidR="005416FA" w:rsidRDefault="005416FA" w:rsidP="005416FA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13EF9E0E" w14:textId="77777777" w:rsidR="00FD45EA" w:rsidRDefault="00FD45EA" w:rsidP="005416FA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11F2973B" w14:textId="4E6ACBA3" w:rsidR="00FD45EA" w:rsidRDefault="00FD45EA" w:rsidP="005416FA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  <w:r w:rsidRPr="00FD45EA">
        <w:rPr>
          <w:noProof/>
        </w:rPr>
        <w:lastRenderedPageBreak/>
        <w:drawing>
          <wp:inline distT="0" distB="0" distL="0" distR="0" wp14:anchorId="54599677" wp14:editId="22114AF2">
            <wp:extent cx="5760085" cy="5447030"/>
            <wp:effectExtent l="0" t="0" r="0" b="1270"/>
            <wp:docPr id="786716368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44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82D0E" w14:textId="77777777" w:rsidR="00FD45EA" w:rsidRDefault="00FD45EA" w:rsidP="005416FA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7B1213FF" w14:textId="77777777" w:rsidR="00FD45EA" w:rsidRDefault="00FD45EA" w:rsidP="005416FA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4D9F84B6" w14:textId="5D4D8BE7" w:rsidR="00FD45EA" w:rsidRDefault="00FD45EA" w:rsidP="005416FA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  <w:r w:rsidRPr="00FD45EA">
        <w:rPr>
          <w:noProof/>
        </w:rPr>
        <w:drawing>
          <wp:inline distT="0" distB="0" distL="0" distR="0" wp14:anchorId="78D071BA" wp14:editId="5D140C5F">
            <wp:extent cx="5760085" cy="2680970"/>
            <wp:effectExtent l="0" t="0" r="0" b="5080"/>
            <wp:docPr id="1050926872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68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7AF05" w14:textId="77777777" w:rsidR="004F53C4" w:rsidRDefault="004F53C4" w:rsidP="005416FA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6A3C7B38" w14:textId="77777777" w:rsidR="004F53C4" w:rsidRDefault="004F53C4" w:rsidP="005416FA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70B21A11" w14:textId="77777777" w:rsidR="004F53C4" w:rsidRDefault="004F53C4" w:rsidP="005416FA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1D91A0FD" w14:textId="1212EBEA" w:rsidR="004F53C4" w:rsidRDefault="004F53C4" w:rsidP="005416FA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  <w:r w:rsidRPr="004F53C4">
        <w:rPr>
          <w:noProof/>
        </w:rPr>
        <w:lastRenderedPageBreak/>
        <w:drawing>
          <wp:inline distT="0" distB="0" distL="0" distR="0" wp14:anchorId="1DB4B2F8" wp14:editId="035BB91E">
            <wp:extent cx="5760085" cy="3080385"/>
            <wp:effectExtent l="0" t="0" r="0" b="5715"/>
            <wp:docPr id="835028473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08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04542" w14:textId="77777777" w:rsidR="004F53C4" w:rsidRDefault="004F53C4" w:rsidP="005416FA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2789EB2F" w14:textId="4EF3EDAB" w:rsidR="0069115B" w:rsidRDefault="0069115B">
      <w:pPr>
        <w:rPr>
          <w:sz w:val="22"/>
          <w:szCs w:val="22"/>
        </w:rPr>
      </w:pPr>
    </w:p>
    <w:p w14:paraId="6D7694A6" w14:textId="77777777" w:rsidR="00724836" w:rsidRDefault="00724836">
      <w:pPr>
        <w:rPr>
          <w:sz w:val="22"/>
          <w:szCs w:val="22"/>
        </w:rPr>
      </w:pPr>
    </w:p>
    <w:p w14:paraId="3244D716" w14:textId="77777777" w:rsidR="000E2A0B" w:rsidRPr="00D354C8" w:rsidRDefault="000E2A0B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bookmarkStart w:id="1" w:name="_Hlk159847382"/>
      <w:r w:rsidRPr="00D354C8">
        <w:rPr>
          <w:b/>
          <w:sz w:val="22"/>
          <w:szCs w:val="22"/>
        </w:rPr>
        <w:t>napirend</w:t>
      </w:r>
    </w:p>
    <w:p w14:paraId="15FC312D" w14:textId="77777777" w:rsidR="00742669" w:rsidRPr="00D354C8" w:rsidRDefault="00742669" w:rsidP="00742669">
      <w:pPr>
        <w:pStyle w:val="Listaszerbekezds"/>
        <w:ind w:left="720"/>
        <w:rPr>
          <w:b/>
          <w:sz w:val="22"/>
          <w:szCs w:val="22"/>
        </w:rPr>
      </w:pPr>
    </w:p>
    <w:p w14:paraId="06F73815" w14:textId="77777777" w:rsidR="000E2A0B" w:rsidRPr="00096B50" w:rsidRDefault="000523E1" w:rsidP="004B75E9">
      <w:pPr>
        <w:jc w:val="center"/>
        <w:rPr>
          <w:b/>
          <w:bCs/>
          <w:sz w:val="22"/>
          <w:szCs w:val="22"/>
        </w:rPr>
      </w:pPr>
      <w:r w:rsidRPr="00096B50">
        <w:rPr>
          <w:b/>
          <w:bCs/>
          <w:sz w:val="22"/>
          <w:szCs w:val="22"/>
        </w:rPr>
        <w:t>K</w:t>
      </w:r>
      <w:r w:rsidR="00406DF0" w:rsidRPr="00096B50">
        <w:rPr>
          <w:b/>
          <w:bCs/>
          <w:sz w:val="22"/>
          <w:szCs w:val="22"/>
        </w:rPr>
        <w:t>ÖZÉPTÁVÚ TERVEZÉS</w:t>
      </w:r>
    </w:p>
    <w:bookmarkEnd w:id="1"/>
    <w:p w14:paraId="200E82ED" w14:textId="77777777" w:rsidR="001723AD" w:rsidRPr="00423D05" w:rsidRDefault="001723AD" w:rsidP="001723AD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552F41F6" w14:textId="77777777" w:rsidR="000E2A0B" w:rsidRDefault="000E2A0B" w:rsidP="00D64C7B">
      <w:pPr>
        <w:jc w:val="both"/>
        <w:rPr>
          <w:sz w:val="22"/>
          <w:szCs w:val="22"/>
        </w:rPr>
      </w:pPr>
    </w:p>
    <w:p w14:paraId="5C9749E1" w14:textId="11AB98B2" w:rsidR="0048629D" w:rsidRDefault="0048629D" w:rsidP="00D64C7B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14:paraId="41B3A13F" w14:textId="77777777" w:rsidR="0048629D" w:rsidRPr="00D354C8" w:rsidRDefault="0048629D" w:rsidP="00D64C7B">
      <w:pPr>
        <w:jc w:val="both"/>
        <w:rPr>
          <w:sz w:val="22"/>
          <w:szCs w:val="22"/>
        </w:rPr>
      </w:pPr>
    </w:p>
    <w:p w14:paraId="602CF515" w14:textId="642BDA7D" w:rsidR="00724836" w:rsidRPr="00CD7663" w:rsidRDefault="00481AE2" w:rsidP="00724836">
      <w:pPr>
        <w:jc w:val="both"/>
        <w:rPr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Oláhné Baksa Katalin vezető könyvelő  </w:t>
      </w:r>
      <w:r w:rsidR="000E38B7" w:rsidRPr="00423D05">
        <w:rPr>
          <w:iCs/>
          <w:sz w:val="22"/>
          <w:szCs w:val="22"/>
        </w:rPr>
        <w:t>elmondta, hogy</w:t>
      </w:r>
      <w:r w:rsidR="000E38B7">
        <w:rPr>
          <w:iCs/>
          <w:sz w:val="22"/>
          <w:szCs w:val="22"/>
        </w:rPr>
        <w:t xml:space="preserve"> </w:t>
      </w:r>
      <w:r w:rsidR="00724836">
        <w:rPr>
          <w:iCs/>
          <w:sz w:val="22"/>
          <w:szCs w:val="22"/>
        </w:rPr>
        <w:t>a</w:t>
      </w:r>
      <w:r w:rsidR="00724836" w:rsidRPr="00CD7663">
        <w:rPr>
          <w:iCs/>
          <w:sz w:val="22"/>
          <w:szCs w:val="22"/>
        </w:rPr>
        <w:t>z államháztartásról szóló 2011. évi CXCV. törvény 29/A.§-a szerint a helyi önkormányzat, a nemzetiségi önkormányzat, a társulás évente, legkésőbb a költségvetési rendelet/határozat elfogadásáig határozatban állapítja meg a Magyarország gazdasági stabilitásáról szóló 2011. évi CXCIV törvény alapján a saját bevételeinek, valamint a</w:t>
      </w:r>
      <w:r w:rsidR="00AD5032">
        <w:rPr>
          <w:iCs/>
          <w:sz w:val="22"/>
          <w:szCs w:val="22"/>
        </w:rPr>
        <w:t>z</w:t>
      </w:r>
      <w:r w:rsidR="00724836" w:rsidRPr="00CD7663">
        <w:rPr>
          <w:iCs/>
          <w:sz w:val="22"/>
          <w:szCs w:val="22"/>
        </w:rPr>
        <w:t xml:space="preserve"> adósságot keletkeztető ügyleteiből eredő fizetési kötelezettségeinek a költségvetési évet követő három évre várható összegét.</w:t>
      </w:r>
    </w:p>
    <w:p w14:paraId="47D9BE54" w14:textId="37C31A65" w:rsidR="000E38B7" w:rsidRDefault="000E38B7" w:rsidP="00724836">
      <w:pPr>
        <w:jc w:val="both"/>
        <w:rPr>
          <w:bCs/>
          <w:sz w:val="22"/>
          <w:szCs w:val="22"/>
        </w:rPr>
      </w:pPr>
    </w:p>
    <w:p w14:paraId="01C9C6C1" w14:textId="77777777" w:rsidR="00667C95" w:rsidRDefault="00667C95" w:rsidP="00406DF0">
      <w:pPr>
        <w:shd w:val="clear" w:color="auto" w:fill="FFFFFF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34DA8CC4" w14:textId="77777777" w:rsidR="00667C9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703A82F" w14:textId="77777777" w:rsidR="00A84918" w:rsidRPr="00893565" w:rsidRDefault="00A84918" w:rsidP="00A84918">
      <w:pPr>
        <w:jc w:val="both"/>
        <w:rPr>
          <w:iCs/>
          <w:sz w:val="22"/>
          <w:szCs w:val="22"/>
        </w:rPr>
      </w:pPr>
      <w:r w:rsidRPr="00893565">
        <w:rPr>
          <w:iCs/>
          <w:sz w:val="22"/>
          <w:szCs w:val="22"/>
        </w:rPr>
        <w:t>Kis</w:t>
      </w:r>
      <w:r>
        <w:rPr>
          <w:iCs/>
          <w:sz w:val="22"/>
          <w:szCs w:val="22"/>
        </w:rPr>
        <w:t>kőrös Város Cigány</w:t>
      </w:r>
      <w:r w:rsidRPr="00893565">
        <w:rPr>
          <w:iCs/>
          <w:sz w:val="22"/>
          <w:szCs w:val="22"/>
        </w:rPr>
        <w:t xml:space="preserve"> Nemzetiségi Önkormányzata </w:t>
      </w:r>
      <w:r>
        <w:rPr>
          <w:iCs/>
          <w:sz w:val="22"/>
          <w:szCs w:val="22"/>
        </w:rPr>
        <w:t xml:space="preserve">a Magyarország gazdasági stabilitásáról szóló 2011. évi CXCIV törvény (továbbiakban: Gst.)  45. § (1) bekezdés alapján </w:t>
      </w:r>
      <w:r w:rsidRPr="00893565">
        <w:rPr>
          <w:iCs/>
          <w:sz w:val="22"/>
          <w:szCs w:val="22"/>
        </w:rPr>
        <w:t xml:space="preserve">a saját bevételeinek, valamint a </w:t>
      </w:r>
      <w:r>
        <w:rPr>
          <w:iCs/>
          <w:sz w:val="22"/>
          <w:szCs w:val="22"/>
        </w:rPr>
        <w:t>Gst.. 8</w:t>
      </w:r>
      <w:r w:rsidRPr="00893565">
        <w:rPr>
          <w:iCs/>
          <w:sz w:val="22"/>
          <w:szCs w:val="22"/>
        </w:rPr>
        <w:t>.§ (</w:t>
      </w:r>
      <w:r>
        <w:rPr>
          <w:iCs/>
          <w:sz w:val="22"/>
          <w:szCs w:val="22"/>
        </w:rPr>
        <w:t>2</w:t>
      </w:r>
      <w:r w:rsidRPr="00893565">
        <w:rPr>
          <w:iCs/>
          <w:sz w:val="22"/>
          <w:szCs w:val="22"/>
        </w:rPr>
        <w:t>) bekezdése szerinti adósságot keletkeztető ügyleteiből eredő fizetési kötelezettségeinek a költségvetési évet követő három évre várható összegét a mellékletben foglaltak szerint állapítja meg.</w:t>
      </w:r>
    </w:p>
    <w:p w14:paraId="0998BDA4" w14:textId="77777777" w:rsidR="00667C95" w:rsidRDefault="00667C95" w:rsidP="00821068">
      <w:pPr>
        <w:ind w:right="150"/>
        <w:jc w:val="both"/>
        <w:rPr>
          <w:bCs/>
          <w:sz w:val="22"/>
          <w:szCs w:val="22"/>
        </w:rPr>
      </w:pPr>
    </w:p>
    <w:p w14:paraId="43AFFD9E" w14:textId="77777777" w:rsidR="00667C95" w:rsidRDefault="00667C95" w:rsidP="00667C95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51A16359" w14:textId="77777777" w:rsidR="00667C95" w:rsidRDefault="00667C95" w:rsidP="00667C95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</w:r>
      <w:r w:rsidR="00406DF0">
        <w:rPr>
          <w:sz w:val="22"/>
          <w:szCs w:val="22"/>
        </w:rPr>
        <w:t>azonnal</w:t>
      </w:r>
    </w:p>
    <w:p w14:paraId="376D3C14" w14:textId="77777777" w:rsidR="00667C95" w:rsidRDefault="00667C95" w:rsidP="00667C95">
      <w:pPr>
        <w:jc w:val="both"/>
        <w:rPr>
          <w:sz w:val="22"/>
          <w:szCs w:val="22"/>
        </w:rPr>
      </w:pPr>
    </w:p>
    <w:p w14:paraId="3A4B07B9" w14:textId="77777777" w:rsidR="00B842FE" w:rsidRPr="00423D05" w:rsidRDefault="00B842FE" w:rsidP="00667C95">
      <w:pPr>
        <w:jc w:val="both"/>
        <w:rPr>
          <w:sz w:val="22"/>
          <w:szCs w:val="22"/>
        </w:rPr>
      </w:pPr>
    </w:p>
    <w:p w14:paraId="74A69092" w14:textId="081D71EA" w:rsidR="00667C95" w:rsidRPr="00423D05" w:rsidRDefault="00667C95" w:rsidP="00667C95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423D05">
        <w:rPr>
          <w:sz w:val="22"/>
          <w:szCs w:val="22"/>
        </w:rPr>
        <w:t xml:space="preserve"> elnök által megfogalmazottakat és </w:t>
      </w:r>
      <w:r w:rsidR="00A84918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350531EB" w14:textId="77777777" w:rsidR="00667C95" w:rsidRPr="00423D05" w:rsidRDefault="00667C95" w:rsidP="00667C95">
      <w:pPr>
        <w:jc w:val="both"/>
        <w:rPr>
          <w:sz w:val="22"/>
          <w:szCs w:val="22"/>
        </w:rPr>
      </w:pPr>
    </w:p>
    <w:p w14:paraId="2358C809" w14:textId="5E2D2ECB" w:rsidR="00667C95" w:rsidRPr="00423D05" w:rsidRDefault="00A84918" w:rsidP="00667C9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FA154A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="00667C95" w:rsidRPr="00423D05">
        <w:rPr>
          <w:b/>
          <w:sz w:val="22"/>
          <w:szCs w:val="22"/>
          <w:u w:val="single"/>
        </w:rPr>
        <w:t xml:space="preserve">. sz. </w:t>
      </w:r>
      <w:r w:rsidR="00667C95">
        <w:rPr>
          <w:b/>
          <w:sz w:val="22"/>
          <w:szCs w:val="22"/>
          <w:u w:val="single"/>
        </w:rPr>
        <w:t>Cigány</w:t>
      </w:r>
      <w:r w:rsidR="00667C95" w:rsidRPr="00423D05">
        <w:rPr>
          <w:b/>
          <w:sz w:val="22"/>
          <w:szCs w:val="22"/>
          <w:u w:val="single"/>
        </w:rPr>
        <w:t xml:space="preserve"> Nemzetiségi Önk. határozat</w:t>
      </w:r>
    </w:p>
    <w:p w14:paraId="1FFEB592" w14:textId="77777777" w:rsidR="00667C95" w:rsidRPr="00423D0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98873A4" w14:textId="77777777" w:rsidR="00667C95" w:rsidRPr="00423D0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2C906A3" w14:textId="77777777" w:rsidR="00667C95" w:rsidRDefault="00667C95" w:rsidP="00667C95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6247F8B0" w14:textId="77777777" w:rsidR="00667C95" w:rsidRPr="005233C9" w:rsidRDefault="00667C95" w:rsidP="00667C95">
      <w:pPr>
        <w:rPr>
          <w:b/>
          <w:caps/>
          <w:sz w:val="22"/>
          <w:szCs w:val="22"/>
        </w:rPr>
      </w:pPr>
    </w:p>
    <w:p w14:paraId="78DAE764" w14:textId="77777777" w:rsidR="00A84918" w:rsidRPr="00893565" w:rsidRDefault="00A84918" w:rsidP="00A84918">
      <w:pPr>
        <w:jc w:val="both"/>
        <w:rPr>
          <w:iCs/>
          <w:sz w:val="22"/>
          <w:szCs w:val="22"/>
        </w:rPr>
      </w:pPr>
      <w:r w:rsidRPr="00893565">
        <w:rPr>
          <w:iCs/>
          <w:sz w:val="22"/>
          <w:szCs w:val="22"/>
        </w:rPr>
        <w:t>Kis</w:t>
      </w:r>
      <w:r>
        <w:rPr>
          <w:iCs/>
          <w:sz w:val="22"/>
          <w:szCs w:val="22"/>
        </w:rPr>
        <w:t>kőrös Város Cigány</w:t>
      </w:r>
      <w:r w:rsidRPr="00893565">
        <w:rPr>
          <w:iCs/>
          <w:sz w:val="22"/>
          <w:szCs w:val="22"/>
        </w:rPr>
        <w:t xml:space="preserve"> Nemzetiségi Önkormányzata </w:t>
      </w:r>
      <w:r>
        <w:rPr>
          <w:iCs/>
          <w:sz w:val="22"/>
          <w:szCs w:val="22"/>
        </w:rPr>
        <w:t xml:space="preserve">a Magyarország gazdasági stabilitásáról szóló 2011. évi CXCIV törvény (továbbiakban: Gst.)  45. § (1) bekezdés alapján </w:t>
      </w:r>
      <w:r w:rsidRPr="00893565">
        <w:rPr>
          <w:iCs/>
          <w:sz w:val="22"/>
          <w:szCs w:val="22"/>
        </w:rPr>
        <w:t xml:space="preserve">a saját bevételeinek, valamint </w:t>
      </w:r>
      <w:r w:rsidRPr="00893565">
        <w:rPr>
          <w:iCs/>
          <w:sz w:val="22"/>
          <w:szCs w:val="22"/>
        </w:rPr>
        <w:lastRenderedPageBreak/>
        <w:t xml:space="preserve">a </w:t>
      </w:r>
      <w:r>
        <w:rPr>
          <w:iCs/>
          <w:sz w:val="22"/>
          <w:szCs w:val="22"/>
        </w:rPr>
        <w:t>Gst.. 8</w:t>
      </w:r>
      <w:r w:rsidRPr="00893565">
        <w:rPr>
          <w:iCs/>
          <w:sz w:val="22"/>
          <w:szCs w:val="22"/>
        </w:rPr>
        <w:t>.§ (</w:t>
      </w:r>
      <w:r>
        <w:rPr>
          <w:iCs/>
          <w:sz w:val="22"/>
          <w:szCs w:val="22"/>
        </w:rPr>
        <w:t>2</w:t>
      </w:r>
      <w:r w:rsidRPr="00893565">
        <w:rPr>
          <w:iCs/>
          <w:sz w:val="22"/>
          <w:szCs w:val="22"/>
        </w:rPr>
        <w:t>) bekezdése szerinti adósságot keletkeztető ügyleteiből eredő fizetési kötelezettségeinek a költségvetési évet követő három évre várható összegét a mellékletben foglaltak szerint állapítja meg.</w:t>
      </w:r>
    </w:p>
    <w:p w14:paraId="11AF02AC" w14:textId="77777777" w:rsidR="00821068" w:rsidRPr="00055AB0" w:rsidRDefault="00821068" w:rsidP="00821068">
      <w:pPr>
        <w:rPr>
          <w:b/>
          <w:bCs/>
          <w:sz w:val="22"/>
          <w:szCs w:val="22"/>
          <w:u w:val="single"/>
        </w:rPr>
      </w:pPr>
    </w:p>
    <w:p w14:paraId="0206474C" w14:textId="77777777" w:rsidR="00821068" w:rsidRPr="00055AB0" w:rsidRDefault="00821068" w:rsidP="00821068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Felelős:</w:t>
      </w:r>
      <w:r w:rsidRPr="00055AB0">
        <w:rPr>
          <w:sz w:val="22"/>
          <w:szCs w:val="22"/>
        </w:rPr>
        <w:t xml:space="preserve">      a testület elnöke</w:t>
      </w:r>
    </w:p>
    <w:p w14:paraId="45E9D4AC" w14:textId="77777777" w:rsidR="00821068" w:rsidRPr="00055AB0" w:rsidRDefault="00821068" w:rsidP="00821068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Határidő:</w:t>
      </w:r>
      <w:r w:rsidRPr="00055AB0">
        <w:rPr>
          <w:sz w:val="22"/>
          <w:szCs w:val="22"/>
        </w:rPr>
        <w:t xml:space="preserve">   azonnal</w:t>
      </w:r>
    </w:p>
    <w:p w14:paraId="3614C45E" w14:textId="77777777" w:rsidR="00073A04" w:rsidRDefault="00073A04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48430A0A" w14:textId="296C2BB0" w:rsidR="00073A04" w:rsidRDefault="00073A04" w:rsidP="00073A04">
      <w:pPr>
        <w:pBdr>
          <w:bottom w:val="single" w:sz="6" w:space="1" w:color="auto"/>
        </w:pBdr>
        <w:jc w:val="right"/>
        <w:rPr>
          <w:i/>
          <w:sz w:val="22"/>
          <w:szCs w:val="22"/>
        </w:rPr>
      </w:pPr>
      <w:r w:rsidRPr="00073A04">
        <w:rPr>
          <w:i/>
          <w:sz w:val="22"/>
          <w:szCs w:val="22"/>
        </w:rPr>
        <w:t xml:space="preserve">Melléklet az </w:t>
      </w:r>
      <w:r w:rsidR="006F31B6">
        <w:rPr>
          <w:i/>
          <w:sz w:val="22"/>
          <w:szCs w:val="22"/>
        </w:rPr>
        <w:t>2</w:t>
      </w:r>
      <w:r w:rsidRPr="00073A04">
        <w:rPr>
          <w:i/>
          <w:sz w:val="22"/>
          <w:szCs w:val="22"/>
        </w:rPr>
        <w:t>/202</w:t>
      </w:r>
      <w:r w:rsidR="006F31B6">
        <w:rPr>
          <w:i/>
          <w:sz w:val="22"/>
          <w:szCs w:val="22"/>
        </w:rPr>
        <w:t>6</w:t>
      </w:r>
      <w:r w:rsidRPr="00073A04">
        <w:rPr>
          <w:i/>
          <w:sz w:val="22"/>
          <w:szCs w:val="22"/>
        </w:rPr>
        <w:t>. sz. nemz. határozathoz</w:t>
      </w:r>
    </w:p>
    <w:tbl>
      <w:tblPr>
        <w:tblW w:w="9719" w:type="dxa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4"/>
        <w:gridCol w:w="825"/>
        <w:gridCol w:w="781"/>
        <w:gridCol w:w="1702"/>
        <w:gridCol w:w="2622"/>
        <w:gridCol w:w="825"/>
        <w:gridCol w:w="825"/>
        <w:gridCol w:w="595"/>
        <w:gridCol w:w="344"/>
        <w:gridCol w:w="10"/>
        <w:gridCol w:w="556"/>
        <w:gridCol w:w="20"/>
      </w:tblGrid>
      <w:tr w:rsidR="006F31B6" w14:paraId="0CF4F03F" w14:textId="77777777" w:rsidTr="006F31B6">
        <w:trPr>
          <w:gridAfter w:val="1"/>
          <w:wAfter w:w="20" w:type="dxa"/>
          <w:trHeight w:val="262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14:paraId="0534BD8D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587F7F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05200A99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</w:tcPr>
          <w:p w14:paraId="394352CB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14:paraId="0AA3BA01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14:paraId="66CC0CF6" w14:textId="1A92BE85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D1A23B1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2ED80D7A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9C26F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ezer Ft-ban</w:t>
            </w:r>
          </w:p>
        </w:tc>
      </w:tr>
      <w:tr w:rsidR="006F31B6" w14:paraId="2ECE5A10" w14:textId="77777777" w:rsidTr="006F31B6">
        <w:trPr>
          <w:trHeight w:val="566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2BB16526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Sor-szám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FADB1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755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2287D" w14:textId="462368FE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Magyarország gazdasági stabilitásáról szóló 2011. évi CXCIV. törvény 8.§ (2) bekezdése szerinti adósságot keletkeztető ügylet megnevezése</w:t>
            </w:r>
          </w:p>
        </w:tc>
        <w:tc>
          <w:tcPr>
            <w:tcW w:w="1525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2BE625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Ügyletből eredő fizetési kötelezettségek értéke</w:t>
            </w:r>
          </w:p>
        </w:tc>
      </w:tr>
      <w:tr w:rsidR="006F31B6" w14:paraId="4FCE5955" w14:textId="77777777" w:rsidTr="006F31B6">
        <w:trPr>
          <w:gridAfter w:val="1"/>
          <w:wAfter w:w="20" w:type="dxa"/>
          <w:trHeight w:val="202"/>
        </w:trPr>
        <w:tc>
          <w:tcPr>
            <w:tcW w:w="614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14:paraId="3D61D6FA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11361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152EC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6E3C0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F6718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C298C" w14:textId="58373BD6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12AFD0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2027-ben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8EF6AC5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2028-ban</w:t>
            </w:r>
          </w:p>
        </w:tc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DFE7D9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2029-ben</w:t>
            </w:r>
          </w:p>
        </w:tc>
      </w:tr>
      <w:tr w:rsidR="006F31B6" w14:paraId="1F6C5D06" w14:textId="77777777" w:rsidTr="006F31B6">
        <w:trPr>
          <w:gridAfter w:val="1"/>
          <w:wAfter w:w="20" w:type="dxa"/>
          <w:trHeight w:val="173"/>
        </w:trPr>
        <w:tc>
          <w:tcPr>
            <w:tcW w:w="614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45E221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0D412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48657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27C3D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CC09A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518B0" w14:textId="3622E234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0DA52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8647972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93D559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F31B6" w14:paraId="5A762DF6" w14:textId="77777777" w:rsidTr="006F31B6">
        <w:trPr>
          <w:gridAfter w:val="1"/>
          <w:wAfter w:w="20" w:type="dxa"/>
          <w:trHeight w:val="319"/>
        </w:trPr>
        <w:tc>
          <w:tcPr>
            <w:tcW w:w="614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1B3970AC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93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5A42C06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hitel, kölcsön felvétele, átvállalása a folyósítás, átvállalás napjától a végtörlesztés napjáig, és annak aktuális tőketartozása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BB40A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EDAFB" w14:textId="6285BA5F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tőke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3AD38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915AF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A1BA55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6F31B6" w14:paraId="1EE3B334" w14:textId="77777777" w:rsidTr="006F31B6">
        <w:trPr>
          <w:gridAfter w:val="1"/>
          <w:wAfter w:w="20" w:type="dxa"/>
          <w:trHeight w:val="334"/>
        </w:trPr>
        <w:tc>
          <w:tcPr>
            <w:tcW w:w="614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CE2378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93351B1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0D1B565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288FC1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4B47B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F8B1A" w14:textId="5646C231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kamat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814F6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8FF85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2F3A7E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6F31B6" w14:paraId="4ED5720A" w14:textId="77777777" w:rsidTr="006F31B6">
        <w:trPr>
          <w:gridAfter w:val="1"/>
          <w:wAfter w:w="20" w:type="dxa"/>
          <w:trHeight w:val="377"/>
        </w:trPr>
        <w:tc>
          <w:tcPr>
            <w:tcW w:w="614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205E8F4C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93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66AC17AF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a számvitelről szóló törvény szerinti hitelviszonyt megtestesítő értékpapír forgalomba hozatala a forgalomba hozatal napjától a beváltás napjáig, kamatozó értékpapír esetén annak névértéke, egyéb értékpapír esetén annak vételára 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833BC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60B0C" w14:textId="2ADCB4FE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tőke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2A0EE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48E93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BE5527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6F31B6" w14:paraId="59939BA0" w14:textId="77777777" w:rsidTr="006F31B6">
        <w:trPr>
          <w:gridAfter w:val="1"/>
          <w:wAfter w:w="20" w:type="dxa"/>
          <w:trHeight w:val="420"/>
        </w:trPr>
        <w:tc>
          <w:tcPr>
            <w:tcW w:w="614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84BE4D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885738E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2AED17F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7A7D6D9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6B149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9F0EA" w14:textId="6B85ADBA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kamat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C0FAE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27BC7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D3348A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6F31B6" w14:paraId="3115C96B" w14:textId="77777777" w:rsidTr="006F31B6">
        <w:trPr>
          <w:gridAfter w:val="1"/>
          <w:wAfter w:w="20" w:type="dxa"/>
          <w:trHeight w:val="509"/>
        </w:trPr>
        <w:tc>
          <w:tcPr>
            <w:tcW w:w="6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C62EF5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15124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41AB5" w14:textId="38ABE29C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váltó kibocsátása a kibocsátás napjától a beváltás napjáig, és annak a váltóval kiváltott kötelezettséggel megegyező, kamatot nem tartalmazó értéke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388B4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03B15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47585E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6F31B6" w14:paraId="3A265B23" w14:textId="77777777" w:rsidTr="006F31B6">
        <w:trPr>
          <w:gridAfter w:val="1"/>
          <w:wAfter w:w="20" w:type="dxa"/>
          <w:trHeight w:val="494"/>
        </w:trPr>
        <w:tc>
          <w:tcPr>
            <w:tcW w:w="6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BDCDB59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379F2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7B821" w14:textId="5A32B415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 jogszabályban meghatározott pénzügyi lízing lízingbevevői félként történő megkötése a lízing futamideje alatt, és a lízingszerződésben kikötött tőkerész hátralévő összege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300EF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7AF9D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78C4E5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6F31B6" w14:paraId="0015CD72" w14:textId="77777777" w:rsidTr="006F31B6">
        <w:trPr>
          <w:gridAfter w:val="1"/>
          <w:wAfter w:w="20" w:type="dxa"/>
          <w:trHeight w:val="785"/>
        </w:trPr>
        <w:tc>
          <w:tcPr>
            <w:tcW w:w="6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830E4D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9554A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88FD6" w14:textId="5FDA1D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 visszavásárlási kötelezettség kikötésével megkötött adásvételi szerződés eladói félként történő megkötése - ideértve a a számvitelről szóló törvény szerinti valódi penziós és óvadéki repóügyleteket is - a visszavásárlásig, és a kikötött visszavásárlási ár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F61F6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DE285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980572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6F31B6" w14:paraId="48188216" w14:textId="77777777" w:rsidTr="006F31B6">
        <w:trPr>
          <w:gridAfter w:val="1"/>
          <w:wAfter w:w="20" w:type="dxa"/>
          <w:trHeight w:val="509"/>
        </w:trPr>
        <w:tc>
          <w:tcPr>
            <w:tcW w:w="6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773886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A2E5D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049AA" w14:textId="7439E9C5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 szerződésben kapott, legalább háromszázhatvanöt nap időtartamú halasztott fizetés, részletfizetés, és a még ki nem fizetett ellenérték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E9276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5A1C4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5BC16E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6F31B6" w14:paraId="2202CBEA" w14:textId="77777777" w:rsidTr="006F31B6">
        <w:trPr>
          <w:gridAfter w:val="1"/>
          <w:wAfter w:w="20" w:type="dxa"/>
          <w:trHeight w:val="523"/>
        </w:trPr>
        <w:tc>
          <w:tcPr>
            <w:tcW w:w="6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4359C2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54D3F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76A88" w14:textId="2361931C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hitelintézetek által, származékos műveletek különbözeteként az Államadósság Kezelő Központ Zrt.-nél elhelyezett fedezeti betétek, és azok összege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33DFB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D7EE7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FA5103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6F31B6" w14:paraId="73A2200F" w14:textId="77777777" w:rsidTr="006F31B6">
        <w:trPr>
          <w:gridAfter w:val="1"/>
          <w:wAfter w:w="20" w:type="dxa"/>
          <w:trHeight w:val="262"/>
        </w:trPr>
        <w:tc>
          <w:tcPr>
            <w:tcW w:w="2220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0559218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összesen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031FDEA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E6C490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B71987D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80F97E4" w14:textId="70814CF0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942B58E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3BFD79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B77F295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</w:tr>
      <w:tr w:rsidR="006F31B6" w14:paraId="26F1D627" w14:textId="77777777" w:rsidTr="006F31B6">
        <w:trPr>
          <w:gridAfter w:val="1"/>
          <w:wAfter w:w="20" w:type="dxa"/>
          <w:trHeight w:val="27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14:paraId="2DB4C8E0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8B02BC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6EF4931A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</w:tcPr>
          <w:p w14:paraId="37BC3E1D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14:paraId="02251AD4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14:paraId="4BA7A724" w14:textId="3FF3AC48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9C3EA4A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6C000D65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EC6EA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6F31B6" w14:paraId="0BC124E4" w14:textId="77777777" w:rsidTr="006F31B6">
        <w:trPr>
          <w:trHeight w:val="290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14:paraId="26B15329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Sor-szám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064A3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755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0202F" w14:textId="6482F43B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 az adósságot keletkeztető ügyletekhez történő hozzájárulás részletes szabályairól  szóló  353/2011. (XII. 30.) Korm. Rendelet 2. § (1) bekezdés  saját bevételek köre</w:t>
            </w:r>
          </w:p>
        </w:tc>
        <w:tc>
          <w:tcPr>
            <w:tcW w:w="9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F765FBF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bevételek várható összege</w:t>
            </w:r>
          </w:p>
        </w:tc>
        <w:tc>
          <w:tcPr>
            <w:tcW w:w="576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3BC83C61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F31B6" w14:paraId="621E6827" w14:textId="77777777" w:rsidTr="006F31B6">
        <w:trPr>
          <w:gridAfter w:val="1"/>
          <w:wAfter w:w="20" w:type="dxa"/>
          <w:trHeight w:val="466"/>
        </w:trPr>
        <w:tc>
          <w:tcPr>
            <w:tcW w:w="614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B0F588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80673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C2B69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A5FD8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B72B7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BAF52" w14:textId="51818C98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1AC10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2027-ben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2C265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2028-ban</w:t>
            </w:r>
          </w:p>
        </w:tc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287BB4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2029-ben</w:t>
            </w:r>
          </w:p>
        </w:tc>
      </w:tr>
      <w:tr w:rsidR="006F31B6" w14:paraId="63EE9E72" w14:textId="77777777" w:rsidTr="006F31B6">
        <w:trPr>
          <w:gridAfter w:val="1"/>
          <w:wAfter w:w="20" w:type="dxa"/>
          <w:trHeight w:val="247"/>
        </w:trPr>
        <w:tc>
          <w:tcPr>
            <w:tcW w:w="6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8E901C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9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B6A3F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 helyi adóból és a települési adóból származó bevétel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9BBBE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4E630" w14:textId="566CCBF8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F7A67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4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7D7BFBF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E3E5AC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F31B6" w14:paraId="6A3FBE4E" w14:textId="77777777" w:rsidTr="006F31B6">
        <w:trPr>
          <w:gridAfter w:val="1"/>
          <w:wAfter w:w="20" w:type="dxa"/>
          <w:trHeight w:val="480"/>
        </w:trPr>
        <w:tc>
          <w:tcPr>
            <w:tcW w:w="6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4166A3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2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25805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B5247" w14:textId="0A0428EA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az önkormányzati vagyon és az önkormányzatot megillető vagyoni értékű jog értékesítéséből és hasznosításából származó bevétel,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4AA5D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89FA2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F0C845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6F31B6" w14:paraId="7417E947" w14:textId="77777777" w:rsidTr="006F31B6">
        <w:trPr>
          <w:gridAfter w:val="1"/>
          <w:wAfter w:w="20" w:type="dxa"/>
          <w:trHeight w:val="247"/>
        </w:trPr>
        <w:tc>
          <w:tcPr>
            <w:tcW w:w="6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749BDE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59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C62D9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az osztalék, a koncessziós díj és a hozambevétel,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9D965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78A41" w14:textId="5B17AECD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F8680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7C0C2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7A9E4E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6F31B6" w14:paraId="403A30C2" w14:textId="77777777" w:rsidTr="006F31B6">
        <w:trPr>
          <w:trHeight w:val="494"/>
        </w:trPr>
        <w:tc>
          <w:tcPr>
            <w:tcW w:w="6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5D4BEB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C32C1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70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4B6B" w14:textId="4735D93F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 tárgyi eszköz és az immateriális jószág, részvény, részesedés, vállalat értékesítéséből vagy privatizációból származó bevétel,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2AB3A2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6F31B6" w14:paraId="6A9FC3D4" w14:textId="77777777" w:rsidTr="006F31B6">
        <w:trPr>
          <w:gridAfter w:val="1"/>
          <w:wAfter w:w="20" w:type="dxa"/>
          <w:trHeight w:val="276"/>
        </w:trPr>
        <w:tc>
          <w:tcPr>
            <w:tcW w:w="6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6D5354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3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2709D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bírság-, pótlék- és díjbevétel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CB8D9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8D825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C4F8C" w14:textId="55941364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48B4C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0A97E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D31A2C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6F31B6" w14:paraId="0128CBB5" w14:textId="77777777" w:rsidTr="006F31B6">
        <w:trPr>
          <w:gridAfter w:val="1"/>
          <w:wAfter w:w="20" w:type="dxa"/>
          <w:trHeight w:val="247"/>
        </w:trPr>
        <w:tc>
          <w:tcPr>
            <w:tcW w:w="6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287E8D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59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B953B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 kezesség-, illetve garanciavállalással kapcsolatos megtérülés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3BB46" w14:textId="77777777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93A4C" w14:textId="4A48BDBC" w:rsidR="006F31B6" w:rsidRDefault="006F31B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E35E6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68C8C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3AC874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6F31B6" w14:paraId="1FCEC199" w14:textId="77777777" w:rsidTr="006F31B6">
        <w:trPr>
          <w:gridAfter w:val="1"/>
          <w:wAfter w:w="20" w:type="dxa"/>
          <w:trHeight w:val="262"/>
        </w:trPr>
        <w:tc>
          <w:tcPr>
            <w:tcW w:w="2220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51B8FC3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összesen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0D3849D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D935FBD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C51E8A5" w14:textId="77777777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9CCB44B" w14:textId="1B544E70" w:rsidR="006F31B6" w:rsidRDefault="006F31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D2D8AE5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3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7365187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9E275D2" w14:textId="77777777" w:rsidR="006F31B6" w:rsidRDefault="006F31B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</w:tr>
    </w:tbl>
    <w:p w14:paraId="6C53C215" w14:textId="3DB119EC" w:rsidR="00073A04" w:rsidRDefault="00073A04" w:rsidP="00667C95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73D0EACD" w14:textId="77777777" w:rsidR="00073A04" w:rsidRDefault="00073A04" w:rsidP="00667C9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0AD57E9" w14:textId="77777777" w:rsidR="00B842FE" w:rsidRDefault="00B842FE" w:rsidP="00667C9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7128C1E" w14:textId="77777777" w:rsidR="001723AD" w:rsidRPr="00423D05" w:rsidRDefault="001723AD" w:rsidP="00667C9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7574C39" w14:textId="3B42E9A0" w:rsidR="00B32541" w:rsidRDefault="00B32541" w:rsidP="000E2A0B">
      <w:pPr>
        <w:rPr>
          <w:sz w:val="22"/>
          <w:szCs w:val="22"/>
        </w:rPr>
      </w:pPr>
    </w:p>
    <w:p w14:paraId="110984CE" w14:textId="353898F8" w:rsidR="00096B50" w:rsidRDefault="00096B50" w:rsidP="000E2A0B">
      <w:pPr>
        <w:rPr>
          <w:sz w:val="22"/>
          <w:szCs w:val="22"/>
        </w:rPr>
      </w:pPr>
    </w:p>
    <w:p w14:paraId="234513D3" w14:textId="2C164066" w:rsidR="00096B50" w:rsidRDefault="00096B50" w:rsidP="000E2A0B">
      <w:pPr>
        <w:rPr>
          <w:sz w:val="22"/>
          <w:szCs w:val="22"/>
        </w:rPr>
      </w:pPr>
    </w:p>
    <w:p w14:paraId="593C1857" w14:textId="77777777" w:rsidR="00D453A2" w:rsidRDefault="00D453A2" w:rsidP="00D453A2">
      <w:pPr>
        <w:rPr>
          <w:sz w:val="22"/>
          <w:szCs w:val="22"/>
        </w:rPr>
      </w:pPr>
    </w:p>
    <w:p w14:paraId="717EABB4" w14:textId="77777777" w:rsidR="00D453A2" w:rsidRPr="00D354C8" w:rsidRDefault="00D453A2" w:rsidP="00D453A2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napirend</w:t>
      </w:r>
    </w:p>
    <w:p w14:paraId="238E1107" w14:textId="77777777" w:rsidR="00D453A2" w:rsidRPr="00D354C8" w:rsidRDefault="00D453A2" w:rsidP="00D453A2">
      <w:pPr>
        <w:pStyle w:val="Listaszerbekezds"/>
        <w:ind w:left="720"/>
        <w:rPr>
          <w:b/>
          <w:sz w:val="22"/>
          <w:szCs w:val="22"/>
        </w:rPr>
      </w:pPr>
    </w:p>
    <w:p w14:paraId="28F56819" w14:textId="77777777" w:rsidR="00D453A2" w:rsidRPr="00936B39" w:rsidRDefault="00D453A2" w:rsidP="00D453A2">
      <w:pPr>
        <w:ind w:left="1418" w:hanging="1418"/>
        <w:jc w:val="center"/>
        <w:rPr>
          <w:b/>
          <w:sz w:val="22"/>
          <w:szCs w:val="22"/>
        </w:rPr>
      </w:pPr>
      <w:r w:rsidRPr="00936B39">
        <w:rPr>
          <w:b/>
          <w:sz w:val="22"/>
          <w:szCs w:val="22"/>
        </w:rPr>
        <w:t>KÖ</w:t>
      </w:r>
      <w:r>
        <w:rPr>
          <w:b/>
          <w:sz w:val="22"/>
          <w:szCs w:val="22"/>
        </w:rPr>
        <w:t>ZBESZERZÉSI TERV</w:t>
      </w:r>
    </w:p>
    <w:p w14:paraId="78340D00" w14:textId="77777777" w:rsidR="00D453A2" w:rsidRPr="001723AD" w:rsidRDefault="00D453A2" w:rsidP="00D453A2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7FE3A5DE" w14:textId="77777777" w:rsidR="00D453A2" w:rsidRDefault="00D453A2" w:rsidP="00D453A2">
      <w:pPr>
        <w:rPr>
          <w:sz w:val="22"/>
          <w:szCs w:val="22"/>
        </w:rPr>
      </w:pPr>
    </w:p>
    <w:p w14:paraId="5B5F3301" w14:textId="77777777" w:rsidR="00D453A2" w:rsidRDefault="00D453A2" w:rsidP="00D453A2">
      <w:pPr>
        <w:rPr>
          <w:sz w:val="22"/>
          <w:szCs w:val="22"/>
        </w:rPr>
      </w:pPr>
    </w:p>
    <w:p w14:paraId="6E3482DB" w14:textId="77777777" w:rsidR="00D453A2" w:rsidRPr="00423D05" w:rsidRDefault="00D453A2" w:rsidP="00D453A2">
      <w:pPr>
        <w:jc w:val="both"/>
        <w:rPr>
          <w:sz w:val="22"/>
          <w:szCs w:val="22"/>
        </w:rPr>
      </w:pPr>
      <w:r w:rsidRPr="00423D05">
        <w:rPr>
          <w:sz w:val="22"/>
          <w:szCs w:val="22"/>
          <w:u w:val="single"/>
        </w:rPr>
        <w:t>Előterjesztő</w:t>
      </w:r>
      <w:r w:rsidRPr="00423D05">
        <w:rPr>
          <w:sz w:val="22"/>
          <w:szCs w:val="22"/>
        </w:rPr>
        <w:t>: a nemzetiségi önkormányzat elnöke</w:t>
      </w:r>
    </w:p>
    <w:p w14:paraId="6F8CEF10" w14:textId="77777777" w:rsidR="00D453A2" w:rsidRPr="00423D05" w:rsidRDefault="00D453A2" w:rsidP="00D453A2">
      <w:pPr>
        <w:jc w:val="both"/>
        <w:rPr>
          <w:sz w:val="22"/>
          <w:szCs w:val="22"/>
        </w:rPr>
      </w:pPr>
    </w:p>
    <w:p w14:paraId="1BCB2AA6" w14:textId="26CA90B0" w:rsidR="00481AE2" w:rsidRPr="00F9577D" w:rsidRDefault="00481AE2" w:rsidP="00481AE2">
      <w:pPr>
        <w:jc w:val="both"/>
        <w:rPr>
          <w:sz w:val="22"/>
          <w:szCs w:val="22"/>
        </w:rPr>
      </w:pPr>
      <w:r>
        <w:rPr>
          <w:b/>
          <w:iCs/>
          <w:sz w:val="22"/>
          <w:szCs w:val="22"/>
        </w:rPr>
        <w:t xml:space="preserve">Oláhné Baksa Katalin vezető könyvelő  </w:t>
      </w:r>
      <w:r w:rsidR="00D453A2" w:rsidRPr="00423D05">
        <w:rPr>
          <w:sz w:val="22"/>
          <w:szCs w:val="22"/>
        </w:rPr>
        <w:t xml:space="preserve">elmondta, </w:t>
      </w:r>
      <w:r w:rsidR="00D453A2">
        <w:rPr>
          <w:sz w:val="22"/>
          <w:szCs w:val="22"/>
        </w:rPr>
        <w:t>hogy</w:t>
      </w:r>
      <w:r w:rsidR="00D453A2" w:rsidRPr="005D4559">
        <w:rPr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 w:rsidRPr="00F9577D">
        <w:rPr>
          <w:iCs/>
          <w:sz w:val="22"/>
          <w:szCs w:val="22"/>
        </w:rPr>
        <w:t xml:space="preserve"> Közbeszerzésekről szóló 2015. évi CXLIII. törvény alapján a</w:t>
      </w:r>
      <w:r w:rsidR="004150F0">
        <w:rPr>
          <w:iCs/>
          <w:sz w:val="22"/>
          <w:szCs w:val="22"/>
        </w:rPr>
        <w:t>z</w:t>
      </w:r>
      <w:r w:rsidRPr="00F9577D">
        <w:rPr>
          <w:iCs/>
          <w:sz w:val="22"/>
          <w:szCs w:val="22"/>
        </w:rPr>
        <w:t xml:space="preserve"> 5. § (1) bekezdésében meghatározott ajánlatkérők a költségvetési év elején, legkésőbb március 31. napjáig éves összesített közbeszerzési tervet készítenek az adott évre tervezett közbeszerzéseikről. A közbeszerzési tervet az ajánlatkérő legalább öt évig megőrzi</w:t>
      </w:r>
      <w:r w:rsidR="004150F0">
        <w:rPr>
          <w:iCs/>
          <w:sz w:val="22"/>
          <w:szCs w:val="22"/>
        </w:rPr>
        <w:t xml:space="preserve">, </w:t>
      </w:r>
      <w:r w:rsidRPr="00F9577D">
        <w:rPr>
          <w:iCs/>
          <w:sz w:val="22"/>
          <w:szCs w:val="22"/>
        </w:rPr>
        <w:t xml:space="preserve"> a közbeszerzési terv nyilvános.</w:t>
      </w:r>
      <w:r w:rsidR="004150F0">
        <w:rPr>
          <w:iCs/>
          <w:sz w:val="22"/>
          <w:szCs w:val="22"/>
        </w:rPr>
        <w:t xml:space="preserve"> </w:t>
      </w:r>
      <w:r w:rsidRPr="00F9577D">
        <w:rPr>
          <w:iCs/>
          <w:sz w:val="22"/>
          <w:szCs w:val="22"/>
        </w:rPr>
        <w:t xml:space="preserve">Kiskőrös Város Cigány Nemzetiségi Önkormányzata </w:t>
      </w:r>
      <w:r w:rsidR="004150F0">
        <w:rPr>
          <w:iCs/>
          <w:sz w:val="22"/>
          <w:szCs w:val="22"/>
        </w:rPr>
        <w:t xml:space="preserve">a </w:t>
      </w:r>
      <w:r w:rsidRPr="00F9577D">
        <w:rPr>
          <w:iCs/>
          <w:sz w:val="22"/>
          <w:szCs w:val="22"/>
        </w:rPr>
        <w:t>költségvetési évben nem tervez olyan beszerzést, melynek becsült értéke Magyarország 2026. évi központi költségvetéséről szóló 2025. évi LXIX. törvény 75. §</w:t>
      </w:r>
      <w:r w:rsidR="004150F0">
        <w:rPr>
          <w:iCs/>
          <w:sz w:val="22"/>
          <w:szCs w:val="22"/>
        </w:rPr>
        <w:t xml:space="preserve">-a </w:t>
      </w:r>
      <w:r w:rsidRPr="00F9577D">
        <w:rPr>
          <w:iCs/>
          <w:sz w:val="22"/>
          <w:szCs w:val="22"/>
        </w:rPr>
        <w:t>szerint</w:t>
      </w:r>
      <w:r w:rsidR="004150F0">
        <w:rPr>
          <w:iCs/>
          <w:sz w:val="22"/>
          <w:szCs w:val="22"/>
        </w:rPr>
        <w:t xml:space="preserve"> a</w:t>
      </w:r>
      <w:r w:rsidRPr="00F9577D">
        <w:rPr>
          <w:iCs/>
          <w:sz w:val="22"/>
          <w:szCs w:val="22"/>
        </w:rPr>
        <w:t xml:space="preserve"> nemzeti közbeszerzési értékhatárt meghaladja.</w:t>
      </w:r>
    </w:p>
    <w:p w14:paraId="6B6B4391" w14:textId="5C2FF639" w:rsidR="00D453A2" w:rsidRDefault="00D453A2" w:rsidP="00481AE2">
      <w:pPr>
        <w:jc w:val="both"/>
        <w:rPr>
          <w:sz w:val="22"/>
          <w:szCs w:val="22"/>
        </w:rPr>
      </w:pPr>
    </w:p>
    <w:p w14:paraId="0D0BFA81" w14:textId="77777777" w:rsidR="00D453A2" w:rsidRPr="00700068" w:rsidRDefault="00D453A2" w:rsidP="00D453A2">
      <w:pPr>
        <w:pStyle w:val="NormlWeb"/>
        <w:spacing w:before="0" w:beforeAutospacing="0" w:after="0" w:afterAutospacing="0"/>
        <w:ind w:right="150"/>
        <w:jc w:val="both"/>
        <w:rPr>
          <w:sz w:val="22"/>
          <w:szCs w:val="20"/>
        </w:rPr>
      </w:pPr>
      <w:r w:rsidRPr="0003441F">
        <w:rPr>
          <w:sz w:val="22"/>
          <w:szCs w:val="20"/>
        </w:rPr>
        <w:t>A testület elnöke határozati javaslatként az alábbiakat fogalmazta meg:</w:t>
      </w:r>
    </w:p>
    <w:p w14:paraId="1F95DED6" w14:textId="77777777" w:rsidR="00D453A2" w:rsidRPr="00E42021" w:rsidRDefault="00D453A2" w:rsidP="00D453A2">
      <w:pPr>
        <w:jc w:val="both"/>
        <w:rPr>
          <w:b/>
          <w:bCs/>
          <w:sz w:val="22"/>
          <w:szCs w:val="22"/>
        </w:rPr>
      </w:pPr>
    </w:p>
    <w:p w14:paraId="72035086" w14:textId="77777777" w:rsidR="00481AE2" w:rsidRDefault="00481AE2" w:rsidP="00481AE2">
      <w:pPr>
        <w:jc w:val="both"/>
        <w:rPr>
          <w:iCs/>
          <w:sz w:val="22"/>
          <w:szCs w:val="22"/>
        </w:rPr>
      </w:pPr>
      <w:r w:rsidRPr="00893565">
        <w:rPr>
          <w:iCs/>
          <w:sz w:val="22"/>
          <w:szCs w:val="22"/>
        </w:rPr>
        <w:t>Kis</w:t>
      </w:r>
      <w:r>
        <w:rPr>
          <w:iCs/>
          <w:sz w:val="22"/>
          <w:szCs w:val="22"/>
        </w:rPr>
        <w:t>kőrös Város Cigány</w:t>
      </w:r>
      <w:r w:rsidRPr="00893565">
        <w:rPr>
          <w:iCs/>
          <w:sz w:val="22"/>
          <w:szCs w:val="22"/>
        </w:rPr>
        <w:t xml:space="preserve"> Nemzetiségi Önkormányzata </w:t>
      </w:r>
      <w:r>
        <w:rPr>
          <w:iCs/>
          <w:sz w:val="22"/>
          <w:szCs w:val="22"/>
        </w:rPr>
        <w:t>a Közbeszerzésekről szóló 2015. évi CXLII törvény (továbbiakban: Kbt.) 42. § (1) bekezdése alapján a Kbt. 5. § (1) bekezdésében meghatározott ajánlatkérők a költségvetési év elején, legkésőbb március 31. napjáig éves összesített közbeszerzési tervet készítenek az adott évre tervezett közbeszerzéseikről.</w:t>
      </w:r>
    </w:p>
    <w:p w14:paraId="0435257C" w14:textId="77777777" w:rsidR="00481AE2" w:rsidRPr="00893565" w:rsidRDefault="00481AE2" w:rsidP="00481AE2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A 2026. évre vonatkozó közbeszerzési tervet a mellékletben foglaltak szerint állapítja meg.</w:t>
      </w:r>
    </w:p>
    <w:p w14:paraId="05EBC2D1" w14:textId="77777777" w:rsidR="00481AE2" w:rsidRPr="00055AB0" w:rsidRDefault="00481AE2" w:rsidP="00481AE2">
      <w:pPr>
        <w:jc w:val="both"/>
        <w:rPr>
          <w:b/>
          <w:bCs/>
          <w:sz w:val="22"/>
          <w:szCs w:val="22"/>
          <w:u w:val="single"/>
        </w:rPr>
      </w:pPr>
    </w:p>
    <w:p w14:paraId="409D8B51" w14:textId="77777777" w:rsidR="00481AE2" w:rsidRPr="00055AB0" w:rsidRDefault="00481AE2" w:rsidP="00481AE2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Felelős:</w:t>
      </w:r>
      <w:r w:rsidRPr="00055AB0">
        <w:rPr>
          <w:sz w:val="22"/>
          <w:szCs w:val="22"/>
        </w:rPr>
        <w:t xml:space="preserve">      a testület elnöke</w:t>
      </w:r>
    </w:p>
    <w:p w14:paraId="76F66F86" w14:textId="77777777" w:rsidR="00481AE2" w:rsidRPr="00055AB0" w:rsidRDefault="00481AE2" w:rsidP="00481AE2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Határidő:</w:t>
      </w:r>
      <w:r w:rsidRPr="00055AB0">
        <w:rPr>
          <w:sz w:val="22"/>
          <w:szCs w:val="22"/>
        </w:rPr>
        <w:t xml:space="preserve">   azonnal</w:t>
      </w:r>
    </w:p>
    <w:p w14:paraId="424C59D1" w14:textId="77777777" w:rsidR="00D453A2" w:rsidRDefault="00D453A2" w:rsidP="00D453A2">
      <w:pPr>
        <w:jc w:val="both"/>
        <w:rPr>
          <w:sz w:val="22"/>
          <w:szCs w:val="22"/>
        </w:rPr>
      </w:pPr>
    </w:p>
    <w:p w14:paraId="061E911A" w14:textId="77777777" w:rsidR="00D453A2" w:rsidRPr="00D354C8" w:rsidRDefault="00D453A2" w:rsidP="00D453A2">
      <w:pPr>
        <w:jc w:val="both"/>
        <w:rPr>
          <w:sz w:val="22"/>
          <w:szCs w:val="22"/>
        </w:rPr>
      </w:pPr>
    </w:p>
    <w:p w14:paraId="5DB154AE" w14:textId="6D424566" w:rsidR="00D453A2" w:rsidRPr="00D354C8" w:rsidRDefault="00D453A2" w:rsidP="00D453A2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megtárgyalta Kunhegyesi Nikolett elnök által megfogalmazottakat és </w:t>
      </w:r>
      <w:r w:rsidR="00481AE2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az alábbi határozatokat hozta:</w:t>
      </w:r>
    </w:p>
    <w:p w14:paraId="770A86ED" w14:textId="77777777" w:rsidR="00D453A2" w:rsidRPr="00D354C8" w:rsidRDefault="00D453A2" w:rsidP="00D453A2">
      <w:pPr>
        <w:jc w:val="both"/>
        <w:rPr>
          <w:sz w:val="22"/>
          <w:szCs w:val="22"/>
        </w:rPr>
      </w:pPr>
    </w:p>
    <w:p w14:paraId="69E72BA1" w14:textId="78215BFF" w:rsidR="00D453A2" w:rsidRPr="00D354C8" w:rsidRDefault="00481AE2" w:rsidP="00D453A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D453A2" w:rsidRPr="00D354C8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="00D453A2" w:rsidRPr="00D354C8">
        <w:rPr>
          <w:b/>
          <w:sz w:val="22"/>
          <w:szCs w:val="22"/>
          <w:u w:val="single"/>
        </w:rPr>
        <w:t>. sz. Cigány Nemzetiségi Önk. határozat</w:t>
      </w:r>
    </w:p>
    <w:p w14:paraId="6481B14D" w14:textId="77777777" w:rsidR="00D453A2" w:rsidRPr="00D354C8" w:rsidRDefault="00D453A2" w:rsidP="00D453A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E7BD3CD" w14:textId="77777777" w:rsidR="00D453A2" w:rsidRPr="00D354C8" w:rsidRDefault="00D453A2" w:rsidP="00D453A2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H A T Á R O Z A T</w:t>
      </w:r>
    </w:p>
    <w:p w14:paraId="2DF8C6FB" w14:textId="77777777" w:rsidR="007F598A" w:rsidRDefault="007F598A" w:rsidP="000E2A0B">
      <w:pPr>
        <w:rPr>
          <w:sz w:val="22"/>
          <w:szCs w:val="22"/>
        </w:rPr>
      </w:pPr>
    </w:p>
    <w:p w14:paraId="6006C7F6" w14:textId="77777777" w:rsidR="00481AE2" w:rsidRDefault="00481AE2" w:rsidP="00481AE2">
      <w:pPr>
        <w:jc w:val="both"/>
        <w:rPr>
          <w:iCs/>
          <w:sz w:val="22"/>
          <w:szCs w:val="22"/>
        </w:rPr>
      </w:pPr>
      <w:r w:rsidRPr="00893565">
        <w:rPr>
          <w:iCs/>
          <w:sz w:val="22"/>
          <w:szCs w:val="22"/>
        </w:rPr>
        <w:t>Kis</w:t>
      </w:r>
      <w:r>
        <w:rPr>
          <w:iCs/>
          <w:sz w:val="22"/>
          <w:szCs w:val="22"/>
        </w:rPr>
        <w:t>kőrös Város Cigány</w:t>
      </w:r>
      <w:r w:rsidRPr="00893565">
        <w:rPr>
          <w:iCs/>
          <w:sz w:val="22"/>
          <w:szCs w:val="22"/>
        </w:rPr>
        <w:t xml:space="preserve"> Nemzetiségi Önkormányzata </w:t>
      </w:r>
      <w:r>
        <w:rPr>
          <w:iCs/>
          <w:sz w:val="22"/>
          <w:szCs w:val="22"/>
        </w:rPr>
        <w:t>a Közbeszerzésekről szóló 2015. évi CXLII törvény (továbbiakban: Kbt.) 42. § (1) bekezdése alapján a Kbt. 5. § (1) bekezdésében meghatározott ajánlatkérők a költségvetési év elején, legkésőbb március 31. napjáig éves összesített közbeszerzési tervet készítenek az adott évre tervezett közbeszerzéseikről.</w:t>
      </w:r>
    </w:p>
    <w:p w14:paraId="7F321203" w14:textId="77777777" w:rsidR="00481AE2" w:rsidRPr="00893565" w:rsidRDefault="00481AE2" w:rsidP="00481AE2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A 2026. évre vonatkozó közbeszerzési tervet a mellékletben foglaltak szerint állapítja meg.</w:t>
      </w:r>
    </w:p>
    <w:p w14:paraId="3EEA01A3" w14:textId="77777777" w:rsidR="00481AE2" w:rsidRPr="00055AB0" w:rsidRDefault="00481AE2" w:rsidP="00481AE2">
      <w:pPr>
        <w:rPr>
          <w:b/>
          <w:bCs/>
          <w:sz w:val="22"/>
          <w:szCs w:val="22"/>
          <w:u w:val="single"/>
        </w:rPr>
      </w:pPr>
    </w:p>
    <w:p w14:paraId="324DB07E" w14:textId="77777777" w:rsidR="00481AE2" w:rsidRPr="00055AB0" w:rsidRDefault="00481AE2" w:rsidP="00481AE2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Felelős:</w:t>
      </w:r>
      <w:r w:rsidRPr="00055AB0">
        <w:rPr>
          <w:sz w:val="22"/>
          <w:szCs w:val="22"/>
        </w:rPr>
        <w:t xml:space="preserve">      a testület elnöke</w:t>
      </w:r>
    </w:p>
    <w:p w14:paraId="6978A94A" w14:textId="77777777" w:rsidR="00481AE2" w:rsidRPr="00055AB0" w:rsidRDefault="00481AE2" w:rsidP="00481AE2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lastRenderedPageBreak/>
        <w:t>Határidő:</w:t>
      </w:r>
      <w:r w:rsidRPr="00055AB0">
        <w:rPr>
          <w:sz w:val="22"/>
          <w:szCs w:val="22"/>
        </w:rPr>
        <w:t xml:space="preserve">   azonnal</w:t>
      </w:r>
    </w:p>
    <w:p w14:paraId="63B43745" w14:textId="77777777" w:rsidR="00D72D3A" w:rsidRDefault="00D72D3A" w:rsidP="00D453A2">
      <w:pPr>
        <w:rPr>
          <w:sz w:val="22"/>
          <w:szCs w:val="22"/>
        </w:rPr>
      </w:pPr>
    </w:p>
    <w:p w14:paraId="447116F3" w14:textId="5CE44070" w:rsidR="00D72D3A" w:rsidRPr="00D72D3A" w:rsidRDefault="00D72D3A" w:rsidP="00D72D3A">
      <w:pPr>
        <w:jc w:val="right"/>
        <w:rPr>
          <w:i/>
          <w:iCs/>
          <w:sz w:val="22"/>
          <w:szCs w:val="22"/>
        </w:rPr>
      </w:pPr>
      <w:r w:rsidRPr="00D72D3A">
        <w:rPr>
          <w:i/>
          <w:iCs/>
          <w:sz w:val="22"/>
          <w:szCs w:val="22"/>
        </w:rPr>
        <w:t xml:space="preserve">Melléklet a </w:t>
      </w:r>
      <w:r w:rsidR="00827AFA">
        <w:rPr>
          <w:i/>
          <w:iCs/>
          <w:sz w:val="22"/>
          <w:szCs w:val="22"/>
        </w:rPr>
        <w:t>3</w:t>
      </w:r>
      <w:r w:rsidRPr="00D72D3A">
        <w:rPr>
          <w:i/>
          <w:iCs/>
          <w:sz w:val="22"/>
          <w:szCs w:val="22"/>
        </w:rPr>
        <w:t>/202</w:t>
      </w:r>
      <w:r w:rsidR="00827AFA">
        <w:rPr>
          <w:i/>
          <w:iCs/>
          <w:sz w:val="22"/>
          <w:szCs w:val="22"/>
        </w:rPr>
        <w:t>6</w:t>
      </w:r>
      <w:r w:rsidRPr="00D72D3A">
        <w:rPr>
          <w:i/>
          <w:iCs/>
          <w:sz w:val="22"/>
          <w:szCs w:val="22"/>
        </w:rPr>
        <w:t>. sz. nemz. képv. test. határozathoz</w:t>
      </w:r>
    </w:p>
    <w:p w14:paraId="3B68CAD8" w14:textId="77777777" w:rsidR="00195CA0" w:rsidRDefault="00195CA0" w:rsidP="00195CA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74E5695" w14:textId="605B2DE0" w:rsidR="00827AFA" w:rsidRPr="00827AFA" w:rsidRDefault="00827AFA" w:rsidP="00827AFA">
      <w:pPr>
        <w:rPr>
          <w:smallCaps/>
          <w:sz w:val="24"/>
          <w:szCs w:val="24"/>
        </w:rPr>
      </w:pPr>
      <w:r w:rsidRPr="00827AFA">
        <w:rPr>
          <w:smallCap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7DC335" wp14:editId="7CDA5E28">
                <wp:simplePos x="0" y="0"/>
                <wp:positionH relativeFrom="column">
                  <wp:posOffset>1838325</wp:posOffset>
                </wp:positionH>
                <wp:positionV relativeFrom="paragraph">
                  <wp:posOffset>0</wp:posOffset>
                </wp:positionV>
                <wp:extent cx="3924300" cy="923925"/>
                <wp:effectExtent l="0" t="0" r="0" b="0"/>
                <wp:wrapNone/>
                <wp:docPr id="1355152074" name="Szövegdoboz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FB6494" w14:textId="77777777" w:rsidR="00827AFA" w:rsidRPr="009A3FBF" w:rsidRDefault="00827AFA" w:rsidP="00827AFA">
                            <w:pPr>
                              <w:jc w:val="center"/>
                              <w:rPr>
                                <w:b/>
                                <w:i/>
                                <w:smallCaps/>
                                <w:sz w:val="16"/>
                                <w:szCs w:val="16"/>
                              </w:rPr>
                            </w:pPr>
                            <w:r w:rsidRPr="00246150">
                              <w:rPr>
                                <w:b/>
                                <w:smallCaps/>
                              </w:rPr>
                              <w:t xml:space="preserve">KISKŐRÖS VÁROS </w:t>
                            </w:r>
                            <w:r>
                              <w:rPr>
                                <w:b/>
                              </w:rPr>
                              <w:t xml:space="preserve">CIGÁNY </w:t>
                            </w:r>
                            <w:r w:rsidRPr="00246150">
                              <w:rPr>
                                <w:b/>
                              </w:rPr>
                              <w:t>NEMZETISÉGI ÖNKORMÁNYZATA</w:t>
                            </w:r>
                            <w:r w:rsidRPr="00246150">
                              <w:rPr>
                                <w:b/>
                                <w:smallCaps/>
                              </w:rPr>
                              <w:t xml:space="preserve"> </w:t>
                            </w:r>
                            <w:r w:rsidRPr="00246150">
                              <w:rPr>
                                <w:b/>
                                <w:smallCaps/>
                              </w:rPr>
                              <w:br/>
                            </w:r>
                            <w:r w:rsidRPr="003F5BDE">
                              <w:rPr>
                                <w:smallCaps/>
                              </w:rPr>
                              <w:t>6200 Kiskőrös, Petőfi</w:t>
                            </w:r>
                            <w:r>
                              <w:rPr>
                                <w:smallCaps/>
                              </w:rPr>
                              <w:t xml:space="preserve"> Sándor</w:t>
                            </w:r>
                            <w:r w:rsidRPr="003F5BDE">
                              <w:rPr>
                                <w:smallCaps/>
                              </w:rPr>
                              <w:t xml:space="preserve"> tér 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7DC335" id="_x0000_t202" coordsize="21600,21600" o:spt="202" path="m,l,21600r21600,l21600,xe">
                <v:stroke joinstyle="miter"/>
                <v:path gradientshapeok="t" o:connecttype="rect"/>
              </v:shapetype>
              <v:shape id="Szövegdoboz 8" o:spid="_x0000_s1026" type="#_x0000_t202" style="position:absolute;margin-left:144.75pt;margin-top:0;width:309pt;height:7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" stroked="f">
                <v:textbox>
                  <w:txbxContent>
                    <w:p w14:paraId="20FB6494" w14:textId="77777777" w:rsidR="00827AFA" w:rsidRPr="009A3FBF" w:rsidRDefault="00827AFA" w:rsidP="00827AFA">
                      <w:pPr>
                        <w:jc w:val="center"/>
                        <w:rPr>
                          <w:b/>
                          <w:i/>
                          <w:smallCaps/>
                          <w:sz w:val="16"/>
                          <w:szCs w:val="16"/>
                        </w:rPr>
                      </w:pPr>
                      <w:r w:rsidRPr="00246150">
                        <w:rPr>
                          <w:b/>
                          <w:smallCaps/>
                        </w:rPr>
                        <w:t xml:space="preserve">KISKŐRÖS VÁROS </w:t>
                      </w:r>
                      <w:r>
                        <w:rPr>
                          <w:b/>
                        </w:rPr>
                        <w:t xml:space="preserve">CIGÁNY </w:t>
                      </w:r>
                      <w:r w:rsidRPr="00246150">
                        <w:rPr>
                          <w:b/>
                        </w:rPr>
                        <w:t>NEMZETISÉGI ÖNKORMÁNYZATA</w:t>
                      </w:r>
                      <w:r w:rsidRPr="00246150">
                        <w:rPr>
                          <w:b/>
                          <w:smallCaps/>
                        </w:rPr>
                        <w:t xml:space="preserve"> </w:t>
                      </w:r>
                      <w:r w:rsidRPr="00246150">
                        <w:rPr>
                          <w:b/>
                          <w:smallCaps/>
                        </w:rPr>
                        <w:br/>
                      </w:r>
                      <w:r w:rsidRPr="003F5BDE">
                        <w:rPr>
                          <w:smallCaps/>
                        </w:rPr>
                        <w:t>6200 Kiskőrös, Petőfi</w:t>
                      </w:r>
                      <w:r>
                        <w:rPr>
                          <w:smallCaps/>
                        </w:rPr>
                        <w:t xml:space="preserve"> Sándor</w:t>
                      </w:r>
                      <w:r w:rsidRPr="003F5BDE">
                        <w:rPr>
                          <w:smallCaps/>
                        </w:rPr>
                        <w:t xml:space="preserve"> tér 1.</w:t>
                      </w:r>
                    </w:p>
                  </w:txbxContent>
                </v:textbox>
              </v:shape>
            </w:pict>
          </mc:Fallback>
        </mc:AlternateContent>
      </w:r>
      <w:r w:rsidRPr="00827AFA">
        <w:rPr>
          <w:smallCaps/>
          <w:sz w:val="24"/>
          <w:szCs w:val="24"/>
        </w:rPr>
        <w:tab/>
      </w:r>
      <w:r w:rsidRPr="00827AFA">
        <w:rPr>
          <w:smallCaps/>
          <w:sz w:val="24"/>
          <w:szCs w:val="24"/>
        </w:rPr>
        <w:object w:dxaOrig="1623" w:dyaOrig="1983" w14:anchorId="0AB684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77.25pt" o:ole="" fillcolor="window">
            <v:imagedata r:id="rId11" o:title=""/>
          </v:shape>
          <o:OLEObject Type="Embed" ProgID="MS_ClipArt_Gallery" ShapeID="_x0000_i1025" DrawAspect="Content" ObjectID="_1832241628" r:id="rId12"/>
        </w:object>
      </w:r>
      <w:r w:rsidRPr="00827AFA">
        <w:rPr>
          <w:smallCaps/>
          <w:sz w:val="24"/>
          <w:szCs w:val="24"/>
        </w:rPr>
        <w:tab/>
      </w:r>
      <w:r w:rsidRPr="00827AFA">
        <w:rPr>
          <w:smallCaps/>
          <w:sz w:val="24"/>
          <w:szCs w:val="24"/>
        </w:rPr>
        <w:tab/>
      </w:r>
      <w:r w:rsidRPr="00827AFA">
        <w:rPr>
          <w:smallCaps/>
          <w:sz w:val="24"/>
          <w:szCs w:val="24"/>
        </w:rPr>
        <w:tab/>
      </w:r>
      <w:r w:rsidRPr="00827AFA">
        <w:rPr>
          <w:smallCaps/>
          <w:sz w:val="24"/>
          <w:szCs w:val="24"/>
        </w:rPr>
        <w:tab/>
      </w:r>
      <w:r w:rsidRPr="00827AFA">
        <w:rPr>
          <w:smallCaps/>
          <w:sz w:val="24"/>
          <w:szCs w:val="24"/>
        </w:rPr>
        <w:tab/>
      </w:r>
    </w:p>
    <w:p w14:paraId="435C83A5" w14:textId="77777777" w:rsidR="00827AFA" w:rsidRPr="00827AFA" w:rsidRDefault="00000000" w:rsidP="00827AFA">
      <w:pPr>
        <w:rPr>
          <w:sz w:val="24"/>
          <w:szCs w:val="24"/>
        </w:rPr>
      </w:pPr>
      <w:r>
        <w:rPr>
          <w:sz w:val="24"/>
          <w:szCs w:val="24"/>
        </w:rPr>
        <w:pict w14:anchorId="170E7717">
          <v:rect id="_x0000_i1026" style="width:453.6pt;height:1pt" o:hralign="center" o:hrstd="t" o:hrnoshade="t" o:hr="t" fillcolor="black" stroked="f"/>
        </w:pict>
      </w:r>
    </w:p>
    <w:p w14:paraId="4F3331E6" w14:textId="77777777" w:rsidR="00827AFA" w:rsidRPr="00827AFA" w:rsidRDefault="00827AFA" w:rsidP="00827AFA">
      <w:pPr>
        <w:tabs>
          <w:tab w:val="left" w:pos="1276"/>
          <w:tab w:val="left" w:pos="4500"/>
        </w:tabs>
        <w:ind w:firstLine="4"/>
        <w:rPr>
          <w:b/>
          <w:bCs/>
          <w:sz w:val="24"/>
          <w:szCs w:val="24"/>
        </w:rPr>
      </w:pPr>
      <w:r w:rsidRPr="00827AFA">
        <w:rPr>
          <w:b/>
          <w:bCs/>
          <w:sz w:val="24"/>
          <w:szCs w:val="24"/>
        </w:rPr>
        <w:t xml:space="preserve">Ügyiratszám: </w:t>
      </w:r>
      <w:r w:rsidRPr="00827AFA">
        <w:rPr>
          <w:sz w:val="24"/>
          <w:szCs w:val="24"/>
        </w:rPr>
        <w:t>…………..</w:t>
      </w:r>
      <w:r w:rsidRPr="00827AFA">
        <w:rPr>
          <w:b/>
          <w:bCs/>
          <w:sz w:val="24"/>
          <w:szCs w:val="24"/>
        </w:rPr>
        <w:t>/2026.</w:t>
      </w:r>
      <w:r w:rsidRPr="00827AFA">
        <w:rPr>
          <w:b/>
          <w:bCs/>
          <w:sz w:val="24"/>
          <w:szCs w:val="24"/>
        </w:rPr>
        <w:tab/>
      </w:r>
      <w:r w:rsidRPr="00827AFA">
        <w:rPr>
          <w:b/>
          <w:bCs/>
          <w:sz w:val="24"/>
          <w:szCs w:val="24"/>
        </w:rPr>
        <w:tab/>
        <w:t xml:space="preserve">Tárgy: </w:t>
      </w:r>
      <w:r w:rsidRPr="00827AFA">
        <w:rPr>
          <w:sz w:val="24"/>
          <w:szCs w:val="24"/>
        </w:rPr>
        <w:t>közbeszerzési terv</w:t>
      </w:r>
    </w:p>
    <w:p w14:paraId="7A0E200A" w14:textId="77777777" w:rsidR="00827AFA" w:rsidRPr="00827AFA" w:rsidRDefault="00827AFA" w:rsidP="00827AFA">
      <w:pPr>
        <w:tabs>
          <w:tab w:val="left" w:pos="1276"/>
          <w:tab w:val="left" w:pos="4500"/>
          <w:tab w:val="left" w:pos="5103"/>
        </w:tabs>
        <w:ind w:firstLine="4"/>
        <w:rPr>
          <w:b/>
          <w:bCs/>
          <w:sz w:val="24"/>
          <w:szCs w:val="24"/>
        </w:rPr>
      </w:pPr>
      <w:r w:rsidRPr="00827AFA">
        <w:rPr>
          <w:b/>
          <w:bCs/>
          <w:sz w:val="24"/>
          <w:szCs w:val="24"/>
        </w:rPr>
        <w:t xml:space="preserve">Ügyintéző: </w:t>
      </w:r>
      <w:r w:rsidRPr="00827AFA">
        <w:rPr>
          <w:b/>
          <w:bCs/>
          <w:sz w:val="24"/>
          <w:szCs w:val="24"/>
        </w:rPr>
        <w:tab/>
        <w:t>Oláhné Baksa Katalin</w:t>
      </w:r>
      <w:r w:rsidRPr="00827AFA">
        <w:rPr>
          <w:b/>
          <w:bCs/>
          <w:sz w:val="24"/>
          <w:szCs w:val="24"/>
        </w:rPr>
        <w:tab/>
        <w:t xml:space="preserve">        Melléklet: -</w:t>
      </w:r>
    </w:p>
    <w:p w14:paraId="0AF01786" w14:textId="77777777" w:rsidR="00827AFA" w:rsidRPr="00827AFA" w:rsidRDefault="00827AFA" w:rsidP="00827AFA">
      <w:pPr>
        <w:jc w:val="center"/>
        <w:rPr>
          <w:b/>
          <w:spacing w:val="64"/>
          <w:sz w:val="24"/>
          <w:szCs w:val="24"/>
        </w:rPr>
      </w:pPr>
    </w:p>
    <w:p w14:paraId="37C314C5" w14:textId="77777777" w:rsidR="00827AFA" w:rsidRPr="00827AFA" w:rsidRDefault="00827AFA" w:rsidP="00827AFA">
      <w:pPr>
        <w:jc w:val="center"/>
        <w:rPr>
          <w:b/>
          <w:spacing w:val="64"/>
          <w:sz w:val="24"/>
          <w:szCs w:val="24"/>
        </w:rPr>
      </w:pPr>
    </w:p>
    <w:p w14:paraId="5200A008" w14:textId="77777777" w:rsidR="00827AFA" w:rsidRPr="00827AFA" w:rsidRDefault="00827AFA" w:rsidP="00827AFA">
      <w:pPr>
        <w:jc w:val="both"/>
        <w:rPr>
          <w:rFonts w:eastAsia="Calibri"/>
          <w:sz w:val="24"/>
          <w:szCs w:val="24"/>
        </w:rPr>
      </w:pPr>
      <w:r w:rsidRPr="00827AFA">
        <w:rPr>
          <w:rFonts w:eastAsia="Calibri"/>
          <w:sz w:val="24"/>
          <w:szCs w:val="24"/>
        </w:rPr>
        <w:t xml:space="preserve">A </w:t>
      </w:r>
      <w:r w:rsidRPr="00827AFA">
        <w:rPr>
          <w:rFonts w:eastAsia="Calibri"/>
          <w:i/>
          <w:sz w:val="24"/>
          <w:szCs w:val="24"/>
        </w:rPr>
        <w:t>Közbeszerzésekről</w:t>
      </w:r>
      <w:r w:rsidRPr="00827AFA">
        <w:rPr>
          <w:rFonts w:eastAsia="Calibri"/>
          <w:sz w:val="24"/>
          <w:szCs w:val="24"/>
        </w:rPr>
        <w:t xml:space="preserve"> szóló 2015. évi CXLIII. törvény (továbbiakban: Kbt.) 42. § (1) bekezdése alapján a Kbt. 5. § (1) bekezdésében meghatározott ajánlatkérők a költségvetési év elején, legkésőbb március 31. napjáig éves összesített közbeszerzési tervet készítenek az adott évre tervezett közbeszerzéseikről. A közbeszerzési tervet az ajánlatkérő legalább öt évig megőrzi. A közbeszerzési terv nyilvános.</w:t>
      </w:r>
    </w:p>
    <w:p w14:paraId="7D084445" w14:textId="77777777" w:rsidR="00827AFA" w:rsidRPr="00827AFA" w:rsidRDefault="00827AFA" w:rsidP="00827AFA">
      <w:pPr>
        <w:jc w:val="both"/>
        <w:rPr>
          <w:rFonts w:eastAsia="Calibri"/>
          <w:sz w:val="24"/>
          <w:szCs w:val="24"/>
        </w:rPr>
      </w:pPr>
    </w:p>
    <w:p w14:paraId="41300473" w14:textId="77777777" w:rsidR="00827AFA" w:rsidRPr="00827AFA" w:rsidRDefault="00827AFA" w:rsidP="00827AFA">
      <w:pPr>
        <w:jc w:val="both"/>
        <w:rPr>
          <w:rFonts w:eastAsia="Calibri"/>
          <w:sz w:val="24"/>
          <w:szCs w:val="24"/>
        </w:rPr>
      </w:pPr>
    </w:p>
    <w:p w14:paraId="6A279381" w14:textId="77777777" w:rsidR="00827AFA" w:rsidRPr="00827AFA" w:rsidRDefault="00827AFA" w:rsidP="00827AFA">
      <w:pPr>
        <w:jc w:val="both"/>
        <w:rPr>
          <w:rFonts w:eastAsia="Calibri"/>
          <w:sz w:val="24"/>
          <w:szCs w:val="24"/>
        </w:rPr>
      </w:pPr>
      <w:r w:rsidRPr="00827AFA">
        <w:rPr>
          <w:rFonts w:eastAsia="Calibri"/>
          <w:sz w:val="24"/>
          <w:szCs w:val="24"/>
        </w:rPr>
        <w:t xml:space="preserve">Kiskőrös Város Cigány Nemzetiségi Önkormányzata (továbbiakban: Önkormányzat) 2026. költségvetési évben nem tervez olyan beszerzést, melynek becsült értéke </w:t>
      </w:r>
      <w:r w:rsidRPr="00827AFA">
        <w:rPr>
          <w:rFonts w:eastAsia="Calibri"/>
          <w:i/>
          <w:sz w:val="24"/>
          <w:szCs w:val="24"/>
        </w:rPr>
        <w:t>Magyarország 2026. évi központi költségvetéséről</w:t>
      </w:r>
      <w:r w:rsidRPr="00827AFA">
        <w:rPr>
          <w:rFonts w:eastAsia="Calibri"/>
          <w:sz w:val="24"/>
          <w:szCs w:val="24"/>
        </w:rPr>
        <w:t xml:space="preserve"> szóló 2025. évi LXIX. törvény 75. § szerinti nemzeti közbeszerzési értékhatárt meghaladja.</w:t>
      </w:r>
    </w:p>
    <w:p w14:paraId="0B52B301" w14:textId="77777777" w:rsidR="00827AFA" w:rsidRPr="00827AFA" w:rsidRDefault="00827AFA" w:rsidP="00827AFA">
      <w:pPr>
        <w:jc w:val="both"/>
        <w:rPr>
          <w:rFonts w:eastAsia="Calibri"/>
          <w:sz w:val="24"/>
          <w:szCs w:val="24"/>
        </w:rPr>
      </w:pPr>
    </w:p>
    <w:p w14:paraId="7EA9D97E" w14:textId="77777777" w:rsidR="00827AFA" w:rsidRPr="00827AFA" w:rsidRDefault="00827AFA" w:rsidP="00827AFA">
      <w:pPr>
        <w:jc w:val="both"/>
        <w:rPr>
          <w:rFonts w:eastAsia="Calibri"/>
          <w:sz w:val="24"/>
          <w:szCs w:val="24"/>
        </w:rPr>
      </w:pPr>
      <w:r w:rsidRPr="00827AFA">
        <w:rPr>
          <w:rFonts w:eastAsia="Calibri"/>
          <w:sz w:val="24"/>
          <w:szCs w:val="24"/>
        </w:rPr>
        <w:t>A fenti jogszabályi kötelezettség teljesítése érdekében az Önkormányzat nemleges közbeszerzési tervek készít el.</w:t>
      </w:r>
    </w:p>
    <w:p w14:paraId="5509B673" w14:textId="77777777" w:rsidR="00827AFA" w:rsidRPr="00827AFA" w:rsidRDefault="00827AFA" w:rsidP="00827AFA">
      <w:pPr>
        <w:jc w:val="both"/>
        <w:rPr>
          <w:rFonts w:eastAsia="Calibri"/>
          <w:sz w:val="24"/>
          <w:szCs w:val="24"/>
        </w:rPr>
      </w:pPr>
    </w:p>
    <w:p w14:paraId="70A94765" w14:textId="77777777" w:rsidR="00827AFA" w:rsidRPr="00827AFA" w:rsidRDefault="00827AFA" w:rsidP="00827AFA">
      <w:pPr>
        <w:jc w:val="both"/>
        <w:rPr>
          <w:rFonts w:eastAsia="Calibri"/>
          <w:sz w:val="24"/>
          <w:szCs w:val="24"/>
        </w:rPr>
      </w:pPr>
    </w:p>
    <w:p w14:paraId="2924E3EE" w14:textId="77777777" w:rsidR="00827AFA" w:rsidRPr="00827AFA" w:rsidRDefault="00827AFA" w:rsidP="00827AFA">
      <w:pPr>
        <w:jc w:val="both"/>
        <w:rPr>
          <w:bCs/>
          <w:sz w:val="24"/>
          <w:szCs w:val="24"/>
        </w:rPr>
      </w:pPr>
      <w:r w:rsidRPr="00827AFA">
        <w:rPr>
          <w:bCs/>
          <w:sz w:val="24"/>
          <w:szCs w:val="24"/>
        </w:rPr>
        <w:t>Kiskőrös, 2026. ………………</w:t>
      </w:r>
    </w:p>
    <w:p w14:paraId="0748ED38" w14:textId="77777777" w:rsidR="00827AFA" w:rsidRPr="00827AFA" w:rsidRDefault="00827AFA" w:rsidP="00827AFA">
      <w:pPr>
        <w:jc w:val="both"/>
        <w:rPr>
          <w:bCs/>
          <w:sz w:val="24"/>
          <w:szCs w:val="24"/>
        </w:rPr>
      </w:pPr>
    </w:p>
    <w:p w14:paraId="13C122F6" w14:textId="77777777" w:rsidR="00827AFA" w:rsidRPr="00827AFA" w:rsidRDefault="00827AFA" w:rsidP="00827AFA">
      <w:pPr>
        <w:jc w:val="both"/>
        <w:rPr>
          <w:bCs/>
          <w:sz w:val="24"/>
          <w:szCs w:val="24"/>
        </w:rPr>
      </w:pPr>
    </w:p>
    <w:p w14:paraId="7366F1E2" w14:textId="77777777" w:rsidR="00827AFA" w:rsidRPr="00827AFA" w:rsidRDefault="00827AFA" w:rsidP="00827AFA">
      <w:pPr>
        <w:jc w:val="both"/>
        <w:rPr>
          <w:bCs/>
          <w:sz w:val="24"/>
          <w:szCs w:val="24"/>
        </w:rPr>
      </w:pPr>
      <w:r w:rsidRPr="00827AFA">
        <w:rPr>
          <w:bCs/>
          <w:sz w:val="24"/>
          <w:szCs w:val="24"/>
        </w:rPr>
        <w:t>Jóváhagyásra előterjeszti/javasolja:</w:t>
      </w:r>
    </w:p>
    <w:p w14:paraId="4F5A65FC" w14:textId="77777777" w:rsidR="00827AFA" w:rsidRPr="00827AFA" w:rsidRDefault="00827AFA" w:rsidP="00827AFA">
      <w:pPr>
        <w:jc w:val="both"/>
        <w:rPr>
          <w:bCs/>
          <w:sz w:val="24"/>
          <w:szCs w:val="24"/>
        </w:rPr>
      </w:pPr>
    </w:p>
    <w:p w14:paraId="5A074A30" w14:textId="77777777" w:rsidR="00827AFA" w:rsidRPr="00827AFA" w:rsidRDefault="00827AFA" w:rsidP="00827AFA">
      <w:pPr>
        <w:jc w:val="both"/>
        <w:rPr>
          <w:bCs/>
          <w:sz w:val="24"/>
          <w:szCs w:val="24"/>
        </w:rPr>
      </w:pPr>
    </w:p>
    <w:p w14:paraId="64B604E1" w14:textId="77777777" w:rsidR="00827AFA" w:rsidRPr="00827AFA" w:rsidRDefault="00827AFA" w:rsidP="00827AFA">
      <w:pPr>
        <w:jc w:val="both"/>
        <w:rPr>
          <w:bCs/>
          <w:sz w:val="24"/>
          <w:szCs w:val="24"/>
        </w:rPr>
      </w:pPr>
      <w:r w:rsidRPr="00827AFA">
        <w:rPr>
          <w:bCs/>
          <w:sz w:val="24"/>
          <w:szCs w:val="24"/>
        </w:rPr>
        <w:t>…………………………………</w:t>
      </w:r>
    </w:p>
    <w:p w14:paraId="35E605BA" w14:textId="77777777" w:rsidR="00827AFA" w:rsidRPr="00827AFA" w:rsidRDefault="00827AFA" w:rsidP="00827AFA">
      <w:pPr>
        <w:jc w:val="both"/>
        <w:rPr>
          <w:bCs/>
          <w:sz w:val="24"/>
          <w:szCs w:val="24"/>
        </w:rPr>
      </w:pPr>
      <w:r w:rsidRPr="00827AFA">
        <w:rPr>
          <w:bCs/>
          <w:sz w:val="24"/>
          <w:szCs w:val="24"/>
        </w:rPr>
        <w:t>dr. Turán Csaba</w:t>
      </w:r>
    </w:p>
    <w:p w14:paraId="5476902E" w14:textId="77777777" w:rsidR="00827AFA" w:rsidRPr="00827AFA" w:rsidRDefault="00827AFA" w:rsidP="00827AFA">
      <w:pPr>
        <w:jc w:val="both"/>
        <w:rPr>
          <w:bCs/>
          <w:sz w:val="24"/>
          <w:szCs w:val="24"/>
        </w:rPr>
      </w:pPr>
      <w:r w:rsidRPr="00827AFA">
        <w:rPr>
          <w:bCs/>
          <w:sz w:val="24"/>
          <w:szCs w:val="24"/>
        </w:rPr>
        <w:t>jegyző</w:t>
      </w:r>
    </w:p>
    <w:p w14:paraId="638605DB" w14:textId="77777777" w:rsidR="00827AFA" w:rsidRPr="00827AFA" w:rsidRDefault="00827AFA" w:rsidP="00827AFA">
      <w:pPr>
        <w:jc w:val="both"/>
        <w:rPr>
          <w:bCs/>
          <w:sz w:val="24"/>
          <w:szCs w:val="24"/>
        </w:rPr>
      </w:pPr>
      <w:r w:rsidRPr="00827AFA">
        <w:rPr>
          <w:bCs/>
          <w:sz w:val="24"/>
          <w:szCs w:val="24"/>
        </w:rPr>
        <w:tab/>
      </w:r>
    </w:p>
    <w:p w14:paraId="279B97E6" w14:textId="77777777" w:rsidR="00827AFA" w:rsidRPr="00827AFA" w:rsidRDefault="00827AFA" w:rsidP="00827AFA">
      <w:pPr>
        <w:jc w:val="both"/>
        <w:rPr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5"/>
      </w:tblGrid>
      <w:tr w:rsidR="00827AFA" w:rsidRPr="00827AFA" w14:paraId="1FDF5403" w14:textId="77777777" w:rsidTr="00CF46BC">
        <w:tc>
          <w:tcPr>
            <w:tcW w:w="4606" w:type="dxa"/>
          </w:tcPr>
          <w:p w14:paraId="171F1744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  <w:r w:rsidRPr="00827AFA">
              <w:rPr>
                <w:bCs/>
                <w:sz w:val="24"/>
                <w:szCs w:val="24"/>
              </w:rPr>
              <w:t>Pénzügyi ellenjegyzés:</w:t>
            </w:r>
          </w:p>
        </w:tc>
        <w:tc>
          <w:tcPr>
            <w:tcW w:w="4606" w:type="dxa"/>
          </w:tcPr>
          <w:p w14:paraId="1ECC54D6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  <w:r w:rsidRPr="00827AFA">
              <w:rPr>
                <w:bCs/>
                <w:sz w:val="24"/>
                <w:szCs w:val="24"/>
              </w:rPr>
              <w:t>A közbeszerzési tervet jóváhagyom:</w:t>
            </w:r>
          </w:p>
        </w:tc>
      </w:tr>
      <w:tr w:rsidR="00827AFA" w:rsidRPr="00827AFA" w14:paraId="5D026EF5" w14:textId="77777777" w:rsidTr="00CF46BC">
        <w:tc>
          <w:tcPr>
            <w:tcW w:w="4606" w:type="dxa"/>
          </w:tcPr>
          <w:p w14:paraId="55A6A864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</w:p>
          <w:p w14:paraId="7596F218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</w:p>
          <w:p w14:paraId="3AD286E5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</w:p>
          <w:p w14:paraId="398DC28D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</w:p>
          <w:p w14:paraId="0E6D8061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  <w:r w:rsidRPr="00827AFA">
              <w:rPr>
                <w:bCs/>
                <w:sz w:val="24"/>
                <w:szCs w:val="24"/>
              </w:rPr>
              <w:t>…………………………………</w:t>
            </w:r>
          </w:p>
          <w:p w14:paraId="19E2C4F5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  <w:r w:rsidRPr="00827AFA">
              <w:rPr>
                <w:bCs/>
                <w:sz w:val="24"/>
                <w:szCs w:val="24"/>
              </w:rPr>
              <w:t>Molnár Éva</w:t>
            </w:r>
          </w:p>
        </w:tc>
        <w:tc>
          <w:tcPr>
            <w:tcW w:w="4606" w:type="dxa"/>
          </w:tcPr>
          <w:p w14:paraId="2BAABBEE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</w:p>
          <w:p w14:paraId="4FF85388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</w:p>
          <w:p w14:paraId="04A9597C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</w:p>
          <w:p w14:paraId="6FDA8BB0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</w:p>
          <w:p w14:paraId="2E2DCE22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  <w:r w:rsidRPr="00827AFA">
              <w:rPr>
                <w:bCs/>
                <w:sz w:val="24"/>
                <w:szCs w:val="24"/>
              </w:rPr>
              <w:t>…………………………………</w:t>
            </w:r>
          </w:p>
          <w:p w14:paraId="2E49B71C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  <w:r w:rsidRPr="00827AFA">
              <w:rPr>
                <w:bCs/>
                <w:sz w:val="24"/>
                <w:szCs w:val="24"/>
              </w:rPr>
              <w:t>Kunhegyesi Nikolett</w:t>
            </w:r>
          </w:p>
        </w:tc>
      </w:tr>
      <w:tr w:rsidR="00827AFA" w:rsidRPr="00827AFA" w14:paraId="6DE8AFB2" w14:textId="77777777" w:rsidTr="00CF46BC">
        <w:tc>
          <w:tcPr>
            <w:tcW w:w="4606" w:type="dxa"/>
          </w:tcPr>
          <w:p w14:paraId="41679947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  <w:r w:rsidRPr="00827AFA">
              <w:rPr>
                <w:bCs/>
                <w:sz w:val="24"/>
                <w:szCs w:val="24"/>
              </w:rPr>
              <w:t xml:space="preserve"> pénzügyi osztályvezető  </w:t>
            </w:r>
          </w:p>
        </w:tc>
        <w:tc>
          <w:tcPr>
            <w:tcW w:w="4606" w:type="dxa"/>
          </w:tcPr>
          <w:p w14:paraId="3E6FFE54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  <w:r w:rsidRPr="00827AFA">
              <w:rPr>
                <w:bCs/>
                <w:sz w:val="24"/>
                <w:szCs w:val="24"/>
              </w:rPr>
              <w:t xml:space="preserve">    elnök</w:t>
            </w:r>
          </w:p>
          <w:p w14:paraId="697CA592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827AFA" w:rsidRPr="00827AFA" w14:paraId="3D617A1A" w14:textId="77777777" w:rsidTr="00CF46BC">
        <w:tc>
          <w:tcPr>
            <w:tcW w:w="4606" w:type="dxa"/>
          </w:tcPr>
          <w:p w14:paraId="12A941D1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</w:p>
          <w:p w14:paraId="024EB609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606" w:type="dxa"/>
          </w:tcPr>
          <w:p w14:paraId="20AA3935" w14:textId="77777777" w:rsidR="00827AFA" w:rsidRPr="00827AFA" w:rsidRDefault="00827AFA" w:rsidP="00827AFA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14:paraId="5F960BBD" w14:textId="77777777" w:rsidR="00827AFA" w:rsidRPr="00827AFA" w:rsidRDefault="00827AFA" w:rsidP="00827AFA">
      <w:pPr>
        <w:jc w:val="both"/>
        <w:rPr>
          <w:bCs/>
          <w:sz w:val="24"/>
          <w:szCs w:val="24"/>
        </w:rPr>
      </w:pPr>
    </w:p>
    <w:p w14:paraId="1A4D38C4" w14:textId="77777777" w:rsidR="00827AFA" w:rsidRPr="00827AFA" w:rsidRDefault="00827AFA" w:rsidP="00827AFA">
      <w:pPr>
        <w:jc w:val="both"/>
        <w:rPr>
          <w:bCs/>
          <w:sz w:val="24"/>
          <w:szCs w:val="24"/>
        </w:rPr>
      </w:pPr>
    </w:p>
    <w:p w14:paraId="1F876849" w14:textId="77777777" w:rsidR="00827AFA" w:rsidRPr="00827AFA" w:rsidRDefault="00827AFA" w:rsidP="00827AFA">
      <w:pPr>
        <w:jc w:val="center"/>
        <w:rPr>
          <w:b/>
          <w:snapToGrid w:val="0"/>
          <w:sz w:val="24"/>
          <w:szCs w:val="24"/>
        </w:rPr>
      </w:pPr>
      <w:r w:rsidRPr="00827AFA">
        <w:rPr>
          <w:b/>
          <w:snapToGrid w:val="0"/>
          <w:sz w:val="24"/>
          <w:szCs w:val="24"/>
        </w:rPr>
        <w:t>ÉVES KÖZBESZERZÉSI TERV</w:t>
      </w:r>
    </w:p>
    <w:p w14:paraId="28B86B06" w14:textId="77777777" w:rsidR="00827AFA" w:rsidRPr="00827AFA" w:rsidRDefault="00827AFA" w:rsidP="00827AFA">
      <w:pPr>
        <w:jc w:val="both"/>
        <w:rPr>
          <w:sz w:val="24"/>
          <w:szCs w:val="24"/>
        </w:rPr>
      </w:pPr>
    </w:p>
    <w:p w14:paraId="45EE88FD" w14:textId="77777777" w:rsidR="00827AFA" w:rsidRPr="00827AFA" w:rsidRDefault="00827AFA" w:rsidP="00827AFA">
      <w:pPr>
        <w:ind w:left="4820" w:hanging="4820"/>
        <w:jc w:val="both"/>
        <w:rPr>
          <w:snapToGrid w:val="0"/>
          <w:sz w:val="24"/>
          <w:szCs w:val="24"/>
        </w:rPr>
      </w:pPr>
      <w:r w:rsidRPr="00827AFA">
        <w:rPr>
          <w:snapToGrid w:val="0"/>
          <w:sz w:val="24"/>
          <w:szCs w:val="24"/>
        </w:rPr>
        <w:t xml:space="preserve">Intézmény/költségvetési szerv megnevezése: </w:t>
      </w:r>
      <w:r w:rsidRPr="00827AFA">
        <w:rPr>
          <w:b/>
          <w:snapToGrid w:val="0"/>
          <w:sz w:val="24"/>
          <w:szCs w:val="24"/>
        </w:rPr>
        <w:t>Kiskőrös Város Cigány Nemzetiségi Önkormányzata</w:t>
      </w:r>
    </w:p>
    <w:p w14:paraId="6B0A3A82" w14:textId="77777777" w:rsidR="00827AFA" w:rsidRPr="00827AFA" w:rsidRDefault="00827AFA" w:rsidP="00827AFA">
      <w:pPr>
        <w:jc w:val="both"/>
        <w:rPr>
          <w:snapToGrid w:val="0"/>
          <w:sz w:val="24"/>
          <w:szCs w:val="24"/>
        </w:rPr>
      </w:pPr>
      <w:r w:rsidRPr="00827AFA">
        <w:rPr>
          <w:snapToGrid w:val="0"/>
          <w:sz w:val="24"/>
          <w:szCs w:val="24"/>
        </w:rPr>
        <w:t>Érintett költségvetési év: 2026.</w:t>
      </w:r>
    </w:p>
    <w:p w14:paraId="02737CF3" w14:textId="77777777" w:rsidR="00827AFA" w:rsidRPr="00827AFA" w:rsidRDefault="00827AFA" w:rsidP="00827AFA">
      <w:pPr>
        <w:rPr>
          <w:smallCaps/>
          <w:sz w:val="24"/>
          <w:szCs w:val="24"/>
        </w:rPr>
      </w:pPr>
    </w:p>
    <w:tbl>
      <w:tblPr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09"/>
        <w:gridCol w:w="1677"/>
        <w:gridCol w:w="1666"/>
        <w:gridCol w:w="1689"/>
        <w:gridCol w:w="1720"/>
      </w:tblGrid>
      <w:tr w:rsidR="00827AFA" w:rsidRPr="00827AFA" w14:paraId="65D48EAC" w14:textId="77777777" w:rsidTr="00CF46BC">
        <w:trPr>
          <w:trHeight w:val="1485"/>
          <w:tblCellSpacing w:w="15" w:type="dxa"/>
          <w:jc w:val="center"/>
        </w:trPr>
        <w:tc>
          <w:tcPr>
            <w:tcW w:w="1250" w:type="pct"/>
            <w:shd w:val="clear" w:color="auto" w:fill="BFBFBF"/>
            <w:vAlign w:val="center"/>
          </w:tcPr>
          <w:p w14:paraId="238D2329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bookmarkStart w:id="2" w:name="_Hlk92973195"/>
            <w:r w:rsidRPr="00827AFA">
              <w:rPr>
                <w:b/>
                <w:bCs/>
                <w:sz w:val="24"/>
                <w:szCs w:val="24"/>
              </w:rPr>
              <w:t>A közbeszerzési eljárás megnevezése, mennyisége</w:t>
            </w:r>
          </w:p>
        </w:tc>
        <w:tc>
          <w:tcPr>
            <w:tcW w:w="909" w:type="pct"/>
            <w:shd w:val="clear" w:color="auto" w:fill="BFBFBF"/>
            <w:vAlign w:val="center"/>
          </w:tcPr>
          <w:p w14:paraId="788AAE2A" w14:textId="77777777" w:rsidR="00827AFA" w:rsidRPr="00827AFA" w:rsidRDefault="00827AFA" w:rsidP="00827AFA">
            <w:pPr>
              <w:jc w:val="center"/>
              <w:rPr>
                <w:b/>
                <w:bCs/>
                <w:sz w:val="24"/>
                <w:szCs w:val="24"/>
              </w:rPr>
            </w:pPr>
            <w:r w:rsidRPr="00827AFA">
              <w:rPr>
                <w:b/>
                <w:bCs/>
                <w:sz w:val="24"/>
                <w:szCs w:val="24"/>
              </w:rPr>
              <w:t>Irányadó eljárásrend</w:t>
            </w:r>
          </w:p>
          <w:p w14:paraId="7B488308" w14:textId="77777777" w:rsidR="00827AFA" w:rsidRPr="00827AFA" w:rsidRDefault="00827AFA" w:rsidP="00827AFA">
            <w:pPr>
              <w:jc w:val="center"/>
              <w:rPr>
                <w:b/>
                <w:bCs/>
                <w:sz w:val="24"/>
                <w:szCs w:val="24"/>
              </w:rPr>
            </w:pPr>
            <w:r w:rsidRPr="00827AFA">
              <w:rPr>
                <w:b/>
                <w:bCs/>
                <w:sz w:val="24"/>
                <w:szCs w:val="24"/>
              </w:rPr>
              <w:t>(nemzeti/uniós)</w:t>
            </w:r>
          </w:p>
        </w:tc>
        <w:tc>
          <w:tcPr>
            <w:tcW w:w="903" w:type="pct"/>
            <w:shd w:val="clear" w:color="auto" w:fill="BFBFBF"/>
            <w:vAlign w:val="center"/>
          </w:tcPr>
          <w:p w14:paraId="27D7BAD3" w14:textId="77777777" w:rsidR="00827AFA" w:rsidRPr="00827AFA" w:rsidRDefault="00827AFA" w:rsidP="00827AFA">
            <w:pPr>
              <w:jc w:val="center"/>
              <w:rPr>
                <w:b/>
                <w:bCs/>
                <w:sz w:val="24"/>
                <w:szCs w:val="24"/>
              </w:rPr>
            </w:pPr>
            <w:r w:rsidRPr="00827AFA">
              <w:rPr>
                <w:b/>
                <w:bCs/>
                <w:sz w:val="24"/>
                <w:szCs w:val="24"/>
              </w:rPr>
              <w:t>Tervezett eljárásfajta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A27004E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b/>
                <w:bCs/>
                <w:sz w:val="24"/>
                <w:szCs w:val="24"/>
              </w:rPr>
              <w:t>Megindítás időpontja (negyedév)</w:t>
            </w: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5436708" w14:textId="77777777" w:rsidR="00827AFA" w:rsidRPr="00827AFA" w:rsidRDefault="00827AFA" w:rsidP="00827AFA">
            <w:pPr>
              <w:jc w:val="center"/>
              <w:rPr>
                <w:b/>
                <w:bCs/>
                <w:sz w:val="24"/>
                <w:szCs w:val="24"/>
              </w:rPr>
            </w:pPr>
            <w:r w:rsidRPr="00827AFA">
              <w:rPr>
                <w:b/>
                <w:bCs/>
                <w:sz w:val="24"/>
                <w:szCs w:val="24"/>
              </w:rPr>
              <w:t>Szerződés teljesítésének várható időpontja</w:t>
            </w:r>
          </w:p>
        </w:tc>
      </w:tr>
      <w:tr w:rsidR="00827AFA" w:rsidRPr="00827AFA" w14:paraId="47E69929" w14:textId="77777777" w:rsidTr="00CF46BC">
        <w:trPr>
          <w:trHeight w:val="454"/>
          <w:tblCellSpacing w:w="15" w:type="dxa"/>
          <w:jc w:val="center"/>
        </w:trPr>
        <w:tc>
          <w:tcPr>
            <w:tcW w:w="1250" w:type="pct"/>
            <w:shd w:val="clear" w:color="auto" w:fill="F3F3F3"/>
            <w:vAlign w:val="center"/>
          </w:tcPr>
          <w:p w14:paraId="2672447D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b/>
                <w:bCs/>
                <w:sz w:val="24"/>
                <w:szCs w:val="24"/>
              </w:rPr>
              <w:t>I. Árubeszerzés</w:t>
            </w:r>
          </w:p>
        </w:tc>
        <w:tc>
          <w:tcPr>
            <w:tcW w:w="909" w:type="pct"/>
            <w:shd w:val="clear" w:color="auto" w:fill="F3F3F3"/>
            <w:vAlign w:val="center"/>
          </w:tcPr>
          <w:p w14:paraId="08BA2763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3" w:type="pct"/>
            <w:shd w:val="clear" w:color="auto" w:fill="F3F3F3"/>
          </w:tcPr>
          <w:p w14:paraId="6885A860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F3F3F3"/>
            <w:vAlign w:val="center"/>
          </w:tcPr>
          <w:p w14:paraId="6A99598B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5" w:type="pct"/>
            <w:shd w:val="clear" w:color="auto" w:fill="F3F3F3"/>
            <w:vAlign w:val="center"/>
          </w:tcPr>
          <w:p w14:paraId="180D0E34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</w:tr>
      <w:tr w:rsidR="00827AFA" w:rsidRPr="00827AFA" w14:paraId="4F363F83" w14:textId="77777777" w:rsidTr="00CF46BC">
        <w:trPr>
          <w:trHeight w:val="454"/>
          <w:tblCellSpacing w:w="15" w:type="dxa"/>
          <w:jc w:val="center"/>
        </w:trPr>
        <w:tc>
          <w:tcPr>
            <w:tcW w:w="1250" w:type="pct"/>
            <w:vAlign w:val="center"/>
          </w:tcPr>
          <w:p w14:paraId="748EA38A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09" w:type="pct"/>
          </w:tcPr>
          <w:p w14:paraId="1F24E9AF" w14:textId="77777777" w:rsidR="00827AFA" w:rsidRPr="00827AFA" w:rsidRDefault="00827AFA" w:rsidP="00827AFA">
            <w:pPr>
              <w:jc w:val="center"/>
              <w:rPr>
                <w:b/>
                <w:bCs/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03" w:type="pct"/>
          </w:tcPr>
          <w:p w14:paraId="66259E7C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16" w:type="pct"/>
          </w:tcPr>
          <w:p w14:paraId="4C3DF8ED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25" w:type="pct"/>
          </w:tcPr>
          <w:p w14:paraId="00837BEF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</w:tr>
      <w:tr w:rsidR="00827AFA" w:rsidRPr="00827AFA" w14:paraId="4C70FB9A" w14:textId="77777777" w:rsidTr="00CF46BC">
        <w:trPr>
          <w:trHeight w:val="454"/>
          <w:tblCellSpacing w:w="15" w:type="dxa"/>
          <w:jc w:val="center"/>
        </w:trPr>
        <w:tc>
          <w:tcPr>
            <w:tcW w:w="1250" w:type="pct"/>
            <w:shd w:val="clear" w:color="auto" w:fill="F3F3F3"/>
            <w:vAlign w:val="center"/>
          </w:tcPr>
          <w:p w14:paraId="6F2F6D90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b/>
                <w:bCs/>
                <w:sz w:val="24"/>
                <w:szCs w:val="24"/>
              </w:rPr>
              <w:t>II. Építési beruházás</w:t>
            </w:r>
          </w:p>
        </w:tc>
        <w:tc>
          <w:tcPr>
            <w:tcW w:w="909" w:type="pct"/>
            <w:shd w:val="clear" w:color="auto" w:fill="F3F3F3"/>
            <w:vAlign w:val="center"/>
          </w:tcPr>
          <w:p w14:paraId="098B24FA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3" w:type="pct"/>
            <w:shd w:val="clear" w:color="auto" w:fill="F3F3F3"/>
          </w:tcPr>
          <w:p w14:paraId="3A164172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F3F3F3"/>
            <w:vAlign w:val="center"/>
          </w:tcPr>
          <w:p w14:paraId="02D975DB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5" w:type="pct"/>
            <w:shd w:val="clear" w:color="auto" w:fill="F3F3F3"/>
            <w:vAlign w:val="center"/>
          </w:tcPr>
          <w:p w14:paraId="6B8AF1F4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</w:tr>
      <w:tr w:rsidR="00827AFA" w:rsidRPr="00827AFA" w14:paraId="110BB727" w14:textId="77777777" w:rsidTr="00CF46BC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25712B53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09" w:type="pct"/>
          </w:tcPr>
          <w:p w14:paraId="0197C39B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03" w:type="pct"/>
          </w:tcPr>
          <w:p w14:paraId="3637CA7B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16" w:type="pct"/>
          </w:tcPr>
          <w:p w14:paraId="155F9ADE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25" w:type="pct"/>
          </w:tcPr>
          <w:p w14:paraId="0FC4EED9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</w:tr>
      <w:tr w:rsidR="00827AFA" w:rsidRPr="00827AFA" w14:paraId="1232D031" w14:textId="77777777" w:rsidTr="00CF46BC">
        <w:trPr>
          <w:trHeight w:val="454"/>
          <w:tblCellSpacing w:w="15" w:type="dxa"/>
          <w:jc w:val="center"/>
        </w:trPr>
        <w:tc>
          <w:tcPr>
            <w:tcW w:w="1250" w:type="pct"/>
            <w:shd w:val="clear" w:color="auto" w:fill="F3F3F3"/>
            <w:vAlign w:val="center"/>
          </w:tcPr>
          <w:p w14:paraId="097E0F1D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b/>
                <w:bCs/>
                <w:sz w:val="24"/>
                <w:szCs w:val="24"/>
              </w:rPr>
              <w:t>III. Szolgáltatás-megrendelés</w:t>
            </w:r>
          </w:p>
        </w:tc>
        <w:tc>
          <w:tcPr>
            <w:tcW w:w="909" w:type="pct"/>
            <w:shd w:val="clear" w:color="auto" w:fill="F3F3F3"/>
            <w:vAlign w:val="center"/>
          </w:tcPr>
          <w:p w14:paraId="44168B00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3" w:type="pct"/>
            <w:shd w:val="clear" w:color="auto" w:fill="F3F3F3"/>
          </w:tcPr>
          <w:p w14:paraId="2FDF5312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F3F3F3"/>
            <w:vAlign w:val="center"/>
          </w:tcPr>
          <w:p w14:paraId="2582ABBD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5" w:type="pct"/>
            <w:shd w:val="clear" w:color="auto" w:fill="F3F3F3"/>
            <w:vAlign w:val="center"/>
          </w:tcPr>
          <w:p w14:paraId="21032F1B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</w:tr>
      <w:tr w:rsidR="00827AFA" w:rsidRPr="00827AFA" w14:paraId="334CDD33" w14:textId="77777777" w:rsidTr="00CF46BC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42698FD0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09" w:type="pct"/>
          </w:tcPr>
          <w:p w14:paraId="66BEF840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03" w:type="pct"/>
          </w:tcPr>
          <w:p w14:paraId="47469959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16" w:type="pct"/>
          </w:tcPr>
          <w:p w14:paraId="7A75CCF6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25" w:type="pct"/>
          </w:tcPr>
          <w:p w14:paraId="1444ED36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</w:tr>
      <w:tr w:rsidR="00827AFA" w:rsidRPr="00827AFA" w14:paraId="0CABC062" w14:textId="77777777" w:rsidTr="00CF46BC">
        <w:trPr>
          <w:trHeight w:val="454"/>
          <w:tblCellSpacing w:w="15" w:type="dxa"/>
          <w:jc w:val="center"/>
        </w:trPr>
        <w:tc>
          <w:tcPr>
            <w:tcW w:w="1250" w:type="pct"/>
            <w:shd w:val="pct5" w:color="auto" w:fill="auto"/>
            <w:vAlign w:val="center"/>
          </w:tcPr>
          <w:p w14:paraId="26CECA4A" w14:textId="77777777" w:rsidR="00827AFA" w:rsidRPr="00827AFA" w:rsidRDefault="00827AFA" w:rsidP="00827AFA">
            <w:pPr>
              <w:jc w:val="center"/>
              <w:rPr>
                <w:b/>
                <w:bCs/>
                <w:sz w:val="24"/>
                <w:szCs w:val="24"/>
              </w:rPr>
            </w:pPr>
            <w:r w:rsidRPr="00827AFA">
              <w:rPr>
                <w:b/>
                <w:bCs/>
                <w:sz w:val="24"/>
                <w:szCs w:val="24"/>
              </w:rPr>
              <w:t>IV. Építési koncesszió</w:t>
            </w:r>
          </w:p>
        </w:tc>
        <w:tc>
          <w:tcPr>
            <w:tcW w:w="909" w:type="pct"/>
            <w:shd w:val="pct5" w:color="auto" w:fill="auto"/>
            <w:vAlign w:val="center"/>
          </w:tcPr>
          <w:p w14:paraId="66334DC6" w14:textId="77777777" w:rsidR="00827AFA" w:rsidRPr="00827AFA" w:rsidRDefault="00827AFA" w:rsidP="00827AF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3" w:type="pct"/>
            <w:shd w:val="pct5" w:color="auto" w:fill="auto"/>
          </w:tcPr>
          <w:p w14:paraId="593B9D6A" w14:textId="77777777" w:rsidR="00827AFA" w:rsidRPr="00827AFA" w:rsidRDefault="00827AFA" w:rsidP="00827AF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16" w:type="pct"/>
            <w:shd w:val="pct5" w:color="auto" w:fill="auto"/>
            <w:vAlign w:val="center"/>
          </w:tcPr>
          <w:p w14:paraId="5F12C858" w14:textId="77777777" w:rsidR="00827AFA" w:rsidRPr="00827AFA" w:rsidRDefault="00827AFA" w:rsidP="00827AF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5" w:type="pct"/>
            <w:shd w:val="pct5" w:color="auto" w:fill="auto"/>
            <w:vAlign w:val="center"/>
          </w:tcPr>
          <w:p w14:paraId="6E9CB3D4" w14:textId="77777777" w:rsidR="00827AFA" w:rsidRPr="00827AFA" w:rsidRDefault="00827AFA" w:rsidP="00827AF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27AFA" w:rsidRPr="00827AFA" w14:paraId="09372438" w14:textId="77777777" w:rsidTr="00CF46BC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34002686" w14:textId="77777777" w:rsidR="00827AFA" w:rsidRPr="00827AFA" w:rsidRDefault="00827AFA" w:rsidP="00827AFA">
            <w:pPr>
              <w:jc w:val="center"/>
              <w:rPr>
                <w:b/>
                <w:bCs/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09" w:type="pct"/>
          </w:tcPr>
          <w:p w14:paraId="04D2C1FE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03" w:type="pct"/>
          </w:tcPr>
          <w:p w14:paraId="2468E28D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16" w:type="pct"/>
          </w:tcPr>
          <w:p w14:paraId="66C7F451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25" w:type="pct"/>
          </w:tcPr>
          <w:p w14:paraId="1FF4B101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</w:tr>
      <w:tr w:rsidR="00827AFA" w:rsidRPr="00827AFA" w14:paraId="0FA13DD7" w14:textId="77777777" w:rsidTr="00CF46BC">
        <w:trPr>
          <w:trHeight w:val="454"/>
          <w:tblCellSpacing w:w="15" w:type="dxa"/>
          <w:jc w:val="center"/>
        </w:trPr>
        <w:tc>
          <w:tcPr>
            <w:tcW w:w="1250" w:type="pct"/>
            <w:shd w:val="pct5" w:color="auto" w:fill="auto"/>
            <w:vAlign w:val="center"/>
          </w:tcPr>
          <w:p w14:paraId="23753C4E" w14:textId="77777777" w:rsidR="00827AFA" w:rsidRPr="00827AFA" w:rsidRDefault="00827AFA" w:rsidP="00827AFA">
            <w:pPr>
              <w:jc w:val="center"/>
              <w:rPr>
                <w:b/>
                <w:bCs/>
                <w:sz w:val="24"/>
                <w:szCs w:val="24"/>
              </w:rPr>
            </w:pPr>
            <w:r w:rsidRPr="00827AFA">
              <w:rPr>
                <w:b/>
                <w:bCs/>
                <w:sz w:val="24"/>
                <w:szCs w:val="24"/>
              </w:rPr>
              <w:t>V. Szolgáltatási koncesszió</w:t>
            </w:r>
          </w:p>
        </w:tc>
        <w:tc>
          <w:tcPr>
            <w:tcW w:w="909" w:type="pct"/>
            <w:shd w:val="pct5" w:color="auto" w:fill="auto"/>
            <w:vAlign w:val="center"/>
          </w:tcPr>
          <w:p w14:paraId="63974C82" w14:textId="77777777" w:rsidR="00827AFA" w:rsidRPr="00827AFA" w:rsidRDefault="00827AFA" w:rsidP="00827AF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3" w:type="pct"/>
            <w:shd w:val="pct5" w:color="auto" w:fill="auto"/>
          </w:tcPr>
          <w:p w14:paraId="3E5EFEB4" w14:textId="77777777" w:rsidR="00827AFA" w:rsidRPr="00827AFA" w:rsidRDefault="00827AFA" w:rsidP="00827AF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16" w:type="pct"/>
            <w:shd w:val="pct5" w:color="auto" w:fill="auto"/>
            <w:vAlign w:val="center"/>
          </w:tcPr>
          <w:p w14:paraId="5D5E134F" w14:textId="77777777" w:rsidR="00827AFA" w:rsidRPr="00827AFA" w:rsidRDefault="00827AFA" w:rsidP="00827AF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25" w:type="pct"/>
            <w:shd w:val="pct5" w:color="auto" w:fill="auto"/>
            <w:vAlign w:val="center"/>
          </w:tcPr>
          <w:p w14:paraId="7D17A852" w14:textId="77777777" w:rsidR="00827AFA" w:rsidRPr="00827AFA" w:rsidRDefault="00827AFA" w:rsidP="00827AF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27AFA" w:rsidRPr="00827AFA" w14:paraId="706D7034" w14:textId="77777777" w:rsidTr="00CF46BC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37CE11E2" w14:textId="77777777" w:rsidR="00827AFA" w:rsidRPr="00827AFA" w:rsidRDefault="00827AFA" w:rsidP="00827AFA">
            <w:pPr>
              <w:jc w:val="center"/>
              <w:rPr>
                <w:b/>
                <w:bCs/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09" w:type="pct"/>
          </w:tcPr>
          <w:p w14:paraId="7790EE74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03" w:type="pct"/>
          </w:tcPr>
          <w:p w14:paraId="0E18D2CD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16" w:type="pct"/>
          </w:tcPr>
          <w:p w14:paraId="695BC349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  <w:tc>
          <w:tcPr>
            <w:tcW w:w="925" w:type="pct"/>
          </w:tcPr>
          <w:p w14:paraId="005FA5EF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Nem releváns</w:t>
            </w:r>
          </w:p>
        </w:tc>
      </w:tr>
      <w:bookmarkEnd w:id="2"/>
    </w:tbl>
    <w:p w14:paraId="31766571" w14:textId="77777777" w:rsidR="00827AFA" w:rsidRPr="00827AFA" w:rsidRDefault="00827AFA" w:rsidP="00827AFA">
      <w:pPr>
        <w:rPr>
          <w:smallCaps/>
          <w:sz w:val="24"/>
          <w:szCs w:val="24"/>
        </w:rPr>
      </w:pPr>
    </w:p>
    <w:p w14:paraId="261E6D27" w14:textId="77777777" w:rsidR="00827AFA" w:rsidRPr="00827AFA" w:rsidRDefault="00827AFA" w:rsidP="00827AFA">
      <w:pPr>
        <w:rPr>
          <w:smallCaps/>
          <w:sz w:val="24"/>
          <w:szCs w:val="24"/>
        </w:rPr>
      </w:pPr>
    </w:p>
    <w:p w14:paraId="784E477B" w14:textId="77777777" w:rsidR="00827AFA" w:rsidRPr="00827AFA" w:rsidRDefault="00827AFA" w:rsidP="00827AFA">
      <w:pPr>
        <w:rPr>
          <w:smallCap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1134"/>
        <w:gridCol w:w="3969"/>
      </w:tblGrid>
      <w:tr w:rsidR="00827AFA" w:rsidRPr="00827AFA" w14:paraId="206F18C0" w14:textId="77777777" w:rsidTr="00CF46BC">
        <w:trPr>
          <w:jc w:val="center"/>
        </w:trPr>
        <w:tc>
          <w:tcPr>
            <w:tcW w:w="3969" w:type="dxa"/>
          </w:tcPr>
          <w:p w14:paraId="6E194379" w14:textId="77777777" w:rsidR="00827AFA" w:rsidRPr="00827AFA" w:rsidRDefault="00827AFA" w:rsidP="00827AFA">
            <w:pPr>
              <w:jc w:val="center"/>
              <w:rPr>
                <w:sz w:val="24"/>
                <w:szCs w:val="24"/>
                <w:u w:val="single"/>
              </w:rPr>
            </w:pPr>
            <w:r w:rsidRPr="00827AFA">
              <w:rPr>
                <w:sz w:val="24"/>
                <w:szCs w:val="24"/>
                <w:u w:val="single"/>
              </w:rPr>
              <w:t>Készítette:</w:t>
            </w:r>
          </w:p>
        </w:tc>
        <w:tc>
          <w:tcPr>
            <w:tcW w:w="1134" w:type="dxa"/>
          </w:tcPr>
          <w:p w14:paraId="5A3E7AA8" w14:textId="77777777" w:rsidR="00827AFA" w:rsidRPr="00827AFA" w:rsidRDefault="00827AFA" w:rsidP="00827AFA">
            <w:pPr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3969" w:type="dxa"/>
          </w:tcPr>
          <w:p w14:paraId="29F4690E" w14:textId="77777777" w:rsidR="00827AFA" w:rsidRPr="00827AFA" w:rsidRDefault="00827AFA" w:rsidP="00827AFA">
            <w:pPr>
              <w:jc w:val="center"/>
              <w:rPr>
                <w:sz w:val="24"/>
                <w:szCs w:val="24"/>
                <w:u w:val="single"/>
              </w:rPr>
            </w:pPr>
            <w:r w:rsidRPr="00827AFA">
              <w:rPr>
                <w:sz w:val="24"/>
                <w:szCs w:val="24"/>
                <w:u w:val="single"/>
              </w:rPr>
              <w:t>Jóváhagyta:</w:t>
            </w:r>
          </w:p>
        </w:tc>
      </w:tr>
      <w:tr w:rsidR="00827AFA" w:rsidRPr="00827AFA" w14:paraId="42B0733F" w14:textId="77777777" w:rsidTr="00CF46BC">
        <w:trPr>
          <w:jc w:val="center"/>
        </w:trPr>
        <w:tc>
          <w:tcPr>
            <w:tcW w:w="3969" w:type="dxa"/>
          </w:tcPr>
          <w:p w14:paraId="61154F58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991DBC2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3BA84D76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</w:tr>
      <w:tr w:rsidR="00827AFA" w:rsidRPr="00827AFA" w14:paraId="207BA841" w14:textId="77777777" w:rsidTr="00CF46BC">
        <w:trPr>
          <w:jc w:val="center"/>
        </w:trPr>
        <w:tc>
          <w:tcPr>
            <w:tcW w:w="3969" w:type="dxa"/>
          </w:tcPr>
          <w:p w14:paraId="06420764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……………………………………..</w:t>
            </w:r>
          </w:p>
        </w:tc>
        <w:tc>
          <w:tcPr>
            <w:tcW w:w="1134" w:type="dxa"/>
          </w:tcPr>
          <w:p w14:paraId="2E223017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709BB500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……………………………………..</w:t>
            </w:r>
          </w:p>
        </w:tc>
      </w:tr>
      <w:tr w:rsidR="00827AFA" w:rsidRPr="00827AFA" w14:paraId="77F970C1" w14:textId="77777777" w:rsidTr="00CF46BC">
        <w:trPr>
          <w:jc w:val="center"/>
        </w:trPr>
        <w:tc>
          <w:tcPr>
            <w:tcW w:w="3969" w:type="dxa"/>
          </w:tcPr>
          <w:p w14:paraId="42F284C7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Dr. Turán Csaba</w:t>
            </w:r>
          </w:p>
        </w:tc>
        <w:tc>
          <w:tcPr>
            <w:tcW w:w="1134" w:type="dxa"/>
          </w:tcPr>
          <w:p w14:paraId="6CDCA4DA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67AD21E0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Kunhegyesi Nikolett</w:t>
            </w:r>
          </w:p>
        </w:tc>
      </w:tr>
      <w:tr w:rsidR="00827AFA" w:rsidRPr="00827AFA" w14:paraId="29E06CAB" w14:textId="77777777" w:rsidTr="00CF46BC">
        <w:trPr>
          <w:jc w:val="center"/>
        </w:trPr>
        <w:tc>
          <w:tcPr>
            <w:tcW w:w="3969" w:type="dxa"/>
          </w:tcPr>
          <w:p w14:paraId="376788E9" w14:textId="77777777" w:rsidR="00827AFA" w:rsidRPr="00827AFA" w:rsidRDefault="00827AFA" w:rsidP="00827AFA">
            <w:pPr>
              <w:ind w:left="-70"/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jegyző</w:t>
            </w:r>
          </w:p>
        </w:tc>
        <w:tc>
          <w:tcPr>
            <w:tcW w:w="1134" w:type="dxa"/>
          </w:tcPr>
          <w:p w14:paraId="19FC2298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78C7F3C9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elnök</w:t>
            </w:r>
          </w:p>
        </w:tc>
      </w:tr>
      <w:tr w:rsidR="00827AFA" w:rsidRPr="00827AFA" w14:paraId="129D5C2C" w14:textId="77777777" w:rsidTr="00CF46BC">
        <w:trPr>
          <w:jc w:val="center"/>
        </w:trPr>
        <w:tc>
          <w:tcPr>
            <w:tcW w:w="3969" w:type="dxa"/>
          </w:tcPr>
          <w:p w14:paraId="21B59F55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FAE5718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6E501E0A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</w:tr>
      <w:tr w:rsidR="00827AFA" w:rsidRPr="00827AFA" w14:paraId="0C19A638" w14:textId="77777777" w:rsidTr="00CF46BC">
        <w:trPr>
          <w:jc w:val="center"/>
        </w:trPr>
        <w:tc>
          <w:tcPr>
            <w:tcW w:w="3969" w:type="dxa"/>
          </w:tcPr>
          <w:p w14:paraId="39E5C53F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2026. …………...</w:t>
            </w:r>
          </w:p>
        </w:tc>
        <w:tc>
          <w:tcPr>
            <w:tcW w:w="1134" w:type="dxa"/>
          </w:tcPr>
          <w:p w14:paraId="3ECCE3BE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5549D267" w14:textId="77777777" w:rsidR="00827AFA" w:rsidRPr="00827AFA" w:rsidRDefault="00827AFA" w:rsidP="00827AFA">
            <w:pPr>
              <w:jc w:val="center"/>
              <w:rPr>
                <w:sz w:val="24"/>
                <w:szCs w:val="24"/>
              </w:rPr>
            </w:pPr>
            <w:r w:rsidRPr="00827AFA">
              <w:rPr>
                <w:sz w:val="24"/>
                <w:szCs w:val="24"/>
              </w:rPr>
              <w:t>2026. …………..</w:t>
            </w:r>
          </w:p>
        </w:tc>
      </w:tr>
    </w:tbl>
    <w:p w14:paraId="4F0A5BEE" w14:textId="77777777" w:rsidR="00827AFA" w:rsidRPr="00827AFA" w:rsidRDefault="00827AFA" w:rsidP="00827AFA">
      <w:pPr>
        <w:jc w:val="both"/>
        <w:rPr>
          <w:bCs/>
          <w:sz w:val="24"/>
          <w:szCs w:val="24"/>
        </w:rPr>
      </w:pPr>
    </w:p>
    <w:p w14:paraId="581BD513" w14:textId="77777777" w:rsidR="00827AFA" w:rsidRPr="00423D05" w:rsidRDefault="00827AFA" w:rsidP="00195CA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E3A8A46" w14:textId="77777777" w:rsidR="00195CA0" w:rsidRDefault="00195CA0" w:rsidP="00195CA0">
      <w:pPr>
        <w:rPr>
          <w:sz w:val="22"/>
          <w:szCs w:val="22"/>
        </w:rPr>
      </w:pPr>
    </w:p>
    <w:p w14:paraId="6AB7D01A" w14:textId="77777777" w:rsidR="00827AFA" w:rsidRDefault="00827AFA" w:rsidP="00195CA0">
      <w:pPr>
        <w:rPr>
          <w:sz w:val="22"/>
          <w:szCs w:val="22"/>
        </w:rPr>
      </w:pPr>
    </w:p>
    <w:p w14:paraId="1D4C5F78" w14:textId="77777777" w:rsidR="00827AFA" w:rsidRDefault="00827AFA" w:rsidP="00195CA0">
      <w:pPr>
        <w:rPr>
          <w:sz w:val="22"/>
          <w:szCs w:val="22"/>
        </w:rPr>
      </w:pPr>
    </w:p>
    <w:p w14:paraId="46F27217" w14:textId="77777777" w:rsidR="00827AFA" w:rsidRDefault="00827AFA" w:rsidP="00195CA0">
      <w:pPr>
        <w:rPr>
          <w:sz w:val="22"/>
          <w:szCs w:val="22"/>
        </w:rPr>
      </w:pPr>
    </w:p>
    <w:p w14:paraId="1D03DFDF" w14:textId="77777777" w:rsidR="00827AFA" w:rsidRDefault="00827AFA" w:rsidP="00195CA0">
      <w:pPr>
        <w:rPr>
          <w:sz w:val="22"/>
          <w:szCs w:val="22"/>
        </w:rPr>
      </w:pPr>
    </w:p>
    <w:p w14:paraId="5A3AB079" w14:textId="77777777" w:rsidR="00827AFA" w:rsidRDefault="00827AFA" w:rsidP="00195CA0">
      <w:pPr>
        <w:rPr>
          <w:sz w:val="22"/>
          <w:szCs w:val="22"/>
        </w:rPr>
      </w:pPr>
    </w:p>
    <w:p w14:paraId="0ED49331" w14:textId="77777777" w:rsidR="00827AFA" w:rsidRDefault="00827AFA" w:rsidP="00195CA0">
      <w:pPr>
        <w:rPr>
          <w:sz w:val="22"/>
          <w:szCs w:val="22"/>
        </w:rPr>
      </w:pPr>
    </w:p>
    <w:p w14:paraId="30108134" w14:textId="77777777" w:rsidR="00827AFA" w:rsidRDefault="00827AFA" w:rsidP="00195CA0">
      <w:pPr>
        <w:rPr>
          <w:sz w:val="22"/>
          <w:szCs w:val="22"/>
        </w:rPr>
      </w:pPr>
    </w:p>
    <w:p w14:paraId="66D7760B" w14:textId="77777777" w:rsidR="00195CA0" w:rsidRDefault="00195CA0" w:rsidP="00195CA0">
      <w:pPr>
        <w:rPr>
          <w:sz w:val="22"/>
          <w:szCs w:val="22"/>
        </w:rPr>
      </w:pPr>
    </w:p>
    <w:p w14:paraId="7B87CE38" w14:textId="77777777" w:rsidR="001723AD" w:rsidRPr="00D354C8" w:rsidRDefault="001723AD" w:rsidP="001723AD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lastRenderedPageBreak/>
        <w:t>napirend</w:t>
      </w:r>
    </w:p>
    <w:p w14:paraId="23FF26D8" w14:textId="77777777" w:rsidR="001723AD" w:rsidRPr="00D354C8" w:rsidRDefault="001723AD" w:rsidP="001723AD">
      <w:pPr>
        <w:pStyle w:val="Listaszerbekezds"/>
        <w:ind w:left="720"/>
        <w:rPr>
          <w:b/>
          <w:sz w:val="22"/>
          <w:szCs w:val="22"/>
        </w:rPr>
      </w:pPr>
    </w:p>
    <w:p w14:paraId="0029D1AE" w14:textId="0E6F9AD2" w:rsidR="004B4634" w:rsidRDefault="004B4634" w:rsidP="001723AD">
      <w:pPr>
        <w:jc w:val="center"/>
        <w:rPr>
          <w:b/>
          <w:bCs/>
          <w:sz w:val="22"/>
          <w:szCs w:val="22"/>
        </w:rPr>
      </w:pPr>
      <w:r w:rsidRPr="004B4634">
        <w:rPr>
          <w:b/>
          <w:bCs/>
          <w:sz w:val="22"/>
          <w:szCs w:val="22"/>
        </w:rPr>
        <w:t>A NEMZETISÉGI ÖNKORMÁNYZAT 202</w:t>
      </w:r>
      <w:r w:rsidR="00827AFA">
        <w:rPr>
          <w:b/>
          <w:bCs/>
          <w:sz w:val="22"/>
          <w:szCs w:val="22"/>
        </w:rPr>
        <w:t>6</w:t>
      </w:r>
      <w:r w:rsidRPr="004B4634">
        <w:rPr>
          <w:b/>
          <w:bCs/>
          <w:sz w:val="22"/>
          <w:szCs w:val="22"/>
        </w:rPr>
        <w:t xml:space="preserve">. ÉVI KÖLTSÉGVETÉSE </w:t>
      </w:r>
    </w:p>
    <w:p w14:paraId="1FF6924D" w14:textId="3A53DFA4" w:rsidR="00096B50" w:rsidRPr="00827AFA" w:rsidRDefault="001723AD" w:rsidP="00827AFA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1D17B00C" w14:textId="30C97010" w:rsidR="00096B50" w:rsidRDefault="00096B50" w:rsidP="000E2A0B">
      <w:pPr>
        <w:rPr>
          <w:sz w:val="22"/>
          <w:szCs w:val="22"/>
        </w:rPr>
      </w:pPr>
    </w:p>
    <w:p w14:paraId="34FA0DB5" w14:textId="77777777" w:rsidR="00247F80" w:rsidRPr="00423D05" w:rsidRDefault="00247F80" w:rsidP="00247F80">
      <w:pPr>
        <w:jc w:val="both"/>
        <w:rPr>
          <w:sz w:val="22"/>
          <w:szCs w:val="22"/>
        </w:rPr>
      </w:pPr>
      <w:r w:rsidRPr="00423D05">
        <w:rPr>
          <w:sz w:val="22"/>
          <w:szCs w:val="22"/>
          <w:u w:val="single"/>
        </w:rPr>
        <w:t>Előterjesztő</w:t>
      </w:r>
      <w:r w:rsidRPr="00423D05">
        <w:rPr>
          <w:sz w:val="22"/>
          <w:szCs w:val="22"/>
        </w:rPr>
        <w:t>: a nemzetiségi önkormányzat elnöke</w:t>
      </w:r>
    </w:p>
    <w:p w14:paraId="77ECAC98" w14:textId="77777777" w:rsidR="00247F80" w:rsidRPr="00423D05" w:rsidRDefault="00247F80" w:rsidP="00247F80">
      <w:pPr>
        <w:jc w:val="both"/>
        <w:rPr>
          <w:sz w:val="22"/>
          <w:szCs w:val="22"/>
        </w:rPr>
      </w:pPr>
    </w:p>
    <w:p w14:paraId="094DBCBA" w14:textId="71F8554E" w:rsidR="00827AFA" w:rsidRPr="0028022E" w:rsidRDefault="00827AFA" w:rsidP="00827AFA">
      <w:pPr>
        <w:jc w:val="both"/>
        <w:rPr>
          <w:sz w:val="22"/>
          <w:szCs w:val="22"/>
        </w:rPr>
      </w:pPr>
      <w:r>
        <w:rPr>
          <w:b/>
          <w:iCs/>
          <w:sz w:val="22"/>
          <w:szCs w:val="22"/>
        </w:rPr>
        <w:t xml:space="preserve">Oláhné Baksa Katalin vezető könyvelő  </w:t>
      </w:r>
      <w:r w:rsidR="00247F80" w:rsidRPr="00423D05">
        <w:rPr>
          <w:sz w:val="22"/>
          <w:szCs w:val="22"/>
        </w:rPr>
        <w:t xml:space="preserve">elmondta, </w:t>
      </w:r>
      <w:r w:rsidR="00247F80">
        <w:rPr>
          <w:sz w:val="22"/>
          <w:szCs w:val="22"/>
        </w:rPr>
        <w:t>hogy</w:t>
      </w:r>
      <w:r w:rsidR="00247F80" w:rsidRPr="005D4559">
        <w:rPr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z </w:t>
      </w:r>
      <w:r w:rsidRPr="00147320">
        <w:rPr>
          <w:i/>
          <w:sz w:val="22"/>
          <w:szCs w:val="22"/>
        </w:rPr>
        <w:t>államháztartásról</w:t>
      </w:r>
      <w:r w:rsidRPr="00E42021">
        <w:rPr>
          <w:sz w:val="22"/>
          <w:szCs w:val="22"/>
        </w:rPr>
        <w:t xml:space="preserve"> szóló 2011. évi CXCV. törvény szerint</w:t>
      </w:r>
      <w:r>
        <w:rPr>
          <w:sz w:val="22"/>
          <w:szCs w:val="22"/>
        </w:rPr>
        <w:t xml:space="preserve"> </w:t>
      </w:r>
      <w:r w:rsidRPr="00E42021">
        <w:rPr>
          <w:sz w:val="22"/>
          <w:szCs w:val="22"/>
        </w:rPr>
        <w:t>„</w:t>
      </w:r>
      <w:r w:rsidRPr="00E42021">
        <w:rPr>
          <w:i/>
          <w:iCs/>
          <w:sz w:val="22"/>
          <w:szCs w:val="22"/>
        </w:rPr>
        <w:t xml:space="preserve">A jegyző által a (2) bekezdés szerint előkészített költségvetési rendelet-tervezetet a </w:t>
      </w:r>
      <w:r>
        <w:rPr>
          <w:i/>
          <w:iCs/>
          <w:sz w:val="22"/>
          <w:szCs w:val="22"/>
        </w:rPr>
        <w:t>p</w:t>
      </w:r>
      <w:r w:rsidRPr="00E42021">
        <w:rPr>
          <w:i/>
          <w:iCs/>
          <w:sz w:val="22"/>
          <w:szCs w:val="22"/>
        </w:rPr>
        <w:t>olgármester február 15-éig, ha a központi költségvetésről szóló törvényt az Országgyűlés a naptári év kezdetéig nem fogadta el, a központi költségvetésről szóló törvény hatálybalépését követő negyvenötödik napig nyújtja be a Képviselő-testületnek</w:t>
      </w:r>
      <w:r w:rsidRPr="00E42021">
        <w:rPr>
          <w:sz w:val="22"/>
          <w:szCs w:val="22"/>
        </w:rPr>
        <w:t>.”</w:t>
      </w:r>
      <w:r>
        <w:rPr>
          <w:sz w:val="22"/>
          <w:szCs w:val="22"/>
        </w:rPr>
        <w:t xml:space="preserve"> </w:t>
      </w:r>
      <w:r w:rsidRPr="00E42021">
        <w:rPr>
          <w:sz w:val="22"/>
          <w:szCs w:val="22"/>
        </w:rPr>
        <w:t>Az Áht. alapján a nemzetiségi önkormányzatok</w:t>
      </w:r>
      <w:r>
        <w:rPr>
          <w:sz w:val="22"/>
          <w:szCs w:val="22"/>
        </w:rPr>
        <w:t xml:space="preserve"> tekintetében</w:t>
      </w:r>
      <w:r w:rsidRPr="00E42021">
        <w:rPr>
          <w:sz w:val="22"/>
          <w:szCs w:val="22"/>
        </w:rPr>
        <w:t xml:space="preserve"> költségvetési rendeleten költségvetési határozatot kell érteni, a képviselő-testület hatáskörét a nemzetiségi önkormányzat képviselő-testülete gyakorolja, a polgármester részére meghatározott feladatokat a nemzetiségi önkormányzat elnöke látja el.</w:t>
      </w:r>
      <w:r>
        <w:rPr>
          <w:sz w:val="22"/>
          <w:szCs w:val="22"/>
        </w:rPr>
        <w:t xml:space="preserve"> </w:t>
      </w:r>
      <w:r w:rsidRPr="00147320">
        <w:rPr>
          <w:i/>
          <w:sz w:val="22"/>
          <w:szCs w:val="22"/>
        </w:rPr>
        <w:t>Magyarország 202</w:t>
      </w:r>
      <w:r>
        <w:rPr>
          <w:i/>
          <w:sz w:val="22"/>
          <w:szCs w:val="22"/>
        </w:rPr>
        <w:t>6</w:t>
      </w:r>
      <w:r w:rsidRPr="00147320">
        <w:rPr>
          <w:i/>
          <w:sz w:val="22"/>
          <w:szCs w:val="22"/>
        </w:rPr>
        <w:t xml:space="preserve">. évi központi </w:t>
      </w:r>
      <w:r w:rsidRPr="0028022E">
        <w:rPr>
          <w:i/>
          <w:sz w:val="22"/>
          <w:szCs w:val="22"/>
        </w:rPr>
        <w:t>költségvetéséről</w:t>
      </w:r>
      <w:r w:rsidRPr="0028022E">
        <w:rPr>
          <w:sz w:val="22"/>
          <w:szCs w:val="22"/>
        </w:rPr>
        <w:t xml:space="preserve"> szóló 202</w:t>
      </w:r>
      <w:r>
        <w:rPr>
          <w:sz w:val="22"/>
          <w:szCs w:val="22"/>
        </w:rPr>
        <w:t>5</w:t>
      </w:r>
      <w:r w:rsidRPr="0028022E">
        <w:rPr>
          <w:sz w:val="22"/>
          <w:szCs w:val="22"/>
        </w:rPr>
        <w:t xml:space="preserve">. évi. </w:t>
      </w:r>
      <w:r>
        <w:rPr>
          <w:sz w:val="22"/>
          <w:szCs w:val="22"/>
        </w:rPr>
        <w:t>LXIX</w:t>
      </w:r>
      <w:r w:rsidRPr="0028022E">
        <w:rPr>
          <w:sz w:val="22"/>
          <w:szCs w:val="22"/>
        </w:rPr>
        <w:t>. törvény 9. melléklete alapján a települési nemzetiségi önkormányzatok 202</w:t>
      </w:r>
      <w:r>
        <w:rPr>
          <w:sz w:val="22"/>
          <w:szCs w:val="22"/>
        </w:rPr>
        <w:t>6</w:t>
      </w:r>
      <w:r w:rsidRPr="0028022E">
        <w:rPr>
          <w:sz w:val="22"/>
          <w:szCs w:val="22"/>
        </w:rPr>
        <w:t>. évi működési támogatása 1.</w:t>
      </w:r>
      <w:r>
        <w:rPr>
          <w:sz w:val="22"/>
          <w:szCs w:val="22"/>
        </w:rPr>
        <w:t>352</w:t>
      </w:r>
      <w:r w:rsidRPr="0028022E">
        <w:rPr>
          <w:sz w:val="22"/>
          <w:szCs w:val="22"/>
        </w:rPr>
        <w:t>.000 forint/év, ha a településen a legutolsó népszámlálásnak az adott nemzetiséghez tartozásra vonatkozó kérdéseire adott válaszok alapján az adott nemzetiséghez tartozók száma meghaladja az 50 főt. A nemzetiségi önkormányzat 202</w:t>
      </w:r>
      <w:r>
        <w:rPr>
          <w:sz w:val="22"/>
          <w:szCs w:val="22"/>
        </w:rPr>
        <w:t>6</w:t>
      </w:r>
      <w:r w:rsidRPr="0028022E">
        <w:rPr>
          <w:sz w:val="22"/>
          <w:szCs w:val="22"/>
        </w:rPr>
        <w:t>. évi költségvetésébe beépítésre került a 202</w:t>
      </w:r>
      <w:r>
        <w:rPr>
          <w:sz w:val="22"/>
          <w:szCs w:val="22"/>
        </w:rPr>
        <w:t>5</w:t>
      </w:r>
      <w:r w:rsidRPr="0028022E">
        <w:rPr>
          <w:sz w:val="22"/>
          <w:szCs w:val="22"/>
        </w:rPr>
        <w:t>. évi maradvány is.</w:t>
      </w:r>
    </w:p>
    <w:p w14:paraId="5081ED1C" w14:textId="77777777" w:rsidR="00542F24" w:rsidRDefault="00542F24" w:rsidP="00123583">
      <w:pPr>
        <w:jc w:val="both"/>
        <w:rPr>
          <w:sz w:val="22"/>
          <w:szCs w:val="22"/>
        </w:rPr>
      </w:pPr>
    </w:p>
    <w:p w14:paraId="4445BA89" w14:textId="5DBD3ED3" w:rsidR="00247F80" w:rsidRPr="00700068" w:rsidRDefault="00FE3476" w:rsidP="00700068">
      <w:pPr>
        <w:pStyle w:val="NormlWeb"/>
        <w:spacing w:before="0" w:beforeAutospacing="0" w:after="0" w:afterAutospacing="0"/>
        <w:ind w:right="150"/>
        <w:jc w:val="both"/>
        <w:rPr>
          <w:sz w:val="22"/>
          <w:szCs w:val="20"/>
        </w:rPr>
      </w:pPr>
      <w:r w:rsidRPr="0003441F">
        <w:rPr>
          <w:sz w:val="22"/>
          <w:szCs w:val="20"/>
        </w:rPr>
        <w:t>A testület elnöke határozati javaslatként az alábbiakat fogalmazta meg:</w:t>
      </w:r>
    </w:p>
    <w:p w14:paraId="4211E2E6" w14:textId="77777777" w:rsidR="00247F80" w:rsidRPr="00E42021" w:rsidRDefault="00247F80" w:rsidP="00247F80">
      <w:pPr>
        <w:jc w:val="both"/>
        <w:rPr>
          <w:b/>
          <w:bCs/>
          <w:sz w:val="22"/>
          <w:szCs w:val="22"/>
        </w:rPr>
      </w:pPr>
    </w:p>
    <w:p w14:paraId="7C65E78C" w14:textId="77777777" w:rsidR="00EE57A1" w:rsidRPr="00E42021" w:rsidRDefault="00EE57A1" w:rsidP="00EE57A1">
      <w:pPr>
        <w:jc w:val="both"/>
        <w:rPr>
          <w:b/>
          <w:bCs/>
          <w:sz w:val="22"/>
          <w:szCs w:val="22"/>
        </w:rPr>
      </w:pPr>
    </w:p>
    <w:p w14:paraId="36886DAF" w14:textId="77777777" w:rsidR="00827AFA" w:rsidRPr="00E42021" w:rsidRDefault="00827AFA" w:rsidP="00827AFA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Cigány</w:t>
      </w:r>
      <w:r w:rsidRPr="00E42021">
        <w:rPr>
          <w:sz w:val="22"/>
          <w:szCs w:val="22"/>
        </w:rPr>
        <w:t xml:space="preserve"> Nemzetiségi Önkormányzata (a továbbiakban: Nemzetiségi Önkormányzat) </w:t>
      </w:r>
      <w:r>
        <w:rPr>
          <w:sz w:val="22"/>
          <w:szCs w:val="22"/>
        </w:rPr>
        <w:t>2026</w:t>
      </w:r>
      <w:r w:rsidRPr="00E42021">
        <w:rPr>
          <w:sz w:val="22"/>
          <w:szCs w:val="22"/>
        </w:rPr>
        <w:t>. évi költségvetésének</w:t>
      </w:r>
    </w:p>
    <w:p w14:paraId="2AE4B269" w14:textId="77777777" w:rsidR="00827AFA" w:rsidRPr="0071118F" w:rsidRDefault="00827AFA" w:rsidP="00827AFA">
      <w:pPr>
        <w:jc w:val="both"/>
        <w:rPr>
          <w:sz w:val="22"/>
          <w:szCs w:val="22"/>
        </w:rPr>
      </w:pPr>
    </w:p>
    <w:p w14:paraId="229D25D6" w14:textId="77777777" w:rsidR="00827AFA" w:rsidRPr="0071118F" w:rsidRDefault="00827AFA" w:rsidP="00827AFA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költségvetési bevételeit     </w:t>
      </w:r>
      <w:r>
        <w:rPr>
          <w:sz w:val="22"/>
          <w:szCs w:val="22"/>
        </w:rPr>
        <w:t>1.352.000</w:t>
      </w:r>
      <w:r w:rsidRPr="0071118F">
        <w:rPr>
          <w:sz w:val="22"/>
          <w:szCs w:val="22"/>
        </w:rPr>
        <w:t>,- forintban,</w:t>
      </w:r>
    </w:p>
    <w:p w14:paraId="01C1455C" w14:textId="77777777" w:rsidR="00827AFA" w:rsidRPr="00C77A6C" w:rsidRDefault="00827AFA" w:rsidP="00827AFA">
      <w:pPr>
        <w:ind w:left="851" w:hanging="142"/>
        <w:jc w:val="center"/>
        <w:rPr>
          <w:color w:val="FF0000"/>
          <w:sz w:val="22"/>
          <w:szCs w:val="22"/>
        </w:rPr>
      </w:pPr>
      <w:r w:rsidRPr="0071118F">
        <w:rPr>
          <w:sz w:val="22"/>
          <w:szCs w:val="22"/>
        </w:rPr>
        <w:t xml:space="preserve">finanszírozási bevételeit    </w:t>
      </w:r>
      <w:r w:rsidRPr="00FF4DAF">
        <w:rPr>
          <w:sz w:val="22"/>
          <w:szCs w:val="22"/>
        </w:rPr>
        <w:t>1.029.174,- forintban,</w:t>
      </w:r>
    </w:p>
    <w:p w14:paraId="6E8E79E4" w14:textId="77777777" w:rsidR="00827AFA" w:rsidRPr="00FF4DAF" w:rsidRDefault="00827AFA" w:rsidP="00827AFA">
      <w:pPr>
        <w:ind w:left="2267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     </w:t>
      </w:r>
      <w:r w:rsidRPr="00FF4DAF">
        <w:rPr>
          <w:sz w:val="22"/>
          <w:szCs w:val="22"/>
        </w:rPr>
        <w:t xml:space="preserve">    költségvetési kiadásait      2.381.174,- forintban</w:t>
      </w:r>
    </w:p>
    <w:p w14:paraId="6AE704C2" w14:textId="77777777" w:rsidR="00827AFA" w:rsidRPr="0071118F" w:rsidRDefault="00827AFA" w:rsidP="00827AFA">
      <w:pPr>
        <w:ind w:left="851"/>
        <w:jc w:val="both"/>
        <w:rPr>
          <w:sz w:val="22"/>
          <w:szCs w:val="22"/>
        </w:rPr>
      </w:pPr>
    </w:p>
    <w:p w14:paraId="3BAE6AA8" w14:textId="77777777" w:rsidR="00827AFA" w:rsidRPr="00E42021" w:rsidRDefault="00827AFA" w:rsidP="00827AFA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>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14:paraId="2D3E8354" w14:textId="77777777" w:rsidR="00827AFA" w:rsidRPr="00E42021" w:rsidRDefault="00827AFA" w:rsidP="00827AFA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5240EE41" w14:textId="77777777" w:rsidR="00827AFA" w:rsidRPr="00E42021" w:rsidRDefault="00827AFA" w:rsidP="00827AFA">
      <w:pPr>
        <w:ind w:left="709"/>
        <w:jc w:val="both"/>
        <w:rPr>
          <w:sz w:val="22"/>
          <w:szCs w:val="22"/>
        </w:rPr>
      </w:pPr>
    </w:p>
    <w:p w14:paraId="20010B0F" w14:textId="77777777" w:rsidR="00827AFA" w:rsidRPr="00C05A49" w:rsidRDefault="00827AFA" w:rsidP="00827AFA">
      <w:pPr>
        <w:numPr>
          <w:ilvl w:val="0"/>
          <w:numId w:val="2"/>
        </w:numPr>
        <w:jc w:val="both"/>
        <w:rPr>
          <w:sz w:val="22"/>
          <w:szCs w:val="22"/>
        </w:rPr>
      </w:pPr>
      <w:r w:rsidRPr="00C05A49">
        <w:rPr>
          <w:sz w:val="22"/>
          <w:szCs w:val="22"/>
        </w:rPr>
        <w:t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6311F0F3" w14:textId="77777777" w:rsidR="00827AFA" w:rsidRPr="00C05A49" w:rsidRDefault="00827AFA" w:rsidP="00827AFA">
      <w:pPr>
        <w:ind w:left="720"/>
        <w:jc w:val="both"/>
        <w:rPr>
          <w:sz w:val="22"/>
          <w:szCs w:val="22"/>
        </w:rPr>
      </w:pPr>
    </w:p>
    <w:p w14:paraId="42558473" w14:textId="77777777" w:rsidR="00827AFA" w:rsidRPr="00E42021" w:rsidRDefault="00827AFA" w:rsidP="00827AFA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701D04">
        <w:rPr>
          <w:sz w:val="22"/>
          <w:szCs w:val="22"/>
        </w:rPr>
        <w:t>Nemzetiségi Önkormányzat Képviselő-testülete (továbbiakban: Testület)</w:t>
      </w:r>
      <w:r>
        <w:rPr>
          <w:sz w:val="22"/>
          <w:szCs w:val="22"/>
        </w:rPr>
        <w:t xml:space="preserve"> a </w:t>
      </w:r>
      <w:r w:rsidRPr="00E42021">
        <w:rPr>
          <w:sz w:val="22"/>
          <w:szCs w:val="22"/>
        </w:rPr>
        <w:t xml:space="preserve">kiadási főösszegen belül, a más kiemelt előirányzaton nem szerepeltethető működési jellegű kiadások között, az évközi többletigények, valamint az elmaradt bevételek pótlására </w:t>
      </w:r>
      <w:r>
        <w:rPr>
          <w:sz w:val="22"/>
          <w:szCs w:val="22"/>
        </w:rPr>
        <w:t xml:space="preserve">az általános tartalék </w:t>
      </w:r>
      <w:r w:rsidRPr="00A231EF">
        <w:rPr>
          <w:sz w:val="22"/>
          <w:szCs w:val="22"/>
        </w:rPr>
        <w:t>összegét 10.000,- Ft-ban állapítja meg. Az általános tartalék felosztásáról az Elnök határozatban dönt. Céltartalék</w:t>
      </w:r>
      <w:r w:rsidRPr="00E42021">
        <w:rPr>
          <w:sz w:val="22"/>
          <w:szCs w:val="22"/>
        </w:rPr>
        <w:t xml:space="preserve"> képzésére nem került sor. </w:t>
      </w:r>
    </w:p>
    <w:p w14:paraId="65C71860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21FF0A98" w14:textId="77777777" w:rsidR="00827AFA" w:rsidRPr="00E42021" w:rsidRDefault="00827AFA" w:rsidP="00827AFA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 </w:t>
      </w:r>
      <w:r w:rsidRPr="00701D04">
        <w:rPr>
          <w:sz w:val="22"/>
          <w:szCs w:val="22"/>
        </w:rPr>
        <w:t xml:space="preserve">Nemzetiségi Önkormányzat gazdálkodásának </w:t>
      </w:r>
      <w:r w:rsidRPr="00E42021">
        <w:rPr>
          <w:sz w:val="22"/>
          <w:szCs w:val="22"/>
        </w:rPr>
        <w:t xml:space="preserve">végrehajtó szerve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>Polgármesteri Hivatal.</w:t>
      </w:r>
    </w:p>
    <w:p w14:paraId="50463C63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318793A2" w14:textId="77777777" w:rsidR="00827AFA" w:rsidRPr="00E42021" w:rsidRDefault="00827AFA" w:rsidP="00827AFA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 Nemzetiségi Önkormányzat számláján levő, a likviditási terv szerint átmenetileg szabad pénzeszközöket a</w:t>
      </w:r>
      <w:r>
        <w:rPr>
          <w:sz w:val="22"/>
          <w:szCs w:val="22"/>
        </w:rPr>
        <w:t>z Elnök jogosult</w:t>
      </w:r>
      <w:r w:rsidRPr="00E42021">
        <w:rPr>
          <w:sz w:val="22"/>
          <w:szCs w:val="22"/>
        </w:rPr>
        <w:t xml:space="preserve"> költségvetési éven belüli lejáratú, lekötött bankbetétben </w:t>
      </w:r>
      <w:r>
        <w:rPr>
          <w:sz w:val="22"/>
          <w:szCs w:val="22"/>
        </w:rPr>
        <w:t>elhelyezni</w:t>
      </w:r>
      <w:r w:rsidRPr="00E42021">
        <w:rPr>
          <w:sz w:val="22"/>
          <w:szCs w:val="22"/>
        </w:rPr>
        <w:t>, illetve azokért a költségvetési éven belül elidegeníthető értékpapírt vásárol</w:t>
      </w:r>
      <w:r>
        <w:rPr>
          <w:sz w:val="22"/>
          <w:szCs w:val="22"/>
        </w:rPr>
        <w:t>ni</w:t>
      </w:r>
      <w:r w:rsidRPr="00E42021">
        <w:rPr>
          <w:sz w:val="22"/>
          <w:szCs w:val="22"/>
        </w:rPr>
        <w:t>.</w:t>
      </w:r>
    </w:p>
    <w:p w14:paraId="39377662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1FC560D9" w14:textId="77777777" w:rsidR="00827AFA" w:rsidRPr="00E42021" w:rsidRDefault="00827AFA" w:rsidP="00827AFA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9B3A31">
        <w:rPr>
          <w:sz w:val="22"/>
          <w:szCs w:val="22"/>
        </w:rPr>
        <w:t xml:space="preserve">Testület </w:t>
      </w:r>
      <w:r w:rsidRPr="00E8493D">
        <w:rPr>
          <w:sz w:val="22"/>
          <w:szCs w:val="22"/>
        </w:rPr>
        <w:t>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maximum az elnyert támogatási összeg 10%-áig további önerőt biztosítson, amennyiben a projekt 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</w:t>
      </w:r>
      <w:r>
        <w:rPr>
          <w:sz w:val="22"/>
          <w:szCs w:val="22"/>
        </w:rPr>
        <w:t>.</w:t>
      </w:r>
    </w:p>
    <w:p w14:paraId="7221371A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7F4BCB37" w14:textId="77777777" w:rsidR="00827AFA" w:rsidRPr="00E42021" w:rsidRDefault="00827AFA" w:rsidP="00827AFA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Pénz- és értékkezelési szabályzata; </w:t>
      </w:r>
      <w:r w:rsidRPr="00E42021">
        <w:rPr>
          <w:sz w:val="22"/>
          <w:szCs w:val="22"/>
        </w:rPr>
        <w:t xml:space="preserve">a felvételnél/elszámolásnál használt bizonylatok körét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Bizonylati szabályzatának Bizonylati albuma </w:t>
      </w:r>
      <w:r w:rsidRPr="00E42021">
        <w:rPr>
          <w:sz w:val="22"/>
          <w:szCs w:val="22"/>
        </w:rPr>
        <w:t>tartalmazza.</w:t>
      </w:r>
    </w:p>
    <w:p w14:paraId="19BFF70B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7475106C" w14:textId="77777777" w:rsidR="00827AFA" w:rsidRPr="00E42021" w:rsidRDefault="00827AFA" w:rsidP="00827AFA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költségvetéséből finanszírozott vagy támogatott, államháztartáson kívüli szervezetek, illetve magánszemélyek a részükre céljelleggel – nem szociális ellátásként – juttatott összegek rendeltetésszerű felhasználását a </w:t>
      </w:r>
      <w:r>
        <w:rPr>
          <w:sz w:val="22"/>
          <w:szCs w:val="22"/>
        </w:rPr>
        <w:t>Testület</w:t>
      </w:r>
      <w:r w:rsidRPr="00E42021">
        <w:rPr>
          <w:sz w:val="22"/>
          <w:szCs w:val="22"/>
        </w:rPr>
        <w:t xml:space="preserve"> ellenőrzi és dönt annak elfogadásáról.</w:t>
      </w:r>
    </w:p>
    <w:p w14:paraId="4A03FE9D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164B9EC9" w14:textId="77777777" w:rsidR="00827AFA" w:rsidRPr="00E42021" w:rsidRDefault="00827AFA" w:rsidP="00827AFA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Nemzetiségi Önkormányzat közvetett támogatást nem nyújt.</w:t>
      </w:r>
    </w:p>
    <w:p w14:paraId="6E173F03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0CD94690" w14:textId="77777777" w:rsidR="00827AFA" w:rsidRPr="00E42021" w:rsidRDefault="00827AFA" w:rsidP="00827AFA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0674A828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4463AF98" w14:textId="77777777" w:rsidR="00827AFA" w:rsidRPr="00E42021" w:rsidRDefault="00827AFA" w:rsidP="00827AFA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2026</w:t>
      </w:r>
      <w:r w:rsidRPr="00E42021">
        <w:rPr>
          <w:sz w:val="22"/>
          <w:szCs w:val="22"/>
        </w:rPr>
        <w:t>. év azon fejlesztési céljait, amelyek megvalósításához adósságot keletkeztető ügylet megkötése válik, vagy válhat szükségessé jelen határozat 5. melléklete tartalmazza.</w:t>
      </w:r>
    </w:p>
    <w:p w14:paraId="3F542260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19B793A5" w14:textId="77777777" w:rsidR="00827AFA" w:rsidRPr="00E42021" w:rsidRDefault="00827AFA" w:rsidP="00827AFA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32A7E175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6D81080A" w14:textId="77777777" w:rsidR="00827AFA" w:rsidRPr="00E42021" w:rsidRDefault="00827AFA" w:rsidP="00827AFA">
      <w:pPr>
        <w:numPr>
          <w:ilvl w:val="0"/>
          <w:numId w:val="2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vagyonleltárát a 7. melléklet tartalmazza. </w:t>
      </w:r>
    </w:p>
    <w:p w14:paraId="47777D0C" w14:textId="77777777" w:rsidR="00827AFA" w:rsidRPr="00E42021" w:rsidRDefault="00827AFA" w:rsidP="00827AFA">
      <w:pPr>
        <w:jc w:val="both"/>
        <w:rPr>
          <w:sz w:val="22"/>
          <w:szCs w:val="22"/>
        </w:rPr>
      </w:pPr>
    </w:p>
    <w:p w14:paraId="4E050921" w14:textId="77777777" w:rsidR="00827AFA" w:rsidRPr="00E42021" w:rsidRDefault="00827AFA" w:rsidP="00827AFA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47DE2BF4" w14:textId="2E218599" w:rsidR="00A55EAE" w:rsidRDefault="00827AFA" w:rsidP="002E0605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3337FE1F" w14:textId="77777777" w:rsidR="000B0AE9" w:rsidRPr="00D354C8" w:rsidRDefault="000B0AE9" w:rsidP="00A55EAE">
      <w:pPr>
        <w:jc w:val="both"/>
        <w:rPr>
          <w:sz w:val="22"/>
          <w:szCs w:val="22"/>
        </w:rPr>
      </w:pPr>
    </w:p>
    <w:p w14:paraId="3148F95F" w14:textId="0D135942" w:rsidR="00A55EAE" w:rsidRPr="00D354C8" w:rsidRDefault="00A55EAE" w:rsidP="00A55EAE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megtárgyalta Kunhegyesi Nikolett elnök által megfogalmazottakat és </w:t>
      </w:r>
      <w:r w:rsidR="00827AFA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az alábbi határozatokat hozta:</w:t>
      </w:r>
    </w:p>
    <w:p w14:paraId="57938129" w14:textId="77777777" w:rsidR="00B32541" w:rsidRPr="00D354C8" w:rsidRDefault="00B32541" w:rsidP="00B32541">
      <w:pPr>
        <w:jc w:val="both"/>
        <w:rPr>
          <w:sz w:val="22"/>
          <w:szCs w:val="22"/>
        </w:rPr>
      </w:pPr>
    </w:p>
    <w:p w14:paraId="50CEDEF4" w14:textId="23B92E76" w:rsidR="00B32541" w:rsidRPr="00D354C8" w:rsidRDefault="00827AFA" w:rsidP="00B3254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</w:t>
      </w:r>
      <w:r w:rsidR="00FE3476" w:rsidRPr="00D354C8">
        <w:rPr>
          <w:b/>
          <w:sz w:val="22"/>
          <w:szCs w:val="22"/>
          <w:u w:val="single"/>
        </w:rPr>
        <w:t>/</w:t>
      </w:r>
      <w:r w:rsidR="00B32541" w:rsidRPr="00D354C8">
        <w:rPr>
          <w:b/>
          <w:sz w:val="22"/>
          <w:szCs w:val="22"/>
          <w:u w:val="single"/>
        </w:rPr>
        <w:t>202</w:t>
      </w:r>
      <w:r>
        <w:rPr>
          <w:b/>
          <w:sz w:val="22"/>
          <w:szCs w:val="22"/>
          <w:u w:val="single"/>
        </w:rPr>
        <w:t>6</w:t>
      </w:r>
      <w:r w:rsidR="00B32541" w:rsidRPr="00D354C8">
        <w:rPr>
          <w:b/>
          <w:sz w:val="22"/>
          <w:szCs w:val="22"/>
          <w:u w:val="single"/>
        </w:rPr>
        <w:t>. sz. Cigány Nemzetiségi Önk. határozat</w:t>
      </w:r>
    </w:p>
    <w:p w14:paraId="2390A8C9" w14:textId="77777777" w:rsidR="00B32541" w:rsidRPr="00D354C8" w:rsidRDefault="00B32541" w:rsidP="00B3254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FA7DEFD" w14:textId="77777777" w:rsidR="00B32541" w:rsidRPr="00D354C8" w:rsidRDefault="00B32541" w:rsidP="00B3254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H A T Á R O Z A T</w:t>
      </w:r>
    </w:p>
    <w:p w14:paraId="20FBD1B2" w14:textId="77777777" w:rsidR="00EE57A1" w:rsidRPr="00E42021" w:rsidRDefault="00EE57A1" w:rsidP="00EE57A1">
      <w:pPr>
        <w:jc w:val="both"/>
        <w:rPr>
          <w:b/>
          <w:bCs/>
          <w:sz w:val="22"/>
          <w:szCs w:val="22"/>
        </w:rPr>
      </w:pPr>
    </w:p>
    <w:p w14:paraId="27A0A1B1" w14:textId="77777777" w:rsidR="00827AFA" w:rsidRPr="00E42021" w:rsidRDefault="00827AFA" w:rsidP="00827AFA">
      <w:pPr>
        <w:numPr>
          <w:ilvl w:val="0"/>
          <w:numId w:val="3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Cigány</w:t>
      </w:r>
      <w:r w:rsidRPr="00E42021">
        <w:rPr>
          <w:sz w:val="22"/>
          <w:szCs w:val="22"/>
        </w:rPr>
        <w:t xml:space="preserve"> Nemzetiségi Önkormányzata (a továbbiakban: Nemzetiségi Önkormányzat) </w:t>
      </w:r>
      <w:r>
        <w:rPr>
          <w:sz w:val="22"/>
          <w:szCs w:val="22"/>
        </w:rPr>
        <w:t>2026</w:t>
      </w:r>
      <w:r w:rsidRPr="00E42021">
        <w:rPr>
          <w:sz w:val="22"/>
          <w:szCs w:val="22"/>
        </w:rPr>
        <w:t>. évi költségvetésének</w:t>
      </w:r>
    </w:p>
    <w:p w14:paraId="5867D0B3" w14:textId="77777777" w:rsidR="00827AFA" w:rsidRPr="0071118F" w:rsidRDefault="00827AFA" w:rsidP="00827AFA">
      <w:pPr>
        <w:jc w:val="both"/>
        <w:rPr>
          <w:sz w:val="22"/>
          <w:szCs w:val="22"/>
        </w:rPr>
      </w:pPr>
    </w:p>
    <w:p w14:paraId="21BE5538" w14:textId="77777777" w:rsidR="00827AFA" w:rsidRPr="0071118F" w:rsidRDefault="00827AFA" w:rsidP="00827AFA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költségvetési bevételeit     </w:t>
      </w:r>
      <w:r>
        <w:rPr>
          <w:sz w:val="22"/>
          <w:szCs w:val="22"/>
        </w:rPr>
        <w:t>1.352.000</w:t>
      </w:r>
      <w:r w:rsidRPr="0071118F">
        <w:rPr>
          <w:sz w:val="22"/>
          <w:szCs w:val="22"/>
        </w:rPr>
        <w:t>,- forintban,</w:t>
      </w:r>
    </w:p>
    <w:p w14:paraId="1DD8184B" w14:textId="77777777" w:rsidR="00827AFA" w:rsidRPr="00C77A6C" w:rsidRDefault="00827AFA" w:rsidP="00827AFA">
      <w:pPr>
        <w:ind w:left="851" w:hanging="142"/>
        <w:jc w:val="center"/>
        <w:rPr>
          <w:color w:val="FF0000"/>
          <w:sz w:val="22"/>
          <w:szCs w:val="22"/>
        </w:rPr>
      </w:pPr>
      <w:r w:rsidRPr="0071118F">
        <w:rPr>
          <w:sz w:val="22"/>
          <w:szCs w:val="22"/>
        </w:rPr>
        <w:t xml:space="preserve">finanszírozási bevételeit    </w:t>
      </w:r>
      <w:r w:rsidRPr="00FF4DAF">
        <w:rPr>
          <w:sz w:val="22"/>
          <w:szCs w:val="22"/>
        </w:rPr>
        <w:t>1.029.174,- forintban,</w:t>
      </w:r>
    </w:p>
    <w:p w14:paraId="0628ABA6" w14:textId="77777777" w:rsidR="00827AFA" w:rsidRPr="00FF4DAF" w:rsidRDefault="00827AFA" w:rsidP="00827AFA">
      <w:pPr>
        <w:ind w:left="2267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     </w:t>
      </w:r>
      <w:r w:rsidRPr="00FF4DAF">
        <w:rPr>
          <w:sz w:val="22"/>
          <w:szCs w:val="22"/>
        </w:rPr>
        <w:t xml:space="preserve">    költségvetési kiadásait      2.381.174,- forintban</w:t>
      </w:r>
    </w:p>
    <w:p w14:paraId="614DADD5" w14:textId="77777777" w:rsidR="00827AFA" w:rsidRPr="0071118F" w:rsidRDefault="00827AFA" w:rsidP="00827AFA">
      <w:pPr>
        <w:ind w:left="851"/>
        <w:jc w:val="both"/>
        <w:rPr>
          <w:sz w:val="22"/>
          <w:szCs w:val="22"/>
        </w:rPr>
      </w:pPr>
    </w:p>
    <w:p w14:paraId="7C12BCDC" w14:textId="77777777" w:rsidR="00827AFA" w:rsidRPr="00E42021" w:rsidRDefault="00827AFA" w:rsidP="00827AFA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>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14:paraId="75E4471E" w14:textId="77777777" w:rsidR="00827AFA" w:rsidRPr="00E42021" w:rsidRDefault="00827AFA" w:rsidP="00827AFA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51894C33" w14:textId="77777777" w:rsidR="00827AFA" w:rsidRPr="00E42021" w:rsidRDefault="00827AFA" w:rsidP="00827AFA">
      <w:pPr>
        <w:ind w:left="709"/>
        <w:jc w:val="both"/>
        <w:rPr>
          <w:sz w:val="22"/>
          <w:szCs w:val="22"/>
        </w:rPr>
      </w:pPr>
    </w:p>
    <w:p w14:paraId="1B3D1593" w14:textId="77777777" w:rsidR="00827AFA" w:rsidRPr="00C05A49" w:rsidRDefault="00827AFA" w:rsidP="00827AFA">
      <w:pPr>
        <w:numPr>
          <w:ilvl w:val="0"/>
          <w:numId w:val="33"/>
        </w:numPr>
        <w:jc w:val="both"/>
        <w:rPr>
          <w:sz w:val="22"/>
          <w:szCs w:val="22"/>
        </w:rPr>
      </w:pPr>
      <w:r w:rsidRPr="00C05A49">
        <w:rPr>
          <w:sz w:val="22"/>
          <w:szCs w:val="22"/>
        </w:rPr>
        <w:lastRenderedPageBreak/>
        <w:t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1171621A" w14:textId="77777777" w:rsidR="00827AFA" w:rsidRPr="00C05A49" w:rsidRDefault="00827AFA" w:rsidP="00827AFA">
      <w:pPr>
        <w:ind w:left="720"/>
        <w:jc w:val="both"/>
        <w:rPr>
          <w:sz w:val="22"/>
          <w:szCs w:val="22"/>
        </w:rPr>
      </w:pPr>
    </w:p>
    <w:p w14:paraId="45CD2DAD" w14:textId="77777777" w:rsidR="00827AFA" w:rsidRPr="00E42021" w:rsidRDefault="00827AFA" w:rsidP="00827AFA">
      <w:pPr>
        <w:numPr>
          <w:ilvl w:val="0"/>
          <w:numId w:val="3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701D04">
        <w:rPr>
          <w:sz w:val="22"/>
          <w:szCs w:val="22"/>
        </w:rPr>
        <w:t>Nemzetiségi Önkormányzat Képviselő-testülete (továbbiakban: Testület)</w:t>
      </w:r>
      <w:r>
        <w:rPr>
          <w:sz w:val="22"/>
          <w:szCs w:val="22"/>
        </w:rPr>
        <w:t xml:space="preserve"> a </w:t>
      </w:r>
      <w:r w:rsidRPr="00E42021">
        <w:rPr>
          <w:sz w:val="22"/>
          <w:szCs w:val="22"/>
        </w:rPr>
        <w:t xml:space="preserve">kiadási főösszegen belül, a más kiemelt előirányzaton nem szerepeltethető működési jellegű kiadások között, az évközi többletigények, valamint az elmaradt bevételek pótlására </w:t>
      </w:r>
      <w:r>
        <w:rPr>
          <w:sz w:val="22"/>
          <w:szCs w:val="22"/>
        </w:rPr>
        <w:t xml:space="preserve">az általános tartalék </w:t>
      </w:r>
      <w:r w:rsidRPr="00A231EF">
        <w:rPr>
          <w:sz w:val="22"/>
          <w:szCs w:val="22"/>
        </w:rPr>
        <w:t>összegét 10.000,- Ft-ban állapítja meg. Az általános tartalék felosztásáról az Elnök határozatban dönt. Céltartalék</w:t>
      </w:r>
      <w:r w:rsidRPr="00E42021">
        <w:rPr>
          <w:sz w:val="22"/>
          <w:szCs w:val="22"/>
        </w:rPr>
        <w:t xml:space="preserve"> képzésére nem került sor. </w:t>
      </w:r>
    </w:p>
    <w:p w14:paraId="6B5E2275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155CCFD4" w14:textId="77777777" w:rsidR="00827AFA" w:rsidRPr="00E42021" w:rsidRDefault="00827AFA" w:rsidP="00827AFA">
      <w:pPr>
        <w:numPr>
          <w:ilvl w:val="0"/>
          <w:numId w:val="33"/>
        </w:num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 </w:t>
      </w:r>
      <w:r w:rsidRPr="00701D04">
        <w:rPr>
          <w:sz w:val="22"/>
          <w:szCs w:val="22"/>
        </w:rPr>
        <w:t xml:space="preserve">Nemzetiségi Önkormányzat gazdálkodásának </w:t>
      </w:r>
      <w:r w:rsidRPr="00E42021">
        <w:rPr>
          <w:sz w:val="22"/>
          <w:szCs w:val="22"/>
        </w:rPr>
        <w:t xml:space="preserve">végrehajtó szerve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>Polgármesteri Hivatal.</w:t>
      </w:r>
    </w:p>
    <w:p w14:paraId="249DAC18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4FDFD169" w14:textId="77777777" w:rsidR="00827AFA" w:rsidRPr="00E42021" w:rsidRDefault="00827AFA" w:rsidP="00827AFA">
      <w:pPr>
        <w:numPr>
          <w:ilvl w:val="0"/>
          <w:numId w:val="3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 Nemzetiségi Önkormányzat számláján levő, a likviditási terv szerint átmenetileg szabad pénzeszközöket a</w:t>
      </w:r>
      <w:r>
        <w:rPr>
          <w:sz w:val="22"/>
          <w:szCs w:val="22"/>
        </w:rPr>
        <w:t>z Elnök jogosult</w:t>
      </w:r>
      <w:r w:rsidRPr="00E42021">
        <w:rPr>
          <w:sz w:val="22"/>
          <w:szCs w:val="22"/>
        </w:rPr>
        <w:t xml:space="preserve"> költségvetési éven belüli lejáratú, lekötött bankbetétben </w:t>
      </w:r>
      <w:r>
        <w:rPr>
          <w:sz w:val="22"/>
          <w:szCs w:val="22"/>
        </w:rPr>
        <w:t>elhelyezni</w:t>
      </w:r>
      <w:r w:rsidRPr="00E42021">
        <w:rPr>
          <w:sz w:val="22"/>
          <w:szCs w:val="22"/>
        </w:rPr>
        <w:t>, illetve azokért a költségvetési éven belül elidegeníthető értékpapírt vásárol</w:t>
      </w:r>
      <w:r>
        <w:rPr>
          <w:sz w:val="22"/>
          <w:szCs w:val="22"/>
        </w:rPr>
        <w:t>ni</w:t>
      </w:r>
      <w:r w:rsidRPr="00E42021">
        <w:rPr>
          <w:sz w:val="22"/>
          <w:szCs w:val="22"/>
        </w:rPr>
        <w:t>.</w:t>
      </w:r>
    </w:p>
    <w:p w14:paraId="587187ED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167886B0" w14:textId="77777777" w:rsidR="00827AFA" w:rsidRPr="00E42021" w:rsidRDefault="00827AFA" w:rsidP="00827AFA">
      <w:pPr>
        <w:numPr>
          <w:ilvl w:val="0"/>
          <w:numId w:val="3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9B3A31">
        <w:rPr>
          <w:sz w:val="22"/>
          <w:szCs w:val="22"/>
        </w:rPr>
        <w:t xml:space="preserve">Testület </w:t>
      </w:r>
      <w:r w:rsidRPr="00E8493D">
        <w:rPr>
          <w:sz w:val="22"/>
          <w:szCs w:val="22"/>
        </w:rPr>
        <w:t>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maximum az elnyert támogatási összeg 10%-áig további önerőt biztosítson, amennyiben a projekt 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</w:t>
      </w:r>
      <w:r>
        <w:rPr>
          <w:sz w:val="22"/>
          <w:szCs w:val="22"/>
        </w:rPr>
        <w:t>.</w:t>
      </w:r>
    </w:p>
    <w:p w14:paraId="28D3BD85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5E1A57E7" w14:textId="77777777" w:rsidR="00827AFA" w:rsidRPr="00E42021" w:rsidRDefault="00827AFA" w:rsidP="00827AFA">
      <w:pPr>
        <w:numPr>
          <w:ilvl w:val="0"/>
          <w:numId w:val="3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Pénz- és értékkezelési szabályzata; </w:t>
      </w:r>
      <w:r w:rsidRPr="00E42021">
        <w:rPr>
          <w:sz w:val="22"/>
          <w:szCs w:val="22"/>
        </w:rPr>
        <w:t xml:space="preserve">a felvételnél/elszámolásnál használt bizonylatok körét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Bizonylati szabályzatának Bizonylati albuma </w:t>
      </w:r>
      <w:r w:rsidRPr="00E42021">
        <w:rPr>
          <w:sz w:val="22"/>
          <w:szCs w:val="22"/>
        </w:rPr>
        <w:t>tartalmazza.</w:t>
      </w:r>
    </w:p>
    <w:p w14:paraId="33AB28C9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48488820" w14:textId="77777777" w:rsidR="00827AFA" w:rsidRPr="00E42021" w:rsidRDefault="00827AFA" w:rsidP="00827AFA">
      <w:pPr>
        <w:numPr>
          <w:ilvl w:val="0"/>
          <w:numId w:val="3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költségvetéséből finanszírozott vagy támogatott, államháztartáson kívüli szervezetek, illetve magánszemélyek a részükre céljelleggel – nem szociális ellátásként – juttatott összegek rendeltetésszerű felhasználását a </w:t>
      </w:r>
      <w:r>
        <w:rPr>
          <w:sz w:val="22"/>
          <w:szCs w:val="22"/>
        </w:rPr>
        <w:t>Testület</w:t>
      </w:r>
      <w:r w:rsidRPr="00E42021">
        <w:rPr>
          <w:sz w:val="22"/>
          <w:szCs w:val="22"/>
        </w:rPr>
        <w:t xml:space="preserve"> ellenőrzi és dönt annak elfogadásáról.</w:t>
      </w:r>
    </w:p>
    <w:p w14:paraId="219B1D0D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56B64500" w14:textId="77777777" w:rsidR="00827AFA" w:rsidRPr="00E42021" w:rsidRDefault="00827AFA" w:rsidP="00827AFA">
      <w:pPr>
        <w:numPr>
          <w:ilvl w:val="0"/>
          <w:numId w:val="3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Nemzetiségi Önkormányzat közvetett támogatást nem nyújt.</w:t>
      </w:r>
    </w:p>
    <w:p w14:paraId="29820391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7BCFA119" w14:textId="77777777" w:rsidR="00827AFA" w:rsidRPr="00E42021" w:rsidRDefault="00827AFA" w:rsidP="00827AFA">
      <w:pPr>
        <w:numPr>
          <w:ilvl w:val="0"/>
          <w:numId w:val="3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67642A99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08C32CCA" w14:textId="77777777" w:rsidR="00827AFA" w:rsidRPr="00E42021" w:rsidRDefault="00827AFA" w:rsidP="00827AFA">
      <w:pPr>
        <w:numPr>
          <w:ilvl w:val="0"/>
          <w:numId w:val="3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2026</w:t>
      </w:r>
      <w:r w:rsidRPr="00E42021">
        <w:rPr>
          <w:sz w:val="22"/>
          <w:szCs w:val="22"/>
        </w:rPr>
        <w:t>. év azon fejlesztési céljait, amelyek megvalósításához adósságot keletkeztető ügylet megkötése válik, vagy válhat szükségessé jelen határozat 5. melléklete tartalmazza.</w:t>
      </w:r>
    </w:p>
    <w:p w14:paraId="429A08DD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2A52EB11" w14:textId="77777777" w:rsidR="00827AFA" w:rsidRPr="00E42021" w:rsidRDefault="00827AFA" w:rsidP="00827AFA">
      <w:pPr>
        <w:numPr>
          <w:ilvl w:val="0"/>
          <w:numId w:val="3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4A10AA6A" w14:textId="77777777" w:rsidR="00827AFA" w:rsidRPr="00E42021" w:rsidRDefault="00827AFA" w:rsidP="00827AFA">
      <w:pPr>
        <w:ind w:left="720"/>
        <w:jc w:val="both"/>
        <w:rPr>
          <w:sz w:val="22"/>
          <w:szCs w:val="22"/>
        </w:rPr>
      </w:pPr>
    </w:p>
    <w:p w14:paraId="7C668A08" w14:textId="77777777" w:rsidR="00827AFA" w:rsidRPr="00E42021" w:rsidRDefault="00827AFA" w:rsidP="00827AFA">
      <w:pPr>
        <w:numPr>
          <w:ilvl w:val="0"/>
          <w:numId w:val="3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vagyonleltárát a 7. melléklet tartalmazza. </w:t>
      </w:r>
    </w:p>
    <w:p w14:paraId="61E4FCD8" w14:textId="77777777" w:rsidR="00827AFA" w:rsidRPr="00E42021" w:rsidRDefault="00827AFA" w:rsidP="00827AFA">
      <w:pPr>
        <w:jc w:val="both"/>
        <w:rPr>
          <w:sz w:val="22"/>
          <w:szCs w:val="22"/>
        </w:rPr>
      </w:pPr>
    </w:p>
    <w:p w14:paraId="28C4DAB7" w14:textId="77777777" w:rsidR="00827AFA" w:rsidRPr="00E42021" w:rsidRDefault="00827AFA" w:rsidP="00827AFA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230755B4" w14:textId="77777777" w:rsidR="00827AFA" w:rsidRPr="00E42021" w:rsidRDefault="00827AFA" w:rsidP="00827AFA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6525AEA9" w14:textId="77777777" w:rsidR="00123583" w:rsidRDefault="00123583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487BA1C" w14:textId="28B24CE8" w:rsidR="00123583" w:rsidRDefault="00123583" w:rsidP="00A55EAE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0F313F77" w14:textId="77777777" w:rsidR="00EE57A1" w:rsidRDefault="00EE57A1" w:rsidP="00A55EAE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45E22458" w14:textId="77777777" w:rsidR="00EE57A1" w:rsidRDefault="00EE57A1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DA2FACA" w14:textId="77777777" w:rsidR="00EE57A1" w:rsidRDefault="00EE57A1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26149E6" w14:textId="1DA391D7" w:rsidR="00EE57A1" w:rsidRDefault="00516ED7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516ED7">
        <w:rPr>
          <w:noProof/>
        </w:rPr>
        <w:drawing>
          <wp:inline distT="0" distB="0" distL="0" distR="0" wp14:anchorId="667F45CC" wp14:editId="529CD67E">
            <wp:extent cx="5760085" cy="6668135"/>
            <wp:effectExtent l="0" t="0" r="0" b="0"/>
            <wp:docPr id="1010286033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666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2EF76" w14:textId="77777777" w:rsidR="00EE57A1" w:rsidRDefault="00EE57A1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518CB7B" w14:textId="77777777" w:rsidR="00EE57A1" w:rsidRDefault="00EE57A1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CD15F5C" w14:textId="77777777" w:rsidR="00EE57A1" w:rsidRDefault="00EE57A1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AD33D28" w14:textId="1651BCD8" w:rsidR="00EE57A1" w:rsidRDefault="00516ED7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516ED7">
        <w:rPr>
          <w:noProof/>
        </w:rPr>
        <w:lastRenderedPageBreak/>
        <w:drawing>
          <wp:inline distT="0" distB="0" distL="0" distR="0" wp14:anchorId="1840EDE1" wp14:editId="2D75766F">
            <wp:extent cx="5760085" cy="7268210"/>
            <wp:effectExtent l="0" t="0" r="0" b="8890"/>
            <wp:docPr id="1615143238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26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40A0A" w14:textId="77777777" w:rsidR="00EE57A1" w:rsidRDefault="00EE57A1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274AD9E" w14:textId="687EE690" w:rsidR="00EE57A1" w:rsidRDefault="00516ED7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516ED7">
        <w:rPr>
          <w:noProof/>
        </w:rPr>
        <w:lastRenderedPageBreak/>
        <w:drawing>
          <wp:inline distT="0" distB="0" distL="0" distR="0" wp14:anchorId="6E565641" wp14:editId="45BCFB47">
            <wp:extent cx="5760085" cy="3114040"/>
            <wp:effectExtent l="0" t="0" r="0" b="0"/>
            <wp:docPr id="641129815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11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B6C14" w14:textId="77777777" w:rsidR="00EE57A1" w:rsidRDefault="00EE57A1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668E1EB" w14:textId="26CD4DF7" w:rsidR="00EE57A1" w:rsidRDefault="00516ED7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516ED7">
        <w:rPr>
          <w:noProof/>
        </w:rPr>
        <w:drawing>
          <wp:inline distT="0" distB="0" distL="0" distR="0" wp14:anchorId="3E54A691" wp14:editId="3C126D10">
            <wp:extent cx="5760085" cy="2947670"/>
            <wp:effectExtent l="0" t="0" r="0" b="5080"/>
            <wp:docPr id="817593930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94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E3F55" w14:textId="77777777" w:rsidR="00EE57A1" w:rsidRDefault="00EE57A1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E8A5C1C" w14:textId="77777777" w:rsidR="00EE57A1" w:rsidRDefault="00EE57A1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E60C811" w14:textId="77777777" w:rsidR="00EE57A1" w:rsidRDefault="00EE57A1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033E593" w14:textId="312F91D9" w:rsidR="00EE57A1" w:rsidRDefault="00516ED7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516ED7">
        <w:rPr>
          <w:noProof/>
        </w:rPr>
        <w:drawing>
          <wp:inline distT="0" distB="0" distL="0" distR="0" wp14:anchorId="58555789" wp14:editId="0B5E9ABD">
            <wp:extent cx="5760085" cy="1736090"/>
            <wp:effectExtent l="0" t="0" r="0" b="0"/>
            <wp:docPr id="92644278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73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32EF4" w14:textId="77777777" w:rsidR="00EE57A1" w:rsidRDefault="00EE57A1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4C27C3F" w14:textId="77777777" w:rsidR="00EE57A1" w:rsidRDefault="00EE57A1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2108DB5" w14:textId="3047D65A" w:rsidR="00EE57A1" w:rsidRDefault="00516ED7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516ED7">
        <w:rPr>
          <w:noProof/>
        </w:rPr>
        <w:lastRenderedPageBreak/>
        <w:drawing>
          <wp:inline distT="0" distB="0" distL="0" distR="0" wp14:anchorId="5A7B450A" wp14:editId="17BFB322">
            <wp:extent cx="5429250" cy="7762875"/>
            <wp:effectExtent l="0" t="0" r="0" b="9525"/>
            <wp:docPr id="284315512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72933" w14:textId="77777777" w:rsidR="00EE57A1" w:rsidRDefault="00EE57A1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3F90A2F" w14:textId="77777777" w:rsidR="00516ED7" w:rsidRDefault="00516ED7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E9A173C" w14:textId="57877406" w:rsidR="00516ED7" w:rsidRDefault="00516ED7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516ED7">
        <w:rPr>
          <w:noProof/>
        </w:rPr>
        <w:lastRenderedPageBreak/>
        <w:drawing>
          <wp:inline distT="0" distB="0" distL="0" distR="0" wp14:anchorId="2A9D88FA" wp14:editId="406E0375">
            <wp:extent cx="4070350" cy="9612630"/>
            <wp:effectExtent l="0" t="0" r="6350" b="7620"/>
            <wp:docPr id="1436241583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0" cy="961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46CBD" w14:textId="77777777" w:rsidR="00247F80" w:rsidRDefault="00247F80" w:rsidP="0048629D">
      <w:pPr>
        <w:rPr>
          <w:b/>
          <w:iCs/>
          <w:sz w:val="22"/>
          <w:szCs w:val="22"/>
        </w:rPr>
      </w:pPr>
    </w:p>
    <w:p w14:paraId="064C333C" w14:textId="77777777" w:rsidR="00096B50" w:rsidRPr="009239A1" w:rsidRDefault="00096B50" w:rsidP="00D05732">
      <w:pPr>
        <w:rPr>
          <w:b/>
          <w:iCs/>
          <w:sz w:val="22"/>
          <w:szCs w:val="22"/>
        </w:rPr>
      </w:pPr>
    </w:p>
    <w:p w14:paraId="31BE6131" w14:textId="0C809F22" w:rsidR="000046B4" w:rsidRPr="009239A1" w:rsidRDefault="00D05732" w:rsidP="009239A1">
      <w:pPr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5</w:t>
      </w:r>
      <w:r w:rsidR="009239A1" w:rsidRPr="009239A1">
        <w:rPr>
          <w:b/>
          <w:iCs/>
          <w:sz w:val="22"/>
          <w:szCs w:val="22"/>
        </w:rPr>
        <w:t>. napirend</w:t>
      </w:r>
    </w:p>
    <w:p w14:paraId="6FA37023" w14:textId="77777777" w:rsidR="009239A1" w:rsidRDefault="009239A1" w:rsidP="00EF5F8C">
      <w:pPr>
        <w:jc w:val="both"/>
        <w:rPr>
          <w:i/>
          <w:iCs/>
          <w:sz w:val="22"/>
          <w:szCs w:val="22"/>
        </w:rPr>
      </w:pPr>
    </w:p>
    <w:p w14:paraId="6C11D8A9" w14:textId="77777777" w:rsidR="009239A1" w:rsidRPr="009239A1" w:rsidRDefault="009239A1" w:rsidP="009239A1">
      <w:pPr>
        <w:jc w:val="center"/>
        <w:rPr>
          <w:b/>
          <w:iCs/>
          <w:sz w:val="22"/>
          <w:szCs w:val="22"/>
        </w:rPr>
      </w:pPr>
      <w:r w:rsidRPr="009239A1">
        <w:rPr>
          <w:b/>
          <w:iCs/>
          <w:sz w:val="22"/>
          <w:szCs w:val="22"/>
        </w:rPr>
        <w:t>AKTUÁLIS KÉRDÉSEK</w:t>
      </w:r>
    </w:p>
    <w:p w14:paraId="736E0E1C" w14:textId="60202C46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57403E75" w14:textId="77777777" w:rsidR="00245669" w:rsidRPr="00245669" w:rsidRDefault="00575B4B" w:rsidP="00245669">
      <w:pPr>
        <w:jc w:val="both"/>
        <w:rPr>
          <w:sz w:val="22"/>
          <w:szCs w:val="22"/>
        </w:rPr>
      </w:pPr>
      <w:r w:rsidRPr="00245669">
        <w:rPr>
          <w:b/>
          <w:sz w:val="22"/>
          <w:szCs w:val="22"/>
        </w:rPr>
        <w:t>Oláhné Baksa Katalin vezető könyvelő</w:t>
      </w:r>
      <w:r w:rsidR="0050633C" w:rsidRPr="00245669">
        <w:rPr>
          <w:b/>
          <w:sz w:val="22"/>
          <w:szCs w:val="22"/>
        </w:rPr>
        <w:t xml:space="preserve"> </w:t>
      </w:r>
      <w:r w:rsidR="0050633C" w:rsidRPr="00245669">
        <w:rPr>
          <w:sz w:val="22"/>
          <w:szCs w:val="22"/>
        </w:rPr>
        <w:t xml:space="preserve">elmondta, hogy </w:t>
      </w:r>
      <w:r w:rsidR="00245669" w:rsidRPr="00245669">
        <w:rPr>
          <w:sz w:val="22"/>
          <w:szCs w:val="22"/>
        </w:rPr>
        <w:t>Kiskőrös Város Cigány Nemzetiségi Önkormányzata a Nemzeti Kulturális Támogatáskezelőtől  az NKTK/735/2025 okirat számú támogatói okirat alapján 2025. évi működési támogatásként 1.040.000 Ft támogatást nyert el. Elkészült a 2024. évi működési támogatás felhasználásáról szóló szakmai beszámoló (2.sz. melléklet) és  pénzügyi kimutatás (1.sz melléklet).</w:t>
      </w:r>
    </w:p>
    <w:p w14:paraId="39FB6837" w14:textId="56A8F395" w:rsidR="0050633C" w:rsidRPr="00CF0B6B" w:rsidRDefault="0050633C" w:rsidP="0050633C">
      <w:pPr>
        <w:jc w:val="both"/>
        <w:rPr>
          <w:sz w:val="22"/>
          <w:szCs w:val="22"/>
          <w:highlight w:val="yellow"/>
        </w:rPr>
      </w:pPr>
    </w:p>
    <w:p w14:paraId="7CD9D57A" w14:textId="77777777" w:rsidR="0050633C" w:rsidRPr="00AD54D3" w:rsidRDefault="0050633C" w:rsidP="0050633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AD54D3">
        <w:rPr>
          <w:bCs/>
          <w:sz w:val="22"/>
          <w:szCs w:val="22"/>
        </w:rPr>
        <w:t>A testület elnöke határozati javaslatként az alábbiakat fogalmazta meg:</w:t>
      </w:r>
    </w:p>
    <w:p w14:paraId="47365CF0" w14:textId="77777777" w:rsidR="00575B4B" w:rsidRDefault="00575B4B" w:rsidP="00575B4B">
      <w:pPr>
        <w:jc w:val="both"/>
        <w:rPr>
          <w:iCs/>
          <w:sz w:val="22"/>
          <w:szCs w:val="22"/>
        </w:rPr>
      </w:pPr>
    </w:p>
    <w:p w14:paraId="0B984CD7" w14:textId="77777777" w:rsidR="00575B4B" w:rsidRPr="00160746" w:rsidRDefault="00575B4B" w:rsidP="00575B4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160746">
        <w:rPr>
          <w:sz w:val="22"/>
          <w:szCs w:val="22"/>
        </w:rPr>
        <w:t>„Kiskőrös Város Cigány Nemzetiségi Önkormányzata az 1. melléklet szerinti Szakmai beszámolót a 202</w:t>
      </w:r>
      <w:r>
        <w:rPr>
          <w:sz w:val="22"/>
          <w:szCs w:val="22"/>
        </w:rPr>
        <w:t>5</w:t>
      </w:r>
      <w:r w:rsidRPr="00160746">
        <w:rPr>
          <w:sz w:val="22"/>
          <w:szCs w:val="22"/>
        </w:rPr>
        <w:t xml:space="preserve">. évi </w:t>
      </w:r>
      <w:r>
        <w:rPr>
          <w:sz w:val="22"/>
          <w:szCs w:val="22"/>
        </w:rPr>
        <w:t>működési</w:t>
      </w:r>
      <w:r w:rsidRPr="00160746">
        <w:rPr>
          <w:sz w:val="22"/>
          <w:szCs w:val="22"/>
        </w:rPr>
        <w:t xml:space="preserve"> támogatás felhasználásáról, valamint a 2. melléklet szerinti Pénzügyi kimutatást a 202</w:t>
      </w:r>
      <w:r>
        <w:rPr>
          <w:sz w:val="22"/>
          <w:szCs w:val="22"/>
        </w:rPr>
        <w:t>5</w:t>
      </w:r>
      <w:r w:rsidRPr="00160746">
        <w:rPr>
          <w:sz w:val="22"/>
          <w:szCs w:val="22"/>
        </w:rPr>
        <w:t xml:space="preserve">. évi </w:t>
      </w:r>
      <w:r>
        <w:rPr>
          <w:sz w:val="22"/>
          <w:szCs w:val="22"/>
        </w:rPr>
        <w:t>működési</w:t>
      </w:r>
      <w:r w:rsidRPr="00160746">
        <w:rPr>
          <w:sz w:val="22"/>
          <w:szCs w:val="22"/>
        </w:rPr>
        <w:t xml:space="preserve"> támogatás felhasználásáról elfogadja.”</w:t>
      </w:r>
    </w:p>
    <w:p w14:paraId="6CC88BED" w14:textId="77777777" w:rsidR="00575B4B" w:rsidRPr="00160746" w:rsidRDefault="00575B4B" w:rsidP="00575B4B">
      <w:pPr>
        <w:jc w:val="both"/>
        <w:rPr>
          <w:b/>
          <w:sz w:val="22"/>
          <w:szCs w:val="22"/>
          <w:u w:val="single"/>
        </w:rPr>
      </w:pPr>
    </w:p>
    <w:p w14:paraId="64ACE94C" w14:textId="77777777" w:rsidR="00575B4B" w:rsidRPr="00160746" w:rsidRDefault="00575B4B" w:rsidP="00575B4B">
      <w:pPr>
        <w:jc w:val="both"/>
        <w:rPr>
          <w:sz w:val="22"/>
          <w:szCs w:val="22"/>
        </w:rPr>
      </w:pPr>
      <w:r w:rsidRPr="00160746">
        <w:rPr>
          <w:b/>
          <w:sz w:val="22"/>
          <w:szCs w:val="22"/>
          <w:u w:val="single"/>
        </w:rPr>
        <w:t>Felelős:</w:t>
      </w:r>
      <w:r w:rsidRPr="00160746">
        <w:rPr>
          <w:sz w:val="22"/>
          <w:szCs w:val="22"/>
        </w:rPr>
        <w:tab/>
        <w:t>a testület elnöke</w:t>
      </w:r>
    </w:p>
    <w:p w14:paraId="29DEEE71" w14:textId="6F9E9BCE" w:rsidR="0050633C" w:rsidRPr="00AD54D3" w:rsidRDefault="00575B4B" w:rsidP="00937105">
      <w:pPr>
        <w:jc w:val="both"/>
        <w:rPr>
          <w:sz w:val="22"/>
          <w:szCs w:val="22"/>
        </w:rPr>
      </w:pPr>
      <w:r w:rsidRPr="00160746">
        <w:rPr>
          <w:b/>
          <w:sz w:val="22"/>
          <w:szCs w:val="22"/>
          <w:u w:val="single"/>
        </w:rPr>
        <w:t>Határidő:</w:t>
      </w:r>
      <w:r w:rsidRPr="00160746">
        <w:rPr>
          <w:sz w:val="22"/>
          <w:szCs w:val="22"/>
        </w:rPr>
        <w:tab/>
        <w:t>azonnal</w:t>
      </w:r>
      <w:r w:rsidRPr="00861561">
        <w:rPr>
          <w:sz w:val="22"/>
          <w:szCs w:val="22"/>
        </w:rPr>
        <w:t xml:space="preserve"> </w:t>
      </w:r>
    </w:p>
    <w:p w14:paraId="686E203E" w14:textId="77777777" w:rsidR="0050633C" w:rsidRPr="00AD54D3" w:rsidRDefault="0050633C" w:rsidP="0050633C">
      <w:pPr>
        <w:rPr>
          <w:sz w:val="22"/>
          <w:szCs w:val="22"/>
        </w:rPr>
      </w:pPr>
    </w:p>
    <w:p w14:paraId="63D7D764" w14:textId="33D78F3B" w:rsidR="0050633C" w:rsidRPr="00AD54D3" w:rsidRDefault="0050633C" w:rsidP="0050633C">
      <w:pPr>
        <w:jc w:val="both"/>
        <w:rPr>
          <w:sz w:val="22"/>
          <w:szCs w:val="22"/>
        </w:rPr>
      </w:pPr>
      <w:r w:rsidRPr="00AD54D3">
        <w:rPr>
          <w:sz w:val="22"/>
          <w:szCs w:val="22"/>
        </w:rPr>
        <w:t xml:space="preserve">A testület megtárgyalta Kunhegyesi Nikolett elnök által megfogalmazottakat és </w:t>
      </w:r>
      <w:r w:rsidR="00937105">
        <w:rPr>
          <w:sz w:val="22"/>
          <w:szCs w:val="22"/>
        </w:rPr>
        <w:t>3</w:t>
      </w:r>
      <w:r w:rsidRPr="00AD54D3">
        <w:rPr>
          <w:sz w:val="22"/>
          <w:szCs w:val="22"/>
        </w:rPr>
        <w:t xml:space="preserve"> „igen” szavazattal az alábbi határozatot hozta:</w:t>
      </w:r>
    </w:p>
    <w:p w14:paraId="6A6F149B" w14:textId="77777777" w:rsidR="0050633C" w:rsidRPr="00AD54D3" w:rsidRDefault="0050633C" w:rsidP="0050633C">
      <w:pPr>
        <w:jc w:val="both"/>
        <w:rPr>
          <w:sz w:val="22"/>
          <w:szCs w:val="22"/>
        </w:rPr>
      </w:pPr>
    </w:p>
    <w:p w14:paraId="4276731F" w14:textId="51F7EF0A" w:rsidR="0050633C" w:rsidRPr="00AD54D3" w:rsidRDefault="00937105" w:rsidP="0050633C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5</w:t>
      </w:r>
      <w:r w:rsidR="0050633C" w:rsidRPr="00AD54D3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="0050633C" w:rsidRPr="00AD54D3">
        <w:rPr>
          <w:b/>
          <w:sz w:val="22"/>
          <w:szCs w:val="22"/>
          <w:u w:val="single"/>
        </w:rPr>
        <w:t>. sz. Cigány Nemzetiségi Önk. határozat</w:t>
      </w:r>
    </w:p>
    <w:p w14:paraId="552B4CEB" w14:textId="77777777" w:rsidR="0050633C" w:rsidRPr="00AD54D3" w:rsidRDefault="0050633C" w:rsidP="0050633C">
      <w:pPr>
        <w:jc w:val="both"/>
        <w:rPr>
          <w:sz w:val="22"/>
          <w:szCs w:val="22"/>
        </w:rPr>
      </w:pPr>
    </w:p>
    <w:p w14:paraId="7932B958" w14:textId="77777777" w:rsidR="0050633C" w:rsidRPr="00AD54D3" w:rsidRDefault="0050633C" w:rsidP="0050633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AD54D3">
        <w:rPr>
          <w:b/>
          <w:sz w:val="22"/>
          <w:szCs w:val="22"/>
        </w:rPr>
        <w:t>H A T Á R O Z A T</w:t>
      </w:r>
    </w:p>
    <w:p w14:paraId="29FD6D57" w14:textId="77777777" w:rsidR="0050633C" w:rsidRPr="00AD54D3" w:rsidRDefault="0050633C" w:rsidP="0050633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326B6CA0" w14:textId="0B37E962" w:rsidR="00AD54D3" w:rsidRPr="00AD54D3" w:rsidRDefault="00AD54D3" w:rsidP="00AD54D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bookmarkStart w:id="3" w:name="RANGE!A1:F67"/>
      <w:bookmarkEnd w:id="3"/>
      <w:r w:rsidRPr="00AD54D3">
        <w:rPr>
          <w:sz w:val="22"/>
          <w:szCs w:val="22"/>
        </w:rPr>
        <w:t>„Kiskőrös Város Cigány Nemzetiségi Önkormányzata az 1. melléklet szerinti Szakmai beszámolót a 202</w:t>
      </w:r>
      <w:r w:rsidR="009A568C">
        <w:rPr>
          <w:sz w:val="22"/>
          <w:szCs w:val="22"/>
        </w:rPr>
        <w:t>5</w:t>
      </w:r>
      <w:r w:rsidRPr="00AD54D3">
        <w:rPr>
          <w:sz w:val="22"/>
          <w:szCs w:val="22"/>
        </w:rPr>
        <w:t>. évi működési támogatás felhasználásáról, valamint a 2. melléklet szerinti Pénzügyi kimutatást a 202</w:t>
      </w:r>
      <w:r w:rsidR="009A568C">
        <w:rPr>
          <w:sz w:val="22"/>
          <w:szCs w:val="22"/>
        </w:rPr>
        <w:t>5</w:t>
      </w:r>
      <w:r w:rsidRPr="00AD54D3">
        <w:rPr>
          <w:sz w:val="22"/>
          <w:szCs w:val="22"/>
        </w:rPr>
        <w:t>. évi működési támogatás felhasználásáról elfogadja.”</w:t>
      </w:r>
    </w:p>
    <w:p w14:paraId="2D498E81" w14:textId="77777777" w:rsidR="0050633C" w:rsidRPr="00AD54D3" w:rsidRDefault="0050633C" w:rsidP="0050633C">
      <w:pPr>
        <w:jc w:val="both"/>
        <w:rPr>
          <w:b/>
          <w:sz w:val="22"/>
          <w:szCs w:val="22"/>
          <w:u w:val="single"/>
        </w:rPr>
      </w:pPr>
    </w:p>
    <w:p w14:paraId="79ECBBB5" w14:textId="77777777" w:rsidR="0050633C" w:rsidRPr="00AD54D3" w:rsidRDefault="0050633C" w:rsidP="0050633C">
      <w:pPr>
        <w:jc w:val="both"/>
        <w:rPr>
          <w:sz w:val="22"/>
          <w:szCs w:val="22"/>
        </w:rPr>
      </w:pPr>
      <w:r w:rsidRPr="00AD54D3">
        <w:rPr>
          <w:b/>
          <w:sz w:val="22"/>
          <w:szCs w:val="22"/>
          <w:u w:val="single"/>
        </w:rPr>
        <w:t>Felelős:</w:t>
      </w:r>
      <w:r w:rsidRPr="00AD54D3">
        <w:rPr>
          <w:sz w:val="22"/>
          <w:szCs w:val="22"/>
        </w:rPr>
        <w:tab/>
        <w:t>a testület elnöke</w:t>
      </w:r>
    </w:p>
    <w:p w14:paraId="09EA0E96" w14:textId="77777777" w:rsidR="0050633C" w:rsidRPr="000259C8" w:rsidRDefault="0050633C" w:rsidP="0050633C">
      <w:pPr>
        <w:jc w:val="both"/>
        <w:rPr>
          <w:sz w:val="22"/>
          <w:szCs w:val="22"/>
        </w:rPr>
      </w:pPr>
      <w:r w:rsidRPr="00AD54D3">
        <w:rPr>
          <w:b/>
          <w:sz w:val="22"/>
          <w:szCs w:val="22"/>
          <w:u w:val="single"/>
        </w:rPr>
        <w:t>Határidő:</w:t>
      </w:r>
      <w:r w:rsidRPr="00AD54D3">
        <w:rPr>
          <w:sz w:val="22"/>
          <w:szCs w:val="22"/>
        </w:rPr>
        <w:tab/>
        <w:t>azonnal</w:t>
      </w:r>
      <w:r w:rsidRPr="000259C8">
        <w:rPr>
          <w:sz w:val="22"/>
          <w:szCs w:val="22"/>
        </w:rPr>
        <w:t xml:space="preserve"> </w:t>
      </w:r>
    </w:p>
    <w:p w14:paraId="733E3F78" w14:textId="77777777" w:rsidR="0050633C" w:rsidRDefault="0050633C" w:rsidP="0050633C">
      <w:pPr>
        <w:jc w:val="both"/>
        <w:rPr>
          <w:sz w:val="22"/>
          <w:szCs w:val="22"/>
        </w:rPr>
      </w:pPr>
    </w:p>
    <w:p w14:paraId="1CA441FD" w14:textId="1273E70A" w:rsidR="00E9355D" w:rsidRDefault="00547724" w:rsidP="0050633C">
      <w:pPr>
        <w:jc w:val="both"/>
        <w:rPr>
          <w:sz w:val="22"/>
          <w:szCs w:val="22"/>
        </w:rPr>
      </w:pPr>
      <w:r w:rsidRPr="00547724">
        <w:rPr>
          <w:noProof/>
        </w:rPr>
        <w:lastRenderedPageBreak/>
        <w:drawing>
          <wp:inline distT="0" distB="0" distL="0" distR="0" wp14:anchorId="7C3DE3A1" wp14:editId="17962BC6">
            <wp:extent cx="5760085" cy="7927340"/>
            <wp:effectExtent l="0" t="0" r="0" b="0"/>
            <wp:docPr id="837954499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2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EBD07" w14:textId="77777777" w:rsidR="00547724" w:rsidRDefault="00547724" w:rsidP="0050633C">
      <w:pPr>
        <w:jc w:val="both"/>
        <w:rPr>
          <w:sz w:val="22"/>
          <w:szCs w:val="22"/>
        </w:rPr>
      </w:pPr>
    </w:p>
    <w:p w14:paraId="2CB5D4A6" w14:textId="77777777" w:rsidR="00547724" w:rsidRDefault="00547724" w:rsidP="0050633C">
      <w:pPr>
        <w:jc w:val="both"/>
        <w:rPr>
          <w:sz w:val="22"/>
          <w:szCs w:val="22"/>
        </w:rPr>
      </w:pPr>
    </w:p>
    <w:p w14:paraId="4A4F856A" w14:textId="77777777" w:rsidR="00547724" w:rsidRDefault="00547724" w:rsidP="00547724">
      <w:pPr>
        <w:ind w:left="644" w:hanging="360"/>
        <w:jc w:val="right"/>
      </w:pPr>
    </w:p>
    <w:p w14:paraId="67BE03C1" w14:textId="77777777" w:rsidR="00547724" w:rsidRPr="0050574D" w:rsidRDefault="00547724" w:rsidP="00547724">
      <w:pPr>
        <w:pStyle w:val="Listaszerbekezds"/>
        <w:ind w:left="644"/>
        <w:jc w:val="right"/>
        <w:rPr>
          <w:i/>
          <w:iCs/>
        </w:rPr>
      </w:pPr>
      <w:r w:rsidRPr="0050574D">
        <w:rPr>
          <w:i/>
          <w:iCs/>
        </w:rPr>
        <w:t>2. melléklet az 5/2026. sz. nemz. Határozathoz</w:t>
      </w:r>
    </w:p>
    <w:p w14:paraId="7FA2F18E" w14:textId="77777777" w:rsidR="00547724" w:rsidRPr="00514B89" w:rsidRDefault="00547724" w:rsidP="00547724">
      <w:pPr>
        <w:pStyle w:val="Listaszerbekezds"/>
        <w:numPr>
          <w:ilvl w:val="0"/>
          <w:numId w:val="20"/>
        </w:numPr>
        <w:spacing w:line="259" w:lineRule="auto"/>
        <w:ind w:left="644"/>
        <w:contextualSpacing/>
        <w:jc w:val="right"/>
        <w:rPr>
          <w:rFonts w:ascii="Cambria" w:hAnsi="Cambria"/>
          <w:sz w:val="24"/>
          <w:szCs w:val="24"/>
        </w:rPr>
      </w:pPr>
      <w:r w:rsidRPr="00514B89">
        <w:rPr>
          <w:rFonts w:ascii="Cambria" w:hAnsi="Cambria"/>
          <w:sz w:val="24"/>
          <w:szCs w:val="24"/>
        </w:rPr>
        <w:t>sz</w:t>
      </w:r>
      <w:r>
        <w:rPr>
          <w:rFonts w:ascii="Cambria" w:hAnsi="Cambria"/>
          <w:sz w:val="24"/>
          <w:szCs w:val="24"/>
        </w:rPr>
        <w:t>ámú</w:t>
      </w:r>
      <w:r w:rsidRPr="00514B89">
        <w:rPr>
          <w:rFonts w:ascii="Cambria" w:hAnsi="Cambria"/>
          <w:sz w:val="24"/>
          <w:szCs w:val="24"/>
        </w:rPr>
        <w:t xml:space="preserve"> melléklet </w:t>
      </w:r>
    </w:p>
    <w:p w14:paraId="2919CAC0" w14:textId="77777777" w:rsidR="00547724" w:rsidRPr="00514B89" w:rsidRDefault="00547724" w:rsidP="00547724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5D83EC75" w14:textId="77777777" w:rsidR="00547724" w:rsidRPr="00514B89" w:rsidRDefault="00547724" w:rsidP="00547724">
      <w:pPr>
        <w:jc w:val="center"/>
        <w:rPr>
          <w:rFonts w:ascii="Cambria" w:hAnsi="Cambria"/>
          <w:b/>
          <w:bCs/>
          <w:sz w:val="28"/>
          <w:szCs w:val="28"/>
        </w:rPr>
      </w:pPr>
      <w:r w:rsidRPr="00514B89">
        <w:rPr>
          <w:rFonts w:ascii="Cambria" w:hAnsi="Cambria"/>
          <w:b/>
          <w:bCs/>
          <w:sz w:val="28"/>
          <w:szCs w:val="28"/>
        </w:rPr>
        <w:t>Szakmai tájékoztató a 20</w:t>
      </w:r>
      <w:r>
        <w:rPr>
          <w:rFonts w:ascii="Cambria" w:hAnsi="Cambria"/>
          <w:b/>
          <w:bCs/>
          <w:sz w:val="28"/>
          <w:szCs w:val="28"/>
        </w:rPr>
        <w:t>25.</w:t>
      </w:r>
      <w:r w:rsidRPr="00514B89">
        <w:rPr>
          <w:rFonts w:ascii="Cambria" w:hAnsi="Cambria"/>
          <w:b/>
          <w:bCs/>
          <w:sz w:val="28"/>
          <w:szCs w:val="28"/>
        </w:rPr>
        <w:t xml:space="preserve"> évi működési támogatás felhasználásáról</w:t>
      </w:r>
    </w:p>
    <w:p w14:paraId="29133400" w14:textId="77777777" w:rsidR="00547724" w:rsidRPr="00514B89" w:rsidRDefault="00547724" w:rsidP="00547724">
      <w:pPr>
        <w:rPr>
          <w:rFonts w:ascii="Cambria" w:hAnsi="Cambria"/>
          <w:b/>
          <w:bCs/>
          <w:sz w:val="28"/>
          <w:szCs w:val="28"/>
        </w:rPr>
      </w:pPr>
    </w:p>
    <w:p w14:paraId="60BEA244" w14:textId="77777777" w:rsidR="00547724" w:rsidRPr="00514B89" w:rsidRDefault="00547724" w:rsidP="00547724">
      <w:pPr>
        <w:jc w:val="both"/>
        <w:rPr>
          <w:rFonts w:ascii="Cambria" w:hAnsi="Cambria"/>
        </w:rPr>
      </w:pPr>
    </w:p>
    <w:p w14:paraId="0C63E25F" w14:textId="77777777" w:rsidR="00547724" w:rsidRPr="00514B89" w:rsidRDefault="00547724" w:rsidP="00547724">
      <w:pPr>
        <w:jc w:val="both"/>
        <w:rPr>
          <w:rFonts w:ascii="Cambria" w:hAnsi="Cambria"/>
        </w:rPr>
      </w:pPr>
      <w:r w:rsidRPr="00514B89">
        <w:rPr>
          <w:rFonts w:ascii="Cambria" w:hAnsi="Cambria"/>
        </w:rPr>
        <w:t>Kitöltendő a Támogatói Okiratban foglaltak alapján</w:t>
      </w:r>
      <w:r>
        <w:rPr>
          <w:rFonts w:ascii="Cambria" w:hAnsi="Cambria"/>
        </w:rPr>
        <w:t>, legfeljebb</w:t>
      </w:r>
      <w:r w:rsidRPr="00514B89">
        <w:rPr>
          <w:rFonts w:ascii="Cambria" w:hAnsi="Cambria"/>
        </w:rPr>
        <w:t xml:space="preserve"> 2 oldal terjedelemben. A tájékoztatónak tartalmaznia kell az egyes tartalmi elemeknél a kapcsolódó határozatok sorszámát.</w:t>
      </w:r>
    </w:p>
    <w:p w14:paraId="6EF01DEA" w14:textId="77777777" w:rsidR="00547724" w:rsidRPr="00514B89" w:rsidRDefault="00547724" w:rsidP="00547724">
      <w:pPr>
        <w:jc w:val="both"/>
        <w:rPr>
          <w:rFonts w:ascii="Cambria" w:hAnsi="Cambria"/>
        </w:rPr>
      </w:pPr>
    </w:p>
    <w:p w14:paraId="0CB89E2F" w14:textId="77777777" w:rsidR="00547724" w:rsidRPr="00514B89" w:rsidRDefault="00547724" w:rsidP="00547724">
      <w:pPr>
        <w:jc w:val="both"/>
        <w:rPr>
          <w:rFonts w:ascii="Cambria" w:hAnsi="Cambria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6"/>
        <w:gridCol w:w="7087"/>
      </w:tblGrid>
      <w:tr w:rsidR="00547724" w:rsidRPr="00A15023" w14:paraId="1F910967" w14:textId="77777777" w:rsidTr="00CF46BC">
        <w:tc>
          <w:tcPr>
            <w:tcW w:w="3006" w:type="dxa"/>
            <w:vAlign w:val="center"/>
          </w:tcPr>
          <w:p w14:paraId="21993470" w14:textId="77777777" w:rsidR="00547724" w:rsidRPr="00514B89" w:rsidRDefault="00547724" w:rsidP="00CF46BC">
            <w:pPr>
              <w:rPr>
                <w:rFonts w:ascii="Cambria" w:hAnsi="Cambria"/>
                <w:b/>
                <w:bCs/>
              </w:rPr>
            </w:pPr>
            <w:r w:rsidRPr="00514B89">
              <w:rPr>
                <w:rFonts w:ascii="Cambria" w:hAnsi="Cambria"/>
                <w:b/>
                <w:bCs/>
              </w:rPr>
              <w:t>Kedvezményezett neve:</w:t>
            </w:r>
          </w:p>
        </w:tc>
        <w:tc>
          <w:tcPr>
            <w:tcW w:w="7087" w:type="dxa"/>
            <w:vAlign w:val="center"/>
          </w:tcPr>
          <w:p w14:paraId="0D7D6B7B" w14:textId="77777777" w:rsidR="00547724" w:rsidRPr="004D3180" w:rsidRDefault="00547724" w:rsidP="00CF46BC">
            <w:pPr>
              <w:ind w:right="31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KISKŐRÖS VÁROS CIGÁNY NEMZETISÉGI ÖNKORMÁNYZATA</w:t>
            </w:r>
          </w:p>
        </w:tc>
      </w:tr>
      <w:tr w:rsidR="00547724" w:rsidRPr="00A15023" w14:paraId="087FBFB5" w14:textId="77777777" w:rsidTr="00CF46BC">
        <w:trPr>
          <w:trHeight w:val="360"/>
        </w:trPr>
        <w:tc>
          <w:tcPr>
            <w:tcW w:w="3006" w:type="dxa"/>
            <w:vAlign w:val="center"/>
          </w:tcPr>
          <w:p w14:paraId="1A228558" w14:textId="77777777" w:rsidR="00547724" w:rsidRPr="00514B89" w:rsidRDefault="00547724" w:rsidP="00CF46BC">
            <w:pPr>
              <w:rPr>
                <w:rFonts w:ascii="Cambria" w:hAnsi="Cambria"/>
                <w:b/>
                <w:bCs/>
              </w:rPr>
            </w:pPr>
            <w:r w:rsidRPr="00514B89">
              <w:rPr>
                <w:rFonts w:ascii="Cambria" w:hAnsi="Cambria"/>
                <w:b/>
                <w:bCs/>
              </w:rPr>
              <w:t>Székhely település:</w:t>
            </w:r>
          </w:p>
        </w:tc>
        <w:tc>
          <w:tcPr>
            <w:tcW w:w="7087" w:type="dxa"/>
            <w:vAlign w:val="center"/>
          </w:tcPr>
          <w:p w14:paraId="39623B0A" w14:textId="77777777" w:rsidR="00547724" w:rsidRPr="004D3180" w:rsidRDefault="00547724" w:rsidP="00CF46B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KISKŐRÖS</w:t>
            </w:r>
          </w:p>
        </w:tc>
      </w:tr>
      <w:tr w:rsidR="00547724" w:rsidRPr="00A15023" w14:paraId="3B25063E" w14:textId="77777777" w:rsidTr="00CF46BC">
        <w:tc>
          <w:tcPr>
            <w:tcW w:w="3006" w:type="dxa"/>
            <w:vAlign w:val="center"/>
          </w:tcPr>
          <w:p w14:paraId="27EA4AC3" w14:textId="77777777" w:rsidR="00547724" w:rsidRPr="00514B89" w:rsidRDefault="00547724" w:rsidP="00CF46BC">
            <w:pPr>
              <w:rPr>
                <w:rFonts w:ascii="Cambria" w:hAnsi="Cambria"/>
                <w:b/>
                <w:bCs/>
              </w:rPr>
            </w:pPr>
            <w:r w:rsidRPr="00514B89">
              <w:rPr>
                <w:rFonts w:ascii="Cambria" w:hAnsi="Cambria"/>
                <w:b/>
                <w:bCs/>
              </w:rPr>
              <w:t>Székhely irányítószám:</w:t>
            </w:r>
          </w:p>
        </w:tc>
        <w:tc>
          <w:tcPr>
            <w:tcW w:w="7087" w:type="dxa"/>
            <w:vAlign w:val="center"/>
          </w:tcPr>
          <w:p w14:paraId="6242E3AB" w14:textId="77777777" w:rsidR="00547724" w:rsidRPr="004D3180" w:rsidRDefault="00547724" w:rsidP="00CF46B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6200</w:t>
            </w:r>
          </w:p>
        </w:tc>
      </w:tr>
      <w:tr w:rsidR="00547724" w:rsidRPr="00A15023" w14:paraId="4A9EEE54" w14:textId="77777777" w:rsidTr="00CF46BC">
        <w:tc>
          <w:tcPr>
            <w:tcW w:w="3006" w:type="dxa"/>
            <w:vAlign w:val="center"/>
          </w:tcPr>
          <w:p w14:paraId="166D3A50" w14:textId="77777777" w:rsidR="00547724" w:rsidRPr="00514B89" w:rsidRDefault="00547724" w:rsidP="00CF46BC">
            <w:pPr>
              <w:rPr>
                <w:rFonts w:ascii="Cambria" w:hAnsi="Cambria"/>
                <w:b/>
                <w:bCs/>
              </w:rPr>
            </w:pPr>
            <w:r w:rsidRPr="00514B89">
              <w:rPr>
                <w:rFonts w:ascii="Cambria" w:hAnsi="Cambria"/>
                <w:b/>
                <w:bCs/>
              </w:rPr>
              <w:t>Székhely közterület, házszám:</w:t>
            </w:r>
          </w:p>
        </w:tc>
        <w:tc>
          <w:tcPr>
            <w:tcW w:w="7087" w:type="dxa"/>
            <w:vAlign w:val="center"/>
          </w:tcPr>
          <w:p w14:paraId="7762D4F8" w14:textId="77777777" w:rsidR="00547724" w:rsidRPr="004D3180" w:rsidRDefault="00547724" w:rsidP="00CF46B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PETŐFI SÁNDOR TÉR 1.</w:t>
            </w:r>
          </w:p>
          <w:p w14:paraId="259119FE" w14:textId="77777777" w:rsidR="00547724" w:rsidRPr="004D3180" w:rsidRDefault="00547724" w:rsidP="00CF46BC">
            <w:pPr>
              <w:jc w:val="both"/>
              <w:rPr>
                <w:rFonts w:ascii="Cambria" w:hAnsi="Cambria"/>
              </w:rPr>
            </w:pPr>
          </w:p>
        </w:tc>
      </w:tr>
      <w:tr w:rsidR="00547724" w:rsidRPr="00A15023" w14:paraId="40B7B1BF" w14:textId="77777777" w:rsidTr="00CF46BC">
        <w:tc>
          <w:tcPr>
            <w:tcW w:w="3006" w:type="dxa"/>
            <w:vAlign w:val="center"/>
          </w:tcPr>
          <w:p w14:paraId="4E29EA2D" w14:textId="77777777" w:rsidR="00547724" w:rsidRPr="00514B89" w:rsidRDefault="00547724" w:rsidP="00CF46BC">
            <w:pPr>
              <w:rPr>
                <w:rFonts w:ascii="Cambria" w:hAnsi="Cambria"/>
                <w:b/>
                <w:bCs/>
              </w:rPr>
            </w:pPr>
            <w:r w:rsidRPr="00514B89">
              <w:rPr>
                <w:rFonts w:ascii="Cambria" w:hAnsi="Cambria"/>
                <w:b/>
                <w:bCs/>
              </w:rPr>
              <w:t>Levelezési cím település:</w:t>
            </w:r>
          </w:p>
        </w:tc>
        <w:tc>
          <w:tcPr>
            <w:tcW w:w="7087" w:type="dxa"/>
            <w:vAlign w:val="center"/>
          </w:tcPr>
          <w:p w14:paraId="39099C23" w14:textId="77777777" w:rsidR="00547724" w:rsidRPr="004D3180" w:rsidRDefault="00547724" w:rsidP="00CF46B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KISKŐRÖS</w:t>
            </w:r>
          </w:p>
        </w:tc>
      </w:tr>
      <w:tr w:rsidR="00547724" w:rsidRPr="00A15023" w14:paraId="188A5F7B" w14:textId="77777777" w:rsidTr="00CF46BC">
        <w:tc>
          <w:tcPr>
            <w:tcW w:w="3006" w:type="dxa"/>
            <w:vAlign w:val="center"/>
          </w:tcPr>
          <w:p w14:paraId="622ACDB8" w14:textId="77777777" w:rsidR="00547724" w:rsidRPr="00514B89" w:rsidRDefault="00547724" w:rsidP="00CF46BC">
            <w:pPr>
              <w:rPr>
                <w:rFonts w:ascii="Cambria" w:hAnsi="Cambria"/>
                <w:b/>
                <w:bCs/>
              </w:rPr>
            </w:pPr>
            <w:r w:rsidRPr="00514B89">
              <w:rPr>
                <w:rFonts w:ascii="Cambria" w:hAnsi="Cambria"/>
                <w:b/>
                <w:bCs/>
              </w:rPr>
              <w:t>Levelezési cím irányítószám:</w:t>
            </w:r>
          </w:p>
        </w:tc>
        <w:tc>
          <w:tcPr>
            <w:tcW w:w="7087" w:type="dxa"/>
            <w:vAlign w:val="center"/>
          </w:tcPr>
          <w:p w14:paraId="1F22E3D0" w14:textId="77777777" w:rsidR="00547724" w:rsidRPr="004D3180" w:rsidRDefault="00547724" w:rsidP="00CF46B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6200</w:t>
            </w:r>
          </w:p>
        </w:tc>
      </w:tr>
      <w:tr w:rsidR="00547724" w:rsidRPr="00A15023" w14:paraId="4B4C935B" w14:textId="77777777" w:rsidTr="00CF46BC">
        <w:tc>
          <w:tcPr>
            <w:tcW w:w="3006" w:type="dxa"/>
            <w:vAlign w:val="center"/>
          </w:tcPr>
          <w:p w14:paraId="0F7DBF03" w14:textId="77777777" w:rsidR="00547724" w:rsidRPr="00514B89" w:rsidRDefault="00547724" w:rsidP="00CF46BC">
            <w:pPr>
              <w:rPr>
                <w:rFonts w:ascii="Cambria" w:hAnsi="Cambria"/>
                <w:b/>
                <w:bCs/>
              </w:rPr>
            </w:pPr>
            <w:r w:rsidRPr="00514B89">
              <w:rPr>
                <w:rFonts w:ascii="Cambria" w:hAnsi="Cambria"/>
                <w:b/>
                <w:bCs/>
              </w:rPr>
              <w:t>Levelezési cím közterület, házszám:</w:t>
            </w:r>
          </w:p>
        </w:tc>
        <w:tc>
          <w:tcPr>
            <w:tcW w:w="7087" w:type="dxa"/>
            <w:vAlign w:val="center"/>
          </w:tcPr>
          <w:p w14:paraId="66159AF2" w14:textId="77777777" w:rsidR="00547724" w:rsidRPr="004D3180" w:rsidRDefault="00547724" w:rsidP="00CF46B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PETŐFI SÁNDOR TÉR 1.</w:t>
            </w:r>
          </w:p>
          <w:p w14:paraId="65E63358" w14:textId="77777777" w:rsidR="00547724" w:rsidRPr="004D3180" w:rsidRDefault="00547724" w:rsidP="00CF46BC">
            <w:pPr>
              <w:jc w:val="both"/>
              <w:rPr>
                <w:rFonts w:ascii="Cambria" w:hAnsi="Cambria"/>
              </w:rPr>
            </w:pPr>
          </w:p>
        </w:tc>
      </w:tr>
      <w:tr w:rsidR="00547724" w:rsidRPr="00A15023" w14:paraId="32D66B3E" w14:textId="77777777" w:rsidTr="00CF46BC">
        <w:tc>
          <w:tcPr>
            <w:tcW w:w="3006" w:type="dxa"/>
            <w:vAlign w:val="center"/>
          </w:tcPr>
          <w:p w14:paraId="53BDE279" w14:textId="77777777" w:rsidR="00547724" w:rsidRPr="00514B89" w:rsidRDefault="00547724" w:rsidP="00CF46BC">
            <w:pPr>
              <w:rPr>
                <w:rFonts w:ascii="Cambria" w:hAnsi="Cambria"/>
                <w:b/>
                <w:bCs/>
              </w:rPr>
            </w:pPr>
            <w:r w:rsidRPr="00514B89">
              <w:rPr>
                <w:rFonts w:ascii="Cambria" w:hAnsi="Cambria"/>
                <w:b/>
                <w:bCs/>
              </w:rPr>
              <w:t>Kedvezményezett törvényes képviselője:</w:t>
            </w:r>
          </w:p>
        </w:tc>
        <w:tc>
          <w:tcPr>
            <w:tcW w:w="7087" w:type="dxa"/>
            <w:vAlign w:val="center"/>
          </w:tcPr>
          <w:p w14:paraId="36A622AF" w14:textId="77777777" w:rsidR="00547724" w:rsidRPr="004D3180" w:rsidRDefault="00547724" w:rsidP="00CF46B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KUNHEGYESI NIKOLETT</w:t>
            </w:r>
          </w:p>
          <w:p w14:paraId="1E8D6E8A" w14:textId="77777777" w:rsidR="00547724" w:rsidRPr="004D3180" w:rsidRDefault="00547724" w:rsidP="00CF46BC">
            <w:pPr>
              <w:jc w:val="both"/>
              <w:rPr>
                <w:rFonts w:ascii="Cambria" w:hAnsi="Cambria"/>
              </w:rPr>
            </w:pPr>
          </w:p>
        </w:tc>
      </w:tr>
      <w:tr w:rsidR="00547724" w:rsidRPr="00A15023" w14:paraId="2E7CE6C6" w14:textId="77777777" w:rsidTr="00CF46BC">
        <w:tc>
          <w:tcPr>
            <w:tcW w:w="3006" w:type="dxa"/>
            <w:vAlign w:val="center"/>
          </w:tcPr>
          <w:p w14:paraId="66DCEB75" w14:textId="77777777" w:rsidR="00547724" w:rsidRPr="00514B89" w:rsidRDefault="00547724" w:rsidP="00CF46BC">
            <w:pPr>
              <w:rPr>
                <w:rFonts w:ascii="Cambria" w:hAnsi="Cambria"/>
                <w:b/>
                <w:bCs/>
              </w:rPr>
            </w:pPr>
            <w:r w:rsidRPr="00514B89">
              <w:rPr>
                <w:rFonts w:ascii="Cambria" w:hAnsi="Cambria"/>
                <w:b/>
                <w:bCs/>
              </w:rPr>
              <w:t>Kapcsolattartó neve:</w:t>
            </w:r>
          </w:p>
        </w:tc>
        <w:tc>
          <w:tcPr>
            <w:tcW w:w="7087" w:type="dxa"/>
            <w:vAlign w:val="center"/>
          </w:tcPr>
          <w:p w14:paraId="4441E1B6" w14:textId="77777777" w:rsidR="00547724" w:rsidRPr="004D3180" w:rsidRDefault="00547724" w:rsidP="00CF46B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OLÁHNÉ BAKSA KATALIN</w:t>
            </w:r>
          </w:p>
        </w:tc>
      </w:tr>
      <w:tr w:rsidR="00547724" w:rsidRPr="00A15023" w14:paraId="1538FEF3" w14:textId="77777777" w:rsidTr="00CF46BC">
        <w:tc>
          <w:tcPr>
            <w:tcW w:w="3006" w:type="dxa"/>
            <w:vAlign w:val="center"/>
          </w:tcPr>
          <w:p w14:paraId="08AE03BD" w14:textId="77777777" w:rsidR="00547724" w:rsidRPr="00514B89" w:rsidRDefault="00547724" w:rsidP="00CF46BC">
            <w:pPr>
              <w:rPr>
                <w:rFonts w:ascii="Cambria" w:hAnsi="Cambria"/>
                <w:b/>
                <w:bCs/>
              </w:rPr>
            </w:pPr>
            <w:r w:rsidRPr="00514B89">
              <w:rPr>
                <w:rFonts w:ascii="Cambria" w:hAnsi="Cambria"/>
                <w:b/>
                <w:bCs/>
              </w:rPr>
              <w:t>Kapcsolattartó elérhetősége (telefonszám):</w:t>
            </w:r>
          </w:p>
        </w:tc>
        <w:tc>
          <w:tcPr>
            <w:tcW w:w="7087" w:type="dxa"/>
            <w:vAlign w:val="center"/>
          </w:tcPr>
          <w:p w14:paraId="16D219EB" w14:textId="77777777" w:rsidR="00547724" w:rsidRPr="004D3180" w:rsidRDefault="00547724" w:rsidP="00CF46BC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78-513-120/212</w:t>
            </w:r>
          </w:p>
        </w:tc>
      </w:tr>
      <w:tr w:rsidR="00547724" w:rsidRPr="00A15023" w14:paraId="2C730068" w14:textId="77777777" w:rsidTr="00CF46BC">
        <w:tc>
          <w:tcPr>
            <w:tcW w:w="3006" w:type="dxa"/>
            <w:vAlign w:val="center"/>
          </w:tcPr>
          <w:p w14:paraId="46997B0E" w14:textId="77777777" w:rsidR="00547724" w:rsidRPr="00514B89" w:rsidRDefault="00547724" w:rsidP="00CF46BC">
            <w:pPr>
              <w:rPr>
                <w:rFonts w:ascii="Cambria" w:hAnsi="Cambria"/>
                <w:b/>
                <w:bCs/>
              </w:rPr>
            </w:pPr>
            <w:r w:rsidRPr="00514B89">
              <w:rPr>
                <w:rFonts w:ascii="Cambria" w:hAnsi="Cambria"/>
                <w:b/>
                <w:bCs/>
              </w:rPr>
              <w:t>Megítélt támogatási összeg (Ft):</w:t>
            </w:r>
          </w:p>
        </w:tc>
        <w:tc>
          <w:tcPr>
            <w:tcW w:w="7087" w:type="dxa"/>
            <w:vAlign w:val="center"/>
          </w:tcPr>
          <w:p w14:paraId="0912AC92" w14:textId="77777777" w:rsidR="00547724" w:rsidRPr="004D3180" w:rsidRDefault="00547724" w:rsidP="00CF46BC">
            <w:pPr>
              <w:jc w:val="both"/>
              <w:rPr>
                <w:rFonts w:ascii="Cambria" w:hAnsi="Cambria"/>
              </w:rPr>
            </w:pPr>
            <w:r w:rsidRPr="00464AB8">
              <w:rPr>
                <w:rFonts w:ascii="Cambria" w:hAnsi="Cambria"/>
              </w:rPr>
              <w:t>1</w:t>
            </w:r>
            <w:r>
              <w:rPr>
                <w:rFonts w:ascii="Cambria" w:hAnsi="Cambria"/>
              </w:rPr>
              <w:t>.040.000 Ft</w:t>
            </w:r>
          </w:p>
        </w:tc>
      </w:tr>
    </w:tbl>
    <w:p w14:paraId="52E3656E" w14:textId="77777777" w:rsidR="00547724" w:rsidRPr="00514B89" w:rsidRDefault="00547724" w:rsidP="00547724">
      <w:pPr>
        <w:jc w:val="both"/>
        <w:rPr>
          <w:rFonts w:ascii="Cambria" w:hAnsi="Cambria"/>
        </w:rPr>
      </w:pPr>
      <w:r w:rsidRPr="00514B89">
        <w:rPr>
          <w:rFonts w:ascii="Cambria" w:hAnsi="Cambria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4E7EDD1" wp14:editId="609B5A0B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476875" cy="7410450"/>
                <wp:effectExtent l="0" t="0" r="28575" b="19050"/>
                <wp:wrapSquare wrapText="bothSides"/>
                <wp:docPr id="351365525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741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FACA96" w14:textId="77777777" w:rsidR="00547724" w:rsidRPr="00787D8F" w:rsidRDefault="00547724" w:rsidP="00547724">
                            <w:pPr>
                              <w:jc w:val="both"/>
                              <w:rPr>
                                <w:rFonts w:ascii="Cambria" w:hAnsi="Cambria"/>
                              </w:rPr>
                            </w:pPr>
                            <w:r w:rsidRPr="00787D8F">
                              <w:rPr>
                                <w:rFonts w:ascii="Cambria" w:hAnsi="Cambria"/>
                              </w:rPr>
                              <w:t>Tisztelet díj: A Cigány Nemzetiségi Önkormányzat elnöke és tagjai évek óta önkéntes alapon, ellenszolgáltatás nélkül végezte tevékenységét. A megnövekedett számú programok és ügyintézés miatt indokolt volt az elnök számára tiszteletdíj megállapítása. 29/2024 sz. határozat szerint tiszteletdíj adók és járulékok összege. (1.-37. sor)</w:t>
                            </w:r>
                          </w:p>
                          <w:p w14:paraId="653ABE46" w14:textId="77777777" w:rsidR="00547724" w:rsidRPr="00787D8F" w:rsidRDefault="00547724" w:rsidP="00547724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87D8F">
                              <w:rPr>
                                <w:rFonts w:ascii="Cambria" w:hAnsi="Cambria"/>
                                <w:bCs/>
                              </w:rPr>
                              <w:t xml:space="preserve">A </w:t>
                            </w:r>
                            <w:r w:rsidRPr="00787D8F">
                              <w:rPr>
                                <w:rFonts w:ascii="Cambria" w:hAnsi="Cambria"/>
                              </w:rPr>
                              <w:t>roma kultúra, irodalom és a hagyományok ápolása céljából</w:t>
                            </w:r>
                            <w:r w:rsidRPr="00787D8F">
                              <w:rPr>
                                <w:rFonts w:ascii="Cambria" w:hAnsi="Cambria"/>
                                <w:bCs/>
                              </w:rPr>
                              <w:t xml:space="preserve"> megrendezésre kerülő </w:t>
                            </w:r>
                            <w:r w:rsidRPr="00787D8F">
                              <w:rPr>
                                <w:rFonts w:ascii="Cambria" w:hAnsi="Cambria"/>
                              </w:rPr>
                              <w:t>kulturális programok megvalósulásának költsége. 10/2025. sz. határozat (38.-40. sor)</w:t>
                            </w:r>
                          </w:p>
                          <w:p w14:paraId="19A25ED8" w14:textId="77777777" w:rsidR="00547724" w:rsidRPr="00787D8F" w:rsidRDefault="00547724" w:rsidP="00547724">
                            <w:pPr>
                              <w:jc w:val="both"/>
                              <w:rPr>
                                <w:rFonts w:ascii="Cambria" w:hAnsi="Cambria"/>
                              </w:rPr>
                            </w:pPr>
                            <w:r w:rsidRPr="00787D8F">
                              <w:rPr>
                                <w:rFonts w:ascii="Cambria" w:hAnsi="Cambria"/>
                              </w:rPr>
                              <w:t>„Klub napközi”-k megvalósításához  a sajátos nevelési igényű gyermekek oktatásához, felzárkóztatásához  szükséges iskolaszereket, segéd anyagokat vásároltunk 9/2025. sz. határozat alapján .(41.sor)</w:t>
                            </w:r>
                          </w:p>
                          <w:p w14:paraId="051D4F07" w14:textId="77777777" w:rsidR="00547724" w:rsidRPr="00787D8F" w:rsidRDefault="00547724" w:rsidP="00547724">
                            <w:pPr>
                              <w:jc w:val="both"/>
                              <w:rPr>
                                <w:rFonts w:ascii="Cambria" w:hAnsi="Cambria"/>
                              </w:rPr>
                            </w:pPr>
                            <w:r w:rsidRPr="00787D8F">
                              <w:rPr>
                                <w:rFonts w:ascii="Cambria" w:hAnsi="Cambria"/>
                              </w:rPr>
                              <w:t>Bankköltség: Automatikusan kerül a bankszámlakivonatokon terhelésre a könyvelési díj, tranzakciós díj. 3/2025., 17/2025., 22/2025., 26/2025., 30/2025. számú határozatok (42.-49. sor)</w:t>
                            </w:r>
                          </w:p>
                          <w:p w14:paraId="506D68C1" w14:textId="77777777" w:rsidR="00547724" w:rsidRPr="00787D8F" w:rsidRDefault="00547724" w:rsidP="00547724">
                            <w:pPr>
                              <w:jc w:val="both"/>
                              <w:rPr>
                                <w:rFonts w:ascii="Cambria" w:hAnsi="Cambria"/>
                              </w:rPr>
                            </w:pPr>
                            <w:r w:rsidRPr="00787D8F">
                              <w:rPr>
                                <w:rFonts w:ascii="Cambria" w:hAnsi="Cambria"/>
                              </w:rPr>
                              <w:t>Szakmai utazások: a nemzetiségi civil szervezetekkel való együttműködés és a nemzetiségi közösségekkel való  kapcsolattartás céljából megvalósuló utazások költségeinek elszámolása történt meg. Részvétel a Szentandrássy István Emlékesten Budapesten 2025.02.26-án. (50.sor) 2025.03.19-én Budapesten Daróczi Ágnes etnográfus cigányságról szóló előadásán vettünk részt. 51.sor). 2025.03.24-én Kiskunhalason érdekegyeztető fórumon vettünk részt (52.sor). 2025.04.04-én a Roma Police Café rendezvényen vettünk részt a rendőrség munkatársaival Kiskunhalason (53.sor). 8/2025. sz. határozat alapján.  2025.05. 10-én részt vettünk Kiskunhalason a nemzetiségi jógyakorlatokról szóló konferencián, valamint Mélykúton a cigány majálison. 8/2025. sz. határozat (55. sor)</w:t>
                            </w:r>
                          </w:p>
                          <w:p w14:paraId="10588A36" w14:textId="77777777" w:rsidR="00547724" w:rsidRPr="00787D8F" w:rsidRDefault="00547724" w:rsidP="00547724">
                            <w:pPr>
                              <w:jc w:val="both"/>
                              <w:rPr>
                                <w:rFonts w:ascii="Cambria" w:hAnsi="Cambria"/>
                              </w:rPr>
                            </w:pPr>
                            <w:r w:rsidRPr="00787D8F">
                              <w:rPr>
                                <w:rFonts w:ascii="Cambria" w:hAnsi="Cambria"/>
                              </w:rPr>
                              <w:t>Kiskunhalason 2025.04.12-én a Rostás László Emléktorna programon vettünk részt, melynek utazását (54.sor) és a résztvevők étkezését (60. sor) biztosítottuk. Az étkezés utáni reprezentációs közterheket megfizettük (61-62. sor.) 12/2025. sz. határozat.</w:t>
                            </w:r>
                          </w:p>
                          <w:p w14:paraId="2FBAE1C8" w14:textId="77777777" w:rsidR="00547724" w:rsidRPr="00787D8F" w:rsidRDefault="00547724" w:rsidP="00547724">
                            <w:pPr>
                              <w:jc w:val="both"/>
                              <w:rPr>
                                <w:rFonts w:ascii="Cambria" w:hAnsi="Cambria"/>
                              </w:rPr>
                            </w:pPr>
                            <w:r w:rsidRPr="00787D8F">
                              <w:rPr>
                                <w:rFonts w:ascii="Cambria" w:hAnsi="Cambria"/>
                              </w:rPr>
                              <w:t>RNÖ-FEJL-23-188 pályázat fel nem használt támogatás összegének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787D8F">
                              <w:rPr>
                                <w:rFonts w:ascii="Cambria" w:hAnsi="Cambria"/>
                              </w:rPr>
                              <w:t>visszautalása 17/2025. határozat (56. sor)</w:t>
                            </w:r>
                          </w:p>
                          <w:p w14:paraId="2F7476EC" w14:textId="77777777" w:rsidR="00547724" w:rsidRPr="00787D8F" w:rsidRDefault="00547724" w:rsidP="00547724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87D8F">
                              <w:rPr>
                                <w:rFonts w:ascii="Cambria" w:hAnsi="Cambria"/>
                              </w:rPr>
                              <w:t>ROMA-NEMZ-KUL-25-0688 pályázat benyújtásához kapcsolódó nevezési díj. 15/2025. határozat. (57. sor)</w:t>
                            </w:r>
                          </w:p>
                          <w:p w14:paraId="2202F73B" w14:textId="77777777" w:rsidR="00547724" w:rsidRPr="00787D8F" w:rsidRDefault="00547724" w:rsidP="00547724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87D8F">
                              <w:rPr>
                                <w:rFonts w:ascii="Cambria" w:hAnsi="Cambria"/>
                              </w:rPr>
                              <w:t>2025.03.18-án „Petőfi nemcsak Magyarul” címmel szavalóversenyt tartottunk roma származású diákok számára, ahol a gyermekek cigány nyelven szavalták Petőfi Sándor verseit. A rendezvény célja a cigány nyelv fenntartása ápolása volt. A tanulók könyvjutalomban részesültek.  6/2025. sz. határozat (58.sor)</w:t>
                            </w:r>
                          </w:p>
                          <w:p w14:paraId="66D34E73" w14:textId="77777777" w:rsidR="00547724" w:rsidRPr="00787D8F" w:rsidRDefault="00547724" w:rsidP="00547724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87D8F">
                              <w:rPr>
                                <w:rFonts w:ascii="Cambria" w:hAnsi="Cambria"/>
                              </w:rPr>
                              <w:t>A résztvevőket és érdeklődőket megvendégeltük.  6/2025. sz. határozat (59.sor)</w:t>
                            </w:r>
                          </w:p>
                          <w:p w14:paraId="53757E93" w14:textId="77777777" w:rsidR="00547724" w:rsidRPr="00787D8F" w:rsidRDefault="00547724" w:rsidP="00547724">
                            <w:pPr>
                              <w:jc w:val="both"/>
                              <w:rPr>
                                <w:rFonts w:ascii="Cambria" w:hAnsi="Cambria"/>
                              </w:rPr>
                            </w:pPr>
                            <w:r w:rsidRPr="00787D8F">
                              <w:rPr>
                                <w:rFonts w:ascii="Cambria" w:hAnsi="Cambria"/>
                              </w:rPr>
                              <w:t>2025.05.16-án a Városalapítók Napján a társadalmi együttműködés, összetartozás erősítése érdekében roma gasztronómiai ételeket mutattunk be. Alapanyag vásárlása 11/2025. sz. határozat (63.-64. sor)</w:t>
                            </w:r>
                          </w:p>
                          <w:p w14:paraId="5D859D59" w14:textId="77777777" w:rsidR="00547724" w:rsidRPr="00787D8F" w:rsidRDefault="00547724" w:rsidP="00547724">
                            <w:pPr>
                              <w:jc w:val="both"/>
                              <w:rPr>
                                <w:rFonts w:ascii="Cambria" w:hAnsi="Cambria"/>
                              </w:rPr>
                            </w:pPr>
                            <w:r w:rsidRPr="00787D8F">
                              <w:rPr>
                                <w:rFonts w:ascii="Cambria" w:hAnsi="Cambria"/>
                              </w:rPr>
                              <w:t>2025. évben is megszerveztük a Mikulás ünnepséget a cigány gyermekek számára. Részükre mikulás csomagok készültek és a műsor keretében előadót hívtunk. 28/2025. sz. határozat (65-67.sor)</w:t>
                            </w:r>
                          </w:p>
                          <w:p w14:paraId="69F25844" w14:textId="77777777" w:rsidR="00547724" w:rsidRDefault="00547724" w:rsidP="00547724"/>
                          <w:p w14:paraId="113108FD" w14:textId="77777777" w:rsidR="00547724" w:rsidRDefault="00547724" w:rsidP="00547724"/>
                          <w:p w14:paraId="2132950C" w14:textId="77777777" w:rsidR="00547724" w:rsidRDefault="00547724" w:rsidP="00547724"/>
                          <w:p w14:paraId="2C8CBD9C" w14:textId="77777777" w:rsidR="00547724" w:rsidRDefault="00547724" w:rsidP="00547724"/>
                          <w:p w14:paraId="2E52D1C1" w14:textId="77777777" w:rsidR="00547724" w:rsidRDefault="00547724" w:rsidP="00547724"/>
                          <w:p w14:paraId="3A45A8EA" w14:textId="77777777" w:rsidR="00547724" w:rsidRDefault="00547724" w:rsidP="00547724"/>
                          <w:p w14:paraId="1D6DDDA5" w14:textId="77777777" w:rsidR="00547724" w:rsidRDefault="00547724" w:rsidP="00547724"/>
                          <w:p w14:paraId="1ADCC51B" w14:textId="77777777" w:rsidR="00547724" w:rsidRDefault="00547724" w:rsidP="00547724"/>
                          <w:p w14:paraId="22825F32" w14:textId="77777777" w:rsidR="00547724" w:rsidRDefault="00547724" w:rsidP="00547724"/>
                          <w:p w14:paraId="7E8AD874" w14:textId="77777777" w:rsidR="00547724" w:rsidRDefault="00547724" w:rsidP="00547724"/>
                          <w:p w14:paraId="2F9ECB6F" w14:textId="77777777" w:rsidR="00547724" w:rsidRDefault="00547724" w:rsidP="00547724"/>
                          <w:p w14:paraId="79EF2D60" w14:textId="77777777" w:rsidR="00547724" w:rsidRDefault="00547724" w:rsidP="00547724"/>
                          <w:p w14:paraId="67ACA3B9" w14:textId="77777777" w:rsidR="00547724" w:rsidRDefault="00547724" w:rsidP="00547724"/>
                          <w:p w14:paraId="6511E71E" w14:textId="77777777" w:rsidR="00547724" w:rsidRDefault="00547724" w:rsidP="00547724"/>
                          <w:p w14:paraId="7ADC4DD9" w14:textId="77777777" w:rsidR="00547724" w:rsidRDefault="00547724" w:rsidP="00547724"/>
                          <w:p w14:paraId="70A389DF" w14:textId="77777777" w:rsidR="00547724" w:rsidRDefault="00547724" w:rsidP="00547724"/>
                          <w:p w14:paraId="4CED1C95" w14:textId="77777777" w:rsidR="00547724" w:rsidRDefault="00547724" w:rsidP="00547724"/>
                          <w:p w14:paraId="3F6E619C" w14:textId="77777777" w:rsidR="00547724" w:rsidRDefault="00547724" w:rsidP="00547724"/>
                          <w:p w14:paraId="08A38394" w14:textId="77777777" w:rsidR="00547724" w:rsidRDefault="00547724" w:rsidP="00547724"/>
                          <w:p w14:paraId="03FB7972" w14:textId="77777777" w:rsidR="00547724" w:rsidRDefault="00547724" w:rsidP="00547724"/>
                          <w:p w14:paraId="616EB220" w14:textId="77777777" w:rsidR="00547724" w:rsidRDefault="00547724" w:rsidP="00547724"/>
                          <w:p w14:paraId="6EB459CD" w14:textId="77777777" w:rsidR="00547724" w:rsidRDefault="00547724" w:rsidP="00547724"/>
                          <w:p w14:paraId="17E6080F" w14:textId="77777777" w:rsidR="00547724" w:rsidRDefault="00547724" w:rsidP="00547724"/>
                          <w:p w14:paraId="6ECFE137" w14:textId="77777777" w:rsidR="00547724" w:rsidRDefault="00547724" w:rsidP="00547724"/>
                          <w:p w14:paraId="37FFFCE8" w14:textId="77777777" w:rsidR="00547724" w:rsidRDefault="00547724" w:rsidP="00547724"/>
                          <w:p w14:paraId="729628EB" w14:textId="77777777" w:rsidR="00547724" w:rsidRDefault="00547724" w:rsidP="00547724"/>
                          <w:p w14:paraId="05ACBB02" w14:textId="77777777" w:rsidR="00547724" w:rsidRDefault="00547724" w:rsidP="00547724"/>
                          <w:p w14:paraId="4E8EE41D" w14:textId="77777777" w:rsidR="00547724" w:rsidRDefault="00547724" w:rsidP="00547724"/>
                          <w:p w14:paraId="5AD202B4" w14:textId="77777777" w:rsidR="00547724" w:rsidRDefault="00547724" w:rsidP="00547724"/>
                          <w:p w14:paraId="45BE88E2" w14:textId="77777777" w:rsidR="00547724" w:rsidRDefault="00547724" w:rsidP="00547724"/>
                          <w:p w14:paraId="3996299B" w14:textId="77777777" w:rsidR="00547724" w:rsidRDefault="00547724" w:rsidP="00547724"/>
                          <w:p w14:paraId="50C7018A" w14:textId="77777777" w:rsidR="00547724" w:rsidRDefault="00547724" w:rsidP="00547724"/>
                          <w:p w14:paraId="7D92E9FD" w14:textId="77777777" w:rsidR="00547724" w:rsidRDefault="00547724" w:rsidP="00547724"/>
                          <w:p w14:paraId="08278D78" w14:textId="77777777" w:rsidR="00547724" w:rsidRDefault="00547724" w:rsidP="00547724"/>
                          <w:p w14:paraId="706AE020" w14:textId="77777777" w:rsidR="00547724" w:rsidRDefault="00547724" w:rsidP="00547724"/>
                          <w:p w14:paraId="4F2519EB" w14:textId="77777777" w:rsidR="00547724" w:rsidRDefault="00547724" w:rsidP="00547724"/>
                          <w:p w14:paraId="5D603498" w14:textId="77777777" w:rsidR="00547724" w:rsidRDefault="00547724" w:rsidP="00547724"/>
                          <w:p w14:paraId="4ECE9E75" w14:textId="77777777" w:rsidR="00547724" w:rsidRDefault="00547724" w:rsidP="00547724"/>
                          <w:p w14:paraId="67A1D647" w14:textId="77777777" w:rsidR="00547724" w:rsidRDefault="00547724" w:rsidP="00547724"/>
                          <w:p w14:paraId="46A65196" w14:textId="77777777" w:rsidR="00547724" w:rsidRDefault="00547724" w:rsidP="00547724"/>
                          <w:p w14:paraId="7594C1A1" w14:textId="77777777" w:rsidR="00547724" w:rsidRDefault="00547724" w:rsidP="00547724"/>
                          <w:p w14:paraId="66D52B08" w14:textId="77777777" w:rsidR="00547724" w:rsidRDefault="00547724" w:rsidP="00547724"/>
                          <w:p w14:paraId="1AE0C154" w14:textId="77777777" w:rsidR="00547724" w:rsidRDefault="00547724" w:rsidP="00547724"/>
                          <w:p w14:paraId="3B656AD0" w14:textId="77777777" w:rsidR="00547724" w:rsidRDefault="00547724" w:rsidP="00547724"/>
                          <w:p w14:paraId="3CBF895A" w14:textId="77777777" w:rsidR="00547724" w:rsidRDefault="00547724" w:rsidP="00547724"/>
                          <w:p w14:paraId="1B0508BB" w14:textId="77777777" w:rsidR="00547724" w:rsidRDefault="00547724" w:rsidP="00547724"/>
                          <w:p w14:paraId="2B2CA8E7" w14:textId="77777777" w:rsidR="00547724" w:rsidRDefault="00547724" w:rsidP="00547724"/>
                          <w:p w14:paraId="6B587DE2" w14:textId="77777777" w:rsidR="00547724" w:rsidRDefault="00547724" w:rsidP="00547724"/>
                          <w:p w14:paraId="3CE22A62" w14:textId="77777777" w:rsidR="00547724" w:rsidRDefault="00547724" w:rsidP="00547724"/>
                          <w:p w14:paraId="4B80BF01" w14:textId="77777777" w:rsidR="00547724" w:rsidRDefault="00547724" w:rsidP="00547724"/>
                          <w:p w14:paraId="252C5531" w14:textId="77777777" w:rsidR="00547724" w:rsidRDefault="00547724" w:rsidP="00547724"/>
                          <w:p w14:paraId="30CD0BBF" w14:textId="77777777" w:rsidR="00547724" w:rsidRDefault="00547724" w:rsidP="00547724"/>
                          <w:p w14:paraId="45487B26" w14:textId="77777777" w:rsidR="00547724" w:rsidRDefault="00547724" w:rsidP="00547724"/>
                          <w:p w14:paraId="08A935B4" w14:textId="77777777" w:rsidR="00547724" w:rsidRDefault="00547724" w:rsidP="00547724"/>
                          <w:p w14:paraId="5E7DE626" w14:textId="77777777" w:rsidR="00547724" w:rsidRDefault="00547724" w:rsidP="00547724"/>
                          <w:p w14:paraId="1EF31CA5" w14:textId="77777777" w:rsidR="00547724" w:rsidRDefault="00547724" w:rsidP="00547724"/>
                          <w:p w14:paraId="6F9E9B70" w14:textId="77777777" w:rsidR="00547724" w:rsidRDefault="00547724" w:rsidP="00547724"/>
                          <w:p w14:paraId="32BE0C0D" w14:textId="77777777" w:rsidR="00547724" w:rsidRDefault="00547724" w:rsidP="00547724"/>
                          <w:p w14:paraId="3FE12C02" w14:textId="77777777" w:rsidR="00547724" w:rsidRDefault="00547724" w:rsidP="00547724"/>
                          <w:p w14:paraId="3C622809" w14:textId="77777777" w:rsidR="00547724" w:rsidRDefault="00547724" w:rsidP="00547724"/>
                          <w:p w14:paraId="1CA6BCE9" w14:textId="77777777" w:rsidR="00547724" w:rsidRDefault="00547724" w:rsidP="00547724"/>
                          <w:p w14:paraId="43A9EFBD" w14:textId="77777777" w:rsidR="00547724" w:rsidRDefault="00547724" w:rsidP="00547724"/>
                          <w:p w14:paraId="695F0F3B" w14:textId="77777777" w:rsidR="00547724" w:rsidRDefault="00547724" w:rsidP="00547724"/>
                          <w:p w14:paraId="7ED84803" w14:textId="77777777" w:rsidR="00547724" w:rsidRDefault="00547724" w:rsidP="0054772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7EDD1" id="Szövegdoboz 2" o:spid="_x0000_s1027" type="#_x0000_t202" style="position:absolute;left:0;text-align:left;margin-left:380.05pt;margin-top:0;width:431.25pt;height:583.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">
                <v:textbox>
                  <w:txbxContent>
                    <w:p w14:paraId="39FACA96" w14:textId="77777777" w:rsidR="00547724" w:rsidRPr="00787D8F" w:rsidRDefault="00547724" w:rsidP="00547724">
                      <w:pPr>
                        <w:jc w:val="both"/>
                        <w:rPr>
                          <w:rFonts w:ascii="Cambria" w:hAnsi="Cambria"/>
                        </w:rPr>
                      </w:pPr>
                      <w:r w:rsidRPr="00787D8F">
                        <w:rPr>
                          <w:rFonts w:ascii="Cambria" w:hAnsi="Cambria"/>
                        </w:rPr>
                        <w:t>Tisztelet díj: A Cigány Nemzetiségi Önkormányzat elnöke és tagjai évek óta önkéntes alapon, ellenszolgáltatás nélkül végezte tevékenységét. A megnövekedett számú programok és ügyintézés miatt indokolt volt az elnök számára tiszteletdíj megállapítása. 29/2024 sz. határozat szerint tiszteletdíj adók és járulékok összege. (1.-37. sor)</w:t>
                      </w:r>
                    </w:p>
                    <w:p w14:paraId="653ABE46" w14:textId="77777777" w:rsidR="00547724" w:rsidRPr="00787D8F" w:rsidRDefault="00547724" w:rsidP="00547724">
                      <w:pPr>
                        <w:rPr>
                          <w:rFonts w:ascii="Cambria" w:hAnsi="Cambria"/>
                        </w:rPr>
                      </w:pPr>
                      <w:r w:rsidRPr="00787D8F">
                        <w:rPr>
                          <w:rFonts w:ascii="Cambria" w:hAnsi="Cambria"/>
                          <w:bCs/>
                        </w:rPr>
                        <w:t xml:space="preserve">A </w:t>
                      </w:r>
                      <w:r w:rsidRPr="00787D8F">
                        <w:rPr>
                          <w:rFonts w:ascii="Cambria" w:hAnsi="Cambria"/>
                        </w:rPr>
                        <w:t>roma kultúra, irodalom és a hagyományok ápolása céljából</w:t>
                      </w:r>
                      <w:r w:rsidRPr="00787D8F">
                        <w:rPr>
                          <w:rFonts w:ascii="Cambria" w:hAnsi="Cambria"/>
                          <w:bCs/>
                        </w:rPr>
                        <w:t xml:space="preserve"> megrendezésre kerülő </w:t>
                      </w:r>
                      <w:r w:rsidRPr="00787D8F">
                        <w:rPr>
                          <w:rFonts w:ascii="Cambria" w:hAnsi="Cambria"/>
                        </w:rPr>
                        <w:t>kulturális programok megvalósulásának költsége. 10/2025. sz. határozat (38.-40. sor)</w:t>
                      </w:r>
                    </w:p>
                    <w:p w14:paraId="19A25ED8" w14:textId="77777777" w:rsidR="00547724" w:rsidRPr="00787D8F" w:rsidRDefault="00547724" w:rsidP="00547724">
                      <w:pPr>
                        <w:jc w:val="both"/>
                        <w:rPr>
                          <w:rFonts w:ascii="Cambria" w:hAnsi="Cambria"/>
                        </w:rPr>
                      </w:pPr>
                      <w:r w:rsidRPr="00787D8F">
                        <w:rPr>
                          <w:rFonts w:ascii="Cambria" w:hAnsi="Cambria"/>
                        </w:rPr>
                        <w:t>„Klub napközi”-k megvalósításához  a sajátos nevelési igényű gyermekek oktatásához, felzárkóztatásához  szükséges iskolaszereket, segéd anyagokat vásároltunk 9/2025. sz. határozat alapján .(41.sor)</w:t>
                      </w:r>
                    </w:p>
                    <w:p w14:paraId="051D4F07" w14:textId="77777777" w:rsidR="00547724" w:rsidRPr="00787D8F" w:rsidRDefault="00547724" w:rsidP="00547724">
                      <w:pPr>
                        <w:jc w:val="both"/>
                        <w:rPr>
                          <w:rFonts w:ascii="Cambria" w:hAnsi="Cambria"/>
                        </w:rPr>
                      </w:pPr>
                      <w:r w:rsidRPr="00787D8F">
                        <w:rPr>
                          <w:rFonts w:ascii="Cambria" w:hAnsi="Cambria"/>
                        </w:rPr>
                        <w:t>Bankköltség: Automatikusan kerül a bankszámlakivonatokon terhelésre a könyvelési díj, tranzakciós díj. 3/2025., 17/2025., 22/2025., 26/2025., 30/2025. számú határozatok (42.-49. sor)</w:t>
                      </w:r>
                    </w:p>
                    <w:p w14:paraId="506D68C1" w14:textId="77777777" w:rsidR="00547724" w:rsidRPr="00787D8F" w:rsidRDefault="00547724" w:rsidP="00547724">
                      <w:pPr>
                        <w:jc w:val="both"/>
                        <w:rPr>
                          <w:rFonts w:ascii="Cambria" w:hAnsi="Cambria"/>
                        </w:rPr>
                      </w:pPr>
                      <w:r w:rsidRPr="00787D8F">
                        <w:rPr>
                          <w:rFonts w:ascii="Cambria" w:hAnsi="Cambria"/>
                        </w:rPr>
                        <w:t>Szakmai utazások: a nemzetiségi civil szervezetekkel való együttműködés és a nemzetiségi közösségekkel való  kapcsolattartás céljából megvalósuló utazások költségeinek elszámolása történt meg. Részvétel a Szentandrássy István Emlékesten Budapesten 2025.02.26-án. (50.sor) 2025.03.19-én Budapesten Daróczi Ágnes etnográfus cigányságról szóló előadásán vettünk részt. 51.sor). 2025.03.24-én Kiskunhalason érdekegyeztető fórumon vettünk részt (52.sor). 2025.04.04-én a Roma Police Café rendezvényen vettünk részt a rendőrség munkatársaival Kiskunhalason (53.sor). 8/2025. sz. határozat alapján.  2025.05. 10-én részt vettünk Kiskunhalason a nemzetiségi jógyakorlatokról szóló konferencián, valamint Mélykúton a cigány majálison. 8/2025. sz. határozat (55. sor)</w:t>
                      </w:r>
                    </w:p>
                    <w:p w14:paraId="10588A36" w14:textId="77777777" w:rsidR="00547724" w:rsidRPr="00787D8F" w:rsidRDefault="00547724" w:rsidP="00547724">
                      <w:pPr>
                        <w:jc w:val="both"/>
                        <w:rPr>
                          <w:rFonts w:ascii="Cambria" w:hAnsi="Cambria"/>
                        </w:rPr>
                      </w:pPr>
                      <w:r w:rsidRPr="00787D8F">
                        <w:rPr>
                          <w:rFonts w:ascii="Cambria" w:hAnsi="Cambria"/>
                        </w:rPr>
                        <w:t>Kiskunhalason 2025.04.12-én a Rostás László Emléktorna programon vettünk részt, melynek utazását (54.sor) és a résztvevők étkezését (60. sor) biztosítottuk. Az étkezés utáni reprezentációs közterheket megfizettük (61-62. sor.) 12/2025. sz. határozat.</w:t>
                      </w:r>
                    </w:p>
                    <w:p w14:paraId="2FBAE1C8" w14:textId="77777777" w:rsidR="00547724" w:rsidRPr="00787D8F" w:rsidRDefault="00547724" w:rsidP="00547724">
                      <w:pPr>
                        <w:jc w:val="both"/>
                        <w:rPr>
                          <w:rFonts w:ascii="Cambria" w:hAnsi="Cambria"/>
                        </w:rPr>
                      </w:pPr>
                      <w:r w:rsidRPr="00787D8F">
                        <w:rPr>
                          <w:rFonts w:ascii="Cambria" w:hAnsi="Cambria"/>
                        </w:rPr>
                        <w:t>RNÖ-FEJL-23-188 pályázat fel nem használt támogatás összegének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787D8F">
                        <w:rPr>
                          <w:rFonts w:ascii="Cambria" w:hAnsi="Cambria"/>
                        </w:rPr>
                        <w:t>visszautalása 17/2025. határozat (56. sor)</w:t>
                      </w:r>
                    </w:p>
                    <w:p w14:paraId="2F7476EC" w14:textId="77777777" w:rsidR="00547724" w:rsidRPr="00787D8F" w:rsidRDefault="00547724" w:rsidP="00547724">
                      <w:pPr>
                        <w:rPr>
                          <w:rFonts w:ascii="Cambria" w:hAnsi="Cambria"/>
                        </w:rPr>
                      </w:pPr>
                      <w:r w:rsidRPr="00787D8F">
                        <w:rPr>
                          <w:rFonts w:ascii="Cambria" w:hAnsi="Cambria"/>
                        </w:rPr>
                        <w:t>ROMA-NEMZ-KUL-25-0688 pályázat benyújtásához kapcsolódó nevezési díj. 15/2025. határozat. (57. sor)</w:t>
                      </w:r>
                    </w:p>
                    <w:p w14:paraId="2202F73B" w14:textId="77777777" w:rsidR="00547724" w:rsidRPr="00787D8F" w:rsidRDefault="00547724" w:rsidP="00547724">
                      <w:pPr>
                        <w:rPr>
                          <w:rFonts w:ascii="Cambria" w:hAnsi="Cambria"/>
                        </w:rPr>
                      </w:pPr>
                      <w:r w:rsidRPr="00787D8F">
                        <w:rPr>
                          <w:rFonts w:ascii="Cambria" w:hAnsi="Cambria"/>
                        </w:rPr>
                        <w:t>2025.03.18-án „Petőfi nemcsak Magyarul” címmel szavalóversenyt tartottunk roma származású diákok számára, ahol a gyermekek cigány nyelven szavalták Petőfi Sándor verseit. A rendezvény célja a cigány nyelv fenntartása ápolása volt. A tanulók könyvjutalomban részesültek.  6/2025. sz. határozat (58.sor)</w:t>
                      </w:r>
                    </w:p>
                    <w:p w14:paraId="66D34E73" w14:textId="77777777" w:rsidR="00547724" w:rsidRPr="00787D8F" w:rsidRDefault="00547724" w:rsidP="00547724">
                      <w:pPr>
                        <w:rPr>
                          <w:rFonts w:ascii="Cambria" w:hAnsi="Cambria"/>
                        </w:rPr>
                      </w:pPr>
                      <w:r w:rsidRPr="00787D8F">
                        <w:rPr>
                          <w:rFonts w:ascii="Cambria" w:hAnsi="Cambria"/>
                        </w:rPr>
                        <w:t>A résztvevőket és érdeklődőket megvendégeltük.  6/2025. sz. határozat (59.sor)</w:t>
                      </w:r>
                    </w:p>
                    <w:p w14:paraId="53757E93" w14:textId="77777777" w:rsidR="00547724" w:rsidRPr="00787D8F" w:rsidRDefault="00547724" w:rsidP="00547724">
                      <w:pPr>
                        <w:jc w:val="both"/>
                        <w:rPr>
                          <w:rFonts w:ascii="Cambria" w:hAnsi="Cambria"/>
                        </w:rPr>
                      </w:pPr>
                      <w:r w:rsidRPr="00787D8F">
                        <w:rPr>
                          <w:rFonts w:ascii="Cambria" w:hAnsi="Cambria"/>
                        </w:rPr>
                        <w:t>2025.05.16-án a Városalapítók Napján a társadalmi együttműködés, összetartozás erősítése érdekében roma gasztronómiai ételeket mutattunk be. Alapanyag vásárlása 11/2025. sz. határozat (63.-64. sor)</w:t>
                      </w:r>
                    </w:p>
                    <w:p w14:paraId="5D859D59" w14:textId="77777777" w:rsidR="00547724" w:rsidRPr="00787D8F" w:rsidRDefault="00547724" w:rsidP="00547724">
                      <w:pPr>
                        <w:jc w:val="both"/>
                        <w:rPr>
                          <w:rFonts w:ascii="Cambria" w:hAnsi="Cambria"/>
                        </w:rPr>
                      </w:pPr>
                      <w:r w:rsidRPr="00787D8F">
                        <w:rPr>
                          <w:rFonts w:ascii="Cambria" w:hAnsi="Cambria"/>
                        </w:rPr>
                        <w:t>2025. évben is megszerveztük a Mikulás ünnepséget a cigány gyermekek számára. Részükre mikulás csomagok készültek és a műsor keretében előadót hívtunk. 28/2025. sz. határozat (65-67.sor)</w:t>
                      </w:r>
                    </w:p>
                    <w:p w14:paraId="69F25844" w14:textId="77777777" w:rsidR="00547724" w:rsidRDefault="00547724" w:rsidP="00547724"/>
                    <w:p w14:paraId="113108FD" w14:textId="77777777" w:rsidR="00547724" w:rsidRDefault="00547724" w:rsidP="00547724"/>
                    <w:p w14:paraId="2132950C" w14:textId="77777777" w:rsidR="00547724" w:rsidRDefault="00547724" w:rsidP="00547724"/>
                    <w:p w14:paraId="2C8CBD9C" w14:textId="77777777" w:rsidR="00547724" w:rsidRDefault="00547724" w:rsidP="00547724"/>
                    <w:p w14:paraId="2E52D1C1" w14:textId="77777777" w:rsidR="00547724" w:rsidRDefault="00547724" w:rsidP="00547724"/>
                    <w:p w14:paraId="3A45A8EA" w14:textId="77777777" w:rsidR="00547724" w:rsidRDefault="00547724" w:rsidP="00547724"/>
                    <w:p w14:paraId="1D6DDDA5" w14:textId="77777777" w:rsidR="00547724" w:rsidRDefault="00547724" w:rsidP="00547724"/>
                    <w:p w14:paraId="1ADCC51B" w14:textId="77777777" w:rsidR="00547724" w:rsidRDefault="00547724" w:rsidP="00547724"/>
                    <w:p w14:paraId="22825F32" w14:textId="77777777" w:rsidR="00547724" w:rsidRDefault="00547724" w:rsidP="00547724"/>
                    <w:p w14:paraId="7E8AD874" w14:textId="77777777" w:rsidR="00547724" w:rsidRDefault="00547724" w:rsidP="00547724"/>
                    <w:p w14:paraId="2F9ECB6F" w14:textId="77777777" w:rsidR="00547724" w:rsidRDefault="00547724" w:rsidP="00547724"/>
                    <w:p w14:paraId="79EF2D60" w14:textId="77777777" w:rsidR="00547724" w:rsidRDefault="00547724" w:rsidP="00547724"/>
                    <w:p w14:paraId="67ACA3B9" w14:textId="77777777" w:rsidR="00547724" w:rsidRDefault="00547724" w:rsidP="00547724"/>
                    <w:p w14:paraId="6511E71E" w14:textId="77777777" w:rsidR="00547724" w:rsidRDefault="00547724" w:rsidP="00547724"/>
                    <w:p w14:paraId="7ADC4DD9" w14:textId="77777777" w:rsidR="00547724" w:rsidRDefault="00547724" w:rsidP="00547724"/>
                    <w:p w14:paraId="70A389DF" w14:textId="77777777" w:rsidR="00547724" w:rsidRDefault="00547724" w:rsidP="00547724"/>
                    <w:p w14:paraId="4CED1C95" w14:textId="77777777" w:rsidR="00547724" w:rsidRDefault="00547724" w:rsidP="00547724"/>
                    <w:p w14:paraId="3F6E619C" w14:textId="77777777" w:rsidR="00547724" w:rsidRDefault="00547724" w:rsidP="00547724"/>
                    <w:p w14:paraId="08A38394" w14:textId="77777777" w:rsidR="00547724" w:rsidRDefault="00547724" w:rsidP="00547724"/>
                    <w:p w14:paraId="03FB7972" w14:textId="77777777" w:rsidR="00547724" w:rsidRDefault="00547724" w:rsidP="00547724"/>
                    <w:p w14:paraId="616EB220" w14:textId="77777777" w:rsidR="00547724" w:rsidRDefault="00547724" w:rsidP="00547724"/>
                    <w:p w14:paraId="6EB459CD" w14:textId="77777777" w:rsidR="00547724" w:rsidRDefault="00547724" w:rsidP="00547724"/>
                    <w:p w14:paraId="17E6080F" w14:textId="77777777" w:rsidR="00547724" w:rsidRDefault="00547724" w:rsidP="00547724"/>
                    <w:p w14:paraId="6ECFE137" w14:textId="77777777" w:rsidR="00547724" w:rsidRDefault="00547724" w:rsidP="00547724"/>
                    <w:p w14:paraId="37FFFCE8" w14:textId="77777777" w:rsidR="00547724" w:rsidRDefault="00547724" w:rsidP="00547724"/>
                    <w:p w14:paraId="729628EB" w14:textId="77777777" w:rsidR="00547724" w:rsidRDefault="00547724" w:rsidP="00547724"/>
                    <w:p w14:paraId="05ACBB02" w14:textId="77777777" w:rsidR="00547724" w:rsidRDefault="00547724" w:rsidP="00547724"/>
                    <w:p w14:paraId="4E8EE41D" w14:textId="77777777" w:rsidR="00547724" w:rsidRDefault="00547724" w:rsidP="00547724"/>
                    <w:p w14:paraId="5AD202B4" w14:textId="77777777" w:rsidR="00547724" w:rsidRDefault="00547724" w:rsidP="00547724"/>
                    <w:p w14:paraId="45BE88E2" w14:textId="77777777" w:rsidR="00547724" w:rsidRDefault="00547724" w:rsidP="00547724"/>
                    <w:p w14:paraId="3996299B" w14:textId="77777777" w:rsidR="00547724" w:rsidRDefault="00547724" w:rsidP="00547724"/>
                    <w:p w14:paraId="50C7018A" w14:textId="77777777" w:rsidR="00547724" w:rsidRDefault="00547724" w:rsidP="00547724"/>
                    <w:p w14:paraId="7D92E9FD" w14:textId="77777777" w:rsidR="00547724" w:rsidRDefault="00547724" w:rsidP="00547724"/>
                    <w:p w14:paraId="08278D78" w14:textId="77777777" w:rsidR="00547724" w:rsidRDefault="00547724" w:rsidP="00547724"/>
                    <w:p w14:paraId="706AE020" w14:textId="77777777" w:rsidR="00547724" w:rsidRDefault="00547724" w:rsidP="00547724"/>
                    <w:p w14:paraId="4F2519EB" w14:textId="77777777" w:rsidR="00547724" w:rsidRDefault="00547724" w:rsidP="00547724"/>
                    <w:p w14:paraId="5D603498" w14:textId="77777777" w:rsidR="00547724" w:rsidRDefault="00547724" w:rsidP="00547724"/>
                    <w:p w14:paraId="4ECE9E75" w14:textId="77777777" w:rsidR="00547724" w:rsidRDefault="00547724" w:rsidP="00547724"/>
                    <w:p w14:paraId="67A1D647" w14:textId="77777777" w:rsidR="00547724" w:rsidRDefault="00547724" w:rsidP="00547724"/>
                    <w:p w14:paraId="46A65196" w14:textId="77777777" w:rsidR="00547724" w:rsidRDefault="00547724" w:rsidP="00547724"/>
                    <w:p w14:paraId="7594C1A1" w14:textId="77777777" w:rsidR="00547724" w:rsidRDefault="00547724" w:rsidP="00547724"/>
                    <w:p w14:paraId="66D52B08" w14:textId="77777777" w:rsidR="00547724" w:rsidRDefault="00547724" w:rsidP="00547724"/>
                    <w:p w14:paraId="1AE0C154" w14:textId="77777777" w:rsidR="00547724" w:rsidRDefault="00547724" w:rsidP="00547724"/>
                    <w:p w14:paraId="3B656AD0" w14:textId="77777777" w:rsidR="00547724" w:rsidRDefault="00547724" w:rsidP="00547724"/>
                    <w:p w14:paraId="3CBF895A" w14:textId="77777777" w:rsidR="00547724" w:rsidRDefault="00547724" w:rsidP="00547724"/>
                    <w:p w14:paraId="1B0508BB" w14:textId="77777777" w:rsidR="00547724" w:rsidRDefault="00547724" w:rsidP="00547724"/>
                    <w:p w14:paraId="2B2CA8E7" w14:textId="77777777" w:rsidR="00547724" w:rsidRDefault="00547724" w:rsidP="00547724"/>
                    <w:p w14:paraId="6B587DE2" w14:textId="77777777" w:rsidR="00547724" w:rsidRDefault="00547724" w:rsidP="00547724"/>
                    <w:p w14:paraId="3CE22A62" w14:textId="77777777" w:rsidR="00547724" w:rsidRDefault="00547724" w:rsidP="00547724"/>
                    <w:p w14:paraId="4B80BF01" w14:textId="77777777" w:rsidR="00547724" w:rsidRDefault="00547724" w:rsidP="00547724"/>
                    <w:p w14:paraId="252C5531" w14:textId="77777777" w:rsidR="00547724" w:rsidRDefault="00547724" w:rsidP="00547724"/>
                    <w:p w14:paraId="30CD0BBF" w14:textId="77777777" w:rsidR="00547724" w:rsidRDefault="00547724" w:rsidP="00547724"/>
                    <w:p w14:paraId="45487B26" w14:textId="77777777" w:rsidR="00547724" w:rsidRDefault="00547724" w:rsidP="00547724"/>
                    <w:p w14:paraId="08A935B4" w14:textId="77777777" w:rsidR="00547724" w:rsidRDefault="00547724" w:rsidP="00547724"/>
                    <w:p w14:paraId="5E7DE626" w14:textId="77777777" w:rsidR="00547724" w:rsidRDefault="00547724" w:rsidP="00547724"/>
                    <w:p w14:paraId="1EF31CA5" w14:textId="77777777" w:rsidR="00547724" w:rsidRDefault="00547724" w:rsidP="00547724"/>
                    <w:p w14:paraId="6F9E9B70" w14:textId="77777777" w:rsidR="00547724" w:rsidRDefault="00547724" w:rsidP="00547724"/>
                    <w:p w14:paraId="32BE0C0D" w14:textId="77777777" w:rsidR="00547724" w:rsidRDefault="00547724" w:rsidP="00547724"/>
                    <w:p w14:paraId="3FE12C02" w14:textId="77777777" w:rsidR="00547724" w:rsidRDefault="00547724" w:rsidP="00547724"/>
                    <w:p w14:paraId="3C622809" w14:textId="77777777" w:rsidR="00547724" w:rsidRDefault="00547724" w:rsidP="00547724"/>
                    <w:p w14:paraId="1CA6BCE9" w14:textId="77777777" w:rsidR="00547724" w:rsidRDefault="00547724" w:rsidP="00547724"/>
                    <w:p w14:paraId="43A9EFBD" w14:textId="77777777" w:rsidR="00547724" w:rsidRDefault="00547724" w:rsidP="00547724"/>
                    <w:p w14:paraId="695F0F3B" w14:textId="77777777" w:rsidR="00547724" w:rsidRDefault="00547724" w:rsidP="00547724"/>
                    <w:p w14:paraId="7ED84803" w14:textId="77777777" w:rsidR="00547724" w:rsidRDefault="00547724" w:rsidP="00547724"/>
                  </w:txbxContent>
                </v:textbox>
                <w10:wrap type="square" anchorx="margin"/>
              </v:shape>
            </w:pict>
          </mc:Fallback>
        </mc:AlternateContent>
      </w:r>
    </w:p>
    <w:p w14:paraId="78B70A05" w14:textId="77777777" w:rsidR="00547724" w:rsidRPr="00514B89" w:rsidRDefault="00547724" w:rsidP="00547724">
      <w:pPr>
        <w:jc w:val="both"/>
        <w:rPr>
          <w:rFonts w:ascii="Cambria" w:hAnsi="Cambria"/>
        </w:rPr>
      </w:pPr>
    </w:p>
    <w:p w14:paraId="21085296" w14:textId="77777777" w:rsidR="00547724" w:rsidRPr="00514B89" w:rsidRDefault="00547724" w:rsidP="00547724">
      <w:pPr>
        <w:jc w:val="both"/>
        <w:rPr>
          <w:rFonts w:ascii="Cambria" w:hAnsi="Cambria"/>
        </w:rPr>
      </w:pPr>
      <w:r w:rsidRPr="00514B89">
        <w:rPr>
          <w:rFonts w:ascii="Cambria" w:hAnsi="Cambria"/>
        </w:rPr>
        <w:t>Dátum:</w:t>
      </w:r>
      <w:r w:rsidRPr="00514B89">
        <w:rPr>
          <w:rFonts w:ascii="Cambria" w:hAnsi="Cambria"/>
        </w:rPr>
        <w:tab/>
      </w:r>
      <w:r>
        <w:rPr>
          <w:rFonts w:ascii="Cambria" w:hAnsi="Cambria"/>
        </w:rPr>
        <w:t xml:space="preserve"> Kiskőrös, 2026.01.20.</w:t>
      </w:r>
      <w:r w:rsidRPr="00514B89">
        <w:rPr>
          <w:rFonts w:ascii="Cambria" w:hAnsi="Cambria"/>
        </w:rPr>
        <w:tab/>
      </w:r>
      <w:r w:rsidRPr="00514B89">
        <w:rPr>
          <w:rFonts w:ascii="Cambria" w:hAnsi="Cambria"/>
        </w:rPr>
        <w:tab/>
      </w:r>
      <w:r w:rsidRPr="00514B89">
        <w:rPr>
          <w:rFonts w:ascii="Cambria" w:hAnsi="Cambria"/>
        </w:rPr>
        <w:tab/>
      </w:r>
      <w:r w:rsidRPr="00514B89">
        <w:rPr>
          <w:rFonts w:ascii="Cambria" w:hAnsi="Cambria"/>
        </w:rPr>
        <w:tab/>
      </w:r>
      <w:r w:rsidRPr="00514B89">
        <w:rPr>
          <w:rFonts w:ascii="Cambria" w:hAnsi="Cambria"/>
        </w:rPr>
        <w:tab/>
      </w:r>
      <w:r w:rsidRPr="00514B89">
        <w:rPr>
          <w:rFonts w:ascii="Cambria" w:hAnsi="Cambria"/>
        </w:rPr>
        <w:tab/>
      </w:r>
      <w:r w:rsidRPr="00514B89">
        <w:rPr>
          <w:rFonts w:ascii="Cambria" w:hAnsi="Cambria"/>
        </w:rPr>
        <w:tab/>
      </w:r>
    </w:p>
    <w:p w14:paraId="57550634" w14:textId="77777777" w:rsidR="00547724" w:rsidRPr="00514B89" w:rsidRDefault="00547724" w:rsidP="00547724">
      <w:pPr>
        <w:rPr>
          <w:rFonts w:ascii="Cambria" w:hAnsi="Cambria"/>
        </w:rPr>
      </w:pPr>
      <w:r w:rsidRPr="00514B89">
        <w:rPr>
          <w:rFonts w:ascii="Cambria" w:hAnsi="Cambria"/>
        </w:rPr>
        <w:t xml:space="preserve">A Kedvezményezett </w:t>
      </w:r>
      <w:r>
        <w:rPr>
          <w:rFonts w:ascii="Cambria" w:hAnsi="Cambria"/>
        </w:rPr>
        <w:t>törvényes</w:t>
      </w:r>
      <w:r w:rsidRPr="00514B89">
        <w:rPr>
          <w:rFonts w:ascii="Cambria" w:hAnsi="Cambria"/>
        </w:rPr>
        <w:t xml:space="preserve"> képviselőjének aláírása:</w:t>
      </w:r>
      <w:r w:rsidRPr="00514B89">
        <w:rPr>
          <w:rFonts w:ascii="Cambria" w:hAnsi="Cambria"/>
        </w:rPr>
        <w:tab/>
      </w:r>
      <w:r w:rsidRPr="00514B89">
        <w:rPr>
          <w:rFonts w:ascii="Cambria" w:hAnsi="Cambria"/>
        </w:rPr>
        <w:tab/>
      </w:r>
    </w:p>
    <w:p w14:paraId="73DBDE31" w14:textId="77777777" w:rsidR="00547724" w:rsidRPr="00514B89" w:rsidRDefault="00547724" w:rsidP="00547724">
      <w:pPr>
        <w:rPr>
          <w:rFonts w:ascii="Cambria" w:hAnsi="Cambria"/>
        </w:rPr>
      </w:pPr>
      <w:r w:rsidRPr="00514B89">
        <w:rPr>
          <w:rFonts w:ascii="Cambria" w:hAnsi="Cambria"/>
        </w:rPr>
        <w:t>A Kedvezményezett bélyegzőjének lenyomata:</w:t>
      </w:r>
      <w:r w:rsidRPr="00514B89">
        <w:rPr>
          <w:rFonts w:ascii="Cambria" w:hAnsi="Cambria"/>
        </w:rPr>
        <w:tab/>
      </w:r>
      <w:r w:rsidRPr="00514B89">
        <w:rPr>
          <w:rFonts w:ascii="Cambria" w:hAnsi="Cambria"/>
        </w:rPr>
        <w:tab/>
      </w:r>
      <w:r w:rsidRPr="00514B89">
        <w:rPr>
          <w:rFonts w:ascii="Cambria" w:hAnsi="Cambria"/>
        </w:rPr>
        <w:tab/>
      </w:r>
    </w:p>
    <w:p w14:paraId="5272DF44" w14:textId="77777777" w:rsidR="00BF0FCF" w:rsidRPr="00423D05" w:rsidRDefault="00BF0FCF" w:rsidP="009B668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A61DCD7" w14:textId="77777777" w:rsidR="00E9355D" w:rsidRDefault="00E9355D" w:rsidP="00BE6594">
      <w:pPr>
        <w:jc w:val="both"/>
        <w:rPr>
          <w:b/>
          <w:sz w:val="22"/>
          <w:szCs w:val="22"/>
        </w:rPr>
      </w:pPr>
    </w:p>
    <w:p w14:paraId="530FAF53" w14:textId="77777777" w:rsidR="00547724" w:rsidRDefault="00547724" w:rsidP="00BE6594">
      <w:pPr>
        <w:jc w:val="both"/>
        <w:rPr>
          <w:b/>
          <w:sz w:val="22"/>
          <w:szCs w:val="22"/>
        </w:rPr>
      </w:pPr>
    </w:p>
    <w:p w14:paraId="13B2ABCE" w14:textId="77777777" w:rsidR="00547724" w:rsidRDefault="00547724" w:rsidP="00BE6594">
      <w:pPr>
        <w:jc w:val="both"/>
        <w:rPr>
          <w:b/>
          <w:sz w:val="22"/>
          <w:szCs w:val="22"/>
        </w:rPr>
      </w:pPr>
    </w:p>
    <w:p w14:paraId="69BDB217" w14:textId="77777777" w:rsidR="00547724" w:rsidRDefault="00547724" w:rsidP="00BE6594">
      <w:pPr>
        <w:jc w:val="both"/>
        <w:rPr>
          <w:b/>
          <w:sz w:val="22"/>
          <w:szCs w:val="22"/>
        </w:rPr>
      </w:pPr>
    </w:p>
    <w:p w14:paraId="3DED1374" w14:textId="77777777" w:rsidR="00547724" w:rsidRDefault="00547724" w:rsidP="00BE6594">
      <w:pPr>
        <w:jc w:val="both"/>
        <w:rPr>
          <w:b/>
          <w:sz w:val="22"/>
          <w:szCs w:val="22"/>
        </w:rPr>
      </w:pPr>
    </w:p>
    <w:p w14:paraId="458803F1" w14:textId="77777777" w:rsidR="00547724" w:rsidRDefault="00547724" w:rsidP="00BE6594">
      <w:pPr>
        <w:jc w:val="both"/>
        <w:rPr>
          <w:b/>
          <w:sz w:val="22"/>
          <w:szCs w:val="22"/>
        </w:rPr>
      </w:pPr>
    </w:p>
    <w:p w14:paraId="61044886" w14:textId="77777777" w:rsidR="00245669" w:rsidRPr="00245669" w:rsidRDefault="00547724" w:rsidP="00245669">
      <w:pPr>
        <w:jc w:val="both"/>
        <w:rPr>
          <w:sz w:val="22"/>
          <w:szCs w:val="22"/>
        </w:rPr>
      </w:pPr>
      <w:r w:rsidRPr="00245669">
        <w:rPr>
          <w:b/>
          <w:sz w:val="22"/>
          <w:szCs w:val="22"/>
        </w:rPr>
        <w:lastRenderedPageBreak/>
        <w:t xml:space="preserve">Oláhné Baksa Katalin vezető könyvelő </w:t>
      </w:r>
      <w:r w:rsidR="00A73C17" w:rsidRPr="00245669">
        <w:rPr>
          <w:sz w:val="22"/>
          <w:szCs w:val="22"/>
        </w:rPr>
        <w:t xml:space="preserve">elmondta, hogy </w:t>
      </w:r>
      <w:r w:rsidR="00245669" w:rsidRPr="00245669">
        <w:rPr>
          <w:sz w:val="22"/>
          <w:szCs w:val="22"/>
        </w:rPr>
        <w:t>Kiskőrös Város Cigány Nemzetiségi Önkormányzata a Nemzeti Kulturális Támogatáskezelőtől  az NKTK/2842/2024 okirat számú támogatói okirat alapján 2024. évi feladatalapú támogatásként 1.066.128 Ft támogatást nyert el. Elkészült a 2024. évi feladatalapú támogatás felhasználásáról szóló szakmai beszámoló (2.sz. melléklet) és  pénzügyi kimutatás (1.sz melléklet).</w:t>
      </w:r>
    </w:p>
    <w:p w14:paraId="7BE816CF" w14:textId="7C5F33BD" w:rsidR="00A73C17" w:rsidRPr="00160746" w:rsidRDefault="00A73C17" w:rsidP="00A73C17">
      <w:pPr>
        <w:jc w:val="both"/>
        <w:rPr>
          <w:sz w:val="22"/>
          <w:szCs w:val="22"/>
        </w:rPr>
      </w:pPr>
    </w:p>
    <w:p w14:paraId="11C00A5F" w14:textId="77777777" w:rsidR="00A73C17" w:rsidRPr="00160746" w:rsidRDefault="00A73C17" w:rsidP="00A73C1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160746">
        <w:rPr>
          <w:bCs/>
          <w:sz w:val="22"/>
          <w:szCs w:val="22"/>
        </w:rPr>
        <w:t>A testület elnöke határozati javaslatként az alábbiakat fogalmazta meg:</w:t>
      </w:r>
    </w:p>
    <w:p w14:paraId="5DB6DA3D" w14:textId="77777777" w:rsidR="00937105" w:rsidRDefault="00937105" w:rsidP="0093710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3EB9C283" w14:textId="7926B9E7" w:rsidR="00937105" w:rsidRPr="00160746" w:rsidRDefault="00937105" w:rsidP="0093710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160746">
        <w:rPr>
          <w:sz w:val="22"/>
          <w:szCs w:val="22"/>
        </w:rPr>
        <w:t>„Kiskőrös Város Cigány Nemzetiségi Önkormányzata az 1. melléklet szerinti Szakmai beszámolót a 202</w:t>
      </w:r>
      <w:r>
        <w:rPr>
          <w:sz w:val="22"/>
          <w:szCs w:val="22"/>
        </w:rPr>
        <w:t>4</w:t>
      </w:r>
      <w:r w:rsidRPr="00160746">
        <w:rPr>
          <w:sz w:val="22"/>
          <w:szCs w:val="22"/>
        </w:rPr>
        <w:t>. évi feladatalapú támogatás felhasználásáról, valamint a 2. melléklet szerinti Pénzügyi kimutatást a 202</w:t>
      </w:r>
      <w:r>
        <w:rPr>
          <w:sz w:val="22"/>
          <w:szCs w:val="22"/>
        </w:rPr>
        <w:t>4</w:t>
      </w:r>
      <w:r w:rsidRPr="00160746">
        <w:rPr>
          <w:sz w:val="22"/>
          <w:szCs w:val="22"/>
        </w:rPr>
        <w:t>. évi feladatalapú támogatás felhasználásáról elfogadja.”</w:t>
      </w:r>
    </w:p>
    <w:p w14:paraId="7767EDDC" w14:textId="77777777" w:rsidR="00937105" w:rsidRPr="00160746" w:rsidRDefault="00937105" w:rsidP="00937105">
      <w:pPr>
        <w:jc w:val="both"/>
        <w:rPr>
          <w:b/>
          <w:sz w:val="22"/>
          <w:szCs w:val="22"/>
          <w:u w:val="single"/>
        </w:rPr>
      </w:pPr>
    </w:p>
    <w:p w14:paraId="691CFBB1" w14:textId="77777777" w:rsidR="00937105" w:rsidRPr="00160746" w:rsidRDefault="00937105" w:rsidP="00937105">
      <w:pPr>
        <w:jc w:val="both"/>
        <w:rPr>
          <w:sz w:val="22"/>
          <w:szCs w:val="22"/>
        </w:rPr>
      </w:pPr>
      <w:r w:rsidRPr="00160746">
        <w:rPr>
          <w:b/>
          <w:sz w:val="22"/>
          <w:szCs w:val="22"/>
          <w:u w:val="single"/>
        </w:rPr>
        <w:t>Felelős:</w:t>
      </w:r>
      <w:r w:rsidRPr="00160746">
        <w:rPr>
          <w:sz w:val="22"/>
          <w:szCs w:val="22"/>
        </w:rPr>
        <w:tab/>
        <w:t>a testület elnöke</w:t>
      </w:r>
    </w:p>
    <w:p w14:paraId="17F0AF5D" w14:textId="77777777" w:rsidR="00937105" w:rsidRPr="00861561" w:rsidRDefault="00937105" w:rsidP="00937105">
      <w:pPr>
        <w:jc w:val="both"/>
        <w:rPr>
          <w:sz w:val="22"/>
          <w:szCs w:val="22"/>
        </w:rPr>
      </w:pPr>
      <w:r w:rsidRPr="00160746">
        <w:rPr>
          <w:b/>
          <w:sz w:val="22"/>
          <w:szCs w:val="22"/>
          <w:u w:val="single"/>
        </w:rPr>
        <w:t>Határidő:</w:t>
      </w:r>
      <w:r w:rsidRPr="00160746">
        <w:rPr>
          <w:sz w:val="22"/>
          <w:szCs w:val="22"/>
        </w:rPr>
        <w:tab/>
        <w:t>azonnal</w:t>
      </w:r>
      <w:r w:rsidRPr="00861561">
        <w:rPr>
          <w:sz w:val="22"/>
          <w:szCs w:val="22"/>
        </w:rPr>
        <w:t xml:space="preserve"> </w:t>
      </w:r>
    </w:p>
    <w:p w14:paraId="25826A90" w14:textId="77777777" w:rsidR="00A73C17" w:rsidRPr="00160746" w:rsidRDefault="00A73C17" w:rsidP="00A73C17">
      <w:pPr>
        <w:jc w:val="both"/>
        <w:rPr>
          <w:sz w:val="22"/>
          <w:szCs w:val="22"/>
        </w:rPr>
      </w:pPr>
    </w:p>
    <w:p w14:paraId="7963DBAA" w14:textId="776A9457" w:rsidR="00A73C17" w:rsidRPr="00160746" w:rsidRDefault="00A73C17" w:rsidP="00A73C17">
      <w:pPr>
        <w:jc w:val="both"/>
        <w:rPr>
          <w:sz w:val="22"/>
          <w:szCs w:val="22"/>
        </w:rPr>
      </w:pPr>
      <w:r w:rsidRPr="00160746">
        <w:rPr>
          <w:sz w:val="22"/>
          <w:szCs w:val="22"/>
        </w:rPr>
        <w:t xml:space="preserve">A testület megtárgyalta Kunhegyesi Nikolett elnök által megfogalmazottakat és </w:t>
      </w:r>
      <w:r w:rsidR="00937105">
        <w:rPr>
          <w:sz w:val="22"/>
          <w:szCs w:val="22"/>
        </w:rPr>
        <w:t>3</w:t>
      </w:r>
      <w:r w:rsidRPr="00160746">
        <w:rPr>
          <w:sz w:val="22"/>
          <w:szCs w:val="22"/>
        </w:rPr>
        <w:t xml:space="preserve"> „igen” szavazattal az alábbi határozatot hozta:</w:t>
      </w:r>
    </w:p>
    <w:p w14:paraId="77ADA0F1" w14:textId="19D66E7C" w:rsidR="00A73C17" w:rsidRPr="00160746" w:rsidRDefault="00A73C17" w:rsidP="00937105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4ADF31CC" w14:textId="77777777" w:rsidR="00937105" w:rsidRPr="00160746" w:rsidRDefault="00937105" w:rsidP="00937105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6</w:t>
      </w:r>
      <w:r w:rsidRPr="00160746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Pr="00160746">
        <w:rPr>
          <w:b/>
          <w:sz w:val="22"/>
          <w:szCs w:val="22"/>
          <w:u w:val="single"/>
        </w:rPr>
        <w:t>. sz. Cigány Nemzetiségi Önk. határozat</w:t>
      </w:r>
    </w:p>
    <w:p w14:paraId="0C1B2A41" w14:textId="77777777" w:rsidR="00937105" w:rsidRDefault="00937105" w:rsidP="00547724">
      <w:pPr>
        <w:rPr>
          <w:b/>
          <w:bCs/>
          <w:sz w:val="22"/>
          <w:szCs w:val="22"/>
        </w:rPr>
      </w:pPr>
    </w:p>
    <w:p w14:paraId="0930B08C" w14:textId="77777777" w:rsidR="00937105" w:rsidRPr="00055AB0" w:rsidRDefault="00937105" w:rsidP="00937105">
      <w:pPr>
        <w:jc w:val="center"/>
        <w:rPr>
          <w:b/>
          <w:bCs/>
          <w:sz w:val="22"/>
          <w:szCs w:val="22"/>
        </w:rPr>
      </w:pPr>
      <w:r w:rsidRPr="00055AB0">
        <w:rPr>
          <w:b/>
          <w:bCs/>
          <w:sz w:val="22"/>
          <w:szCs w:val="22"/>
        </w:rPr>
        <w:t>HATÁROZAT</w:t>
      </w:r>
    </w:p>
    <w:p w14:paraId="6D1814A6" w14:textId="77777777" w:rsidR="00937105" w:rsidRDefault="00937105" w:rsidP="00937105">
      <w:pPr>
        <w:jc w:val="both"/>
        <w:rPr>
          <w:iCs/>
          <w:sz w:val="22"/>
          <w:szCs w:val="22"/>
        </w:rPr>
      </w:pPr>
    </w:p>
    <w:p w14:paraId="4FDD0C28" w14:textId="77777777" w:rsidR="00937105" w:rsidRPr="00160746" w:rsidRDefault="00937105" w:rsidP="0093710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160746">
        <w:rPr>
          <w:sz w:val="22"/>
          <w:szCs w:val="22"/>
        </w:rPr>
        <w:t>„Kiskőrös Város Cigány Nemzetiségi Önkormányzata az 1. melléklet szerinti Szakmai beszámolót a 202</w:t>
      </w:r>
      <w:r>
        <w:rPr>
          <w:sz w:val="22"/>
          <w:szCs w:val="22"/>
        </w:rPr>
        <w:t>4</w:t>
      </w:r>
      <w:r w:rsidRPr="00160746">
        <w:rPr>
          <w:sz w:val="22"/>
          <w:szCs w:val="22"/>
        </w:rPr>
        <w:t>. évi feladatalapú támogatás felhasználásáról, valamint a 2. melléklet szerinti Pénzügyi kimutatást a 202</w:t>
      </w:r>
      <w:r>
        <w:rPr>
          <w:sz w:val="22"/>
          <w:szCs w:val="22"/>
        </w:rPr>
        <w:t>4</w:t>
      </w:r>
      <w:r w:rsidRPr="00160746">
        <w:rPr>
          <w:sz w:val="22"/>
          <w:szCs w:val="22"/>
        </w:rPr>
        <w:t>. évi feladatalapú támogatás felhasználásáról elfogadja.”</w:t>
      </w:r>
    </w:p>
    <w:p w14:paraId="6E282B14" w14:textId="77777777" w:rsidR="00937105" w:rsidRPr="00160746" w:rsidRDefault="00937105" w:rsidP="00937105">
      <w:pPr>
        <w:jc w:val="both"/>
        <w:rPr>
          <w:b/>
          <w:sz w:val="22"/>
          <w:szCs w:val="22"/>
          <w:u w:val="single"/>
        </w:rPr>
      </w:pPr>
    </w:p>
    <w:p w14:paraId="16098239" w14:textId="77777777" w:rsidR="00937105" w:rsidRPr="00160746" w:rsidRDefault="00937105" w:rsidP="00937105">
      <w:pPr>
        <w:jc w:val="both"/>
        <w:rPr>
          <w:sz w:val="22"/>
          <w:szCs w:val="22"/>
        </w:rPr>
      </w:pPr>
      <w:r w:rsidRPr="00160746">
        <w:rPr>
          <w:b/>
          <w:sz w:val="22"/>
          <w:szCs w:val="22"/>
          <w:u w:val="single"/>
        </w:rPr>
        <w:t>Felelős:</w:t>
      </w:r>
      <w:r w:rsidRPr="00160746">
        <w:rPr>
          <w:sz w:val="22"/>
          <w:szCs w:val="22"/>
        </w:rPr>
        <w:tab/>
        <w:t>a testület elnöke</w:t>
      </w:r>
    </w:p>
    <w:p w14:paraId="05D5842D" w14:textId="77777777" w:rsidR="00937105" w:rsidRPr="00861561" w:rsidRDefault="00937105" w:rsidP="00937105">
      <w:pPr>
        <w:jc w:val="both"/>
        <w:rPr>
          <w:sz w:val="22"/>
          <w:szCs w:val="22"/>
        </w:rPr>
      </w:pPr>
      <w:r w:rsidRPr="00160746">
        <w:rPr>
          <w:b/>
          <w:sz w:val="22"/>
          <w:szCs w:val="22"/>
          <w:u w:val="single"/>
        </w:rPr>
        <w:t>Határidő:</w:t>
      </w:r>
      <w:r w:rsidRPr="00160746">
        <w:rPr>
          <w:sz w:val="22"/>
          <w:szCs w:val="22"/>
        </w:rPr>
        <w:tab/>
        <w:t>azonnal</w:t>
      </w:r>
      <w:r w:rsidRPr="00861561">
        <w:rPr>
          <w:sz w:val="22"/>
          <w:szCs w:val="22"/>
        </w:rPr>
        <w:t xml:space="preserve"> </w:t>
      </w:r>
    </w:p>
    <w:p w14:paraId="6B3C600D" w14:textId="77777777" w:rsidR="00937105" w:rsidRPr="00055AB0" w:rsidRDefault="00937105" w:rsidP="00937105">
      <w:pPr>
        <w:pStyle w:val="Cmsor2"/>
        <w:jc w:val="both"/>
        <w:rPr>
          <w:b/>
          <w:sz w:val="22"/>
          <w:szCs w:val="22"/>
        </w:rPr>
      </w:pPr>
    </w:p>
    <w:p w14:paraId="063DCB49" w14:textId="3E847CA8" w:rsidR="00937105" w:rsidRPr="000259C8" w:rsidRDefault="00547724" w:rsidP="00937105">
      <w:pPr>
        <w:jc w:val="both"/>
        <w:rPr>
          <w:sz w:val="22"/>
          <w:szCs w:val="22"/>
        </w:rPr>
      </w:pPr>
      <w:r w:rsidRPr="00547724">
        <w:rPr>
          <w:noProof/>
        </w:rPr>
        <w:drawing>
          <wp:inline distT="0" distB="0" distL="0" distR="0" wp14:anchorId="3EF3A18D" wp14:editId="0D3B92BC">
            <wp:extent cx="5760085" cy="3964305"/>
            <wp:effectExtent l="0" t="0" r="0" b="0"/>
            <wp:docPr id="2097728422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96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E382D" w14:textId="5FFDD643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28119FDC" w14:textId="3F653ED2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5339D714" w14:textId="77777777" w:rsidR="00862063" w:rsidRDefault="00862063" w:rsidP="00EF5F8C">
      <w:pPr>
        <w:jc w:val="both"/>
        <w:rPr>
          <w:i/>
          <w:iCs/>
          <w:sz w:val="22"/>
          <w:szCs w:val="22"/>
        </w:rPr>
      </w:pPr>
    </w:p>
    <w:p w14:paraId="3DCED142" w14:textId="32EBFAFF" w:rsidR="00862063" w:rsidRDefault="00547724" w:rsidP="00EF5F8C">
      <w:pPr>
        <w:jc w:val="both"/>
        <w:rPr>
          <w:i/>
          <w:iCs/>
          <w:sz w:val="22"/>
          <w:szCs w:val="22"/>
        </w:rPr>
      </w:pPr>
      <w:r>
        <w:rPr>
          <w:i/>
          <w:iCs/>
          <w:noProof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E60D04A" wp14:editId="6451D883">
                <wp:simplePos x="0" y="0"/>
                <wp:positionH relativeFrom="margin">
                  <wp:align>right</wp:align>
                </wp:positionH>
                <wp:positionV relativeFrom="paragraph">
                  <wp:posOffset>1693545</wp:posOffset>
                </wp:positionV>
                <wp:extent cx="5848985" cy="7301230"/>
                <wp:effectExtent l="0" t="0" r="18415" b="13970"/>
                <wp:wrapSquare wrapText="bothSides"/>
                <wp:docPr id="217" name="Szövegdoboz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985" cy="7301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00F6E" w14:textId="77777777" w:rsidR="00547724" w:rsidRPr="00090341" w:rsidRDefault="00547724" w:rsidP="00547724">
                            <w:pPr>
                              <w:jc w:val="both"/>
                            </w:pPr>
                            <w:r w:rsidRPr="00090341">
                              <w:t>2024.05.11-én a Városalapítók Napján a társadalmi együttműködés, összetartozás erősítése érdekében roma gasztronómiai ételeket mutattunk be. Alapanyag vásárlása 15/2024. sz. határozat (1. sor)</w:t>
                            </w:r>
                          </w:p>
                          <w:p w14:paraId="160CD551" w14:textId="77777777" w:rsidR="00547724" w:rsidRPr="00090341" w:rsidRDefault="00547724" w:rsidP="00547724">
                            <w:pPr>
                              <w:jc w:val="both"/>
                            </w:pPr>
                            <w:r w:rsidRPr="00090341">
                              <w:t>2024.06.08-án Siófokon az aranyparton vettünk részt egy napos kiránduláson, roma származású gyerekekkel és szüleivel. A résztvevők háromszori étkezésben vettek részt, reggeli szendvics, ebéd étteremben történt. Vacsorára szendvicset kaptak. A kirándulás célja a Többségi társadalomba való beilleszkedés erősítése volt, illetve a hátrányos helyzetű szülők és gyermekek számára élményszerzés, mivel anyagi helyzetük nem teszi lehetővé akár egy Siófoki kirándulást sem. 16/2024. sz. határozat- szendvics, üdítők vásárlása, reprezentáció közterhei,</w:t>
                            </w:r>
                            <w:r>
                              <w:t xml:space="preserve"> </w:t>
                            </w:r>
                            <w:r w:rsidRPr="00090341">
                              <w:t>személyszállítás  költsége  került elszámolásra.(2-6.sor)</w:t>
                            </w:r>
                          </w:p>
                          <w:p w14:paraId="05603CB3" w14:textId="77777777" w:rsidR="00547724" w:rsidRPr="00090341" w:rsidRDefault="00547724" w:rsidP="00547724">
                            <w:pPr>
                              <w:jc w:val="both"/>
                            </w:pPr>
                            <w:r w:rsidRPr="00090341">
                              <w:t>Tisztelet díj: A Cigány Nemzetiségi Önkormányzat elnöke és tagjai évek óta önkéntes alapon, ellenszolgáltatás nélkül végezte tevékenységét. A megnövekedett számú programok és ügyintézés miatt indokolt volt az elnök számára tiszteletdíj megállapítása. 29/2024 határozatban tiszteletdíj adók és járulékok összege. (7. -8.</w:t>
                            </w:r>
                            <w:r>
                              <w:t>,</w:t>
                            </w:r>
                            <w:r w:rsidRPr="00090341">
                              <w:t xml:space="preserve"> 17. sor)</w:t>
                            </w:r>
                          </w:p>
                          <w:p w14:paraId="58056250" w14:textId="77777777" w:rsidR="00547724" w:rsidRDefault="00547724" w:rsidP="00547724">
                            <w:pPr>
                              <w:jc w:val="both"/>
                            </w:pPr>
                            <w:r w:rsidRPr="00090341">
                              <w:t>2024. évben is megszerveztük a Mikulás ünnepséget a cigány gyermekek számára. Részükre mikulás csomagok készültek. 34/2024. sz. határozat (9</w:t>
                            </w:r>
                            <w:r>
                              <w:t xml:space="preserve">. </w:t>
                            </w:r>
                            <w:r w:rsidRPr="00090341">
                              <w:t>sor)</w:t>
                            </w:r>
                          </w:p>
                          <w:p w14:paraId="6199753F" w14:textId="77777777" w:rsidR="00547724" w:rsidRDefault="00547724" w:rsidP="00547724">
                            <w:r w:rsidRPr="00090341">
                              <w:t>2024. évben is megszerveztük a Mikulás ünnepséget a cigány gyermekek számára.</w:t>
                            </w:r>
                            <w:r>
                              <w:t xml:space="preserve"> A műsor megvalósításának dekorációs költsége.</w:t>
                            </w:r>
                            <w:r w:rsidRPr="00B23047">
                              <w:t xml:space="preserve"> </w:t>
                            </w:r>
                            <w:r w:rsidRPr="00090341">
                              <w:t>34/2024. sz. határozat (</w:t>
                            </w:r>
                            <w:r>
                              <w:t xml:space="preserve">10. </w:t>
                            </w:r>
                            <w:r w:rsidRPr="00090341">
                              <w:t>sor)</w:t>
                            </w:r>
                          </w:p>
                          <w:p w14:paraId="5733D816" w14:textId="77777777" w:rsidR="00547724" w:rsidRPr="00090341" w:rsidRDefault="00547724" w:rsidP="00547724">
                            <w:r w:rsidRPr="00090341">
                              <w:t>2025.03.18-án „Petőfi nemcsak Magyarul” címmel szavalóversenyt tartottunk roma származású diákok számára, ahol a gyermekek cigány nyelven szavalták Petőfi Sándor verseit. A rendezvény célja a cigány nyelv fenntartása ápolása volt. A tanulók oklevelet kaptak.  6/2025. sz. határozat (11.sor)</w:t>
                            </w:r>
                          </w:p>
                          <w:p w14:paraId="7AF5BAE6" w14:textId="77777777" w:rsidR="00547724" w:rsidRPr="00090341" w:rsidRDefault="00547724" w:rsidP="00547724">
                            <w:r w:rsidRPr="00090341">
                              <w:t>Kiskőrös</w:t>
                            </w:r>
                            <w:r>
                              <w:t xml:space="preserve">ön Március 15-i </w:t>
                            </w:r>
                            <w:r w:rsidRPr="00090341">
                              <w:t>rendezvény keretében történő koszorúzáshoz megemlékezési koszorú vásárlása (2025.03.15.-ére emlékezve) 7/2025. sz. határozat alapján. (12. sor)</w:t>
                            </w:r>
                          </w:p>
                          <w:p w14:paraId="401013DF" w14:textId="77777777" w:rsidR="00547724" w:rsidRDefault="00547724" w:rsidP="00547724">
                            <w:r w:rsidRPr="00090341">
                              <w:t>ROMA-NEMZ-TAB-25 pályázat benyújtásához nevezési díj 14/2025. határozat. (13. sor)</w:t>
                            </w:r>
                          </w:p>
                          <w:p w14:paraId="43D737D7" w14:textId="77777777" w:rsidR="00547724" w:rsidRDefault="00547724" w:rsidP="00547724">
                            <w:r w:rsidRPr="00B23047">
                              <w:t>ROMA-NEMZ-</w:t>
                            </w:r>
                            <w:r>
                              <w:t>KUL</w:t>
                            </w:r>
                            <w:r w:rsidRPr="00B23047">
                              <w:t>-25-</w:t>
                            </w:r>
                            <w:r>
                              <w:t>0688</w:t>
                            </w:r>
                            <w:r w:rsidRPr="00B23047">
                              <w:t xml:space="preserve"> pályázat megbízási díj után fizetendő </w:t>
                            </w:r>
                            <w:r>
                              <w:t>SZOCHO</w:t>
                            </w:r>
                            <w:r w:rsidRPr="00B23047">
                              <w:t xml:space="preserve"> önerő</w:t>
                            </w:r>
                            <w:r>
                              <w:t xml:space="preserve">. </w:t>
                            </w:r>
                            <w:r w:rsidRPr="00090341">
                              <w:t>23/2025. határozat. (</w:t>
                            </w:r>
                            <w:r>
                              <w:t>14.</w:t>
                            </w:r>
                            <w:r w:rsidRPr="00090341">
                              <w:t xml:space="preserve"> sor)</w:t>
                            </w:r>
                          </w:p>
                          <w:p w14:paraId="3286072D" w14:textId="77777777" w:rsidR="00547724" w:rsidRDefault="00547724" w:rsidP="00547724">
                            <w:r w:rsidRPr="00B23047">
                              <w:t>ROMA-NEMZ-TAB-25-0341 pályázat megbízási díj után fizetendő TB járulék önerő</w:t>
                            </w:r>
                            <w:r>
                              <w:t xml:space="preserve">. </w:t>
                            </w:r>
                            <w:r w:rsidRPr="00090341">
                              <w:t>23/2025. határozat. (15.-16. sor)</w:t>
                            </w:r>
                          </w:p>
                          <w:p w14:paraId="5ACE1B8B" w14:textId="77777777" w:rsidR="00547724" w:rsidRPr="00090341" w:rsidRDefault="00547724" w:rsidP="00547724">
                            <w:r w:rsidRPr="00090341">
                              <w:t>ROMA-KAPACITÁS-25 pályázat benyújtásához nevezési díj 27/2025. határoza</w:t>
                            </w:r>
                            <w:r>
                              <w:t>t. (18. sor)</w:t>
                            </w:r>
                          </w:p>
                          <w:p w14:paraId="3003874D" w14:textId="77777777" w:rsidR="00547724" w:rsidRPr="00090341" w:rsidRDefault="00547724" w:rsidP="00547724">
                            <w:pPr>
                              <w:jc w:val="both"/>
                            </w:pPr>
                            <w:r w:rsidRPr="00090341">
                              <w:t>2025. évben is megszerveztük a Mikulás ünnepséget a cigány gyermekek számára. Részükre mikulás csomagok készültek és előadóművészt hívtunk a műsorhoz. 28/2025. sz. határozat (1</w:t>
                            </w:r>
                            <w:r>
                              <w:t>9</w:t>
                            </w:r>
                            <w:r w:rsidRPr="00090341">
                              <w:t>-</w:t>
                            </w:r>
                            <w:r>
                              <w:t>20</w:t>
                            </w:r>
                            <w:r w:rsidRPr="00090341">
                              <w:t>.sor)</w:t>
                            </w:r>
                          </w:p>
                          <w:p w14:paraId="126A6CB7" w14:textId="77777777" w:rsidR="00547724" w:rsidRPr="006A329B" w:rsidRDefault="00547724" w:rsidP="00547724">
                            <w:pPr>
                              <w:jc w:val="both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17D976DC" w14:textId="77777777" w:rsidR="00547724" w:rsidRPr="001938D6" w:rsidRDefault="00547724" w:rsidP="0054772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CB18940" w14:textId="77777777" w:rsidR="00547724" w:rsidRDefault="00547724" w:rsidP="00547724"/>
                          <w:p w14:paraId="11EB1FFD" w14:textId="77777777" w:rsidR="00547724" w:rsidRDefault="00547724" w:rsidP="00547724"/>
                          <w:p w14:paraId="0436E82F" w14:textId="77777777" w:rsidR="00547724" w:rsidRDefault="00547724" w:rsidP="00547724"/>
                          <w:p w14:paraId="4975FA30" w14:textId="77777777" w:rsidR="00547724" w:rsidRDefault="00547724" w:rsidP="00547724"/>
                          <w:p w14:paraId="4E0BD63C" w14:textId="77777777" w:rsidR="00547724" w:rsidRDefault="00547724" w:rsidP="00547724"/>
                          <w:p w14:paraId="37268A9F" w14:textId="77777777" w:rsidR="00547724" w:rsidRDefault="00547724" w:rsidP="00547724"/>
                          <w:p w14:paraId="5CA0D2E5" w14:textId="77777777" w:rsidR="00547724" w:rsidRDefault="00547724" w:rsidP="00547724"/>
                          <w:p w14:paraId="20C792EE" w14:textId="77777777" w:rsidR="00547724" w:rsidRDefault="00547724" w:rsidP="00547724"/>
                          <w:p w14:paraId="235C71FB" w14:textId="77777777" w:rsidR="00547724" w:rsidRDefault="00547724" w:rsidP="00547724"/>
                          <w:p w14:paraId="2C8D6288" w14:textId="77777777" w:rsidR="00547724" w:rsidRDefault="00547724" w:rsidP="00547724"/>
                          <w:p w14:paraId="4709C5A9" w14:textId="77777777" w:rsidR="00547724" w:rsidRDefault="00547724" w:rsidP="00547724"/>
                          <w:p w14:paraId="5CF0BE75" w14:textId="77777777" w:rsidR="00547724" w:rsidRDefault="00547724" w:rsidP="00547724"/>
                          <w:p w14:paraId="1AC77515" w14:textId="77777777" w:rsidR="00547724" w:rsidRDefault="00547724" w:rsidP="00547724"/>
                          <w:p w14:paraId="70E373A7" w14:textId="77777777" w:rsidR="00547724" w:rsidRDefault="00547724" w:rsidP="00547724"/>
                          <w:p w14:paraId="60D8C361" w14:textId="77777777" w:rsidR="00547724" w:rsidRDefault="00547724" w:rsidP="00547724"/>
                          <w:p w14:paraId="76CC47DC" w14:textId="77777777" w:rsidR="00547724" w:rsidRDefault="00547724" w:rsidP="00547724"/>
                          <w:p w14:paraId="15EDCB25" w14:textId="77777777" w:rsidR="00547724" w:rsidRDefault="00547724" w:rsidP="00547724"/>
                          <w:p w14:paraId="5E97069B" w14:textId="77777777" w:rsidR="00547724" w:rsidRDefault="00547724" w:rsidP="00547724"/>
                          <w:p w14:paraId="62E5630A" w14:textId="77777777" w:rsidR="00547724" w:rsidRDefault="00547724" w:rsidP="00547724"/>
                          <w:p w14:paraId="151564B5" w14:textId="77777777" w:rsidR="00547724" w:rsidRDefault="00547724" w:rsidP="00547724"/>
                          <w:p w14:paraId="70C520B5" w14:textId="77777777" w:rsidR="00547724" w:rsidRDefault="00547724" w:rsidP="00547724"/>
                          <w:p w14:paraId="5584BF5B" w14:textId="77777777" w:rsidR="00547724" w:rsidRDefault="00547724" w:rsidP="00547724"/>
                          <w:p w14:paraId="60ADECC9" w14:textId="77777777" w:rsidR="00547724" w:rsidRDefault="00547724" w:rsidP="00547724"/>
                          <w:p w14:paraId="0B61B5FC" w14:textId="77777777" w:rsidR="00547724" w:rsidRDefault="00547724" w:rsidP="00547724"/>
                          <w:p w14:paraId="3E8F4BA7" w14:textId="77777777" w:rsidR="00547724" w:rsidRDefault="00547724" w:rsidP="00547724"/>
                          <w:p w14:paraId="1A562DF9" w14:textId="77777777" w:rsidR="00547724" w:rsidRDefault="00547724" w:rsidP="00547724"/>
                          <w:p w14:paraId="772E56EF" w14:textId="77777777" w:rsidR="00547724" w:rsidRDefault="00547724" w:rsidP="00547724"/>
                          <w:p w14:paraId="47CA18D8" w14:textId="77777777" w:rsidR="00547724" w:rsidRDefault="00547724" w:rsidP="00547724"/>
                          <w:p w14:paraId="2F27E06D" w14:textId="77777777" w:rsidR="00547724" w:rsidRDefault="00547724" w:rsidP="00547724"/>
                          <w:p w14:paraId="27D973CA" w14:textId="77777777" w:rsidR="00547724" w:rsidRDefault="00547724" w:rsidP="00547724"/>
                          <w:p w14:paraId="5C3BDD14" w14:textId="77777777" w:rsidR="00547724" w:rsidRDefault="00547724" w:rsidP="00547724"/>
                          <w:p w14:paraId="7F9D3A27" w14:textId="77777777" w:rsidR="00547724" w:rsidRDefault="00547724" w:rsidP="00547724"/>
                          <w:p w14:paraId="4DCCEDF7" w14:textId="77777777" w:rsidR="00547724" w:rsidRDefault="00547724" w:rsidP="00547724"/>
                          <w:p w14:paraId="49D20A0D" w14:textId="77777777" w:rsidR="00547724" w:rsidRDefault="00547724" w:rsidP="00547724"/>
                          <w:p w14:paraId="19D86F17" w14:textId="77777777" w:rsidR="00547724" w:rsidRDefault="00547724" w:rsidP="00547724"/>
                          <w:p w14:paraId="1F2A7B15" w14:textId="77777777" w:rsidR="00547724" w:rsidRDefault="00547724" w:rsidP="00547724"/>
                          <w:p w14:paraId="3BC0912C" w14:textId="77777777" w:rsidR="00547724" w:rsidRDefault="00547724" w:rsidP="00547724"/>
                          <w:p w14:paraId="658E15D4" w14:textId="77777777" w:rsidR="00547724" w:rsidRDefault="00547724" w:rsidP="00547724"/>
                          <w:p w14:paraId="16E865D9" w14:textId="77777777" w:rsidR="00547724" w:rsidRDefault="00547724" w:rsidP="00547724"/>
                          <w:p w14:paraId="6C97E4A9" w14:textId="77777777" w:rsidR="00547724" w:rsidRDefault="00547724" w:rsidP="00547724"/>
                          <w:p w14:paraId="1A2C1564" w14:textId="77777777" w:rsidR="00547724" w:rsidRDefault="00547724" w:rsidP="00547724"/>
                          <w:p w14:paraId="283D69AF" w14:textId="77777777" w:rsidR="00547724" w:rsidRDefault="00547724" w:rsidP="00547724"/>
                          <w:p w14:paraId="570C1592" w14:textId="77777777" w:rsidR="00547724" w:rsidRDefault="00547724" w:rsidP="00547724"/>
                          <w:p w14:paraId="05A46852" w14:textId="77777777" w:rsidR="00547724" w:rsidRDefault="00547724" w:rsidP="00547724"/>
                          <w:p w14:paraId="0F42C2F2" w14:textId="77777777" w:rsidR="00547724" w:rsidRDefault="00547724" w:rsidP="00547724"/>
                          <w:p w14:paraId="0F3D7763" w14:textId="77777777" w:rsidR="00547724" w:rsidRDefault="00547724" w:rsidP="00547724"/>
                          <w:p w14:paraId="4419D0A7" w14:textId="77777777" w:rsidR="00547724" w:rsidRDefault="00547724" w:rsidP="00547724"/>
                          <w:p w14:paraId="2D667FA5" w14:textId="77777777" w:rsidR="00547724" w:rsidRDefault="00547724" w:rsidP="00547724"/>
                          <w:p w14:paraId="503BA2C6" w14:textId="77777777" w:rsidR="00547724" w:rsidRDefault="00547724" w:rsidP="00547724"/>
                          <w:p w14:paraId="1AE06ADC" w14:textId="77777777" w:rsidR="00547724" w:rsidRDefault="00547724" w:rsidP="00547724"/>
                          <w:p w14:paraId="2E704719" w14:textId="77777777" w:rsidR="00547724" w:rsidRDefault="00547724" w:rsidP="00547724"/>
                          <w:p w14:paraId="2464675F" w14:textId="77777777" w:rsidR="00547724" w:rsidRDefault="00547724" w:rsidP="00547724"/>
                          <w:p w14:paraId="3ADE6075" w14:textId="77777777" w:rsidR="00547724" w:rsidRDefault="00547724" w:rsidP="00547724"/>
                          <w:p w14:paraId="00274425" w14:textId="77777777" w:rsidR="00547724" w:rsidRDefault="00547724" w:rsidP="0054772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0D04A" id="Szövegdoboz 20" o:spid="_x0000_s1028" type="#_x0000_t202" style="position:absolute;left:0;text-align:left;margin-left:409.35pt;margin-top:133.35pt;width:460.55pt;height:574.9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">
                <v:textbox>
                  <w:txbxContent>
                    <w:p w14:paraId="70700F6E" w14:textId="77777777" w:rsidR="00547724" w:rsidRPr="00090341" w:rsidRDefault="00547724" w:rsidP="00547724">
                      <w:pPr>
                        <w:jc w:val="both"/>
                      </w:pPr>
                      <w:r w:rsidRPr="00090341">
                        <w:t>2024.05.11-én a Városalapítók Napján a társadalmi együttműködés, összetartozás erősítése érdekében roma gasztronómiai ételeket mutattunk be. Alapanyag vásárlása 15/2024. sz. határozat (1. sor)</w:t>
                      </w:r>
                    </w:p>
                    <w:p w14:paraId="160CD551" w14:textId="77777777" w:rsidR="00547724" w:rsidRPr="00090341" w:rsidRDefault="00547724" w:rsidP="00547724">
                      <w:pPr>
                        <w:jc w:val="both"/>
                      </w:pPr>
                      <w:r w:rsidRPr="00090341">
                        <w:t>2024.06.08-án Siófokon az aranyparton vettünk részt egy napos kiránduláson, roma származású gyerekekkel és szüleivel. A résztvevők háromszori étkezésben vettek részt, reggeli szendvics, ebéd étteremben történt. Vacsorára szendvicset kaptak. A kirándulás célja a Többségi társadalomba való beilleszkedés erősítése volt, illetve a hátrányos helyzetű szülők és gyermekek számára élményszerzés, mivel anyagi helyzetük nem teszi lehetővé akár egy Siófoki kirándulást sem. 16/2024. sz. határozat- szendvics, üdítők vásárlása, reprezentáció közterhei,</w:t>
                      </w:r>
                      <w:r>
                        <w:t xml:space="preserve"> </w:t>
                      </w:r>
                      <w:r w:rsidRPr="00090341">
                        <w:t>személyszállítás  költsége  került elszámolásra.(2-6.sor)</w:t>
                      </w:r>
                    </w:p>
                    <w:p w14:paraId="05603CB3" w14:textId="77777777" w:rsidR="00547724" w:rsidRPr="00090341" w:rsidRDefault="00547724" w:rsidP="00547724">
                      <w:pPr>
                        <w:jc w:val="both"/>
                      </w:pPr>
                      <w:r w:rsidRPr="00090341">
                        <w:t>Tisztelet díj: A Cigány Nemzetiségi Önkormányzat elnöke és tagjai évek óta önkéntes alapon, ellenszolgáltatás nélkül végezte tevékenységét. A megnövekedett számú programok és ügyintézés miatt indokolt volt az elnök számára tiszteletdíj megállapítása. 29/2024 határozatban tiszteletdíj adók és járulékok összege. (7. -8.</w:t>
                      </w:r>
                      <w:r>
                        <w:t>,</w:t>
                      </w:r>
                      <w:r w:rsidRPr="00090341">
                        <w:t xml:space="preserve"> 17. sor)</w:t>
                      </w:r>
                    </w:p>
                    <w:p w14:paraId="58056250" w14:textId="77777777" w:rsidR="00547724" w:rsidRDefault="00547724" w:rsidP="00547724">
                      <w:pPr>
                        <w:jc w:val="both"/>
                      </w:pPr>
                      <w:r w:rsidRPr="00090341">
                        <w:t>2024. évben is megszerveztük a Mikulás ünnepséget a cigány gyermekek számára. Részükre mikulás csomagok készültek. 34/2024. sz. határozat (9</w:t>
                      </w:r>
                      <w:r>
                        <w:t xml:space="preserve">. </w:t>
                      </w:r>
                      <w:r w:rsidRPr="00090341">
                        <w:t>sor)</w:t>
                      </w:r>
                    </w:p>
                    <w:p w14:paraId="6199753F" w14:textId="77777777" w:rsidR="00547724" w:rsidRDefault="00547724" w:rsidP="00547724">
                      <w:r w:rsidRPr="00090341">
                        <w:t>2024. évben is megszerveztük a Mikulás ünnepséget a cigány gyermekek számára.</w:t>
                      </w:r>
                      <w:r>
                        <w:t xml:space="preserve"> A műsor megvalósításának dekorációs költsége.</w:t>
                      </w:r>
                      <w:r w:rsidRPr="00B23047">
                        <w:t xml:space="preserve"> </w:t>
                      </w:r>
                      <w:r w:rsidRPr="00090341">
                        <w:t>34/2024. sz. határozat (</w:t>
                      </w:r>
                      <w:r>
                        <w:t xml:space="preserve">10. </w:t>
                      </w:r>
                      <w:r w:rsidRPr="00090341">
                        <w:t>sor)</w:t>
                      </w:r>
                    </w:p>
                    <w:p w14:paraId="5733D816" w14:textId="77777777" w:rsidR="00547724" w:rsidRPr="00090341" w:rsidRDefault="00547724" w:rsidP="00547724">
                      <w:r w:rsidRPr="00090341">
                        <w:t>2025.03.18-án „Petőfi nemcsak Magyarul” címmel szavalóversenyt tartottunk roma származású diákok számára, ahol a gyermekek cigány nyelven szavalták Petőfi Sándor verseit. A rendezvény célja a cigány nyelv fenntartása ápolása volt. A tanulók oklevelet kaptak.  6/2025. sz. határozat (11.sor)</w:t>
                      </w:r>
                    </w:p>
                    <w:p w14:paraId="7AF5BAE6" w14:textId="77777777" w:rsidR="00547724" w:rsidRPr="00090341" w:rsidRDefault="00547724" w:rsidP="00547724">
                      <w:r w:rsidRPr="00090341">
                        <w:t>Kiskőrös</w:t>
                      </w:r>
                      <w:r>
                        <w:t xml:space="preserve">ön Március 15-i </w:t>
                      </w:r>
                      <w:r w:rsidRPr="00090341">
                        <w:t>rendezvény keretében történő koszorúzáshoz megemlékezési koszorú vásárlása (2025.03.15.-ére emlékezve) 7/2025. sz. határozat alapján. (12. sor)</w:t>
                      </w:r>
                    </w:p>
                    <w:p w14:paraId="401013DF" w14:textId="77777777" w:rsidR="00547724" w:rsidRDefault="00547724" w:rsidP="00547724">
                      <w:r w:rsidRPr="00090341">
                        <w:t>ROMA-NEMZ-TAB-25 pályázat benyújtásához nevezési díj 14/2025. határozat. (13. sor)</w:t>
                      </w:r>
                    </w:p>
                    <w:p w14:paraId="43D737D7" w14:textId="77777777" w:rsidR="00547724" w:rsidRDefault="00547724" w:rsidP="00547724">
                      <w:r w:rsidRPr="00B23047">
                        <w:t>ROMA-NEMZ-</w:t>
                      </w:r>
                      <w:r>
                        <w:t>KUL</w:t>
                      </w:r>
                      <w:r w:rsidRPr="00B23047">
                        <w:t>-25-</w:t>
                      </w:r>
                      <w:r>
                        <w:t>0688</w:t>
                      </w:r>
                      <w:r w:rsidRPr="00B23047">
                        <w:t xml:space="preserve"> pályázat megbízási díj után fizetendő </w:t>
                      </w:r>
                      <w:r>
                        <w:t>SZOCHO</w:t>
                      </w:r>
                      <w:r w:rsidRPr="00B23047">
                        <w:t xml:space="preserve"> önerő</w:t>
                      </w:r>
                      <w:r>
                        <w:t xml:space="preserve">. </w:t>
                      </w:r>
                      <w:r w:rsidRPr="00090341">
                        <w:t>23/2025. határozat. (</w:t>
                      </w:r>
                      <w:r>
                        <w:t>14.</w:t>
                      </w:r>
                      <w:r w:rsidRPr="00090341">
                        <w:t xml:space="preserve"> sor)</w:t>
                      </w:r>
                    </w:p>
                    <w:p w14:paraId="3286072D" w14:textId="77777777" w:rsidR="00547724" w:rsidRDefault="00547724" w:rsidP="00547724">
                      <w:r w:rsidRPr="00B23047">
                        <w:t>ROMA-NEMZ-TAB-25-0341 pályázat megbízási díj után fizetendő TB járulék önerő</w:t>
                      </w:r>
                      <w:r>
                        <w:t xml:space="preserve">. </w:t>
                      </w:r>
                      <w:r w:rsidRPr="00090341">
                        <w:t>23/2025. határozat. (15.-16. sor)</w:t>
                      </w:r>
                    </w:p>
                    <w:p w14:paraId="5ACE1B8B" w14:textId="77777777" w:rsidR="00547724" w:rsidRPr="00090341" w:rsidRDefault="00547724" w:rsidP="00547724">
                      <w:r w:rsidRPr="00090341">
                        <w:t>ROMA-KAPACITÁS-25 pályázat benyújtásához nevezési díj 27/2025. határoza</w:t>
                      </w:r>
                      <w:r>
                        <w:t>t. (18. sor)</w:t>
                      </w:r>
                    </w:p>
                    <w:p w14:paraId="3003874D" w14:textId="77777777" w:rsidR="00547724" w:rsidRPr="00090341" w:rsidRDefault="00547724" w:rsidP="00547724">
                      <w:pPr>
                        <w:jc w:val="both"/>
                      </w:pPr>
                      <w:r w:rsidRPr="00090341">
                        <w:t>2025. évben is megszerveztük a Mikulás ünnepséget a cigány gyermekek számára. Részükre mikulás csomagok készültek és előadóművészt hívtunk a műsorhoz. 28/2025. sz. határozat (1</w:t>
                      </w:r>
                      <w:r>
                        <w:t>9</w:t>
                      </w:r>
                      <w:r w:rsidRPr="00090341">
                        <w:t>-</w:t>
                      </w:r>
                      <w:r>
                        <w:t>20</w:t>
                      </w:r>
                      <w:r w:rsidRPr="00090341">
                        <w:t>.sor)</w:t>
                      </w:r>
                    </w:p>
                    <w:p w14:paraId="126A6CB7" w14:textId="77777777" w:rsidR="00547724" w:rsidRPr="006A329B" w:rsidRDefault="00547724" w:rsidP="00547724">
                      <w:pPr>
                        <w:jc w:val="both"/>
                        <w:rPr>
                          <w:color w:val="FF0000"/>
                          <w:sz w:val="18"/>
                          <w:szCs w:val="18"/>
                        </w:rPr>
                      </w:pPr>
                    </w:p>
                    <w:p w14:paraId="17D976DC" w14:textId="77777777" w:rsidR="00547724" w:rsidRPr="001938D6" w:rsidRDefault="00547724" w:rsidP="0054772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0CB18940" w14:textId="77777777" w:rsidR="00547724" w:rsidRDefault="00547724" w:rsidP="00547724"/>
                    <w:p w14:paraId="11EB1FFD" w14:textId="77777777" w:rsidR="00547724" w:rsidRDefault="00547724" w:rsidP="00547724"/>
                    <w:p w14:paraId="0436E82F" w14:textId="77777777" w:rsidR="00547724" w:rsidRDefault="00547724" w:rsidP="00547724"/>
                    <w:p w14:paraId="4975FA30" w14:textId="77777777" w:rsidR="00547724" w:rsidRDefault="00547724" w:rsidP="00547724"/>
                    <w:p w14:paraId="4E0BD63C" w14:textId="77777777" w:rsidR="00547724" w:rsidRDefault="00547724" w:rsidP="00547724"/>
                    <w:p w14:paraId="37268A9F" w14:textId="77777777" w:rsidR="00547724" w:rsidRDefault="00547724" w:rsidP="00547724"/>
                    <w:p w14:paraId="5CA0D2E5" w14:textId="77777777" w:rsidR="00547724" w:rsidRDefault="00547724" w:rsidP="00547724"/>
                    <w:p w14:paraId="20C792EE" w14:textId="77777777" w:rsidR="00547724" w:rsidRDefault="00547724" w:rsidP="00547724"/>
                    <w:p w14:paraId="235C71FB" w14:textId="77777777" w:rsidR="00547724" w:rsidRDefault="00547724" w:rsidP="00547724"/>
                    <w:p w14:paraId="2C8D6288" w14:textId="77777777" w:rsidR="00547724" w:rsidRDefault="00547724" w:rsidP="00547724"/>
                    <w:p w14:paraId="4709C5A9" w14:textId="77777777" w:rsidR="00547724" w:rsidRDefault="00547724" w:rsidP="00547724"/>
                    <w:p w14:paraId="5CF0BE75" w14:textId="77777777" w:rsidR="00547724" w:rsidRDefault="00547724" w:rsidP="00547724"/>
                    <w:p w14:paraId="1AC77515" w14:textId="77777777" w:rsidR="00547724" w:rsidRDefault="00547724" w:rsidP="00547724"/>
                    <w:p w14:paraId="70E373A7" w14:textId="77777777" w:rsidR="00547724" w:rsidRDefault="00547724" w:rsidP="00547724"/>
                    <w:p w14:paraId="60D8C361" w14:textId="77777777" w:rsidR="00547724" w:rsidRDefault="00547724" w:rsidP="00547724"/>
                    <w:p w14:paraId="76CC47DC" w14:textId="77777777" w:rsidR="00547724" w:rsidRDefault="00547724" w:rsidP="00547724"/>
                    <w:p w14:paraId="15EDCB25" w14:textId="77777777" w:rsidR="00547724" w:rsidRDefault="00547724" w:rsidP="00547724"/>
                    <w:p w14:paraId="5E97069B" w14:textId="77777777" w:rsidR="00547724" w:rsidRDefault="00547724" w:rsidP="00547724"/>
                    <w:p w14:paraId="62E5630A" w14:textId="77777777" w:rsidR="00547724" w:rsidRDefault="00547724" w:rsidP="00547724"/>
                    <w:p w14:paraId="151564B5" w14:textId="77777777" w:rsidR="00547724" w:rsidRDefault="00547724" w:rsidP="00547724"/>
                    <w:p w14:paraId="70C520B5" w14:textId="77777777" w:rsidR="00547724" w:rsidRDefault="00547724" w:rsidP="00547724"/>
                    <w:p w14:paraId="5584BF5B" w14:textId="77777777" w:rsidR="00547724" w:rsidRDefault="00547724" w:rsidP="00547724"/>
                    <w:p w14:paraId="60ADECC9" w14:textId="77777777" w:rsidR="00547724" w:rsidRDefault="00547724" w:rsidP="00547724"/>
                    <w:p w14:paraId="0B61B5FC" w14:textId="77777777" w:rsidR="00547724" w:rsidRDefault="00547724" w:rsidP="00547724"/>
                    <w:p w14:paraId="3E8F4BA7" w14:textId="77777777" w:rsidR="00547724" w:rsidRDefault="00547724" w:rsidP="00547724"/>
                    <w:p w14:paraId="1A562DF9" w14:textId="77777777" w:rsidR="00547724" w:rsidRDefault="00547724" w:rsidP="00547724"/>
                    <w:p w14:paraId="772E56EF" w14:textId="77777777" w:rsidR="00547724" w:rsidRDefault="00547724" w:rsidP="00547724"/>
                    <w:p w14:paraId="47CA18D8" w14:textId="77777777" w:rsidR="00547724" w:rsidRDefault="00547724" w:rsidP="00547724"/>
                    <w:p w14:paraId="2F27E06D" w14:textId="77777777" w:rsidR="00547724" w:rsidRDefault="00547724" w:rsidP="00547724"/>
                    <w:p w14:paraId="27D973CA" w14:textId="77777777" w:rsidR="00547724" w:rsidRDefault="00547724" w:rsidP="00547724"/>
                    <w:p w14:paraId="5C3BDD14" w14:textId="77777777" w:rsidR="00547724" w:rsidRDefault="00547724" w:rsidP="00547724"/>
                    <w:p w14:paraId="7F9D3A27" w14:textId="77777777" w:rsidR="00547724" w:rsidRDefault="00547724" w:rsidP="00547724"/>
                    <w:p w14:paraId="4DCCEDF7" w14:textId="77777777" w:rsidR="00547724" w:rsidRDefault="00547724" w:rsidP="00547724"/>
                    <w:p w14:paraId="49D20A0D" w14:textId="77777777" w:rsidR="00547724" w:rsidRDefault="00547724" w:rsidP="00547724"/>
                    <w:p w14:paraId="19D86F17" w14:textId="77777777" w:rsidR="00547724" w:rsidRDefault="00547724" w:rsidP="00547724"/>
                    <w:p w14:paraId="1F2A7B15" w14:textId="77777777" w:rsidR="00547724" w:rsidRDefault="00547724" w:rsidP="00547724"/>
                    <w:p w14:paraId="3BC0912C" w14:textId="77777777" w:rsidR="00547724" w:rsidRDefault="00547724" w:rsidP="00547724"/>
                    <w:p w14:paraId="658E15D4" w14:textId="77777777" w:rsidR="00547724" w:rsidRDefault="00547724" w:rsidP="00547724"/>
                    <w:p w14:paraId="16E865D9" w14:textId="77777777" w:rsidR="00547724" w:rsidRDefault="00547724" w:rsidP="00547724"/>
                    <w:p w14:paraId="6C97E4A9" w14:textId="77777777" w:rsidR="00547724" w:rsidRDefault="00547724" w:rsidP="00547724"/>
                    <w:p w14:paraId="1A2C1564" w14:textId="77777777" w:rsidR="00547724" w:rsidRDefault="00547724" w:rsidP="00547724"/>
                    <w:p w14:paraId="283D69AF" w14:textId="77777777" w:rsidR="00547724" w:rsidRDefault="00547724" w:rsidP="00547724"/>
                    <w:p w14:paraId="570C1592" w14:textId="77777777" w:rsidR="00547724" w:rsidRDefault="00547724" w:rsidP="00547724"/>
                    <w:p w14:paraId="05A46852" w14:textId="77777777" w:rsidR="00547724" w:rsidRDefault="00547724" w:rsidP="00547724"/>
                    <w:p w14:paraId="0F42C2F2" w14:textId="77777777" w:rsidR="00547724" w:rsidRDefault="00547724" w:rsidP="00547724"/>
                    <w:p w14:paraId="0F3D7763" w14:textId="77777777" w:rsidR="00547724" w:rsidRDefault="00547724" w:rsidP="00547724"/>
                    <w:p w14:paraId="4419D0A7" w14:textId="77777777" w:rsidR="00547724" w:rsidRDefault="00547724" w:rsidP="00547724"/>
                    <w:p w14:paraId="2D667FA5" w14:textId="77777777" w:rsidR="00547724" w:rsidRDefault="00547724" w:rsidP="00547724"/>
                    <w:p w14:paraId="503BA2C6" w14:textId="77777777" w:rsidR="00547724" w:rsidRDefault="00547724" w:rsidP="00547724"/>
                    <w:p w14:paraId="1AE06ADC" w14:textId="77777777" w:rsidR="00547724" w:rsidRDefault="00547724" w:rsidP="00547724"/>
                    <w:p w14:paraId="2E704719" w14:textId="77777777" w:rsidR="00547724" w:rsidRDefault="00547724" w:rsidP="00547724"/>
                    <w:p w14:paraId="2464675F" w14:textId="77777777" w:rsidR="00547724" w:rsidRDefault="00547724" w:rsidP="00547724"/>
                    <w:p w14:paraId="3ADE6075" w14:textId="77777777" w:rsidR="00547724" w:rsidRDefault="00547724" w:rsidP="00547724"/>
                    <w:p w14:paraId="00274425" w14:textId="77777777" w:rsidR="00547724" w:rsidRDefault="00547724" w:rsidP="00547724"/>
                  </w:txbxContent>
                </v:textbox>
                <w10:wrap type="square" anchorx="margin"/>
              </v:shape>
            </w:pict>
          </mc:Fallback>
        </mc:AlternateContent>
      </w:r>
    </w:p>
    <w:p w14:paraId="79B5DF63" w14:textId="77777777" w:rsidR="00862063" w:rsidRDefault="00862063" w:rsidP="00EF5F8C">
      <w:pPr>
        <w:jc w:val="both"/>
        <w:rPr>
          <w:i/>
          <w:iCs/>
          <w:sz w:val="22"/>
          <w:szCs w:val="22"/>
        </w:rPr>
      </w:pPr>
    </w:p>
    <w:p w14:paraId="4B6BE37D" w14:textId="77777777" w:rsidR="00862063" w:rsidRDefault="00862063" w:rsidP="00EF5F8C">
      <w:pPr>
        <w:jc w:val="both"/>
        <w:rPr>
          <w:i/>
          <w:iCs/>
          <w:sz w:val="22"/>
          <w:szCs w:val="22"/>
        </w:rPr>
      </w:pPr>
    </w:p>
    <w:p w14:paraId="635289E4" w14:textId="77777777" w:rsidR="00862063" w:rsidRDefault="00862063" w:rsidP="00EF5F8C">
      <w:pPr>
        <w:jc w:val="both"/>
        <w:rPr>
          <w:i/>
          <w:iCs/>
          <w:sz w:val="22"/>
          <w:szCs w:val="22"/>
        </w:rPr>
      </w:pPr>
    </w:p>
    <w:p w14:paraId="1ADBF33B" w14:textId="77777777" w:rsidR="00862063" w:rsidRDefault="00862063" w:rsidP="00EF5F8C">
      <w:pPr>
        <w:jc w:val="both"/>
        <w:rPr>
          <w:i/>
          <w:iCs/>
          <w:sz w:val="22"/>
          <w:szCs w:val="22"/>
        </w:rPr>
      </w:pPr>
    </w:p>
    <w:p w14:paraId="6D2CCB92" w14:textId="77777777" w:rsidR="00862063" w:rsidRDefault="00862063" w:rsidP="00EF5F8C">
      <w:pPr>
        <w:jc w:val="both"/>
        <w:rPr>
          <w:i/>
          <w:iCs/>
          <w:sz w:val="22"/>
          <w:szCs w:val="22"/>
        </w:rPr>
      </w:pPr>
    </w:p>
    <w:p w14:paraId="5F1082CA" w14:textId="77777777" w:rsidR="00862063" w:rsidRDefault="00862063" w:rsidP="00EF5F8C">
      <w:pPr>
        <w:jc w:val="both"/>
        <w:rPr>
          <w:i/>
          <w:iCs/>
          <w:sz w:val="22"/>
          <w:szCs w:val="22"/>
        </w:rPr>
      </w:pPr>
    </w:p>
    <w:p w14:paraId="33EA7EA1" w14:textId="77777777" w:rsidR="00862063" w:rsidRDefault="00862063" w:rsidP="00EF5F8C">
      <w:pPr>
        <w:jc w:val="both"/>
        <w:rPr>
          <w:i/>
          <w:iCs/>
          <w:sz w:val="22"/>
          <w:szCs w:val="22"/>
        </w:rPr>
      </w:pPr>
    </w:p>
    <w:p w14:paraId="5565EF1D" w14:textId="77777777" w:rsidR="00862063" w:rsidRDefault="00862063" w:rsidP="00EF5F8C">
      <w:pPr>
        <w:jc w:val="both"/>
        <w:rPr>
          <w:i/>
          <w:iCs/>
          <w:sz w:val="22"/>
          <w:szCs w:val="22"/>
        </w:rPr>
      </w:pPr>
    </w:p>
    <w:p w14:paraId="1F1C5036" w14:textId="77777777" w:rsidR="00862063" w:rsidRDefault="00862063" w:rsidP="00EF5F8C">
      <w:pPr>
        <w:jc w:val="both"/>
        <w:rPr>
          <w:i/>
          <w:iCs/>
          <w:sz w:val="22"/>
          <w:szCs w:val="22"/>
        </w:rPr>
      </w:pPr>
    </w:p>
    <w:p w14:paraId="0D8F07EF" w14:textId="77777777" w:rsidR="00862063" w:rsidRDefault="00862063" w:rsidP="00EF5F8C">
      <w:pPr>
        <w:jc w:val="both"/>
        <w:rPr>
          <w:i/>
          <w:iCs/>
          <w:sz w:val="22"/>
          <w:szCs w:val="22"/>
        </w:rPr>
      </w:pPr>
    </w:p>
    <w:p w14:paraId="5AAB2973" w14:textId="77777777" w:rsidR="00A944EA" w:rsidRPr="003D2533" w:rsidRDefault="00A944EA" w:rsidP="00A944EA">
      <w:pPr>
        <w:pStyle w:val="NormlWeb"/>
        <w:pBdr>
          <w:bottom w:val="single" w:sz="6" w:space="1" w:color="auto"/>
        </w:pBdr>
        <w:spacing w:before="0" w:beforeAutospacing="0" w:after="0" w:afterAutospacing="0"/>
        <w:ind w:right="-2"/>
        <w:jc w:val="both"/>
        <w:rPr>
          <w:sz w:val="22"/>
          <w:szCs w:val="22"/>
        </w:rPr>
      </w:pPr>
    </w:p>
    <w:p w14:paraId="7361FAFD" w14:textId="77777777" w:rsidR="00A944EA" w:rsidRPr="003D2533" w:rsidRDefault="00A944EA" w:rsidP="00A944EA">
      <w:pPr>
        <w:pStyle w:val="NormlWeb"/>
        <w:spacing w:before="0" w:beforeAutospacing="0" w:after="0" w:afterAutospacing="0"/>
        <w:ind w:right="-2"/>
        <w:jc w:val="both"/>
        <w:rPr>
          <w:sz w:val="22"/>
          <w:szCs w:val="22"/>
        </w:rPr>
      </w:pPr>
    </w:p>
    <w:p w14:paraId="3058BF2E" w14:textId="77777777" w:rsidR="007A711A" w:rsidRDefault="007A711A" w:rsidP="00EF5F8C">
      <w:pPr>
        <w:jc w:val="both"/>
        <w:rPr>
          <w:i/>
          <w:iCs/>
          <w:sz w:val="22"/>
          <w:szCs w:val="22"/>
        </w:rPr>
      </w:pPr>
    </w:p>
    <w:p w14:paraId="38B4CD8D" w14:textId="5F91A966" w:rsidR="00D85544" w:rsidRDefault="00D85544" w:rsidP="00D85544">
      <w:pPr>
        <w:jc w:val="both"/>
        <w:rPr>
          <w:sz w:val="22"/>
          <w:szCs w:val="22"/>
        </w:rPr>
      </w:pPr>
      <w:r w:rsidRPr="00564F36">
        <w:rPr>
          <w:sz w:val="22"/>
          <w:szCs w:val="22"/>
        </w:rPr>
        <w:t xml:space="preserve">További </w:t>
      </w:r>
      <w:r w:rsidRPr="003D2533">
        <w:rPr>
          <w:sz w:val="22"/>
          <w:szCs w:val="22"/>
        </w:rPr>
        <w:t xml:space="preserve">kérdés, hozzászólás nem hangzott el, így Kunhegyesi Nikolett elnök az ülést </w:t>
      </w:r>
      <w:r w:rsidR="003D4E18">
        <w:rPr>
          <w:sz w:val="22"/>
          <w:szCs w:val="22"/>
        </w:rPr>
        <w:t>10:</w:t>
      </w:r>
      <w:r w:rsidR="0066145E">
        <w:rPr>
          <w:sz w:val="22"/>
          <w:szCs w:val="22"/>
        </w:rPr>
        <w:t>30</w:t>
      </w:r>
      <w:r w:rsidRPr="003D2533">
        <w:rPr>
          <w:sz w:val="22"/>
          <w:szCs w:val="22"/>
        </w:rPr>
        <w:t xml:space="preserve"> órakor bezárta.</w:t>
      </w:r>
    </w:p>
    <w:p w14:paraId="0B3E606F" w14:textId="77777777" w:rsidR="00D85544" w:rsidRDefault="00D85544" w:rsidP="00D85544">
      <w:pPr>
        <w:jc w:val="both"/>
        <w:rPr>
          <w:sz w:val="22"/>
          <w:szCs w:val="22"/>
        </w:rPr>
      </w:pPr>
    </w:p>
    <w:p w14:paraId="73063D5D" w14:textId="77777777" w:rsidR="00D85544" w:rsidRDefault="00D85544" w:rsidP="00D85544">
      <w:pPr>
        <w:jc w:val="both"/>
        <w:rPr>
          <w:sz w:val="22"/>
          <w:szCs w:val="22"/>
        </w:rPr>
      </w:pPr>
    </w:p>
    <w:p w14:paraId="516D1E15" w14:textId="77777777" w:rsidR="00D85544" w:rsidRPr="003D2533" w:rsidRDefault="00D85544" w:rsidP="00D85544">
      <w:pPr>
        <w:jc w:val="both"/>
        <w:rPr>
          <w:sz w:val="22"/>
          <w:szCs w:val="22"/>
        </w:rPr>
      </w:pPr>
    </w:p>
    <w:p w14:paraId="6227EADC" w14:textId="77777777" w:rsidR="00D85544" w:rsidRDefault="00D85544" w:rsidP="00D85544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Kmf.</w:t>
      </w:r>
    </w:p>
    <w:p w14:paraId="3069F4F5" w14:textId="77777777" w:rsidR="00D85544" w:rsidRDefault="00D85544" w:rsidP="00D85544">
      <w:pPr>
        <w:jc w:val="center"/>
        <w:rPr>
          <w:sz w:val="22"/>
          <w:szCs w:val="22"/>
        </w:rPr>
      </w:pPr>
    </w:p>
    <w:p w14:paraId="6BE71838" w14:textId="77777777" w:rsidR="0047462C" w:rsidRPr="003D2533" w:rsidRDefault="0047462C" w:rsidP="00D85544">
      <w:pPr>
        <w:jc w:val="center"/>
        <w:rPr>
          <w:sz w:val="22"/>
          <w:szCs w:val="22"/>
        </w:rPr>
      </w:pPr>
    </w:p>
    <w:p w14:paraId="1B99058C" w14:textId="77777777" w:rsidR="00D85544" w:rsidRPr="003D2533" w:rsidRDefault="00D85544" w:rsidP="00D85544">
      <w:pPr>
        <w:jc w:val="center"/>
        <w:rPr>
          <w:sz w:val="22"/>
          <w:szCs w:val="22"/>
        </w:rPr>
      </w:pPr>
    </w:p>
    <w:p w14:paraId="5876803C" w14:textId="77777777" w:rsidR="00D85544" w:rsidRPr="003D2533" w:rsidRDefault="00D85544" w:rsidP="00D85544">
      <w:pPr>
        <w:rPr>
          <w:sz w:val="22"/>
          <w:szCs w:val="22"/>
        </w:rPr>
      </w:pPr>
    </w:p>
    <w:p w14:paraId="5522565C" w14:textId="5A0DAA93" w:rsidR="00D85544" w:rsidRPr="003D2533" w:rsidRDefault="00D85544" w:rsidP="005C2960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  <w:t xml:space="preserve"> Kunhegyesi Gábor (</w:t>
      </w:r>
      <w:r w:rsidR="00547724">
        <w:rPr>
          <w:sz w:val="22"/>
          <w:szCs w:val="22"/>
        </w:rPr>
        <w:t>09</w:t>
      </w:r>
      <w:r w:rsidR="0066145E">
        <w:rPr>
          <w:sz w:val="22"/>
          <w:szCs w:val="22"/>
        </w:rPr>
        <w:t>.</w:t>
      </w:r>
      <w:r w:rsidR="00547724">
        <w:rPr>
          <w:sz w:val="22"/>
          <w:szCs w:val="22"/>
        </w:rPr>
        <w:t>29</w:t>
      </w:r>
      <w:r w:rsidRPr="003D2533">
        <w:rPr>
          <w:sz w:val="22"/>
          <w:szCs w:val="22"/>
        </w:rPr>
        <w:t xml:space="preserve">.)                                   </w:t>
      </w:r>
    </w:p>
    <w:p w14:paraId="2157FC16" w14:textId="4830F9B1" w:rsidR="00D85544" w:rsidRPr="003D2533" w:rsidRDefault="00D85544" w:rsidP="005C2960">
      <w:pPr>
        <w:tabs>
          <w:tab w:val="center" w:pos="1701"/>
          <w:tab w:val="center" w:pos="6096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</w:r>
      <w:r w:rsidR="005C2960">
        <w:rPr>
          <w:sz w:val="22"/>
          <w:szCs w:val="22"/>
        </w:rPr>
        <w:tab/>
      </w:r>
      <w:r w:rsidRPr="003D2533">
        <w:rPr>
          <w:sz w:val="22"/>
          <w:szCs w:val="22"/>
        </w:rPr>
        <w:t>jegyzőkönyv-hitelesítő</w:t>
      </w:r>
    </w:p>
    <w:p w14:paraId="476EAAB7" w14:textId="77777777" w:rsidR="00D85544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7B97F655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FD2228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8259A7" w14:textId="77D021A7" w:rsidR="00D85544" w:rsidRPr="003D2533" w:rsidRDefault="0079796B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22B60448" w14:textId="77777777" w:rsidR="004C6AD2" w:rsidRDefault="00D85544" w:rsidP="005C28EE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p w14:paraId="3BCF02DE" w14:textId="77777777" w:rsidR="000523E1" w:rsidRPr="00503448" w:rsidRDefault="000523E1" w:rsidP="005C28EE">
      <w:pPr>
        <w:jc w:val="center"/>
        <w:rPr>
          <w:sz w:val="22"/>
        </w:rPr>
      </w:pPr>
    </w:p>
    <w:sectPr w:rsidR="000523E1" w:rsidRPr="00503448" w:rsidSect="00145561">
      <w:footerReference w:type="default" r:id="rId22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95056" w14:textId="77777777" w:rsidR="007F4B60" w:rsidRDefault="007F4B60" w:rsidP="0032518A">
      <w:r>
        <w:separator/>
      </w:r>
    </w:p>
  </w:endnote>
  <w:endnote w:type="continuationSeparator" w:id="0">
    <w:p w14:paraId="67A380F7" w14:textId="77777777" w:rsidR="007F4B60" w:rsidRDefault="007F4B60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7D53A9" w:rsidRDefault="007D53A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7D53A9" w:rsidRDefault="007D53A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B73FE" w14:textId="77777777" w:rsidR="007F4B60" w:rsidRDefault="007F4B60" w:rsidP="0032518A">
      <w:r>
        <w:separator/>
      </w:r>
    </w:p>
  </w:footnote>
  <w:footnote w:type="continuationSeparator" w:id="0">
    <w:p w14:paraId="012169D1" w14:textId="77777777" w:rsidR="007F4B60" w:rsidRDefault="007F4B60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10B3576"/>
    <w:multiLevelType w:val="hybridMultilevel"/>
    <w:tmpl w:val="D1125620"/>
    <w:lvl w:ilvl="0" w:tplc="998C09B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3632C2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D72713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FC2BB0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A36C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2230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450D39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5000EA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E15E0A"/>
    <w:multiLevelType w:val="hybridMultilevel"/>
    <w:tmpl w:val="EF4E31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9A017B"/>
    <w:multiLevelType w:val="hybridMultilevel"/>
    <w:tmpl w:val="A2028D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210B84"/>
    <w:multiLevelType w:val="hybridMultilevel"/>
    <w:tmpl w:val="18389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B4406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783760"/>
    <w:multiLevelType w:val="hybridMultilevel"/>
    <w:tmpl w:val="7124E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6274A7"/>
    <w:multiLevelType w:val="hybridMultilevel"/>
    <w:tmpl w:val="FD983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C94C70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514980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B27187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2F2E2D"/>
    <w:multiLevelType w:val="hybridMultilevel"/>
    <w:tmpl w:val="5DD882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A47DAF"/>
    <w:multiLevelType w:val="hybridMultilevel"/>
    <w:tmpl w:val="847856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2149E0"/>
    <w:multiLevelType w:val="hybridMultilevel"/>
    <w:tmpl w:val="11E0FF26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49184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C502D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0E08A5"/>
    <w:multiLevelType w:val="hybridMultilevel"/>
    <w:tmpl w:val="0CFECC3A"/>
    <w:lvl w:ilvl="0" w:tplc="445E33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A180C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4705D2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7909F2"/>
    <w:multiLevelType w:val="hybridMultilevel"/>
    <w:tmpl w:val="E30E27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A64E9F"/>
    <w:multiLevelType w:val="hybridMultilevel"/>
    <w:tmpl w:val="DAE63548"/>
    <w:lvl w:ilvl="0" w:tplc="8AB240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A86D4C"/>
    <w:multiLevelType w:val="multilevel"/>
    <w:tmpl w:val="A3D6CB4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6" w15:restartNumberingAfterBreak="0">
    <w:nsid w:val="7A17169A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171F46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053126">
    <w:abstractNumId w:val="25"/>
  </w:num>
  <w:num w:numId="2" w16cid:durableId="63009435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2355352">
    <w:abstractNumId w:val="34"/>
  </w:num>
  <w:num w:numId="4" w16cid:durableId="1059552027">
    <w:abstractNumId w:val="32"/>
  </w:num>
  <w:num w:numId="5" w16cid:durableId="1843088184">
    <w:abstractNumId w:val="9"/>
  </w:num>
  <w:num w:numId="6" w16cid:durableId="1900239490">
    <w:abstractNumId w:val="6"/>
  </w:num>
  <w:num w:numId="7" w16cid:durableId="1113742588">
    <w:abstractNumId w:val="18"/>
  </w:num>
  <w:num w:numId="8" w16cid:durableId="2109153631">
    <w:abstractNumId w:val="14"/>
  </w:num>
  <w:num w:numId="9" w16cid:durableId="38676050">
    <w:abstractNumId w:val="23"/>
  </w:num>
  <w:num w:numId="10" w16cid:durableId="1445225042">
    <w:abstractNumId w:val="24"/>
  </w:num>
  <w:num w:numId="11" w16cid:durableId="941373215">
    <w:abstractNumId w:val="19"/>
  </w:num>
  <w:num w:numId="12" w16cid:durableId="1433478902">
    <w:abstractNumId w:val="10"/>
  </w:num>
  <w:num w:numId="13" w16cid:durableId="968706161">
    <w:abstractNumId w:val="15"/>
  </w:num>
  <w:num w:numId="14" w16cid:durableId="1097753170">
    <w:abstractNumId w:val="30"/>
  </w:num>
  <w:num w:numId="15" w16cid:durableId="1965303194">
    <w:abstractNumId w:val="20"/>
  </w:num>
  <w:num w:numId="16" w16cid:durableId="559511963">
    <w:abstractNumId w:val="7"/>
  </w:num>
  <w:num w:numId="17" w16cid:durableId="442574107">
    <w:abstractNumId w:val="36"/>
  </w:num>
  <w:num w:numId="18" w16cid:durableId="207183152">
    <w:abstractNumId w:val="21"/>
  </w:num>
  <w:num w:numId="19" w16cid:durableId="1347370048">
    <w:abstractNumId w:val="31"/>
  </w:num>
  <w:num w:numId="20" w16cid:durableId="1228609718">
    <w:abstractNumId w:val="5"/>
  </w:num>
  <w:num w:numId="21" w16cid:durableId="591085003">
    <w:abstractNumId w:val="29"/>
  </w:num>
  <w:num w:numId="22" w16cid:durableId="1531065716">
    <w:abstractNumId w:val="35"/>
  </w:num>
  <w:num w:numId="23" w16cid:durableId="1974561697">
    <w:abstractNumId w:val="37"/>
  </w:num>
  <w:num w:numId="24" w16cid:durableId="1276984349">
    <w:abstractNumId w:val="8"/>
  </w:num>
  <w:num w:numId="25" w16cid:durableId="1254166529">
    <w:abstractNumId w:val="12"/>
  </w:num>
  <w:num w:numId="26" w16cid:durableId="370808690">
    <w:abstractNumId w:val="22"/>
  </w:num>
  <w:num w:numId="27" w16cid:durableId="342903182">
    <w:abstractNumId w:val="28"/>
  </w:num>
  <w:num w:numId="28" w16cid:durableId="87240318">
    <w:abstractNumId w:val="27"/>
  </w:num>
  <w:num w:numId="29" w16cid:durableId="770902354">
    <w:abstractNumId w:val="26"/>
  </w:num>
  <w:num w:numId="30" w16cid:durableId="2113935171">
    <w:abstractNumId w:val="11"/>
  </w:num>
  <w:num w:numId="31" w16cid:durableId="1636138695">
    <w:abstractNumId w:val="13"/>
  </w:num>
  <w:num w:numId="32" w16cid:durableId="863396152">
    <w:abstractNumId w:val="33"/>
  </w:num>
  <w:num w:numId="33" w16cid:durableId="303659003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32"/>
    <w:rsid w:val="00000B7A"/>
    <w:rsid w:val="00000C60"/>
    <w:rsid w:val="000010AB"/>
    <w:rsid w:val="00001B17"/>
    <w:rsid w:val="000028E6"/>
    <w:rsid w:val="00003F06"/>
    <w:rsid w:val="000046B4"/>
    <w:rsid w:val="00005640"/>
    <w:rsid w:val="00006855"/>
    <w:rsid w:val="00007936"/>
    <w:rsid w:val="00011B31"/>
    <w:rsid w:val="000163E0"/>
    <w:rsid w:val="000175ED"/>
    <w:rsid w:val="0002013C"/>
    <w:rsid w:val="000204E7"/>
    <w:rsid w:val="000204FC"/>
    <w:rsid w:val="00021780"/>
    <w:rsid w:val="00023396"/>
    <w:rsid w:val="00023680"/>
    <w:rsid w:val="00023686"/>
    <w:rsid w:val="000238F8"/>
    <w:rsid w:val="00024299"/>
    <w:rsid w:val="00024385"/>
    <w:rsid w:val="00024B36"/>
    <w:rsid w:val="000259C8"/>
    <w:rsid w:val="00026685"/>
    <w:rsid w:val="00026783"/>
    <w:rsid w:val="00026FFF"/>
    <w:rsid w:val="000270B6"/>
    <w:rsid w:val="0002721A"/>
    <w:rsid w:val="00027376"/>
    <w:rsid w:val="00027A50"/>
    <w:rsid w:val="000312C7"/>
    <w:rsid w:val="000327C9"/>
    <w:rsid w:val="00033A33"/>
    <w:rsid w:val="0003572F"/>
    <w:rsid w:val="000362DA"/>
    <w:rsid w:val="0004012D"/>
    <w:rsid w:val="00042F70"/>
    <w:rsid w:val="0004616A"/>
    <w:rsid w:val="0004632E"/>
    <w:rsid w:val="00046724"/>
    <w:rsid w:val="000523E1"/>
    <w:rsid w:val="00052E69"/>
    <w:rsid w:val="00052FAD"/>
    <w:rsid w:val="0005323B"/>
    <w:rsid w:val="0005443D"/>
    <w:rsid w:val="00054A99"/>
    <w:rsid w:val="00056FA8"/>
    <w:rsid w:val="0005737C"/>
    <w:rsid w:val="0005779E"/>
    <w:rsid w:val="0005784F"/>
    <w:rsid w:val="00060DFA"/>
    <w:rsid w:val="00063B55"/>
    <w:rsid w:val="000653DF"/>
    <w:rsid w:val="00066C53"/>
    <w:rsid w:val="00067ACF"/>
    <w:rsid w:val="0007031B"/>
    <w:rsid w:val="00071687"/>
    <w:rsid w:val="00072550"/>
    <w:rsid w:val="00072960"/>
    <w:rsid w:val="00073A04"/>
    <w:rsid w:val="00073A3B"/>
    <w:rsid w:val="00074E9E"/>
    <w:rsid w:val="0007513C"/>
    <w:rsid w:val="00081E39"/>
    <w:rsid w:val="000820B3"/>
    <w:rsid w:val="00082280"/>
    <w:rsid w:val="00082F0F"/>
    <w:rsid w:val="0008354C"/>
    <w:rsid w:val="0008399C"/>
    <w:rsid w:val="00084CC8"/>
    <w:rsid w:val="00085FC2"/>
    <w:rsid w:val="000861ED"/>
    <w:rsid w:val="000901CD"/>
    <w:rsid w:val="00090E69"/>
    <w:rsid w:val="00091AA2"/>
    <w:rsid w:val="000938EB"/>
    <w:rsid w:val="00093BE4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ECE"/>
    <w:rsid w:val="000A359B"/>
    <w:rsid w:val="000A4735"/>
    <w:rsid w:val="000A5610"/>
    <w:rsid w:val="000A670E"/>
    <w:rsid w:val="000B0AE9"/>
    <w:rsid w:val="000B142A"/>
    <w:rsid w:val="000B49EA"/>
    <w:rsid w:val="000B4D4D"/>
    <w:rsid w:val="000B616B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C75BA"/>
    <w:rsid w:val="000D2CD9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38B7"/>
    <w:rsid w:val="000E4969"/>
    <w:rsid w:val="000E6B6D"/>
    <w:rsid w:val="000E6F43"/>
    <w:rsid w:val="000E7CE0"/>
    <w:rsid w:val="000E7E28"/>
    <w:rsid w:val="000E7F8D"/>
    <w:rsid w:val="000F016F"/>
    <w:rsid w:val="000F0B51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C5A"/>
    <w:rsid w:val="001056B4"/>
    <w:rsid w:val="00105AB6"/>
    <w:rsid w:val="00107270"/>
    <w:rsid w:val="00107890"/>
    <w:rsid w:val="00110975"/>
    <w:rsid w:val="00110A17"/>
    <w:rsid w:val="00110A32"/>
    <w:rsid w:val="001115D5"/>
    <w:rsid w:val="00112FA7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2D14"/>
    <w:rsid w:val="001232FB"/>
    <w:rsid w:val="00123583"/>
    <w:rsid w:val="00123C81"/>
    <w:rsid w:val="0012426C"/>
    <w:rsid w:val="00125DF2"/>
    <w:rsid w:val="001277F8"/>
    <w:rsid w:val="00127AA7"/>
    <w:rsid w:val="00130391"/>
    <w:rsid w:val="00131EB8"/>
    <w:rsid w:val="0013289B"/>
    <w:rsid w:val="00133E10"/>
    <w:rsid w:val="0013577E"/>
    <w:rsid w:val="00136059"/>
    <w:rsid w:val="00136498"/>
    <w:rsid w:val="001364D0"/>
    <w:rsid w:val="001378FC"/>
    <w:rsid w:val="00143B4B"/>
    <w:rsid w:val="00143E12"/>
    <w:rsid w:val="00145561"/>
    <w:rsid w:val="0014670D"/>
    <w:rsid w:val="00146988"/>
    <w:rsid w:val="00147CE4"/>
    <w:rsid w:val="00150CF0"/>
    <w:rsid w:val="001527A4"/>
    <w:rsid w:val="00152A4D"/>
    <w:rsid w:val="00152A91"/>
    <w:rsid w:val="00154598"/>
    <w:rsid w:val="00154F3C"/>
    <w:rsid w:val="0015673F"/>
    <w:rsid w:val="00157C09"/>
    <w:rsid w:val="00157FBD"/>
    <w:rsid w:val="00160021"/>
    <w:rsid w:val="00160746"/>
    <w:rsid w:val="00160FE3"/>
    <w:rsid w:val="0016326C"/>
    <w:rsid w:val="00163A3E"/>
    <w:rsid w:val="001648F9"/>
    <w:rsid w:val="001656DF"/>
    <w:rsid w:val="00166217"/>
    <w:rsid w:val="0016625F"/>
    <w:rsid w:val="001669C8"/>
    <w:rsid w:val="0016772A"/>
    <w:rsid w:val="0017166A"/>
    <w:rsid w:val="00171D26"/>
    <w:rsid w:val="001723AD"/>
    <w:rsid w:val="00173500"/>
    <w:rsid w:val="0017368F"/>
    <w:rsid w:val="00173F21"/>
    <w:rsid w:val="00174D5A"/>
    <w:rsid w:val="00175C4B"/>
    <w:rsid w:val="00177780"/>
    <w:rsid w:val="00177E0C"/>
    <w:rsid w:val="0018150B"/>
    <w:rsid w:val="0018298D"/>
    <w:rsid w:val="00182DF8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50F1"/>
    <w:rsid w:val="00195CA0"/>
    <w:rsid w:val="00195F2D"/>
    <w:rsid w:val="001968C0"/>
    <w:rsid w:val="00196F0E"/>
    <w:rsid w:val="00196F78"/>
    <w:rsid w:val="0019727F"/>
    <w:rsid w:val="001A0C61"/>
    <w:rsid w:val="001A0E39"/>
    <w:rsid w:val="001B10AB"/>
    <w:rsid w:val="001B11C5"/>
    <w:rsid w:val="001B1A34"/>
    <w:rsid w:val="001B2635"/>
    <w:rsid w:val="001B2C85"/>
    <w:rsid w:val="001B322D"/>
    <w:rsid w:val="001B3B8D"/>
    <w:rsid w:val="001B4602"/>
    <w:rsid w:val="001B509D"/>
    <w:rsid w:val="001B55DC"/>
    <w:rsid w:val="001B5F9C"/>
    <w:rsid w:val="001B6838"/>
    <w:rsid w:val="001B685B"/>
    <w:rsid w:val="001B7C85"/>
    <w:rsid w:val="001C0698"/>
    <w:rsid w:val="001C1139"/>
    <w:rsid w:val="001C4511"/>
    <w:rsid w:val="001C485D"/>
    <w:rsid w:val="001C58D4"/>
    <w:rsid w:val="001C5DB3"/>
    <w:rsid w:val="001C62E4"/>
    <w:rsid w:val="001C7025"/>
    <w:rsid w:val="001C74E3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3D1B"/>
    <w:rsid w:val="001F4E12"/>
    <w:rsid w:val="001F62F6"/>
    <w:rsid w:val="001F70AE"/>
    <w:rsid w:val="00200579"/>
    <w:rsid w:val="00200745"/>
    <w:rsid w:val="00200EF5"/>
    <w:rsid w:val="00201B7C"/>
    <w:rsid w:val="00210582"/>
    <w:rsid w:val="00210A6E"/>
    <w:rsid w:val="0021310F"/>
    <w:rsid w:val="00213705"/>
    <w:rsid w:val="00213A1C"/>
    <w:rsid w:val="00216F19"/>
    <w:rsid w:val="00217445"/>
    <w:rsid w:val="00220484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2F2B"/>
    <w:rsid w:val="00235F22"/>
    <w:rsid w:val="0023763F"/>
    <w:rsid w:val="00240F00"/>
    <w:rsid w:val="00245669"/>
    <w:rsid w:val="002473DC"/>
    <w:rsid w:val="00247F80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303"/>
    <w:rsid w:val="00275400"/>
    <w:rsid w:val="00276DE3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7DD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E05AC"/>
    <w:rsid w:val="002E0605"/>
    <w:rsid w:val="002E1058"/>
    <w:rsid w:val="002E3975"/>
    <w:rsid w:val="002E4A47"/>
    <w:rsid w:val="002E50E9"/>
    <w:rsid w:val="002F3F01"/>
    <w:rsid w:val="002F62E4"/>
    <w:rsid w:val="002F6956"/>
    <w:rsid w:val="003006FF"/>
    <w:rsid w:val="0030213E"/>
    <w:rsid w:val="00302776"/>
    <w:rsid w:val="003028B5"/>
    <w:rsid w:val="00303A10"/>
    <w:rsid w:val="00305B0F"/>
    <w:rsid w:val="00311579"/>
    <w:rsid w:val="0031458E"/>
    <w:rsid w:val="00315E25"/>
    <w:rsid w:val="00315ECA"/>
    <w:rsid w:val="00316692"/>
    <w:rsid w:val="00320640"/>
    <w:rsid w:val="003208CB"/>
    <w:rsid w:val="00320EA3"/>
    <w:rsid w:val="00321121"/>
    <w:rsid w:val="00321DCA"/>
    <w:rsid w:val="00324AA6"/>
    <w:rsid w:val="0032518A"/>
    <w:rsid w:val="00325AF7"/>
    <w:rsid w:val="003264CF"/>
    <w:rsid w:val="003272C0"/>
    <w:rsid w:val="0033024F"/>
    <w:rsid w:val="00333409"/>
    <w:rsid w:val="00335D38"/>
    <w:rsid w:val="003363BE"/>
    <w:rsid w:val="003366EF"/>
    <w:rsid w:val="00337229"/>
    <w:rsid w:val="003404CD"/>
    <w:rsid w:val="0034170E"/>
    <w:rsid w:val="00342FBF"/>
    <w:rsid w:val="0034399D"/>
    <w:rsid w:val="00345ABA"/>
    <w:rsid w:val="00351299"/>
    <w:rsid w:val="003526BA"/>
    <w:rsid w:val="003528A3"/>
    <w:rsid w:val="0035328F"/>
    <w:rsid w:val="00354F77"/>
    <w:rsid w:val="0035767D"/>
    <w:rsid w:val="003577B1"/>
    <w:rsid w:val="0036169D"/>
    <w:rsid w:val="00362080"/>
    <w:rsid w:val="003626E0"/>
    <w:rsid w:val="00363A52"/>
    <w:rsid w:val="00366A7D"/>
    <w:rsid w:val="003734E1"/>
    <w:rsid w:val="00373EE1"/>
    <w:rsid w:val="0037448D"/>
    <w:rsid w:val="00374866"/>
    <w:rsid w:val="003771CF"/>
    <w:rsid w:val="00377891"/>
    <w:rsid w:val="00377A45"/>
    <w:rsid w:val="00382241"/>
    <w:rsid w:val="00382593"/>
    <w:rsid w:val="00382B10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B0FD0"/>
    <w:rsid w:val="003B1817"/>
    <w:rsid w:val="003B2E38"/>
    <w:rsid w:val="003B2EE9"/>
    <w:rsid w:val="003B6F3D"/>
    <w:rsid w:val="003C1EF2"/>
    <w:rsid w:val="003C414C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E03C9"/>
    <w:rsid w:val="003E27FE"/>
    <w:rsid w:val="003E317B"/>
    <w:rsid w:val="003E4452"/>
    <w:rsid w:val="003E5067"/>
    <w:rsid w:val="003E5728"/>
    <w:rsid w:val="003E5DAA"/>
    <w:rsid w:val="003E5EE0"/>
    <w:rsid w:val="003E7C5B"/>
    <w:rsid w:val="003F0380"/>
    <w:rsid w:val="003F0DE6"/>
    <w:rsid w:val="003F2D40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6DF0"/>
    <w:rsid w:val="00407EB3"/>
    <w:rsid w:val="00407EDA"/>
    <w:rsid w:val="00410DF2"/>
    <w:rsid w:val="0041154F"/>
    <w:rsid w:val="00412AE4"/>
    <w:rsid w:val="004150F0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6F3C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36EE1"/>
    <w:rsid w:val="004436EF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3623"/>
    <w:rsid w:val="00454464"/>
    <w:rsid w:val="004603E9"/>
    <w:rsid w:val="004638BC"/>
    <w:rsid w:val="00463E52"/>
    <w:rsid w:val="0046477D"/>
    <w:rsid w:val="00464C09"/>
    <w:rsid w:val="00466930"/>
    <w:rsid w:val="00467581"/>
    <w:rsid w:val="004678E2"/>
    <w:rsid w:val="00467C91"/>
    <w:rsid w:val="004704A2"/>
    <w:rsid w:val="00471EC8"/>
    <w:rsid w:val="004737F6"/>
    <w:rsid w:val="00473844"/>
    <w:rsid w:val="0047462C"/>
    <w:rsid w:val="0047481E"/>
    <w:rsid w:val="00474E36"/>
    <w:rsid w:val="00476271"/>
    <w:rsid w:val="00476850"/>
    <w:rsid w:val="00477C92"/>
    <w:rsid w:val="0048000F"/>
    <w:rsid w:val="004806BB"/>
    <w:rsid w:val="004818CC"/>
    <w:rsid w:val="00481AE2"/>
    <w:rsid w:val="00481BA7"/>
    <w:rsid w:val="0048258F"/>
    <w:rsid w:val="0048629D"/>
    <w:rsid w:val="00487B61"/>
    <w:rsid w:val="0049000D"/>
    <w:rsid w:val="0049054C"/>
    <w:rsid w:val="0049154F"/>
    <w:rsid w:val="00491997"/>
    <w:rsid w:val="00492243"/>
    <w:rsid w:val="0049233B"/>
    <w:rsid w:val="00492658"/>
    <w:rsid w:val="00492A09"/>
    <w:rsid w:val="004945C5"/>
    <w:rsid w:val="004947A0"/>
    <w:rsid w:val="00494C01"/>
    <w:rsid w:val="0049649C"/>
    <w:rsid w:val="00496880"/>
    <w:rsid w:val="004A1A63"/>
    <w:rsid w:val="004A1E3E"/>
    <w:rsid w:val="004A2417"/>
    <w:rsid w:val="004A2B0C"/>
    <w:rsid w:val="004A4D75"/>
    <w:rsid w:val="004B0C08"/>
    <w:rsid w:val="004B24CC"/>
    <w:rsid w:val="004B2B6F"/>
    <w:rsid w:val="004B4634"/>
    <w:rsid w:val="004B4F22"/>
    <w:rsid w:val="004B558F"/>
    <w:rsid w:val="004B64A2"/>
    <w:rsid w:val="004B6958"/>
    <w:rsid w:val="004B6E67"/>
    <w:rsid w:val="004B70FA"/>
    <w:rsid w:val="004B751D"/>
    <w:rsid w:val="004B75E9"/>
    <w:rsid w:val="004C0500"/>
    <w:rsid w:val="004C0DBD"/>
    <w:rsid w:val="004C14B9"/>
    <w:rsid w:val="004C1665"/>
    <w:rsid w:val="004C28CC"/>
    <w:rsid w:val="004C343D"/>
    <w:rsid w:val="004C38C4"/>
    <w:rsid w:val="004C49BE"/>
    <w:rsid w:val="004C4AA5"/>
    <w:rsid w:val="004C58F1"/>
    <w:rsid w:val="004C6588"/>
    <w:rsid w:val="004C677A"/>
    <w:rsid w:val="004C6A5D"/>
    <w:rsid w:val="004C6AD2"/>
    <w:rsid w:val="004D06EC"/>
    <w:rsid w:val="004D1665"/>
    <w:rsid w:val="004D2003"/>
    <w:rsid w:val="004D2351"/>
    <w:rsid w:val="004D4728"/>
    <w:rsid w:val="004D62B0"/>
    <w:rsid w:val="004D7BBB"/>
    <w:rsid w:val="004D7C92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248E"/>
    <w:rsid w:val="004F45AE"/>
    <w:rsid w:val="004F53C4"/>
    <w:rsid w:val="004F6ABE"/>
    <w:rsid w:val="004F7651"/>
    <w:rsid w:val="005024AB"/>
    <w:rsid w:val="00503448"/>
    <w:rsid w:val="00504C77"/>
    <w:rsid w:val="0050633C"/>
    <w:rsid w:val="005070CB"/>
    <w:rsid w:val="00507CA9"/>
    <w:rsid w:val="0051115D"/>
    <w:rsid w:val="0051182D"/>
    <w:rsid w:val="00512531"/>
    <w:rsid w:val="00513C78"/>
    <w:rsid w:val="00516ED7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4FE7"/>
    <w:rsid w:val="00535643"/>
    <w:rsid w:val="00535FA6"/>
    <w:rsid w:val="005416FA"/>
    <w:rsid w:val="00542F24"/>
    <w:rsid w:val="0054323D"/>
    <w:rsid w:val="0054342D"/>
    <w:rsid w:val="005437CE"/>
    <w:rsid w:val="00544108"/>
    <w:rsid w:val="00544ADA"/>
    <w:rsid w:val="0054610A"/>
    <w:rsid w:val="005466B3"/>
    <w:rsid w:val="00547724"/>
    <w:rsid w:val="0055004B"/>
    <w:rsid w:val="00550EA4"/>
    <w:rsid w:val="005515B6"/>
    <w:rsid w:val="00552FAC"/>
    <w:rsid w:val="00553AAC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5B4B"/>
    <w:rsid w:val="005760CB"/>
    <w:rsid w:val="00576B07"/>
    <w:rsid w:val="00577C01"/>
    <w:rsid w:val="005809BD"/>
    <w:rsid w:val="00582A6C"/>
    <w:rsid w:val="0058504C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C52"/>
    <w:rsid w:val="005B0E22"/>
    <w:rsid w:val="005B300D"/>
    <w:rsid w:val="005B379F"/>
    <w:rsid w:val="005B513E"/>
    <w:rsid w:val="005B5FA0"/>
    <w:rsid w:val="005B6A8E"/>
    <w:rsid w:val="005C06AE"/>
    <w:rsid w:val="005C0747"/>
    <w:rsid w:val="005C196E"/>
    <w:rsid w:val="005C28EE"/>
    <w:rsid w:val="005C2960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4A06"/>
    <w:rsid w:val="00604E7A"/>
    <w:rsid w:val="006075ED"/>
    <w:rsid w:val="006078AA"/>
    <w:rsid w:val="00610699"/>
    <w:rsid w:val="006147E2"/>
    <w:rsid w:val="00616246"/>
    <w:rsid w:val="00616BD9"/>
    <w:rsid w:val="006170DB"/>
    <w:rsid w:val="006173BC"/>
    <w:rsid w:val="006176FC"/>
    <w:rsid w:val="00621833"/>
    <w:rsid w:val="006227A2"/>
    <w:rsid w:val="0062300F"/>
    <w:rsid w:val="006239FB"/>
    <w:rsid w:val="0062478C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6C19"/>
    <w:rsid w:val="006577AE"/>
    <w:rsid w:val="00657930"/>
    <w:rsid w:val="0066001B"/>
    <w:rsid w:val="00660F66"/>
    <w:rsid w:val="0066145E"/>
    <w:rsid w:val="0066246B"/>
    <w:rsid w:val="00665C95"/>
    <w:rsid w:val="00666A5D"/>
    <w:rsid w:val="00667C95"/>
    <w:rsid w:val="006700AD"/>
    <w:rsid w:val="006712B1"/>
    <w:rsid w:val="006720DD"/>
    <w:rsid w:val="00672FEF"/>
    <w:rsid w:val="00673819"/>
    <w:rsid w:val="00675EB1"/>
    <w:rsid w:val="00676C0E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15B"/>
    <w:rsid w:val="00691445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3802"/>
    <w:rsid w:val="006C6192"/>
    <w:rsid w:val="006C63EF"/>
    <w:rsid w:val="006C66D7"/>
    <w:rsid w:val="006D38DC"/>
    <w:rsid w:val="006D59EC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31B6"/>
    <w:rsid w:val="006F42C1"/>
    <w:rsid w:val="006F49CD"/>
    <w:rsid w:val="006F588A"/>
    <w:rsid w:val="006F6D6B"/>
    <w:rsid w:val="006F7724"/>
    <w:rsid w:val="006F78D3"/>
    <w:rsid w:val="00700068"/>
    <w:rsid w:val="0070015D"/>
    <w:rsid w:val="00700D3E"/>
    <w:rsid w:val="00701FB2"/>
    <w:rsid w:val="00702042"/>
    <w:rsid w:val="00704B90"/>
    <w:rsid w:val="007054B5"/>
    <w:rsid w:val="00710F30"/>
    <w:rsid w:val="00711517"/>
    <w:rsid w:val="00711B3B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24836"/>
    <w:rsid w:val="007268F1"/>
    <w:rsid w:val="0073108F"/>
    <w:rsid w:val="00731621"/>
    <w:rsid w:val="00732F78"/>
    <w:rsid w:val="007367CD"/>
    <w:rsid w:val="00736B9D"/>
    <w:rsid w:val="00736D98"/>
    <w:rsid w:val="007407A8"/>
    <w:rsid w:val="00741AD5"/>
    <w:rsid w:val="00742669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09C"/>
    <w:rsid w:val="00771867"/>
    <w:rsid w:val="007720D6"/>
    <w:rsid w:val="007729FA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92357"/>
    <w:rsid w:val="007945F4"/>
    <w:rsid w:val="007948D6"/>
    <w:rsid w:val="0079564C"/>
    <w:rsid w:val="00796EC5"/>
    <w:rsid w:val="0079796B"/>
    <w:rsid w:val="007979C6"/>
    <w:rsid w:val="007A20BF"/>
    <w:rsid w:val="007A711A"/>
    <w:rsid w:val="007A7300"/>
    <w:rsid w:val="007A730C"/>
    <w:rsid w:val="007B1BF8"/>
    <w:rsid w:val="007B1F92"/>
    <w:rsid w:val="007B33E1"/>
    <w:rsid w:val="007B3863"/>
    <w:rsid w:val="007B6B3C"/>
    <w:rsid w:val="007B75F6"/>
    <w:rsid w:val="007C05B0"/>
    <w:rsid w:val="007C1B44"/>
    <w:rsid w:val="007C3F13"/>
    <w:rsid w:val="007C4D7D"/>
    <w:rsid w:val="007D08C4"/>
    <w:rsid w:val="007D1301"/>
    <w:rsid w:val="007D2510"/>
    <w:rsid w:val="007D26EB"/>
    <w:rsid w:val="007D330A"/>
    <w:rsid w:val="007D3557"/>
    <w:rsid w:val="007D3628"/>
    <w:rsid w:val="007D53A9"/>
    <w:rsid w:val="007D54C0"/>
    <w:rsid w:val="007D5954"/>
    <w:rsid w:val="007D6C85"/>
    <w:rsid w:val="007D7A44"/>
    <w:rsid w:val="007D7F3C"/>
    <w:rsid w:val="007E1FBF"/>
    <w:rsid w:val="007E2B84"/>
    <w:rsid w:val="007E4437"/>
    <w:rsid w:val="007E45C1"/>
    <w:rsid w:val="007F0672"/>
    <w:rsid w:val="007F3B9B"/>
    <w:rsid w:val="007F3DC1"/>
    <w:rsid w:val="007F4B60"/>
    <w:rsid w:val="007F54A3"/>
    <w:rsid w:val="007F598A"/>
    <w:rsid w:val="007F5C58"/>
    <w:rsid w:val="007F6B26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1068"/>
    <w:rsid w:val="0082273C"/>
    <w:rsid w:val="00822A61"/>
    <w:rsid w:val="00825A5F"/>
    <w:rsid w:val="008260D6"/>
    <w:rsid w:val="0082697B"/>
    <w:rsid w:val="00826BCA"/>
    <w:rsid w:val="00827AFA"/>
    <w:rsid w:val="00830193"/>
    <w:rsid w:val="00830305"/>
    <w:rsid w:val="00830EDE"/>
    <w:rsid w:val="00831C1E"/>
    <w:rsid w:val="00833BE8"/>
    <w:rsid w:val="008356C9"/>
    <w:rsid w:val="008357A4"/>
    <w:rsid w:val="0083633F"/>
    <w:rsid w:val="008371B1"/>
    <w:rsid w:val="008420D5"/>
    <w:rsid w:val="00842ADE"/>
    <w:rsid w:val="008466AA"/>
    <w:rsid w:val="00850EF8"/>
    <w:rsid w:val="008516C7"/>
    <w:rsid w:val="008529AD"/>
    <w:rsid w:val="0085551C"/>
    <w:rsid w:val="00856410"/>
    <w:rsid w:val="008564D4"/>
    <w:rsid w:val="0085793F"/>
    <w:rsid w:val="00857CA5"/>
    <w:rsid w:val="00861561"/>
    <w:rsid w:val="00862063"/>
    <w:rsid w:val="008620CF"/>
    <w:rsid w:val="0086484C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981"/>
    <w:rsid w:val="00881BD8"/>
    <w:rsid w:val="008825ED"/>
    <w:rsid w:val="00884F64"/>
    <w:rsid w:val="00885BB7"/>
    <w:rsid w:val="00887680"/>
    <w:rsid w:val="00893FCA"/>
    <w:rsid w:val="008956AF"/>
    <w:rsid w:val="008A0388"/>
    <w:rsid w:val="008A08A4"/>
    <w:rsid w:val="008A2633"/>
    <w:rsid w:val="008A32ED"/>
    <w:rsid w:val="008A4793"/>
    <w:rsid w:val="008A61C3"/>
    <w:rsid w:val="008B0AE7"/>
    <w:rsid w:val="008B2ADC"/>
    <w:rsid w:val="008B35D7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68C4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677E"/>
    <w:rsid w:val="00937105"/>
    <w:rsid w:val="00937E7B"/>
    <w:rsid w:val="0094057F"/>
    <w:rsid w:val="0094085F"/>
    <w:rsid w:val="009418A5"/>
    <w:rsid w:val="00942195"/>
    <w:rsid w:val="0094265F"/>
    <w:rsid w:val="00942E1A"/>
    <w:rsid w:val="00943C68"/>
    <w:rsid w:val="00944B14"/>
    <w:rsid w:val="00947C6C"/>
    <w:rsid w:val="00950B8E"/>
    <w:rsid w:val="009516FA"/>
    <w:rsid w:val="009517C9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68"/>
    <w:rsid w:val="00975E21"/>
    <w:rsid w:val="00982FA2"/>
    <w:rsid w:val="009919EA"/>
    <w:rsid w:val="0099640B"/>
    <w:rsid w:val="00996854"/>
    <w:rsid w:val="00996EA7"/>
    <w:rsid w:val="009A146B"/>
    <w:rsid w:val="009A15DB"/>
    <w:rsid w:val="009A30D4"/>
    <w:rsid w:val="009A4B9C"/>
    <w:rsid w:val="009A5098"/>
    <w:rsid w:val="009A568C"/>
    <w:rsid w:val="009A6AC5"/>
    <w:rsid w:val="009A6D92"/>
    <w:rsid w:val="009A7571"/>
    <w:rsid w:val="009A758F"/>
    <w:rsid w:val="009B04A9"/>
    <w:rsid w:val="009B141F"/>
    <w:rsid w:val="009B25B2"/>
    <w:rsid w:val="009B467E"/>
    <w:rsid w:val="009B49A8"/>
    <w:rsid w:val="009B56BB"/>
    <w:rsid w:val="009B6684"/>
    <w:rsid w:val="009B67B9"/>
    <w:rsid w:val="009B6D6D"/>
    <w:rsid w:val="009B6DCF"/>
    <w:rsid w:val="009C1FF3"/>
    <w:rsid w:val="009C319A"/>
    <w:rsid w:val="009C40C2"/>
    <w:rsid w:val="009C46BE"/>
    <w:rsid w:val="009C581E"/>
    <w:rsid w:val="009D4BE9"/>
    <w:rsid w:val="009D5502"/>
    <w:rsid w:val="009D6072"/>
    <w:rsid w:val="009D7857"/>
    <w:rsid w:val="009E1A48"/>
    <w:rsid w:val="009E1E88"/>
    <w:rsid w:val="009E5169"/>
    <w:rsid w:val="009E53F4"/>
    <w:rsid w:val="009E5568"/>
    <w:rsid w:val="009E5C28"/>
    <w:rsid w:val="009E5CF2"/>
    <w:rsid w:val="009E7A53"/>
    <w:rsid w:val="009F21C4"/>
    <w:rsid w:val="009F25EA"/>
    <w:rsid w:val="009F26EF"/>
    <w:rsid w:val="009F272F"/>
    <w:rsid w:val="009F2DD9"/>
    <w:rsid w:val="009F2EAD"/>
    <w:rsid w:val="009F3FDB"/>
    <w:rsid w:val="009F5061"/>
    <w:rsid w:val="009F6512"/>
    <w:rsid w:val="009F7E03"/>
    <w:rsid w:val="009F7E06"/>
    <w:rsid w:val="00A05641"/>
    <w:rsid w:val="00A05EB7"/>
    <w:rsid w:val="00A073DC"/>
    <w:rsid w:val="00A107E3"/>
    <w:rsid w:val="00A11C74"/>
    <w:rsid w:val="00A12561"/>
    <w:rsid w:val="00A1371D"/>
    <w:rsid w:val="00A1395B"/>
    <w:rsid w:val="00A16D31"/>
    <w:rsid w:val="00A17F3C"/>
    <w:rsid w:val="00A21FCA"/>
    <w:rsid w:val="00A22571"/>
    <w:rsid w:val="00A22659"/>
    <w:rsid w:val="00A22731"/>
    <w:rsid w:val="00A22FA0"/>
    <w:rsid w:val="00A26D29"/>
    <w:rsid w:val="00A3140F"/>
    <w:rsid w:val="00A324FE"/>
    <w:rsid w:val="00A325BC"/>
    <w:rsid w:val="00A33629"/>
    <w:rsid w:val="00A3485A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0E80"/>
    <w:rsid w:val="00A5468D"/>
    <w:rsid w:val="00A55EAE"/>
    <w:rsid w:val="00A57513"/>
    <w:rsid w:val="00A60740"/>
    <w:rsid w:val="00A607F7"/>
    <w:rsid w:val="00A649E7"/>
    <w:rsid w:val="00A6502F"/>
    <w:rsid w:val="00A6719A"/>
    <w:rsid w:val="00A70C3E"/>
    <w:rsid w:val="00A72BCC"/>
    <w:rsid w:val="00A73C17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84918"/>
    <w:rsid w:val="00A90E0E"/>
    <w:rsid w:val="00A91CBE"/>
    <w:rsid w:val="00A924A0"/>
    <w:rsid w:val="00A92B5D"/>
    <w:rsid w:val="00A93153"/>
    <w:rsid w:val="00A943F9"/>
    <w:rsid w:val="00A944EA"/>
    <w:rsid w:val="00A955EB"/>
    <w:rsid w:val="00A9663E"/>
    <w:rsid w:val="00A9665C"/>
    <w:rsid w:val="00A9722E"/>
    <w:rsid w:val="00A97D8F"/>
    <w:rsid w:val="00A97FB8"/>
    <w:rsid w:val="00AA00A4"/>
    <w:rsid w:val="00AA1A64"/>
    <w:rsid w:val="00AA3685"/>
    <w:rsid w:val="00AA4898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1E06"/>
    <w:rsid w:val="00AC317F"/>
    <w:rsid w:val="00AC5B27"/>
    <w:rsid w:val="00AC613F"/>
    <w:rsid w:val="00AC6676"/>
    <w:rsid w:val="00AC72DB"/>
    <w:rsid w:val="00AD198F"/>
    <w:rsid w:val="00AD306B"/>
    <w:rsid w:val="00AD4290"/>
    <w:rsid w:val="00AD5032"/>
    <w:rsid w:val="00AD539C"/>
    <w:rsid w:val="00AD54D3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B0293E"/>
    <w:rsid w:val="00B04E8B"/>
    <w:rsid w:val="00B07ADD"/>
    <w:rsid w:val="00B10209"/>
    <w:rsid w:val="00B11903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30D7C"/>
    <w:rsid w:val="00B30FB0"/>
    <w:rsid w:val="00B32541"/>
    <w:rsid w:val="00B33E74"/>
    <w:rsid w:val="00B352AE"/>
    <w:rsid w:val="00B35649"/>
    <w:rsid w:val="00B366F0"/>
    <w:rsid w:val="00B42CFC"/>
    <w:rsid w:val="00B433E5"/>
    <w:rsid w:val="00B44B01"/>
    <w:rsid w:val="00B46181"/>
    <w:rsid w:val="00B464A7"/>
    <w:rsid w:val="00B46843"/>
    <w:rsid w:val="00B4715A"/>
    <w:rsid w:val="00B47641"/>
    <w:rsid w:val="00B47DC0"/>
    <w:rsid w:val="00B504CA"/>
    <w:rsid w:val="00B52DBA"/>
    <w:rsid w:val="00B53079"/>
    <w:rsid w:val="00B535AF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42FE"/>
    <w:rsid w:val="00B85DF3"/>
    <w:rsid w:val="00B869AC"/>
    <w:rsid w:val="00B86BE2"/>
    <w:rsid w:val="00B902F1"/>
    <w:rsid w:val="00B90EC8"/>
    <w:rsid w:val="00B92ACF"/>
    <w:rsid w:val="00B95994"/>
    <w:rsid w:val="00B97122"/>
    <w:rsid w:val="00BA088E"/>
    <w:rsid w:val="00BA1ACA"/>
    <w:rsid w:val="00BA337B"/>
    <w:rsid w:val="00BA5B5E"/>
    <w:rsid w:val="00BA5D2F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F0E"/>
    <w:rsid w:val="00BC0A2D"/>
    <w:rsid w:val="00BC0B32"/>
    <w:rsid w:val="00BC118F"/>
    <w:rsid w:val="00BC29B6"/>
    <w:rsid w:val="00BC2DA6"/>
    <w:rsid w:val="00BC3BFA"/>
    <w:rsid w:val="00BC3C7A"/>
    <w:rsid w:val="00BC3F34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2F9"/>
    <w:rsid w:val="00BE0452"/>
    <w:rsid w:val="00BE0ABC"/>
    <w:rsid w:val="00BE1C00"/>
    <w:rsid w:val="00BE2179"/>
    <w:rsid w:val="00BE3027"/>
    <w:rsid w:val="00BE31E9"/>
    <w:rsid w:val="00BE330F"/>
    <w:rsid w:val="00BE39D4"/>
    <w:rsid w:val="00BE4C07"/>
    <w:rsid w:val="00BE6594"/>
    <w:rsid w:val="00BE7939"/>
    <w:rsid w:val="00BE7F7A"/>
    <w:rsid w:val="00BF0FCF"/>
    <w:rsid w:val="00BF22B4"/>
    <w:rsid w:val="00BF6CD9"/>
    <w:rsid w:val="00BF7214"/>
    <w:rsid w:val="00C03CBC"/>
    <w:rsid w:val="00C0400B"/>
    <w:rsid w:val="00C067C2"/>
    <w:rsid w:val="00C06CF1"/>
    <w:rsid w:val="00C11575"/>
    <w:rsid w:val="00C12B87"/>
    <w:rsid w:val="00C15859"/>
    <w:rsid w:val="00C20A4D"/>
    <w:rsid w:val="00C20D06"/>
    <w:rsid w:val="00C22F5A"/>
    <w:rsid w:val="00C23908"/>
    <w:rsid w:val="00C24308"/>
    <w:rsid w:val="00C24B0D"/>
    <w:rsid w:val="00C24FFE"/>
    <w:rsid w:val="00C27E1E"/>
    <w:rsid w:val="00C30101"/>
    <w:rsid w:val="00C31DE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7392"/>
    <w:rsid w:val="00C5002D"/>
    <w:rsid w:val="00C50C44"/>
    <w:rsid w:val="00C50CFD"/>
    <w:rsid w:val="00C516A1"/>
    <w:rsid w:val="00C52789"/>
    <w:rsid w:val="00C55B66"/>
    <w:rsid w:val="00C60A55"/>
    <w:rsid w:val="00C62153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80B99"/>
    <w:rsid w:val="00C818E5"/>
    <w:rsid w:val="00C81E9F"/>
    <w:rsid w:val="00C81FE5"/>
    <w:rsid w:val="00C82419"/>
    <w:rsid w:val="00C82602"/>
    <w:rsid w:val="00C83F0E"/>
    <w:rsid w:val="00C85142"/>
    <w:rsid w:val="00C85BC9"/>
    <w:rsid w:val="00C91448"/>
    <w:rsid w:val="00C916A9"/>
    <w:rsid w:val="00C9218C"/>
    <w:rsid w:val="00C926CC"/>
    <w:rsid w:val="00C9322B"/>
    <w:rsid w:val="00C941C8"/>
    <w:rsid w:val="00C951ED"/>
    <w:rsid w:val="00C95227"/>
    <w:rsid w:val="00C95653"/>
    <w:rsid w:val="00C9698E"/>
    <w:rsid w:val="00C96DB4"/>
    <w:rsid w:val="00CA1BFA"/>
    <w:rsid w:val="00CA2CF4"/>
    <w:rsid w:val="00CA32DD"/>
    <w:rsid w:val="00CA6EB8"/>
    <w:rsid w:val="00CB1A08"/>
    <w:rsid w:val="00CB1BD6"/>
    <w:rsid w:val="00CB2BAD"/>
    <w:rsid w:val="00CB4A9D"/>
    <w:rsid w:val="00CB59E3"/>
    <w:rsid w:val="00CB634A"/>
    <w:rsid w:val="00CC1ECC"/>
    <w:rsid w:val="00CC26F6"/>
    <w:rsid w:val="00CC48BC"/>
    <w:rsid w:val="00CC496A"/>
    <w:rsid w:val="00CC5776"/>
    <w:rsid w:val="00CC70D1"/>
    <w:rsid w:val="00CC7CD8"/>
    <w:rsid w:val="00CD11D1"/>
    <w:rsid w:val="00CD1F54"/>
    <w:rsid w:val="00CD2AB9"/>
    <w:rsid w:val="00CD42A6"/>
    <w:rsid w:val="00CD524A"/>
    <w:rsid w:val="00CD5803"/>
    <w:rsid w:val="00CD581E"/>
    <w:rsid w:val="00CD61B2"/>
    <w:rsid w:val="00CD67F8"/>
    <w:rsid w:val="00CD71A6"/>
    <w:rsid w:val="00CD733B"/>
    <w:rsid w:val="00CE0D7F"/>
    <w:rsid w:val="00CE0DD6"/>
    <w:rsid w:val="00CE2203"/>
    <w:rsid w:val="00CE23C3"/>
    <w:rsid w:val="00CE34A1"/>
    <w:rsid w:val="00CE509A"/>
    <w:rsid w:val="00CE7050"/>
    <w:rsid w:val="00CF0B6B"/>
    <w:rsid w:val="00CF2881"/>
    <w:rsid w:val="00CF316A"/>
    <w:rsid w:val="00CF38AB"/>
    <w:rsid w:val="00CF3D64"/>
    <w:rsid w:val="00CF3E64"/>
    <w:rsid w:val="00CF5214"/>
    <w:rsid w:val="00CF63CD"/>
    <w:rsid w:val="00CF65DD"/>
    <w:rsid w:val="00CF6D98"/>
    <w:rsid w:val="00CF72F3"/>
    <w:rsid w:val="00D014F2"/>
    <w:rsid w:val="00D01AE4"/>
    <w:rsid w:val="00D023A7"/>
    <w:rsid w:val="00D043E8"/>
    <w:rsid w:val="00D045F1"/>
    <w:rsid w:val="00D05732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55FA"/>
    <w:rsid w:val="00D2597E"/>
    <w:rsid w:val="00D26E8D"/>
    <w:rsid w:val="00D27EBA"/>
    <w:rsid w:val="00D30171"/>
    <w:rsid w:val="00D315F3"/>
    <w:rsid w:val="00D32BF5"/>
    <w:rsid w:val="00D33257"/>
    <w:rsid w:val="00D345B4"/>
    <w:rsid w:val="00D354C8"/>
    <w:rsid w:val="00D3686C"/>
    <w:rsid w:val="00D36E65"/>
    <w:rsid w:val="00D40978"/>
    <w:rsid w:val="00D40C0A"/>
    <w:rsid w:val="00D4155A"/>
    <w:rsid w:val="00D41909"/>
    <w:rsid w:val="00D426B3"/>
    <w:rsid w:val="00D42998"/>
    <w:rsid w:val="00D4401C"/>
    <w:rsid w:val="00D442F6"/>
    <w:rsid w:val="00D443FB"/>
    <w:rsid w:val="00D453A2"/>
    <w:rsid w:val="00D471BF"/>
    <w:rsid w:val="00D50679"/>
    <w:rsid w:val="00D51E59"/>
    <w:rsid w:val="00D51FD7"/>
    <w:rsid w:val="00D520A4"/>
    <w:rsid w:val="00D52B73"/>
    <w:rsid w:val="00D53CB5"/>
    <w:rsid w:val="00D53DC8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1228"/>
    <w:rsid w:val="00D71965"/>
    <w:rsid w:val="00D72CE8"/>
    <w:rsid w:val="00D72D3A"/>
    <w:rsid w:val="00D73D11"/>
    <w:rsid w:val="00D745CC"/>
    <w:rsid w:val="00D7592D"/>
    <w:rsid w:val="00D75DD6"/>
    <w:rsid w:val="00D75EE7"/>
    <w:rsid w:val="00D77914"/>
    <w:rsid w:val="00D805C4"/>
    <w:rsid w:val="00D8086D"/>
    <w:rsid w:val="00D80C6D"/>
    <w:rsid w:val="00D83764"/>
    <w:rsid w:val="00D8465F"/>
    <w:rsid w:val="00D85544"/>
    <w:rsid w:val="00D85FCE"/>
    <w:rsid w:val="00D86351"/>
    <w:rsid w:val="00D863B6"/>
    <w:rsid w:val="00D86BFF"/>
    <w:rsid w:val="00D87E48"/>
    <w:rsid w:val="00D9054D"/>
    <w:rsid w:val="00D90B3F"/>
    <w:rsid w:val="00D91411"/>
    <w:rsid w:val="00D94D5C"/>
    <w:rsid w:val="00D9594C"/>
    <w:rsid w:val="00DA1C0D"/>
    <w:rsid w:val="00DA1FEA"/>
    <w:rsid w:val="00DA30EA"/>
    <w:rsid w:val="00DA5D87"/>
    <w:rsid w:val="00DA70C1"/>
    <w:rsid w:val="00DA7803"/>
    <w:rsid w:val="00DB3645"/>
    <w:rsid w:val="00DB5A76"/>
    <w:rsid w:val="00DB6AAD"/>
    <w:rsid w:val="00DC03B2"/>
    <w:rsid w:val="00DC1903"/>
    <w:rsid w:val="00DC52EC"/>
    <w:rsid w:val="00DC6042"/>
    <w:rsid w:val="00DD0B94"/>
    <w:rsid w:val="00DD1BA9"/>
    <w:rsid w:val="00DD2507"/>
    <w:rsid w:val="00DD25EB"/>
    <w:rsid w:val="00DD2A3C"/>
    <w:rsid w:val="00DD31DB"/>
    <w:rsid w:val="00DD47C5"/>
    <w:rsid w:val="00DD489A"/>
    <w:rsid w:val="00DD4BE9"/>
    <w:rsid w:val="00DE0A32"/>
    <w:rsid w:val="00DE1292"/>
    <w:rsid w:val="00DE167C"/>
    <w:rsid w:val="00DE52C3"/>
    <w:rsid w:val="00DE5669"/>
    <w:rsid w:val="00DE5D24"/>
    <w:rsid w:val="00DE6EDE"/>
    <w:rsid w:val="00DF015C"/>
    <w:rsid w:val="00DF0A9A"/>
    <w:rsid w:val="00DF2502"/>
    <w:rsid w:val="00DF3981"/>
    <w:rsid w:val="00DF4081"/>
    <w:rsid w:val="00DF6685"/>
    <w:rsid w:val="00DF69EA"/>
    <w:rsid w:val="00DF79EC"/>
    <w:rsid w:val="00E0221B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21A43"/>
    <w:rsid w:val="00E21C0B"/>
    <w:rsid w:val="00E225C7"/>
    <w:rsid w:val="00E228C4"/>
    <w:rsid w:val="00E2366B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370C7"/>
    <w:rsid w:val="00E40B22"/>
    <w:rsid w:val="00E41A2D"/>
    <w:rsid w:val="00E41ADE"/>
    <w:rsid w:val="00E41F1D"/>
    <w:rsid w:val="00E42B1B"/>
    <w:rsid w:val="00E430FE"/>
    <w:rsid w:val="00E4326C"/>
    <w:rsid w:val="00E44542"/>
    <w:rsid w:val="00E45C2F"/>
    <w:rsid w:val="00E4619B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75DB"/>
    <w:rsid w:val="00E6764E"/>
    <w:rsid w:val="00E71827"/>
    <w:rsid w:val="00E71F0B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355D"/>
    <w:rsid w:val="00E940BD"/>
    <w:rsid w:val="00E95280"/>
    <w:rsid w:val="00E96857"/>
    <w:rsid w:val="00E97346"/>
    <w:rsid w:val="00E97875"/>
    <w:rsid w:val="00E979F9"/>
    <w:rsid w:val="00EA0079"/>
    <w:rsid w:val="00EA0802"/>
    <w:rsid w:val="00EA1134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C6B21"/>
    <w:rsid w:val="00ED2538"/>
    <w:rsid w:val="00ED2A86"/>
    <w:rsid w:val="00ED4F92"/>
    <w:rsid w:val="00EE0159"/>
    <w:rsid w:val="00EE02BA"/>
    <w:rsid w:val="00EE0A73"/>
    <w:rsid w:val="00EE1341"/>
    <w:rsid w:val="00EE1BA8"/>
    <w:rsid w:val="00EE57A1"/>
    <w:rsid w:val="00EE5AFA"/>
    <w:rsid w:val="00EE72FA"/>
    <w:rsid w:val="00EE7607"/>
    <w:rsid w:val="00EF5F8C"/>
    <w:rsid w:val="00EF5FB3"/>
    <w:rsid w:val="00EF682E"/>
    <w:rsid w:val="00EF6F8F"/>
    <w:rsid w:val="00EF7F2A"/>
    <w:rsid w:val="00F0342C"/>
    <w:rsid w:val="00F03C6D"/>
    <w:rsid w:val="00F0467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198A"/>
    <w:rsid w:val="00F2655C"/>
    <w:rsid w:val="00F27418"/>
    <w:rsid w:val="00F27EC0"/>
    <w:rsid w:val="00F30708"/>
    <w:rsid w:val="00F31AEF"/>
    <w:rsid w:val="00F335CB"/>
    <w:rsid w:val="00F33C11"/>
    <w:rsid w:val="00F346B9"/>
    <w:rsid w:val="00F346E2"/>
    <w:rsid w:val="00F34785"/>
    <w:rsid w:val="00F349E8"/>
    <w:rsid w:val="00F368BB"/>
    <w:rsid w:val="00F4101A"/>
    <w:rsid w:val="00F42E35"/>
    <w:rsid w:val="00F433B0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801A1"/>
    <w:rsid w:val="00F8308E"/>
    <w:rsid w:val="00F83122"/>
    <w:rsid w:val="00F85CF1"/>
    <w:rsid w:val="00F86F1F"/>
    <w:rsid w:val="00F87218"/>
    <w:rsid w:val="00F916BF"/>
    <w:rsid w:val="00F91C93"/>
    <w:rsid w:val="00F92020"/>
    <w:rsid w:val="00F928B9"/>
    <w:rsid w:val="00F936B4"/>
    <w:rsid w:val="00F94397"/>
    <w:rsid w:val="00F95BCA"/>
    <w:rsid w:val="00F96560"/>
    <w:rsid w:val="00F97260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E97"/>
    <w:rsid w:val="00FB4B0B"/>
    <w:rsid w:val="00FB5207"/>
    <w:rsid w:val="00FB5D11"/>
    <w:rsid w:val="00FB65ED"/>
    <w:rsid w:val="00FB6F00"/>
    <w:rsid w:val="00FB7379"/>
    <w:rsid w:val="00FC0681"/>
    <w:rsid w:val="00FC3289"/>
    <w:rsid w:val="00FC6A23"/>
    <w:rsid w:val="00FD08E1"/>
    <w:rsid w:val="00FD0A7C"/>
    <w:rsid w:val="00FD1C98"/>
    <w:rsid w:val="00FD2A1D"/>
    <w:rsid w:val="00FD3414"/>
    <w:rsid w:val="00FD45EA"/>
    <w:rsid w:val="00FD4BCA"/>
    <w:rsid w:val="00FD4CF8"/>
    <w:rsid w:val="00FD5BB8"/>
    <w:rsid w:val="00FD62C1"/>
    <w:rsid w:val="00FE0015"/>
    <w:rsid w:val="00FE19EF"/>
    <w:rsid w:val="00FE2B11"/>
    <w:rsid w:val="00FE3015"/>
    <w:rsid w:val="00FE3476"/>
    <w:rsid w:val="00FE3934"/>
    <w:rsid w:val="00FE3FA8"/>
    <w:rsid w:val="00FE4743"/>
    <w:rsid w:val="00FE64CB"/>
    <w:rsid w:val="00FE7453"/>
    <w:rsid w:val="00FE754C"/>
    <w:rsid w:val="00FE7647"/>
    <w:rsid w:val="00FF029B"/>
    <w:rsid w:val="00FF0919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7C1C1B8D-716A-4456-95E2-3FB86317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6.e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3377C-9D9A-4C2B-8779-76A23E27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24</Pages>
  <Words>3721</Words>
  <Characters>25677</Characters>
  <Application>Microsoft Office Word</Application>
  <DocSecurity>0</DocSecurity>
  <Lines>213</Lines>
  <Paragraphs>58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29340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56</cp:revision>
  <cp:lastPrinted>2023-01-26T13:35:00Z</cp:lastPrinted>
  <dcterms:created xsi:type="dcterms:W3CDTF">2024-03-01T08:30:00Z</dcterms:created>
  <dcterms:modified xsi:type="dcterms:W3CDTF">2026-02-10T14:14:00Z</dcterms:modified>
</cp:coreProperties>
</file>