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EBC3B5E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69115B"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3ECE0F7D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69115B">
        <w:rPr>
          <w:sz w:val="22"/>
          <w:szCs w:val="22"/>
        </w:rPr>
        <w:t>május</w:t>
      </w:r>
      <w:r w:rsidR="00CD11D1">
        <w:rPr>
          <w:sz w:val="22"/>
          <w:szCs w:val="22"/>
        </w:rPr>
        <w:t xml:space="preserve"> </w:t>
      </w:r>
      <w:r w:rsidR="0069115B">
        <w:rPr>
          <w:sz w:val="22"/>
          <w:szCs w:val="22"/>
        </w:rPr>
        <w:t>9</w:t>
      </w:r>
      <w:r w:rsidR="00CD11D1">
        <w:rPr>
          <w:sz w:val="22"/>
          <w:szCs w:val="22"/>
        </w:rPr>
        <w:t>-</w:t>
      </w:r>
      <w:r w:rsidR="0069115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69115B">
        <w:rPr>
          <w:sz w:val="22"/>
          <w:szCs w:val="22"/>
        </w:rPr>
        <w:t>kedd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69115B">
        <w:rPr>
          <w:sz w:val="22"/>
          <w:szCs w:val="22"/>
        </w:rPr>
        <w:t>09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Pr="00D354C8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54F62E15" w14:textId="77777777" w:rsidR="00D64C7B" w:rsidRPr="00D354C8" w:rsidRDefault="00D64C7B" w:rsidP="00D64C7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Kunhegyesi </w:t>
      </w:r>
      <w:r w:rsidR="00CD11D1" w:rsidRPr="00D354C8">
        <w:rPr>
          <w:sz w:val="22"/>
          <w:szCs w:val="22"/>
        </w:rPr>
        <w:t>Gábor (03.16.)</w:t>
      </w:r>
      <w:r w:rsidRPr="00D354C8">
        <w:rPr>
          <w:sz w:val="22"/>
          <w:szCs w:val="22"/>
        </w:rPr>
        <w:tab/>
        <w:t>képviselő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13AD9A9F" w14:textId="77777777" w:rsidR="0069115B" w:rsidRPr="00D354C8" w:rsidRDefault="0069115B" w:rsidP="0069115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E7766FA" w14:textId="77777777" w:rsidR="00224E59" w:rsidRPr="00D354C8" w:rsidRDefault="00E80480" w:rsidP="00224E59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  <w:t xml:space="preserve">Kunhegyesi </w:t>
      </w:r>
      <w:r w:rsidR="00CD11D1">
        <w:rPr>
          <w:sz w:val="22"/>
          <w:szCs w:val="22"/>
        </w:rPr>
        <w:t>Ferenc</w:t>
      </w:r>
      <w:r w:rsidR="00CD11D1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  <w:t>képviselő</w:t>
      </w:r>
    </w:p>
    <w:p w14:paraId="1A866E30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323DF750" w14:textId="77777777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(0</w:t>
      </w:r>
      <w:r w:rsidR="00CD11D1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CD11D1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6825822A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69115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Kunhegyesi Gábor (</w:t>
      </w:r>
      <w:r w:rsidR="00CD11D1">
        <w:rPr>
          <w:sz w:val="22"/>
          <w:szCs w:val="22"/>
        </w:rPr>
        <w:t>03</w:t>
      </w:r>
      <w:r w:rsidRPr="00D354C8">
        <w:rPr>
          <w:sz w:val="22"/>
          <w:szCs w:val="22"/>
        </w:rPr>
        <w:t xml:space="preserve">. </w:t>
      </w:r>
      <w:r w:rsidR="00CD11D1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417C3F61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69115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121B75F" w14:textId="77777777" w:rsidR="00C31DE1" w:rsidRPr="00D354C8" w:rsidRDefault="00C31DE1" w:rsidP="005F774A">
      <w:pPr>
        <w:rPr>
          <w:sz w:val="22"/>
          <w:szCs w:val="22"/>
        </w:rPr>
      </w:pP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55690ED3" w14:textId="6A855126" w:rsidR="00CD11D1" w:rsidRPr="0069115B" w:rsidRDefault="00CD11D1" w:rsidP="0069115B">
      <w:pPr>
        <w:pStyle w:val="Listaszerbekezds"/>
        <w:numPr>
          <w:ilvl w:val="0"/>
          <w:numId w:val="42"/>
        </w:numPr>
        <w:jc w:val="both"/>
        <w:rPr>
          <w:sz w:val="22"/>
          <w:szCs w:val="22"/>
        </w:rPr>
      </w:pPr>
      <w:r w:rsidRPr="0069115B">
        <w:rPr>
          <w:sz w:val="22"/>
          <w:szCs w:val="22"/>
        </w:rPr>
        <w:t>AKTUÁLIS KÉRDÉSEK</w:t>
      </w: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06F73815" w14:textId="77777777" w:rsidR="000E2A0B" w:rsidRPr="00096B50" w:rsidRDefault="000523E1" w:rsidP="004B75E9">
      <w:pPr>
        <w:jc w:val="center"/>
        <w:rPr>
          <w:b/>
          <w:bCs/>
          <w:sz w:val="22"/>
          <w:szCs w:val="22"/>
        </w:rPr>
      </w:pPr>
      <w:r w:rsidRPr="00096B50">
        <w:rPr>
          <w:b/>
          <w:bCs/>
          <w:sz w:val="22"/>
          <w:szCs w:val="22"/>
        </w:rPr>
        <w:t>K</w:t>
      </w:r>
      <w:r w:rsidR="00406DF0" w:rsidRPr="00096B50">
        <w:rPr>
          <w:b/>
          <w:bCs/>
          <w:sz w:val="22"/>
          <w:szCs w:val="22"/>
        </w:rPr>
        <w:t>ÖZÉPTÁVÚ TERVEZÉS</w:t>
      </w:r>
    </w:p>
    <w:p w14:paraId="552F41F6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11026D63" w14:textId="77777777" w:rsidR="00406DF0" w:rsidRPr="00366A9E" w:rsidRDefault="00D64C7B" w:rsidP="00406DF0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 xml:space="preserve">Kőhegyiné Seres Anita </w:t>
      </w:r>
      <w:r w:rsidR="00406DF0">
        <w:rPr>
          <w:b/>
          <w:sz w:val="22"/>
          <w:szCs w:val="22"/>
        </w:rPr>
        <w:t xml:space="preserve">költségvetési referens </w:t>
      </w:r>
      <w:r w:rsidRPr="00D354C8">
        <w:rPr>
          <w:sz w:val="22"/>
          <w:szCs w:val="22"/>
        </w:rPr>
        <w:t>elmondta, hogy</w:t>
      </w:r>
      <w:r w:rsidR="00406DF0">
        <w:rPr>
          <w:sz w:val="22"/>
          <w:szCs w:val="22"/>
        </w:rPr>
        <w:t xml:space="preserve"> a</w:t>
      </w:r>
      <w:r w:rsidR="00406DF0" w:rsidRPr="00366A9E">
        <w:rPr>
          <w:sz w:val="22"/>
          <w:szCs w:val="22"/>
        </w:rPr>
        <w:t>z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Gst.) 45.§ (1) bekezdés a) pontjában kapott felhatalmazás alapján kiadott jogszabályban meghatározottak szerinti saját bevételeinek és a Gst. 8.§ (2) bekezdése szerinti adósságot keletkeztető ügyleteiből eredő fizetési kötelezettségeinek a költségvetési évet követő három évre várható összegét.</w:t>
      </w:r>
    </w:p>
    <w:p w14:paraId="252B1B79" w14:textId="77777777" w:rsidR="00406DF0" w:rsidRDefault="00406DF0" w:rsidP="00406DF0">
      <w:pPr>
        <w:shd w:val="clear" w:color="auto" w:fill="FFFFFF"/>
        <w:jc w:val="both"/>
        <w:rPr>
          <w:bCs/>
          <w:sz w:val="22"/>
          <w:szCs w:val="22"/>
        </w:rPr>
      </w:pPr>
    </w:p>
    <w:p w14:paraId="01C9C6C1" w14:textId="77777777" w:rsidR="00667C95" w:rsidRDefault="00667C95" w:rsidP="00406DF0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4DA8CC4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F570CF4" w14:textId="77777777" w:rsidR="00406DF0" w:rsidRPr="00366A9E" w:rsidRDefault="00406DF0" w:rsidP="00406DF0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366A9E">
        <w:rPr>
          <w:sz w:val="22"/>
          <w:szCs w:val="22"/>
        </w:rPr>
        <w:t>Kiskőrös Város Cigány Nemzetiségi Önkormányzata a saját bevételeinek, valamint a Magyarország gazdasági stabilitásáról szóló 2011. évi CXCIV. törvény 8.§ (2) bekezdése szerinti adósságot keletkeztető ügyleteiből eredő fizetési kötelezettségeinek a 2023. évet követő három évre várható összegét a mellékletben foglaltak szerint állapítja meg.</w:t>
      </w:r>
      <w:r>
        <w:rPr>
          <w:sz w:val="22"/>
          <w:szCs w:val="22"/>
        </w:rPr>
        <w:t>”</w:t>
      </w:r>
    </w:p>
    <w:p w14:paraId="0998BDA4" w14:textId="77777777" w:rsidR="00667C95" w:rsidRDefault="00667C95" w:rsidP="00667C95">
      <w:pPr>
        <w:ind w:left="720" w:right="150"/>
        <w:jc w:val="both"/>
        <w:rPr>
          <w:bCs/>
          <w:sz w:val="22"/>
          <w:szCs w:val="22"/>
        </w:rPr>
      </w:pPr>
    </w:p>
    <w:p w14:paraId="43AFFD9E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1A16359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="00406DF0">
        <w:rPr>
          <w:sz w:val="22"/>
          <w:szCs w:val="22"/>
        </w:rPr>
        <w:t>azonnal</w:t>
      </w:r>
    </w:p>
    <w:p w14:paraId="376D3C14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74A69092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350531EB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2358C809" w14:textId="77777777" w:rsidR="00667C95" w:rsidRPr="00423D05" w:rsidRDefault="00406DF0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FA154A">
        <w:rPr>
          <w:b/>
          <w:sz w:val="22"/>
          <w:szCs w:val="22"/>
          <w:u w:val="single"/>
        </w:rPr>
        <w:t>/2023</w:t>
      </w:r>
      <w:r w:rsidR="00667C95" w:rsidRPr="00423D05">
        <w:rPr>
          <w:b/>
          <w:sz w:val="22"/>
          <w:szCs w:val="22"/>
          <w:u w:val="single"/>
        </w:rPr>
        <w:t xml:space="preserve">. sz. </w:t>
      </w:r>
      <w:r w:rsidR="00667C95">
        <w:rPr>
          <w:b/>
          <w:sz w:val="22"/>
          <w:szCs w:val="22"/>
          <w:u w:val="single"/>
        </w:rPr>
        <w:t>Cigány</w:t>
      </w:r>
      <w:r w:rsidR="00667C95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FFEB592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98873A4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2C906A3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05106D91" w14:textId="77777777" w:rsidR="00667C95" w:rsidRDefault="00667C95" w:rsidP="00667C95">
      <w:pPr>
        <w:rPr>
          <w:b/>
          <w:caps/>
          <w:sz w:val="22"/>
          <w:szCs w:val="22"/>
        </w:rPr>
      </w:pPr>
    </w:p>
    <w:p w14:paraId="6247F8B0" w14:textId="77777777" w:rsidR="00667C95" w:rsidRPr="005233C9" w:rsidRDefault="00667C95" w:rsidP="00667C95">
      <w:pPr>
        <w:rPr>
          <w:b/>
          <w:caps/>
          <w:sz w:val="22"/>
          <w:szCs w:val="22"/>
        </w:rPr>
      </w:pPr>
    </w:p>
    <w:p w14:paraId="7E1C6DCC" w14:textId="77777777" w:rsidR="00406DF0" w:rsidRPr="00366A9E" w:rsidRDefault="00406DF0" w:rsidP="00406DF0">
      <w:pPr>
        <w:autoSpaceDE w:val="0"/>
        <w:autoSpaceDN w:val="0"/>
        <w:jc w:val="both"/>
        <w:rPr>
          <w:sz w:val="22"/>
          <w:szCs w:val="22"/>
        </w:rPr>
      </w:pPr>
      <w:r w:rsidRPr="00366A9E">
        <w:rPr>
          <w:sz w:val="22"/>
          <w:szCs w:val="22"/>
        </w:rPr>
        <w:t>Kiskőrös Város Cigány Nemzetiségi Önkormányzata a saját bevételeinek, valamint a Magyarország gazdasági stabilitásáról szóló 2011. évi CXCIV. törvény 8.§ (2) bekezdése szerinti adósságot keletkeztető ügyleteiből eredő fizetési kötelezettségeinek a 2023. évet követő három évre várható összegét a mellékletben foglaltak szerint állapítja meg.</w:t>
      </w:r>
    </w:p>
    <w:p w14:paraId="23AD2099" w14:textId="77777777" w:rsidR="00667C95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3C8603A" w14:textId="77777777" w:rsidR="00667C95" w:rsidRPr="00FD3F3A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79207851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6DB4C72A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="00406DF0">
        <w:rPr>
          <w:sz w:val="22"/>
          <w:szCs w:val="22"/>
        </w:rPr>
        <w:tab/>
        <w:t>azonnal</w:t>
      </w:r>
    </w:p>
    <w:p w14:paraId="4B498D52" w14:textId="77777777" w:rsidR="00667C9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FBF4E64" w14:textId="77777777" w:rsidR="00667C9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92F36BB" w14:textId="77777777" w:rsidR="00FA154A" w:rsidRPr="00FA154A" w:rsidRDefault="00406DF0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Melléklet</w:t>
      </w:r>
      <w:r w:rsidR="00FA154A" w:rsidRPr="00FA154A">
        <w:rPr>
          <w:i/>
          <w:sz w:val="22"/>
          <w:szCs w:val="22"/>
        </w:rPr>
        <w:t xml:space="preserve"> a jegyzőkönyvhöz csatolva.</w:t>
      </w:r>
    </w:p>
    <w:p w14:paraId="33538D0F" w14:textId="77777777" w:rsidR="00FA154A" w:rsidRPr="00423D05" w:rsidRDefault="00FA154A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110984CE" w14:textId="353898F8" w:rsidR="00096B50" w:rsidRDefault="00096B50" w:rsidP="000E2A0B">
      <w:pPr>
        <w:rPr>
          <w:sz w:val="22"/>
          <w:szCs w:val="22"/>
        </w:rPr>
      </w:pPr>
    </w:p>
    <w:p w14:paraId="57513C88" w14:textId="628C1076" w:rsidR="00096B50" w:rsidRDefault="00096B50" w:rsidP="000E2A0B">
      <w:pPr>
        <w:rPr>
          <w:sz w:val="22"/>
          <w:szCs w:val="22"/>
        </w:rPr>
      </w:pPr>
    </w:p>
    <w:p w14:paraId="32605DA7" w14:textId="35F5A0E4" w:rsidR="00096B50" w:rsidRDefault="00096B50" w:rsidP="000E2A0B">
      <w:pPr>
        <w:rPr>
          <w:sz w:val="22"/>
          <w:szCs w:val="22"/>
        </w:rPr>
      </w:pPr>
    </w:p>
    <w:p w14:paraId="2B2A20C6" w14:textId="0A380C86" w:rsidR="00096B50" w:rsidRDefault="00096B50" w:rsidP="000E2A0B">
      <w:pPr>
        <w:rPr>
          <w:sz w:val="22"/>
          <w:szCs w:val="22"/>
        </w:rPr>
      </w:pPr>
    </w:p>
    <w:p w14:paraId="234513D3" w14:textId="2C164066" w:rsidR="00096B50" w:rsidRDefault="00096B50" w:rsidP="000E2A0B">
      <w:pPr>
        <w:rPr>
          <w:sz w:val="22"/>
          <w:szCs w:val="22"/>
        </w:rPr>
      </w:pPr>
    </w:p>
    <w:p w14:paraId="6CB14C1D" w14:textId="68C1E42D" w:rsidR="00096B50" w:rsidRDefault="00096B50" w:rsidP="000E2A0B">
      <w:pPr>
        <w:rPr>
          <w:sz w:val="22"/>
          <w:szCs w:val="22"/>
        </w:rPr>
      </w:pPr>
    </w:p>
    <w:p w14:paraId="715B850F" w14:textId="5F0C942C" w:rsidR="00096B50" w:rsidRDefault="00096B50" w:rsidP="000E2A0B">
      <w:pPr>
        <w:rPr>
          <w:sz w:val="22"/>
          <w:szCs w:val="22"/>
        </w:rPr>
      </w:pPr>
    </w:p>
    <w:p w14:paraId="009D426A" w14:textId="2C099B99" w:rsidR="00096B50" w:rsidRDefault="00096B50" w:rsidP="000E2A0B">
      <w:pPr>
        <w:rPr>
          <w:sz w:val="22"/>
          <w:szCs w:val="22"/>
        </w:rPr>
      </w:pPr>
    </w:p>
    <w:p w14:paraId="07A3142E" w14:textId="1649CE4A" w:rsidR="00096B50" w:rsidRDefault="00096B50" w:rsidP="000E2A0B">
      <w:pPr>
        <w:rPr>
          <w:sz w:val="22"/>
          <w:szCs w:val="22"/>
        </w:rPr>
      </w:pPr>
    </w:p>
    <w:p w14:paraId="287BB71A" w14:textId="2D2C23D8" w:rsidR="00096B50" w:rsidRDefault="00096B50" w:rsidP="000E2A0B">
      <w:pPr>
        <w:rPr>
          <w:sz w:val="22"/>
          <w:szCs w:val="22"/>
        </w:rPr>
      </w:pPr>
    </w:p>
    <w:p w14:paraId="1167EAED" w14:textId="5AAC52EF" w:rsidR="00096B50" w:rsidRDefault="00096B50" w:rsidP="000E2A0B">
      <w:pPr>
        <w:rPr>
          <w:sz w:val="22"/>
          <w:szCs w:val="22"/>
        </w:rPr>
      </w:pPr>
    </w:p>
    <w:p w14:paraId="1FF6924D" w14:textId="51574C51" w:rsidR="00096B50" w:rsidRDefault="00096B50" w:rsidP="000E2A0B">
      <w:pPr>
        <w:rPr>
          <w:sz w:val="22"/>
          <w:szCs w:val="22"/>
        </w:rPr>
      </w:pPr>
    </w:p>
    <w:p w14:paraId="1D17B00C" w14:textId="30C97010" w:rsidR="00096B50" w:rsidRDefault="00096B50" w:rsidP="000E2A0B">
      <w:pPr>
        <w:rPr>
          <w:sz w:val="22"/>
          <w:szCs w:val="22"/>
        </w:rPr>
      </w:pPr>
    </w:p>
    <w:p w14:paraId="241349D5" w14:textId="77777777" w:rsidR="00123583" w:rsidRPr="00A67C9C" w:rsidRDefault="00406DF0" w:rsidP="00123583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 xml:space="preserve">Kőhegyiné Seres Anita </w:t>
      </w:r>
      <w:r>
        <w:rPr>
          <w:b/>
          <w:sz w:val="22"/>
          <w:szCs w:val="22"/>
        </w:rPr>
        <w:t xml:space="preserve">költségvetési referens </w:t>
      </w:r>
      <w:r w:rsidRPr="00D354C8">
        <w:rPr>
          <w:sz w:val="22"/>
          <w:szCs w:val="22"/>
        </w:rPr>
        <w:t>elmondta</w:t>
      </w:r>
      <w:r w:rsidR="00FE3476">
        <w:rPr>
          <w:sz w:val="22"/>
          <w:szCs w:val="22"/>
        </w:rPr>
        <w:t xml:space="preserve">, hogy </w:t>
      </w:r>
      <w:r w:rsidR="00123583" w:rsidRPr="00A67C9C">
        <w:rPr>
          <w:sz w:val="22"/>
          <w:szCs w:val="22"/>
        </w:rPr>
        <w:t xml:space="preserve">Az </w:t>
      </w:r>
      <w:r w:rsidR="00123583" w:rsidRPr="00A67C9C">
        <w:rPr>
          <w:i/>
          <w:sz w:val="22"/>
          <w:szCs w:val="22"/>
        </w:rPr>
        <w:t>államháztartásról</w:t>
      </w:r>
      <w:r w:rsidR="00123583" w:rsidRPr="00A67C9C">
        <w:rPr>
          <w:sz w:val="22"/>
          <w:szCs w:val="22"/>
        </w:rPr>
        <w:t xml:space="preserve"> szóló 2011. évi CXCV. törvény (a továbbiakban: Áht.) 24. § (3) bekezdése szerint:</w:t>
      </w:r>
      <w:r w:rsidR="00123583">
        <w:rPr>
          <w:sz w:val="22"/>
          <w:szCs w:val="22"/>
        </w:rPr>
        <w:t xml:space="preserve"> </w:t>
      </w:r>
      <w:r w:rsidR="00123583" w:rsidRPr="00A67C9C">
        <w:rPr>
          <w:sz w:val="22"/>
          <w:szCs w:val="22"/>
        </w:rPr>
        <w:t xml:space="preserve">„24. § (3) </w:t>
      </w:r>
      <w:r w:rsidR="00123583" w:rsidRPr="00A67C9C">
        <w:rPr>
          <w:i/>
          <w:iCs/>
          <w:sz w:val="22"/>
          <w:szCs w:val="22"/>
        </w:rPr>
        <w:t>A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="00123583" w:rsidRPr="00A67C9C">
        <w:rPr>
          <w:sz w:val="22"/>
          <w:szCs w:val="22"/>
        </w:rPr>
        <w:t>.”</w:t>
      </w:r>
      <w:r w:rsidR="00123583">
        <w:rPr>
          <w:sz w:val="22"/>
          <w:szCs w:val="22"/>
        </w:rPr>
        <w:t xml:space="preserve"> </w:t>
      </w:r>
      <w:r w:rsidR="00123583" w:rsidRPr="00A67C9C">
        <w:rPr>
          <w:sz w:val="22"/>
          <w:szCs w:val="22"/>
        </w:rPr>
        <w:t>Az Áht. 26. § (1) bekezdése alapján a nemzetiségi önkormányzatokra a 23-25. § rendelkezéseit kell alkalmazni, azzal,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 w:rsidR="00123583">
        <w:rPr>
          <w:sz w:val="22"/>
          <w:szCs w:val="22"/>
        </w:rPr>
        <w:t xml:space="preserve"> </w:t>
      </w:r>
      <w:r w:rsidR="00123583" w:rsidRPr="00A67C9C">
        <w:rPr>
          <w:sz w:val="22"/>
          <w:szCs w:val="22"/>
        </w:rPr>
        <w:t xml:space="preserve">A </w:t>
      </w:r>
      <w:r w:rsidR="00123583" w:rsidRPr="00A67C9C">
        <w:rPr>
          <w:i/>
          <w:sz w:val="22"/>
          <w:szCs w:val="22"/>
        </w:rPr>
        <w:t>Magyarország 2023. évi központi költségvetéséről</w:t>
      </w:r>
      <w:r w:rsidR="00123583" w:rsidRPr="00A67C9C">
        <w:rPr>
          <w:sz w:val="22"/>
          <w:szCs w:val="22"/>
        </w:rPr>
        <w:t xml:space="preserve"> szóló 2022. évi. XXV. törvény 10. melléklete alapján a települési nemzetiségi önkormányzatok 2023. évi működési támogatása 1.040.000 forint/év, ha a településen a legutolsó népszámlálásnak az adott nemzetiséghez tartozásra vonatkozó kérdéseire adott válaszok alapján az adott nemzetiséghez tartozók száma meghaladja az 50 főt. A nemzetiségi önkormányzat 2023. évi költségvetésébe beépítésre került a 2022. évi maradvány is. </w:t>
      </w:r>
    </w:p>
    <w:p w14:paraId="130446A0" w14:textId="77777777" w:rsidR="00FE3476" w:rsidRDefault="00FE3476" w:rsidP="00123583">
      <w:pPr>
        <w:jc w:val="both"/>
        <w:rPr>
          <w:sz w:val="22"/>
          <w:szCs w:val="22"/>
        </w:rPr>
      </w:pPr>
    </w:p>
    <w:p w14:paraId="26161E3A" w14:textId="77777777" w:rsidR="00FE3476" w:rsidRDefault="00FE3476" w:rsidP="00FE3476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39925017" w14:textId="77777777" w:rsidR="00FE3476" w:rsidRDefault="00FE3476" w:rsidP="00FE3476">
      <w:pPr>
        <w:jc w:val="both"/>
        <w:rPr>
          <w:sz w:val="22"/>
          <w:szCs w:val="22"/>
        </w:rPr>
      </w:pPr>
    </w:p>
    <w:p w14:paraId="3D1764F6" w14:textId="77777777" w:rsidR="00123583" w:rsidRPr="00A67C9C" w:rsidRDefault="00123583" w:rsidP="0012358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„1. </w:t>
      </w:r>
      <w:r w:rsidRPr="00A67C9C">
        <w:rPr>
          <w:sz w:val="22"/>
          <w:szCs w:val="22"/>
        </w:rPr>
        <w:t>Kiskőrös Város Cigány Nemzetiségi Önkormányzata (a továbbiakban: Nemzetiségi Önkormányzat) 2023. évi költségvetésének</w:t>
      </w:r>
    </w:p>
    <w:p w14:paraId="45890CB4" w14:textId="77777777" w:rsidR="00123583" w:rsidRPr="00A67C9C" w:rsidRDefault="00123583" w:rsidP="00123583">
      <w:pPr>
        <w:jc w:val="both"/>
        <w:rPr>
          <w:sz w:val="22"/>
          <w:szCs w:val="22"/>
        </w:rPr>
      </w:pPr>
    </w:p>
    <w:p w14:paraId="35B93F57" w14:textId="77777777" w:rsidR="00123583" w:rsidRPr="00A67C9C" w:rsidRDefault="00123583" w:rsidP="00123583">
      <w:pPr>
        <w:ind w:left="851"/>
        <w:jc w:val="center"/>
        <w:rPr>
          <w:sz w:val="22"/>
          <w:szCs w:val="22"/>
        </w:rPr>
      </w:pPr>
      <w:r w:rsidRPr="00A67C9C">
        <w:rPr>
          <w:sz w:val="22"/>
          <w:szCs w:val="22"/>
        </w:rPr>
        <w:t>költségvetési bevételeit       5.283.140,- forintban,</w:t>
      </w:r>
    </w:p>
    <w:p w14:paraId="1EBFC04D" w14:textId="77777777" w:rsidR="00123583" w:rsidRPr="00A67C9C" w:rsidRDefault="00123583" w:rsidP="00123583">
      <w:pPr>
        <w:ind w:left="851"/>
        <w:jc w:val="center"/>
        <w:rPr>
          <w:sz w:val="22"/>
          <w:szCs w:val="22"/>
        </w:rPr>
      </w:pPr>
      <w:r w:rsidRPr="00A67C9C">
        <w:rPr>
          <w:sz w:val="22"/>
          <w:szCs w:val="22"/>
        </w:rPr>
        <w:t>finanszírozási bevételeit      1.323.438,- forintban,</w:t>
      </w:r>
    </w:p>
    <w:p w14:paraId="3D411FB1" w14:textId="77777777" w:rsidR="00123583" w:rsidRPr="00A67C9C" w:rsidRDefault="00123583" w:rsidP="00123583">
      <w:pPr>
        <w:ind w:left="851"/>
        <w:jc w:val="center"/>
        <w:rPr>
          <w:sz w:val="22"/>
          <w:szCs w:val="22"/>
        </w:rPr>
      </w:pPr>
      <w:r w:rsidRPr="00A67C9C">
        <w:rPr>
          <w:sz w:val="22"/>
          <w:szCs w:val="22"/>
        </w:rPr>
        <w:t>költségvetési kiadásait       6.606.578,- forintban</w:t>
      </w:r>
    </w:p>
    <w:p w14:paraId="06699B5A" w14:textId="77777777" w:rsidR="00123583" w:rsidRPr="00A67C9C" w:rsidRDefault="00123583" w:rsidP="00123583">
      <w:pPr>
        <w:ind w:left="851"/>
        <w:jc w:val="both"/>
        <w:rPr>
          <w:color w:val="FF0000"/>
          <w:sz w:val="22"/>
          <w:szCs w:val="22"/>
        </w:rPr>
      </w:pPr>
    </w:p>
    <w:p w14:paraId="1C797B34" w14:textId="77777777" w:rsidR="00123583" w:rsidRPr="00A67C9C" w:rsidRDefault="00123583" w:rsidP="00123583">
      <w:pPr>
        <w:ind w:left="709"/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14:paraId="7B783382" w14:textId="77777777" w:rsidR="00123583" w:rsidRPr="00A67C9C" w:rsidRDefault="00123583" w:rsidP="00123583">
      <w:pPr>
        <w:ind w:left="709"/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4D5CF637" w14:textId="77777777" w:rsidR="00123583" w:rsidRPr="00A67C9C" w:rsidRDefault="00123583" w:rsidP="00123583">
      <w:pPr>
        <w:ind w:left="709"/>
        <w:jc w:val="both"/>
        <w:rPr>
          <w:sz w:val="22"/>
          <w:szCs w:val="22"/>
        </w:rPr>
      </w:pPr>
    </w:p>
    <w:p w14:paraId="025E7CB8" w14:textId="77777777" w:rsidR="00123583" w:rsidRPr="00123583" w:rsidRDefault="00123583" w:rsidP="00123583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123583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7DE33F0F" w14:textId="77777777" w:rsidR="00123583" w:rsidRPr="00A67C9C" w:rsidRDefault="00123583" w:rsidP="00123583">
      <w:pPr>
        <w:jc w:val="both"/>
        <w:rPr>
          <w:sz w:val="22"/>
          <w:szCs w:val="22"/>
        </w:rPr>
      </w:pPr>
    </w:p>
    <w:p w14:paraId="11F726B4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Nemzetiségi Önkormányzat Képviselő-testülete (továbbiakban: Testület) a kiadási főösszegen belül, a más kiemelt előirányzaton nem szerepeltethető működési jellegű kiadások között, az évközi többletigények, valamint az elmaradt bevételek pótlására az általános tartalék összegét 30.000,- Ft-ban állapítja meg. Az általános tartalék felosztásáról az Elnök határozatban dönt. Céltartalék képzésére nem került sor. </w:t>
      </w:r>
    </w:p>
    <w:p w14:paraId="5194825C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4959DB63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gazdálkodásának végrehajtó szerve a Kiskőrösi Polgármesteri Hivatal.</w:t>
      </w:r>
    </w:p>
    <w:p w14:paraId="1742483F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64DA6636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számláján levő, a likviditási terv szerint átmenetileg szabad pénzeszközöket az Elnök jogosult költségvetési éven belüli lejáratú, lekötött bankbetétben elhelyezni, illetve azokért a költségvetési éven belül elidegeníthető értékpapírt vásárolni.</w:t>
      </w:r>
    </w:p>
    <w:p w14:paraId="299010D7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16E2DF2D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Testület 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el.</w:t>
      </w:r>
    </w:p>
    <w:p w14:paraId="18987760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2C284FEE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Kiskőrösi Polgármesteri Hivatal hatályos </w:t>
      </w:r>
      <w:r w:rsidRPr="00A67C9C">
        <w:rPr>
          <w:i/>
          <w:iCs/>
          <w:sz w:val="22"/>
          <w:szCs w:val="22"/>
        </w:rPr>
        <w:t xml:space="preserve">Pénz- és értékkezelési szabályzata; </w:t>
      </w:r>
      <w:r w:rsidRPr="00A67C9C">
        <w:rPr>
          <w:sz w:val="22"/>
          <w:szCs w:val="22"/>
        </w:rPr>
        <w:t xml:space="preserve">a felvételnél/elszámolásnál használt bizonylatok körét a Kiskőrösi Polgármesteri Hivatal hatályos </w:t>
      </w:r>
      <w:r w:rsidRPr="00A67C9C">
        <w:rPr>
          <w:i/>
          <w:iCs/>
          <w:sz w:val="22"/>
          <w:szCs w:val="22"/>
        </w:rPr>
        <w:t xml:space="preserve">Bizonylati szabályzatának Bizonylati albuma </w:t>
      </w:r>
      <w:r w:rsidRPr="00A67C9C">
        <w:rPr>
          <w:sz w:val="22"/>
          <w:szCs w:val="22"/>
        </w:rPr>
        <w:t>tartalmazza.</w:t>
      </w:r>
    </w:p>
    <w:p w14:paraId="218F1DD4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0A78029E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költségvetéséből finanszírozott vagy támogatott, államháztartáson kívüli szervezetek, illetve magánszemélyek a részükre céljelleggel – nem szociális ellátásként – juttatott összegek rendeltetésszerű felhasználását a Testület ellenőrzi és dönt annak elfogadásáról.</w:t>
      </w:r>
    </w:p>
    <w:p w14:paraId="39092E82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3049F32A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 A Nemzetiségi Önkormányzat közvetett támogatást nem nyújt.</w:t>
      </w:r>
    </w:p>
    <w:p w14:paraId="2002661B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1713D71A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F2FCA3F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176ECFDF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 A 2023. év azon fejlesztési céljait, amelyek megvalósításához adósságot keletkeztető ügylet megkötése válik, vagy válhat szükségessé jelen határozat 5. melléklete tartalmazza.</w:t>
      </w:r>
    </w:p>
    <w:p w14:paraId="11295097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79057BA1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6264DA54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5218B8AF" w14:textId="77777777" w:rsidR="00123583" w:rsidRPr="00A67C9C" w:rsidRDefault="00123583" w:rsidP="00123583">
      <w:pPr>
        <w:numPr>
          <w:ilvl w:val="0"/>
          <w:numId w:val="1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vagyonleltárát a 7. melléklet tartalmazza.</w:t>
      </w:r>
      <w:r>
        <w:rPr>
          <w:sz w:val="22"/>
          <w:szCs w:val="22"/>
        </w:rPr>
        <w:t>”</w:t>
      </w:r>
      <w:r w:rsidRPr="00A67C9C">
        <w:rPr>
          <w:sz w:val="22"/>
          <w:szCs w:val="22"/>
        </w:rPr>
        <w:t xml:space="preserve"> </w:t>
      </w:r>
    </w:p>
    <w:p w14:paraId="1971E832" w14:textId="77777777" w:rsidR="00123583" w:rsidRPr="00A67C9C" w:rsidRDefault="00123583" w:rsidP="00123583">
      <w:pPr>
        <w:jc w:val="both"/>
        <w:rPr>
          <w:sz w:val="22"/>
          <w:szCs w:val="22"/>
        </w:rPr>
      </w:pPr>
    </w:p>
    <w:p w14:paraId="41E578BE" w14:textId="77777777" w:rsidR="00123583" w:rsidRPr="00A67C9C" w:rsidRDefault="00123583" w:rsidP="00123583">
      <w:pPr>
        <w:rPr>
          <w:sz w:val="22"/>
          <w:szCs w:val="22"/>
        </w:rPr>
      </w:pPr>
      <w:r w:rsidRPr="00A67C9C">
        <w:rPr>
          <w:b/>
          <w:bCs/>
          <w:sz w:val="22"/>
          <w:szCs w:val="22"/>
          <w:u w:val="single"/>
        </w:rPr>
        <w:t>Felelős:</w:t>
      </w:r>
      <w:r w:rsidRPr="00A67C9C">
        <w:rPr>
          <w:sz w:val="22"/>
          <w:szCs w:val="22"/>
        </w:rPr>
        <w:t xml:space="preserve">      a testület elnöke</w:t>
      </w:r>
    </w:p>
    <w:p w14:paraId="1B55DBCE" w14:textId="77777777" w:rsidR="00123583" w:rsidRPr="00A67C9C" w:rsidRDefault="00123583" w:rsidP="00123583">
      <w:pPr>
        <w:rPr>
          <w:sz w:val="22"/>
          <w:szCs w:val="22"/>
        </w:rPr>
      </w:pPr>
      <w:r w:rsidRPr="00A67C9C">
        <w:rPr>
          <w:b/>
          <w:bCs/>
          <w:sz w:val="22"/>
          <w:szCs w:val="22"/>
          <w:u w:val="single"/>
        </w:rPr>
        <w:t>Határidő:</w:t>
      </w:r>
      <w:r w:rsidRPr="00A67C9C">
        <w:rPr>
          <w:sz w:val="22"/>
          <w:szCs w:val="22"/>
        </w:rPr>
        <w:t xml:space="preserve">   azonnal</w:t>
      </w:r>
    </w:p>
    <w:p w14:paraId="47DE2BF4" w14:textId="77777777" w:rsidR="00A55EAE" w:rsidRPr="00D354C8" w:rsidRDefault="00A55EAE" w:rsidP="00A55EAE">
      <w:pPr>
        <w:jc w:val="both"/>
        <w:rPr>
          <w:sz w:val="22"/>
          <w:szCs w:val="22"/>
        </w:rPr>
      </w:pPr>
    </w:p>
    <w:p w14:paraId="3148F95F" w14:textId="77777777" w:rsidR="00A55EAE" w:rsidRPr="00D354C8" w:rsidRDefault="00A55EAE" w:rsidP="00A55EAE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>A testület megtárgyalta Kunhegyesi Nikolett elnök által megfogalmazottakat és 3 „igen” szavazattal az alábbi határozatokat hozta:</w:t>
      </w:r>
    </w:p>
    <w:p w14:paraId="57938129" w14:textId="77777777" w:rsidR="00B32541" w:rsidRPr="00D354C8" w:rsidRDefault="00B32541" w:rsidP="00B32541">
      <w:pPr>
        <w:jc w:val="both"/>
        <w:rPr>
          <w:sz w:val="22"/>
          <w:szCs w:val="22"/>
        </w:rPr>
      </w:pPr>
    </w:p>
    <w:p w14:paraId="50CEDEF4" w14:textId="77777777" w:rsidR="00B32541" w:rsidRPr="00D354C8" w:rsidRDefault="00123583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FE3476" w:rsidRPr="00D354C8">
        <w:rPr>
          <w:b/>
          <w:sz w:val="22"/>
          <w:szCs w:val="22"/>
          <w:u w:val="single"/>
        </w:rPr>
        <w:t>/</w:t>
      </w:r>
      <w:r w:rsidR="00B32541" w:rsidRPr="00D354C8">
        <w:rPr>
          <w:b/>
          <w:sz w:val="22"/>
          <w:szCs w:val="22"/>
          <w:u w:val="single"/>
        </w:rPr>
        <w:t>202</w:t>
      </w:r>
      <w:r w:rsidR="00FE3476" w:rsidRPr="00D354C8">
        <w:rPr>
          <w:b/>
          <w:sz w:val="22"/>
          <w:szCs w:val="22"/>
          <w:u w:val="single"/>
        </w:rPr>
        <w:t>3</w:t>
      </w:r>
      <w:r w:rsidR="00B32541" w:rsidRPr="00D354C8">
        <w:rPr>
          <w:b/>
          <w:sz w:val="22"/>
          <w:szCs w:val="22"/>
          <w:u w:val="single"/>
        </w:rPr>
        <w:t>. sz. Cigány Nemzetiségi Önk. határozat</w:t>
      </w:r>
    </w:p>
    <w:p w14:paraId="2B4C2769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390A8C9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FA7DEFD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6622840C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5530AF2D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7BD43FD" w14:textId="77777777" w:rsidR="00123583" w:rsidRPr="00A67C9C" w:rsidRDefault="00123583" w:rsidP="0012358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67C9C">
        <w:rPr>
          <w:sz w:val="22"/>
          <w:szCs w:val="22"/>
        </w:rPr>
        <w:t>Kiskőrös Város Cigány Nemzetiségi Önkormányzata (a továbbiakban: Nemzetiségi Önkormányzat) 2023. évi költségvetésének</w:t>
      </w:r>
    </w:p>
    <w:p w14:paraId="42E6174D" w14:textId="77777777" w:rsidR="00123583" w:rsidRPr="00A67C9C" w:rsidRDefault="00123583" w:rsidP="00123583">
      <w:pPr>
        <w:jc w:val="both"/>
        <w:rPr>
          <w:sz w:val="22"/>
          <w:szCs w:val="22"/>
        </w:rPr>
      </w:pPr>
    </w:p>
    <w:p w14:paraId="1018CF60" w14:textId="77777777" w:rsidR="00123583" w:rsidRPr="00A67C9C" w:rsidRDefault="00123583" w:rsidP="00123583">
      <w:pPr>
        <w:ind w:left="851"/>
        <w:jc w:val="center"/>
        <w:rPr>
          <w:sz w:val="22"/>
          <w:szCs w:val="22"/>
        </w:rPr>
      </w:pPr>
      <w:r w:rsidRPr="00A67C9C">
        <w:rPr>
          <w:sz w:val="22"/>
          <w:szCs w:val="22"/>
        </w:rPr>
        <w:t>költségvetési bevételeit       5.283.140,- forintban,</w:t>
      </w:r>
    </w:p>
    <w:p w14:paraId="22D846A8" w14:textId="77777777" w:rsidR="00123583" w:rsidRPr="00A67C9C" w:rsidRDefault="00123583" w:rsidP="00123583">
      <w:pPr>
        <w:ind w:left="851"/>
        <w:jc w:val="center"/>
        <w:rPr>
          <w:sz w:val="22"/>
          <w:szCs w:val="22"/>
        </w:rPr>
      </w:pPr>
      <w:r w:rsidRPr="00A67C9C">
        <w:rPr>
          <w:sz w:val="22"/>
          <w:szCs w:val="22"/>
        </w:rPr>
        <w:t>finanszírozási bevételeit      1.323.438,- forintban,</w:t>
      </w:r>
    </w:p>
    <w:p w14:paraId="5E1B5805" w14:textId="77777777" w:rsidR="00123583" w:rsidRPr="00A67C9C" w:rsidRDefault="00123583" w:rsidP="00123583">
      <w:pPr>
        <w:ind w:left="851"/>
        <w:jc w:val="center"/>
        <w:rPr>
          <w:sz w:val="22"/>
          <w:szCs w:val="22"/>
        </w:rPr>
      </w:pPr>
      <w:r w:rsidRPr="00A67C9C">
        <w:rPr>
          <w:sz w:val="22"/>
          <w:szCs w:val="22"/>
        </w:rPr>
        <w:t>költségvetési kiadásait       6.606.578,- forintban</w:t>
      </w:r>
    </w:p>
    <w:p w14:paraId="5A0CB279" w14:textId="77777777" w:rsidR="00123583" w:rsidRPr="00A67C9C" w:rsidRDefault="00123583" w:rsidP="00123583">
      <w:pPr>
        <w:ind w:left="851"/>
        <w:jc w:val="both"/>
        <w:rPr>
          <w:color w:val="FF0000"/>
          <w:sz w:val="22"/>
          <w:szCs w:val="22"/>
        </w:rPr>
      </w:pPr>
    </w:p>
    <w:p w14:paraId="3427B30F" w14:textId="77777777" w:rsidR="00123583" w:rsidRPr="00A67C9C" w:rsidRDefault="00123583" w:rsidP="00123583">
      <w:pPr>
        <w:ind w:left="709"/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14:paraId="720D1DE3" w14:textId="77777777" w:rsidR="00123583" w:rsidRPr="00A67C9C" w:rsidRDefault="00123583" w:rsidP="00123583">
      <w:pPr>
        <w:ind w:left="709"/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7C408CB1" w14:textId="77777777" w:rsidR="00123583" w:rsidRPr="00A67C9C" w:rsidRDefault="00123583" w:rsidP="00123583">
      <w:pPr>
        <w:ind w:left="709"/>
        <w:jc w:val="both"/>
        <w:rPr>
          <w:sz w:val="22"/>
          <w:szCs w:val="22"/>
        </w:rPr>
      </w:pPr>
    </w:p>
    <w:p w14:paraId="53624CA0" w14:textId="77777777" w:rsidR="00123583" w:rsidRPr="00123583" w:rsidRDefault="00123583" w:rsidP="00123583">
      <w:pPr>
        <w:pStyle w:val="Listaszerbekezds"/>
        <w:numPr>
          <w:ilvl w:val="0"/>
          <w:numId w:val="30"/>
        </w:numPr>
        <w:jc w:val="both"/>
        <w:rPr>
          <w:sz w:val="22"/>
          <w:szCs w:val="22"/>
        </w:rPr>
      </w:pPr>
      <w:r w:rsidRPr="00123583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7D22665F" w14:textId="77777777" w:rsidR="00123583" w:rsidRPr="00A67C9C" w:rsidRDefault="00123583" w:rsidP="00123583">
      <w:pPr>
        <w:jc w:val="both"/>
        <w:rPr>
          <w:sz w:val="22"/>
          <w:szCs w:val="22"/>
        </w:rPr>
      </w:pPr>
    </w:p>
    <w:p w14:paraId="2BBE38F5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lastRenderedPageBreak/>
        <w:t xml:space="preserve">A Nemzetiségi Önkormányzat Képviselő-testülete (továbbiakban: Testület) a kiadási főösszegen belül, a más kiemelt előirányzaton nem szerepeltethető működési jellegű kiadások között, az évközi többletigények, valamint az elmaradt bevételek pótlására az általános tartalék összegét 30.000,- Ft-ban állapítja meg. Az általános tartalék felosztásáról az Elnök határozatban dönt. Céltartalék képzésére nem került sor. </w:t>
      </w:r>
    </w:p>
    <w:p w14:paraId="3B9BDEF4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65C50936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gazdálkodásának végrehajtó szerve a Kiskőrösi Polgármesteri Hivatal.</w:t>
      </w:r>
    </w:p>
    <w:p w14:paraId="52FF3CE6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24D02D0E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számláján levő, a likviditási terv szerint átmenetileg szabad pénzeszközöket az Elnök jogosult költségvetési éven belüli lejáratú, lekötött bankbetétben elhelyezni, illetve azokért a költségvetési éven belül elidegeníthető értékpapírt vásárolni.</w:t>
      </w:r>
    </w:p>
    <w:p w14:paraId="615D4255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51C6A553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Testület 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el.</w:t>
      </w:r>
    </w:p>
    <w:p w14:paraId="4CC130F3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2A7FC547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Kiskőrösi Polgármesteri Hivatal hatályos </w:t>
      </w:r>
      <w:r w:rsidRPr="00A67C9C">
        <w:rPr>
          <w:i/>
          <w:iCs/>
          <w:sz w:val="22"/>
          <w:szCs w:val="22"/>
        </w:rPr>
        <w:t xml:space="preserve">Pénz- és értékkezelési szabályzata; </w:t>
      </w:r>
      <w:r w:rsidRPr="00A67C9C">
        <w:rPr>
          <w:sz w:val="22"/>
          <w:szCs w:val="22"/>
        </w:rPr>
        <w:t xml:space="preserve">a felvételnél/elszámolásnál használt bizonylatok körét a Kiskőrösi Polgármesteri Hivatal hatályos </w:t>
      </w:r>
      <w:r w:rsidRPr="00A67C9C">
        <w:rPr>
          <w:i/>
          <w:iCs/>
          <w:sz w:val="22"/>
          <w:szCs w:val="22"/>
        </w:rPr>
        <w:t xml:space="preserve">Bizonylati szabályzatának Bizonylati albuma </w:t>
      </w:r>
      <w:r w:rsidRPr="00A67C9C">
        <w:rPr>
          <w:sz w:val="22"/>
          <w:szCs w:val="22"/>
        </w:rPr>
        <w:t>tartalmazza.</w:t>
      </w:r>
    </w:p>
    <w:p w14:paraId="02BFF6F5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1971D765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költségvetéséből finanszírozott vagy támogatott, államháztartáson kívüli szervezetek, illetve magánszemélyek a részükre céljelleggel – nem szociális ellátásként – juttatott összegek rendeltetésszerű felhasználását a Testület ellenőrzi és dönt annak elfogadásáról.</w:t>
      </w:r>
    </w:p>
    <w:p w14:paraId="3F60EE9F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04AF2BB2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 A Nemzetiségi Önkormányzat közvetett támogatást nem nyújt.</w:t>
      </w:r>
    </w:p>
    <w:p w14:paraId="4F2C0EA6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683ADEFA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35891382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66BE3146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 A 2023. év azon fejlesztési céljait, amelyek megvalósításához adósságot keletkeztető ügylet megkötése válik, vagy válhat szükségessé jelen határozat 5. melléklete tartalmazza.</w:t>
      </w:r>
    </w:p>
    <w:p w14:paraId="29753C79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119DB2F8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69E792BB" w14:textId="77777777" w:rsidR="00123583" w:rsidRPr="00A67C9C" w:rsidRDefault="00123583" w:rsidP="00123583">
      <w:pPr>
        <w:ind w:left="720"/>
        <w:jc w:val="both"/>
        <w:rPr>
          <w:sz w:val="22"/>
          <w:szCs w:val="22"/>
        </w:rPr>
      </w:pPr>
    </w:p>
    <w:p w14:paraId="73F50A70" w14:textId="77777777" w:rsidR="00123583" w:rsidRPr="00A67C9C" w:rsidRDefault="00123583" w:rsidP="00123583">
      <w:pPr>
        <w:numPr>
          <w:ilvl w:val="0"/>
          <w:numId w:val="30"/>
        </w:numPr>
        <w:jc w:val="both"/>
        <w:rPr>
          <w:sz w:val="22"/>
          <w:szCs w:val="22"/>
        </w:rPr>
      </w:pPr>
      <w:r w:rsidRPr="00A67C9C">
        <w:rPr>
          <w:sz w:val="22"/>
          <w:szCs w:val="22"/>
        </w:rPr>
        <w:t>A Nemzetiségi Önkormányzat vagyonleltárát a 7. melléklet tartalmazza.</w:t>
      </w:r>
    </w:p>
    <w:p w14:paraId="1A9E6A38" w14:textId="77777777" w:rsidR="00123583" w:rsidRDefault="00123583" w:rsidP="00123583">
      <w:pPr>
        <w:jc w:val="both"/>
        <w:rPr>
          <w:sz w:val="22"/>
          <w:szCs w:val="22"/>
        </w:rPr>
      </w:pPr>
    </w:p>
    <w:p w14:paraId="4A5D9FD0" w14:textId="77777777" w:rsidR="00123583" w:rsidRPr="00A67C9C" w:rsidRDefault="00123583" w:rsidP="00123583">
      <w:pPr>
        <w:jc w:val="both"/>
        <w:rPr>
          <w:sz w:val="22"/>
          <w:szCs w:val="22"/>
        </w:rPr>
      </w:pPr>
    </w:p>
    <w:p w14:paraId="04C8D49E" w14:textId="77777777" w:rsidR="00123583" w:rsidRPr="00A67C9C" w:rsidRDefault="00123583" w:rsidP="00123583">
      <w:pPr>
        <w:rPr>
          <w:sz w:val="22"/>
          <w:szCs w:val="22"/>
        </w:rPr>
      </w:pPr>
      <w:r w:rsidRPr="00A67C9C">
        <w:rPr>
          <w:b/>
          <w:bCs/>
          <w:sz w:val="22"/>
          <w:szCs w:val="22"/>
          <w:u w:val="single"/>
        </w:rPr>
        <w:t>Felelős:</w:t>
      </w:r>
      <w:r w:rsidRPr="00A67C9C">
        <w:rPr>
          <w:sz w:val="22"/>
          <w:szCs w:val="22"/>
        </w:rPr>
        <w:t xml:space="preserve">      a testület elnöke</w:t>
      </w:r>
    </w:p>
    <w:p w14:paraId="27917403" w14:textId="77777777" w:rsidR="00123583" w:rsidRPr="00A67C9C" w:rsidRDefault="00123583" w:rsidP="00123583">
      <w:pPr>
        <w:rPr>
          <w:sz w:val="22"/>
          <w:szCs w:val="22"/>
        </w:rPr>
      </w:pPr>
      <w:r w:rsidRPr="00A67C9C">
        <w:rPr>
          <w:b/>
          <w:bCs/>
          <w:sz w:val="22"/>
          <w:szCs w:val="22"/>
          <w:u w:val="single"/>
        </w:rPr>
        <w:t>Határidő:</w:t>
      </w:r>
      <w:r w:rsidRPr="00A67C9C">
        <w:rPr>
          <w:sz w:val="22"/>
          <w:szCs w:val="22"/>
        </w:rPr>
        <w:t xml:space="preserve">   azonnal</w:t>
      </w:r>
    </w:p>
    <w:p w14:paraId="121C5CED" w14:textId="77777777" w:rsidR="00A55EAE" w:rsidRDefault="00A55EAE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25AEA9" w14:textId="77777777" w:rsidR="00123583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1AA7CEE" w14:textId="77777777" w:rsidR="00123583" w:rsidRPr="00123583" w:rsidRDefault="00123583" w:rsidP="00A55EAE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123583">
        <w:rPr>
          <w:i/>
          <w:sz w:val="22"/>
          <w:szCs w:val="22"/>
        </w:rPr>
        <w:t xml:space="preserve">Mellékletek a jegyzőkönyvhöz csatolva. </w:t>
      </w:r>
    </w:p>
    <w:p w14:paraId="3487BA1C" w14:textId="77777777" w:rsidR="00123583" w:rsidRPr="00D354C8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FBA38E" w14:textId="2DC9149C" w:rsidR="00213705" w:rsidRDefault="00213705" w:rsidP="009239A1">
      <w:pPr>
        <w:jc w:val="center"/>
        <w:rPr>
          <w:b/>
          <w:iCs/>
          <w:sz w:val="22"/>
          <w:szCs w:val="22"/>
        </w:rPr>
      </w:pPr>
    </w:p>
    <w:p w14:paraId="16286ABC" w14:textId="27935B68" w:rsidR="00096B50" w:rsidRDefault="00096B50" w:rsidP="009239A1">
      <w:pPr>
        <w:jc w:val="center"/>
        <w:rPr>
          <w:b/>
          <w:iCs/>
          <w:sz w:val="22"/>
          <w:szCs w:val="22"/>
        </w:rPr>
      </w:pPr>
    </w:p>
    <w:p w14:paraId="5B266598" w14:textId="6B1456A0" w:rsidR="00096B50" w:rsidRDefault="00096B50" w:rsidP="009239A1">
      <w:pPr>
        <w:jc w:val="center"/>
        <w:rPr>
          <w:b/>
          <w:iCs/>
          <w:sz w:val="22"/>
          <w:szCs w:val="22"/>
        </w:rPr>
      </w:pPr>
    </w:p>
    <w:p w14:paraId="064C333C" w14:textId="77777777" w:rsidR="00096B50" w:rsidRPr="009239A1" w:rsidRDefault="00096B50" w:rsidP="009239A1">
      <w:pPr>
        <w:jc w:val="center"/>
        <w:rPr>
          <w:b/>
          <w:iCs/>
          <w:sz w:val="22"/>
          <w:szCs w:val="22"/>
        </w:rPr>
      </w:pPr>
    </w:p>
    <w:p w14:paraId="31BE6131" w14:textId="77777777" w:rsidR="000046B4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lastRenderedPageBreak/>
        <w:t>3. napirend</w:t>
      </w:r>
    </w:p>
    <w:p w14:paraId="6FA37023" w14:textId="77777777" w:rsidR="009239A1" w:rsidRDefault="009239A1" w:rsidP="00EF5F8C">
      <w:pPr>
        <w:jc w:val="both"/>
        <w:rPr>
          <w:i/>
          <w:iCs/>
          <w:sz w:val="22"/>
          <w:szCs w:val="22"/>
        </w:rPr>
      </w:pPr>
    </w:p>
    <w:p w14:paraId="6C11D8A9" w14:textId="77777777" w:rsidR="009239A1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AKTUÁLIS KÉRDÉSEK</w:t>
      </w:r>
    </w:p>
    <w:p w14:paraId="03B1C59B" w14:textId="77777777" w:rsidR="000C75BA" w:rsidRPr="00D354C8" w:rsidRDefault="000C75BA" w:rsidP="00EF5F8C">
      <w:pPr>
        <w:jc w:val="both"/>
        <w:rPr>
          <w:i/>
          <w:iCs/>
          <w:sz w:val="22"/>
          <w:szCs w:val="22"/>
        </w:rPr>
      </w:pPr>
    </w:p>
    <w:p w14:paraId="55F688AD" w14:textId="56084881" w:rsidR="00123583" w:rsidRPr="008E7476" w:rsidRDefault="00123583" w:rsidP="00123583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Kőhegyiné Seres Anita költségvetési referens </w:t>
      </w:r>
      <w:r w:rsidRPr="008E7476">
        <w:rPr>
          <w:bCs/>
          <w:sz w:val="22"/>
          <w:szCs w:val="22"/>
        </w:rPr>
        <w:t xml:space="preserve">elmondta, hogy a </w:t>
      </w:r>
      <w:r w:rsidRPr="008E7476">
        <w:rPr>
          <w:bCs/>
          <w:i/>
          <w:sz w:val="22"/>
          <w:szCs w:val="22"/>
        </w:rPr>
        <w:t>nemzetiségiek jogairól</w:t>
      </w:r>
      <w:r w:rsidRPr="008E7476">
        <w:rPr>
          <w:bCs/>
          <w:sz w:val="22"/>
          <w:szCs w:val="22"/>
        </w:rPr>
        <w:t xml:space="preserve"> szóló 2011. évi CLXXIX. törvény (tov.: Njtv.) 80.§ (1) bekezdése értelmében a helyi nemzetiségi önkormányzatok gazdálkodási és adminisztratív végrehajtási feladatok ellátásáról; a helyi nemzetiségi önkormányzat működésével, gazdálkodásával kapcsolatos nyilvántartási, adatszolgáltatási, iratkezelési feladatok ellátásáról a nemzetiségi önkormányzat székhelye szerinti helyi önkormányzat önkormányzati hivatala gondoskodik.</w:t>
      </w:r>
      <w:r w:rsidR="00FD4BCA">
        <w:rPr>
          <w:bCs/>
          <w:sz w:val="22"/>
          <w:szCs w:val="22"/>
        </w:rPr>
        <w:t xml:space="preserve"> </w:t>
      </w:r>
      <w:r w:rsidRPr="008E7476">
        <w:rPr>
          <w:bCs/>
          <w:sz w:val="22"/>
          <w:szCs w:val="22"/>
        </w:rPr>
        <w:t xml:space="preserve">Az Njtv. 80. § (2) bekezdés alapján a települési önkormányzat a települési nemzetiségi önkormányzattal a feladatok ellátására vonatkozóan közigazgatási szerződésben állapodott meg. A jelenleg hatályos szerződést (101/2020. ikt.sz.) </w:t>
      </w:r>
    </w:p>
    <w:p w14:paraId="6DE6259E" w14:textId="77777777" w:rsidR="00123583" w:rsidRPr="008E7476" w:rsidRDefault="00123583" w:rsidP="00123583">
      <w:pPr>
        <w:jc w:val="both"/>
        <w:rPr>
          <w:sz w:val="22"/>
          <w:szCs w:val="22"/>
        </w:rPr>
      </w:pPr>
      <w:r w:rsidRPr="008E7476">
        <w:rPr>
          <w:bCs/>
          <w:sz w:val="22"/>
          <w:szCs w:val="22"/>
        </w:rPr>
        <w:t>-</w:t>
      </w:r>
      <w:r w:rsidRPr="008E7476">
        <w:rPr>
          <w:bCs/>
          <w:sz w:val="22"/>
          <w:szCs w:val="22"/>
        </w:rPr>
        <w:tab/>
      </w:r>
      <w:r w:rsidRPr="008E7476">
        <w:rPr>
          <w:sz w:val="22"/>
          <w:szCs w:val="22"/>
        </w:rPr>
        <w:t>Kiskőrös Város Képviselő-testülete a 9/2020. sz. Képv. test. határozatával,</w:t>
      </w:r>
    </w:p>
    <w:p w14:paraId="313E1742" w14:textId="77777777" w:rsidR="00123583" w:rsidRPr="008E7476" w:rsidRDefault="00123583" w:rsidP="00123583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>Kiskőrös Város Cigány Nemzetiségi Önkormányzata a 10/2020. sz. Önk. határozatával,</w:t>
      </w:r>
    </w:p>
    <w:p w14:paraId="360F185E" w14:textId="77777777" w:rsidR="00123583" w:rsidRPr="008E7476" w:rsidRDefault="00123583" w:rsidP="00123583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>Kiskőrös Város Német Nemzetiségi Önkormányzata a 3/2020. sz. Önk. határozatával és</w:t>
      </w:r>
    </w:p>
    <w:p w14:paraId="7C269C5F" w14:textId="77777777" w:rsidR="00123583" w:rsidRPr="008E7476" w:rsidRDefault="00123583" w:rsidP="00123583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 xml:space="preserve">Kiskőrös Város Szlovák Nemzetiségi Önkormányzata a 11/2020. sz. Önk. határozatával hagyta jóvá. </w:t>
      </w:r>
    </w:p>
    <w:p w14:paraId="7049DAA0" w14:textId="77777777" w:rsidR="00123583" w:rsidRPr="008E7476" w:rsidRDefault="00123583" w:rsidP="00123583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Az Njtv. 80. § (3) bekezdés b) pont értelmében a helyi nemzetiségi önkormányzat kötelezettségvállalásaival kapcsolatosan a helyi önkormányzatot terhelő ellenjegyzési, érvényesítési, utalványozási, szakmai teljesítésigazolási feladatokat, továbbá a felelősök konkrét kijelölését. A módosítás indoka, hogy 202</w:t>
      </w:r>
      <w:r>
        <w:rPr>
          <w:sz w:val="22"/>
          <w:szCs w:val="22"/>
        </w:rPr>
        <w:t>3</w:t>
      </w:r>
      <w:r w:rsidRPr="008E7476">
        <w:rPr>
          <w:sz w:val="22"/>
          <w:szCs w:val="22"/>
        </w:rPr>
        <w:t xml:space="preserve">. </w:t>
      </w:r>
      <w:r>
        <w:rPr>
          <w:sz w:val="22"/>
          <w:szCs w:val="22"/>
        </w:rPr>
        <w:t>január</w:t>
      </w:r>
      <w:r w:rsidRPr="008E7476">
        <w:rPr>
          <w:sz w:val="22"/>
          <w:szCs w:val="22"/>
        </w:rPr>
        <w:t xml:space="preserve"> 01-től </w:t>
      </w:r>
      <w:r>
        <w:rPr>
          <w:sz w:val="22"/>
          <w:szCs w:val="22"/>
        </w:rPr>
        <w:t xml:space="preserve">a megye szó vármegye szóra </w:t>
      </w:r>
      <w:r w:rsidRPr="008E7476">
        <w:rPr>
          <w:sz w:val="22"/>
          <w:szCs w:val="22"/>
        </w:rPr>
        <w:t>módosul.</w:t>
      </w:r>
    </w:p>
    <w:p w14:paraId="5C551E8A" w14:textId="77777777" w:rsidR="009A5098" w:rsidRDefault="009A5098" w:rsidP="009A5098">
      <w:pPr>
        <w:jc w:val="both"/>
        <w:rPr>
          <w:sz w:val="22"/>
        </w:rPr>
      </w:pPr>
    </w:p>
    <w:p w14:paraId="48817C0F" w14:textId="77777777" w:rsidR="009A5098" w:rsidRPr="00CA74BF" w:rsidRDefault="009A5098" w:rsidP="009A509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2A8122D1" w14:textId="77777777" w:rsidR="009A5098" w:rsidRDefault="009A5098" w:rsidP="009A5098">
      <w:pPr>
        <w:jc w:val="both"/>
        <w:rPr>
          <w:sz w:val="22"/>
        </w:rPr>
      </w:pPr>
    </w:p>
    <w:p w14:paraId="37217DD3" w14:textId="77777777" w:rsidR="00123583" w:rsidRPr="00123583" w:rsidRDefault="00123583" w:rsidP="00123583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123583">
        <w:rPr>
          <w:sz w:val="22"/>
          <w:szCs w:val="22"/>
        </w:rPr>
        <w:t>„Kiskőrös Város Cigány Nemzetiségi Önkormányzata a Kiskőrös Város Önkormányzata és a Kiskőrös Város Cigány Nemzetiségi Önkormányzata működési feltételeit; pénzügyi-gazdasági feladatainak felelősségvállalását és munkamegosztását rögzítő közigazgatási szerződést a mellékletben foglaltak szerint jóváhagyja.”</w:t>
      </w:r>
    </w:p>
    <w:p w14:paraId="1AE4CF96" w14:textId="77777777" w:rsidR="009A5098" w:rsidRDefault="009A5098" w:rsidP="009A5098">
      <w:pPr>
        <w:jc w:val="both"/>
        <w:rPr>
          <w:b/>
          <w:sz w:val="22"/>
          <w:szCs w:val="22"/>
          <w:u w:val="single"/>
        </w:rPr>
      </w:pPr>
    </w:p>
    <w:p w14:paraId="56FC6F5A" w14:textId="77777777" w:rsidR="009A5098" w:rsidRPr="000A5610" w:rsidRDefault="009A5098" w:rsidP="009A509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D48C2F0" w14:textId="77777777" w:rsidR="009A5098" w:rsidRDefault="009A5098" w:rsidP="009A509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622AF8D0" w14:textId="77777777" w:rsidR="00AA4EA8" w:rsidRDefault="00AA4EA8" w:rsidP="00AA4EA8">
      <w:pPr>
        <w:jc w:val="both"/>
        <w:rPr>
          <w:sz w:val="22"/>
          <w:szCs w:val="22"/>
        </w:rPr>
      </w:pPr>
    </w:p>
    <w:p w14:paraId="3347C85C" w14:textId="63DE4C88" w:rsidR="00AA4EA8" w:rsidRPr="00D354C8" w:rsidRDefault="00AA4EA8" w:rsidP="00AA4EA8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>A testület megtárgyalta Kunhegyesi Nikolett elnök által megfogalmazottakat és 3 „igen” szavazattal az alábbi határozatokat hozta:</w:t>
      </w:r>
    </w:p>
    <w:p w14:paraId="5B6B3299" w14:textId="77777777" w:rsidR="00FE3476" w:rsidRPr="001B2C85" w:rsidRDefault="00FE3476" w:rsidP="009A5098">
      <w:pPr>
        <w:jc w:val="both"/>
        <w:rPr>
          <w:sz w:val="22"/>
          <w:szCs w:val="22"/>
          <w:highlight w:val="yellow"/>
        </w:rPr>
      </w:pPr>
    </w:p>
    <w:p w14:paraId="3A810760" w14:textId="77777777" w:rsidR="00FE3476" w:rsidRPr="00D354C8" w:rsidRDefault="00123583" w:rsidP="00FE34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FE3476" w:rsidRPr="00D354C8">
        <w:rPr>
          <w:b/>
          <w:sz w:val="22"/>
          <w:szCs w:val="22"/>
          <w:u w:val="single"/>
        </w:rPr>
        <w:t>/2023. sz. Cigány Nemzetiségi Önk. határozat</w:t>
      </w:r>
    </w:p>
    <w:p w14:paraId="0304C805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97A08A2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9AA1E20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5E5271FD" w14:textId="77777777" w:rsidR="00FE3476" w:rsidRPr="00D354C8" w:rsidRDefault="00FE3476" w:rsidP="00FE34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BEBD1E0" w14:textId="77777777" w:rsidR="00D354C8" w:rsidRPr="00D354C8" w:rsidRDefault="00D354C8" w:rsidP="00FE34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0DF457B" w14:textId="77777777" w:rsidR="00123583" w:rsidRPr="00123583" w:rsidRDefault="00123583" w:rsidP="00123583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123583">
        <w:rPr>
          <w:sz w:val="22"/>
          <w:szCs w:val="22"/>
        </w:rPr>
        <w:t>Kiskőrös Város Cigány Nemzetiségi Önkormányzata a Kiskőrös Város Önkormányzata és a Kiskőrös Város Cigány Nemzetiségi Önkormányzata működési feltételeit; pénzügyi-gazdasági feladatainak felelősségvállalását és munkamegosztását rögzítő közigazgatási szerződést a mellékletbe</w:t>
      </w:r>
      <w:r>
        <w:rPr>
          <w:sz w:val="22"/>
          <w:szCs w:val="22"/>
        </w:rPr>
        <w:t>n foglaltak szerint jóváhagyja.</w:t>
      </w:r>
    </w:p>
    <w:p w14:paraId="507967FC" w14:textId="77777777" w:rsidR="00FE3476" w:rsidRPr="00D354C8" w:rsidRDefault="00FE3476" w:rsidP="0049233B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</w:p>
    <w:p w14:paraId="5C970264" w14:textId="77777777" w:rsidR="00FE3476" w:rsidRPr="00D354C8" w:rsidRDefault="00FE3476" w:rsidP="00FE3476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284399FC" w14:textId="77777777" w:rsidR="00FE3476" w:rsidRPr="00D354C8" w:rsidRDefault="00FE3476" w:rsidP="00FE3476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Felelős:</w:t>
      </w:r>
      <w:r w:rsidRPr="00D354C8">
        <w:rPr>
          <w:sz w:val="22"/>
          <w:szCs w:val="22"/>
        </w:rPr>
        <w:tab/>
        <w:t>a testület elnöke</w:t>
      </w:r>
    </w:p>
    <w:p w14:paraId="4477225A" w14:textId="77777777" w:rsidR="00FE3476" w:rsidRDefault="00FE3476" w:rsidP="00FE3476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Határidő:</w:t>
      </w:r>
      <w:r w:rsidR="009A5098">
        <w:rPr>
          <w:sz w:val="22"/>
          <w:szCs w:val="22"/>
        </w:rPr>
        <w:tab/>
        <w:t>azonnal</w:t>
      </w:r>
    </w:p>
    <w:p w14:paraId="296DAD50" w14:textId="3456490F" w:rsidR="00123583" w:rsidRDefault="00123583" w:rsidP="00FE3476">
      <w:pPr>
        <w:jc w:val="both"/>
        <w:rPr>
          <w:sz w:val="22"/>
          <w:szCs w:val="22"/>
        </w:rPr>
      </w:pPr>
    </w:p>
    <w:p w14:paraId="6D3D8A21" w14:textId="6CE91157" w:rsidR="00096B50" w:rsidRDefault="00096B50" w:rsidP="00FE3476">
      <w:pPr>
        <w:jc w:val="both"/>
        <w:rPr>
          <w:sz w:val="22"/>
          <w:szCs w:val="22"/>
        </w:rPr>
      </w:pPr>
    </w:p>
    <w:p w14:paraId="444B3276" w14:textId="13DBBC73" w:rsidR="00096B50" w:rsidRDefault="00096B50" w:rsidP="00FE3476">
      <w:pPr>
        <w:jc w:val="both"/>
        <w:rPr>
          <w:sz w:val="22"/>
          <w:szCs w:val="22"/>
        </w:rPr>
      </w:pPr>
    </w:p>
    <w:p w14:paraId="6FD94A9C" w14:textId="7E1043C5" w:rsidR="00096B50" w:rsidRDefault="00096B50" w:rsidP="00FE3476">
      <w:pPr>
        <w:jc w:val="both"/>
        <w:rPr>
          <w:sz w:val="22"/>
          <w:szCs w:val="22"/>
        </w:rPr>
      </w:pPr>
    </w:p>
    <w:p w14:paraId="5104DB92" w14:textId="42684562" w:rsidR="00096B50" w:rsidRDefault="00096B50" w:rsidP="00FE3476">
      <w:pPr>
        <w:jc w:val="both"/>
        <w:rPr>
          <w:sz w:val="22"/>
          <w:szCs w:val="22"/>
        </w:rPr>
      </w:pPr>
    </w:p>
    <w:p w14:paraId="353A962C" w14:textId="239FDA19" w:rsidR="00096B50" w:rsidRDefault="00096B50" w:rsidP="00FE3476">
      <w:pPr>
        <w:jc w:val="both"/>
        <w:rPr>
          <w:sz w:val="22"/>
          <w:szCs w:val="22"/>
        </w:rPr>
      </w:pPr>
    </w:p>
    <w:p w14:paraId="467EA8D4" w14:textId="041FAC41" w:rsidR="00096B50" w:rsidRDefault="00096B50" w:rsidP="00FE3476">
      <w:pPr>
        <w:jc w:val="both"/>
        <w:rPr>
          <w:sz w:val="22"/>
          <w:szCs w:val="22"/>
        </w:rPr>
      </w:pPr>
    </w:p>
    <w:p w14:paraId="4E1FE7EB" w14:textId="391105F4" w:rsidR="00096B50" w:rsidRDefault="00096B50" w:rsidP="00FE3476">
      <w:pPr>
        <w:jc w:val="both"/>
        <w:rPr>
          <w:sz w:val="22"/>
          <w:szCs w:val="22"/>
        </w:rPr>
      </w:pPr>
    </w:p>
    <w:p w14:paraId="5D1E247A" w14:textId="686A370E" w:rsidR="00096B50" w:rsidRDefault="00096B50" w:rsidP="00FE3476">
      <w:pPr>
        <w:jc w:val="both"/>
        <w:rPr>
          <w:sz w:val="22"/>
          <w:szCs w:val="22"/>
        </w:rPr>
      </w:pPr>
    </w:p>
    <w:p w14:paraId="6F9EAF00" w14:textId="77777777" w:rsidR="00072960" w:rsidRPr="005D4559" w:rsidRDefault="00072960" w:rsidP="00072960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Melléklet a 6</w:t>
      </w:r>
      <w:r w:rsidRPr="005D4559">
        <w:rPr>
          <w:i/>
          <w:iCs/>
          <w:sz w:val="22"/>
          <w:szCs w:val="22"/>
        </w:rPr>
        <w:t xml:space="preserve">/2023. sz. </w:t>
      </w:r>
      <w:r>
        <w:rPr>
          <w:i/>
          <w:iCs/>
          <w:sz w:val="22"/>
          <w:szCs w:val="22"/>
        </w:rPr>
        <w:t>Cigány</w:t>
      </w:r>
      <w:r w:rsidRPr="005D4559">
        <w:rPr>
          <w:i/>
          <w:iCs/>
          <w:sz w:val="22"/>
          <w:szCs w:val="22"/>
        </w:rPr>
        <w:t xml:space="preserve"> Nemzetiségi Önk. határozathoz</w:t>
      </w:r>
    </w:p>
    <w:p w14:paraId="35AC8425" w14:textId="77777777" w:rsidR="00072960" w:rsidRPr="005D4559" w:rsidRDefault="00072960" w:rsidP="00072960">
      <w:pPr>
        <w:rPr>
          <w:b/>
          <w:sz w:val="22"/>
          <w:szCs w:val="22"/>
        </w:rPr>
      </w:pPr>
    </w:p>
    <w:p w14:paraId="36563DB5" w14:textId="77777777" w:rsidR="00072960" w:rsidRPr="005D4559" w:rsidRDefault="00072960" w:rsidP="00072960">
      <w:pPr>
        <w:rPr>
          <w:bCs/>
          <w:i/>
          <w:iCs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9"/>
        <w:gridCol w:w="4497"/>
      </w:tblGrid>
      <w:tr w:rsidR="00072960" w:rsidRPr="005D4559" w14:paraId="3A0A24B0" w14:textId="77777777" w:rsidTr="004401A2">
        <w:trPr>
          <w:trHeight w:val="1447"/>
        </w:trPr>
        <w:tc>
          <w:tcPr>
            <w:tcW w:w="4789" w:type="dxa"/>
            <w:tcBorders>
              <w:bottom w:val="single" w:sz="12" w:space="0" w:color="000000"/>
            </w:tcBorders>
            <w:shd w:val="clear" w:color="auto" w:fill="auto"/>
          </w:tcPr>
          <w:p w14:paraId="258A206C" w14:textId="77777777" w:rsidR="00072960" w:rsidRPr="005D4559" w:rsidRDefault="00072960" w:rsidP="004401A2">
            <w:pPr>
              <w:rPr>
                <w:b/>
                <w:i/>
                <w:smallCaps/>
                <w:sz w:val="22"/>
                <w:szCs w:val="22"/>
              </w:rPr>
            </w:pPr>
            <w:r w:rsidRPr="005D4559">
              <w:rPr>
                <w:noProof/>
                <w:sz w:val="22"/>
                <w:szCs w:val="22"/>
              </w:rPr>
              <w:drawing>
                <wp:inline distT="0" distB="0" distL="0" distR="0" wp14:anchorId="0FADC7C8" wp14:editId="18D601ED">
                  <wp:extent cx="809625" cy="981075"/>
                  <wp:effectExtent l="0" t="0" r="9525" b="952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bottom w:val="single" w:sz="12" w:space="0" w:color="000000"/>
            </w:tcBorders>
            <w:shd w:val="clear" w:color="auto" w:fill="auto"/>
          </w:tcPr>
          <w:p w14:paraId="3F0A96A4" w14:textId="77777777" w:rsidR="00072960" w:rsidRPr="005D4559" w:rsidRDefault="00072960" w:rsidP="004401A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1441EF64" w14:textId="77777777" w:rsidR="00072960" w:rsidRPr="005D4559" w:rsidRDefault="00072960" w:rsidP="004401A2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408992B0" w14:textId="77777777" w:rsidR="00072960" w:rsidRPr="005D4559" w:rsidRDefault="00072960" w:rsidP="004401A2">
            <w:pPr>
              <w:jc w:val="center"/>
              <w:rPr>
                <w:sz w:val="22"/>
                <w:szCs w:val="22"/>
              </w:rPr>
            </w:pPr>
            <w:r w:rsidRPr="005D4559">
              <w:rPr>
                <w:b/>
                <w:sz w:val="22"/>
                <w:szCs w:val="22"/>
              </w:rPr>
              <w:t>KISKŐRÖSI POLGÁRMESTERI HIVATAL</w:t>
            </w:r>
          </w:p>
          <w:p w14:paraId="78CD4F16" w14:textId="77777777" w:rsidR="00072960" w:rsidRPr="005D4559" w:rsidRDefault="00072960" w:rsidP="004401A2">
            <w:pPr>
              <w:jc w:val="center"/>
              <w:rPr>
                <w:sz w:val="22"/>
                <w:szCs w:val="22"/>
              </w:rPr>
            </w:pPr>
            <w:r w:rsidRPr="005D4559">
              <w:rPr>
                <w:sz w:val="22"/>
                <w:szCs w:val="22"/>
              </w:rPr>
              <w:t>6200. Kiskőrös, Petőfi Sándor tér 1.</w:t>
            </w:r>
          </w:p>
          <w:p w14:paraId="7760076F" w14:textId="77777777" w:rsidR="00072960" w:rsidRPr="005D4559" w:rsidRDefault="00072960" w:rsidP="004401A2">
            <w:pPr>
              <w:jc w:val="both"/>
              <w:rPr>
                <w:sz w:val="22"/>
                <w:szCs w:val="22"/>
              </w:rPr>
            </w:pPr>
          </w:p>
        </w:tc>
      </w:tr>
    </w:tbl>
    <w:p w14:paraId="322E350D" w14:textId="77777777" w:rsidR="00072960" w:rsidRPr="005D4559" w:rsidRDefault="00072960" w:rsidP="00072960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5D4559">
        <w:rPr>
          <w:b/>
          <w:sz w:val="22"/>
          <w:szCs w:val="22"/>
        </w:rPr>
        <w:t>Ügyiratszám: 19-8/2023.</w:t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  <w:t>Tárgy: közigazgatási szerződés 1. módosítása</w:t>
      </w:r>
    </w:p>
    <w:p w14:paraId="31B607A5" w14:textId="77777777" w:rsidR="00072960" w:rsidRPr="005D4559" w:rsidRDefault="00072960" w:rsidP="00072960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5D4559">
        <w:rPr>
          <w:b/>
          <w:sz w:val="22"/>
          <w:szCs w:val="22"/>
        </w:rPr>
        <w:t>Ügyintéző: Molnár Éva</w:t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  <w:t>Hivatkozási szám: -</w:t>
      </w:r>
    </w:p>
    <w:p w14:paraId="2F500934" w14:textId="77777777" w:rsidR="00072960" w:rsidRPr="005D4559" w:rsidRDefault="00072960" w:rsidP="00072960">
      <w:pPr>
        <w:pStyle w:val="Szvegtrzs21"/>
        <w:autoSpaceDE w:val="0"/>
        <w:spacing w:after="0" w:line="240" w:lineRule="auto"/>
        <w:ind w:firstLine="708"/>
        <w:rPr>
          <w:sz w:val="22"/>
          <w:szCs w:val="22"/>
        </w:rPr>
      </w:pPr>
      <w:r w:rsidRPr="005D4559">
        <w:rPr>
          <w:b/>
          <w:sz w:val="22"/>
          <w:szCs w:val="22"/>
        </w:rPr>
        <w:t>Vezető tanácsos</w:t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</w:r>
      <w:r w:rsidRPr="005D4559">
        <w:rPr>
          <w:b/>
          <w:sz w:val="22"/>
          <w:szCs w:val="22"/>
        </w:rPr>
        <w:tab/>
        <w:t>Mellékletek: -</w:t>
      </w:r>
    </w:p>
    <w:p w14:paraId="2C7DD593" w14:textId="77777777" w:rsidR="00072960" w:rsidRPr="005D4559" w:rsidRDefault="00072960" w:rsidP="00072960">
      <w:pPr>
        <w:pStyle w:val="Szvegtrzs21"/>
        <w:autoSpaceDE w:val="0"/>
        <w:spacing w:after="0" w:line="240" w:lineRule="auto"/>
        <w:rPr>
          <w:b/>
          <w:sz w:val="22"/>
          <w:szCs w:val="22"/>
        </w:rPr>
      </w:pPr>
    </w:p>
    <w:p w14:paraId="72773F64" w14:textId="77777777" w:rsidR="00072960" w:rsidRPr="005D4559" w:rsidRDefault="00072960" w:rsidP="00072960">
      <w:pPr>
        <w:pStyle w:val="Cmsor3"/>
        <w:jc w:val="center"/>
        <w:rPr>
          <w:sz w:val="22"/>
          <w:szCs w:val="22"/>
        </w:rPr>
      </w:pPr>
      <w:r w:rsidRPr="005D4559">
        <w:rPr>
          <w:b/>
          <w:sz w:val="22"/>
          <w:szCs w:val="22"/>
        </w:rPr>
        <w:t>KÖZIGAZGATÁSI SZERZŐDÉS</w:t>
      </w:r>
    </w:p>
    <w:p w14:paraId="63C7DB1C" w14:textId="77777777" w:rsidR="00072960" w:rsidRPr="005D4559" w:rsidRDefault="00072960" w:rsidP="00072960">
      <w:pPr>
        <w:pStyle w:val="Cmsor3"/>
        <w:jc w:val="center"/>
        <w:rPr>
          <w:sz w:val="22"/>
          <w:szCs w:val="22"/>
        </w:rPr>
      </w:pPr>
      <w:r w:rsidRPr="005D4559">
        <w:rPr>
          <w:b/>
          <w:sz w:val="22"/>
          <w:szCs w:val="22"/>
        </w:rPr>
        <w:t>az 50-74/2022. ikt.sz. szerződés 1. módosítása</w:t>
      </w:r>
    </w:p>
    <w:p w14:paraId="052D9DB6" w14:textId="77777777" w:rsidR="00072960" w:rsidRPr="005D4559" w:rsidRDefault="00072960" w:rsidP="00072960">
      <w:pPr>
        <w:jc w:val="both"/>
        <w:rPr>
          <w:sz w:val="22"/>
          <w:szCs w:val="22"/>
        </w:rPr>
      </w:pPr>
    </w:p>
    <w:p w14:paraId="42080F1B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 xml:space="preserve">amely létrejött </w:t>
      </w:r>
      <w:r w:rsidRPr="005D4559">
        <w:rPr>
          <w:b/>
          <w:sz w:val="22"/>
          <w:szCs w:val="22"/>
        </w:rPr>
        <w:t>Kiskőrös Város Önkormányzata</w:t>
      </w:r>
      <w:r w:rsidRPr="005D4559">
        <w:rPr>
          <w:sz w:val="22"/>
          <w:szCs w:val="22"/>
        </w:rPr>
        <w:t xml:space="preserve"> 6200. Kiskőrös, Petőfi Sándor tér 1. (továbbiakban: Önkormányzat) és a </w:t>
      </w:r>
    </w:p>
    <w:p w14:paraId="4A385D4B" w14:textId="77777777" w:rsidR="00072960" w:rsidRPr="005D4559" w:rsidRDefault="00072960" w:rsidP="00072960">
      <w:pPr>
        <w:numPr>
          <w:ilvl w:val="0"/>
          <w:numId w:val="6"/>
        </w:numPr>
        <w:suppressAutoHyphens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Kiskőrös Város Német Nemzetiségi Önkormányzata</w:t>
      </w:r>
    </w:p>
    <w:p w14:paraId="6F5FE1F5" w14:textId="77777777" w:rsidR="00072960" w:rsidRPr="005D4559" w:rsidRDefault="00072960" w:rsidP="00072960">
      <w:pPr>
        <w:numPr>
          <w:ilvl w:val="0"/>
          <w:numId w:val="6"/>
        </w:numPr>
        <w:suppressAutoHyphens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Kiskőrös Város Szlovák Nemzetiségi Önkormányzata</w:t>
      </w:r>
    </w:p>
    <w:p w14:paraId="4C6C5A6E" w14:textId="77777777" w:rsidR="00072960" w:rsidRPr="005D4559" w:rsidRDefault="00072960" w:rsidP="00072960">
      <w:pPr>
        <w:numPr>
          <w:ilvl w:val="0"/>
          <w:numId w:val="6"/>
        </w:numPr>
        <w:suppressAutoHyphens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Kiskőrös Város Cigány Nemzetiségi Önkormányzata</w:t>
      </w:r>
    </w:p>
    <w:p w14:paraId="73D6137C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76B680F7" w14:textId="77777777" w:rsidR="00072960" w:rsidRPr="005D4559" w:rsidRDefault="00072960" w:rsidP="00072960">
      <w:pPr>
        <w:jc w:val="both"/>
        <w:rPr>
          <w:sz w:val="22"/>
          <w:szCs w:val="22"/>
        </w:rPr>
      </w:pPr>
    </w:p>
    <w:p w14:paraId="527E8CEC" w14:textId="77777777" w:rsidR="00072960" w:rsidRPr="005D4559" w:rsidRDefault="00072960" w:rsidP="00072960">
      <w:pPr>
        <w:numPr>
          <w:ilvl w:val="0"/>
          <w:numId w:val="32"/>
        </w:numPr>
        <w:suppressAutoHyphens/>
        <w:jc w:val="center"/>
        <w:rPr>
          <w:sz w:val="22"/>
          <w:szCs w:val="22"/>
        </w:rPr>
      </w:pPr>
      <w:r w:rsidRPr="005D4559">
        <w:rPr>
          <w:b/>
          <w:bCs/>
          <w:sz w:val="22"/>
          <w:szCs w:val="22"/>
        </w:rPr>
        <w:t>Előzmények</w:t>
      </w:r>
    </w:p>
    <w:p w14:paraId="5BF12A0D" w14:textId="77777777" w:rsidR="00072960" w:rsidRPr="005D4559" w:rsidRDefault="00072960" w:rsidP="00072960">
      <w:pPr>
        <w:jc w:val="center"/>
        <w:rPr>
          <w:sz w:val="22"/>
          <w:szCs w:val="22"/>
        </w:rPr>
      </w:pPr>
    </w:p>
    <w:p w14:paraId="4DE71947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Képviselő-testülete a 112/2022. sz. Képv. test. határozatával, Kiskőrös Város Cigány Nemzetiségi Önkormányzata a 21/2022. sz. Önk. határozatával, Kiskőrös Város Német Nemzetiségi Önkormányzata a 35/2022. sz. Önk. határozatával és Kiskőrös Város Szlovák Nemzetiségi Önkormányzata a 46/2022. sz. Önk. határozatával közigazgatási szerződést hagyott jóvá.</w:t>
      </w:r>
    </w:p>
    <w:p w14:paraId="35C1897E" w14:textId="77777777" w:rsidR="00072960" w:rsidRPr="005D4559" w:rsidRDefault="00072960" w:rsidP="00072960">
      <w:pPr>
        <w:jc w:val="both"/>
        <w:rPr>
          <w:sz w:val="22"/>
          <w:szCs w:val="22"/>
        </w:rPr>
      </w:pPr>
    </w:p>
    <w:p w14:paraId="5CC4724D" w14:textId="77777777" w:rsidR="00072960" w:rsidRPr="005D4559" w:rsidRDefault="00072960" w:rsidP="00072960">
      <w:pPr>
        <w:jc w:val="center"/>
        <w:rPr>
          <w:sz w:val="22"/>
          <w:szCs w:val="22"/>
        </w:rPr>
      </w:pPr>
      <w:r w:rsidRPr="005D4559">
        <w:rPr>
          <w:sz w:val="22"/>
          <w:szCs w:val="22"/>
        </w:rPr>
        <w:t xml:space="preserve">II. </w:t>
      </w:r>
      <w:r w:rsidRPr="005D4559">
        <w:rPr>
          <w:b/>
          <w:bCs/>
          <w:sz w:val="22"/>
          <w:szCs w:val="22"/>
        </w:rPr>
        <w:t>Módosulórendelkezések</w:t>
      </w:r>
    </w:p>
    <w:p w14:paraId="7761D168" w14:textId="77777777" w:rsidR="00072960" w:rsidRPr="005D4559" w:rsidRDefault="00072960" w:rsidP="00072960">
      <w:pPr>
        <w:jc w:val="center"/>
        <w:rPr>
          <w:sz w:val="22"/>
          <w:szCs w:val="22"/>
        </w:rPr>
      </w:pPr>
    </w:p>
    <w:p w14:paraId="7EAB7006" w14:textId="77777777" w:rsidR="00072960" w:rsidRPr="005D4559" w:rsidRDefault="00072960" w:rsidP="00072960">
      <w:pPr>
        <w:numPr>
          <w:ilvl w:val="0"/>
          <w:numId w:val="31"/>
        </w:numPr>
        <w:suppressAutoHyphens/>
        <w:rPr>
          <w:bCs/>
          <w:sz w:val="22"/>
          <w:szCs w:val="22"/>
        </w:rPr>
      </w:pPr>
      <w:r w:rsidRPr="005D4559">
        <w:rPr>
          <w:bCs/>
          <w:sz w:val="22"/>
          <w:szCs w:val="22"/>
        </w:rPr>
        <w:t>A közigazgatási szerződés I. 4. pontjának helyébe az alábbira rendelkezés lép</w:t>
      </w:r>
      <w:r w:rsidRPr="005D4559">
        <w:rPr>
          <w:bCs/>
          <w:strike/>
          <w:sz w:val="22"/>
          <w:szCs w:val="22"/>
        </w:rPr>
        <w:t>:</w:t>
      </w:r>
    </w:p>
    <w:p w14:paraId="11F59017" w14:textId="77777777" w:rsidR="00072960" w:rsidRPr="005D4559" w:rsidRDefault="00072960" w:rsidP="00072960">
      <w:pPr>
        <w:ind w:left="786"/>
        <w:rPr>
          <w:bCs/>
          <w:sz w:val="22"/>
          <w:szCs w:val="22"/>
        </w:rPr>
      </w:pPr>
    </w:p>
    <w:p w14:paraId="14A58A37" w14:textId="77777777" w:rsidR="00072960" w:rsidRPr="005D4559" w:rsidRDefault="00072960" w:rsidP="00072960">
      <w:pPr>
        <w:spacing w:after="240"/>
        <w:jc w:val="both"/>
        <w:rPr>
          <w:sz w:val="22"/>
          <w:szCs w:val="22"/>
        </w:rPr>
      </w:pPr>
      <w:r w:rsidRPr="005D4559">
        <w:rPr>
          <w:b/>
          <w:sz w:val="22"/>
          <w:szCs w:val="22"/>
        </w:rPr>
        <w:t>„</w:t>
      </w:r>
      <w:r w:rsidRPr="005D4559">
        <w:rPr>
          <w:i/>
          <w:iCs/>
          <w:sz w:val="22"/>
          <w:szCs w:val="22"/>
        </w:rPr>
        <w:t>A Nemzetiségi Önkormányzat technikai, ügyviteli, szakmai feladatai ellátását a Hivatal képviselő-testületi referense biztosítja. A Hivatal képviselő-testületi referensének feladatai: az ülések, meghívók, előterjesztések előkészítése; a hivatalos levelezés; a postázás; az ülésekről készült jegyzőkönyvek elkészítése és azok továbbítása 15 napon belül a Bács-Kiskun Vármegyei Kormányhivatalhoz</w:t>
      </w:r>
      <w:r w:rsidRPr="005D4559">
        <w:rPr>
          <w:sz w:val="22"/>
          <w:szCs w:val="22"/>
        </w:rPr>
        <w:t>.”</w:t>
      </w:r>
    </w:p>
    <w:p w14:paraId="2DB41AE0" w14:textId="77777777" w:rsidR="00072960" w:rsidRPr="005D4559" w:rsidRDefault="00072960" w:rsidP="00072960">
      <w:pPr>
        <w:numPr>
          <w:ilvl w:val="0"/>
          <w:numId w:val="31"/>
        </w:numPr>
        <w:suppressAutoHyphens/>
        <w:rPr>
          <w:sz w:val="22"/>
          <w:szCs w:val="22"/>
        </w:rPr>
      </w:pPr>
      <w:r w:rsidRPr="005D4559">
        <w:rPr>
          <w:sz w:val="22"/>
          <w:szCs w:val="22"/>
        </w:rPr>
        <w:t>A közigazgatási szerződés II. 2. pontjának helyébe az alábbi rendelkezés lép:</w:t>
      </w:r>
    </w:p>
    <w:p w14:paraId="7177D45F" w14:textId="77777777" w:rsidR="00072960" w:rsidRPr="005D4559" w:rsidRDefault="00072960" w:rsidP="00072960">
      <w:pPr>
        <w:ind w:left="786"/>
        <w:rPr>
          <w:sz w:val="22"/>
          <w:szCs w:val="22"/>
        </w:rPr>
      </w:pPr>
    </w:p>
    <w:p w14:paraId="1D1B27EA" w14:textId="77777777" w:rsidR="00072960" w:rsidRPr="005D4559" w:rsidRDefault="00072960" w:rsidP="00072960">
      <w:pPr>
        <w:spacing w:after="240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„</w:t>
      </w:r>
      <w:r w:rsidRPr="005D4559">
        <w:rPr>
          <w:i/>
          <w:iCs/>
          <w:sz w:val="22"/>
          <w:szCs w:val="22"/>
        </w:rPr>
        <w:t>A testületi ülésekről köteles a Hivatal képviselő-testületi referense 15 napon belül elkészíteni magyar nyelven a jegyzőkönyvet és 15 napon belül a Bács-Kiskun Vármegyei Kormányhivatalnak továbbítani. A jegyzőkönyvet az ülést levezető elnök és a testület által a képviselők közül kijelölt jegyzőkönyv-hitelesítő írja alá. Évente egy alkalommal köteles a testület közmeghallgatást tartani, amelyről 15 nappal korábban hirdetmény útján értesülnek a meghívottak, amelyről a Hivatal képviselő-testületi referense jegyzőkönyvet készít az ülést követő 15 napon belül</w:t>
      </w:r>
      <w:r w:rsidRPr="005D4559">
        <w:rPr>
          <w:sz w:val="22"/>
          <w:szCs w:val="22"/>
        </w:rPr>
        <w:t>.”</w:t>
      </w:r>
    </w:p>
    <w:p w14:paraId="35D708F6" w14:textId="77777777" w:rsidR="00072960" w:rsidRPr="005D4559" w:rsidRDefault="00072960" w:rsidP="00072960">
      <w:pPr>
        <w:jc w:val="both"/>
        <w:rPr>
          <w:sz w:val="22"/>
          <w:szCs w:val="22"/>
          <w:lang w:eastAsia="en-US"/>
        </w:rPr>
      </w:pPr>
      <w:r w:rsidRPr="005D4559">
        <w:rPr>
          <w:sz w:val="22"/>
          <w:szCs w:val="22"/>
          <w:lang w:eastAsia="en-US"/>
        </w:rPr>
        <w:t>A felek egyebekben a szerződést nem módosítják, annak rendelkezései hatályukban fennállnak. Jelen szerződésmódosítás hatályba lépésének időpontja 2023. március 1. napja.</w:t>
      </w:r>
    </w:p>
    <w:p w14:paraId="157F8DC0" w14:textId="77777777" w:rsidR="00072960" w:rsidRPr="005D4559" w:rsidRDefault="00072960" w:rsidP="00072960">
      <w:pPr>
        <w:jc w:val="both"/>
        <w:rPr>
          <w:sz w:val="22"/>
          <w:szCs w:val="22"/>
          <w:lang w:eastAsia="en-US"/>
        </w:rPr>
      </w:pPr>
    </w:p>
    <w:p w14:paraId="596DC40F" w14:textId="77777777" w:rsidR="00072960" w:rsidRPr="005D4559" w:rsidRDefault="00072960" w:rsidP="00072960">
      <w:pPr>
        <w:jc w:val="both"/>
        <w:rPr>
          <w:sz w:val="22"/>
          <w:szCs w:val="22"/>
          <w:lang w:eastAsia="en-US"/>
        </w:rPr>
      </w:pPr>
      <w:r w:rsidRPr="005D4559">
        <w:rPr>
          <w:sz w:val="22"/>
          <w:szCs w:val="22"/>
          <w:lang w:eastAsia="en-US"/>
        </w:rPr>
        <w:t>Szerződő Felek jelen módosítást, mint akaratukkal mindenben megegyezőt elolvasás és közös értelmezés után jóváhagyólag közösen aláírták.</w:t>
      </w:r>
    </w:p>
    <w:p w14:paraId="63074DF6" w14:textId="77777777" w:rsidR="00072960" w:rsidRPr="005D4559" w:rsidRDefault="00072960" w:rsidP="00072960">
      <w:pPr>
        <w:jc w:val="both"/>
        <w:rPr>
          <w:rFonts w:eastAsia="Calibri"/>
          <w:sz w:val="22"/>
          <w:szCs w:val="22"/>
        </w:rPr>
      </w:pPr>
    </w:p>
    <w:p w14:paraId="2A46C064" w14:textId="77777777" w:rsidR="00072960" w:rsidRPr="005D4559" w:rsidRDefault="00072960" w:rsidP="00072960">
      <w:pPr>
        <w:jc w:val="both"/>
        <w:rPr>
          <w:rFonts w:eastAsia="Calibri"/>
          <w:sz w:val="22"/>
          <w:szCs w:val="22"/>
        </w:rPr>
      </w:pPr>
    </w:p>
    <w:p w14:paraId="774F96FD" w14:textId="77777777" w:rsidR="00072960" w:rsidRPr="005D4559" w:rsidRDefault="00072960" w:rsidP="00072960">
      <w:pPr>
        <w:jc w:val="both"/>
        <w:rPr>
          <w:rFonts w:eastAsia="Calibri"/>
          <w:sz w:val="22"/>
          <w:szCs w:val="22"/>
        </w:rPr>
      </w:pPr>
    </w:p>
    <w:p w14:paraId="43605FDF" w14:textId="77777777" w:rsidR="00072960" w:rsidRPr="005D4559" w:rsidRDefault="00072960" w:rsidP="00072960">
      <w:pPr>
        <w:jc w:val="both"/>
        <w:rPr>
          <w:rFonts w:eastAsia="Calibri"/>
          <w:sz w:val="22"/>
          <w:szCs w:val="22"/>
        </w:rPr>
      </w:pPr>
    </w:p>
    <w:p w14:paraId="634AC082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lastRenderedPageBreak/>
        <w:t>Önkormányzat részéről: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       Nemzetiségi Önkormányzat részéről:</w:t>
      </w:r>
    </w:p>
    <w:p w14:paraId="45C8148B" w14:textId="77777777" w:rsidR="00072960" w:rsidRPr="005D4559" w:rsidRDefault="00072960" w:rsidP="00072960">
      <w:pPr>
        <w:ind w:left="4248" w:firstLine="708"/>
        <w:jc w:val="both"/>
        <w:rPr>
          <w:rFonts w:eastAsia="Calibri"/>
          <w:sz w:val="22"/>
          <w:szCs w:val="22"/>
        </w:rPr>
      </w:pPr>
    </w:p>
    <w:p w14:paraId="27C8DFC1" w14:textId="77777777" w:rsidR="00072960" w:rsidRPr="005D4559" w:rsidRDefault="00072960" w:rsidP="00072960">
      <w:pPr>
        <w:ind w:left="4248" w:firstLine="708"/>
        <w:jc w:val="both"/>
        <w:rPr>
          <w:rFonts w:eastAsia="Calibri"/>
          <w:sz w:val="22"/>
          <w:szCs w:val="22"/>
        </w:rPr>
      </w:pPr>
    </w:p>
    <w:p w14:paraId="603CBEFC" w14:textId="77777777" w:rsidR="00072960" w:rsidRPr="005D4559" w:rsidRDefault="00072960" w:rsidP="00072960">
      <w:pPr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 xml:space="preserve">…………….…………………….. 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>…………………………………….</w:t>
      </w:r>
    </w:p>
    <w:p w14:paraId="1577BB84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 xml:space="preserve">polgármester 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2D6174FF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Kiskőrös, 2023. …………….</w:t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>Önkormányzata elnöke</w:t>
      </w:r>
    </w:p>
    <w:p w14:paraId="0ED21D67" w14:textId="77777777" w:rsidR="00072960" w:rsidRPr="005D4559" w:rsidRDefault="00072960" w:rsidP="00072960">
      <w:pPr>
        <w:jc w:val="both"/>
        <w:rPr>
          <w:rFonts w:eastAsia="Calibri"/>
          <w:sz w:val="22"/>
          <w:szCs w:val="22"/>
        </w:rPr>
      </w:pP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</w:r>
      <w:r w:rsidRPr="005D4559">
        <w:rPr>
          <w:rFonts w:eastAsia="Calibri"/>
          <w:sz w:val="22"/>
          <w:szCs w:val="22"/>
        </w:rPr>
        <w:tab/>
        <w:t xml:space="preserve">          Kiskőrös, 2023. …………………… </w:t>
      </w:r>
    </w:p>
    <w:p w14:paraId="2DBEA5D3" w14:textId="77777777" w:rsidR="00072960" w:rsidRPr="005D4559" w:rsidRDefault="00072960" w:rsidP="00072960">
      <w:pPr>
        <w:ind w:left="4248" w:firstLine="708"/>
        <w:jc w:val="both"/>
        <w:rPr>
          <w:rFonts w:eastAsia="Calibri"/>
          <w:sz w:val="22"/>
          <w:szCs w:val="22"/>
        </w:rPr>
      </w:pPr>
    </w:p>
    <w:p w14:paraId="05EC6C58" w14:textId="77777777" w:rsidR="00072960" w:rsidRPr="005D4559" w:rsidRDefault="00072960" w:rsidP="00072960">
      <w:pPr>
        <w:jc w:val="both"/>
        <w:rPr>
          <w:rFonts w:eastAsia="Calibri"/>
          <w:sz w:val="22"/>
          <w:szCs w:val="22"/>
        </w:rPr>
      </w:pPr>
    </w:p>
    <w:p w14:paraId="5A051388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…………………………………….</w:t>
      </w:r>
    </w:p>
    <w:p w14:paraId="0FCB1EA7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 Város Szlovák Nemzetiségi</w:t>
      </w:r>
    </w:p>
    <w:p w14:paraId="7E63A2C3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Önkormányzata elnöke</w:t>
      </w:r>
    </w:p>
    <w:p w14:paraId="4F681896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Kiskőrös, 2023. ………………….</w:t>
      </w:r>
    </w:p>
    <w:p w14:paraId="6784152C" w14:textId="77777777" w:rsidR="00072960" w:rsidRPr="005D4559" w:rsidRDefault="00072960" w:rsidP="00072960">
      <w:pPr>
        <w:ind w:left="4248" w:firstLine="708"/>
        <w:jc w:val="both"/>
        <w:rPr>
          <w:rFonts w:eastAsia="Calibri"/>
          <w:sz w:val="22"/>
          <w:szCs w:val="22"/>
        </w:rPr>
      </w:pPr>
    </w:p>
    <w:p w14:paraId="512D1B4A" w14:textId="77777777" w:rsidR="00072960" w:rsidRPr="005D4559" w:rsidRDefault="00072960" w:rsidP="00072960">
      <w:pPr>
        <w:ind w:left="4248" w:firstLine="708"/>
        <w:jc w:val="both"/>
        <w:rPr>
          <w:rFonts w:eastAsia="Calibri"/>
          <w:sz w:val="22"/>
          <w:szCs w:val="22"/>
        </w:rPr>
      </w:pPr>
    </w:p>
    <w:p w14:paraId="4A7CCBB6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…………………………………….</w:t>
      </w:r>
    </w:p>
    <w:p w14:paraId="309FD930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 Város Cigány Nemzetiségi</w:t>
      </w:r>
    </w:p>
    <w:p w14:paraId="7F5BD8A1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Önkormányzata elnöke</w:t>
      </w:r>
    </w:p>
    <w:p w14:paraId="0192A2A9" w14:textId="77777777" w:rsidR="00072960" w:rsidRPr="005D4559" w:rsidRDefault="00072960" w:rsidP="00072960">
      <w:pPr>
        <w:ind w:left="4248" w:firstLine="708"/>
        <w:jc w:val="both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Kiskőrös, 2023. …………………</w:t>
      </w:r>
    </w:p>
    <w:p w14:paraId="7176DEC5" w14:textId="77777777" w:rsidR="00072960" w:rsidRPr="005D4559" w:rsidRDefault="00072960" w:rsidP="00072960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784D204E" w14:textId="77777777" w:rsidR="00072960" w:rsidRPr="005D4559" w:rsidRDefault="00072960" w:rsidP="00072960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41DD3590" w14:textId="77777777" w:rsidR="00072960" w:rsidRPr="005D4559" w:rsidRDefault="00072960" w:rsidP="00072960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5E5CBE6F" w14:textId="77777777" w:rsidR="00072960" w:rsidRPr="005D4559" w:rsidRDefault="00072960" w:rsidP="00072960">
      <w:pPr>
        <w:keepNext/>
        <w:tabs>
          <w:tab w:val="left" w:pos="1276"/>
        </w:tabs>
        <w:jc w:val="center"/>
        <w:rPr>
          <w:sz w:val="22"/>
          <w:szCs w:val="22"/>
        </w:rPr>
      </w:pPr>
      <w:r w:rsidRPr="005D4559">
        <w:rPr>
          <w:rFonts w:eastAsia="Calibri"/>
          <w:sz w:val="22"/>
          <w:szCs w:val="22"/>
        </w:rPr>
        <w:t>Záradék</w:t>
      </w:r>
    </w:p>
    <w:p w14:paraId="2702A276" w14:textId="77777777" w:rsidR="00072960" w:rsidRPr="005D4559" w:rsidRDefault="00072960" w:rsidP="00072960">
      <w:pPr>
        <w:rPr>
          <w:rFonts w:eastAsia="Calibri"/>
          <w:sz w:val="22"/>
          <w:szCs w:val="22"/>
        </w:rPr>
      </w:pPr>
    </w:p>
    <w:p w14:paraId="2B1F3F31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A közigazgatási szerződés 1. módosítását</w:t>
      </w:r>
    </w:p>
    <w:p w14:paraId="68C808B9" w14:textId="77777777" w:rsidR="00072960" w:rsidRPr="005D4559" w:rsidRDefault="00072960" w:rsidP="00072960">
      <w:pPr>
        <w:jc w:val="both"/>
        <w:rPr>
          <w:sz w:val="22"/>
          <w:szCs w:val="22"/>
        </w:rPr>
      </w:pPr>
    </w:p>
    <w:p w14:paraId="5D039DD0" w14:textId="77777777" w:rsidR="00072960" w:rsidRPr="005D4559" w:rsidRDefault="00072960" w:rsidP="00072960">
      <w:pPr>
        <w:numPr>
          <w:ilvl w:val="0"/>
          <w:numId w:val="3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Képviselő-testülete a ….../2023. sz. Képv. test. határozatával,</w:t>
      </w:r>
    </w:p>
    <w:p w14:paraId="6ECA1105" w14:textId="77777777" w:rsidR="00072960" w:rsidRPr="005D4559" w:rsidRDefault="00072960" w:rsidP="00072960">
      <w:pPr>
        <w:numPr>
          <w:ilvl w:val="0"/>
          <w:numId w:val="3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Cigány Nemzetiségi Önkormányzata a …../2023. sz. Önk. határozatával,</w:t>
      </w:r>
    </w:p>
    <w:p w14:paraId="58FBF290" w14:textId="77777777" w:rsidR="00072960" w:rsidRPr="005D4559" w:rsidRDefault="00072960" w:rsidP="00072960">
      <w:pPr>
        <w:numPr>
          <w:ilvl w:val="0"/>
          <w:numId w:val="3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Német Nemzetiségi Önkormányzata a ..…/2023. sz. Önk. határozatával és</w:t>
      </w:r>
    </w:p>
    <w:p w14:paraId="549560FE" w14:textId="77777777" w:rsidR="00072960" w:rsidRPr="005D4559" w:rsidRDefault="00072960" w:rsidP="00072960">
      <w:pPr>
        <w:numPr>
          <w:ilvl w:val="0"/>
          <w:numId w:val="3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5D4559">
        <w:rPr>
          <w:sz w:val="22"/>
          <w:szCs w:val="22"/>
        </w:rPr>
        <w:t>Kiskőrös Város Szlovák Nemzetiségi Önkormányzata a …../2023. sz. Önk. határozatával</w:t>
      </w:r>
    </w:p>
    <w:p w14:paraId="01B6D295" w14:textId="77777777" w:rsidR="00072960" w:rsidRPr="005D4559" w:rsidRDefault="00072960" w:rsidP="00072960">
      <w:pPr>
        <w:jc w:val="both"/>
        <w:rPr>
          <w:sz w:val="22"/>
          <w:szCs w:val="22"/>
        </w:rPr>
      </w:pPr>
      <w:r w:rsidRPr="005D4559">
        <w:rPr>
          <w:sz w:val="22"/>
          <w:szCs w:val="22"/>
        </w:rPr>
        <w:t>hagyta jóvá.</w:t>
      </w:r>
    </w:p>
    <w:p w14:paraId="5DB95D97" w14:textId="77777777" w:rsidR="00FE3476" w:rsidRDefault="00FE3476" w:rsidP="00FE34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B48644B" w14:textId="77777777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133C5416" w14:textId="3E79A41A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5B9960D8" w14:textId="262531C9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BF3B466" w14:textId="4F5C98BA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E5BF229" w14:textId="1865D98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656C03A" w14:textId="19191CA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D4F6D0B" w14:textId="7B17233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1B02970" w14:textId="1E3289C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3DC53D7" w14:textId="06890998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241BF52" w14:textId="3F5581FC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E68682E" w14:textId="16717911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A3E382D" w14:textId="5FFDD643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8119FDC" w14:textId="472E7464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C340661" w14:textId="52E5A03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E4023D0" w14:textId="0DAAC77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6BB3F9F2" w14:textId="7288BC8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02B6BFB3" w14:textId="37E4F258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6531FC46" w14:textId="49A80643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E050358" w14:textId="315E19F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69221531" w14:textId="5B93E91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4630874" w14:textId="7777777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3E32F130" w14:textId="77777777" w:rsidR="002D3B01" w:rsidRDefault="002D3B01" w:rsidP="002D3B01">
      <w:pPr>
        <w:pStyle w:val="Norml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 xml:space="preserve">Kőhegyiné Seres Anita </w:t>
      </w:r>
      <w:r w:rsidRPr="006A29CD">
        <w:rPr>
          <w:rFonts w:ascii="Times New Roman" w:hAnsi="Times New Roman"/>
          <w:b/>
          <w:sz w:val="22"/>
          <w:szCs w:val="22"/>
        </w:rPr>
        <w:t>költségvetési referens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elmondta, hogy az EMET/753/2022 okirat számú </w:t>
      </w:r>
      <w:r w:rsidRPr="006A29CD">
        <w:rPr>
          <w:rFonts w:ascii="Times New Roman" w:hAnsi="Times New Roman"/>
          <w:sz w:val="22"/>
          <w:szCs w:val="22"/>
        </w:rPr>
        <w:t xml:space="preserve">támogatói okirat </w:t>
      </w:r>
      <w:r>
        <w:rPr>
          <w:rFonts w:ascii="Times New Roman" w:hAnsi="Times New Roman"/>
          <w:sz w:val="22"/>
          <w:szCs w:val="22"/>
        </w:rPr>
        <w:t>5.4.</w:t>
      </w:r>
      <w:r w:rsidRPr="006A29CD">
        <w:rPr>
          <w:rFonts w:ascii="Times New Roman" w:hAnsi="Times New Roman"/>
          <w:sz w:val="22"/>
          <w:szCs w:val="22"/>
        </w:rPr>
        <w:t xml:space="preserve"> pontja alapján a 202</w:t>
      </w:r>
      <w:r>
        <w:rPr>
          <w:rFonts w:ascii="Times New Roman" w:hAnsi="Times New Roman"/>
          <w:sz w:val="22"/>
          <w:szCs w:val="22"/>
        </w:rPr>
        <w:t>2</w:t>
      </w:r>
      <w:r w:rsidRPr="006A29CD">
        <w:rPr>
          <w:rFonts w:ascii="Times New Roman" w:hAnsi="Times New Roman"/>
          <w:sz w:val="22"/>
          <w:szCs w:val="22"/>
        </w:rPr>
        <w:t>. évi működési támogatásról (</w:t>
      </w:r>
      <w:r>
        <w:rPr>
          <w:rFonts w:ascii="Times New Roman" w:hAnsi="Times New Roman"/>
          <w:sz w:val="22"/>
          <w:szCs w:val="22"/>
        </w:rPr>
        <w:t xml:space="preserve">EMET/753/2022 </w:t>
      </w:r>
      <w:r w:rsidRPr="006A29CD">
        <w:rPr>
          <w:rFonts w:ascii="Times New Roman" w:hAnsi="Times New Roman"/>
          <w:sz w:val="22"/>
          <w:szCs w:val="22"/>
        </w:rPr>
        <w:t>azonosító), annak felhasználásá</w:t>
      </w:r>
      <w:r>
        <w:rPr>
          <w:rFonts w:ascii="Times New Roman" w:hAnsi="Times New Roman"/>
          <w:sz w:val="22"/>
          <w:szCs w:val="22"/>
        </w:rPr>
        <w:t>ról</w:t>
      </w:r>
      <w:r w:rsidRPr="006A29CD">
        <w:rPr>
          <w:rFonts w:ascii="Times New Roman" w:hAnsi="Times New Roman"/>
          <w:sz w:val="22"/>
          <w:szCs w:val="22"/>
        </w:rPr>
        <w:t xml:space="preserve"> legkésőbb 2023. március 15-ig köteles pénzügyi elszámolást és szakmai beszámolót készíteni a nemzetiségi önkormányzat. A felhasználás dátuma: 2022. </w:t>
      </w:r>
      <w:r>
        <w:rPr>
          <w:rFonts w:ascii="Times New Roman" w:hAnsi="Times New Roman"/>
          <w:sz w:val="22"/>
          <w:szCs w:val="22"/>
        </w:rPr>
        <w:t>december 29.</w:t>
      </w:r>
    </w:p>
    <w:p w14:paraId="435B83D2" w14:textId="77777777" w:rsidR="002D3B01" w:rsidRPr="00423D05" w:rsidRDefault="002D3B01" w:rsidP="002D3B01">
      <w:pPr>
        <w:pStyle w:val="Norml0"/>
        <w:jc w:val="both"/>
        <w:rPr>
          <w:b/>
          <w:sz w:val="22"/>
          <w:szCs w:val="22"/>
        </w:rPr>
      </w:pPr>
    </w:p>
    <w:p w14:paraId="28DCF0C6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F0D9B78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81225A3" w14:textId="77777777" w:rsidR="002D3B01" w:rsidRPr="0054323D" w:rsidRDefault="002D3B01" w:rsidP="002D3B01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54323D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Cigány</w:t>
      </w:r>
      <w:r w:rsidRPr="0054323D">
        <w:rPr>
          <w:bCs/>
          <w:sz w:val="22"/>
          <w:szCs w:val="22"/>
        </w:rPr>
        <w:t xml:space="preserve"> Nemzetiségi Önkormányzata az 1. melléklet szerinti Pénzügyi kimutatást a 202</w:t>
      </w:r>
      <w:r>
        <w:rPr>
          <w:bCs/>
          <w:sz w:val="22"/>
          <w:szCs w:val="22"/>
        </w:rPr>
        <w:t>2</w:t>
      </w:r>
      <w:r w:rsidRPr="0054323D">
        <w:rPr>
          <w:bCs/>
          <w:sz w:val="22"/>
          <w:szCs w:val="22"/>
        </w:rPr>
        <w:t>. évi működési támogatás felhasználásáról, valamint a 2. melléklet szerinti Szakmai tájékoztatót a 202</w:t>
      </w:r>
      <w:r>
        <w:rPr>
          <w:bCs/>
          <w:sz w:val="22"/>
          <w:szCs w:val="22"/>
        </w:rPr>
        <w:t>2</w:t>
      </w:r>
      <w:r w:rsidRPr="0054323D">
        <w:rPr>
          <w:bCs/>
          <w:sz w:val="22"/>
          <w:szCs w:val="22"/>
        </w:rPr>
        <w:t>. évi működési támogatás felhasználásáról elfogadja.</w:t>
      </w:r>
      <w:r>
        <w:rPr>
          <w:bCs/>
          <w:sz w:val="22"/>
          <w:szCs w:val="22"/>
        </w:rPr>
        <w:t>”</w:t>
      </w:r>
    </w:p>
    <w:p w14:paraId="3B3A85ED" w14:textId="77777777" w:rsidR="002D3B01" w:rsidRPr="0054323D" w:rsidRDefault="002D3B01" w:rsidP="002D3B01">
      <w:pPr>
        <w:jc w:val="both"/>
        <w:rPr>
          <w:rFonts w:eastAsia="Calibri"/>
          <w:sz w:val="22"/>
          <w:szCs w:val="22"/>
        </w:rPr>
      </w:pPr>
    </w:p>
    <w:p w14:paraId="4F30B947" w14:textId="77777777" w:rsidR="002D3B01" w:rsidRPr="0054323D" w:rsidRDefault="002D3B01" w:rsidP="002D3B01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1B40AD04" w14:textId="77777777" w:rsidR="002D3B01" w:rsidRPr="0054323D" w:rsidRDefault="002D3B01" w:rsidP="002D3B01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420F7878" w14:textId="77777777" w:rsidR="00072960" w:rsidRPr="00423D05" w:rsidRDefault="00072960" w:rsidP="00072960">
      <w:pPr>
        <w:jc w:val="both"/>
        <w:rPr>
          <w:b/>
          <w:sz w:val="22"/>
          <w:szCs w:val="22"/>
        </w:rPr>
      </w:pPr>
    </w:p>
    <w:p w14:paraId="668D5BF9" w14:textId="77777777" w:rsidR="00072960" w:rsidRPr="00423D05" w:rsidRDefault="00072960" w:rsidP="0007296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80E4B21" w14:textId="77777777" w:rsidR="00072960" w:rsidRPr="00423D05" w:rsidRDefault="00072960" w:rsidP="00072960">
      <w:pPr>
        <w:jc w:val="both"/>
        <w:rPr>
          <w:sz w:val="22"/>
          <w:szCs w:val="22"/>
        </w:rPr>
      </w:pPr>
    </w:p>
    <w:p w14:paraId="37650B81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3A771786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5CE4A59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606E391" w14:textId="77777777" w:rsidR="00072960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1550418" w14:textId="77777777" w:rsidR="00072960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58B056E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6E27EC8" w14:textId="12BE33F4" w:rsidR="002D3B01" w:rsidRPr="0054323D" w:rsidRDefault="002D3B01" w:rsidP="002D3B01">
      <w:pPr>
        <w:ind w:right="150"/>
        <w:jc w:val="both"/>
        <w:rPr>
          <w:bCs/>
          <w:sz w:val="22"/>
          <w:szCs w:val="22"/>
        </w:rPr>
      </w:pPr>
      <w:r w:rsidRPr="0054323D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Cigány</w:t>
      </w:r>
      <w:r w:rsidRPr="0054323D">
        <w:rPr>
          <w:bCs/>
          <w:sz w:val="22"/>
          <w:szCs w:val="22"/>
        </w:rPr>
        <w:t xml:space="preserve"> Nemzetiségi Önkormányzata az 1. melléklet szerinti Pénzügyi kimutatást a 202</w:t>
      </w:r>
      <w:r>
        <w:rPr>
          <w:bCs/>
          <w:sz w:val="22"/>
          <w:szCs w:val="22"/>
        </w:rPr>
        <w:t>2</w:t>
      </w:r>
      <w:r w:rsidRPr="0054323D">
        <w:rPr>
          <w:bCs/>
          <w:sz w:val="22"/>
          <w:szCs w:val="22"/>
        </w:rPr>
        <w:t>. évi működési támogatás felhasználásáról, valamint a 2. melléklet szerinti Szakmai tájékoztatót a 202</w:t>
      </w:r>
      <w:r>
        <w:rPr>
          <w:bCs/>
          <w:sz w:val="22"/>
          <w:szCs w:val="22"/>
        </w:rPr>
        <w:t>2</w:t>
      </w:r>
      <w:r w:rsidRPr="0054323D">
        <w:rPr>
          <w:bCs/>
          <w:sz w:val="22"/>
          <w:szCs w:val="22"/>
        </w:rPr>
        <w:t>. évi működési támogatás felhasználásáról elfogadja.</w:t>
      </w:r>
    </w:p>
    <w:p w14:paraId="151E911B" w14:textId="77777777" w:rsidR="00072960" w:rsidRDefault="00072960" w:rsidP="00072960">
      <w:pPr>
        <w:jc w:val="both"/>
        <w:rPr>
          <w:rFonts w:eastAsia="Calibri"/>
          <w:sz w:val="22"/>
          <w:szCs w:val="22"/>
        </w:rPr>
      </w:pPr>
    </w:p>
    <w:p w14:paraId="50B187EF" w14:textId="77777777" w:rsidR="00072960" w:rsidRPr="0054323D" w:rsidRDefault="00072960" w:rsidP="00072960">
      <w:pPr>
        <w:jc w:val="both"/>
        <w:rPr>
          <w:rFonts w:eastAsia="Calibri"/>
          <w:sz w:val="22"/>
          <w:szCs w:val="22"/>
        </w:rPr>
      </w:pPr>
    </w:p>
    <w:p w14:paraId="45B8AE78" w14:textId="77777777" w:rsidR="00072960" w:rsidRPr="0054323D" w:rsidRDefault="00072960" w:rsidP="00072960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590A18D8" w14:textId="77777777" w:rsidR="00072960" w:rsidRPr="0054323D" w:rsidRDefault="00072960" w:rsidP="00072960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7367FBD8" w14:textId="77777777" w:rsidR="00072960" w:rsidRDefault="00072960" w:rsidP="00072960">
      <w:pPr>
        <w:rPr>
          <w:b/>
          <w:sz w:val="22"/>
          <w:szCs w:val="22"/>
        </w:rPr>
      </w:pPr>
    </w:p>
    <w:p w14:paraId="77358474" w14:textId="77777777" w:rsidR="00072960" w:rsidRDefault="00072960" w:rsidP="00072960">
      <w:pPr>
        <w:rPr>
          <w:b/>
          <w:sz w:val="22"/>
          <w:szCs w:val="22"/>
        </w:rPr>
      </w:pPr>
    </w:p>
    <w:p w14:paraId="5B274110" w14:textId="77777777" w:rsidR="00072960" w:rsidRPr="00D808A8" w:rsidRDefault="00072960" w:rsidP="00072960">
      <w:pPr>
        <w:rPr>
          <w:bCs/>
          <w:i/>
          <w:iCs/>
          <w:sz w:val="22"/>
          <w:szCs w:val="22"/>
        </w:rPr>
      </w:pPr>
      <w:r w:rsidRPr="00D808A8">
        <w:rPr>
          <w:bCs/>
          <w:i/>
          <w:iCs/>
          <w:sz w:val="22"/>
          <w:szCs w:val="22"/>
        </w:rPr>
        <w:t>Mellékletek a jegyzőkönyvhöz csatolva.</w:t>
      </w:r>
    </w:p>
    <w:p w14:paraId="0BF7E473" w14:textId="77777777" w:rsidR="00072960" w:rsidRPr="00423D05" w:rsidRDefault="00072960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03B6E4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98C1B9F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F0C97F3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12E2269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41EB0DE1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7180549D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33B101B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BE5CC6C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69E04BA9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5CC3791F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520A7539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763FF92D" w14:textId="77777777" w:rsidR="003D4E18" w:rsidRDefault="003D4E1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0F471BA7" w14:textId="77777777" w:rsidR="003D4E18" w:rsidRDefault="003D4E18" w:rsidP="003D4E18">
      <w:pPr>
        <w:jc w:val="both"/>
        <w:rPr>
          <w:iCs/>
          <w:sz w:val="22"/>
          <w:szCs w:val="22"/>
        </w:rPr>
      </w:pPr>
      <w:r w:rsidRPr="00042F70">
        <w:rPr>
          <w:b/>
          <w:iCs/>
          <w:sz w:val="22"/>
          <w:szCs w:val="22"/>
        </w:rPr>
        <w:lastRenderedPageBreak/>
        <w:t>Kunhegyesi Nikolett elnök</w:t>
      </w:r>
      <w:r w:rsidRPr="00042F70">
        <w:rPr>
          <w:iCs/>
          <w:sz w:val="22"/>
          <w:szCs w:val="22"/>
        </w:rPr>
        <w:t xml:space="preserve"> elmondta, </w:t>
      </w:r>
      <w:r>
        <w:rPr>
          <w:iCs/>
          <w:sz w:val="22"/>
          <w:szCs w:val="22"/>
        </w:rPr>
        <w:t xml:space="preserve">hogy 2023. március 10. napján szavalóverseny kerül megrendezésre. A szavalóverseny megvalósításainak költségeire 50.000-, forint összeg biztosítását javasolja akként, hogy az összeg előlegként kerüljön kifizetésre. </w:t>
      </w:r>
    </w:p>
    <w:p w14:paraId="35FC8326" w14:textId="77777777" w:rsidR="003D4E18" w:rsidRDefault="003D4E18" w:rsidP="003D4E18">
      <w:pPr>
        <w:jc w:val="both"/>
        <w:rPr>
          <w:iCs/>
          <w:sz w:val="22"/>
          <w:szCs w:val="22"/>
        </w:rPr>
      </w:pPr>
    </w:p>
    <w:p w14:paraId="33402C76" w14:textId="77777777" w:rsidR="003D4E18" w:rsidRPr="00096B50" w:rsidRDefault="003D4E18" w:rsidP="003D4E1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A testület elnöke határozati javaslatként az alábbiakat fogalmazta meg:</w:t>
      </w:r>
    </w:p>
    <w:p w14:paraId="3FF674AC" w14:textId="77777777" w:rsidR="003D4E18" w:rsidRPr="00096B50" w:rsidRDefault="003D4E18" w:rsidP="003D4E18">
      <w:pPr>
        <w:jc w:val="both"/>
        <w:rPr>
          <w:iCs/>
          <w:sz w:val="22"/>
          <w:szCs w:val="22"/>
        </w:rPr>
      </w:pPr>
    </w:p>
    <w:p w14:paraId="6CE6C119" w14:textId="77777777" w:rsidR="003D4E18" w:rsidRPr="00096B50" w:rsidRDefault="003D4E18" w:rsidP="003D4E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6B50">
        <w:rPr>
          <w:bCs/>
          <w:sz w:val="22"/>
          <w:szCs w:val="22"/>
        </w:rPr>
        <w:t xml:space="preserve">„Kiskőrös Város Cigány Nemzetiségi Önkormányzata </w:t>
      </w:r>
    </w:p>
    <w:p w14:paraId="6B8ADB62" w14:textId="77777777" w:rsidR="003D4E18" w:rsidRPr="00096B50" w:rsidRDefault="003D4E18" w:rsidP="003D4E18">
      <w:pPr>
        <w:numPr>
          <w:ilvl w:val="0"/>
          <w:numId w:val="36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50.000,- Ft összeget biztosít a 2023. március 10. napján megrendezésre kerülő szavalóverseny megvalósítási költségeire</w:t>
      </w:r>
      <w:r w:rsidRPr="00096B50">
        <w:rPr>
          <w:sz w:val="22"/>
        </w:rPr>
        <w:t>.</w:t>
      </w:r>
    </w:p>
    <w:p w14:paraId="490F2FD1" w14:textId="104A3135" w:rsidR="003D4E18" w:rsidRPr="00096B50" w:rsidRDefault="003D4E18" w:rsidP="003D4E18">
      <w:pPr>
        <w:numPr>
          <w:ilvl w:val="0"/>
          <w:numId w:val="36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 xml:space="preserve">az 1. pontban meghatározott összeget a </w:t>
      </w:r>
      <w:r w:rsidR="00096B50" w:rsidRPr="00096B50">
        <w:rPr>
          <w:bCs/>
          <w:sz w:val="22"/>
          <w:szCs w:val="22"/>
        </w:rPr>
        <w:t>2023. évi költségvetésének</w:t>
      </w:r>
      <w:r w:rsidR="00096B50" w:rsidRPr="00096B50">
        <w:rPr>
          <w:sz w:val="22"/>
        </w:rPr>
        <w:t xml:space="preserve"> terhére biztosítja</w:t>
      </w:r>
      <w:r w:rsidRPr="00096B50">
        <w:rPr>
          <w:sz w:val="22"/>
        </w:rPr>
        <w:t>.</w:t>
      </w:r>
    </w:p>
    <w:p w14:paraId="66AA5072" w14:textId="77777777" w:rsidR="003D4E18" w:rsidRPr="00096B50" w:rsidRDefault="003D4E18" w:rsidP="003D4E18">
      <w:pPr>
        <w:numPr>
          <w:ilvl w:val="0"/>
          <w:numId w:val="36"/>
        </w:numPr>
        <w:jc w:val="both"/>
        <w:rPr>
          <w:bCs/>
          <w:sz w:val="22"/>
          <w:szCs w:val="22"/>
        </w:rPr>
      </w:pPr>
      <w:r w:rsidRPr="00096B50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2EDD185B" w14:textId="77777777" w:rsidR="003D4E18" w:rsidRPr="00096B50" w:rsidRDefault="003D4E18" w:rsidP="003D4E18">
      <w:pPr>
        <w:jc w:val="both"/>
        <w:rPr>
          <w:rFonts w:eastAsia="Calibri"/>
          <w:sz w:val="22"/>
          <w:szCs w:val="22"/>
          <w:lang w:eastAsia="en-US"/>
        </w:rPr>
      </w:pPr>
    </w:p>
    <w:p w14:paraId="72FC26F5" w14:textId="77777777" w:rsidR="003D4E18" w:rsidRPr="00096B50" w:rsidRDefault="003D4E18" w:rsidP="003D4E18">
      <w:pPr>
        <w:jc w:val="both"/>
        <w:rPr>
          <w:sz w:val="22"/>
          <w:szCs w:val="22"/>
        </w:rPr>
      </w:pPr>
      <w:r w:rsidRPr="00096B50">
        <w:rPr>
          <w:b/>
          <w:sz w:val="22"/>
          <w:szCs w:val="22"/>
          <w:u w:val="single"/>
        </w:rPr>
        <w:t>Felelős:</w:t>
      </w:r>
      <w:r w:rsidRPr="00096B50">
        <w:rPr>
          <w:sz w:val="22"/>
          <w:szCs w:val="22"/>
        </w:rPr>
        <w:tab/>
        <w:t>a testület elnöke</w:t>
      </w:r>
    </w:p>
    <w:p w14:paraId="4E6F8548" w14:textId="77777777" w:rsidR="003D4E18" w:rsidRPr="00096B50" w:rsidRDefault="003D4E18" w:rsidP="003D4E18">
      <w:pPr>
        <w:jc w:val="both"/>
        <w:rPr>
          <w:sz w:val="22"/>
          <w:szCs w:val="22"/>
        </w:rPr>
      </w:pPr>
      <w:r w:rsidRPr="00096B50">
        <w:rPr>
          <w:b/>
          <w:sz w:val="22"/>
          <w:szCs w:val="22"/>
          <w:u w:val="single"/>
        </w:rPr>
        <w:t>Határidő:</w:t>
      </w:r>
      <w:r w:rsidRPr="00096B50">
        <w:rPr>
          <w:sz w:val="22"/>
          <w:szCs w:val="22"/>
        </w:rPr>
        <w:tab/>
        <w:t xml:space="preserve">azonnal  </w:t>
      </w:r>
    </w:p>
    <w:p w14:paraId="2758F3CC" w14:textId="77777777" w:rsidR="003D4E18" w:rsidRPr="00096B50" w:rsidRDefault="003D4E18" w:rsidP="003D4E18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tab/>
      </w:r>
    </w:p>
    <w:p w14:paraId="1A8DAE61" w14:textId="77777777" w:rsidR="003D4E18" w:rsidRPr="00096B50" w:rsidRDefault="003D4E18" w:rsidP="003D4E18">
      <w:pPr>
        <w:jc w:val="both"/>
        <w:rPr>
          <w:sz w:val="22"/>
        </w:rPr>
      </w:pPr>
      <w:r w:rsidRPr="00096B50">
        <w:rPr>
          <w:sz w:val="22"/>
        </w:rPr>
        <w:t>A testület megtárgyalta Kunhegyesi Nikolett elnök által megfogalmazottakat és 3 „igen” szavazattal az alábbi határozatot hozta:</w:t>
      </w:r>
    </w:p>
    <w:p w14:paraId="48678DD6" w14:textId="77777777" w:rsidR="003D4E18" w:rsidRPr="00096B50" w:rsidRDefault="003D4E18" w:rsidP="003D4E18">
      <w:pPr>
        <w:jc w:val="both"/>
        <w:rPr>
          <w:sz w:val="22"/>
        </w:rPr>
      </w:pPr>
    </w:p>
    <w:p w14:paraId="47B93956" w14:textId="77777777" w:rsidR="003D4E18" w:rsidRPr="00096B5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  <w:r w:rsidRPr="00096B50">
        <w:rPr>
          <w:b/>
          <w:sz w:val="22"/>
          <w:szCs w:val="22"/>
          <w:u w:val="single"/>
        </w:rPr>
        <w:t>8/2023. sz. Cigány Nemzetiségi Önk. határozat</w:t>
      </w:r>
    </w:p>
    <w:p w14:paraId="27D975FB" w14:textId="77777777" w:rsidR="003D4E18" w:rsidRPr="00096B5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</w:p>
    <w:p w14:paraId="5C8FDA93" w14:textId="77777777" w:rsidR="003D4E18" w:rsidRPr="00096B5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</w:p>
    <w:p w14:paraId="15C122AE" w14:textId="77777777" w:rsidR="003D4E18" w:rsidRPr="00096B50" w:rsidRDefault="003D4E18" w:rsidP="003D4E18">
      <w:pPr>
        <w:ind w:right="150"/>
        <w:jc w:val="center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t>H A T Á R O Z A T</w:t>
      </w:r>
    </w:p>
    <w:p w14:paraId="2D5C288E" w14:textId="77777777" w:rsidR="003D4E18" w:rsidRPr="00096B50" w:rsidRDefault="003D4E18" w:rsidP="003D4E18">
      <w:pPr>
        <w:jc w:val="both"/>
        <w:rPr>
          <w:sz w:val="22"/>
          <w:szCs w:val="22"/>
        </w:rPr>
      </w:pPr>
    </w:p>
    <w:p w14:paraId="438CA408" w14:textId="77777777" w:rsidR="003D4E18" w:rsidRPr="00096B50" w:rsidRDefault="003D4E18" w:rsidP="003D4E18">
      <w:pPr>
        <w:jc w:val="both"/>
        <w:rPr>
          <w:sz w:val="22"/>
          <w:szCs w:val="22"/>
        </w:rPr>
      </w:pPr>
    </w:p>
    <w:p w14:paraId="057D9596" w14:textId="77777777" w:rsidR="003D4E18" w:rsidRPr="00096B50" w:rsidRDefault="003D4E18" w:rsidP="003D4E1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Kiskőrös Város Cigány Nemzetiségi Önkormányzata</w:t>
      </w:r>
    </w:p>
    <w:p w14:paraId="3DE04454" w14:textId="77777777" w:rsidR="003D4E18" w:rsidRPr="00096B50" w:rsidRDefault="003D4E18" w:rsidP="003D4E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6B50">
        <w:rPr>
          <w:bCs/>
          <w:sz w:val="22"/>
          <w:szCs w:val="22"/>
        </w:rPr>
        <w:t xml:space="preserve"> </w:t>
      </w:r>
    </w:p>
    <w:p w14:paraId="5FAA2421" w14:textId="77777777" w:rsidR="003D4E18" w:rsidRPr="00096B50" w:rsidRDefault="003D4E18" w:rsidP="003D4E18">
      <w:pPr>
        <w:numPr>
          <w:ilvl w:val="0"/>
          <w:numId w:val="37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50.000,- Ft összeget biztosít a 2023. március 10. napján megrendezésre kerülő szavalóverseny megvalósítási költségeire</w:t>
      </w:r>
      <w:r w:rsidRPr="00096B50">
        <w:rPr>
          <w:sz w:val="22"/>
        </w:rPr>
        <w:t>.</w:t>
      </w:r>
    </w:p>
    <w:p w14:paraId="1D38E91F" w14:textId="77777777" w:rsidR="003D4E18" w:rsidRPr="00096B50" w:rsidRDefault="003D4E18" w:rsidP="003D4E18">
      <w:pPr>
        <w:jc w:val="both"/>
        <w:rPr>
          <w:bCs/>
          <w:sz w:val="22"/>
          <w:szCs w:val="22"/>
        </w:rPr>
      </w:pPr>
    </w:p>
    <w:p w14:paraId="2B5409A7" w14:textId="21AD21C3" w:rsidR="003D4E18" w:rsidRPr="00096B50" w:rsidRDefault="003D4E18" w:rsidP="003D4E18">
      <w:pPr>
        <w:numPr>
          <w:ilvl w:val="0"/>
          <w:numId w:val="37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 xml:space="preserve">az 1. pontban meghatározott összeget a </w:t>
      </w:r>
      <w:r w:rsidR="00096B50" w:rsidRPr="00096B50">
        <w:rPr>
          <w:bCs/>
          <w:sz w:val="22"/>
          <w:szCs w:val="22"/>
        </w:rPr>
        <w:t>2023. évi költségvetésének</w:t>
      </w:r>
      <w:r w:rsidR="00096B50" w:rsidRPr="00096B50">
        <w:rPr>
          <w:sz w:val="22"/>
        </w:rPr>
        <w:t xml:space="preserve"> terhére biztosítja</w:t>
      </w:r>
      <w:r w:rsidRPr="00096B50">
        <w:rPr>
          <w:sz w:val="22"/>
        </w:rPr>
        <w:t>.</w:t>
      </w:r>
    </w:p>
    <w:p w14:paraId="520318C5" w14:textId="77777777" w:rsidR="003D4E18" w:rsidRPr="00096B50" w:rsidRDefault="003D4E18" w:rsidP="003D4E18">
      <w:pPr>
        <w:jc w:val="both"/>
        <w:rPr>
          <w:bCs/>
          <w:sz w:val="22"/>
          <w:szCs w:val="22"/>
        </w:rPr>
      </w:pPr>
    </w:p>
    <w:p w14:paraId="5BDA13E2" w14:textId="77777777" w:rsidR="003D4E18" w:rsidRPr="00096B50" w:rsidRDefault="003D4E18" w:rsidP="003D4E18">
      <w:pPr>
        <w:numPr>
          <w:ilvl w:val="0"/>
          <w:numId w:val="37"/>
        </w:numPr>
        <w:jc w:val="both"/>
        <w:rPr>
          <w:bCs/>
          <w:sz w:val="22"/>
          <w:szCs w:val="22"/>
        </w:rPr>
      </w:pPr>
      <w:r w:rsidRPr="00096B50">
        <w:rPr>
          <w:sz w:val="22"/>
          <w:szCs w:val="22"/>
        </w:rPr>
        <w:t>felkéri a Polgármesteri Hivatal Pénzügyi Osztályát, hogy az összeg előleg készpénzben történő felvételét biztosítsa.</w:t>
      </w:r>
    </w:p>
    <w:p w14:paraId="5839A888" w14:textId="77777777" w:rsidR="003D4E18" w:rsidRPr="00096B50" w:rsidRDefault="003D4E18" w:rsidP="003D4E18">
      <w:pPr>
        <w:jc w:val="both"/>
        <w:rPr>
          <w:rFonts w:eastAsia="Calibri"/>
          <w:sz w:val="22"/>
          <w:szCs w:val="22"/>
          <w:lang w:eastAsia="en-US"/>
        </w:rPr>
      </w:pPr>
    </w:p>
    <w:p w14:paraId="370344AB" w14:textId="77777777" w:rsidR="003D4E18" w:rsidRPr="00096B50" w:rsidRDefault="003D4E18" w:rsidP="003D4E18">
      <w:pPr>
        <w:jc w:val="both"/>
        <w:rPr>
          <w:rFonts w:eastAsia="Calibri"/>
          <w:sz w:val="22"/>
          <w:szCs w:val="22"/>
          <w:lang w:eastAsia="en-US"/>
        </w:rPr>
      </w:pPr>
    </w:p>
    <w:p w14:paraId="136E371B" w14:textId="77777777" w:rsidR="003D4E18" w:rsidRPr="00352CD1" w:rsidRDefault="003D4E18" w:rsidP="003D4E18">
      <w:pPr>
        <w:jc w:val="both"/>
        <w:rPr>
          <w:sz w:val="22"/>
          <w:szCs w:val="22"/>
        </w:rPr>
      </w:pPr>
      <w:r w:rsidRPr="00096B50">
        <w:rPr>
          <w:b/>
          <w:sz w:val="22"/>
          <w:szCs w:val="22"/>
          <w:u w:val="single"/>
        </w:rPr>
        <w:t>Felelős:</w:t>
      </w:r>
      <w:r w:rsidRPr="00096B50">
        <w:rPr>
          <w:sz w:val="22"/>
          <w:szCs w:val="22"/>
        </w:rPr>
        <w:tab/>
        <w:t>a testület elnöke</w:t>
      </w:r>
    </w:p>
    <w:p w14:paraId="0644B844" w14:textId="77777777" w:rsidR="003D4E18" w:rsidRPr="00352CD1" w:rsidRDefault="003D4E18" w:rsidP="003D4E18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155DB7B0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475C8A24" w14:textId="77777777" w:rsidR="003D4E18" w:rsidRPr="00423D05" w:rsidRDefault="003D4E18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42C718D" w14:textId="77777777" w:rsidR="003D4E18" w:rsidRDefault="003D4E18" w:rsidP="003D4E18">
      <w:pPr>
        <w:jc w:val="both"/>
        <w:rPr>
          <w:i/>
          <w:iCs/>
          <w:sz w:val="22"/>
          <w:szCs w:val="22"/>
        </w:rPr>
      </w:pPr>
    </w:p>
    <w:p w14:paraId="780D0C54" w14:textId="77777777" w:rsidR="003D4E18" w:rsidRDefault="003D4E18" w:rsidP="00EF5F8C">
      <w:pPr>
        <w:jc w:val="both"/>
        <w:rPr>
          <w:i/>
          <w:iCs/>
          <w:sz w:val="22"/>
          <w:szCs w:val="22"/>
        </w:rPr>
      </w:pPr>
    </w:p>
    <w:p w14:paraId="279EF81D" w14:textId="77777777" w:rsidR="003D4E18" w:rsidRDefault="003D4E18" w:rsidP="00EF5F8C">
      <w:pPr>
        <w:jc w:val="both"/>
        <w:rPr>
          <w:i/>
          <w:iCs/>
          <w:sz w:val="22"/>
          <w:szCs w:val="22"/>
        </w:rPr>
      </w:pPr>
    </w:p>
    <w:p w14:paraId="18A14548" w14:textId="77777777" w:rsidR="003D4E18" w:rsidRDefault="003D4E1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42C16E55" w14:textId="1752043A" w:rsidR="00096B50" w:rsidRDefault="00042F70" w:rsidP="00096B50">
      <w:pPr>
        <w:jc w:val="both"/>
        <w:rPr>
          <w:sz w:val="22"/>
          <w:szCs w:val="22"/>
        </w:rPr>
      </w:pPr>
      <w:r w:rsidRPr="00042F70">
        <w:rPr>
          <w:b/>
          <w:iCs/>
          <w:sz w:val="22"/>
          <w:szCs w:val="22"/>
        </w:rPr>
        <w:lastRenderedPageBreak/>
        <w:t>Kunhegyesi Nikolett elnök</w:t>
      </w:r>
      <w:r w:rsidRPr="00042F70">
        <w:rPr>
          <w:iCs/>
          <w:sz w:val="22"/>
          <w:szCs w:val="22"/>
        </w:rPr>
        <w:t xml:space="preserve"> elmondta,</w:t>
      </w:r>
      <w:r w:rsidR="00096B50">
        <w:rPr>
          <w:iCs/>
          <w:sz w:val="22"/>
          <w:szCs w:val="22"/>
        </w:rPr>
        <w:t xml:space="preserve"> hogy</w:t>
      </w:r>
      <w:r w:rsidRPr="00042F70">
        <w:rPr>
          <w:iCs/>
          <w:sz w:val="22"/>
          <w:szCs w:val="22"/>
        </w:rPr>
        <w:t xml:space="preserve"> </w:t>
      </w:r>
      <w:r w:rsidR="00096B50">
        <w:rPr>
          <w:sz w:val="22"/>
          <w:szCs w:val="22"/>
        </w:rPr>
        <w:t>a „Klub napközi”-</w:t>
      </w:r>
      <w:r w:rsidR="00096B50" w:rsidRPr="0066246B">
        <w:rPr>
          <w:sz w:val="22"/>
          <w:szCs w:val="22"/>
        </w:rPr>
        <w:t xml:space="preserve">k során a sajátos nevelési igényű gyermekek és tanulók neveléséhez, oktatásához, felzárkóztatásához szükséges irodaszereket, iskolaszereket kívánnak beszerezni, melyek költségeire </w:t>
      </w:r>
      <w:r w:rsidR="00096B50">
        <w:rPr>
          <w:sz w:val="22"/>
          <w:szCs w:val="22"/>
        </w:rPr>
        <w:t>10</w:t>
      </w:r>
      <w:r w:rsidR="00096B50" w:rsidRPr="0066246B">
        <w:rPr>
          <w:sz w:val="22"/>
          <w:szCs w:val="22"/>
        </w:rPr>
        <w:t>0.000,- Ft összeg biztosítását javasolja a testületnek</w:t>
      </w:r>
      <w:r w:rsidR="00096B50">
        <w:rPr>
          <w:sz w:val="22"/>
          <w:szCs w:val="22"/>
        </w:rPr>
        <w:t xml:space="preserve">. </w:t>
      </w:r>
    </w:p>
    <w:p w14:paraId="534CB1AF" w14:textId="11B28920" w:rsidR="002B707B" w:rsidRPr="003D4E18" w:rsidRDefault="002B707B" w:rsidP="00EF5F8C">
      <w:pPr>
        <w:jc w:val="both"/>
        <w:rPr>
          <w:iCs/>
          <w:sz w:val="22"/>
          <w:szCs w:val="22"/>
          <w:highlight w:val="yellow"/>
        </w:rPr>
      </w:pPr>
    </w:p>
    <w:p w14:paraId="445305BE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401017CD" w14:textId="77777777" w:rsidR="00096B50" w:rsidRPr="00DA7803" w:rsidRDefault="00096B50" w:rsidP="00096B50">
      <w:pPr>
        <w:jc w:val="both"/>
        <w:rPr>
          <w:sz w:val="22"/>
          <w:szCs w:val="22"/>
        </w:rPr>
      </w:pPr>
    </w:p>
    <w:p w14:paraId="446DDBC7" w14:textId="77777777" w:rsidR="00096B50" w:rsidRPr="00DA7803" w:rsidRDefault="00096B50" w:rsidP="00096B50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459545FF" w14:textId="7327550F" w:rsidR="00096B50" w:rsidRPr="00DA7803" w:rsidRDefault="00096B50" w:rsidP="00096B50">
      <w:pPr>
        <w:pStyle w:val="Listaszerbekezds"/>
        <w:numPr>
          <w:ilvl w:val="0"/>
          <w:numId w:val="38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DA7803">
        <w:rPr>
          <w:sz w:val="22"/>
          <w:szCs w:val="22"/>
        </w:rPr>
        <w:t xml:space="preserve">0.000,- Ft összeget biztosít a „Klub napközi”-k során a sajátos nevelési igényű gyermekek és tanulók neveléséhez, oktatásához, felzárkóztatásához szükséges irodaszerek, iskolaszerek </w:t>
      </w:r>
      <w:r w:rsidRPr="00DA7803">
        <w:rPr>
          <w:bCs/>
          <w:sz w:val="22"/>
          <w:szCs w:val="22"/>
        </w:rPr>
        <w:t xml:space="preserve">beszerzésének </w:t>
      </w:r>
      <w:r w:rsidRPr="00DA7803">
        <w:rPr>
          <w:sz w:val="22"/>
          <w:szCs w:val="22"/>
        </w:rPr>
        <w:t>költségeire.</w:t>
      </w:r>
    </w:p>
    <w:p w14:paraId="0AAB2646" w14:textId="0FCF4DE3" w:rsidR="00096B50" w:rsidRPr="00DA7803" w:rsidRDefault="00096B50" w:rsidP="00096B50">
      <w:pPr>
        <w:pStyle w:val="Listaszerbekezds"/>
        <w:numPr>
          <w:ilvl w:val="0"/>
          <w:numId w:val="3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62E80EB7" w14:textId="77777777" w:rsidR="00096B50" w:rsidRPr="00DA7803" w:rsidRDefault="00096B50" w:rsidP="00096B50">
      <w:pPr>
        <w:pStyle w:val="Listaszerbekezds"/>
        <w:numPr>
          <w:ilvl w:val="0"/>
          <w:numId w:val="3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7B8960A9" w14:textId="77777777" w:rsidR="00096B50" w:rsidRPr="00EE01D9" w:rsidRDefault="00096B50" w:rsidP="00096B50">
      <w:pPr>
        <w:tabs>
          <w:tab w:val="left" w:pos="2104"/>
        </w:tabs>
        <w:rPr>
          <w:sz w:val="22"/>
          <w:szCs w:val="22"/>
        </w:rPr>
      </w:pPr>
    </w:p>
    <w:p w14:paraId="604E3FF5" w14:textId="77777777" w:rsidR="00096B50" w:rsidRPr="00EE01D9" w:rsidRDefault="00096B50" w:rsidP="00096B50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34F890EB" w14:textId="77777777" w:rsidR="00096B50" w:rsidRDefault="00096B50" w:rsidP="00096B50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3EDC44F6" w14:textId="77777777" w:rsidR="00096B50" w:rsidRDefault="00096B50" w:rsidP="00096B50">
      <w:pPr>
        <w:jc w:val="both"/>
        <w:rPr>
          <w:sz w:val="22"/>
          <w:szCs w:val="22"/>
        </w:rPr>
      </w:pPr>
    </w:p>
    <w:p w14:paraId="234E770C" w14:textId="77777777" w:rsidR="00096B50" w:rsidRPr="00F50928" w:rsidRDefault="00096B50" w:rsidP="00096B50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 xml:space="preserve">Kunhegyesi Nikolett </w:t>
      </w:r>
      <w:r w:rsidRPr="00F50928">
        <w:rPr>
          <w:sz w:val="22"/>
          <w:szCs w:val="22"/>
        </w:rPr>
        <w:t>eln</w:t>
      </w:r>
      <w:r>
        <w:rPr>
          <w:sz w:val="22"/>
          <w:szCs w:val="22"/>
        </w:rPr>
        <w:t>ök által megfogalmazottakat és 3</w:t>
      </w:r>
      <w:r w:rsidRPr="00F50928">
        <w:rPr>
          <w:sz w:val="22"/>
          <w:szCs w:val="22"/>
        </w:rPr>
        <w:t xml:space="preserve"> „igen” szavazattal az alábbi határozatot hozta:</w:t>
      </w:r>
    </w:p>
    <w:p w14:paraId="737F3861" w14:textId="77777777" w:rsidR="002B707B" w:rsidRPr="00594E30" w:rsidRDefault="002B707B" w:rsidP="002B707B">
      <w:pPr>
        <w:jc w:val="both"/>
        <w:rPr>
          <w:sz w:val="22"/>
        </w:rPr>
      </w:pPr>
    </w:p>
    <w:p w14:paraId="72A2D7B2" w14:textId="77777777" w:rsidR="002B707B" w:rsidRPr="00594E30" w:rsidRDefault="003D4E18" w:rsidP="002B707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="002B707B" w:rsidRPr="00594E30">
        <w:rPr>
          <w:b/>
          <w:sz w:val="22"/>
          <w:szCs w:val="22"/>
          <w:u w:val="single"/>
        </w:rPr>
        <w:t>/20</w:t>
      </w:r>
      <w:r w:rsidR="002B707B">
        <w:rPr>
          <w:b/>
          <w:sz w:val="22"/>
          <w:szCs w:val="22"/>
          <w:u w:val="single"/>
        </w:rPr>
        <w:t>23</w:t>
      </w:r>
      <w:r w:rsidR="002B707B" w:rsidRPr="00594E30">
        <w:rPr>
          <w:b/>
          <w:sz w:val="22"/>
          <w:szCs w:val="22"/>
          <w:u w:val="single"/>
        </w:rPr>
        <w:t xml:space="preserve">. sz. </w:t>
      </w:r>
      <w:r w:rsidR="002B707B">
        <w:rPr>
          <w:b/>
          <w:sz w:val="22"/>
          <w:szCs w:val="22"/>
          <w:u w:val="single"/>
        </w:rPr>
        <w:t>Cigány</w:t>
      </w:r>
      <w:r w:rsidR="002B707B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6C39CE9C" w14:textId="77777777" w:rsidR="002B707B" w:rsidRDefault="002B707B" w:rsidP="002B707B">
      <w:pPr>
        <w:ind w:right="150"/>
        <w:jc w:val="both"/>
        <w:rPr>
          <w:b/>
          <w:sz w:val="22"/>
          <w:szCs w:val="22"/>
          <w:u w:val="single"/>
        </w:rPr>
      </w:pPr>
    </w:p>
    <w:p w14:paraId="00B815C3" w14:textId="77777777" w:rsidR="002B707B" w:rsidRPr="00594E30" w:rsidRDefault="002B707B" w:rsidP="002B707B">
      <w:pPr>
        <w:ind w:right="150"/>
        <w:jc w:val="both"/>
        <w:rPr>
          <w:b/>
          <w:sz w:val="22"/>
          <w:szCs w:val="22"/>
          <w:u w:val="single"/>
        </w:rPr>
      </w:pPr>
    </w:p>
    <w:p w14:paraId="31277A49" w14:textId="77777777" w:rsidR="002B707B" w:rsidRPr="00594E30" w:rsidRDefault="002B707B" w:rsidP="002B707B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528B0EF2" w14:textId="77777777" w:rsidR="002B707B" w:rsidRDefault="002B707B" w:rsidP="002B707B">
      <w:pPr>
        <w:jc w:val="both"/>
        <w:rPr>
          <w:sz w:val="22"/>
          <w:szCs w:val="22"/>
        </w:rPr>
      </w:pPr>
    </w:p>
    <w:p w14:paraId="3BC949BF" w14:textId="77777777" w:rsidR="002B707B" w:rsidRPr="00594E30" w:rsidRDefault="002B707B" w:rsidP="002B707B">
      <w:pPr>
        <w:jc w:val="both"/>
        <w:rPr>
          <w:sz w:val="22"/>
          <w:szCs w:val="22"/>
        </w:rPr>
      </w:pPr>
    </w:p>
    <w:p w14:paraId="250DCA81" w14:textId="15BBAFC2" w:rsidR="00096B50" w:rsidRDefault="00096B50" w:rsidP="00096B50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Kiskőrös Város Cigány Nemzetiségi Önkormányzata </w:t>
      </w:r>
    </w:p>
    <w:p w14:paraId="51C88C50" w14:textId="77777777" w:rsidR="00096B50" w:rsidRPr="00DA7803" w:rsidRDefault="00096B50" w:rsidP="00096B50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</w:p>
    <w:p w14:paraId="5F142FD6" w14:textId="72938736" w:rsidR="00096B50" w:rsidRDefault="00096B50" w:rsidP="00096B50">
      <w:pPr>
        <w:pStyle w:val="Listaszerbekezds"/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DA7803">
        <w:rPr>
          <w:sz w:val="22"/>
          <w:szCs w:val="22"/>
        </w:rPr>
        <w:t xml:space="preserve">0.000,- Ft összeget biztosít a „Klub napközi”-k során a sajátos nevelési igényű gyermekek és tanulók neveléséhez, oktatásához, felzárkóztatásához szükséges irodaszerek, iskolaszerek </w:t>
      </w:r>
      <w:r w:rsidRPr="00DA7803">
        <w:rPr>
          <w:bCs/>
          <w:sz w:val="22"/>
          <w:szCs w:val="22"/>
        </w:rPr>
        <w:t xml:space="preserve">beszerzésének </w:t>
      </w:r>
      <w:r w:rsidRPr="00DA7803">
        <w:rPr>
          <w:sz w:val="22"/>
          <w:szCs w:val="22"/>
        </w:rPr>
        <w:t>költségeire.</w:t>
      </w:r>
    </w:p>
    <w:p w14:paraId="20B71A21" w14:textId="77777777" w:rsidR="00096B50" w:rsidRPr="00096B50" w:rsidRDefault="00096B50" w:rsidP="00096B50">
      <w:pPr>
        <w:ind w:left="360"/>
        <w:jc w:val="both"/>
        <w:rPr>
          <w:sz w:val="22"/>
          <w:szCs w:val="22"/>
        </w:rPr>
      </w:pPr>
    </w:p>
    <w:p w14:paraId="32D9BDAB" w14:textId="74507570" w:rsidR="00096B50" w:rsidRDefault="00096B50" w:rsidP="00096B50">
      <w:pPr>
        <w:pStyle w:val="Listaszerbekezds"/>
        <w:numPr>
          <w:ilvl w:val="0"/>
          <w:numId w:val="39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4DB648FD" w14:textId="77777777" w:rsidR="00096B50" w:rsidRPr="00096B50" w:rsidRDefault="00096B50" w:rsidP="00096B50">
      <w:pPr>
        <w:tabs>
          <w:tab w:val="left" w:pos="2104"/>
        </w:tabs>
        <w:contextualSpacing/>
        <w:jc w:val="both"/>
        <w:rPr>
          <w:sz w:val="22"/>
          <w:szCs w:val="22"/>
        </w:rPr>
      </w:pPr>
    </w:p>
    <w:p w14:paraId="664E0882" w14:textId="4604F890" w:rsidR="00096B50" w:rsidRPr="00DA7803" w:rsidRDefault="00096B50" w:rsidP="00096B50">
      <w:pPr>
        <w:pStyle w:val="Listaszerbekezds"/>
        <w:numPr>
          <w:ilvl w:val="0"/>
          <w:numId w:val="39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sz w:val="22"/>
          <w:szCs w:val="22"/>
        </w:rPr>
        <w:t>felkéri a Polgármesteri Hivatal Pénzügyi Osztályát, hogy az összeg kifizetéséről számla ellenében gondoskodjon.</w:t>
      </w:r>
    </w:p>
    <w:p w14:paraId="5AA956B1" w14:textId="47C078F7" w:rsidR="00096B50" w:rsidRDefault="00096B50" w:rsidP="00096B50">
      <w:pPr>
        <w:tabs>
          <w:tab w:val="left" w:pos="2104"/>
        </w:tabs>
        <w:rPr>
          <w:sz w:val="22"/>
          <w:szCs w:val="22"/>
        </w:rPr>
      </w:pPr>
    </w:p>
    <w:p w14:paraId="3DED6E9A" w14:textId="77777777" w:rsidR="00096B50" w:rsidRPr="00EE01D9" w:rsidRDefault="00096B50" w:rsidP="00096B50">
      <w:pPr>
        <w:tabs>
          <w:tab w:val="left" w:pos="2104"/>
        </w:tabs>
        <w:rPr>
          <w:sz w:val="22"/>
          <w:szCs w:val="22"/>
        </w:rPr>
      </w:pPr>
    </w:p>
    <w:p w14:paraId="2D6F9A9F" w14:textId="77777777" w:rsidR="00096B50" w:rsidRPr="00EE01D9" w:rsidRDefault="00096B50" w:rsidP="00096B50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2D8B82D4" w14:textId="77777777" w:rsidR="00096B50" w:rsidRDefault="00096B50" w:rsidP="00096B50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4463B57A" w14:textId="77777777" w:rsidR="002B707B" w:rsidRDefault="002B707B" w:rsidP="002B707B">
      <w:pPr>
        <w:jc w:val="both"/>
        <w:rPr>
          <w:sz w:val="22"/>
          <w:szCs w:val="22"/>
        </w:rPr>
      </w:pPr>
    </w:p>
    <w:p w14:paraId="4035D1DA" w14:textId="77777777" w:rsidR="003D4E18" w:rsidRPr="00423D05" w:rsidRDefault="003D4E18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BC06B70" w14:textId="77777777" w:rsidR="003D4E18" w:rsidRDefault="003D4E18" w:rsidP="003D4E18">
      <w:pPr>
        <w:jc w:val="both"/>
        <w:rPr>
          <w:i/>
          <w:iCs/>
          <w:sz w:val="22"/>
          <w:szCs w:val="22"/>
        </w:rPr>
      </w:pPr>
    </w:p>
    <w:p w14:paraId="4FE6A052" w14:textId="77777777" w:rsidR="003D4E18" w:rsidRDefault="003D4E18" w:rsidP="002B707B">
      <w:pPr>
        <w:jc w:val="both"/>
        <w:rPr>
          <w:sz w:val="22"/>
          <w:szCs w:val="22"/>
        </w:rPr>
      </w:pPr>
    </w:p>
    <w:p w14:paraId="5DA154B6" w14:textId="76481AD6" w:rsidR="003D4E18" w:rsidRDefault="003D4E18" w:rsidP="002B707B">
      <w:pPr>
        <w:jc w:val="both"/>
        <w:rPr>
          <w:sz w:val="22"/>
          <w:szCs w:val="22"/>
        </w:rPr>
      </w:pPr>
    </w:p>
    <w:p w14:paraId="473A75A2" w14:textId="28BFA54A" w:rsidR="00096B50" w:rsidRDefault="00096B50" w:rsidP="002B707B">
      <w:pPr>
        <w:jc w:val="both"/>
        <w:rPr>
          <w:sz w:val="22"/>
          <w:szCs w:val="22"/>
        </w:rPr>
      </w:pPr>
    </w:p>
    <w:p w14:paraId="5B34CEC3" w14:textId="13ED089A" w:rsidR="00096B50" w:rsidRDefault="00096B50" w:rsidP="002B707B">
      <w:pPr>
        <w:jc w:val="both"/>
        <w:rPr>
          <w:sz w:val="22"/>
          <w:szCs w:val="22"/>
        </w:rPr>
      </w:pPr>
    </w:p>
    <w:p w14:paraId="076FB5CB" w14:textId="639DE8E9" w:rsidR="00096B50" w:rsidRDefault="00096B50" w:rsidP="002B707B">
      <w:pPr>
        <w:jc w:val="both"/>
        <w:rPr>
          <w:sz w:val="22"/>
          <w:szCs w:val="22"/>
        </w:rPr>
      </w:pPr>
    </w:p>
    <w:p w14:paraId="3BFD2D61" w14:textId="7AC2A9F1" w:rsidR="00096B50" w:rsidRDefault="00096B50" w:rsidP="002B707B">
      <w:pPr>
        <w:jc w:val="both"/>
        <w:rPr>
          <w:sz w:val="22"/>
          <w:szCs w:val="22"/>
        </w:rPr>
      </w:pPr>
    </w:p>
    <w:p w14:paraId="18FE7C3D" w14:textId="75F0E309" w:rsidR="00096B50" w:rsidRDefault="00096B50" w:rsidP="002B707B">
      <w:pPr>
        <w:jc w:val="both"/>
        <w:rPr>
          <w:sz w:val="22"/>
          <w:szCs w:val="22"/>
        </w:rPr>
      </w:pPr>
    </w:p>
    <w:p w14:paraId="3542B6EC" w14:textId="5B704FE1" w:rsidR="00096B50" w:rsidRDefault="00096B50" w:rsidP="002B707B">
      <w:pPr>
        <w:jc w:val="both"/>
        <w:rPr>
          <w:sz w:val="22"/>
          <w:szCs w:val="22"/>
        </w:rPr>
      </w:pPr>
    </w:p>
    <w:p w14:paraId="7EB543E6" w14:textId="0AFAD49B" w:rsidR="00096B50" w:rsidRDefault="00096B50" w:rsidP="002B707B">
      <w:pPr>
        <w:jc w:val="both"/>
        <w:rPr>
          <w:sz w:val="22"/>
          <w:szCs w:val="22"/>
        </w:rPr>
      </w:pPr>
    </w:p>
    <w:p w14:paraId="53BAF023" w14:textId="459B4089" w:rsidR="00096B50" w:rsidRDefault="00096B50" w:rsidP="002B707B">
      <w:pPr>
        <w:jc w:val="both"/>
        <w:rPr>
          <w:sz w:val="22"/>
          <w:szCs w:val="22"/>
        </w:rPr>
      </w:pPr>
    </w:p>
    <w:p w14:paraId="7007AF18" w14:textId="71D51810" w:rsidR="00096B50" w:rsidRDefault="00096B50" w:rsidP="002B707B">
      <w:pPr>
        <w:jc w:val="both"/>
        <w:rPr>
          <w:sz w:val="22"/>
          <w:szCs w:val="22"/>
        </w:rPr>
      </w:pPr>
    </w:p>
    <w:p w14:paraId="170910D5" w14:textId="51D767F6" w:rsidR="00096B50" w:rsidRDefault="00096B50" w:rsidP="002B707B">
      <w:pPr>
        <w:jc w:val="both"/>
        <w:rPr>
          <w:sz w:val="22"/>
          <w:szCs w:val="22"/>
        </w:rPr>
      </w:pPr>
    </w:p>
    <w:p w14:paraId="4FBC2521" w14:textId="7FE937E1" w:rsidR="00096B50" w:rsidRDefault="00096B50" w:rsidP="002B707B">
      <w:pPr>
        <w:jc w:val="both"/>
        <w:rPr>
          <w:sz w:val="22"/>
          <w:szCs w:val="22"/>
        </w:rPr>
      </w:pPr>
    </w:p>
    <w:p w14:paraId="3111AB39" w14:textId="0DE2868C" w:rsidR="00096B50" w:rsidRDefault="00096B50" w:rsidP="002B707B">
      <w:pPr>
        <w:jc w:val="both"/>
        <w:rPr>
          <w:sz w:val="22"/>
          <w:szCs w:val="22"/>
        </w:rPr>
      </w:pPr>
    </w:p>
    <w:p w14:paraId="476C2EAD" w14:textId="46467380" w:rsidR="00096B50" w:rsidRDefault="00096B50" w:rsidP="00096B50">
      <w:pPr>
        <w:jc w:val="both"/>
        <w:rPr>
          <w:sz w:val="22"/>
        </w:rPr>
      </w:pPr>
      <w:r>
        <w:rPr>
          <w:b/>
          <w:sz w:val="22"/>
        </w:rPr>
        <w:lastRenderedPageBreak/>
        <w:t xml:space="preserve">Kunhegyesi Nikolett a testület </w:t>
      </w:r>
      <w:r w:rsidRPr="009668E6">
        <w:rPr>
          <w:b/>
          <w:sz w:val="22"/>
        </w:rPr>
        <w:t>elnök</w:t>
      </w:r>
      <w:r>
        <w:rPr>
          <w:b/>
          <w:sz w:val="22"/>
        </w:rPr>
        <w:t>e</w:t>
      </w:r>
      <w:r>
        <w:rPr>
          <w:sz w:val="22"/>
        </w:rPr>
        <w:t xml:space="preserve"> elmondta, hogy </w:t>
      </w:r>
      <w:r>
        <w:rPr>
          <w:sz w:val="22"/>
          <w:szCs w:val="22"/>
        </w:rPr>
        <w:t>2023</w:t>
      </w:r>
      <w:r w:rsidRPr="00770B09">
        <w:rPr>
          <w:sz w:val="22"/>
          <w:szCs w:val="22"/>
        </w:rPr>
        <w:t xml:space="preserve">. március 15-én, az 1848-1849-es forradalom és szabadságharc emlékére megrendezésre kerülő városi ünnepség </w:t>
      </w:r>
      <w:r>
        <w:rPr>
          <w:sz w:val="22"/>
          <w:szCs w:val="22"/>
        </w:rPr>
        <w:t>keretei közt a Cigány  Nemzetiségi Önkormányzat koszorút helyez el a Petőfi szobornál. A koszorú költségeire 15.000,- Ft összeg biztosítását javasolja a testületnek.</w:t>
      </w:r>
    </w:p>
    <w:p w14:paraId="3935D25B" w14:textId="77777777" w:rsidR="003D4E18" w:rsidRPr="003D4E18" w:rsidRDefault="003D4E18" w:rsidP="003D4E18">
      <w:pPr>
        <w:jc w:val="both"/>
        <w:rPr>
          <w:iCs/>
          <w:sz w:val="22"/>
          <w:szCs w:val="22"/>
          <w:highlight w:val="yellow"/>
        </w:rPr>
      </w:pPr>
    </w:p>
    <w:p w14:paraId="43722F45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0E8C31A0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3588C82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671338B5" w14:textId="77777777" w:rsidR="00096B50" w:rsidRPr="00760631" w:rsidRDefault="00096B50" w:rsidP="00096B50">
      <w:pPr>
        <w:numPr>
          <w:ilvl w:val="0"/>
          <w:numId w:val="40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15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67735DA8" w14:textId="3997D332" w:rsidR="00096B50" w:rsidRPr="004436EF" w:rsidRDefault="00096B50" w:rsidP="00096B50">
      <w:pPr>
        <w:pStyle w:val="NormlWeb"/>
        <w:numPr>
          <w:ilvl w:val="0"/>
          <w:numId w:val="4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4FDCD112" w14:textId="77777777" w:rsidR="00096B50" w:rsidRPr="007D4888" w:rsidRDefault="00096B50" w:rsidP="00096B50">
      <w:pPr>
        <w:numPr>
          <w:ilvl w:val="0"/>
          <w:numId w:val="40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654D6D9D" w14:textId="77777777" w:rsidR="00096B50" w:rsidRPr="00AE61A9" w:rsidRDefault="00096B50" w:rsidP="00096B50">
      <w:pPr>
        <w:jc w:val="both"/>
        <w:rPr>
          <w:rFonts w:eastAsia="Calibri"/>
          <w:sz w:val="22"/>
          <w:szCs w:val="22"/>
          <w:lang w:eastAsia="en-US"/>
        </w:rPr>
      </w:pPr>
    </w:p>
    <w:p w14:paraId="66730436" w14:textId="77777777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65758633" w14:textId="1302A129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 xml:space="preserve">2023. március 15. </w:t>
      </w:r>
    </w:p>
    <w:p w14:paraId="68AA32A8" w14:textId="77777777" w:rsidR="00096B50" w:rsidRPr="00033E66" w:rsidRDefault="00096B50" w:rsidP="00096B50">
      <w:pPr>
        <w:pStyle w:val="Cmsor2"/>
        <w:jc w:val="both"/>
        <w:rPr>
          <w:b/>
          <w:sz w:val="22"/>
          <w:szCs w:val="22"/>
        </w:rPr>
      </w:pPr>
    </w:p>
    <w:p w14:paraId="456F877F" w14:textId="77777777" w:rsidR="00096B50" w:rsidRDefault="00096B50" w:rsidP="00096B50">
      <w:pPr>
        <w:jc w:val="both"/>
        <w:rPr>
          <w:sz w:val="22"/>
        </w:rPr>
      </w:pPr>
      <w:r>
        <w:rPr>
          <w:sz w:val="22"/>
        </w:rPr>
        <w:t>A testület megtárgyalta Kunhegyesi Nikolett elnök által megfogalmazottakat és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43962138" w14:textId="77777777" w:rsidR="003D4E18" w:rsidRPr="00594E30" w:rsidRDefault="003D4E18" w:rsidP="003D4E18">
      <w:pPr>
        <w:jc w:val="both"/>
        <w:rPr>
          <w:sz w:val="22"/>
        </w:rPr>
      </w:pPr>
    </w:p>
    <w:p w14:paraId="7185418D" w14:textId="77777777" w:rsidR="003D4E18" w:rsidRPr="00594E3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Pr="00594E30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23</w:t>
      </w:r>
      <w:r w:rsidRPr="00594E30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2030A0C1" w14:textId="77777777" w:rsidR="003D4E18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</w:p>
    <w:p w14:paraId="0493E090" w14:textId="77777777" w:rsidR="003D4E18" w:rsidRPr="00594E3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</w:p>
    <w:p w14:paraId="381A9CA0" w14:textId="77777777" w:rsidR="003D4E18" w:rsidRPr="00594E30" w:rsidRDefault="003D4E18" w:rsidP="003D4E18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6FF77552" w14:textId="77777777" w:rsidR="003D4E18" w:rsidRDefault="003D4E18" w:rsidP="003D4E18">
      <w:pPr>
        <w:jc w:val="both"/>
        <w:rPr>
          <w:sz w:val="22"/>
          <w:szCs w:val="22"/>
        </w:rPr>
      </w:pPr>
    </w:p>
    <w:p w14:paraId="035CCAC5" w14:textId="77777777" w:rsidR="003D4E18" w:rsidRPr="00594E30" w:rsidRDefault="003D4E18" w:rsidP="003D4E18">
      <w:pPr>
        <w:jc w:val="both"/>
        <w:rPr>
          <w:sz w:val="22"/>
          <w:szCs w:val="22"/>
        </w:rPr>
      </w:pPr>
    </w:p>
    <w:p w14:paraId="5C68A953" w14:textId="13746E5F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Kiskőrös Város Cigány Nemzetiségi Önkormányzata </w:t>
      </w:r>
    </w:p>
    <w:p w14:paraId="74BAED7A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634B49D" w14:textId="42355FA6" w:rsidR="00096B50" w:rsidRDefault="00096B50" w:rsidP="00096B50">
      <w:pPr>
        <w:numPr>
          <w:ilvl w:val="0"/>
          <w:numId w:val="41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15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14A346BD" w14:textId="77777777" w:rsidR="00096B50" w:rsidRPr="00760631" w:rsidRDefault="00096B50" w:rsidP="00096B50">
      <w:pPr>
        <w:ind w:left="426"/>
        <w:jc w:val="both"/>
        <w:rPr>
          <w:sz w:val="22"/>
          <w:szCs w:val="22"/>
        </w:rPr>
      </w:pPr>
    </w:p>
    <w:p w14:paraId="1F01AE40" w14:textId="3D18B758" w:rsidR="00096B50" w:rsidRPr="00096B50" w:rsidRDefault="00096B50" w:rsidP="00096B50">
      <w:pPr>
        <w:pStyle w:val="NormlWeb"/>
        <w:numPr>
          <w:ilvl w:val="0"/>
          <w:numId w:val="4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11180F45" w14:textId="77777777" w:rsidR="00096B50" w:rsidRDefault="00096B50" w:rsidP="00096B50">
      <w:pPr>
        <w:pStyle w:val="Listaszerbekezds"/>
        <w:rPr>
          <w:bCs/>
          <w:sz w:val="22"/>
          <w:szCs w:val="22"/>
        </w:rPr>
      </w:pPr>
    </w:p>
    <w:p w14:paraId="783E8242" w14:textId="77777777" w:rsidR="00096B50" w:rsidRPr="004436EF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E867E1B" w14:textId="57DDA011" w:rsidR="00096B50" w:rsidRPr="007D4888" w:rsidRDefault="00096B50" w:rsidP="00096B50">
      <w:pPr>
        <w:numPr>
          <w:ilvl w:val="0"/>
          <w:numId w:val="41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</w:t>
      </w:r>
    </w:p>
    <w:p w14:paraId="28A095C5" w14:textId="461D39D2" w:rsidR="00096B50" w:rsidRDefault="00096B50" w:rsidP="00096B50">
      <w:pPr>
        <w:jc w:val="both"/>
        <w:rPr>
          <w:rFonts w:eastAsia="Calibri"/>
          <w:sz w:val="22"/>
          <w:szCs w:val="22"/>
          <w:lang w:eastAsia="en-US"/>
        </w:rPr>
      </w:pPr>
    </w:p>
    <w:p w14:paraId="6A4008D9" w14:textId="77777777" w:rsidR="00096B50" w:rsidRPr="00AE61A9" w:rsidRDefault="00096B50" w:rsidP="00096B50">
      <w:pPr>
        <w:jc w:val="both"/>
        <w:rPr>
          <w:rFonts w:eastAsia="Calibri"/>
          <w:sz w:val="22"/>
          <w:szCs w:val="22"/>
          <w:lang w:eastAsia="en-US"/>
        </w:rPr>
      </w:pPr>
    </w:p>
    <w:p w14:paraId="339E76BE" w14:textId="77777777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613E1822" w14:textId="77777777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 xml:space="preserve">2023. március 15. </w:t>
      </w:r>
    </w:p>
    <w:p w14:paraId="7A01C05B" w14:textId="77777777" w:rsidR="003D4E18" w:rsidRDefault="003D4E18" w:rsidP="002B707B">
      <w:pPr>
        <w:jc w:val="both"/>
        <w:rPr>
          <w:sz w:val="22"/>
          <w:szCs w:val="22"/>
        </w:rPr>
      </w:pPr>
    </w:p>
    <w:p w14:paraId="303D4943" w14:textId="77777777" w:rsidR="003D4E18" w:rsidRPr="00423D05" w:rsidRDefault="003D4E18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A305FE3" w14:textId="35A06BB0" w:rsidR="003D4E18" w:rsidRDefault="003D4E18" w:rsidP="003D4E18">
      <w:pPr>
        <w:jc w:val="both"/>
        <w:rPr>
          <w:i/>
          <w:iCs/>
          <w:sz w:val="22"/>
          <w:szCs w:val="22"/>
        </w:rPr>
      </w:pPr>
    </w:p>
    <w:p w14:paraId="66500644" w14:textId="270D5BE9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468BC120" w14:textId="7A7CCD66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20E0CE06" w14:textId="6B4C7B58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7024BD87" w14:textId="4C87C6DF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0FE54955" w14:textId="6A3B0011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747E833C" w14:textId="347D86B0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4EA4EB5F" w14:textId="27E688C2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52194DDF" w14:textId="2FCD4439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70BEFADF" w14:textId="69AB37BE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6886623E" w14:textId="0673C5C9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22775AA8" w14:textId="77777777" w:rsidR="00096B50" w:rsidRDefault="00096B50" w:rsidP="003D4E18">
      <w:pPr>
        <w:jc w:val="both"/>
        <w:rPr>
          <w:i/>
          <w:iCs/>
          <w:sz w:val="22"/>
          <w:szCs w:val="22"/>
        </w:rPr>
      </w:pPr>
    </w:p>
    <w:p w14:paraId="6CDB6B6B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8B4CD8D" w14:textId="77777777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lastRenderedPageBreak/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3D4E18">
        <w:rPr>
          <w:sz w:val="22"/>
          <w:szCs w:val="22"/>
        </w:rPr>
        <w:t>10:30</w:t>
      </w:r>
      <w:r w:rsidRPr="003D2533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2110B562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CD11D1">
        <w:rPr>
          <w:sz w:val="22"/>
          <w:szCs w:val="22"/>
        </w:rPr>
        <w:t>3</w:t>
      </w:r>
      <w:r w:rsidRPr="003D2533">
        <w:rPr>
          <w:sz w:val="22"/>
          <w:szCs w:val="22"/>
        </w:rPr>
        <w:t>.</w:t>
      </w:r>
      <w:r w:rsidR="00CD11D1">
        <w:rPr>
          <w:sz w:val="22"/>
          <w:szCs w:val="22"/>
        </w:rPr>
        <w:t>16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8C1E45">
      <w:footerReference w:type="default" r:id="rId9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68AAD" w14:textId="77777777" w:rsidR="0049000D" w:rsidRDefault="0049000D" w:rsidP="0032518A">
      <w:r>
        <w:separator/>
      </w:r>
    </w:p>
  </w:endnote>
  <w:endnote w:type="continuationSeparator" w:id="0">
    <w:p w14:paraId="07D84B21" w14:textId="77777777" w:rsidR="0049000D" w:rsidRDefault="0049000D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29C8" w14:textId="77777777" w:rsidR="0049000D" w:rsidRDefault="0049000D" w:rsidP="0032518A">
      <w:r>
        <w:separator/>
      </w:r>
    </w:p>
  </w:footnote>
  <w:footnote w:type="continuationSeparator" w:id="0">
    <w:p w14:paraId="2F7A50CD" w14:textId="77777777" w:rsidR="0049000D" w:rsidRDefault="0049000D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4F7305D"/>
    <w:multiLevelType w:val="hybridMultilevel"/>
    <w:tmpl w:val="DAE63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B76CB"/>
    <w:multiLevelType w:val="hybridMultilevel"/>
    <w:tmpl w:val="C29A20F4"/>
    <w:lvl w:ilvl="0" w:tplc="5E14BC5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02083C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25BE2"/>
    <w:multiLevelType w:val="hybridMultilevel"/>
    <w:tmpl w:val="634E091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B5B9D"/>
    <w:multiLevelType w:val="hybridMultilevel"/>
    <w:tmpl w:val="4542735E"/>
    <w:lvl w:ilvl="0" w:tplc="68308B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B500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D42AA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87490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9B2BDE"/>
    <w:multiLevelType w:val="hybridMultilevel"/>
    <w:tmpl w:val="11E6E3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B3046E"/>
    <w:multiLevelType w:val="hybridMultilevel"/>
    <w:tmpl w:val="A63CD882"/>
    <w:lvl w:ilvl="0" w:tplc="8A56A8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E1002"/>
    <w:multiLevelType w:val="hybridMultilevel"/>
    <w:tmpl w:val="0004004C"/>
    <w:lvl w:ilvl="0" w:tplc="C1660F6C">
      <w:start w:val="6"/>
      <w:numFmt w:val="lowerLetter"/>
      <w:lvlText w:val="%1)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86"/>
        </w:tabs>
        <w:ind w:left="148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06"/>
        </w:tabs>
        <w:ind w:left="220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</w:lvl>
  </w:abstractNum>
  <w:abstractNum w:abstractNumId="20" w15:restartNumberingAfterBreak="0">
    <w:nsid w:val="3F0D1894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962DE"/>
    <w:multiLevelType w:val="hybridMultilevel"/>
    <w:tmpl w:val="5D76F26E"/>
    <w:lvl w:ilvl="0" w:tplc="EB2823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A92993"/>
    <w:multiLevelType w:val="hybridMultilevel"/>
    <w:tmpl w:val="A63CD882"/>
    <w:lvl w:ilvl="0" w:tplc="8A56A8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715C4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761BCD"/>
    <w:multiLevelType w:val="hybridMultilevel"/>
    <w:tmpl w:val="728A7758"/>
    <w:lvl w:ilvl="0" w:tplc="87AA21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173A5"/>
    <w:multiLevelType w:val="hybridMultilevel"/>
    <w:tmpl w:val="2DF0BB68"/>
    <w:lvl w:ilvl="0" w:tplc="E618B1F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FF48F9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39758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3443F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92A6F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2641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4545C7"/>
    <w:multiLevelType w:val="hybridMultilevel"/>
    <w:tmpl w:val="BAAE1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704381">
    <w:abstractNumId w:val="24"/>
  </w:num>
  <w:num w:numId="2" w16cid:durableId="1015769863">
    <w:abstractNumId w:val="0"/>
  </w:num>
  <w:num w:numId="3" w16cid:durableId="178391890">
    <w:abstractNumId w:val="1"/>
  </w:num>
  <w:num w:numId="4" w16cid:durableId="2069182181">
    <w:abstractNumId w:val="2"/>
  </w:num>
  <w:num w:numId="5" w16cid:durableId="1895773172">
    <w:abstractNumId w:val="3"/>
  </w:num>
  <w:num w:numId="6" w16cid:durableId="242884942">
    <w:abstractNumId w:val="4"/>
  </w:num>
  <w:num w:numId="7" w16cid:durableId="40520382">
    <w:abstractNumId w:val="29"/>
  </w:num>
  <w:num w:numId="8" w16cid:durableId="1820419965">
    <w:abstractNumId w:val="10"/>
  </w:num>
  <w:num w:numId="9" w16cid:durableId="1576938707">
    <w:abstractNumId w:val="19"/>
  </w:num>
  <w:num w:numId="10" w16cid:durableId="1591231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1998246">
    <w:abstractNumId w:val="40"/>
  </w:num>
  <w:num w:numId="12" w16cid:durableId="1769543116">
    <w:abstractNumId w:val="23"/>
  </w:num>
  <w:num w:numId="13" w16cid:durableId="481389208">
    <w:abstractNumId w:val="6"/>
  </w:num>
  <w:num w:numId="14" w16cid:durableId="1162308935">
    <w:abstractNumId w:val="31"/>
  </w:num>
  <w:num w:numId="15" w16cid:durableId="2132361869">
    <w:abstractNumId w:val="34"/>
  </w:num>
  <w:num w:numId="16" w16cid:durableId="956644977">
    <w:abstractNumId w:val="28"/>
  </w:num>
  <w:num w:numId="17" w16cid:durableId="1183476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2906821">
    <w:abstractNumId w:val="35"/>
  </w:num>
  <w:num w:numId="19" w16cid:durableId="650646305">
    <w:abstractNumId w:val="14"/>
  </w:num>
  <w:num w:numId="20" w16cid:durableId="1937246017">
    <w:abstractNumId w:val="38"/>
  </w:num>
  <w:num w:numId="21" w16cid:durableId="1953322118">
    <w:abstractNumId w:val="22"/>
  </w:num>
  <w:num w:numId="22" w16cid:durableId="87703634">
    <w:abstractNumId w:val="11"/>
  </w:num>
  <w:num w:numId="23" w16cid:durableId="1824200077">
    <w:abstractNumId w:val="36"/>
  </w:num>
  <w:num w:numId="24" w16cid:durableId="1879900930">
    <w:abstractNumId w:val="20"/>
  </w:num>
  <w:num w:numId="25" w16cid:durableId="143589793">
    <w:abstractNumId w:val="39"/>
  </w:num>
  <w:num w:numId="26" w16cid:durableId="796603956">
    <w:abstractNumId w:val="13"/>
  </w:num>
  <w:num w:numId="27" w16cid:durableId="1699432724">
    <w:abstractNumId w:val="17"/>
  </w:num>
  <w:num w:numId="28" w16cid:durableId="342709944">
    <w:abstractNumId w:val="25"/>
  </w:num>
  <w:num w:numId="29" w16cid:durableId="16364491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7232166">
    <w:abstractNumId w:val="9"/>
  </w:num>
  <w:num w:numId="31" w16cid:durableId="1925797385">
    <w:abstractNumId w:val="33"/>
  </w:num>
  <w:num w:numId="32" w16cid:durableId="892345764">
    <w:abstractNumId w:val="21"/>
  </w:num>
  <w:num w:numId="33" w16cid:durableId="1500779088">
    <w:abstractNumId w:val="26"/>
  </w:num>
  <w:num w:numId="34" w16cid:durableId="1028724722">
    <w:abstractNumId w:val="12"/>
  </w:num>
  <w:num w:numId="35" w16cid:durableId="1348363660">
    <w:abstractNumId w:val="37"/>
  </w:num>
  <w:num w:numId="36" w16cid:durableId="825050582">
    <w:abstractNumId w:val="18"/>
  </w:num>
  <w:num w:numId="37" w16cid:durableId="381102153">
    <w:abstractNumId w:val="27"/>
  </w:num>
  <w:num w:numId="38" w16cid:durableId="642085083">
    <w:abstractNumId w:val="32"/>
  </w:num>
  <w:num w:numId="39" w16cid:durableId="489638687">
    <w:abstractNumId w:val="5"/>
  </w:num>
  <w:num w:numId="40" w16cid:durableId="1143427805">
    <w:abstractNumId w:val="30"/>
  </w:num>
  <w:num w:numId="41" w16cid:durableId="344598631">
    <w:abstractNumId w:val="7"/>
  </w:num>
  <w:num w:numId="42" w16cid:durableId="474950738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7C5B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30D4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3182</Words>
  <Characters>21962</Characters>
  <Application>Microsoft Office Word</Application>
  <DocSecurity>0</DocSecurity>
  <Lines>183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3</cp:revision>
  <cp:lastPrinted>2023-01-26T13:35:00Z</cp:lastPrinted>
  <dcterms:created xsi:type="dcterms:W3CDTF">2023-03-07T08:51:00Z</dcterms:created>
  <dcterms:modified xsi:type="dcterms:W3CDTF">2023-05-16T07:52:00Z</dcterms:modified>
</cp:coreProperties>
</file>