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AF002A4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F42A02">
        <w:rPr>
          <w:b/>
          <w:sz w:val="22"/>
          <w:szCs w:val="22"/>
        </w:rPr>
        <w:t>2</w:t>
      </w:r>
      <w:r w:rsidR="00942E1A">
        <w:rPr>
          <w:b/>
          <w:sz w:val="22"/>
          <w:szCs w:val="22"/>
        </w:rPr>
        <w:t>/202</w:t>
      </w:r>
      <w:r w:rsidR="00426F3C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22E0FF65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1F3D1B">
        <w:rPr>
          <w:sz w:val="22"/>
          <w:szCs w:val="22"/>
        </w:rPr>
        <w:t>6</w:t>
      </w:r>
      <w:r w:rsidRPr="00D354C8">
        <w:rPr>
          <w:sz w:val="22"/>
          <w:szCs w:val="22"/>
        </w:rPr>
        <w:t xml:space="preserve">. </w:t>
      </w:r>
      <w:r w:rsidR="00F42A02">
        <w:rPr>
          <w:sz w:val="22"/>
          <w:szCs w:val="22"/>
        </w:rPr>
        <w:t>február 16</w:t>
      </w:r>
      <w:r w:rsidR="00CD11D1">
        <w:rPr>
          <w:sz w:val="22"/>
          <w:szCs w:val="22"/>
        </w:rPr>
        <w:t>-</w:t>
      </w:r>
      <w:r w:rsidR="001F3D1B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F42A02">
        <w:rPr>
          <w:sz w:val="22"/>
          <w:szCs w:val="22"/>
        </w:rPr>
        <w:t>hétfő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1F3D1B">
        <w:rPr>
          <w:sz w:val="22"/>
          <w:szCs w:val="22"/>
        </w:rPr>
        <w:t>0</w:t>
      </w:r>
      <w:r w:rsidR="00F42A02">
        <w:rPr>
          <w:sz w:val="22"/>
          <w:szCs w:val="22"/>
        </w:rPr>
        <w:t>8</w:t>
      </w:r>
      <w:r w:rsidRPr="00D354C8">
        <w:rPr>
          <w:sz w:val="22"/>
          <w:szCs w:val="22"/>
        </w:rPr>
        <w:t>:</w:t>
      </w:r>
      <w:r w:rsidR="001F3D1B">
        <w:rPr>
          <w:sz w:val="22"/>
          <w:szCs w:val="22"/>
        </w:rPr>
        <w:t>45</w:t>
      </w:r>
      <w:r w:rsidRPr="00D354C8">
        <w:rPr>
          <w:sz w:val="22"/>
          <w:szCs w:val="22"/>
        </w:rPr>
        <w:t xml:space="preserve"> órai kezdettel megtartott</w:t>
      </w:r>
      <w:r w:rsidR="00CD524A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64B99542" w14:textId="77777777" w:rsidR="00241149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0D857C17" w14:textId="17281E9C" w:rsidR="00C47392" w:rsidRDefault="00241149" w:rsidP="0024114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  <w:r w:rsidR="00942E1A" w:rsidRPr="00D354C8">
        <w:rPr>
          <w:sz w:val="22"/>
          <w:szCs w:val="22"/>
        </w:rPr>
        <w:t xml:space="preserve">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3542668F" w:rsidR="00942E1A" w:rsidRDefault="00D52B73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Oláhné Baksa Katalin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vezető könyvelő</w:t>
      </w:r>
    </w:p>
    <w:p w14:paraId="7FF97EEA" w14:textId="15858E82" w:rsidR="00241149" w:rsidRDefault="00241149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14:paraId="30FCC0EE" w14:textId="034A5956" w:rsidR="00241149" w:rsidRPr="00D354C8" w:rsidRDefault="00241149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Korányi Adrienn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pályázati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74EB802F" w14:textId="77777777" w:rsidR="00241149" w:rsidRDefault="00E80480" w:rsidP="00241149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241149">
        <w:rPr>
          <w:sz w:val="22"/>
          <w:szCs w:val="22"/>
        </w:rPr>
        <w:t>Radics Gyöngyi</w:t>
      </w:r>
      <w:r w:rsidR="00241149">
        <w:rPr>
          <w:sz w:val="22"/>
          <w:szCs w:val="22"/>
        </w:rPr>
        <w:tab/>
      </w:r>
      <w:r w:rsidR="00241149">
        <w:rPr>
          <w:sz w:val="22"/>
          <w:szCs w:val="22"/>
        </w:rPr>
        <w:tab/>
        <w:t>képviselő</w:t>
      </w:r>
    </w:p>
    <w:p w14:paraId="3E89FF38" w14:textId="52FB9CDC" w:rsidR="001F3D1B" w:rsidRPr="00D354C8" w:rsidRDefault="001F3D1B" w:rsidP="001F3D1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2259525" w14:textId="4F10EE25" w:rsidR="00CD524A" w:rsidRDefault="00CD524A" w:rsidP="00A3140F">
      <w:pPr>
        <w:rPr>
          <w:sz w:val="22"/>
          <w:szCs w:val="22"/>
        </w:rPr>
      </w:pPr>
    </w:p>
    <w:p w14:paraId="1A866E30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582E67BA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416FA" w:rsidRPr="00D354C8">
        <w:rPr>
          <w:sz w:val="22"/>
          <w:szCs w:val="22"/>
        </w:rPr>
        <w:t>Kunhegyesi Gábor (0</w:t>
      </w:r>
      <w:r w:rsidR="00241149">
        <w:rPr>
          <w:sz w:val="22"/>
          <w:szCs w:val="22"/>
        </w:rPr>
        <w:t>3</w:t>
      </w:r>
      <w:r w:rsidR="005416FA" w:rsidRPr="00D354C8">
        <w:rPr>
          <w:sz w:val="22"/>
          <w:szCs w:val="22"/>
        </w:rPr>
        <w:t xml:space="preserve">. </w:t>
      </w:r>
      <w:r w:rsidR="00241149">
        <w:rPr>
          <w:sz w:val="22"/>
          <w:szCs w:val="22"/>
        </w:rPr>
        <w:t>16</w:t>
      </w:r>
      <w:r w:rsidR="005416FA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6EEAAE7E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5416FA" w:rsidRPr="00D354C8">
        <w:rPr>
          <w:sz w:val="22"/>
          <w:szCs w:val="22"/>
        </w:rPr>
        <w:t>Kunhegyesi Gábor (0</w:t>
      </w:r>
      <w:r w:rsidR="00241149">
        <w:rPr>
          <w:sz w:val="22"/>
          <w:szCs w:val="22"/>
        </w:rPr>
        <w:t>3</w:t>
      </w:r>
      <w:r w:rsidR="005416FA" w:rsidRPr="00D354C8">
        <w:rPr>
          <w:sz w:val="22"/>
          <w:szCs w:val="22"/>
        </w:rPr>
        <w:t xml:space="preserve">. </w:t>
      </w:r>
      <w:r w:rsidR="00241149">
        <w:rPr>
          <w:sz w:val="22"/>
          <w:szCs w:val="22"/>
        </w:rPr>
        <w:t>16</w:t>
      </w:r>
      <w:r w:rsidR="005416FA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3D2BFDD9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70C86195" w14:textId="77777777" w:rsidR="00821068" w:rsidRPr="00892962" w:rsidRDefault="00821068" w:rsidP="00821068">
      <w:pPr>
        <w:jc w:val="both"/>
        <w:rPr>
          <w:sz w:val="22"/>
          <w:szCs w:val="22"/>
        </w:rPr>
      </w:pPr>
    </w:p>
    <w:p w14:paraId="70E56FC8" w14:textId="77777777" w:rsidR="00F42A02" w:rsidRPr="00DD7DC2" w:rsidRDefault="00F42A02" w:rsidP="00F42A02">
      <w:pPr>
        <w:ind w:left="709" w:hanging="709"/>
        <w:jc w:val="both"/>
        <w:rPr>
          <w:bCs/>
          <w:caps/>
          <w:sz w:val="22"/>
          <w:szCs w:val="22"/>
        </w:rPr>
      </w:pPr>
      <w:r w:rsidRPr="00DD7DC2">
        <w:rPr>
          <w:caps/>
          <w:sz w:val="22"/>
          <w:szCs w:val="22"/>
        </w:rPr>
        <w:t xml:space="preserve">1. </w:t>
      </w:r>
      <w:r w:rsidRPr="00DD7DC2">
        <w:rPr>
          <w:caps/>
          <w:sz w:val="22"/>
          <w:szCs w:val="22"/>
        </w:rPr>
        <w:tab/>
      </w:r>
      <w:bookmarkStart w:id="0" w:name="_Hlk221879413"/>
      <w:r w:rsidRPr="001F706B">
        <w:rPr>
          <w:bCs/>
          <w:caps/>
          <w:sz w:val="22"/>
          <w:szCs w:val="22"/>
        </w:rPr>
        <w:t>PÁLYÁZAT BENYÚJTÁSA A „ROMA NEMZETISÉGI KULTURÁLIS KEZDEMÉNYEZÉSEK 2026. ÉVI KÖLTSÉGVETÉSI TÁMOGATÁSÁRA” CÍMŰ ROMA-NEMZ-KUL-26 KÓDSZÁMÚ PÁLYÁZATI FELHÍVÁSRA</w:t>
      </w:r>
    </w:p>
    <w:p w14:paraId="2CFE4770" w14:textId="77777777" w:rsidR="00F42A02" w:rsidRDefault="00F42A02" w:rsidP="00F42A02">
      <w:pPr>
        <w:jc w:val="both"/>
        <w:rPr>
          <w:sz w:val="22"/>
          <w:szCs w:val="22"/>
        </w:rPr>
      </w:pPr>
    </w:p>
    <w:bookmarkEnd w:id="0"/>
    <w:p w14:paraId="3207703A" w14:textId="77777777" w:rsidR="00F42A02" w:rsidRDefault="00F42A02" w:rsidP="00F42A02">
      <w:pPr>
        <w:jc w:val="both"/>
        <w:rPr>
          <w:sz w:val="22"/>
          <w:szCs w:val="22"/>
        </w:rPr>
      </w:pPr>
    </w:p>
    <w:p w14:paraId="6269210F" w14:textId="77777777" w:rsidR="00F42A02" w:rsidRDefault="00F42A02" w:rsidP="00F42A02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AKTUÁLIS KÉRDÉSEK</w:t>
      </w:r>
    </w:p>
    <w:p w14:paraId="76261AEE" w14:textId="77777777" w:rsidR="00F42A02" w:rsidRDefault="00F42A02" w:rsidP="00F42A02">
      <w:pPr>
        <w:jc w:val="both"/>
        <w:rPr>
          <w:sz w:val="22"/>
          <w:szCs w:val="22"/>
        </w:rPr>
      </w:pPr>
    </w:p>
    <w:p w14:paraId="64B53264" w14:textId="77777777" w:rsidR="005416FA" w:rsidRDefault="005416FA" w:rsidP="005416FA">
      <w:pPr>
        <w:rPr>
          <w:sz w:val="22"/>
          <w:szCs w:val="22"/>
        </w:rPr>
      </w:pPr>
    </w:p>
    <w:p w14:paraId="2CFB049E" w14:textId="77777777" w:rsidR="00F42A02" w:rsidRDefault="00F42A02" w:rsidP="005416FA">
      <w:pPr>
        <w:rPr>
          <w:sz w:val="22"/>
          <w:szCs w:val="22"/>
        </w:rPr>
      </w:pPr>
    </w:p>
    <w:p w14:paraId="02CE0091" w14:textId="77777777" w:rsidR="00F42A02" w:rsidRDefault="00F42A02" w:rsidP="005416FA">
      <w:pPr>
        <w:rPr>
          <w:sz w:val="22"/>
          <w:szCs w:val="22"/>
        </w:rPr>
      </w:pPr>
    </w:p>
    <w:p w14:paraId="5F33227C" w14:textId="77777777" w:rsidR="00F42A02" w:rsidRDefault="00F42A02" w:rsidP="005416FA">
      <w:pPr>
        <w:rPr>
          <w:sz w:val="22"/>
          <w:szCs w:val="22"/>
        </w:rPr>
      </w:pPr>
    </w:p>
    <w:p w14:paraId="7E5870AF" w14:textId="77777777" w:rsidR="00F42A02" w:rsidRDefault="00F42A02" w:rsidP="005416FA">
      <w:pPr>
        <w:rPr>
          <w:sz w:val="22"/>
          <w:szCs w:val="22"/>
        </w:rPr>
      </w:pPr>
    </w:p>
    <w:p w14:paraId="57F21532" w14:textId="77777777" w:rsidR="00F42A02" w:rsidRDefault="00F42A02" w:rsidP="005416FA">
      <w:pPr>
        <w:rPr>
          <w:sz w:val="22"/>
          <w:szCs w:val="22"/>
        </w:rPr>
      </w:pPr>
    </w:p>
    <w:p w14:paraId="699E3B51" w14:textId="77777777" w:rsidR="00F42A02" w:rsidRDefault="00F42A02" w:rsidP="005416FA">
      <w:pPr>
        <w:rPr>
          <w:sz w:val="22"/>
          <w:szCs w:val="22"/>
        </w:rPr>
      </w:pPr>
    </w:p>
    <w:p w14:paraId="6E16AC44" w14:textId="77777777" w:rsidR="00F42A02" w:rsidRDefault="00F42A02" w:rsidP="005416FA">
      <w:pPr>
        <w:rPr>
          <w:sz w:val="22"/>
          <w:szCs w:val="22"/>
        </w:rPr>
      </w:pPr>
    </w:p>
    <w:p w14:paraId="64401521" w14:textId="77777777" w:rsidR="00F42A02" w:rsidRDefault="00F42A02" w:rsidP="005416FA">
      <w:pPr>
        <w:rPr>
          <w:sz w:val="22"/>
          <w:szCs w:val="22"/>
        </w:rPr>
      </w:pPr>
    </w:p>
    <w:p w14:paraId="49E6A107" w14:textId="77777777" w:rsidR="00F42A02" w:rsidRDefault="00F42A02" w:rsidP="005416FA">
      <w:pPr>
        <w:rPr>
          <w:sz w:val="22"/>
          <w:szCs w:val="22"/>
        </w:rPr>
      </w:pPr>
    </w:p>
    <w:p w14:paraId="67BC499A" w14:textId="77777777" w:rsidR="00F42A02" w:rsidRDefault="00F42A02" w:rsidP="005416FA">
      <w:pPr>
        <w:rPr>
          <w:sz w:val="22"/>
          <w:szCs w:val="22"/>
        </w:rPr>
      </w:pPr>
    </w:p>
    <w:p w14:paraId="3A53C158" w14:textId="77777777" w:rsidR="00F42A02" w:rsidRDefault="00F42A02" w:rsidP="005416FA">
      <w:pPr>
        <w:rPr>
          <w:sz w:val="22"/>
          <w:szCs w:val="22"/>
        </w:rPr>
      </w:pPr>
    </w:p>
    <w:p w14:paraId="165B0C9C" w14:textId="77777777" w:rsidR="005416FA" w:rsidRPr="00D354C8" w:rsidRDefault="005416FA" w:rsidP="005416FA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3DFF6DD3" w14:textId="77777777" w:rsidR="005416FA" w:rsidRPr="00D354C8" w:rsidRDefault="005416FA" w:rsidP="005416FA">
      <w:pPr>
        <w:pStyle w:val="Listaszerbekezds"/>
        <w:ind w:left="720"/>
        <w:rPr>
          <w:b/>
          <w:sz w:val="22"/>
          <w:szCs w:val="22"/>
        </w:rPr>
      </w:pPr>
    </w:p>
    <w:p w14:paraId="356259A7" w14:textId="40ADB50C" w:rsidR="00F42A02" w:rsidRPr="00F42A02" w:rsidRDefault="00F42A02" w:rsidP="00F42A02">
      <w:pPr>
        <w:jc w:val="center"/>
        <w:rPr>
          <w:b/>
          <w:bCs/>
          <w:sz w:val="22"/>
          <w:szCs w:val="22"/>
        </w:rPr>
      </w:pPr>
      <w:r w:rsidRPr="00F42A02">
        <w:rPr>
          <w:b/>
          <w:bCs/>
          <w:sz w:val="22"/>
          <w:szCs w:val="22"/>
        </w:rPr>
        <w:t>PÁLYÁZAT BENYÚJTÁSA A „ROMA NEMZETISÉGI KULTURÁLIS KEZDEMÉNYEZÉSEK 2026. ÉVI KÖLTSÉGVETÉSI TÁMOGATÁSÁRA” CÍMŰ ROMA-NEMZ-KUL-26 KÓDSZÁMÚ PÁLYÁZATI FELHÍVÁSRA</w:t>
      </w:r>
    </w:p>
    <w:p w14:paraId="2902D61A" w14:textId="7F3DC167" w:rsidR="005416FA" w:rsidRPr="00423D05" w:rsidRDefault="005416FA" w:rsidP="005416FA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6CDC660E" w14:textId="77777777" w:rsidR="005416FA" w:rsidRDefault="005416FA" w:rsidP="005416FA">
      <w:pPr>
        <w:jc w:val="both"/>
        <w:rPr>
          <w:sz w:val="22"/>
          <w:szCs w:val="22"/>
        </w:rPr>
      </w:pPr>
    </w:p>
    <w:p w14:paraId="5E441348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74A49615" w14:textId="77777777" w:rsidR="005416FA" w:rsidRPr="00D354C8" w:rsidRDefault="005416FA" w:rsidP="005416FA">
      <w:pPr>
        <w:jc w:val="both"/>
        <w:rPr>
          <w:sz w:val="22"/>
          <w:szCs w:val="22"/>
        </w:rPr>
      </w:pPr>
    </w:p>
    <w:p w14:paraId="691E972B" w14:textId="086FEC3E" w:rsidR="005416FA" w:rsidRPr="00C84860" w:rsidRDefault="00241149" w:rsidP="005416FA">
      <w:pPr>
        <w:jc w:val="both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t>Korányi Adrienn pályázati referens</w:t>
      </w:r>
      <w:r w:rsidR="00D52B73">
        <w:rPr>
          <w:b/>
          <w:iCs/>
          <w:sz w:val="22"/>
          <w:szCs w:val="22"/>
        </w:rPr>
        <w:t xml:space="preserve"> </w:t>
      </w:r>
      <w:r w:rsidR="005416FA" w:rsidRPr="00423D05">
        <w:rPr>
          <w:iCs/>
          <w:sz w:val="22"/>
          <w:szCs w:val="22"/>
        </w:rPr>
        <w:t>elmondta, hogy</w:t>
      </w:r>
      <w:r w:rsidR="005416FA">
        <w:rPr>
          <w:iCs/>
          <w:sz w:val="22"/>
          <w:szCs w:val="22"/>
        </w:rPr>
        <w:t xml:space="preserve"> </w:t>
      </w:r>
      <w:r w:rsidR="00C84860">
        <w:rPr>
          <w:iCs/>
          <w:sz w:val="22"/>
          <w:szCs w:val="22"/>
        </w:rPr>
        <w:t>a</w:t>
      </w:r>
      <w:r w:rsidR="00F42A02" w:rsidRPr="00F42A02">
        <w:rPr>
          <w:iCs/>
          <w:sz w:val="22"/>
          <w:szCs w:val="22"/>
        </w:rPr>
        <w:t xml:space="preserve"> Belügyminisztérium megbízásából a Társadalmi Esélyteremtési Főigazgatóság nyílt pályázatot hirdetett a Roma nemzetiségi kulturális kezdeményezések 202</w:t>
      </w:r>
      <w:r w:rsidR="00ED48A5">
        <w:rPr>
          <w:iCs/>
          <w:sz w:val="22"/>
          <w:szCs w:val="22"/>
        </w:rPr>
        <w:t>6</w:t>
      </w:r>
      <w:r w:rsidR="00F42A02" w:rsidRPr="00F42A02">
        <w:rPr>
          <w:iCs/>
          <w:sz w:val="22"/>
          <w:szCs w:val="22"/>
        </w:rPr>
        <w:t>. évi költségvetési támogatására. A Pályázati kiírás célja a nemzetiségi törvény hatálya alá tartozó magyarországi roma nemzetiség kulturális hagyományai ápolásának, tárgyi és szellemi kulturális értékei megőrzésének, méltó folytatásának támogatása</w:t>
      </w:r>
      <w:r w:rsidR="00C84860">
        <w:rPr>
          <w:iCs/>
          <w:sz w:val="22"/>
          <w:szCs w:val="22"/>
        </w:rPr>
        <w:t xml:space="preserve">. </w:t>
      </w:r>
      <w:r w:rsidR="00F42A02" w:rsidRPr="00F42A02">
        <w:rPr>
          <w:iCs/>
          <w:sz w:val="22"/>
          <w:szCs w:val="22"/>
        </w:rPr>
        <w:t>A Pályázati felhívás keretében többek között a roma nemzetiségi napok, fesztiválok megszervezése é</w:t>
      </w:r>
      <w:r w:rsidR="00C84860">
        <w:rPr>
          <w:iCs/>
          <w:sz w:val="22"/>
          <w:szCs w:val="22"/>
        </w:rPr>
        <w:t>s</w:t>
      </w:r>
      <w:r w:rsidR="00F42A02" w:rsidRPr="00F42A02">
        <w:rPr>
          <w:iCs/>
          <w:sz w:val="22"/>
          <w:szCs w:val="22"/>
        </w:rPr>
        <w:t xml:space="preserve"> színházi programok, előadások, irodalmi estek, rendezvények megtartása is támogatható. A pályázati felhívás értelmében Kiskőrös Város Cigány Nemzetiségi Önkormányzata pályázatot kíván benyújtani a roma hagyományörző színházi program megszervezésére és megtartására.</w:t>
      </w:r>
      <w:r w:rsidR="00C84860">
        <w:rPr>
          <w:iCs/>
          <w:sz w:val="22"/>
          <w:szCs w:val="22"/>
        </w:rPr>
        <w:t xml:space="preserve"> </w:t>
      </w:r>
      <w:r w:rsidR="00F42A02" w:rsidRPr="00F42A02">
        <w:rPr>
          <w:iCs/>
          <w:sz w:val="22"/>
          <w:szCs w:val="22"/>
        </w:rPr>
        <w:t>Az elnyerhető támogatás összegének alsó határa 500 000 Ft, azaz ötszázezer forint</w:t>
      </w:r>
      <w:r w:rsidR="00C84860">
        <w:rPr>
          <w:iCs/>
          <w:sz w:val="22"/>
          <w:szCs w:val="22"/>
        </w:rPr>
        <w:t>, a</w:t>
      </w:r>
      <w:r w:rsidR="00F42A02" w:rsidRPr="00F42A02">
        <w:rPr>
          <w:iCs/>
          <w:sz w:val="22"/>
          <w:szCs w:val="22"/>
        </w:rPr>
        <w:t>z elnyerhető támogatás összegének felső határa 1.200 000 Ft, azaz egymillió-kettőszázezer forint.</w:t>
      </w:r>
      <w:r w:rsidR="00C84860">
        <w:rPr>
          <w:iCs/>
          <w:sz w:val="22"/>
          <w:szCs w:val="22"/>
        </w:rPr>
        <w:t xml:space="preserve"> </w:t>
      </w:r>
      <w:r w:rsidR="00F42A02" w:rsidRPr="00F42A02">
        <w:rPr>
          <w:iCs/>
          <w:sz w:val="22"/>
          <w:szCs w:val="22"/>
        </w:rPr>
        <w:t>A pályázat benyújtásához szükséges 3000,-Ft nevezési díj megfizetése.</w:t>
      </w:r>
      <w:r w:rsidR="00C84860">
        <w:rPr>
          <w:iCs/>
          <w:sz w:val="22"/>
          <w:szCs w:val="22"/>
        </w:rPr>
        <w:t xml:space="preserve"> </w:t>
      </w:r>
      <w:r w:rsidR="00F42A02" w:rsidRPr="00F42A02">
        <w:rPr>
          <w:iCs/>
          <w:sz w:val="22"/>
          <w:szCs w:val="22"/>
        </w:rPr>
        <w:t>A támogatás formája vissza nem térítendő támogatás</w:t>
      </w:r>
      <w:r w:rsidR="00C84860">
        <w:rPr>
          <w:iCs/>
          <w:sz w:val="22"/>
          <w:szCs w:val="22"/>
        </w:rPr>
        <w:t xml:space="preserve">, </w:t>
      </w:r>
      <w:r w:rsidR="00F42A02" w:rsidRPr="00F42A02">
        <w:rPr>
          <w:iCs/>
          <w:sz w:val="22"/>
          <w:szCs w:val="22"/>
        </w:rPr>
        <w:t xml:space="preserve">intenzitása 100%. </w:t>
      </w:r>
    </w:p>
    <w:p w14:paraId="559A2A0E" w14:textId="77777777" w:rsidR="005416FA" w:rsidRDefault="005416FA" w:rsidP="005416FA">
      <w:pPr>
        <w:shd w:val="clear" w:color="auto" w:fill="FFFFFF"/>
        <w:jc w:val="both"/>
        <w:rPr>
          <w:bCs/>
          <w:sz w:val="22"/>
          <w:szCs w:val="22"/>
        </w:rPr>
      </w:pPr>
    </w:p>
    <w:p w14:paraId="164C4856" w14:textId="77777777" w:rsidR="005416FA" w:rsidRDefault="005416FA" w:rsidP="005416FA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77FB847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9D34C3F" w14:textId="77777777" w:rsidR="00F42A02" w:rsidRDefault="00F42A02" w:rsidP="00F42A02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7A20DB55" w14:textId="77777777" w:rsidR="00F42A02" w:rsidRPr="008104DA" w:rsidRDefault="00F42A02" w:rsidP="00F42A02">
      <w:pPr>
        <w:ind w:left="-142" w:right="150"/>
        <w:jc w:val="both"/>
        <w:rPr>
          <w:sz w:val="22"/>
          <w:szCs w:val="22"/>
        </w:rPr>
      </w:pPr>
    </w:p>
    <w:p w14:paraId="598B52E6" w14:textId="77777777" w:rsidR="00F42A02" w:rsidRDefault="00F42A02" w:rsidP="00F42A02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3.000,-Ft összeget biztossít a ROMA- NEMZ- KUL-26 kódszámú pályázati felhívás nevezési díjára, mely pályázat keretein belül hagyományörző színházi programot kíván megvalósítani.</w:t>
      </w:r>
    </w:p>
    <w:p w14:paraId="50F827AE" w14:textId="77777777" w:rsidR="00F42A02" w:rsidRDefault="00F42A02" w:rsidP="00F42A02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</w:t>
      </w:r>
    </w:p>
    <w:p w14:paraId="5B172E27" w14:textId="77777777" w:rsidR="00F42A02" w:rsidRDefault="00F42A02" w:rsidP="00F42A02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2026. évi költségvetésének terhére biztosítja.</w:t>
      </w:r>
    </w:p>
    <w:p w14:paraId="2352763F" w14:textId="77777777" w:rsidR="00F42A02" w:rsidRDefault="00F42A02" w:rsidP="00F42A02">
      <w:pPr>
        <w:numPr>
          <w:ilvl w:val="0"/>
          <w:numId w:val="24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3.000,-Ft összeg kifizetéséről számla ellenében gondoskodjon.”</w:t>
      </w:r>
    </w:p>
    <w:p w14:paraId="2D8F0DD4" w14:textId="77777777" w:rsidR="00F42A02" w:rsidRPr="008104DA" w:rsidRDefault="00F42A02" w:rsidP="00F42A02">
      <w:pPr>
        <w:ind w:right="150"/>
        <w:jc w:val="both"/>
        <w:rPr>
          <w:bCs/>
          <w:sz w:val="22"/>
          <w:szCs w:val="22"/>
        </w:rPr>
      </w:pPr>
    </w:p>
    <w:p w14:paraId="641247AB" w14:textId="77777777" w:rsidR="00F42A02" w:rsidRPr="008104DA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2C545A2B" w14:textId="77777777" w:rsidR="00F42A02" w:rsidRPr="008104DA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0EE47ACE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6E47ED00" w14:textId="522B0D04" w:rsidR="005416FA" w:rsidRPr="00423D05" w:rsidRDefault="005416FA" w:rsidP="005416FA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D52B73">
        <w:rPr>
          <w:sz w:val="22"/>
          <w:szCs w:val="22"/>
        </w:rPr>
        <w:t xml:space="preserve">3 </w:t>
      </w:r>
      <w:r w:rsidRPr="00423D05">
        <w:rPr>
          <w:sz w:val="22"/>
          <w:szCs w:val="22"/>
        </w:rPr>
        <w:t>„igen” szavazattal az alábbi határozatokat hozta:</w:t>
      </w:r>
    </w:p>
    <w:p w14:paraId="585C13BB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5F6DDB27" w14:textId="331D9D82" w:rsidR="005416FA" w:rsidRPr="00423D05" w:rsidRDefault="00F42A02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5416FA">
        <w:rPr>
          <w:b/>
          <w:sz w:val="22"/>
          <w:szCs w:val="22"/>
          <w:u w:val="single"/>
        </w:rPr>
        <w:t>/202</w:t>
      </w:r>
      <w:r w:rsidR="00D52B73">
        <w:rPr>
          <w:b/>
          <w:sz w:val="22"/>
          <w:szCs w:val="22"/>
          <w:u w:val="single"/>
        </w:rPr>
        <w:t>6</w:t>
      </w:r>
      <w:r w:rsidR="005416FA" w:rsidRPr="00423D05">
        <w:rPr>
          <w:b/>
          <w:sz w:val="22"/>
          <w:szCs w:val="22"/>
          <w:u w:val="single"/>
        </w:rPr>
        <w:t xml:space="preserve">. sz. </w:t>
      </w:r>
      <w:r w:rsidR="005416FA">
        <w:rPr>
          <w:b/>
          <w:sz w:val="22"/>
          <w:szCs w:val="22"/>
          <w:u w:val="single"/>
        </w:rPr>
        <w:t>Cigány</w:t>
      </w:r>
      <w:r w:rsidR="005416FA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47D486E" w14:textId="77777777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5504E99" w14:textId="77777777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4E4049F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A9214B7" w14:textId="77777777" w:rsidR="005416FA" w:rsidRPr="005233C9" w:rsidRDefault="005416FA" w:rsidP="005416FA">
      <w:pPr>
        <w:rPr>
          <w:b/>
          <w:caps/>
          <w:sz w:val="22"/>
          <w:szCs w:val="22"/>
        </w:rPr>
      </w:pPr>
    </w:p>
    <w:p w14:paraId="5B9DF204" w14:textId="77777777" w:rsidR="00F42A02" w:rsidRDefault="00F42A02" w:rsidP="00F42A02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555A6AA1" w14:textId="77777777" w:rsidR="00F42A02" w:rsidRPr="008104DA" w:rsidRDefault="00F42A02" w:rsidP="00F42A02">
      <w:pPr>
        <w:ind w:left="-142" w:right="150"/>
        <w:jc w:val="both"/>
        <w:rPr>
          <w:sz w:val="22"/>
          <w:szCs w:val="22"/>
        </w:rPr>
      </w:pPr>
    </w:p>
    <w:p w14:paraId="08B980E7" w14:textId="77777777" w:rsidR="00F42A02" w:rsidRDefault="00F42A02" w:rsidP="00F42A02">
      <w:pPr>
        <w:numPr>
          <w:ilvl w:val="0"/>
          <w:numId w:val="34"/>
        </w:numPr>
        <w:jc w:val="both"/>
        <w:rPr>
          <w:sz w:val="22"/>
          <w:szCs w:val="22"/>
        </w:rPr>
      </w:pPr>
      <w:r>
        <w:rPr>
          <w:sz w:val="22"/>
          <w:szCs w:val="22"/>
        </w:rPr>
        <w:t>3.000,-Ft összeget biztossít a ROMA- NEMZ- KUL-26 kódszámú pályázati felhívás nevezési díjára, mely pályázat keretein belül hagyományörző színházi programot kíván megvalósítani.</w:t>
      </w:r>
    </w:p>
    <w:p w14:paraId="4F92CC4C" w14:textId="77777777" w:rsidR="00F42A02" w:rsidRDefault="00F42A02" w:rsidP="00F42A02">
      <w:pPr>
        <w:numPr>
          <w:ilvl w:val="0"/>
          <w:numId w:val="34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</w:t>
      </w:r>
    </w:p>
    <w:p w14:paraId="4DB46A28" w14:textId="77777777" w:rsidR="00F42A02" w:rsidRDefault="00F42A02" w:rsidP="00F42A02">
      <w:pPr>
        <w:numPr>
          <w:ilvl w:val="0"/>
          <w:numId w:val="3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az 1. pontban meghatározott összeget a 2026. évi költségvetésének terhére biztosítja.</w:t>
      </w:r>
    </w:p>
    <w:p w14:paraId="1D59659D" w14:textId="77777777" w:rsidR="00F42A02" w:rsidRDefault="00F42A02" w:rsidP="00F42A02">
      <w:pPr>
        <w:numPr>
          <w:ilvl w:val="0"/>
          <w:numId w:val="34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3.000,-Ft összeg kifizetéséről számla ellenében gondoskodjon.”</w:t>
      </w:r>
    </w:p>
    <w:p w14:paraId="099BECCA" w14:textId="77777777" w:rsidR="00F42A02" w:rsidRPr="008104DA" w:rsidRDefault="00F42A02" w:rsidP="00F42A02">
      <w:pPr>
        <w:ind w:right="150"/>
        <w:jc w:val="both"/>
        <w:rPr>
          <w:bCs/>
          <w:sz w:val="22"/>
          <w:szCs w:val="22"/>
        </w:rPr>
      </w:pPr>
    </w:p>
    <w:p w14:paraId="3DD7B010" w14:textId="77777777" w:rsidR="00F42A02" w:rsidRPr="008104DA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1D91A0FD" w14:textId="2763D120" w:rsidR="004F53C4" w:rsidRPr="00F42A02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1B404542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064C333C" w14:textId="77777777" w:rsidR="00096B50" w:rsidRPr="009239A1" w:rsidRDefault="00096B50" w:rsidP="00D05732">
      <w:pPr>
        <w:rPr>
          <w:b/>
          <w:iCs/>
          <w:sz w:val="22"/>
          <w:szCs w:val="22"/>
        </w:rPr>
      </w:pPr>
    </w:p>
    <w:p w14:paraId="6FA37023" w14:textId="6A61346B" w:rsidR="009239A1" w:rsidRPr="00873A86" w:rsidRDefault="00F42A02" w:rsidP="00873A86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2</w:t>
      </w:r>
      <w:r w:rsidR="009239A1" w:rsidRPr="009239A1">
        <w:rPr>
          <w:b/>
          <w:iCs/>
          <w:sz w:val="22"/>
          <w:szCs w:val="22"/>
        </w:rPr>
        <w:t>. napirend</w:t>
      </w: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0734DBAF" w14:textId="422CD835" w:rsidR="00B43063" w:rsidRDefault="00B43063" w:rsidP="00B43063">
      <w:pPr>
        <w:jc w:val="both"/>
        <w:rPr>
          <w:sz w:val="22"/>
        </w:rPr>
      </w:pPr>
      <w:r>
        <w:rPr>
          <w:b/>
          <w:sz w:val="22"/>
        </w:rPr>
        <w:t xml:space="preserve">Kunhegyesi Nikolett a testület </w:t>
      </w:r>
      <w:r w:rsidRPr="009668E6">
        <w:rPr>
          <w:b/>
          <w:sz w:val="22"/>
        </w:rPr>
        <w:t>elnök</w:t>
      </w:r>
      <w:r>
        <w:rPr>
          <w:b/>
          <w:sz w:val="22"/>
        </w:rPr>
        <w:t>e</w:t>
      </w:r>
      <w:r>
        <w:rPr>
          <w:sz w:val="22"/>
        </w:rPr>
        <w:t xml:space="preserve"> elmondta, hogy </w:t>
      </w:r>
      <w:r>
        <w:rPr>
          <w:sz w:val="22"/>
          <w:szCs w:val="22"/>
        </w:rPr>
        <w:t>202</w:t>
      </w:r>
      <w:r w:rsidR="00C84860">
        <w:rPr>
          <w:sz w:val="22"/>
          <w:szCs w:val="22"/>
        </w:rPr>
        <w:t>6</w:t>
      </w:r>
      <w:r w:rsidRPr="00770B09">
        <w:rPr>
          <w:sz w:val="22"/>
          <w:szCs w:val="22"/>
        </w:rPr>
        <w:t xml:space="preserve">. március 15-én, az 1848-1849-es forradalom és szabadságharc emlékére megrendezésre kerülő városi ünnepség </w:t>
      </w:r>
      <w:r>
        <w:rPr>
          <w:sz w:val="22"/>
          <w:szCs w:val="22"/>
        </w:rPr>
        <w:t xml:space="preserve">keretei közt a Cigány  Nemzetiségi Önkormányzat koszorút helyez el a Petőfi szobornál. A koszorú költségeire </w:t>
      </w:r>
      <w:r w:rsidR="00873A86">
        <w:rPr>
          <w:sz w:val="22"/>
          <w:szCs w:val="22"/>
        </w:rPr>
        <w:t>20</w:t>
      </w:r>
      <w:r>
        <w:rPr>
          <w:sz w:val="22"/>
          <w:szCs w:val="22"/>
        </w:rPr>
        <w:t>.000,- Ft összeg biztosítását javasolja a testületnek.</w:t>
      </w:r>
    </w:p>
    <w:p w14:paraId="11DC7456" w14:textId="77777777" w:rsidR="00B43063" w:rsidRPr="003D4E18" w:rsidRDefault="00B43063" w:rsidP="00B43063">
      <w:pPr>
        <w:jc w:val="both"/>
        <w:rPr>
          <w:iCs/>
          <w:sz w:val="22"/>
          <w:szCs w:val="22"/>
          <w:highlight w:val="yellow"/>
        </w:rPr>
      </w:pPr>
    </w:p>
    <w:p w14:paraId="5167BDB7" w14:textId="77777777" w:rsidR="00B43063" w:rsidRDefault="00B43063" w:rsidP="00B4306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13E5F158" w14:textId="77777777" w:rsidR="00B43063" w:rsidRDefault="00B43063" w:rsidP="00B4306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7688AF7" w14:textId="77777777" w:rsidR="00B43063" w:rsidRDefault="00B43063" w:rsidP="00B4306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00A8294F" w14:textId="5427A501" w:rsidR="00B43063" w:rsidRPr="00760631" w:rsidRDefault="00B43063" w:rsidP="00B43063">
      <w:pPr>
        <w:numPr>
          <w:ilvl w:val="0"/>
          <w:numId w:val="4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</w:t>
      </w:r>
      <w:r w:rsidR="00873A86">
        <w:rPr>
          <w:bCs/>
          <w:sz w:val="22"/>
          <w:szCs w:val="22"/>
        </w:rPr>
        <w:t>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4E456DAD" w14:textId="153FA927" w:rsidR="00B43063" w:rsidRPr="004436EF" w:rsidRDefault="00B43063" w:rsidP="00B43063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C84860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588D659B" w14:textId="77777777" w:rsidR="00B43063" w:rsidRPr="007D4888" w:rsidRDefault="00B43063" w:rsidP="00B43063">
      <w:pPr>
        <w:numPr>
          <w:ilvl w:val="0"/>
          <w:numId w:val="4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437FD5DB" w14:textId="77777777" w:rsidR="00B43063" w:rsidRPr="00AE61A9" w:rsidRDefault="00B43063" w:rsidP="00B43063">
      <w:pPr>
        <w:jc w:val="both"/>
        <w:rPr>
          <w:rFonts w:eastAsia="Calibri"/>
          <w:sz w:val="22"/>
          <w:szCs w:val="22"/>
          <w:lang w:eastAsia="en-US"/>
        </w:rPr>
      </w:pPr>
    </w:p>
    <w:p w14:paraId="1A3C17A4" w14:textId="77777777" w:rsidR="00B43063" w:rsidRPr="00AE61A9" w:rsidRDefault="00B43063" w:rsidP="00B43063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0E63A355" w14:textId="7744BB9C" w:rsidR="00B43063" w:rsidRPr="00AE61A9" w:rsidRDefault="00B43063" w:rsidP="00B43063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>202</w:t>
      </w:r>
      <w:r w:rsidR="00C84860">
        <w:rPr>
          <w:sz w:val="22"/>
          <w:szCs w:val="22"/>
        </w:rPr>
        <w:t>6</w:t>
      </w:r>
      <w:r>
        <w:rPr>
          <w:sz w:val="22"/>
          <w:szCs w:val="22"/>
        </w:rPr>
        <w:t xml:space="preserve">. március 15. </w:t>
      </w:r>
    </w:p>
    <w:p w14:paraId="1F7DA290" w14:textId="77777777" w:rsidR="00B43063" w:rsidRPr="00033E66" w:rsidRDefault="00B43063" w:rsidP="00B43063">
      <w:pPr>
        <w:pStyle w:val="Cmsor2"/>
        <w:jc w:val="both"/>
        <w:rPr>
          <w:b/>
          <w:sz w:val="22"/>
          <w:szCs w:val="22"/>
        </w:rPr>
      </w:pPr>
    </w:p>
    <w:p w14:paraId="31D22802" w14:textId="40A739CD" w:rsidR="00B43063" w:rsidRDefault="00B43063" w:rsidP="00B43063">
      <w:pPr>
        <w:jc w:val="both"/>
        <w:rPr>
          <w:sz w:val="22"/>
        </w:rPr>
      </w:pPr>
      <w:r>
        <w:rPr>
          <w:sz w:val="22"/>
        </w:rPr>
        <w:t xml:space="preserve">A testület megtárgyalta Kunhegyesi Nikolett elnök által megfogalmazottakat és </w:t>
      </w:r>
      <w:r w:rsidR="00873A86">
        <w:rPr>
          <w:sz w:val="22"/>
        </w:rPr>
        <w:t>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6655A952" w14:textId="77777777" w:rsidR="00B43063" w:rsidRPr="00594E30" w:rsidRDefault="00B43063" w:rsidP="00B43063">
      <w:pPr>
        <w:jc w:val="both"/>
        <w:rPr>
          <w:sz w:val="22"/>
        </w:rPr>
      </w:pPr>
    </w:p>
    <w:p w14:paraId="7F4D8B66" w14:textId="0F741BF1" w:rsidR="00B43063" w:rsidRDefault="00C84860" w:rsidP="00B4306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B43063" w:rsidRPr="00594E30">
        <w:rPr>
          <w:b/>
          <w:sz w:val="22"/>
          <w:szCs w:val="22"/>
          <w:u w:val="single"/>
        </w:rPr>
        <w:t>/20</w:t>
      </w:r>
      <w:r w:rsidR="00B43063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6</w:t>
      </w:r>
      <w:r w:rsidR="00B43063" w:rsidRPr="00594E30">
        <w:rPr>
          <w:b/>
          <w:sz w:val="22"/>
          <w:szCs w:val="22"/>
          <w:u w:val="single"/>
        </w:rPr>
        <w:t xml:space="preserve">. sz. </w:t>
      </w:r>
      <w:r w:rsidR="00B43063">
        <w:rPr>
          <w:b/>
          <w:sz w:val="22"/>
          <w:szCs w:val="22"/>
          <w:u w:val="single"/>
        </w:rPr>
        <w:t>Cigány</w:t>
      </w:r>
      <w:r w:rsidR="00B43063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5CE9B560" w14:textId="77777777" w:rsidR="00B43063" w:rsidRPr="00594E30" w:rsidRDefault="00B43063" w:rsidP="00B43063">
      <w:pPr>
        <w:ind w:right="150"/>
        <w:jc w:val="both"/>
        <w:rPr>
          <w:b/>
          <w:sz w:val="22"/>
          <w:szCs w:val="22"/>
          <w:u w:val="single"/>
        </w:rPr>
      </w:pPr>
    </w:p>
    <w:p w14:paraId="0CDFFE51" w14:textId="77777777" w:rsidR="00B43063" w:rsidRPr="00382B10" w:rsidRDefault="00B43063" w:rsidP="00B43063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082C261F" w14:textId="77777777" w:rsidR="00B43063" w:rsidRPr="00594E30" w:rsidRDefault="00B43063" w:rsidP="00B43063">
      <w:pPr>
        <w:jc w:val="both"/>
        <w:rPr>
          <w:sz w:val="22"/>
          <w:szCs w:val="22"/>
        </w:rPr>
      </w:pPr>
    </w:p>
    <w:p w14:paraId="517DE890" w14:textId="77777777" w:rsidR="00C84860" w:rsidRDefault="00C84860" w:rsidP="00C8486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664FAD4F" w14:textId="4BC52F9B" w:rsidR="00C84860" w:rsidRPr="00760631" w:rsidRDefault="00C84860" w:rsidP="00C84860">
      <w:pPr>
        <w:numPr>
          <w:ilvl w:val="0"/>
          <w:numId w:val="36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>
        <w:rPr>
          <w:sz w:val="22"/>
        </w:rPr>
        <w:t xml:space="preserve">az </w:t>
      </w:r>
      <w:r w:rsidRPr="00770B09">
        <w:rPr>
          <w:sz w:val="22"/>
          <w:szCs w:val="22"/>
        </w:rPr>
        <w:t>1848-1849-es forradalom és szabadságharc emlékére megrendezésre kerülő</w:t>
      </w:r>
      <w:r>
        <w:rPr>
          <w:sz w:val="22"/>
        </w:rPr>
        <w:t xml:space="preserve"> városi ünnepség keretében történő koszorúzás költségeire</w:t>
      </w:r>
      <w:r>
        <w:rPr>
          <w:bCs/>
          <w:sz w:val="22"/>
          <w:szCs w:val="22"/>
        </w:rPr>
        <w:t xml:space="preserve"> </w:t>
      </w:r>
      <w:r w:rsidR="00873A86">
        <w:rPr>
          <w:bCs/>
          <w:sz w:val="22"/>
          <w:szCs w:val="22"/>
        </w:rPr>
        <w:t>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19B8971A" w14:textId="77777777" w:rsidR="00C84860" w:rsidRPr="004436EF" w:rsidRDefault="00C84860" w:rsidP="00C84860">
      <w:pPr>
        <w:pStyle w:val="NormlWeb"/>
        <w:numPr>
          <w:ilvl w:val="0"/>
          <w:numId w:val="3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59898D65" w14:textId="77777777" w:rsidR="00C84860" w:rsidRPr="007D4888" w:rsidRDefault="00C84860" w:rsidP="00C84860">
      <w:pPr>
        <w:numPr>
          <w:ilvl w:val="0"/>
          <w:numId w:val="36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6890805A" w14:textId="77777777" w:rsidR="00B43063" w:rsidRPr="00AE61A9" w:rsidRDefault="00B43063" w:rsidP="00B43063">
      <w:pPr>
        <w:jc w:val="both"/>
        <w:rPr>
          <w:rFonts w:eastAsia="Calibri"/>
          <w:sz w:val="22"/>
          <w:szCs w:val="22"/>
          <w:lang w:eastAsia="en-US"/>
        </w:rPr>
      </w:pPr>
    </w:p>
    <w:p w14:paraId="0A98DDE2" w14:textId="77777777" w:rsidR="00B43063" w:rsidRPr="00AE61A9" w:rsidRDefault="00B43063" w:rsidP="00B43063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2584CAC5" w14:textId="7625EE86" w:rsidR="00B43063" w:rsidRPr="00AE61A9" w:rsidRDefault="00B43063" w:rsidP="00B43063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>202</w:t>
      </w:r>
      <w:r w:rsidR="00C84860">
        <w:rPr>
          <w:sz w:val="22"/>
          <w:szCs w:val="22"/>
        </w:rPr>
        <w:t>6</w:t>
      </w:r>
      <w:r>
        <w:rPr>
          <w:sz w:val="22"/>
          <w:szCs w:val="22"/>
        </w:rPr>
        <w:t xml:space="preserve">. március 15. </w:t>
      </w:r>
    </w:p>
    <w:p w14:paraId="7263ACB9" w14:textId="77777777" w:rsidR="00B43063" w:rsidRPr="00423D05" w:rsidRDefault="00B43063" w:rsidP="00B4306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4E62825" w14:textId="77777777" w:rsidR="00B43063" w:rsidRDefault="00B43063" w:rsidP="00B43063">
      <w:pPr>
        <w:jc w:val="both"/>
        <w:rPr>
          <w:i/>
          <w:iCs/>
          <w:sz w:val="22"/>
          <w:szCs w:val="22"/>
        </w:rPr>
      </w:pPr>
    </w:p>
    <w:p w14:paraId="3C9F05DC" w14:textId="77777777" w:rsidR="00B43063" w:rsidRDefault="00B43063" w:rsidP="00B43063">
      <w:pPr>
        <w:jc w:val="both"/>
        <w:rPr>
          <w:i/>
          <w:iCs/>
          <w:sz w:val="22"/>
          <w:szCs w:val="22"/>
        </w:rPr>
      </w:pPr>
    </w:p>
    <w:p w14:paraId="51B6D7B2" w14:textId="76627AB0" w:rsidR="00C84860" w:rsidRPr="00D06680" w:rsidRDefault="00C84860" w:rsidP="00C84860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sz w:val="22"/>
        </w:rPr>
        <w:t xml:space="preserve">Kunhegyesi Nikolett elnök </w:t>
      </w:r>
      <w:r>
        <w:rPr>
          <w:sz w:val="22"/>
        </w:rPr>
        <w:t>elmondta, hogy 2026</w:t>
      </w:r>
      <w:r w:rsidRPr="00733A71">
        <w:rPr>
          <w:sz w:val="22"/>
        </w:rPr>
        <w:t xml:space="preserve">. </w:t>
      </w:r>
      <w:r>
        <w:rPr>
          <w:sz w:val="22"/>
        </w:rPr>
        <w:t>márciusában</w:t>
      </w:r>
      <w:r w:rsidRPr="00733A71">
        <w:rPr>
          <w:sz w:val="22"/>
        </w:rPr>
        <w:t xml:space="preserve">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címmel nemzetiségi </w:t>
      </w:r>
      <w:r>
        <w:rPr>
          <w:sz w:val="22"/>
        </w:rPr>
        <w:t>s</w:t>
      </w:r>
      <w:r w:rsidRPr="00733A71">
        <w:rPr>
          <w:sz w:val="22"/>
        </w:rPr>
        <w:t>zavalóverseny kerül megr</w:t>
      </w:r>
      <w:r>
        <w:rPr>
          <w:sz w:val="22"/>
        </w:rPr>
        <w:t>endezésre, mely megvalósulásának költségeire 1</w:t>
      </w:r>
      <w:r w:rsidR="00873A86">
        <w:rPr>
          <w:sz w:val="22"/>
        </w:rPr>
        <w:t>3</w:t>
      </w:r>
      <w:r>
        <w:rPr>
          <w:sz w:val="22"/>
        </w:rPr>
        <w:t>0</w:t>
      </w:r>
      <w:r w:rsidRPr="00733A71">
        <w:rPr>
          <w:sz w:val="22"/>
        </w:rPr>
        <w:t>.000,- Ft összeg bizto</w:t>
      </w:r>
      <w:r>
        <w:rPr>
          <w:sz w:val="22"/>
        </w:rPr>
        <w:t>sítását javasolja a testületnek,</w:t>
      </w:r>
      <w:r w:rsidRPr="0067346E">
        <w:rPr>
          <w:sz w:val="22"/>
          <w:szCs w:val="22"/>
        </w:rPr>
        <w:t xml:space="preserve"> </w:t>
      </w:r>
      <w:r>
        <w:rPr>
          <w:sz w:val="22"/>
          <w:szCs w:val="22"/>
        </w:rPr>
        <w:t>akként, hogy az</w:t>
      </w:r>
      <w:r w:rsidRPr="002E4F0D">
        <w:rPr>
          <w:sz w:val="22"/>
          <w:szCs w:val="22"/>
        </w:rPr>
        <w:t xml:space="preserve"> összeg előlegként kerüljön kifizetésre.</w:t>
      </w:r>
    </w:p>
    <w:p w14:paraId="6E7D9EBA" w14:textId="77777777" w:rsidR="00C84860" w:rsidRDefault="00C84860" w:rsidP="00C84860">
      <w:pPr>
        <w:jc w:val="both"/>
        <w:rPr>
          <w:b/>
          <w:sz w:val="22"/>
        </w:rPr>
      </w:pPr>
    </w:p>
    <w:p w14:paraId="643F4851" w14:textId="77777777" w:rsidR="00C84860" w:rsidRDefault="00C84860" w:rsidP="00C8486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6AC64A47" w14:textId="77777777" w:rsidR="00C84860" w:rsidRDefault="00C84860" w:rsidP="00C8486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41C737D" w14:textId="77777777" w:rsidR="00C84860" w:rsidRDefault="00C84860" w:rsidP="00C84860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Önkormányzatának testülete </w:t>
      </w:r>
    </w:p>
    <w:p w14:paraId="62875940" w14:textId="7B719E83" w:rsidR="00C84860" w:rsidRPr="00944EDD" w:rsidRDefault="00C84860" w:rsidP="00C84860">
      <w:pPr>
        <w:pStyle w:val="Listaszerbekezds"/>
        <w:numPr>
          <w:ilvl w:val="0"/>
          <w:numId w:val="9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873A86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944EDD">
        <w:rPr>
          <w:sz w:val="22"/>
          <w:szCs w:val="22"/>
        </w:rPr>
        <w:t>.0</w:t>
      </w:r>
      <w:r>
        <w:rPr>
          <w:sz w:val="22"/>
          <w:szCs w:val="22"/>
        </w:rPr>
        <w:t>00,- Ft összeget biztosít a 2026</w:t>
      </w:r>
      <w:r w:rsidRPr="00944EDD">
        <w:rPr>
          <w:sz w:val="22"/>
          <w:szCs w:val="22"/>
        </w:rPr>
        <w:t xml:space="preserve">. </w:t>
      </w:r>
      <w:r>
        <w:rPr>
          <w:sz w:val="22"/>
          <w:szCs w:val="22"/>
        </w:rPr>
        <w:t>márciusában</w:t>
      </w:r>
      <w:r w:rsidRPr="00944EDD">
        <w:rPr>
          <w:sz w:val="22"/>
          <w:szCs w:val="22"/>
        </w:rPr>
        <w:t xml:space="preserve">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</w:t>
      </w:r>
      <w:r w:rsidRPr="00944EDD">
        <w:rPr>
          <w:sz w:val="22"/>
          <w:szCs w:val="22"/>
        </w:rPr>
        <w:t xml:space="preserve">címmel megrendezésre </w:t>
      </w:r>
      <w:r>
        <w:rPr>
          <w:sz w:val="22"/>
          <w:szCs w:val="22"/>
        </w:rPr>
        <w:t xml:space="preserve">kerülő </w:t>
      </w:r>
      <w:r w:rsidRPr="00733A71">
        <w:rPr>
          <w:sz w:val="22"/>
        </w:rPr>
        <w:t xml:space="preserve">nemzetiségi szavalóverseny </w:t>
      </w:r>
      <w:r w:rsidRPr="00944EDD">
        <w:rPr>
          <w:sz w:val="22"/>
          <w:szCs w:val="22"/>
        </w:rPr>
        <w:t xml:space="preserve">megszervezésének költségeire. </w:t>
      </w:r>
    </w:p>
    <w:p w14:paraId="7D77DA17" w14:textId="2DD4161B" w:rsidR="00C84860" w:rsidRPr="004436EF" w:rsidRDefault="00C84860" w:rsidP="00C84860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79F6AF7E" w14:textId="77777777" w:rsidR="00C84860" w:rsidRPr="004316A7" w:rsidRDefault="00C84860" w:rsidP="00C84860">
      <w:pPr>
        <w:numPr>
          <w:ilvl w:val="0"/>
          <w:numId w:val="9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07B780D1" w14:textId="77777777" w:rsidR="00C84860" w:rsidRPr="00530197" w:rsidRDefault="00C84860" w:rsidP="00C8486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5D59823" w14:textId="77777777" w:rsidR="00C84860" w:rsidRPr="000A5610" w:rsidRDefault="00C84860" w:rsidP="00C8486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0E3A31C3" w14:textId="77777777" w:rsidR="00C84860" w:rsidRDefault="00C84860" w:rsidP="00C8486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993BE69" w14:textId="77777777" w:rsidR="00C84860" w:rsidRPr="00096B50" w:rsidRDefault="00C84860" w:rsidP="00C84860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lastRenderedPageBreak/>
        <w:tab/>
      </w:r>
      <w:r w:rsidRPr="00096B50">
        <w:rPr>
          <w:b/>
          <w:sz w:val="22"/>
          <w:szCs w:val="22"/>
        </w:rPr>
        <w:tab/>
      </w:r>
    </w:p>
    <w:p w14:paraId="63FCA14D" w14:textId="7D7EEBCC" w:rsidR="00C84860" w:rsidRPr="00096B50" w:rsidRDefault="00C84860" w:rsidP="00C84860">
      <w:pPr>
        <w:jc w:val="both"/>
        <w:rPr>
          <w:sz w:val="22"/>
        </w:rPr>
      </w:pPr>
      <w:r w:rsidRPr="00096B50">
        <w:rPr>
          <w:sz w:val="22"/>
        </w:rPr>
        <w:t xml:space="preserve">A testület megtárgyalta Kunhegyesi Nikolett elnök által megfogalmazottakat és </w:t>
      </w:r>
      <w:r w:rsidR="00873A86">
        <w:rPr>
          <w:sz w:val="22"/>
        </w:rPr>
        <w:t>3</w:t>
      </w:r>
      <w:r w:rsidRPr="00096B50">
        <w:rPr>
          <w:sz w:val="22"/>
        </w:rPr>
        <w:t xml:space="preserve"> „igen” szavazattal az alábbi határozatot hozta:</w:t>
      </w:r>
    </w:p>
    <w:p w14:paraId="6DC4FB09" w14:textId="77777777" w:rsidR="00C84860" w:rsidRPr="00096B50" w:rsidRDefault="00C84860" w:rsidP="00C84860">
      <w:pPr>
        <w:jc w:val="both"/>
        <w:rPr>
          <w:sz w:val="22"/>
        </w:rPr>
      </w:pPr>
    </w:p>
    <w:p w14:paraId="38DF6FF9" w14:textId="54CFE123" w:rsidR="00C84860" w:rsidRPr="00096B50" w:rsidRDefault="00C84860" w:rsidP="00C8486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Pr="00096B5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096B50">
        <w:rPr>
          <w:b/>
          <w:sz w:val="22"/>
          <w:szCs w:val="22"/>
          <w:u w:val="single"/>
        </w:rPr>
        <w:t>. sz. Cigány Nemzetiségi Önk. határozat</w:t>
      </w:r>
    </w:p>
    <w:p w14:paraId="6ED765EA" w14:textId="77777777" w:rsidR="00C84860" w:rsidRPr="00096B50" w:rsidRDefault="00C84860" w:rsidP="00C84860">
      <w:pPr>
        <w:ind w:right="150"/>
        <w:jc w:val="both"/>
        <w:rPr>
          <w:b/>
          <w:sz w:val="22"/>
          <w:szCs w:val="22"/>
          <w:u w:val="single"/>
        </w:rPr>
      </w:pPr>
    </w:p>
    <w:p w14:paraId="586DC6A1" w14:textId="77777777" w:rsidR="00C84860" w:rsidRPr="00096B50" w:rsidRDefault="00C84860" w:rsidP="00C84860">
      <w:pPr>
        <w:ind w:right="150"/>
        <w:jc w:val="center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>H A T Á R O Z A T</w:t>
      </w:r>
    </w:p>
    <w:p w14:paraId="0669FBD0" w14:textId="77777777" w:rsidR="00C84860" w:rsidRPr="00096B50" w:rsidRDefault="00C84860" w:rsidP="00C84860">
      <w:pPr>
        <w:jc w:val="both"/>
        <w:rPr>
          <w:sz w:val="22"/>
          <w:szCs w:val="22"/>
        </w:rPr>
      </w:pPr>
    </w:p>
    <w:p w14:paraId="4752D990" w14:textId="77777777" w:rsidR="00C84860" w:rsidRDefault="00C84860" w:rsidP="00C84860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Önkormányzatának testülete </w:t>
      </w:r>
    </w:p>
    <w:p w14:paraId="507132BE" w14:textId="02F4F96E" w:rsidR="00C84860" w:rsidRPr="00944EDD" w:rsidRDefault="00C84860" w:rsidP="00C84860">
      <w:pPr>
        <w:pStyle w:val="Listaszerbekezds"/>
        <w:numPr>
          <w:ilvl w:val="0"/>
          <w:numId w:val="3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873A86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944EDD">
        <w:rPr>
          <w:sz w:val="22"/>
          <w:szCs w:val="22"/>
        </w:rPr>
        <w:t>.0</w:t>
      </w:r>
      <w:r>
        <w:rPr>
          <w:sz w:val="22"/>
          <w:szCs w:val="22"/>
        </w:rPr>
        <w:t>00,- Ft összeget biztosít a 2026</w:t>
      </w:r>
      <w:r w:rsidRPr="00944EDD">
        <w:rPr>
          <w:sz w:val="22"/>
          <w:szCs w:val="22"/>
        </w:rPr>
        <w:t xml:space="preserve">. </w:t>
      </w:r>
      <w:r>
        <w:rPr>
          <w:sz w:val="22"/>
          <w:szCs w:val="22"/>
        </w:rPr>
        <w:t>márciusában</w:t>
      </w:r>
      <w:r w:rsidRPr="00944EDD">
        <w:rPr>
          <w:sz w:val="22"/>
          <w:szCs w:val="22"/>
        </w:rPr>
        <w:t xml:space="preserve"> </w:t>
      </w:r>
      <w:r>
        <w:rPr>
          <w:sz w:val="22"/>
        </w:rPr>
        <w:t>„Petőfi n</w:t>
      </w:r>
      <w:r w:rsidRPr="00733A71">
        <w:rPr>
          <w:sz w:val="22"/>
        </w:rPr>
        <w:t xml:space="preserve">emcsak Magyarul” </w:t>
      </w:r>
      <w:r w:rsidRPr="00944EDD">
        <w:rPr>
          <w:sz w:val="22"/>
          <w:szCs w:val="22"/>
        </w:rPr>
        <w:t xml:space="preserve">címmel megrendezésre </w:t>
      </w:r>
      <w:r>
        <w:rPr>
          <w:sz w:val="22"/>
          <w:szCs w:val="22"/>
        </w:rPr>
        <w:t xml:space="preserve">kerülő </w:t>
      </w:r>
      <w:r w:rsidRPr="00733A71">
        <w:rPr>
          <w:sz w:val="22"/>
        </w:rPr>
        <w:t xml:space="preserve">nemzetiségi szavalóverseny </w:t>
      </w:r>
      <w:r w:rsidRPr="00944EDD">
        <w:rPr>
          <w:sz w:val="22"/>
          <w:szCs w:val="22"/>
        </w:rPr>
        <w:t xml:space="preserve">megszervezésének költségeire. </w:t>
      </w:r>
    </w:p>
    <w:p w14:paraId="21B47D2A" w14:textId="77777777" w:rsidR="00C84860" w:rsidRPr="004436EF" w:rsidRDefault="00C84860" w:rsidP="00C84860">
      <w:pPr>
        <w:pStyle w:val="NormlWeb"/>
        <w:numPr>
          <w:ilvl w:val="0"/>
          <w:numId w:val="3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24327B71" w14:textId="77777777" w:rsidR="00C84860" w:rsidRPr="004316A7" w:rsidRDefault="00C84860" w:rsidP="00C84860">
      <w:pPr>
        <w:numPr>
          <w:ilvl w:val="0"/>
          <w:numId w:val="35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58F9AE85" w14:textId="77777777" w:rsidR="00C84860" w:rsidRPr="00530197" w:rsidRDefault="00C84860" w:rsidP="00C8486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DA9007A" w14:textId="77777777" w:rsidR="00C84860" w:rsidRPr="000A5610" w:rsidRDefault="00C84860" w:rsidP="00C8486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57843231" w14:textId="77777777" w:rsidR="00C84860" w:rsidRDefault="00C84860" w:rsidP="00C8486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242088A" w14:textId="77777777" w:rsidR="00C84860" w:rsidRPr="00423D05" w:rsidRDefault="00C84860" w:rsidP="00C848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A4E63B0" w14:textId="77777777" w:rsidR="00C84860" w:rsidRDefault="00C84860" w:rsidP="00C84860">
      <w:pPr>
        <w:jc w:val="both"/>
        <w:rPr>
          <w:sz w:val="22"/>
          <w:szCs w:val="22"/>
        </w:rPr>
      </w:pPr>
    </w:p>
    <w:p w14:paraId="3BD2C92B" w14:textId="77777777" w:rsidR="00873A86" w:rsidRDefault="00873A86" w:rsidP="00C84860">
      <w:pPr>
        <w:jc w:val="both"/>
        <w:rPr>
          <w:sz w:val="22"/>
          <w:szCs w:val="22"/>
        </w:rPr>
      </w:pPr>
    </w:p>
    <w:p w14:paraId="25A245B7" w14:textId="72A5F339" w:rsidR="00873A86" w:rsidRPr="00D06680" w:rsidRDefault="00873A86" w:rsidP="00873A86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042F70">
        <w:rPr>
          <w:b/>
          <w:iCs/>
          <w:sz w:val="22"/>
          <w:szCs w:val="22"/>
        </w:rPr>
        <w:t>Kunhegyesi Nikolett elnök</w:t>
      </w:r>
      <w:r w:rsidRPr="00042F70">
        <w:rPr>
          <w:iCs/>
          <w:sz w:val="22"/>
          <w:szCs w:val="22"/>
        </w:rPr>
        <w:t xml:space="preserve"> elmondta,</w:t>
      </w:r>
      <w:r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>a „Klub napközi”-</w:t>
      </w:r>
      <w:r w:rsidRPr="0066246B">
        <w:rPr>
          <w:sz w:val="22"/>
          <w:szCs w:val="22"/>
        </w:rPr>
        <w:t xml:space="preserve">k során a sajátos nevelési igényű gyermekek és tanulók neveléséhez, oktatásához, felzárkóztatásához szükséges irodaszereket, iskolaszereket kívánnak beszerezni, melyek költségeire </w:t>
      </w:r>
      <w:r>
        <w:rPr>
          <w:sz w:val="22"/>
          <w:szCs w:val="22"/>
        </w:rPr>
        <w:t>13</w:t>
      </w:r>
      <w:r w:rsidRPr="0066246B">
        <w:rPr>
          <w:sz w:val="22"/>
          <w:szCs w:val="22"/>
        </w:rPr>
        <w:t>0.000,- Ft összeg biztosítását javasolja a testületnek</w:t>
      </w:r>
      <w:r>
        <w:rPr>
          <w:sz w:val="22"/>
          <w:szCs w:val="22"/>
        </w:rPr>
        <w:t>,</w:t>
      </w:r>
      <w:r w:rsidRPr="0067346E">
        <w:rPr>
          <w:sz w:val="22"/>
          <w:szCs w:val="22"/>
        </w:rPr>
        <w:t xml:space="preserve"> </w:t>
      </w:r>
      <w:r>
        <w:rPr>
          <w:sz w:val="22"/>
          <w:szCs w:val="22"/>
        </w:rPr>
        <w:t>akként, hogy az</w:t>
      </w:r>
      <w:r w:rsidRPr="002E4F0D">
        <w:rPr>
          <w:sz w:val="22"/>
          <w:szCs w:val="22"/>
        </w:rPr>
        <w:t xml:space="preserve"> összeg előlegként kerüljön kifizetésre.</w:t>
      </w:r>
    </w:p>
    <w:p w14:paraId="182EE6B9" w14:textId="77777777" w:rsidR="00873A86" w:rsidRPr="003D4E18" w:rsidRDefault="00873A86" w:rsidP="00873A86">
      <w:pPr>
        <w:jc w:val="both"/>
        <w:rPr>
          <w:iCs/>
          <w:sz w:val="22"/>
          <w:szCs w:val="22"/>
          <w:highlight w:val="yellow"/>
        </w:rPr>
      </w:pPr>
    </w:p>
    <w:p w14:paraId="5A56064C" w14:textId="77777777" w:rsidR="00873A86" w:rsidRDefault="00873A86" w:rsidP="00873A86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313C6934" w14:textId="77777777" w:rsidR="00873A86" w:rsidRPr="00DA7803" w:rsidRDefault="00873A86" w:rsidP="00873A86">
      <w:pPr>
        <w:jc w:val="both"/>
        <w:rPr>
          <w:sz w:val="22"/>
          <w:szCs w:val="22"/>
        </w:rPr>
      </w:pPr>
    </w:p>
    <w:p w14:paraId="759CB053" w14:textId="77777777" w:rsidR="00873A86" w:rsidRPr="00DA7803" w:rsidRDefault="00873A86" w:rsidP="00873A86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17256873" w14:textId="77777777" w:rsidR="00873A86" w:rsidRPr="00DA7803" w:rsidRDefault="00873A86" w:rsidP="00873A86">
      <w:pPr>
        <w:pStyle w:val="Listaszerbekezds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1124C6D7" w14:textId="0991D419" w:rsidR="00873A86" w:rsidRPr="00DA7803" w:rsidRDefault="00873A86" w:rsidP="00873A86">
      <w:pPr>
        <w:pStyle w:val="Listaszerbekezds"/>
        <w:numPr>
          <w:ilvl w:val="0"/>
          <w:numId w:val="18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775D49FA" w14:textId="77777777" w:rsidR="00873A86" w:rsidRPr="004316A7" w:rsidRDefault="00873A86" w:rsidP="00873A86">
      <w:pPr>
        <w:numPr>
          <w:ilvl w:val="0"/>
          <w:numId w:val="18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7EA8752A" w14:textId="77777777" w:rsidR="00873A86" w:rsidRPr="00EE01D9" w:rsidRDefault="00873A86" w:rsidP="00873A86">
      <w:pPr>
        <w:tabs>
          <w:tab w:val="left" w:pos="2104"/>
        </w:tabs>
        <w:rPr>
          <w:sz w:val="22"/>
          <w:szCs w:val="22"/>
        </w:rPr>
      </w:pPr>
    </w:p>
    <w:p w14:paraId="1FA3C20C" w14:textId="77777777" w:rsidR="00873A86" w:rsidRPr="00EE01D9" w:rsidRDefault="00873A86" w:rsidP="00873A86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68580E83" w14:textId="77777777" w:rsidR="00873A86" w:rsidRDefault="00873A86" w:rsidP="00873A86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1531B4B9" w14:textId="77777777" w:rsidR="00873A86" w:rsidRDefault="00873A86" w:rsidP="00873A86">
      <w:pPr>
        <w:jc w:val="both"/>
        <w:rPr>
          <w:sz w:val="22"/>
          <w:szCs w:val="22"/>
        </w:rPr>
      </w:pPr>
    </w:p>
    <w:p w14:paraId="2EEEDDB9" w14:textId="11C65CCB" w:rsidR="00873A86" w:rsidRPr="00F50928" w:rsidRDefault="00873A86" w:rsidP="00873A86">
      <w:pPr>
        <w:jc w:val="both"/>
        <w:rPr>
          <w:sz w:val="22"/>
          <w:szCs w:val="22"/>
        </w:rPr>
      </w:pPr>
      <w:r w:rsidRPr="00F50928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F50928">
        <w:rPr>
          <w:sz w:val="22"/>
          <w:szCs w:val="22"/>
        </w:rPr>
        <w:t>eln</w:t>
      </w:r>
      <w:r>
        <w:rPr>
          <w:sz w:val="22"/>
          <w:szCs w:val="22"/>
        </w:rPr>
        <w:t>ök által megfogalmazottakat és 3</w:t>
      </w:r>
      <w:r w:rsidRPr="00F50928">
        <w:rPr>
          <w:sz w:val="22"/>
          <w:szCs w:val="22"/>
        </w:rPr>
        <w:t xml:space="preserve"> „igen” szavazattal az alábbi határozatot hozta:</w:t>
      </w:r>
    </w:p>
    <w:p w14:paraId="1CBCC4BF" w14:textId="77777777" w:rsidR="00873A86" w:rsidRPr="00594E30" w:rsidRDefault="00873A86" w:rsidP="00873A86">
      <w:pPr>
        <w:jc w:val="both"/>
        <w:rPr>
          <w:sz w:val="22"/>
        </w:rPr>
      </w:pPr>
    </w:p>
    <w:p w14:paraId="10D49241" w14:textId="35B9C2D0" w:rsidR="00873A86" w:rsidRDefault="00873A86" w:rsidP="00873A8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26</w:t>
      </w:r>
      <w:r w:rsidRPr="00594E30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45FB8A4D" w14:textId="77777777" w:rsidR="00873A86" w:rsidRPr="00594E30" w:rsidRDefault="00873A86" w:rsidP="00873A86">
      <w:pPr>
        <w:ind w:right="150"/>
        <w:jc w:val="both"/>
        <w:rPr>
          <w:b/>
          <w:sz w:val="22"/>
          <w:szCs w:val="22"/>
          <w:u w:val="single"/>
        </w:rPr>
      </w:pPr>
    </w:p>
    <w:p w14:paraId="5DF578C6" w14:textId="77777777" w:rsidR="00873A86" w:rsidRPr="00594E30" w:rsidRDefault="00873A86" w:rsidP="00873A86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2D2724BD" w14:textId="77777777" w:rsidR="00873A86" w:rsidRPr="00594E30" w:rsidRDefault="00873A86" w:rsidP="00873A86">
      <w:pPr>
        <w:jc w:val="both"/>
        <w:rPr>
          <w:sz w:val="22"/>
          <w:szCs w:val="22"/>
        </w:rPr>
      </w:pPr>
    </w:p>
    <w:p w14:paraId="00378112" w14:textId="77777777" w:rsidR="00873A86" w:rsidRPr="00DA7803" w:rsidRDefault="00873A86" w:rsidP="00873A86">
      <w:pPr>
        <w:tabs>
          <w:tab w:val="left" w:pos="2104"/>
        </w:tabs>
        <w:contextualSpacing/>
        <w:jc w:val="both"/>
        <w:rPr>
          <w:bCs/>
          <w:sz w:val="22"/>
          <w:szCs w:val="22"/>
        </w:rPr>
      </w:pPr>
      <w:r w:rsidRPr="00DA7803">
        <w:rPr>
          <w:bCs/>
          <w:sz w:val="22"/>
          <w:szCs w:val="22"/>
        </w:rPr>
        <w:t xml:space="preserve">„Kiskőrös Város Cigány Nemzetiségi Önkormányzata </w:t>
      </w:r>
    </w:p>
    <w:p w14:paraId="6C5F4DE1" w14:textId="77777777" w:rsidR="00873A86" w:rsidRPr="00DA7803" w:rsidRDefault="00873A86" w:rsidP="00873A86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DA7803">
        <w:rPr>
          <w:sz w:val="22"/>
          <w:szCs w:val="22"/>
        </w:rPr>
        <w:t xml:space="preserve">0.000,- Ft összeget biztosít a „Klub napközi”-k során a sajátos nevelési igényű gyermekek és tanulók neveléséhez, oktatásához, felzárkóztatásához szükséges irodaszerek, iskolaszerek </w:t>
      </w:r>
      <w:r w:rsidRPr="00DA7803">
        <w:rPr>
          <w:bCs/>
          <w:sz w:val="22"/>
          <w:szCs w:val="22"/>
        </w:rPr>
        <w:t xml:space="preserve">beszerzésének </w:t>
      </w:r>
      <w:r w:rsidRPr="00DA7803">
        <w:rPr>
          <w:sz w:val="22"/>
          <w:szCs w:val="22"/>
        </w:rPr>
        <w:t>költségeire.</w:t>
      </w:r>
    </w:p>
    <w:p w14:paraId="1F3B8F60" w14:textId="77777777" w:rsidR="00873A86" w:rsidRPr="00DA7803" w:rsidRDefault="00873A86" w:rsidP="00873A86">
      <w:pPr>
        <w:pStyle w:val="Listaszerbekezds"/>
        <w:numPr>
          <w:ilvl w:val="0"/>
          <w:numId w:val="37"/>
        </w:numPr>
        <w:tabs>
          <w:tab w:val="left" w:pos="2104"/>
        </w:tabs>
        <w:contextualSpacing/>
        <w:jc w:val="both"/>
        <w:rPr>
          <w:sz w:val="22"/>
          <w:szCs w:val="22"/>
        </w:rPr>
      </w:pPr>
      <w:r w:rsidRPr="00DA780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A7803">
        <w:rPr>
          <w:bCs/>
          <w:sz w:val="22"/>
          <w:szCs w:val="22"/>
        </w:rPr>
        <w:t>. évi költségvetésének</w:t>
      </w:r>
      <w:r w:rsidRPr="00DA7803">
        <w:rPr>
          <w:sz w:val="22"/>
          <w:szCs w:val="22"/>
        </w:rPr>
        <w:t xml:space="preserve"> terhére biztosítja.  </w:t>
      </w:r>
    </w:p>
    <w:p w14:paraId="35CC1CD9" w14:textId="34A3CEDC" w:rsidR="00873A86" w:rsidRPr="00873A86" w:rsidRDefault="00873A86" w:rsidP="00873A86">
      <w:pPr>
        <w:numPr>
          <w:ilvl w:val="0"/>
          <w:numId w:val="37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727B7EAE" w14:textId="77777777" w:rsidR="00873A86" w:rsidRPr="00EE01D9" w:rsidRDefault="00873A86" w:rsidP="00873A86">
      <w:pPr>
        <w:tabs>
          <w:tab w:val="left" w:pos="2104"/>
        </w:tabs>
        <w:rPr>
          <w:sz w:val="22"/>
          <w:szCs w:val="22"/>
        </w:rPr>
      </w:pPr>
    </w:p>
    <w:p w14:paraId="06B7CEDA" w14:textId="77777777" w:rsidR="00873A86" w:rsidRPr="00EE01D9" w:rsidRDefault="00873A86" w:rsidP="00873A86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Felelős:</w:t>
      </w:r>
      <w:r w:rsidRPr="00EE01D9">
        <w:rPr>
          <w:sz w:val="22"/>
          <w:szCs w:val="22"/>
        </w:rPr>
        <w:tab/>
        <w:t>a testület elnöke</w:t>
      </w:r>
    </w:p>
    <w:p w14:paraId="54873B90" w14:textId="77777777" w:rsidR="00873A86" w:rsidRDefault="00873A86" w:rsidP="00873A86">
      <w:pPr>
        <w:tabs>
          <w:tab w:val="left" w:pos="2104"/>
        </w:tabs>
        <w:rPr>
          <w:sz w:val="22"/>
          <w:szCs w:val="22"/>
        </w:rPr>
      </w:pPr>
      <w:r w:rsidRPr="00EE01D9">
        <w:rPr>
          <w:b/>
          <w:sz w:val="22"/>
          <w:szCs w:val="22"/>
          <w:u w:val="single"/>
        </w:rPr>
        <w:t>Határidő:</w:t>
      </w:r>
      <w:r w:rsidRPr="00EE01D9">
        <w:rPr>
          <w:sz w:val="22"/>
          <w:szCs w:val="22"/>
        </w:rPr>
        <w:tab/>
        <w:t>értelemszerűen</w:t>
      </w:r>
    </w:p>
    <w:p w14:paraId="6304F042" w14:textId="77777777" w:rsidR="00873A86" w:rsidRDefault="00873A86" w:rsidP="00873A86">
      <w:pPr>
        <w:jc w:val="both"/>
        <w:rPr>
          <w:sz w:val="22"/>
          <w:szCs w:val="22"/>
        </w:rPr>
      </w:pPr>
    </w:p>
    <w:p w14:paraId="4F81F1DC" w14:textId="77777777" w:rsidR="00873A86" w:rsidRPr="00423D05" w:rsidRDefault="00873A86" w:rsidP="00873A8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728759D" w14:textId="77777777" w:rsidR="00873A86" w:rsidRDefault="00873A86" w:rsidP="00873A86">
      <w:pPr>
        <w:jc w:val="both"/>
        <w:rPr>
          <w:i/>
          <w:iCs/>
          <w:sz w:val="22"/>
          <w:szCs w:val="22"/>
        </w:rPr>
      </w:pPr>
    </w:p>
    <w:p w14:paraId="7634E910" w14:textId="77777777" w:rsidR="00873A86" w:rsidRDefault="00873A86" w:rsidP="00873A86">
      <w:pPr>
        <w:jc w:val="both"/>
        <w:rPr>
          <w:sz w:val="22"/>
          <w:szCs w:val="22"/>
        </w:rPr>
      </w:pPr>
    </w:p>
    <w:p w14:paraId="1CA441FD" w14:textId="6A906F64" w:rsidR="00E9355D" w:rsidRDefault="00E9355D" w:rsidP="0050633C">
      <w:pPr>
        <w:jc w:val="both"/>
        <w:rPr>
          <w:sz w:val="22"/>
          <w:szCs w:val="22"/>
        </w:rPr>
      </w:pPr>
    </w:p>
    <w:p w14:paraId="476C155D" w14:textId="04517A16" w:rsidR="0033081B" w:rsidRPr="0033081B" w:rsidRDefault="0033081B" w:rsidP="0033081B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sz w:val="22"/>
        </w:rPr>
        <w:t>Kunhegyesi Nikolett</w:t>
      </w:r>
      <w:r w:rsidRPr="00170893">
        <w:rPr>
          <w:sz w:val="22"/>
        </w:rPr>
        <w:t xml:space="preserve"> </w:t>
      </w:r>
      <w:r w:rsidRPr="00170893">
        <w:rPr>
          <w:b/>
          <w:sz w:val="22"/>
        </w:rPr>
        <w:t>elnök</w:t>
      </w:r>
      <w:r w:rsidRPr="00170893">
        <w:rPr>
          <w:sz w:val="22"/>
        </w:rPr>
        <w:t xml:space="preserve"> </w:t>
      </w:r>
      <w:r>
        <w:rPr>
          <w:sz w:val="22"/>
        </w:rPr>
        <w:t>elmondta</w:t>
      </w:r>
      <w:r w:rsidRPr="00170893">
        <w:rPr>
          <w:sz w:val="22"/>
        </w:rPr>
        <w:t>, hogy</w:t>
      </w:r>
      <w:r w:rsidRPr="001C74E3">
        <w:rPr>
          <w:sz w:val="22"/>
        </w:rPr>
        <w:t xml:space="preserve"> </w:t>
      </w:r>
      <w:r>
        <w:rPr>
          <w:sz w:val="22"/>
        </w:rPr>
        <w:t xml:space="preserve">a Nemzetiségi Önkormányzat képviselői </w:t>
      </w:r>
      <w:r w:rsidRPr="00622E5F">
        <w:rPr>
          <w:sz w:val="22"/>
        </w:rPr>
        <w:t xml:space="preserve">a nemzetiségi civil szervezetekkel való együttműködés, a nemzetiségi közösségekkel való kapcsolattartás céljából </w:t>
      </w:r>
      <w:r>
        <w:rPr>
          <w:sz w:val="22"/>
        </w:rPr>
        <w:t xml:space="preserve">minden évben </w:t>
      </w:r>
      <w:r w:rsidRPr="00622E5F">
        <w:rPr>
          <w:sz w:val="22"/>
        </w:rPr>
        <w:t>rendezvényekre utaznak</w:t>
      </w:r>
      <w:r>
        <w:rPr>
          <w:sz w:val="22"/>
        </w:rPr>
        <w:t xml:space="preserve">, az utazások költségeire </w:t>
      </w:r>
      <w:r w:rsidR="002359DE">
        <w:rPr>
          <w:sz w:val="22"/>
        </w:rPr>
        <w:t>10</w:t>
      </w:r>
      <w:r>
        <w:rPr>
          <w:sz w:val="22"/>
        </w:rPr>
        <w:t>0</w:t>
      </w:r>
      <w:r w:rsidRPr="00170893">
        <w:rPr>
          <w:sz w:val="22"/>
        </w:rPr>
        <w:t>.000,- Ft összeg biztos</w:t>
      </w:r>
      <w:r>
        <w:rPr>
          <w:sz w:val="22"/>
        </w:rPr>
        <w:t xml:space="preserve">ítását javasolja a testületnek, </w:t>
      </w:r>
      <w:r>
        <w:rPr>
          <w:sz w:val="22"/>
          <w:szCs w:val="22"/>
        </w:rPr>
        <w:t>akként, hogy az</w:t>
      </w:r>
      <w:r w:rsidRPr="002E4F0D">
        <w:rPr>
          <w:sz w:val="22"/>
          <w:szCs w:val="22"/>
        </w:rPr>
        <w:t xml:space="preserve"> összeg előlegként kerüljön kifizetésre.</w:t>
      </w:r>
    </w:p>
    <w:p w14:paraId="187C7E68" w14:textId="77777777" w:rsidR="0033081B" w:rsidRPr="00170893" w:rsidRDefault="0033081B" w:rsidP="0033081B">
      <w:pPr>
        <w:jc w:val="both"/>
        <w:rPr>
          <w:sz w:val="22"/>
          <w:szCs w:val="22"/>
        </w:rPr>
      </w:pPr>
    </w:p>
    <w:p w14:paraId="7B0A2BA7" w14:textId="77777777" w:rsidR="0033081B" w:rsidRPr="00170893" w:rsidRDefault="0033081B" w:rsidP="0033081B">
      <w:p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 testület elnöke határozati javaslatként az alábbiakat fogalmazta meg:</w:t>
      </w:r>
    </w:p>
    <w:p w14:paraId="503997A2" w14:textId="77777777" w:rsidR="0033081B" w:rsidRPr="00170893" w:rsidRDefault="0033081B" w:rsidP="0033081B">
      <w:pPr>
        <w:ind w:right="150"/>
        <w:jc w:val="both"/>
        <w:rPr>
          <w:bCs/>
          <w:sz w:val="22"/>
          <w:szCs w:val="22"/>
        </w:rPr>
      </w:pPr>
    </w:p>
    <w:p w14:paraId="4C7B0654" w14:textId="77777777" w:rsidR="0033081B" w:rsidRPr="00170893" w:rsidRDefault="0033081B" w:rsidP="0033081B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Cigány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26AEB49C" w14:textId="0101F10D" w:rsidR="0033081B" w:rsidRPr="00170893" w:rsidRDefault="002359DE" w:rsidP="0033081B">
      <w:pPr>
        <w:numPr>
          <w:ilvl w:val="0"/>
          <w:numId w:val="1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3081B">
        <w:rPr>
          <w:sz w:val="22"/>
          <w:szCs w:val="22"/>
        </w:rPr>
        <w:t xml:space="preserve">0.000,- Ft összeget biztosít </w:t>
      </w:r>
      <w:r w:rsidR="0033081B" w:rsidRPr="00622E5F">
        <w:rPr>
          <w:sz w:val="22"/>
        </w:rPr>
        <w:t>a nemzetiségi civil szervezetekkel való együttműködés, a nemzetiségi közösségekkel való kapcsolattartás céljából</w:t>
      </w:r>
      <w:r w:rsidR="0033081B">
        <w:rPr>
          <w:sz w:val="22"/>
        </w:rPr>
        <w:t xml:space="preserve"> megvalósuló utazások költségeire</w:t>
      </w:r>
      <w:r w:rsidR="0033081B">
        <w:rPr>
          <w:sz w:val="22"/>
          <w:szCs w:val="22"/>
        </w:rPr>
        <w:t>.</w:t>
      </w:r>
    </w:p>
    <w:p w14:paraId="17539453" w14:textId="77777777" w:rsidR="0033081B" w:rsidRPr="00B42CFC" w:rsidRDefault="0033081B" w:rsidP="0033081B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mindenkori</w:t>
      </w:r>
      <w:r w:rsidRPr="00B42CFC">
        <w:rPr>
          <w:bCs/>
          <w:sz w:val="22"/>
          <w:szCs w:val="22"/>
        </w:rPr>
        <w:t xml:space="preserve"> költségvetésének</w:t>
      </w:r>
      <w:r w:rsidRPr="00B42CFC">
        <w:rPr>
          <w:sz w:val="22"/>
          <w:szCs w:val="24"/>
        </w:rPr>
        <w:t xml:space="preserve"> terhére biztosítja.</w:t>
      </w:r>
    </w:p>
    <w:p w14:paraId="57F19DEA" w14:textId="77777777" w:rsidR="0033081B" w:rsidRPr="00873A86" w:rsidRDefault="0033081B" w:rsidP="0033081B">
      <w:pPr>
        <w:numPr>
          <w:ilvl w:val="0"/>
          <w:numId w:val="13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1FD7779A" w14:textId="77777777" w:rsidR="0033081B" w:rsidRPr="00170893" w:rsidRDefault="0033081B" w:rsidP="0033081B">
      <w:pPr>
        <w:jc w:val="both"/>
        <w:rPr>
          <w:rFonts w:eastAsia="Calibri"/>
          <w:sz w:val="22"/>
          <w:szCs w:val="22"/>
          <w:lang w:eastAsia="en-US"/>
        </w:rPr>
      </w:pPr>
    </w:p>
    <w:p w14:paraId="281410A9" w14:textId="77777777" w:rsidR="0033081B" w:rsidRPr="00170893" w:rsidRDefault="0033081B" w:rsidP="0033081B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24CFE256" w14:textId="77777777" w:rsidR="0033081B" w:rsidRPr="00170893" w:rsidRDefault="0033081B" w:rsidP="0033081B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562AC6E5" w14:textId="77777777" w:rsidR="0033081B" w:rsidRPr="00170893" w:rsidRDefault="0033081B" w:rsidP="0033081B">
      <w:pPr>
        <w:jc w:val="both"/>
        <w:rPr>
          <w:bCs/>
          <w:sz w:val="22"/>
          <w:szCs w:val="22"/>
        </w:rPr>
      </w:pPr>
    </w:p>
    <w:p w14:paraId="421D2E3C" w14:textId="5FA21D6E" w:rsidR="0033081B" w:rsidRPr="00782201" w:rsidRDefault="0033081B" w:rsidP="0033081B">
      <w:pPr>
        <w:jc w:val="both"/>
        <w:rPr>
          <w:sz w:val="22"/>
        </w:rPr>
      </w:pPr>
      <w:r w:rsidRPr="00782201">
        <w:rPr>
          <w:sz w:val="22"/>
        </w:rPr>
        <w:t xml:space="preserve">A testület megtárgyalta </w:t>
      </w:r>
      <w:r w:rsidRPr="00782201">
        <w:rPr>
          <w:sz w:val="22"/>
          <w:szCs w:val="24"/>
        </w:rPr>
        <w:t xml:space="preserve">Kunhegyesi </w:t>
      </w:r>
      <w:r>
        <w:rPr>
          <w:sz w:val="22"/>
          <w:szCs w:val="24"/>
        </w:rPr>
        <w:t>Nikolett</w:t>
      </w:r>
      <w:r w:rsidRPr="00782201">
        <w:rPr>
          <w:sz w:val="22"/>
          <w:szCs w:val="24"/>
        </w:rPr>
        <w:t xml:space="preserve"> </w:t>
      </w:r>
      <w:r w:rsidRPr="00782201">
        <w:rPr>
          <w:sz w:val="22"/>
        </w:rPr>
        <w:t xml:space="preserve">elnök által megfogalmazottakat </w:t>
      </w:r>
      <w:r>
        <w:rPr>
          <w:sz w:val="22"/>
        </w:rPr>
        <w:t xml:space="preserve">3 </w:t>
      </w:r>
      <w:r w:rsidRPr="00782201">
        <w:rPr>
          <w:sz w:val="22"/>
        </w:rPr>
        <w:t>„igen” szavazattal az alábbi határozatot hozta:</w:t>
      </w:r>
    </w:p>
    <w:p w14:paraId="748394FA" w14:textId="77777777" w:rsidR="0033081B" w:rsidRPr="00170893" w:rsidRDefault="0033081B" w:rsidP="0033081B">
      <w:pPr>
        <w:jc w:val="both"/>
        <w:rPr>
          <w:sz w:val="22"/>
        </w:rPr>
      </w:pPr>
    </w:p>
    <w:p w14:paraId="76F72B36" w14:textId="40A34ED4" w:rsidR="0033081B" w:rsidRPr="00170893" w:rsidRDefault="0033081B" w:rsidP="0033081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11/2026. sz. Cigány</w:t>
      </w:r>
      <w:r w:rsidRPr="00170893">
        <w:rPr>
          <w:b/>
          <w:sz w:val="22"/>
          <w:szCs w:val="22"/>
          <w:u w:val="single"/>
        </w:rPr>
        <w:t xml:space="preserve"> Nemzetiségi Önk. határozat</w:t>
      </w:r>
    </w:p>
    <w:p w14:paraId="0341A225" w14:textId="77777777" w:rsidR="0033081B" w:rsidRPr="00170893" w:rsidRDefault="0033081B" w:rsidP="0033081B">
      <w:pPr>
        <w:ind w:right="150"/>
        <w:jc w:val="both"/>
        <w:rPr>
          <w:b/>
          <w:sz w:val="22"/>
          <w:szCs w:val="22"/>
          <w:u w:val="single"/>
        </w:rPr>
      </w:pPr>
    </w:p>
    <w:p w14:paraId="07F60BBC" w14:textId="77777777" w:rsidR="0033081B" w:rsidRPr="00170893" w:rsidRDefault="0033081B" w:rsidP="0033081B">
      <w:pPr>
        <w:ind w:right="150"/>
        <w:jc w:val="center"/>
        <w:rPr>
          <w:b/>
          <w:sz w:val="22"/>
          <w:szCs w:val="22"/>
        </w:rPr>
      </w:pPr>
      <w:r w:rsidRPr="00170893">
        <w:rPr>
          <w:b/>
          <w:sz w:val="22"/>
          <w:szCs w:val="22"/>
        </w:rPr>
        <w:t>H A T Á R O Z A T</w:t>
      </w:r>
    </w:p>
    <w:p w14:paraId="052CD7CF" w14:textId="77777777" w:rsidR="0033081B" w:rsidRPr="00170893" w:rsidRDefault="0033081B" w:rsidP="0033081B">
      <w:pPr>
        <w:ind w:right="150"/>
        <w:jc w:val="center"/>
        <w:rPr>
          <w:b/>
          <w:sz w:val="22"/>
          <w:szCs w:val="22"/>
        </w:rPr>
      </w:pPr>
    </w:p>
    <w:p w14:paraId="76B6C250" w14:textId="77777777" w:rsidR="0033081B" w:rsidRPr="00170893" w:rsidRDefault="0033081B" w:rsidP="0033081B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Cigány</w:t>
      </w:r>
      <w:r w:rsidRPr="00170893">
        <w:rPr>
          <w:bCs/>
          <w:sz w:val="22"/>
          <w:szCs w:val="22"/>
        </w:rPr>
        <w:t xml:space="preserve"> Nemzetiségi Önkormányzata </w:t>
      </w:r>
    </w:p>
    <w:p w14:paraId="5C49620F" w14:textId="24A37E17" w:rsidR="0033081B" w:rsidRPr="00170893" w:rsidRDefault="002359DE" w:rsidP="0033081B">
      <w:pPr>
        <w:numPr>
          <w:ilvl w:val="0"/>
          <w:numId w:val="38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3081B">
        <w:rPr>
          <w:sz w:val="22"/>
          <w:szCs w:val="22"/>
        </w:rPr>
        <w:t xml:space="preserve">0.000,- Ft összeget biztosít </w:t>
      </w:r>
      <w:r w:rsidR="0033081B" w:rsidRPr="00622E5F">
        <w:rPr>
          <w:sz w:val="22"/>
        </w:rPr>
        <w:t>a nemzetiségi civil szervezetekkel való együttműködés, a nemzetiségi közösségekkel való kapcsolattartás céljából</w:t>
      </w:r>
      <w:r w:rsidR="0033081B">
        <w:rPr>
          <w:sz w:val="22"/>
        </w:rPr>
        <w:t xml:space="preserve"> megvalósuló utazások költségeire</w:t>
      </w:r>
      <w:r w:rsidR="0033081B">
        <w:rPr>
          <w:sz w:val="22"/>
          <w:szCs w:val="22"/>
        </w:rPr>
        <w:t>.</w:t>
      </w:r>
    </w:p>
    <w:p w14:paraId="0643C1FA" w14:textId="77777777" w:rsidR="0033081B" w:rsidRPr="00B42CFC" w:rsidRDefault="0033081B" w:rsidP="0033081B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170893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mindenkori</w:t>
      </w:r>
      <w:r w:rsidRPr="00B42CFC">
        <w:rPr>
          <w:bCs/>
          <w:sz w:val="22"/>
          <w:szCs w:val="22"/>
        </w:rPr>
        <w:t xml:space="preserve"> költségvetésének</w:t>
      </w:r>
      <w:r w:rsidRPr="00B42CFC">
        <w:rPr>
          <w:sz w:val="22"/>
          <w:szCs w:val="24"/>
        </w:rPr>
        <w:t xml:space="preserve"> terhére biztosítja.</w:t>
      </w:r>
    </w:p>
    <w:p w14:paraId="70755634" w14:textId="77777777" w:rsidR="0033081B" w:rsidRPr="00873A86" w:rsidRDefault="0033081B" w:rsidP="0033081B">
      <w:pPr>
        <w:numPr>
          <w:ilvl w:val="0"/>
          <w:numId w:val="38"/>
        </w:numPr>
        <w:jc w:val="both"/>
        <w:rPr>
          <w:sz w:val="22"/>
          <w:szCs w:val="22"/>
        </w:rPr>
      </w:pPr>
      <w:r w:rsidRPr="004316A7">
        <w:rPr>
          <w:sz w:val="22"/>
          <w:szCs w:val="22"/>
        </w:rPr>
        <w:t>felkéri a Polgármesteri Hiv</w:t>
      </w:r>
      <w:r>
        <w:rPr>
          <w:sz w:val="22"/>
          <w:szCs w:val="22"/>
        </w:rPr>
        <w:t>atal Pénzügyi Osztályát, hogy az</w:t>
      </w:r>
      <w:r w:rsidRPr="004316A7">
        <w:rPr>
          <w:sz w:val="22"/>
          <w:szCs w:val="22"/>
        </w:rPr>
        <w:t xml:space="preserve"> összeg előleg készpénzben történő felvételét biztosítsa.”</w:t>
      </w:r>
    </w:p>
    <w:p w14:paraId="1EC4449C" w14:textId="77777777" w:rsidR="0033081B" w:rsidRPr="00170893" w:rsidRDefault="0033081B" w:rsidP="0033081B">
      <w:pPr>
        <w:jc w:val="both"/>
        <w:rPr>
          <w:rFonts w:eastAsia="Calibri"/>
          <w:sz w:val="22"/>
          <w:szCs w:val="22"/>
          <w:lang w:eastAsia="en-US"/>
        </w:rPr>
      </w:pPr>
    </w:p>
    <w:p w14:paraId="6A88D93B" w14:textId="77777777" w:rsidR="0033081B" w:rsidRPr="00170893" w:rsidRDefault="0033081B" w:rsidP="0033081B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Felelős:</w:t>
      </w:r>
      <w:r w:rsidRPr="00170893">
        <w:rPr>
          <w:sz w:val="22"/>
          <w:szCs w:val="22"/>
        </w:rPr>
        <w:tab/>
        <w:t>a testület elnöke</w:t>
      </w:r>
    </w:p>
    <w:p w14:paraId="1F028DFE" w14:textId="77777777" w:rsidR="0033081B" w:rsidRDefault="0033081B" w:rsidP="0033081B">
      <w:pPr>
        <w:jc w:val="both"/>
        <w:rPr>
          <w:sz w:val="22"/>
          <w:szCs w:val="22"/>
        </w:rPr>
      </w:pPr>
      <w:r w:rsidRPr="00170893">
        <w:rPr>
          <w:b/>
          <w:sz w:val="22"/>
          <w:szCs w:val="22"/>
          <w:u w:val="single"/>
        </w:rPr>
        <w:t>Határidő:</w:t>
      </w:r>
      <w:r w:rsidRPr="00170893">
        <w:rPr>
          <w:sz w:val="22"/>
          <w:szCs w:val="22"/>
        </w:rPr>
        <w:tab/>
        <w:t>azonnal</w:t>
      </w:r>
    </w:p>
    <w:p w14:paraId="400E0FC8" w14:textId="77777777" w:rsidR="0033081B" w:rsidRDefault="0033081B" w:rsidP="0033081B">
      <w:pPr>
        <w:jc w:val="both"/>
        <w:rPr>
          <w:sz w:val="22"/>
          <w:szCs w:val="22"/>
        </w:rPr>
      </w:pPr>
    </w:p>
    <w:p w14:paraId="76804292" w14:textId="77777777" w:rsidR="0033081B" w:rsidRPr="00423D05" w:rsidRDefault="0033081B" w:rsidP="0033081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186CFDA" w14:textId="77777777" w:rsidR="0033081B" w:rsidRDefault="0033081B" w:rsidP="0033081B">
      <w:pPr>
        <w:jc w:val="both"/>
        <w:rPr>
          <w:i/>
          <w:iCs/>
          <w:sz w:val="22"/>
          <w:szCs w:val="22"/>
        </w:rPr>
      </w:pPr>
    </w:p>
    <w:p w14:paraId="1BE0BEEE" w14:textId="77777777" w:rsidR="0033081B" w:rsidRDefault="0033081B" w:rsidP="0033081B">
      <w:pPr>
        <w:jc w:val="both"/>
        <w:rPr>
          <w:b/>
          <w:bCs/>
          <w:sz w:val="22"/>
          <w:szCs w:val="22"/>
        </w:rPr>
      </w:pPr>
    </w:p>
    <w:p w14:paraId="1ADBF33B" w14:textId="507A4FC5" w:rsidR="00862063" w:rsidRPr="000C13E9" w:rsidRDefault="00862063" w:rsidP="000C13E9">
      <w:pPr>
        <w:rPr>
          <w:rFonts w:ascii="Cambria" w:hAnsi="Cambria"/>
        </w:rPr>
      </w:pPr>
    </w:p>
    <w:p w14:paraId="38B4CD8D" w14:textId="1FB029A7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B43063">
        <w:rPr>
          <w:sz w:val="22"/>
          <w:szCs w:val="22"/>
        </w:rPr>
        <w:t>9</w:t>
      </w:r>
      <w:r w:rsidR="003D4E18">
        <w:rPr>
          <w:sz w:val="22"/>
          <w:szCs w:val="22"/>
        </w:rPr>
        <w:t>:</w:t>
      </w:r>
      <w:r w:rsidR="0066145E">
        <w:rPr>
          <w:sz w:val="22"/>
          <w:szCs w:val="22"/>
        </w:rPr>
        <w:t>30</w:t>
      </w:r>
      <w:r w:rsidRPr="003D2533">
        <w:rPr>
          <w:sz w:val="22"/>
          <w:szCs w:val="22"/>
        </w:rPr>
        <w:t xml:space="preserve"> órakor bezárta.</w:t>
      </w:r>
    </w:p>
    <w:p w14:paraId="05245858" w14:textId="236A3AB6" w:rsidR="00F42A02" w:rsidRDefault="00F42A02" w:rsidP="000C13E9">
      <w:pPr>
        <w:rPr>
          <w:sz w:val="22"/>
          <w:szCs w:val="22"/>
        </w:rPr>
      </w:pPr>
    </w:p>
    <w:p w14:paraId="410E159F" w14:textId="440FF62F" w:rsidR="00F42A02" w:rsidRDefault="00F42A02" w:rsidP="00F42A02">
      <w:pPr>
        <w:rPr>
          <w:sz w:val="22"/>
          <w:szCs w:val="22"/>
        </w:rPr>
      </w:pPr>
    </w:p>
    <w:p w14:paraId="0AEE3B90" w14:textId="183DE6C3" w:rsidR="00F42A02" w:rsidRDefault="00F42A02" w:rsidP="00D85544">
      <w:pPr>
        <w:jc w:val="center"/>
        <w:rPr>
          <w:sz w:val="22"/>
          <w:szCs w:val="22"/>
        </w:rPr>
      </w:pPr>
    </w:p>
    <w:p w14:paraId="6227EADC" w14:textId="54603C18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13E4A74F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65CAABFF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18682122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547724">
        <w:rPr>
          <w:sz w:val="22"/>
          <w:szCs w:val="22"/>
        </w:rPr>
        <w:t>0</w:t>
      </w:r>
      <w:r w:rsidR="000C13E9">
        <w:rPr>
          <w:sz w:val="22"/>
          <w:szCs w:val="22"/>
        </w:rPr>
        <w:t>3</w:t>
      </w:r>
      <w:r w:rsidR="0066145E">
        <w:rPr>
          <w:sz w:val="22"/>
          <w:szCs w:val="22"/>
        </w:rPr>
        <w:t>.</w:t>
      </w:r>
      <w:r w:rsidR="000C13E9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B85F" w14:textId="77777777" w:rsidR="00977FC4" w:rsidRDefault="00977FC4" w:rsidP="0032518A">
      <w:r>
        <w:separator/>
      </w:r>
    </w:p>
  </w:endnote>
  <w:endnote w:type="continuationSeparator" w:id="0">
    <w:p w14:paraId="66AA7BE3" w14:textId="77777777" w:rsidR="00977FC4" w:rsidRDefault="00977FC4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2BF02" w14:textId="77777777" w:rsidR="00977FC4" w:rsidRDefault="00977FC4" w:rsidP="0032518A">
      <w:r>
        <w:separator/>
      </w:r>
    </w:p>
  </w:footnote>
  <w:footnote w:type="continuationSeparator" w:id="0">
    <w:p w14:paraId="79ED4E3E" w14:textId="77777777" w:rsidR="00977FC4" w:rsidRDefault="00977FC4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5C3E01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B4406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E24C3E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3F5A0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737ED5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6567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28"/>
  </w:num>
  <w:num w:numId="2" w16cid:durableId="6300943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38"/>
  </w:num>
  <w:num w:numId="4" w16cid:durableId="1059552027">
    <w:abstractNumId w:val="36"/>
  </w:num>
  <w:num w:numId="5" w16cid:durableId="1843088184">
    <w:abstractNumId w:val="9"/>
  </w:num>
  <w:num w:numId="6" w16cid:durableId="1900239490">
    <w:abstractNumId w:val="6"/>
  </w:num>
  <w:num w:numId="7" w16cid:durableId="1113742588">
    <w:abstractNumId w:val="19"/>
  </w:num>
  <w:num w:numId="8" w16cid:durableId="2109153631">
    <w:abstractNumId w:val="15"/>
  </w:num>
  <w:num w:numId="9" w16cid:durableId="38676050">
    <w:abstractNumId w:val="26"/>
  </w:num>
  <w:num w:numId="10" w16cid:durableId="1445225042">
    <w:abstractNumId w:val="27"/>
  </w:num>
  <w:num w:numId="11" w16cid:durableId="941373215">
    <w:abstractNumId w:val="20"/>
  </w:num>
  <w:num w:numId="12" w16cid:durableId="1433478902">
    <w:abstractNumId w:val="10"/>
  </w:num>
  <w:num w:numId="13" w16cid:durableId="968706161">
    <w:abstractNumId w:val="16"/>
  </w:num>
  <w:num w:numId="14" w16cid:durableId="1097753170">
    <w:abstractNumId w:val="34"/>
  </w:num>
  <w:num w:numId="15" w16cid:durableId="1965303194">
    <w:abstractNumId w:val="21"/>
  </w:num>
  <w:num w:numId="16" w16cid:durableId="559511963">
    <w:abstractNumId w:val="7"/>
  </w:num>
  <w:num w:numId="17" w16cid:durableId="442574107">
    <w:abstractNumId w:val="40"/>
  </w:num>
  <w:num w:numId="18" w16cid:durableId="207183152">
    <w:abstractNumId w:val="23"/>
  </w:num>
  <w:num w:numId="19" w16cid:durableId="1347370048">
    <w:abstractNumId w:val="35"/>
  </w:num>
  <w:num w:numId="20" w16cid:durableId="1228609718">
    <w:abstractNumId w:val="5"/>
  </w:num>
  <w:num w:numId="21" w16cid:durableId="591085003">
    <w:abstractNumId w:val="33"/>
  </w:num>
  <w:num w:numId="22" w16cid:durableId="1531065716">
    <w:abstractNumId w:val="39"/>
  </w:num>
  <w:num w:numId="23" w16cid:durableId="1974561697">
    <w:abstractNumId w:val="41"/>
  </w:num>
  <w:num w:numId="24" w16cid:durableId="1276984349">
    <w:abstractNumId w:val="8"/>
  </w:num>
  <w:num w:numId="25" w16cid:durableId="1254166529">
    <w:abstractNumId w:val="12"/>
  </w:num>
  <w:num w:numId="26" w16cid:durableId="370808690">
    <w:abstractNumId w:val="25"/>
  </w:num>
  <w:num w:numId="27" w16cid:durableId="342903182">
    <w:abstractNumId w:val="32"/>
  </w:num>
  <w:num w:numId="28" w16cid:durableId="87240318">
    <w:abstractNumId w:val="30"/>
  </w:num>
  <w:num w:numId="29" w16cid:durableId="770902354">
    <w:abstractNumId w:val="29"/>
  </w:num>
  <w:num w:numId="30" w16cid:durableId="2113935171">
    <w:abstractNumId w:val="11"/>
  </w:num>
  <w:num w:numId="31" w16cid:durableId="1636138695">
    <w:abstractNumId w:val="14"/>
  </w:num>
  <w:num w:numId="32" w16cid:durableId="863396152">
    <w:abstractNumId w:val="37"/>
  </w:num>
  <w:num w:numId="33" w16cid:durableId="303659003">
    <w:abstractNumId w:val="17"/>
  </w:num>
  <w:num w:numId="34" w16cid:durableId="2044138097">
    <w:abstractNumId w:val="42"/>
  </w:num>
  <w:num w:numId="35" w16cid:durableId="397629280">
    <w:abstractNumId w:val="31"/>
  </w:num>
  <w:num w:numId="36" w16cid:durableId="1157114909">
    <w:abstractNumId w:val="24"/>
  </w:num>
  <w:num w:numId="37" w16cid:durableId="2083016191">
    <w:abstractNumId w:val="13"/>
  </w:num>
  <w:num w:numId="38" w16cid:durableId="958494494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2987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359B"/>
    <w:rsid w:val="000A4735"/>
    <w:rsid w:val="000A5610"/>
    <w:rsid w:val="000A670E"/>
    <w:rsid w:val="000B0AE9"/>
    <w:rsid w:val="000B142A"/>
    <w:rsid w:val="000B49EA"/>
    <w:rsid w:val="000B4D4D"/>
    <w:rsid w:val="000B616B"/>
    <w:rsid w:val="000B72E9"/>
    <w:rsid w:val="000B731C"/>
    <w:rsid w:val="000C13E9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420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A5D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5DB3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3D1B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9DE"/>
    <w:rsid w:val="00235F22"/>
    <w:rsid w:val="0023763F"/>
    <w:rsid w:val="00240F00"/>
    <w:rsid w:val="00241149"/>
    <w:rsid w:val="00245669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0605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11579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081B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789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2C8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0F0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6F3C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7F6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AE2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96A68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500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53C4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6ED7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16FA"/>
    <w:rsid w:val="00542F24"/>
    <w:rsid w:val="0054323D"/>
    <w:rsid w:val="0054342D"/>
    <w:rsid w:val="005437CE"/>
    <w:rsid w:val="00544108"/>
    <w:rsid w:val="00544ADA"/>
    <w:rsid w:val="0054610A"/>
    <w:rsid w:val="005466B3"/>
    <w:rsid w:val="00547724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B4B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478C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31B6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4836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3B9B"/>
    <w:rsid w:val="007F3DC1"/>
    <w:rsid w:val="007F4B60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73C"/>
    <w:rsid w:val="00822A61"/>
    <w:rsid w:val="00825A5F"/>
    <w:rsid w:val="008260D6"/>
    <w:rsid w:val="0082697B"/>
    <w:rsid w:val="00826BCA"/>
    <w:rsid w:val="00827AF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3A86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58C2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105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77FC4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568C"/>
    <w:rsid w:val="009A6AC5"/>
    <w:rsid w:val="009A6D92"/>
    <w:rsid w:val="009A7571"/>
    <w:rsid w:val="009A758F"/>
    <w:rsid w:val="009B04A9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0A65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6512"/>
    <w:rsid w:val="009F7E03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4918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032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42CFC"/>
    <w:rsid w:val="00B43063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47E5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6594"/>
    <w:rsid w:val="00BE7939"/>
    <w:rsid w:val="00BE7F7A"/>
    <w:rsid w:val="00BF0FCF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4860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765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5732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3257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2B73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8A5"/>
    <w:rsid w:val="00ED4F92"/>
    <w:rsid w:val="00EE0159"/>
    <w:rsid w:val="00EE02BA"/>
    <w:rsid w:val="00EE0A73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A02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5EA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1382</Words>
  <Characters>9541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13</cp:revision>
  <cp:lastPrinted>2023-01-26T13:35:00Z</cp:lastPrinted>
  <dcterms:created xsi:type="dcterms:W3CDTF">2026-02-13T11:49:00Z</dcterms:created>
  <dcterms:modified xsi:type="dcterms:W3CDTF">2026-02-25T09:20:00Z</dcterms:modified>
</cp:coreProperties>
</file>