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6E182" w14:textId="77777777" w:rsidR="00942E1A" w:rsidRDefault="00942E1A" w:rsidP="00942E1A">
      <w:pPr>
        <w:ind w:left="360" w:right="4252"/>
        <w:rPr>
          <w:b/>
        </w:rPr>
      </w:pPr>
      <w:r>
        <w:rPr>
          <w:b/>
        </w:rPr>
        <w:t>KISKŐRÖS VÁROS CIGÁNY NEMZETISÉGI</w:t>
      </w:r>
    </w:p>
    <w:p w14:paraId="51261570" w14:textId="77777777" w:rsidR="00942E1A" w:rsidRDefault="00942E1A" w:rsidP="00942E1A">
      <w:pPr>
        <w:ind w:left="360" w:right="4252" w:hanging="360"/>
        <w:jc w:val="center"/>
        <w:rPr>
          <w:b/>
        </w:rPr>
      </w:pPr>
      <w:r>
        <w:rPr>
          <w:b/>
        </w:rPr>
        <w:t>ÖNKORMÁNYZATA</w:t>
      </w:r>
    </w:p>
    <w:p w14:paraId="3D114207" w14:textId="77777777" w:rsidR="00942E1A" w:rsidRDefault="00942E1A" w:rsidP="00942E1A">
      <w:pPr>
        <w:ind w:left="360" w:right="4252" w:hanging="360"/>
        <w:jc w:val="center"/>
        <w:rPr>
          <w:b/>
        </w:rPr>
      </w:pPr>
      <w:r>
        <w:rPr>
          <w:b/>
        </w:rPr>
        <w:t>________________________________________________</w:t>
      </w:r>
    </w:p>
    <w:p w14:paraId="5A1EE64D" w14:textId="1EBC3B5E" w:rsidR="00942E1A" w:rsidRDefault="00D64C7B" w:rsidP="00942E1A">
      <w:pPr>
        <w:ind w:left="360" w:hanging="360"/>
        <w:rPr>
          <w:b/>
          <w:sz w:val="22"/>
          <w:szCs w:val="22"/>
        </w:rPr>
      </w:pPr>
      <w:r>
        <w:rPr>
          <w:b/>
          <w:sz w:val="22"/>
          <w:szCs w:val="22"/>
        </w:rPr>
        <w:t>Szám: 13</w:t>
      </w:r>
      <w:r w:rsidR="00CD11D1">
        <w:rPr>
          <w:b/>
          <w:sz w:val="22"/>
          <w:szCs w:val="22"/>
        </w:rPr>
        <w:t>-</w:t>
      </w:r>
      <w:r w:rsidR="0069115B">
        <w:rPr>
          <w:b/>
          <w:sz w:val="22"/>
          <w:szCs w:val="22"/>
        </w:rPr>
        <w:t>3</w:t>
      </w:r>
      <w:r w:rsidR="00942E1A">
        <w:rPr>
          <w:b/>
          <w:sz w:val="22"/>
          <w:szCs w:val="22"/>
        </w:rPr>
        <w:t>/202</w:t>
      </w:r>
      <w:r>
        <w:rPr>
          <w:b/>
          <w:sz w:val="22"/>
          <w:szCs w:val="22"/>
        </w:rPr>
        <w:t>3</w:t>
      </w:r>
      <w:r w:rsidR="00942E1A">
        <w:rPr>
          <w:b/>
          <w:sz w:val="22"/>
          <w:szCs w:val="22"/>
        </w:rPr>
        <w:t>.</w:t>
      </w:r>
    </w:p>
    <w:p w14:paraId="6E75F70E" w14:textId="77777777" w:rsidR="00942E1A" w:rsidRDefault="00942E1A" w:rsidP="00942E1A">
      <w:pPr>
        <w:ind w:left="360" w:hanging="360"/>
        <w:jc w:val="center"/>
        <w:rPr>
          <w:b/>
          <w:sz w:val="22"/>
          <w:szCs w:val="22"/>
        </w:rPr>
      </w:pPr>
      <w:r>
        <w:rPr>
          <w:b/>
          <w:sz w:val="22"/>
          <w:szCs w:val="22"/>
        </w:rPr>
        <w:t>JEGYZŐKÖNYV</w:t>
      </w:r>
    </w:p>
    <w:p w14:paraId="3E93C12F" w14:textId="77777777" w:rsidR="00942E1A" w:rsidRPr="00D354C8" w:rsidRDefault="00942E1A" w:rsidP="00942E1A">
      <w:pPr>
        <w:jc w:val="both"/>
        <w:rPr>
          <w:b/>
          <w:sz w:val="22"/>
          <w:szCs w:val="22"/>
          <w:u w:val="single"/>
        </w:rPr>
      </w:pPr>
    </w:p>
    <w:p w14:paraId="4566ED88" w14:textId="3ECE0F7D" w:rsidR="00942E1A" w:rsidRPr="00D354C8" w:rsidRDefault="00942E1A" w:rsidP="00942E1A">
      <w:pPr>
        <w:ind w:left="1418" w:hanging="1418"/>
        <w:jc w:val="both"/>
        <w:rPr>
          <w:sz w:val="22"/>
          <w:szCs w:val="22"/>
        </w:rPr>
      </w:pPr>
      <w:r w:rsidRPr="00D354C8">
        <w:rPr>
          <w:b/>
          <w:sz w:val="22"/>
          <w:szCs w:val="22"/>
          <w:u w:val="single"/>
        </w:rPr>
        <w:t>Készült:</w:t>
      </w:r>
      <w:r w:rsidRPr="00D354C8">
        <w:rPr>
          <w:sz w:val="22"/>
          <w:szCs w:val="22"/>
        </w:rPr>
        <w:tab/>
        <w:t>Kiskőrös Város Cigány Nemzetiségi Önkormányzata 202</w:t>
      </w:r>
      <w:r w:rsidR="00D64C7B" w:rsidRPr="00D354C8">
        <w:rPr>
          <w:sz w:val="22"/>
          <w:szCs w:val="22"/>
        </w:rPr>
        <w:t>3</w:t>
      </w:r>
      <w:r w:rsidRPr="00D354C8">
        <w:rPr>
          <w:sz w:val="22"/>
          <w:szCs w:val="22"/>
        </w:rPr>
        <w:t xml:space="preserve">. </w:t>
      </w:r>
      <w:r w:rsidR="0069115B">
        <w:rPr>
          <w:sz w:val="22"/>
          <w:szCs w:val="22"/>
        </w:rPr>
        <w:t>május</w:t>
      </w:r>
      <w:r w:rsidR="00CD11D1">
        <w:rPr>
          <w:sz w:val="22"/>
          <w:szCs w:val="22"/>
        </w:rPr>
        <w:t xml:space="preserve"> </w:t>
      </w:r>
      <w:r w:rsidR="0069115B">
        <w:rPr>
          <w:sz w:val="22"/>
          <w:szCs w:val="22"/>
        </w:rPr>
        <w:t>9</w:t>
      </w:r>
      <w:r w:rsidR="00CD11D1">
        <w:rPr>
          <w:sz w:val="22"/>
          <w:szCs w:val="22"/>
        </w:rPr>
        <w:t>-</w:t>
      </w:r>
      <w:r w:rsidR="0069115B">
        <w:rPr>
          <w:sz w:val="22"/>
          <w:szCs w:val="22"/>
        </w:rPr>
        <w:t>é</w:t>
      </w:r>
      <w:r w:rsidRPr="00D354C8">
        <w:rPr>
          <w:sz w:val="22"/>
          <w:szCs w:val="22"/>
        </w:rPr>
        <w:t>n (</w:t>
      </w:r>
      <w:r w:rsidR="0069115B">
        <w:rPr>
          <w:sz w:val="22"/>
          <w:szCs w:val="22"/>
        </w:rPr>
        <w:t>kedd</w:t>
      </w:r>
      <w:r w:rsidR="00E80480" w:rsidRPr="00D354C8">
        <w:rPr>
          <w:sz w:val="22"/>
          <w:szCs w:val="22"/>
        </w:rPr>
        <w:t>)</w:t>
      </w:r>
      <w:r w:rsidR="00CD11D1">
        <w:rPr>
          <w:sz w:val="22"/>
          <w:szCs w:val="22"/>
        </w:rPr>
        <w:t xml:space="preserve"> </w:t>
      </w:r>
      <w:r w:rsidR="0069115B">
        <w:rPr>
          <w:sz w:val="22"/>
          <w:szCs w:val="22"/>
        </w:rPr>
        <w:t>09</w:t>
      </w:r>
      <w:r w:rsidRPr="00D354C8">
        <w:rPr>
          <w:sz w:val="22"/>
          <w:szCs w:val="22"/>
        </w:rPr>
        <w:t>:</w:t>
      </w:r>
      <w:r w:rsidR="00224E59" w:rsidRPr="00D354C8">
        <w:rPr>
          <w:sz w:val="22"/>
          <w:szCs w:val="22"/>
        </w:rPr>
        <w:t>0</w:t>
      </w:r>
      <w:r w:rsidRPr="00D354C8">
        <w:rPr>
          <w:sz w:val="22"/>
          <w:szCs w:val="22"/>
        </w:rPr>
        <w:t>0 órai kezdettel megtartott</w:t>
      </w:r>
      <w:r w:rsidR="00E32791" w:rsidRPr="00D354C8">
        <w:rPr>
          <w:sz w:val="22"/>
          <w:szCs w:val="22"/>
        </w:rPr>
        <w:t xml:space="preserve"> </w:t>
      </w:r>
      <w:r w:rsidRPr="00D354C8">
        <w:rPr>
          <w:sz w:val="22"/>
          <w:szCs w:val="22"/>
        </w:rPr>
        <w:t>üléséről</w:t>
      </w:r>
    </w:p>
    <w:p w14:paraId="18B362DC" w14:textId="77777777" w:rsidR="00942E1A" w:rsidRPr="00D354C8" w:rsidRDefault="00942E1A" w:rsidP="00942E1A">
      <w:pPr>
        <w:rPr>
          <w:sz w:val="22"/>
          <w:szCs w:val="22"/>
        </w:rPr>
      </w:pPr>
    </w:p>
    <w:p w14:paraId="34E44D57" w14:textId="77777777" w:rsidR="00942E1A" w:rsidRPr="00D354C8" w:rsidRDefault="00942E1A" w:rsidP="00942E1A">
      <w:pPr>
        <w:rPr>
          <w:sz w:val="22"/>
          <w:szCs w:val="22"/>
        </w:rPr>
      </w:pPr>
      <w:r w:rsidRPr="00D354C8">
        <w:rPr>
          <w:b/>
          <w:sz w:val="22"/>
          <w:szCs w:val="22"/>
          <w:u w:val="single"/>
        </w:rPr>
        <w:t>Az ülés helye:</w:t>
      </w:r>
      <w:r w:rsidRPr="00D354C8">
        <w:rPr>
          <w:sz w:val="22"/>
          <w:szCs w:val="22"/>
        </w:rPr>
        <w:tab/>
      </w:r>
      <w:r w:rsidRPr="00D354C8">
        <w:rPr>
          <w:sz w:val="22"/>
          <w:szCs w:val="22"/>
        </w:rPr>
        <w:tab/>
        <w:t xml:space="preserve">Kiskőrösi Polgármesteri Hivatal </w:t>
      </w:r>
      <w:r w:rsidR="00CD11D1">
        <w:rPr>
          <w:sz w:val="22"/>
          <w:szCs w:val="22"/>
        </w:rPr>
        <w:t>14. számú helyisége</w:t>
      </w:r>
    </w:p>
    <w:p w14:paraId="3577DE05" w14:textId="77777777" w:rsidR="00942E1A" w:rsidRPr="00D354C8" w:rsidRDefault="00942E1A" w:rsidP="00942E1A">
      <w:pPr>
        <w:rPr>
          <w:sz w:val="22"/>
          <w:szCs w:val="22"/>
          <w:highlight w:val="yellow"/>
        </w:rPr>
      </w:pPr>
      <w:r w:rsidRPr="00D354C8">
        <w:rPr>
          <w:sz w:val="22"/>
          <w:szCs w:val="22"/>
        </w:rPr>
        <w:tab/>
      </w:r>
      <w:r w:rsidRPr="00D354C8">
        <w:rPr>
          <w:sz w:val="22"/>
          <w:szCs w:val="22"/>
        </w:rPr>
        <w:tab/>
      </w:r>
      <w:r w:rsidRPr="00D354C8">
        <w:rPr>
          <w:sz w:val="22"/>
          <w:szCs w:val="22"/>
        </w:rPr>
        <w:tab/>
        <w:t>(6200 Kiskőrös, Petőfi Sándor tér 1.)</w:t>
      </w:r>
    </w:p>
    <w:p w14:paraId="528D305F" w14:textId="77777777" w:rsidR="00942E1A" w:rsidRPr="00D354C8" w:rsidRDefault="00942E1A" w:rsidP="00942E1A">
      <w:pPr>
        <w:rPr>
          <w:sz w:val="22"/>
          <w:szCs w:val="22"/>
        </w:rPr>
      </w:pPr>
    </w:p>
    <w:p w14:paraId="0D857C17" w14:textId="77777777" w:rsidR="00C47392" w:rsidRPr="00D354C8" w:rsidRDefault="00942E1A" w:rsidP="00C47392">
      <w:pPr>
        <w:rPr>
          <w:sz w:val="22"/>
          <w:szCs w:val="22"/>
        </w:rPr>
      </w:pPr>
      <w:r w:rsidRPr="00D354C8">
        <w:rPr>
          <w:b/>
          <w:sz w:val="22"/>
          <w:szCs w:val="22"/>
          <w:u w:val="single"/>
        </w:rPr>
        <w:t>Jelen vannak:</w:t>
      </w:r>
      <w:r w:rsidRPr="00D354C8">
        <w:rPr>
          <w:sz w:val="22"/>
          <w:szCs w:val="22"/>
        </w:rPr>
        <w:tab/>
      </w:r>
      <w:r w:rsidRPr="00D354C8">
        <w:rPr>
          <w:sz w:val="22"/>
          <w:szCs w:val="22"/>
        </w:rPr>
        <w:tab/>
        <w:t xml:space="preserve">Kunhegyesi Nikolett </w:t>
      </w:r>
      <w:r w:rsidRPr="00D354C8">
        <w:rPr>
          <w:sz w:val="22"/>
          <w:szCs w:val="22"/>
        </w:rPr>
        <w:tab/>
      </w:r>
      <w:r w:rsidRPr="00D354C8">
        <w:rPr>
          <w:sz w:val="22"/>
          <w:szCs w:val="22"/>
        </w:rPr>
        <w:tab/>
        <w:t xml:space="preserve">a testület elnöke </w:t>
      </w:r>
    </w:p>
    <w:p w14:paraId="54F62E15" w14:textId="77777777" w:rsidR="00D64C7B" w:rsidRPr="00D354C8" w:rsidRDefault="00D64C7B" w:rsidP="00D64C7B">
      <w:pPr>
        <w:ind w:left="1416" w:firstLine="708"/>
        <w:rPr>
          <w:sz w:val="22"/>
          <w:szCs w:val="22"/>
        </w:rPr>
      </w:pPr>
      <w:r w:rsidRPr="00D354C8">
        <w:rPr>
          <w:sz w:val="22"/>
          <w:szCs w:val="22"/>
        </w:rPr>
        <w:t xml:space="preserve">Kunhegyesi </w:t>
      </w:r>
      <w:r w:rsidR="00CD11D1" w:rsidRPr="00D354C8">
        <w:rPr>
          <w:sz w:val="22"/>
          <w:szCs w:val="22"/>
        </w:rPr>
        <w:t>Gábor (03.16.)</w:t>
      </w:r>
      <w:r w:rsidRPr="00D354C8">
        <w:rPr>
          <w:sz w:val="22"/>
          <w:szCs w:val="22"/>
        </w:rPr>
        <w:tab/>
        <w:t>képviselő</w:t>
      </w:r>
    </w:p>
    <w:p w14:paraId="0352D085" w14:textId="77777777" w:rsidR="00224E59" w:rsidRDefault="00224E59" w:rsidP="00224E59">
      <w:pPr>
        <w:ind w:left="1416" w:firstLine="708"/>
        <w:rPr>
          <w:sz w:val="22"/>
          <w:szCs w:val="22"/>
        </w:rPr>
      </w:pPr>
      <w:r w:rsidRPr="00D354C8">
        <w:rPr>
          <w:sz w:val="22"/>
          <w:szCs w:val="22"/>
        </w:rPr>
        <w:t>Kunhegyesi Gábor (0</w:t>
      </w:r>
      <w:r w:rsidR="005F774A" w:rsidRPr="00D354C8">
        <w:rPr>
          <w:sz w:val="22"/>
          <w:szCs w:val="22"/>
        </w:rPr>
        <w:t>9</w:t>
      </w:r>
      <w:r w:rsidRPr="00D354C8">
        <w:rPr>
          <w:sz w:val="22"/>
          <w:szCs w:val="22"/>
        </w:rPr>
        <w:t xml:space="preserve">. </w:t>
      </w:r>
      <w:r w:rsidR="005F774A" w:rsidRPr="00D354C8">
        <w:rPr>
          <w:sz w:val="22"/>
          <w:szCs w:val="22"/>
        </w:rPr>
        <w:t>29</w:t>
      </w:r>
      <w:r w:rsidRPr="00D354C8">
        <w:rPr>
          <w:sz w:val="22"/>
          <w:szCs w:val="22"/>
        </w:rPr>
        <w:t xml:space="preserve">.) </w:t>
      </w:r>
      <w:r w:rsidRPr="00D354C8">
        <w:rPr>
          <w:sz w:val="22"/>
          <w:szCs w:val="22"/>
        </w:rPr>
        <w:tab/>
        <w:t>képviselő</w:t>
      </w:r>
    </w:p>
    <w:p w14:paraId="13AD9A9F" w14:textId="77777777" w:rsidR="0069115B" w:rsidRPr="00D354C8" w:rsidRDefault="0069115B" w:rsidP="0069115B">
      <w:pPr>
        <w:ind w:left="1416" w:firstLine="708"/>
        <w:rPr>
          <w:sz w:val="22"/>
          <w:szCs w:val="22"/>
        </w:rPr>
      </w:pPr>
      <w:r w:rsidRPr="00D354C8">
        <w:rPr>
          <w:sz w:val="22"/>
          <w:szCs w:val="22"/>
        </w:rPr>
        <w:t>Virág Attila</w:t>
      </w:r>
      <w:r w:rsidRPr="00D354C8">
        <w:rPr>
          <w:sz w:val="22"/>
          <w:szCs w:val="22"/>
        </w:rPr>
        <w:tab/>
      </w:r>
      <w:r w:rsidRPr="00D354C8">
        <w:rPr>
          <w:sz w:val="22"/>
          <w:szCs w:val="22"/>
        </w:rPr>
        <w:tab/>
      </w:r>
      <w:r w:rsidRPr="00D354C8">
        <w:rPr>
          <w:sz w:val="22"/>
          <w:szCs w:val="22"/>
        </w:rPr>
        <w:tab/>
        <w:t>képviselő</w:t>
      </w:r>
    </w:p>
    <w:p w14:paraId="1B163F95" w14:textId="77777777" w:rsidR="00AC1E06" w:rsidRPr="00D354C8" w:rsidRDefault="00AC1E06" w:rsidP="00942E1A">
      <w:pPr>
        <w:rPr>
          <w:sz w:val="22"/>
          <w:szCs w:val="22"/>
        </w:rPr>
      </w:pPr>
    </w:p>
    <w:p w14:paraId="3F91F2A0" w14:textId="77777777" w:rsidR="00942E1A" w:rsidRPr="00D354C8" w:rsidRDefault="00C47392" w:rsidP="00942E1A">
      <w:pPr>
        <w:ind w:left="1416" w:firstLine="708"/>
        <w:rPr>
          <w:sz w:val="22"/>
          <w:szCs w:val="22"/>
        </w:rPr>
      </w:pPr>
      <w:r w:rsidRPr="00D354C8">
        <w:rPr>
          <w:sz w:val="22"/>
          <w:szCs w:val="22"/>
        </w:rPr>
        <w:t>dr. Turán Csaba</w:t>
      </w:r>
      <w:r w:rsidR="00942E1A" w:rsidRPr="00D354C8">
        <w:rPr>
          <w:sz w:val="22"/>
          <w:szCs w:val="22"/>
        </w:rPr>
        <w:tab/>
      </w:r>
      <w:r w:rsidR="00942E1A" w:rsidRPr="00D354C8">
        <w:rPr>
          <w:sz w:val="22"/>
          <w:szCs w:val="22"/>
        </w:rPr>
        <w:tab/>
      </w:r>
      <w:r w:rsidR="00D64C7B" w:rsidRPr="00D354C8">
        <w:rPr>
          <w:sz w:val="22"/>
          <w:szCs w:val="22"/>
        </w:rPr>
        <w:tab/>
      </w:r>
      <w:r w:rsidRPr="00D354C8">
        <w:rPr>
          <w:sz w:val="22"/>
          <w:szCs w:val="22"/>
        </w:rPr>
        <w:t>jegyző</w:t>
      </w:r>
    </w:p>
    <w:p w14:paraId="5D15B725" w14:textId="77777777" w:rsidR="00C47392" w:rsidRPr="00D354C8" w:rsidRDefault="00C47392" w:rsidP="00C47392">
      <w:pPr>
        <w:ind w:left="1416" w:firstLine="708"/>
        <w:rPr>
          <w:sz w:val="22"/>
          <w:szCs w:val="22"/>
        </w:rPr>
      </w:pPr>
      <w:r w:rsidRPr="00D354C8">
        <w:rPr>
          <w:sz w:val="22"/>
          <w:szCs w:val="22"/>
        </w:rPr>
        <w:t xml:space="preserve">Chudi Barbara </w:t>
      </w:r>
      <w:r w:rsidRPr="00D354C8">
        <w:rPr>
          <w:sz w:val="22"/>
          <w:szCs w:val="22"/>
        </w:rPr>
        <w:tab/>
      </w:r>
      <w:r w:rsidRPr="00D354C8">
        <w:rPr>
          <w:sz w:val="22"/>
          <w:szCs w:val="22"/>
        </w:rPr>
        <w:tab/>
      </w:r>
      <w:r w:rsidRPr="00D354C8">
        <w:rPr>
          <w:sz w:val="22"/>
          <w:szCs w:val="22"/>
        </w:rPr>
        <w:tab/>
        <w:t>jegyzőkönyvvezető</w:t>
      </w:r>
    </w:p>
    <w:p w14:paraId="251FEA2C" w14:textId="77777777" w:rsidR="00942E1A" w:rsidRPr="00D354C8" w:rsidRDefault="00C47392" w:rsidP="00942E1A">
      <w:pPr>
        <w:ind w:left="1416" w:firstLine="708"/>
        <w:rPr>
          <w:sz w:val="22"/>
          <w:szCs w:val="22"/>
        </w:rPr>
      </w:pPr>
      <w:r w:rsidRPr="00D354C8">
        <w:rPr>
          <w:sz w:val="22"/>
          <w:szCs w:val="22"/>
        </w:rPr>
        <w:t>Kőhegyiné Seres Anita</w:t>
      </w:r>
      <w:r w:rsidRPr="00D354C8">
        <w:rPr>
          <w:sz w:val="22"/>
          <w:szCs w:val="22"/>
        </w:rPr>
        <w:tab/>
      </w:r>
      <w:r w:rsidRPr="00D354C8">
        <w:rPr>
          <w:sz w:val="22"/>
          <w:szCs w:val="22"/>
        </w:rPr>
        <w:tab/>
        <w:t>költségvetési referens</w:t>
      </w:r>
    </w:p>
    <w:p w14:paraId="54676AC2" w14:textId="77777777" w:rsidR="00E80480" w:rsidRPr="00D354C8" w:rsidRDefault="00E80480" w:rsidP="00942E1A">
      <w:pPr>
        <w:ind w:left="1416" w:firstLine="708"/>
        <w:rPr>
          <w:sz w:val="22"/>
          <w:szCs w:val="22"/>
        </w:rPr>
      </w:pPr>
    </w:p>
    <w:p w14:paraId="1E7766FA" w14:textId="77777777" w:rsidR="00224E59" w:rsidRPr="00D354C8" w:rsidRDefault="00E80480" w:rsidP="00224E59">
      <w:pPr>
        <w:rPr>
          <w:sz w:val="22"/>
          <w:szCs w:val="22"/>
        </w:rPr>
      </w:pPr>
      <w:r w:rsidRPr="00D354C8">
        <w:rPr>
          <w:b/>
          <w:sz w:val="22"/>
          <w:szCs w:val="22"/>
          <w:u w:val="single"/>
        </w:rPr>
        <w:t>Távol maradt:</w:t>
      </w:r>
      <w:r w:rsidRPr="00D354C8">
        <w:rPr>
          <w:sz w:val="22"/>
          <w:szCs w:val="22"/>
        </w:rPr>
        <w:tab/>
      </w:r>
      <w:r w:rsidR="00D64C7B" w:rsidRPr="00D354C8">
        <w:rPr>
          <w:sz w:val="22"/>
          <w:szCs w:val="22"/>
        </w:rPr>
        <w:tab/>
        <w:t xml:space="preserve">Kunhegyesi </w:t>
      </w:r>
      <w:r w:rsidR="00CD11D1">
        <w:rPr>
          <w:sz w:val="22"/>
          <w:szCs w:val="22"/>
        </w:rPr>
        <w:t>Ferenc</w:t>
      </w:r>
      <w:r w:rsidR="00CD11D1">
        <w:rPr>
          <w:sz w:val="22"/>
          <w:szCs w:val="22"/>
        </w:rPr>
        <w:tab/>
      </w:r>
      <w:r w:rsidR="00D64C7B" w:rsidRPr="00D354C8">
        <w:rPr>
          <w:sz w:val="22"/>
          <w:szCs w:val="22"/>
        </w:rPr>
        <w:tab/>
        <w:t>képviselő</w:t>
      </w:r>
    </w:p>
    <w:p w14:paraId="1A866E30" w14:textId="77777777" w:rsidR="00942E1A" w:rsidRPr="00D354C8" w:rsidRDefault="00942E1A" w:rsidP="00942E1A">
      <w:pPr>
        <w:jc w:val="both"/>
        <w:rPr>
          <w:b/>
          <w:sz w:val="22"/>
          <w:szCs w:val="22"/>
          <w:u w:val="single"/>
        </w:rPr>
      </w:pPr>
    </w:p>
    <w:p w14:paraId="323DF750" w14:textId="77777777" w:rsidR="00224E59" w:rsidRPr="00D354C8" w:rsidRDefault="00224E59" w:rsidP="00224E59">
      <w:pPr>
        <w:jc w:val="both"/>
        <w:rPr>
          <w:sz w:val="22"/>
          <w:szCs w:val="22"/>
        </w:rPr>
      </w:pPr>
      <w:r w:rsidRPr="00D354C8">
        <w:rPr>
          <w:b/>
          <w:sz w:val="22"/>
          <w:szCs w:val="22"/>
        </w:rPr>
        <w:t>Kunhegyesi Nikolett a testület elnöke</w:t>
      </w:r>
      <w:r w:rsidRPr="00D354C8">
        <w:rPr>
          <w:sz w:val="22"/>
          <w:szCs w:val="22"/>
        </w:rPr>
        <w:t xml:space="preserve"> köszöntötte az ülésen megjelenteket, megállapította a határozat-képességet és megnyitotta az ülést. Javasolta, hogy a jegyzőkönyv-hitelesítő Kunhegyesi Gábor (0</w:t>
      </w:r>
      <w:r w:rsidR="00CD11D1">
        <w:rPr>
          <w:sz w:val="22"/>
          <w:szCs w:val="22"/>
        </w:rPr>
        <w:t>3</w:t>
      </w:r>
      <w:r w:rsidRPr="00D354C8">
        <w:rPr>
          <w:sz w:val="22"/>
          <w:szCs w:val="22"/>
        </w:rPr>
        <w:t xml:space="preserve">. </w:t>
      </w:r>
      <w:r w:rsidR="00CD11D1">
        <w:rPr>
          <w:sz w:val="22"/>
          <w:szCs w:val="22"/>
        </w:rPr>
        <w:t>16</w:t>
      </w:r>
      <w:r w:rsidRPr="00D354C8">
        <w:rPr>
          <w:sz w:val="22"/>
          <w:szCs w:val="22"/>
        </w:rPr>
        <w:t>.) képviselő legyen.</w:t>
      </w:r>
    </w:p>
    <w:p w14:paraId="0E4583AB" w14:textId="77777777" w:rsidR="00942E1A" w:rsidRPr="00D354C8" w:rsidRDefault="00942E1A" w:rsidP="00942E1A">
      <w:pPr>
        <w:jc w:val="both"/>
        <w:rPr>
          <w:sz w:val="22"/>
          <w:szCs w:val="22"/>
        </w:rPr>
      </w:pPr>
    </w:p>
    <w:p w14:paraId="1BD8F52A" w14:textId="6825822A" w:rsidR="00224E59" w:rsidRPr="00D354C8" w:rsidRDefault="00224E59" w:rsidP="00224E59">
      <w:pPr>
        <w:jc w:val="both"/>
        <w:rPr>
          <w:sz w:val="22"/>
          <w:szCs w:val="22"/>
        </w:rPr>
      </w:pPr>
      <w:r w:rsidRPr="00D354C8">
        <w:rPr>
          <w:sz w:val="22"/>
          <w:szCs w:val="22"/>
        </w:rPr>
        <w:t xml:space="preserve">A testület a jegyzőkönyv hitelesítőjének </w:t>
      </w:r>
      <w:r w:rsidR="0069115B">
        <w:rPr>
          <w:sz w:val="22"/>
          <w:szCs w:val="22"/>
        </w:rPr>
        <w:t>4</w:t>
      </w:r>
      <w:r w:rsidRPr="00D354C8">
        <w:rPr>
          <w:sz w:val="22"/>
          <w:szCs w:val="22"/>
        </w:rPr>
        <w:t xml:space="preserve"> „igen” szavazattal Kunhegyesi Gábor (</w:t>
      </w:r>
      <w:r w:rsidR="00CD11D1">
        <w:rPr>
          <w:sz w:val="22"/>
          <w:szCs w:val="22"/>
        </w:rPr>
        <w:t>03</w:t>
      </w:r>
      <w:r w:rsidRPr="00D354C8">
        <w:rPr>
          <w:sz w:val="22"/>
          <w:szCs w:val="22"/>
        </w:rPr>
        <w:t xml:space="preserve">. </w:t>
      </w:r>
      <w:r w:rsidR="00CD11D1">
        <w:rPr>
          <w:sz w:val="22"/>
          <w:szCs w:val="22"/>
        </w:rPr>
        <w:t>16</w:t>
      </w:r>
      <w:r w:rsidRPr="00D354C8">
        <w:rPr>
          <w:sz w:val="22"/>
          <w:szCs w:val="22"/>
        </w:rPr>
        <w:t>.) képviselőt jelölte ki.</w:t>
      </w:r>
    </w:p>
    <w:p w14:paraId="6D420F04" w14:textId="77777777" w:rsidR="000C75BA" w:rsidRPr="00D354C8" w:rsidRDefault="000C75BA" w:rsidP="00FD62C1">
      <w:pPr>
        <w:jc w:val="both"/>
        <w:rPr>
          <w:sz w:val="22"/>
          <w:szCs w:val="22"/>
        </w:rPr>
      </w:pPr>
    </w:p>
    <w:p w14:paraId="1A470697" w14:textId="417C3F61" w:rsidR="00FD62C1" w:rsidRPr="00D354C8" w:rsidRDefault="00FD62C1" w:rsidP="00FD62C1">
      <w:pPr>
        <w:jc w:val="both"/>
        <w:rPr>
          <w:sz w:val="22"/>
          <w:szCs w:val="22"/>
        </w:rPr>
      </w:pPr>
      <w:r w:rsidRPr="00D354C8">
        <w:rPr>
          <w:sz w:val="22"/>
          <w:szCs w:val="22"/>
        </w:rPr>
        <w:t xml:space="preserve">A testület a napirendet </w:t>
      </w:r>
      <w:r w:rsidR="0069115B">
        <w:rPr>
          <w:sz w:val="22"/>
          <w:szCs w:val="22"/>
        </w:rPr>
        <w:t>4</w:t>
      </w:r>
      <w:r w:rsidRPr="00D354C8">
        <w:rPr>
          <w:sz w:val="22"/>
          <w:szCs w:val="22"/>
        </w:rPr>
        <w:t xml:space="preserve"> „igen” szavazattal az alábbiak szerint fogadta el:</w:t>
      </w:r>
    </w:p>
    <w:p w14:paraId="31D48554" w14:textId="77777777" w:rsidR="00A22659" w:rsidRPr="00D354C8" w:rsidRDefault="00A22659" w:rsidP="00A22659">
      <w:pPr>
        <w:rPr>
          <w:sz w:val="22"/>
          <w:szCs w:val="22"/>
        </w:rPr>
      </w:pPr>
    </w:p>
    <w:p w14:paraId="410BC361" w14:textId="77777777" w:rsidR="004B75E9" w:rsidRPr="00D354C8" w:rsidRDefault="004B75E9" w:rsidP="00A22659">
      <w:pPr>
        <w:rPr>
          <w:sz w:val="22"/>
          <w:szCs w:val="22"/>
        </w:rPr>
      </w:pPr>
    </w:p>
    <w:p w14:paraId="7B532E3C" w14:textId="77777777" w:rsidR="00AF2F22" w:rsidRPr="00D354C8" w:rsidRDefault="00AF2F22" w:rsidP="00AF2F22">
      <w:pPr>
        <w:ind w:left="360" w:hanging="360"/>
        <w:rPr>
          <w:b/>
          <w:sz w:val="22"/>
          <w:szCs w:val="22"/>
        </w:rPr>
      </w:pPr>
      <w:r w:rsidRPr="00D354C8">
        <w:rPr>
          <w:b/>
          <w:sz w:val="22"/>
          <w:szCs w:val="22"/>
        </w:rPr>
        <w:t>N A P I R E N D:</w:t>
      </w:r>
    </w:p>
    <w:p w14:paraId="4121B75F" w14:textId="77777777" w:rsidR="00C31DE1" w:rsidRPr="00D354C8" w:rsidRDefault="00C31DE1" w:rsidP="005F774A">
      <w:pPr>
        <w:rPr>
          <w:sz w:val="22"/>
          <w:szCs w:val="22"/>
        </w:rPr>
      </w:pPr>
    </w:p>
    <w:p w14:paraId="45848FDA" w14:textId="77777777" w:rsidR="00C31DE1" w:rsidRPr="00D354C8" w:rsidRDefault="00C31DE1" w:rsidP="00C31DE1">
      <w:pPr>
        <w:jc w:val="both"/>
        <w:rPr>
          <w:sz w:val="22"/>
          <w:szCs w:val="22"/>
        </w:rPr>
      </w:pPr>
    </w:p>
    <w:p w14:paraId="55690ED3" w14:textId="6A855126" w:rsidR="00CD11D1" w:rsidRPr="0069115B" w:rsidRDefault="00CD11D1">
      <w:pPr>
        <w:pStyle w:val="Listaszerbekezds"/>
        <w:numPr>
          <w:ilvl w:val="0"/>
          <w:numId w:val="3"/>
        </w:numPr>
        <w:jc w:val="both"/>
        <w:rPr>
          <w:sz w:val="22"/>
          <w:szCs w:val="22"/>
        </w:rPr>
      </w:pPr>
      <w:r w:rsidRPr="0069115B">
        <w:rPr>
          <w:sz w:val="22"/>
          <w:szCs w:val="22"/>
        </w:rPr>
        <w:t>AKTUÁLIS KÉRDÉSEK</w:t>
      </w:r>
    </w:p>
    <w:p w14:paraId="3A6AA006" w14:textId="77777777" w:rsidR="00C31DE1" w:rsidRPr="00D354C8" w:rsidRDefault="00C31DE1" w:rsidP="00C31DE1">
      <w:pPr>
        <w:jc w:val="both"/>
        <w:rPr>
          <w:sz w:val="22"/>
          <w:szCs w:val="22"/>
        </w:rPr>
      </w:pPr>
    </w:p>
    <w:p w14:paraId="2789EB2F" w14:textId="7DDA4965" w:rsidR="0069115B" w:rsidRDefault="0069115B">
      <w:pPr>
        <w:rPr>
          <w:sz w:val="22"/>
          <w:szCs w:val="22"/>
        </w:rPr>
      </w:pPr>
      <w:r>
        <w:rPr>
          <w:sz w:val="22"/>
          <w:szCs w:val="22"/>
        </w:rPr>
        <w:br w:type="page"/>
      </w:r>
    </w:p>
    <w:p w14:paraId="3244D716" w14:textId="77777777" w:rsidR="000E2A0B" w:rsidRPr="00D354C8" w:rsidRDefault="000E2A0B">
      <w:pPr>
        <w:pStyle w:val="Listaszerbekezds"/>
        <w:numPr>
          <w:ilvl w:val="0"/>
          <w:numId w:val="1"/>
        </w:numPr>
        <w:jc w:val="center"/>
        <w:rPr>
          <w:b/>
          <w:sz w:val="22"/>
          <w:szCs w:val="22"/>
        </w:rPr>
      </w:pPr>
      <w:r w:rsidRPr="00D354C8">
        <w:rPr>
          <w:b/>
          <w:sz w:val="22"/>
          <w:szCs w:val="22"/>
        </w:rPr>
        <w:lastRenderedPageBreak/>
        <w:t>napirend</w:t>
      </w:r>
    </w:p>
    <w:p w14:paraId="15FC312D" w14:textId="77777777" w:rsidR="00742669" w:rsidRPr="00D354C8" w:rsidRDefault="00742669" w:rsidP="00742669">
      <w:pPr>
        <w:pStyle w:val="Listaszerbekezds"/>
        <w:ind w:left="720"/>
        <w:rPr>
          <w:b/>
          <w:sz w:val="22"/>
          <w:szCs w:val="22"/>
        </w:rPr>
      </w:pPr>
    </w:p>
    <w:p w14:paraId="06F73815" w14:textId="679B2699" w:rsidR="000E2A0B" w:rsidRPr="00096B50" w:rsidRDefault="00E42846" w:rsidP="004B75E9">
      <w:pPr>
        <w:jc w:val="center"/>
        <w:rPr>
          <w:b/>
          <w:bCs/>
          <w:sz w:val="22"/>
          <w:szCs w:val="22"/>
        </w:rPr>
      </w:pPr>
      <w:r>
        <w:rPr>
          <w:b/>
          <w:bCs/>
          <w:sz w:val="22"/>
          <w:szCs w:val="22"/>
        </w:rPr>
        <w:t>AKTUÁLIS KÉRDÉSEK</w:t>
      </w:r>
    </w:p>
    <w:p w14:paraId="552F41F6" w14:textId="77777777" w:rsidR="000E2A0B" w:rsidRPr="00D354C8" w:rsidRDefault="000E2A0B" w:rsidP="00D64C7B">
      <w:pPr>
        <w:jc w:val="both"/>
        <w:rPr>
          <w:sz w:val="22"/>
          <w:szCs w:val="22"/>
        </w:rPr>
      </w:pPr>
    </w:p>
    <w:p w14:paraId="200936F4" w14:textId="158E4D0E" w:rsidR="00E42846" w:rsidRDefault="00E42846" w:rsidP="00E42846">
      <w:pPr>
        <w:jc w:val="both"/>
        <w:rPr>
          <w:iCs/>
          <w:sz w:val="22"/>
          <w:szCs w:val="22"/>
        </w:rPr>
      </w:pPr>
      <w:r>
        <w:rPr>
          <w:b/>
          <w:sz w:val="22"/>
          <w:szCs w:val="22"/>
        </w:rPr>
        <w:t xml:space="preserve">Kunhegyesi Nikolett elnök </w:t>
      </w:r>
      <w:r w:rsidRPr="00E42846">
        <w:rPr>
          <w:bCs/>
          <w:sz w:val="22"/>
          <w:szCs w:val="22"/>
        </w:rPr>
        <w:t>elmondta, hogy 2023. május 17-én Ki mit tud? tehetségkutatót kíván tartani.</w:t>
      </w:r>
      <w:r>
        <w:rPr>
          <w:bCs/>
          <w:sz w:val="22"/>
          <w:szCs w:val="22"/>
        </w:rPr>
        <w:t xml:space="preserve"> A tehetségkutató a hagyományőrzés, kultúra fennmaradása jegyében zajlik, ahol </w:t>
      </w:r>
      <w:proofErr w:type="spellStart"/>
      <w:r>
        <w:rPr>
          <w:bCs/>
          <w:sz w:val="22"/>
          <w:szCs w:val="22"/>
        </w:rPr>
        <w:t>tradícionális</w:t>
      </w:r>
      <w:proofErr w:type="spellEnd"/>
      <w:r>
        <w:rPr>
          <w:bCs/>
          <w:sz w:val="22"/>
          <w:szCs w:val="22"/>
        </w:rPr>
        <w:t xml:space="preserve"> étel kerül elkészítésre. A program keretein belül </w:t>
      </w:r>
      <w:r w:rsidR="00B2536C">
        <w:rPr>
          <w:bCs/>
          <w:sz w:val="22"/>
          <w:szCs w:val="22"/>
        </w:rPr>
        <w:t>a Kalocsai egyesület nyújt kulturális szolgáltatást a résztvevőknek.</w:t>
      </w:r>
      <w:r w:rsidR="00C35362">
        <w:rPr>
          <w:bCs/>
          <w:sz w:val="22"/>
          <w:szCs w:val="22"/>
        </w:rPr>
        <w:t xml:space="preserve"> </w:t>
      </w:r>
      <w:r>
        <w:rPr>
          <w:bCs/>
          <w:sz w:val="22"/>
          <w:szCs w:val="22"/>
        </w:rPr>
        <w:t xml:space="preserve">A résztvevők megvendégelésének, az ajándékok és utalványok megvásárlásának költségeire 280.000 </w:t>
      </w:r>
      <w:r>
        <w:rPr>
          <w:iCs/>
          <w:sz w:val="22"/>
          <w:szCs w:val="22"/>
        </w:rPr>
        <w:t xml:space="preserve">-, forint összeg biztosítását javasolja akként, hogy az összeg előlegként kerüljön kifizetésre. </w:t>
      </w:r>
    </w:p>
    <w:p w14:paraId="252B1B79" w14:textId="77777777" w:rsidR="00406DF0" w:rsidRDefault="00406DF0" w:rsidP="00406DF0">
      <w:pPr>
        <w:shd w:val="clear" w:color="auto" w:fill="FFFFFF"/>
        <w:jc w:val="both"/>
        <w:rPr>
          <w:bCs/>
          <w:sz w:val="22"/>
          <w:szCs w:val="22"/>
        </w:rPr>
      </w:pPr>
    </w:p>
    <w:p w14:paraId="01C9C6C1" w14:textId="77777777" w:rsidR="00667C95" w:rsidRDefault="00667C95" w:rsidP="00406DF0">
      <w:pPr>
        <w:shd w:val="clear" w:color="auto" w:fill="FFFFFF"/>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34DA8CC4" w14:textId="77777777" w:rsidR="00667C95" w:rsidRDefault="00667C95" w:rsidP="00667C95">
      <w:pPr>
        <w:pStyle w:val="NormlWeb"/>
        <w:spacing w:before="0" w:beforeAutospacing="0" w:after="0" w:afterAutospacing="0"/>
        <w:ind w:right="150"/>
        <w:jc w:val="both"/>
        <w:rPr>
          <w:bCs/>
          <w:sz w:val="22"/>
          <w:szCs w:val="22"/>
        </w:rPr>
      </w:pPr>
    </w:p>
    <w:p w14:paraId="6A9910F8" w14:textId="77777777" w:rsidR="00C4770C" w:rsidRPr="00096B50" w:rsidRDefault="00C4770C" w:rsidP="00C4770C">
      <w:pPr>
        <w:pStyle w:val="NormlWeb"/>
        <w:spacing w:before="0" w:beforeAutospacing="0" w:after="0" w:afterAutospacing="0"/>
        <w:ind w:right="150"/>
        <w:jc w:val="both"/>
        <w:rPr>
          <w:sz w:val="22"/>
          <w:szCs w:val="22"/>
        </w:rPr>
      </w:pPr>
      <w:r w:rsidRPr="00096B50">
        <w:rPr>
          <w:bCs/>
          <w:sz w:val="22"/>
          <w:szCs w:val="22"/>
        </w:rPr>
        <w:t xml:space="preserve">„Kiskőrös Város Cigány Nemzetiségi Önkormányzata </w:t>
      </w:r>
    </w:p>
    <w:p w14:paraId="0D2CEDDD" w14:textId="79EAD1C9" w:rsidR="00C4770C" w:rsidRPr="00096B50" w:rsidRDefault="00C4770C">
      <w:pPr>
        <w:numPr>
          <w:ilvl w:val="0"/>
          <w:numId w:val="2"/>
        </w:numPr>
        <w:jc w:val="both"/>
        <w:rPr>
          <w:bCs/>
          <w:sz w:val="22"/>
          <w:szCs w:val="22"/>
        </w:rPr>
      </w:pPr>
      <w:r>
        <w:rPr>
          <w:bCs/>
          <w:sz w:val="22"/>
          <w:szCs w:val="22"/>
        </w:rPr>
        <w:t>28</w:t>
      </w:r>
      <w:r w:rsidRPr="00096B50">
        <w:rPr>
          <w:bCs/>
          <w:sz w:val="22"/>
          <w:szCs w:val="22"/>
        </w:rPr>
        <w:t xml:space="preserve">0.000,- Ft összeget biztosít a 2023. </w:t>
      </w:r>
      <w:r>
        <w:rPr>
          <w:bCs/>
          <w:sz w:val="22"/>
          <w:szCs w:val="22"/>
        </w:rPr>
        <w:t>május</w:t>
      </w:r>
      <w:r w:rsidRPr="00096B50">
        <w:rPr>
          <w:bCs/>
          <w:sz w:val="22"/>
          <w:szCs w:val="22"/>
        </w:rPr>
        <w:t xml:space="preserve"> 1</w:t>
      </w:r>
      <w:r>
        <w:rPr>
          <w:bCs/>
          <w:sz w:val="22"/>
          <w:szCs w:val="22"/>
        </w:rPr>
        <w:t>7</w:t>
      </w:r>
      <w:r w:rsidRPr="00096B50">
        <w:rPr>
          <w:bCs/>
          <w:sz w:val="22"/>
          <w:szCs w:val="22"/>
        </w:rPr>
        <w:t xml:space="preserve">. napján megrendezésre kerülő </w:t>
      </w:r>
      <w:r>
        <w:rPr>
          <w:bCs/>
          <w:sz w:val="22"/>
          <w:szCs w:val="22"/>
        </w:rPr>
        <w:t>Ki mit tud? tehetségkutató m</w:t>
      </w:r>
      <w:r w:rsidRPr="00096B50">
        <w:rPr>
          <w:bCs/>
          <w:sz w:val="22"/>
          <w:szCs w:val="22"/>
        </w:rPr>
        <w:t>egvalósítási költségeire</w:t>
      </w:r>
      <w:r w:rsidRPr="00096B50">
        <w:rPr>
          <w:sz w:val="22"/>
        </w:rPr>
        <w:t>.</w:t>
      </w:r>
    </w:p>
    <w:p w14:paraId="0FADDCC1" w14:textId="77777777" w:rsidR="00C4770C" w:rsidRPr="00096B50" w:rsidRDefault="00C4770C">
      <w:pPr>
        <w:numPr>
          <w:ilvl w:val="0"/>
          <w:numId w:val="2"/>
        </w:numPr>
        <w:jc w:val="both"/>
        <w:rPr>
          <w:bCs/>
          <w:sz w:val="22"/>
          <w:szCs w:val="22"/>
        </w:rPr>
      </w:pPr>
      <w:r w:rsidRPr="00096B50">
        <w:rPr>
          <w:bCs/>
          <w:sz w:val="22"/>
          <w:szCs w:val="22"/>
        </w:rPr>
        <w:t>az 1. pontban meghatározott összeget a 2023. évi költségvetésének</w:t>
      </w:r>
      <w:r w:rsidRPr="00096B50">
        <w:rPr>
          <w:sz w:val="22"/>
        </w:rPr>
        <w:t xml:space="preserve"> terhére biztosítja.</w:t>
      </w:r>
    </w:p>
    <w:p w14:paraId="1BFA84B3" w14:textId="77777777" w:rsidR="00C4770C" w:rsidRPr="00096B50" w:rsidRDefault="00C4770C">
      <w:pPr>
        <w:numPr>
          <w:ilvl w:val="0"/>
          <w:numId w:val="2"/>
        </w:numPr>
        <w:jc w:val="both"/>
        <w:rPr>
          <w:bCs/>
          <w:sz w:val="22"/>
          <w:szCs w:val="22"/>
        </w:rPr>
      </w:pPr>
      <w:r w:rsidRPr="00096B50">
        <w:rPr>
          <w:sz w:val="22"/>
          <w:szCs w:val="22"/>
        </w:rPr>
        <w:t>felkéri a Polgármesteri Hivatal Pénzügyi Osztályát, hogy az összeg előleg készpénzben történő felvételét biztosítsa.”</w:t>
      </w:r>
    </w:p>
    <w:p w14:paraId="74C17D6C" w14:textId="77777777" w:rsidR="00C4770C" w:rsidRPr="00096B50" w:rsidRDefault="00C4770C" w:rsidP="00C4770C">
      <w:pPr>
        <w:jc w:val="both"/>
        <w:rPr>
          <w:rFonts w:eastAsia="Calibri"/>
          <w:sz w:val="22"/>
          <w:szCs w:val="22"/>
          <w:lang w:eastAsia="en-US"/>
        </w:rPr>
      </w:pPr>
    </w:p>
    <w:p w14:paraId="3DF5937E" w14:textId="77777777" w:rsidR="00C4770C" w:rsidRPr="00096B50" w:rsidRDefault="00C4770C" w:rsidP="00C4770C">
      <w:pPr>
        <w:jc w:val="both"/>
        <w:rPr>
          <w:sz w:val="22"/>
          <w:szCs w:val="22"/>
        </w:rPr>
      </w:pPr>
      <w:r w:rsidRPr="00096B50">
        <w:rPr>
          <w:b/>
          <w:sz w:val="22"/>
          <w:szCs w:val="22"/>
          <w:u w:val="single"/>
        </w:rPr>
        <w:t>Felelős:</w:t>
      </w:r>
      <w:r w:rsidRPr="00096B50">
        <w:rPr>
          <w:sz w:val="22"/>
          <w:szCs w:val="22"/>
        </w:rPr>
        <w:tab/>
        <w:t>a testület elnöke</w:t>
      </w:r>
    </w:p>
    <w:p w14:paraId="11281AF9" w14:textId="77777777" w:rsidR="00C4770C" w:rsidRPr="00096B50" w:rsidRDefault="00C4770C" w:rsidP="00C4770C">
      <w:pPr>
        <w:jc w:val="both"/>
        <w:rPr>
          <w:sz w:val="22"/>
          <w:szCs w:val="22"/>
        </w:rPr>
      </w:pPr>
      <w:r w:rsidRPr="00096B50">
        <w:rPr>
          <w:b/>
          <w:sz w:val="22"/>
          <w:szCs w:val="22"/>
          <w:u w:val="single"/>
        </w:rPr>
        <w:t>Határidő:</w:t>
      </w:r>
      <w:r w:rsidRPr="00096B50">
        <w:rPr>
          <w:sz w:val="22"/>
          <w:szCs w:val="22"/>
        </w:rPr>
        <w:tab/>
        <w:t xml:space="preserve">azonnal  </w:t>
      </w:r>
    </w:p>
    <w:p w14:paraId="4A9F7FE6" w14:textId="77777777" w:rsidR="00C4770C" w:rsidRPr="00096B50" w:rsidRDefault="00C4770C" w:rsidP="00C4770C">
      <w:pPr>
        <w:pStyle w:val="Cmsor2"/>
        <w:tabs>
          <w:tab w:val="left" w:pos="2191"/>
        </w:tabs>
        <w:jc w:val="both"/>
        <w:rPr>
          <w:b/>
          <w:sz w:val="22"/>
          <w:szCs w:val="22"/>
        </w:rPr>
      </w:pPr>
      <w:r w:rsidRPr="00096B50">
        <w:rPr>
          <w:b/>
          <w:sz w:val="22"/>
          <w:szCs w:val="22"/>
        </w:rPr>
        <w:tab/>
      </w:r>
    </w:p>
    <w:p w14:paraId="63FA724B" w14:textId="41ABE297" w:rsidR="00C4770C" w:rsidRPr="00096B50" w:rsidRDefault="00C4770C" w:rsidP="00C4770C">
      <w:pPr>
        <w:jc w:val="both"/>
        <w:rPr>
          <w:sz w:val="22"/>
        </w:rPr>
      </w:pPr>
      <w:r w:rsidRPr="00096B50">
        <w:rPr>
          <w:sz w:val="22"/>
        </w:rPr>
        <w:t xml:space="preserve">A testület megtárgyalta Kunhegyesi Nikolett elnök által megfogalmazottakat és </w:t>
      </w:r>
      <w:r>
        <w:rPr>
          <w:sz w:val="22"/>
        </w:rPr>
        <w:t>4</w:t>
      </w:r>
      <w:r w:rsidRPr="00096B50">
        <w:rPr>
          <w:sz w:val="22"/>
        </w:rPr>
        <w:t xml:space="preserve"> „igen” szavazattal az alábbi határozatot hozta:</w:t>
      </w:r>
    </w:p>
    <w:p w14:paraId="350531EB" w14:textId="77777777" w:rsidR="00667C95" w:rsidRPr="00423D05" w:rsidRDefault="00667C95" w:rsidP="00667C95">
      <w:pPr>
        <w:jc w:val="both"/>
        <w:rPr>
          <w:sz w:val="22"/>
          <w:szCs w:val="22"/>
        </w:rPr>
      </w:pPr>
    </w:p>
    <w:p w14:paraId="2358C809" w14:textId="3D6B7A47" w:rsidR="00667C95" w:rsidRPr="00423D05" w:rsidRDefault="00E42846" w:rsidP="00667C95">
      <w:pPr>
        <w:pStyle w:val="NormlWeb"/>
        <w:spacing w:before="0" w:beforeAutospacing="0" w:after="0" w:afterAutospacing="0"/>
        <w:ind w:right="150"/>
        <w:jc w:val="both"/>
        <w:rPr>
          <w:b/>
          <w:sz w:val="22"/>
          <w:szCs w:val="22"/>
          <w:u w:val="single"/>
        </w:rPr>
      </w:pPr>
      <w:r>
        <w:rPr>
          <w:b/>
          <w:sz w:val="22"/>
          <w:szCs w:val="22"/>
          <w:u w:val="single"/>
        </w:rPr>
        <w:t>11</w:t>
      </w:r>
      <w:r w:rsidR="00FA154A">
        <w:rPr>
          <w:b/>
          <w:sz w:val="22"/>
          <w:szCs w:val="22"/>
          <w:u w:val="single"/>
        </w:rPr>
        <w:t>/2023</w:t>
      </w:r>
      <w:r w:rsidR="00667C95" w:rsidRPr="00423D05">
        <w:rPr>
          <w:b/>
          <w:sz w:val="22"/>
          <w:szCs w:val="22"/>
          <w:u w:val="single"/>
        </w:rPr>
        <w:t xml:space="preserve">. sz. </w:t>
      </w:r>
      <w:r w:rsidR="00667C95">
        <w:rPr>
          <w:b/>
          <w:sz w:val="22"/>
          <w:szCs w:val="22"/>
          <w:u w:val="single"/>
        </w:rPr>
        <w:t>Cigány</w:t>
      </w:r>
      <w:r w:rsidR="00667C95" w:rsidRPr="00423D05">
        <w:rPr>
          <w:b/>
          <w:sz w:val="22"/>
          <w:szCs w:val="22"/>
          <w:u w:val="single"/>
        </w:rPr>
        <w:t xml:space="preserve"> Nemzetiségi Önk. határozat</w:t>
      </w:r>
    </w:p>
    <w:p w14:paraId="1FFEB592" w14:textId="77777777" w:rsidR="00667C95" w:rsidRPr="00423D05" w:rsidRDefault="00667C95" w:rsidP="00667C95">
      <w:pPr>
        <w:pStyle w:val="NormlWeb"/>
        <w:spacing w:before="0" w:beforeAutospacing="0" w:after="0" w:afterAutospacing="0"/>
        <w:ind w:right="150"/>
        <w:jc w:val="both"/>
        <w:rPr>
          <w:b/>
          <w:sz w:val="22"/>
          <w:szCs w:val="22"/>
          <w:u w:val="single"/>
        </w:rPr>
      </w:pPr>
    </w:p>
    <w:p w14:paraId="098873A4" w14:textId="77777777" w:rsidR="00667C95" w:rsidRPr="00423D05" w:rsidRDefault="00667C95" w:rsidP="00667C95">
      <w:pPr>
        <w:pStyle w:val="NormlWeb"/>
        <w:spacing w:before="0" w:beforeAutospacing="0" w:after="0" w:afterAutospacing="0"/>
        <w:ind w:right="150"/>
        <w:jc w:val="both"/>
        <w:rPr>
          <w:b/>
          <w:sz w:val="22"/>
          <w:szCs w:val="22"/>
          <w:u w:val="single"/>
        </w:rPr>
      </w:pPr>
    </w:p>
    <w:p w14:paraId="52C906A3" w14:textId="77777777" w:rsidR="00667C95" w:rsidRDefault="00667C95" w:rsidP="00667C95">
      <w:pPr>
        <w:pStyle w:val="NormlWeb"/>
        <w:spacing w:before="0" w:beforeAutospacing="0" w:after="0" w:afterAutospacing="0"/>
        <w:ind w:right="150"/>
        <w:jc w:val="center"/>
        <w:rPr>
          <w:b/>
          <w:sz w:val="22"/>
          <w:szCs w:val="22"/>
        </w:rPr>
      </w:pPr>
      <w:r w:rsidRPr="00423D05">
        <w:rPr>
          <w:b/>
          <w:sz w:val="22"/>
          <w:szCs w:val="22"/>
        </w:rPr>
        <w:t>H A T Á R O Z A T</w:t>
      </w:r>
    </w:p>
    <w:p w14:paraId="05106D91" w14:textId="77777777" w:rsidR="00667C95" w:rsidRDefault="00667C95" w:rsidP="00667C95">
      <w:pPr>
        <w:rPr>
          <w:b/>
          <w:caps/>
          <w:sz w:val="22"/>
          <w:szCs w:val="22"/>
        </w:rPr>
      </w:pPr>
    </w:p>
    <w:p w14:paraId="6247F8B0" w14:textId="77777777" w:rsidR="00667C95" w:rsidRPr="005233C9" w:rsidRDefault="00667C95" w:rsidP="00667C95">
      <w:pPr>
        <w:rPr>
          <w:b/>
          <w:caps/>
          <w:sz w:val="22"/>
          <w:szCs w:val="22"/>
        </w:rPr>
      </w:pPr>
    </w:p>
    <w:p w14:paraId="7A20A2B4" w14:textId="62899D9B" w:rsidR="00C4770C" w:rsidRDefault="00C4770C" w:rsidP="00C4770C">
      <w:pPr>
        <w:pStyle w:val="NormlWeb"/>
        <w:spacing w:before="0" w:beforeAutospacing="0" w:after="0" w:afterAutospacing="0"/>
        <w:ind w:right="150"/>
        <w:jc w:val="both"/>
        <w:rPr>
          <w:bCs/>
          <w:sz w:val="22"/>
          <w:szCs w:val="22"/>
        </w:rPr>
      </w:pPr>
      <w:r w:rsidRPr="00096B50">
        <w:rPr>
          <w:bCs/>
          <w:sz w:val="22"/>
          <w:szCs w:val="22"/>
        </w:rPr>
        <w:t xml:space="preserve">Kiskőrös Város Cigány Nemzetiségi Önkormányzata </w:t>
      </w:r>
    </w:p>
    <w:p w14:paraId="2F30145A" w14:textId="77777777" w:rsidR="00C4770C" w:rsidRPr="00096B50" w:rsidRDefault="00C4770C" w:rsidP="00C4770C">
      <w:pPr>
        <w:pStyle w:val="NormlWeb"/>
        <w:spacing w:before="0" w:beforeAutospacing="0" w:after="0" w:afterAutospacing="0"/>
        <w:ind w:right="150"/>
        <w:jc w:val="both"/>
        <w:rPr>
          <w:sz w:val="22"/>
          <w:szCs w:val="22"/>
        </w:rPr>
      </w:pPr>
    </w:p>
    <w:p w14:paraId="510ECA27" w14:textId="77777777" w:rsidR="00C4770C" w:rsidRPr="00C4770C" w:rsidRDefault="00C4770C">
      <w:pPr>
        <w:numPr>
          <w:ilvl w:val="0"/>
          <w:numId w:val="4"/>
        </w:numPr>
        <w:jc w:val="both"/>
        <w:rPr>
          <w:bCs/>
          <w:sz w:val="22"/>
          <w:szCs w:val="22"/>
        </w:rPr>
      </w:pPr>
      <w:r>
        <w:rPr>
          <w:bCs/>
          <w:sz w:val="22"/>
          <w:szCs w:val="22"/>
        </w:rPr>
        <w:t>28</w:t>
      </w:r>
      <w:r w:rsidRPr="00096B50">
        <w:rPr>
          <w:bCs/>
          <w:sz w:val="22"/>
          <w:szCs w:val="22"/>
        </w:rPr>
        <w:t xml:space="preserve">0.000,- Ft összeget biztosít a 2023. </w:t>
      </w:r>
      <w:r>
        <w:rPr>
          <w:bCs/>
          <w:sz w:val="22"/>
          <w:szCs w:val="22"/>
        </w:rPr>
        <w:t>május</w:t>
      </w:r>
      <w:r w:rsidRPr="00096B50">
        <w:rPr>
          <w:bCs/>
          <w:sz w:val="22"/>
          <w:szCs w:val="22"/>
        </w:rPr>
        <w:t xml:space="preserve"> 1</w:t>
      </w:r>
      <w:r>
        <w:rPr>
          <w:bCs/>
          <w:sz w:val="22"/>
          <w:szCs w:val="22"/>
        </w:rPr>
        <w:t>7</w:t>
      </w:r>
      <w:r w:rsidRPr="00096B50">
        <w:rPr>
          <w:bCs/>
          <w:sz w:val="22"/>
          <w:szCs w:val="22"/>
        </w:rPr>
        <w:t xml:space="preserve">. napján megrendezésre kerülő </w:t>
      </w:r>
      <w:r>
        <w:rPr>
          <w:bCs/>
          <w:sz w:val="22"/>
          <w:szCs w:val="22"/>
        </w:rPr>
        <w:t>Ki mit tud? tehetségkutató m</w:t>
      </w:r>
      <w:r w:rsidRPr="00096B50">
        <w:rPr>
          <w:bCs/>
          <w:sz w:val="22"/>
          <w:szCs w:val="22"/>
        </w:rPr>
        <w:t>egvalósítási költségeire</w:t>
      </w:r>
      <w:r w:rsidRPr="00096B50">
        <w:rPr>
          <w:sz w:val="22"/>
        </w:rPr>
        <w:t>.</w:t>
      </w:r>
    </w:p>
    <w:p w14:paraId="6D73FCF4" w14:textId="77777777" w:rsidR="00C4770C" w:rsidRPr="00096B50" w:rsidRDefault="00C4770C" w:rsidP="00C4770C">
      <w:pPr>
        <w:jc w:val="both"/>
        <w:rPr>
          <w:bCs/>
          <w:sz w:val="22"/>
          <w:szCs w:val="22"/>
        </w:rPr>
      </w:pPr>
    </w:p>
    <w:p w14:paraId="3F6E1043" w14:textId="77777777" w:rsidR="00C4770C" w:rsidRPr="00C4770C" w:rsidRDefault="00C4770C">
      <w:pPr>
        <w:numPr>
          <w:ilvl w:val="0"/>
          <w:numId w:val="4"/>
        </w:numPr>
        <w:jc w:val="both"/>
        <w:rPr>
          <w:bCs/>
          <w:sz w:val="22"/>
          <w:szCs w:val="22"/>
        </w:rPr>
      </w:pPr>
      <w:r w:rsidRPr="00096B50">
        <w:rPr>
          <w:bCs/>
          <w:sz w:val="22"/>
          <w:szCs w:val="22"/>
        </w:rPr>
        <w:t>az 1. pontban meghatározott összeget a 2023. évi költségvetésének</w:t>
      </w:r>
      <w:r w:rsidRPr="00096B50">
        <w:rPr>
          <w:sz w:val="22"/>
        </w:rPr>
        <w:t xml:space="preserve"> terhére biztosítja.</w:t>
      </w:r>
    </w:p>
    <w:p w14:paraId="6D3B15BF" w14:textId="77777777" w:rsidR="00C4770C" w:rsidRPr="00096B50" w:rsidRDefault="00C4770C" w:rsidP="00C4770C">
      <w:pPr>
        <w:jc w:val="both"/>
        <w:rPr>
          <w:bCs/>
          <w:sz w:val="22"/>
          <w:szCs w:val="22"/>
        </w:rPr>
      </w:pPr>
    </w:p>
    <w:p w14:paraId="5769B96F" w14:textId="27BDE441" w:rsidR="00C4770C" w:rsidRDefault="00C4770C">
      <w:pPr>
        <w:numPr>
          <w:ilvl w:val="0"/>
          <w:numId w:val="4"/>
        </w:numPr>
        <w:jc w:val="both"/>
        <w:rPr>
          <w:bCs/>
          <w:sz w:val="22"/>
          <w:szCs w:val="22"/>
        </w:rPr>
      </w:pPr>
      <w:r w:rsidRPr="00096B50">
        <w:rPr>
          <w:sz w:val="22"/>
          <w:szCs w:val="22"/>
        </w:rPr>
        <w:t>felkéri a Polgármesteri Hivatal Pénzügyi Osztályát, hogy az összeg előleg készpénzben történő felvételét biztosítsa.</w:t>
      </w:r>
    </w:p>
    <w:p w14:paraId="4912ED66" w14:textId="77777777" w:rsidR="00C4770C" w:rsidRDefault="00C4770C" w:rsidP="00C4770C">
      <w:pPr>
        <w:jc w:val="both"/>
        <w:rPr>
          <w:bCs/>
          <w:sz w:val="22"/>
          <w:szCs w:val="22"/>
        </w:rPr>
      </w:pPr>
    </w:p>
    <w:p w14:paraId="05006915" w14:textId="77777777" w:rsidR="00C4770C" w:rsidRPr="00C4770C" w:rsidRDefault="00C4770C" w:rsidP="00C4770C">
      <w:pPr>
        <w:jc w:val="both"/>
        <w:rPr>
          <w:bCs/>
          <w:sz w:val="22"/>
          <w:szCs w:val="22"/>
        </w:rPr>
      </w:pPr>
    </w:p>
    <w:p w14:paraId="0DFBB716" w14:textId="77777777" w:rsidR="00C4770C" w:rsidRPr="00C4770C" w:rsidRDefault="00C4770C" w:rsidP="00C4770C">
      <w:pPr>
        <w:jc w:val="both"/>
        <w:rPr>
          <w:sz w:val="22"/>
          <w:szCs w:val="22"/>
        </w:rPr>
      </w:pPr>
      <w:r w:rsidRPr="00C4770C">
        <w:rPr>
          <w:b/>
          <w:sz w:val="22"/>
          <w:szCs w:val="22"/>
          <w:u w:val="single"/>
        </w:rPr>
        <w:t>Felelős:</w:t>
      </w:r>
      <w:r w:rsidRPr="00C4770C">
        <w:rPr>
          <w:sz w:val="22"/>
          <w:szCs w:val="22"/>
        </w:rPr>
        <w:tab/>
        <w:t>a testület elnöke</w:t>
      </w:r>
    </w:p>
    <w:p w14:paraId="0CAB7FB7" w14:textId="77777777" w:rsidR="00C4770C" w:rsidRPr="00C4770C" w:rsidRDefault="00C4770C" w:rsidP="00C4770C">
      <w:pPr>
        <w:jc w:val="both"/>
        <w:rPr>
          <w:sz w:val="22"/>
          <w:szCs w:val="22"/>
        </w:rPr>
      </w:pPr>
      <w:r w:rsidRPr="00C4770C">
        <w:rPr>
          <w:b/>
          <w:sz w:val="22"/>
          <w:szCs w:val="22"/>
          <w:u w:val="single"/>
        </w:rPr>
        <w:t>Határidő:</w:t>
      </w:r>
      <w:r w:rsidRPr="00C4770C">
        <w:rPr>
          <w:sz w:val="22"/>
          <w:szCs w:val="22"/>
        </w:rPr>
        <w:tab/>
        <w:t xml:space="preserve">azonnal  </w:t>
      </w:r>
    </w:p>
    <w:p w14:paraId="5B368B1C" w14:textId="77777777" w:rsidR="00C4770C" w:rsidRPr="00423D05" w:rsidRDefault="00C4770C" w:rsidP="00667C95">
      <w:pPr>
        <w:pBdr>
          <w:bottom w:val="single" w:sz="6" w:space="1" w:color="auto"/>
        </w:pBdr>
        <w:jc w:val="both"/>
        <w:rPr>
          <w:sz w:val="22"/>
          <w:szCs w:val="22"/>
        </w:rPr>
      </w:pPr>
    </w:p>
    <w:p w14:paraId="27574C39" w14:textId="3B42E9A0" w:rsidR="00B32541" w:rsidRDefault="00B32541" w:rsidP="000E2A0B">
      <w:pPr>
        <w:rPr>
          <w:sz w:val="22"/>
          <w:szCs w:val="22"/>
        </w:rPr>
      </w:pPr>
    </w:p>
    <w:p w14:paraId="110984CE" w14:textId="353898F8" w:rsidR="00096B50" w:rsidRDefault="00096B50" w:rsidP="000E2A0B">
      <w:pPr>
        <w:rPr>
          <w:sz w:val="22"/>
          <w:szCs w:val="22"/>
        </w:rPr>
      </w:pPr>
    </w:p>
    <w:p w14:paraId="57513C88" w14:textId="628C1076" w:rsidR="00096B50" w:rsidRDefault="00096B50" w:rsidP="000E2A0B">
      <w:pPr>
        <w:rPr>
          <w:sz w:val="22"/>
          <w:szCs w:val="22"/>
        </w:rPr>
      </w:pPr>
    </w:p>
    <w:p w14:paraId="32605DA7" w14:textId="35F5A0E4" w:rsidR="00096B50" w:rsidRDefault="00096B50" w:rsidP="000E2A0B">
      <w:pPr>
        <w:rPr>
          <w:sz w:val="22"/>
          <w:szCs w:val="22"/>
        </w:rPr>
      </w:pPr>
    </w:p>
    <w:p w14:paraId="2B2A20C6" w14:textId="0A380C86" w:rsidR="00096B50" w:rsidRDefault="00096B50" w:rsidP="000E2A0B">
      <w:pPr>
        <w:rPr>
          <w:sz w:val="22"/>
          <w:szCs w:val="22"/>
        </w:rPr>
      </w:pPr>
    </w:p>
    <w:p w14:paraId="234513D3" w14:textId="2C164066" w:rsidR="00096B50" w:rsidRDefault="00096B50" w:rsidP="000E2A0B">
      <w:pPr>
        <w:rPr>
          <w:sz w:val="22"/>
          <w:szCs w:val="22"/>
        </w:rPr>
      </w:pPr>
    </w:p>
    <w:p w14:paraId="6CB14C1D" w14:textId="68C1E42D" w:rsidR="00096B50" w:rsidRDefault="00096B50" w:rsidP="000E2A0B">
      <w:pPr>
        <w:rPr>
          <w:sz w:val="22"/>
          <w:szCs w:val="22"/>
        </w:rPr>
      </w:pPr>
    </w:p>
    <w:p w14:paraId="715B850F" w14:textId="5F0C942C" w:rsidR="00096B50" w:rsidRDefault="00096B50" w:rsidP="000E2A0B">
      <w:pPr>
        <w:rPr>
          <w:sz w:val="22"/>
          <w:szCs w:val="22"/>
        </w:rPr>
      </w:pPr>
    </w:p>
    <w:p w14:paraId="009D426A" w14:textId="2C099B99" w:rsidR="00096B50" w:rsidRDefault="00096B50" w:rsidP="000E2A0B">
      <w:pPr>
        <w:rPr>
          <w:sz w:val="22"/>
          <w:szCs w:val="22"/>
        </w:rPr>
      </w:pPr>
    </w:p>
    <w:p w14:paraId="07A3142E" w14:textId="1649CE4A" w:rsidR="00096B50" w:rsidRDefault="00096B50" w:rsidP="000E2A0B">
      <w:pPr>
        <w:rPr>
          <w:sz w:val="22"/>
          <w:szCs w:val="22"/>
        </w:rPr>
      </w:pPr>
    </w:p>
    <w:p w14:paraId="287BB71A" w14:textId="2D2C23D8" w:rsidR="00096B50" w:rsidRDefault="00096B50" w:rsidP="000E2A0B">
      <w:pPr>
        <w:rPr>
          <w:sz w:val="22"/>
          <w:szCs w:val="22"/>
        </w:rPr>
      </w:pPr>
    </w:p>
    <w:p w14:paraId="1167EAED" w14:textId="5AAC52EF" w:rsidR="00096B50" w:rsidRDefault="00096B50" w:rsidP="000E2A0B">
      <w:pPr>
        <w:rPr>
          <w:sz w:val="22"/>
          <w:szCs w:val="22"/>
        </w:rPr>
      </w:pPr>
    </w:p>
    <w:p w14:paraId="7E5A5FAE" w14:textId="3967DB96" w:rsidR="00CB618E" w:rsidRDefault="00CB618E" w:rsidP="00CB618E">
      <w:pPr>
        <w:jc w:val="both"/>
        <w:rPr>
          <w:iCs/>
          <w:sz w:val="22"/>
          <w:szCs w:val="22"/>
        </w:rPr>
      </w:pPr>
      <w:r>
        <w:rPr>
          <w:b/>
          <w:sz w:val="22"/>
          <w:szCs w:val="22"/>
        </w:rPr>
        <w:lastRenderedPageBreak/>
        <w:t xml:space="preserve">Kunhegyesi Nikolett elnök </w:t>
      </w:r>
      <w:r w:rsidRPr="00E42846">
        <w:rPr>
          <w:bCs/>
          <w:sz w:val="22"/>
          <w:szCs w:val="22"/>
        </w:rPr>
        <w:t xml:space="preserve">elmondta, hogy </w:t>
      </w:r>
      <w:r>
        <w:rPr>
          <w:bCs/>
          <w:sz w:val="22"/>
          <w:szCs w:val="22"/>
        </w:rPr>
        <w:t xml:space="preserve">heti egy alkalommal </w:t>
      </w:r>
      <w:proofErr w:type="spellStart"/>
      <w:r w:rsidR="00AF4F9B">
        <w:rPr>
          <w:bCs/>
          <w:sz w:val="22"/>
          <w:szCs w:val="22"/>
        </w:rPr>
        <w:t>tradícionális</w:t>
      </w:r>
      <w:proofErr w:type="spellEnd"/>
      <w:r w:rsidR="00AF4F9B">
        <w:rPr>
          <w:bCs/>
          <w:sz w:val="22"/>
          <w:szCs w:val="22"/>
        </w:rPr>
        <w:t xml:space="preserve"> , a kultúra fennmaradását szolgáló </w:t>
      </w:r>
      <w:r>
        <w:rPr>
          <w:bCs/>
          <w:sz w:val="22"/>
          <w:szCs w:val="22"/>
        </w:rPr>
        <w:t xml:space="preserve">cigány táncoktatás zajlik a Petőfi Sándor Művelődési Központban. A terem bérlésére 10.000 </w:t>
      </w:r>
      <w:r>
        <w:rPr>
          <w:iCs/>
          <w:sz w:val="22"/>
          <w:szCs w:val="22"/>
        </w:rPr>
        <w:t xml:space="preserve">-, forint összeg biztosítását javasolja akként, hogy az összeg számla ellenében kerüljön kifizetésre. </w:t>
      </w:r>
    </w:p>
    <w:p w14:paraId="1CEDFADD" w14:textId="77777777" w:rsidR="00CB618E" w:rsidRDefault="00CB618E" w:rsidP="00CB618E">
      <w:pPr>
        <w:shd w:val="clear" w:color="auto" w:fill="FFFFFF"/>
        <w:jc w:val="both"/>
        <w:rPr>
          <w:bCs/>
          <w:sz w:val="22"/>
          <w:szCs w:val="22"/>
        </w:rPr>
      </w:pPr>
    </w:p>
    <w:p w14:paraId="70BDBA16" w14:textId="77777777" w:rsidR="00CB618E" w:rsidRDefault="00CB618E" w:rsidP="00CB618E">
      <w:pPr>
        <w:shd w:val="clear" w:color="auto" w:fill="FFFFFF"/>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3998DAF9" w14:textId="77777777" w:rsidR="00CB618E" w:rsidRDefault="00CB618E" w:rsidP="00CB618E">
      <w:pPr>
        <w:pStyle w:val="NormlWeb"/>
        <w:spacing w:before="0" w:beforeAutospacing="0" w:after="0" w:afterAutospacing="0"/>
        <w:ind w:right="150"/>
        <w:jc w:val="both"/>
        <w:rPr>
          <w:bCs/>
          <w:sz w:val="22"/>
          <w:szCs w:val="22"/>
        </w:rPr>
      </w:pPr>
    </w:p>
    <w:p w14:paraId="38155B66" w14:textId="77777777" w:rsidR="00CB618E" w:rsidRPr="00096B50" w:rsidRDefault="00CB618E" w:rsidP="00CB618E">
      <w:pPr>
        <w:pStyle w:val="NormlWeb"/>
        <w:spacing w:before="0" w:beforeAutospacing="0" w:after="0" w:afterAutospacing="0"/>
        <w:ind w:right="150"/>
        <w:jc w:val="both"/>
        <w:rPr>
          <w:sz w:val="22"/>
          <w:szCs w:val="22"/>
        </w:rPr>
      </w:pPr>
      <w:r w:rsidRPr="00096B50">
        <w:rPr>
          <w:bCs/>
          <w:sz w:val="22"/>
          <w:szCs w:val="22"/>
        </w:rPr>
        <w:t xml:space="preserve">„Kiskőrös Város Cigány Nemzetiségi Önkormányzata </w:t>
      </w:r>
    </w:p>
    <w:p w14:paraId="266022D6" w14:textId="0ABF8B98" w:rsidR="00CB618E" w:rsidRPr="00096B50" w:rsidRDefault="00CB618E">
      <w:pPr>
        <w:numPr>
          <w:ilvl w:val="0"/>
          <w:numId w:val="5"/>
        </w:numPr>
        <w:jc w:val="both"/>
        <w:rPr>
          <w:bCs/>
          <w:sz w:val="22"/>
          <w:szCs w:val="22"/>
        </w:rPr>
      </w:pPr>
      <w:r>
        <w:rPr>
          <w:bCs/>
          <w:sz w:val="22"/>
          <w:szCs w:val="22"/>
        </w:rPr>
        <w:t>1</w:t>
      </w:r>
      <w:r w:rsidRPr="00096B50">
        <w:rPr>
          <w:bCs/>
          <w:sz w:val="22"/>
          <w:szCs w:val="22"/>
        </w:rPr>
        <w:t xml:space="preserve">0.000,- Ft összeget biztosít a </w:t>
      </w:r>
      <w:r>
        <w:rPr>
          <w:bCs/>
          <w:sz w:val="22"/>
          <w:szCs w:val="22"/>
        </w:rPr>
        <w:t>Petőfi Sándor Művelődési Központ terembérlésére, ahol hetente valósul meg cigány táncoktatás.</w:t>
      </w:r>
    </w:p>
    <w:p w14:paraId="512529DB" w14:textId="77777777" w:rsidR="00CB618E" w:rsidRPr="00096B50" w:rsidRDefault="00CB618E">
      <w:pPr>
        <w:numPr>
          <w:ilvl w:val="0"/>
          <w:numId w:val="5"/>
        </w:numPr>
        <w:jc w:val="both"/>
        <w:rPr>
          <w:bCs/>
          <w:sz w:val="22"/>
          <w:szCs w:val="22"/>
        </w:rPr>
      </w:pPr>
      <w:r w:rsidRPr="00096B50">
        <w:rPr>
          <w:bCs/>
          <w:sz w:val="22"/>
          <w:szCs w:val="22"/>
        </w:rPr>
        <w:t>az 1. pontban meghatározott összeget a 2023. évi költségvetésének</w:t>
      </w:r>
      <w:r w:rsidRPr="00096B50">
        <w:rPr>
          <w:sz w:val="22"/>
        </w:rPr>
        <w:t xml:space="preserve"> terhére biztosítja.</w:t>
      </w:r>
    </w:p>
    <w:p w14:paraId="19C3A6A7" w14:textId="3F919810" w:rsidR="00CB618E" w:rsidRPr="00096B50" w:rsidRDefault="00CB618E">
      <w:pPr>
        <w:numPr>
          <w:ilvl w:val="0"/>
          <w:numId w:val="5"/>
        </w:numPr>
        <w:jc w:val="both"/>
        <w:rPr>
          <w:bCs/>
          <w:sz w:val="22"/>
          <w:szCs w:val="22"/>
        </w:rPr>
      </w:pPr>
      <w:r w:rsidRPr="00096B50">
        <w:rPr>
          <w:sz w:val="22"/>
          <w:szCs w:val="22"/>
        </w:rPr>
        <w:t xml:space="preserve">felkéri a Polgármesteri Hivatal Pénzügyi Osztályát, hogy az összeg </w:t>
      </w:r>
      <w:r>
        <w:rPr>
          <w:sz w:val="22"/>
          <w:szCs w:val="22"/>
        </w:rPr>
        <w:t>kifizetéséről számla ellenében gondoskodjon.”</w:t>
      </w:r>
    </w:p>
    <w:p w14:paraId="01DD2452" w14:textId="77777777" w:rsidR="00CB618E" w:rsidRPr="00096B50" w:rsidRDefault="00CB618E" w:rsidP="00CB618E">
      <w:pPr>
        <w:jc w:val="both"/>
        <w:rPr>
          <w:rFonts w:eastAsia="Calibri"/>
          <w:sz w:val="22"/>
          <w:szCs w:val="22"/>
          <w:lang w:eastAsia="en-US"/>
        </w:rPr>
      </w:pPr>
    </w:p>
    <w:p w14:paraId="1BC7147D" w14:textId="77777777" w:rsidR="00CB618E" w:rsidRPr="00096B50" w:rsidRDefault="00CB618E" w:rsidP="00CB618E">
      <w:pPr>
        <w:jc w:val="both"/>
        <w:rPr>
          <w:sz w:val="22"/>
          <w:szCs w:val="22"/>
        </w:rPr>
      </w:pPr>
      <w:r w:rsidRPr="00096B50">
        <w:rPr>
          <w:b/>
          <w:sz w:val="22"/>
          <w:szCs w:val="22"/>
          <w:u w:val="single"/>
        </w:rPr>
        <w:t>Felelős:</w:t>
      </w:r>
      <w:r w:rsidRPr="00096B50">
        <w:rPr>
          <w:sz w:val="22"/>
          <w:szCs w:val="22"/>
        </w:rPr>
        <w:tab/>
        <w:t>a testület elnöke</w:t>
      </w:r>
    </w:p>
    <w:p w14:paraId="3F69C9D1" w14:textId="77777777" w:rsidR="00CB618E" w:rsidRPr="00096B50" w:rsidRDefault="00CB618E" w:rsidP="00CB618E">
      <w:pPr>
        <w:jc w:val="both"/>
        <w:rPr>
          <w:sz w:val="22"/>
          <w:szCs w:val="22"/>
        </w:rPr>
      </w:pPr>
      <w:r w:rsidRPr="00096B50">
        <w:rPr>
          <w:b/>
          <w:sz w:val="22"/>
          <w:szCs w:val="22"/>
          <w:u w:val="single"/>
        </w:rPr>
        <w:t>Határidő:</w:t>
      </w:r>
      <w:r w:rsidRPr="00096B50">
        <w:rPr>
          <w:sz w:val="22"/>
          <w:szCs w:val="22"/>
        </w:rPr>
        <w:tab/>
        <w:t xml:space="preserve">azonnal  </w:t>
      </w:r>
    </w:p>
    <w:p w14:paraId="58702F91" w14:textId="77777777" w:rsidR="00CB618E" w:rsidRPr="00096B50" w:rsidRDefault="00CB618E" w:rsidP="00CB618E">
      <w:pPr>
        <w:pStyle w:val="Cmsor2"/>
        <w:tabs>
          <w:tab w:val="left" w:pos="2191"/>
        </w:tabs>
        <w:jc w:val="both"/>
        <w:rPr>
          <w:b/>
          <w:sz w:val="22"/>
          <w:szCs w:val="22"/>
        </w:rPr>
      </w:pPr>
      <w:r w:rsidRPr="00096B50">
        <w:rPr>
          <w:b/>
          <w:sz w:val="22"/>
          <w:szCs w:val="22"/>
        </w:rPr>
        <w:tab/>
      </w:r>
    </w:p>
    <w:p w14:paraId="62DDA2F1" w14:textId="77777777" w:rsidR="00CB618E" w:rsidRPr="00096B50" w:rsidRDefault="00CB618E" w:rsidP="00CB618E">
      <w:pPr>
        <w:jc w:val="both"/>
        <w:rPr>
          <w:sz w:val="22"/>
        </w:rPr>
      </w:pPr>
      <w:r w:rsidRPr="00096B50">
        <w:rPr>
          <w:sz w:val="22"/>
        </w:rPr>
        <w:t xml:space="preserve">A testület megtárgyalta Kunhegyesi Nikolett elnök által megfogalmazottakat és </w:t>
      </w:r>
      <w:r>
        <w:rPr>
          <w:sz w:val="22"/>
        </w:rPr>
        <w:t>4</w:t>
      </w:r>
      <w:r w:rsidRPr="00096B50">
        <w:rPr>
          <w:sz w:val="22"/>
        </w:rPr>
        <w:t xml:space="preserve"> „igen” szavazattal az alábbi határozatot hozta:</w:t>
      </w:r>
    </w:p>
    <w:p w14:paraId="6BC0EC83" w14:textId="77777777" w:rsidR="00CB618E" w:rsidRPr="00423D05" w:rsidRDefault="00CB618E" w:rsidP="00CB618E">
      <w:pPr>
        <w:jc w:val="both"/>
        <w:rPr>
          <w:sz w:val="22"/>
          <w:szCs w:val="22"/>
        </w:rPr>
      </w:pPr>
    </w:p>
    <w:p w14:paraId="633E4C2F" w14:textId="36D07DE8" w:rsidR="00CB618E" w:rsidRPr="00423D05" w:rsidRDefault="00CB618E" w:rsidP="00CB618E">
      <w:pPr>
        <w:pStyle w:val="NormlWeb"/>
        <w:spacing w:before="0" w:beforeAutospacing="0" w:after="0" w:afterAutospacing="0"/>
        <w:ind w:right="150"/>
        <w:jc w:val="both"/>
        <w:rPr>
          <w:b/>
          <w:sz w:val="22"/>
          <w:szCs w:val="22"/>
          <w:u w:val="single"/>
        </w:rPr>
      </w:pPr>
      <w:r>
        <w:rPr>
          <w:b/>
          <w:sz w:val="22"/>
          <w:szCs w:val="22"/>
          <w:u w:val="single"/>
        </w:rPr>
        <w:t>12/2023</w:t>
      </w:r>
      <w:r w:rsidRPr="00423D05">
        <w:rPr>
          <w:b/>
          <w:sz w:val="22"/>
          <w:szCs w:val="22"/>
          <w:u w:val="single"/>
        </w:rPr>
        <w:t xml:space="preserve">. sz. </w:t>
      </w:r>
      <w:r>
        <w:rPr>
          <w:b/>
          <w:sz w:val="22"/>
          <w:szCs w:val="22"/>
          <w:u w:val="single"/>
        </w:rPr>
        <w:t>Cigány</w:t>
      </w:r>
      <w:r w:rsidRPr="00423D05">
        <w:rPr>
          <w:b/>
          <w:sz w:val="22"/>
          <w:szCs w:val="22"/>
          <w:u w:val="single"/>
        </w:rPr>
        <w:t xml:space="preserve"> Nemzetiségi Önk. határozat</w:t>
      </w:r>
    </w:p>
    <w:p w14:paraId="67FD84CF" w14:textId="77777777" w:rsidR="00CB618E" w:rsidRPr="00423D05" w:rsidRDefault="00CB618E" w:rsidP="00CB618E">
      <w:pPr>
        <w:pStyle w:val="NormlWeb"/>
        <w:spacing w:before="0" w:beforeAutospacing="0" w:after="0" w:afterAutospacing="0"/>
        <w:ind w:right="150"/>
        <w:jc w:val="both"/>
        <w:rPr>
          <w:b/>
          <w:sz w:val="22"/>
          <w:szCs w:val="22"/>
          <w:u w:val="single"/>
        </w:rPr>
      </w:pPr>
    </w:p>
    <w:p w14:paraId="03DCDBF5" w14:textId="77777777" w:rsidR="00CB618E" w:rsidRPr="00423D05" w:rsidRDefault="00CB618E" w:rsidP="00CB618E">
      <w:pPr>
        <w:pStyle w:val="NormlWeb"/>
        <w:spacing w:before="0" w:beforeAutospacing="0" w:after="0" w:afterAutospacing="0"/>
        <w:ind w:right="150"/>
        <w:jc w:val="both"/>
        <w:rPr>
          <w:b/>
          <w:sz w:val="22"/>
          <w:szCs w:val="22"/>
          <w:u w:val="single"/>
        </w:rPr>
      </w:pPr>
    </w:p>
    <w:p w14:paraId="4AEF08EA" w14:textId="77777777" w:rsidR="00CB618E" w:rsidRDefault="00CB618E" w:rsidP="00CB618E">
      <w:pPr>
        <w:pStyle w:val="NormlWeb"/>
        <w:spacing w:before="0" w:beforeAutospacing="0" w:after="0" w:afterAutospacing="0"/>
        <w:ind w:right="150"/>
        <w:jc w:val="center"/>
        <w:rPr>
          <w:b/>
          <w:sz w:val="22"/>
          <w:szCs w:val="22"/>
        </w:rPr>
      </w:pPr>
      <w:r w:rsidRPr="00423D05">
        <w:rPr>
          <w:b/>
          <w:sz w:val="22"/>
          <w:szCs w:val="22"/>
        </w:rPr>
        <w:t>H A T Á R O Z A T</w:t>
      </w:r>
    </w:p>
    <w:p w14:paraId="4F35DAB7" w14:textId="77777777" w:rsidR="00CB618E" w:rsidRDefault="00CB618E" w:rsidP="00CB618E">
      <w:pPr>
        <w:rPr>
          <w:b/>
          <w:caps/>
          <w:sz w:val="22"/>
          <w:szCs w:val="22"/>
        </w:rPr>
      </w:pPr>
    </w:p>
    <w:p w14:paraId="601472EC" w14:textId="77777777" w:rsidR="00CB618E" w:rsidRPr="005233C9" w:rsidRDefault="00CB618E" w:rsidP="00CB618E">
      <w:pPr>
        <w:rPr>
          <w:b/>
          <w:caps/>
          <w:sz w:val="22"/>
          <w:szCs w:val="22"/>
        </w:rPr>
      </w:pPr>
    </w:p>
    <w:p w14:paraId="0CD1DFDF" w14:textId="6A8636EA" w:rsidR="00CB618E" w:rsidRDefault="00CB618E" w:rsidP="00CB618E">
      <w:pPr>
        <w:pStyle w:val="NormlWeb"/>
        <w:spacing w:before="0" w:beforeAutospacing="0" w:after="0" w:afterAutospacing="0"/>
        <w:ind w:right="150"/>
        <w:jc w:val="both"/>
        <w:rPr>
          <w:bCs/>
          <w:sz w:val="22"/>
          <w:szCs w:val="22"/>
        </w:rPr>
      </w:pPr>
      <w:r w:rsidRPr="00096B50">
        <w:rPr>
          <w:bCs/>
          <w:sz w:val="22"/>
          <w:szCs w:val="22"/>
        </w:rPr>
        <w:t xml:space="preserve">Kiskőrös Város Cigány Nemzetiségi Önkormányzata </w:t>
      </w:r>
    </w:p>
    <w:p w14:paraId="1FCB6DC0" w14:textId="77777777" w:rsidR="00CB618E" w:rsidRPr="00CB618E" w:rsidRDefault="00CB618E" w:rsidP="00CB618E">
      <w:pPr>
        <w:pStyle w:val="NormlWeb"/>
        <w:spacing w:before="0" w:beforeAutospacing="0" w:after="0" w:afterAutospacing="0"/>
        <w:ind w:right="150"/>
        <w:jc w:val="both"/>
        <w:rPr>
          <w:bCs/>
          <w:sz w:val="22"/>
          <w:szCs w:val="22"/>
        </w:rPr>
      </w:pPr>
    </w:p>
    <w:p w14:paraId="00524CC6" w14:textId="77777777" w:rsidR="00CB618E" w:rsidRDefault="00CB618E">
      <w:pPr>
        <w:numPr>
          <w:ilvl w:val="0"/>
          <w:numId w:val="6"/>
        </w:numPr>
        <w:jc w:val="both"/>
        <w:rPr>
          <w:bCs/>
          <w:sz w:val="22"/>
          <w:szCs w:val="22"/>
        </w:rPr>
      </w:pPr>
      <w:r>
        <w:rPr>
          <w:bCs/>
          <w:sz w:val="22"/>
          <w:szCs w:val="22"/>
        </w:rPr>
        <w:t>1</w:t>
      </w:r>
      <w:r w:rsidRPr="00096B50">
        <w:rPr>
          <w:bCs/>
          <w:sz w:val="22"/>
          <w:szCs w:val="22"/>
        </w:rPr>
        <w:t xml:space="preserve">0.000,- Ft összeget biztosít a </w:t>
      </w:r>
      <w:r>
        <w:rPr>
          <w:bCs/>
          <w:sz w:val="22"/>
          <w:szCs w:val="22"/>
        </w:rPr>
        <w:t>Petőfi Sándor Művelődési Központ terembérlésére, ahol hetente valósul meg cigány táncoktatás.</w:t>
      </w:r>
    </w:p>
    <w:p w14:paraId="1D1F8C49" w14:textId="77777777" w:rsidR="00CB618E" w:rsidRPr="00096B50" w:rsidRDefault="00CB618E" w:rsidP="00CB618E">
      <w:pPr>
        <w:ind w:left="360"/>
        <w:jc w:val="both"/>
        <w:rPr>
          <w:bCs/>
          <w:sz w:val="22"/>
          <w:szCs w:val="22"/>
        </w:rPr>
      </w:pPr>
    </w:p>
    <w:p w14:paraId="70580A50" w14:textId="77777777" w:rsidR="00CB618E" w:rsidRPr="00CB618E" w:rsidRDefault="00CB618E">
      <w:pPr>
        <w:numPr>
          <w:ilvl w:val="0"/>
          <w:numId w:val="6"/>
        </w:numPr>
        <w:jc w:val="both"/>
        <w:rPr>
          <w:bCs/>
          <w:sz w:val="22"/>
          <w:szCs w:val="22"/>
        </w:rPr>
      </w:pPr>
      <w:r w:rsidRPr="00096B50">
        <w:rPr>
          <w:bCs/>
          <w:sz w:val="22"/>
          <w:szCs w:val="22"/>
        </w:rPr>
        <w:t>az 1. pontban meghatározott összeget a 2023. évi költségvetésének</w:t>
      </w:r>
      <w:r w:rsidRPr="00096B50">
        <w:rPr>
          <w:sz w:val="22"/>
        </w:rPr>
        <w:t xml:space="preserve"> terhére biztosítja.</w:t>
      </w:r>
    </w:p>
    <w:p w14:paraId="3A4BD72F" w14:textId="77777777" w:rsidR="00CB618E" w:rsidRPr="00096B50" w:rsidRDefault="00CB618E" w:rsidP="00CB618E">
      <w:pPr>
        <w:jc w:val="both"/>
        <w:rPr>
          <w:bCs/>
          <w:sz w:val="22"/>
          <w:szCs w:val="22"/>
        </w:rPr>
      </w:pPr>
    </w:p>
    <w:p w14:paraId="7C909CB7" w14:textId="0E39D754" w:rsidR="00CB618E" w:rsidRPr="00096B50" w:rsidRDefault="00CB618E">
      <w:pPr>
        <w:numPr>
          <w:ilvl w:val="0"/>
          <w:numId w:val="6"/>
        </w:numPr>
        <w:jc w:val="both"/>
        <w:rPr>
          <w:bCs/>
          <w:sz w:val="22"/>
          <w:szCs w:val="22"/>
        </w:rPr>
      </w:pPr>
      <w:r w:rsidRPr="00096B50">
        <w:rPr>
          <w:sz w:val="22"/>
          <w:szCs w:val="22"/>
        </w:rPr>
        <w:t xml:space="preserve">felkéri a Polgármesteri Hivatal Pénzügyi Osztályát, hogy az összeg </w:t>
      </w:r>
      <w:r>
        <w:rPr>
          <w:sz w:val="22"/>
          <w:szCs w:val="22"/>
        </w:rPr>
        <w:t>kifizetéséről számla ellenében gondoskodjon.</w:t>
      </w:r>
    </w:p>
    <w:p w14:paraId="52D9183B" w14:textId="77777777" w:rsidR="00CB618E" w:rsidRDefault="00CB618E" w:rsidP="00CB618E">
      <w:pPr>
        <w:jc w:val="both"/>
        <w:rPr>
          <w:rFonts w:eastAsia="Calibri"/>
          <w:sz w:val="22"/>
          <w:szCs w:val="22"/>
          <w:lang w:eastAsia="en-US"/>
        </w:rPr>
      </w:pPr>
    </w:p>
    <w:p w14:paraId="7C1B18EB" w14:textId="77777777" w:rsidR="00CB618E" w:rsidRPr="00096B50" w:rsidRDefault="00CB618E" w:rsidP="00CB618E">
      <w:pPr>
        <w:jc w:val="both"/>
        <w:rPr>
          <w:rFonts w:eastAsia="Calibri"/>
          <w:sz w:val="22"/>
          <w:szCs w:val="22"/>
          <w:lang w:eastAsia="en-US"/>
        </w:rPr>
      </w:pPr>
    </w:p>
    <w:p w14:paraId="6D838418" w14:textId="77777777" w:rsidR="00CB618E" w:rsidRPr="00096B50" w:rsidRDefault="00CB618E" w:rsidP="00CB618E">
      <w:pPr>
        <w:jc w:val="both"/>
        <w:rPr>
          <w:sz w:val="22"/>
          <w:szCs w:val="22"/>
        </w:rPr>
      </w:pPr>
      <w:r w:rsidRPr="00096B50">
        <w:rPr>
          <w:b/>
          <w:sz w:val="22"/>
          <w:szCs w:val="22"/>
          <w:u w:val="single"/>
        </w:rPr>
        <w:t>Felelős:</w:t>
      </w:r>
      <w:r w:rsidRPr="00096B50">
        <w:rPr>
          <w:sz w:val="22"/>
          <w:szCs w:val="22"/>
        </w:rPr>
        <w:tab/>
        <w:t>a testület elnöke</w:t>
      </w:r>
    </w:p>
    <w:p w14:paraId="696F85CD" w14:textId="77777777" w:rsidR="00CB618E" w:rsidRPr="00096B50" w:rsidRDefault="00CB618E" w:rsidP="00CB618E">
      <w:pPr>
        <w:jc w:val="both"/>
        <w:rPr>
          <w:sz w:val="22"/>
          <w:szCs w:val="22"/>
        </w:rPr>
      </w:pPr>
      <w:r w:rsidRPr="00096B50">
        <w:rPr>
          <w:b/>
          <w:sz w:val="22"/>
          <w:szCs w:val="22"/>
          <w:u w:val="single"/>
        </w:rPr>
        <w:t>Határidő:</w:t>
      </w:r>
      <w:r w:rsidRPr="00096B50">
        <w:rPr>
          <w:sz w:val="22"/>
          <w:szCs w:val="22"/>
        </w:rPr>
        <w:tab/>
        <w:t xml:space="preserve">azonnal  </w:t>
      </w:r>
    </w:p>
    <w:p w14:paraId="3487BA1C" w14:textId="77777777" w:rsidR="00123583" w:rsidRDefault="00123583" w:rsidP="00A55EAE">
      <w:pPr>
        <w:pBdr>
          <w:bottom w:val="single" w:sz="6" w:space="1" w:color="auto"/>
        </w:pBdr>
        <w:jc w:val="both"/>
        <w:rPr>
          <w:sz w:val="22"/>
          <w:szCs w:val="22"/>
        </w:rPr>
      </w:pPr>
    </w:p>
    <w:p w14:paraId="55FBA38E" w14:textId="2DC9149C" w:rsidR="00213705" w:rsidRDefault="00213705" w:rsidP="009239A1">
      <w:pPr>
        <w:jc w:val="center"/>
        <w:rPr>
          <w:b/>
          <w:iCs/>
          <w:sz w:val="22"/>
          <w:szCs w:val="22"/>
        </w:rPr>
      </w:pPr>
    </w:p>
    <w:p w14:paraId="03B1C59B" w14:textId="3697DAD2" w:rsidR="00CB618E" w:rsidRDefault="00CB618E">
      <w:pPr>
        <w:rPr>
          <w:i/>
          <w:iCs/>
          <w:sz w:val="22"/>
          <w:szCs w:val="22"/>
        </w:rPr>
      </w:pPr>
      <w:r>
        <w:rPr>
          <w:i/>
          <w:iCs/>
          <w:sz w:val="22"/>
          <w:szCs w:val="22"/>
        </w:rPr>
        <w:br w:type="page"/>
      </w:r>
    </w:p>
    <w:p w14:paraId="33399032" w14:textId="201D702F" w:rsidR="0018348A" w:rsidRPr="00E066E8" w:rsidRDefault="0018348A" w:rsidP="0018348A">
      <w:pPr>
        <w:pStyle w:val="NormlWeb"/>
        <w:spacing w:before="0" w:beforeAutospacing="0" w:after="0" w:afterAutospacing="0"/>
        <w:jc w:val="both"/>
        <w:rPr>
          <w:sz w:val="22"/>
          <w:szCs w:val="22"/>
        </w:rPr>
      </w:pPr>
      <w:r>
        <w:rPr>
          <w:b/>
          <w:sz w:val="22"/>
          <w:szCs w:val="22"/>
        </w:rPr>
        <w:lastRenderedPageBreak/>
        <w:t xml:space="preserve">Kunhegyesi Nikolett elnök </w:t>
      </w:r>
      <w:r w:rsidRPr="00E066E8">
        <w:rPr>
          <w:sz w:val="22"/>
          <w:szCs w:val="22"/>
        </w:rPr>
        <w:t>elmondta, hogy</w:t>
      </w:r>
      <w:r>
        <w:rPr>
          <w:sz w:val="22"/>
          <w:szCs w:val="22"/>
        </w:rPr>
        <w:t xml:space="preserve"> a 6/2022. számú Cigány Nemzetiségi Önk. határozat módosítása vált szükségessé. A határozatban megjelölt összeg emelését javasolja a testületnek akként, hogy a korábban meghatározott összeg 75.000 Ft összegre módosuljon. </w:t>
      </w:r>
    </w:p>
    <w:p w14:paraId="425D93FF" w14:textId="77777777" w:rsidR="0018348A" w:rsidRPr="00E066E8" w:rsidRDefault="0018348A" w:rsidP="0018348A">
      <w:pPr>
        <w:jc w:val="both"/>
        <w:rPr>
          <w:sz w:val="22"/>
          <w:szCs w:val="22"/>
        </w:rPr>
      </w:pPr>
    </w:p>
    <w:p w14:paraId="1B038291" w14:textId="77777777" w:rsidR="0018348A" w:rsidRDefault="0018348A" w:rsidP="0018348A">
      <w:pPr>
        <w:pStyle w:val="NormlWeb"/>
        <w:spacing w:before="0" w:beforeAutospacing="0" w:after="0" w:afterAutospacing="0"/>
        <w:ind w:right="150"/>
        <w:jc w:val="both"/>
        <w:rPr>
          <w:bCs/>
          <w:sz w:val="22"/>
          <w:szCs w:val="22"/>
        </w:rPr>
      </w:pPr>
      <w:r w:rsidRPr="00E066E8">
        <w:rPr>
          <w:bCs/>
          <w:sz w:val="22"/>
          <w:szCs w:val="22"/>
        </w:rPr>
        <w:t>A testület elnöke határozati javaslatként az alábbiakat fogalmazta meg:</w:t>
      </w:r>
    </w:p>
    <w:p w14:paraId="70B4C1D9" w14:textId="77777777" w:rsidR="0018348A" w:rsidRDefault="0018348A" w:rsidP="0018348A">
      <w:pPr>
        <w:pStyle w:val="NormlWeb"/>
        <w:spacing w:before="0" w:beforeAutospacing="0" w:after="0" w:afterAutospacing="0"/>
        <w:ind w:right="150"/>
        <w:jc w:val="both"/>
        <w:rPr>
          <w:bCs/>
          <w:sz w:val="22"/>
          <w:szCs w:val="22"/>
        </w:rPr>
      </w:pPr>
    </w:p>
    <w:p w14:paraId="617DA57B" w14:textId="2B52FA34" w:rsidR="0018348A" w:rsidRDefault="0018348A" w:rsidP="0018348A">
      <w:pPr>
        <w:pStyle w:val="NormlWeb"/>
        <w:spacing w:before="0" w:beforeAutospacing="0" w:after="0" w:afterAutospacing="0"/>
        <w:ind w:right="150"/>
        <w:jc w:val="both"/>
        <w:rPr>
          <w:bCs/>
          <w:sz w:val="22"/>
          <w:szCs w:val="22"/>
        </w:rPr>
      </w:pPr>
      <w:r>
        <w:rPr>
          <w:bCs/>
          <w:sz w:val="22"/>
          <w:szCs w:val="22"/>
        </w:rPr>
        <w:t>„</w:t>
      </w:r>
      <w:r w:rsidRPr="00871387">
        <w:rPr>
          <w:bCs/>
          <w:sz w:val="22"/>
          <w:szCs w:val="22"/>
        </w:rPr>
        <w:t xml:space="preserve">Kiskőrös Város </w:t>
      </w:r>
      <w:r>
        <w:rPr>
          <w:bCs/>
          <w:sz w:val="22"/>
          <w:szCs w:val="22"/>
        </w:rPr>
        <w:t>Cigány Nemzetiségi Önkormányzata a 6/2022. (II. 10</w:t>
      </w:r>
      <w:r w:rsidRPr="00871387">
        <w:rPr>
          <w:bCs/>
          <w:sz w:val="22"/>
          <w:szCs w:val="22"/>
        </w:rPr>
        <w:t xml:space="preserve">.) sz. </w:t>
      </w:r>
      <w:r>
        <w:rPr>
          <w:bCs/>
          <w:sz w:val="22"/>
          <w:szCs w:val="22"/>
        </w:rPr>
        <w:t>Cigány Nemzetiségi Önk.</w:t>
      </w:r>
      <w:r w:rsidRPr="00871387">
        <w:rPr>
          <w:bCs/>
          <w:sz w:val="22"/>
          <w:szCs w:val="22"/>
        </w:rPr>
        <w:t xml:space="preserve"> határozatot az alábbiak szerint módosítja: </w:t>
      </w:r>
    </w:p>
    <w:p w14:paraId="2C423F12" w14:textId="77777777" w:rsidR="0018348A" w:rsidRDefault="0018348A" w:rsidP="0018348A">
      <w:pPr>
        <w:pStyle w:val="NormlWeb"/>
        <w:spacing w:before="0" w:beforeAutospacing="0" w:after="0" w:afterAutospacing="0"/>
        <w:ind w:right="150"/>
        <w:jc w:val="both"/>
        <w:rPr>
          <w:bCs/>
          <w:sz w:val="22"/>
          <w:szCs w:val="22"/>
        </w:rPr>
      </w:pPr>
    </w:p>
    <w:p w14:paraId="047A51C9" w14:textId="77777777" w:rsidR="0018348A" w:rsidRPr="00871387" w:rsidRDefault="0018348A" w:rsidP="0018348A">
      <w:pPr>
        <w:ind w:left="567" w:hanging="283"/>
        <w:jc w:val="both"/>
        <w:rPr>
          <w:sz w:val="22"/>
          <w:szCs w:val="22"/>
        </w:rPr>
      </w:pPr>
      <w:r>
        <w:rPr>
          <w:sz w:val="22"/>
          <w:szCs w:val="22"/>
        </w:rPr>
        <w:t>1) az 1</w:t>
      </w:r>
      <w:r w:rsidRPr="00871387">
        <w:rPr>
          <w:sz w:val="22"/>
          <w:szCs w:val="22"/>
        </w:rPr>
        <w:t xml:space="preserve">. pont helyébe az alábbi pont lép: </w:t>
      </w:r>
    </w:p>
    <w:p w14:paraId="63A040FE" w14:textId="77777777" w:rsidR="0018348A" w:rsidRPr="00871387" w:rsidRDefault="0018348A" w:rsidP="0018348A">
      <w:pPr>
        <w:tabs>
          <w:tab w:val="left" w:pos="567"/>
          <w:tab w:val="right" w:pos="8789"/>
          <w:tab w:val="left" w:pos="9072"/>
        </w:tabs>
        <w:ind w:left="567" w:hanging="141"/>
        <w:jc w:val="both"/>
        <w:rPr>
          <w:sz w:val="22"/>
          <w:szCs w:val="22"/>
        </w:rPr>
      </w:pPr>
    </w:p>
    <w:p w14:paraId="15EA3A3A" w14:textId="2E567A97" w:rsidR="0018348A" w:rsidRPr="0036795E" w:rsidRDefault="0018348A" w:rsidP="0018348A">
      <w:pPr>
        <w:pStyle w:val="Listaszerbekezds"/>
        <w:ind w:left="420"/>
        <w:jc w:val="both"/>
        <w:rPr>
          <w:sz w:val="22"/>
          <w:szCs w:val="22"/>
        </w:rPr>
      </w:pPr>
      <w:r w:rsidRPr="00871387">
        <w:rPr>
          <w:sz w:val="22"/>
          <w:szCs w:val="22"/>
        </w:rPr>
        <w:t>„</w:t>
      </w:r>
      <w:r>
        <w:rPr>
          <w:sz w:val="22"/>
          <w:szCs w:val="22"/>
        </w:rPr>
        <w:t>a nemzetiségi civil szervezetekkel való együttműködés és a nemzetiségi közösségekkel való kapcsolattartás céljából megvalósuló utazások költségeire évente 75.000</w:t>
      </w:r>
      <w:r w:rsidRPr="004316A7">
        <w:rPr>
          <w:sz w:val="22"/>
          <w:szCs w:val="22"/>
        </w:rPr>
        <w:t>,- Ft összeg</w:t>
      </w:r>
      <w:r>
        <w:rPr>
          <w:sz w:val="22"/>
          <w:szCs w:val="22"/>
        </w:rPr>
        <w:t>e biztosít a mindenkori költségvetésének terhére</w:t>
      </w:r>
      <w:r w:rsidRPr="00871387">
        <w:rPr>
          <w:sz w:val="22"/>
          <w:szCs w:val="22"/>
        </w:rPr>
        <w:t>.”</w:t>
      </w:r>
    </w:p>
    <w:p w14:paraId="55C87067" w14:textId="77777777" w:rsidR="0018348A" w:rsidRPr="00E066E8" w:rsidRDefault="0018348A" w:rsidP="0018348A">
      <w:pPr>
        <w:jc w:val="both"/>
        <w:rPr>
          <w:rFonts w:eastAsia="Calibri"/>
          <w:sz w:val="22"/>
          <w:szCs w:val="22"/>
          <w:lang w:eastAsia="en-US"/>
        </w:rPr>
      </w:pPr>
    </w:p>
    <w:p w14:paraId="058CF524" w14:textId="77777777" w:rsidR="0018348A" w:rsidRPr="00E066E8" w:rsidRDefault="0018348A" w:rsidP="0018348A">
      <w:pPr>
        <w:jc w:val="both"/>
        <w:rPr>
          <w:sz w:val="22"/>
          <w:szCs w:val="22"/>
        </w:rPr>
      </w:pPr>
      <w:r w:rsidRPr="00E066E8">
        <w:rPr>
          <w:b/>
          <w:sz w:val="22"/>
          <w:szCs w:val="22"/>
          <w:u w:val="single"/>
        </w:rPr>
        <w:t>Felelős:</w:t>
      </w:r>
      <w:r w:rsidRPr="00E066E8">
        <w:rPr>
          <w:sz w:val="22"/>
          <w:szCs w:val="22"/>
        </w:rPr>
        <w:tab/>
        <w:t>a testület elnöke</w:t>
      </w:r>
    </w:p>
    <w:p w14:paraId="0BA511C4" w14:textId="77777777" w:rsidR="0018348A" w:rsidRPr="00C974D6" w:rsidRDefault="0018348A" w:rsidP="0018348A">
      <w:pPr>
        <w:jc w:val="both"/>
        <w:rPr>
          <w:sz w:val="22"/>
          <w:szCs w:val="22"/>
        </w:rPr>
      </w:pPr>
      <w:r w:rsidRPr="00E066E8">
        <w:rPr>
          <w:b/>
          <w:sz w:val="22"/>
          <w:szCs w:val="22"/>
          <w:u w:val="single"/>
        </w:rPr>
        <w:t>Határidő:</w:t>
      </w:r>
      <w:r w:rsidRPr="00E066E8">
        <w:rPr>
          <w:sz w:val="22"/>
          <w:szCs w:val="22"/>
        </w:rPr>
        <w:tab/>
        <w:t xml:space="preserve">értelemszerűen </w:t>
      </w:r>
    </w:p>
    <w:p w14:paraId="784586C9" w14:textId="77777777" w:rsidR="0018348A" w:rsidRDefault="0018348A" w:rsidP="0018348A">
      <w:pPr>
        <w:jc w:val="both"/>
        <w:rPr>
          <w:sz w:val="22"/>
          <w:szCs w:val="22"/>
        </w:rPr>
      </w:pPr>
    </w:p>
    <w:p w14:paraId="00A8DFF8" w14:textId="1D664A85" w:rsidR="0018348A" w:rsidRPr="00096B50" w:rsidRDefault="0018348A" w:rsidP="0018348A">
      <w:pPr>
        <w:jc w:val="both"/>
        <w:rPr>
          <w:sz w:val="22"/>
        </w:rPr>
      </w:pPr>
      <w:r w:rsidRPr="00096B50">
        <w:rPr>
          <w:sz w:val="22"/>
        </w:rPr>
        <w:t xml:space="preserve">A testület megtárgyalta Kunhegyesi Nikolett elnök által megfogalmazottakat és </w:t>
      </w:r>
      <w:r>
        <w:rPr>
          <w:sz w:val="22"/>
        </w:rPr>
        <w:t>4</w:t>
      </w:r>
      <w:r w:rsidRPr="00096B50">
        <w:rPr>
          <w:sz w:val="22"/>
        </w:rPr>
        <w:t xml:space="preserve"> „igen” szavazattal az alábbi határozatot hozta:</w:t>
      </w:r>
    </w:p>
    <w:p w14:paraId="69A4F027" w14:textId="77777777" w:rsidR="0018348A" w:rsidRPr="00423D05" w:rsidRDefault="0018348A" w:rsidP="0018348A">
      <w:pPr>
        <w:jc w:val="both"/>
        <w:rPr>
          <w:sz w:val="22"/>
          <w:szCs w:val="22"/>
        </w:rPr>
      </w:pPr>
    </w:p>
    <w:p w14:paraId="779DF7CF" w14:textId="1D2B720A" w:rsidR="0018348A" w:rsidRPr="00423D05" w:rsidRDefault="0018348A" w:rsidP="0018348A">
      <w:pPr>
        <w:pStyle w:val="NormlWeb"/>
        <w:spacing w:before="0" w:beforeAutospacing="0" w:after="0" w:afterAutospacing="0"/>
        <w:ind w:right="150"/>
        <w:jc w:val="both"/>
        <w:rPr>
          <w:b/>
          <w:sz w:val="22"/>
          <w:szCs w:val="22"/>
          <w:u w:val="single"/>
        </w:rPr>
      </w:pPr>
      <w:r>
        <w:rPr>
          <w:b/>
          <w:sz w:val="22"/>
          <w:szCs w:val="22"/>
          <w:u w:val="single"/>
        </w:rPr>
        <w:t>13/2023</w:t>
      </w:r>
      <w:r w:rsidRPr="00423D05">
        <w:rPr>
          <w:b/>
          <w:sz w:val="22"/>
          <w:szCs w:val="22"/>
          <w:u w:val="single"/>
        </w:rPr>
        <w:t xml:space="preserve">. sz. </w:t>
      </w:r>
      <w:r>
        <w:rPr>
          <w:b/>
          <w:sz w:val="22"/>
          <w:szCs w:val="22"/>
          <w:u w:val="single"/>
        </w:rPr>
        <w:t>Cigány</w:t>
      </w:r>
      <w:r w:rsidRPr="00423D05">
        <w:rPr>
          <w:b/>
          <w:sz w:val="22"/>
          <w:szCs w:val="22"/>
          <w:u w:val="single"/>
        </w:rPr>
        <w:t xml:space="preserve"> Nemzetiségi Önk. határozat</w:t>
      </w:r>
    </w:p>
    <w:p w14:paraId="0238BE3C" w14:textId="77777777" w:rsidR="0018348A" w:rsidRPr="00423D05" w:rsidRDefault="0018348A" w:rsidP="0018348A">
      <w:pPr>
        <w:pStyle w:val="NormlWeb"/>
        <w:spacing w:before="0" w:beforeAutospacing="0" w:after="0" w:afterAutospacing="0"/>
        <w:ind w:right="150"/>
        <w:jc w:val="both"/>
        <w:rPr>
          <w:b/>
          <w:sz w:val="22"/>
          <w:szCs w:val="22"/>
          <w:u w:val="single"/>
        </w:rPr>
      </w:pPr>
    </w:p>
    <w:p w14:paraId="55E6A4FD" w14:textId="77777777" w:rsidR="0018348A" w:rsidRPr="00423D05" w:rsidRDefault="0018348A" w:rsidP="0018348A">
      <w:pPr>
        <w:pStyle w:val="NormlWeb"/>
        <w:spacing w:before="0" w:beforeAutospacing="0" w:after="0" w:afterAutospacing="0"/>
        <w:ind w:right="150"/>
        <w:jc w:val="both"/>
        <w:rPr>
          <w:b/>
          <w:sz w:val="22"/>
          <w:szCs w:val="22"/>
          <w:u w:val="single"/>
        </w:rPr>
      </w:pPr>
    </w:p>
    <w:p w14:paraId="0C5469AA" w14:textId="77777777" w:rsidR="0018348A" w:rsidRDefault="0018348A" w:rsidP="0018348A">
      <w:pPr>
        <w:pStyle w:val="NormlWeb"/>
        <w:spacing w:before="0" w:beforeAutospacing="0" w:after="0" w:afterAutospacing="0"/>
        <w:ind w:right="150"/>
        <w:jc w:val="center"/>
        <w:rPr>
          <w:b/>
          <w:sz w:val="22"/>
          <w:szCs w:val="22"/>
        </w:rPr>
      </w:pPr>
      <w:r w:rsidRPr="00423D05">
        <w:rPr>
          <w:b/>
          <w:sz w:val="22"/>
          <w:szCs w:val="22"/>
        </w:rPr>
        <w:t>H A T Á R O Z A T</w:t>
      </w:r>
    </w:p>
    <w:p w14:paraId="15AA0EF9" w14:textId="77777777" w:rsidR="0018348A" w:rsidRDefault="0018348A" w:rsidP="0018348A">
      <w:pPr>
        <w:pStyle w:val="NormlWeb"/>
        <w:spacing w:before="0" w:beforeAutospacing="0" w:after="0" w:afterAutospacing="0"/>
        <w:ind w:right="150"/>
        <w:jc w:val="center"/>
        <w:rPr>
          <w:b/>
          <w:sz w:val="22"/>
          <w:szCs w:val="22"/>
        </w:rPr>
      </w:pPr>
    </w:p>
    <w:p w14:paraId="6AA88BFC" w14:textId="77777777" w:rsidR="0018348A" w:rsidRDefault="0018348A" w:rsidP="0018348A">
      <w:pPr>
        <w:pStyle w:val="NormlWeb"/>
        <w:spacing w:before="0" w:beforeAutospacing="0" w:after="0" w:afterAutospacing="0"/>
        <w:ind w:right="150"/>
        <w:jc w:val="center"/>
        <w:rPr>
          <w:b/>
          <w:sz w:val="22"/>
          <w:szCs w:val="22"/>
        </w:rPr>
      </w:pPr>
    </w:p>
    <w:p w14:paraId="2B1A88A0" w14:textId="0694C1C0" w:rsidR="0018348A" w:rsidRDefault="0018348A" w:rsidP="0018348A">
      <w:pPr>
        <w:pStyle w:val="NormlWeb"/>
        <w:spacing w:before="0" w:beforeAutospacing="0" w:after="0" w:afterAutospacing="0"/>
        <w:ind w:right="150"/>
        <w:jc w:val="both"/>
        <w:rPr>
          <w:bCs/>
          <w:sz w:val="22"/>
          <w:szCs w:val="22"/>
        </w:rPr>
      </w:pPr>
      <w:r w:rsidRPr="00871387">
        <w:rPr>
          <w:bCs/>
          <w:sz w:val="22"/>
          <w:szCs w:val="22"/>
        </w:rPr>
        <w:t xml:space="preserve">Kiskőrös Város </w:t>
      </w:r>
      <w:r>
        <w:rPr>
          <w:bCs/>
          <w:sz w:val="22"/>
          <w:szCs w:val="22"/>
        </w:rPr>
        <w:t>Cigány Nemzetiségi Önkormányzata a 6/2022. (II. 10</w:t>
      </w:r>
      <w:r w:rsidRPr="00871387">
        <w:rPr>
          <w:bCs/>
          <w:sz w:val="22"/>
          <w:szCs w:val="22"/>
        </w:rPr>
        <w:t xml:space="preserve">.) sz. </w:t>
      </w:r>
      <w:r>
        <w:rPr>
          <w:bCs/>
          <w:sz w:val="22"/>
          <w:szCs w:val="22"/>
        </w:rPr>
        <w:t>Cigány Nemzetiségi Önk.</w:t>
      </w:r>
      <w:r w:rsidRPr="00871387">
        <w:rPr>
          <w:bCs/>
          <w:sz w:val="22"/>
          <w:szCs w:val="22"/>
        </w:rPr>
        <w:t xml:space="preserve"> határozatot az alábbiak szerint módosítja: </w:t>
      </w:r>
    </w:p>
    <w:p w14:paraId="33F82E67" w14:textId="77777777" w:rsidR="0018348A" w:rsidRDefault="0018348A" w:rsidP="0018348A">
      <w:pPr>
        <w:pStyle w:val="NormlWeb"/>
        <w:spacing w:before="0" w:beforeAutospacing="0" w:after="0" w:afterAutospacing="0"/>
        <w:ind w:right="150"/>
        <w:jc w:val="both"/>
        <w:rPr>
          <w:bCs/>
          <w:sz w:val="22"/>
          <w:szCs w:val="22"/>
        </w:rPr>
      </w:pPr>
    </w:p>
    <w:p w14:paraId="5318FBCF" w14:textId="77777777" w:rsidR="0018348A" w:rsidRPr="00871387" w:rsidRDefault="0018348A" w:rsidP="0018348A">
      <w:pPr>
        <w:ind w:left="567" w:hanging="283"/>
        <w:jc w:val="both"/>
        <w:rPr>
          <w:sz w:val="22"/>
          <w:szCs w:val="22"/>
        </w:rPr>
      </w:pPr>
      <w:r>
        <w:rPr>
          <w:sz w:val="22"/>
          <w:szCs w:val="22"/>
        </w:rPr>
        <w:t>1) az 1</w:t>
      </w:r>
      <w:r w:rsidRPr="00871387">
        <w:rPr>
          <w:sz w:val="22"/>
          <w:szCs w:val="22"/>
        </w:rPr>
        <w:t xml:space="preserve">. pont helyébe az alábbi pont lép: </w:t>
      </w:r>
    </w:p>
    <w:p w14:paraId="00811E9A" w14:textId="77777777" w:rsidR="0018348A" w:rsidRPr="00871387" w:rsidRDefault="0018348A" w:rsidP="0018348A">
      <w:pPr>
        <w:tabs>
          <w:tab w:val="left" w:pos="567"/>
          <w:tab w:val="right" w:pos="8789"/>
          <w:tab w:val="left" w:pos="9072"/>
        </w:tabs>
        <w:ind w:left="567" w:hanging="141"/>
        <w:jc w:val="both"/>
        <w:rPr>
          <w:sz w:val="22"/>
          <w:szCs w:val="22"/>
        </w:rPr>
      </w:pPr>
    </w:p>
    <w:p w14:paraId="747FAAB9" w14:textId="13D9A896" w:rsidR="0018348A" w:rsidRDefault="0018348A" w:rsidP="0018348A">
      <w:pPr>
        <w:pStyle w:val="Listaszerbekezds"/>
        <w:ind w:left="420"/>
        <w:jc w:val="both"/>
        <w:rPr>
          <w:sz w:val="22"/>
          <w:szCs w:val="22"/>
        </w:rPr>
      </w:pPr>
      <w:r w:rsidRPr="00871387">
        <w:rPr>
          <w:sz w:val="22"/>
          <w:szCs w:val="22"/>
        </w:rPr>
        <w:t>„</w:t>
      </w:r>
      <w:r>
        <w:rPr>
          <w:sz w:val="22"/>
          <w:szCs w:val="22"/>
        </w:rPr>
        <w:t>a nemzetiségi civil szervezetekkel való együttműködés és a nemzetiségi közösségekkel való kapcsolattartás céljából megvalósuló utazások költségeire évente 75.000</w:t>
      </w:r>
      <w:r w:rsidRPr="004316A7">
        <w:rPr>
          <w:sz w:val="22"/>
          <w:szCs w:val="22"/>
        </w:rPr>
        <w:t>,- Ft összeg</w:t>
      </w:r>
      <w:r>
        <w:rPr>
          <w:sz w:val="22"/>
          <w:szCs w:val="22"/>
        </w:rPr>
        <w:t>e biztosít a mindenkori költségvetésének terhére</w:t>
      </w:r>
      <w:r w:rsidRPr="00871387">
        <w:rPr>
          <w:sz w:val="22"/>
          <w:szCs w:val="22"/>
        </w:rPr>
        <w:t>.</w:t>
      </w:r>
    </w:p>
    <w:p w14:paraId="503DA9A0" w14:textId="77777777" w:rsidR="0018348A" w:rsidRPr="0018348A" w:rsidRDefault="0018348A" w:rsidP="0018348A">
      <w:pPr>
        <w:jc w:val="both"/>
        <w:rPr>
          <w:sz w:val="22"/>
          <w:szCs w:val="22"/>
        </w:rPr>
      </w:pPr>
    </w:p>
    <w:p w14:paraId="60C55E90" w14:textId="77777777" w:rsidR="0018348A" w:rsidRPr="00E066E8" w:rsidRDefault="0018348A" w:rsidP="0018348A">
      <w:pPr>
        <w:jc w:val="both"/>
        <w:rPr>
          <w:rFonts w:eastAsia="Calibri"/>
          <w:sz w:val="22"/>
          <w:szCs w:val="22"/>
          <w:lang w:eastAsia="en-US"/>
        </w:rPr>
      </w:pPr>
    </w:p>
    <w:p w14:paraId="0EC99A26" w14:textId="77777777" w:rsidR="0018348A" w:rsidRPr="00E066E8" w:rsidRDefault="0018348A" w:rsidP="0018348A">
      <w:pPr>
        <w:jc w:val="both"/>
        <w:rPr>
          <w:sz w:val="22"/>
          <w:szCs w:val="22"/>
        </w:rPr>
      </w:pPr>
      <w:r w:rsidRPr="00E066E8">
        <w:rPr>
          <w:b/>
          <w:sz w:val="22"/>
          <w:szCs w:val="22"/>
          <w:u w:val="single"/>
        </w:rPr>
        <w:t>Felelős:</w:t>
      </w:r>
      <w:r w:rsidRPr="00E066E8">
        <w:rPr>
          <w:sz w:val="22"/>
          <w:szCs w:val="22"/>
        </w:rPr>
        <w:tab/>
        <w:t>a testület elnöke</w:t>
      </w:r>
    </w:p>
    <w:p w14:paraId="672B637E" w14:textId="77777777" w:rsidR="0018348A" w:rsidRPr="00C974D6" w:rsidRDefault="0018348A" w:rsidP="0018348A">
      <w:pPr>
        <w:jc w:val="both"/>
        <w:rPr>
          <w:sz w:val="22"/>
          <w:szCs w:val="22"/>
        </w:rPr>
      </w:pPr>
      <w:r w:rsidRPr="00E066E8">
        <w:rPr>
          <w:b/>
          <w:sz w:val="22"/>
          <w:szCs w:val="22"/>
          <w:u w:val="single"/>
        </w:rPr>
        <w:t>Határidő:</w:t>
      </w:r>
      <w:r w:rsidRPr="00E066E8">
        <w:rPr>
          <w:sz w:val="22"/>
          <w:szCs w:val="22"/>
        </w:rPr>
        <w:tab/>
        <w:t xml:space="preserve">értelemszerűen </w:t>
      </w:r>
    </w:p>
    <w:p w14:paraId="3CAAD48C" w14:textId="77777777" w:rsidR="0018348A" w:rsidRDefault="0018348A" w:rsidP="00FE3476">
      <w:pPr>
        <w:pBdr>
          <w:bottom w:val="single" w:sz="6" w:space="1" w:color="auto"/>
        </w:pBdr>
        <w:jc w:val="both"/>
        <w:rPr>
          <w:sz w:val="22"/>
          <w:szCs w:val="22"/>
        </w:rPr>
      </w:pPr>
    </w:p>
    <w:p w14:paraId="2B48644B" w14:textId="77777777" w:rsidR="000046B4" w:rsidRDefault="000046B4" w:rsidP="00EF5F8C">
      <w:pPr>
        <w:jc w:val="both"/>
        <w:rPr>
          <w:i/>
          <w:iCs/>
          <w:sz w:val="22"/>
          <w:szCs w:val="22"/>
        </w:rPr>
      </w:pPr>
    </w:p>
    <w:p w14:paraId="133C5416" w14:textId="3E79A41A" w:rsidR="00A55EAE" w:rsidRDefault="00A55EAE" w:rsidP="00EF5F8C">
      <w:pPr>
        <w:jc w:val="both"/>
        <w:rPr>
          <w:i/>
          <w:iCs/>
          <w:sz w:val="22"/>
          <w:szCs w:val="22"/>
        </w:rPr>
      </w:pPr>
    </w:p>
    <w:p w14:paraId="5B9960D8" w14:textId="262531C9" w:rsidR="00096B50" w:rsidRDefault="00096B50" w:rsidP="00EF5F8C">
      <w:pPr>
        <w:jc w:val="both"/>
        <w:rPr>
          <w:i/>
          <w:iCs/>
          <w:sz w:val="22"/>
          <w:szCs w:val="22"/>
        </w:rPr>
      </w:pPr>
    </w:p>
    <w:p w14:paraId="7BF3B466" w14:textId="4F5C98BA" w:rsidR="00096B50" w:rsidRDefault="00096B50" w:rsidP="00EF5F8C">
      <w:pPr>
        <w:jc w:val="both"/>
        <w:rPr>
          <w:i/>
          <w:iCs/>
          <w:sz w:val="22"/>
          <w:szCs w:val="22"/>
        </w:rPr>
      </w:pPr>
    </w:p>
    <w:p w14:paraId="2E5BF229" w14:textId="1865D987" w:rsidR="00096B50" w:rsidRDefault="00096B50" w:rsidP="00EF5F8C">
      <w:pPr>
        <w:jc w:val="both"/>
        <w:rPr>
          <w:i/>
          <w:iCs/>
          <w:sz w:val="22"/>
          <w:szCs w:val="22"/>
        </w:rPr>
      </w:pPr>
    </w:p>
    <w:p w14:paraId="1656C03A" w14:textId="19191CAE" w:rsidR="00096B50" w:rsidRDefault="00096B50" w:rsidP="00EF5F8C">
      <w:pPr>
        <w:jc w:val="both"/>
        <w:rPr>
          <w:i/>
          <w:iCs/>
          <w:sz w:val="22"/>
          <w:szCs w:val="22"/>
        </w:rPr>
      </w:pPr>
    </w:p>
    <w:p w14:paraId="736E0E1C" w14:textId="60202C46" w:rsidR="00096B50" w:rsidRDefault="00096B50" w:rsidP="00EF5F8C">
      <w:pPr>
        <w:jc w:val="both"/>
        <w:rPr>
          <w:i/>
          <w:iCs/>
          <w:sz w:val="22"/>
          <w:szCs w:val="22"/>
        </w:rPr>
      </w:pPr>
    </w:p>
    <w:p w14:paraId="4D4F6D0B" w14:textId="7B17233F" w:rsidR="00096B50" w:rsidRDefault="00096B50" w:rsidP="00EF5F8C">
      <w:pPr>
        <w:jc w:val="both"/>
        <w:rPr>
          <w:i/>
          <w:iCs/>
          <w:sz w:val="22"/>
          <w:szCs w:val="22"/>
        </w:rPr>
      </w:pPr>
    </w:p>
    <w:p w14:paraId="41B02970" w14:textId="1E3289C7" w:rsidR="00096B50" w:rsidRDefault="00096B50" w:rsidP="00EF5F8C">
      <w:pPr>
        <w:jc w:val="both"/>
        <w:rPr>
          <w:i/>
          <w:iCs/>
          <w:sz w:val="22"/>
          <w:szCs w:val="22"/>
        </w:rPr>
      </w:pPr>
    </w:p>
    <w:p w14:paraId="13DC53D7" w14:textId="06890998" w:rsidR="00096B50" w:rsidRDefault="00096B50" w:rsidP="00EF5F8C">
      <w:pPr>
        <w:jc w:val="both"/>
        <w:rPr>
          <w:i/>
          <w:iCs/>
          <w:sz w:val="22"/>
          <w:szCs w:val="22"/>
        </w:rPr>
      </w:pPr>
    </w:p>
    <w:p w14:paraId="5241BF52" w14:textId="3F5581FC" w:rsidR="00096B50" w:rsidRDefault="00096B50" w:rsidP="00EF5F8C">
      <w:pPr>
        <w:jc w:val="both"/>
        <w:rPr>
          <w:i/>
          <w:iCs/>
          <w:sz w:val="22"/>
          <w:szCs w:val="22"/>
        </w:rPr>
      </w:pPr>
    </w:p>
    <w:p w14:paraId="4E68682E" w14:textId="16717911" w:rsidR="00096B50" w:rsidRDefault="00096B50" w:rsidP="00EF5F8C">
      <w:pPr>
        <w:jc w:val="both"/>
        <w:rPr>
          <w:i/>
          <w:iCs/>
          <w:sz w:val="22"/>
          <w:szCs w:val="22"/>
        </w:rPr>
      </w:pPr>
    </w:p>
    <w:p w14:paraId="1A3E382D" w14:textId="5FFDD643" w:rsidR="00096B50" w:rsidRDefault="00096B50" w:rsidP="00EF5F8C">
      <w:pPr>
        <w:jc w:val="both"/>
        <w:rPr>
          <w:i/>
          <w:iCs/>
          <w:sz w:val="22"/>
          <w:szCs w:val="22"/>
        </w:rPr>
      </w:pPr>
    </w:p>
    <w:p w14:paraId="28119FDC" w14:textId="472E7464" w:rsidR="00096B50" w:rsidRDefault="00096B50" w:rsidP="00EF5F8C">
      <w:pPr>
        <w:jc w:val="both"/>
        <w:rPr>
          <w:i/>
          <w:iCs/>
          <w:sz w:val="22"/>
          <w:szCs w:val="22"/>
        </w:rPr>
      </w:pPr>
    </w:p>
    <w:p w14:paraId="5C340661" w14:textId="52E5A036" w:rsidR="00096B50" w:rsidRDefault="00096B50" w:rsidP="00EF5F8C">
      <w:pPr>
        <w:jc w:val="both"/>
        <w:rPr>
          <w:i/>
          <w:iCs/>
          <w:sz w:val="22"/>
          <w:szCs w:val="22"/>
        </w:rPr>
      </w:pPr>
    </w:p>
    <w:p w14:paraId="4E4023D0" w14:textId="0DAAC77F" w:rsidR="00096B50" w:rsidRDefault="00096B50" w:rsidP="00EF5F8C">
      <w:pPr>
        <w:jc w:val="both"/>
        <w:rPr>
          <w:i/>
          <w:iCs/>
          <w:sz w:val="22"/>
          <w:szCs w:val="22"/>
        </w:rPr>
      </w:pPr>
    </w:p>
    <w:p w14:paraId="6BB3F9F2" w14:textId="7288BC8F" w:rsidR="00096B50" w:rsidRDefault="00096B50" w:rsidP="00EF5F8C">
      <w:pPr>
        <w:jc w:val="both"/>
        <w:rPr>
          <w:i/>
          <w:iCs/>
          <w:sz w:val="22"/>
          <w:szCs w:val="22"/>
        </w:rPr>
      </w:pPr>
    </w:p>
    <w:p w14:paraId="02B6BFB3" w14:textId="37E4F258" w:rsidR="00096B50" w:rsidRDefault="00096B50" w:rsidP="00EF5F8C">
      <w:pPr>
        <w:jc w:val="both"/>
        <w:rPr>
          <w:i/>
          <w:iCs/>
          <w:sz w:val="22"/>
          <w:szCs w:val="22"/>
        </w:rPr>
      </w:pPr>
    </w:p>
    <w:p w14:paraId="0A3DBCFD" w14:textId="17DCB3EA" w:rsidR="001B51DF" w:rsidRPr="001B51DF" w:rsidRDefault="002D3B01" w:rsidP="001B51DF">
      <w:pPr>
        <w:jc w:val="both"/>
        <w:rPr>
          <w:rFonts w:eastAsia="Arial"/>
          <w:sz w:val="22"/>
          <w:szCs w:val="22"/>
        </w:rPr>
      </w:pPr>
      <w:r>
        <w:rPr>
          <w:b/>
          <w:sz w:val="22"/>
          <w:szCs w:val="22"/>
        </w:rPr>
        <w:lastRenderedPageBreak/>
        <w:t xml:space="preserve">Kőhegyiné Seres Anita </w:t>
      </w:r>
      <w:r w:rsidRPr="006A29CD">
        <w:rPr>
          <w:b/>
          <w:sz w:val="22"/>
          <w:szCs w:val="22"/>
        </w:rPr>
        <w:t>költségvetési referens</w:t>
      </w:r>
      <w:r>
        <w:rPr>
          <w:b/>
          <w:sz w:val="22"/>
          <w:szCs w:val="22"/>
        </w:rPr>
        <w:t xml:space="preserve"> </w:t>
      </w:r>
      <w:r>
        <w:rPr>
          <w:sz w:val="22"/>
          <w:szCs w:val="22"/>
        </w:rPr>
        <w:t xml:space="preserve">elmondta, </w:t>
      </w:r>
      <w:r w:rsidRPr="00937D2A">
        <w:rPr>
          <w:sz w:val="22"/>
          <w:szCs w:val="22"/>
        </w:rPr>
        <w:t xml:space="preserve">hogy </w:t>
      </w:r>
      <w:r w:rsidR="001B51DF">
        <w:rPr>
          <w:sz w:val="22"/>
          <w:szCs w:val="22"/>
        </w:rPr>
        <w:t>a</w:t>
      </w:r>
      <w:r w:rsidR="001B51DF" w:rsidRPr="001B51DF">
        <w:rPr>
          <w:rFonts w:eastAsia="Arial"/>
          <w:sz w:val="22"/>
          <w:szCs w:val="22"/>
        </w:rPr>
        <w:t xml:space="preserve"> Magyar Államkincstár Önkormányzati Pénzügyi Szabályszerűségi Ellenőrzési Főosztálya 2022. július 1. napjától 2023. június 30. napjáig a 2022. évet érintően kincstári ellenőrzést hajtott végre.</w:t>
      </w:r>
      <w:r w:rsidR="001B51DF">
        <w:rPr>
          <w:rFonts w:eastAsia="Arial"/>
          <w:sz w:val="22"/>
          <w:szCs w:val="22"/>
        </w:rPr>
        <w:t xml:space="preserve"> </w:t>
      </w:r>
      <w:r w:rsidR="001B51DF" w:rsidRPr="001B51DF">
        <w:rPr>
          <w:rFonts w:eastAsia="Arial"/>
          <w:sz w:val="22"/>
          <w:szCs w:val="22"/>
        </w:rPr>
        <w:t>2023. május 03-án megérkezett az ellenőrzési jelentés, amelyet az államháztartásról szóló 2011. évi CXCV. törvény 91.§ (3) bekezdése értelmében a zárszámadási határozat tervezettel együtt a képviselő-testület részére tájékoztatásul be kell nyújtani. A nemzetiségi önkormányzat 2022. évi költségvetése teljesítését, a 2022. december 31-én fennálló vagyoni, pénzügyi helyzetet, valamint az ezen időponttal végződő év gazdálkodásának eredményét bemutató éves költségvetési beszámoló jelentős összegű hibát nem tartalmaz, az éves beszámoló a Nemzetiségi Önkormányzat gazdálkodásáról megbízható és valós képet mutat.</w:t>
      </w:r>
    </w:p>
    <w:p w14:paraId="7021819C" w14:textId="5C2931BE" w:rsidR="001B51DF" w:rsidRPr="001B51DF" w:rsidRDefault="001B51DF" w:rsidP="001B51DF">
      <w:pPr>
        <w:jc w:val="both"/>
        <w:rPr>
          <w:rFonts w:eastAsia="Arial"/>
          <w:sz w:val="22"/>
          <w:szCs w:val="22"/>
        </w:rPr>
      </w:pPr>
      <w:r w:rsidRPr="001B51DF">
        <w:rPr>
          <w:rFonts w:eastAsia="Arial"/>
          <w:sz w:val="22"/>
          <w:szCs w:val="22"/>
        </w:rPr>
        <w:t>A közbenső megállapítások alapján több esetben megfelelően intézkedett a nemzetiségi önkormányzat. Ezek jellemzően jogszabály alapján kötelezően előírt szabályzatok, amelyek módosításra, elkészítésre kerültek.</w:t>
      </w:r>
      <w:r>
        <w:rPr>
          <w:rFonts w:eastAsia="Arial"/>
          <w:sz w:val="22"/>
          <w:szCs w:val="22"/>
        </w:rPr>
        <w:t xml:space="preserve"> </w:t>
      </w:r>
      <w:r w:rsidRPr="001B51DF">
        <w:rPr>
          <w:rFonts w:eastAsia="Arial"/>
          <w:sz w:val="22"/>
          <w:szCs w:val="22"/>
        </w:rPr>
        <w:t>A közbenső megállapítások alapján megkezdett intézkedések számvitel technikai intézkedések; például a rendezvényhez beszerzett élelmiszerek könyvviteli nyilvántartása, a telefonszámlában megjelenített internet elkülönítése.</w:t>
      </w:r>
      <w:r>
        <w:rPr>
          <w:rFonts w:eastAsia="Arial"/>
          <w:sz w:val="22"/>
          <w:szCs w:val="22"/>
        </w:rPr>
        <w:t xml:space="preserve"> </w:t>
      </w:r>
      <w:r w:rsidRPr="001B51DF">
        <w:rPr>
          <w:rFonts w:eastAsia="Arial"/>
          <w:sz w:val="22"/>
          <w:szCs w:val="22"/>
        </w:rPr>
        <w:t>A közbenső megállapítások alapján meg nem kezdett intézkedések a pénzügyi ellenjegyzésre; a COFOG módosítások ledokumentálására vonatkoznak.</w:t>
      </w:r>
      <w:r>
        <w:rPr>
          <w:rFonts w:eastAsia="Arial"/>
          <w:sz w:val="22"/>
          <w:szCs w:val="22"/>
        </w:rPr>
        <w:t xml:space="preserve"> </w:t>
      </w:r>
      <w:r w:rsidRPr="001B51DF">
        <w:rPr>
          <w:rFonts w:eastAsia="Arial"/>
          <w:sz w:val="22"/>
          <w:szCs w:val="22"/>
        </w:rPr>
        <w:t>Az ellenőrzés javaslatainak megfelelően végzi a jövőben is a működését a nemzetiségi önkormányzat.</w:t>
      </w:r>
    </w:p>
    <w:p w14:paraId="435B83D2" w14:textId="50763016" w:rsidR="002D3B01" w:rsidRPr="00423D05" w:rsidRDefault="002D3B01" w:rsidP="001B51DF">
      <w:pPr>
        <w:jc w:val="both"/>
        <w:rPr>
          <w:b/>
          <w:sz w:val="22"/>
          <w:szCs w:val="22"/>
        </w:rPr>
      </w:pPr>
    </w:p>
    <w:p w14:paraId="28DCF0C6" w14:textId="77777777" w:rsidR="002D3B01" w:rsidRDefault="002D3B01" w:rsidP="002D3B01">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3F0D9B78" w14:textId="77777777" w:rsidR="002D3B01" w:rsidRDefault="002D3B01" w:rsidP="002D3B01">
      <w:pPr>
        <w:pStyle w:val="NormlWeb"/>
        <w:spacing w:before="0" w:beforeAutospacing="0" w:after="0" w:afterAutospacing="0"/>
        <w:ind w:right="150"/>
        <w:jc w:val="both"/>
        <w:rPr>
          <w:bCs/>
          <w:sz w:val="22"/>
          <w:szCs w:val="22"/>
        </w:rPr>
      </w:pPr>
    </w:p>
    <w:p w14:paraId="62AEA7DA" w14:textId="1159985D" w:rsidR="001B51DF" w:rsidRDefault="001B51DF" w:rsidP="001B51DF">
      <w:pPr>
        <w:pStyle w:val="NormlWeb"/>
        <w:spacing w:before="0" w:beforeAutospacing="0" w:after="0" w:afterAutospacing="0"/>
        <w:ind w:right="150"/>
        <w:jc w:val="both"/>
        <w:rPr>
          <w:bCs/>
          <w:sz w:val="22"/>
          <w:szCs w:val="22"/>
        </w:rPr>
      </w:pPr>
      <w:r>
        <w:rPr>
          <w:rFonts w:eastAsia="Calibri"/>
          <w:sz w:val="22"/>
          <w:szCs w:val="22"/>
        </w:rPr>
        <w:t>„</w:t>
      </w:r>
      <w:r>
        <w:rPr>
          <w:bCs/>
          <w:sz w:val="22"/>
          <w:szCs w:val="22"/>
        </w:rPr>
        <w:t>Kiskőrös Város Cigány Nemzetiségi Önkormányzata megismerte és elfogadja az ellenőrzés</w:t>
      </w:r>
      <w:r w:rsidR="00133D9D">
        <w:rPr>
          <w:bCs/>
          <w:sz w:val="22"/>
          <w:szCs w:val="22"/>
        </w:rPr>
        <w:t>i jelentésről s</w:t>
      </w:r>
      <w:r>
        <w:rPr>
          <w:bCs/>
          <w:sz w:val="22"/>
          <w:szCs w:val="22"/>
        </w:rPr>
        <w:t>zóló beszámolót.”</w:t>
      </w:r>
    </w:p>
    <w:p w14:paraId="3B3A85ED" w14:textId="616A4949" w:rsidR="002D3B01" w:rsidRPr="0054323D" w:rsidRDefault="002D3B01" w:rsidP="00937D2A">
      <w:pPr>
        <w:ind w:right="150"/>
        <w:jc w:val="both"/>
        <w:rPr>
          <w:rFonts w:eastAsia="Calibri"/>
          <w:sz w:val="22"/>
          <w:szCs w:val="22"/>
        </w:rPr>
      </w:pPr>
    </w:p>
    <w:p w14:paraId="4F30B947" w14:textId="77777777" w:rsidR="002D3B01" w:rsidRPr="0054323D" w:rsidRDefault="002D3B01" w:rsidP="002D3B01">
      <w:pPr>
        <w:jc w:val="both"/>
        <w:rPr>
          <w:sz w:val="22"/>
          <w:szCs w:val="22"/>
        </w:rPr>
      </w:pPr>
      <w:r w:rsidRPr="0054323D">
        <w:rPr>
          <w:b/>
          <w:sz w:val="22"/>
          <w:szCs w:val="22"/>
          <w:u w:val="single"/>
        </w:rPr>
        <w:t>Felelős:</w:t>
      </w:r>
      <w:r w:rsidRPr="0054323D">
        <w:rPr>
          <w:sz w:val="22"/>
          <w:szCs w:val="22"/>
        </w:rPr>
        <w:tab/>
        <w:t>a testület elnöke</w:t>
      </w:r>
    </w:p>
    <w:p w14:paraId="1B40AD04" w14:textId="77777777" w:rsidR="002D3B01" w:rsidRPr="0054323D" w:rsidRDefault="002D3B01" w:rsidP="002D3B01">
      <w:pPr>
        <w:jc w:val="both"/>
        <w:rPr>
          <w:sz w:val="22"/>
          <w:szCs w:val="22"/>
        </w:rPr>
      </w:pPr>
      <w:r w:rsidRPr="0054323D">
        <w:rPr>
          <w:b/>
          <w:sz w:val="22"/>
          <w:szCs w:val="22"/>
          <w:u w:val="single"/>
        </w:rPr>
        <w:t>Határidő:</w:t>
      </w:r>
      <w:r w:rsidRPr="0054323D">
        <w:rPr>
          <w:sz w:val="22"/>
          <w:szCs w:val="22"/>
        </w:rPr>
        <w:tab/>
        <w:t xml:space="preserve">azonnal  </w:t>
      </w:r>
    </w:p>
    <w:p w14:paraId="420F7878" w14:textId="77777777" w:rsidR="00072960" w:rsidRPr="00423D05" w:rsidRDefault="00072960" w:rsidP="00072960">
      <w:pPr>
        <w:jc w:val="both"/>
        <w:rPr>
          <w:b/>
          <w:sz w:val="22"/>
          <w:szCs w:val="22"/>
        </w:rPr>
      </w:pPr>
    </w:p>
    <w:p w14:paraId="668D5BF9" w14:textId="6BF4B84B" w:rsidR="00072960" w:rsidRPr="00423D05" w:rsidRDefault="00072960" w:rsidP="00072960">
      <w:pPr>
        <w:jc w:val="both"/>
        <w:rPr>
          <w:sz w:val="22"/>
          <w:szCs w:val="22"/>
        </w:rPr>
      </w:pPr>
      <w:r w:rsidRPr="00423D05">
        <w:rPr>
          <w:sz w:val="22"/>
          <w:szCs w:val="22"/>
        </w:rPr>
        <w:t xml:space="preserve">A testület megtárgyalta </w:t>
      </w:r>
      <w:r>
        <w:rPr>
          <w:sz w:val="22"/>
          <w:szCs w:val="22"/>
        </w:rPr>
        <w:t>Kunhegyesi Nikolett</w:t>
      </w:r>
      <w:r w:rsidRPr="00423D05">
        <w:rPr>
          <w:sz w:val="22"/>
          <w:szCs w:val="22"/>
        </w:rPr>
        <w:t xml:space="preserve"> elnök által megfogalmazottakat és </w:t>
      </w:r>
      <w:r w:rsidR="006162CF">
        <w:rPr>
          <w:sz w:val="22"/>
          <w:szCs w:val="22"/>
        </w:rPr>
        <w:t>4</w:t>
      </w:r>
      <w:r w:rsidRPr="00423D05">
        <w:rPr>
          <w:sz w:val="22"/>
          <w:szCs w:val="22"/>
        </w:rPr>
        <w:t xml:space="preserve"> „igen” szavazattal az alábbi határozatokat hozta:</w:t>
      </w:r>
    </w:p>
    <w:p w14:paraId="580E4B21" w14:textId="77777777" w:rsidR="00072960" w:rsidRPr="00423D05" w:rsidRDefault="00072960" w:rsidP="00072960">
      <w:pPr>
        <w:jc w:val="both"/>
        <w:rPr>
          <w:sz w:val="22"/>
          <w:szCs w:val="22"/>
        </w:rPr>
      </w:pPr>
    </w:p>
    <w:p w14:paraId="37650B81" w14:textId="0B423F8F" w:rsidR="00072960" w:rsidRPr="00423D05" w:rsidRDefault="00937D2A" w:rsidP="00072960">
      <w:pPr>
        <w:pStyle w:val="NormlWeb"/>
        <w:spacing w:before="0" w:beforeAutospacing="0" w:after="0" w:afterAutospacing="0"/>
        <w:ind w:right="150"/>
        <w:jc w:val="both"/>
        <w:rPr>
          <w:b/>
          <w:sz w:val="22"/>
          <w:szCs w:val="22"/>
          <w:u w:val="single"/>
        </w:rPr>
      </w:pPr>
      <w:r>
        <w:rPr>
          <w:b/>
          <w:sz w:val="22"/>
          <w:szCs w:val="22"/>
          <w:u w:val="single"/>
        </w:rPr>
        <w:t>14</w:t>
      </w:r>
      <w:r w:rsidR="00072960" w:rsidRPr="00423D05">
        <w:rPr>
          <w:b/>
          <w:sz w:val="22"/>
          <w:szCs w:val="22"/>
          <w:u w:val="single"/>
        </w:rPr>
        <w:t>/202</w:t>
      </w:r>
      <w:r w:rsidR="00072960">
        <w:rPr>
          <w:b/>
          <w:sz w:val="22"/>
          <w:szCs w:val="22"/>
          <w:u w:val="single"/>
        </w:rPr>
        <w:t>3</w:t>
      </w:r>
      <w:r w:rsidR="00072960" w:rsidRPr="00423D05">
        <w:rPr>
          <w:b/>
          <w:sz w:val="22"/>
          <w:szCs w:val="22"/>
          <w:u w:val="single"/>
        </w:rPr>
        <w:t xml:space="preserve">. sz. </w:t>
      </w:r>
      <w:r w:rsidR="00072960">
        <w:rPr>
          <w:b/>
          <w:sz w:val="22"/>
          <w:szCs w:val="22"/>
          <w:u w:val="single"/>
        </w:rPr>
        <w:t>Cigány</w:t>
      </w:r>
      <w:r w:rsidR="00072960" w:rsidRPr="00423D05">
        <w:rPr>
          <w:b/>
          <w:sz w:val="22"/>
          <w:szCs w:val="22"/>
          <w:u w:val="single"/>
        </w:rPr>
        <w:t xml:space="preserve"> Nemzetiségi Önk. határozat</w:t>
      </w:r>
    </w:p>
    <w:p w14:paraId="3A771786" w14:textId="77777777" w:rsidR="00072960" w:rsidRPr="00423D05" w:rsidRDefault="00072960" w:rsidP="00072960">
      <w:pPr>
        <w:pStyle w:val="NormlWeb"/>
        <w:spacing w:before="0" w:beforeAutospacing="0" w:after="0" w:afterAutospacing="0"/>
        <w:ind w:right="150"/>
        <w:jc w:val="both"/>
        <w:rPr>
          <w:b/>
          <w:sz w:val="22"/>
          <w:szCs w:val="22"/>
          <w:u w:val="single"/>
        </w:rPr>
      </w:pPr>
    </w:p>
    <w:p w14:paraId="05CE4A59" w14:textId="77777777" w:rsidR="00072960" w:rsidRPr="00423D05" w:rsidRDefault="00072960" w:rsidP="00072960">
      <w:pPr>
        <w:pStyle w:val="NormlWeb"/>
        <w:spacing w:before="0" w:beforeAutospacing="0" w:after="0" w:afterAutospacing="0"/>
        <w:ind w:right="150"/>
        <w:jc w:val="both"/>
        <w:rPr>
          <w:b/>
          <w:sz w:val="22"/>
          <w:szCs w:val="22"/>
          <w:u w:val="single"/>
        </w:rPr>
      </w:pPr>
    </w:p>
    <w:p w14:paraId="5606E391" w14:textId="77777777" w:rsidR="00072960" w:rsidRDefault="00072960" w:rsidP="00072960">
      <w:pPr>
        <w:pStyle w:val="NormlWeb"/>
        <w:spacing w:before="0" w:beforeAutospacing="0" w:after="0" w:afterAutospacing="0"/>
        <w:ind w:right="150"/>
        <w:jc w:val="center"/>
        <w:rPr>
          <w:b/>
          <w:sz w:val="22"/>
          <w:szCs w:val="22"/>
        </w:rPr>
      </w:pPr>
      <w:r w:rsidRPr="00423D05">
        <w:rPr>
          <w:b/>
          <w:sz w:val="22"/>
          <w:szCs w:val="22"/>
        </w:rPr>
        <w:t>H A T Á R O Z A T</w:t>
      </w:r>
    </w:p>
    <w:p w14:paraId="61550418" w14:textId="77777777" w:rsidR="00072960" w:rsidRDefault="00072960" w:rsidP="00072960">
      <w:pPr>
        <w:pStyle w:val="NormlWeb"/>
        <w:spacing w:before="0" w:beforeAutospacing="0" w:after="0" w:afterAutospacing="0"/>
        <w:ind w:right="150"/>
        <w:jc w:val="center"/>
        <w:rPr>
          <w:b/>
          <w:sz w:val="22"/>
          <w:szCs w:val="22"/>
        </w:rPr>
      </w:pPr>
    </w:p>
    <w:p w14:paraId="158B056E" w14:textId="77777777" w:rsidR="00072960" w:rsidRPr="00423D05" w:rsidRDefault="00072960" w:rsidP="00072960">
      <w:pPr>
        <w:pStyle w:val="NormlWeb"/>
        <w:spacing w:before="0" w:beforeAutospacing="0" w:after="0" w:afterAutospacing="0"/>
        <w:ind w:right="150"/>
        <w:jc w:val="center"/>
        <w:rPr>
          <w:b/>
          <w:sz w:val="22"/>
          <w:szCs w:val="22"/>
        </w:rPr>
      </w:pPr>
    </w:p>
    <w:p w14:paraId="17328C3C" w14:textId="28B76C2B" w:rsidR="00133D9D" w:rsidRDefault="00133D9D" w:rsidP="00133D9D">
      <w:pPr>
        <w:pStyle w:val="NormlWeb"/>
        <w:spacing w:before="0" w:beforeAutospacing="0" w:after="0" w:afterAutospacing="0"/>
        <w:ind w:right="150"/>
        <w:jc w:val="both"/>
        <w:rPr>
          <w:bCs/>
          <w:sz w:val="22"/>
          <w:szCs w:val="22"/>
        </w:rPr>
      </w:pPr>
      <w:r>
        <w:rPr>
          <w:bCs/>
          <w:sz w:val="22"/>
          <w:szCs w:val="22"/>
        </w:rPr>
        <w:t>Kiskőrös Város Cigány Nemzetiségi Önkormányzata megismerte és elfogadja az ellenőrzési jelentésről szóló beszámolót.</w:t>
      </w:r>
    </w:p>
    <w:p w14:paraId="151E911B" w14:textId="77777777" w:rsidR="00072960" w:rsidRDefault="00072960" w:rsidP="00072960">
      <w:pPr>
        <w:jc w:val="both"/>
        <w:rPr>
          <w:rFonts w:eastAsia="Calibri"/>
          <w:sz w:val="22"/>
          <w:szCs w:val="22"/>
        </w:rPr>
      </w:pPr>
    </w:p>
    <w:p w14:paraId="50B187EF" w14:textId="77777777" w:rsidR="00072960" w:rsidRPr="0054323D" w:rsidRDefault="00072960" w:rsidP="00072960">
      <w:pPr>
        <w:jc w:val="both"/>
        <w:rPr>
          <w:rFonts w:eastAsia="Calibri"/>
          <w:sz w:val="22"/>
          <w:szCs w:val="22"/>
        </w:rPr>
      </w:pPr>
    </w:p>
    <w:p w14:paraId="45B8AE78" w14:textId="77777777" w:rsidR="00072960" w:rsidRPr="0054323D" w:rsidRDefault="00072960" w:rsidP="00072960">
      <w:pPr>
        <w:jc w:val="both"/>
        <w:rPr>
          <w:sz w:val="22"/>
          <w:szCs w:val="22"/>
        </w:rPr>
      </w:pPr>
      <w:r w:rsidRPr="0054323D">
        <w:rPr>
          <w:b/>
          <w:sz w:val="22"/>
          <w:szCs w:val="22"/>
          <w:u w:val="single"/>
        </w:rPr>
        <w:t>Felelős:</w:t>
      </w:r>
      <w:r w:rsidRPr="0054323D">
        <w:rPr>
          <w:sz w:val="22"/>
          <w:szCs w:val="22"/>
        </w:rPr>
        <w:tab/>
        <w:t>a testület elnöke</w:t>
      </w:r>
    </w:p>
    <w:p w14:paraId="590A18D8" w14:textId="77777777" w:rsidR="00072960" w:rsidRPr="0054323D" w:rsidRDefault="00072960" w:rsidP="00072960">
      <w:pPr>
        <w:jc w:val="both"/>
        <w:rPr>
          <w:sz w:val="22"/>
          <w:szCs w:val="22"/>
        </w:rPr>
      </w:pPr>
      <w:r w:rsidRPr="0054323D">
        <w:rPr>
          <w:b/>
          <w:sz w:val="22"/>
          <w:szCs w:val="22"/>
          <w:u w:val="single"/>
        </w:rPr>
        <w:t>Határidő:</w:t>
      </w:r>
      <w:r w:rsidRPr="0054323D">
        <w:rPr>
          <w:sz w:val="22"/>
          <w:szCs w:val="22"/>
        </w:rPr>
        <w:tab/>
        <w:t xml:space="preserve">azonnal  </w:t>
      </w:r>
    </w:p>
    <w:p w14:paraId="7367FBD8" w14:textId="77777777" w:rsidR="00072960" w:rsidRDefault="00072960" w:rsidP="00072960">
      <w:pPr>
        <w:rPr>
          <w:b/>
          <w:sz w:val="22"/>
          <w:szCs w:val="22"/>
        </w:rPr>
      </w:pPr>
    </w:p>
    <w:p w14:paraId="77358474" w14:textId="77777777" w:rsidR="00072960" w:rsidRDefault="00072960" w:rsidP="00072960">
      <w:pPr>
        <w:rPr>
          <w:b/>
          <w:sz w:val="22"/>
          <w:szCs w:val="22"/>
        </w:rPr>
      </w:pPr>
    </w:p>
    <w:p w14:paraId="5B274110" w14:textId="43C659C4" w:rsidR="00072960" w:rsidRPr="00D808A8" w:rsidRDefault="00072960" w:rsidP="00072960">
      <w:pPr>
        <w:rPr>
          <w:bCs/>
          <w:i/>
          <w:iCs/>
          <w:sz w:val="22"/>
          <w:szCs w:val="22"/>
        </w:rPr>
      </w:pPr>
      <w:r w:rsidRPr="00D808A8">
        <w:rPr>
          <w:bCs/>
          <w:i/>
          <w:iCs/>
          <w:sz w:val="22"/>
          <w:szCs w:val="22"/>
        </w:rPr>
        <w:t>Melléklet a jegyzőkönyvhöz csatolva.</w:t>
      </w:r>
    </w:p>
    <w:p w14:paraId="0BF7E473" w14:textId="77777777" w:rsidR="00072960" w:rsidRPr="00423D05" w:rsidRDefault="00072960" w:rsidP="00072960">
      <w:pPr>
        <w:pBdr>
          <w:bottom w:val="single" w:sz="6" w:space="1" w:color="auto"/>
        </w:pBdr>
        <w:jc w:val="both"/>
        <w:rPr>
          <w:sz w:val="22"/>
          <w:szCs w:val="22"/>
        </w:rPr>
      </w:pPr>
    </w:p>
    <w:p w14:paraId="4003B6E4" w14:textId="77777777" w:rsidR="005437CE" w:rsidRDefault="005437CE" w:rsidP="00EF5F8C">
      <w:pPr>
        <w:jc w:val="both"/>
        <w:rPr>
          <w:i/>
          <w:iCs/>
          <w:sz w:val="22"/>
          <w:szCs w:val="22"/>
        </w:rPr>
      </w:pPr>
    </w:p>
    <w:p w14:paraId="698C1B9F" w14:textId="77777777" w:rsidR="005437CE" w:rsidRDefault="005437CE" w:rsidP="00EF5F8C">
      <w:pPr>
        <w:jc w:val="both"/>
        <w:rPr>
          <w:i/>
          <w:iCs/>
          <w:sz w:val="22"/>
          <w:szCs w:val="22"/>
        </w:rPr>
      </w:pPr>
    </w:p>
    <w:p w14:paraId="3F0C97F3" w14:textId="77777777" w:rsidR="005437CE" w:rsidRDefault="005437CE" w:rsidP="00EF5F8C">
      <w:pPr>
        <w:jc w:val="both"/>
        <w:rPr>
          <w:i/>
          <w:iCs/>
          <w:sz w:val="22"/>
          <w:szCs w:val="22"/>
        </w:rPr>
      </w:pPr>
    </w:p>
    <w:p w14:paraId="612E2269" w14:textId="77777777" w:rsidR="005437CE" w:rsidRDefault="005437CE" w:rsidP="00EF5F8C">
      <w:pPr>
        <w:jc w:val="both"/>
        <w:rPr>
          <w:i/>
          <w:iCs/>
          <w:sz w:val="22"/>
          <w:szCs w:val="22"/>
        </w:rPr>
      </w:pPr>
    </w:p>
    <w:p w14:paraId="41EB0DE1" w14:textId="77777777" w:rsidR="005437CE" w:rsidRDefault="005437CE" w:rsidP="00EF5F8C">
      <w:pPr>
        <w:jc w:val="both"/>
        <w:rPr>
          <w:i/>
          <w:iCs/>
          <w:sz w:val="22"/>
          <w:szCs w:val="22"/>
        </w:rPr>
      </w:pPr>
    </w:p>
    <w:p w14:paraId="7180549D" w14:textId="77777777" w:rsidR="005437CE" w:rsidRDefault="005437CE" w:rsidP="00EF5F8C">
      <w:pPr>
        <w:jc w:val="both"/>
        <w:rPr>
          <w:i/>
          <w:iCs/>
          <w:sz w:val="22"/>
          <w:szCs w:val="22"/>
        </w:rPr>
      </w:pPr>
    </w:p>
    <w:p w14:paraId="633B101B" w14:textId="77777777" w:rsidR="005437CE" w:rsidRDefault="005437CE" w:rsidP="00EF5F8C">
      <w:pPr>
        <w:jc w:val="both"/>
        <w:rPr>
          <w:i/>
          <w:iCs/>
          <w:sz w:val="22"/>
          <w:szCs w:val="22"/>
        </w:rPr>
      </w:pPr>
    </w:p>
    <w:p w14:paraId="6BE5CC6C" w14:textId="77777777" w:rsidR="005437CE" w:rsidRDefault="005437CE" w:rsidP="00EF5F8C">
      <w:pPr>
        <w:jc w:val="both"/>
        <w:rPr>
          <w:i/>
          <w:iCs/>
          <w:sz w:val="22"/>
          <w:szCs w:val="22"/>
        </w:rPr>
      </w:pPr>
    </w:p>
    <w:p w14:paraId="69E04BA9" w14:textId="77777777" w:rsidR="005437CE" w:rsidRDefault="005437CE" w:rsidP="00EF5F8C">
      <w:pPr>
        <w:jc w:val="both"/>
        <w:rPr>
          <w:i/>
          <w:iCs/>
          <w:sz w:val="22"/>
          <w:szCs w:val="22"/>
        </w:rPr>
      </w:pPr>
    </w:p>
    <w:p w14:paraId="5CC3791F" w14:textId="77777777" w:rsidR="005437CE" w:rsidRDefault="005437CE" w:rsidP="00EF5F8C">
      <w:pPr>
        <w:jc w:val="both"/>
        <w:rPr>
          <w:i/>
          <w:iCs/>
          <w:sz w:val="22"/>
          <w:szCs w:val="22"/>
        </w:rPr>
      </w:pPr>
    </w:p>
    <w:p w14:paraId="520A7539" w14:textId="77777777" w:rsidR="005437CE" w:rsidRDefault="005437CE" w:rsidP="00EF5F8C">
      <w:pPr>
        <w:jc w:val="both"/>
        <w:rPr>
          <w:i/>
          <w:iCs/>
          <w:sz w:val="22"/>
          <w:szCs w:val="22"/>
        </w:rPr>
      </w:pPr>
    </w:p>
    <w:p w14:paraId="763FF92D" w14:textId="77777777" w:rsidR="003D4E18" w:rsidRDefault="003D4E18">
      <w:pPr>
        <w:rPr>
          <w:i/>
          <w:iCs/>
          <w:sz w:val="22"/>
          <w:szCs w:val="22"/>
        </w:rPr>
      </w:pPr>
      <w:r>
        <w:rPr>
          <w:i/>
          <w:iCs/>
          <w:sz w:val="22"/>
          <w:szCs w:val="22"/>
        </w:rPr>
        <w:br w:type="page"/>
      </w:r>
    </w:p>
    <w:p w14:paraId="4C9D374D" w14:textId="32E8ABB4" w:rsidR="00133D9D" w:rsidRDefault="001B51DF" w:rsidP="00133D9D">
      <w:pPr>
        <w:jc w:val="both"/>
        <w:rPr>
          <w:i/>
          <w:iCs/>
          <w:sz w:val="22"/>
          <w:szCs w:val="22"/>
        </w:rPr>
      </w:pPr>
      <w:r>
        <w:rPr>
          <w:b/>
          <w:sz w:val="22"/>
          <w:szCs w:val="22"/>
        </w:rPr>
        <w:lastRenderedPageBreak/>
        <w:t xml:space="preserve">Kőhegyiné Seres Anita </w:t>
      </w:r>
      <w:r w:rsidRPr="006A29CD">
        <w:rPr>
          <w:b/>
          <w:sz w:val="22"/>
          <w:szCs w:val="22"/>
        </w:rPr>
        <w:t>költségvetési referens</w:t>
      </w:r>
      <w:r>
        <w:rPr>
          <w:b/>
          <w:sz w:val="22"/>
          <w:szCs w:val="22"/>
        </w:rPr>
        <w:t xml:space="preserve"> </w:t>
      </w:r>
      <w:r>
        <w:rPr>
          <w:sz w:val="22"/>
          <w:szCs w:val="22"/>
        </w:rPr>
        <w:t xml:space="preserve">elmondta, </w:t>
      </w:r>
      <w:r w:rsidRPr="00937D2A">
        <w:rPr>
          <w:sz w:val="22"/>
          <w:szCs w:val="22"/>
        </w:rPr>
        <w:t>hogy</w:t>
      </w:r>
      <w:r>
        <w:rPr>
          <w:sz w:val="22"/>
          <w:szCs w:val="22"/>
        </w:rPr>
        <w:t xml:space="preserve"> </w:t>
      </w:r>
      <w:r w:rsidR="00341D6A">
        <w:rPr>
          <w:sz w:val="22"/>
          <w:szCs w:val="22"/>
        </w:rPr>
        <w:t>a</w:t>
      </w:r>
      <w:r w:rsidR="00133D9D" w:rsidRPr="00133D9D">
        <w:rPr>
          <w:i/>
          <w:iCs/>
          <w:sz w:val="22"/>
          <w:szCs w:val="22"/>
        </w:rPr>
        <w:t>z államháztartásról</w:t>
      </w:r>
      <w:r w:rsidR="00133D9D" w:rsidRPr="00133D9D">
        <w:rPr>
          <w:sz w:val="22"/>
          <w:szCs w:val="22"/>
        </w:rPr>
        <w:t xml:space="preserve"> szóló 2011. évi CXCV. törvény (továbbiakban: Áht.)</w:t>
      </w:r>
      <w:r w:rsidR="00341D6A">
        <w:rPr>
          <w:sz w:val="22"/>
          <w:szCs w:val="22"/>
        </w:rPr>
        <w:t xml:space="preserve"> </w:t>
      </w:r>
      <w:r w:rsidR="00133D9D" w:rsidRPr="00133D9D">
        <w:rPr>
          <w:sz w:val="22"/>
          <w:szCs w:val="22"/>
        </w:rPr>
        <w:t xml:space="preserve">87.§-a alapján </w:t>
      </w:r>
      <w:r w:rsidR="00133D9D" w:rsidRPr="00133D9D">
        <w:rPr>
          <w:i/>
          <w:iCs/>
          <w:sz w:val="22"/>
          <w:szCs w:val="22"/>
        </w:rPr>
        <w:t xml:space="preserve">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(zárszámadást) kell készíteni. </w:t>
      </w:r>
    </w:p>
    <w:p w14:paraId="583BEA7E" w14:textId="168D7A65" w:rsidR="00133D9D" w:rsidRPr="00133D9D" w:rsidRDefault="00133D9D" w:rsidP="00133D9D">
      <w:pPr>
        <w:jc w:val="both"/>
        <w:rPr>
          <w:sz w:val="22"/>
          <w:szCs w:val="22"/>
        </w:rPr>
      </w:pPr>
      <w:r>
        <w:rPr>
          <w:i/>
          <w:iCs/>
          <w:sz w:val="22"/>
          <w:szCs w:val="22"/>
        </w:rPr>
        <w:t xml:space="preserve"> </w:t>
      </w:r>
      <w:r w:rsidRPr="00133D9D">
        <w:rPr>
          <w:sz w:val="22"/>
          <w:szCs w:val="22"/>
        </w:rPr>
        <w:t>Az Áht. 91. § (1) bekezdése alapján: „</w:t>
      </w:r>
      <w:r w:rsidRPr="00133D9D">
        <w:rPr>
          <w:i/>
          <w:iCs/>
          <w:sz w:val="22"/>
          <w:szCs w:val="22"/>
        </w:rPr>
        <w:t>A helyi önkormányzat költségvetésének végrehajtására vonatkozó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hatályba lépjen</w:t>
      </w:r>
      <w:r w:rsidRPr="00133D9D">
        <w:rPr>
          <w:sz w:val="22"/>
          <w:szCs w:val="22"/>
        </w:rPr>
        <w:t xml:space="preserve">.” </w:t>
      </w:r>
    </w:p>
    <w:p w14:paraId="0D9FC7E2" w14:textId="77777777" w:rsidR="00133D9D" w:rsidRPr="00133D9D" w:rsidRDefault="00133D9D" w:rsidP="00133D9D">
      <w:pPr>
        <w:jc w:val="both"/>
        <w:rPr>
          <w:sz w:val="22"/>
          <w:szCs w:val="22"/>
        </w:rPr>
      </w:pPr>
      <w:r w:rsidRPr="00133D9D">
        <w:rPr>
          <w:sz w:val="22"/>
          <w:szCs w:val="22"/>
        </w:rPr>
        <w:t>Az említett paragrafus (3) bekezdése: „</w:t>
      </w:r>
      <w:r w:rsidRPr="00133D9D">
        <w:rPr>
          <w:i/>
          <w:iCs/>
          <w:sz w:val="22"/>
          <w:szCs w:val="22"/>
        </w:rPr>
        <w:t>A nemzetiségi önkormányzat és a társulás zárszámadásának megalkotására az (1) és (2) bekezdést kell alkalmazni a             26. § (1) bekezdésében meghatározott eltérésekkel</w:t>
      </w:r>
      <w:r w:rsidRPr="00133D9D">
        <w:rPr>
          <w:sz w:val="22"/>
          <w:szCs w:val="22"/>
        </w:rPr>
        <w:t>”, amelyek az alábbiak:</w:t>
      </w:r>
    </w:p>
    <w:p w14:paraId="45C3CFFD" w14:textId="77777777" w:rsidR="00133D9D" w:rsidRPr="00133D9D" w:rsidRDefault="00133D9D" w:rsidP="00133D9D">
      <w:pPr>
        <w:jc w:val="both"/>
        <w:rPr>
          <w:i/>
          <w:iCs/>
          <w:sz w:val="22"/>
          <w:szCs w:val="22"/>
        </w:rPr>
      </w:pPr>
      <w:r w:rsidRPr="00133D9D">
        <w:rPr>
          <w:sz w:val="22"/>
          <w:szCs w:val="22"/>
        </w:rPr>
        <w:t>„</w:t>
      </w:r>
      <w:r w:rsidRPr="00133D9D">
        <w:rPr>
          <w:i/>
          <w:iCs/>
          <w:sz w:val="22"/>
          <w:szCs w:val="22"/>
        </w:rPr>
        <w:t xml:space="preserve">A nemzetiségi önkormányzatra, a társulásra és az általuk irányított költségvetési szervekre a 23-25. § rendelkezéseit kell alkalmazni, azzal, hogy  </w:t>
      </w:r>
    </w:p>
    <w:p w14:paraId="040F012B" w14:textId="77777777" w:rsidR="00133D9D" w:rsidRPr="00133D9D" w:rsidRDefault="00133D9D" w:rsidP="00133D9D">
      <w:pPr>
        <w:jc w:val="both"/>
        <w:rPr>
          <w:i/>
          <w:iCs/>
          <w:sz w:val="22"/>
          <w:szCs w:val="22"/>
        </w:rPr>
      </w:pPr>
      <w:r w:rsidRPr="00133D9D">
        <w:rPr>
          <w:i/>
          <w:iCs/>
          <w:sz w:val="22"/>
          <w:szCs w:val="22"/>
        </w:rPr>
        <w:t>a) költségvetési rendeleten költségvetési határozatot kell érteni,</w:t>
      </w:r>
    </w:p>
    <w:p w14:paraId="4EAC8372" w14:textId="77777777" w:rsidR="00133D9D" w:rsidRPr="00133D9D" w:rsidRDefault="00133D9D" w:rsidP="00133D9D">
      <w:pPr>
        <w:jc w:val="both"/>
        <w:rPr>
          <w:i/>
          <w:iCs/>
          <w:sz w:val="22"/>
          <w:szCs w:val="22"/>
        </w:rPr>
      </w:pPr>
      <w:r w:rsidRPr="00133D9D">
        <w:rPr>
          <w:i/>
          <w:iCs/>
          <w:sz w:val="22"/>
          <w:szCs w:val="22"/>
        </w:rPr>
        <w:t>b) a képviselő-testület hatáskörét a nemzetiségi önkormányzat képviselő-testülete vagy a társulási tanács gyakorolja,</w:t>
      </w:r>
    </w:p>
    <w:p w14:paraId="4B3B886D" w14:textId="77777777" w:rsidR="00133D9D" w:rsidRPr="00133D9D" w:rsidRDefault="00133D9D" w:rsidP="00133D9D">
      <w:pPr>
        <w:jc w:val="both"/>
        <w:rPr>
          <w:i/>
          <w:iCs/>
          <w:sz w:val="22"/>
          <w:szCs w:val="22"/>
        </w:rPr>
      </w:pPr>
      <w:r w:rsidRPr="00133D9D">
        <w:rPr>
          <w:i/>
          <w:iCs/>
          <w:sz w:val="22"/>
          <w:szCs w:val="22"/>
        </w:rPr>
        <w:t>c) a polgármester részére meghatározott feladatokat a nemzetiségi önkormányzat elnöke vagy a társulási tanács elnöke látja el,</w:t>
      </w:r>
    </w:p>
    <w:p w14:paraId="45ED9989" w14:textId="77777777" w:rsidR="00133D9D" w:rsidRPr="00133D9D" w:rsidRDefault="00133D9D" w:rsidP="00133D9D">
      <w:pPr>
        <w:jc w:val="both"/>
        <w:rPr>
          <w:sz w:val="22"/>
          <w:szCs w:val="22"/>
        </w:rPr>
      </w:pPr>
      <w:r w:rsidRPr="00133D9D">
        <w:rPr>
          <w:i/>
          <w:iCs/>
          <w:sz w:val="22"/>
          <w:szCs w:val="22"/>
        </w:rPr>
        <w:t>d) a jegyző részére meghatározott feladatokat - a helyi nemzetiségi önkormányzatok kivételével - az országos nemzetiségi önkormányzat hivatalvezetője vagy a társulási tanács munkaszervezeti feladatait ellátó költségvetési szerv vezetője látja el</w:t>
      </w:r>
      <w:r w:rsidRPr="00133D9D">
        <w:rPr>
          <w:sz w:val="22"/>
          <w:szCs w:val="22"/>
        </w:rPr>
        <w:t>.”</w:t>
      </w:r>
    </w:p>
    <w:p w14:paraId="6E86D681" w14:textId="55183066" w:rsidR="00133D9D" w:rsidRPr="00133D9D" w:rsidRDefault="00133D9D" w:rsidP="00133D9D">
      <w:pPr>
        <w:jc w:val="both"/>
        <w:rPr>
          <w:rFonts w:eastAsia="Arial"/>
          <w:sz w:val="22"/>
          <w:szCs w:val="22"/>
        </w:rPr>
      </w:pPr>
      <w:r w:rsidRPr="00133D9D">
        <w:rPr>
          <w:sz w:val="22"/>
          <w:szCs w:val="22"/>
        </w:rPr>
        <w:t>A költségvetési összevont mérlegét az 1. sz. melléklet tartalmazza. A 2022. évi  működési támogatás teljes összegében felhasználásra került;</w:t>
      </w:r>
      <w:r w:rsidRPr="00133D9D">
        <w:rPr>
          <w:rFonts w:eastAsia="Arial"/>
          <w:sz w:val="22"/>
          <w:szCs w:val="22"/>
        </w:rPr>
        <w:t xml:space="preserve"> a 2022. évi feladatalapú támogatásból  324.019,- Ft nem került felhasználásra. Ez az összeg a 2023. évben kerül felhasználásra.</w:t>
      </w:r>
      <w:r>
        <w:rPr>
          <w:rFonts w:eastAsia="Arial"/>
          <w:sz w:val="22"/>
          <w:szCs w:val="22"/>
        </w:rPr>
        <w:t xml:space="preserve"> </w:t>
      </w:r>
      <w:r w:rsidRPr="00133D9D">
        <w:rPr>
          <w:rFonts w:eastAsia="Arial"/>
          <w:sz w:val="22"/>
          <w:szCs w:val="22"/>
        </w:rPr>
        <w:t>A kiadások 33 %-a beruházási kiadás volt,67 %-a pedig működési célra fordított kiadás volt.</w:t>
      </w:r>
      <w:r>
        <w:rPr>
          <w:rFonts w:eastAsia="Arial"/>
          <w:sz w:val="22"/>
          <w:szCs w:val="22"/>
        </w:rPr>
        <w:t xml:space="preserve"> </w:t>
      </w:r>
      <w:r w:rsidRPr="00133D9D">
        <w:rPr>
          <w:rFonts w:eastAsia="Arial"/>
          <w:sz w:val="22"/>
          <w:szCs w:val="22"/>
        </w:rPr>
        <w:t>Többéves kihatással járó döntéseket nem hozott az Önkormányzat, valamint közvetett támogatásokat sem nyújt.</w:t>
      </w:r>
      <w:r>
        <w:rPr>
          <w:rFonts w:eastAsia="Arial"/>
          <w:sz w:val="22"/>
          <w:szCs w:val="22"/>
        </w:rPr>
        <w:t xml:space="preserve"> </w:t>
      </w:r>
      <w:r w:rsidRPr="00133D9D">
        <w:rPr>
          <w:rFonts w:eastAsia="Arial"/>
          <w:sz w:val="22"/>
          <w:szCs w:val="22"/>
        </w:rPr>
        <w:t>A 2023. évi költségvetést a 5/2023 (II.16.) számú határozattal elfogadta a Testület, amely tartalmazza a 2024. és 2025. év tervszámait is (6. sz. melléklet), ezzel megegyező tartalommal készült a 10. sz. melléklet, amely a 2022. évet követő 3 év tervezett bevételi előirányzatainak és kiadási előirányzatainak keretszámait tartalmazza.</w:t>
      </w:r>
    </w:p>
    <w:p w14:paraId="4056A434" w14:textId="3CA69967" w:rsidR="00133D9D" w:rsidRPr="00133D9D" w:rsidRDefault="00133D9D" w:rsidP="00133D9D">
      <w:pPr>
        <w:jc w:val="both"/>
        <w:rPr>
          <w:rFonts w:eastAsia="Arial"/>
          <w:sz w:val="22"/>
          <w:szCs w:val="22"/>
          <w:lang w:eastAsia="zh-CN"/>
        </w:rPr>
      </w:pPr>
      <w:r w:rsidRPr="00133D9D">
        <w:rPr>
          <w:rFonts w:eastAsia="Arial"/>
          <w:sz w:val="22"/>
          <w:szCs w:val="22"/>
        </w:rPr>
        <w:t>Az elnök nyilatkozatban értékelte az Önkormányzat belső kontrollrendszerét, amely a testület</w:t>
      </w:r>
      <w:r>
        <w:rPr>
          <w:rFonts w:eastAsia="Arial"/>
          <w:sz w:val="22"/>
          <w:szCs w:val="22"/>
        </w:rPr>
        <w:t xml:space="preserve"> részére</w:t>
      </w:r>
      <w:r w:rsidRPr="00133D9D">
        <w:rPr>
          <w:rFonts w:eastAsia="Arial"/>
          <w:sz w:val="22"/>
          <w:szCs w:val="22"/>
        </w:rPr>
        <w:t xml:space="preserve"> ismertetésre került az ülés keretein belül.</w:t>
      </w:r>
    </w:p>
    <w:p w14:paraId="35FC8326" w14:textId="56E623AC" w:rsidR="003D4E18" w:rsidRPr="00133D9D" w:rsidRDefault="003D4E18" w:rsidP="003D4E18">
      <w:pPr>
        <w:jc w:val="both"/>
        <w:rPr>
          <w:iCs/>
          <w:sz w:val="22"/>
          <w:szCs w:val="22"/>
        </w:rPr>
      </w:pPr>
    </w:p>
    <w:p w14:paraId="33402C76" w14:textId="77777777" w:rsidR="003D4E18" w:rsidRPr="00096B50" w:rsidRDefault="003D4E18" w:rsidP="003D4E18">
      <w:pPr>
        <w:pStyle w:val="NormlWeb"/>
        <w:spacing w:before="0" w:beforeAutospacing="0" w:after="0" w:afterAutospacing="0"/>
        <w:ind w:right="150"/>
        <w:jc w:val="both"/>
        <w:rPr>
          <w:bCs/>
          <w:sz w:val="22"/>
          <w:szCs w:val="22"/>
        </w:rPr>
      </w:pPr>
      <w:r w:rsidRPr="00096B50">
        <w:rPr>
          <w:bCs/>
          <w:sz w:val="22"/>
          <w:szCs w:val="22"/>
        </w:rPr>
        <w:t>A testület elnöke határozati javaslatként az alábbiakat fogalmazta meg:</w:t>
      </w:r>
    </w:p>
    <w:p w14:paraId="3FF674AC" w14:textId="77777777" w:rsidR="003D4E18" w:rsidRPr="00096B50" w:rsidRDefault="003D4E18" w:rsidP="003D4E18">
      <w:pPr>
        <w:jc w:val="both"/>
        <w:rPr>
          <w:iCs/>
          <w:sz w:val="22"/>
          <w:szCs w:val="22"/>
        </w:rPr>
      </w:pPr>
    </w:p>
    <w:p w14:paraId="434793BE" w14:textId="77777777" w:rsidR="00133D9D" w:rsidRPr="00133D9D" w:rsidRDefault="003D4E18">
      <w:pPr>
        <w:pStyle w:val="Listaszerbekezds"/>
        <w:numPr>
          <w:ilvl w:val="0"/>
          <w:numId w:val="7"/>
        </w:numPr>
        <w:contextualSpacing/>
        <w:jc w:val="both"/>
        <w:rPr>
          <w:sz w:val="22"/>
          <w:szCs w:val="22"/>
        </w:rPr>
      </w:pPr>
      <w:r w:rsidRPr="00133D9D">
        <w:rPr>
          <w:bCs/>
          <w:sz w:val="22"/>
          <w:szCs w:val="22"/>
        </w:rPr>
        <w:t>„</w:t>
      </w:r>
      <w:r w:rsidR="00133D9D" w:rsidRPr="00133D9D">
        <w:rPr>
          <w:sz w:val="22"/>
          <w:szCs w:val="22"/>
        </w:rPr>
        <w:t>A Képviselő-testület Kiskőrös Város Cigány Nemzetiségi Önkormányzata 2022. évi zárszámadását</w:t>
      </w:r>
    </w:p>
    <w:p w14:paraId="2BFBB5BE" w14:textId="77777777" w:rsidR="00133D9D" w:rsidRPr="00133D9D" w:rsidRDefault="00133D9D" w:rsidP="00133D9D">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133D9D" w:rsidRPr="00133D9D" w14:paraId="46367193" w14:textId="77777777" w:rsidTr="001762ED">
        <w:trPr>
          <w:cantSplit/>
        </w:trPr>
        <w:tc>
          <w:tcPr>
            <w:tcW w:w="2056" w:type="dxa"/>
          </w:tcPr>
          <w:p w14:paraId="72780C11" w14:textId="77777777" w:rsidR="00133D9D" w:rsidRPr="00133D9D" w:rsidRDefault="00133D9D" w:rsidP="001762ED">
            <w:pPr>
              <w:jc w:val="right"/>
              <w:rPr>
                <w:sz w:val="22"/>
                <w:szCs w:val="22"/>
              </w:rPr>
            </w:pPr>
            <w:r w:rsidRPr="00133D9D">
              <w:rPr>
                <w:sz w:val="22"/>
                <w:szCs w:val="22"/>
              </w:rPr>
              <w:t>3.147.883</w:t>
            </w:r>
          </w:p>
        </w:tc>
        <w:tc>
          <w:tcPr>
            <w:tcW w:w="1559" w:type="dxa"/>
          </w:tcPr>
          <w:p w14:paraId="0273E469" w14:textId="77777777" w:rsidR="00133D9D" w:rsidRPr="00133D9D" w:rsidRDefault="00133D9D" w:rsidP="001762ED">
            <w:pPr>
              <w:jc w:val="both"/>
              <w:rPr>
                <w:sz w:val="22"/>
                <w:szCs w:val="22"/>
              </w:rPr>
            </w:pPr>
            <w:r w:rsidRPr="00133D9D">
              <w:rPr>
                <w:sz w:val="22"/>
                <w:szCs w:val="22"/>
              </w:rPr>
              <w:t xml:space="preserve">forint   </w:t>
            </w:r>
          </w:p>
        </w:tc>
        <w:tc>
          <w:tcPr>
            <w:tcW w:w="4659" w:type="dxa"/>
          </w:tcPr>
          <w:p w14:paraId="330E49EA" w14:textId="77777777" w:rsidR="00133D9D" w:rsidRPr="00133D9D" w:rsidRDefault="00133D9D" w:rsidP="001762ED">
            <w:pPr>
              <w:jc w:val="both"/>
              <w:rPr>
                <w:sz w:val="22"/>
                <w:szCs w:val="22"/>
              </w:rPr>
            </w:pPr>
            <w:r w:rsidRPr="00133D9D">
              <w:rPr>
                <w:sz w:val="22"/>
                <w:szCs w:val="22"/>
              </w:rPr>
              <w:t>teljesített költségvetési bevétellel,</w:t>
            </w:r>
          </w:p>
        </w:tc>
      </w:tr>
      <w:tr w:rsidR="00133D9D" w:rsidRPr="00133D9D" w14:paraId="265D7599" w14:textId="77777777" w:rsidTr="001762ED">
        <w:trPr>
          <w:cantSplit/>
        </w:trPr>
        <w:tc>
          <w:tcPr>
            <w:tcW w:w="2056" w:type="dxa"/>
          </w:tcPr>
          <w:p w14:paraId="31AFDD89" w14:textId="77777777" w:rsidR="00133D9D" w:rsidRPr="00133D9D" w:rsidRDefault="00133D9D" w:rsidP="001762ED">
            <w:pPr>
              <w:jc w:val="right"/>
              <w:rPr>
                <w:sz w:val="22"/>
                <w:szCs w:val="22"/>
              </w:rPr>
            </w:pPr>
            <w:r w:rsidRPr="00133D9D">
              <w:rPr>
                <w:sz w:val="22"/>
                <w:szCs w:val="22"/>
              </w:rPr>
              <w:t>3.302.960</w:t>
            </w:r>
          </w:p>
        </w:tc>
        <w:tc>
          <w:tcPr>
            <w:tcW w:w="1559" w:type="dxa"/>
          </w:tcPr>
          <w:p w14:paraId="42D28F09" w14:textId="77777777" w:rsidR="00133D9D" w:rsidRPr="00133D9D" w:rsidRDefault="00133D9D" w:rsidP="001762ED">
            <w:pPr>
              <w:jc w:val="both"/>
              <w:rPr>
                <w:sz w:val="22"/>
                <w:szCs w:val="22"/>
              </w:rPr>
            </w:pPr>
            <w:r w:rsidRPr="00133D9D">
              <w:rPr>
                <w:sz w:val="22"/>
                <w:szCs w:val="22"/>
              </w:rPr>
              <w:t>forint</w:t>
            </w:r>
          </w:p>
        </w:tc>
        <w:tc>
          <w:tcPr>
            <w:tcW w:w="4659" w:type="dxa"/>
          </w:tcPr>
          <w:p w14:paraId="22C623F0" w14:textId="77777777" w:rsidR="00133D9D" w:rsidRPr="00133D9D" w:rsidRDefault="00133D9D" w:rsidP="001762ED">
            <w:pPr>
              <w:jc w:val="both"/>
              <w:rPr>
                <w:sz w:val="22"/>
                <w:szCs w:val="22"/>
              </w:rPr>
            </w:pPr>
            <w:r w:rsidRPr="00133D9D">
              <w:rPr>
                <w:sz w:val="22"/>
                <w:szCs w:val="22"/>
              </w:rPr>
              <w:t>teljesített költségvetési kiadással,</w:t>
            </w:r>
          </w:p>
        </w:tc>
      </w:tr>
      <w:tr w:rsidR="00133D9D" w:rsidRPr="00133D9D" w14:paraId="623C38A3" w14:textId="77777777" w:rsidTr="001762ED">
        <w:trPr>
          <w:cantSplit/>
        </w:trPr>
        <w:tc>
          <w:tcPr>
            <w:tcW w:w="2056" w:type="dxa"/>
          </w:tcPr>
          <w:p w14:paraId="6A752607" w14:textId="77777777" w:rsidR="00133D9D" w:rsidRPr="00133D9D" w:rsidRDefault="00133D9D" w:rsidP="001762ED">
            <w:pPr>
              <w:jc w:val="center"/>
              <w:rPr>
                <w:sz w:val="22"/>
                <w:szCs w:val="22"/>
              </w:rPr>
            </w:pPr>
            <w:r w:rsidRPr="00133D9D">
              <w:rPr>
                <w:sz w:val="22"/>
                <w:szCs w:val="22"/>
              </w:rPr>
              <w:t xml:space="preserve">               1.478.515 </w:t>
            </w:r>
          </w:p>
        </w:tc>
        <w:tc>
          <w:tcPr>
            <w:tcW w:w="1559" w:type="dxa"/>
          </w:tcPr>
          <w:p w14:paraId="2B40C445" w14:textId="77777777" w:rsidR="00133D9D" w:rsidRPr="00133D9D" w:rsidRDefault="00133D9D" w:rsidP="001762ED">
            <w:pPr>
              <w:jc w:val="both"/>
              <w:rPr>
                <w:sz w:val="22"/>
                <w:szCs w:val="22"/>
              </w:rPr>
            </w:pPr>
            <w:r w:rsidRPr="00133D9D">
              <w:rPr>
                <w:sz w:val="22"/>
                <w:szCs w:val="22"/>
              </w:rPr>
              <w:t>forint</w:t>
            </w:r>
          </w:p>
        </w:tc>
        <w:tc>
          <w:tcPr>
            <w:tcW w:w="4659" w:type="dxa"/>
          </w:tcPr>
          <w:p w14:paraId="6EB649DB" w14:textId="77777777" w:rsidR="00133D9D" w:rsidRPr="00133D9D" w:rsidRDefault="00133D9D" w:rsidP="001762ED">
            <w:pPr>
              <w:jc w:val="both"/>
              <w:rPr>
                <w:sz w:val="22"/>
                <w:szCs w:val="22"/>
              </w:rPr>
            </w:pPr>
            <w:r w:rsidRPr="00133D9D">
              <w:rPr>
                <w:sz w:val="22"/>
                <w:szCs w:val="22"/>
              </w:rPr>
              <w:t>teljesített finanszírozási bevétellel,</w:t>
            </w:r>
          </w:p>
        </w:tc>
      </w:tr>
      <w:tr w:rsidR="00133D9D" w:rsidRPr="00133D9D" w14:paraId="3719B6C4" w14:textId="77777777" w:rsidTr="001762ED">
        <w:trPr>
          <w:cantSplit/>
        </w:trPr>
        <w:tc>
          <w:tcPr>
            <w:tcW w:w="2056" w:type="dxa"/>
          </w:tcPr>
          <w:p w14:paraId="3B55BC94" w14:textId="77777777" w:rsidR="00133D9D" w:rsidRPr="00133D9D" w:rsidRDefault="00133D9D" w:rsidP="001762ED">
            <w:pPr>
              <w:jc w:val="right"/>
              <w:rPr>
                <w:sz w:val="22"/>
                <w:szCs w:val="22"/>
              </w:rPr>
            </w:pPr>
            <w:r w:rsidRPr="00133D9D">
              <w:rPr>
                <w:sz w:val="22"/>
                <w:szCs w:val="22"/>
              </w:rPr>
              <w:t>1.323.438</w:t>
            </w:r>
          </w:p>
        </w:tc>
        <w:tc>
          <w:tcPr>
            <w:tcW w:w="1559" w:type="dxa"/>
          </w:tcPr>
          <w:p w14:paraId="63303ACD" w14:textId="77777777" w:rsidR="00133D9D" w:rsidRPr="00133D9D" w:rsidRDefault="00133D9D" w:rsidP="001762ED">
            <w:pPr>
              <w:jc w:val="both"/>
              <w:rPr>
                <w:sz w:val="22"/>
                <w:szCs w:val="22"/>
              </w:rPr>
            </w:pPr>
            <w:r w:rsidRPr="00133D9D">
              <w:rPr>
                <w:sz w:val="22"/>
                <w:szCs w:val="22"/>
              </w:rPr>
              <w:t>forint</w:t>
            </w:r>
          </w:p>
        </w:tc>
        <w:tc>
          <w:tcPr>
            <w:tcW w:w="4659" w:type="dxa"/>
          </w:tcPr>
          <w:p w14:paraId="4C4CBDC9" w14:textId="77777777" w:rsidR="00133D9D" w:rsidRPr="00133D9D" w:rsidRDefault="00133D9D" w:rsidP="001762ED">
            <w:pPr>
              <w:jc w:val="both"/>
              <w:rPr>
                <w:sz w:val="22"/>
                <w:szCs w:val="22"/>
              </w:rPr>
            </w:pPr>
            <w:r w:rsidRPr="00133D9D">
              <w:rPr>
                <w:sz w:val="22"/>
                <w:szCs w:val="22"/>
              </w:rPr>
              <w:t>maradvánnyal</w:t>
            </w:r>
          </w:p>
        </w:tc>
      </w:tr>
    </w:tbl>
    <w:p w14:paraId="70854282" w14:textId="77777777" w:rsidR="00133D9D" w:rsidRPr="00133D9D" w:rsidRDefault="00133D9D" w:rsidP="00133D9D">
      <w:pPr>
        <w:ind w:firstLine="420"/>
        <w:jc w:val="both"/>
        <w:rPr>
          <w:sz w:val="22"/>
          <w:szCs w:val="22"/>
        </w:rPr>
      </w:pPr>
      <w:r w:rsidRPr="00133D9D">
        <w:rPr>
          <w:sz w:val="22"/>
          <w:szCs w:val="22"/>
        </w:rPr>
        <w:t>állapítja meg.</w:t>
      </w:r>
    </w:p>
    <w:p w14:paraId="4355761A" w14:textId="77777777" w:rsidR="00133D9D" w:rsidRPr="00133D9D" w:rsidRDefault="00133D9D" w:rsidP="00133D9D">
      <w:pPr>
        <w:jc w:val="both"/>
        <w:rPr>
          <w:color w:val="FF0000"/>
          <w:sz w:val="22"/>
          <w:szCs w:val="22"/>
        </w:rPr>
      </w:pPr>
    </w:p>
    <w:p w14:paraId="40A0AD78" w14:textId="77777777" w:rsidR="00133D9D" w:rsidRPr="00133D9D" w:rsidRDefault="00133D9D">
      <w:pPr>
        <w:pStyle w:val="Listaszerbekezds"/>
        <w:numPr>
          <w:ilvl w:val="0"/>
          <w:numId w:val="7"/>
        </w:numPr>
        <w:contextualSpacing/>
        <w:jc w:val="both"/>
        <w:rPr>
          <w:sz w:val="22"/>
          <w:szCs w:val="22"/>
        </w:rPr>
      </w:pPr>
      <w:r w:rsidRPr="00133D9D">
        <w:rPr>
          <w:sz w:val="22"/>
          <w:szCs w:val="22"/>
        </w:rPr>
        <w:t>A Képviselő-testület az előirányzat-felhasználási terv teljesítését a 3. mellékletben, a költségvetés végrehajtásának összevont mérlegét az 1. mellékletben foglaltak szerint jóváhagyja.</w:t>
      </w:r>
    </w:p>
    <w:p w14:paraId="6F2BAF41" w14:textId="77777777" w:rsidR="00133D9D" w:rsidRPr="00133D9D" w:rsidRDefault="00133D9D" w:rsidP="00133D9D">
      <w:pPr>
        <w:pStyle w:val="Listaszerbekezds"/>
        <w:ind w:left="420"/>
        <w:jc w:val="both"/>
        <w:rPr>
          <w:sz w:val="22"/>
          <w:szCs w:val="22"/>
        </w:rPr>
      </w:pPr>
    </w:p>
    <w:p w14:paraId="79EF4892" w14:textId="77777777" w:rsidR="00133D9D" w:rsidRPr="00133D9D" w:rsidRDefault="00133D9D">
      <w:pPr>
        <w:pStyle w:val="Listaszerbekezds"/>
        <w:numPr>
          <w:ilvl w:val="0"/>
          <w:numId w:val="7"/>
        </w:numPr>
        <w:contextualSpacing/>
        <w:jc w:val="both"/>
        <w:rPr>
          <w:sz w:val="22"/>
          <w:szCs w:val="22"/>
        </w:rPr>
      </w:pPr>
      <w:r w:rsidRPr="00133D9D">
        <w:rPr>
          <w:sz w:val="22"/>
          <w:szCs w:val="22"/>
        </w:rPr>
        <w:t xml:space="preserve">A Nemzetiségi Önkormányzat nem nyújtott közvetett támogatásokat. </w:t>
      </w:r>
    </w:p>
    <w:p w14:paraId="6BC001E5" w14:textId="77777777" w:rsidR="00133D9D" w:rsidRPr="00133D9D" w:rsidRDefault="00133D9D" w:rsidP="00133D9D">
      <w:pPr>
        <w:pStyle w:val="Listaszerbekezds"/>
        <w:rPr>
          <w:sz w:val="22"/>
          <w:szCs w:val="22"/>
        </w:rPr>
      </w:pPr>
    </w:p>
    <w:p w14:paraId="4015ADF2" w14:textId="77777777" w:rsidR="00133D9D" w:rsidRPr="00133D9D" w:rsidRDefault="00133D9D">
      <w:pPr>
        <w:pStyle w:val="Listaszerbekezds"/>
        <w:numPr>
          <w:ilvl w:val="0"/>
          <w:numId w:val="7"/>
        </w:numPr>
        <w:contextualSpacing/>
        <w:jc w:val="both"/>
        <w:rPr>
          <w:sz w:val="22"/>
          <w:szCs w:val="22"/>
        </w:rPr>
      </w:pPr>
      <w:r w:rsidRPr="00133D9D">
        <w:rPr>
          <w:sz w:val="22"/>
          <w:szCs w:val="22"/>
        </w:rPr>
        <w:t>A Nemzetiségi Önkormányzat tulajdonában nincs gazdálkodó szervezet.</w:t>
      </w:r>
    </w:p>
    <w:p w14:paraId="1ABEEB37" w14:textId="77777777" w:rsidR="00133D9D" w:rsidRPr="00133D9D" w:rsidRDefault="00133D9D" w:rsidP="00133D9D">
      <w:pPr>
        <w:pStyle w:val="Listaszerbekezds"/>
        <w:rPr>
          <w:sz w:val="22"/>
          <w:szCs w:val="22"/>
        </w:rPr>
      </w:pPr>
    </w:p>
    <w:p w14:paraId="29526FB4" w14:textId="77777777" w:rsidR="00133D9D" w:rsidRPr="00133D9D" w:rsidRDefault="00133D9D">
      <w:pPr>
        <w:pStyle w:val="Listaszerbekezds"/>
        <w:numPr>
          <w:ilvl w:val="0"/>
          <w:numId w:val="7"/>
        </w:numPr>
        <w:tabs>
          <w:tab w:val="left" w:pos="180"/>
        </w:tabs>
        <w:contextualSpacing/>
        <w:jc w:val="both"/>
        <w:rPr>
          <w:bCs/>
          <w:iCs/>
          <w:sz w:val="22"/>
          <w:szCs w:val="22"/>
        </w:rPr>
      </w:pPr>
      <w:r w:rsidRPr="00133D9D">
        <w:rPr>
          <w:sz w:val="22"/>
          <w:szCs w:val="22"/>
        </w:rPr>
        <w:t xml:space="preserve">A </w:t>
      </w:r>
      <w:r w:rsidRPr="00133D9D">
        <w:rPr>
          <w:bCs/>
          <w:iCs/>
          <w:sz w:val="22"/>
          <w:szCs w:val="22"/>
        </w:rPr>
        <w:t xml:space="preserve">Nemzetiségi </w:t>
      </w:r>
      <w:r w:rsidRPr="00133D9D">
        <w:rPr>
          <w:sz w:val="22"/>
          <w:szCs w:val="22"/>
        </w:rPr>
        <w:t xml:space="preserve">Önkormányzatnak nincs hitele és nyújtott kölcsön állománya. </w:t>
      </w:r>
    </w:p>
    <w:p w14:paraId="5A94143F" w14:textId="77777777" w:rsidR="00133D9D" w:rsidRPr="00133D9D" w:rsidRDefault="00133D9D" w:rsidP="00133D9D">
      <w:pPr>
        <w:jc w:val="both"/>
        <w:rPr>
          <w:color w:val="FF0000"/>
          <w:sz w:val="22"/>
          <w:szCs w:val="22"/>
        </w:rPr>
      </w:pPr>
    </w:p>
    <w:p w14:paraId="7DD99624" w14:textId="77777777" w:rsidR="00133D9D" w:rsidRPr="00133D9D" w:rsidRDefault="00133D9D">
      <w:pPr>
        <w:pStyle w:val="Listaszerbekezds"/>
        <w:numPr>
          <w:ilvl w:val="0"/>
          <w:numId w:val="7"/>
        </w:numPr>
        <w:contextualSpacing/>
        <w:jc w:val="both"/>
        <w:rPr>
          <w:sz w:val="22"/>
          <w:szCs w:val="22"/>
        </w:rPr>
      </w:pPr>
      <w:r w:rsidRPr="00133D9D">
        <w:rPr>
          <w:sz w:val="22"/>
          <w:szCs w:val="22"/>
        </w:rPr>
        <w:t>A Képviselő-testület a Nemzetiségi Önkormányzat</w:t>
      </w:r>
    </w:p>
    <w:p w14:paraId="1F61DA71" w14:textId="77777777" w:rsidR="00133D9D" w:rsidRPr="00133D9D" w:rsidRDefault="00133D9D" w:rsidP="00133D9D">
      <w:pPr>
        <w:jc w:val="both"/>
        <w:rPr>
          <w:sz w:val="22"/>
          <w:szCs w:val="22"/>
        </w:rPr>
      </w:pPr>
    </w:p>
    <w:p w14:paraId="0805E22B" w14:textId="77777777" w:rsidR="00133D9D" w:rsidRPr="00133D9D" w:rsidRDefault="00133D9D">
      <w:pPr>
        <w:pStyle w:val="Listaszerbekezds"/>
        <w:numPr>
          <w:ilvl w:val="0"/>
          <w:numId w:val="8"/>
        </w:numPr>
        <w:contextualSpacing/>
        <w:jc w:val="both"/>
        <w:rPr>
          <w:sz w:val="22"/>
          <w:szCs w:val="22"/>
        </w:rPr>
      </w:pPr>
      <w:r w:rsidRPr="00133D9D">
        <w:rPr>
          <w:sz w:val="22"/>
          <w:szCs w:val="22"/>
        </w:rPr>
        <w:t>a vagyonkimutatását a könyvviteli mérlegben szereplő adatok alapján; az eszközök értékvesztésének alakulását; a pénzeszközök változásának bemutatását a 4. mellékletben,</w:t>
      </w:r>
    </w:p>
    <w:p w14:paraId="64C2392D" w14:textId="77777777" w:rsidR="00133D9D" w:rsidRPr="00133D9D" w:rsidRDefault="00133D9D">
      <w:pPr>
        <w:pStyle w:val="Listaszerbekezds"/>
        <w:numPr>
          <w:ilvl w:val="0"/>
          <w:numId w:val="8"/>
        </w:numPr>
        <w:contextualSpacing/>
        <w:jc w:val="both"/>
        <w:rPr>
          <w:sz w:val="22"/>
          <w:szCs w:val="22"/>
        </w:rPr>
      </w:pPr>
      <w:r w:rsidRPr="00133D9D">
        <w:rPr>
          <w:sz w:val="22"/>
          <w:szCs w:val="22"/>
        </w:rPr>
        <w:t>a maradványkimutatását az 5. mellékletben,</w:t>
      </w:r>
    </w:p>
    <w:p w14:paraId="0A185DF9" w14:textId="77777777" w:rsidR="00133D9D" w:rsidRPr="00133D9D" w:rsidRDefault="00133D9D">
      <w:pPr>
        <w:pStyle w:val="Listaszerbekezds"/>
        <w:numPr>
          <w:ilvl w:val="0"/>
          <w:numId w:val="8"/>
        </w:numPr>
        <w:contextualSpacing/>
        <w:jc w:val="both"/>
        <w:rPr>
          <w:sz w:val="22"/>
          <w:szCs w:val="22"/>
        </w:rPr>
      </w:pPr>
      <w:r w:rsidRPr="00133D9D">
        <w:rPr>
          <w:sz w:val="22"/>
          <w:szCs w:val="22"/>
        </w:rPr>
        <w:lastRenderedPageBreak/>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63D9DF23" w14:textId="77777777" w:rsidR="00133D9D" w:rsidRPr="00133D9D" w:rsidRDefault="00133D9D">
      <w:pPr>
        <w:pStyle w:val="Listaszerbekezds"/>
        <w:numPr>
          <w:ilvl w:val="0"/>
          <w:numId w:val="8"/>
        </w:numPr>
        <w:contextualSpacing/>
        <w:jc w:val="both"/>
        <w:rPr>
          <w:sz w:val="22"/>
          <w:szCs w:val="22"/>
        </w:rPr>
      </w:pPr>
      <w:r w:rsidRPr="00133D9D">
        <w:rPr>
          <w:sz w:val="22"/>
          <w:szCs w:val="22"/>
        </w:rPr>
        <w:t xml:space="preserve">az </w:t>
      </w:r>
      <w:r w:rsidRPr="00133D9D">
        <w:rPr>
          <w:bCs/>
          <w:sz w:val="22"/>
          <w:szCs w:val="22"/>
        </w:rPr>
        <w:t xml:space="preserve">adósságot keletkeztető fejlesztési céljait a </w:t>
      </w:r>
      <w:r w:rsidRPr="00133D9D">
        <w:rPr>
          <w:sz w:val="22"/>
          <w:szCs w:val="22"/>
        </w:rPr>
        <w:t>7. mellékletben,</w:t>
      </w:r>
    </w:p>
    <w:p w14:paraId="38523F12" w14:textId="77777777" w:rsidR="00133D9D" w:rsidRPr="00133D9D" w:rsidRDefault="00133D9D">
      <w:pPr>
        <w:pStyle w:val="Listaszerbekezds"/>
        <w:numPr>
          <w:ilvl w:val="0"/>
          <w:numId w:val="8"/>
        </w:numPr>
        <w:contextualSpacing/>
        <w:jc w:val="both"/>
        <w:rPr>
          <w:sz w:val="22"/>
          <w:szCs w:val="22"/>
        </w:rPr>
      </w:pPr>
      <w:r w:rsidRPr="00133D9D">
        <w:rPr>
          <w:sz w:val="22"/>
          <w:szCs w:val="22"/>
        </w:rPr>
        <w:t>az eredménykimutatását a 8. mellékletben,</w:t>
      </w:r>
    </w:p>
    <w:p w14:paraId="464A6AF5" w14:textId="77777777" w:rsidR="00133D9D" w:rsidRPr="00133D9D" w:rsidRDefault="00133D9D">
      <w:pPr>
        <w:pStyle w:val="Listaszerbekezds"/>
        <w:numPr>
          <w:ilvl w:val="0"/>
          <w:numId w:val="8"/>
        </w:numPr>
        <w:contextualSpacing/>
        <w:jc w:val="both"/>
        <w:rPr>
          <w:sz w:val="22"/>
          <w:szCs w:val="22"/>
        </w:rPr>
      </w:pPr>
      <w:r w:rsidRPr="00133D9D">
        <w:rPr>
          <w:sz w:val="22"/>
          <w:szCs w:val="22"/>
        </w:rPr>
        <w:t>a vagyonleltárát a 9. mellékletben,</w:t>
      </w:r>
    </w:p>
    <w:p w14:paraId="2FF6158B" w14:textId="77777777" w:rsidR="00133D9D" w:rsidRPr="00133D9D" w:rsidRDefault="00133D9D">
      <w:pPr>
        <w:pStyle w:val="Listaszerbekezds"/>
        <w:numPr>
          <w:ilvl w:val="0"/>
          <w:numId w:val="8"/>
        </w:numPr>
        <w:contextualSpacing/>
        <w:jc w:val="both"/>
        <w:rPr>
          <w:sz w:val="22"/>
          <w:szCs w:val="22"/>
        </w:rPr>
      </w:pPr>
      <w:r w:rsidRPr="00133D9D">
        <w:rPr>
          <w:sz w:val="22"/>
          <w:szCs w:val="22"/>
        </w:rPr>
        <w:t>a 2022. évet követő három év tervezett bevételi előirányzatainak és kiadási előirányzatainak keretszámait a 10. mellékletben</w:t>
      </w:r>
    </w:p>
    <w:p w14:paraId="0EA5357D" w14:textId="77777777" w:rsidR="00133D9D" w:rsidRPr="00133D9D" w:rsidRDefault="00133D9D">
      <w:pPr>
        <w:pStyle w:val="Listaszerbekezds"/>
        <w:numPr>
          <w:ilvl w:val="0"/>
          <w:numId w:val="8"/>
        </w:numPr>
        <w:contextualSpacing/>
        <w:jc w:val="both"/>
        <w:rPr>
          <w:sz w:val="22"/>
          <w:szCs w:val="22"/>
        </w:rPr>
      </w:pPr>
      <w:r w:rsidRPr="00133D9D">
        <w:rPr>
          <w:sz w:val="22"/>
          <w:szCs w:val="22"/>
        </w:rPr>
        <w:t>az immateriális javak, tárgyi eszközök, koncesszióba, vagyonkezelésbe adott eszközök állományának alakulását a 11. mellékletben</w:t>
      </w:r>
    </w:p>
    <w:p w14:paraId="7301B487" w14:textId="77777777" w:rsidR="00133D9D" w:rsidRPr="00133D9D" w:rsidRDefault="00133D9D">
      <w:pPr>
        <w:pStyle w:val="Listaszerbekezds"/>
        <w:numPr>
          <w:ilvl w:val="0"/>
          <w:numId w:val="8"/>
        </w:numPr>
        <w:spacing w:after="160" w:line="259" w:lineRule="auto"/>
        <w:contextualSpacing/>
        <w:jc w:val="both"/>
        <w:rPr>
          <w:sz w:val="22"/>
          <w:szCs w:val="22"/>
        </w:rPr>
      </w:pPr>
      <w:r w:rsidRPr="00133D9D">
        <w:rPr>
          <w:sz w:val="22"/>
          <w:szCs w:val="22"/>
        </w:rPr>
        <w:t>a támogatással megvalósuló tervezett programjait, projektjeit, illetve ilyen projektekhez történő hozzájárulásait a 12. mellékletben</w:t>
      </w:r>
    </w:p>
    <w:p w14:paraId="66AA5072" w14:textId="1CC6D3FA" w:rsidR="003D4E18" w:rsidRPr="00133D9D" w:rsidRDefault="00133D9D" w:rsidP="00133D9D">
      <w:pPr>
        <w:jc w:val="both"/>
        <w:rPr>
          <w:bCs/>
          <w:sz w:val="22"/>
          <w:szCs w:val="22"/>
        </w:rPr>
      </w:pPr>
      <w:r w:rsidRPr="00133D9D">
        <w:rPr>
          <w:sz w:val="22"/>
          <w:szCs w:val="22"/>
        </w:rPr>
        <w:t>foglaltaknak megfelelően fogadja el.</w:t>
      </w:r>
      <w:r w:rsidR="003D4E18" w:rsidRPr="00133D9D">
        <w:rPr>
          <w:sz w:val="22"/>
          <w:szCs w:val="22"/>
        </w:rPr>
        <w:t>”</w:t>
      </w:r>
    </w:p>
    <w:p w14:paraId="2EDD185B" w14:textId="77777777" w:rsidR="003D4E18" w:rsidRPr="00096B50" w:rsidRDefault="003D4E18" w:rsidP="003D4E18">
      <w:pPr>
        <w:jc w:val="both"/>
        <w:rPr>
          <w:rFonts w:eastAsia="Calibri"/>
          <w:sz w:val="22"/>
          <w:szCs w:val="22"/>
          <w:lang w:eastAsia="en-US"/>
        </w:rPr>
      </w:pPr>
    </w:p>
    <w:p w14:paraId="72FC26F5" w14:textId="77777777" w:rsidR="003D4E18" w:rsidRPr="00096B50" w:rsidRDefault="003D4E18" w:rsidP="003D4E18">
      <w:pPr>
        <w:jc w:val="both"/>
        <w:rPr>
          <w:sz w:val="22"/>
          <w:szCs w:val="22"/>
        </w:rPr>
      </w:pPr>
      <w:r w:rsidRPr="00096B50">
        <w:rPr>
          <w:b/>
          <w:sz w:val="22"/>
          <w:szCs w:val="22"/>
          <w:u w:val="single"/>
        </w:rPr>
        <w:t>Felelős:</w:t>
      </w:r>
      <w:r w:rsidRPr="00096B50">
        <w:rPr>
          <w:sz w:val="22"/>
          <w:szCs w:val="22"/>
        </w:rPr>
        <w:tab/>
        <w:t>a testület elnöke</w:t>
      </w:r>
    </w:p>
    <w:p w14:paraId="4E6F8548" w14:textId="77777777" w:rsidR="003D4E18" w:rsidRPr="00096B50" w:rsidRDefault="003D4E18" w:rsidP="003D4E18">
      <w:pPr>
        <w:jc w:val="both"/>
        <w:rPr>
          <w:sz w:val="22"/>
          <w:szCs w:val="22"/>
        </w:rPr>
      </w:pPr>
      <w:r w:rsidRPr="00096B50">
        <w:rPr>
          <w:b/>
          <w:sz w:val="22"/>
          <w:szCs w:val="22"/>
          <w:u w:val="single"/>
        </w:rPr>
        <w:t>Határidő:</w:t>
      </w:r>
      <w:r w:rsidRPr="00096B50">
        <w:rPr>
          <w:sz w:val="22"/>
          <w:szCs w:val="22"/>
        </w:rPr>
        <w:tab/>
        <w:t xml:space="preserve">azonnal  </w:t>
      </w:r>
    </w:p>
    <w:p w14:paraId="2758F3CC" w14:textId="77777777" w:rsidR="003D4E18" w:rsidRPr="00096B50" w:rsidRDefault="003D4E18" w:rsidP="003D4E18">
      <w:pPr>
        <w:pStyle w:val="Cmsor2"/>
        <w:tabs>
          <w:tab w:val="left" w:pos="2191"/>
        </w:tabs>
        <w:jc w:val="both"/>
        <w:rPr>
          <w:b/>
          <w:sz w:val="22"/>
          <w:szCs w:val="22"/>
        </w:rPr>
      </w:pPr>
      <w:r w:rsidRPr="00096B50">
        <w:rPr>
          <w:b/>
          <w:sz w:val="22"/>
          <w:szCs w:val="22"/>
        </w:rPr>
        <w:tab/>
      </w:r>
    </w:p>
    <w:p w14:paraId="1A8DAE61" w14:textId="4377F6C8" w:rsidR="003D4E18" w:rsidRPr="00096B50" w:rsidRDefault="003D4E18" w:rsidP="003D4E18">
      <w:pPr>
        <w:jc w:val="both"/>
        <w:rPr>
          <w:sz w:val="22"/>
        </w:rPr>
      </w:pPr>
      <w:r w:rsidRPr="00096B50">
        <w:rPr>
          <w:sz w:val="22"/>
        </w:rPr>
        <w:t xml:space="preserve">A testület megtárgyalta Kunhegyesi Nikolett elnök által megfogalmazottakat és </w:t>
      </w:r>
      <w:r w:rsidR="00133D9D">
        <w:rPr>
          <w:sz w:val="22"/>
        </w:rPr>
        <w:t>4</w:t>
      </w:r>
      <w:r w:rsidRPr="00096B50">
        <w:rPr>
          <w:sz w:val="22"/>
        </w:rPr>
        <w:t xml:space="preserve"> „igen” szavazattal az alábbi határozatot hozta:</w:t>
      </w:r>
    </w:p>
    <w:p w14:paraId="48678DD6" w14:textId="77777777" w:rsidR="003D4E18" w:rsidRPr="00096B50" w:rsidRDefault="003D4E18" w:rsidP="003D4E18">
      <w:pPr>
        <w:jc w:val="both"/>
        <w:rPr>
          <w:sz w:val="22"/>
        </w:rPr>
      </w:pPr>
    </w:p>
    <w:p w14:paraId="47B93956" w14:textId="29D27C1E" w:rsidR="003D4E18" w:rsidRPr="00096B50" w:rsidRDefault="00133D9D" w:rsidP="003D4E18">
      <w:pPr>
        <w:ind w:right="150"/>
        <w:jc w:val="both"/>
        <w:rPr>
          <w:b/>
          <w:sz w:val="22"/>
          <w:szCs w:val="22"/>
          <w:u w:val="single"/>
        </w:rPr>
      </w:pPr>
      <w:r>
        <w:rPr>
          <w:b/>
          <w:sz w:val="22"/>
          <w:szCs w:val="22"/>
          <w:u w:val="single"/>
        </w:rPr>
        <w:t>15</w:t>
      </w:r>
      <w:r w:rsidR="003D4E18" w:rsidRPr="00096B50">
        <w:rPr>
          <w:b/>
          <w:sz w:val="22"/>
          <w:szCs w:val="22"/>
          <w:u w:val="single"/>
        </w:rPr>
        <w:t>/2023. sz. Cigány Nemzetiségi Önk. határozat</w:t>
      </w:r>
    </w:p>
    <w:p w14:paraId="27D975FB" w14:textId="77777777" w:rsidR="003D4E18" w:rsidRPr="00096B50" w:rsidRDefault="003D4E18" w:rsidP="003D4E18">
      <w:pPr>
        <w:ind w:right="150"/>
        <w:jc w:val="both"/>
        <w:rPr>
          <w:b/>
          <w:sz w:val="22"/>
          <w:szCs w:val="22"/>
          <w:u w:val="single"/>
        </w:rPr>
      </w:pPr>
    </w:p>
    <w:p w14:paraId="5C8FDA93" w14:textId="77777777" w:rsidR="003D4E18" w:rsidRPr="00096B50" w:rsidRDefault="003D4E18" w:rsidP="003D4E18">
      <w:pPr>
        <w:ind w:right="150"/>
        <w:jc w:val="both"/>
        <w:rPr>
          <w:b/>
          <w:sz w:val="22"/>
          <w:szCs w:val="22"/>
          <w:u w:val="single"/>
        </w:rPr>
      </w:pPr>
    </w:p>
    <w:p w14:paraId="15C122AE" w14:textId="77777777" w:rsidR="003D4E18" w:rsidRPr="00096B50" w:rsidRDefault="003D4E18" w:rsidP="003D4E18">
      <w:pPr>
        <w:ind w:right="150"/>
        <w:jc w:val="center"/>
        <w:rPr>
          <w:b/>
          <w:sz w:val="22"/>
          <w:szCs w:val="22"/>
        </w:rPr>
      </w:pPr>
      <w:r w:rsidRPr="00096B50">
        <w:rPr>
          <w:b/>
          <w:sz w:val="22"/>
          <w:szCs w:val="22"/>
        </w:rPr>
        <w:t>H A T Á R O Z A T</w:t>
      </w:r>
    </w:p>
    <w:p w14:paraId="2D5C288E" w14:textId="77777777" w:rsidR="003D4E18" w:rsidRPr="00096B50" w:rsidRDefault="003D4E18" w:rsidP="003D4E18">
      <w:pPr>
        <w:jc w:val="both"/>
        <w:rPr>
          <w:sz w:val="22"/>
          <w:szCs w:val="22"/>
        </w:rPr>
      </w:pPr>
    </w:p>
    <w:p w14:paraId="438CA408" w14:textId="77777777" w:rsidR="003D4E18" w:rsidRPr="00096B50" w:rsidRDefault="003D4E18" w:rsidP="003D4E18">
      <w:pPr>
        <w:jc w:val="both"/>
        <w:rPr>
          <w:sz w:val="22"/>
          <w:szCs w:val="22"/>
        </w:rPr>
      </w:pPr>
    </w:p>
    <w:p w14:paraId="6C4324F4" w14:textId="716A5256" w:rsidR="00133D9D" w:rsidRPr="00133D9D" w:rsidRDefault="00133D9D">
      <w:pPr>
        <w:pStyle w:val="Listaszerbekezds"/>
        <w:numPr>
          <w:ilvl w:val="0"/>
          <w:numId w:val="9"/>
        </w:numPr>
        <w:contextualSpacing/>
        <w:jc w:val="both"/>
        <w:rPr>
          <w:sz w:val="22"/>
          <w:szCs w:val="22"/>
        </w:rPr>
      </w:pPr>
      <w:r w:rsidRPr="00133D9D">
        <w:rPr>
          <w:sz w:val="22"/>
          <w:szCs w:val="22"/>
        </w:rPr>
        <w:t>A Képviselő-testület Kiskőrös Város Cigány Nemzetiségi Önkormányzata 2022. évi zárszámadását</w:t>
      </w:r>
    </w:p>
    <w:p w14:paraId="66ED9DB9" w14:textId="77777777" w:rsidR="00133D9D" w:rsidRPr="00133D9D" w:rsidRDefault="00133D9D" w:rsidP="00133D9D">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133D9D" w:rsidRPr="00133D9D" w14:paraId="16FADEFD" w14:textId="77777777" w:rsidTr="001762ED">
        <w:trPr>
          <w:cantSplit/>
        </w:trPr>
        <w:tc>
          <w:tcPr>
            <w:tcW w:w="2056" w:type="dxa"/>
          </w:tcPr>
          <w:p w14:paraId="44C8B06D" w14:textId="77777777" w:rsidR="00133D9D" w:rsidRPr="00133D9D" w:rsidRDefault="00133D9D" w:rsidP="001762ED">
            <w:pPr>
              <w:jc w:val="right"/>
              <w:rPr>
                <w:sz w:val="22"/>
                <w:szCs w:val="22"/>
              </w:rPr>
            </w:pPr>
            <w:r w:rsidRPr="00133D9D">
              <w:rPr>
                <w:sz w:val="22"/>
                <w:szCs w:val="22"/>
              </w:rPr>
              <w:t>3.147.883</w:t>
            </w:r>
          </w:p>
        </w:tc>
        <w:tc>
          <w:tcPr>
            <w:tcW w:w="1559" w:type="dxa"/>
          </w:tcPr>
          <w:p w14:paraId="622526DA" w14:textId="77777777" w:rsidR="00133D9D" w:rsidRPr="00133D9D" w:rsidRDefault="00133D9D" w:rsidP="001762ED">
            <w:pPr>
              <w:jc w:val="both"/>
              <w:rPr>
                <w:sz w:val="22"/>
                <w:szCs w:val="22"/>
              </w:rPr>
            </w:pPr>
            <w:r w:rsidRPr="00133D9D">
              <w:rPr>
                <w:sz w:val="22"/>
                <w:szCs w:val="22"/>
              </w:rPr>
              <w:t xml:space="preserve">forint   </w:t>
            </w:r>
          </w:p>
        </w:tc>
        <w:tc>
          <w:tcPr>
            <w:tcW w:w="4659" w:type="dxa"/>
          </w:tcPr>
          <w:p w14:paraId="4650708E" w14:textId="77777777" w:rsidR="00133D9D" w:rsidRPr="00133D9D" w:rsidRDefault="00133D9D" w:rsidP="001762ED">
            <w:pPr>
              <w:jc w:val="both"/>
              <w:rPr>
                <w:sz w:val="22"/>
                <w:szCs w:val="22"/>
              </w:rPr>
            </w:pPr>
            <w:r w:rsidRPr="00133D9D">
              <w:rPr>
                <w:sz w:val="22"/>
                <w:szCs w:val="22"/>
              </w:rPr>
              <w:t>teljesített költségvetési bevétellel,</w:t>
            </w:r>
          </w:p>
        </w:tc>
      </w:tr>
      <w:tr w:rsidR="00133D9D" w:rsidRPr="00133D9D" w14:paraId="1934697A" w14:textId="77777777" w:rsidTr="001762ED">
        <w:trPr>
          <w:cantSplit/>
        </w:trPr>
        <w:tc>
          <w:tcPr>
            <w:tcW w:w="2056" w:type="dxa"/>
          </w:tcPr>
          <w:p w14:paraId="31495CDD" w14:textId="77777777" w:rsidR="00133D9D" w:rsidRPr="00133D9D" w:rsidRDefault="00133D9D" w:rsidP="001762ED">
            <w:pPr>
              <w:jc w:val="right"/>
              <w:rPr>
                <w:sz w:val="22"/>
                <w:szCs w:val="22"/>
              </w:rPr>
            </w:pPr>
            <w:r w:rsidRPr="00133D9D">
              <w:rPr>
                <w:sz w:val="22"/>
                <w:szCs w:val="22"/>
              </w:rPr>
              <w:t>3.302.960</w:t>
            </w:r>
          </w:p>
        </w:tc>
        <w:tc>
          <w:tcPr>
            <w:tcW w:w="1559" w:type="dxa"/>
          </w:tcPr>
          <w:p w14:paraId="667C52AA" w14:textId="77777777" w:rsidR="00133D9D" w:rsidRPr="00133D9D" w:rsidRDefault="00133D9D" w:rsidP="001762ED">
            <w:pPr>
              <w:jc w:val="both"/>
              <w:rPr>
                <w:sz w:val="22"/>
                <w:szCs w:val="22"/>
              </w:rPr>
            </w:pPr>
            <w:r w:rsidRPr="00133D9D">
              <w:rPr>
                <w:sz w:val="22"/>
                <w:szCs w:val="22"/>
              </w:rPr>
              <w:t>forint</w:t>
            </w:r>
          </w:p>
        </w:tc>
        <w:tc>
          <w:tcPr>
            <w:tcW w:w="4659" w:type="dxa"/>
          </w:tcPr>
          <w:p w14:paraId="4A7C2F6E" w14:textId="77777777" w:rsidR="00133D9D" w:rsidRPr="00133D9D" w:rsidRDefault="00133D9D" w:rsidP="001762ED">
            <w:pPr>
              <w:jc w:val="both"/>
              <w:rPr>
                <w:sz w:val="22"/>
                <w:szCs w:val="22"/>
              </w:rPr>
            </w:pPr>
            <w:r w:rsidRPr="00133D9D">
              <w:rPr>
                <w:sz w:val="22"/>
                <w:szCs w:val="22"/>
              </w:rPr>
              <w:t>teljesített költségvetési kiadással,</w:t>
            </w:r>
          </w:p>
        </w:tc>
      </w:tr>
      <w:tr w:rsidR="00133D9D" w:rsidRPr="00133D9D" w14:paraId="3E0FEB62" w14:textId="77777777" w:rsidTr="001762ED">
        <w:trPr>
          <w:cantSplit/>
        </w:trPr>
        <w:tc>
          <w:tcPr>
            <w:tcW w:w="2056" w:type="dxa"/>
          </w:tcPr>
          <w:p w14:paraId="0ABF30FC" w14:textId="77777777" w:rsidR="00133D9D" w:rsidRPr="00133D9D" w:rsidRDefault="00133D9D" w:rsidP="001762ED">
            <w:pPr>
              <w:jc w:val="center"/>
              <w:rPr>
                <w:sz w:val="22"/>
                <w:szCs w:val="22"/>
              </w:rPr>
            </w:pPr>
            <w:r w:rsidRPr="00133D9D">
              <w:rPr>
                <w:sz w:val="22"/>
                <w:szCs w:val="22"/>
              </w:rPr>
              <w:t xml:space="preserve">               1.478.515 </w:t>
            </w:r>
          </w:p>
        </w:tc>
        <w:tc>
          <w:tcPr>
            <w:tcW w:w="1559" w:type="dxa"/>
          </w:tcPr>
          <w:p w14:paraId="63C6E7D8" w14:textId="77777777" w:rsidR="00133D9D" w:rsidRPr="00133D9D" w:rsidRDefault="00133D9D" w:rsidP="001762ED">
            <w:pPr>
              <w:jc w:val="both"/>
              <w:rPr>
                <w:sz w:val="22"/>
                <w:szCs w:val="22"/>
              </w:rPr>
            </w:pPr>
            <w:r w:rsidRPr="00133D9D">
              <w:rPr>
                <w:sz w:val="22"/>
                <w:szCs w:val="22"/>
              </w:rPr>
              <w:t>forint</w:t>
            </w:r>
          </w:p>
        </w:tc>
        <w:tc>
          <w:tcPr>
            <w:tcW w:w="4659" w:type="dxa"/>
          </w:tcPr>
          <w:p w14:paraId="60B9416D" w14:textId="77777777" w:rsidR="00133D9D" w:rsidRPr="00133D9D" w:rsidRDefault="00133D9D" w:rsidP="001762ED">
            <w:pPr>
              <w:jc w:val="both"/>
              <w:rPr>
                <w:sz w:val="22"/>
                <w:szCs w:val="22"/>
              </w:rPr>
            </w:pPr>
            <w:r w:rsidRPr="00133D9D">
              <w:rPr>
                <w:sz w:val="22"/>
                <w:szCs w:val="22"/>
              </w:rPr>
              <w:t>teljesített finanszírozási bevétellel,</w:t>
            </w:r>
          </w:p>
        </w:tc>
      </w:tr>
      <w:tr w:rsidR="00133D9D" w:rsidRPr="00133D9D" w14:paraId="1DF6B988" w14:textId="77777777" w:rsidTr="001762ED">
        <w:trPr>
          <w:cantSplit/>
        </w:trPr>
        <w:tc>
          <w:tcPr>
            <w:tcW w:w="2056" w:type="dxa"/>
          </w:tcPr>
          <w:p w14:paraId="03C5E0F4" w14:textId="77777777" w:rsidR="00133D9D" w:rsidRPr="00133D9D" w:rsidRDefault="00133D9D" w:rsidP="001762ED">
            <w:pPr>
              <w:jc w:val="right"/>
              <w:rPr>
                <w:sz w:val="22"/>
                <w:szCs w:val="22"/>
              </w:rPr>
            </w:pPr>
            <w:r w:rsidRPr="00133D9D">
              <w:rPr>
                <w:sz w:val="22"/>
                <w:szCs w:val="22"/>
              </w:rPr>
              <w:t>1.323.438</w:t>
            </w:r>
          </w:p>
        </w:tc>
        <w:tc>
          <w:tcPr>
            <w:tcW w:w="1559" w:type="dxa"/>
          </w:tcPr>
          <w:p w14:paraId="595395A7" w14:textId="77777777" w:rsidR="00133D9D" w:rsidRPr="00133D9D" w:rsidRDefault="00133D9D" w:rsidP="001762ED">
            <w:pPr>
              <w:jc w:val="both"/>
              <w:rPr>
                <w:sz w:val="22"/>
                <w:szCs w:val="22"/>
              </w:rPr>
            </w:pPr>
            <w:r w:rsidRPr="00133D9D">
              <w:rPr>
                <w:sz w:val="22"/>
                <w:szCs w:val="22"/>
              </w:rPr>
              <w:t>forint</w:t>
            </w:r>
          </w:p>
        </w:tc>
        <w:tc>
          <w:tcPr>
            <w:tcW w:w="4659" w:type="dxa"/>
          </w:tcPr>
          <w:p w14:paraId="76A11D87" w14:textId="77777777" w:rsidR="00133D9D" w:rsidRPr="00133D9D" w:rsidRDefault="00133D9D" w:rsidP="001762ED">
            <w:pPr>
              <w:jc w:val="both"/>
              <w:rPr>
                <w:sz w:val="22"/>
                <w:szCs w:val="22"/>
              </w:rPr>
            </w:pPr>
            <w:r w:rsidRPr="00133D9D">
              <w:rPr>
                <w:sz w:val="22"/>
                <w:szCs w:val="22"/>
              </w:rPr>
              <w:t>maradvánnyal</w:t>
            </w:r>
          </w:p>
        </w:tc>
      </w:tr>
    </w:tbl>
    <w:p w14:paraId="1D38690E" w14:textId="77777777" w:rsidR="00133D9D" w:rsidRPr="00133D9D" w:rsidRDefault="00133D9D" w:rsidP="00133D9D">
      <w:pPr>
        <w:ind w:firstLine="420"/>
        <w:jc w:val="both"/>
        <w:rPr>
          <w:sz w:val="22"/>
          <w:szCs w:val="22"/>
        </w:rPr>
      </w:pPr>
      <w:r w:rsidRPr="00133D9D">
        <w:rPr>
          <w:sz w:val="22"/>
          <w:szCs w:val="22"/>
        </w:rPr>
        <w:t>állapítja meg.</w:t>
      </w:r>
    </w:p>
    <w:p w14:paraId="1822FEFA" w14:textId="77777777" w:rsidR="00133D9D" w:rsidRPr="00133D9D" w:rsidRDefault="00133D9D" w:rsidP="00133D9D">
      <w:pPr>
        <w:jc w:val="both"/>
        <w:rPr>
          <w:color w:val="FF0000"/>
          <w:sz w:val="22"/>
          <w:szCs w:val="22"/>
        </w:rPr>
      </w:pPr>
    </w:p>
    <w:p w14:paraId="119C7BD7" w14:textId="77777777" w:rsidR="00133D9D" w:rsidRPr="00133D9D" w:rsidRDefault="00133D9D">
      <w:pPr>
        <w:pStyle w:val="Listaszerbekezds"/>
        <w:numPr>
          <w:ilvl w:val="0"/>
          <w:numId w:val="9"/>
        </w:numPr>
        <w:contextualSpacing/>
        <w:jc w:val="both"/>
        <w:rPr>
          <w:sz w:val="22"/>
          <w:szCs w:val="22"/>
        </w:rPr>
      </w:pPr>
      <w:r w:rsidRPr="00133D9D">
        <w:rPr>
          <w:sz w:val="22"/>
          <w:szCs w:val="22"/>
        </w:rPr>
        <w:t>A Képviselő-testület az előirányzat-felhasználási terv teljesítését a 3. mellékletben, a költségvetés végrehajtásának összevont mérlegét az 1. mellékletben foglaltak szerint jóváhagyja.</w:t>
      </w:r>
    </w:p>
    <w:p w14:paraId="3B47915E" w14:textId="77777777" w:rsidR="00133D9D" w:rsidRPr="00133D9D" w:rsidRDefault="00133D9D" w:rsidP="00133D9D">
      <w:pPr>
        <w:pStyle w:val="Listaszerbekezds"/>
        <w:ind w:left="420"/>
        <w:jc w:val="both"/>
        <w:rPr>
          <w:sz w:val="22"/>
          <w:szCs w:val="22"/>
        </w:rPr>
      </w:pPr>
    </w:p>
    <w:p w14:paraId="43A087B5" w14:textId="77777777" w:rsidR="00133D9D" w:rsidRPr="00133D9D" w:rsidRDefault="00133D9D">
      <w:pPr>
        <w:pStyle w:val="Listaszerbekezds"/>
        <w:numPr>
          <w:ilvl w:val="0"/>
          <w:numId w:val="9"/>
        </w:numPr>
        <w:contextualSpacing/>
        <w:jc w:val="both"/>
        <w:rPr>
          <w:sz w:val="22"/>
          <w:szCs w:val="22"/>
        </w:rPr>
      </w:pPr>
      <w:r w:rsidRPr="00133D9D">
        <w:rPr>
          <w:sz w:val="22"/>
          <w:szCs w:val="22"/>
        </w:rPr>
        <w:t xml:space="preserve">A Nemzetiségi Önkormányzat nem nyújtott közvetett támogatásokat. </w:t>
      </w:r>
    </w:p>
    <w:p w14:paraId="00830C51" w14:textId="77777777" w:rsidR="00133D9D" w:rsidRPr="00133D9D" w:rsidRDefault="00133D9D" w:rsidP="00133D9D">
      <w:pPr>
        <w:pStyle w:val="Listaszerbekezds"/>
        <w:rPr>
          <w:sz w:val="22"/>
          <w:szCs w:val="22"/>
        </w:rPr>
      </w:pPr>
    </w:p>
    <w:p w14:paraId="3E7C1F92" w14:textId="77777777" w:rsidR="00133D9D" w:rsidRPr="00133D9D" w:rsidRDefault="00133D9D">
      <w:pPr>
        <w:pStyle w:val="Listaszerbekezds"/>
        <w:numPr>
          <w:ilvl w:val="0"/>
          <w:numId w:val="9"/>
        </w:numPr>
        <w:contextualSpacing/>
        <w:jc w:val="both"/>
        <w:rPr>
          <w:sz w:val="22"/>
          <w:szCs w:val="22"/>
        </w:rPr>
      </w:pPr>
      <w:r w:rsidRPr="00133D9D">
        <w:rPr>
          <w:sz w:val="22"/>
          <w:szCs w:val="22"/>
        </w:rPr>
        <w:t>A Nemzetiségi Önkormányzat tulajdonában nincs gazdálkodó szervezet.</w:t>
      </w:r>
    </w:p>
    <w:p w14:paraId="3AD3FAF5" w14:textId="77777777" w:rsidR="00133D9D" w:rsidRPr="00133D9D" w:rsidRDefault="00133D9D" w:rsidP="00133D9D">
      <w:pPr>
        <w:pStyle w:val="Listaszerbekezds"/>
        <w:rPr>
          <w:sz w:val="22"/>
          <w:szCs w:val="22"/>
        </w:rPr>
      </w:pPr>
    </w:p>
    <w:p w14:paraId="714F62EA" w14:textId="77777777" w:rsidR="00133D9D" w:rsidRPr="00133D9D" w:rsidRDefault="00133D9D">
      <w:pPr>
        <w:pStyle w:val="Listaszerbekezds"/>
        <w:numPr>
          <w:ilvl w:val="0"/>
          <w:numId w:val="9"/>
        </w:numPr>
        <w:tabs>
          <w:tab w:val="left" w:pos="180"/>
        </w:tabs>
        <w:contextualSpacing/>
        <w:jc w:val="both"/>
        <w:rPr>
          <w:bCs/>
          <w:iCs/>
          <w:sz w:val="22"/>
          <w:szCs w:val="22"/>
        </w:rPr>
      </w:pPr>
      <w:r w:rsidRPr="00133D9D">
        <w:rPr>
          <w:sz w:val="22"/>
          <w:szCs w:val="22"/>
        </w:rPr>
        <w:t xml:space="preserve">A </w:t>
      </w:r>
      <w:r w:rsidRPr="00133D9D">
        <w:rPr>
          <w:bCs/>
          <w:iCs/>
          <w:sz w:val="22"/>
          <w:szCs w:val="22"/>
        </w:rPr>
        <w:t xml:space="preserve">Nemzetiségi </w:t>
      </w:r>
      <w:r w:rsidRPr="00133D9D">
        <w:rPr>
          <w:sz w:val="22"/>
          <w:szCs w:val="22"/>
        </w:rPr>
        <w:t xml:space="preserve">Önkormányzatnak nincs hitele és nyújtott kölcsön állománya. </w:t>
      </w:r>
    </w:p>
    <w:p w14:paraId="0D92AA04" w14:textId="77777777" w:rsidR="00133D9D" w:rsidRPr="00133D9D" w:rsidRDefault="00133D9D" w:rsidP="00133D9D">
      <w:pPr>
        <w:jc w:val="both"/>
        <w:rPr>
          <w:color w:val="FF0000"/>
          <w:sz w:val="22"/>
          <w:szCs w:val="22"/>
        </w:rPr>
      </w:pPr>
    </w:p>
    <w:p w14:paraId="4E910A6F" w14:textId="77777777" w:rsidR="00133D9D" w:rsidRPr="00133D9D" w:rsidRDefault="00133D9D">
      <w:pPr>
        <w:pStyle w:val="Listaszerbekezds"/>
        <w:numPr>
          <w:ilvl w:val="0"/>
          <w:numId w:val="9"/>
        </w:numPr>
        <w:contextualSpacing/>
        <w:jc w:val="both"/>
        <w:rPr>
          <w:sz w:val="22"/>
          <w:szCs w:val="22"/>
        </w:rPr>
      </w:pPr>
      <w:r w:rsidRPr="00133D9D">
        <w:rPr>
          <w:sz w:val="22"/>
          <w:szCs w:val="22"/>
        </w:rPr>
        <w:t>A Képviselő-testület a Nemzetiségi Önkormányzat</w:t>
      </w:r>
    </w:p>
    <w:p w14:paraId="2D4A19E5" w14:textId="77777777" w:rsidR="00133D9D" w:rsidRPr="00133D9D" w:rsidRDefault="00133D9D" w:rsidP="00133D9D">
      <w:pPr>
        <w:jc w:val="both"/>
        <w:rPr>
          <w:sz w:val="22"/>
          <w:szCs w:val="22"/>
        </w:rPr>
      </w:pPr>
    </w:p>
    <w:p w14:paraId="0ED02A4E" w14:textId="77777777" w:rsidR="00133D9D" w:rsidRPr="00133D9D" w:rsidRDefault="00133D9D">
      <w:pPr>
        <w:pStyle w:val="Listaszerbekezds"/>
        <w:numPr>
          <w:ilvl w:val="0"/>
          <w:numId w:val="8"/>
        </w:numPr>
        <w:contextualSpacing/>
        <w:jc w:val="both"/>
        <w:rPr>
          <w:sz w:val="22"/>
          <w:szCs w:val="22"/>
        </w:rPr>
      </w:pPr>
      <w:r w:rsidRPr="00133D9D">
        <w:rPr>
          <w:sz w:val="22"/>
          <w:szCs w:val="22"/>
        </w:rPr>
        <w:t>a vagyonkimutatását a könyvviteli mérlegben szereplő adatok alapján; az eszközök értékvesztésének alakulását; a pénzeszközök változásának bemutatását a 4. mellékletben,</w:t>
      </w:r>
    </w:p>
    <w:p w14:paraId="62F3AA15" w14:textId="77777777" w:rsidR="00133D9D" w:rsidRPr="00133D9D" w:rsidRDefault="00133D9D">
      <w:pPr>
        <w:pStyle w:val="Listaszerbekezds"/>
        <w:numPr>
          <w:ilvl w:val="0"/>
          <w:numId w:val="8"/>
        </w:numPr>
        <w:contextualSpacing/>
        <w:jc w:val="both"/>
        <w:rPr>
          <w:sz w:val="22"/>
          <w:szCs w:val="22"/>
        </w:rPr>
      </w:pPr>
      <w:r w:rsidRPr="00133D9D">
        <w:rPr>
          <w:sz w:val="22"/>
          <w:szCs w:val="22"/>
        </w:rPr>
        <w:t>a maradványkimutatását az 5. mellékletben,</w:t>
      </w:r>
    </w:p>
    <w:p w14:paraId="38D0C6DD" w14:textId="77777777" w:rsidR="00133D9D" w:rsidRPr="00133D9D" w:rsidRDefault="00133D9D">
      <w:pPr>
        <w:pStyle w:val="Listaszerbekezds"/>
        <w:numPr>
          <w:ilvl w:val="0"/>
          <w:numId w:val="8"/>
        </w:numPr>
        <w:contextualSpacing/>
        <w:jc w:val="both"/>
        <w:rPr>
          <w:sz w:val="22"/>
          <w:szCs w:val="22"/>
        </w:rPr>
      </w:pPr>
      <w:r w:rsidRPr="00133D9D">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3C69E0F4" w14:textId="77777777" w:rsidR="00133D9D" w:rsidRPr="00133D9D" w:rsidRDefault="00133D9D">
      <w:pPr>
        <w:pStyle w:val="Listaszerbekezds"/>
        <w:numPr>
          <w:ilvl w:val="0"/>
          <w:numId w:val="8"/>
        </w:numPr>
        <w:contextualSpacing/>
        <w:jc w:val="both"/>
        <w:rPr>
          <w:sz w:val="22"/>
          <w:szCs w:val="22"/>
        </w:rPr>
      </w:pPr>
      <w:r w:rsidRPr="00133D9D">
        <w:rPr>
          <w:sz w:val="22"/>
          <w:szCs w:val="22"/>
        </w:rPr>
        <w:t xml:space="preserve">az </w:t>
      </w:r>
      <w:r w:rsidRPr="00133D9D">
        <w:rPr>
          <w:bCs/>
          <w:sz w:val="22"/>
          <w:szCs w:val="22"/>
        </w:rPr>
        <w:t xml:space="preserve">adósságot keletkeztető fejlesztési céljait a </w:t>
      </w:r>
      <w:r w:rsidRPr="00133D9D">
        <w:rPr>
          <w:sz w:val="22"/>
          <w:szCs w:val="22"/>
        </w:rPr>
        <w:t>7. mellékletben,</w:t>
      </w:r>
    </w:p>
    <w:p w14:paraId="44E7D438" w14:textId="77777777" w:rsidR="00133D9D" w:rsidRPr="00133D9D" w:rsidRDefault="00133D9D">
      <w:pPr>
        <w:pStyle w:val="Listaszerbekezds"/>
        <w:numPr>
          <w:ilvl w:val="0"/>
          <w:numId w:val="8"/>
        </w:numPr>
        <w:contextualSpacing/>
        <w:jc w:val="both"/>
        <w:rPr>
          <w:sz w:val="22"/>
          <w:szCs w:val="22"/>
        </w:rPr>
      </w:pPr>
      <w:r w:rsidRPr="00133D9D">
        <w:rPr>
          <w:sz w:val="22"/>
          <w:szCs w:val="22"/>
        </w:rPr>
        <w:t>az eredménykimutatását a 8. mellékletben,</w:t>
      </w:r>
    </w:p>
    <w:p w14:paraId="0CC5518C" w14:textId="77777777" w:rsidR="00133D9D" w:rsidRPr="00133D9D" w:rsidRDefault="00133D9D">
      <w:pPr>
        <w:pStyle w:val="Listaszerbekezds"/>
        <w:numPr>
          <w:ilvl w:val="0"/>
          <w:numId w:val="8"/>
        </w:numPr>
        <w:contextualSpacing/>
        <w:jc w:val="both"/>
        <w:rPr>
          <w:sz w:val="22"/>
          <w:szCs w:val="22"/>
        </w:rPr>
      </w:pPr>
      <w:r w:rsidRPr="00133D9D">
        <w:rPr>
          <w:sz w:val="22"/>
          <w:szCs w:val="22"/>
        </w:rPr>
        <w:t>a vagyonleltárát a 9. mellékletben,</w:t>
      </w:r>
    </w:p>
    <w:p w14:paraId="08D61C3D" w14:textId="77777777" w:rsidR="00133D9D" w:rsidRPr="00133D9D" w:rsidRDefault="00133D9D">
      <w:pPr>
        <w:pStyle w:val="Listaszerbekezds"/>
        <w:numPr>
          <w:ilvl w:val="0"/>
          <w:numId w:val="8"/>
        </w:numPr>
        <w:contextualSpacing/>
        <w:jc w:val="both"/>
        <w:rPr>
          <w:sz w:val="22"/>
          <w:szCs w:val="22"/>
        </w:rPr>
      </w:pPr>
      <w:r w:rsidRPr="00133D9D">
        <w:rPr>
          <w:sz w:val="22"/>
          <w:szCs w:val="22"/>
        </w:rPr>
        <w:lastRenderedPageBreak/>
        <w:t>a 2022. évet követő három év tervezett bevételi előirányzatainak és kiadási előirányzatainak keretszámait a 10. mellékletben</w:t>
      </w:r>
    </w:p>
    <w:p w14:paraId="1906025D" w14:textId="77777777" w:rsidR="00133D9D" w:rsidRPr="00133D9D" w:rsidRDefault="00133D9D">
      <w:pPr>
        <w:pStyle w:val="Listaszerbekezds"/>
        <w:numPr>
          <w:ilvl w:val="0"/>
          <w:numId w:val="8"/>
        </w:numPr>
        <w:contextualSpacing/>
        <w:jc w:val="both"/>
        <w:rPr>
          <w:sz w:val="22"/>
          <w:szCs w:val="22"/>
        </w:rPr>
      </w:pPr>
      <w:r w:rsidRPr="00133D9D">
        <w:rPr>
          <w:sz w:val="22"/>
          <w:szCs w:val="22"/>
        </w:rPr>
        <w:t>az immateriális javak, tárgyi eszközök, koncesszióba, vagyonkezelésbe adott eszközök állományának alakulását a 11. mellékletben</w:t>
      </w:r>
    </w:p>
    <w:p w14:paraId="16957817" w14:textId="77777777" w:rsidR="00133D9D" w:rsidRPr="00133D9D" w:rsidRDefault="00133D9D">
      <w:pPr>
        <w:pStyle w:val="Listaszerbekezds"/>
        <w:numPr>
          <w:ilvl w:val="0"/>
          <w:numId w:val="8"/>
        </w:numPr>
        <w:spacing w:after="160" w:line="259" w:lineRule="auto"/>
        <w:contextualSpacing/>
        <w:jc w:val="both"/>
        <w:rPr>
          <w:sz w:val="22"/>
          <w:szCs w:val="22"/>
        </w:rPr>
      </w:pPr>
      <w:r w:rsidRPr="00133D9D">
        <w:rPr>
          <w:sz w:val="22"/>
          <w:szCs w:val="22"/>
        </w:rPr>
        <w:t>a támogatással megvalósuló tervezett programjait, projektjeit, illetve ilyen projektekhez történő hozzájárulásait a 12. mellékletben</w:t>
      </w:r>
    </w:p>
    <w:p w14:paraId="7F2CB6B6" w14:textId="4F6BFDCA" w:rsidR="00133D9D" w:rsidRPr="00133D9D" w:rsidRDefault="00133D9D" w:rsidP="00133D9D">
      <w:pPr>
        <w:jc w:val="both"/>
        <w:rPr>
          <w:bCs/>
          <w:sz w:val="22"/>
          <w:szCs w:val="22"/>
        </w:rPr>
      </w:pPr>
      <w:r w:rsidRPr="00133D9D">
        <w:rPr>
          <w:sz w:val="22"/>
          <w:szCs w:val="22"/>
        </w:rPr>
        <w:t>foglaltaknak megfelelően fogadja el.</w:t>
      </w:r>
    </w:p>
    <w:p w14:paraId="5839A888" w14:textId="77777777" w:rsidR="003D4E18" w:rsidRPr="00096B50" w:rsidRDefault="003D4E18" w:rsidP="003D4E18">
      <w:pPr>
        <w:jc w:val="both"/>
        <w:rPr>
          <w:rFonts w:eastAsia="Calibri"/>
          <w:sz w:val="22"/>
          <w:szCs w:val="22"/>
          <w:lang w:eastAsia="en-US"/>
        </w:rPr>
      </w:pPr>
    </w:p>
    <w:p w14:paraId="370344AB" w14:textId="77777777" w:rsidR="003D4E18" w:rsidRPr="00096B50" w:rsidRDefault="003D4E18" w:rsidP="003D4E18">
      <w:pPr>
        <w:jc w:val="both"/>
        <w:rPr>
          <w:rFonts w:eastAsia="Calibri"/>
          <w:sz w:val="22"/>
          <w:szCs w:val="22"/>
          <w:lang w:eastAsia="en-US"/>
        </w:rPr>
      </w:pPr>
    </w:p>
    <w:p w14:paraId="136E371B" w14:textId="77777777" w:rsidR="003D4E18" w:rsidRPr="00352CD1" w:rsidRDefault="003D4E18" w:rsidP="003D4E18">
      <w:pPr>
        <w:jc w:val="both"/>
        <w:rPr>
          <w:sz w:val="22"/>
          <w:szCs w:val="22"/>
        </w:rPr>
      </w:pPr>
      <w:r w:rsidRPr="00096B50">
        <w:rPr>
          <w:b/>
          <w:sz w:val="22"/>
          <w:szCs w:val="22"/>
          <w:u w:val="single"/>
        </w:rPr>
        <w:t>Felelős:</w:t>
      </w:r>
      <w:r w:rsidRPr="00096B50">
        <w:rPr>
          <w:sz w:val="22"/>
          <w:szCs w:val="22"/>
        </w:rPr>
        <w:tab/>
        <w:t>a testület elnöke</w:t>
      </w:r>
    </w:p>
    <w:p w14:paraId="0644B844" w14:textId="77777777" w:rsidR="003D4E18" w:rsidRPr="00352CD1" w:rsidRDefault="003D4E18" w:rsidP="003D4E18">
      <w:pPr>
        <w:jc w:val="both"/>
        <w:rPr>
          <w:sz w:val="22"/>
          <w:szCs w:val="22"/>
        </w:rPr>
      </w:pPr>
      <w:r w:rsidRPr="00352CD1">
        <w:rPr>
          <w:b/>
          <w:sz w:val="22"/>
          <w:szCs w:val="22"/>
          <w:u w:val="single"/>
        </w:rPr>
        <w:t>Határidő:</w:t>
      </w:r>
      <w:r w:rsidRPr="00352CD1">
        <w:rPr>
          <w:sz w:val="22"/>
          <w:szCs w:val="22"/>
        </w:rPr>
        <w:tab/>
      </w:r>
      <w:r>
        <w:rPr>
          <w:sz w:val="22"/>
          <w:szCs w:val="22"/>
        </w:rPr>
        <w:t xml:space="preserve">azonnal  </w:t>
      </w:r>
    </w:p>
    <w:p w14:paraId="155DB7B0" w14:textId="77777777" w:rsidR="005437CE" w:rsidRDefault="005437CE" w:rsidP="00EF5F8C">
      <w:pPr>
        <w:jc w:val="both"/>
        <w:rPr>
          <w:i/>
          <w:iCs/>
          <w:sz w:val="22"/>
          <w:szCs w:val="22"/>
        </w:rPr>
      </w:pPr>
    </w:p>
    <w:p w14:paraId="2E4D25F4" w14:textId="77777777" w:rsidR="00C33B37" w:rsidRDefault="00C33B37" w:rsidP="00EF5F8C">
      <w:pPr>
        <w:jc w:val="both"/>
        <w:rPr>
          <w:i/>
          <w:iCs/>
          <w:sz w:val="22"/>
          <w:szCs w:val="22"/>
        </w:rPr>
      </w:pPr>
    </w:p>
    <w:p w14:paraId="475C8A24" w14:textId="037DA19D" w:rsidR="003D4E18" w:rsidRPr="00C33B37" w:rsidRDefault="00133D9D" w:rsidP="003D4E18">
      <w:pPr>
        <w:pBdr>
          <w:bottom w:val="single" w:sz="6" w:space="1" w:color="auto"/>
        </w:pBdr>
        <w:jc w:val="both"/>
        <w:rPr>
          <w:i/>
          <w:iCs/>
          <w:sz w:val="22"/>
          <w:szCs w:val="22"/>
        </w:rPr>
      </w:pPr>
      <w:r w:rsidRPr="00C33B37">
        <w:rPr>
          <w:i/>
          <w:iCs/>
          <w:sz w:val="22"/>
          <w:szCs w:val="22"/>
        </w:rPr>
        <w:t xml:space="preserve">Mellékletek a jegyzőkönyvhöz csatolva. </w:t>
      </w:r>
    </w:p>
    <w:p w14:paraId="4DA68CDD" w14:textId="77777777" w:rsidR="00C33B37" w:rsidRPr="00423D05" w:rsidRDefault="00C33B37" w:rsidP="003D4E18">
      <w:pPr>
        <w:pBdr>
          <w:bottom w:val="single" w:sz="6" w:space="1" w:color="auto"/>
        </w:pBdr>
        <w:jc w:val="both"/>
        <w:rPr>
          <w:sz w:val="22"/>
          <w:szCs w:val="22"/>
        </w:rPr>
      </w:pPr>
    </w:p>
    <w:p w14:paraId="442C718D" w14:textId="77777777" w:rsidR="003D4E18" w:rsidRDefault="003D4E18" w:rsidP="003D4E18">
      <w:pPr>
        <w:jc w:val="both"/>
        <w:rPr>
          <w:i/>
          <w:iCs/>
          <w:sz w:val="22"/>
          <w:szCs w:val="22"/>
        </w:rPr>
      </w:pPr>
    </w:p>
    <w:p w14:paraId="780D0C54" w14:textId="77777777" w:rsidR="003D4E18" w:rsidRDefault="003D4E18" w:rsidP="00EF5F8C">
      <w:pPr>
        <w:jc w:val="both"/>
        <w:rPr>
          <w:i/>
          <w:iCs/>
          <w:sz w:val="22"/>
          <w:szCs w:val="22"/>
        </w:rPr>
      </w:pPr>
    </w:p>
    <w:p w14:paraId="279EF81D" w14:textId="77777777" w:rsidR="003D4E18" w:rsidRDefault="003D4E18" w:rsidP="00EF5F8C">
      <w:pPr>
        <w:jc w:val="both"/>
        <w:rPr>
          <w:i/>
          <w:iCs/>
          <w:sz w:val="22"/>
          <w:szCs w:val="22"/>
        </w:rPr>
      </w:pPr>
    </w:p>
    <w:p w14:paraId="18A14548" w14:textId="77777777" w:rsidR="003D4E18" w:rsidRDefault="003D4E18">
      <w:pPr>
        <w:rPr>
          <w:i/>
          <w:iCs/>
          <w:sz w:val="22"/>
          <w:szCs w:val="22"/>
        </w:rPr>
      </w:pPr>
      <w:r>
        <w:rPr>
          <w:i/>
          <w:iCs/>
          <w:sz w:val="22"/>
          <w:szCs w:val="22"/>
        </w:rPr>
        <w:br w:type="page"/>
      </w:r>
    </w:p>
    <w:p w14:paraId="37F91D3A" w14:textId="6C07AA39" w:rsidR="00341D6A" w:rsidRPr="00341D6A" w:rsidRDefault="00341D6A" w:rsidP="00341D6A">
      <w:pPr>
        <w:jc w:val="both"/>
        <w:rPr>
          <w:sz w:val="22"/>
          <w:szCs w:val="22"/>
        </w:rPr>
      </w:pPr>
      <w:r>
        <w:rPr>
          <w:b/>
          <w:sz w:val="22"/>
          <w:szCs w:val="22"/>
        </w:rPr>
        <w:lastRenderedPageBreak/>
        <w:t xml:space="preserve">Kőhegyiné Seres Anita </w:t>
      </w:r>
      <w:r w:rsidRPr="006A29CD">
        <w:rPr>
          <w:b/>
          <w:sz w:val="22"/>
          <w:szCs w:val="22"/>
        </w:rPr>
        <w:t>költségvetési referens</w:t>
      </w:r>
      <w:r>
        <w:rPr>
          <w:b/>
          <w:sz w:val="22"/>
          <w:szCs w:val="22"/>
        </w:rPr>
        <w:t xml:space="preserve"> </w:t>
      </w:r>
      <w:r>
        <w:rPr>
          <w:sz w:val="22"/>
          <w:szCs w:val="22"/>
        </w:rPr>
        <w:t xml:space="preserve">elmondta, </w:t>
      </w:r>
      <w:r w:rsidRPr="00937D2A">
        <w:rPr>
          <w:sz w:val="22"/>
          <w:szCs w:val="22"/>
        </w:rPr>
        <w:t>hogy</w:t>
      </w:r>
      <w:r>
        <w:rPr>
          <w:sz w:val="22"/>
          <w:szCs w:val="22"/>
        </w:rPr>
        <w:t xml:space="preserve"> a</w:t>
      </w:r>
      <w:r w:rsidRPr="00341D6A">
        <w:rPr>
          <w:sz w:val="22"/>
          <w:szCs w:val="22"/>
        </w:rPr>
        <w:t>z Emberi Erőforrás Támogatás kezelő 2023. április 13-án honlapján közzétette a 2023.évi feladatalapú támogatások összegét. A Kiskőrös Város Cigány Nemzetiségi Önkormányzat 2023. évre 631.250 Ft támogatást nyert el. Ezt figyelemebe véve előirányzat módosítást kell végre hajtani az alábbiak szerint:</w:t>
      </w:r>
    </w:p>
    <w:p w14:paraId="6AE311CF" w14:textId="203A37B1" w:rsidR="00341D6A" w:rsidRPr="00341D6A" w:rsidRDefault="00341D6A" w:rsidP="00341D6A">
      <w:pPr>
        <w:jc w:val="both"/>
        <w:rPr>
          <w:sz w:val="22"/>
          <w:szCs w:val="22"/>
        </w:rPr>
      </w:pPr>
      <w:r w:rsidRPr="00341D6A">
        <w:rPr>
          <w:sz w:val="22"/>
          <w:szCs w:val="22"/>
        </w:rPr>
        <w:t>•</w:t>
      </w:r>
      <w:r>
        <w:rPr>
          <w:sz w:val="22"/>
          <w:szCs w:val="22"/>
        </w:rPr>
        <w:t xml:space="preserve"> </w:t>
      </w:r>
      <w:r w:rsidRPr="00341D6A">
        <w:rPr>
          <w:sz w:val="22"/>
          <w:szCs w:val="22"/>
        </w:rPr>
        <w:t>Működési támogatás (B16) + 631.250 Ft</w:t>
      </w:r>
    </w:p>
    <w:p w14:paraId="242F26F1" w14:textId="77777777" w:rsidR="00341D6A" w:rsidRPr="00341D6A" w:rsidRDefault="00341D6A" w:rsidP="00341D6A">
      <w:pPr>
        <w:jc w:val="both"/>
        <w:rPr>
          <w:sz w:val="22"/>
          <w:szCs w:val="22"/>
        </w:rPr>
      </w:pPr>
      <w:r w:rsidRPr="00341D6A">
        <w:rPr>
          <w:sz w:val="22"/>
          <w:szCs w:val="22"/>
        </w:rPr>
        <w:t>Működési célú bevételek megemelkednek 631.250 Ft-tal, míg a működési kiadások is megemelkednek 631.250 Ft-tal, az alábbi bontás szerint:</w:t>
      </w:r>
    </w:p>
    <w:p w14:paraId="3FF59F07" w14:textId="1CC6013E" w:rsidR="00341D6A" w:rsidRPr="00341D6A" w:rsidRDefault="00341D6A" w:rsidP="00341D6A">
      <w:pPr>
        <w:jc w:val="both"/>
        <w:rPr>
          <w:sz w:val="22"/>
          <w:szCs w:val="22"/>
        </w:rPr>
      </w:pPr>
      <w:r w:rsidRPr="00341D6A">
        <w:rPr>
          <w:sz w:val="22"/>
          <w:szCs w:val="22"/>
        </w:rPr>
        <w:t>•</w:t>
      </w:r>
      <w:r>
        <w:rPr>
          <w:sz w:val="22"/>
          <w:szCs w:val="22"/>
        </w:rPr>
        <w:t xml:space="preserve"> </w:t>
      </w:r>
      <w:r w:rsidRPr="00341D6A">
        <w:rPr>
          <w:sz w:val="22"/>
          <w:szCs w:val="22"/>
        </w:rPr>
        <w:t>Személyi juttatások (K1):  +60.000 Ft</w:t>
      </w:r>
    </w:p>
    <w:p w14:paraId="4CE2A137" w14:textId="3D47C5C6" w:rsidR="00341D6A" w:rsidRPr="00341D6A" w:rsidRDefault="00341D6A" w:rsidP="00341D6A">
      <w:pPr>
        <w:jc w:val="both"/>
        <w:rPr>
          <w:sz w:val="22"/>
          <w:szCs w:val="22"/>
        </w:rPr>
      </w:pPr>
      <w:r w:rsidRPr="00341D6A">
        <w:rPr>
          <w:sz w:val="22"/>
          <w:szCs w:val="22"/>
        </w:rPr>
        <w:t>•</w:t>
      </w:r>
      <w:r>
        <w:rPr>
          <w:sz w:val="22"/>
          <w:szCs w:val="22"/>
        </w:rPr>
        <w:t xml:space="preserve"> </w:t>
      </w:r>
      <w:r w:rsidRPr="00341D6A">
        <w:rPr>
          <w:sz w:val="22"/>
          <w:szCs w:val="22"/>
        </w:rPr>
        <w:t>Munkáltatót terhelő járulékok (K2): +20.000 Ft</w:t>
      </w:r>
    </w:p>
    <w:p w14:paraId="2D4F945F" w14:textId="5C1FEC84" w:rsidR="00341D6A" w:rsidRPr="00341D6A" w:rsidRDefault="00341D6A" w:rsidP="00341D6A">
      <w:pPr>
        <w:jc w:val="both"/>
        <w:rPr>
          <w:sz w:val="22"/>
          <w:szCs w:val="22"/>
        </w:rPr>
      </w:pPr>
      <w:r w:rsidRPr="00341D6A">
        <w:rPr>
          <w:sz w:val="22"/>
          <w:szCs w:val="22"/>
        </w:rPr>
        <w:t>•</w:t>
      </w:r>
      <w:r>
        <w:rPr>
          <w:sz w:val="22"/>
          <w:szCs w:val="22"/>
        </w:rPr>
        <w:t xml:space="preserve"> </w:t>
      </w:r>
      <w:r w:rsidRPr="00341D6A">
        <w:rPr>
          <w:sz w:val="22"/>
          <w:szCs w:val="22"/>
        </w:rPr>
        <w:t>Dologi kiadások (K3): + 551.250 Ft</w:t>
      </w:r>
    </w:p>
    <w:p w14:paraId="534CB1AF" w14:textId="60FBCEBC" w:rsidR="002B707B" w:rsidRDefault="00341D6A" w:rsidP="00341D6A">
      <w:pPr>
        <w:jc w:val="both"/>
        <w:rPr>
          <w:sz w:val="22"/>
          <w:szCs w:val="22"/>
        </w:rPr>
      </w:pPr>
      <w:r w:rsidRPr="00341D6A">
        <w:rPr>
          <w:sz w:val="22"/>
          <w:szCs w:val="22"/>
        </w:rPr>
        <w:t>Az előirányzat módosítás hatására a bevételek, és kiadások mindösszesen összege 7.237.828 Ft-ra változik.</w:t>
      </w:r>
    </w:p>
    <w:p w14:paraId="4A1530F3" w14:textId="77777777" w:rsidR="00341D6A" w:rsidRPr="003D4E18" w:rsidRDefault="00341D6A" w:rsidP="00341D6A">
      <w:pPr>
        <w:jc w:val="both"/>
        <w:rPr>
          <w:iCs/>
          <w:sz w:val="22"/>
          <w:szCs w:val="22"/>
          <w:highlight w:val="yellow"/>
        </w:rPr>
      </w:pPr>
    </w:p>
    <w:p w14:paraId="445305BE" w14:textId="77777777" w:rsidR="00096B50" w:rsidRDefault="00096B50" w:rsidP="00096B50">
      <w:pPr>
        <w:pStyle w:val="NormlWeb"/>
        <w:spacing w:before="0" w:beforeAutospacing="0" w:after="0" w:afterAutospacing="0"/>
        <w:ind w:right="150"/>
        <w:jc w:val="both"/>
        <w:rPr>
          <w:sz w:val="22"/>
          <w:szCs w:val="20"/>
        </w:rPr>
      </w:pPr>
      <w:r w:rsidRPr="0003441F">
        <w:rPr>
          <w:sz w:val="22"/>
          <w:szCs w:val="20"/>
        </w:rPr>
        <w:t>A testület elnöke határozati javaslatként az alábbiakat fogalmazta meg:</w:t>
      </w:r>
    </w:p>
    <w:p w14:paraId="401017CD" w14:textId="3AF38D02" w:rsidR="00096B50" w:rsidRPr="00341D6A" w:rsidRDefault="00096B50" w:rsidP="00096B50">
      <w:pPr>
        <w:jc w:val="both"/>
        <w:rPr>
          <w:sz w:val="22"/>
          <w:szCs w:val="22"/>
        </w:rPr>
      </w:pPr>
    </w:p>
    <w:p w14:paraId="37577901" w14:textId="415F4712" w:rsidR="00341D6A" w:rsidRPr="00341D6A" w:rsidRDefault="00341D6A">
      <w:pPr>
        <w:pStyle w:val="Listaszerbekezds"/>
        <w:numPr>
          <w:ilvl w:val="0"/>
          <w:numId w:val="10"/>
        </w:numPr>
        <w:ind w:left="567" w:hanging="567"/>
        <w:jc w:val="both"/>
        <w:rPr>
          <w:sz w:val="22"/>
          <w:szCs w:val="22"/>
        </w:rPr>
      </w:pPr>
      <w:r>
        <w:rPr>
          <w:sz w:val="22"/>
          <w:szCs w:val="22"/>
        </w:rPr>
        <w:t>„</w:t>
      </w:r>
      <w:r w:rsidRPr="00341D6A">
        <w:rPr>
          <w:sz w:val="22"/>
          <w:szCs w:val="22"/>
        </w:rPr>
        <w:t>Kiskőrös Város Cigány Nemzetiségi Önkormányzata (a továbbiakban: Nemzetiségi Önkormányzat) a 2023. évi költségvetésének</w:t>
      </w:r>
    </w:p>
    <w:p w14:paraId="31C9E46B" w14:textId="77777777" w:rsidR="00341D6A" w:rsidRPr="00341D6A" w:rsidRDefault="00341D6A" w:rsidP="00341D6A">
      <w:pPr>
        <w:ind w:left="1428" w:firstLine="696"/>
        <w:jc w:val="both"/>
        <w:rPr>
          <w:sz w:val="22"/>
          <w:szCs w:val="22"/>
        </w:rPr>
      </w:pPr>
      <w:r w:rsidRPr="00341D6A">
        <w:rPr>
          <w:sz w:val="22"/>
          <w:szCs w:val="22"/>
        </w:rPr>
        <w:t>költségvetési bevételeit</w:t>
      </w:r>
      <w:r w:rsidRPr="00341D6A">
        <w:rPr>
          <w:sz w:val="22"/>
          <w:szCs w:val="22"/>
        </w:rPr>
        <w:tab/>
      </w:r>
      <w:r w:rsidRPr="00341D6A">
        <w:rPr>
          <w:sz w:val="22"/>
          <w:szCs w:val="22"/>
        </w:rPr>
        <w:tab/>
        <w:t>5.914.390,- forintban</w:t>
      </w:r>
    </w:p>
    <w:p w14:paraId="294CBA88" w14:textId="77777777" w:rsidR="00341D6A" w:rsidRPr="00341D6A" w:rsidRDefault="00341D6A" w:rsidP="00341D6A">
      <w:pPr>
        <w:ind w:left="1428" w:firstLine="696"/>
        <w:jc w:val="both"/>
        <w:rPr>
          <w:sz w:val="22"/>
          <w:szCs w:val="22"/>
        </w:rPr>
      </w:pPr>
      <w:r w:rsidRPr="00341D6A">
        <w:rPr>
          <w:sz w:val="22"/>
          <w:szCs w:val="22"/>
        </w:rPr>
        <w:t>finanszírozási bevételeit</w:t>
      </w:r>
      <w:r w:rsidRPr="00341D6A">
        <w:rPr>
          <w:sz w:val="22"/>
          <w:szCs w:val="22"/>
        </w:rPr>
        <w:tab/>
        <w:t>1.323.438,- forintban</w:t>
      </w:r>
    </w:p>
    <w:p w14:paraId="7F9CCF31" w14:textId="77777777" w:rsidR="00341D6A" w:rsidRPr="00341D6A" w:rsidRDefault="00341D6A" w:rsidP="00341D6A">
      <w:pPr>
        <w:ind w:left="1428" w:firstLine="696"/>
        <w:jc w:val="both"/>
        <w:rPr>
          <w:sz w:val="22"/>
          <w:szCs w:val="22"/>
        </w:rPr>
      </w:pPr>
      <w:r w:rsidRPr="00341D6A">
        <w:rPr>
          <w:sz w:val="22"/>
          <w:szCs w:val="22"/>
        </w:rPr>
        <w:t>költségvetési kiadásait</w:t>
      </w:r>
      <w:r w:rsidRPr="00341D6A">
        <w:rPr>
          <w:sz w:val="22"/>
          <w:szCs w:val="22"/>
        </w:rPr>
        <w:tab/>
      </w:r>
      <w:r w:rsidRPr="00341D6A">
        <w:rPr>
          <w:sz w:val="22"/>
          <w:szCs w:val="22"/>
        </w:rPr>
        <w:tab/>
        <w:t>7.237.828,- forintban</w:t>
      </w:r>
    </w:p>
    <w:p w14:paraId="3DC57832" w14:textId="77777777" w:rsidR="00341D6A" w:rsidRPr="00341D6A" w:rsidRDefault="00341D6A" w:rsidP="00341D6A">
      <w:pPr>
        <w:ind w:left="708"/>
        <w:jc w:val="both"/>
        <w:rPr>
          <w:sz w:val="22"/>
          <w:szCs w:val="22"/>
        </w:rPr>
      </w:pPr>
      <w:r w:rsidRPr="00341D6A">
        <w:rPr>
          <w:sz w:val="22"/>
          <w:szCs w:val="22"/>
        </w:rPr>
        <w:t>állapítom meg, a határozat 2. mellékletében foglalt részletezés szerint, az előirányzat felhasználási tervet a határozat 3. mellékletében foglalt részletezés szerint.</w:t>
      </w:r>
    </w:p>
    <w:p w14:paraId="5BA0F77F" w14:textId="77777777" w:rsidR="00341D6A" w:rsidRDefault="00341D6A" w:rsidP="00341D6A">
      <w:pPr>
        <w:ind w:left="708"/>
        <w:jc w:val="both"/>
        <w:rPr>
          <w:sz w:val="22"/>
          <w:szCs w:val="22"/>
        </w:rPr>
      </w:pPr>
      <w:r w:rsidRPr="00341D6A">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1172585C" w14:textId="77777777" w:rsidR="00341D6A" w:rsidRPr="00341D6A" w:rsidRDefault="00341D6A" w:rsidP="00341D6A">
      <w:pPr>
        <w:ind w:left="708"/>
        <w:jc w:val="both"/>
        <w:rPr>
          <w:sz w:val="22"/>
          <w:szCs w:val="22"/>
        </w:rPr>
      </w:pPr>
    </w:p>
    <w:p w14:paraId="49439B1A" w14:textId="26F9CB06" w:rsidR="00341D6A" w:rsidRPr="00341D6A" w:rsidRDefault="00341D6A">
      <w:pPr>
        <w:pStyle w:val="Listaszerbekezds"/>
        <w:numPr>
          <w:ilvl w:val="0"/>
          <w:numId w:val="10"/>
        </w:numPr>
        <w:spacing w:after="160" w:line="259" w:lineRule="auto"/>
        <w:ind w:left="567" w:hanging="567"/>
        <w:contextualSpacing/>
        <w:rPr>
          <w:sz w:val="22"/>
          <w:szCs w:val="22"/>
        </w:rPr>
      </w:pPr>
      <w:r w:rsidRPr="00341D6A">
        <w:rPr>
          <w:sz w:val="22"/>
          <w:szCs w:val="22"/>
        </w:rPr>
        <w:t>5/2023. (II.16.) sz. Cigány Nemzetiségi Önk. határozat 6.pontja az alábbiakkal egészül ki:</w:t>
      </w:r>
    </w:p>
    <w:p w14:paraId="41A217BA" w14:textId="77777777" w:rsidR="00341D6A" w:rsidRPr="00341D6A" w:rsidRDefault="00341D6A" w:rsidP="00341D6A">
      <w:pPr>
        <w:ind w:left="709"/>
        <w:jc w:val="both"/>
        <w:rPr>
          <w:sz w:val="22"/>
          <w:szCs w:val="22"/>
        </w:rPr>
      </w:pPr>
      <w:r w:rsidRPr="00341D6A">
        <w:rPr>
          <w:sz w:val="22"/>
          <w:szCs w:val="22"/>
        </w:rPr>
        <w:t>„A Testület felhatalmazza az Elnököt, hogy kiemelt előirányzatokon belül határozattal átcsoportosítást rendelhessen el.”</w:t>
      </w:r>
    </w:p>
    <w:p w14:paraId="147492EF" w14:textId="77777777" w:rsidR="00341D6A" w:rsidRPr="00341D6A" w:rsidRDefault="00341D6A" w:rsidP="00341D6A">
      <w:pPr>
        <w:ind w:left="709"/>
        <w:jc w:val="both"/>
        <w:rPr>
          <w:sz w:val="22"/>
          <w:szCs w:val="22"/>
        </w:rPr>
      </w:pPr>
    </w:p>
    <w:p w14:paraId="62E80EB7" w14:textId="35207384" w:rsidR="00096B50" w:rsidRPr="00341D6A" w:rsidRDefault="00341D6A">
      <w:pPr>
        <w:pStyle w:val="Listaszerbekezds"/>
        <w:numPr>
          <w:ilvl w:val="0"/>
          <w:numId w:val="10"/>
        </w:numPr>
        <w:tabs>
          <w:tab w:val="left" w:pos="2104"/>
        </w:tabs>
        <w:spacing w:after="160" w:line="259" w:lineRule="auto"/>
        <w:ind w:left="567" w:hanging="567"/>
        <w:contextualSpacing/>
        <w:jc w:val="both"/>
        <w:rPr>
          <w:sz w:val="22"/>
          <w:szCs w:val="22"/>
        </w:rPr>
      </w:pPr>
      <w:r w:rsidRPr="00341D6A">
        <w:rPr>
          <w:sz w:val="22"/>
          <w:szCs w:val="22"/>
        </w:rPr>
        <w:t>A 5/2023.(II.16.) sz. Cigány Nemzetiségi Önkormányzati határozat 1., 2., 3., mellékletei e határozat 1., 2., 3. mellékleteire módosulnak.</w:t>
      </w:r>
      <w:r w:rsidR="00096B50" w:rsidRPr="00341D6A">
        <w:rPr>
          <w:sz w:val="22"/>
          <w:szCs w:val="22"/>
        </w:rPr>
        <w:t>”</w:t>
      </w:r>
    </w:p>
    <w:p w14:paraId="604E3FF5" w14:textId="77777777" w:rsidR="00096B50" w:rsidRPr="00EE01D9" w:rsidRDefault="00096B50" w:rsidP="00096B50">
      <w:pPr>
        <w:tabs>
          <w:tab w:val="left" w:pos="2104"/>
        </w:tabs>
        <w:rPr>
          <w:sz w:val="22"/>
          <w:szCs w:val="22"/>
        </w:rPr>
      </w:pPr>
      <w:r w:rsidRPr="00EE01D9">
        <w:rPr>
          <w:b/>
          <w:sz w:val="22"/>
          <w:szCs w:val="22"/>
          <w:u w:val="single"/>
        </w:rPr>
        <w:t>Felelős:</w:t>
      </w:r>
      <w:r w:rsidRPr="00EE01D9">
        <w:rPr>
          <w:sz w:val="22"/>
          <w:szCs w:val="22"/>
        </w:rPr>
        <w:tab/>
        <w:t>a testület elnöke</w:t>
      </w:r>
    </w:p>
    <w:p w14:paraId="34F890EB" w14:textId="19203002" w:rsidR="00096B50" w:rsidRDefault="00096B50" w:rsidP="00096B50">
      <w:pPr>
        <w:tabs>
          <w:tab w:val="left" w:pos="2104"/>
        </w:tabs>
        <w:rPr>
          <w:sz w:val="22"/>
          <w:szCs w:val="22"/>
        </w:rPr>
      </w:pPr>
      <w:r w:rsidRPr="00EE01D9">
        <w:rPr>
          <w:b/>
          <w:sz w:val="22"/>
          <w:szCs w:val="22"/>
          <w:u w:val="single"/>
        </w:rPr>
        <w:t>Határidő:</w:t>
      </w:r>
      <w:r w:rsidRPr="00EE01D9">
        <w:rPr>
          <w:sz w:val="22"/>
          <w:szCs w:val="22"/>
        </w:rPr>
        <w:tab/>
      </w:r>
      <w:r w:rsidR="00341D6A">
        <w:rPr>
          <w:sz w:val="22"/>
          <w:szCs w:val="22"/>
        </w:rPr>
        <w:t>azonnal</w:t>
      </w:r>
    </w:p>
    <w:p w14:paraId="3EDC44F6" w14:textId="77777777" w:rsidR="00096B50" w:rsidRDefault="00096B50" w:rsidP="00096B50">
      <w:pPr>
        <w:jc w:val="both"/>
        <w:rPr>
          <w:sz w:val="22"/>
          <w:szCs w:val="22"/>
        </w:rPr>
      </w:pPr>
    </w:p>
    <w:p w14:paraId="234E770C" w14:textId="77777777" w:rsidR="00096B50" w:rsidRPr="00F50928" w:rsidRDefault="00096B50" w:rsidP="00096B50">
      <w:pPr>
        <w:jc w:val="both"/>
        <w:rPr>
          <w:sz w:val="22"/>
          <w:szCs w:val="22"/>
        </w:rPr>
      </w:pPr>
      <w:r w:rsidRPr="00F50928">
        <w:rPr>
          <w:sz w:val="22"/>
          <w:szCs w:val="22"/>
        </w:rPr>
        <w:t xml:space="preserve">A testület megtárgyalta </w:t>
      </w:r>
      <w:r>
        <w:rPr>
          <w:sz w:val="22"/>
          <w:szCs w:val="22"/>
        </w:rPr>
        <w:t xml:space="preserve">Kunhegyesi Nikolett </w:t>
      </w:r>
      <w:r w:rsidRPr="00F50928">
        <w:rPr>
          <w:sz w:val="22"/>
          <w:szCs w:val="22"/>
        </w:rPr>
        <w:t>eln</w:t>
      </w:r>
      <w:r>
        <w:rPr>
          <w:sz w:val="22"/>
          <w:szCs w:val="22"/>
        </w:rPr>
        <w:t>ök által megfogalmazottakat és 3</w:t>
      </w:r>
      <w:r w:rsidRPr="00F50928">
        <w:rPr>
          <w:sz w:val="22"/>
          <w:szCs w:val="22"/>
        </w:rPr>
        <w:t xml:space="preserve"> „igen” szavazattal az alábbi határozatot hozta:</w:t>
      </w:r>
    </w:p>
    <w:p w14:paraId="737F3861" w14:textId="77777777" w:rsidR="002B707B" w:rsidRPr="00594E30" w:rsidRDefault="002B707B" w:rsidP="002B707B">
      <w:pPr>
        <w:jc w:val="both"/>
        <w:rPr>
          <w:sz w:val="22"/>
        </w:rPr>
      </w:pPr>
    </w:p>
    <w:p w14:paraId="72A2D7B2" w14:textId="396A5407" w:rsidR="002B707B" w:rsidRPr="00594E30" w:rsidRDefault="00341D6A" w:rsidP="002B707B">
      <w:pPr>
        <w:ind w:right="150"/>
        <w:jc w:val="both"/>
        <w:rPr>
          <w:b/>
          <w:sz w:val="22"/>
          <w:szCs w:val="22"/>
          <w:u w:val="single"/>
        </w:rPr>
      </w:pPr>
      <w:r>
        <w:rPr>
          <w:b/>
          <w:sz w:val="22"/>
          <w:szCs w:val="22"/>
          <w:u w:val="single"/>
        </w:rPr>
        <w:t>16</w:t>
      </w:r>
      <w:r w:rsidR="002B707B" w:rsidRPr="00594E30">
        <w:rPr>
          <w:b/>
          <w:sz w:val="22"/>
          <w:szCs w:val="22"/>
          <w:u w:val="single"/>
        </w:rPr>
        <w:t>/20</w:t>
      </w:r>
      <w:r w:rsidR="002B707B">
        <w:rPr>
          <w:b/>
          <w:sz w:val="22"/>
          <w:szCs w:val="22"/>
          <w:u w:val="single"/>
        </w:rPr>
        <w:t>23</w:t>
      </w:r>
      <w:r w:rsidR="002B707B" w:rsidRPr="00594E30">
        <w:rPr>
          <w:b/>
          <w:sz w:val="22"/>
          <w:szCs w:val="22"/>
          <w:u w:val="single"/>
        </w:rPr>
        <w:t xml:space="preserve">. sz. </w:t>
      </w:r>
      <w:r w:rsidR="002B707B">
        <w:rPr>
          <w:b/>
          <w:sz w:val="22"/>
          <w:szCs w:val="22"/>
          <w:u w:val="single"/>
        </w:rPr>
        <w:t>Cigány</w:t>
      </w:r>
      <w:r w:rsidR="002B707B" w:rsidRPr="00594E30">
        <w:rPr>
          <w:b/>
          <w:sz w:val="22"/>
          <w:szCs w:val="22"/>
          <w:u w:val="single"/>
        </w:rPr>
        <w:t xml:space="preserve"> Nemzetiségi Önk. határozat</w:t>
      </w:r>
    </w:p>
    <w:p w14:paraId="6C39CE9C" w14:textId="77777777" w:rsidR="002B707B" w:rsidRDefault="002B707B" w:rsidP="002B707B">
      <w:pPr>
        <w:ind w:right="150"/>
        <w:jc w:val="both"/>
        <w:rPr>
          <w:b/>
          <w:sz w:val="22"/>
          <w:szCs w:val="22"/>
          <w:u w:val="single"/>
        </w:rPr>
      </w:pPr>
    </w:p>
    <w:p w14:paraId="00B815C3" w14:textId="77777777" w:rsidR="002B707B" w:rsidRPr="00594E30" w:rsidRDefault="002B707B" w:rsidP="002B707B">
      <w:pPr>
        <w:ind w:right="150"/>
        <w:jc w:val="both"/>
        <w:rPr>
          <w:b/>
          <w:sz w:val="22"/>
          <w:szCs w:val="22"/>
          <w:u w:val="single"/>
        </w:rPr>
      </w:pPr>
    </w:p>
    <w:p w14:paraId="31277A49" w14:textId="77777777" w:rsidR="002B707B" w:rsidRPr="00594E30" w:rsidRDefault="002B707B" w:rsidP="002B707B">
      <w:pPr>
        <w:ind w:right="150"/>
        <w:jc w:val="center"/>
        <w:rPr>
          <w:b/>
          <w:sz w:val="22"/>
          <w:szCs w:val="22"/>
        </w:rPr>
      </w:pPr>
      <w:r w:rsidRPr="00594E30">
        <w:rPr>
          <w:b/>
          <w:sz w:val="22"/>
          <w:szCs w:val="22"/>
        </w:rPr>
        <w:t>H A T Á R O Z A T</w:t>
      </w:r>
    </w:p>
    <w:p w14:paraId="528B0EF2" w14:textId="77777777" w:rsidR="002B707B" w:rsidRDefault="002B707B" w:rsidP="002B707B">
      <w:pPr>
        <w:jc w:val="both"/>
        <w:rPr>
          <w:sz w:val="22"/>
          <w:szCs w:val="22"/>
        </w:rPr>
      </w:pPr>
    </w:p>
    <w:p w14:paraId="3BC949BF" w14:textId="77777777" w:rsidR="002B707B" w:rsidRPr="00594E30" w:rsidRDefault="002B707B" w:rsidP="002B707B">
      <w:pPr>
        <w:jc w:val="both"/>
        <w:rPr>
          <w:sz w:val="22"/>
          <w:szCs w:val="22"/>
        </w:rPr>
      </w:pPr>
    </w:p>
    <w:p w14:paraId="3F26582D" w14:textId="11B9D12A" w:rsidR="00341D6A" w:rsidRPr="00341D6A" w:rsidRDefault="00341D6A">
      <w:pPr>
        <w:pStyle w:val="Listaszerbekezds"/>
        <w:numPr>
          <w:ilvl w:val="0"/>
          <w:numId w:val="11"/>
        </w:numPr>
        <w:ind w:left="567" w:hanging="567"/>
        <w:jc w:val="both"/>
        <w:rPr>
          <w:sz w:val="22"/>
          <w:szCs w:val="22"/>
        </w:rPr>
      </w:pPr>
      <w:r w:rsidRPr="00341D6A">
        <w:rPr>
          <w:sz w:val="22"/>
          <w:szCs w:val="22"/>
        </w:rPr>
        <w:t>Kiskőrös Város Cigány Nemzetiségi Önkormányzata (a továbbiakban: Nemzetiségi Önkormányzat) a 2023. évi költségvetésének</w:t>
      </w:r>
    </w:p>
    <w:p w14:paraId="3D1182B3" w14:textId="77777777" w:rsidR="00341D6A" w:rsidRPr="00341D6A" w:rsidRDefault="00341D6A" w:rsidP="00341D6A">
      <w:pPr>
        <w:ind w:left="1428" w:firstLine="696"/>
        <w:jc w:val="both"/>
        <w:rPr>
          <w:sz w:val="22"/>
          <w:szCs w:val="22"/>
        </w:rPr>
      </w:pPr>
      <w:r w:rsidRPr="00341D6A">
        <w:rPr>
          <w:sz w:val="22"/>
          <w:szCs w:val="22"/>
        </w:rPr>
        <w:t>költségvetési bevételeit</w:t>
      </w:r>
      <w:r w:rsidRPr="00341D6A">
        <w:rPr>
          <w:sz w:val="22"/>
          <w:szCs w:val="22"/>
        </w:rPr>
        <w:tab/>
      </w:r>
      <w:r w:rsidRPr="00341D6A">
        <w:rPr>
          <w:sz w:val="22"/>
          <w:szCs w:val="22"/>
        </w:rPr>
        <w:tab/>
        <w:t>5.914.390,- forintban</w:t>
      </w:r>
    </w:p>
    <w:p w14:paraId="63CFEA63" w14:textId="77777777" w:rsidR="00341D6A" w:rsidRPr="00341D6A" w:rsidRDefault="00341D6A" w:rsidP="00341D6A">
      <w:pPr>
        <w:ind w:left="1428" w:firstLine="696"/>
        <w:jc w:val="both"/>
        <w:rPr>
          <w:sz w:val="22"/>
          <w:szCs w:val="22"/>
        </w:rPr>
      </w:pPr>
      <w:r w:rsidRPr="00341D6A">
        <w:rPr>
          <w:sz w:val="22"/>
          <w:szCs w:val="22"/>
        </w:rPr>
        <w:t>finanszírozási bevételeit</w:t>
      </w:r>
      <w:r w:rsidRPr="00341D6A">
        <w:rPr>
          <w:sz w:val="22"/>
          <w:szCs w:val="22"/>
        </w:rPr>
        <w:tab/>
        <w:t>1.323.438,- forintban</w:t>
      </w:r>
    </w:p>
    <w:p w14:paraId="3A5FBE3E" w14:textId="77777777" w:rsidR="00341D6A" w:rsidRPr="00341D6A" w:rsidRDefault="00341D6A" w:rsidP="00341D6A">
      <w:pPr>
        <w:ind w:left="1428" w:firstLine="696"/>
        <w:jc w:val="both"/>
        <w:rPr>
          <w:sz w:val="22"/>
          <w:szCs w:val="22"/>
        </w:rPr>
      </w:pPr>
      <w:r w:rsidRPr="00341D6A">
        <w:rPr>
          <w:sz w:val="22"/>
          <w:szCs w:val="22"/>
        </w:rPr>
        <w:t>költségvetési kiadásait</w:t>
      </w:r>
      <w:r w:rsidRPr="00341D6A">
        <w:rPr>
          <w:sz w:val="22"/>
          <w:szCs w:val="22"/>
        </w:rPr>
        <w:tab/>
      </w:r>
      <w:r w:rsidRPr="00341D6A">
        <w:rPr>
          <w:sz w:val="22"/>
          <w:szCs w:val="22"/>
        </w:rPr>
        <w:tab/>
        <w:t>7.237.828,- forintban</w:t>
      </w:r>
    </w:p>
    <w:p w14:paraId="0612280B" w14:textId="77777777" w:rsidR="00341D6A" w:rsidRPr="00341D6A" w:rsidRDefault="00341D6A" w:rsidP="00341D6A">
      <w:pPr>
        <w:ind w:left="708"/>
        <w:jc w:val="both"/>
        <w:rPr>
          <w:sz w:val="22"/>
          <w:szCs w:val="22"/>
        </w:rPr>
      </w:pPr>
      <w:r w:rsidRPr="00341D6A">
        <w:rPr>
          <w:sz w:val="22"/>
          <w:szCs w:val="22"/>
        </w:rPr>
        <w:t>állapítom meg, a határozat 2. mellékletében foglalt részletezés szerint, az előirányzat felhasználási tervet a határozat 3. mellékletében foglalt részletezés szerint.</w:t>
      </w:r>
    </w:p>
    <w:p w14:paraId="0196E778" w14:textId="77777777" w:rsidR="00341D6A" w:rsidRDefault="00341D6A" w:rsidP="00341D6A">
      <w:pPr>
        <w:ind w:left="708"/>
        <w:jc w:val="both"/>
        <w:rPr>
          <w:sz w:val="22"/>
          <w:szCs w:val="22"/>
        </w:rPr>
      </w:pPr>
      <w:r w:rsidRPr="00341D6A">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153AA649" w14:textId="77777777" w:rsidR="00341D6A" w:rsidRPr="00341D6A" w:rsidRDefault="00341D6A" w:rsidP="00341D6A">
      <w:pPr>
        <w:ind w:left="708"/>
        <w:jc w:val="both"/>
        <w:rPr>
          <w:sz w:val="22"/>
          <w:szCs w:val="22"/>
        </w:rPr>
      </w:pPr>
    </w:p>
    <w:p w14:paraId="060A0123" w14:textId="77777777" w:rsidR="00341D6A" w:rsidRPr="00341D6A" w:rsidRDefault="00341D6A">
      <w:pPr>
        <w:pStyle w:val="Listaszerbekezds"/>
        <w:numPr>
          <w:ilvl w:val="0"/>
          <w:numId w:val="11"/>
        </w:numPr>
        <w:spacing w:after="160" w:line="259" w:lineRule="auto"/>
        <w:ind w:left="567" w:hanging="567"/>
        <w:contextualSpacing/>
        <w:rPr>
          <w:sz w:val="22"/>
          <w:szCs w:val="22"/>
        </w:rPr>
      </w:pPr>
      <w:r w:rsidRPr="00341D6A">
        <w:rPr>
          <w:sz w:val="22"/>
          <w:szCs w:val="22"/>
        </w:rPr>
        <w:t>5/2023. (II.16.) sz. Cigány Nemzetiségi Önk. határozat 6.pontja az alábbiakkal egészül ki:</w:t>
      </w:r>
    </w:p>
    <w:p w14:paraId="48DA46B0" w14:textId="77777777" w:rsidR="00341D6A" w:rsidRPr="00341D6A" w:rsidRDefault="00341D6A" w:rsidP="00341D6A">
      <w:pPr>
        <w:ind w:left="709"/>
        <w:jc w:val="both"/>
        <w:rPr>
          <w:sz w:val="22"/>
          <w:szCs w:val="22"/>
        </w:rPr>
      </w:pPr>
      <w:r w:rsidRPr="00341D6A">
        <w:rPr>
          <w:sz w:val="22"/>
          <w:szCs w:val="22"/>
        </w:rPr>
        <w:lastRenderedPageBreak/>
        <w:t>„A Testület felhatalmazza az Elnököt, hogy kiemelt előirányzatokon belül határozattal átcsoportosítást rendelhessen el.”</w:t>
      </w:r>
    </w:p>
    <w:p w14:paraId="78D69B26" w14:textId="77777777" w:rsidR="00341D6A" w:rsidRPr="00341D6A" w:rsidRDefault="00341D6A" w:rsidP="00341D6A">
      <w:pPr>
        <w:ind w:left="709"/>
        <w:jc w:val="both"/>
        <w:rPr>
          <w:sz w:val="22"/>
          <w:szCs w:val="22"/>
        </w:rPr>
      </w:pPr>
    </w:p>
    <w:p w14:paraId="5C0AF4CB" w14:textId="77777777" w:rsidR="00341D6A" w:rsidRPr="00341D6A" w:rsidRDefault="00341D6A">
      <w:pPr>
        <w:pStyle w:val="Listaszerbekezds"/>
        <w:numPr>
          <w:ilvl w:val="0"/>
          <w:numId w:val="11"/>
        </w:numPr>
        <w:tabs>
          <w:tab w:val="left" w:pos="2104"/>
        </w:tabs>
        <w:spacing w:after="160" w:line="259" w:lineRule="auto"/>
        <w:ind w:left="567" w:hanging="567"/>
        <w:contextualSpacing/>
        <w:jc w:val="both"/>
        <w:rPr>
          <w:sz w:val="22"/>
          <w:szCs w:val="22"/>
        </w:rPr>
      </w:pPr>
      <w:r w:rsidRPr="00341D6A">
        <w:rPr>
          <w:sz w:val="22"/>
          <w:szCs w:val="22"/>
        </w:rPr>
        <w:t>A 5/2023.(II.16.) sz. Cigány Nemzetiségi Önkormányzati határozat 1., 2., 3., mellékletei e határozat 1., 2., 3. mellékleteire módosulnak.”</w:t>
      </w:r>
    </w:p>
    <w:p w14:paraId="3DED6E9A" w14:textId="77777777" w:rsidR="00096B50" w:rsidRPr="00EE01D9" w:rsidRDefault="00096B50" w:rsidP="00096B50">
      <w:pPr>
        <w:tabs>
          <w:tab w:val="left" w:pos="2104"/>
        </w:tabs>
        <w:rPr>
          <w:sz w:val="22"/>
          <w:szCs w:val="22"/>
        </w:rPr>
      </w:pPr>
    </w:p>
    <w:p w14:paraId="2D6F9A9F" w14:textId="77777777" w:rsidR="00096B50" w:rsidRPr="00EE01D9" w:rsidRDefault="00096B50" w:rsidP="00096B50">
      <w:pPr>
        <w:tabs>
          <w:tab w:val="left" w:pos="2104"/>
        </w:tabs>
        <w:rPr>
          <w:sz w:val="22"/>
          <w:szCs w:val="22"/>
        </w:rPr>
      </w:pPr>
      <w:r w:rsidRPr="00EE01D9">
        <w:rPr>
          <w:b/>
          <w:sz w:val="22"/>
          <w:szCs w:val="22"/>
          <w:u w:val="single"/>
        </w:rPr>
        <w:t>Felelős:</w:t>
      </w:r>
      <w:r w:rsidRPr="00EE01D9">
        <w:rPr>
          <w:sz w:val="22"/>
          <w:szCs w:val="22"/>
        </w:rPr>
        <w:tab/>
        <w:t>a testület elnöke</w:t>
      </w:r>
    </w:p>
    <w:p w14:paraId="2D8B82D4" w14:textId="2E5BC5A3" w:rsidR="00096B50" w:rsidRDefault="00096B50" w:rsidP="00096B50">
      <w:pPr>
        <w:tabs>
          <w:tab w:val="left" w:pos="2104"/>
        </w:tabs>
        <w:rPr>
          <w:sz w:val="22"/>
          <w:szCs w:val="22"/>
        </w:rPr>
      </w:pPr>
      <w:r w:rsidRPr="00EE01D9">
        <w:rPr>
          <w:b/>
          <w:sz w:val="22"/>
          <w:szCs w:val="22"/>
          <w:u w:val="single"/>
        </w:rPr>
        <w:t>Határidő:</w:t>
      </w:r>
      <w:r w:rsidRPr="00EE01D9">
        <w:rPr>
          <w:sz w:val="22"/>
          <w:szCs w:val="22"/>
        </w:rPr>
        <w:tab/>
      </w:r>
      <w:r w:rsidR="00341D6A">
        <w:rPr>
          <w:sz w:val="22"/>
          <w:szCs w:val="22"/>
        </w:rPr>
        <w:t>azonnal</w:t>
      </w:r>
    </w:p>
    <w:p w14:paraId="4463B57A" w14:textId="77777777" w:rsidR="002B707B" w:rsidRDefault="002B707B" w:rsidP="002B707B">
      <w:pPr>
        <w:jc w:val="both"/>
        <w:rPr>
          <w:sz w:val="22"/>
          <w:szCs w:val="22"/>
        </w:rPr>
      </w:pPr>
    </w:p>
    <w:p w14:paraId="1DF4BF29" w14:textId="77777777" w:rsidR="00341D6A" w:rsidRDefault="00341D6A" w:rsidP="002B707B">
      <w:pPr>
        <w:jc w:val="both"/>
        <w:rPr>
          <w:sz w:val="22"/>
          <w:szCs w:val="22"/>
        </w:rPr>
      </w:pPr>
    </w:p>
    <w:p w14:paraId="76EDDDA0" w14:textId="4AD4D4A0" w:rsidR="00341D6A" w:rsidRPr="00341D6A" w:rsidRDefault="00341D6A" w:rsidP="002B707B">
      <w:pPr>
        <w:jc w:val="both"/>
        <w:rPr>
          <w:i/>
          <w:iCs/>
          <w:sz w:val="22"/>
          <w:szCs w:val="22"/>
        </w:rPr>
      </w:pPr>
      <w:r w:rsidRPr="00341D6A">
        <w:rPr>
          <w:i/>
          <w:iCs/>
          <w:sz w:val="22"/>
          <w:szCs w:val="22"/>
        </w:rPr>
        <w:t>Mellékletek a jegyzőkönyvhöz csatolva.</w:t>
      </w:r>
    </w:p>
    <w:p w14:paraId="4035D1DA" w14:textId="77777777" w:rsidR="003D4E18" w:rsidRPr="00423D05" w:rsidRDefault="003D4E18" w:rsidP="003D4E18">
      <w:pPr>
        <w:pBdr>
          <w:bottom w:val="single" w:sz="6" w:space="1" w:color="auto"/>
        </w:pBdr>
        <w:jc w:val="both"/>
        <w:rPr>
          <w:sz w:val="22"/>
          <w:szCs w:val="22"/>
        </w:rPr>
      </w:pPr>
    </w:p>
    <w:p w14:paraId="4FE6A052" w14:textId="77777777" w:rsidR="003D4E18" w:rsidRDefault="003D4E18" w:rsidP="002B707B">
      <w:pPr>
        <w:jc w:val="both"/>
        <w:rPr>
          <w:sz w:val="22"/>
          <w:szCs w:val="22"/>
        </w:rPr>
      </w:pPr>
    </w:p>
    <w:p w14:paraId="5DA154B6" w14:textId="76481AD6" w:rsidR="003D4E18" w:rsidRDefault="003D4E18" w:rsidP="002B707B">
      <w:pPr>
        <w:jc w:val="both"/>
        <w:rPr>
          <w:sz w:val="22"/>
          <w:szCs w:val="22"/>
        </w:rPr>
      </w:pPr>
    </w:p>
    <w:p w14:paraId="38D9C5A6" w14:textId="4DA21053" w:rsidR="00FC09AF" w:rsidRDefault="00FC09AF" w:rsidP="00D85544">
      <w:pPr>
        <w:jc w:val="both"/>
        <w:rPr>
          <w:sz w:val="22"/>
          <w:szCs w:val="22"/>
        </w:rPr>
      </w:pPr>
      <w:r w:rsidRPr="00FC09AF">
        <w:rPr>
          <w:sz w:val="22"/>
          <w:szCs w:val="22"/>
        </w:rPr>
        <w:t xml:space="preserve">Kunhegyesi Nikolett elnök elmondta, hogy </w:t>
      </w:r>
      <w:r w:rsidR="00DC6F99" w:rsidRPr="00DC6F99">
        <w:rPr>
          <w:sz w:val="22"/>
          <w:szCs w:val="22"/>
        </w:rPr>
        <w:t xml:space="preserve">Kiskőrös Város Cigány Nemzetiségi Önkormányzata 2023. évi költségvetési határozatát 2023. év kezdetéig nem alkotta meg </w:t>
      </w:r>
      <w:r w:rsidR="00DC6F99">
        <w:rPr>
          <w:sz w:val="22"/>
          <w:szCs w:val="22"/>
        </w:rPr>
        <w:t xml:space="preserve">a </w:t>
      </w:r>
      <w:r w:rsidR="00DC6F99" w:rsidRPr="00DC6F99">
        <w:rPr>
          <w:sz w:val="22"/>
          <w:szCs w:val="22"/>
        </w:rPr>
        <w:t>Testület</w:t>
      </w:r>
      <w:r w:rsidR="00DC6F99">
        <w:rPr>
          <w:sz w:val="22"/>
          <w:szCs w:val="22"/>
        </w:rPr>
        <w:t>, a</w:t>
      </w:r>
      <w:r w:rsidR="00DC6F99" w:rsidRPr="00DC6F99">
        <w:rPr>
          <w:sz w:val="22"/>
          <w:szCs w:val="22"/>
        </w:rPr>
        <w:t xml:space="preserve">z átmeneti gazdálkodásról határozatot </w:t>
      </w:r>
      <w:r w:rsidR="00DC6F99">
        <w:rPr>
          <w:sz w:val="22"/>
          <w:szCs w:val="22"/>
        </w:rPr>
        <w:t>n</w:t>
      </w:r>
      <w:r w:rsidR="00DC6F99" w:rsidRPr="00DC6F99">
        <w:rPr>
          <w:sz w:val="22"/>
          <w:szCs w:val="22"/>
        </w:rPr>
        <w:t xml:space="preserve">em alkotott, de az Elnök jogosult volt a nemzetiségi önkormányzatot megillető bevételek beszedésére, és az előző évi kiadási előirányzatokon belül a kiadások arányos teljesítésére. Az így folytatott gazdálkodás esetére is igaz, hogy a költségvetési bevételek a költségvetési bevételi előirányzatokon felül is teljesíthetők. A kiadások időarányos (2023. január-február hónap) teljesítésének felülvizsgálata megtörtént (19-19/2023. </w:t>
      </w:r>
      <w:proofErr w:type="spellStart"/>
      <w:r w:rsidR="00DC6F99" w:rsidRPr="00DC6F99">
        <w:rPr>
          <w:sz w:val="22"/>
          <w:szCs w:val="22"/>
        </w:rPr>
        <w:t>ikt.szám</w:t>
      </w:r>
      <w:proofErr w:type="spellEnd"/>
      <w:r w:rsidR="00DC6F99" w:rsidRPr="00DC6F99">
        <w:rPr>
          <w:sz w:val="22"/>
          <w:szCs w:val="22"/>
        </w:rPr>
        <w:t>) a 2022. évi eredeti és utolsó módosítás előirányzataihoz viszonyítottan</w:t>
      </w:r>
      <w:r w:rsidR="00DC6F99">
        <w:rPr>
          <w:sz w:val="22"/>
          <w:szCs w:val="22"/>
        </w:rPr>
        <w:t>.</w:t>
      </w:r>
    </w:p>
    <w:p w14:paraId="3F2CEC99" w14:textId="77777777" w:rsidR="00DC6F99" w:rsidRPr="00FC09AF" w:rsidRDefault="00DC6F99" w:rsidP="00D85544">
      <w:pPr>
        <w:jc w:val="both"/>
        <w:rPr>
          <w:sz w:val="22"/>
          <w:szCs w:val="22"/>
        </w:rPr>
      </w:pPr>
    </w:p>
    <w:p w14:paraId="38B4CD8D" w14:textId="25D35E6A" w:rsidR="00D85544" w:rsidRPr="00FC09AF" w:rsidRDefault="00D85544" w:rsidP="00D85544">
      <w:pPr>
        <w:jc w:val="both"/>
        <w:rPr>
          <w:sz w:val="22"/>
          <w:szCs w:val="22"/>
        </w:rPr>
      </w:pPr>
      <w:r w:rsidRPr="00FC09AF">
        <w:rPr>
          <w:sz w:val="22"/>
          <w:szCs w:val="22"/>
        </w:rPr>
        <w:t xml:space="preserve">További kérdés, hozzászólás nem hangzott el, így Kunhegyesi Nikolett elnök az ülést </w:t>
      </w:r>
      <w:r w:rsidR="00C35362" w:rsidRPr="00FC09AF">
        <w:rPr>
          <w:sz w:val="22"/>
          <w:szCs w:val="22"/>
        </w:rPr>
        <w:t>09</w:t>
      </w:r>
      <w:r w:rsidR="003D4E18" w:rsidRPr="00FC09AF">
        <w:rPr>
          <w:sz w:val="22"/>
          <w:szCs w:val="22"/>
        </w:rPr>
        <w:t>:30</w:t>
      </w:r>
      <w:r w:rsidRPr="00FC09AF">
        <w:rPr>
          <w:sz w:val="22"/>
          <w:szCs w:val="22"/>
        </w:rPr>
        <w:t xml:space="preserve"> órakor bezárta.</w:t>
      </w:r>
    </w:p>
    <w:p w14:paraId="0B3E606F" w14:textId="77777777" w:rsidR="00D85544" w:rsidRDefault="00D85544" w:rsidP="00D85544">
      <w:pPr>
        <w:jc w:val="both"/>
        <w:rPr>
          <w:sz w:val="22"/>
          <w:szCs w:val="22"/>
        </w:rPr>
      </w:pPr>
    </w:p>
    <w:p w14:paraId="73063D5D" w14:textId="77777777" w:rsidR="00D85544" w:rsidRDefault="00D85544" w:rsidP="00D85544">
      <w:pPr>
        <w:jc w:val="both"/>
        <w:rPr>
          <w:sz w:val="22"/>
          <w:szCs w:val="22"/>
        </w:rPr>
      </w:pPr>
    </w:p>
    <w:p w14:paraId="516D1E15" w14:textId="77777777" w:rsidR="00D85544" w:rsidRPr="003D2533" w:rsidRDefault="00D85544" w:rsidP="00D85544">
      <w:pPr>
        <w:jc w:val="both"/>
        <w:rPr>
          <w:sz w:val="22"/>
          <w:szCs w:val="22"/>
        </w:rPr>
      </w:pPr>
    </w:p>
    <w:p w14:paraId="6227EADC" w14:textId="77777777" w:rsidR="00D85544" w:rsidRDefault="00D85544" w:rsidP="00D85544">
      <w:pPr>
        <w:jc w:val="center"/>
        <w:rPr>
          <w:sz w:val="22"/>
          <w:szCs w:val="22"/>
        </w:rPr>
      </w:pPr>
      <w:proofErr w:type="spellStart"/>
      <w:r w:rsidRPr="003D2533">
        <w:rPr>
          <w:sz w:val="22"/>
          <w:szCs w:val="22"/>
        </w:rPr>
        <w:t>Kmf</w:t>
      </w:r>
      <w:proofErr w:type="spellEnd"/>
      <w:r w:rsidRPr="003D2533">
        <w:rPr>
          <w:sz w:val="22"/>
          <w:szCs w:val="22"/>
        </w:rPr>
        <w:t>.</w:t>
      </w:r>
    </w:p>
    <w:p w14:paraId="3069F4F5" w14:textId="77777777" w:rsidR="00D85544" w:rsidRDefault="00D85544" w:rsidP="00D85544">
      <w:pPr>
        <w:jc w:val="center"/>
        <w:rPr>
          <w:sz w:val="22"/>
          <w:szCs w:val="22"/>
        </w:rPr>
      </w:pPr>
    </w:p>
    <w:p w14:paraId="6BE71838" w14:textId="77777777" w:rsidR="0047462C" w:rsidRPr="003D2533" w:rsidRDefault="0047462C" w:rsidP="00D85544">
      <w:pPr>
        <w:jc w:val="center"/>
        <w:rPr>
          <w:sz w:val="22"/>
          <w:szCs w:val="22"/>
        </w:rPr>
      </w:pPr>
    </w:p>
    <w:p w14:paraId="1B99058C" w14:textId="77777777" w:rsidR="00D85544" w:rsidRPr="003D2533" w:rsidRDefault="00D85544" w:rsidP="00D85544">
      <w:pPr>
        <w:jc w:val="center"/>
        <w:rPr>
          <w:sz w:val="22"/>
          <w:szCs w:val="22"/>
        </w:rPr>
      </w:pPr>
    </w:p>
    <w:p w14:paraId="5876803C" w14:textId="77777777" w:rsidR="00D85544" w:rsidRPr="003D2533" w:rsidRDefault="00D85544" w:rsidP="00D85544">
      <w:pPr>
        <w:rPr>
          <w:sz w:val="22"/>
          <w:szCs w:val="22"/>
        </w:rPr>
      </w:pPr>
    </w:p>
    <w:p w14:paraId="5522565C" w14:textId="2110B562" w:rsidR="00D85544" w:rsidRPr="003D2533" w:rsidRDefault="00D85544" w:rsidP="005C2960">
      <w:pPr>
        <w:tabs>
          <w:tab w:val="center" w:pos="1701"/>
          <w:tab w:val="center" w:pos="7371"/>
        </w:tabs>
        <w:jc w:val="both"/>
        <w:rPr>
          <w:sz w:val="22"/>
          <w:szCs w:val="22"/>
        </w:rPr>
      </w:pPr>
      <w:r w:rsidRPr="003D2533">
        <w:rPr>
          <w:sz w:val="22"/>
          <w:szCs w:val="22"/>
        </w:rPr>
        <w:t>Kunhegyesi Nikolett</w:t>
      </w:r>
      <w:r w:rsidRPr="003D2533">
        <w:rPr>
          <w:sz w:val="22"/>
          <w:szCs w:val="22"/>
        </w:rPr>
        <w:tab/>
        <w:t xml:space="preserve"> Kunhegyesi Gábor (0</w:t>
      </w:r>
      <w:r w:rsidR="00CD11D1">
        <w:rPr>
          <w:sz w:val="22"/>
          <w:szCs w:val="22"/>
        </w:rPr>
        <w:t>3</w:t>
      </w:r>
      <w:r w:rsidRPr="003D2533">
        <w:rPr>
          <w:sz w:val="22"/>
          <w:szCs w:val="22"/>
        </w:rPr>
        <w:t>.</w:t>
      </w:r>
      <w:r w:rsidR="00CD11D1">
        <w:rPr>
          <w:sz w:val="22"/>
          <w:szCs w:val="22"/>
        </w:rPr>
        <w:t>16</w:t>
      </w:r>
      <w:r w:rsidRPr="003D2533">
        <w:rPr>
          <w:sz w:val="22"/>
          <w:szCs w:val="22"/>
        </w:rPr>
        <w:t xml:space="preserve">.)                                   </w:t>
      </w:r>
    </w:p>
    <w:p w14:paraId="2157FC16" w14:textId="4830F9B1" w:rsidR="00D85544" w:rsidRPr="003D2533" w:rsidRDefault="00D85544" w:rsidP="005C2960">
      <w:pPr>
        <w:tabs>
          <w:tab w:val="center" w:pos="1701"/>
          <w:tab w:val="center" w:pos="6096"/>
        </w:tabs>
        <w:jc w:val="both"/>
        <w:rPr>
          <w:sz w:val="22"/>
          <w:szCs w:val="22"/>
        </w:rPr>
      </w:pPr>
      <w:r w:rsidRPr="003D2533">
        <w:rPr>
          <w:sz w:val="22"/>
          <w:szCs w:val="22"/>
        </w:rPr>
        <w:t xml:space="preserve"> a testület elnöke</w:t>
      </w:r>
      <w:r w:rsidRPr="003D2533">
        <w:rPr>
          <w:sz w:val="22"/>
          <w:szCs w:val="22"/>
        </w:rPr>
        <w:tab/>
      </w:r>
      <w:r w:rsidRPr="003D2533">
        <w:rPr>
          <w:sz w:val="22"/>
          <w:szCs w:val="22"/>
        </w:rPr>
        <w:tab/>
      </w:r>
      <w:r w:rsidR="005C2960">
        <w:rPr>
          <w:sz w:val="22"/>
          <w:szCs w:val="22"/>
        </w:rPr>
        <w:tab/>
      </w:r>
      <w:r w:rsidRPr="003D2533">
        <w:rPr>
          <w:sz w:val="22"/>
          <w:szCs w:val="22"/>
        </w:rPr>
        <w:t>jegyzőkönyv-hitelesítő</w:t>
      </w:r>
    </w:p>
    <w:p w14:paraId="476EAAB7" w14:textId="77777777" w:rsidR="00D85544" w:rsidRDefault="00D85544" w:rsidP="00D85544">
      <w:pPr>
        <w:tabs>
          <w:tab w:val="center" w:pos="1701"/>
          <w:tab w:val="center" w:pos="6663"/>
        </w:tabs>
        <w:jc w:val="both"/>
        <w:rPr>
          <w:sz w:val="22"/>
          <w:szCs w:val="22"/>
        </w:rPr>
      </w:pPr>
    </w:p>
    <w:p w14:paraId="7B97F655" w14:textId="77777777" w:rsidR="00D85544" w:rsidRPr="003D2533" w:rsidRDefault="00D85544" w:rsidP="00D85544">
      <w:pPr>
        <w:tabs>
          <w:tab w:val="center" w:pos="1701"/>
          <w:tab w:val="center" w:pos="6663"/>
        </w:tabs>
        <w:jc w:val="both"/>
        <w:rPr>
          <w:sz w:val="22"/>
          <w:szCs w:val="22"/>
        </w:rPr>
      </w:pPr>
    </w:p>
    <w:p w14:paraId="0FD22281" w14:textId="77777777" w:rsidR="00D85544" w:rsidRPr="003D2533" w:rsidRDefault="00D85544" w:rsidP="00D85544">
      <w:pPr>
        <w:tabs>
          <w:tab w:val="center" w:pos="1701"/>
          <w:tab w:val="center" w:pos="6663"/>
        </w:tabs>
        <w:jc w:val="both"/>
        <w:rPr>
          <w:sz w:val="22"/>
          <w:szCs w:val="22"/>
        </w:rPr>
      </w:pPr>
    </w:p>
    <w:p w14:paraId="0B8259A7" w14:textId="77777777" w:rsidR="00D85544" w:rsidRPr="003D2533" w:rsidRDefault="00D85544" w:rsidP="00D85544">
      <w:pPr>
        <w:jc w:val="center"/>
        <w:rPr>
          <w:sz w:val="22"/>
          <w:szCs w:val="22"/>
        </w:rPr>
      </w:pPr>
      <w:r>
        <w:rPr>
          <w:sz w:val="22"/>
          <w:szCs w:val="22"/>
        </w:rPr>
        <w:t>Chudi Barbara</w:t>
      </w:r>
    </w:p>
    <w:p w14:paraId="22B60448" w14:textId="77777777" w:rsidR="004C6AD2" w:rsidRDefault="00D85544" w:rsidP="005C28EE">
      <w:pPr>
        <w:jc w:val="center"/>
        <w:rPr>
          <w:sz w:val="22"/>
          <w:szCs w:val="22"/>
        </w:rPr>
      </w:pPr>
      <w:r w:rsidRPr="003D2533">
        <w:rPr>
          <w:sz w:val="22"/>
          <w:szCs w:val="22"/>
        </w:rPr>
        <w:t>jegyzőkönyvvez</w:t>
      </w:r>
      <w:r w:rsidR="005C28EE">
        <w:rPr>
          <w:sz w:val="22"/>
          <w:szCs w:val="22"/>
        </w:rPr>
        <w:t>ető</w:t>
      </w:r>
    </w:p>
    <w:p w14:paraId="3BCF02DE" w14:textId="77777777" w:rsidR="000523E1" w:rsidRPr="00503448" w:rsidRDefault="000523E1" w:rsidP="005C28EE">
      <w:pPr>
        <w:jc w:val="center"/>
        <w:rPr>
          <w:sz w:val="22"/>
        </w:rPr>
      </w:pPr>
    </w:p>
    <w:sectPr w:rsidR="000523E1" w:rsidRPr="00503448" w:rsidSect="008C1E45">
      <w:footerReference w:type="default" r:id="rId8"/>
      <w:pgSz w:w="11907" w:h="16840" w:code="9"/>
      <w:pgMar w:top="851"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D0C3A" w14:textId="77777777" w:rsidR="00774E34" w:rsidRDefault="00774E34" w:rsidP="0032518A">
      <w:r>
        <w:separator/>
      </w:r>
    </w:p>
  </w:endnote>
  <w:endnote w:type="continuationSeparator" w:id="0">
    <w:p w14:paraId="37011247" w14:textId="77777777" w:rsidR="00774E34" w:rsidRDefault="00774E34"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601392"/>
      <w:docPartObj>
        <w:docPartGallery w:val="Page Numbers (Bottom of Page)"/>
        <w:docPartUnique/>
      </w:docPartObj>
    </w:sdtPr>
    <w:sdtContent>
      <w:p w14:paraId="0EED34BD" w14:textId="77777777" w:rsidR="009919EA" w:rsidRDefault="00F2198A">
        <w:pPr>
          <w:pStyle w:val="llb"/>
          <w:jc w:val="center"/>
        </w:pPr>
        <w:r>
          <w:fldChar w:fldCharType="begin"/>
        </w:r>
        <w:r w:rsidR="009919EA">
          <w:instrText>PAGE   \* MERGEFORMAT</w:instrText>
        </w:r>
        <w:r>
          <w:fldChar w:fldCharType="separate"/>
        </w:r>
        <w:r w:rsidR="003D4E18">
          <w:rPr>
            <w:noProof/>
          </w:rPr>
          <w:t>11</w:t>
        </w:r>
        <w:r>
          <w:fldChar w:fldCharType="end"/>
        </w:r>
      </w:p>
    </w:sdtContent>
  </w:sdt>
  <w:p w14:paraId="3D0CFEAB" w14:textId="77777777" w:rsidR="009919EA" w:rsidRDefault="009919E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DEE68" w14:textId="77777777" w:rsidR="00774E34" w:rsidRDefault="00774E34" w:rsidP="0032518A">
      <w:r>
        <w:separator/>
      </w:r>
    </w:p>
  </w:footnote>
  <w:footnote w:type="continuationSeparator" w:id="0">
    <w:p w14:paraId="6CE82E8B" w14:textId="77777777" w:rsidR="00774E34" w:rsidRDefault="00774E34"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multilevel"/>
    <w:tmpl w:val="E5CAF7BA"/>
    <w:name w:val="WW8Num19"/>
    <w:lvl w:ilvl="0">
      <w:start w:val="1"/>
      <w:numFmt w:val="decimal"/>
      <w:lvlText w:val="%1."/>
      <w:lvlJc w:val="left"/>
      <w:pPr>
        <w:tabs>
          <w:tab w:val="num" w:pos="720"/>
        </w:tabs>
        <w:ind w:left="720" w:hanging="360"/>
      </w:p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8BB1BD4"/>
    <w:multiLevelType w:val="hybridMultilevel"/>
    <w:tmpl w:val="157EE9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C22302D"/>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8"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9" w15:restartNumberingAfterBreak="0">
    <w:nsid w:val="2B575DFC"/>
    <w:multiLevelType w:val="hybridMultilevel"/>
    <w:tmpl w:val="109ECF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9A1D8D"/>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4B3CE4"/>
    <w:multiLevelType w:val="hybridMultilevel"/>
    <w:tmpl w:val="B7D038C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2" w15:restartNumberingAfterBreak="0">
    <w:nsid w:val="409B4D1D"/>
    <w:multiLevelType w:val="hybridMultilevel"/>
    <w:tmpl w:val="EC6C7432"/>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4C2149E0"/>
    <w:multiLevelType w:val="hybridMultilevel"/>
    <w:tmpl w:val="256C1FF8"/>
    <w:lvl w:ilvl="0" w:tplc="D7A2E7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624D7FD7"/>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E2B1E0C"/>
    <w:multiLevelType w:val="hybridMultilevel"/>
    <w:tmpl w:val="EC6C7432"/>
    <w:lvl w:ilvl="0" w:tplc="DE609790">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num w:numId="1" w16cid:durableId="859704381">
    <w:abstractNumId w:val="13"/>
  </w:num>
  <w:num w:numId="2" w16cid:durableId="825050582">
    <w:abstractNumId w:val="9"/>
  </w:num>
  <w:num w:numId="3" w16cid:durableId="474950738">
    <w:abstractNumId w:val="5"/>
  </w:num>
  <w:num w:numId="4" w16cid:durableId="603808195">
    <w:abstractNumId w:val="14"/>
  </w:num>
  <w:num w:numId="5" w16cid:durableId="1560818655">
    <w:abstractNumId w:val="6"/>
  </w:num>
  <w:num w:numId="6" w16cid:durableId="1703050397">
    <w:abstractNumId w:val="10"/>
  </w:num>
  <w:num w:numId="7" w16cid:durableId="550117537">
    <w:abstractNumId w:val="8"/>
  </w:num>
  <w:num w:numId="8" w16cid:durableId="1813449518">
    <w:abstractNumId w:val="7"/>
  </w:num>
  <w:num w:numId="9" w16cid:durableId="1137838725">
    <w:abstractNumId w:val="11"/>
  </w:num>
  <w:num w:numId="10" w16cid:durableId="823397702">
    <w:abstractNumId w:val="15"/>
  </w:num>
  <w:num w:numId="11" w16cid:durableId="32004048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7A"/>
    <w:rsid w:val="00000C60"/>
    <w:rsid w:val="000010AB"/>
    <w:rsid w:val="00001B17"/>
    <w:rsid w:val="000028E6"/>
    <w:rsid w:val="00003F06"/>
    <w:rsid w:val="000046B4"/>
    <w:rsid w:val="00005640"/>
    <w:rsid w:val="00006855"/>
    <w:rsid w:val="00007936"/>
    <w:rsid w:val="00011B31"/>
    <w:rsid w:val="000163E0"/>
    <w:rsid w:val="000175ED"/>
    <w:rsid w:val="0002013C"/>
    <w:rsid w:val="000204E7"/>
    <w:rsid w:val="000204FC"/>
    <w:rsid w:val="00021780"/>
    <w:rsid w:val="00023396"/>
    <w:rsid w:val="00023686"/>
    <w:rsid w:val="000238F8"/>
    <w:rsid w:val="00024299"/>
    <w:rsid w:val="00024385"/>
    <w:rsid w:val="00024B36"/>
    <w:rsid w:val="00026783"/>
    <w:rsid w:val="00026FFF"/>
    <w:rsid w:val="000270B6"/>
    <w:rsid w:val="0002721A"/>
    <w:rsid w:val="00027376"/>
    <w:rsid w:val="00027A50"/>
    <w:rsid w:val="000312C7"/>
    <w:rsid w:val="000327C9"/>
    <w:rsid w:val="00033A33"/>
    <w:rsid w:val="0003572F"/>
    <w:rsid w:val="000362DA"/>
    <w:rsid w:val="0004012D"/>
    <w:rsid w:val="00042F70"/>
    <w:rsid w:val="0004616A"/>
    <w:rsid w:val="0004632E"/>
    <w:rsid w:val="00046724"/>
    <w:rsid w:val="000523E1"/>
    <w:rsid w:val="00052E69"/>
    <w:rsid w:val="00052FAD"/>
    <w:rsid w:val="0005323B"/>
    <w:rsid w:val="00054A99"/>
    <w:rsid w:val="00056FA8"/>
    <w:rsid w:val="0005737C"/>
    <w:rsid w:val="0005779E"/>
    <w:rsid w:val="0005784F"/>
    <w:rsid w:val="00060DFA"/>
    <w:rsid w:val="00063B55"/>
    <w:rsid w:val="000653DF"/>
    <w:rsid w:val="00066C53"/>
    <w:rsid w:val="00067ACF"/>
    <w:rsid w:val="0007031B"/>
    <w:rsid w:val="00071687"/>
    <w:rsid w:val="00072550"/>
    <w:rsid w:val="00072960"/>
    <w:rsid w:val="00073A3B"/>
    <w:rsid w:val="00074E9E"/>
    <w:rsid w:val="0007513C"/>
    <w:rsid w:val="000820B3"/>
    <w:rsid w:val="00082280"/>
    <w:rsid w:val="00082F0F"/>
    <w:rsid w:val="0008354C"/>
    <w:rsid w:val="0008399C"/>
    <w:rsid w:val="00084CC8"/>
    <w:rsid w:val="00085FC2"/>
    <w:rsid w:val="000861ED"/>
    <w:rsid w:val="000901CD"/>
    <w:rsid w:val="00090E69"/>
    <w:rsid w:val="00091AA2"/>
    <w:rsid w:val="000938EB"/>
    <w:rsid w:val="00095E10"/>
    <w:rsid w:val="00096132"/>
    <w:rsid w:val="00096B50"/>
    <w:rsid w:val="00097BA3"/>
    <w:rsid w:val="000A0681"/>
    <w:rsid w:val="000A09D2"/>
    <w:rsid w:val="000A0BB1"/>
    <w:rsid w:val="000A120E"/>
    <w:rsid w:val="000A22BE"/>
    <w:rsid w:val="000A2ECE"/>
    <w:rsid w:val="000A4735"/>
    <w:rsid w:val="000A5610"/>
    <w:rsid w:val="000A670E"/>
    <w:rsid w:val="000B142A"/>
    <w:rsid w:val="000B49EA"/>
    <w:rsid w:val="000B72E9"/>
    <w:rsid w:val="000B731C"/>
    <w:rsid w:val="000C1E44"/>
    <w:rsid w:val="000C2A2A"/>
    <w:rsid w:val="000C318F"/>
    <w:rsid w:val="000C4063"/>
    <w:rsid w:val="000C48CF"/>
    <w:rsid w:val="000C5193"/>
    <w:rsid w:val="000C6EBA"/>
    <w:rsid w:val="000C75BA"/>
    <w:rsid w:val="000D2CD9"/>
    <w:rsid w:val="000D43E5"/>
    <w:rsid w:val="000D4D69"/>
    <w:rsid w:val="000D6C35"/>
    <w:rsid w:val="000D7C99"/>
    <w:rsid w:val="000E0875"/>
    <w:rsid w:val="000E112E"/>
    <w:rsid w:val="000E1F48"/>
    <w:rsid w:val="000E2A0B"/>
    <w:rsid w:val="000E3362"/>
    <w:rsid w:val="000E3441"/>
    <w:rsid w:val="000E4969"/>
    <w:rsid w:val="000E6B6D"/>
    <w:rsid w:val="000E6F43"/>
    <w:rsid w:val="000E7CE0"/>
    <w:rsid w:val="000E7E28"/>
    <w:rsid w:val="000F016F"/>
    <w:rsid w:val="000F4F2D"/>
    <w:rsid w:val="000F5042"/>
    <w:rsid w:val="000F6525"/>
    <w:rsid w:val="000F6E00"/>
    <w:rsid w:val="000F799E"/>
    <w:rsid w:val="000F7F3A"/>
    <w:rsid w:val="0010007F"/>
    <w:rsid w:val="00100B33"/>
    <w:rsid w:val="00101DAF"/>
    <w:rsid w:val="00103717"/>
    <w:rsid w:val="00104C5A"/>
    <w:rsid w:val="00105AB6"/>
    <w:rsid w:val="00107270"/>
    <w:rsid w:val="00110A17"/>
    <w:rsid w:val="00110A32"/>
    <w:rsid w:val="001115D5"/>
    <w:rsid w:val="00112FA7"/>
    <w:rsid w:val="00114B61"/>
    <w:rsid w:val="00114F30"/>
    <w:rsid w:val="0011731C"/>
    <w:rsid w:val="00117EE1"/>
    <w:rsid w:val="00120488"/>
    <w:rsid w:val="00120D35"/>
    <w:rsid w:val="0012102A"/>
    <w:rsid w:val="00121097"/>
    <w:rsid w:val="0012222B"/>
    <w:rsid w:val="00122341"/>
    <w:rsid w:val="001232FB"/>
    <w:rsid w:val="00123583"/>
    <w:rsid w:val="00123C81"/>
    <w:rsid w:val="0012426C"/>
    <w:rsid w:val="00125DF2"/>
    <w:rsid w:val="001277F8"/>
    <w:rsid w:val="00130391"/>
    <w:rsid w:val="00131EB8"/>
    <w:rsid w:val="0013289B"/>
    <w:rsid w:val="00133D9D"/>
    <w:rsid w:val="00133E10"/>
    <w:rsid w:val="0013577E"/>
    <w:rsid w:val="00136059"/>
    <w:rsid w:val="00136498"/>
    <w:rsid w:val="001378FC"/>
    <w:rsid w:val="00143B4B"/>
    <w:rsid w:val="00143E12"/>
    <w:rsid w:val="0014670D"/>
    <w:rsid w:val="00146988"/>
    <w:rsid w:val="00147CE4"/>
    <w:rsid w:val="00150CF0"/>
    <w:rsid w:val="001527A4"/>
    <w:rsid w:val="00152A91"/>
    <w:rsid w:val="00154598"/>
    <w:rsid w:val="00154F3C"/>
    <w:rsid w:val="0015673F"/>
    <w:rsid w:val="00157C09"/>
    <w:rsid w:val="00157FBD"/>
    <w:rsid w:val="00160021"/>
    <w:rsid w:val="00160FE3"/>
    <w:rsid w:val="0016326C"/>
    <w:rsid w:val="00163A3E"/>
    <w:rsid w:val="001648F9"/>
    <w:rsid w:val="001656DF"/>
    <w:rsid w:val="00166217"/>
    <w:rsid w:val="0016625F"/>
    <w:rsid w:val="001669C8"/>
    <w:rsid w:val="0016772A"/>
    <w:rsid w:val="0017166A"/>
    <w:rsid w:val="00171D26"/>
    <w:rsid w:val="00173500"/>
    <w:rsid w:val="0017368F"/>
    <w:rsid w:val="00173F21"/>
    <w:rsid w:val="00174D5A"/>
    <w:rsid w:val="00175C4B"/>
    <w:rsid w:val="00177780"/>
    <w:rsid w:val="00177E0C"/>
    <w:rsid w:val="0018150B"/>
    <w:rsid w:val="0018298D"/>
    <w:rsid w:val="00182DF8"/>
    <w:rsid w:val="0018348A"/>
    <w:rsid w:val="00183ADC"/>
    <w:rsid w:val="0018421B"/>
    <w:rsid w:val="0018582D"/>
    <w:rsid w:val="00186C57"/>
    <w:rsid w:val="00187B1F"/>
    <w:rsid w:val="0019122D"/>
    <w:rsid w:val="00191C98"/>
    <w:rsid w:val="00192302"/>
    <w:rsid w:val="00192A6E"/>
    <w:rsid w:val="00192C28"/>
    <w:rsid w:val="00193FCD"/>
    <w:rsid w:val="001940FE"/>
    <w:rsid w:val="001950F1"/>
    <w:rsid w:val="00195F2D"/>
    <w:rsid w:val="001968C0"/>
    <w:rsid w:val="00196F0E"/>
    <w:rsid w:val="00196F78"/>
    <w:rsid w:val="0019727F"/>
    <w:rsid w:val="001A0C61"/>
    <w:rsid w:val="001A0E39"/>
    <w:rsid w:val="001B10AB"/>
    <w:rsid w:val="001B11C5"/>
    <w:rsid w:val="001B1A34"/>
    <w:rsid w:val="001B2635"/>
    <w:rsid w:val="001B2C85"/>
    <w:rsid w:val="001B322D"/>
    <w:rsid w:val="001B3B8D"/>
    <w:rsid w:val="001B4602"/>
    <w:rsid w:val="001B509D"/>
    <w:rsid w:val="001B51DF"/>
    <w:rsid w:val="001B5F9C"/>
    <w:rsid w:val="001B6838"/>
    <w:rsid w:val="001B685B"/>
    <w:rsid w:val="001B7C85"/>
    <w:rsid w:val="001C0698"/>
    <w:rsid w:val="001C1139"/>
    <w:rsid w:val="001C4511"/>
    <w:rsid w:val="001C58D4"/>
    <w:rsid w:val="001C62E4"/>
    <w:rsid w:val="001C7025"/>
    <w:rsid w:val="001C75D0"/>
    <w:rsid w:val="001C7DE6"/>
    <w:rsid w:val="001D0928"/>
    <w:rsid w:val="001D1330"/>
    <w:rsid w:val="001D2515"/>
    <w:rsid w:val="001D38BC"/>
    <w:rsid w:val="001D5468"/>
    <w:rsid w:val="001D662A"/>
    <w:rsid w:val="001D7BE6"/>
    <w:rsid w:val="001E2279"/>
    <w:rsid w:val="001E3059"/>
    <w:rsid w:val="001E34E8"/>
    <w:rsid w:val="001E4D99"/>
    <w:rsid w:val="001E79CC"/>
    <w:rsid w:val="001E7B9B"/>
    <w:rsid w:val="001F0227"/>
    <w:rsid w:val="001F12DA"/>
    <w:rsid w:val="001F1351"/>
    <w:rsid w:val="001F4E12"/>
    <w:rsid w:val="001F62F6"/>
    <w:rsid w:val="001F70AE"/>
    <w:rsid w:val="00200579"/>
    <w:rsid w:val="00200745"/>
    <w:rsid w:val="00200EF5"/>
    <w:rsid w:val="00201B7C"/>
    <w:rsid w:val="00210582"/>
    <w:rsid w:val="00210A6E"/>
    <w:rsid w:val="0021310F"/>
    <w:rsid w:val="00213705"/>
    <w:rsid w:val="00216F19"/>
    <w:rsid w:val="00217445"/>
    <w:rsid w:val="00220484"/>
    <w:rsid w:val="00224C51"/>
    <w:rsid w:val="00224E59"/>
    <w:rsid w:val="00226426"/>
    <w:rsid w:val="00226738"/>
    <w:rsid w:val="00226776"/>
    <w:rsid w:val="00227527"/>
    <w:rsid w:val="00227C32"/>
    <w:rsid w:val="0023083E"/>
    <w:rsid w:val="002319D7"/>
    <w:rsid w:val="0023285D"/>
    <w:rsid w:val="00235F22"/>
    <w:rsid w:val="0023763F"/>
    <w:rsid w:val="00240F00"/>
    <w:rsid w:val="002473DC"/>
    <w:rsid w:val="00250840"/>
    <w:rsid w:val="002517DE"/>
    <w:rsid w:val="002532EA"/>
    <w:rsid w:val="002533E0"/>
    <w:rsid w:val="002535AD"/>
    <w:rsid w:val="00253AB2"/>
    <w:rsid w:val="00253DDB"/>
    <w:rsid w:val="00256327"/>
    <w:rsid w:val="002601BC"/>
    <w:rsid w:val="00262AF7"/>
    <w:rsid w:val="00263CA1"/>
    <w:rsid w:val="00264523"/>
    <w:rsid w:val="00264C93"/>
    <w:rsid w:val="00265EC9"/>
    <w:rsid w:val="002662D9"/>
    <w:rsid w:val="0026748E"/>
    <w:rsid w:val="002676FD"/>
    <w:rsid w:val="00271D10"/>
    <w:rsid w:val="00273994"/>
    <w:rsid w:val="00274303"/>
    <w:rsid w:val="00275400"/>
    <w:rsid w:val="00276DE3"/>
    <w:rsid w:val="002806E4"/>
    <w:rsid w:val="0028183A"/>
    <w:rsid w:val="00281C0D"/>
    <w:rsid w:val="00281CEE"/>
    <w:rsid w:val="00282D5E"/>
    <w:rsid w:val="002836BE"/>
    <w:rsid w:val="00283FB6"/>
    <w:rsid w:val="00284142"/>
    <w:rsid w:val="00284184"/>
    <w:rsid w:val="00284CEE"/>
    <w:rsid w:val="00284E65"/>
    <w:rsid w:val="00290461"/>
    <w:rsid w:val="0029080A"/>
    <w:rsid w:val="0029258D"/>
    <w:rsid w:val="0029366E"/>
    <w:rsid w:val="0029464A"/>
    <w:rsid w:val="00294E03"/>
    <w:rsid w:val="00295A75"/>
    <w:rsid w:val="00295E0D"/>
    <w:rsid w:val="002965CF"/>
    <w:rsid w:val="00297569"/>
    <w:rsid w:val="002A1C40"/>
    <w:rsid w:val="002A1CFB"/>
    <w:rsid w:val="002A25E0"/>
    <w:rsid w:val="002A2C1A"/>
    <w:rsid w:val="002A3D9C"/>
    <w:rsid w:val="002A4C8E"/>
    <w:rsid w:val="002A516F"/>
    <w:rsid w:val="002A5684"/>
    <w:rsid w:val="002A6A9A"/>
    <w:rsid w:val="002A7D6D"/>
    <w:rsid w:val="002B030B"/>
    <w:rsid w:val="002B04F9"/>
    <w:rsid w:val="002B09FA"/>
    <w:rsid w:val="002B1BCE"/>
    <w:rsid w:val="002B2B7F"/>
    <w:rsid w:val="002B4F9F"/>
    <w:rsid w:val="002B6C45"/>
    <w:rsid w:val="002B6D9C"/>
    <w:rsid w:val="002B707B"/>
    <w:rsid w:val="002B7497"/>
    <w:rsid w:val="002B7704"/>
    <w:rsid w:val="002C25DA"/>
    <w:rsid w:val="002C5155"/>
    <w:rsid w:val="002C611F"/>
    <w:rsid w:val="002C621C"/>
    <w:rsid w:val="002C7CD3"/>
    <w:rsid w:val="002C7D91"/>
    <w:rsid w:val="002D38C6"/>
    <w:rsid w:val="002D3B01"/>
    <w:rsid w:val="002D434A"/>
    <w:rsid w:val="002D5083"/>
    <w:rsid w:val="002D5BF8"/>
    <w:rsid w:val="002D5EB0"/>
    <w:rsid w:val="002D64F1"/>
    <w:rsid w:val="002D68A7"/>
    <w:rsid w:val="002D69A1"/>
    <w:rsid w:val="002D709B"/>
    <w:rsid w:val="002D72E9"/>
    <w:rsid w:val="002E05AC"/>
    <w:rsid w:val="002E1058"/>
    <w:rsid w:val="002E3975"/>
    <w:rsid w:val="002E4A47"/>
    <w:rsid w:val="002E50E9"/>
    <w:rsid w:val="002F3F01"/>
    <w:rsid w:val="002F62E4"/>
    <w:rsid w:val="002F6956"/>
    <w:rsid w:val="003006FF"/>
    <w:rsid w:val="0030213E"/>
    <w:rsid w:val="00302776"/>
    <w:rsid w:val="00303A10"/>
    <w:rsid w:val="00305B0F"/>
    <w:rsid w:val="0031458E"/>
    <w:rsid w:val="00315E25"/>
    <w:rsid w:val="00315ECA"/>
    <w:rsid w:val="00316692"/>
    <w:rsid w:val="00320640"/>
    <w:rsid w:val="003208CB"/>
    <w:rsid w:val="00320EA3"/>
    <w:rsid w:val="00321121"/>
    <w:rsid w:val="00321DCA"/>
    <w:rsid w:val="00324AA6"/>
    <w:rsid w:val="0032518A"/>
    <w:rsid w:val="00325AF7"/>
    <w:rsid w:val="003264CF"/>
    <w:rsid w:val="003272C0"/>
    <w:rsid w:val="0033024F"/>
    <w:rsid w:val="00333409"/>
    <w:rsid w:val="00335D38"/>
    <w:rsid w:val="003363BE"/>
    <w:rsid w:val="003366EF"/>
    <w:rsid w:val="00337229"/>
    <w:rsid w:val="003404CD"/>
    <w:rsid w:val="0034170E"/>
    <w:rsid w:val="00341D6A"/>
    <w:rsid w:val="00342FBF"/>
    <w:rsid w:val="0034399D"/>
    <w:rsid w:val="00345ABA"/>
    <w:rsid w:val="00351299"/>
    <w:rsid w:val="003526BA"/>
    <w:rsid w:val="003528A3"/>
    <w:rsid w:val="0035328F"/>
    <w:rsid w:val="00354F77"/>
    <w:rsid w:val="003577B1"/>
    <w:rsid w:val="0036169D"/>
    <w:rsid w:val="00362080"/>
    <w:rsid w:val="003626E0"/>
    <w:rsid w:val="00363A52"/>
    <w:rsid w:val="00366A7D"/>
    <w:rsid w:val="00373EE1"/>
    <w:rsid w:val="0037448D"/>
    <w:rsid w:val="00374866"/>
    <w:rsid w:val="003771CF"/>
    <w:rsid w:val="00377891"/>
    <w:rsid w:val="00377A45"/>
    <w:rsid w:val="00382241"/>
    <w:rsid w:val="00382593"/>
    <w:rsid w:val="00383797"/>
    <w:rsid w:val="00384095"/>
    <w:rsid w:val="003841B6"/>
    <w:rsid w:val="00384413"/>
    <w:rsid w:val="00384C7E"/>
    <w:rsid w:val="00384F75"/>
    <w:rsid w:val="00386B9E"/>
    <w:rsid w:val="00386BFA"/>
    <w:rsid w:val="003908D3"/>
    <w:rsid w:val="003921F0"/>
    <w:rsid w:val="003923E7"/>
    <w:rsid w:val="00392B26"/>
    <w:rsid w:val="0039316B"/>
    <w:rsid w:val="0039386D"/>
    <w:rsid w:val="00395CC1"/>
    <w:rsid w:val="00395FC5"/>
    <w:rsid w:val="0039602D"/>
    <w:rsid w:val="00396CF6"/>
    <w:rsid w:val="003A14C4"/>
    <w:rsid w:val="003A1BA8"/>
    <w:rsid w:val="003A23F4"/>
    <w:rsid w:val="003A2CC6"/>
    <w:rsid w:val="003A2F7F"/>
    <w:rsid w:val="003A3013"/>
    <w:rsid w:val="003A44BA"/>
    <w:rsid w:val="003A572F"/>
    <w:rsid w:val="003B0FD0"/>
    <w:rsid w:val="003B1817"/>
    <w:rsid w:val="003B2EE9"/>
    <w:rsid w:val="003B6F3D"/>
    <w:rsid w:val="003C1EF2"/>
    <w:rsid w:val="003C414C"/>
    <w:rsid w:val="003C6A4F"/>
    <w:rsid w:val="003C6C97"/>
    <w:rsid w:val="003C7B2B"/>
    <w:rsid w:val="003C7D5F"/>
    <w:rsid w:val="003D0914"/>
    <w:rsid w:val="003D1254"/>
    <w:rsid w:val="003D4D3B"/>
    <w:rsid w:val="003D4E18"/>
    <w:rsid w:val="003D4F85"/>
    <w:rsid w:val="003D569A"/>
    <w:rsid w:val="003D58E4"/>
    <w:rsid w:val="003D67A1"/>
    <w:rsid w:val="003E03C9"/>
    <w:rsid w:val="003E27FE"/>
    <w:rsid w:val="003E317B"/>
    <w:rsid w:val="003E4452"/>
    <w:rsid w:val="003E5067"/>
    <w:rsid w:val="003E5728"/>
    <w:rsid w:val="003E5DAA"/>
    <w:rsid w:val="003E7C5B"/>
    <w:rsid w:val="003F0DE6"/>
    <w:rsid w:val="003F2D40"/>
    <w:rsid w:val="003F3179"/>
    <w:rsid w:val="003F3D63"/>
    <w:rsid w:val="003F463E"/>
    <w:rsid w:val="003F483D"/>
    <w:rsid w:val="003F487C"/>
    <w:rsid w:val="003F5614"/>
    <w:rsid w:val="003F6DA8"/>
    <w:rsid w:val="004007BC"/>
    <w:rsid w:val="00400C07"/>
    <w:rsid w:val="00400F75"/>
    <w:rsid w:val="00401659"/>
    <w:rsid w:val="0040208E"/>
    <w:rsid w:val="00405585"/>
    <w:rsid w:val="00406DF0"/>
    <w:rsid w:val="00407EB3"/>
    <w:rsid w:val="00407EDA"/>
    <w:rsid w:val="00410DF2"/>
    <w:rsid w:val="0041154F"/>
    <w:rsid w:val="00412AE4"/>
    <w:rsid w:val="00415C37"/>
    <w:rsid w:val="00417DA9"/>
    <w:rsid w:val="00420067"/>
    <w:rsid w:val="00420138"/>
    <w:rsid w:val="00420598"/>
    <w:rsid w:val="0042105B"/>
    <w:rsid w:val="0042217F"/>
    <w:rsid w:val="004246FA"/>
    <w:rsid w:val="00424D0E"/>
    <w:rsid w:val="00426DC0"/>
    <w:rsid w:val="0042771E"/>
    <w:rsid w:val="004310E9"/>
    <w:rsid w:val="00431532"/>
    <w:rsid w:val="00434F32"/>
    <w:rsid w:val="00435C72"/>
    <w:rsid w:val="00435EB1"/>
    <w:rsid w:val="00435FA9"/>
    <w:rsid w:val="0043629F"/>
    <w:rsid w:val="004362DA"/>
    <w:rsid w:val="004436EF"/>
    <w:rsid w:val="00446711"/>
    <w:rsid w:val="00447AB8"/>
    <w:rsid w:val="00450AF1"/>
    <w:rsid w:val="00451783"/>
    <w:rsid w:val="00451C68"/>
    <w:rsid w:val="0045243A"/>
    <w:rsid w:val="00452A61"/>
    <w:rsid w:val="00452DDF"/>
    <w:rsid w:val="00453045"/>
    <w:rsid w:val="00454464"/>
    <w:rsid w:val="004603E9"/>
    <w:rsid w:val="004638BC"/>
    <w:rsid w:val="00463E52"/>
    <w:rsid w:val="0046477D"/>
    <w:rsid w:val="00464C09"/>
    <w:rsid w:val="00466930"/>
    <w:rsid w:val="00467581"/>
    <w:rsid w:val="00467C91"/>
    <w:rsid w:val="004704A2"/>
    <w:rsid w:val="00471EC8"/>
    <w:rsid w:val="00473844"/>
    <w:rsid w:val="0047462C"/>
    <w:rsid w:val="0047481E"/>
    <w:rsid w:val="00474E36"/>
    <w:rsid w:val="00476271"/>
    <w:rsid w:val="00476850"/>
    <w:rsid w:val="00477C92"/>
    <w:rsid w:val="0048000F"/>
    <w:rsid w:val="004806BB"/>
    <w:rsid w:val="004818CC"/>
    <w:rsid w:val="00481BA7"/>
    <w:rsid w:val="0048258F"/>
    <w:rsid w:val="00487B61"/>
    <w:rsid w:val="0049054C"/>
    <w:rsid w:val="0049154F"/>
    <w:rsid w:val="00491997"/>
    <w:rsid w:val="00492243"/>
    <w:rsid w:val="0049233B"/>
    <w:rsid w:val="00492658"/>
    <w:rsid w:val="00492A09"/>
    <w:rsid w:val="004945C5"/>
    <w:rsid w:val="00494C01"/>
    <w:rsid w:val="0049649C"/>
    <w:rsid w:val="00496880"/>
    <w:rsid w:val="004A1A63"/>
    <w:rsid w:val="004A1E3E"/>
    <w:rsid w:val="004A2417"/>
    <w:rsid w:val="004A2B0C"/>
    <w:rsid w:val="004A4D75"/>
    <w:rsid w:val="004B0C08"/>
    <w:rsid w:val="004B24CC"/>
    <w:rsid w:val="004B2B6F"/>
    <w:rsid w:val="004B4F22"/>
    <w:rsid w:val="004B558F"/>
    <w:rsid w:val="004B64A2"/>
    <w:rsid w:val="004B6958"/>
    <w:rsid w:val="004B6E67"/>
    <w:rsid w:val="004B70FA"/>
    <w:rsid w:val="004B751D"/>
    <w:rsid w:val="004B75E9"/>
    <w:rsid w:val="004C0DBD"/>
    <w:rsid w:val="004C14B9"/>
    <w:rsid w:val="004C1665"/>
    <w:rsid w:val="004C28CC"/>
    <w:rsid w:val="004C38C4"/>
    <w:rsid w:val="004C49BE"/>
    <w:rsid w:val="004C4AA5"/>
    <w:rsid w:val="004C58F1"/>
    <w:rsid w:val="004C6588"/>
    <w:rsid w:val="004C677A"/>
    <w:rsid w:val="004C6A5D"/>
    <w:rsid w:val="004C6AD2"/>
    <w:rsid w:val="004D06EC"/>
    <w:rsid w:val="004D1665"/>
    <w:rsid w:val="004D2003"/>
    <w:rsid w:val="004D2351"/>
    <w:rsid w:val="004D2632"/>
    <w:rsid w:val="004D62B0"/>
    <w:rsid w:val="004D7BBB"/>
    <w:rsid w:val="004E0192"/>
    <w:rsid w:val="004E0637"/>
    <w:rsid w:val="004E06D5"/>
    <w:rsid w:val="004E26E8"/>
    <w:rsid w:val="004E2A16"/>
    <w:rsid w:val="004E2D80"/>
    <w:rsid w:val="004E7087"/>
    <w:rsid w:val="004E70AF"/>
    <w:rsid w:val="004E7EEE"/>
    <w:rsid w:val="004F044B"/>
    <w:rsid w:val="004F0849"/>
    <w:rsid w:val="004F188B"/>
    <w:rsid w:val="004F248E"/>
    <w:rsid w:val="004F45AE"/>
    <w:rsid w:val="004F6ABE"/>
    <w:rsid w:val="004F7651"/>
    <w:rsid w:val="005024AB"/>
    <w:rsid w:val="00503448"/>
    <w:rsid w:val="00504C77"/>
    <w:rsid w:val="005070CB"/>
    <w:rsid w:val="00507CA9"/>
    <w:rsid w:val="0051115D"/>
    <w:rsid w:val="0051182D"/>
    <w:rsid w:val="00512531"/>
    <w:rsid w:val="00513C78"/>
    <w:rsid w:val="0051791F"/>
    <w:rsid w:val="005179F3"/>
    <w:rsid w:val="00517DC8"/>
    <w:rsid w:val="005205FC"/>
    <w:rsid w:val="00524295"/>
    <w:rsid w:val="00524932"/>
    <w:rsid w:val="0052526D"/>
    <w:rsid w:val="00525639"/>
    <w:rsid w:val="00525A96"/>
    <w:rsid w:val="005261E2"/>
    <w:rsid w:val="0052649A"/>
    <w:rsid w:val="00527724"/>
    <w:rsid w:val="00527B83"/>
    <w:rsid w:val="00533CDC"/>
    <w:rsid w:val="00535643"/>
    <w:rsid w:val="0054323D"/>
    <w:rsid w:val="0054342D"/>
    <w:rsid w:val="005437CE"/>
    <w:rsid w:val="00544108"/>
    <w:rsid w:val="00544ADA"/>
    <w:rsid w:val="0054610A"/>
    <w:rsid w:val="005466B3"/>
    <w:rsid w:val="0055004B"/>
    <w:rsid w:val="00550EA4"/>
    <w:rsid w:val="005515B6"/>
    <w:rsid w:val="00552FAC"/>
    <w:rsid w:val="00553AAC"/>
    <w:rsid w:val="0055521A"/>
    <w:rsid w:val="00555D89"/>
    <w:rsid w:val="00556AE1"/>
    <w:rsid w:val="00556C97"/>
    <w:rsid w:val="00561739"/>
    <w:rsid w:val="00561C39"/>
    <w:rsid w:val="00562B4A"/>
    <w:rsid w:val="00564EF3"/>
    <w:rsid w:val="00564F36"/>
    <w:rsid w:val="005661AD"/>
    <w:rsid w:val="005662C8"/>
    <w:rsid w:val="00567203"/>
    <w:rsid w:val="00567FD0"/>
    <w:rsid w:val="00571FC3"/>
    <w:rsid w:val="0057381E"/>
    <w:rsid w:val="00573F78"/>
    <w:rsid w:val="0057509C"/>
    <w:rsid w:val="005760CB"/>
    <w:rsid w:val="00576B07"/>
    <w:rsid w:val="00577C01"/>
    <w:rsid w:val="005809BD"/>
    <w:rsid w:val="00582A6C"/>
    <w:rsid w:val="0058504C"/>
    <w:rsid w:val="005874B5"/>
    <w:rsid w:val="00590074"/>
    <w:rsid w:val="0059260F"/>
    <w:rsid w:val="00592F34"/>
    <w:rsid w:val="0059312C"/>
    <w:rsid w:val="005931FC"/>
    <w:rsid w:val="00595502"/>
    <w:rsid w:val="005961FA"/>
    <w:rsid w:val="0059653A"/>
    <w:rsid w:val="005971B8"/>
    <w:rsid w:val="005A0364"/>
    <w:rsid w:val="005A13A7"/>
    <w:rsid w:val="005A3114"/>
    <w:rsid w:val="005A35E9"/>
    <w:rsid w:val="005A5AB0"/>
    <w:rsid w:val="005A6E94"/>
    <w:rsid w:val="005A6FE9"/>
    <w:rsid w:val="005B056E"/>
    <w:rsid w:val="005B0C52"/>
    <w:rsid w:val="005B0E22"/>
    <w:rsid w:val="005B300D"/>
    <w:rsid w:val="005B379F"/>
    <w:rsid w:val="005B513E"/>
    <w:rsid w:val="005B5FA0"/>
    <w:rsid w:val="005B6A8E"/>
    <w:rsid w:val="005C0747"/>
    <w:rsid w:val="005C196E"/>
    <w:rsid w:val="005C28EE"/>
    <w:rsid w:val="005C2960"/>
    <w:rsid w:val="005C2B86"/>
    <w:rsid w:val="005C3700"/>
    <w:rsid w:val="005C626F"/>
    <w:rsid w:val="005C66DF"/>
    <w:rsid w:val="005D12D7"/>
    <w:rsid w:val="005D178A"/>
    <w:rsid w:val="005D41B0"/>
    <w:rsid w:val="005D41CC"/>
    <w:rsid w:val="005D4533"/>
    <w:rsid w:val="005D4F14"/>
    <w:rsid w:val="005D61AF"/>
    <w:rsid w:val="005D67D7"/>
    <w:rsid w:val="005D6ADF"/>
    <w:rsid w:val="005D6F7D"/>
    <w:rsid w:val="005E07E1"/>
    <w:rsid w:val="005E1003"/>
    <w:rsid w:val="005E2DC8"/>
    <w:rsid w:val="005E3B90"/>
    <w:rsid w:val="005E3E2A"/>
    <w:rsid w:val="005E58CB"/>
    <w:rsid w:val="005E6CEA"/>
    <w:rsid w:val="005E76EC"/>
    <w:rsid w:val="005F3592"/>
    <w:rsid w:val="005F4C1C"/>
    <w:rsid w:val="005F5124"/>
    <w:rsid w:val="005F52B6"/>
    <w:rsid w:val="005F5882"/>
    <w:rsid w:val="005F5F06"/>
    <w:rsid w:val="005F5F32"/>
    <w:rsid w:val="005F6900"/>
    <w:rsid w:val="005F71C4"/>
    <w:rsid w:val="005F71DC"/>
    <w:rsid w:val="005F774A"/>
    <w:rsid w:val="005F7B87"/>
    <w:rsid w:val="006013BE"/>
    <w:rsid w:val="00604E7A"/>
    <w:rsid w:val="006075ED"/>
    <w:rsid w:val="006078AA"/>
    <w:rsid w:val="00610699"/>
    <w:rsid w:val="006147E2"/>
    <w:rsid w:val="00616246"/>
    <w:rsid w:val="006162CF"/>
    <w:rsid w:val="00616BD9"/>
    <w:rsid w:val="006176FC"/>
    <w:rsid w:val="00621833"/>
    <w:rsid w:val="006227A2"/>
    <w:rsid w:val="0062300F"/>
    <w:rsid w:val="006239FB"/>
    <w:rsid w:val="00626610"/>
    <w:rsid w:val="00627B67"/>
    <w:rsid w:val="00632121"/>
    <w:rsid w:val="00635B10"/>
    <w:rsid w:val="00637911"/>
    <w:rsid w:val="00637E5A"/>
    <w:rsid w:val="00640037"/>
    <w:rsid w:val="006408E9"/>
    <w:rsid w:val="00641162"/>
    <w:rsid w:val="006411EE"/>
    <w:rsid w:val="006501D2"/>
    <w:rsid w:val="0065029C"/>
    <w:rsid w:val="006528AB"/>
    <w:rsid w:val="006538C6"/>
    <w:rsid w:val="00653D5D"/>
    <w:rsid w:val="00654EFB"/>
    <w:rsid w:val="006577AE"/>
    <w:rsid w:val="00657930"/>
    <w:rsid w:val="0066001B"/>
    <w:rsid w:val="00660F66"/>
    <w:rsid w:val="0066246B"/>
    <w:rsid w:val="00665C95"/>
    <w:rsid w:val="00666A5D"/>
    <w:rsid w:val="00667C95"/>
    <w:rsid w:val="006700AD"/>
    <w:rsid w:val="006712B1"/>
    <w:rsid w:val="006720DD"/>
    <w:rsid w:val="00672FEF"/>
    <w:rsid w:val="00673819"/>
    <w:rsid w:val="00675EB1"/>
    <w:rsid w:val="00677AC2"/>
    <w:rsid w:val="00677DB7"/>
    <w:rsid w:val="00681128"/>
    <w:rsid w:val="00682C27"/>
    <w:rsid w:val="00682E40"/>
    <w:rsid w:val="00683E42"/>
    <w:rsid w:val="00686DA4"/>
    <w:rsid w:val="00687BC8"/>
    <w:rsid w:val="00690E5B"/>
    <w:rsid w:val="0069115B"/>
    <w:rsid w:val="00691445"/>
    <w:rsid w:val="006922DE"/>
    <w:rsid w:val="00692E6A"/>
    <w:rsid w:val="00693A89"/>
    <w:rsid w:val="00694470"/>
    <w:rsid w:val="006959C1"/>
    <w:rsid w:val="00695B9D"/>
    <w:rsid w:val="00695E70"/>
    <w:rsid w:val="00697277"/>
    <w:rsid w:val="006A1639"/>
    <w:rsid w:val="006A1BE2"/>
    <w:rsid w:val="006A2FC6"/>
    <w:rsid w:val="006A4198"/>
    <w:rsid w:val="006A4AEF"/>
    <w:rsid w:val="006A683E"/>
    <w:rsid w:val="006A6FA6"/>
    <w:rsid w:val="006A703F"/>
    <w:rsid w:val="006B0943"/>
    <w:rsid w:val="006B21D4"/>
    <w:rsid w:val="006B300F"/>
    <w:rsid w:val="006B37E6"/>
    <w:rsid w:val="006B588B"/>
    <w:rsid w:val="006B7953"/>
    <w:rsid w:val="006C112F"/>
    <w:rsid w:val="006C1249"/>
    <w:rsid w:val="006C6192"/>
    <w:rsid w:val="006C63EF"/>
    <w:rsid w:val="006C66D7"/>
    <w:rsid w:val="006D38DC"/>
    <w:rsid w:val="006D59EC"/>
    <w:rsid w:val="006D7A22"/>
    <w:rsid w:val="006E1D8E"/>
    <w:rsid w:val="006E3B45"/>
    <w:rsid w:val="006E40D2"/>
    <w:rsid w:val="006E5CCF"/>
    <w:rsid w:val="006E5E24"/>
    <w:rsid w:val="006E78B9"/>
    <w:rsid w:val="006E7CFA"/>
    <w:rsid w:val="006F0390"/>
    <w:rsid w:val="006F171A"/>
    <w:rsid w:val="006F183A"/>
    <w:rsid w:val="006F1F40"/>
    <w:rsid w:val="006F24C4"/>
    <w:rsid w:val="006F42C1"/>
    <w:rsid w:val="006F49CD"/>
    <w:rsid w:val="006F588A"/>
    <w:rsid w:val="006F6D6B"/>
    <w:rsid w:val="006F7724"/>
    <w:rsid w:val="006F78D3"/>
    <w:rsid w:val="0070015D"/>
    <w:rsid w:val="00700D3E"/>
    <w:rsid w:val="00701FB2"/>
    <w:rsid w:val="00702042"/>
    <w:rsid w:val="00704B90"/>
    <w:rsid w:val="007054B5"/>
    <w:rsid w:val="00710F30"/>
    <w:rsid w:val="00711517"/>
    <w:rsid w:val="00711DFA"/>
    <w:rsid w:val="00712439"/>
    <w:rsid w:val="007131C6"/>
    <w:rsid w:val="007139E4"/>
    <w:rsid w:val="00713DCA"/>
    <w:rsid w:val="00714D23"/>
    <w:rsid w:val="0071665E"/>
    <w:rsid w:val="00722464"/>
    <w:rsid w:val="00724270"/>
    <w:rsid w:val="007268F1"/>
    <w:rsid w:val="0073108F"/>
    <w:rsid w:val="00731621"/>
    <w:rsid w:val="00732F78"/>
    <w:rsid w:val="007367CD"/>
    <w:rsid w:val="00736B9D"/>
    <w:rsid w:val="00736D98"/>
    <w:rsid w:val="007407A8"/>
    <w:rsid w:val="00741AD5"/>
    <w:rsid w:val="00742669"/>
    <w:rsid w:val="0074606F"/>
    <w:rsid w:val="00747FCE"/>
    <w:rsid w:val="0075278D"/>
    <w:rsid w:val="00752840"/>
    <w:rsid w:val="0075310C"/>
    <w:rsid w:val="007546A9"/>
    <w:rsid w:val="0075499D"/>
    <w:rsid w:val="00754AFA"/>
    <w:rsid w:val="0075608C"/>
    <w:rsid w:val="0076016C"/>
    <w:rsid w:val="00760BC5"/>
    <w:rsid w:val="00763F08"/>
    <w:rsid w:val="007663E0"/>
    <w:rsid w:val="00767350"/>
    <w:rsid w:val="00770514"/>
    <w:rsid w:val="0077109C"/>
    <w:rsid w:val="00771867"/>
    <w:rsid w:val="007720D6"/>
    <w:rsid w:val="00774E34"/>
    <w:rsid w:val="007756C8"/>
    <w:rsid w:val="007767C0"/>
    <w:rsid w:val="00777FBC"/>
    <w:rsid w:val="00781307"/>
    <w:rsid w:val="0078289E"/>
    <w:rsid w:val="00783656"/>
    <w:rsid w:val="00783D77"/>
    <w:rsid w:val="00784510"/>
    <w:rsid w:val="00786C09"/>
    <w:rsid w:val="00786C46"/>
    <w:rsid w:val="00792357"/>
    <w:rsid w:val="007945F4"/>
    <w:rsid w:val="007948D6"/>
    <w:rsid w:val="0079564C"/>
    <w:rsid w:val="00796EC5"/>
    <w:rsid w:val="007979C6"/>
    <w:rsid w:val="007A0E3E"/>
    <w:rsid w:val="007A20BF"/>
    <w:rsid w:val="007A7300"/>
    <w:rsid w:val="007A730C"/>
    <w:rsid w:val="007B1BF8"/>
    <w:rsid w:val="007B1F92"/>
    <w:rsid w:val="007B33E1"/>
    <w:rsid w:val="007B3863"/>
    <w:rsid w:val="007B6B3C"/>
    <w:rsid w:val="007B75F6"/>
    <w:rsid w:val="007C05B0"/>
    <w:rsid w:val="007C1B44"/>
    <w:rsid w:val="007C3F13"/>
    <w:rsid w:val="007C4D7D"/>
    <w:rsid w:val="007D08C4"/>
    <w:rsid w:val="007D1301"/>
    <w:rsid w:val="007D2510"/>
    <w:rsid w:val="007D26EB"/>
    <w:rsid w:val="007D330A"/>
    <w:rsid w:val="007D3557"/>
    <w:rsid w:val="007D3628"/>
    <w:rsid w:val="007D54C0"/>
    <w:rsid w:val="007D5954"/>
    <w:rsid w:val="007D6C85"/>
    <w:rsid w:val="007D7A44"/>
    <w:rsid w:val="007D7F3C"/>
    <w:rsid w:val="007E1FBF"/>
    <w:rsid w:val="007E2B84"/>
    <w:rsid w:val="007E4437"/>
    <w:rsid w:val="007E45C1"/>
    <w:rsid w:val="007F3B9B"/>
    <w:rsid w:val="007F3DC1"/>
    <w:rsid w:val="007F54A3"/>
    <w:rsid w:val="007F6B26"/>
    <w:rsid w:val="008024E5"/>
    <w:rsid w:val="00803066"/>
    <w:rsid w:val="00803E14"/>
    <w:rsid w:val="00805343"/>
    <w:rsid w:val="008058EC"/>
    <w:rsid w:val="00805FE0"/>
    <w:rsid w:val="00806763"/>
    <w:rsid w:val="00812202"/>
    <w:rsid w:val="008128A0"/>
    <w:rsid w:val="00813388"/>
    <w:rsid w:val="00813B11"/>
    <w:rsid w:val="00815ADC"/>
    <w:rsid w:val="00815BB8"/>
    <w:rsid w:val="00815CEC"/>
    <w:rsid w:val="00820255"/>
    <w:rsid w:val="00820D14"/>
    <w:rsid w:val="0082273C"/>
    <w:rsid w:val="00822A61"/>
    <w:rsid w:val="00825A5F"/>
    <w:rsid w:val="008260D6"/>
    <w:rsid w:val="0082697B"/>
    <w:rsid w:val="00826BCA"/>
    <w:rsid w:val="00830193"/>
    <w:rsid w:val="00830305"/>
    <w:rsid w:val="00830EDE"/>
    <w:rsid w:val="00831C1E"/>
    <w:rsid w:val="008356C9"/>
    <w:rsid w:val="008357A4"/>
    <w:rsid w:val="0083633F"/>
    <w:rsid w:val="008371B1"/>
    <w:rsid w:val="008420D5"/>
    <w:rsid w:val="00842ADE"/>
    <w:rsid w:val="008466AA"/>
    <w:rsid w:val="00850EF8"/>
    <w:rsid w:val="008516C7"/>
    <w:rsid w:val="008529AD"/>
    <w:rsid w:val="0085551C"/>
    <w:rsid w:val="00856410"/>
    <w:rsid w:val="008564D4"/>
    <w:rsid w:val="0085793F"/>
    <w:rsid w:val="00857CA5"/>
    <w:rsid w:val="008620CF"/>
    <w:rsid w:val="00864A36"/>
    <w:rsid w:val="00865949"/>
    <w:rsid w:val="00865BE7"/>
    <w:rsid w:val="00867586"/>
    <w:rsid w:val="0087000E"/>
    <w:rsid w:val="008712F3"/>
    <w:rsid w:val="008719CF"/>
    <w:rsid w:val="00873325"/>
    <w:rsid w:val="00874393"/>
    <w:rsid w:val="008779BC"/>
    <w:rsid w:val="00881981"/>
    <w:rsid w:val="00881BD8"/>
    <w:rsid w:val="008825ED"/>
    <w:rsid w:val="00884F64"/>
    <w:rsid w:val="00885BB7"/>
    <w:rsid w:val="00887680"/>
    <w:rsid w:val="008956AF"/>
    <w:rsid w:val="008A0388"/>
    <w:rsid w:val="008A08A4"/>
    <w:rsid w:val="008A2633"/>
    <w:rsid w:val="008A32ED"/>
    <w:rsid w:val="008A4793"/>
    <w:rsid w:val="008A61C3"/>
    <w:rsid w:val="008B0AE7"/>
    <w:rsid w:val="008B2ADC"/>
    <w:rsid w:val="008B35D7"/>
    <w:rsid w:val="008B6D7C"/>
    <w:rsid w:val="008B78B0"/>
    <w:rsid w:val="008B7969"/>
    <w:rsid w:val="008C03DD"/>
    <w:rsid w:val="008C04DB"/>
    <w:rsid w:val="008C1E45"/>
    <w:rsid w:val="008C2EE7"/>
    <w:rsid w:val="008C39F6"/>
    <w:rsid w:val="008C4F30"/>
    <w:rsid w:val="008C5333"/>
    <w:rsid w:val="008C540A"/>
    <w:rsid w:val="008C5887"/>
    <w:rsid w:val="008C6FB6"/>
    <w:rsid w:val="008C7151"/>
    <w:rsid w:val="008C7A39"/>
    <w:rsid w:val="008C7B88"/>
    <w:rsid w:val="008D01E4"/>
    <w:rsid w:val="008D31E7"/>
    <w:rsid w:val="008D351D"/>
    <w:rsid w:val="008D421D"/>
    <w:rsid w:val="008D4479"/>
    <w:rsid w:val="008D4D26"/>
    <w:rsid w:val="008D7743"/>
    <w:rsid w:val="008D7CA3"/>
    <w:rsid w:val="008E1779"/>
    <w:rsid w:val="008E19E3"/>
    <w:rsid w:val="008E3CF9"/>
    <w:rsid w:val="008E4FF6"/>
    <w:rsid w:val="008E5A72"/>
    <w:rsid w:val="008E6260"/>
    <w:rsid w:val="008E668A"/>
    <w:rsid w:val="008E7152"/>
    <w:rsid w:val="008F0385"/>
    <w:rsid w:val="008F0B8C"/>
    <w:rsid w:val="008F12D1"/>
    <w:rsid w:val="008F1C27"/>
    <w:rsid w:val="008F2C82"/>
    <w:rsid w:val="008F3056"/>
    <w:rsid w:val="008F3C39"/>
    <w:rsid w:val="008F4B72"/>
    <w:rsid w:val="008F57D8"/>
    <w:rsid w:val="008F59CF"/>
    <w:rsid w:val="008F661B"/>
    <w:rsid w:val="008F7505"/>
    <w:rsid w:val="008F755A"/>
    <w:rsid w:val="008F78D5"/>
    <w:rsid w:val="0090265E"/>
    <w:rsid w:val="0090493D"/>
    <w:rsid w:val="0090597B"/>
    <w:rsid w:val="009066AE"/>
    <w:rsid w:val="009103D2"/>
    <w:rsid w:val="00911EF7"/>
    <w:rsid w:val="00912A96"/>
    <w:rsid w:val="00913D0F"/>
    <w:rsid w:val="00915725"/>
    <w:rsid w:val="00916841"/>
    <w:rsid w:val="00917643"/>
    <w:rsid w:val="00917908"/>
    <w:rsid w:val="009225FB"/>
    <w:rsid w:val="00922A8E"/>
    <w:rsid w:val="00922D4E"/>
    <w:rsid w:val="009234B6"/>
    <w:rsid w:val="0092365A"/>
    <w:rsid w:val="009239A1"/>
    <w:rsid w:val="00924458"/>
    <w:rsid w:val="00924FD5"/>
    <w:rsid w:val="00927507"/>
    <w:rsid w:val="009275CC"/>
    <w:rsid w:val="00930FAE"/>
    <w:rsid w:val="00931202"/>
    <w:rsid w:val="009312FF"/>
    <w:rsid w:val="00931A49"/>
    <w:rsid w:val="00931DDB"/>
    <w:rsid w:val="00932365"/>
    <w:rsid w:val="00932488"/>
    <w:rsid w:val="0093289E"/>
    <w:rsid w:val="00933300"/>
    <w:rsid w:val="00935390"/>
    <w:rsid w:val="0093563C"/>
    <w:rsid w:val="00937D2A"/>
    <w:rsid w:val="00937E7B"/>
    <w:rsid w:val="0094057F"/>
    <w:rsid w:val="0094085F"/>
    <w:rsid w:val="009418A5"/>
    <w:rsid w:val="0094265F"/>
    <w:rsid w:val="00942E1A"/>
    <w:rsid w:val="00943C68"/>
    <w:rsid w:val="00944B14"/>
    <w:rsid w:val="00947C6C"/>
    <w:rsid w:val="00950B8E"/>
    <w:rsid w:val="009516FA"/>
    <w:rsid w:val="00952997"/>
    <w:rsid w:val="0095406F"/>
    <w:rsid w:val="00956DEF"/>
    <w:rsid w:val="0095798F"/>
    <w:rsid w:val="00957CD2"/>
    <w:rsid w:val="0096090D"/>
    <w:rsid w:val="00960F50"/>
    <w:rsid w:val="009610E5"/>
    <w:rsid w:val="009635ED"/>
    <w:rsid w:val="00965787"/>
    <w:rsid w:val="00965FAB"/>
    <w:rsid w:val="0096606A"/>
    <w:rsid w:val="009704FC"/>
    <w:rsid w:val="009705FD"/>
    <w:rsid w:val="009707A5"/>
    <w:rsid w:val="009721FD"/>
    <w:rsid w:val="00973375"/>
    <w:rsid w:val="00973668"/>
    <w:rsid w:val="00975E21"/>
    <w:rsid w:val="00982FA2"/>
    <w:rsid w:val="0098512F"/>
    <w:rsid w:val="009919EA"/>
    <w:rsid w:val="0099640B"/>
    <w:rsid w:val="00996854"/>
    <w:rsid w:val="00996EA7"/>
    <w:rsid w:val="009A146B"/>
    <w:rsid w:val="009A30D4"/>
    <w:rsid w:val="009A4B9C"/>
    <w:rsid w:val="009A5098"/>
    <w:rsid w:val="009A6AC5"/>
    <w:rsid w:val="009A6D92"/>
    <w:rsid w:val="009A7571"/>
    <w:rsid w:val="009A758F"/>
    <w:rsid w:val="009B04A9"/>
    <w:rsid w:val="009B25B2"/>
    <w:rsid w:val="009B467E"/>
    <w:rsid w:val="009B49A8"/>
    <w:rsid w:val="009B56BB"/>
    <w:rsid w:val="009B67B9"/>
    <w:rsid w:val="009B6D6D"/>
    <w:rsid w:val="009B6DCF"/>
    <w:rsid w:val="009C1FF3"/>
    <w:rsid w:val="009C319A"/>
    <w:rsid w:val="009C40C2"/>
    <w:rsid w:val="009C46BE"/>
    <w:rsid w:val="009C581E"/>
    <w:rsid w:val="009D4BE9"/>
    <w:rsid w:val="009D5502"/>
    <w:rsid w:val="009D6072"/>
    <w:rsid w:val="009D7857"/>
    <w:rsid w:val="009E1A48"/>
    <w:rsid w:val="009E5169"/>
    <w:rsid w:val="009E53F4"/>
    <w:rsid w:val="009E5568"/>
    <w:rsid w:val="009E5C28"/>
    <w:rsid w:val="009E5CF2"/>
    <w:rsid w:val="009E7A53"/>
    <w:rsid w:val="009F25EA"/>
    <w:rsid w:val="009F26EF"/>
    <w:rsid w:val="009F272F"/>
    <w:rsid w:val="009F2DD9"/>
    <w:rsid w:val="009F2EAD"/>
    <w:rsid w:val="009F3FDB"/>
    <w:rsid w:val="009F5061"/>
    <w:rsid w:val="009F7E06"/>
    <w:rsid w:val="00A05641"/>
    <w:rsid w:val="00A05EB7"/>
    <w:rsid w:val="00A073DC"/>
    <w:rsid w:val="00A107E3"/>
    <w:rsid w:val="00A11C74"/>
    <w:rsid w:val="00A12561"/>
    <w:rsid w:val="00A1371D"/>
    <w:rsid w:val="00A1395B"/>
    <w:rsid w:val="00A16D31"/>
    <w:rsid w:val="00A17F3C"/>
    <w:rsid w:val="00A21FCA"/>
    <w:rsid w:val="00A22571"/>
    <w:rsid w:val="00A22659"/>
    <w:rsid w:val="00A22FA0"/>
    <w:rsid w:val="00A26D29"/>
    <w:rsid w:val="00A324FE"/>
    <w:rsid w:val="00A325BC"/>
    <w:rsid w:val="00A33629"/>
    <w:rsid w:val="00A3485A"/>
    <w:rsid w:val="00A356DF"/>
    <w:rsid w:val="00A35A5D"/>
    <w:rsid w:val="00A35ECC"/>
    <w:rsid w:val="00A430C6"/>
    <w:rsid w:val="00A43C3B"/>
    <w:rsid w:val="00A45D6F"/>
    <w:rsid w:val="00A47455"/>
    <w:rsid w:val="00A5046F"/>
    <w:rsid w:val="00A5099F"/>
    <w:rsid w:val="00A50E80"/>
    <w:rsid w:val="00A5468D"/>
    <w:rsid w:val="00A55EAE"/>
    <w:rsid w:val="00A57513"/>
    <w:rsid w:val="00A60740"/>
    <w:rsid w:val="00A607F7"/>
    <w:rsid w:val="00A649E7"/>
    <w:rsid w:val="00A6502F"/>
    <w:rsid w:val="00A6719A"/>
    <w:rsid w:val="00A70C3E"/>
    <w:rsid w:val="00A72BCC"/>
    <w:rsid w:val="00A74390"/>
    <w:rsid w:val="00A744DD"/>
    <w:rsid w:val="00A74823"/>
    <w:rsid w:val="00A76016"/>
    <w:rsid w:val="00A76E37"/>
    <w:rsid w:val="00A77558"/>
    <w:rsid w:val="00A77848"/>
    <w:rsid w:val="00A7788B"/>
    <w:rsid w:val="00A8105D"/>
    <w:rsid w:val="00A822BE"/>
    <w:rsid w:val="00A826C8"/>
    <w:rsid w:val="00A838D9"/>
    <w:rsid w:val="00A83F71"/>
    <w:rsid w:val="00A84523"/>
    <w:rsid w:val="00A90E0E"/>
    <w:rsid w:val="00A91CBE"/>
    <w:rsid w:val="00A924A0"/>
    <w:rsid w:val="00A92B5D"/>
    <w:rsid w:val="00A93153"/>
    <w:rsid w:val="00A943F9"/>
    <w:rsid w:val="00A955EB"/>
    <w:rsid w:val="00A9663E"/>
    <w:rsid w:val="00A9665C"/>
    <w:rsid w:val="00A9722E"/>
    <w:rsid w:val="00A97D8F"/>
    <w:rsid w:val="00A97FB8"/>
    <w:rsid w:val="00AA00A4"/>
    <w:rsid w:val="00AA1A64"/>
    <w:rsid w:val="00AA3685"/>
    <w:rsid w:val="00AA4EA8"/>
    <w:rsid w:val="00AA5233"/>
    <w:rsid w:val="00AA55DB"/>
    <w:rsid w:val="00AA6D6B"/>
    <w:rsid w:val="00AA7699"/>
    <w:rsid w:val="00AB0918"/>
    <w:rsid w:val="00AB0DA3"/>
    <w:rsid w:val="00AB1B65"/>
    <w:rsid w:val="00AB2008"/>
    <w:rsid w:val="00AB382D"/>
    <w:rsid w:val="00AB6157"/>
    <w:rsid w:val="00AB6920"/>
    <w:rsid w:val="00AB6BFE"/>
    <w:rsid w:val="00AC0657"/>
    <w:rsid w:val="00AC1E06"/>
    <w:rsid w:val="00AC317F"/>
    <w:rsid w:val="00AC5B27"/>
    <w:rsid w:val="00AC613F"/>
    <w:rsid w:val="00AC6676"/>
    <w:rsid w:val="00AC72DB"/>
    <w:rsid w:val="00AD198F"/>
    <w:rsid w:val="00AD306B"/>
    <w:rsid w:val="00AD4290"/>
    <w:rsid w:val="00AD539C"/>
    <w:rsid w:val="00AE01B9"/>
    <w:rsid w:val="00AE1178"/>
    <w:rsid w:val="00AE619F"/>
    <w:rsid w:val="00AE6338"/>
    <w:rsid w:val="00AE70C4"/>
    <w:rsid w:val="00AF1469"/>
    <w:rsid w:val="00AF1C6F"/>
    <w:rsid w:val="00AF2857"/>
    <w:rsid w:val="00AF2A34"/>
    <w:rsid w:val="00AF2F22"/>
    <w:rsid w:val="00AF3F68"/>
    <w:rsid w:val="00AF4F9B"/>
    <w:rsid w:val="00B0293E"/>
    <w:rsid w:val="00B04E8B"/>
    <w:rsid w:val="00B07ADD"/>
    <w:rsid w:val="00B10209"/>
    <w:rsid w:val="00B12FA2"/>
    <w:rsid w:val="00B13E40"/>
    <w:rsid w:val="00B16044"/>
    <w:rsid w:val="00B17793"/>
    <w:rsid w:val="00B2051A"/>
    <w:rsid w:val="00B2337C"/>
    <w:rsid w:val="00B23BCF"/>
    <w:rsid w:val="00B2401F"/>
    <w:rsid w:val="00B24F70"/>
    <w:rsid w:val="00B2536C"/>
    <w:rsid w:val="00B30D7C"/>
    <w:rsid w:val="00B30FB0"/>
    <w:rsid w:val="00B311DF"/>
    <w:rsid w:val="00B32541"/>
    <w:rsid w:val="00B33E74"/>
    <w:rsid w:val="00B352AE"/>
    <w:rsid w:val="00B35649"/>
    <w:rsid w:val="00B366F0"/>
    <w:rsid w:val="00B433E5"/>
    <w:rsid w:val="00B44B01"/>
    <w:rsid w:val="00B46181"/>
    <w:rsid w:val="00B464A7"/>
    <w:rsid w:val="00B46843"/>
    <w:rsid w:val="00B4715A"/>
    <w:rsid w:val="00B47641"/>
    <w:rsid w:val="00B47DC0"/>
    <w:rsid w:val="00B504CA"/>
    <w:rsid w:val="00B52DBA"/>
    <w:rsid w:val="00B53079"/>
    <w:rsid w:val="00B535AF"/>
    <w:rsid w:val="00B53930"/>
    <w:rsid w:val="00B53CBC"/>
    <w:rsid w:val="00B55BAD"/>
    <w:rsid w:val="00B574E3"/>
    <w:rsid w:val="00B61EA8"/>
    <w:rsid w:val="00B638B0"/>
    <w:rsid w:val="00B641F0"/>
    <w:rsid w:val="00B64C85"/>
    <w:rsid w:val="00B65057"/>
    <w:rsid w:val="00B66A24"/>
    <w:rsid w:val="00B66B91"/>
    <w:rsid w:val="00B6702F"/>
    <w:rsid w:val="00B672C5"/>
    <w:rsid w:val="00B71F34"/>
    <w:rsid w:val="00B7426C"/>
    <w:rsid w:val="00B76BB0"/>
    <w:rsid w:val="00B813AC"/>
    <w:rsid w:val="00B81C17"/>
    <w:rsid w:val="00B83067"/>
    <w:rsid w:val="00B83B1D"/>
    <w:rsid w:val="00B85DF3"/>
    <w:rsid w:val="00B869AC"/>
    <w:rsid w:val="00B86BE2"/>
    <w:rsid w:val="00B902F1"/>
    <w:rsid w:val="00B90EC8"/>
    <w:rsid w:val="00B92ACF"/>
    <w:rsid w:val="00B95994"/>
    <w:rsid w:val="00B97122"/>
    <w:rsid w:val="00BA088E"/>
    <w:rsid w:val="00BA1ACA"/>
    <w:rsid w:val="00BA337B"/>
    <w:rsid w:val="00BA5B5E"/>
    <w:rsid w:val="00BA5D9E"/>
    <w:rsid w:val="00BA78CA"/>
    <w:rsid w:val="00BB122B"/>
    <w:rsid w:val="00BB24BF"/>
    <w:rsid w:val="00BB2897"/>
    <w:rsid w:val="00BB3363"/>
    <w:rsid w:val="00BB39EC"/>
    <w:rsid w:val="00BB3F79"/>
    <w:rsid w:val="00BB74B6"/>
    <w:rsid w:val="00BB7F0E"/>
    <w:rsid w:val="00BC0A2D"/>
    <w:rsid w:val="00BC0B32"/>
    <w:rsid w:val="00BC29B6"/>
    <w:rsid w:val="00BC3BFA"/>
    <w:rsid w:val="00BC3C7A"/>
    <w:rsid w:val="00BC3F34"/>
    <w:rsid w:val="00BC49D6"/>
    <w:rsid w:val="00BC4EA1"/>
    <w:rsid w:val="00BC5745"/>
    <w:rsid w:val="00BC7311"/>
    <w:rsid w:val="00BC78A8"/>
    <w:rsid w:val="00BC798D"/>
    <w:rsid w:val="00BD15E3"/>
    <w:rsid w:val="00BD16F6"/>
    <w:rsid w:val="00BD4315"/>
    <w:rsid w:val="00BD4394"/>
    <w:rsid w:val="00BD4CCF"/>
    <w:rsid w:val="00BD6971"/>
    <w:rsid w:val="00BD70C3"/>
    <w:rsid w:val="00BE02A4"/>
    <w:rsid w:val="00BE0452"/>
    <w:rsid w:val="00BE0ABC"/>
    <w:rsid w:val="00BE1C00"/>
    <w:rsid w:val="00BE2179"/>
    <w:rsid w:val="00BE3027"/>
    <w:rsid w:val="00BE31E9"/>
    <w:rsid w:val="00BE330F"/>
    <w:rsid w:val="00BE39D4"/>
    <w:rsid w:val="00BE4C07"/>
    <w:rsid w:val="00BE7939"/>
    <w:rsid w:val="00BE7F7A"/>
    <w:rsid w:val="00BF22B4"/>
    <w:rsid w:val="00BF6CD9"/>
    <w:rsid w:val="00BF7214"/>
    <w:rsid w:val="00C03CBC"/>
    <w:rsid w:val="00C0400B"/>
    <w:rsid w:val="00C06CF1"/>
    <w:rsid w:val="00C11575"/>
    <w:rsid w:val="00C12B87"/>
    <w:rsid w:val="00C15859"/>
    <w:rsid w:val="00C20A4D"/>
    <w:rsid w:val="00C22F5A"/>
    <w:rsid w:val="00C23908"/>
    <w:rsid w:val="00C24B0D"/>
    <w:rsid w:val="00C24FFE"/>
    <w:rsid w:val="00C27E1E"/>
    <w:rsid w:val="00C30101"/>
    <w:rsid w:val="00C31DE1"/>
    <w:rsid w:val="00C338E7"/>
    <w:rsid w:val="00C33B37"/>
    <w:rsid w:val="00C35362"/>
    <w:rsid w:val="00C35CD4"/>
    <w:rsid w:val="00C35CDF"/>
    <w:rsid w:val="00C36232"/>
    <w:rsid w:val="00C36B8D"/>
    <w:rsid w:val="00C36BD3"/>
    <w:rsid w:val="00C37CAA"/>
    <w:rsid w:val="00C40DC4"/>
    <w:rsid w:val="00C40F38"/>
    <w:rsid w:val="00C42F63"/>
    <w:rsid w:val="00C47392"/>
    <w:rsid w:val="00C4770C"/>
    <w:rsid w:val="00C5002D"/>
    <w:rsid w:val="00C50C44"/>
    <w:rsid w:val="00C50CFD"/>
    <w:rsid w:val="00C516A1"/>
    <w:rsid w:val="00C52789"/>
    <w:rsid w:val="00C55B66"/>
    <w:rsid w:val="00C60A55"/>
    <w:rsid w:val="00C62153"/>
    <w:rsid w:val="00C62237"/>
    <w:rsid w:val="00C62C1B"/>
    <w:rsid w:val="00C63976"/>
    <w:rsid w:val="00C65AE9"/>
    <w:rsid w:val="00C6767E"/>
    <w:rsid w:val="00C679F1"/>
    <w:rsid w:val="00C70958"/>
    <w:rsid w:val="00C73034"/>
    <w:rsid w:val="00C7451B"/>
    <w:rsid w:val="00C74940"/>
    <w:rsid w:val="00C80B99"/>
    <w:rsid w:val="00C818E5"/>
    <w:rsid w:val="00C81E9F"/>
    <w:rsid w:val="00C81FE5"/>
    <w:rsid w:val="00C82419"/>
    <w:rsid w:val="00C82602"/>
    <w:rsid w:val="00C83F0E"/>
    <w:rsid w:val="00C85142"/>
    <w:rsid w:val="00C85BC9"/>
    <w:rsid w:val="00C91448"/>
    <w:rsid w:val="00C916A9"/>
    <w:rsid w:val="00C9218C"/>
    <w:rsid w:val="00C926CC"/>
    <w:rsid w:val="00C9322B"/>
    <w:rsid w:val="00C941C8"/>
    <w:rsid w:val="00C951ED"/>
    <w:rsid w:val="00C95227"/>
    <w:rsid w:val="00C95653"/>
    <w:rsid w:val="00C9698E"/>
    <w:rsid w:val="00C96DB4"/>
    <w:rsid w:val="00CA1BFA"/>
    <w:rsid w:val="00CA2CF4"/>
    <w:rsid w:val="00CA6EB8"/>
    <w:rsid w:val="00CB1A08"/>
    <w:rsid w:val="00CB1BD6"/>
    <w:rsid w:val="00CB2BAD"/>
    <w:rsid w:val="00CB4A9D"/>
    <w:rsid w:val="00CB59E3"/>
    <w:rsid w:val="00CB618E"/>
    <w:rsid w:val="00CB634A"/>
    <w:rsid w:val="00CC1ECC"/>
    <w:rsid w:val="00CC26F6"/>
    <w:rsid w:val="00CC48BC"/>
    <w:rsid w:val="00CC496A"/>
    <w:rsid w:val="00CC5776"/>
    <w:rsid w:val="00CC70D1"/>
    <w:rsid w:val="00CC7CD8"/>
    <w:rsid w:val="00CD11D1"/>
    <w:rsid w:val="00CD1F54"/>
    <w:rsid w:val="00CD42A6"/>
    <w:rsid w:val="00CD5803"/>
    <w:rsid w:val="00CD581E"/>
    <w:rsid w:val="00CD61B2"/>
    <w:rsid w:val="00CD67F8"/>
    <w:rsid w:val="00CD71A6"/>
    <w:rsid w:val="00CD733B"/>
    <w:rsid w:val="00CE0D7F"/>
    <w:rsid w:val="00CE0DD6"/>
    <w:rsid w:val="00CE2203"/>
    <w:rsid w:val="00CE23C3"/>
    <w:rsid w:val="00CE509A"/>
    <w:rsid w:val="00CE7050"/>
    <w:rsid w:val="00CF2881"/>
    <w:rsid w:val="00CF316A"/>
    <w:rsid w:val="00CF38AB"/>
    <w:rsid w:val="00CF3D64"/>
    <w:rsid w:val="00CF3E64"/>
    <w:rsid w:val="00CF5214"/>
    <w:rsid w:val="00CF63CD"/>
    <w:rsid w:val="00CF65DD"/>
    <w:rsid w:val="00CF6D98"/>
    <w:rsid w:val="00CF72F3"/>
    <w:rsid w:val="00D014F2"/>
    <w:rsid w:val="00D01AE4"/>
    <w:rsid w:val="00D023A7"/>
    <w:rsid w:val="00D043E8"/>
    <w:rsid w:val="00D045F1"/>
    <w:rsid w:val="00D06C99"/>
    <w:rsid w:val="00D07830"/>
    <w:rsid w:val="00D12429"/>
    <w:rsid w:val="00D13CE9"/>
    <w:rsid w:val="00D14533"/>
    <w:rsid w:val="00D17726"/>
    <w:rsid w:val="00D17D29"/>
    <w:rsid w:val="00D21087"/>
    <w:rsid w:val="00D22AD6"/>
    <w:rsid w:val="00D255FA"/>
    <w:rsid w:val="00D2597E"/>
    <w:rsid w:val="00D26E8D"/>
    <w:rsid w:val="00D27EBA"/>
    <w:rsid w:val="00D30171"/>
    <w:rsid w:val="00D315F3"/>
    <w:rsid w:val="00D32BF5"/>
    <w:rsid w:val="00D345B4"/>
    <w:rsid w:val="00D354C8"/>
    <w:rsid w:val="00D3686C"/>
    <w:rsid w:val="00D36E65"/>
    <w:rsid w:val="00D40978"/>
    <w:rsid w:val="00D40C0A"/>
    <w:rsid w:val="00D4155A"/>
    <w:rsid w:val="00D41909"/>
    <w:rsid w:val="00D426B3"/>
    <w:rsid w:val="00D42998"/>
    <w:rsid w:val="00D4401C"/>
    <w:rsid w:val="00D442F6"/>
    <w:rsid w:val="00D443FB"/>
    <w:rsid w:val="00D471BF"/>
    <w:rsid w:val="00D50679"/>
    <w:rsid w:val="00D51E59"/>
    <w:rsid w:val="00D51FD7"/>
    <w:rsid w:val="00D520A4"/>
    <w:rsid w:val="00D53CB5"/>
    <w:rsid w:val="00D54B6E"/>
    <w:rsid w:val="00D55CBB"/>
    <w:rsid w:val="00D60A63"/>
    <w:rsid w:val="00D61D4E"/>
    <w:rsid w:val="00D62344"/>
    <w:rsid w:val="00D62ACE"/>
    <w:rsid w:val="00D633E1"/>
    <w:rsid w:val="00D64C7B"/>
    <w:rsid w:val="00D65ACC"/>
    <w:rsid w:val="00D65B53"/>
    <w:rsid w:val="00D70560"/>
    <w:rsid w:val="00D70DB6"/>
    <w:rsid w:val="00D71228"/>
    <w:rsid w:val="00D71965"/>
    <w:rsid w:val="00D73D11"/>
    <w:rsid w:val="00D745CC"/>
    <w:rsid w:val="00D7592D"/>
    <w:rsid w:val="00D75DD6"/>
    <w:rsid w:val="00D75EE7"/>
    <w:rsid w:val="00D77914"/>
    <w:rsid w:val="00D805C4"/>
    <w:rsid w:val="00D8086D"/>
    <w:rsid w:val="00D80C6D"/>
    <w:rsid w:val="00D83764"/>
    <w:rsid w:val="00D8465F"/>
    <w:rsid w:val="00D85544"/>
    <w:rsid w:val="00D85FCE"/>
    <w:rsid w:val="00D86351"/>
    <w:rsid w:val="00D863B6"/>
    <w:rsid w:val="00D86BFF"/>
    <w:rsid w:val="00D87E48"/>
    <w:rsid w:val="00D9054D"/>
    <w:rsid w:val="00D91411"/>
    <w:rsid w:val="00D94D5C"/>
    <w:rsid w:val="00D9594C"/>
    <w:rsid w:val="00DA1C0D"/>
    <w:rsid w:val="00DA1FEA"/>
    <w:rsid w:val="00DA30EA"/>
    <w:rsid w:val="00DA5D87"/>
    <w:rsid w:val="00DA70C1"/>
    <w:rsid w:val="00DA7803"/>
    <w:rsid w:val="00DB3645"/>
    <w:rsid w:val="00DB5A76"/>
    <w:rsid w:val="00DB6AAD"/>
    <w:rsid w:val="00DC03B2"/>
    <w:rsid w:val="00DC1903"/>
    <w:rsid w:val="00DC52EC"/>
    <w:rsid w:val="00DC6042"/>
    <w:rsid w:val="00DC6F99"/>
    <w:rsid w:val="00DD0B94"/>
    <w:rsid w:val="00DD1BA9"/>
    <w:rsid w:val="00DD2507"/>
    <w:rsid w:val="00DD25EB"/>
    <w:rsid w:val="00DD2A3C"/>
    <w:rsid w:val="00DD31DB"/>
    <w:rsid w:val="00DD47C5"/>
    <w:rsid w:val="00DD489A"/>
    <w:rsid w:val="00DD4BE9"/>
    <w:rsid w:val="00DD6583"/>
    <w:rsid w:val="00DD7262"/>
    <w:rsid w:val="00DE0A32"/>
    <w:rsid w:val="00DE1292"/>
    <w:rsid w:val="00DE167C"/>
    <w:rsid w:val="00DE52C3"/>
    <w:rsid w:val="00DE5669"/>
    <w:rsid w:val="00DE6EDE"/>
    <w:rsid w:val="00DF015C"/>
    <w:rsid w:val="00DF0A9A"/>
    <w:rsid w:val="00DF2502"/>
    <w:rsid w:val="00DF3981"/>
    <w:rsid w:val="00DF4081"/>
    <w:rsid w:val="00DF6685"/>
    <w:rsid w:val="00DF69EA"/>
    <w:rsid w:val="00DF79EC"/>
    <w:rsid w:val="00E02819"/>
    <w:rsid w:val="00E03D5D"/>
    <w:rsid w:val="00E04B1B"/>
    <w:rsid w:val="00E057AE"/>
    <w:rsid w:val="00E100C0"/>
    <w:rsid w:val="00E107DA"/>
    <w:rsid w:val="00E12EA8"/>
    <w:rsid w:val="00E1305D"/>
    <w:rsid w:val="00E13B7F"/>
    <w:rsid w:val="00E1402E"/>
    <w:rsid w:val="00E150D3"/>
    <w:rsid w:val="00E156F9"/>
    <w:rsid w:val="00E159EA"/>
    <w:rsid w:val="00E166E7"/>
    <w:rsid w:val="00E21A43"/>
    <w:rsid w:val="00E21C0B"/>
    <w:rsid w:val="00E225C7"/>
    <w:rsid w:val="00E228C4"/>
    <w:rsid w:val="00E2366B"/>
    <w:rsid w:val="00E25998"/>
    <w:rsid w:val="00E311F2"/>
    <w:rsid w:val="00E32639"/>
    <w:rsid w:val="00E32791"/>
    <w:rsid w:val="00E346A7"/>
    <w:rsid w:val="00E35039"/>
    <w:rsid w:val="00E3538E"/>
    <w:rsid w:val="00E35CA1"/>
    <w:rsid w:val="00E36700"/>
    <w:rsid w:val="00E36A89"/>
    <w:rsid w:val="00E40B22"/>
    <w:rsid w:val="00E41A2D"/>
    <w:rsid w:val="00E41ADE"/>
    <w:rsid w:val="00E41F1D"/>
    <w:rsid w:val="00E42846"/>
    <w:rsid w:val="00E42B1B"/>
    <w:rsid w:val="00E430FE"/>
    <w:rsid w:val="00E4326C"/>
    <w:rsid w:val="00E44542"/>
    <w:rsid w:val="00E45C2F"/>
    <w:rsid w:val="00E4619B"/>
    <w:rsid w:val="00E510D0"/>
    <w:rsid w:val="00E52C2D"/>
    <w:rsid w:val="00E54984"/>
    <w:rsid w:val="00E55D18"/>
    <w:rsid w:val="00E5642A"/>
    <w:rsid w:val="00E57ACD"/>
    <w:rsid w:val="00E57DF2"/>
    <w:rsid w:val="00E6034A"/>
    <w:rsid w:val="00E62800"/>
    <w:rsid w:val="00E62EF1"/>
    <w:rsid w:val="00E63E88"/>
    <w:rsid w:val="00E642DD"/>
    <w:rsid w:val="00E6523B"/>
    <w:rsid w:val="00E6577B"/>
    <w:rsid w:val="00E675DB"/>
    <w:rsid w:val="00E6764E"/>
    <w:rsid w:val="00E71827"/>
    <w:rsid w:val="00E71F0B"/>
    <w:rsid w:val="00E76277"/>
    <w:rsid w:val="00E7655A"/>
    <w:rsid w:val="00E76C89"/>
    <w:rsid w:val="00E800FF"/>
    <w:rsid w:val="00E80480"/>
    <w:rsid w:val="00E8234C"/>
    <w:rsid w:val="00E921D0"/>
    <w:rsid w:val="00E92674"/>
    <w:rsid w:val="00E92857"/>
    <w:rsid w:val="00E940BD"/>
    <w:rsid w:val="00E95280"/>
    <w:rsid w:val="00E96857"/>
    <w:rsid w:val="00E97346"/>
    <w:rsid w:val="00E97875"/>
    <w:rsid w:val="00EA0079"/>
    <w:rsid w:val="00EA1134"/>
    <w:rsid w:val="00EA6D12"/>
    <w:rsid w:val="00EA6D98"/>
    <w:rsid w:val="00EA72D4"/>
    <w:rsid w:val="00EB10F7"/>
    <w:rsid w:val="00EB3079"/>
    <w:rsid w:val="00EB4DCB"/>
    <w:rsid w:val="00EB5BE0"/>
    <w:rsid w:val="00EB60B7"/>
    <w:rsid w:val="00EB75E2"/>
    <w:rsid w:val="00EC0A65"/>
    <w:rsid w:val="00EC31DA"/>
    <w:rsid w:val="00EC322F"/>
    <w:rsid w:val="00EC5766"/>
    <w:rsid w:val="00ED2538"/>
    <w:rsid w:val="00ED2A86"/>
    <w:rsid w:val="00ED4F92"/>
    <w:rsid w:val="00EE0159"/>
    <w:rsid w:val="00EE02BA"/>
    <w:rsid w:val="00EE1341"/>
    <w:rsid w:val="00EE1BA8"/>
    <w:rsid w:val="00EE5AFA"/>
    <w:rsid w:val="00EE72FA"/>
    <w:rsid w:val="00EE7607"/>
    <w:rsid w:val="00EF5F8C"/>
    <w:rsid w:val="00EF5FB3"/>
    <w:rsid w:val="00EF682E"/>
    <w:rsid w:val="00EF6F8F"/>
    <w:rsid w:val="00EF7F2A"/>
    <w:rsid w:val="00F0342C"/>
    <w:rsid w:val="00F04674"/>
    <w:rsid w:val="00F070B0"/>
    <w:rsid w:val="00F10083"/>
    <w:rsid w:val="00F104B2"/>
    <w:rsid w:val="00F105DF"/>
    <w:rsid w:val="00F116A3"/>
    <w:rsid w:val="00F12E38"/>
    <w:rsid w:val="00F13F8F"/>
    <w:rsid w:val="00F146E2"/>
    <w:rsid w:val="00F157B4"/>
    <w:rsid w:val="00F16764"/>
    <w:rsid w:val="00F173CC"/>
    <w:rsid w:val="00F2198A"/>
    <w:rsid w:val="00F2655C"/>
    <w:rsid w:val="00F27418"/>
    <w:rsid w:val="00F27EC0"/>
    <w:rsid w:val="00F31AEF"/>
    <w:rsid w:val="00F335CB"/>
    <w:rsid w:val="00F33C11"/>
    <w:rsid w:val="00F346B9"/>
    <w:rsid w:val="00F346E2"/>
    <w:rsid w:val="00F34785"/>
    <w:rsid w:val="00F349E8"/>
    <w:rsid w:val="00F368BB"/>
    <w:rsid w:val="00F4101A"/>
    <w:rsid w:val="00F42E35"/>
    <w:rsid w:val="00F433B0"/>
    <w:rsid w:val="00F44259"/>
    <w:rsid w:val="00F44B1B"/>
    <w:rsid w:val="00F45873"/>
    <w:rsid w:val="00F463A3"/>
    <w:rsid w:val="00F50613"/>
    <w:rsid w:val="00F51A38"/>
    <w:rsid w:val="00F52280"/>
    <w:rsid w:val="00F524F2"/>
    <w:rsid w:val="00F53B18"/>
    <w:rsid w:val="00F54508"/>
    <w:rsid w:val="00F561B0"/>
    <w:rsid w:val="00F56B6E"/>
    <w:rsid w:val="00F56CCB"/>
    <w:rsid w:val="00F6087E"/>
    <w:rsid w:val="00F6125D"/>
    <w:rsid w:val="00F61382"/>
    <w:rsid w:val="00F6219C"/>
    <w:rsid w:val="00F63348"/>
    <w:rsid w:val="00F65092"/>
    <w:rsid w:val="00F662BB"/>
    <w:rsid w:val="00F66F23"/>
    <w:rsid w:val="00F6789E"/>
    <w:rsid w:val="00F67A88"/>
    <w:rsid w:val="00F67D2B"/>
    <w:rsid w:val="00F70D93"/>
    <w:rsid w:val="00F70FCB"/>
    <w:rsid w:val="00F7143F"/>
    <w:rsid w:val="00F72CF1"/>
    <w:rsid w:val="00F730DF"/>
    <w:rsid w:val="00F73965"/>
    <w:rsid w:val="00F73B80"/>
    <w:rsid w:val="00F74336"/>
    <w:rsid w:val="00F74D6D"/>
    <w:rsid w:val="00F75296"/>
    <w:rsid w:val="00F801A1"/>
    <w:rsid w:val="00F8308E"/>
    <w:rsid w:val="00F85CF1"/>
    <w:rsid w:val="00F86F1F"/>
    <w:rsid w:val="00F916BF"/>
    <w:rsid w:val="00F91C93"/>
    <w:rsid w:val="00F92020"/>
    <w:rsid w:val="00F928B9"/>
    <w:rsid w:val="00F936B4"/>
    <w:rsid w:val="00F94397"/>
    <w:rsid w:val="00F95BCA"/>
    <w:rsid w:val="00F97260"/>
    <w:rsid w:val="00FA154A"/>
    <w:rsid w:val="00FA32FE"/>
    <w:rsid w:val="00FA4EF2"/>
    <w:rsid w:val="00FA5043"/>
    <w:rsid w:val="00FA5933"/>
    <w:rsid w:val="00FA6C84"/>
    <w:rsid w:val="00FA6F1B"/>
    <w:rsid w:val="00FA7198"/>
    <w:rsid w:val="00FB01F4"/>
    <w:rsid w:val="00FB02CE"/>
    <w:rsid w:val="00FB0B08"/>
    <w:rsid w:val="00FB1052"/>
    <w:rsid w:val="00FB2E97"/>
    <w:rsid w:val="00FB4B0B"/>
    <w:rsid w:val="00FB5207"/>
    <w:rsid w:val="00FB65ED"/>
    <w:rsid w:val="00FB6F00"/>
    <w:rsid w:val="00FB7379"/>
    <w:rsid w:val="00FC0681"/>
    <w:rsid w:val="00FC09AF"/>
    <w:rsid w:val="00FC3289"/>
    <w:rsid w:val="00FC6A23"/>
    <w:rsid w:val="00FD08E1"/>
    <w:rsid w:val="00FD0A7C"/>
    <w:rsid w:val="00FD1C98"/>
    <w:rsid w:val="00FD2A1D"/>
    <w:rsid w:val="00FD3414"/>
    <w:rsid w:val="00FD4BCA"/>
    <w:rsid w:val="00FD4CF8"/>
    <w:rsid w:val="00FD5BB8"/>
    <w:rsid w:val="00FD62C1"/>
    <w:rsid w:val="00FE0015"/>
    <w:rsid w:val="00FE19EF"/>
    <w:rsid w:val="00FE2B11"/>
    <w:rsid w:val="00FE3015"/>
    <w:rsid w:val="00FE3476"/>
    <w:rsid w:val="00FE3934"/>
    <w:rsid w:val="00FE3FA8"/>
    <w:rsid w:val="00FE4743"/>
    <w:rsid w:val="00FE64CB"/>
    <w:rsid w:val="00FE7453"/>
    <w:rsid w:val="00FE754C"/>
    <w:rsid w:val="00FE7647"/>
    <w:rsid w:val="00FF029B"/>
    <w:rsid w:val="00FF1851"/>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0D60"/>
  <w15:docId w15:val="{7C1C1B8D-716A-4456-95E2-3FB86317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054B5"/>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uiPriority w:val="99"/>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rsid w:val="002B4F9F"/>
    <w:pPr>
      <w:autoSpaceDE w:val="0"/>
      <w:autoSpaceDN w:val="0"/>
      <w:adjustRightInd w:val="0"/>
    </w:pPr>
    <w:rPr>
      <w:rFonts w:ascii="MS Sans Serif" w:hAnsi="MS Sans Serif"/>
      <w:sz w:val="24"/>
      <w:szCs w:val="24"/>
    </w:rPr>
  </w:style>
  <w:style w:type="character" w:styleId="Mrltotthiperhivatkozs">
    <w:name w:val="FollowedHyperlink"/>
    <w:basedOn w:val="Bekezdsalapbettpusa"/>
    <w:uiPriority w:val="99"/>
    <w:semiHidden/>
    <w:unhideWhenUsed/>
    <w:rsid w:val="00D17D29"/>
    <w:rPr>
      <w:color w:val="800080"/>
      <w:u w:val="single"/>
    </w:rPr>
  </w:style>
  <w:style w:type="paragraph" w:customStyle="1" w:styleId="msonormal0">
    <w:name w:val="msonormal"/>
    <w:basedOn w:val="Norml"/>
    <w:rsid w:val="00D17D29"/>
    <w:pPr>
      <w:spacing w:before="100" w:beforeAutospacing="1" w:after="100" w:afterAutospacing="1"/>
    </w:pPr>
    <w:rPr>
      <w:sz w:val="24"/>
      <w:szCs w:val="24"/>
    </w:rPr>
  </w:style>
  <w:style w:type="paragraph" w:customStyle="1" w:styleId="font5">
    <w:name w:val="font5"/>
    <w:basedOn w:val="Norml"/>
    <w:rsid w:val="00D17D29"/>
    <w:pPr>
      <w:spacing w:before="100" w:beforeAutospacing="1" w:after="100" w:afterAutospacing="1"/>
    </w:pPr>
    <w:rPr>
      <w:rFonts w:ascii="Cambria" w:hAnsi="Cambria"/>
    </w:rPr>
  </w:style>
  <w:style w:type="paragraph" w:customStyle="1" w:styleId="font6">
    <w:name w:val="font6"/>
    <w:basedOn w:val="Norml"/>
    <w:rsid w:val="00D17D29"/>
    <w:pPr>
      <w:spacing w:before="100" w:beforeAutospacing="1" w:after="100" w:afterAutospacing="1"/>
    </w:pPr>
    <w:rPr>
      <w:rFonts w:ascii="Cambria" w:hAnsi="Cambria"/>
      <w:b/>
      <w:bCs/>
    </w:rPr>
  </w:style>
  <w:style w:type="paragraph" w:customStyle="1" w:styleId="font7">
    <w:name w:val="font7"/>
    <w:basedOn w:val="Norml"/>
    <w:rsid w:val="00D17D29"/>
    <w:pPr>
      <w:spacing w:before="100" w:beforeAutospacing="1" w:after="100" w:afterAutospacing="1"/>
    </w:pPr>
    <w:rPr>
      <w:rFonts w:ascii="Cambria" w:hAnsi="Cambria"/>
      <w:b/>
      <w:bCs/>
      <w:u w:val="single"/>
    </w:rPr>
  </w:style>
  <w:style w:type="paragraph" w:customStyle="1" w:styleId="font8">
    <w:name w:val="font8"/>
    <w:basedOn w:val="Norml"/>
    <w:rsid w:val="00D17D29"/>
    <w:pPr>
      <w:spacing w:before="100" w:beforeAutospacing="1" w:after="100" w:afterAutospacing="1"/>
    </w:pPr>
    <w:rPr>
      <w:rFonts w:ascii="Calibri" w:hAnsi="Calibri" w:cs="Calibri"/>
      <w:b/>
      <w:bCs/>
    </w:rPr>
  </w:style>
  <w:style w:type="paragraph" w:customStyle="1" w:styleId="font9">
    <w:name w:val="font9"/>
    <w:basedOn w:val="Norml"/>
    <w:rsid w:val="00D17D29"/>
    <w:pPr>
      <w:spacing w:before="100" w:beforeAutospacing="1" w:after="100" w:afterAutospacing="1"/>
    </w:pPr>
    <w:rPr>
      <w:rFonts w:ascii="Calibri" w:hAnsi="Calibri" w:cs="Calibri"/>
    </w:rPr>
  </w:style>
  <w:style w:type="paragraph" w:customStyle="1" w:styleId="font10">
    <w:name w:val="font10"/>
    <w:basedOn w:val="Norml"/>
    <w:rsid w:val="00D17D29"/>
    <w:pPr>
      <w:spacing w:before="100" w:beforeAutospacing="1" w:after="100" w:afterAutospacing="1"/>
    </w:pPr>
    <w:rPr>
      <w:rFonts w:ascii="Cambria" w:hAnsi="Cambria"/>
      <w:u w:val="single"/>
    </w:rPr>
  </w:style>
  <w:style w:type="paragraph" w:customStyle="1" w:styleId="xl63">
    <w:name w:val="xl63"/>
    <w:basedOn w:val="Norml"/>
    <w:rsid w:val="00D17D29"/>
    <w:pPr>
      <w:spacing w:before="100" w:beforeAutospacing="1" w:after="100" w:afterAutospacing="1"/>
    </w:pPr>
    <w:rPr>
      <w:rFonts w:ascii="Cambria" w:hAnsi="Cambria"/>
      <w:sz w:val="24"/>
      <w:szCs w:val="24"/>
    </w:rPr>
  </w:style>
  <w:style w:type="paragraph" w:customStyle="1" w:styleId="xl64">
    <w:name w:val="xl64"/>
    <w:basedOn w:val="Norml"/>
    <w:rsid w:val="00D17D29"/>
    <w:pPr>
      <w:spacing w:before="100" w:beforeAutospacing="1" w:after="100" w:afterAutospacing="1"/>
    </w:pPr>
    <w:rPr>
      <w:sz w:val="24"/>
      <w:szCs w:val="24"/>
    </w:rPr>
  </w:style>
  <w:style w:type="paragraph" w:customStyle="1" w:styleId="xl65">
    <w:name w:val="xl65"/>
    <w:basedOn w:val="Norml"/>
    <w:rsid w:val="00D17D29"/>
    <w:pPr>
      <w:spacing w:before="100" w:beforeAutospacing="1" w:after="100" w:afterAutospacing="1"/>
    </w:pPr>
    <w:rPr>
      <w:rFonts w:ascii="Arial" w:hAnsi="Arial" w:cs="Arial"/>
      <w:sz w:val="24"/>
      <w:szCs w:val="24"/>
    </w:rPr>
  </w:style>
  <w:style w:type="paragraph" w:customStyle="1" w:styleId="xl66">
    <w:name w:val="xl66"/>
    <w:basedOn w:val="Norml"/>
    <w:rsid w:val="00D17D29"/>
    <w:pPr>
      <w:spacing w:before="100" w:beforeAutospacing="1" w:after="100" w:afterAutospacing="1"/>
    </w:pPr>
    <w:rPr>
      <w:rFonts w:ascii="Arial" w:hAnsi="Arial" w:cs="Arial"/>
      <w:sz w:val="24"/>
      <w:szCs w:val="24"/>
    </w:rPr>
  </w:style>
  <w:style w:type="paragraph" w:customStyle="1" w:styleId="xl67">
    <w:name w:val="xl67"/>
    <w:basedOn w:val="Norml"/>
    <w:rsid w:val="00D17D29"/>
    <w:pPr>
      <w:spacing w:before="100" w:beforeAutospacing="1" w:after="100" w:afterAutospacing="1"/>
    </w:pPr>
    <w:rPr>
      <w:rFonts w:ascii="Arial" w:hAnsi="Arial" w:cs="Arial"/>
      <w:color w:val="FF0000"/>
      <w:sz w:val="24"/>
      <w:szCs w:val="24"/>
    </w:rPr>
  </w:style>
  <w:style w:type="paragraph" w:customStyle="1" w:styleId="xl68">
    <w:name w:val="xl68"/>
    <w:basedOn w:val="Norml"/>
    <w:rsid w:val="00D17D29"/>
    <w:pPr>
      <w:spacing w:before="100" w:beforeAutospacing="1" w:after="100" w:afterAutospacing="1"/>
    </w:pPr>
    <w:rPr>
      <w:rFonts w:ascii="Cambria" w:hAnsi="Cambria"/>
      <w:color w:val="FF0000"/>
      <w:sz w:val="24"/>
      <w:szCs w:val="24"/>
    </w:rPr>
  </w:style>
  <w:style w:type="paragraph" w:customStyle="1" w:styleId="xl69">
    <w:name w:val="xl69"/>
    <w:basedOn w:val="Norml"/>
    <w:rsid w:val="00D17D29"/>
    <w:pPr>
      <w:spacing w:before="100" w:beforeAutospacing="1" w:after="100" w:afterAutospacing="1"/>
    </w:pPr>
    <w:rPr>
      <w:rFonts w:ascii="Cambria" w:hAnsi="Cambria"/>
      <w:color w:val="FF0000"/>
      <w:sz w:val="24"/>
      <w:szCs w:val="24"/>
    </w:rPr>
  </w:style>
  <w:style w:type="paragraph" w:customStyle="1" w:styleId="xl70">
    <w:name w:val="xl70"/>
    <w:basedOn w:val="Norml"/>
    <w:rsid w:val="00D17D29"/>
    <w:pPr>
      <w:spacing w:before="100" w:beforeAutospacing="1" w:after="100" w:afterAutospacing="1"/>
    </w:pPr>
    <w:rPr>
      <w:rFonts w:ascii="Cambria" w:hAnsi="Cambria"/>
      <w:color w:val="FF0000"/>
      <w:sz w:val="24"/>
      <w:szCs w:val="24"/>
    </w:rPr>
  </w:style>
  <w:style w:type="paragraph" w:customStyle="1" w:styleId="xl71">
    <w:name w:val="xl71"/>
    <w:basedOn w:val="Norml"/>
    <w:rsid w:val="00D17D29"/>
    <w:pPr>
      <w:spacing w:before="100" w:beforeAutospacing="1" w:after="100" w:afterAutospacing="1"/>
      <w:jc w:val="center"/>
      <w:textAlignment w:val="center"/>
    </w:pPr>
    <w:rPr>
      <w:rFonts w:ascii="Cambria" w:hAnsi="Cambria"/>
      <w:color w:val="FF0000"/>
      <w:sz w:val="24"/>
      <w:szCs w:val="24"/>
    </w:rPr>
  </w:style>
  <w:style w:type="paragraph" w:customStyle="1" w:styleId="xl72">
    <w:name w:val="xl72"/>
    <w:basedOn w:val="Norml"/>
    <w:rsid w:val="00D17D29"/>
    <w:pPr>
      <w:spacing w:before="100" w:beforeAutospacing="1" w:after="100" w:afterAutospacing="1"/>
      <w:jc w:val="center"/>
      <w:textAlignment w:val="center"/>
    </w:pPr>
    <w:rPr>
      <w:rFonts w:ascii="Arial" w:hAnsi="Arial" w:cs="Arial"/>
      <w:sz w:val="24"/>
      <w:szCs w:val="24"/>
    </w:rPr>
  </w:style>
  <w:style w:type="paragraph" w:customStyle="1" w:styleId="xl73">
    <w:name w:val="xl73"/>
    <w:basedOn w:val="Norml"/>
    <w:rsid w:val="00D17D29"/>
    <w:pPr>
      <w:spacing w:before="100" w:beforeAutospacing="1" w:after="100" w:afterAutospacing="1"/>
      <w:textAlignment w:val="center"/>
    </w:pPr>
    <w:rPr>
      <w:rFonts w:ascii="Cambria" w:hAnsi="Cambria"/>
      <w:sz w:val="24"/>
      <w:szCs w:val="24"/>
    </w:rPr>
  </w:style>
  <w:style w:type="paragraph" w:customStyle="1" w:styleId="xl74">
    <w:name w:val="xl74"/>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75">
    <w:name w:val="xl75"/>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76">
    <w:name w:val="xl76"/>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77">
    <w:name w:val="xl77"/>
    <w:basedOn w:val="Norml"/>
    <w:rsid w:val="00D17D29"/>
    <w:pPr>
      <w:spacing w:before="100" w:beforeAutospacing="1" w:after="100" w:afterAutospacing="1"/>
    </w:pPr>
    <w:rPr>
      <w:rFonts w:ascii="Arial" w:hAnsi="Arial" w:cs="Arial"/>
      <w:sz w:val="24"/>
      <w:szCs w:val="24"/>
    </w:rPr>
  </w:style>
  <w:style w:type="paragraph" w:customStyle="1" w:styleId="xl78">
    <w:name w:val="xl78"/>
    <w:basedOn w:val="Norml"/>
    <w:rsid w:val="00D17D29"/>
    <w:pPr>
      <w:spacing w:before="100" w:beforeAutospacing="1" w:after="100" w:afterAutospacing="1"/>
    </w:pPr>
    <w:rPr>
      <w:rFonts w:ascii="Arial" w:hAnsi="Arial" w:cs="Arial"/>
      <w:color w:val="FF0000"/>
      <w:sz w:val="24"/>
      <w:szCs w:val="24"/>
    </w:rPr>
  </w:style>
  <w:style w:type="paragraph" w:customStyle="1" w:styleId="xl79">
    <w:name w:val="xl79"/>
    <w:basedOn w:val="Norml"/>
    <w:rsid w:val="00D17D29"/>
    <w:pPr>
      <w:spacing w:before="100" w:beforeAutospacing="1" w:after="100" w:afterAutospacing="1"/>
      <w:textAlignment w:val="center"/>
    </w:pPr>
    <w:rPr>
      <w:rFonts w:ascii="Calibri" w:hAnsi="Calibri" w:cs="Calibri"/>
      <w:i/>
      <w:iCs/>
      <w:sz w:val="22"/>
      <w:szCs w:val="22"/>
    </w:rPr>
  </w:style>
  <w:style w:type="paragraph" w:customStyle="1" w:styleId="xl80">
    <w:name w:val="xl80"/>
    <w:basedOn w:val="Norml"/>
    <w:rsid w:val="00D17D29"/>
    <w:pPr>
      <w:spacing w:before="100" w:beforeAutospacing="1" w:after="100" w:afterAutospacing="1"/>
      <w:jc w:val="right"/>
    </w:pPr>
    <w:rPr>
      <w:rFonts w:ascii="Arial" w:hAnsi="Arial" w:cs="Arial"/>
      <w:sz w:val="24"/>
      <w:szCs w:val="24"/>
    </w:rPr>
  </w:style>
  <w:style w:type="paragraph" w:customStyle="1" w:styleId="xl81">
    <w:name w:val="xl81"/>
    <w:basedOn w:val="Norml"/>
    <w:rsid w:val="00D17D29"/>
    <w:pPr>
      <w:spacing w:before="100" w:beforeAutospacing="1" w:after="100" w:afterAutospacing="1"/>
      <w:textAlignment w:val="center"/>
    </w:pPr>
    <w:rPr>
      <w:rFonts w:ascii="Calibri" w:hAnsi="Calibri" w:cs="Calibri"/>
      <w:i/>
      <w:iCs/>
      <w:sz w:val="22"/>
      <w:szCs w:val="22"/>
    </w:rPr>
  </w:style>
  <w:style w:type="paragraph" w:customStyle="1" w:styleId="xl82">
    <w:name w:val="xl82"/>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3">
    <w:name w:val="xl83"/>
    <w:basedOn w:val="Norml"/>
    <w:rsid w:val="00D17D29"/>
    <w:pPr>
      <w:spacing w:before="100" w:beforeAutospacing="1" w:after="100" w:afterAutospacing="1"/>
      <w:jc w:val="center"/>
    </w:pPr>
    <w:rPr>
      <w:rFonts w:ascii="Arial" w:hAnsi="Arial" w:cs="Arial"/>
      <w:sz w:val="24"/>
      <w:szCs w:val="24"/>
    </w:rPr>
  </w:style>
  <w:style w:type="paragraph" w:customStyle="1" w:styleId="xl84">
    <w:name w:val="xl84"/>
    <w:basedOn w:val="Norml"/>
    <w:rsid w:val="00D17D29"/>
    <w:pPr>
      <w:spacing w:before="100" w:beforeAutospacing="1" w:after="100" w:afterAutospacing="1"/>
      <w:jc w:val="center"/>
      <w:textAlignment w:val="center"/>
    </w:pPr>
    <w:rPr>
      <w:rFonts w:ascii="Arial" w:hAnsi="Arial" w:cs="Arial"/>
      <w:color w:val="FF0000"/>
      <w:sz w:val="24"/>
      <w:szCs w:val="24"/>
    </w:rPr>
  </w:style>
  <w:style w:type="paragraph" w:customStyle="1" w:styleId="xl85">
    <w:name w:val="xl85"/>
    <w:basedOn w:val="Norml"/>
    <w:rsid w:val="00D17D29"/>
    <w:pPr>
      <w:spacing w:before="100" w:beforeAutospacing="1" w:after="100" w:afterAutospacing="1"/>
    </w:pPr>
    <w:rPr>
      <w:rFonts w:ascii="Arial" w:hAnsi="Arial" w:cs="Arial"/>
      <w:color w:val="FF0000"/>
      <w:sz w:val="24"/>
      <w:szCs w:val="24"/>
    </w:rPr>
  </w:style>
  <w:style w:type="paragraph" w:customStyle="1" w:styleId="xl86">
    <w:name w:val="xl86"/>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7">
    <w:name w:val="xl87"/>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8">
    <w:name w:val="xl88"/>
    <w:basedOn w:val="Norml"/>
    <w:rsid w:val="00D17D29"/>
    <w:pPr>
      <w:spacing w:before="100" w:beforeAutospacing="1" w:after="100" w:afterAutospacing="1"/>
      <w:jc w:val="center"/>
      <w:textAlignment w:val="center"/>
    </w:pPr>
    <w:rPr>
      <w:rFonts w:ascii="Cambria" w:hAnsi="Cambria"/>
      <w:color w:val="FF0000"/>
      <w:sz w:val="24"/>
      <w:szCs w:val="24"/>
    </w:rPr>
  </w:style>
  <w:style w:type="paragraph" w:customStyle="1" w:styleId="xl89">
    <w:name w:val="xl89"/>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b/>
      <w:bCs/>
      <w:color w:val="FF0000"/>
      <w:sz w:val="24"/>
      <w:szCs w:val="24"/>
    </w:rPr>
  </w:style>
  <w:style w:type="paragraph" w:customStyle="1" w:styleId="xl90">
    <w:name w:val="xl90"/>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1">
    <w:name w:val="xl91"/>
    <w:basedOn w:val="Norml"/>
    <w:rsid w:val="00D17D29"/>
    <w:pPr>
      <w:spacing w:before="100" w:beforeAutospacing="1" w:after="100" w:afterAutospacing="1"/>
      <w:jc w:val="center"/>
      <w:textAlignment w:val="center"/>
    </w:pPr>
    <w:rPr>
      <w:rFonts w:ascii="Arial" w:hAnsi="Arial" w:cs="Arial"/>
      <w:sz w:val="24"/>
      <w:szCs w:val="24"/>
    </w:rPr>
  </w:style>
  <w:style w:type="paragraph" w:customStyle="1" w:styleId="xl92">
    <w:name w:val="xl92"/>
    <w:basedOn w:val="Norml"/>
    <w:rsid w:val="00D17D29"/>
    <w:pPr>
      <w:spacing w:before="100" w:beforeAutospacing="1" w:after="100" w:afterAutospacing="1"/>
    </w:pPr>
    <w:rPr>
      <w:rFonts w:ascii="Cambria" w:hAnsi="Cambria"/>
      <w:b/>
      <w:bCs/>
      <w:sz w:val="24"/>
      <w:szCs w:val="24"/>
    </w:rPr>
  </w:style>
  <w:style w:type="paragraph" w:customStyle="1" w:styleId="xl93">
    <w:name w:val="xl93"/>
    <w:basedOn w:val="Norml"/>
    <w:rsid w:val="00D17D29"/>
    <w:pPr>
      <w:pBdr>
        <w:bottom w:val="single" w:sz="4" w:space="0" w:color="auto"/>
      </w:pBdr>
      <w:spacing w:before="100" w:beforeAutospacing="1" w:after="100" w:afterAutospacing="1"/>
    </w:pPr>
    <w:rPr>
      <w:rFonts w:ascii="Arial" w:hAnsi="Arial" w:cs="Arial"/>
      <w:color w:val="FF0000"/>
      <w:sz w:val="24"/>
      <w:szCs w:val="24"/>
    </w:rPr>
  </w:style>
  <w:style w:type="paragraph" w:customStyle="1" w:styleId="xl94">
    <w:name w:val="xl94"/>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95">
    <w:name w:val="xl95"/>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6">
    <w:name w:val="xl96"/>
    <w:basedOn w:val="Norml"/>
    <w:rsid w:val="00D17D29"/>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7">
    <w:name w:val="xl97"/>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98">
    <w:name w:val="xl98"/>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9">
    <w:name w:val="xl99"/>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0">
    <w:name w:val="xl100"/>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1">
    <w:name w:val="xl101"/>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2">
    <w:name w:val="xl102"/>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3">
    <w:name w:val="xl103"/>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4">
    <w:name w:val="xl104"/>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5">
    <w:name w:val="xl105"/>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6">
    <w:name w:val="xl106"/>
    <w:basedOn w:val="Norml"/>
    <w:rsid w:val="00D17D2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07">
    <w:name w:val="xl107"/>
    <w:basedOn w:val="Norml"/>
    <w:rsid w:val="00D17D29"/>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rPr>
  </w:style>
  <w:style w:type="paragraph" w:customStyle="1" w:styleId="xl108">
    <w:name w:val="xl108"/>
    <w:basedOn w:val="Norml"/>
    <w:rsid w:val="00D17D29"/>
    <w:pPr>
      <w:spacing w:before="100" w:beforeAutospacing="1" w:after="100" w:afterAutospacing="1"/>
      <w:jc w:val="center"/>
      <w:textAlignment w:val="center"/>
    </w:pPr>
    <w:rPr>
      <w:rFonts w:ascii="Cambria" w:hAnsi="Cambria"/>
      <w:sz w:val="24"/>
      <w:szCs w:val="24"/>
    </w:rPr>
  </w:style>
  <w:style w:type="paragraph" w:customStyle="1" w:styleId="xl109">
    <w:name w:val="xl109"/>
    <w:basedOn w:val="Norml"/>
    <w:rsid w:val="00D17D29"/>
    <w:pPr>
      <w:spacing w:before="100" w:beforeAutospacing="1" w:after="100" w:afterAutospacing="1"/>
      <w:jc w:val="center"/>
      <w:textAlignment w:val="center"/>
    </w:pPr>
    <w:rPr>
      <w:rFonts w:ascii="Cambria" w:hAnsi="Cambria"/>
      <w:sz w:val="24"/>
      <w:szCs w:val="24"/>
    </w:rPr>
  </w:style>
  <w:style w:type="paragraph" w:customStyle="1" w:styleId="xl110">
    <w:name w:val="xl110"/>
    <w:basedOn w:val="Norml"/>
    <w:rsid w:val="00D17D29"/>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b/>
      <w:bCs/>
      <w:sz w:val="24"/>
      <w:szCs w:val="24"/>
    </w:rPr>
  </w:style>
  <w:style w:type="paragraph" w:customStyle="1" w:styleId="xl111">
    <w:name w:val="xl111"/>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b/>
      <w:bCs/>
      <w:sz w:val="24"/>
      <w:szCs w:val="24"/>
    </w:rPr>
  </w:style>
  <w:style w:type="paragraph" w:customStyle="1" w:styleId="xl112">
    <w:name w:val="xl112"/>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b/>
      <w:bCs/>
      <w:sz w:val="24"/>
      <w:szCs w:val="24"/>
    </w:rPr>
  </w:style>
  <w:style w:type="paragraph" w:customStyle="1" w:styleId="xl113">
    <w:name w:val="xl113"/>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4">
    <w:name w:val="xl114"/>
    <w:basedOn w:val="Norml"/>
    <w:rsid w:val="00D17D29"/>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15">
    <w:name w:val="xl115"/>
    <w:basedOn w:val="Norml"/>
    <w:rsid w:val="00D17D29"/>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6">
    <w:name w:val="xl116"/>
    <w:basedOn w:val="Norml"/>
    <w:rsid w:val="00D17D29"/>
    <w:pPr>
      <w:spacing w:before="100" w:beforeAutospacing="1" w:after="100" w:afterAutospacing="1"/>
      <w:jc w:val="center"/>
    </w:pPr>
    <w:rPr>
      <w:rFonts w:ascii="Arial" w:hAnsi="Arial" w:cs="Arial"/>
      <w:sz w:val="24"/>
      <w:szCs w:val="24"/>
    </w:rPr>
  </w:style>
  <w:style w:type="paragraph" w:customStyle="1" w:styleId="xl117">
    <w:name w:val="xl117"/>
    <w:basedOn w:val="Norml"/>
    <w:rsid w:val="00D17D29"/>
    <w:pPr>
      <w:spacing w:before="100" w:beforeAutospacing="1" w:after="100" w:afterAutospacing="1"/>
      <w:jc w:val="center"/>
    </w:pPr>
    <w:rPr>
      <w:rFonts w:ascii="Cambria" w:hAnsi="Cambria"/>
      <w:sz w:val="24"/>
      <w:szCs w:val="24"/>
    </w:rPr>
  </w:style>
  <w:style w:type="paragraph" w:customStyle="1" w:styleId="xl118">
    <w:name w:val="xl118"/>
    <w:basedOn w:val="Norml"/>
    <w:rsid w:val="00D17D29"/>
    <w:pPr>
      <w:pBdr>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9">
    <w:name w:val="xl119"/>
    <w:basedOn w:val="Norml"/>
    <w:rsid w:val="00D17D29"/>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0">
    <w:name w:val="xl120"/>
    <w:basedOn w:val="Norml"/>
    <w:rsid w:val="00D17D29"/>
    <w:pPr>
      <w:pBdr>
        <w:top w:val="single" w:sz="8"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1">
    <w:name w:val="xl121"/>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2">
    <w:name w:val="xl122"/>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3">
    <w:name w:val="xl123"/>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4">
    <w:name w:val="xl124"/>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5">
    <w:name w:val="xl125"/>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6">
    <w:name w:val="xl126"/>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sz w:val="24"/>
      <w:szCs w:val="24"/>
    </w:rPr>
  </w:style>
  <w:style w:type="paragraph" w:customStyle="1" w:styleId="xl127">
    <w:name w:val="xl127"/>
    <w:basedOn w:val="Norml"/>
    <w:rsid w:val="00D17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sz w:val="24"/>
      <w:szCs w:val="24"/>
    </w:rPr>
  </w:style>
  <w:style w:type="paragraph" w:customStyle="1" w:styleId="xl128">
    <w:name w:val="xl128"/>
    <w:basedOn w:val="Norml"/>
    <w:rsid w:val="00D17D29"/>
    <w:pPr>
      <w:pBdr>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9">
    <w:name w:val="xl129"/>
    <w:basedOn w:val="Norml"/>
    <w:rsid w:val="00D17D29"/>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30">
    <w:name w:val="xl130"/>
    <w:basedOn w:val="Norml"/>
    <w:rsid w:val="00D17D29"/>
    <w:pPr>
      <w:spacing w:before="100" w:beforeAutospacing="1" w:after="100" w:afterAutospacing="1"/>
      <w:jc w:val="center"/>
      <w:textAlignment w:val="center"/>
    </w:pPr>
    <w:rPr>
      <w:rFonts w:ascii="Cambria" w:hAnsi="Cambria"/>
      <w:b/>
      <w:bCs/>
      <w:sz w:val="24"/>
      <w:szCs w:val="24"/>
    </w:rPr>
  </w:style>
  <w:style w:type="paragraph" w:customStyle="1" w:styleId="xl131">
    <w:name w:val="xl131"/>
    <w:basedOn w:val="Norml"/>
    <w:rsid w:val="00D17D29"/>
    <w:pPr>
      <w:spacing w:before="100" w:beforeAutospacing="1" w:after="100" w:afterAutospacing="1"/>
      <w:jc w:val="center"/>
      <w:textAlignment w:val="center"/>
    </w:pPr>
    <w:rPr>
      <w:rFonts w:ascii="Cambria" w:hAnsi="Cambria"/>
      <w:b/>
      <w:bCs/>
      <w:sz w:val="24"/>
      <w:szCs w:val="24"/>
    </w:rPr>
  </w:style>
  <w:style w:type="paragraph" w:customStyle="1" w:styleId="xl132">
    <w:name w:val="xl132"/>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133">
    <w:name w:val="xl133"/>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sz w:val="24"/>
      <w:szCs w:val="24"/>
    </w:rPr>
  </w:style>
  <w:style w:type="paragraph" w:customStyle="1" w:styleId="xl134">
    <w:name w:val="xl134"/>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135">
    <w:name w:val="xl135"/>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b/>
      <w:bCs/>
      <w:sz w:val="24"/>
      <w:szCs w:val="24"/>
    </w:rPr>
  </w:style>
  <w:style w:type="paragraph" w:customStyle="1" w:styleId="xl136">
    <w:name w:val="xl136"/>
    <w:basedOn w:val="Norml"/>
    <w:rsid w:val="00D17D29"/>
    <w:pPr>
      <w:pBdr>
        <w:top w:val="single" w:sz="4" w:space="0" w:color="auto"/>
        <w:lef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7">
    <w:name w:val="xl137"/>
    <w:basedOn w:val="Norml"/>
    <w:rsid w:val="00D17D29"/>
    <w:pPr>
      <w:pBdr>
        <w:top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8">
    <w:name w:val="xl138"/>
    <w:basedOn w:val="Norml"/>
    <w:rsid w:val="00D17D29"/>
    <w:pPr>
      <w:pBdr>
        <w:left w:val="single" w:sz="4" w:space="0" w:color="auto"/>
        <w:bottom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9">
    <w:name w:val="xl139"/>
    <w:basedOn w:val="Norml"/>
    <w:rsid w:val="00D17D29"/>
    <w:pPr>
      <w:pBdr>
        <w:bottom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40">
    <w:name w:val="xl140"/>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sz w:val="24"/>
      <w:szCs w:val="24"/>
    </w:rPr>
  </w:style>
  <w:style w:type="paragraph" w:customStyle="1" w:styleId="xl141">
    <w:name w:val="xl141"/>
    <w:basedOn w:val="Norml"/>
    <w:rsid w:val="00D17D29"/>
    <w:pPr>
      <w:spacing w:before="100" w:beforeAutospacing="1" w:after="100" w:afterAutospacing="1"/>
      <w:jc w:val="center"/>
      <w:textAlignment w:val="top"/>
    </w:pPr>
    <w:rPr>
      <w:rFonts w:ascii="Arial" w:hAnsi="Arial" w:cs="Arial"/>
      <w:sz w:val="24"/>
      <w:szCs w:val="24"/>
    </w:rPr>
  </w:style>
  <w:style w:type="paragraph" w:customStyle="1" w:styleId="xl142">
    <w:name w:val="xl142"/>
    <w:basedOn w:val="Norml"/>
    <w:rsid w:val="00D17D29"/>
    <w:pPr>
      <w:pBdr>
        <w:bottom w:val="single" w:sz="4" w:space="0" w:color="auto"/>
      </w:pBdr>
      <w:spacing w:before="100" w:beforeAutospacing="1" w:after="100" w:afterAutospacing="1"/>
      <w:jc w:val="center"/>
    </w:pPr>
    <w:rPr>
      <w:rFonts w:ascii="Arial" w:hAnsi="Arial" w:cs="Arial"/>
      <w:color w:val="FF0000"/>
      <w:sz w:val="24"/>
      <w:szCs w:val="24"/>
    </w:rPr>
  </w:style>
  <w:style w:type="paragraph" w:customStyle="1" w:styleId="xl143">
    <w:name w:val="xl143"/>
    <w:basedOn w:val="Norml"/>
    <w:rsid w:val="00D17D29"/>
    <w:pPr>
      <w:spacing w:before="100" w:beforeAutospacing="1" w:after="100" w:afterAutospacing="1"/>
      <w:jc w:val="righ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4922">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25127625">
      <w:bodyDiv w:val="1"/>
      <w:marLeft w:val="0"/>
      <w:marRight w:val="0"/>
      <w:marTop w:val="0"/>
      <w:marBottom w:val="0"/>
      <w:divBdr>
        <w:top w:val="none" w:sz="0" w:space="0" w:color="auto"/>
        <w:left w:val="none" w:sz="0" w:space="0" w:color="auto"/>
        <w:bottom w:val="none" w:sz="0" w:space="0" w:color="auto"/>
        <w:right w:val="none" w:sz="0" w:space="0" w:color="auto"/>
      </w:divBdr>
    </w:div>
    <w:div w:id="127748068">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6378598">
      <w:bodyDiv w:val="1"/>
      <w:marLeft w:val="0"/>
      <w:marRight w:val="0"/>
      <w:marTop w:val="0"/>
      <w:marBottom w:val="0"/>
      <w:divBdr>
        <w:top w:val="none" w:sz="0" w:space="0" w:color="auto"/>
        <w:left w:val="none" w:sz="0" w:space="0" w:color="auto"/>
        <w:bottom w:val="none" w:sz="0" w:space="0" w:color="auto"/>
        <w:right w:val="none" w:sz="0" w:space="0" w:color="auto"/>
      </w:divBdr>
    </w:div>
    <w:div w:id="251403983">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62243632">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409182">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69198620">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21122611">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67837176">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22103990">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1270928">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77616459">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57640451">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6809415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3472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0C75C-3C92-4A0A-A4E7-DF6A61E9B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2418</Words>
  <Characters>16688</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oroszizsuzsanna</dc:creator>
  <cp:lastModifiedBy>Chudi Barbara</cp:lastModifiedBy>
  <cp:revision>16</cp:revision>
  <cp:lastPrinted>2023-05-23T08:04:00Z</cp:lastPrinted>
  <dcterms:created xsi:type="dcterms:W3CDTF">2023-05-16T08:00:00Z</dcterms:created>
  <dcterms:modified xsi:type="dcterms:W3CDTF">2023-05-23T08:04:00Z</dcterms:modified>
</cp:coreProperties>
</file>