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6E182" w14:textId="699EFFA5" w:rsidR="00942E1A" w:rsidRDefault="000E7F8D" w:rsidP="00942E1A">
      <w:pPr>
        <w:ind w:left="360" w:right="4252"/>
        <w:rPr>
          <w:b/>
        </w:rPr>
      </w:pPr>
      <w:r>
        <w:rPr>
          <w:b/>
        </w:rPr>
        <w:t xml:space="preserve"> </w:t>
      </w:r>
      <w:r w:rsidR="00942E1A"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3622C66D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</w:t>
      </w:r>
      <w:r w:rsidR="000B616B">
        <w:rPr>
          <w:b/>
          <w:sz w:val="22"/>
          <w:szCs w:val="22"/>
        </w:rPr>
        <w:t>3</w:t>
      </w:r>
      <w:r w:rsidR="00CE1F2F">
        <w:rPr>
          <w:b/>
          <w:sz w:val="22"/>
          <w:szCs w:val="22"/>
        </w:rPr>
        <w:t>-</w:t>
      </w:r>
      <w:r w:rsidR="00C97DA0">
        <w:rPr>
          <w:b/>
          <w:sz w:val="22"/>
          <w:szCs w:val="22"/>
        </w:rPr>
        <w:t>3</w:t>
      </w:r>
      <w:r w:rsidR="00942E1A">
        <w:rPr>
          <w:b/>
          <w:sz w:val="22"/>
          <w:szCs w:val="22"/>
        </w:rPr>
        <w:t>/202</w:t>
      </w:r>
      <w:r w:rsidR="000B616B">
        <w:rPr>
          <w:b/>
          <w:sz w:val="22"/>
          <w:szCs w:val="22"/>
        </w:rPr>
        <w:t>4</w:t>
      </w:r>
      <w:r w:rsidR="00942E1A">
        <w:rPr>
          <w:b/>
          <w:sz w:val="22"/>
          <w:szCs w:val="22"/>
        </w:rPr>
        <w:t>.</w:t>
      </w:r>
    </w:p>
    <w:p w14:paraId="70EE3A52" w14:textId="77777777" w:rsidR="003734E1" w:rsidRDefault="003734E1" w:rsidP="00D81CC6">
      <w:pPr>
        <w:rPr>
          <w:b/>
          <w:sz w:val="22"/>
          <w:szCs w:val="22"/>
        </w:rPr>
      </w:pP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54BF1806" w14:textId="77777777" w:rsidR="0035767D" w:rsidRPr="00D354C8" w:rsidRDefault="0035767D" w:rsidP="00942E1A">
      <w:pPr>
        <w:jc w:val="both"/>
        <w:rPr>
          <w:b/>
          <w:sz w:val="22"/>
          <w:szCs w:val="22"/>
          <w:u w:val="single"/>
        </w:rPr>
      </w:pPr>
    </w:p>
    <w:p w14:paraId="4566ED88" w14:textId="49DC416E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0B616B">
        <w:rPr>
          <w:sz w:val="22"/>
          <w:szCs w:val="22"/>
        </w:rPr>
        <w:t>4</w:t>
      </w:r>
      <w:r w:rsidRPr="00D354C8">
        <w:rPr>
          <w:sz w:val="22"/>
          <w:szCs w:val="22"/>
        </w:rPr>
        <w:t xml:space="preserve">. </w:t>
      </w:r>
      <w:r w:rsidR="00C6768F">
        <w:rPr>
          <w:sz w:val="22"/>
          <w:szCs w:val="22"/>
        </w:rPr>
        <w:t>július 17</w:t>
      </w:r>
      <w:r w:rsidR="00CD11D1">
        <w:rPr>
          <w:sz w:val="22"/>
          <w:szCs w:val="22"/>
        </w:rPr>
        <w:t>-</w:t>
      </w:r>
      <w:r w:rsidR="00C6768F">
        <w:rPr>
          <w:sz w:val="22"/>
          <w:szCs w:val="22"/>
        </w:rPr>
        <w:t>é</w:t>
      </w:r>
      <w:r w:rsidRPr="00D354C8">
        <w:rPr>
          <w:sz w:val="22"/>
          <w:szCs w:val="22"/>
        </w:rPr>
        <w:t>n (</w:t>
      </w:r>
      <w:r w:rsidR="00C6768F">
        <w:rPr>
          <w:sz w:val="22"/>
          <w:szCs w:val="22"/>
        </w:rPr>
        <w:t>szerda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C6768F">
        <w:rPr>
          <w:sz w:val="22"/>
          <w:szCs w:val="22"/>
        </w:rPr>
        <w:t>10</w:t>
      </w:r>
      <w:r w:rsidRPr="00D354C8">
        <w:rPr>
          <w:sz w:val="22"/>
          <w:szCs w:val="22"/>
        </w:rPr>
        <w:t>:</w:t>
      </w:r>
      <w:r w:rsidR="00224E59" w:rsidRPr="00D354C8">
        <w:rPr>
          <w:sz w:val="22"/>
          <w:szCs w:val="22"/>
        </w:rPr>
        <w:t>0</w:t>
      </w:r>
      <w:r w:rsidRPr="00D354C8">
        <w:rPr>
          <w:sz w:val="22"/>
          <w:szCs w:val="22"/>
        </w:rPr>
        <w:t>0 órai kezdettel megtartott</w:t>
      </w:r>
      <w:r w:rsidR="00E32791" w:rsidRPr="00D354C8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üléséről</w:t>
      </w:r>
      <w:r w:rsidR="00C067C2">
        <w:rPr>
          <w:sz w:val="22"/>
          <w:szCs w:val="22"/>
        </w:rPr>
        <w:t xml:space="preserve">  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0D857C17" w14:textId="77777777" w:rsidR="00C47392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a testület elnöke </w:t>
      </w:r>
    </w:p>
    <w:p w14:paraId="186588DA" w14:textId="65180850" w:rsidR="00C6768F" w:rsidRPr="00D354C8" w:rsidRDefault="00C6768F" w:rsidP="00C47392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354C8">
        <w:rPr>
          <w:sz w:val="22"/>
          <w:szCs w:val="22"/>
        </w:rPr>
        <w:t>Kunhegyesi Gábor (03.16.)</w:t>
      </w:r>
      <w:r w:rsidRPr="00D354C8">
        <w:rPr>
          <w:sz w:val="22"/>
          <w:szCs w:val="22"/>
        </w:rPr>
        <w:tab/>
        <w:t>képviselő</w:t>
      </w:r>
    </w:p>
    <w:p w14:paraId="0352D085" w14:textId="77777777" w:rsidR="00224E59" w:rsidRDefault="00224E59" w:rsidP="00224E59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ab/>
        <w:t>képviselő</w:t>
      </w:r>
    </w:p>
    <w:p w14:paraId="6A1D4B26" w14:textId="77777777" w:rsidR="00CE1F2F" w:rsidRPr="00D354C8" w:rsidRDefault="00CE1F2F" w:rsidP="00CE1F2F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704B8C39" w:rsidR="00C47392" w:rsidRPr="00D354C8" w:rsidRDefault="00B11903" w:rsidP="00C4739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  <w:t>jegyzőkönyvvezető</w:t>
      </w:r>
    </w:p>
    <w:p w14:paraId="251FEA2C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Kőhegyiné Seres Anita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költségvetési referens</w:t>
      </w:r>
    </w:p>
    <w:p w14:paraId="7C5A01ED" w14:textId="77777777" w:rsidR="00C6768F" w:rsidRDefault="00C6768F" w:rsidP="00C6768F">
      <w:pPr>
        <w:rPr>
          <w:sz w:val="22"/>
          <w:szCs w:val="22"/>
        </w:rPr>
      </w:pPr>
    </w:p>
    <w:p w14:paraId="33C7E7C3" w14:textId="4F47461F" w:rsidR="00C6768F" w:rsidRPr="00D81CC6" w:rsidRDefault="00E80480" w:rsidP="00C6768F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Távol maradt:</w:t>
      </w:r>
      <w:r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proofErr w:type="spellStart"/>
      <w:r w:rsidR="00C6768F">
        <w:rPr>
          <w:sz w:val="22"/>
          <w:szCs w:val="22"/>
        </w:rPr>
        <w:t>Rafai</w:t>
      </w:r>
      <w:proofErr w:type="spellEnd"/>
      <w:r w:rsidR="00C6768F">
        <w:rPr>
          <w:sz w:val="22"/>
          <w:szCs w:val="22"/>
        </w:rPr>
        <w:t xml:space="preserve"> Attila</w:t>
      </w:r>
      <w:r w:rsidR="00C6768F">
        <w:rPr>
          <w:sz w:val="22"/>
          <w:szCs w:val="22"/>
        </w:rPr>
        <w:tab/>
      </w:r>
      <w:r w:rsidR="00C6768F">
        <w:rPr>
          <w:sz w:val="22"/>
          <w:szCs w:val="22"/>
        </w:rPr>
        <w:tab/>
      </w:r>
      <w:r w:rsidR="00C6768F">
        <w:rPr>
          <w:sz w:val="22"/>
          <w:szCs w:val="22"/>
        </w:rPr>
        <w:tab/>
        <w:t>képviselő</w:t>
      </w:r>
    </w:p>
    <w:p w14:paraId="38CEBD90" w14:textId="1713022D" w:rsidR="00A3140F" w:rsidRDefault="00A3140F" w:rsidP="00A3140F">
      <w:pPr>
        <w:rPr>
          <w:sz w:val="22"/>
          <w:szCs w:val="22"/>
        </w:rPr>
      </w:pPr>
    </w:p>
    <w:p w14:paraId="630C9AF8" w14:textId="77777777" w:rsidR="00A3140F" w:rsidRPr="00D354C8" w:rsidRDefault="00A3140F" w:rsidP="00942E1A">
      <w:pPr>
        <w:jc w:val="both"/>
        <w:rPr>
          <w:b/>
          <w:sz w:val="22"/>
          <w:szCs w:val="22"/>
          <w:u w:val="single"/>
        </w:rPr>
      </w:pPr>
    </w:p>
    <w:p w14:paraId="323DF750" w14:textId="704AFAB9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110975" w:rsidRPr="00D354C8">
        <w:rPr>
          <w:sz w:val="22"/>
          <w:szCs w:val="22"/>
        </w:rPr>
        <w:t>Kunhegyesi Gábor (0</w:t>
      </w:r>
      <w:r w:rsidR="00C6768F">
        <w:rPr>
          <w:sz w:val="22"/>
          <w:szCs w:val="22"/>
        </w:rPr>
        <w:t>3</w:t>
      </w:r>
      <w:r w:rsidR="00110975" w:rsidRPr="00D354C8">
        <w:rPr>
          <w:sz w:val="22"/>
          <w:szCs w:val="22"/>
        </w:rPr>
        <w:t xml:space="preserve">. </w:t>
      </w:r>
      <w:r w:rsidR="00C6768F">
        <w:rPr>
          <w:sz w:val="22"/>
          <w:szCs w:val="22"/>
        </w:rPr>
        <w:t>16</w:t>
      </w:r>
      <w:r w:rsidR="00110975"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>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6329DC51" w:rsidR="00224E59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C6768F">
        <w:rPr>
          <w:sz w:val="22"/>
          <w:szCs w:val="22"/>
        </w:rPr>
        <w:t>4</w:t>
      </w:r>
      <w:r w:rsidRPr="00D354C8">
        <w:rPr>
          <w:sz w:val="22"/>
          <w:szCs w:val="22"/>
        </w:rPr>
        <w:t xml:space="preserve"> „igen” szavazattal </w:t>
      </w:r>
      <w:r w:rsidR="00110975" w:rsidRPr="00D354C8">
        <w:rPr>
          <w:sz w:val="22"/>
          <w:szCs w:val="22"/>
        </w:rPr>
        <w:t>Kunhegyesi Gábor (0</w:t>
      </w:r>
      <w:r w:rsidR="00C6768F">
        <w:rPr>
          <w:sz w:val="22"/>
          <w:szCs w:val="22"/>
        </w:rPr>
        <w:t>3</w:t>
      </w:r>
      <w:r w:rsidR="00110975" w:rsidRPr="00D354C8">
        <w:rPr>
          <w:sz w:val="22"/>
          <w:szCs w:val="22"/>
        </w:rPr>
        <w:t xml:space="preserve">. </w:t>
      </w:r>
      <w:r w:rsidR="00C6768F">
        <w:rPr>
          <w:sz w:val="22"/>
          <w:szCs w:val="22"/>
        </w:rPr>
        <w:t>16</w:t>
      </w:r>
      <w:r w:rsidR="00110975"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>képviselőt jelölte ki.</w:t>
      </w:r>
    </w:p>
    <w:p w14:paraId="63BDC00A" w14:textId="77777777" w:rsidR="00CE1F2F" w:rsidRPr="00D354C8" w:rsidRDefault="00CE1F2F" w:rsidP="00224E59">
      <w:pPr>
        <w:jc w:val="both"/>
        <w:rPr>
          <w:sz w:val="22"/>
          <w:szCs w:val="22"/>
        </w:rPr>
      </w:pPr>
    </w:p>
    <w:p w14:paraId="3DD424C0" w14:textId="45F0FF1F" w:rsidR="00B50C27" w:rsidRDefault="00B50C27" w:rsidP="00B50C27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>melynek keretében kezdeményezte, hogy sürgősséggel 3. napirendi pontként kerüljön felvételre</w:t>
      </w:r>
      <w:r w:rsidRPr="00E4000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„Nemzetiségi Önkormányzat 2024. évi költségvetésének módosítása” tárgyú előterjesztés. </w:t>
      </w:r>
    </w:p>
    <w:p w14:paraId="29A4061E" w14:textId="77777777" w:rsidR="00CE1F2F" w:rsidRDefault="00CE1F2F" w:rsidP="00CE1F2F">
      <w:pPr>
        <w:jc w:val="both"/>
        <w:rPr>
          <w:sz w:val="22"/>
          <w:szCs w:val="22"/>
        </w:rPr>
      </w:pPr>
    </w:p>
    <w:p w14:paraId="6F092455" w14:textId="77777777" w:rsidR="00C97DA0" w:rsidRDefault="00C97DA0" w:rsidP="00C97DA0">
      <w:pPr>
        <w:jc w:val="both"/>
        <w:rPr>
          <w:sz w:val="22"/>
          <w:szCs w:val="22"/>
        </w:rPr>
      </w:pPr>
      <w:r>
        <w:rPr>
          <w:sz w:val="22"/>
          <w:szCs w:val="22"/>
        </w:rPr>
        <w:t>További</w:t>
      </w:r>
      <w:r w:rsidRPr="00E35D2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27708845" w14:textId="77777777" w:rsidR="00CE1F2F" w:rsidRPr="00D354C8" w:rsidRDefault="00CE1F2F" w:rsidP="00FD62C1">
      <w:pPr>
        <w:jc w:val="both"/>
        <w:rPr>
          <w:sz w:val="22"/>
          <w:szCs w:val="22"/>
        </w:rPr>
      </w:pPr>
    </w:p>
    <w:p w14:paraId="1A470697" w14:textId="2FDD2262" w:rsidR="00FD62C1" w:rsidRPr="00D354C8" w:rsidRDefault="00FD62C1" w:rsidP="00FD62C1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napirendet </w:t>
      </w:r>
      <w:r w:rsidR="00C6768F">
        <w:rPr>
          <w:sz w:val="22"/>
          <w:szCs w:val="22"/>
        </w:rPr>
        <w:t>4</w:t>
      </w:r>
      <w:r w:rsidRPr="00D354C8">
        <w:rPr>
          <w:sz w:val="22"/>
          <w:szCs w:val="22"/>
        </w:rPr>
        <w:t xml:space="preserve"> „igen” szavazattal az alábbiak szerint fogadta el:</w:t>
      </w:r>
    </w:p>
    <w:p w14:paraId="31D48554" w14:textId="77777777" w:rsidR="00A22659" w:rsidRPr="00D354C8" w:rsidRDefault="00A22659" w:rsidP="00A22659">
      <w:pPr>
        <w:rPr>
          <w:sz w:val="22"/>
          <w:szCs w:val="22"/>
        </w:rPr>
      </w:pPr>
    </w:p>
    <w:p w14:paraId="410BC361" w14:textId="77777777" w:rsidR="004B75E9" w:rsidRPr="00D354C8" w:rsidRDefault="004B75E9" w:rsidP="00A22659">
      <w:pPr>
        <w:rPr>
          <w:sz w:val="22"/>
          <w:szCs w:val="22"/>
        </w:rPr>
      </w:pPr>
    </w:p>
    <w:p w14:paraId="7B532E3C" w14:textId="77777777" w:rsidR="00AF2F22" w:rsidRPr="00D354C8" w:rsidRDefault="00AF2F22" w:rsidP="00AF2F22">
      <w:pPr>
        <w:ind w:left="360" w:hanging="360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 A P I R E N D:</w:t>
      </w:r>
    </w:p>
    <w:p w14:paraId="4017DAA7" w14:textId="77777777" w:rsidR="0086484C" w:rsidRPr="00892962" w:rsidRDefault="0086484C" w:rsidP="0086484C">
      <w:pPr>
        <w:jc w:val="both"/>
        <w:rPr>
          <w:sz w:val="22"/>
          <w:szCs w:val="22"/>
        </w:rPr>
      </w:pPr>
    </w:p>
    <w:p w14:paraId="56A14C49" w14:textId="77777777" w:rsidR="00C6768F" w:rsidRDefault="00C6768F" w:rsidP="00C6768F">
      <w:pPr>
        <w:ind w:left="705" w:hanging="705"/>
        <w:jc w:val="both"/>
        <w:rPr>
          <w:sz w:val="22"/>
          <w:szCs w:val="22"/>
        </w:rPr>
      </w:pPr>
    </w:p>
    <w:p w14:paraId="04F86AC9" w14:textId="77777777" w:rsidR="00C6768F" w:rsidRPr="00973BE2" w:rsidRDefault="00C6768F" w:rsidP="00C6768F">
      <w:pPr>
        <w:ind w:left="705" w:hanging="705"/>
        <w:jc w:val="both"/>
        <w:rPr>
          <w:caps/>
          <w:sz w:val="22"/>
          <w:szCs w:val="22"/>
        </w:rPr>
      </w:pPr>
      <w:bookmarkStart w:id="0" w:name="_Hlk172195786"/>
      <w:r w:rsidRPr="00973BE2">
        <w:rPr>
          <w:caps/>
          <w:sz w:val="22"/>
          <w:szCs w:val="22"/>
        </w:rPr>
        <w:t>1.</w:t>
      </w:r>
      <w:r w:rsidRPr="00973BE2">
        <w:rPr>
          <w:caps/>
          <w:sz w:val="22"/>
          <w:szCs w:val="22"/>
        </w:rPr>
        <w:tab/>
      </w:r>
      <w:r>
        <w:rPr>
          <w:caps/>
          <w:sz w:val="22"/>
          <w:szCs w:val="22"/>
        </w:rPr>
        <w:t xml:space="preserve">az </w:t>
      </w:r>
      <w:r w:rsidRPr="00973BE2">
        <w:rPr>
          <w:caps/>
          <w:sz w:val="22"/>
          <w:szCs w:val="22"/>
        </w:rPr>
        <w:t>5/2024. sz. Cigány Nemzetiségi Önk. határozat</w:t>
      </w:r>
      <w:r>
        <w:rPr>
          <w:caps/>
          <w:sz w:val="22"/>
          <w:szCs w:val="22"/>
        </w:rPr>
        <w:t xml:space="preserve"> módosítása</w:t>
      </w:r>
    </w:p>
    <w:bookmarkEnd w:id="0"/>
    <w:p w14:paraId="49254177" w14:textId="77777777" w:rsidR="00C6768F" w:rsidRPr="00892962" w:rsidRDefault="00C6768F" w:rsidP="00C6768F">
      <w:pPr>
        <w:jc w:val="both"/>
        <w:rPr>
          <w:sz w:val="22"/>
          <w:szCs w:val="22"/>
        </w:rPr>
      </w:pPr>
    </w:p>
    <w:p w14:paraId="354D3EA9" w14:textId="77777777" w:rsidR="00C6768F" w:rsidRDefault="00C6768F" w:rsidP="00C6768F">
      <w:pPr>
        <w:ind w:left="567" w:hanging="567"/>
        <w:jc w:val="both"/>
        <w:rPr>
          <w:sz w:val="22"/>
          <w:szCs w:val="22"/>
        </w:rPr>
      </w:pPr>
      <w:bookmarkStart w:id="1" w:name="_Hlk172273488"/>
      <w:r>
        <w:rPr>
          <w:sz w:val="22"/>
          <w:szCs w:val="22"/>
        </w:rPr>
        <w:t>2</w:t>
      </w:r>
      <w:r w:rsidRPr="00F96045"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Pr="00F96045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EGYÉB </w:t>
      </w:r>
      <w:r w:rsidRPr="00F96045">
        <w:rPr>
          <w:sz w:val="22"/>
          <w:szCs w:val="22"/>
        </w:rPr>
        <w:t>AKTUÁLIS KÉRDÉSE</w:t>
      </w:r>
      <w:r>
        <w:rPr>
          <w:sz w:val="22"/>
          <w:szCs w:val="22"/>
        </w:rPr>
        <w:t>K</w:t>
      </w:r>
    </w:p>
    <w:bookmarkEnd w:id="1"/>
    <w:p w14:paraId="393D4954" w14:textId="77777777" w:rsidR="00E23F90" w:rsidRDefault="00E23F90" w:rsidP="00E23F90">
      <w:pPr>
        <w:jc w:val="both"/>
        <w:rPr>
          <w:b/>
          <w:sz w:val="22"/>
          <w:szCs w:val="22"/>
        </w:rPr>
      </w:pPr>
    </w:p>
    <w:p w14:paraId="7F32FA99" w14:textId="4E978BE4" w:rsidR="00E23F90" w:rsidRDefault="00C6768F" w:rsidP="00E23F90">
      <w:pPr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E23F90">
        <w:rPr>
          <w:sz w:val="22"/>
          <w:szCs w:val="22"/>
        </w:rPr>
        <w:t>.</w:t>
      </w:r>
      <w:r w:rsidR="00E23F90">
        <w:rPr>
          <w:sz w:val="22"/>
          <w:szCs w:val="22"/>
        </w:rPr>
        <w:tab/>
      </w:r>
      <w:r w:rsidR="00E23F90">
        <w:rPr>
          <w:sz w:val="22"/>
          <w:szCs w:val="22"/>
        </w:rPr>
        <w:tab/>
      </w:r>
      <w:r w:rsidR="00E23F90" w:rsidRPr="0047511C">
        <w:rPr>
          <w:sz w:val="22"/>
          <w:szCs w:val="22"/>
        </w:rPr>
        <w:t>A NEMZETISÉGI ÖNKORMÁNYZAT 202</w:t>
      </w:r>
      <w:r w:rsidR="00E23F90">
        <w:rPr>
          <w:sz w:val="22"/>
          <w:szCs w:val="22"/>
        </w:rPr>
        <w:t>4</w:t>
      </w:r>
      <w:r w:rsidR="00E23F90" w:rsidRPr="0047511C">
        <w:rPr>
          <w:sz w:val="22"/>
          <w:szCs w:val="22"/>
        </w:rPr>
        <w:t>. ÉVI KÖLTSÉGVETÉSÉNEK MÓDOSÍTÁSA</w:t>
      </w:r>
    </w:p>
    <w:p w14:paraId="61C4ACAD" w14:textId="77777777" w:rsidR="00E23F90" w:rsidRPr="00F316FE" w:rsidRDefault="00E23F90" w:rsidP="00E23F90">
      <w:pPr>
        <w:jc w:val="both"/>
        <w:rPr>
          <w:sz w:val="22"/>
          <w:szCs w:val="22"/>
        </w:rPr>
      </w:pPr>
    </w:p>
    <w:p w14:paraId="45DC82D4" w14:textId="03BEB127" w:rsidR="00D4317D" w:rsidRDefault="00E23F90" w:rsidP="00D4317D">
      <w:pPr>
        <w:jc w:val="both"/>
        <w:rPr>
          <w:sz w:val="22"/>
          <w:szCs w:val="22"/>
        </w:rPr>
      </w:pPr>
      <w:r w:rsidRPr="00F316FE">
        <w:rPr>
          <w:sz w:val="22"/>
          <w:szCs w:val="22"/>
          <w:u w:val="single"/>
        </w:rPr>
        <w:t>Előterjesztő</w:t>
      </w:r>
      <w:r w:rsidRPr="00F316FE">
        <w:rPr>
          <w:sz w:val="22"/>
          <w:szCs w:val="22"/>
        </w:rPr>
        <w:t>: a nemzetiségi önkormányzat elnöke</w:t>
      </w:r>
    </w:p>
    <w:p w14:paraId="431775A7" w14:textId="77777777" w:rsidR="00C6768F" w:rsidRDefault="00C6768F" w:rsidP="00D4317D">
      <w:pPr>
        <w:jc w:val="both"/>
        <w:rPr>
          <w:sz w:val="22"/>
          <w:szCs w:val="22"/>
        </w:rPr>
      </w:pPr>
    </w:p>
    <w:p w14:paraId="6172C3F3" w14:textId="77777777" w:rsidR="00C6768F" w:rsidRDefault="00C6768F" w:rsidP="00D4317D">
      <w:pPr>
        <w:jc w:val="both"/>
        <w:rPr>
          <w:sz w:val="22"/>
          <w:szCs w:val="22"/>
        </w:rPr>
      </w:pPr>
    </w:p>
    <w:p w14:paraId="06661C78" w14:textId="77777777" w:rsidR="00C6768F" w:rsidRDefault="00C6768F" w:rsidP="00D4317D">
      <w:pPr>
        <w:jc w:val="both"/>
        <w:rPr>
          <w:sz w:val="22"/>
          <w:szCs w:val="22"/>
        </w:rPr>
      </w:pPr>
    </w:p>
    <w:p w14:paraId="5262B80D" w14:textId="77777777" w:rsidR="00C6768F" w:rsidRDefault="00C6768F" w:rsidP="00D4317D">
      <w:pPr>
        <w:jc w:val="both"/>
        <w:rPr>
          <w:sz w:val="22"/>
          <w:szCs w:val="22"/>
        </w:rPr>
      </w:pPr>
    </w:p>
    <w:p w14:paraId="7D9D5D87" w14:textId="77777777" w:rsidR="00C6768F" w:rsidRDefault="00C6768F" w:rsidP="00D4317D">
      <w:pPr>
        <w:jc w:val="both"/>
        <w:rPr>
          <w:sz w:val="22"/>
          <w:szCs w:val="22"/>
        </w:rPr>
      </w:pPr>
    </w:p>
    <w:p w14:paraId="182CDF19" w14:textId="77777777" w:rsidR="00C6768F" w:rsidRDefault="00C6768F" w:rsidP="00D4317D">
      <w:pPr>
        <w:jc w:val="both"/>
        <w:rPr>
          <w:sz w:val="22"/>
          <w:szCs w:val="22"/>
        </w:rPr>
      </w:pPr>
    </w:p>
    <w:p w14:paraId="6174F79F" w14:textId="77777777" w:rsidR="00C6768F" w:rsidRDefault="00C6768F" w:rsidP="00D4317D">
      <w:pPr>
        <w:jc w:val="both"/>
        <w:rPr>
          <w:sz w:val="22"/>
          <w:szCs w:val="22"/>
        </w:rPr>
      </w:pPr>
    </w:p>
    <w:p w14:paraId="7C50A705" w14:textId="77777777" w:rsidR="007F598A" w:rsidRDefault="007F598A" w:rsidP="000E2A0B">
      <w:pPr>
        <w:rPr>
          <w:sz w:val="22"/>
          <w:szCs w:val="22"/>
        </w:rPr>
      </w:pPr>
    </w:p>
    <w:p w14:paraId="009D426A" w14:textId="2C099B99" w:rsidR="00096B50" w:rsidRDefault="00096B50" w:rsidP="000E2A0B">
      <w:pPr>
        <w:rPr>
          <w:sz w:val="22"/>
          <w:szCs w:val="22"/>
        </w:rPr>
      </w:pPr>
    </w:p>
    <w:p w14:paraId="23FF26D8" w14:textId="0C2B095C" w:rsidR="001723AD" w:rsidRPr="00607048" w:rsidRDefault="001723AD" w:rsidP="00607048">
      <w:pPr>
        <w:pStyle w:val="Listaszerbekezds"/>
        <w:numPr>
          <w:ilvl w:val="0"/>
          <w:numId w:val="36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napirend</w:t>
      </w:r>
    </w:p>
    <w:p w14:paraId="1FF6924D" w14:textId="414B3B33" w:rsidR="00096B50" w:rsidRDefault="00BE2C40" w:rsidP="00BE2C40">
      <w:pPr>
        <w:jc w:val="center"/>
        <w:rPr>
          <w:b/>
          <w:bCs/>
          <w:sz w:val="22"/>
          <w:szCs w:val="22"/>
        </w:rPr>
      </w:pPr>
      <w:r w:rsidRPr="00BE2C40">
        <w:rPr>
          <w:b/>
          <w:bCs/>
          <w:sz w:val="22"/>
          <w:szCs w:val="22"/>
        </w:rPr>
        <w:t>AZ 5/2024. SZ. CIGÁNY NEMZETISÉGI ÖNK. HATÁROZAT MÓDOSÍTÁSA</w:t>
      </w:r>
    </w:p>
    <w:p w14:paraId="4CB6654A" w14:textId="77777777" w:rsidR="00BE2C40" w:rsidRDefault="00BE2C40" w:rsidP="000E2A0B">
      <w:pPr>
        <w:rPr>
          <w:sz w:val="22"/>
          <w:szCs w:val="22"/>
        </w:rPr>
      </w:pPr>
    </w:p>
    <w:p w14:paraId="53C6229D" w14:textId="0410407B" w:rsidR="003E4707" w:rsidRDefault="009302B9" w:rsidP="009302B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bookmarkStart w:id="2" w:name="_Hlk135917581"/>
      <w:r>
        <w:rPr>
          <w:b/>
          <w:bCs/>
          <w:sz w:val="22"/>
          <w:szCs w:val="22"/>
        </w:rPr>
        <w:t>Kunhegyesi Nikolett</w:t>
      </w:r>
      <w:r w:rsidRPr="00F75646">
        <w:rPr>
          <w:b/>
          <w:bCs/>
          <w:sz w:val="22"/>
          <w:szCs w:val="22"/>
        </w:rPr>
        <w:t xml:space="preserve"> a testület elnöke</w:t>
      </w:r>
      <w:r w:rsidRPr="00F75646">
        <w:rPr>
          <w:sz w:val="22"/>
          <w:szCs w:val="22"/>
        </w:rPr>
        <w:t xml:space="preserve"> </w:t>
      </w:r>
      <w:bookmarkEnd w:id="2"/>
      <w:r w:rsidRPr="00F75646">
        <w:rPr>
          <w:sz w:val="22"/>
          <w:szCs w:val="22"/>
        </w:rPr>
        <w:t xml:space="preserve">elmondta, hogy </w:t>
      </w:r>
      <w:r w:rsidR="003E4707">
        <w:rPr>
          <w:sz w:val="22"/>
          <w:szCs w:val="22"/>
        </w:rPr>
        <w:t>a</w:t>
      </w:r>
      <w:r w:rsidR="00703CFB">
        <w:rPr>
          <w:sz w:val="22"/>
          <w:szCs w:val="22"/>
        </w:rPr>
        <w:t xml:space="preserve"> Nemzetiségi Önkormányzat a 2024. február 16-i ülésén hozott </w:t>
      </w:r>
      <w:r w:rsidR="003E4707">
        <w:rPr>
          <w:sz w:val="22"/>
          <w:szCs w:val="22"/>
        </w:rPr>
        <w:t>5/2024. sz</w:t>
      </w:r>
      <w:r w:rsidR="00703CFB">
        <w:rPr>
          <w:sz w:val="22"/>
          <w:szCs w:val="22"/>
        </w:rPr>
        <w:t xml:space="preserve">ámú </w:t>
      </w:r>
      <w:r w:rsidR="003E4707">
        <w:rPr>
          <w:sz w:val="22"/>
          <w:szCs w:val="22"/>
        </w:rPr>
        <w:t>határozat</w:t>
      </w:r>
      <w:r w:rsidR="00703CFB">
        <w:rPr>
          <w:sz w:val="22"/>
          <w:szCs w:val="22"/>
        </w:rPr>
        <w:t>ával döntött arról, hogy</w:t>
      </w:r>
      <w:r w:rsidR="00A60EDF">
        <w:rPr>
          <w:sz w:val="22"/>
          <w:szCs w:val="22"/>
        </w:rPr>
        <w:t xml:space="preserve"> </w:t>
      </w:r>
      <w:r w:rsidR="00703CFB">
        <w:rPr>
          <w:sz w:val="22"/>
          <w:szCs w:val="22"/>
        </w:rPr>
        <w:t xml:space="preserve">az </w:t>
      </w:r>
      <w:bookmarkStart w:id="3" w:name="_Hlk172272579"/>
      <w:r w:rsidR="00703CFB">
        <w:rPr>
          <w:sz w:val="22"/>
          <w:szCs w:val="22"/>
        </w:rPr>
        <w:t>„Informatikai eszközök beszerzése Kiskőrös Város Cigány Nemzetis</w:t>
      </w:r>
      <w:r w:rsidR="00A60EDF">
        <w:rPr>
          <w:sz w:val="22"/>
          <w:szCs w:val="22"/>
        </w:rPr>
        <w:t>é</w:t>
      </w:r>
      <w:r w:rsidR="00703CFB">
        <w:rPr>
          <w:sz w:val="22"/>
          <w:szCs w:val="22"/>
        </w:rPr>
        <w:t>gi Önkormányzata részére” címmel, RNÖ-FEJL-23 kódszámmal benyújtott pályázat keretében</w:t>
      </w:r>
      <w:r w:rsidR="003571C6" w:rsidRPr="003571C6">
        <w:rPr>
          <w:sz w:val="22"/>
          <w:szCs w:val="22"/>
        </w:rPr>
        <w:t xml:space="preserve"> </w:t>
      </w:r>
      <w:r w:rsidR="003571C6">
        <w:rPr>
          <w:sz w:val="22"/>
          <w:szCs w:val="22"/>
        </w:rPr>
        <w:t>internet szolgáltatás díja</w:t>
      </w:r>
      <w:r w:rsidR="00703CFB">
        <w:rPr>
          <w:sz w:val="22"/>
          <w:szCs w:val="22"/>
        </w:rPr>
        <w:t xml:space="preserve"> </w:t>
      </w:r>
      <w:bookmarkEnd w:id="3"/>
      <w:r w:rsidR="00703CFB">
        <w:rPr>
          <w:sz w:val="22"/>
          <w:szCs w:val="22"/>
        </w:rPr>
        <w:t>kerüljön elszámolásra.</w:t>
      </w:r>
      <w:r w:rsidR="00150FEC">
        <w:rPr>
          <w:sz w:val="22"/>
          <w:szCs w:val="22"/>
        </w:rPr>
        <w:t xml:space="preserve"> A pályázatban elnyert támogatás hatékonyabb felhasználása érdekében a</w:t>
      </w:r>
      <w:r w:rsidR="003571C6">
        <w:rPr>
          <w:sz w:val="22"/>
          <w:szCs w:val="22"/>
        </w:rPr>
        <w:t xml:space="preserve">z elszámolásra vonatkozó időszak </w:t>
      </w:r>
      <w:r w:rsidR="00C650A5">
        <w:rPr>
          <w:sz w:val="22"/>
          <w:szCs w:val="22"/>
        </w:rPr>
        <w:t>módosítás</w:t>
      </w:r>
      <w:r w:rsidR="00DB7935">
        <w:rPr>
          <w:sz w:val="22"/>
          <w:szCs w:val="22"/>
        </w:rPr>
        <w:t>át javasolja  a testületnek</w:t>
      </w:r>
      <w:r w:rsidR="004B7B85">
        <w:rPr>
          <w:sz w:val="22"/>
          <w:szCs w:val="22"/>
        </w:rPr>
        <w:t xml:space="preserve"> akként, hogy az internet szolgáltatás használati díja</w:t>
      </w:r>
      <w:r w:rsidR="00DB7935">
        <w:rPr>
          <w:sz w:val="22"/>
          <w:szCs w:val="22"/>
        </w:rPr>
        <w:t xml:space="preserve"> </w:t>
      </w:r>
      <w:r w:rsidR="00C650A5">
        <w:rPr>
          <w:sz w:val="22"/>
          <w:szCs w:val="22"/>
        </w:rPr>
        <w:t>2024. január 1. napjától 2024. május 31. napjáig terjedő időszak</w:t>
      </w:r>
      <w:r w:rsidR="00126DCC">
        <w:rPr>
          <w:sz w:val="22"/>
          <w:szCs w:val="22"/>
        </w:rPr>
        <w:t>ban</w:t>
      </w:r>
      <w:r w:rsidR="004B7B85">
        <w:rPr>
          <w:sz w:val="22"/>
          <w:szCs w:val="22"/>
        </w:rPr>
        <w:t xml:space="preserve"> kerüljön elszámolásra.</w:t>
      </w:r>
    </w:p>
    <w:p w14:paraId="60832D6B" w14:textId="77777777" w:rsidR="00703CFB" w:rsidRPr="00C8391F" w:rsidRDefault="00703CFB" w:rsidP="00703CF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  <w:highlight w:val="yellow"/>
        </w:rPr>
      </w:pPr>
    </w:p>
    <w:p w14:paraId="23725317" w14:textId="77777777" w:rsidR="00703CFB" w:rsidRPr="00C8391F" w:rsidRDefault="00703CFB" w:rsidP="00703CF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C8391F">
        <w:rPr>
          <w:bCs/>
          <w:sz w:val="22"/>
          <w:szCs w:val="22"/>
        </w:rPr>
        <w:t>A testület elnöke határozati javaslatként az alábbiakat fogalmazta meg:</w:t>
      </w:r>
    </w:p>
    <w:p w14:paraId="73EA5E70" w14:textId="77777777" w:rsidR="00703CFB" w:rsidRPr="00C8391F" w:rsidRDefault="00703CFB" w:rsidP="00703CF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1FC42DD" w14:textId="7FF49619" w:rsidR="000D3AB8" w:rsidRDefault="00DB7935" w:rsidP="000D3AB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</w:t>
      </w:r>
      <w:r w:rsidR="007B3C6F">
        <w:rPr>
          <w:sz w:val="22"/>
          <w:szCs w:val="22"/>
        </w:rPr>
        <w:t>Cigány</w:t>
      </w:r>
      <w:r>
        <w:rPr>
          <w:sz w:val="22"/>
          <w:szCs w:val="22"/>
        </w:rPr>
        <w:t xml:space="preserve"> Nemzetiségi Önkormányzata egyetért azzal, hogy </w:t>
      </w:r>
      <w:r w:rsidR="007B3C6F">
        <w:rPr>
          <w:sz w:val="22"/>
          <w:szCs w:val="22"/>
        </w:rPr>
        <w:t>az 5</w:t>
      </w:r>
      <w:r>
        <w:rPr>
          <w:sz w:val="22"/>
          <w:szCs w:val="22"/>
        </w:rPr>
        <w:t>/202</w:t>
      </w:r>
      <w:r w:rsidR="007B3C6F">
        <w:rPr>
          <w:sz w:val="22"/>
          <w:szCs w:val="22"/>
        </w:rPr>
        <w:t>4</w:t>
      </w:r>
      <w:r>
        <w:rPr>
          <w:sz w:val="22"/>
          <w:szCs w:val="22"/>
        </w:rPr>
        <w:t xml:space="preserve">. sz. </w:t>
      </w:r>
      <w:r w:rsidR="007B3C6F">
        <w:rPr>
          <w:sz w:val="22"/>
          <w:szCs w:val="22"/>
        </w:rPr>
        <w:t>Cigány</w:t>
      </w:r>
      <w:r>
        <w:rPr>
          <w:sz w:val="22"/>
          <w:szCs w:val="22"/>
        </w:rPr>
        <w:t xml:space="preserve"> Nemzetiségi Önk. határozat</w:t>
      </w:r>
      <w:r w:rsidR="00244D8D">
        <w:rPr>
          <w:sz w:val="22"/>
          <w:szCs w:val="22"/>
        </w:rPr>
        <w:t>ban foglaltak</w:t>
      </w:r>
      <w:r w:rsidR="00994138">
        <w:rPr>
          <w:sz w:val="22"/>
          <w:szCs w:val="22"/>
        </w:rPr>
        <w:t>tól eltérően,</w:t>
      </w:r>
      <w:r w:rsidR="00F3550E">
        <w:rPr>
          <w:sz w:val="22"/>
          <w:szCs w:val="22"/>
        </w:rPr>
        <w:t xml:space="preserve"> az</w:t>
      </w:r>
      <w:r w:rsidR="007B3C6F">
        <w:rPr>
          <w:sz w:val="22"/>
          <w:szCs w:val="22"/>
        </w:rPr>
        <w:t xml:space="preserve"> </w:t>
      </w:r>
      <w:r w:rsidR="00310BBB">
        <w:rPr>
          <w:sz w:val="22"/>
          <w:szCs w:val="22"/>
        </w:rPr>
        <w:t>„Informatikai eszközök beszerzése Kiskőrös Város Cigány Nemzetiségi Önkormányzata részére” címmel, RNÖ-FEJL-23 kódszámmal benyújtott pályázat keretében</w:t>
      </w:r>
      <w:r w:rsidR="00310BBB" w:rsidRPr="003571C6">
        <w:rPr>
          <w:sz w:val="22"/>
          <w:szCs w:val="22"/>
        </w:rPr>
        <w:t xml:space="preserve"> </w:t>
      </w:r>
      <w:r w:rsidR="006D2B3A">
        <w:rPr>
          <w:sz w:val="22"/>
          <w:szCs w:val="22"/>
        </w:rPr>
        <w:t xml:space="preserve">elszámolt </w:t>
      </w:r>
      <w:r w:rsidR="00310BBB">
        <w:rPr>
          <w:sz w:val="22"/>
          <w:szCs w:val="22"/>
        </w:rPr>
        <w:t xml:space="preserve">internet szolgáltatás </w:t>
      </w:r>
      <w:r w:rsidR="000D3AB8">
        <w:rPr>
          <w:sz w:val="22"/>
          <w:szCs w:val="22"/>
        </w:rPr>
        <w:t>2024. január 1. napjától 2024. május 31. napjáig terjedő időszakban kerüljön elszámolásra.</w:t>
      </w:r>
      <w:r w:rsidR="000D3AB8">
        <w:rPr>
          <w:sz w:val="22"/>
          <w:szCs w:val="22"/>
        </w:rPr>
        <w:t>”</w:t>
      </w:r>
    </w:p>
    <w:p w14:paraId="1DAC6163" w14:textId="77777777" w:rsidR="00DB7935" w:rsidRPr="008F2205" w:rsidRDefault="00DB7935" w:rsidP="00DB793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920D86C" w14:textId="77777777" w:rsidR="00DB7935" w:rsidRDefault="00DB7935" w:rsidP="00DB7935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7C1B8FAE" w14:textId="77777777" w:rsidR="00DB7935" w:rsidRDefault="00DB7935" w:rsidP="00DB7935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48640E81" w14:textId="77777777" w:rsidR="00DB7935" w:rsidRPr="00423D05" w:rsidRDefault="00DB7935" w:rsidP="00DB7935">
      <w:pPr>
        <w:jc w:val="both"/>
        <w:rPr>
          <w:b/>
          <w:sz w:val="22"/>
          <w:szCs w:val="22"/>
        </w:rPr>
      </w:pPr>
    </w:p>
    <w:p w14:paraId="71D8246A" w14:textId="77777777" w:rsidR="00DB7935" w:rsidRDefault="00DB7935" w:rsidP="009302B9">
      <w:pPr>
        <w:jc w:val="both"/>
        <w:rPr>
          <w:sz w:val="22"/>
          <w:szCs w:val="22"/>
        </w:rPr>
      </w:pPr>
    </w:p>
    <w:p w14:paraId="62589080" w14:textId="665A6631" w:rsidR="009302B9" w:rsidRPr="00F75646" w:rsidRDefault="009302B9" w:rsidP="009302B9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 w:rsidR="00B23EB2">
        <w:rPr>
          <w:sz w:val="22"/>
          <w:szCs w:val="22"/>
        </w:rPr>
        <w:t>Kunhegyesi Nikolett</w:t>
      </w:r>
      <w:r w:rsidRPr="00F75646">
        <w:rPr>
          <w:sz w:val="22"/>
          <w:szCs w:val="22"/>
        </w:rPr>
        <w:t xml:space="preserve"> elnök által megfogalmazottakat és </w:t>
      </w:r>
      <w:r w:rsidR="00EA4D7F">
        <w:rPr>
          <w:sz w:val="22"/>
          <w:szCs w:val="22"/>
        </w:rPr>
        <w:t>4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7AAC5AB2" w14:textId="77777777" w:rsidR="009302B9" w:rsidRDefault="009302B9" w:rsidP="009302B9">
      <w:pPr>
        <w:ind w:right="150"/>
        <w:jc w:val="both"/>
        <w:rPr>
          <w:b/>
          <w:sz w:val="22"/>
          <w:szCs w:val="22"/>
          <w:u w:val="single"/>
        </w:rPr>
      </w:pPr>
    </w:p>
    <w:p w14:paraId="41205F3E" w14:textId="4BEFBD40" w:rsidR="009302B9" w:rsidRPr="00FD1131" w:rsidRDefault="00EA4D7F" w:rsidP="009302B9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23</w:t>
      </w:r>
      <w:r w:rsidR="009302B9" w:rsidRPr="00FD1131">
        <w:rPr>
          <w:b/>
          <w:sz w:val="22"/>
          <w:szCs w:val="22"/>
          <w:u w:val="single"/>
        </w:rPr>
        <w:t>/202</w:t>
      </w:r>
      <w:r w:rsidR="009302B9">
        <w:rPr>
          <w:b/>
          <w:sz w:val="22"/>
          <w:szCs w:val="22"/>
          <w:u w:val="single"/>
        </w:rPr>
        <w:t>4</w:t>
      </w:r>
      <w:r w:rsidR="009302B9" w:rsidRPr="00FD1131">
        <w:rPr>
          <w:b/>
          <w:sz w:val="22"/>
          <w:szCs w:val="22"/>
          <w:u w:val="single"/>
        </w:rPr>
        <w:t xml:space="preserve">. sz. </w:t>
      </w:r>
      <w:r w:rsidR="00B23EB2">
        <w:rPr>
          <w:b/>
          <w:sz w:val="22"/>
          <w:szCs w:val="22"/>
          <w:u w:val="single"/>
        </w:rPr>
        <w:t>Cigány</w:t>
      </w:r>
      <w:r w:rsidR="009302B9"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11F29BAD" w14:textId="77777777" w:rsidR="009302B9" w:rsidRPr="00FD1131" w:rsidRDefault="009302B9" w:rsidP="009302B9">
      <w:pPr>
        <w:ind w:right="150"/>
        <w:jc w:val="both"/>
        <w:rPr>
          <w:b/>
          <w:sz w:val="22"/>
          <w:szCs w:val="22"/>
          <w:u w:val="single"/>
        </w:rPr>
      </w:pPr>
    </w:p>
    <w:p w14:paraId="234B00A2" w14:textId="77777777" w:rsidR="009302B9" w:rsidRPr="00C32BFB" w:rsidRDefault="009302B9" w:rsidP="009302B9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5D216FCA" w14:textId="77777777" w:rsidR="00F3550E" w:rsidRDefault="00F3550E" w:rsidP="00F3550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„Kiskőrös Város Cigány Nemzetiségi Önkormányzata egyetért azzal, hogy az 5/2024. sz. Cigány Nemzetiségi Önk. határozatban foglaltaktól eltérően, az „Informatikai eszközök beszerzése Kiskőrös Város Cigány Nemzetiségi Önkormányzata részére” címmel, RNÖ-FEJL-23 kódszámmal benyújtott pályázat keretében</w:t>
      </w:r>
      <w:r w:rsidRPr="003571C6">
        <w:rPr>
          <w:sz w:val="22"/>
          <w:szCs w:val="22"/>
        </w:rPr>
        <w:t xml:space="preserve"> </w:t>
      </w:r>
      <w:r>
        <w:rPr>
          <w:sz w:val="22"/>
          <w:szCs w:val="22"/>
        </w:rPr>
        <w:t>elszámolt internet szolgáltatás 2024. január 1. napjától 2024. május 31. napjáig terjedő időszakban kerüljön elszámolásra.”</w:t>
      </w:r>
    </w:p>
    <w:p w14:paraId="196583F9" w14:textId="77777777" w:rsidR="00DA3387" w:rsidRPr="00F75646" w:rsidRDefault="00DA3387" w:rsidP="00DA3387">
      <w:pPr>
        <w:jc w:val="both"/>
        <w:rPr>
          <w:rFonts w:eastAsia="Calibri"/>
          <w:sz w:val="22"/>
          <w:szCs w:val="22"/>
          <w:lang w:eastAsia="en-US"/>
        </w:rPr>
      </w:pPr>
    </w:p>
    <w:p w14:paraId="6684B23C" w14:textId="77777777" w:rsidR="00DA3387" w:rsidRPr="00F75646" w:rsidRDefault="00DA3387" w:rsidP="00DA3387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0BB68C47" w14:textId="77777777" w:rsidR="00DA3387" w:rsidRPr="00F75646" w:rsidRDefault="00DA3387" w:rsidP="00DA3387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48B1A244" w14:textId="77777777" w:rsidR="00206429" w:rsidRDefault="00206429" w:rsidP="00A55EAE">
      <w:pPr>
        <w:pBdr>
          <w:bottom w:val="single" w:sz="6" w:space="1" w:color="auto"/>
        </w:pBdr>
        <w:jc w:val="both"/>
        <w:rPr>
          <w:sz w:val="22"/>
          <w:szCs w:val="22"/>
          <w:u w:val="single"/>
        </w:rPr>
      </w:pPr>
    </w:p>
    <w:p w14:paraId="471207E2" w14:textId="77777777" w:rsidR="008C7EF6" w:rsidRPr="00D354C8" w:rsidRDefault="008C7EF6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5FBA38E" w14:textId="2DC9149C" w:rsidR="00213705" w:rsidRDefault="00213705" w:rsidP="009239A1">
      <w:pPr>
        <w:jc w:val="center"/>
        <w:rPr>
          <w:b/>
          <w:iCs/>
          <w:sz w:val="22"/>
          <w:szCs w:val="22"/>
        </w:rPr>
      </w:pPr>
    </w:p>
    <w:p w14:paraId="1DBDAE23" w14:textId="77777777" w:rsidR="00F66881" w:rsidRDefault="00F66881" w:rsidP="00F66881">
      <w:pPr>
        <w:rPr>
          <w:sz w:val="22"/>
          <w:szCs w:val="22"/>
        </w:rPr>
      </w:pPr>
    </w:p>
    <w:p w14:paraId="54AB7AA3" w14:textId="5E2C35D0" w:rsidR="00F66881" w:rsidRPr="00607048" w:rsidRDefault="00F66881" w:rsidP="00607048">
      <w:pPr>
        <w:pStyle w:val="Listaszerbekezds"/>
        <w:numPr>
          <w:ilvl w:val="0"/>
          <w:numId w:val="50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napirend</w:t>
      </w:r>
    </w:p>
    <w:p w14:paraId="35F15F40" w14:textId="357685CF" w:rsidR="008C7EF6" w:rsidRDefault="00607048" w:rsidP="00607048">
      <w:pPr>
        <w:jc w:val="center"/>
        <w:rPr>
          <w:b/>
          <w:bCs/>
          <w:sz w:val="22"/>
          <w:szCs w:val="22"/>
        </w:rPr>
      </w:pPr>
      <w:r w:rsidRPr="00607048">
        <w:rPr>
          <w:b/>
          <w:bCs/>
          <w:sz w:val="22"/>
          <w:szCs w:val="22"/>
        </w:rPr>
        <w:t>EGYÉB AKTUÁLIS KÉRDÉSEK</w:t>
      </w:r>
    </w:p>
    <w:p w14:paraId="3E95DBFE" w14:textId="77777777" w:rsidR="00607048" w:rsidRDefault="00607048" w:rsidP="00607048">
      <w:pPr>
        <w:jc w:val="center"/>
        <w:rPr>
          <w:b/>
          <w:iCs/>
          <w:sz w:val="22"/>
          <w:szCs w:val="22"/>
        </w:rPr>
      </w:pPr>
    </w:p>
    <w:p w14:paraId="301B37E3" w14:textId="3DC3E88A" w:rsidR="00E73744" w:rsidRDefault="00F66881" w:rsidP="004E4407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B32541">
        <w:rPr>
          <w:b/>
          <w:bCs/>
          <w:sz w:val="22"/>
          <w:szCs w:val="22"/>
        </w:rPr>
        <w:t>Kunhegyesi Nikolett a testület elnöke</w:t>
      </w:r>
      <w:r>
        <w:rPr>
          <w:sz w:val="22"/>
          <w:szCs w:val="22"/>
        </w:rPr>
        <w:t xml:space="preserve"> </w:t>
      </w:r>
      <w:r w:rsidR="006B77D7">
        <w:rPr>
          <w:sz w:val="22"/>
          <w:szCs w:val="22"/>
        </w:rPr>
        <w:t>beszámolt arról</w:t>
      </w:r>
      <w:r w:rsidR="00320545">
        <w:rPr>
          <w:sz w:val="22"/>
          <w:szCs w:val="22"/>
        </w:rPr>
        <w:t>, hogy 2024. július 26. napján a Kiskőrösi Szabadidőparkban</w:t>
      </w:r>
      <w:r w:rsidR="00E73744">
        <w:rPr>
          <w:sz w:val="22"/>
          <w:szCs w:val="22"/>
        </w:rPr>
        <w:t xml:space="preserve"> </w:t>
      </w:r>
      <w:r w:rsidRPr="00C8391F">
        <w:rPr>
          <w:sz w:val="22"/>
          <w:szCs w:val="22"/>
        </w:rPr>
        <w:t xml:space="preserve">a többségi társadalomba való beilleszkedés elősegítése és a közösség összekovácsolása céljából </w:t>
      </w:r>
      <w:r w:rsidR="006B77D7">
        <w:rPr>
          <w:sz w:val="22"/>
          <w:szCs w:val="22"/>
        </w:rPr>
        <w:t>sporttal és az egészséges életmóddal kapcsolatos előadást, programot szervez, melyen a Rendőrség és a Vöröskereszt képviselői is részt vesznek.</w:t>
      </w:r>
    </w:p>
    <w:p w14:paraId="4B092215" w14:textId="14FD658D" w:rsidR="00F66881" w:rsidRDefault="00F66881" w:rsidP="00F66881">
      <w:pPr>
        <w:pStyle w:val="NormlWeb"/>
        <w:spacing w:before="0" w:beforeAutospacing="0" w:after="0" w:afterAutospacing="0"/>
        <w:ind w:right="-2"/>
        <w:jc w:val="both"/>
        <w:rPr>
          <w:sz w:val="22"/>
          <w:szCs w:val="22"/>
        </w:rPr>
      </w:pPr>
    </w:p>
    <w:p w14:paraId="386D6994" w14:textId="77777777" w:rsidR="00F66881" w:rsidRPr="00C8391F" w:rsidRDefault="00F66881" w:rsidP="00F6688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C8391F">
        <w:rPr>
          <w:bCs/>
          <w:sz w:val="22"/>
          <w:szCs w:val="22"/>
        </w:rPr>
        <w:t>A testület elnöke határozati javaslatként az alábbiakat fogalmazta meg:</w:t>
      </w:r>
    </w:p>
    <w:p w14:paraId="58782676" w14:textId="77777777" w:rsidR="00F66881" w:rsidRPr="00C8391F" w:rsidRDefault="00F66881" w:rsidP="00F6688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E8122AB" w14:textId="3CD61C33" w:rsidR="005F02C1" w:rsidRPr="00C8391F" w:rsidRDefault="005F02C1" w:rsidP="005F02C1">
      <w:pPr>
        <w:jc w:val="both"/>
        <w:rPr>
          <w:bCs/>
          <w:sz w:val="22"/>
          <w:szCs w:val="22"/>
        </w:rPr>
      </w:pPr>
      <w:r w:rsidRPr="00C8391F">
        <w:rPr>
          <w:bCs/>
          <w:sz w:val="22"/>
          <w:szCs w:val="22"/>
        </w:rPr>
        <w:t xml:space="preserve">„Kiskőrös Város Cigány Nemzetiségi Önkormányzata </w:t>
      </w:r>
      <w:r w:rsidR="006B77D7">
        <w:rPr>
          <w:bCs/>
          <w:sz w:val="22"/>
          <w:szCs w:val="22"/>
        </w:rPr>
        <w:t>a 2024. július 26. napján a többségi társadalomba való beilleszkedés céljából megrendezésre kerülő, sporttal és egészséges életmóddal kapcsolatos rendezvény</w:t>
      </w:r>
      <w:r w:rsidR="00242B55">
        <w:rPr>
          <w:bCs/>
          <w:sz w:val="22"/>
          <w:szCs w:val="22"/>
        </w:rPr>
        <w:t xml:space="preserve"> </w:t>
      </w:r>
      <w:r w:rsidR="006B77D7">
        <w:rPr>
          <w:bCs/>
          <w:sz w:val="22"/>
          <w:szCs w:val="22"/>
        </w:rPr>
        <w:t>megszervezését támogatja.”</w:t>
      </w:r>
    </w:p>
    <w:p w14:paraId="486422C2" w14:textId="77777777" w:rsidR="005F02C1" w:rsidRPr="00C8391F" w:rsidRDefault="005F02C1" w:rsidP="005F02C1">
      <w:pPr>
        <w:ind w:left="720"/>
        <w:jc w:val="both"/>
        <w:rPr>
          <w:sz w:val="22"/>
          <w:szCs w:val="22"/>
        </w:rPr>
      </w:pPr>
    </w:p>
    <w:p w14:paraId="4496530E" w14:textId="77777777" w:rsidR="005F02C1" w:rsidRPr="00C8391F" w:rsidRDefault="005F02C1" w:rsidP="005F02C1">
      <w:pPr>
        <w:jc w:val="both"/>
        <w:rPr>
          <w:sz w:val="22"/>
          <w:szCs w:val="22"/>
        </w:rPr>
      </w:pPr>
      <w:r w:rsidRPr="00C8391F">
        <w:rPr>
          <w:b/>
          <w:sz w:val="22"/>
          <w:szCs w:val="22"/>
          <w:u w:val="single"/>
        </w:rPr>
        <w:t>Felelős:</w:t>
      </w:r>
      <w:r w:rsidRPr="00C8391F">
        <w:rPr>
          <w:sz w:val="22"/>
          <w:szCs w:val="22"/>
        </w:rPr>
        <w:tab/>
        <w:t>a testület elnöke</w:t>
      </w:r>
    </w:p>
    <w:p w14:paraId="5DDE0344" w14:textId="15C2261E" w:rsidR="00F66881" w:rsidRPr="00C8391F" w:rsidRDefault="005F02C1" w:rsidP="00B377C0">
      <w:pPr>
        <w:jc w:val="both"/>
        <w:rPr>
          <w:sz w:val="22"/>
          <w:szCs w:val="22"/>
        </w:rPr>
      </w:pPr>
      <w:r w:rsidRPr="00C8391F">
        <w:rPr>
          <w:b/>
          <w:sz w:val="22"/>
          <w:szCs w:val="22"/>
          <w:u w:val="single"/>
        </w:rPr>
        <w:t>Határidő:</w:t>
      </w:r>
      <w:r w:rsidRPr="00C8391F">
        <w:rPr>
          <w:sz w:val="22"/>
          <w:szCs w:val="22"/>
        </w:rPr>
        <w:tab/>
        <w:t>értelemszerűen</w:t>
      </w:r>
    </w:p>
    <w:p w14:paraId="293027FD" w14:textId="18AF0A01" w:rsidR="00F66881" w:rsidRPr="00C8391F" w:rsidRDefault="00F66881" w:rsidP="00F66881">
      <w:pPr>
        <w:jc w:val="both"/>
        <w:rPr>
          <w:sz w:val="22"/>
          <w:szCs w:val="22"/>
        </w:rPr>
      </w:pPr>
      <w:r w:rsidRPr="00C8391F">
        <w:rPr>
          <w:sz w:val="22"/>
          <w:szCs w:val="22"/>
        </w:rPr>
        <w:lastRenderedPageBreak/>
        <w:t xml:space="preserve">A testület megtárgyalta Kunhegyesi Nikolett elnök által megfogalmazottakat és </w:t>
      </w:r>
      <w:r w:rsidR="00607048">
        <w:rPr>
          <w:sz w:val="22"/>
          <w:szCs w:val="22"/>
        </w:rPr>
        <w:t>4</w:t>
      </w:r>
      <w:r w:rsidRPr="00C8391F">
        <w:rPr>
          <w:sz w:val="22"/>
          <w:szCs w:val="22"/>
        </w:rPr>
        <w:t xml:space="preserve"> „igen” szavazattal az alábbi határozatot hozta:</w:t>
      </w:r>
    </w:p>
    <w:p w14:paraId="377AD80C" w14:textId="77777777" w:rsidR="00F66881" w:rsidRPr="00C8391F" w:rsidRDefault="00F66881" w:rsidP="00F66881">
      <w:pPr>
        <w:jc w:val="both"/>
        <w:rPr>
          <w:sz w:val="22"/>
          <w:szCs w:val="22"/>
        </w:rPr>
      </w:pPr>
    </w:p>
    <w:p w14:paraId="7EBF149B" w14:textId="2061FB27" w:rsidR="00F66881" w:rsidRPr="00C8391F" w:rsidRDefault="00607048" w:rsidP="00F6688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24</w:t>
      </w:r>
      <w:r w:rsidR="00F66881" w:rsidRPr="00C8391F">
        <w:rPr>
          <w:b/>
          <w:sz w:val="22"/>
          <w:szCs w:val="22"/>
          <w:u w:val="single"/>
        </w:rPr>
        <w:t>/202</w:t>
      </w:r>
      <w:r w:rsidR="002918EC">
        <w:rPr>
          <w:b/>
          <w:sz w:val="22"/>
          <w:szCs w:val="22"/>
          <w:u w:val="single"/>
        </w:rPr>
        <w:t>4</w:t>
      </w:r>
      <w:r w:rsidR="00F66881" w:rsidRPr="00C8391F">
        <w:rPr>
          <w:b/>
          <w:sz w:val="22"/>
          <w:szCs w:val="22"/>
          <w:u w:val="single"/>
        </w:rPr>
        <w:t>. sz. Cigány Nemzetiségi Önk. határozat</w:t>
      </w:r>
    </w:p>
    <w:p w14:paraId="5706F810" w14:textId="77777777" w:rsidR="00F66881" w:rsidRPr="00C8391F" w:rsidRDefault="00F66881" w:rsidP="00F6688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41675062" w14:textId="77777777" w:rsidR="00F66881" w:rsidRDefault="00F66881" w:rsidP="00F6688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8391F">
        <w:rPr>
          <w:b/>
          <w:sz w:val="22"/>
          <w:szCs w:val="22"/>
        </w:rPr>
        <w:t>H A T Á R O Z A T</w:t>
      </w:r>
    </w:p>
    <w:p w14:paraId="316558EA" w14:textId="77777777" w:rsidR="008C7EF6" w:rsidRDefault="008C7EF6" w:rsidP="0048629D">
      <w:pPr>
        <w:rPr>
          <w:b/>
          <w:iCs/>
          <w:sz w:val="22"/>
          <w:szCs w:val="22"/>
        </w:rPr>
      </w:pPr>
    </w:p>
    <w:p w14:paraId="2DDCF652" w14:textId="77777777" w:rsidR="004D4E75" w:rsidRPr="00C8391F" w:rsidRDefault="004D4E75" w:rsidP="004D4E75">
      <w:pPr>
        <w:jc w:val="both"/>
        <w:rPr>
          <w:bCs/>
          <w:sz w:val="22"/>
          <w:szCs w:val="22"/>
        </w:rPr>
      </w:pPr>
      <w:r w:rsidRPr="00C8391F">
        <w:rPr>
          <w:bCs/>
          <w:sz w:val="22"/>
          <w:szCs w:val="22"/>
        </w:rPr>
        <w:t xml:space="preserve">„Kiskőrös Város Cigány Nemzetiségi Önkormányzata </w:t>
      </w:r>
      <w:r>
        <w:rPr>
          <w:bCs/>
          <w:sz w:val="22"/>
          <w:szCs w:val="22"/>
        </w:rPr>
        <w:t>a 2024. július 26. napján a többségi társadalomba való beilleszkedés céljából megrendezésre kerülő, sporttal és egészséges életmóddal kapcsolatos rendezvény megszervezését támogatja.”</w:t>
      </w:r>
    </w:p>
    <w:p w14:paraId="477E506A" w14:textId="77777777" w:rsidR="005F02C1" w:rsidRPr="00C8391F" w:rsidRDefault="005F02C1" w:rsidP="005F02C1">
      <w:pPr>
        <w:ind w:left="720"/>
        <w:jc w:val="both"/>
        <w:rPr>
          <w:sz w:val="22"/>
          <w:szCs w:val="22"/>
        </w:rPr>
      </w:pPr>
    </w:p>
    <w:p w14:paraId="53DFC5FA" w14:textId="77777777" w:rsidR="005F02C1" w:rsidRPr="00C8391F" w:rsidRDefault="005F02C1" w:rsidP="005F02C1">
      <w:pPr>
        <w:jc w:val="both"/>
        <w:rPr>
          <w:sz w:val="22"/>
          <w:szCs w:val="22"/>
        </w:rPr>
      </w:pPr>
      <w:r w:rsidRPr="00C8391F">
        <w:rPr>
          <w:b/>
          <w:sz w:val="22"/>
          <w:szCs w:val="22"/>
          <w:u w:val="single"/>
        </w:rPr>
        <w:t>Felelős:</w:t>
      </w:r>
      <w:r w:rsidRPr="00C8391F">
        <w:rPr>
          <w:sz w:val="22"/>
          <w:szCs w:val="22"/>
        </w:rPr>
        <w:tab/>
        <w:t>a testület elnöke</w:t>
      </w:r>
    </w:p>
    <w:p w14:paraId="4ABAEEFF" w14:textId="77777777" w:rsidR="005F02C1" w:rsidRPr="00C8391F" w:rsidRDefault="005F02C1" w:rsidP="005F02C1">
      <w:pPr>
        <w:jc w:val="both"/>
        <w:rPr>
          <w:sz w:val="22"/>
          <w:szCs w:val="22"/>
        </w:rPr>
      </w:pPr>
      <w:r w:rsidRPr="00C8391F">
        <w:rPr>
          <w:b/>
          <w:sz w:val="22"/>
          <w:szCs w:val="22"/>
          <w:u w:val="single"/>
        </w:rPr>
        <w:t>Határidő:</w:t>
      </w:r>
      <w:r w:rsidRPr="00C8391F">
        <w:rPr>
          <w:sz w:val="22"/>
          <w:szCs w:val="22"/>
        </w:rPr>
        <w:tab/>
        <w:t>értelemszerűen</w:t>
      </w:r>
    </w:p>
    <w:p w14:paraId="2BF67129" w14:textId="77777777" w:rsidR="007E6948" w:rsidRDefault="007E6948" w:rsidP="007E694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4846171" w14:textId="77777777" w:rsidR="007E6948" w:rsidRPr="00D354C8" w:rsidRDefault="007E6948" w:rsidP="007E694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B9E23D0" w14:textId="77777777" w:rsidR="007E6948" w:rsidRDefault="007E6948" w:rsidP="003A375D">
      <w:pPr>
        <w:rPr>
          <w:b/>
          <w:iCs/>
          <w:sz w:val="22"/>
          <w:szCs w:val="22"/>
        </w:rPr>
      </w:pPr>
    </w:p>
    <w:p w14:paraId="4D546B10" w14:textId="77777777" w:rsidR="00DA290E" w:rsidRDefault="00DA290E" w:rsidP="00DA290E">
      <w:pPr>
        <w:jc w:val="both"/>
        <w:rPr>
          <w:i/>
          <w:iCs/>
          <w:sz w:val="22"/>
          <w:szCs w:val="22"/>
        </w:rPr>
      </w:pPr>
    </w:p>
    <w:p w14:paraId="08287004" w14:textId="77777777" w:rsidR="00C70C04" w:rsidRDefault="00C70C04" w:rsidP="00C70C04">
      <w:pPr>
        <w:jc w:val="both"/>
        <w:rPr>
          <w:sz w:val="22"/>
          <w:szCs w:val="22"/>
        </w:rPr>
      </w:pPr>
    </w:p>
    <w:p w14:paraId="573EBA61" w14:textId="77777777" w:rsidR="00DA290E" w:rsidRDefault="00DA290E" w:rsidP="00C70C04">
      <w:pPr>
        <w:jc w:val="both"/>
        <w:rPr>
          <w:sz w:val="22"/>
          <w:szCs w:val="22"/>
        </w:rPr>
      </w:pPr>
    </w:p>
    <w:p w14:paraId="3058BF2E" w14:textId="77777777" w:rsidR="007A711A" w:rsidRDefault="007A711A" w:rsidP="00EF5F8C">
      <w:pPr>
        <w:jc w:val="both"/>
        <w:rPr>
          <w:i/>
          <w:iCs/>
          <w:sz w:val="22"/>
          <w:szCs w:val="22"/>
        </w:rPr>
      </w:pPr>
    </w:p>
    <w:p w14:paraId="05206F66" w14:textId="7D64E0C8" w:rsidR="00B17B25" w:rsidRPr="000129AB" w:rsidRDefault="00B17B25" w:rsidP="000129AB">
      <w:pPr>
        <w:pStyle w:val="Listaszerbekezds"/>
        <w:numPr>
          <w:ilvl w:val="0"/>
          <w:numId w:val="51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485E5ED1" w14:textId="77777777" w:rsidR="00B17B25" w:rsidRDefault="00B17B25" w:rsidP="00B17B25">
      <w:p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 xml:space="preserve">A NEMZETISÉGI ÖNKORMÁNYZAT 2024. ÉVI KÖLTSÉGVETÉSÉNEK MÓDOSÍTÁSA </w:t>
      </w:r>
    </w:p>
    <w:p w14:paraId="67684BB2" w14:textId="77777777" w:rsidR="00B17B25" w:rsidRPr="005C5E00" w:rsidRDefault="00B17B25" w:rsidP="00B17B25">
      <w:pPr>
        <w:jc w:val="center"/>
        <w:rPr>
          <w:i/>
          <w:sz w:val="22"/>
          <w:szCs w:val="22"/>
        </w:rPr>
      </w:pPr>
      <w:r w:rsidRPr="005C5E00">
        <w:rPr>
          <w:b/>
          <w:bCs/>
          <w:sz w:val="22"/>
          <w:szCs w:val="22"/>
        </w:rPr>
        <w:t xml:space="preserve"> </w:t>
      </w:r>
      <w:r w:rsidRPr="005C5E00">
        <w:rPr>
          <w:i/>
          <w:sz w:val="22"/>
          <w:szCs w:val="22"/>
        </w:rPr>
        <w:t>(Írásos előterjesztés a jegyzőkönyvhöz mellékelve)</w:t>
      </w:r>
    </w:p>
    <w:p w14:paraId="272CC85A" w14:textId="77777777" w:rsidR="00B17B25" w:rsidRPr="005C5E00" w:rsidRDefault="00B17B25" w:rsidP="00B17B25">
      <w:pPr>
        <w:jc w:val="center"/>
        <w:rPr>
          <w:b/>
          <w:bCs/>
          <w:sz w:val="22"/>
          <w:szCs w:val="22"/>
        </w:rPr>
      </w:pPr>
    </w:p>
    <w:p w14:paraId="7C0EF29E" w14:textId="77777777" w:rsidR="00B17B25" w:rsidRPr="005C5E00" w:rsidRDefault="00B17B25" w:rsidP="00B17B25">
      <w:pPr>
        <w:jc w:val="both"/>
        <w:rPr>
          <w:sz w:val="22"/>
          <w:szCs w:val="22"/>
        </w:rPr>
      </w:pPr>
      <w:r w:rsidRPr="005C5E00">
        <w:rPr>
          <w:sz w:val="22"/>
          <w:szCs w:val="22"/>
          <w:u w:val="single"/>
        </w:rPr>
        <w:t>Előterjesztő</w:t>
      </w:r>
      <w:r w:rsidRPr="005C5E00">
        <w:rPr>
          <w:sz w:val="22"/>
          <w:szCs w:val="22"/>
        </w:rPr>
        <w:t>: a nemzetiségi önkormányzat elnöke</w:t>
      </w:r>
    </w:p>
    <w:p w14:paraId="647E9401" w14:textId="77777777" w:rsidR="00B17B25" w:rsidRPr="005C5E00" w:rsidRDefault="00B17B25" w:rsidP="00B17B25">
      <w:pPr>
        <w:rPr>
          <w:sz w:val="22"/>
          <w:szCs w:val="22"/>
        </w:rPr>
      </w:pPr>
    </w:p>
    <w:p w14:paraId="55EA6D3D" w14:textId="4AF96371" w:rsidR="00B60AB0" w:rsidRDefault="00B17B25" w:rsidP="00B60AB0">
      <w:pPr>
        <w:jc w:val="both"/>
        <w:rPr>
          <w:sz w:val="22"/>
          <w:szCs w:val="22"/>
        </w:rPr>
      </w:pPr>
      <w:r w:rsidRPr="005C5E00">
        <w:rPr>
          <w:b/>
          <w:sz w:val="22"/>
          <w:szCs w:val="22"/>
        </w:rPr>
        <w:t>Kőhegyiné Seres Anita költségvetési referens</w:t>
      </w:r>
      <w:r w:rsidRPr="005C5E00">
        <w:rPr>
          <w:sz w:val="22"/>
          <w:szCs w:val="22"/>
        </w:rPr>
        <w:t xml:space="preserve"> </w:t>
      </w:r>
      <w:r w:rsidRPr="003D2533">
        <w:rPr>
          <w:sz w:val="22"/>
          <w:szCs w:val="22"/>
        </w:rPr>
        <w:t>az írásos előterjesztés szóbeli ismertetésekor elmondta</w:t>
      </w:r>
      <w:r w:rsidRPr="005C5E00">
        <w:rPr>
          <w:sz w:val="22"/>
          <w:szCs w:val="22"/>
        </w:rPr>
        <w:t>, hogy</w:t>
      </w:r>
      <w:r w:rsidR="00B60AB0" w:rsidRPr="00197A8B">
        <w:rPr>
          <w:sz w:val="22"/>
          <w:szCs w:val="22"/>
        </w:rPr>
        <w:t xml:space="preserve"> Kiskőrös Város </w:t>
      </w:r>
      <w:r w:rsidR="00B60AB0">
        <w:rPr>
          <w:sz w:val="22"/>
          <w:szCs w:val="22"/>
        </w:rPr>
        <w:t>Cigány</w:t>
      </w:r>
      <w:r w:rsidR="00B60AB0" w:rsidRPr="00197A8B">
        <w:rPr>
          <w:sz w:val="22"/>
          <w:szCs w:val="22"/>
        </w:rPr>
        <w:t xml:space="preserve"> Nemzetiségi Önkormányzat</w:t>
      </w:r>
      <w:r w:rsidR="00B5358D">
        <w:rPr>
          <w:sz w:val="22"/>
          <w:szCs w:val="22"/>
        </w:rPr>
        <w:t>a költségvetésének módosítása</w:t>
      </w:r>
      <w:r w:rsidR="009717CF">
        <w:rPr>
          <w:sz w:val="22"/>
          <w:szCs w:val="22"/>
        </w:rPr>
        <w:t xml:space="preserve"> vált szükségessé, melynek eredményeként</w:t>
      </w:r>
      <w:r w:rsidR="00B60AB0">
        <w:rPr>
          <w:sz w:val="22"/>
          <w:szCs w:val="22"/>
        </w:rPr>
        <w:t xml:space="preserve">  a személyi juttatások kiemelt előirányzat 14.623 Ft-tal, a dologi kiadások kiemelt előirányzat 41.017 Ft-tal</w:t>
      </w:r>
      <w:r w:rsidR="00B60AB0">
        <w:rPr>
          <w:sz w:val="22"/>
          <w:szCs w:val="22"/>
        </w:rPr>
        <w:t xml:space="preserve"> került </w:t>
      </w:r>
      <w:r w:rsidR="00B60AB0">
        <w:rPr>
          <w:sz w:val="22"/>
          <w:szCs w:val="22"/>
        </w:rPr>
        <w:t>csökkentésre</w:t>
      </w:r>
      <w:r w:rsidR="00B60AB0">
        <w:rPr>
          <w:sz w:val="22"/>
          <w:szCs w:val="22"/>
        </w:rPr>
        <w:t>,</w:t>
      </w:r>
      <w:r w:rsidR="00B60AB0">
        <w:rPr>
          <w:sz w:val="22"/>
          <w:szCs w:val="22"/>
        </w:rPr>
        <w:t xml:space="preserve"> valamint a munkaadókat terhelő adók és járulékok kiemelt előirányzat megemelésre került 55.640 Ft-tal.</w:t>
      </w:r>
      <w:r w:rsidR="00B60AB0">
        <w:rPr>
          <w:sz w:val="22"/>
          <w:szCs w:val="22"/>
        </w:rPr>
        <w:t xml:space="preserve"> </w:t>
      </w:r>
      <w:r w:rsidR="00B60AB0">
        <w:rPr>
          <w:sz w:val="22"/>
          <w:szCs w:val="22"/>
        </w:rPr>
        <w:t>Az előirányzat módosítások a 6/2024.(II.16.) sz. testületi határozat 6. pontja alapján történtek meg, mivel a számviteli szabályok betartása megkövetelte ezt, és az elnök határozattal a kiemelt előirányzatok között átcsoportosítást rendelt el.</w:t>
      </w:r>
    </w:p>
    <w:p w14:paraId="1010F7EB" w14:textId="77777777" w:rsidR="00B17B25" w:rsidRPr="005C5E00" w:rsidRDefault="00B17B25" w:rsidP="00B17B25">
      <w:pPr>
        <w:jc w:val="both"/>
        <w:rPr>
          <w:sz w:val="22"/>
          <w:szCs w:val="22"/>
        </w:rPr>
      </w:pPr>
    </w:p>
    <w:p w14:paraId="7603B26F" w14:textId="77777777" w:rsidR="00B17B25" w:rsidRPr="00B17B25" w:rsidRDefault="00B17B25" w:rsidP="00B17B25">
      <w:pPr>
        <w:jc w:val="both"/>
        <w:rPr>
          <w:sz w:val="22"/>
          <w:szCs w:val="22"/>
        </w:rPr>
      </w:pPr>
      <w:r w:rsidRPr="00B17B25">
        <w:rPr>
          <w:sz w:val="22"/>
          <w:szCs w:val="22"/>
        </w:rPr>
        <w:t>A testület elnöke határozati javaslatként az alábbiakat fogalmazta meg:</w:t>
      </w:r>
    </w:p>
    <w:p w14:paraId="06E131C8" w14:textId="77777777" w:rsidR="00B17B25" w:rsidRPr="00B17B25" w:rsidRDefault="00B17B25" w:rsidP="00B17B25">
      <w:pPr>
        <w:rPr>
          <w:b/>
          <w:bCs/>
          <w:sz w:val="22"/>
          <w:szCs w:val="22"/>
        </w:rPr>
      </w:pPr>
    </w:p>
    <w:p w14:paraId="041BF43B" w14:textId="77777777" w:rsidR="005A11C7" w:rsidRDefault="005A11C7" w:rsidP="005A11C7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4</w:t>
      </w:r>
      <w:r w:rsidRPr="008071A1">
        <w:rPr>
          <w:sz w:val="22"/>
          <w:szCs w:val="22"/>
        </w:rPr>
        <w:t>. évi költségvetésének</w:t>
      </w:r>
    </w:p>
    <w:p w14:paraId="3F7522C5" w14:textId="77777777" w:rsidR="005A11C7" w:rsidRPr="008071A1" w:rsidRDefault="005A11C7" w:rsidP="005A11C7">
      <w:pPr>
        <w:pStyle w:val="Listaszerbekezds"/>
        <w:ind w:left="709" w:hanging="425"/>
        <w:jc w:val="both"/>
        <w:rPr>
          <w:sz w:val="22"/>
          <w:szCs w:val="22"/>
        </w:rPr>
      </w:pPr>
    </w:p>
    <w:p w14:paraId="0BC3C745" w14:textId="77777777" w:rsidR="005A11C7" w:rsidRPr="008071A1" w:rsidRDefault="005A11C7" w:rsidP="005A11C7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2.616.128</w:t>
      </w:r>
      <w:r w:rsidRPr="008071A1">
        <w:rPr>
          <w:sz w:val="22"/>
          <w:szCs w:val="22"/>
        </w:rPr>
        <w:t>,- forintban</w:t>
      </w:r>
    </w:p>
    <w:p w14:paraId="70C06486" w14:textId="77777777" w:rsidR="005A11C7" w:rsidRPr="008071A1" w:rsidRDefault="005A11C7" w:rsidP="005A11C7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finanszírozási bevételeit</w:t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1.154.140</w:t>
      </w:r>
      <w:r w:rsidRPr="008071A1">
        <w:rPr>
          <w:sz w:val="22"/>
          <w:szCs w:val="22"/>
        </w:rPr>
        <w:t>,- forintban</w:t>
      </w:r>
    </w:p>
    <w:p w14:paraId="1FDD6D4E" w14:textId="77777777" w:rsidR="005A11C7" w:rsidRDefault="005A11C7" w:rsidP="005A11C7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kiadásait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3.770.268</w:t>
      </w:r>
      <w:r w:rsidRPr="008071A1">
        <w:rPr>
          <w:sz w:val="22"/>
          <w:szCs w:val="22"/>
        </w:rPr>
        <w:t>,- forintban</w:t>
      </w:r>
    </w:p>
    <w:p w14:paraId="0CB7104C" w14:textId="77777777" w:rsidR="005A11C7" w:rsidRPr="008071A1" w:rsidRDefault="005A11C7" w:rsidP="005A11C7">
      <w:pPr>
        <w:ind w:left="1428" w:firstLine="696"/>
        <w:jc w:val="both"/>
        <w:rPr>
          <w:sz w:val="22"/>
          <w:szCs w:val="22"/>
        </w:rPr>
      </w:pPr>
    </w:p>
    <w:p w14:paraId="65F8E79C" w14:textId="77777777" w:rsidR="005A11C7" w:rsidRDefault="005A11C7" w:rsidP="005A11C7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18DA27C3" w14:textId="77777777" w:rsidR="005A11C7" w:rsidRPr="008071A1" w:rsidRDefault="005A11C7" w:rsidP="005A11C7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04342063" w14:textId="70D7F7BA" w:rsidR="005A11C7" w:rsidRPr="008071A1" w:rsidRDefault="00B63A07" w:rsidP="005A11C7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5A11C7">
        <w:rPr>
          <w:sz w:val="22"/>
          <w:szCs w:val="22"/>
        </w:rPr>
        <w:t xml:space="preserve">. </w:t>
      </w:r>
      <w:r w:rsidR="005A11C7" w:rsidRPr="008071A1">
        <w:rPr>
          <w:sz w:val="22"/>
          <w:szCs w:val="22"/>
        </w:rPr>
        <w:t xml:space="preserve">A </w:t>
      </w:r>
      <w:r w:rsidR="005A11C7">
        <w:rPr>
          <w:sz w:val="22"/>
          <w:szCs w:val="22"/>
        </w:rPr>
        <w:t>2</w:t>
      </w:r>
      <w:r w:rsidR="005A11C7" w:rsidRPr="008071A1">
        <w:rPr>
          <w:sz w:val="22"/>
          <w:szCs w:val="22"/>
        </w:rPr>
        <w:t>/202</w:t>
      </w:r>
      <w:r w:rsidR="005A11C7">
        <w:rPr>
          <w:sz w:val="22"/>
          <w:szCs w:val="22"/>
        </w:rPr>
        <w:t>4.</w:t>
      </w:r>
      <w:r w:rsidR="005A11C7" w:rsidRPr="008071A1">
        <w:rPr>
          <w:sz w:val="22"/>
          <w:szCs w:val="22"/>
        </w:rPr>
        <w:t>(II.</w:t>
      </w:r>
      <w:r w:rsidR="005A11C7">
        <w:rPr>
          <w:sz w:val="22"/>
          <w:szCs w:val="22"/>
        </w:rPr>
        <w:t>16</w:t>
      </w:r>
      <w:r w:rsidR="005A11C7" w:rsidRPr="008071A1">
        <w:rPr>
          <w:sz w:val="22"/>
          <w:szCs w:val="22"/>
        </w:rPr>
        <w:t xml:space="preserve">.) sz. </w:t>
      </w:r>
      <w:r w:rsidR="005A11C7">
        <w:rPr>
          <w:sz w:val="22"/>
          <w:szCs w:val="22"/>
        </w:rPr>
        <w:t>Cigány</w:t>
      </w:r>
      <w:r w:rsidR="005A11C7" w:rsidRPr="008071A1">
        <w:rPr>
          <w:sz w:val="22"/>
          <w:szCs w:val="22"/>
        </w:rPr>
        <w:t xml:space="preserve"> Nemzetiségi Önkormányzati határozat 1., 2., 3., mellékletei e határozat 1., 2., 3. mellékleteire módosulnak.”</w:t>
      </w:r>
    </w:p>
    <w:p w14:paraId="5ECB2073" w14:textId="77777777" w:rsidR="005A11C7" w:rsidRDefault="005A11C7" w:rsidP="005A11C7">
      <w:pPr>
        <w:jc w:val="both"/>
        <w:rPr>
          <w:b/>
          <w:sz w:val="22"/>
          <w:szCs w:val="22"/>
          <w:u w:val="single"/>
        </w:rPr>
      </w:pPr>
    </w:p>
    <w:p w14:paraId="31A8B53E" w14:textId="77777777" w:rsidR="005A11C7" w:rsidRPr="00E42021" w:rsidRDefault="005A11C7" w:rsidP="005A11C7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104338E2" w14:textId="23E173AD" w:rsidR="00B17B25" w:rsidRDefault="005A11C7" w:rsidP="00CB29C5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0684498C" w14:textId="77777777" w:rsidR="000654DA" w:rsidRDefault="000654DA" w:rsidP="00CB29C5">
      <w:pPr>
        <w:rPr>
          <w:sz w:val="22"/>
          <w:szCs w:val="22"/>
        </w:rPr>
      </w:pPr>
    </w:p>
    <w:p w14:paraId="36EBE4E5" w14:textId="77777777" w:rsidR="000654DA" w:rsidRDefault="000654DA" w:rsidP="00CB29C5">
      <w:pPr>
        <w:rPr>
          <w:sz w:val="22"/>
          <w:szCs w:val="22"/>
        </w:rPr>
      </w:pPr>
    </w:p>
    <w:p w14:paraId="5D59305F" w14:textId="77777777" w:rsidR="000654DA" w:rsidRPr="00CB29C5" w:rsidRDefault="000654DA" w:rsidP="00CB29C5"/>
    <w:p w14:paraId="7DE9F0B1" w14:textId="27E5940F" w:rsidR="00B17B25" w:rsidRPr="00792538" w:rsidRDefault="00B17B25" w:rsidP="00B17B25">
      <w:pPr>
        <w:jc w:val="both"/>
        <w:rPr>
          <w:sz w:val="22"/>
          <w:szCs w:val="22"/>
        </w:rPr>
      </w:pPr>
      <w:r w:rsidRPr="00792538">
        <w:rPr>
          <w:sz w:val="22"/>
          <w:szCs w:val="22"/>
        </w:rPr>
        <w:lastRenderedPageBreak/>
        <w:t xml:space="preserve">A testület megtárgyalta </w:t>
      </w:r>
      <w:r w:rsidR="00CF55B9">
        <w:rPr>
          <w:sz w:val="22"/>
          <w:szCs w:val="22"/>
        </w:rPr>
        <w:t>Kunhegyesi Nikolett</w:t>
      </w:r>
      <w:r w:rsidRPr="00792538">
        <w:rPr>
          <w:sz w:val="22"/>
          <w:szCs w:val="22"/>
        </w:rPr>
        <w:t xml:space="preserve"> elnök által megfogalmazottakat és </w:t>
      </w:r>
      <w:r w:rsidR="006759C2">
        <w:rPr>
          <w:sz w:val="22"/>
          <w:szCs w:val="22"/>
        </w:rPr>
        <w:t>3</w:t>
      </w:r>
      <w:r w:rsidRPr="00792538">
        <w:rPr>
          <w:sz w:val="22"/>
          <w:szCs w:val="22"/>
        </w:rPr>
        <w:t xml:space="preserve"> „igen” szavazattal az alábbi határozatot hozta:</w:t>
      </w:r>
    </w:p>
    <w:p w14:paraId="12C3B828" w14:textId="77777777" w:rsidR="00B17B25" w:rsidRDefault="00B17B25" w:rsidP="00B17B25">
      <w:pPr>
        <w:ind w:right="150"/>
        <w:jc w:val="both"/>
        <w:rPr>
          <w:b/>
          <w:sz w:val="22"/>
          <w:szCs w:val="22"/>
          <w:u w:val="single"/>
        </w:rPr>
      </w:pPr>
    </w:p>
    <w:p w14:paraId="7E6C7138" w14:textId="77777777" w:rsidR="00B17B25" w:rsidRPr="00792538" w:rsidRDefault="00B17B25" w:rsidP="00B17B25">
      <w:pPr>
        <w:ind w:right="150"/>
        <w:jc w:val="both"/>
        <w:rPr>
          <w:b/>
          <w:sz w:val="22"/>
          <w:szCs w:val="22"/>
          <w:u w:val="single"/>
        </w:rPr>
      </w:pPr>
    </w:p>
    <w:p w14:paraId="21407153" w14:textId="69C30F5B" w:rsidR="00B17B25" w:rsidRPr="00792538" w:rsidRDefault="00B17B25" w:rsidP="00B17B25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0129AB">
        <w:rPr>
          <w:b/>
          <w:sz w:val="22"/>
          <w:szCs w:val="22"/>
          <w:u w:val="single"/>
        </w:rPr>
        <w:t>5</w:t>
      </w:r>
      <w:r w:rsidRPr="00792538">
        <w:rPr>
          <w:b/>
          <w:sz w:val="22"/>
          <w:szCs w:val="22"/>
          <w:u w:val="single"/>
        </w:rPr>
        <w:t xml:space="preserve">/2024. sz. </w:t>
      </w:r>
      <w:r w:rsidR="007557DA">
        <w:rPr>
          <w:b/>
          <w:sz w:val="22"/>
          <w:szCs w:val="22"/>
          <w:u w:val="single"/>
        </w:rPr>
        <w:t xml:space="preserve">Cigány </w:t>
      </w:r>
      <w:r w:rsidRPr="00792538">
        <w:rPr>
          <w:b/>
          <w:sz w:val="22"/>
          <w:szCs w:val="22"/>
          <w:u w:val="single"/>
        </w:rPr>
        <w:t>Nemzetiségi Önk. határozat</w:t>
      </w:r>
    </w:p>
    <w:p w14:paraId="404850FF" w14:textId="77777777" w:rsidR="00B17B25" w:rsidRPr="00792538" w:rsidRDefault="00B17B25" w:rsidP="00B17B25">
      <w:pPr>
        <w:ind w:right="150"/>
        <w:jc w:val="both"/>
        <w:rPr>
          <w:b/>
          <w:sz w:val="22"/>
          <w:szCs w:val="22"/>
          <w:u w:val="single"/>
        </w:rPr>
      </w:pPr>
    </w:p>
    <w:p w14:paraId="31582A4B" w14:textId="77777777" w:rsidR="00B17B25" w:rsidRPr="00792538" w:rsidRDefault="00B17B25" w:rsidP="00B17B25">
      <w:pPr>
        <w:ind w:right="150"/>
        <w:jc w:val="center"/>
        <w:rPr>
          <w:b/>
          <w:sz w:val="22"/>
          <w:szCs w:val="22"/>
        </w:rPr>
      </w:pPr>
      <w:r w:rsidRPr="00792538">
        <w:rPr>
          <w:b/>
          <w:sz w:val="22"/>
          <w:szCs w:val="22"/>
        </w:rPr>
        <w:t>H A T Á R O Z A T</w:t>
      </w:r>
    </w:p>
    <w:p w14:paraId="4D9E3214" w14:textId="77777777" w:rsidR="006759C2" w:rsidRPr="00B17B25" w:rsidRDefault="006759C2" w:rsidP="006759C2">
      <w:pPr>
        <w:rPr>
          <w:b/>
          <w:bCs/>
          <w:sz w:val="22"/>
          <w:szCs w:val="22"/>
        </w:rPr>
      </w:pPr>
    </w:p>
    <w:p w14:paraId="4ADAB9D6" w14:textId="77777777" w:rsidR="005A11C7" w:rsidRDefault="005A11C7" w:rsidP="005A11C7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4</w:t>
      </w:r>
      <w:r w:rsidRPr="008071A1">
        <w:rPr>
          <w:sz w:val="22"/>
          <w:szCs w:val="22"/>
        </w:rPr>
        <w:t>. évi költségvetésének</w:t>
      </w:r>
    </w:p>
    <w:p w14:paraId="441810B2" w14:textId="77777777" w:rsidR="005A11C7" w:rsidRPr="008071A1" w:rsidRDefault="005A11C7" w:rsidP="005A11C7">
      <w:pPr>
        <w:pStyle w:val="Listaszerbekezds"/>
        <w:ind w:left="709" w:hanging="425"/>
        <w:jc w:val="both"/>
        <w:rPr>
          <w:sz w:val="22"/>
          <w:szCs w:val="22"/>
        </w:rPr>
      </w:pPr>
    </w:p>
    <w:p w14:paraId="6A456137" w14:textId="77777777" w:rsidR="005A11C7" w:rsidRPr="008071A1" w:rsidRDefault="005A11C7" w:rsidP="005A11C7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2.616.128</w:t>
      </w:r>
      <w:r w:rsidRPr="008071A1">
        <w:rPr>
          <w:sz w:val="22"/>
          <w:szCs w:val="22"/>
        </w:rPr>
        <w:t>,- forintban</w:t>
      </w:r>
    </w:p>
    <w:p w14:paraId="02AF720C" w14:textId="77777777" w:rsidR="005A11C7" w:rsidRPr="008071A1" w:rsidRDefault="005A11C7" w:rsidP="005A11C7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finanszírozási bevételeit</w:t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1.154.140</w:t>
      </w:r>
      <w:r w:rsidRPr="008071A1">
        <w:rPr>
          <w:sz w:val="22"/>
          <w:szCs w:val="22"/>
        </w:rPr>
        <w:t>,- forintban</w:t>
      </w:r>
    </w:p>
    <w:p w14:paraId="1FB6DB87" w14:textId="77777777" w:rsidR="005A11C7" w:rsidRDefault="005A11C7" w:rsidP="005A11C7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kiadásait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3.770.268</w:t>
      </w:r>
      <w:r w:rsidRPr="008071A1">
        <w:rPr>
          <w:sz w:val="22"/>
          <w:szCs w:val="22"/>
        </w:rPr>
        <w:t>,- forintban</w:t>
      </w:r>
    </w:p>
    <w:p w14:paraId="4510811E" w14:textId="77777777" w:rsidR="005A11C7" w:rsidRPr="008071A1" w:rsidRDefault="005A11C7" w:rsidP="005A11C7">
      <w:pPr>
        <w:ind w:left="1428" w:firstLine="696"/>
        <w:jc w:val="both"/>
        <w:rPr>
          <w:sz w:val="22"/>
          <w:szCs w:val="22"/>
        </w:rPr>
      </w:pPr>
    </w:p>
    <w:p w14:paraId="253639C9" w14:textId="77777777" w:rsidR="005A11C7" w:rsidRDefault="005A11C7" w:rsidP="005A11C7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2C539E5A" w14:textId="77777777" w:rsidR="005A11C7" w:rsidRPr="008071A1" w:rsidRDefault="005A11C7" w:rsidP="005A11C7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1EEE9D5E" w14:textId="4D61776E" w:rsidR="005A11C7" w:rsidRPr="008071A1" w:rsidRDefault="00B63A07" w:rsidP="005A11C7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5A11C7">
        <w:rPr>
          <w:sz w:val="22"/>
          <w:szCs w:val="22"/>
        </w:rPr>
        <w:t xml:space="preserve">. </w:t>
      </w:r>
      <w:r w:rsidR="005A11C7" w:rsidRPr="008071A1">
        <w:rPr>
          <w:sz w:val="22"/>
          <w:szCs w:val="22"/>
        </w:rPr>
        <w:t xml:space="preserve">A </w:t>
      </w:r>
      <w:r w:rsidR="005A11C7">
        <w:rPr>
          <w:sz w:val="22"/>
          <w:szCs w:val="22"/>
        </w:rPr>
        <w:t>2</w:t>
      </w:r>
      <w:r w:rsidR="005A11C7" w:rsidRPr="008071A1">
        <w:rPr>
          <w:sz w:val="22"/>
          <w:szCs w:val="22"/>
        </w:rPr>
        <w:t>/202</w:t>
      </w:r>
      <w:r w:rsidR="005A11C7">
        <w:rPr>
          <w:sz w:val="22"/>
          <w:szCs w:val="22"/>
        </w:rPr>
        <w:t>4.</w:t>
      </w:r>
      <w:r w:rsidR="005A11C7" w:rsidRPr="008071A1">
        <w:rPr>
          <w:sz w:val="22"/>
          <w:szCs w:val="22"/>
        </w:rPr>
        <w:t>(II.</w:t>
      </w:r>
      <w:r w:rsidR="005A11C7">
        <w:rPr>
          <w:sz w:val="22"/>
          <w:szCs w:val="22"/>
        </w:rPr>
        <w:t>16</w:t>
      </w:r>
      <w:r w:rsidR="005A11C7" w:rsidRPr="008071A1">
        <w:rPr>
          <w:sz w:val="22"/>
          <w:szCs w:val="22"/>
        </w:rPr>
        <w:t xml:space="preserve">.) sz. </w:t>
      </w:r>
      <w:r w:rsidR="005A11C7">
        <w:rPr>
          <w:sz w:val="22"/>
          <w:szCs w:val="22"/>
        </w:rPr>
        <w:t>Cigány</w:t>
      </w:r>
      <w:r w:rsidR="005A11C7" w:rsidRPr="008071A1">
        <w:rPr>
          <w:sz w:val="22"/>
          <w:szCs w:val="22"/>
        </w:rPr>
        <w:t xml:space="preserve"> Nemzetiségi Önkormányzati határozat 1., 2., 3., mellékletei e határozat 1., 2., 3. mellékleteire módosulnak.”</w:t>
      </w:r>
    </w:p>
    <w:p w14:paraId="4317DB3E" w14:textId="77777777" w:rsidR="005A11C7" w:rsidRDefault="005A11C7" w:rsidP="005A11C7">
      <w:pPr>
        <w:jc w:val="both"/>
        <w:rPr>
          <w:b/>
          <w:sz w:val="22"/>
          <w:szCs w:val="22"/>
          <w:u w:val="single"/>
        </w:rPr>
      </w:pPr>
    </w:p>
    <w:p w14:paraId="0542A6EE" w14:textId="77777777" w:rsidR="005A11C7" w:rsidRPr="00E42021" w:rsidRDefault="005A11C7" w:rsidP="005A11C7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690A9DEC" w14:textId="77777777" w:rsidR="005A11C7" w:rsidRDefault="005A11C7" w:rsidP="005A11C7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5759600B" w14:textId="77777777" w:rsidR="005A11C7" w:rsidRDefault="005A11C7" w:rsidP="005A11C7"/>
    <w:p w14:paraId="0C94ABB4" w14:textId="77777777" w:rsidR="006759C2" w:rsidRDefault="006759C2" w:rsidP="006759C2">
      <w:pPr>
        <w:jc w:val="both"/>
        <w:rPr>
          <w:sz w:val="22"/>
          <w:szCs w:val="22"/>
        </w:rPr>
      </w:pPr>
    </w:p>
    <w:p w14:paraId="5CB85EE7" w14:textId="33C65970" w:rsidR="00C760E3" w:rsidRDefault="00C760E3" w:rsidP="006759C2">
      <w:pPr>
        <w:jc w:val="both"/>
        <w:rPr>
          <w:sz w:val="22"/>
          <w:szCs w:val="22"/>
        </w:rPr>
      </w:pPr>
    </w:p>
    <w:p w14:paraId="1810D569" w14:textId="77777777" w:rsidR="00C760E3" w:rsidRDefault="00C760E3" w:rsidP="006759C2">
      <w:pPr>
        <w:jc w:val="both"/>
        <w:rPr>
          <w:sz w:val="22"/>
          <w:szCs w:val="22"/>
        </w:rPr>
      </w:pPr>
    </w:p>
    <w:p w14:paraId="61CF5FCF" w14:textId="1B1F8C1E" w:rsidR="00C760E3" w:rsidRDefault="00691EE8" w:rsidP="00CB29C5">
      <w:pPr>
        <w:jc w:val="both"/>
        <w:rPr>
          <w:sz w:val="22"/>
          <w:szCs w:val="22"/>
        </w:rPr>
      </w:pPr>
      <w:r w:rsidRPr="00691EE8">
        <w:drawing>
          <wp:inline distT="0" distB="0" distL="0" distR="0" wp14:anchorId="6560E349" wp14:editId="7FA8740E">
            <wp:extent cx="5760085" cy="4707255"/>
            <wp:effectExtent l="0" t="0" r="0" b="0"/>
            <wp:docPr id="1611637835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70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7BCBF" w14:textId="5703177E" w:rsidR="00C760E3" w:rsidRDefault="00C760E3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E627E88" w14:textId="1F6FF42C" w:rsidR="00C760E3" w:rsidRDefault="00691EE8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691EE8">
        <w:drawing>
          <wp:inline distT="0" distB="0" distL="0" distR="0" wp14:anchorId="0E1490FC" wp14:editId="488D68A8">
            <wp:extent cx="5760085" cy="7393940"/>
            <wp:effectExtent l="0" t="0" r="0" b="0"/>
            <wp:docPr id="1295278459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39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D86BB" w14:textId="77777777" w:rsidR="00C760E3" w:rsidRDefault="00C760E3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B17D05F" w14:textId="77777777" w:rsidR="00CB1776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8B2ED57" w14:textId="77777777" w:rsidR="00CB1776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EBA4FE9" w14:textId="77777777" w:rsidR="00CB1776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ED970FA" w14:textId="77777777" w:rsidR="00CB1776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8877919" w14:textId="77777777" w:rsidR="00CB1776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166CBD7" w14:textId="77777777" w:rsidR="00CB1776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01789A8" w14:textId="77777777" w:rsidR="00CB1776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F860C20" w14:textId="77777777" w:rsidR="00CB1776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B0CB94C" w14:textId="77777777" w:rsidR="00CB1776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594EB8C" w14:textId="77777777" w:rsidR="00CB1776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AB02294" w14:textId="77777777" w:rsidR="00CB1776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1AEB2A1" w14:textId="77777777" w:rsidR="00CB1776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60B5A58" w14:textId="6E129BF0" w:rsidR="00CB1776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CB1776">
        <w:drawing>
          <wp:inline distT="0" distB="0" distL="0" distR="0" wp14:anchorId="6AAC3EBA" wp14:editId="2B4707AF">
            <wp:extent cx="5760085" cy="3249930"/>
            <wp:effectExtent l="0" t="0" r="0" b="7620"/>
            <wp:docPr id="1634422310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F75ED" w14:textId="77777777" w:rsidR="00CB1776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5ED9100" w14:textId="77777777" w:rsidR="00CB1776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3A160C2" w14:textId="77777777" w:rsidR="00CB1776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8615500" w14:textId="77777777" w:rsidR="00CB1776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C416094" w14:textId="77777777" w:rsidR="00CB1776" w:rsidRPr="00423D05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68E5900" w14:textId="77777777" w:rsidR="006759C2" w:rsidRDefault="006759C2" w:rsidP="006759C2">
      <w:pPr>
        <w:jc w:val="both"/>
        <w:rPr>
          <w:i/>
          <w:iCs/>
          <w:sz w:val="22"/>
          <w:szCs w:val="22"/>
        </w:rPr>
      </w:pPr>
    </w:p>
    <w:p w14:paraId="5C5AE323" w14:textId="77777777" w:rsidR="00534405" w:rsidRDefault="00534405" w:rsidP="00C760E3">
      <w:pPr>
        <w:jc w:val="both"/>
        <w:rPr>
          <w:sz w:val="22"/>
          <w:szCs w:val="22"/>
        </w:rPr>
      </w:pPr>
    </w:p>
    <w:p w14:paraId="1CBBEF4B" w14:textId="77777777" w:rsidR="00534405" w:rsidRDefault="00534405" w:rsidP="00C760E3">
      <w:pPr>
        <w:jc w:val="both"/>
        <w:rPr>
          <w:sz w:val="22"/>
          <w:szCs w:val="22"/>
        </w:rPr>
      </w:pPr>
    </w:p>
    <w:p w14:paraId="200F26CC" w14:textId="77777777" w:rsidR="00534405" w:rsidRDefault="00534405" w:rsidP="00C760E3">
      <w:pPr>
        <w:jc w:val="both"/>
        <w:rPr>
          <w:sz w:val="22"/>
          <w:szCs w:val="22"/>
        </w:rPr>
      </w:pPr>
    </w:p>
    <w:p w14:paraId="1A146523" w14:textId="53D5FB45" w:rsidR="00C760E3" w:rsidRDefault="00C760E3" w:rsidP="00C760E3">
      <w:pPr>
        <w:jc w:val="both"/>
        <w:rPr>
          <w:sz w:val="22"/>
          <w:szCs w:val="22"/>
        </w:rPr>
      </w:pPr>
      <w:r w:rsidRPr="00564F36">
        <w:rPr>
          <w:sz w:val="22"/>
          <w:szCs w:val="22"/>
        </w:rPr>
        <w:t xml:space="preserve">További </w:t>
      </w:r>
      <w:r w:rsidRPr="003D2533">
        <w:rPr>
          <w:sz w:val="22"/>
          <w:szCs w:val="22"/>
        </w:rPr>
        <w:t xml:space="preserve">kérdés, hozzászólás nem hangzott el, így Kunhegyesi Nikolett elnök az ülést </w:t>
      </w:r>
      <w:r>
        <w:rPr>
          <w:sz w:val="22"/>
          <w:szCs w:val="22"/>
        </w:rPr>
        <w:t>10:</w:t>
      </w:r>
      <w:r w:rsidR="00C6768F">
        <w:rPr>
          <w:sz w:val="22"/>
          <w:szCs w:val="22"/>
        </w:rPr>
        <w:t>30</w:t>
      </w:r>
      <w:r w:rsidRPr="003D2533">
        <w:rPr>
          <w:sz w:val="22"/>
          <w:szCs w:val="22"/>
        </w:rPr>
        <w:t xml:space="preserve"> órakor bezárta.</w:t>
      </w:r>
    </w:p>
    <w:p w14:paraId="6DF91A3B" w14:textId="77777777" w:rsidR="006759C2" w:rsidRDefault="006759C2" w:rsidP="006759C2">
      <w:pPr>
        <w:jc w:val="both"/>
        <w:rPr>
          <w:sz w:val="22"/>
          <w:szCs w:val="22"/>
        </w:rPr>
      </w:pPr>
    </w:p>
    <w:p w14:paraId="73063D5D" w14:textId="77777777" w:rsidR="00D85544" w:rsidRDefault="00D85544" w:rsidP="00D85544">
      <w:pPr>
        <w:jc w:val="both"/>
        <w:rPr>
          <w:sz w:val="22"/>
          <w:szCs w:val="22"/>
        </w:rPr>
      </w:pPr>
    </w:p>
    <w:p w14:paraId="516D1E15" w14:textId="77777777" w:rsidR="00D85544" w:rsidRPr="003D2533" w:rsidRDefault="00D85544" w:rsidP="00D85544">
      <w:pPr>
        <w:jc w:val="both"/>
        <w:rPr>
          <w:sz w:val="22"/>
          <w:szCs w:val="22"/>
        </w:rPr>
      </w:pPr>
    </w:p>
    <w:p w14:paraId="6227EADC" w14:textId="77777777" w:rsidR="00D85544" w:rsidRDefault="00D85544" w:rsidP="00D85544">
      <w:pPr>
        <w:jc w:val="center"/>
        <w:rPr>
          <w:sz w:val="22"/>
          <w:szCs w:val="22"/>
        </w:rPr>
      </w:pPr>
      <w:proofErr w:type="spellStart"/>
      <w:r w:rsidRPr="003D2533">
        <w:rPr>
          <w:sz w:val="22"/>
          <w:szCs w:val="22"/>
        </w:rPr>
        <w:t>Kmf</w:t>
      </w:r>
      <w:proofErr w:type="spellEnd"/>
      <w:r w:rsidRPr="003D2533">
        <w:rPr>
          <w:sz w:val="22"/>
          <w:szCs w:val="22"/>
        </w:rPr>
        <w:t>.</w:t>
      </w:r>
    </w:p>
    <w:p w14:paraId="3069F4F5" w14:textId="77777777" w:rsidR="00D85544" w:rsidRDefault="00D85544" w:rsidP="00D85544">
      <w:pPr>
        <w:jc w:val="center"/>
        <w:rPr>
          <w:sz w:val="22"/>
          <w:szCs w:val="22"/>
        </w:rPr>
      </w:pPr>
    </w:p>
    <w:p w14:paraId="6BE71838" w14:textId="77777777" w:rsidR="0047462C" w:rsidRPr="003D2533" w:rsidRDefault="0047462C" w:rsidP="00D85544">
      <w:pPr>
        <w:jc w:val="center"/>
        <w:rPr>
          <w:sz w:val="22"/>
          <w:szCs w:val="22"/>
        </w:rPr>
      </w:pP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3BB13149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</w:r>
      <w:r w:rsidR="00C6768F" w:rsidRPr="00D354C8">
        <w:rPr>
          <w:sz w:val="22"/>
          <w:szCs w:val="22"/>
        </w:rPr>
        <w:t>Kunhegyesi Gábor (03.16.)</w:t>
      </w:r>
      <w:r w:rsidRPr="003D2533">
        <w:rPr>
          <w:sz w:val="22"/>
          <w:szCs w:val="22"/>
        </w:rPr>
        <w:t xml:space="preserve">                                   </w:t>
      </w:r>
    </w:p>
    <w:p w14:paraId="2157FC16" w14:textId="4830F9B1" w:rsidR="00D85544" w:rsidRPr="003D2533" w:rsidRDefault="00D85544" w:rsidP="005C2960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476EAAB7" w14:textId="77777777" w:rsidR="00D85544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7B97F655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77D021A7" w:rsidR="00D85544" w:rsidRPr="003D2533" w:rsidRDefault="0079796B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170C28">
      <w:footerReference w:type="default" r:id="rId11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B5BB93" w14:textId="77777777" w:rsidR="004804DA" w:rsidRDefault="004804DA" w:rsidP="0032518A">
      <w:r>
        <w:separator/>
      </w:r>
    </w:p>
  </w:endnote>
  <w:endnote w:type="continuationSeparator" w:id="0">
    <w:p w14:paraId="214C4CBB" w14:textId="77777777" w:rsidR="004804DA" w:rsidRDefault="004804DA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7D53A9" w:rsidRDefault="007D53A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7D53A9" w:rsidRDefault="007D53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92E365" w14:textId="77777777" w:rsidR="004804DA" w:rsidRDefault="004804DA" w:rsidP="0032518A">
      <w:r>
        <w:separator/>
      </w:r>
    </w:p>
  </w:footnote>
  <w:footnote w:type="continuationSeparator" w:id="0">
    <w:p w14:paraId="7A455B8E" w14:textId="77777777" w:rsidR="004804DA" w:rsidRDefault="004804DA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10B3576"/>
    <w:multiLevelType w:val="hybridMultilevel"/>
    <w:tmpl w:val="D1125620"/>
    <w:lvl w:ilvl="0" w:tplc="998C09B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1500B38"/>
    <w:multiLevelType w:val="hybridMultilevel"/>
    <w:tmpl w:val="C1403E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AF4A66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632C2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366AC8"/>
    <w:multiLevelType w:val="hybridMultilevel"/>
    <w:tmpl w:val="5A6413BC"/>
    <w:lvl w:ilvl="0" w:tplc="5B30B5F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D72713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155334"/>
    <w:multiLevelType w:val="hybridMultilevel"/>
    <w:tmpl w:val="C1403E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AA36C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526897"/>
    <w:multiLevelType w:val="hybridMultilevel"/>
    <w:tmpl w:val="8D7E8A7C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155B7827"/>
    <w:multiLevelType w:val="hybridMultilevel"/>
    <w:tmpl w:val="582C2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9A017B"/>
    <w:multiLevelType w:val="hybridMultilevel"/>
    <w:tmpl w:val="A2028D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210B84"/>
    <w:multiLevelType w:val="hybridMultilevel"/>
    <w:tmpl w:val="18389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A30627"/>
    <w:multiLevelType w:val="hybridMultilevel"/>
    <w:tmpl w:val="4CAA7080"/>
    <w:lvl w:ilvl="0" w:tplc="2E8899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2E6488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783760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6274A7"/>
    <w:multiLevelType w:val="hybridMultilevel"/>
    <w:tmpl w:val="FD983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AF789B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C94C70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2C514980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0020391"/>
    <w:multiLevelType w:val="hybridMultilevel"/>
    <w:tmpl w:val="84ECC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962115"/>
    <w:multiLevelType w:val="hybridMultilevel"/>
    <w:tmpl w:val="D4649A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7E3090"/>
    <w:multiLevelType w:val="hybridMultilevel"/>
    <w:tmpl w:val="1C123A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314619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3B2F2E2D"/>
    <w:multiLevelType w:val="hybridMultilevel"/>
    <w:tmpl w:val="5DD882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D4A7CB8"/>
    <w:multiLevelType w:val="hybridMultilevel"/>
    <w:tmpl w:val="DCF8DB20"/>
    <w:lvl w:ilvl="0" w:tplc="DFA2E07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E9E6D29"/>
    <w:multiLevelType w:val="hybridMultilevel"/>
    <w:tmpl w:val="427AA168"/>
    <w:lvl w:ilvl="0" w:tplc="3AEE485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FC9544C"/>
    <w:multiLevelType w:val="hybridMultilevel"/>
    <w:tmpl w:val="74403424"/>
    <w:lvl w:ilvl="0" w:tplc="60FE6906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22C5A95"/>
    <w:multiLevelType w:val="hybridMultilevel"/>
    <w:tmpl w:val="74403424"/>
    <w:lvl w:ilvl="0" w:tplc="FFFFFFFF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412C9B"/>
    <w:multiLevelType w:val="hybridMultilevel"/>
    <w:tmpl w:val="9B6888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A47DAF"/>
    <w:multiLevelType w:val="hybridMultilevel"/>
    <w:tmpl w:val="847856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2149E0"/>
    <w:multiLevelType w:val="hybridMultilevel"/>
    <w:tmpl w:val="11E0FF26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DD35A77"/>
    <w:multiLevelType w:val="hybridMultilevel"/>
    <w:tmpl w:val="9D6E2ADE"/>
    <w:lvl w:ilvl="0" w:tplc="101A0EA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569591C"/>
    <w:multiLevelType w:val="hybridMultilevel"/>
    <w:tmpl w:val="A26C9694"/>
    <w:lvl w:ilvl="0" w:tplc="01928BD4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A46044A"/>
    <w:multiLevelType w:val="hybridMultilevel"/>
    <w:tmpl w:val="9B6888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31433C1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50E08A5"/>
    <w:multiLevelType w:val="hybridMultilevel"/>
    <w:tmpl w:val="0CFECC3A"/>
    <w:lvl w:ilvl="0" w:tplc="445E3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5DA180C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4705D2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7476705"/>
    <w:multiLevelType w:val="hybridMultilevel"/>
    <w:tmpl w:val="9A5E8472"/>
    <w:lvl w:ilvl="0" w:tplc="AE580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151A1E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A64E9F"/>
    <w:multiLevelType w:val="hybridMultilevel"/>
    <w:tmpl w:val="DAE63548"/>
    <w:lvl w:ilvl="0" w:tplc="8AB240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A86D4C"/>
    <w:multiLevelType w:val="multilevel"/>
    <w:tmpl w:val="A3D6CB4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53" w15:restartNumberingAfterBreak="0">
    <w:nsid w:val="79F3381E"/>
    <w:multiLevelType w:val="hybridMultilevel"/>
    <w:tmpl w:val="1458C546"/>
    <w:lvl w:ilvl="0" w:tplc="A806993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17169A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F8438E5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053126">
    <w:abstractNumId w:val="39"/>
  </w:num>
  <w:num w:numId="2" w16cid:durableId="6300943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2355352">
    <w:abstractNumId w:val="51"/>
  </w:num>
  <w:num w:numId="4" w16cid:durableId="1059552027">
    <w:abstractNumId w:val="50"/>
  </w:num>
  <w:num w:numId="5" w16cid:durableId="1843088184">
    <w:abstractNumId w:val="12"/>
  </w:num>
  <w:num w:numId="6" w16cid:durableId="1900239490">
    <w:abstractNumId w:val="8"/>
  </w:num>
  <w:num w:numId="7" w16cid:durableId="1113742588">
    <w:abstractNumId w:val="22"/>
  </w:num>
  <w:num w:numId="8" w16cid:durableId="2109153631">
    <w:abstractNumId w:val="16"/>
  </w:num>
  <w:num w:numId="9" w16cid:durableId="38676050">
    <w:abstractNumId w:val="32"/>
  </w:num>
  <w:num w:numId="10" w16cid:durableId="1445225042">
    <w:abstractNumId w:val="38"/>
  </w:num>
  <w:num w:numId="11" w16cid:durableId="941373215">
    <w:abstractNumId w:val="23"/>
  </w:num>
  <w:num w:numId="12" w16cid:durableId="1433478902">
    <w:abstractNumId w:val="13"/>
  </w:num>
  <w:num w:numId="13" w16cid:durableId="968706161">
    <w:abstractNumId w:val="17"/>
  </w:num>
  <w:num w:numId="14" w16cid:durableId="1097753170">
    <w:abstractNumId w:val="46"/>
  </w:num>
  <w:num w:numId="15" w16cid:durableId="1965303194">
    <w:abstractNumId w:val="25"/>
  </w:num>
  <w:num w:numId="16" w16cid:durableId="559511963">
    <w:abstractNumId w:val="10"/>
  </w:num>
  <w:num w:numId="17" w16cid:durableId="442574107">
    <w:abstractNumId w:val="54"/>
  </w:num>
  <w:num w:numId="18" w16cid:durableId="207183152">
    <w:abstractNumId w:val="27"/>
  </w:num>
  <w:num w:numId="19" w16cid:durableId="1347370048">
    <w:abstractNumId w:val="47"/>
  </w:num>
  <w:num w:numId="20" w16cid:durableId="1228609718">
    <w:abstractNumId w:val="5"/>
  </w:num>
  <w:num w:numId="21" w16cid:durableId="591085003">
    <w:abstractNumId w:val="45"/>
  </w:num>
  <w:num w:numId="22" w16cid:durableId="1531065716">
    <w:abstractNumId w:val="52"/>
  </w:num>
  <w:num w:numId="23" w16cid:durableId="1853911145">
    <w:abstractNumId w:val="28"/>
  </w:num>
  <w:num w:numId="24" w16cid:durableId="869412723">
    <w:abstractNumId w:val="26"/>
  </w:num>
  <w:num w:numId="25" w16cid:durableId="2059744180">
    <w:abstractNumId w:val="19"/>
  </w:num>
  <w:num w:numId="26" w16cid:durableId="640887404">
    <w:abstractNumId w:val="14"/>
  </w:num>
  <w:num w:numId="27" w16cid:durableId="1717855985">
    <w:abstractNumId w:val="31"/>
  </w:num>
  <w:num w:numId="28" w16cid:durableId="1127431083">
    <w:abstractNumId w:val="35"/>
  </w:num>
  <w:num w:numId="29" w16cid:durableId="1485315174">
    <w:abstractNumId w:val="15"/>
  </w:num>
  <w:num w:numId="30" w16cid:durableId="454716647">
    <w:abstractNumId w:val="41"/>
  </w:num>
  <w:num w:numId="31" w16cid:durableId="1914464629">
    <w:abstractNumId w:val="48"/>
  </w:num>
  <w:num w:numId="32" w16cid:durableId="792749741">
    <w:abstractNumId w:val="30"/>
  </w:num>
  <w:num w:numId="33" w16cid:durableId="1265452779">
    <w:abstractNumId w:val="36"/>
  </w:num>
  <w:num w:numId="34" w16cid:durableId="1827746329">
    <w:abstractNumId w:val="7"/>
  </w:num>
  <w:num w:numId="35" w16cid:durableId="1484397337">
    <w:abstractNumId w:val="42"/>
  </w:num>
  <w:num w:numId="36" w16cid:durableId="734428326">
    <w:abstractNumId w:val="34"/>
  </w:num>
  <w:num w:numId="37" w16cid:durableId="524563168">
    <w:abstractNumId w:val="53"/>
  </w:num>
  <w:num w:numId="38" w16cid:durableId="1872836004">
    <w:abstractNumId w:val="55"/>
  </w:num>
  <w:num w:numId="39" w16cid:durableId="228348489">
    <w:abstractNumId w:val="6"/>
  </w:num>
  <w:num w:numId="40" w16cid:durableId="313878729">
    <w:abstractNumId w:val="21"/>
  </w:num>
  <w:num w:numId="41" w16cid:durableId="868688636">
    <w:abstractNumId w:val="11"/>
  </w:num>
  <w:num w:numId="42" w16cid:durableId="27344188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73501842">
    <w:abstractNumId w:val="33"/>
  </w:num>
  <w:num w:numId="44" w16cid:durableId="1839533906">
    <w:abstractNumId w:val="37"/>
  </w:num>
  <w:num w:numId="45" w16cid:durableId="1267076930">
    <w:abstractNumId w:val="29"/>
  </w:num>
  <w:num w:numId="46" w16cid:durableId="706876072">
    <w:abstractNumId w:val="44"/>
  </w:num>
  <w:num w:numId="47" w16cid:durableId="649990870">
    <w:abstractNumId w:val="49"/>
  </w:num>
  <w:num w:numId="48" w16cid:durableId="578755073">
    <w:abstractNumId w:val="9"/>
  </w:num>
  <w:num w:numId="49" w16cid:durableId="843780611">
    <w:abstractNumId w:val="24"/>
  </w:num>
  <w:num w:numId="50" w16cid:durableId="1225409271">
    <w:abstractNumId w:val="40"/>
  </w:num>
  <w:num w:numId="51" w16cid:durableId="930938906">
    <w:abstractNumId w:val="1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32"/>
    <w:rsid w:val="00000B7A"/>
    <w:rsid w:val="00000C60"/>
    <w:rsid w:val="000010AB"/>
    <w:rsid w:val="00001B17"/>
    <w:rsid w:val="000028E6"/>
    <w:rsid w:val="00003F06"/>
    <w:rsid w:val="000046B4"/>
    <w:rsid w:val="00005640"/>
    <w:rsid w:val="00006855"/>
    <w:rsid w:val="00007936"/>
    <w:rsid w:val="00011B31"/>
    <w:rsid w:val="000129AB"/>
    <w:rsid w:val="000163E0"/>
    <w:rsid w:val="000175ED"/>
    <w:rsid w:val="0002013C"/>
    <w:rsid w:val="000204E7"/>
    <w:rsid w:val="000204FC"/>
    <w:rsid w:val="00021780"/>
    <w:rsid w:val="00023396"/>
    <w:rsid w:val="00023680"/>
    <w:rsid w:val="00023686"/>
    <w:rsid w:val="000238F8"/>
    <w:rsid w:val="00024299"/>
    <w:rsid w:val="00024385"/>
    <w:rsid w:val="00024B36"/>
    <w:rsid w:val="000259C8"/>
    <w:rsid w:val="00026685"/>
    <w:rsid w:val="00026783"/>
    <w:rsid w:val="00026D86"/>
    <w:rsid w:val="00026FFF"/>
    <w:rsid w:val="000270B6"/>
    <w:rsid w:val="0002721A"/>
    <w:rsid w:val="00027376"/>
    <w:rsid w:val="00027A50"/>
    <w:rsid w:val="000312C7"/>
    <w:rsid w:val="000327C9"/>
    <w:rsid w:val="00033A33"/>
    <w:rsid w:val="0003572F"/>
    <w:rsid w:val="000362DA"/>
    <w:rsid w:val="0004012D"/>
    <w:rsid w:val="00042F70"/>
    <w:rsid w:val="0004616A"/>
    <w:rsid w:val="0004632E"/>
    <w:rsid w:val="00046724"/>
    <w:rsid w:val="00047F43"/>
    <w:rsid w:val="000523E1"/>
    <w:rsid w:val="00052E69"/>
    <w:rsid w:val="00052FAD"/>
    <w:rsid w:val="0005323B"/>
    <w:rsid w:val="00054A99"/>
    <w:rsid w:val="00056FA8"/>
    <w:rsid w:val="0005737C"/>
    <w:rsid w:val="0005779E"/>
    <w:rsid w:val="0005784F"/>
    <w:rsid w:val="00060DFA"/>
    <w:rsid w:val="00063B55"/>
    <w:rsid w:val="000653DF"/>
    <w:rsid w:val="000654DA"/>
    <w:rsid w:val="00066C53"/>
    <w:rsid w:val="00067ACF"/>
    <w:rsid w:val="0007031B"/>
    <w:rsid w:val="00071687"/>
    <w:rsid w:val="00072550"/>
    <w:rsid w:val="00072960"/>
    <w:rsid w:val="00073A04"/>
    <w:rsid w:val="00073A3B"/>
    <w:rsid w:val="00074E9E"/>
    <w:rsid w:val="0007513C"/>
    <w:rsid w:val="00077447"/>
    <w:rsid w:val="00081E39"/>
    <w:rsid w:val="000820B3"/>
    <w:rsid w:val="00082280"/>
    <w:rsid w:val="00082F0F"/>
    <w:rsid w:val="0008354C"/>
    <w:rsid w:val="0008399C"/>
    <w:rsid w:val="00084CC8"/>
    <w:rsid w:val="00085FC2"/>
    <w:rsid w:val="000861ED"/>
    <w:rsid w:val="00086BEC"/>
    <w:rsid w:val="000901CD"/>
    <w:rsid w:val="00090E69"/>
    <w:rsid w:val="00091AA2"/>
    <w:rsid w:val="000938EB"/>
    <w:rsid w:val="00093BE4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70E"/>
    <w:rsid w:val="000B0AE9"/>
    <w:rsid w:val="000B142A"/>
    <w:rsid w:val="000B49EA"/>
    <w:rsid w:val="000B616B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5BA"/>
    <w:rsid w:val="000D13EE"/>
    <w:rsid w:val="000D2CD9"/>
    <w:rsid w:val="000D3AB8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38B7"/>
    <w:rsid w:val="000E4969"/>
    <w:rsid w:val="000E6B6D"/>
    <w:rsid w:val="000E6F43"/>
    <w:rsid w:val="000E7CE0"/>
    <w:rsid w:val="000E7E28"/>
    <w:rsid w:val="000E7F8D"/>
    <w:rsid w:val="000F016F"/>
    <w:rsid w:val="000F0B51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A28"/>
    <w:rsid w:val="00104C5A"/>
    <w:rsid w:val="00105AB6"/>
    <w:rsid w:val="00107270"/>
    <w:rsid w:val="00107890"/>
    <w:rsid w:val="00110975"/>
    <w:rsid w:val="00110A17"/>
    <w:rsid w:val="00110A32"/>
    <w:rsid w:val="00110A83"/>
    <w:rsid w:val="001115D5"/>
    <w:rsid w:val="00112FA7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2D14"/>
    <w:rsid w:val="001232FB"/>
    <w:rsid w:val="00123583"/>
    <w:rsid w:val="00123C81"/>
    <w:rsid w:val="0012426C"/>
    <w:rsid w:val="00125DF2"/>
    <w:rsid w:val="00126DCC"/>
    <w:rsid w:val="001277F8"/>
    <w:rsid w:val="00130391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5561"/>
    <w:rsid w:val="0014670D"/>
    <w:rsid w:val="00146988"/>
    <w:rsid w:val="00147CE4"/>
    <w:rsid w:val="00150CF0"/>
    <w:rsid w:val="00150FEC"/>
    <w:rsid w:val="001527A4"/>
    <w:rsid w:val="00152A4D"/>
    <w:rsid w:val="00152A91"/>
    <w:rsid w:val="00154598"/>
    <w:rsid w:val="00154F3C"/>
    <w:rsid w:val="0015673F"/>
    <w:rsid w:val="00157C09"/>
    <w:rsid w:val="00157FBD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0C28"/>
    <w:rsid w:val="0017166A"/>
    <w:rsid w:val="00171D26"/>
    <w:rsid w:val="001723AD"/>
    <w:rsid w:val="00173500"/>
    <w:rsid w:val="0017368F"/>
    <w:rsid w:val="00173F21"/>
    <w:rsid w:val="00174D5A"/>
    <w:rsid w:val="00175C4B"/>
    <w:rsid w:val="00177780"/>
    <w:rsid w:val="00177E0C"/>
    <w:rsid w:val="0018150B"/>
    <w:rsid w:val="0018298D"/>
    <w:rsid w:val="00182DF8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0E39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5DC"/>
    <w:rsid w:val="001B5F9C"/>
    <w:rsid w:val="001B6838"/>
    <w:rsid w:val="001B685B"/>
    <w:rsid w:val="001B7C85"/>
    <w:rsid w:val="001C0698"/>
    <w:rsid w:val="001C1139"/>
    <w:rsid w:val="001C4511"/>
    <w:rsid w:val="001C485D"/>
    <w:rsid w:val="001C58D4"/>
    <w:rsid w:val="001C62E4"/>
    <w:rsid w:val="001C7025"/>
    <w:rsid w:val="001C74E3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E12"/>
    <w:rsid w:val="001F62F6"/>
    <w:rsid w:val="001F70AE"/>
    <w:rsid w:val="00200579"/>
    <w:rsid w:val="00200745"/>
    <w:rsid w:val="00200EF5"/>
    <w:rsid w:val="00201B7C"/>
    <w:rsid w:val="00206429"/>
    <w:rsid w:val="00210582"/>
    <w:rsid w:val="00210A6E"/>
    <w:rsid w:val="0021310F"/>
    <w:rsid w:val="00213705"/>
    <w:rsid w:val="00213A1C"/>
    <w:rsid w:val="00216F19"/>
    <w:rsid w:val="00217355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2F2B"/>
    <w:rsid w:val="00235F22"/>
    <w:rsid w:val="0023763F"/>
    <w:rsid w:val="00240F00"/>
    <w:rsid w:val="00242B55"/>
    <w:rsid w:val="00244D8D"/>
    <w:rsid w:val="002473DC"/>
    <w:rsid w:val="00247F80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18EC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6A64"/>
    <w:rsid w:val="002D709B"/>
    <w:rsid w:val="002D72E9"/>
    <w:rsid w:val="002E05AC"/>
    <w:rsid w:val="002E1058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3A10"/>
    <w:rsid w:val="00305B0F"/>
    <w:rsid w:val="00310BBB"/>
    <w:rsid w:val="0031458E"/>
    <w:rsid w:val="00315E25"/>
    <w:rsid w:val="00315ECA"/>
    <w:rsid w:val="00316692"/>
    <w:rsid w:val="00320545"/>
    <w:rsid w:val="00320640"/>
    <w:rsid w:val="003208CB"/>
    <w:rsid w:val="00320EA3"/>
    <w:rsid w:val="00321121"/>
    <w:rsid w:val="00321DCA"/>
    <w:rsid w:val="003245F2"/>
    <w:rsid w:val="00324AA6"/>
    <w:rsid w:val="0032518A"/>
    <w:rsid w:val="00325AF7"/>
    <w:rsid w:val="003264CF"/>
    <w:rsid w:val="003272C0"/>
    <w:rsid w:val="0033024F"/>
    <w:rsid w:val="00333409"/>
    <w:rsid w:val="00335D38"/>
    <w:rsid w:val="003363BE"/>
    <w:rsid w:val="003366EF"/>
    <w:rsid w:val="00337229"/>
    <w:rsid w:val="00340301"/>
    <w:rsid w:val="003404CD"/>
    <w:rsid w:val="0034170E"/>
    <w:rsid w:val="00342FBF"/>
    <w:rsid w:val="0034399D"/>
    <w:rsid w:val="00343A07"/>
    <w:rsid w:val="00345ABA"/>
    <w:rsid w:val="00351299"/>
    <w:rsid w:val="003526BA"/>
    <w:rsid w:val="003528A3"/>
    <w:rsid w:val="0035328F"/>
    <w:rsid w:val="00354F77"/>
    <w:rsid w:val="003571C6"/>
    <w:rsid w:val="0035767D"/>
    <w:rsid w:val="003577B1"/>
    <w:rsid w:val="0036169D"/>
    <w:rsid w:val="00362080"/>
    <w:rsid w:val="003626E0"/>
    <w:rsid w:val="0036346F"/>
    <w:rsid w:val="00363A52"/>
    <w:rsid w:val="00363B41"/>
    <w:rsid w:val="00366A7D"/>
    <w:rsid w:val="003734E1"/>
    <w:rsid w:val="00373EE1"/>
    <w:rsid w:val="0037448D"/>
    <w:rsid w:val="00374866"/>
    <w:rsid w:val="003771CF"/>
    <w:rsid w:val="00377891"/>
    <w:rsid w:val="00377A45"/>
    <w:rsid w:val="00382241"/>
    <w:rsid w:val="00382593"/>
    <w:rsid w:val="00382B10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375D"/>
    <w:rsid w:val="003A44BA"/>
    <w:rsid w:val="003A5328"/>
    <w:rsid w:val="003A572F"/>
    <w:rsid w:val="003B0FD0"/>
    <w:rsid w:val="003B1817"/>
    <w:rsid w:val="003B2EE9"/>
    <w:rsid w:val="003B6F3D"/>
    <w:rsid w:val="003C1EF2"/>
    <w:rsid w:val="003C414C"/>
    <w:rsid w:val="003C4F9F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E03C9"/>
    <w:rsid w:val="003E27FE"/>
    <w:rsid w:val="003E317B"/>
    <w:rsid w:val="003E4452"/>
    <w:rsid w:val="003E4707"/>
    <w:rsid w:val="003E5067"/>
    <w:rsid w:val="003E5728"/>
    <w:rsid w:val="003E5DAA"/>
    <w:rsid w:val="003E7C5B"/>
    <w:rsid w:val="003F0380"/>
    <w:rsid w:val="003F0DE6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36EE1"/>
    <w:rsid w:val="004436EF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0F0"/>
    <w:rsid w:val="004638BC"/>
    <w:rsid w:val="00463E52"/>
    <w:rsid w:val="0046477D"/>
    <w:rsid w:val="00464C09"/>
    <w:rsid w:val="00466930"/>
    <w:rsid w:val="00467581"/>
    <w:rsid w:val="004678E2"/>
    <w:rsid w:val="00467C91"/>
    <w:rsid w:val="004704A2"/>
    <w:rsid w:val="00471EC8"/>
    <w:rsid w:val="00473844"/>
    <w:rsid w:val="0047462C"/>
    <w:rsid w:val="0047481E"/>
    <w:rsid w:val="00474E36"/>
    <w:rsid w:val="00476271"/>
    <w:rsid w:val="00476850"/>
    <w:rsid w:val="00477BB1"/>
    <w:rsid w:val="00477C92"/>
    <w:rsid w:val="0048000F"/>
    <w:rsid w:val="004804DA"/>
    <w:rsid w:val="004806BB"/>
    <w:rsid w:val="004818CC"/>
    <w:rsid w:val="00481BA7"/>
    <w:rsid w:val="0048258F"/>
    <w:rsid w:val="0048629D"/>
    <w:rsid w:val="00487B61"/>
    <w:rsid w:val="0049000D"/>
    <w:rsid w:val="0049054C"/>
    <w:rsid w:val="0049154F"/>
    <w:rsid w:val="00491997"/>
    <w:rsid w:val="00492243"/>
    <w:rsid w:val="0049233B"/>
    <w:rsid w:val="00492658"/>
    <w:rsid w:val="00492A09"/>
    <w:rsid w:val="004945C5"/>
    <w:rsid w:val="004947A0"/>
    <w:rsid w:val="00494C01"/>
    <w:rsid w:val="004952D1"/>
    <w:rsid w:val="0049649C"/>
    <w:rsid w:val="00496880"/>
    <w:rsid w:val="004A1A63"/>
    <w:rsid w:val="004A1E3E"/>
    <w:rsid w:val="004A2417"/>
    <w:rsid w:val="004A2B0C"/>
    <w:rsid w:val="004A4D75"/>
    <w:rsid w:val="004B0C08"/>
    <w:rsid w:val="004B24CC"/>
    <w:rsid w:val="004B2B6F"/>
    <w:rsid w:val="004B4634"/>
    <w:rsid w:val="004B4F22"/>
    <w:rsid w:val="004B558F"/>
    <w:rsid w:val="004B64A2"/>
    <w:rsid w:val="004B6958"/>
    <w:rsid w:val="004B6E67"/>
    <w:rsid w:val="004B70FA"/>
    <w:rsid w:val="004B751D"/>
    <w:rsid w:val="004B75E9"/>
    <w:rsid w:val="004B7B85"/>
    <w:rsid w:val="004C0DBD"/>
    <w:rsid w:val="004C14B9"/>
    <w:rsid w:val="004C1665"/>
    <w:rsid w:val="004C28CC"/>
    <w:rsid w:val="004C343D"/>
    <w:rsid w:val="004C38C4"/>
    <w:rsid w:val="004C49BE"/>
    <w:rsid w:val="004C4AA5"/>
    <w:rsid w:val="004C58F1"/>
    <w:rsid w:val="004C6588"/>
    <w:rsid w:val="004C677A"/>
    <w:rsid w:val="004C6A5D"/>
    <w:rsid w:val="004C6AD2"/>
    <w:rsid w:val="004D06EC"/>
    <w:rsid w:val="004D1665"/>
    <w:rsid w:val="004D2003"/>
    <w:rsid w:val="004D2351"/>
    <w:rsid w:val="004D4728"/>
    <w:rsid w:val="004D4E75"/>
    <w:rsid w:val="004D62B0"/>
    <w:rsid w:val="004D7BBB"/>
    <w:rsid w:val="004D7C92"/>
    <w:rsid w:val="004E0192"/>
    <w:rsid w:val="004E0637"/>
    <w:rsid w:val="004E06D5"/>
    <w:rsid w:val="004E26E8"/>
    <w:rsid w:val="004E2A16"/>
    <w:rsid w:val="004E2D80"/>
    <w:rsid w:val="004E4407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24AB"/>
    <w:rsid w:val="00503448"/>
    <w:rsid w:val="00504C77"/>
    <w:rsid w:val="0050633C"/>
    <w:rsid w:val="005070CB"/>
    <w:rsid w:val="00507CA9"/>
    <w:rsid w:val="0051115D"/>
    <w:rsid w:val="0051182D"/>
    <w:rsid w:val="00512531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4405"/>
    <w:rsid w:val="00535643"/>
    <w:rsid w:val="00535FA6"/>
    <w:rsid w:val="00542F24"/>
    <w:rsid w:val="0054323D"/>
    <w:rsid w:val="0054342D"/>
    <w:rsid w:val="005437CE"/>
    <w:rsid w:val="00544108"/>
    <w:rsid w:val="00544ADA"/>
    <w:rsid w:val="0054610A"/>
    <w:rsid w:val="005466B3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77C01"/>
    <w:rsid w:val="005809BD"/>
    <w:rsid w:val="00582A6C"/>
    <w:rsid w:val="0058504C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1C7"/>
    <w:rsid w:val="005A13A7"/>
    <w:rsid w:val="005A3114"/>
    <w:rsid w:val="005A35E9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6AE"/>
    <w:rsid w:val="005C0747"/>
    <w:rsid w:val="005C196E"/>
    <w:rsid w:val="005C28EE"/>
    <w:rsid w:val="005C2960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02C1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A06"/>
    <w:rsid w:val="00604E7A"/>
    <w:rsid w:val="00607048"/>
    <w:rsid w:val="006075ED"/>
    <w:rsid w:val="006078AA"/>
    <w:rsid w:val="00610699"/>
    <w:rsid w:val="006147E2"/>
    <w:rsid w:val="00616246"/>
    <w:rsid w:val="00616BD9"/>
    <w:rsid w:val="006173BC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6C19"/>
    <w:rsid w:val="006577AE"/>
    <w:rsid w:val="00657930"/>
    <w:rsid w:val="0066001B"/>
    <w:rsid w:val="00660F66"/>
    <w:rsid w:val="0066246B"/>
    <w:rsid w:val="00665C95"/>
    <w:rsid w:val="00666A5D"/>
    <w:rsid w:val="00667C95"/>
    <w:rsid w:val="006700AD"/>
    <w:rsid w:val="006712B1"/>
    <w:rsid w:val="006720DD"/>
    <w:rsid w:val="00672FEF"/>
    <w:rsid w:val="00673819"/>
    <w:rsid w:val="006759C2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1EE8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0B9"/>
    <w:rsid w:val="006A683E"/>
    <w:rsid w:val="006A6FA6"/>
    <w:rsid w:val="006A703F"/>
    <w:rsid w:val="006B0943"/>
    <w:rsid w:val="006B21D4"/>
    <w:rsid w:val="006B300F"/>
    <w:rsid w:val="006B37E6"/>
    <w:rsid w:val="006B588B"/>
    <w:rsid w:val="006B77D7"/>
    <w:rsid w:val="006B7953"/>
    <w:rsid w:val="006C112F"/>
    <w:rsid w:val="006C1249"/>
    <w:rsid w:val="006C2BB7"/>
    <w:rsid w:val="006C6192"/>
    <w:rsid w:val="006C63EF"/>
    <w:rsid w:val="006C66D7"/>
    <w:rsid w:val="006C7F97"/>
    <w:rsid w:val="006D2B3A"/>
    <w:rsid w:val="006D38DC"/>
    <w:rsid w:val="006D59EC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068"/>
    <w:rsid w:val="0070015D"/>
    <w:rsid w:val="00700D3E"/>
    <w:rsid w:val="00701FB2"/>
    <w:rsid w:val="00702042"/>
    <w:rsid w:val="00703CFB"/>
    <w:rsid w:val="00704B90"/>
    <w:rsid w:val="007054B5"/>
    <w:rsid w:val="00710F30"/>
    <w:rsid w:val="00711517"/>
    <w:rsid w:val="00711B3B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68F1"/>
    <w:rsid w:val="0073108F"/>
    <w:rsid w:val="00731621"/>
    <w:rsid w:val="00732F78"/>
    <w:rsid w:val="007367CD"/>
    <w:rsid w:val="00736B9D"/>
    <w:rsid w:val="00736D98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6D1"/>
    <w:rsid w:val="0075499D"/>
    <w:rsid w:val="00754AFA"/>
    <w:rsid w:val="007557DA"/>
    <w:rsid w:val="0075608C"/>
    <w:rsid w:val="0075708A"/>
    <w:rsid w:val="0076016C"/>
    <w:rsid w:val="00760BC5"/>
    <w:rsid w:val="00763F08"/>
    <w:rsid w:val="007663E0"/>
    <w:rsid w:val="00767350"/>
    <w:rsid w:val="00770514"/>
    <w:rsid w:val="0077109C"/>
    <w:rsid w:val="00771867"/>
    <w:rsid w:val="007720D6"/>
    <w:rsid w:val="007729FA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77F"/>
    <w:rsid w:val="0079796B"/>
    <w:rsid w:val="007979C6"/>
    <w:rsid w:val="007A20BF"/>
    <w:rsid w:val="007A6DAB"/>
    <w:rsid w:val="007A711A"/>
    <w:rsid w:val="007A7300"/>
    <w:rsid w:val="007A730C"/>
    <w:rsid w:val="007B1BF8"/>
    <w:rsid w:val="007B1F92"/>
    <w:rsid w:val="007B2204"/>
    <w:rsid w:val="007B33E1"/>
    <w:rsid w:val="007B3863"/>
    <w:rsid w:val="007B3C6F"/>
    <w:rsid w:val="007B6B3C"/>
    <w:rsid w:val="007B75F6"/>
    <w:rsid w:val="007C05B0"/>
    <w:rsid w:val="007C1B44"/>
    <w:rsid w:val="007C3F13"/>
    <w:rsid w:val="007C4D7D"/>
    <w:rsid w:val="007C6CC2"/>
    <w:rsid w:val="007D08C4"/>
    <w:rsid w:val="007D1301"/>
    <w:rsid w:val="007D2510"/>
    <w:rsid w:val="007D26EB"/>
    <w:rsid w:val="007D330A"/>
    <w:rsid w:val="007D3557"/>
    <w:rsid w:val="007D3628"/>
    <w:rsid w:val="007D53A9"/>
    <w:rsid w:val="007D54C0"/>
    <w:rsid w:val="007D5954"/>
    <w:rsid w:val="007D6C85"/>
    <w:rsid w:val="007D755B"/>
    <w:rsid w:val="007D7A44"/>
    <w:rsid w:val="007D7F3C"/>
    <w:rsid w:val="007E1FBF"/>
    <w:rsid w:val="007E2B84"/>
    <w:rsid w:val="007E4437"/>
    <w:rsid w:val="007E45C1"/>
    <w:rsid w:val="007E6948"/>
    <w:rsid w:val="007F0672"/>
    <w:rsid w:val="007F3B9B"/>
    <w:rsid w:val="007F3DC1"/>
    <w:rsid w:val="007F54A3"/>
    <w:rsid w:val="007F598A"/>
    <w:rsid w:val="007F5C58"/>
    <w:rsid w:val="007F6B26"/>
    <w:rsid w:val="00802274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3BE8"/>
    <w:rsid w:val="008356C9"/>
    <w:rsid w:val="008357A4"/>
    <w:rsid w:val="0083633F"/>
    <w:rsid w:val="008371B1"/>
    <w:rsid w:val="008420D5"/>
    <w:rsid w:val="00842ADE"/>
    <w:rsid w:val="008466AA"/>
    <w:rsid w:val="00850EF8"/>
    <w:rsid w:val="008516C7"/>
    <w:rsid w:val="008529AD"/>
    <w:rsid w:val="00852E59"/>
    <w:rsid w:val="0085551C"/>
    <w:rsid w:val="00856410"/>
    <w:rsid w:val="008564D4"/>
    <w:rsid w:val="0085793F"/>
    <w:rsid w:val="00857CA5"/>
    <w:rsid w:val="00861561"/>
    <w:rsid w:val="008620CF"/>
    <w:rsid w:val="0086484C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3027"/>
    <w:rsid w:val="00884F64"/>
    <w:rsid w:val="00885BB7"/>
    <w:rsid w:val="00887680"/>
    <w:rsid w:val="008956AF"/>
    <w:rsid w:val="008A0388"/>
    <w:rsid w:val="008A08A4"/>
    <w:rsid w:val="008A2633"/>
    <w:rsid w:val="008A32ED"/>
    <w:rsid w:val="008A4793"/>
    <w:rsid w:val="008A61C3"/>
    <w:rsid w:val="008B0AE7"/>
    <w:rsid w:val="008B2ADC"/>
    <w:rsid w:val="008B35D7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C7EF6"/>
    <w:rsid w:val="008D01E4"/>
    <w:rsid w:val="008D2779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9CF"/>
    <w:rsid w:val="008F661B"/>
    <w:rsid w:val="008F71B7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2B9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677E"/>
    <w:rsid w:val="00937E7B"/>
    <w:rsid w:val="0094057F"/>
    <w:rsid w:val="0094085F"/>
    <w:rsid w:val="00941286"/>
    <w:rsid w:val="009418A5"/>
    <w:rsid w:val="00942195"/>
    <w:rsid w:val="0094265F"/>
    <w:rsid w:val="00942E1A"/>
    <w:rsid w:val="00943C68"/>
    <w:rsid w:val="00944B14"/>
    <w:rsid w:val="00947C6C"/>
    <w:rsid w:val="00950B8E"/>
    <w:rsid w:val="009516FA"/>
    <w:rsid w:val="009517C9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180"/>
    <w:rsid w:val="00965787"/>
    <w:rsid w:val="00965FAB"/>
    <w:rsid w:val="0096606A"/>
    <w:rsid w:val="009704FC"/>
    <w:rsid w:val="009705FD"/>
    <w:rsid w:val="009707A5"/>
    <w:rsid w:val="009717CF"/>
    <w:rsid w:val="009721FD"/>
    <w:rsid w:val="00973375"/>
    <w:rsid w:val="00973668"/>
    <w:rsid w:val="00975E21"/>
    <w:rsid w:val="00977FC3"/>
    <w:rsid w:val="00982FA2"/>
    <w:rsid w:val="009919EA"/>
    <w:rsid w:val="00994138"/>
    <w:rsid w:val="0099640B"/>
    <w:rsid w:val="00996854"/>
    <w:rsid w:val="00996EA7"/>
    <w:rsid w:val="009A146B"/>
    <w:rsid w:val="009A15DB"/>
    <w:rsid w:val="009A30D4"/>
    <w:rsid w:val="009A4B9C"/>
    <w:rsid w:val="009A5098"/>
    <w:rsid w:val="009A6AC5"/>
    <w:rsid w:val="009A6D92"/>
    <w:rsid w:val="009A7571"/>
    <w:rsid w:val="009A758F"/>
    <w:rsid w:val="009B04A9"/>
    <w:rsid w:val="009B0DE0"/>
    <w:rsid w:val="009B141F"/>
    <w:rsid w:val="009B25B2"/>
    <w:rsid w:val="009B467E"/>
    <w:rsid w:val="009B49A8"/>
    <w:rsid w:val="009B56BB"/>
    <w:rsid w:val="009B6684"/>
    <w:rsid w:val="009B67B9"/>
    <w:rsid w:val="009B6D6D"/>
    <w:rsid w:val="009B6DCF"/>
    <w:rsid w:val="009C1FF3"/>
    <w:rsid w:val="009C319A"/>
    <w:rsid w:val="009C40C2"/>
    <w:rsid w:val="009C46BE"/>
    <w:rsid w:val="009C581E"/>
    <w:rsid w:val="009D4BE9"/>
    <w:rsid w:val="009D5502"/>
    <w:rsid w:val="009D6072"/>
    <w:rsid w:val="009D7857"/>
    <w:rsid w:val="009E1A48"/>
    <w:rsid w:val="009E1E88"/>
    <w:rsid w:val="009E2029"/>
    <w:rsid w:val="009E5169"/>
    <w:rsid w:val="009E53F4"/>
    <w:rsid w:val="009E5568"/>
    <w:rsid w:val="009E5C28"/>
    <w:rsid w:val="009E5CF2"/>
    <w:rsid w:val="009E7A53"/>
    <w:rsid w:val="009F21C4"/>
    <w:rsid w:val="009F25EA"/>
    <w:rsid w:val="009F26EF"/>
    <w:rsid w:val="009F272F"/>
    <w:rsid w:val="009F2DD9"/>
    <w:rsid w:val="009F2EAD"/>
    <w:rsid w:val="009F3FDB"/>
    <w:rsid w:val="009F5061"/>
    <w:rsid w:val="009F7E03"/>
    <w:rsid w:val="009F7E06"/>
    <w:rsid w:val="00A05641"/>
    <w:rsid w:val="00A05EB7"/>
    <w:rsid w:val="00A073DC"/>
    <w:rsid w:val="00A107E3"/>
    <w:rsid w:val="00A11C74"/>
    <w:rsid w:val="00A12561"/>
    <w:rsid w:val="00A12678"/>
    <w:rsid w:val="00A1371D"/>
    <w:rsid w:val="00A1395B"/>
    <w:rsid w:val="00A16D31"/>
    <w:rsid w:val="00A17F3C"/>
    <w:rsid w:val="00A21FCA"/>
    <w:rsid w:val="00A22571"/>
    <w:rsid w:val="00A22659"/>
    <w:rsid w:val="00A22731"/>
    <w:rsid w:val="00A22FA0"/>
    <w:rsid w:val="00A26D29"/>
    <w:rsid w:val="00A3140F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D6F"/>
    <w:rsid w:val="00A46673"/>
    <w:rsid w:val="00A47455"/>
    <w:rsid w:val="00A5046F"/>
    <w:rsid w:val="00A5099F"/>
    <w:rsid w:val="00A50E80"/>
    <w:rsid w:val="00A511B8"/>
    <w:rsid w:val="00A5468D"/>
    <w:rsid w:val="00A55EAE"/>
    <w:rsid w:val="00A57513"/>
    <w:rsid w:val="00A60740"/>
    <w:rsid w:val="00A607F7"/>
    <w:rsid w:val="00A60EDF"/>
    <w:rsid w:val="00A649E7"/>
    <w:rsid w:val="00A6502F"/>
    <w:rsid w:val="00A6719A"/>
    <w:rsid w:val="00A70C3E"/>
    <w:rsid w:val="00A72BCC"/>
    <w:rsid w:val="00A73C17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90E0E"/>
    <w:rsid w:val="00A911FC"/>
    <w:rsid w:val="00A91CBE"/>
    <w:rsid w:val="00A924A0"/>
    <w:rsid w:val="00A92B5D"/>
    <w:rsid w:val="00A93153"/>
    <w:rsid w:val="00A943F9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4898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284"/>
    <w:rsid w:val="00AC5B27"/>
    <w:rsid w:val="00AC613F"/>
    <w:rsid w:val="00AC6676"/>
    <w:rsid w:val="00AC72DB"/>
    <w:rsid w:val="00AD198F"/>
    <w:rsid w:val="00AD306B"/>
    <w:rsid w:val="00AD3D78"/>
    <w:rsid w:val="00AD4290"/>
    <w:rsid w:val="00AD539C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AF52FE"/>
    <w:rsid w:val="00AF552F"/>
    <w:rsid w:val="00AF6FE4"/>
    <w:rsid w:val="00B0293E"/>
    <w:rsid w:val="00B04E8B"/>
    <w:rsid w:val="00B05079"/>
    <w:rsid w:val="00B07ADD"/>
    <w:rsid w:val="00B10209"/>
    <w:rsid w:val="00B11903"/>
    <w:rsid w:val="00B12FA2"/>
    <w:rsid w:val="00B13E40"/>
    <w:rsid w:val="00B16044"/>
    <w:rsid w:val="00B17793"/>
    <w:rsid w:val="00B17B25"/>
    <w:rsid w:val="00B2051A"/>
    <w:rsid w:val="00B2337C"/>
    <w:rsid w:val="00B23BCF"/>
    <w:rsid w:val="00B23EB2"/>
    <w:rsid w:val="00B2401F"/>
    <w:rsid w:val="00B24F70"/>
    <w:rsid w:val="00B30D7C"/>
    <w:rsid w:val="00B30FB0"/>
    <w:rsid w:val="00B32541"/>
    <w:rsid w:val="00B33E74"/>
    <w:rsid w:val="00B352AE"/>
    <w:rsid w:val="00B35649"/>
    <w:rsid w:val="00B366F0"/>
    <w:rsid w:val="00B377C0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0C27"/>
    <w:rsid w:val="00B52A97"/>
    <w:rsid w:val="00B52DBA"/>
    <w:rsid w:val="00B53079"/>
    <w:rsid w:val="00B5358D"/>
    <w:rsid w:val="00B535AF"/>
    <w:rsid w:val="00B53930"/>
    <w:rsid w:val="00B53CBC"/>
    <w:rsid w:val="00B55BAD"/>
    <w:rsid w:val="00B574E3"/>
    <w:rsid w:val="00B60AB0"/>
    <w:rsid w:val="00B61EA8"/>
    <w:rsid w:val="00B638B0"/>
    <w:rsid w:val="00B63A07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42FE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0D9B"/>
    <w:rsid w:val="00BA1ACA"/>
    <w:rsid w:val="00BA2E3B"/>
    <w:rsid w:val="00BA337B"/>
    <w:rsid w:val="00BA5B5E"/>
    <w:rsid w:val="00BA5D2F"/>
    <w:rsid w:val="00BA5D9E"/>
    <w:rsid w:val="00BA78CA"/>
    <w:rsid w:val="00BB122B"/>
    <w:rsid w:val="00BB24BF"/>
    <w:rsid w:val="00BB2897"/>
    <w:rsid w:val="00BB3363"/>
    <w:rsid w:val="00BB39EC"/>
    <w:rsid w:val="00BB3F79"/>
    <w:rsid w:val="00BB3F99"/>
    <w:rsid w:val="00BB420A"/>
    <w:rsid w:val="00BB74B6"/>
    <w:rsid w:val="00BB7F0E"/>
    <w:rsid w:val="00BC0A2D"/>
    <w:rsid w:val="00BC0B32"/>
    <w:rsid w:val="00BC118F"/>
    <w:rsid w:val="00BC29B6"/>
    <w:rsid w:val="00BC2DA6"/>
    <w:rsid w:val="00BC3BFA"/>
    <w:rsid w:val="00BC3C7A"/>
    <w:rsid w:val="00BC3F34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2C40"/>
    <w:rsid w:val="00BE3027"/>
    <w:rsid w:val="00BE31E9"/>
    <w:rsid w:val="00BE330F"/>
    <w:rsid w:val="00BE39D4"/>
    <w:rsid w:val="00BE4C07"/>
    <w:rsid w:val="00BE7939"/>
    <w:rsid w:val="00BE7F7A"/>
    <w:rsid w:val="00BF22B4"/>
    <w:rsid w:val="00BF4F5B"/>
    <w:rsid w:val="00BF6CD9"/>
    <w:rsid w:val="00BF7214"/>
    <w:rsid w:val="00C03CBC"/>
    <w:rsid w:val="00C0400B"/>
    <w:rsid w:val="00C067C2"/>
    <w:rsid w:val="00C06CF1"/>
    <w:rsid w:val="00C11575"/>
    <w:rsid w:val="00C12B87"/>
    <w:rsid w:val="00C15859"/>
    <w:rsid w:val="00C20A4D"/>
    <w:rsid w:val="00C20D06"/>
    <w:rsid w:val="00C22F5A"/>
    <w:rsid w:val="00C23908"/>
    <w:rsid w:val="00C24308"/>
    <w:rsid w:val="00C24B0D"/>
    <w:rsid w:val="00C24FFE"/>
    <w:rsid w:val="00C27E1E"/>
    <w:rsid w:val="00C30101"/>
    <w:rsid w:val="00C31DE1"/>
    <w:rsid w:val="00C326C8"/>
    <w:rsid w:val="00C338E7"/>
    <w:rsid w:val="00C35CD4"/>
    <w:rsid w:val="00C35CDF"/>
    <w:rsid w:val="00C36232"/>
    <w:rsid w:val="00C36B8D"/>
    <w:rsid w:val="00C36BD3"/>
    <w:rsid w:val="00C37C45"/>
    <w:rsid w:val="00C37CAA"/>
    <w:rsid w:val="00C40A9C"/>
    <w:rsid w:val="00C40DC4"/>
    <w:rsid w:val="00C40F38"/>
    <w:rsid w:val="00C42F63"/>
    <w:rsid w:val="00C47392"/>
    <w:rsid w:val="00C5002D"/>
    <w:rsid w:val="00C501C3"/>
    <w:rsid w:val="00C50C44"/>
    <w:rsid w:val="00C50CFD"/>
    <w:rsid w:val="00C516A1"/>
    <w:rsid w:val="00C52789"/>
    <w:rsid w:val="00C55B66"/>
    <w:rsid w:val="00C55EDA"/>
    <w:rsid w:val="00C570C7"/>
    <w:rsid w:val="00C60A55"/>
    <w:rsid w:val="00C62153"/>
    <w:rsid w:val="00C62237"/>
    <w:rsid w:val="00C62C1B"/>
    <w:rsid w:val="00C63976"/>
    <w:rsid w:val="00C650A5"/>
    <w:rsid w:val="00C6767E"/>
    <w:rsid w:val="00C6768F"/>
    <w:rsid w:val="00C679F1"/>
    <w:rsid w:val="00C70958"/>
    <w:rsid w:val="00C70C04"/>
    <w:rsid w:val="00C73034"/>
    <w:rsid w:val="00C7451B"/>
    <w:rsid w:val="00C74940"/>
    <w:rsid w:val="00C760E3"/>
    <w:rsid w:val="00C80B99"/>
    <w:rsid w:val="00C818E5"/>
    <w:rsid w:val="00C81E9F"/>
    <w:rsid w:val="00C81FE5"/>
    <w:rsid w:val="00C82419"/>
    <w:rsid w:val="00C82602"/>
    <w:rsid w:val="00C83F0E"/>
    <w:rsid w:val="00C85142"/>
    <w:rsid w:val="00C85BC9"/>
    <w:rsid w:val="00C91448"/>
    <w:rsid w:val="00C916A9"/>
    <w:rsid w:val="00C9218C"/>
    <w:rsid w:val="00C926CC"/>
    <w:rsid w:val="00C9322B"/>
    <w:rsid w:val="00C941C8"/>
    <w:rsid w:val="00C951ED"/>
    <w:rsid w:val="00C95227"/>
    <w:rsid w:val="00C95653"/>
    <w:rsid w:val="00C9698E"/>
    <w:rsid w:val="00C96DB4"/>
    <w:rsid w:val="00C96F5A"/>
    <w:rsid w:val="00C97DA0"/>
    <w:rsid w:val="00CA1BFA"/>
    <w:rsid w:val="00CA2CF4"/>
    <w:rsid w:val="00CA32DD"/>
    <w:rsid w:val="00CA6EB8"/>
    <w:rsid w:val="00CB1776"/>
    <w:rsid w:val="00CB1A08"/>
    <w:rsid w:val="00CB1BD6"/>
    <w:rsid w:val="00CB29C5"/>
    <w:rsid w:val="00CB2BAD"/>
    <w:rsid w:val="00CB4A9D"/>
    <w:rsid w:val="00CB59E3"/>
    <w:rsid w:val="00CB634A"/>
    <w:rsid w:val="00CC1ECC"/>
    <w:rsid w:val="00CC26F6"/>
    <w:rsid w:val="00CC48BC"/>
    <w:rsid w:val="00CC496A"/>
    <w:rsid w:val="00CC5735"/>
    <w:rsid w:val="00CC5776"/>
    <w:rsid w:val="00CC70D1"/>
    <w:rsid w:val="00CC7CD8"/>
    <w:rsid w:val="00CD11D1"/>
    <w:rsid w:val="00CD1F54"/>
    <w:rsid w:val="00CD2AB9"/>
    <w:rsid w:val="00CD42A6"/>
    <w:rsid w:val="00CD5803"/>
    <w:rsid w:val="00CD581E"/>
    <w:rsid w:val="00CD61B2"/>
    <w:rsid w:val="00CD67F8"/>
    <w:rsid w:val="00CD71A6"/>
    <w:rsid w:val="00CD733B"/>
    <w:rsid w:val="00CE0D7F"/>
    <w:rsid w:val="00CE0DD6"/>
    <w:rsid w:val="00CE1F2F"/>
    <w:rsid w:val="00CE2203"/>
    <w:rsid w:val="00CE23C3"/>
    <w:rsid w:val="00CE34A1"/>
    <w:rsid w:val="00CE509A"/>
    <w:rsid w:val="00CE7050"/>
    <w:rsid w:val="00CF2881"/>
    <w:rsid w:val="00CF316A"/>
    <w:rsid w:val="00CF38AB"/>
    <w:rsid w:val="00CF3D64"/>
    <w:rsid w:val="00CF3E64"/>
    <w:rsid w:val="00CF5214"/>
    <w:rsid w:val="00CF55B9"/>
    <w:rsid w:val="00CF63CD"/>
    <w:rsid w:val="00CF65DD"/>
    <w:rsid w:val="00CF6D98"/>
    <w:rsid w:val="00CF72F3"/>
    <w:rsid w:val="00D014F2"/>
    <w:rsid w:val="00D01AE4"/>
    <w:rsid w:val="00D023A7"/>
    <w:rsid w:val="00D043E8"/>
    <w:rsid w:val="00D045F1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33E3"/>
    <w:rsid w:val="00D255FA"/>
    <w:rsid w:val="00D2597E"/>
    <w:rsid w:val="00D26E8D"/>
    <w:rsid w:val="00D27EBA"/>
    <w:rsid w:val="00D30171"/>
    <w:rsid w:val="00D315F3"/>
    <w:rsid w:val="00D32BF5"/>
    <w:rsid w:val="00D345B4"/>
    <w:rsid w:val="00D354C8"/>
    <w:rsid w:val="00D35C84"/>
    <w:rsid w:val="00D3686C"/>
    <w:rsid w:val="00D36E65"/>
    <w:rsid w:val="00D40978"/>
    <w:rsid w:val="00D40C0A"/>
    <w:rsid w:val="00D4155A"/>
    <w:rsid w:val="00D41909"/>
    <w:rsid w:val="00D426B3"/>
    <w:rsid w:val="00D42998"/>
    <w:rsid w:val="00D4317D"/>
    <w:rsid w:val="00D4401C"/>
    <w:rsid w:val="00D442F6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0DD8"/>
    <w:rsid w:val="00D71228"/>
    <w:rsid w:val="00D71965"/>
    <w:rsid w:val="00D72CE8"/>
    <w:rsid w:val="00D73D11"/>
    <w:rsid w:val="00D745CC"/>
    <w:rsid w:val="00D7592D"/>
    <w:rsid w:val="00D75DD6"/>
    <w:rsid w:val="00D75EE7"/>
    <w:rsid w:val="00D7672A"/>
    <w:rsid w:val="00D77914"/>
    <w:rsid w:val="00D805C4"/>
    <w:rsid w:val="00D8086D"/>
    <w:rsid w:val="00D80C6D"/>
    <w:rsid w:val="00D81CC6"/>
    <w:rsid w:val="00D83764"/>
    <w:rsid w:val="00D8465F"/>
    <w:rsid w:val="00D85544"/>
    <w:rsid w:val="00D85FCE"/>
    <w:rsid w:val="00D86351"/>
    <w:rsid w:val="00D863B6"/>
    <w:rsid w:val="00D86BFF"/>
    <w:rsid w:val="00D87E48"/>
    <w:rsid w:val="00D9054D"/>
    <w:rsid w:val="00D90B3F"/>
    <w:rsid w:val="00D91411"/>
    <w:rsid w:val="00D91FA2"/>
    <w:rsid w:val="00D94D5C"/>
    <w:rsid w:val="00D94F01"/>
    <w:rsid w:val="00D9594C"/>
    <w:rsid w:val="00DA1C0D"/>
    <w:rsid w:val="00DA1FEA"/>
    <w:rsid w:val="00DA290E"/>
    <w:rsid w:val="00DA2ED6"/>
    <w:rsid w:val="00DA30EA"/>
    <w:rsid w:val="00DA3387"/>
    <w:rsid w:val="00DA5D87"/>
    <w:rsid w:val="00DA70C1"/>
    <w:rsid w:val="00DA7803"/>
    <w:rsid w:val="00DB3645"/>
    <w:rsid w:val="00DB5A76"/>
    <w:rsid w:val="00DB6AAD"/>
    <w:rsid w:val="00DB7935"/>
    <w:rsid w:val="00DC03B2"/>
    <w:rsid w:val="00DC1903"/>
    <w:rsid w:val="00DC52EC"/>
    <w:rsid w:val="00DC6042"/>
    <w:rsid w:val="00DD0B94"/>
    <w:rsid w:val="00DD1BA9"/>
    <w:rsid w:val="00DD2507"/>
    <w:rsid w:val="00DD25EB"/>
    <w:rsid w:val="00DD2708"/>
    <w:rsid w:val="00DD2A3C"/>
    <w:rsid w:val="00DD31DB"/>
    <w:rsid w:val="00DD47C5"/>
    <w:rsid w:val="00DD489A"/>
    <w:rsid w:val="00DD4BE9"/>
    <w:rsid w:val="00DE0A32"/>
    <w:rsid w:val="00DE1292"/>
    <w:rsid w:val="00DE167C"/>
    <w:rsid w:val="00DE52C3"/>
    <w:rsid w:val="00DE5669"/>
    <w:rsid w:val="00DE5D24"/>
    <w:rsid w:val="00DE6EDE"/>
    <w:rsid w:val="00DF015C"/>
    <w:rsid w:val="00DF0A9A"/>
    <w:rsid w:val="00DF2502"/>
    <w:rsid w:val="00DF3981"/>
    <w:rsid w:val="00DF4081"/>
    <w:rsid w:val="00DF6685"/>
    <w:rsid w:val="00DF69EA"/>
    <w:rsid w:val="00DF79EC"/>
    <w:rsid w:val="00E0221B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0682"/>
    <w:rsid w:val="00E21A43"/>
    <w:rsid w:val="00E21C0B"/>
    <w:rsid w:val="00E21D74"/>
    <w:rsid w:val="00E225C7"/>
    <w:rsid w:val="00E228C4"/>
    <w:rsid w:val="00E22AFE"/>
    <w:rsid w:val="00E2366B"/>
    <w:rsid w:val="00E23F90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370C7"/>
    <w:rsid w:val="00E40B22"/>
    <w:rsid w:val="00E41A2D"/>
    <w:rsid w:val="00E41ADE"/>
    <w:rsid w:val="00E41F1D"/>
    <w:rsid w:val="00E42B1B"/>
    <w:rsid w:val="00E430FE"/>
    <w:rsid w:val="00E4326C"/>
    <w:rsid w:val="00E44542"/>
    <w:rsid w:val="00E45C2F"/>
    <w:rsid w:val="00E4619B"/>
    <w:rsid w:val="00E4674F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3744"/>
    <w:rsid w:val="00E7502A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979F9"/>
    <w:rsid w:val="00E97F82"/>
    <w:rsid w:val="00EA0079"/>
    <w:rsid w:val="00EA0802"/>
    <w:rsid w:val="00EA1134"/>
    <w:rsid w:val="00EA4D7F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D2538"/>
    <w:rsid w:val="00ED2A86"/>
    <w:rsid w:val="00ED4F92"/>
    <w:rsid w:val="00EE0159"/>
    <w:rsid w:val="00EE02BA"/>
    <w:rsid w:val="00EE1341"/>
    <w:rsid w:val="00EE1BA8"/>
    <w:rsid w:val="00EE5AFA"/>
    <w:rsid w:val="00EE72FA"/>
    <w:rsid w:val="00EE7607"/>
    <w:rsid w:val="00EF5F8C"/>
    <w:rsid w:val="00EF5FB3"/>
    <w:rsid w:val="00EF682E"/>
    <w:rsid w:val="00EF6F8F"/>
    <w:rsid w:val="00EF7F2A"/>
    <w:rsid w:val="00F0342C"/>
    <w:rsid w:val="00F03C6D"/>
    <w:rsid w:val="00F04674"/>
    <w:rsid w:val="00F07091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198A"/>
    <w:rsid w:val="00F2655C"/>
    <w:rsid w:val="00F27418"/>
    <w:rsid w:val="00F27EC0"/>
    <w:rsid w:val="00F30708"/>
    <w:rsid w:val="00F31AEF"/>
    <w:rsid w:val="00F335CB"/>
    <w:rsid w:val="00F33C11"/>
    <w:rsid w:val="00F346B9"/>
    <w:rsid w:val="00F346E2"/>
    <w:rsid w:val="00F34785"/>
    <w:rsid w:val="00F349E8"/>
    <w:rsid w:val="00F3550E"/>
    <w:rsid w:val="00F368BB"/>
    <w:rsid w:val="00F4101A"/>
    <w:rsid w:val="00F42E35"/>
    <w:rsid w:val="00F433B0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881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801A1"/>
    <w:rsid w:val="00F8308E"/>
    <w:rsid w:val="00F84C74"/>
    <w:rsid w:val="00F85CF1"/>
    <w:rsid w:val="00F86F1F"/>
    <w:rsid w:val="00F87218"/>
    <w:rsid w:val="00F916BF"/>
    <w:rsid w:val="00F91C93"/>
    <w:rsid w:val="00F92020"/>
    <w:rsid w:val="00F928B9"/>
    <w:rsid w:val="00F936B4"/>
    <w:rsid w:val="00F94397"/>
    <w:rsid w:val="00F95BCA"/>
    <w:rsid w:val="00F97260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0A7C"/>
    <w:rsid w:val="00FD1C98"/>
    <w:rsid w:val="00FD2A1D"/>
    <w:rsid w:val="00FD3414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0919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C4F9F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3377C-9D9A-4C2B-8779-76A23E27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6</Pages>
  <Words>1031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47</cp:revision>
  <cp:lastPrinted>2023-01-26T13:35:00Z</cp:lastPrinted>
  <dcterms:created xsi:type="dcterms:W3CDTF">2024-07-18T06:58:00Z</dcterms:created>
  <dcterms:modified xsi:type="dcterms:W3CDTF">2024-07-19T07:55:00Z</dcterms:modified>
</cp:coreProperties>
</file>