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6E182" w14:textId="699EFFA5" w:rsidR="00942E1A" w:rsidRDefault="000E7F8D" w:rsidP="00942E1A">
      <w:pPr>
        <w:ind w:left="360" w:right="4252"/>
        <w:rPr>
          <w:b/>
        </w:rPr>
      </w:pPr>
      <w:r>
        <w:rPr>
          <w:b/>
        </w:rPr>
        <w:t xml:space="preserve"> </w:t>
      </w:r>
      <w:r w:rsidR="00942E1A">
        <w:rPr>
          <w:b/>
        </w:rPr>
        <w:t>KISKŐRÖS VÁROS CIGÁNY NEMZETISÉGI</w:t>
      </w:r>
    </w:p>
    <w:p w14:paraId="51261570" w14:textId="77777777" w:rsidR="00942E1A" w:rsidRDefault="00942E1A" w:rsidP="00942E1A">
      <w:pPr>
        <w:ind w:left="360" w:right="4252" w:hanging="360"/>
        <w:jc w:val="center"/>
        <w:rPr>
          <w:b/>
        </w:rPr>
      </w:pPr>
      <w:r>
        <w:rPr>
          <w:b/>
        </w:rPr>
        <w:t>ÖNKORMÁNYZATA</w:t>
      </w:r>
    </w:p>
    <w:p w14:paraId="3D114207" w14:textId="77777777" w:rsidR="00942E1A" w:rsidRDefault="00942E1A" w:rsidP="00942E1A">
      <w:pPr>
        <w:ind w:left="360" w:right="4252" w:hanging="360"/>
        <w:jc w:val="center"/>
        <w:rPr>
          <w:b/>
        </w:rPr>
      </w:pPr>
      <w:r>
        <w:rPr>
          <w:b/>
        </w:rPr>
        <w:t>________________________________________________</w:t>
      </w:r>
    </w:p>
    <w:p w14:paraId="5A1EE64D" w14:textId="55D7D369" w:rsidR="00942E1A" w:rsidRDefault="00D64C7B" w:rsidP="00942E1A">
      <w:pPr>
        <w:ind w:left="360" w:hanging="360"/>
        <w:rPr>
          <w:b/>
          <w:sz w:val="22"/>
          <w:szCs w:val="22"/>
        </w:rPr>
      </w:pPr>
      <w:r>
        <w:rPr>
          <w:b/>
          <w:sz w:val="22"/>
          <w:szCs w:val="22"/>
        </w:rPr>
        <w:t>Szám: 1</w:t>
      </w:r>
      <w:r w:rsidR="00CD524A">
        <w:rPr>
          <w:b/>
          <w:sz w:val="22"/>
          <w:szCs w:val="22"/>
        </w:rPr>
        <w:t>3-</w:t>
      </w:r>
      <w:r w:rsidR="005637CF">
        <w:rPr>
          <w:b/>
          <w:sz w:val="22"/>
          <w:szCs w:val="22"/>
        </w:rPr>
        <w:t>3</w:t>
      </w:r>
      <w:r w:rsidR="00942E1A">
        <w:rPr>
          <w:b/>
          <w:sz w:val="22"/>
          <w:szCs w:val="22"/>
        </w:rPr>
        <w:t>/202</w:t>
      </w:r>
      <w:r w:rsidR="00426F3C">
        <w:rPr>
          <w:b/>
          <w:sz w:val="22"/>
          <w:szCs w:val="22"/>
        </w:rPr>
        <w:t>6</w:t>
      </w:r>
      <w:r w:rsidR="00942E1A">
        <w:rPr>
          <w:b/>
          <w:sz w:val="22"/>
          <w:szCs w:val="22"/>
        </w:rPr>
        <w:t>.</w:t>
      </w:r>
    </w:p>
    <w:p w14:paraId="76B691A6" w14:textId="77777777" w:rsidR="000B616B" w:rsidRDefault="000B616B" w:rsidP="00942E1A">
      <w:pPr>
        <w:ind w:left="360" w:hanging="360"/>
        <w:rPr>
          <w:b/>
          <w:sz w:val="22"/>
          <w:szCs w:val="22"/>
        </w:rPr>
      </w:pPr>
    </w:p>
    <w:p w14:paraId="70EE3A52" w14:textId="77777777" w:rsidR="003734E1" w:rsidRDefault="003734E1" w:rsidP="00942E1A">
      <w:pPr>
        <w:ind w:left="360" w:hanging="360"/>
        <w:rPr>
          <w:b/>
          <w:sz w:val="22"/>
          <w:szCs w:val="22"/>
        </w:rPr>
      </w:pPr>
    </w:p>
    <w:p w14:paraId="6E75F70E" w14:textId="77777777" w:rsidR="00942E1A" w:rsidRDefault="00942E1A" w:rsidP="00942E1A">
      <w:pPr>
        <w:ind w:left="360" w:hanging="360"/>
        <w:jc w:val="center"/>
        <w:rPr>
          <w:b/>
          <w:sz w:val="22"/>
          <w:szCs w:val="22"/>
        </w:rPr>
      </w:pPr>
      <w:r>
        <w:rPr>
          <w:b/>
          <w:sz w:val="22"/>
          <w:szCs w:val="22"/>
        </w:rPr>
        <w:t>JEGYZŐKÖNYV</w:t>
      </w:r>
    </w:p>
    <w:p w14:paraId="3E93C12F" w14:textId="77777777" w:rsidR="00942E1A" w:rsidRDefault="00942E1A" w:rsidP="00942E1A">
      <w:pPr>
        <w:jc w:val="both"/>
        <w:rPr>
          <w:b/>
          <w:sz w:val="22"/>
          <w:szCs w:val="22"/>
          <w:u w:val="single"/>
        </w:rPr>
      </w:pPr>
    </w:p>
    <w:p w14:paraId="54BF1806" w14:textId="77777777" w:rsidR="0035767D" w:rsidRPr="00D354C8" w:rsidRDefault="0035767D" w:rsidP="00942E1A">
      <w:pPr>
        <w:jc w:val="both"/>
        <w:rPr>
          <w:b/>
          <w:sz w:val="22"/>
          <w:szCs w:val="22"/>
          <w:u w:val="single"/>
        </w:rPr>
      </w:pPr>
    </w:p>
    <w:p w14:paraId="4566ED88" w14:textId="6D98CFC7" w:rsidR="00942E1A" w:rsidRPr="00D354C8" w:rsidRDefault="00942E1A" w:rsidP="00942E1A">
      <w:pPr>
        <w:ind w:left="1418" w:hanging="1418"/>
        <w:jc w:val="both"/>
        <w:rPr>
          <w:sz w:val="22"/>
          <w:szCs w:val="22"/>
        </w:rPr>
      </w:pPr>
      <w:r w:rsidRPr="00D354C8">
        <w:rPr>
          <w:b/>
          <w:sz w:val="22"/>
          <w:szCs w:val="22"/>
          <w:u w:val="single"/>
        </w:rPr>
        <w:t>Készült:</w:t>
      </w:r>
      <w:r w:rsidRPr="00D354C8">
        <w:rPr>
          <w:sz w:val="22"/>
          <w:szCs w:val="22"/>
        </w:rPr>
        <w:tab/>
        <w:t>Kiskőrös Város Cigány Nemzetiségi Önkormányzata 202</w:t>
      </w:r>
      <w:r w:rsidR="001F3D1B">
        <w:rPr>
          <w:sz w:val="22"/>
          <w:szCs w:val="22"/>
        </w:rPr>
        <w:t>6</w:t>
      </w:r>
      <w:r w:rsidRPr="00D354C8">
        <w:rPr>
          <w:sz w:val="22"/>
          <w:szCs w:val="22"/>
        </w:rPr>
        <w:t xml:space="preserve">. </w:t>
      </w:r>
      <w:r w:rsidR="005637CF">
        <w:rPr>
          <w:sz w:val="22"/>
          <w:szCs w:val="22"/>
        </w:rPr>
        <w:t>május 15</w:t>
      </w:r>
      <w:r w:rsidR="00CD11D1">
        <w:rPr>
          <w:sz w:val="22"/>
          <w:szCs w:val="22"/>
        </w:rPr>
        <w:t>-</w:t>
      </w:r>
      <w:r w:rsidR="005637CF">
        <w:rPr>
          <w:sz w:val="22"/>
          <w:szCs w:val="22"/>
        </w:rPr>
        <w:t>é</w:t>
      </w:r>
      <w:r w:rsidRPr="00D354C8">
        <w:rPr>
          <w:sz w:val="22"/>
          <w:szCs w:val="22"/>
        </w:rPr>
        <w:t>n (</w:t>
      </w:r>
      <w:r w:rsidR="005637CF">
        <w:rPr>
          <w:sz w:val="22"/>
          <w:szCs w:val="22"/>
        </w:rPr>
        <w:t>péntek</w:t>
      </w:r>
      <w:r w:rsidR="00E80480" w:rsidRPr="00D354C8">
        <w:rPr>
          <w:sz w:val="22"/>
          <w:szCs w:val="22"/>
        </w:rPr>
        <w:t>)</w:t>
      </w:r>
      <w:r w:rsidR="00CD11D1">
        <w:rPr>
          <w:sz w:val="22"/>
          <w:szCs w:val="22"/>
        </w:rPr>
        <w:t xml:space="preserve"> </w:t>
      </w:r>
      <w:r w:rsidR="001F3D1B">
        <w:rPr>
          <w:sz w:val="22"/>
          <w:szCs w:val="22"/>
        </w:rPr>
        <w:t>0</w:t>
      </w:r>
      <w:r w:rsidR="00F42A02">
        <w:rPr>
          <w:sz w:val="22"/>
          <w:szCs w:val="22"/>
        </w:rPr>
        <w:t>8</w:t>
      </w:r>
      <w:r w:rsidRPr="00D354C8">
        <w:rPr>
          <w:sz w:val="22"/>
          <w:szCs w:val="22"/>
        </w:rPr>
        <w:t>:</w:t>
      </w:r>
      <w:r w:rsidR="001F3D1B">
        <w:rPr>
          <w:sz w:val="22"/>
          <w:szCs w:val="22"/>
        </w:rPr>
        <w:t>45</w:t>
      </w:r>
      <w:r w:rsidRPr="00D354C8">
        <w:rPr>
          <w:sz w:val="22"/>
          <w:szCs w:val="22"/>
        </w:rPr>
        <w:t xml:space="preserve"> órai kezdettel megtartott</w:t>
      </w:r>
      <w:r w:rsidR="00CD524A">
        <w:rPr>
          <w:sz w:val="22"/>
          <w:szCs w:val="22"/>
        </w:rPr>
        <w:t xml:space="preserve"> </w:t>
      </w:r>
      <w:r w:rsidRPr="00D354C8">
        <w:rPr>
          <w:sz w:val="22"/>
          <w:szCs w:val="22"/>
        </w:rPr>
        <w:t>üléséről</w:t>
      </w:r>
      <w:r w:rsidR="00C067C2">
        <w:rPr>
          <w:sz w:val="22"/>
          <w:szCs w:val="22"/>
        </w:rPr>
        <w:t xml:space="preserve">  </w:t>
      </w:r>
    </w:p>
    <w:p w14:paraId="18B362DC" w14:textId="77777777" w:rsidR="00942E1A" w:rsidRPr="00D354C8" w:rsidRDefault="00942E1A" w:rsidP="00942E1A">
      <w:pPr>
        <w:rPr>
          <w:sz w:val="22"/>
          <w:szCs w:val="22"/>
        </w:rPr>
      </w:pPr>
    </w:p>
    <w:p w14:paraId="34E44D57" w14:textId="77777777" w:rsidR="00942E1A" w:rsidRPr="00D354C8" w:rsidRDefault="00942E1A" w:rsidP="00942E1A">
      <w:pPr>
        <w:rPr>
          <w:sz w:val="22"/>
          <w:szCs w:val="22"/>
        </w:rPr>
      </w:pPr>
      <w:r w:rsidRPr="00D354C8">
        <w:rPr>
          <w:b/>
          <w:sz w:val="22"/>
          <w:szCs w:val="22"/>
          <w:u w:val="single"/>
        </w:rPr>
        <w:t>Az ülés helye:</w:t>
      </w:r>
      <w:r w:rsidRPr="00D354C8">
        <w:rPr>
          <w:sz w:val="22"/>
          <w:szCs w:val="22"/>
        </w:rPr>
        <w:tab/>
      </w:r>
      <w:r w:rsidRPr="00D354C8">
        <w:rPr>
          <w:sz w:val="22"/>
          <w:szCs w:val="22"/>
        </w:rPr>
        <w:tab/>
        <w:t xml:space="preserve">Kiskőrösi Polgármesteri Hivatal </w:t>
      </w:r>
      <w:r w:rsidR="00CD11D1">
        <w:rPr>
          <w:sz w:val="22"/>
          <w:szCs w:val="22"/>
        </w:rPr>
        <w:t>14. számú helyisége</w:t>
      </w:r>
    </w:p>
    <w:p w14:paraId="3577DE05" w14:textId="77777777" w:rsidR="00942E1A" w:rsidRPr="00D354C8" w:rsidRDefault="00942E1A" w:rsidP="00942E1A">
      <w:pPr>
        <w:rPr>
          <w:sz w:val="22"/>
          <w:szCs w:val="22"/>
          <w:highlight w:val="yellow"/>
        </w:rPr>
      </w:pPr>
      <w:r w:rsidRPr="00D354C8">
        <w:rPr>
          <w:sz w:val="22"/>
          <w:szCs w:val="22"/>
        </w:rPr>
        <w:tab/>
      </w:r>
      <w:r w:rsidRPr="00D354C8">
        <w:rPr>
          <w:sz w:val="22"/>
          <w:szCs w:val="22"/>
        </w:rPr>
        <w:tab/>
      </w:r>
      <w:r w:rsidRPr="00D354C8">
        <w:rPr>
          <w:sz w:val="22"/>
          <w:szCs w:val="22"/>
        </w:rPr>
        <w:tab/>
        <w:t>(6200 Kiskőrös, Petőfi Sándor tér 1.)</w:t>
      </w:r>
    </w:p>
    <w:p w14:paraId="528D305F" w14:textId="77777777" w:rsidR="00942E1A" w:rsidRPr="00D354C8" w:rsidRDefault="00942E1A" w:rsidP="00942E1A">
      <w:pPr>
        <w:rPr>
          <w:sz w:val="22"/>
          <w:szCs w:val="22"/>
        </w:rPr>
      </w:pPr>
    </w:p>
    <w:p w14:paraId="64B99542" w14:textId="77777777" w:rsidR="00241149" w:rsidRDefault="00942E1A" w:rsidP="00C47392">
      <w:pPr>
        <w:rPr>
          <w:sz w:val="22"/>
          <w:szCs w:val="22"/>
        </w:rPr>
      </w:pPr>
      <w:r w:rsidRPr="00D354C8">
        <w:rPr>
          <w:b/>
          <w:sz w:val="22"/>
          <w:szCs w:val="22"/>
          <w:u w:val="single"/>
        </w:rPr>
        <w:t>Jelen vannak:</w:t>
      </w:r>
      <w:r w:rsidRPr="00D354C8">
        <w:rPr>
          <w:sz w:val="22"/>
          <w:szCs w:val="22"/>
        </w:rPr>
        <w:tab/>
      </w:r>
      <w:r w:rsidRPr="00D354C8">
        <w:rPr>
          <w:sz w:val="22"/>
          <w:szCs w:val="22"/>
        </w:rPr>
        <w:tab/>
        <w:t xml:space="preserve">Kunhegyesi Nikolett </w:t>
      </w:r>
      <w:r w:rsidRPr="00D354C8">
        <w:rPr>
          <w:sz w:val="22"/>
          <w:szCs w:val="22"/>
        </w:rPr>
        <w:tab/>
      </w:r>
      <w:r w:rsidRPr="00D354C8">
        <w:rPr>
          <w:sz w:val="22"/>
          <w:szCs w:val="22"/>
        </w:rPr>
        <w:tab/>
        <w:t>a testület elnöke</w:t>
      </w:r>
    </w:p>
    <w:p w14:paraId="0352D085" w14:textId="77777777" w:rsidR="00224E59" w:rsidRDefault="00224E59" w:rsidP="00224E59">
      <w:pPr>
        <w:ind w:left="1416" w:firstLine="708"/>
        <w:rPr>
          <w:sz w:val="22"/>
          <w:szCs w:val="22"/>
        </w:rPr>
      </w:pPr>
      <w:r w:rsidRPr="00D354C8">
        <w:rPr>
          <w:sz w:val="22"/>
          <w:szCs w:val="22"/>
        </w:rPr>
        <w:t>Kunhegyesi Gábor (0</w:t>
      </w:r>
      <w:r w:rsidR="005F774A" w:rsidRPr="00D354C8">
        <w:rPr>
          <w:sz w:val="22"/>
          <w:szCs w:val="22"/>
        </w:rPr>
        <w:t>9</w:t>
      </w:r>
      <w:r w:rsidRPr="00D354C8">
        <w:rPr>
          <w:sz w:val="22"/>
          <w:szCs w:val="22"/>
        </w:rPr>
        <w:t xml:space="preserve">. </w:t>
      </w:r>
      <w:r w:rsidR="005F774A" w:rsidRPr="00D354C8">
        <w:rPr>
          <w:sz w:val="22"/>
          <w:szCs w:val="22"/>
        </w:rPr>
        <w:t>29</w:t>
      </w:r>
      <w:r w:rsidRPr="00D354C8">
        <w:rPr>
          <w:sz w:val="22"/>
          <w:szCs w:val="22"/>
        </w:rPr>
        <w:t xml:space="preserve">.) </w:t>
      </w:r>
      <w:r w:rsidRPr="00D354C8">
        <w:rPr>
          <w:sz w:val="22"/>
          <w:szCs w:val="22"/>
        </w:rPr>
        <w:tab/>
        <w:t>képviselő</w:t>
      </w:r>
    </w:p>
    <w:p w14:paraId="22669151" w14:textId="53E18F11" w:rsidR="005637CF" w:rsidRDefault="005637CF" w:rsidP="00224E59">
      <w:pPr>
        <w:ind w:left="1416" w:firstLine="708"/>
        <w:rPr>
          <w:sz w:val="22"/>
          <w:szCs w:val="22"/>
        </w:rPr>
      </w:pPr>
      <w:r>
        <w:rPr>
          <w:sz w:val="22"/>
          <w:szCs w:val="22"/>
        </w:rPr>
        <w:t>Radics Gyöngyi</w:t>
      </w:r>
      <w:r>
        <w:rPr>
          <w:sz w:val="22"/>
          <w:szCs w:val="22"/>
        </w:rPr>
        <w:tab/>
      </w:r>
      <w:r>
        <w:rPr>
          <w:sz w:val="22"/>
          <w:szCs w:val="22"/>
        </w:rPr>
        <w:tab/>
        <w:t>képviselő</w:t>
      </w:r>
    </w:p>
    <w:p w14:paraId="1B163F95" w14:textId="77777777" w:rsidR="00AC1E06" w:rsidRPr="00D354C8" w:rsidRDefault="00AC1E06" w:rsidP="00942E1A">
      <w:pPr>
        <w:rPr>
          <w:sz w:val="22"/>
          <w:szCs w:val="22"/>
        </w:rPr>
      </w:pPr>
    </w:p>
    <w:p w14:paraId="3F91F2A0" w14:textId="77777777" w:rsidR="00942E1A" w:rsidRPr="00D354C8" w:rsidRDefault="00C47392" w:rsidP="00942E1A">
      <w:pPr>
        <w:ind w:left="1416" w:firstLine="708"/>
        <w:rPr>
          <w:sz w:val="22"/>
          <w:szCs w:val="22"/>
        </w:rPr>
      </w:pPr>
      <w:r w:rsidRPr="00D354C8">
        <w:rPr>
          <w:sz w:val="22"/>
          <w:szCs w:val="22"/>
        </w:rPr>
        <w:t>dr. Turán Csaba</w:t>
      </w:r>
      <w:r w:rsidR="00942E1A" w:rsidRPr="00D354C8">
        <w:rPr>
          <w:sz w:val="22"/>
          <w:szCs w:val="22"/>
        </w:rPr>
        <w:tab/>
      </w:r>
      <w:r w:rsidR="00942E1A" w:rsidRPr="00D354C8">
        <w:rPr>
          <w:sz w:val="22"/>
          <w:szCs w:val="22"/>
        </w:rPr>
        <w:tab/>
      </w:r>
      <w:r w:rsidR="00D64C7B" w:rsidRPr="00D354C8">
        <w:rPr>
          <w:sz w:val="22"/>
          <w:szCs w:val="22"/>
        </w:rPr>
        <w:tab/>
      </w:r>
      <w:r w:rsidRPr="00D354C8">
        <w:rPr>
          <w:sz w:val="22"/>
          <w:szCs w:val="22"/>
        </w:rPr>
        <w:t>jegyző</w:t>
      </w:r>
    </w:p>
    <w:p w14:paraId="5D15B725" w14:textId="704B8C39" w:rsidR="00C47392" w:rsidRPr="00D354C8" w:rsidRDefault="00B11903" w:rsidP="00C47392">
      <w:pPr>
        <w:ind w:left="1416" w:firstLine="708"/>
        <w:rPr>
          <w:sz w:val="22"/>
          <w:szCs w:val="22"/>
        </w:rPr>
      </w:pPr>
      <w:r>
        <w:rPr>
          <w:sz w:val="22"/>
          <w:szCs w:val="22"/>
        </w:rPr>
        <w:t>Lucza Alexandra</w:t>
      </w:r>
      <w:r w:rsidR="00C47392" w:rsidRPr="00D354C8">
        <w:rPr>
          <w:sz w:val="22"/>
          <w:szCs w:val="22"/>
        </w:rPr>
        <w:tab/>
      </w:r>
      <w:r w:rsidR="00C47392" w:rsidRPr="00D354C8">
        <w:rPr>
          <w:sz w:val="22"/>
          <w:szCs w:val="22"/>
        </w:rPr>
        <w:tab/>
        <w:t>jegyzőkönyvvezető</w:t>
      </w:r>
    </w:p>
    <w:p w14:paraId="251FEA2C" w14:textId="3542668F" w:rsidR="00942E1A" w:rsidRDefault="00D52B73" w:rsidP="00942E1A">
      <w:pPr>
        <w:ind w:left="1416" w:firstLine="708"/>
        <w:rPr>
          <w:sz w:val="22"/>
          <w:szCs w:val="22"/>
        </w:rPr>
      </w:pPr>
      <w:r>
        <w:rPr>
          <w:sz w:val="22"/>
          <w:szCs w:val="22"/>
        </w:rPr>
        <w:t>Oláhné Baksa Katalin</w:t>
      </w:r>
      <w:r w:rsidR="00C47392" w:rsidRPr="00D354C8">
        <w:rPr>
          <w:sz w:val="22"/>
          <w:szCs w:val="22"/>
        </w:rPr>
        <w:tab/>
      </w:r>
      <w:r w:rsidR="00C47392" w:rsidRPr="00D354C8">
        <w:rPr>
          <w:sz w:val="22"/>
          <w:szCs w:val="22"/>
        </w:rPr>
        <w:tab/>
      </w:r>
      <w:r>
        <w:rPr>
          <w:sz w:val="22"/>
          <w:szCs w:val="22"/>
        </w:rPr>
        <w:t>vezető könyvelő</w:t>
      </w:r>
    </w:p>
    <w:p w14:paraId="7FF97EEA" w14:textId="15858E82" w:rsidR="00241149" w:rsidRDefault="00241149" w:rsidP="00942E1A">
      <w:pPr>
        <w:ind w:left="1416" w:firstLine="708"/>
        <w:rPr>
          <w:sz w:val="22"/>
          <w:szCs w:val="22"/>
        </w:rPr>
      </w:pPr>
      <w:r>
        <w:rPr>
          <w:sz w:val="22"/>
          <w:szCs w:val="22"/>
        </w:rPr>
        <w:t>Kőhegyiné Seres Anita</w:t>
      </w:r>
      <w:r>
        <w:rPr>
          <w:sz w:val="22"/>
          <w:szCs w:val="22"/>
        </w:rPr>
        <w:tab/>
      </w:r>
      <w:r>
        <w:rPr>
          <w:sz w:val="22"/>
          <w:szCs w:val="22"/>
        </w:rPr>
        <w:tab/>
        <w:t>költségvetési referens</w:t>
      </w:r>
    </w:p>
    <w:p w14:paraId="30FCC0EE" w14:textId="034A5956" w:rsidR="00241149" w:rsidRPr="00D354C8" w:rsidRDefault="00241149" w:rsidP="00942E1A">
      <w:pPr>
        <w:ind w:left="1416" w:firstLine="708"/>
        <w:rPr>
          <w:sz w:val="22"/>
          <w:szCs w:val="22"/>
        </w:rPr>
      </w:pPr>
      <w:r>
        <w:rPr>
          <w:sz w:val="22"/>
          <w:szCs w:val="22"/>
        </w:rPr>
        <w:t>Korányi Adrienn</w:t>
      </w:r>
      <w:r>
        <w:rPr>
          <w:sz w:val="22"/>
          <w:szCs w:val="22"/>
        </w:rPr>
        <w:tab/>
      </w:r>
      <w:r>
        <w:rPr>
          <w:sz w:val="22"/>
          <w:szCs w:val="22"/>
        </w:rPr>
        <w:tab/>
        <w:t>pályázati referens</w:t>
      </w:r>
    </w:p>
    <w:p w14:paraId="54676AC2" w14:textId="77777777" w:rsidR="00E80480" w:rsidRPr="00D354C8" w:rsidRDefault="00E80480" w:rsidP="00942E1A">
      <w:pPr>
        <w:ind w:left="1416" w:firstLine="708"/>
        <w:rPr>
          <w:sz w:val="22"/>
          <w:szCs w:val="22"/>
        </w:rPr>
      </w:pPr>
    </w:p>
    <w:p w14:paraId="74EB802F" w14:textId="1387A6EC" w:rsidR="00241149" w:rsidRDefault="00E80480" w:rsidP="005637CF">
      <w:pPr>
        <w:rPr>
          <w:sz w:val="22"/>
          <w:szCs w:val="22"/>
        </w:rPr>
      </w:pPr>
      <w:r w:rsidRPr="00D354C8">
        <w:rPr>
          <w:b/>
          <w:sz w:val="22"/>
          <w:szCs w:val="22"/>
          <w:u w:val="single"/>
        </w:rPr>
        <w:t>Távol maradt:</w:t>
      </w:r>
      <w:r w:rsidRPr="00D354C8">
        <w:rPr>
          <w:sz w:val="22"/>
          <w:szCs w:val="22"/>
        </w:rPr>
        <w:tab/>
      </w:r>
      <w:r w:rsidR="00D64C7B" w:rsidRPr="00D354C8">
        <w:rPr>
          <w:sz w:val="22"/>
          <w:szCs w:val="22"/>
        </w:rPr>
        <w:tab/>
      </w:r>
      <w:r w:rsidR="005637CF" w:rsidRPr="00D354C8">
        <w:rPr>
          <w:sz w:val="22"/>
          <w:szCs w:val="22"/>
        </w:rPr>
        <w:t>Kunhegyesi Gábor (03.16.)</w:t>
      </w:r>
      <w:r w:rsidR="005637CF" w:rsidRPr="00D354C8">
        <w:rPr>
          <w:sz w:val="22"/>
          <w:szCs w:val="22"/>
        </w:rPr>
        <w:tab/>
        <w:t xml:space="preserve">képviselő </w:t>
      </w:r>
    </w:p>
    <w:p w14:paraId="3E89FF38" w14:textId="52FB9CDC" w:rsidR="001F3D1B" w:rsidRPr="00D354C8" w:rsidRDefault="001F3D1B" w:rsidP="001F3D1B">
      <w:pPr>
        <w:ind w:left="1416" w:firstLine="708"/>
        <w:rPr>
          <w:sz w:val="22"/>
          <w:szCs w:val="22"/>
        </w:rPr>
      </w:pPr>
      <w:r w:rsidRPr="00D354C8">
        <w:rPr>
          <w:sz w:val="22"/>
          <w:szCs w:val="22"/>
        </w:rPr>
        <w:t>Virág Attila</w:t>
      </w:r>
      <w:r w:rsidRPr="00D354C8">
        <w:rPr>
          <w:sz w:val="22"/>
          <w:szCs w:val="22"/>
        </w:rPr>
        <w:tab/>
      </w:r>
      <w:r w:rsidRPr="00D354C8">
        <w:rPr>
          <w:sz w:val="22"/>
          <w:szCs w:val="22"/>
        </w:rPr>
        <w:tab/>
      </w:r>
      <w:r w:rsidRPr="00D354C8">
        <w:rPr>
          <w:sz w:val="22"/>
          <w:szCs w:val="22"/>
        </w:rPr>
        <w:tab/>
        <w:t>képviselő</w:t>
      </w:r>
    </w:p>
    <w:p w14:paraId="12259525" w14:textId="4F10EE25" w:rsidR="00CD524A" w:rsidRDefault="00CD524A" w:rsidP="00A3140F">
      <w:pPr>
        <w:rPr>
          <w:sz w:val="22"/>
          <w:szCs w:val="22"/>
        </w:rPr>
      </w:pPr>
    </w:p>
    <w:p w14:paraId="1A866E30" w14:textId="77777777" w:rsidR="00942E1A" w:rsidRDefault="00942E1A" w:rsidP="00942E1A">
      <w:pPr>
        <w:jc w:val="both"/>
        <w:rPr>
          <w:b/>
          <w:sz w:val="22"/>
          <w:szCs w:val="22"/>
          <w:u w:val="single"/>
        </w:rPr>
      </w:pPr>
    </w:p>
    <w:p w14:paraId="630C9AF8" w14:textId="77777777" w:rsidR="00A3140F" w:rsidRPr="00D354C8" w:rsidRDefault="00A3140F" w:rsidP="00942E1A">
      <w:pPr>
        <w:jc w:val="both"/>
        <w:rPr>
          <w:b/>
          <w:sz w:val="22"/>
          <w:szCs w:val="22"/>
          <w:u w:val="single"/>
        </w:rPr>
      </w:pPr>
    </w:p>
    <w:p w14:paraId="323DF750" w14:textId="788A6093" w:rsidR="00224E59" w:rsidRPr="00D354C8" w:rsidRDefault="00224E59" w:rsidP="00224E59">
      <w:pPr>
        <w:jc w:val="both"/>
        <w:rPr>
          <w:sz w:val="22"/>
          <w:szCs w:val="22"/>
        </w:rPr>
      </w:pPr>
      <w:r w:rsidRPr="00D354C8">
        <w:rPr>
          <w:b/>
          <w:sz w:val="22"/>
          <w:szCs w:val="22"/>
        </w:rPr>
        <w:t>Kunhegyesi Nikolett a testület elnöke</w:t>
      </w:r>
      <w:r w:rsidRPr="00D354C8">
        <w:rPr>
          <w:sz w:val="22"/>
          <w:szCs w:val="22"/>
        </w:rPr>
        <w:t xml:space="preserve"> köszöntötte az ülésen megjelenteket, megállapította a határozat-képességet és megnyitotta az ülést. Javasolta, hogy a jegyzőkönyv-hitelesítő </w:t>
      </w:r>
      <w:r w:rsidR="005416FA" w:rsidRPr="00D354C8">
        <w:rPr>
          <w:sz w:val="22"/>
          <w:szCs w:val="22"/>
        </w:rPr>
        <w:t xml:space="preserve">Kunhegyesi Gábor </w:t>
      </w:r>
      <w:r w:rsidR="005637CF" w:rsidRPr="00D354C8">
        <w:rPr>
          <w:sz w:val="22"/>
          <w:szCs w:val="22"/>
        </w:rPr>
        <w:t>(09. 29.)</w:t>
      </w:r>
      <w:r w:rsidR="005416FA" w:rsidRPr="00D354C8">
        <w:rPr>
          <w:sz w:val="22"/>
          <w:szCs w:val="22"/>
        </w:rPr>
        <w:t xml:space="preserve"> </w:t>
      </w:r>
      <w:r w:rsidRPr="00D354C8">
        <w:rPr>
          <w:sz w:val="22"/>
          <w:szCs w:val="22"/>
        </w:rPr>
        <w:t>képviselő legyen.</w:t>
      </w:r>
    </w:p>
    <w:p w14:paraId="0E4583AB" w14:textId="77777777" w:rsidR="00942E1A" w:rsidRPr="00D354C8" w:rsidRDefault="00942E1A" w:rsidP="00942E1A">
      <w:pPr>
        <w:jc w:val="both"/>
        <w:rPr>
          <w:sz w:val="22"/>
          <w:szCs w:val="22"/>
        </w:rPr>
      </w:pPr>
    </w:p>
    <w:p w14:paraId="1BD8F52A" w14:textId="17617793" w:rsidR="00224E59" w:rsidRPr="00D354C8" w:rsidRDefault="00224E59" w:rsidP="00224E59">
      <w:pPr>
        <w:jc w:val="both"/>
        <w:rPr>
          <w:sz w:val="22"/>
          <w:szCs w:val="22"/>
        </w:rPr>
      </w:pPr>
      <w:r w:rsidRPr="00D354C8">
        <w:rPr>
          <w:sz w:val="22"/>
          <w:szCs w:val="22"/>
        </w:rPr>
        <w:t xml:space="preserve">A testület a jegyzőkönyv hitelesítőjének </w:t>
      </w:r>
      <w:r w:rsidR="005416FA">
        <w:rPr>
          <w:sz w:val="22"/>
          <w:szCs w:val="22"/>
        </w:rPr>
        <w:t>3</w:t>
      </w:r>
      <w:r w:rsidRPr="00D354C8">
        <w:rPr>
          <w:sz w:val="22"/>
          <w:szCs w:val="22"/>
        </w:rPr>
        <w:t xml:space="preserve"> „igen” szavazattal </w:t>
      </w:r>
      <w:r w:rsidR="005416FA" w:rsidRPr="00D354C8">
        <w:rPr>
          <w:sz w:val="22"/>
          <w:szCs w:val="22"/>
        </w:rPr>
        <w:t xml:space="preserve">Kunhegyesi Gábor </w:t>
      </w:r>
      <w:r w:rsidR="005637CF" w:rsidRPr="00D354C8">
        <w:rPr>
          <w:sz w:val="22"/>
          <w:szCs w:val="22"/>
        </w:rPr>
        <w:t>(09. 29.)</w:t>
      </w:r>
      <w:r w:rsidR="005416FA" w:rsidRPr="00D354C8">
        <w:rPr>
          <w:sz w:val="22"/>
          <w:szCs w:val="22"/>
        </w:rPr>
        <w:t xml:space="preserve"> </w:t>
      </w:r>
      <w:r w:rsidRPr="00D354C8">
        <w:rPr>
          <w:sz w:val="22"/>
          <w:szCs w:val="22"/>
        </w:rPr>
        <w:t>képviselőt jelölte ki.</w:t>
      </w:r>
    </w:p>
    <w:p w14:paraId="23BC88AB" w14:textId="77777777" w:rsidR="005637CF" w:rsidRDefault="005637CF" w:rsidP="005637CF">
      <w:pPr>
        <w:jc w:val="both"/>
        <w:rPr>
          <w:sz w:val="22"/>
          <w:szCs w:val="22"/>
        </w:rPr>
      </w:pPr>
    </w:p>
    <w:p w14:paraId="0E40436E" w14:textId="5BF366D3" w:rsidR="005637CF" w:rsidRDefault="005637CF" w:rsidP="005637CF">
      <w:pPr>
        <w:jc w:val="both"/>
        <w:rPr>
          <w:sz w:val="22"/>
          <w:szCs w:val="22"/>
        </w:rPr>
      </w:pPr>
      <w:r w:rsidRPr="00F118FA">
        <w:rPr>
          <w:sz w:val="22"/>
          <w:szCs w:val="22"/>
        </w:rPr>
        <w:t>Ezt követően az elnök ismertette a napirendi javaslatot, melynek keretében kezdeményezte, hogy 3. napirendi pontként sürgősséggel kerüljön felvételre „A Nemzetiségi Önkormányzat 202</w:t>
      </w:r>
      <w:r>
        <w:rPr>
          <w:sz w:val="22"/>
          <w:szCs w:val="22"/>
        </w:rPr>
        <w:t>5</w:t>
      </w:r>
      <w:r w:rsidRPr="00F118FA">
        <w:rPr>
          <w:sz w:val="22"/>
          <w:szCs w:val="22"/>
        </w:rPr>
        <w:t>. évi zárszámadása” tárgyú előterjesztés</w:t>
      </w:r>
      <w:r>
        <w:rPr>
          <w:sz w:val="22"/>
          <w:szCs w:val="22"/>
        </w:rPr>
        <w:t>, valamint 4</w:t>
      </w:r>
      <w:r w:rsidRPr="00F118FA">
        <w:rPr>
          <w:sz w:val="22"/>
          <w:szCs w:val="22"/>
        </w:rPr>
        <w:t>. napirendi pontként sürgősséggel kerüljön felvételre „</w:t>
      </w:r>
      <w:r w:rsidRPr="00D53237">
        <w:rPr>
          <w:sz w:val="22"/>
          <w:szCs w:val="22"/>
        </w:rPr>
        <w:t>A</w:t>
      </w:r>
      <w:r>
        <w:rPr>
          <w:sz w:val="22"/>
          <w:szCs w:val="22"/>
        </w:rPr>
        <w:t xml:space="preserve"> Nemzetiségi Önkormányzat 2026. évi költségvetésének módosítása</w:t>
      </w:r>
      <w:r w:rsidRPr="00F118FA">
        <w:rPr>
          <w:sz w:val="22"/>
          <w:szCs w:val="22"/>
        </w:rPr>
        <w:t>” tárgyú előterjesztés</w:t>
      </w:r>
      <w:r>
        <w:rPr>
          <w:sz w:val="22"/>
          <w:szCs w:val="22"/>
        </w:rPr>
        <w:t>.</w:t>
      </w:r>
    </w:p>
    <w:p w14:paraId="6D420F04" w14:textId="77777777" w:rsidR="000C75BA" w:rsidRDefault="000C75BA" w:rsidP="00FD62C1">
      <w:pPr>
        <w:jc w:val="both"/>
        <w:rPr>
          <w:sz w:val="22"/>
          <w:szCs w:val="22"/>
        </w:rPr>
      </w:pPr>
    </w:p>
    <w:p w14:paraId="24CE0270" w14:textId="77777777" w:rsidR="005637CF" w:rsidRPr="00D354C8" w:rsidRDefault="005637CF" w:rsidP="00FD62C1">
      <w:pPr>
        <w:jc w:val="both"/>
        <w:rPr>
          <w:sz w:val="22"/>
          <w:szCs w:val="22"/>
        </w:rPr>
      </w:pPr>
    </w:p>
    <w:p w14:paraId="1A470697" w14:textId="3D2BFDD9" w:rsidR="00FD62C1" w:rsidRPr="00D354C8" w:rsidRDefault="00FD62C1" w:rsidP="00FD62C1">
      <w:pPr>
        <w:jc w:val="both"/>
        <w:rPr>
          <w:sz w:val="22"/>
          <w:szCs w:val="22"/>
        </w:rPr>
      </w:pPr>
      <w:r w:rsidRPr="00D354C8">
        <w:rPr>
          <w:sz w:val="22"/>
          <w:szCs w:val="22"/>
        </w:rPr>
        <w:t xml:space="preserve">A testület a napirendet </w:t>
      </w:r>
      <w:r w:rsidR="005416FA">
        <w:rPr>
          <w:sz w:val="22"/>
          <w:szCs w:val="22"/>
        </w:rPr>
        <w:t>3</w:t>
      </w:r>
      <w:r w:rsidRPr="00D354C8">
        <w:rPr>
          <w:sz w:val="22"/>
          <w:szCs w:val="22"/>
        </w:rPr>
        <w:t xml:space="preserve"> „igen” szavazattal az alábbiak szerint fogadta el:</w:t>
      </w:r>
    </w:p>
    <w:p w14:paraId="31D48554" w14:textId="77777777" w:rsidR="00A22659" w:rsidRPr="00D354C8" w:rsidRDefault="00A22659" w:rsidP="00A22659">
      <w:pPr>
        <w:rPr>
          <w:sz w:val="22"/>
          <w:szCs w:val="22"/>
        </w:rPr>
      </w:pPr>
    </w:p>
    <w:p w14:paraId="410BC361" w14:textId="77777777" w:rsidR="004B75E9" w:rsidRPr="00D354C8" w:rsidRDefault="004B75E9" w:rsidP="00A22659">
      <w:pPr>
        <w:rPr>
          <w:sz w:val="22"/>
          <w:szCs w:val="22"/>
        </w:rPr>
      </w:pPr>
    </w:p>
    <w:p w14:paraId="7B532E3C" w14:textId="77777777" w:rsidR="00AF2F22" w:rsidRPr="00D354C8" w:rsidRDefault="00AF2F22" w:rsidP="00AF2F22">
      <w:pPr>
        <w:ind w:left="360" w:hanging="360"/>
        <w:rPr>
          <w:b/>
          <w:sz w:val="22"/>
          <w:szCs w:val="22"/>
        </w:rPr>
      </w:pPr>
      <w:r w:rsidRPr="00D354C8">
        <w:rPr>
          <w:b/>
          <w:sz w:val="22"/>
          <w:szCs w:val="22"/>
        </w:rPr>
        <w:t>N A P I R E N D:</w:t>
      </w:r>
    </w:p>
    <w:p w14:paraId="45848FDA" w14:textId="77777777" w:rsidR="00C31DE1" w:rsidRPr="00D354C8" w:rsidRDefault="00C31DE1" w:rsidP="00C31DE1">
      <w:pPr>
        <w:jc w:val="both"/>
        <w:rPr>
          <w:sz w:val="22"/>
          <w:szCs w:val="22"/>
        </w:rPr>
      </w:pPr>
    </w:p>
    <w:p w14:paraId="70C86195" w14:textId="77777777" w:rsidR="00821068" w:rsidRPr="00892962" w:rsidRDefault="00821068" w:rsidP="00821068">
      <w:pPr>
        <w:jc w:val="both"/>
        <w:rPr>
          <w:sz w:val="22"/>
          <w:szCs w:val="22"/>
        </w:rPr>
      </w:pPr>
    </w:p>
    <w:p w14:paraId="206B0287" w14:textId="3A7EE8A6" w:rsidR="005637CF" w:rsidRPr="005637CF" w:rsidRDefault="005637CF" w:rsidP="005637CF">
      <w:pPr>
        <w:ind w:left="709" w:hanging="709"/>
        <w:jc w:val="both"/>
        <w:rPr>
          <w:bCs/>
          <w:caps/>
          <w:sz w:val="22"/>
          <w:szCs w:val="22"/>
        </w:rPr>
      </w:pPr>
      <w:r>
        <w:rPr>
          <w:sz w:val="22"/>
          <w:szCs w:val="22"/>
        </w:rPr>
        <w:t xml:space="preserve">1. </w:t>
      </w:r>
      <w:r>
        <w:rPr>
          <w:sz w:val="22"/>
          <w:szCs w:val="22"/>
        </w:rPr>
        <w:tab/>
      </w:r>
      <w:r w:rsidRPr="005637CF">
        <w:rPr>
          <w:caps/>
          <w:sz w:val="22"/>
          <w:szCs w:val="22"/>
        </w:rPr>
        <w:t xml:space="preserve">gyerekek nyári táborának megvalósítása </w:t>
      </w:r>
    </w:p>
    <w:p w14:paraId="444CB58E" w14:textId="77777777" w:rsidR="005637CF" w:rsidRDefault="005637CF" w:rsidP="005637CF">
      <w:pPr>
        <w:jc w:val="both"/>
        <w:rPr>
          <w:sz w:val="22"/>
          <w:szCs w:val="22"/>
        </w:rPr>
      </w:pPr>
      <w:r>
        <w:rPr>
          <w:sz w:val="22"/>
          <w:szCs w:val="22"/>
        </w:rPr>
        <w:t>2.</w:t>
      </w:r>
      <w:r>
        <w:rPr>
          <w:sz w:val="22"/>
          <w:szCs w:val="22"/>
        </w:rPr>
        <w:tab/>
        <w:t>AKTUÁLIS KÉRDÉSEK</w:t>
      </w:r>
    </w:p>
    <w:p w14:paraId="4DDDF17C" w14:textId="77777777" w:rsidR="005637CF" w:rsidRPr="00F118FA" w:rsidRDefault="005637CF" w:rsidP="005637CF">
      <w:pPr>
        <w:jc w:val="both"/>
        <w:rPr>
          <w:caps/>
          <w:sz w:val="22"/>
          <w:szCs w:val="22"/>
        </w:rPr>
      </w:pPr>
      <w:r>
        <w:rPr>
          <w:caps/>
          <w:sz w:val="22"/>
          <w:szCs w:val="22"/>
        </w:rPr>
        <w:t xml:space="preserve">3. </w:t>
      </w:r>
      <w:r>
        <w:rPr>
          <w:caps/>
          <w:sz w:val="22"/>
          <w:szCs w:val="22"/>
        </w:rPr>
        <w:tab/>
      </w:r>
      <w:r w:rsidRPr="00567439">
        <w:rPr>
          <w:caps/>
          <w:sz w:val="22"/>
          <w:szCs w:val="22"/>
        </w:rPr>
        <w:t>A Nemzetiségi Önkormányzat 202</w:t>
      </w:r>
      <w:r>
        <w:rPr>
          <w:caps/>
          <w:sz w:val="22"/>
          <w:szCs w:val="22"/>
        </w:rPr>
        <w:t>5</w:t>
      </w:r>
      <w:r w:rsidRPr="00567439">
        <w:rPr>
          <w:caps/>
          <w:sz w:val="22"/>
          <w:szCs w:val="22"/>
        </w:rPr>
        <w:t>. évi zárszámadása</w:t>
      </w:r>
    </w:p>
    <w:p w14:paraId="56860746" w14:textId="77777777" w:rsidR="005637CF" w:rsidRPr="00F118FA" w:rsidRDefault="005637CF" w:rsidP="005637CF">
      <w:pPr>
        <w:jc w:val="both"/>
        <w:rPr>
          <w:caps/>
          <w:sz w:val="22"/>
          <w:szCs w:val="22"/>
        </w:rPr>
      </w:pPr>
      <w:bookmarkStart w:id="0" w:name="_Hlk197588209"/>
      <w:bookmarkStart w:id="1" w:name="_Hlk201133756"/>
      <w:r>
        <w:rPr>
          <w:sz w:val="22"/>
          <w:szCs w:val="22"/>
        </w:rPr>
        <w:t xml:space="preserve">4. </w:t>
      </w:r>
      <w:r>
        <w:rPr>
          <w:sz w:val="22"/>
          <w:szCs w:val="22"/>
        </w:rPr>
        <w:tab/>
      </w:r>
      <w:r w:rsidRPr="00F118FA">
        <w:rPr>
          <w:caps/>
          <w:sz w:val="22"/>
          <w:szCs w:val="22"/>
        </w:rPr>
        <w:t>A Nemzetiségi Önkormányzat 202</w:t>
      </w:r>
      <w:r>
        <w:rPr>
          <w:caps/>
          <w:sz w:val="22"/>
          <w:szCs w:val="22"/>
        </w:rPr>
        <w:t>6</w:t>
      </w:r>
      <w:r w:rsidRPr="00F118FA">
        <w:rPr>
          <w:caps/>
          <w:sz w:val="22"/>
          <w:szCs w:val="22"/>
        </w:rPr>
        <w:t xml:space="preserve">. évi </w:t>
      </w:r>
      <w:bookmarkEnd w:id="0"/>
      <w:r w:rsidRPr="00F118FA">
        <w:rPr>
          <w:caps/>
          <w:sz w:val="22"/>
          <w:szCs w:val="22"/>
        </w:rPr>
        <w:t>költségvetésének módosítása</w:t>
      </w:r>
      <w:bookmarkEnd w:id="1"/>
    </w:p>
    <w:p w14:paraId="6ED1F17A" w14:textId="77777777" w:rsidR="005637CF" w:rsidRDefault="005637CF" w:rsidP="005637CF">
      <w:pPr>
        <w:jc w:val="both"/>
        <w:rPr>
          <w:sz w:val="22"/>
          <w:szCs w:val="22"/>
        </w:rPr>
      </w:pPr>
    </w:p>
    <w:p w14:paraId="0729C87D" w14:textId="77777777" w:rsidR="005637CF" w:rsidRDefault="005637CF" w:rsidP="005637CF">
      <w:pPr>
        <w:pStyle w:val="Norml0"/>
        <w:rPr>
          <w:rFonts w:ascii="Times New Roman" w:hAnsi="Times New Roman"/>
          <w:b/>
          <w:sz w:val="22"/>
          <w:szCs w:val="22"/>
        </w:rPr>
      </w:pPr>
    </w:p>
    <w:p w14:paraId="76261AEE" w14:textId="77777777" w:rsidR="00F42A02" w:rsidRDefault="00F42A02" w:rsidP="00F42A02">
      <w:pPr>
        <w:jc w:val="both"/>
        <w:rPr>
          <w:sz w:val="22"/>
          <w:szCs w:val="22"/>
        </w:rPr>
      </w:pPr>
    </w:p>
    <w:p w14:paraId="64B53264" w14:textId="77777777" w:rsidR="005416FA" w:rsidRDefault="005416FA" w:rsidP="005416FA">
      <w:pPr>
        <w:rPr>
          <w:sz w:val="22"/>
          <w:szCs w:val="22"/>
        </w:rPr>
      </w:pPr>
    </w:p>
    <w:p w14:paraId="2CFB049E" w14:textId="77777777" w:rsidR="00F42A02" w:rsidRDefault="00F42A02" w:rsidP="005416FA">
      <w:pPr>
        <w:rPr>
          <w:sz w:val="22"/>
          <w:szCs w:val="22"/>
        </w:rPr>
      </w:pPr>
    </w:p>
    <w:p w14:paraId="67BC499A" w14:textId="77777777" w:rsidR="00F42A02" w:rsidRDefault="00F42A02" w:rsidP="005416FA">
      <w:pPr>
        <w:rPr>
          <w:sz w:val="22"/>
          <w:szCs w:val="22"/>
        </w:rPr>
      </w:pPr>
    </w:p>
    <w:p w14:paraId="3A53C158" w14:textId="77777777" w:rsidR="00F42A02" w:rsidRDefault="00F42A02" w:rsidP="005416FA">
      <w:pPr>
        <w:rPr>
          <w:sz w:val="22"/>
          <w:szCs w:val="22"/>
        </w:rPr>
      </w:pPr>
    </w:p>
    <w:p w14:paraId="165B0C9C" w14:textId="77777777" w:rsidR="005416FA" w:rsidRPr="00D354C8" w:rsidRDefault="005416FA" w:rsidP="005416FA">
      <w:pPr>
        <w:pStyle w:val="Listaszerbekezds"/>
        <w:numPr>
          <w:ilvl w:val="0"/>
          <w:numId w:val="1"/>
        </w:numPr>
        <w:jc w:val="center"/>
        <w:rPr>
          <w:b/>
          <w:sz w:val="22"/>
          <w:szCs w:val="22"/>
        </w:rPr>
      </w:pPr>
      <w:r w:rsidRPr="00D354C8">
        <w:rPr>
          <w:b/>
          <w:sz w:val="22"/>
          <w:szCs w:val="22"/>
        </w:rPr>
        <w:lastRenderedPageBreak/>
        <w:t>napirend</w:t>
      </w:r>
    </w:p>
    <w:p w14:paraId="3DFF6DD3" w14:textId="77777777" w:rsidR="005416FA" w:rsidRPr="00D354C8" w:rsidRDefault="005416FA" w:rsidP="005416FA">
      <w:pPr>
        <w:pStyle w:val="Listaszerbekezds"/>
        <w:ind w:left="720"/>
        <w:rPr>
          <w:b/>
          <w:sz w:val="22"/>
          <w:szCs w:val="22"/>
        </w:rPr>
      </w:pPr>
    </w:p>
    <w:p w14:paraId="08696B32" w14:textId="17F47D2D" w:rsidR="005637CF" w:rsidRPr="005637CF" w:rsidRDefault="005637CF" w:rsidP="005637CF">
      <w:pPr>
        <w:pStyle w:val="Listaszerbekezds"/>
        <w:ind w:left="1065"/>
        <w:jc w:val="center"/>
        <w:rPr>
          <w:b/>
          <w:bCs/>
          <w:sz w:val="22"/>
          <w:szCs w:val="22"/>
        </w:rPr>
      </w:pPr>
      <w:r w:rsidRPr="005637CF">
        <w:rPr>
          <w:b/>
          <w:bCs/>
          <w:sz w:val="22"/>
          <w:szCs w:val="22"/>
        </w:rPr>
        <w:t>GYEREKEK NYÁRI TÁBORÁNAK MEGVALÓSÍTÁSA</w:t>
      </w:r>
    </w:p>
    <w:p w14:paraId="2902D61A" w14:textId="13283441" w:rsidR="005416FA" w:rsidRPr="005637CF" w:rsidRDefault="005416FA" w:rsidP="005637CF">
      <w:pPr>
        <w:pStyle w:val="Listaszerbekezds"/>
        <w:ind w:left="1065"/>
        <w:jc w:val="center"/>
        <w:rPr>
          <w:i/>
          <w:sz w:val="22"/>
          <w:szCs w:val="22"/>
        </w:rPr>
      </w:pPr>
      <w:r w:rsidRPr="005637CF">
        <w:rPr>
          <w:i/>
          <w:sz w:val="22"/>
          <w:szCs w:val="22"/>
        </w:rPr>
        <w:t>(Írásos előterjesztés a jegyzőkönyvhöz mellékelve)</w:t>
      </w:r>
    </w:p>
    <w:p w14:paraId="6CDC660E" w14:textId="77777777" w:rsidR="005416FA" w:rsidRDefault="005416FA" w:rsidP="005416FA">
      <w:pPr>
        <w:jc w:val="both"/>
        <w:rPr>
          <w:sz w:val="22"/>
          <w:szCs w:val="22"/>
        </w:rPr>
      </w:pPr>
    </w:p>
    <w:p w14:paraId="74A49615" w14:textId="77777777" w:rsidR="005416FA" w:rsidRPr="00D354C8" w:rsidRDefault="005416FA" w:rsidP="005416FA">
      <w:pPr>
        <w:jc w:val="both"/>
        <w:rPr>
          <w:sz w:val="22"/>
          <w:szCs w:val="22"/>
        </w:rPr>
      </w:pPr>
    </w:p>
    <w:p w14:paraId="4EFA745D" w14:textId="53240635" w:rsidR="00891212" w:rsidRPr="00D06680" w:rsidRDefault="00891212" w:rsidP="00891212">
      <w:pPr>
        <w:pStyle w:val="NormlWeb"/>
        <w:spacing w:before="0" w:beforeAutospacing="0" w:after="0" w:afterAutospacing="0"/>
        <w:jc w:val="both"/>
        <w:rPr>
          <w:sz w:val="22"/>
          <w:szCs w:val="22"/>
        </w:rPr>
      </w:pPr>
      <w:bookmarkStart w:id="2" w:name="_Hlk230168789"/>
      <w:r w:rsidRPr="00042F70">
        <w:rPr>
          <w:b/>
          <w:iCs/>
          <w:sz w:val="22"/>
          <w:szCs w:val="22"/>
        </w:rPr>
        <w:t>Kunhegyesi Nikolett elnök</w:t>
      </w:r>
      <w:r w:rsidRPr="00042F70">
        <w:rPr>
          <w:iCs/>
          <w:sz w:val="22"/>
          <w:szCs w:val="22"/>
        </w:rPr>
        <w:t xml:space="preserve"> elmondta</w:t>
      </w:r>
      <w:bookmarkEnd w:id="2"/>
      <w:r w:rsidRPr="00042F70">
        <w:rPr>
          <w:iCs/>
          <w:sz w:val="22"/>
          <w:szCs w:val="22"/>
        </w:rPr>
        <w:t>,</w:t>
      </w:r>
      <w:r>
        <w:rPr>
          <w:iCs/>
          <w:sz w:val="22"/>
          <w:szCs w:val="22"/>
        </w:rPr>
        <w:t xml:space="preserve"> hogy</w:t>
      </w:r>
      <w:r w:rsidRPr="00042F70">
        <w:rPr>
          <w:iCs/>
          <w:sz w:val="22"/>
          <w:szCs w:val="22"/>
        </w:rPr>
        <w:t xml:space="preserve"> </w:t>
      </w:r>
      <w:r>
        <w:rPr>
          <w:sz w:val="22"/>
          <w:szCs w:val="22"/>
        </w:rPr>
        <w:t xml:space="preserve">a nyár folyamán a gyerekek </w:t>
      </w:r>
      <w:r w:rsidR="000C26D1" w:rsidRPr="001D5F4E">
        <w:rPr>
          <w:sz w:val="22"/>
          <w:szCs w:val="22"/>
        </w:rPr>
        <w:t>nyelvismereteinek</w:t>
      </w:r>
      <w:r w:rsidR="000C26D1" w:rsidRPr="001D5F4E">
        <w:t xml:space="preserve"> </w:t>
      </w:r>
      <w:r w:rsidR="000C26D1" w:rsidRPr="001D5F4E">
        <w:rPr>
          <w:sz w:val="22"/>
          <w:szCs w:val="22"/>
        </w:rPr>
        <w:t>bővítése, a roma nemzetiségi népismeret részét képező, nyelvnemzettel kapcsolatos, történelmi, földrajzi, néprajzi, zenei ismereteik fejlesztése</w:t>
      </w:r>
      <w:r>
        <w:rPr>
          <w:sz w:val="22"/>
          <w:szCs w:val="22"/>
        </w:rPr>
        <w:t xml:space="preserve"> céljából hagyományőrző kulturális tábort szerveznek, mely megvalósításához szükséges költségekre 25</w:t>
      </w:r>
      <w:r>
        <w:rPr>
          <w:sz w:val="22"/>
        </w:rPr>
        <w:t>0</w:t>
      </w:r>
      <w:r w:rsidRPr="00733A71">
        <w:rPr>
          <w:sz w:val="22"/>
        </w:rPr>
        <w:t>.000,- Ft összeg bizto</w:t>
      </w:r>
      <w:r>
        <w:rPr>
          <w:sz w:val="22"/>
        </w:rPr>
        <w:t>sítását javasolja a testületnek,</w:t>
      </w:r>
      <w:r w:rsidRPr="0067346E">
        <w:rPr>
          <w:sz w:val="22"/>
          <w:szCs w:val="22"/>
        </w:rPr>
        <w:t xml:space="preserve"> </w:t>
      </w:r>
      <w:r>
        <w:rPr>
          <w:sz w:val="22"/>
          <w:szCs w:val="22"/>
        </w:rPr>
        <w:t>akként, hogy az</w:t>
      </w:r>
      <w:r w:rsidRPr="002E4F0D">
        <w:rPr>
          <w:sz w:val="22"/>
          <w:szCs w:val="22"/>
        </w:rPr>
        <w:t xml:space="preserve"> összeg előlegként kerüljön kifizetésre.</w:t>
      </w:r>
    </w:p>
    <w:p w14:paraId="559A2A0E" w14:textId="794F011A" w:rsidR="005416FA" w:rsidRDefault="005416FA" w:rsidP="00891212">
      <w:pPr>
        <w:pStyle w:val="NormlWeb"/>
        <w:spacing w:before="0" w:beforeAutospacing="0" w:after="0" w:afterAutospacing="0"/>
        <w:jc w:val="both"/>
        <w:rPr>
          <w:bCs/>
          <w:sz w:val="22"/>
          <w:szCs w:val="22"/>
        </w:rPr>
      </w:pPr>
    </w:p>
    <w:p w14:paraId="164C4856" w14:textId="77777777" w:rsidR="005416FA" w:rsidRDefault="005416FA" w:rsidP="005416FA">
      <w:pPr>
        <w:shd w:val="clear" w:color="auto" w:fill="FFFFFF"/>
        <w:jc w:val="both"/>
        <w:rPr>
          <w:bCs/>
          <w:sz w:val="22"/>
          <w:szCs w:val="22"/>
        </w:rPr>
      </w:pPr>
      <w:r w:rsidRPr="006D75EC">
        <w:rPr>
          <w:bCs/>
          <w:sz w:val="22"/>
          <w:szCs w:val="22"/>
        </w:rPr>
        <w:t>A testület elnöke határozati javaslatként</w:t>
      </w:r>
      <w:r>
        <w:rPr>
          <w:bCs/>
          <w:sz w:val="22"/>
          <w:szCs w:val="22"/>
        </w:rPr>
        <w:t xml:space="preserve"> az alábbiakat fogalmazta meg:</w:t>
      </w:r>
    </w:p>
    <w:p w14:paraId="077FB847" w14:textId="77777777" w:rsidR="005416FA" w:rsidRDefault="005416FA" w:rsidP="005416FA">
      <w:pPr>
        <w:pStyle w:val="NormlWeb"/>
        <w:spacing w:before="0" w:beforeAutospacing="0" w:after="0" w:afterAutospacing="0"/>
        <w:ind w:right="150"/>
        <w:jc w:val="both"/>
        <w:rPr>
          <w:bCs/>
          <w:sz w:val="22"/>
          <w:szCs w:val="22"/>
        </w:rPr>
      </w:pPr>
    </w:p>
    <w:p w14:paraId="39D34C3F" w14:textId="77777777" w:rsidR="00F42A02" w:rsidRDefault="00F42A02" w:rsidP="00F42A02">
      <w:pPr>
        <w:ind w:left="-142" w:right="150"/>
        <w:jc w:val="both"/>
        <w:rPr>
          <w:sz w:val="22"/>
          <w:szCs w:val="22"/>
        </w:rPr>
      </w:pPr>
      <w:r w:rsidRPr="008104DA">
        <w:rPr>
          <w:sz w:val="22"/>
          <w:szCs w:val="22"/>
        </w:rPr>
        <w:t xml:space="preserve">„Kiskőrös Város Cigány Nemzetiségi Önkormányzatának testülete </w:t>
      </w:r>
    </w:p>
    <w:p w14:paraId="7A20DB55" w14:textId="77777777" w:rsidR="00F42A02" w:rsidRPr="008104DA" w:rsidRDefault="00F42A02" w:rsidP="00F42A02">
      <w:pPr>
        <w:ind w:left="-142" w:right="150"/>
        <w:jc w:val="both"/>
        <w:rPr>
          <w:sz w:val="22"/>
          <w:szCs w:val="22"/>
        </w:rPr>
      </w:pPr>
    </w:p>
    <w:p w14:paraId="598B52E6" w14:textId="33A26373" w:rsidR="00F42A02" w:rsidRDefault="006A530A" w:rsidP="00F42A02">
      <w:pPr>
        <w:numPr>
          <w:ilvl w:val="0"/>
          <w:numId w:val="24"/>
        </w:numPr>
        <w:jc w:val="both"/>
        <w:rPr>
          <w:sz w:val="22"/>
          <w:szCs w:val="22"/>
        </w:rPr>
      </w:pPr>
      <w:r>
        <w:rPr>
          <w:sz w:val="22"/>
          <w:szCs w:val="22"/>
        </w:rPr>
        <w:t>250</w:t>
      </w:r>
      <w:r w:rsidR="00F42A02">
        <w:rPr>
          <w:sz w:val="22"/>
          <w:szCs w:val="22"/>
        </w:rPr>
        <w:t xml:space="preserve">.000,-Ft összeget biztosít </w:t>
      </w:r>
      <w:r>
        <w:rPr>
          <w:sz w:val="22"/>
          <w:szCs w:val="22"/>
        </w:rPr>
        <w:t xml:space="preserve">a gyerekek </w:t>
      </w:r>
      <w:r w:rsidRPr="001D5F4E">
        <w:rPr>
          <w:sz w:val="22"/>
          <w:szCs w:val="22"/>
        </w:rPr>
        <w:t>nyelvismereteinek</w:t>
      </w:r>
      <w:r w:rsidRPr="001D5F4E">
        <w:t xml:space="preserve"> </w:t>
      </w:r>
      <w:r w:rsidRPr="001D5F4E">
        <w:rPr>
          <w:sz w:val="22"/>
          <w:szCs w:val="22"/>
        </w:rPr>
        <w:t>bővítése, a roma nemzetiségi népismeret részét képező, nyelvnemzettel kapcsolatos, történelmi, földrajzi, néprajzi, zenei ismereteik fejlesztése</w:t>
      </w:r>
      <w:r>
        <w:rPr>
          <w:sz w:val="22"/>
          <w:szCs w:val="22"/>
        </w:rPr>
        <w:t xml:space="preserve"> céljából</w:t>
      </w:r>
      <w:r w:rsidR="00730258">
        <w:rPr>
          <w:sz w:val="22"/>
          <w:szCs w:val="22"/>
        </w:rPr>
        <w:t xml:space="preserve"> megvalósításra kerülő hagyományőrző tábor költségeire.</w:t>
      </w:r>
    </w:p>
    <w:p w14:paraId="5B172E27" w14:textId="77777777" w:rsidR="00F42A02" w:rsidRDefault="00F42A02" w:rsidP="00F42A02">
      <w:pPr>
        <w:numPr>
          <w:ilvl w:val="0"/>
          <w:numId w:val="24"/>
        </w:numPr>
        <w:jc w:val="both"/>
        <w:rPr>
          <w:sz w:val="22"/>
          <w:szCs w:val="22"/>
        </w:rPr>
      </w:pPr>
      <w:r>
        <w:rPr>
          <w:sz w:val="22"/>
          <w:szCs w:val="22"/>
        </w:rPr>
        <w:t>az 1. pontban meghatározott összeget a 2026. évi költségvetésének terhére biztosítja.</w:t>
      </w:r>
    </w:p>
    <w:p w14:paraId="2C18B19F" w14:textId="77777777" w:rsidR="00CF73D6" w:rsidRPr="004316A7" w:rsidRDefault="00CF73D6" w:rsidP="00CF73D6">
      <w:pPr>
        <w:numPr>
          <w:ilvl w:val="0"/>
          <w:numId w:val="24"/>
        </w:numPr>
        <w:jc w:val="both"/>
        <w:rPr>
          <w:sz w:val="22"/>
          <w:szCs w:val="22"/>
        </w:rPr>
      </w:pPr>
      <w:r w:rsidRPr="004316A7">
        <w:rPr>
          <w:sz w:val="22"/>
          <w:szCs w:val="22"/>
        </w:rPr>
        <w:t>felkéri a Polgármesteri Hiv</w:t>
      </w:r>
      <w:r>
        <w:rPr>
          <w:sz w:val="22"/>
          <w:szCs w:val="22"/>
        </w:rPr>
        <w:t>atal Pénzügyi Osztályát, hogy az</w:t>
      </w:r>
      <w:r w:rsidRPr="004316A7">
        <w:rPr>
          <w:sz w:val="22"/>
          <w:szCs w:val="22"/>
        </w:rPr>
        <w:t xml:space="preserve"> összeg előleg készpénzben történő felvételét biztosítsa.”</w:t>
      </w:r>
    </w:p>
    <w:p w14:paraId="2D8F0DD4" w14:textId="77777777" w:rsidR="00F42A02" w:rsidRPr="008104DA" w:rsidRDefault="00F42A02" w:rsidP="00F42A02">
      <w:pPr>
        <w:ind w:right="150"/>
        <w:jc w:val="both"/>
        <w:rPr>
          <w:bCs/>
          <w:sz w:val="22"/>
          <w:szCs w:val="22"/>
        </w:rPr>
      </w:pPr>
    </w:p>
    <w:p w14:paraId="641247AB" w14:textId="77777777" w:rsidR="00F42A02" w:rsidRPr="008104DA" w:rsidRDefault="00F42A02" w:rsidP="00F42A02">
      <w:pPr>
        <w:jc w:val="both"/>
        <w:rPr>
          <w:sz w:val="22"/>
          <w:szCs w:val="22"/>
        </w:rPr>
      </w:pPr>
      <w:r w:rsidRPr="008104DA">
        <w:rPr>
          <w:b/>
          <w:sz w:val="22"/>
          <w:szCs w:val="22"/>
          <w:u w:val="single"/>
        </w:rPr>
        <w:t>Felelős:</w:t>
      </w:r>
      <w:r w:rsidRPr="008104DA">
        <w:rPr>
          <w:sz w:val="22"/>
          <w:szCs w:val="22"/>
        </w:rPr>
        <w:tab/>
        <w:t>a testület elnöke</w:t>
      </w:r>
    </w:p>
    <w:p w14:paraId="2C545A2B" w14:textId="77777777" w:rsidR="00F42A02" w:rsidRPr="008104DA" w:rsidRDefault="00F42A02" w:rsidP="00F42A02">
      <w:pPr>
        <w:jc w:val="both"/>
        <w:rPr>
          <w:sz w:val="22"/>
          <w:szCs w:val="22"/>
        </w:rPr>
      </w:pPr>
      <w:r w:rsidRPr="008104DA">
        <w:rPr>
          <w:b/>
          <w:sz w:val="22"/>
          <w:szCs w:val="22"/>
          <w:u w:val="single"/>
        </w:rPr>
        <w:t>Határidő:</w:t>
      </w:r>
      <w:r w:rsidRPr="008104DA">
        <w:rPr>
          <w:sz w:val="22"/>
          <w:szCs w:val="22"/>
        </w:rPr>
        <w:tab/>
        <w:t>értelemszerűen</w:t>
      </w:r>
    </w:p>
    <w:p w14:paraId="0EE47ACE" w14:textId="77777777" w:rsidR="005416FA" w:rsidRPr="00423D05" w:rsidRDefault="005416FA" w:rsidP="005416FA">
      <w:pPr>
        <w:jc w:val="both"/>
        <w:rPr>
          <w:sz w:val="22"/>
          <w:szCs w:val="22"/>
        </w:rPr>
      </w:pPr>
    </w:p>
    <w:p w14:paraId="6E47ED00" w14:textId="522B0D04" w:rsidR="005416FA" w:rsidRPr="00423D05" w:rsidRDefault="005416FA" w:rsidP="005416FA">
      <w:pPr>
        <w:jc w:val="both"/>
        <w:rPr>
          <w:sz w:val="22"/>
          <w:szCs w:val="22"/>
        </w:rPr>
      </w:pPr>
      <w:r w:rsidRPr="00423D05">
        <w:rPr>
          <w:sz w:val="22"/>
          <w:szCs w:val="22"/>
        </w:rPr>
        <w:t xml:space="preserve">A testület megtárgyalta </w:t>
      </w:r>
      <w:r>
        <w:rPr>
          <w:sz w:val="22"/>
          <w:szCs w:val="22"/>
        </w:rPr>
        <w:t>Kunhegyesi Nikolett</w:t>
      </w:r>
      <w:r w:rsidRPr="00423D05">
        <w:rPr>
          <w:sz w:val="22"/>
          <w:szCs w:val="22"/>
        </w:rPr>
        <w:t xml:space="preserve"> elnök által megfogalmazottakat és </w:t>
      </w:r>
      <w:r w:rsidR="00D52B73">
        <w:rPr>
          <w:sz w:val="22"/>
          <w:szCs w:val="22"/>
        </w:rPr>
        <w:t xml:space="preserve">3 </w:t>
      </w:r>
      <w:r w:rsidRPr="00423D05">
        <w:rPr>
          <w:sz w:val="22"/>
          <w:szCs w:val="22"/>
        </w:rPr>
        <w:t>„igen” szavazattal az alábbi határozatokat hozta:</w:t>
      </w:r>
    </w:p>
    <w:p w14:paraId="585C13BB" w14:textId="77777777" w:rsidR="005416FA" w:rsidRPr="00423D05" w:rsidRDefault="005416FA" w:rsidP="005416FA">
      <w:pPr>
        <w:jc w:val="both"/>
        <w:rPr>
          <w:sz w:val="22"/>
          <w:szCs w:val="22"/>
        </w:rPr>
      </w:pPr>
    </w:p>
    <w:p w14:paraId="5F6DDB27" w14:textId="4A3CD7BA" w:rsidR="005416FA" w:rsidRPr="00423D05" w:rsidRDefault="00D24DCF" w:rsidP="005416FA">
      <w:pPr>
        <w:pStyle w:val="NormlWeb"/>
        <w:spacing w:before="0" w:beforeAutospacing="0" w:after="0" w:afterAutospacing="0"/>
        <w:ind w:right="150"/>
        <w:jc w:val="both"/>
        <w:rPr>
          <w:b/>
          <w:sz w:val="22"/>
          <w:szCs w:val="22"/>
          <w:u w:val="single"/>
        </w:rPr>
      </w:pPr>
      <w:r>
        <w:rPr>
          <w:b/>
          <w:sz w:val="22"/>
          <w:szCs w:val="22"/>
          <w:u w:val="single"/>
        </w:rPr>
        <w:t>12</w:t>
      </w:r>
      <w:r w:rsidR="005416FA">
        <w:rPr>
          <w:b/>
          <w:sz w:val="22"/>
          <w:szCs w:val="22"/>
          <w:u w:val="single"/>
        </w:rPr>
        <w:t>/202</w:t>
      </w:r>
      <w:r w:rsidR="00D52B73">
        <w:rPr>
          <w:b/>
          <w:sz w:val="22"/>
          <w:szCs w:val="22"/>
          <w:u w:val="single"/>
        </w:rPr>
        <w:t>6</w:t>
      </w:r>
      <w:r w:rsidR="005416FA" w:rsidRPr="00423D05">
        <w:rPr>
          <w:b/>
          <w:sz w:val="22"/>
          <w:szCs w:val="22"/>
          <w:u w:val="single"/>
        </w:rPr>
        <w:t>.</w:t>
      </w:r>
      <w:r>
        <w:rPr>
          <w:b/>
          <w:sz w:val="22"/>
          <w:szCs w:val="22"/>
          <w:u w:val="single"/>
        </w:rPr>
        <w:t xml:space="preserve"> </w:t>
      </w:r>
      <w:r w:rsidRPr="00893E74">
        <w:rPr>
          <w:b/>
          <w:sz w:val="22"/>
          <w:szCs w:val="22"/>
          <w:u w:val="single"/>
        </w:rPr>
        <w:t>(</w:t>
      </w:r>
      <w:r>
        <w:rPr>
          <w:b/>
          <w:sz w:val="22"/>
          <w:szCs w:val="22"/>
          <w:u w:val="single"/>
        </w:rPr>
        <w:t>V. 15</w:t>
      </w:r>
      <w:r w:rsidRPr="00893E74">
        <w:rPr>
          <w:b/>
          <w:sz w:val="22"/>
          <w:szCs w:val="22"/>
          <w:u w:val="single"/>
        </w:rPr>
        <w:t>.)</w:t>
      </w:r>
      <w:r w:rsidRPr="004053F4">
        <w:rPr>
          <w:b/>
          <w:sz w:val="22"/>
          <w:szCs w:val="22"/>
          <w:u w:val="single"/>
        </w:rPr>
        <w:t xml:space="preserve"> </w:t>
      </w:r>
      <w:r w:rsidR="005416FA" w:rsidRPr="00423D05">
        <w:rPr>
          <w:b/>
          <w:sz w:val="22"/>
          <w:szCs w:val="22"/>
          <w:u w:val="single"/>
        </w:rPr>
        <w:t xml:space="preserve"> sz. </w:t>
      </w:r>
      <w:r w:rsidR="005416FA">
        <w:rPr>
          <w:b/>
          <w:sz w:val="22"/>
          <w:szCs w:val="22"/>
          <w:u w:val="single"/>
        </w:rPr>
        <w:t>Cigány</w:t>
      </w:r>
      <w:r w:rsidR="005416FA" w:rsidRPr="00423D05">
        <w:rPr>
          <w:b/>
          <w:sz w:val="22"/>
          <w:szCs w:val="22"/>
          <w:u w:val="single"/>
        </w:rPr>
        <w:t xml:space="preserve"> Nemzetiségi Önk. határozat</w:t>
      </w:r>
    </w:p>
    <w:p w14:paraId="147D486E" w14:textId="77777777" w:rsidR="005416FA" w:rsidRPr="00423D05" w:rsidRDefault="005416FA" w:rsidP="005416FA">
      <w:pPr>
        <w:pStyle w:val="NormlWeb"/>
        <w:spacing w:before="0" w:beforeAutospacing="0" w:after="0" w:afterAutospacing="0"/>
        <w:ind w:right="150"/>
        <w:jc w:val="both"/>
        <w:rPr>
          <w:b/>
          <w:sz w:val="22"/>
          <w:szCs w:val="22"/>
          <w:u w:val="single"/>
        </w:rPr>
      </w:pPr>
    </w:p>
    <w:p w14:paraId="25504E99" w14:textId="77777777" w:rsidR="005416FA" w:rsidRPr="00423D05" w:rsidRDefault="005416FA" w:rsidP="005416FA">
      <w:pPr>
        <w:pStyle w:val="NormlWeb"/>
        <w:spacing w:before="0" w:beforeAutospacing="0" w:after="0" w:afterAutospacing="0"/>
        <w:ind w:right="150"/>
        <w:jc w:val="both"/>
        <w:rPr>
          <w:b/>
          <w:sz w:val="22"/>
          <w:szCs w:val="22"/>
          <w:u w:val="single"/>
        </w:rPr>
      </w:pPr>
    </w:p>
    <w:p w14:paraId="14E4049F" w14:textId="77777777" w:rsidR="005416FA" w:rsidRDefault="005416FA" w:rsidP="005416FA">
      <w:pPr>
        <w:pStyle w:val="NormlWeb"/>
        <w:spacing w:before="0" w:beforeAutospacing="0" w:after="0" w:afterAutospacing="0"/>
        <w:ind w:right="150"/>
        <w:jc w:val="center"/>
        <w:rPr>
          <w:b/>
          <w:sz w:val="22"/>
          <w:szCs w:val="22"/>
        </w:rPr>
      </w:pPr>
      <w:r w:rsidRPr="00423D05">
        <w:rPr>
          <w:b/>
          <w:sz w:val="22"/>
          <w:szCs w:val="22"/>
        </w:rPr>
        <w:t>H A T Á R O Z A T</w:t>
      </w:r>
    </w:p>
    <w:p w14:paraId="0A9214B7" w14:textId="77777777" w:rsidR="005416FA" w:rsidRPr="005233C9" w:rsidRDefault="005416FA" w:rsidP="005416FA">
      <w:pPr>
        <w:rPr>
          <w:b/>
          <w:caps/>
          <w:sz w:val="22"/>
          <w:szCs w:val="22"/>
        </w:rPr>
      </w:pPr>
    </w:p>
    <w:p w14:paraId="28F12C4A" w14:textId="77777777" w:rsidR="00CF73D6" w:rsidRDefault="00CF73D6" w:rsidP="00CF73D6">
      <w:pPr>
        <w:ind w:left="-142" w:right="150"/>
        <w:jc w:val="both"/>
        <w:rPr>
          <w:sz w:val="22"/>
          <w:szCs w:val="22"/>
        </w:rPr>
      </w:pPr>
      <w:r w:rsidRPr="008104DA">
        <w:rPr>
          <w:sz w:val="22"/>
          <w:szCs w:val="22"/>
        </w:rPr>
        <w:t xml:space="preserve">„Kiskőrös Város Cigány Nemzetiségi Önkormányzatának testülete </w:t>
      </w:r>
    </w:p>
    <w:p w14:paraId="473CE3CE" w14:textId="77777777" w:rsidR="00CF73D6" w:rsidRPr="008104DA" w:rsidRDefault="00CF73D6" w:rsidP="00CF73D6">
      <w:pPr>
        <w:ind w:left="-142" w:right="150"/>
        <w:jc w:val="both"/>
        <w:rPr>
          <w:sz w:val="22"/>
          <w:szCs w:val="22"/>
        </w:rPr>
      </w:pPr>
    </w:p>
    <w:p w14:paraId="05FC3646" w14:textId="77777777" w:rsidR="00CF73D6" w:rsidRDefault="00CF73D6" w:rsidP="00CF73D6">
      <w:pPr>
        <w:numPr>
          <w:ilvl w:val="0"/>
          <w:numId w:val="40"/>
        </w:numPr>
        <w:jc w:val="both"/>
        <w:rPr>
          <w:sz w:val="22"/>
          <w:szCs w:val="22"/>
        </w:rPr>
      </w:pPr>
      <w:r>
        <w:rPr>
          <w:sz w:val="22"/>
          <w:szCs w:val="22"/>
        </w:rPr>
        <w:t xml:space="preserve">250.000,-Ft összeget biztosít a gyerekek </w:t>
      </w:r>
      <w:r w:rsidRPr="001D5F4E">
        <w:rPr>
          <w:sz w:val="22"/>
          <w:szCs w:val="22"/>
        </w:rPr>
        <w:t>nyelvismereteinek</w:t>
      </w:r>
      <w:r w:rsidRPr="001D5F4E">
        <w:t xml:space="preserve"> </w:t>
      </w:r>
      <w:r w:rsidRPr="001D5F4E">
        <w:rPr>
          <w:sz w:val="22"/>
          <w:szCs w:val="22"/>
        </w:rPr>
        <w:t>bővítése, a roma nemzetiségi népismeret részét képező, nyelvnemzettel kapcsolatos, történelmi, földrajzi, néprajzi, zenei ismereteik fejlesztése</w:t>
      </w:r>
      <w:r>
        <w:rPr>
          <w:sz w:val="22"/>
          <w:szCs w:val="22"/>
        </w:rPr>
        <w:t xml:space="preserve"> céljából megvalósításra kerülő hagyományőrző tábor költségeire.</w:t>
      </w:r>
    </w:p>
    <w:p w14:paraId="37BAC624" w14:textId="77777777" w:rsidR="00CF73D6" w:rsidRDefault="00CF73D6" w:rsidP="00CF73D6">
      <w:pPr>
        <w:numPr>
          <w:ilvl w:val="0"/>
          <w:numId w:val="40"/>
        </w:numPr>
        <w:jc w:val="both"/>
        <w:rPr>
          <w:sz w:val="22"/>
          <w:szCs w:val="22"/>
        </w:rPr>
      </w:pPr>
      <w:r>
        <w:rPr>
          <w:sz w:val="22"/>
          <w:szCs w:val="22"/>
        </w:rPr>
        <w:t>az 1. pontban meghatározott összeget a 2026. évi költségvetésének terhére biztosítja.</w:t>
      </w:r>
    </w:p>
    <w:p w14:paraId="13501B16" w14:textId="77777777" w:rsidR="00CF73D6" w:rsidRPr="004316A7" w:rsidRDefault="00CF73D6" w:rsidP="00CF73D6">
      <w:pPr>
        <w:numPr>
          <w:ilvl w:val="0"/>
          <w:numId w:val="40"/>
        </w:numPr>
        <w:jc w:val="both"/>
        <w:rPr>
          <w:sz w:val="22"/>
          <w:szCs w:val="22"/>
        </w:rPr>
      </w:pPr>
      <w:r w:rsidRPr="004316A7">
        <w:rPr>
          <w:sz w:val="22"/>
          <w:szCs w:val="22"/>
        </w:rPr>
        <w:t>felkéri a Polgármesteri Hiv</w:t>
      </w:r>
      <w:r>
        <w:rPr>
          <w:sz w:val="22"/>
          <w:szCs w:val="22"/>
        </w:rPr>
        <w:t>atal Pénzügyi Osztályát, hogy az</w:t>
      </w:r>
      <w:r w:rsidRPr="004316A7">
        <w:rPr>
          <w:sz w:val="22"/>
          <w:szCs w:val="22"/>
        </w:rPr>
        <w:t xml:space="preserve"> összeg előleg készpénzben történő felvételét biztosítsa.”</w:t>
      </w:r>
    </w:p>
    <w:p w14:paraId="032BE3D4" w14:textId="77777777" w:rsidR="00CF73D6" w:rsidRPr="008104DA" w:rsidRDefault="00CF73D6" w:rsidP="00CF73D6">
      <w:pPr>
        <w:ind w:right="150"/>
        <w:jc w:val="both"/>
        <w:rPr>
          <w:bCs/>
          <w:sz w:val="22"/>
          <w:szCs w:val="22"/>
        </w:rPr>
      </w:pPr>
    </w:p>
    <w:p w14:paraId="45CFDE68" w14:textId="77777777" w:rsidR="00CF73D6" w:rsidRPr="008104DA" w:rsidRDefault="00CF73D6" w:rsidP="00CF73D6">
      <w:pPr>
        <w:jc w:val="both"/>
        <w:rPr>
          <w:sz w:val="22"/>
          <w:szCs w:val="22"/>
        </w:rPr>
      </w:pPr>
      <w:r w:rsidRPr="008104DA">
        <w:rPr>
          <w:b/>
          <w:sz w:val="22"/>
          <w:szCs w:val="22"/>
          <w:u w:val="single"/>
        </w:rPr>
        <w:t>Felelős:</w:t>
      </w:r>
      <w:r w:rsidRPr="008104DA">
        <w:rPr>
          <w:sz w:val="22"/>
          <w:szCs w:val="22"/>
        </w:rPr>
        <w:tab/>
        <w:t>a testület elnöke</w:t>
      </w:r>
    </w:p>
    <w:p w14:paraId="529423EF" w14:textId="77777777" w:rsidR="00CF73D6" w:rsidRPr="008104DA" w:rsidRDefault="00CF73D6" w:rsidP="00CF73D6">
      <w:pPr>
        <w:jc w:val="both"/>
        <w:rPr>
          <w:sz w:val="22"/>
          <w:szCs w:val="22"/>
        </w:rPr>
      </w:pPr>
      <w:r w:rsidRPr="008104DA">
        <w:rPr>
          <w:b/>
          <w:sz w:val="22"/>
          <w:szCs w:val="22"/>
          <w:u w:val="single"/>
        </w:rPr>
        <w:t>Határidő:</w:t>
      </w:r>
      <w:r w:rsidRPr="008104DA">
        <w:rPr>
          <w:sz w:val="22"/>
          <w:szCs w:val="22"/>
        </w:rPr>
        <w:tab/>
        <w:t>értelemszerűen</w:t>
      </w:r>
    </w:p>
    <w:p w14:paraId="1B404542" w14:textId="77777777" w:rsidR="004F53C4" w:rsidRDefault="004F53C4" w:rsidP="005416FA">
      <w:pPr>
        <w:pBdr>
          <w:bottom w:val="single" w:sz="6" w:space="1" w:color="auto"/>
        </w:pBdr>
        <w:jc w:val="both"/>
        <w:rPr>
          <w:i/>
          <w:sz w:val="22"/>
          <w:szCs w:val="22"/>
        </w:rPr>
      </w:pPr>
    </w:p>
    <w:p w14:paraId="064C333C" w14:textId="77777777" w:rsidR="00096B50" w:rsidRDefault="00096B50" w:rsidP="00D05732">
      <w:pPr>
        <w:rPr>
          <w:b/>
          <w:iCs/>
          <w:sz w:val="22"/>
          <w:szCs w:val="22"/>
        </w:rPr>
      </w:pPr>
    </w:p>
    <w:p w14:paraId="53C86F4D" w14:textId="77777777" w:rsidR="00303C3E" w:rsidRDefault="00303C3E" w:rsidP="00D05732">
      <w:pPr>
        <w:rPr>
          <w:b/>
          <w:iCs/>
          <w:sz w:val="22"/>
          <w:szCs w:val="22"/>
        </w:rPr>
      </w:pPr>
    </w:p>
    <w:p w14:paraId="24262595" w14:textId="77777777" w:rsidR="00303C3E" w:rsidRDefault="00303C3E" w:rsidP="00D05732">
      <w:pPr>
        <w:rPr>
          <w:b/>
          <w:iCs/>
          <w:sz w:val="22"/>
          <w:szCs w:val="22"/>
        </w:rPr>
      </w:pPr>
    </w:p>
    <w:p w14:paraId="53843D71" w14:textId="77777777" w:rsidR="00303C3E" w:rsidRDefault="00303C3E" w:rsidP="00D05732">
      <w:pPr>
        <w:rPr>
          <w:b/>
          <w:iCs/>
          <w:sz w:val="22"/>
          <w:szCs w:val="22"/>
        </w:rPr>
      </w:pPr>
    </w:p>
    <w:p w14:paraId="176B0B0E" w14:textId="77777777" w:rsidR="00303C3E" w:rsidRDefault="00303C3E" w:rsidP="00D05732">
      <w:pPr>
        <w:rPr>
          <w:b/>
          <w:iCs/>
          <w:sz w:val="22"/>
          <w:szCs w:val="22"/>
        </w:rPr>
      </w:pPr>
    </w:p>
    <w:p w14:paraId="428D529F" w14:textId="77777777" w:rsidR="00303C3E" w:rsidRDefault="00303C3E" w:rsidP="00D05732">
      <w:pPr>
        <w:rPr>
          <w:b/>
          <w:iCs/>
          <w:sz w:val="22"/>
          <w:szCs w:val="22"/>
        </w:rPr>
      </w:pPr>
    </w:p>
    <w:p w14:paraId="2C1D3DAC" w14:textId="77777777" w:rsidR="00303C3E" w:rsidRDefault="00303C3E" w:rsidP="00D05732">
      <w:pPr>
        <w:rPr>
          <w:b/>
          <w:iCs/>
          <w:sz w:val="22"/>
          <w:szCs w:val="22"/>
        </w:rPr>
      </w:pPr>
    </w:p>
    <w:p w14:paraId="6C5B8F4D" w14:textId="77777777" w:rsidR="00303C3E" w:rsidRDefault="00303C3E" w:rsidP="00D05732">
      <w:pPr>
        <w:rPr>
          <w:b/>
          <w:iCs/>
          <w:sz w:val="22"/>
          <w:szCs w:val="22"/>
        </w:rPr>
      </w:pPr>
    </w:p>
    <w:p w14:paraId="72B6D2B3" w14:textId="77777777" w:rsidR="00303C3E" w:rsidRDefault="00303C3E" w:rsidP="00D05732">
      <w:pPr>
        <w:rPr>
          <w:b/>
          <w:iCs/>
          <w:sz w:val="22"/>
          <w:szCs w:val="22"/>
        </w:rPr>
      </w:pPr>
    </w:p>
    <w:p w14:paraId="173B373A" w14:textId="77777777" w:rsidR="00303C3E" w:rsidRDefault="00303C3E" w:rsidP="00D05732">
      <w:pPr>
        <w:rPr>
          <w:b/>
          <w:iCs/>
          <w:sz w:val="22"/>
          <w:szCs w:val="22"/>
        </w:rPr>
      </w:pPr>
    </w:p>
    <w:p w14:paraId="1BCCFB90" w14:textId="77777777" w:rsidR="00303C3E" w:rsidRDefault="00303C3E" w:rsidP="00D05732">
      <w:pPr>
        <w:rPr>
          <w:b/>
          <w:iCs/>
          <w:sz w:val="22"/>
          <w:szCs w:val="22"/>
        </w:rPr>
      </w:pPr>
    </w:p>
    <w:p w14:paraId="7B495679" w14:textId="77777777" w:rsidR="00303C3E" w:rsidRPr="009239A1" w:rsidRDefault="00303C3E" w:rsidP="00D05732">
      <w:pPr>
        <w:rPr>
          <w:b/>
          <w:iCs/>
          <w:sz w:val="22"/>
          <w:szCs w:val="22"/>
        </w:rPr>
      </w:pPr>
    </w:p>
    <w:p w14:paraId="6FA37023" w14:textId="6A61346B" w:rsidR="009239A1" w:rsidRPr="00873A86" w:rsidRDefault="00F42A02" w:rsidP="00873A86">
      <w:pPr>
        <w:jc w:val="center"/>
        <w:rPr>
          <w:b/>
          <w:iCs/>
          <w:sz w:val="22"/>
          <w:szCs w:val="22"/>
        </w:rPr>
      </w:pPr>
      <w:r>
        <w:rPr>
          <w:b/>
          <w:iCs/>
          <w:sz w:val="22"/>
          <w:szCs w:val="22"/>
        </w:rPr>
        <w:lastRenderedPageBreak/>
        <w:t>2</w:t>
      </w:r>
      <w:r w:rsidR="009239A1" w:rsidRPr="009239A1">
        <w:rPr>
          <w:b/>
          <w:iCs/>
          <w:sz w:val="22"/>
          <w:szCs w:val="22"/>
        </w:rPr>
        <w:t>. napirend</w:t>
      </w:r>
    </w:p>
    <w:p w14:paraId="6C11D8A9" w14:textId="77777777" w:rsidR="009239A1" w:rsidRPr="009239A1" w:rsidRDefault="009239A1" w:rsidP="009239A1">
      <w:pPr>
        <w:jc w:val="center"/>
        <w:rPr>
          <w:b/>
          <w:iCs/>
          <w:sz w:val="22"/>
          <w:szCs w:val="22"/>
        </w:rPr>
      </w:pPr>
      <w:r w:rsidRPr="009239A1">
        <w:rPr>
          <w:b/>
          <w:iCs/>
          <w:sz w:val="22"/>
          <w:szCs w:val="22"/>
        </w:rPr>
        <w:t>AKTUÁLIS KÉRDÉSEK</w:t>
      </w:r>
    </w:p>
    <w:p w14:paraId="736E0E1C" w14:textId="60202C46" w:rsidR="00096B50" w:rsidRDefault="00096B50" w:rsidP="00EF5F8C">
      <w:pPr>
        <w:jc w:val="both"/>
        <w:rPr>
          <w:i/>
          <w:iCs/>
          <w:sz w:val="22"/>
          <w:szCs w:val="22"/>
        </w:rPr>
      </w:pPr>
    </w:p>
    <w:p w14:paraId="0BD9924D" w14:textId="1FAE45D6" w:rsidR="00BB6619" w:rsidRPr="00DF2CA1" w:rsidRDefault="00BB6619" w:rsidP="00BB6619">
      <w:pPr>
        <w:pStyle w:val="Norml0"/>
        <w:jc w:val="both"/>
        <w:rPr>
          <w:rFonts w:ascii="Times New Roman" w:hAnsi="Times New Roman"/>
          <w:sz w:val="22"/>
          <w:szCs w:val="22"/>
        </w:rPr>
      </w:pPr>
      <w:r w:rsidRPr="00DF2CA1">
        <w:rPr>
          <w:rFonts w:ascii="Times New Roman" w:hAnsi="Times New Roman"/>
          <w:b/>
          <w:sz w:val="22"/>
          <w:szCs w:val="22"/>
        </w:rPr>
        <w:t xml:space="preserve">Kunhegyesi Nikolett elnök </w:t>
      </w:r>
      <w:r w:rsidRPr="00DF2CA1">
        <w:rPr>
          <w:rFonts w:ascii="Times New Roman" w:hAnsi="Times New Roman"/>
          <w:sz w:val="22"/>
          <w:szCs w:val="22"/>
        </w:rPr>
        <w:t xml:space="preserve">elmondta, hogy a </w:t>
      </w:r>
      <w:r w:rsidR="00DF2CA1" w:rsidRPr="00DF2CA1">
        <w:rPr>
          <w:rFonts w:ascii="Times New Roman" w:hAnsi="Times New Roman"/>
          <w:sz w:val="22"/>
          <w:szCs w:val="22"/>
        </w:rPr>
        <w:t>nyár folyamán a gyerekek nyelvismereteinek</w:t>
      </w:r>
      <w:r w:rsidR="00DF2CA1" w:rsidRPr="00DF2CA1">
        <w:rPr>
          <w:rFonts w:ascii="Times New Roman" w:hAnsi="Times New Roman"/>
        </w:rPr>
        <w:t xml:space="preserve"> </w:t>
      </w:r>
      <w:r w:rsidR="00DF2CA1" w:rsidRPr="00DF2CA1">
        <w:rPr>
          <w:rFonts w:ascii="Times New Roman" w:hAnsi="Times New Roman"/>
          <w:sz w:val="22"/>
          <w:szCs w:val="22"/>
        </w:rPr>
        <w:t>bővítése, a roma nemzetiségi népismeret részét képező, nyelvnemzettel kapcsolatos, történelmi, földrajzi, néprajzi, zenei ismereteik fejlesztése céljából hagyományőrző kulturális tábor</w:t>
      </w:r>
      <w:r w:rsidR="00DF2CA1">
        <w:rPr>
          <w:rFonts w:ascii="Times New Roman" w:hAnsi="Times New Roman"/>
          <w:sz w:val="22"/>
          <w:szCs w:val="22"/>
        </w:rPr>
        <w:t xml:space="preserve"> megvalósításának </w:t>
      </w:r>
      <w:r w:rsidRPr="00DF2CA1">
        <w:rPr>
          <w:rFonts w:ascii="Times New Roman" w:hAnsi="Times New Roman"/>
          <w:sz w:val="22"/>
          <w:szCs w:val="22"/>
        </w:rPr>
        <w:t xml:space="preserve">költségeihez támogatást szeretne kérni Kiskőrös Város Polgármesterétől. Az elkészített költségvetés alapján </w:t>
      </w:r>
      <w:r w:rsidR="00DF2CA1" w:rsidRPr="00DF2CA1">
        <w:rPr>
          <w:rFonts w:ascii="Times New Roman" w:hAnsi="Times New Roman"/>
          <w:sz w:val="22"/>
          <w:szCs w:val="22"/>
        </w:rPr>
        <w:t>1</w:t>
      </w:r>
      <w:r w:rsidRPr="00DF2CA1">
        <w:rPr>
          <w:rFonts w:ascii="Times New Roman" w:hAnsi="Times New Roman"/>
          <w:sz w:val="22"/>
          <w:szCs w:val="22"/>
        </w:rPr>
        <w:t xml:space="preserve">00.000,- Ft összegű vissza nem térítendő támogatás kérését </w:t>
      </w:r>
      <w:r w:rsidRPr="00DF2CA1">
        <w:rPr>
          <w:rFonts w:ascii="Times New Roman" w:hAnsi="Times New Roman"/>
          <w:bCs/>
          <w:sz w:val="22"/>
          <w:szCs w:val="22"/>
        </w:rPr>
        <w:t xml:space="preserve">javasolja a testületnek. Elfogadás esetén az előzetes egyeztetés értelmében Kiskőrös Város Polgármestere a kért összeg erejéig támogatást nyújt, mely összeg </w:t>
      </w:r>
      <w:r w:rsidRPr="00DF2CA1">
        <w:rPr>
          <w:rFonts w:ascii="Times New Roman" w:hAnsi="Times New Roman"/>
          <w:sz w:val="22"/>
          <w:szCs w:val="22"/>
        </w:rPr>
        <w:t>előlegként kerül kifizetésre.</w:t>
      </w:r>
    </w:p>
    <w:p w14:paraId="34CE5C6E" w14:textId="77777777" w:rsidR="00BB6619" w:rsidRPr="00FF701F" w:rsidRDefault="00BB6619" w:rsidP="00BB6619">
      <w:pPr>
        <w:pStyle w:val="Norml0"/>
        <w:jc w:val="both"/>
        <w:rPr>
          <w:b/>
          <w:sz w:val="22"/>
          <w:szCs w:val="22"/>
        </w:rPr>
      </w:pPr>
    </w:p>
    <w:p w14:paraId="6BBCB43C" w14:textId="77777777" w:rsidR="00BB6619" w:rsidRPr="00FF701F" w:rsidRDefault="00BB6619" w:rsidP="00BB6619">
      <w:pPr>
        <w:pStyle w:val="NormlWeb"/>
        <w:spacing w:before="0" w:beforeAutospacing="0" w:after="0" w:afterAutospacing="0"/>
        <w:ind w:right="150"/>
        <w:jc w:val="both"/>
        <w:rPr>
          <w:bCs/>
          <w:sz w:val="22"/>
          <w:szCs w:val="22"/>
        </w:rPr>
      </w:pPr>
      <w:r w:rsidRPr="00FF701F">
        <w:rPr>
          <w:bCs/>
          <w:sz w:val="22"/>
          <w:szCs w:val="22"/>
        </w:rPr>
        <w:t>A testület elnöke határozati javaslatként az alábbiakat fogalmazta meg:</w:t>
      </w:r>
    </w:p>
    <w:p w14:paraId="415B5E8D" w14:textId="77777777" w:rsidR="00BB6619" w:rsidRPr="00FF701F" w:rsidRDefault="00BB6619" w:rsidP="00BB6619">
      <w:pPr>
        <w:pStyle w:val="NormlWeb"/>
        <w:spacing w:before="0" w:beforeAutospacing="0" w:after="0" w:afterAutospacing="0"/>
        <w:ind w:right="150"/>
        <w:jc w:val="both"/>
        <w:rPr>
          <w:bCs/>
          <w:sz w:val="22"/>
          <w:szCs w:val="22"/>
        </w:rPr>
      </w:pPr>
    </w:p>
    <w:p w14:paraId="694731B2" w14:textId="389B29D5" w:rsidR="00BB6619" w:rsidRDefault="00BB6619" w:rsidP="00BB6619">
      <w:pPr>
        <w:ind w:right="150"/>
        <w:jc w:val="both"/>
        <w:rPr>
          <w:bCs/>
          <w:sz w:val="22"/>
          <w:szCs w:val="22"/>
        </w:rPr>
      </w:pPr>
      <w:r w:rsidRPr="00FF701F">
        <w:rPr>
          <w:bCs/>
          <w:sz w:val="22"/>
          <w:szCs w:val="22"/>
        </w:rPr>
        <w:t xml:space="preserve">„Kiskőrös Város </w:t>
      </w:r>
      <w:r w:rsidR="000E0B08">
        <w:rPr>
          <w:bCs/>
          <w:sz w:val="22"/>
          <w:szCs w:val="22"/>
        </w:rPr>
        <w:t>Cigány</w:t>
      </w:r>
      <w:r w:rsidRPr="00FF701F">
        <w:rPr>
          <w:bCs/>
          <w:sz w:val="22"/>
          <w:szCs w:val="22"/>
        </w:rPr>
        <w:t xml:space="preserve"> Nemzetiségi Önkormányzata</w:t>
      </w:r>
    </w:p>
    <w:p w14:paraId="6B4A57C6" w14:textId="38D20523" w:rsidR="00BB6619" w:rsidRDefault="00BB6619" w:rsidP="00BB6619">
      <w:pPr>
        <w:pStyle w:val="Listaszerbekezds"/>
        <w:numPr>
          <w:ilvl w:val="0"/>
          <w:numId w:val="41"/>
        </w:numPr>
        <w:ind w:right="150"/>
        <w:jc w:val="both"/>
        <w:rPr>
          <w:bCs/>
          <w:sz w:val="22"/>
          <w:szCs w:val="22"/>
        </w:rPr>
      </w:pPr>
      <w:r w:rsidRPr="000F3A7B">
        <w:rPr>
          <w:bCs/>
          <w:sz w:val="22"/>
          <w:szCs w:val="22"/>
        </w:rPr>
        <w:t xml:space="preserve">egyetért azzal, hogy a Nemzetiségi Önkormányzat </w:t>
      </w:r>
      <w:r w:rsidR="000E0B08">
        <w:rPr>
          <w:bCs/>
          <w:sz w:val="22"/>
          <w:szCs w:val="22"/>
        </w:rPr>
        <w:t>1</w:t>
      </w:r>
      <w:r>
        <w:rPr>
          <w:bCs/>
          <w:sz w:val="22"/>
          <w:szCs w:val="22"/>
        </w:rPr>
        <w:t>0</w:t>
      </w:r>
      <w:r w:rsidRPr="000F3A7B">
        <w:rPr>
          <w:bCs/>
          <w:sz w:val="22"/>
          <w:szCs w:val="22"/>
        </w:rPr>
        <w:t xml:space="preserve">0.000,- Ft összegű </w:t>
      </w:r>
      <w:r>
        <w:rPr>
          <w:bCs/>
          <w:sz w:val="22"/>
          <w:szCs w:val="22"/>
        </w:rPr>
        <w:t xml:space="preserve">vissza nem térítendő </w:t>
      </w:r>
      <w:r w:rsidRPr="000F3A7B">
        <w:rPr>
          <w:bCs/>
          <w:sz w:val="22"/>
          <w:szCs w:val="22"/>
        </w:rPr>
        <w:t xml:space="preserve">támogatást kérjen Kiskőrös Város Polgármesterétől </w:t>
      </w:r>
      <w:r w:rsidR="000E0B08" w:rsidRPr="00DF2CA1">
        <w:rPr>
          <w:sz w:val="22"/>
          <w:szCs w:val="22"/>
        </w:rPr>
        <w:t>a gyerekek nyelvismereteinek</w:t>
      </w:r>
      <w:r w:rsidR="000E0B08" w:rsidRPr="00DF2CA1">
        <w:t xml:space="preserve"> </w:t>
      </w:r>
      <w:r w:rsidR="000E0B08" w:rsidRPr="00DF2CA1">
        <w:rPr>
          <w:sz w:val="22"/>
          <w:szCs w:val="22"/>
        </w:rPr>
        <w:t>bővítése, a roma nemzetiségi népismeret részét képező, nyelvnemzettel kapcsolatos, történelmi, földrajzi, néprajzi, zenei ismereteik fejlesztése céljából hagyományőrző kulturális tábor</w:t>
      </w:r>
      <w:r w:rsidR="000E0B08">
        <w:rPr>
          <w:sz w:val="22"/>
          <w:szCs w:val="22"/>
        </w:rPr>
        <w:t xml:space="preserve"> megvalósításának </w:t>
      </w:r>
      <w:r w:rsidRPr="000F3A7B">
        <w:rPr>
          <w:sz w:val="22"/>
          <w:szCs w:val="22"/>
        </w:rPr>
        <w:t>költség</w:t>
      </w:r>
      <w:r>
        <w:rPr>
          <w:sz w:val="22"/>
          <w:szCs w:val="22"/>
        </w:rPr>
        <w:t>eihez.</w:t>
      </w:r>
    </w:p>
    <w:p w14:paraId="1E16262A" w14:textId="77777777" w:rsidR="00BB6619" w:rsidRPr="00F75646" w:rsidRDefault="00BB6619" w:rsidP="00BB6619">
      <w:pPr>
        <w:pStyle w:val="NormlWeb"/>
        <w:numPr>
          <w:ilvl w:val="0"/>
          <w:numId w:val="41"/>
        </w:numPr>
        <w:spacing w:before="0" w:beforeAutospacing="0" w:after="0" w:afterAutospacing="0"/>
        <w:ind w:right="150"/>
        <w:jc w:val="both"/>
        <w:rPr>
          <w:bCs/>
          <w:sz w:val="22"/>
          <w:szCs w:val="22"/>
        </w:rPr>
      </w:pPr>
      <w:r w:rsidRPr="00F75646">
        <w:rPr>
          <w:bCs/>
          <w:sz w:val="22"/>
          <w:szCs w:val="22"/>
        </w:rPr>
        <w:t>az 1. pontban meghatározott összeget a 202</w:t>
      </w:r>
      <w:r>
        <w:rPr>
          <w:bCs/>
          <w:sz w:val="22"/>
          <w:szCs w:val="22"/>
        </w:rPr>
        <w:t>6</w:t>
      </w:r>
      <w:r w:rsidRPr="00F75646">
        <w:rPr>
          <w:bCs/>
          <w:sz w:val="22"/>
          <w:szCs w:val="22"/>
        </w:rPr>
        <w:t>. évi költségvetésének</w:t>
      </w:r>
      <w:r w:rsidRPr="00F75646">
        <w:rPr>
          <w:sz w:val="22"/>
          <w:szCs w:val="22"/>
        </w:rPr>
        <w:t xml:space="preserve"> terhére biztosítja.</w:t>
      </w:r>
    </w:p>
    <w:p w14:paraId="52C2EE00" w14:textId="0C9DFC89" w:rsidR="00BB6619" w:rsidRPr="000F3A7B" w:rsidRDefault="00BB6619" w:rsidP="00BB6619">
      <w:pPr>
        <w:pStyle w:val="Listaszerbekezds"/>
        <w:numPr>
          <w:ilvl w:val="0"/>
          <w:numId w:val="41"/>
        </w:numPr>
        <w:ind w:right="150"/>
        <w:jc w:val="both"/>
        <w:rPr>
          <w:bCs/>
          <w:sz w:val="22"/>
          <w:szCs w:val="22"/>
        </w:rPr>
      </w:pPr>
      <w:r w:rsidRPr="00F75646">
        <w:rPr>
          <w:sz w:val="22"/>
          <w:szCs w:val="22"/>
        </w:rPr>
        <w:t xml:space="preserve">felkéri a Polgármesteri Hivatal Pénzügyi Osztályát, hogy a </w:t>
      </w:r>
      <w:r w:rsidR="000E0B08">
        <w:rPr>
          <w:sz w:val="22"/>
          <w:szCs w:val="22"/>
        </w:rPr>
        <w:t>1</w:t>
      </w:r>
      <w:r>
        <w:rPr>
          <w:sz w:val="22"/>
          <w:szCs w:val="22"/>
        </w:rPr>
        <w:t>00</w:t>
      </w:r>
      <w:r w:rsidRPr="00F75646">
        <w:rPr>
          <w:sz w:val="22"/>
          <w:szCs w:val="22"/>
        </w:rPr>
        <w:t>.000,- forint előleg készpénzben történő felvételét biztosítsa</w:t>
      </w:r>
      <w:r>
        <w:rPr>
          <w:sz w:val="22"/>
          <w:szCs w:val="22"/>
        </w:rPr>
        <w:t>.”</w:t>
      </w:r>
    </w:p>
    <w:p w14:paraId="1B31608D" w14:textId="77777777" w:rsidR="00BB6619" w:rsidRPr="00FF701F" w:rsidRDefault="00BB6619" w:rsidP="00BB6619">
      <w:pPr>
        <w:jc w:val="both"/>
        <w:rPr>
          <w:rFonts w:eastAsia="Calibri"/>
          <w:sz w:val="22"/>
          <w:szCs w:val="22"/>
        </w:rPr>
      </w:pPr>
    </w:p>
    <w:p w14:paraId="5051BFF0" w14:textId="77777777" w:rsidR="00BB6619" w:rsidRPr="00FF701F" w:rsidRDefault="00BB6619" w:rsidP="00BB6619">
      <w:pPr>
        <w:jc w:val="both"/>
        <w:rPr>
          <w:sz w:val="22"/>
          <w:szCs w:val="22"/>
        </w:rPr>
      </w:pPr>
      <w:r w:rsidRPr="00FF701F">
        <w:rPr>
          <w:b/>
          <w:sz w:val="22"/>
          <w:szCs w:val="22"/>
          <w:u w:val="single"/>
        </w:rPr>
        <w:t>Felelős:</w:t>
      </w:r>
      <w:r w:rsidRPr="00FF701F">
        <w:rPr>
          <w:sz w:val="22"/>
          <w:szCs w:val="22"/>
        </w:rPr>
        <w:tab/>
        <w:t>a testület elnöke</w:t>
      </w:r>
    </w:p>
    <w:p w14:paraId="6B3D354C" w14:textId="77777777" w:rsidR="00BB6619" w:rsidRPr="00FF701F" w:rsidRDefault="00BB6619" w:rsidP="00BB6619">
      <w:pPr>
        <w:jc w:val="both"/>
        <w:rPr>
          <w:sz w:val="22"/>
          <w:szCs w:val="22"/>
        </w:rPr>
      </w:pPr>
      <w:r w:rsidRPr="00FF701F">
        <w:rPr>
          <w:b/>
          <w:sz w:val="22"/>
          <w:szCs w:val="22"/>
          <w:u w:val="single"/>
        </w:rPr>
        <w:t>Határidő:</w:t>
      </w:r>
      <w:r w:rsidRPr="00FF701F">
        <w:rPr>
          <w:sz w:val="22"/>
          <w:szCs w:val="22"/>
        </w:rPr>
        <w:tab/>
        <w:t xml:space="preserve">azonnal  </w:t>
      </w:r>
    </w:p>
    <w:p w14:paraId="2632A005" w14:textId="77777777" w:rsidR="00BB6619" w:rsidRPr="00F623CA" w:rsidRDefault="00BB6619" w:rsidP="00BB6619">
      <w:pPr>
        <w:jc w:val="both"/>
        <w:rPr>
          <w:bCs/>
          <w:sz w:val="22"/>
          <w:szCs w:val="22"/>
        </w:rPr>
      </w:pPr>
    </w:p>
    <w:p w14:paraId="7F319995" w14:textId="0AB23841" w:rsidR="00BB6619" w:rsidRPr="00FD1131" w:rsidRDefault="00BB6619" w:rsidP="00BB6619">
      <w:pPr>
        <w:jc w:val="both"/>
        <w:rPr>
          <w:sz w:val="22"/>
        </w:rPr>
      </w:pPr>
      <w:r w:rsidRPr="00F623CA">
        <w:rPr>
          <w:sz w:val="22"/>
        </w:rPr>
        <w:t xml:space="preserve">A testület megtárgyalta </w:t>
      </w:r>
      <w:r w:rsidR="000E0B08">
        <w:rPr>
          <w:sz w:val="22"/>
        </w:rPr>
        <w:t>Kunhegyesi Nikolett</w:t>
      </w:r>
      <w:r w:rsidRPr="00F623CA">
        <w:rPr>
          <w:sz w:val="22"/>
        </w:rPr>
        <w:t xml:space="preserve"> elnök által </w:t>
      </w:r>
      <w:r w:rsidRPr="00FD1131">
        <w:rPr>
          <w:sz w:val="22"/>
        </w:rPr>
        <w:t xml:space="preserve">megfogalmazottakat és </w:t>
      </w:r>
      <w:r w:rsidR="000E0B08">
        <w:rPr>
          <w:sz w:val="22"/>
        </w:rPr>
        <w:t>3</w:t>
      </w:r>
      <w:r w:rsidRPr="00FD1131">
        <w:rPr>
          <w:sz w:val="22"/>
        </w:rPr>
        <w:t xml:space="preserve"> „igen” szavazattal az alábbi határozatot hozta:</w:t>
      </w:r>
    </w:p>
    <w:p w14:paraId="2CDDEB0E" w14:textId="77777777" w:rsidR="00BB6619" w:rsidRDefault="00BB6619" w:rsidP="00BB6619">
      <w:pPr>
        <w:ind w:right="150"/>
        <w:jc w:val="both"/>
        <w:rPr>
          <w:b/>
          <w:sz w:val="22"/>
          <w:szCs w:val="22"/>
          <w:u w:val="single"/>
        </w:rPr>
      </w:pPr>
    </w:p>
    <w:p w14:paraId="588F50BA" w14:textId="0EA644C2" w:rsidR="00BB6619" w:rsidRDefault="000E0B08" w:rsidP="00BB6619">
      <w:pPr>
        <w:ind w:right="150"/>
        <w:jc w:val="both"/>
        <w:rPr>
          <w:b/>
          <w:sz w:val="22"/>
          <w:szCs w:val="22"/>
          <w:u w:val="single"/>
        </w:rPr>
      </w:pPr>
      <w:bookmarkStart w:id="3" w:name="_Hlk191976567"/>
      <w:r>
        <w:rPr>
          <w:b/>
          <w:sz w:val="22"/>
          <w:szCs w:val="22"/>
          <w:u w:val="single"/>
        </w:rPr>
        <w:t>13</w:t>
      </w:r>
      <w:r w:rsidR="00BB6619">
        <w:rPr>
          <w:b/>
          <w:sz w:val="22"/>
          <w:szCs w:val="22"/>
          <w:u w:val="single"/>
        </w:rPr>
        <w:t>/</w:t>
      </w:r>
      <w:r w:rsidR="00BB6619" w:rsidRPr="00FD1131">
        <w:rPr>
          <w:b/>
          <w:sz w:val="22"/>
          <w:szCs w:val="22"/>
          <w:u w:val="single"/>
        </w:rPr>
        <w:t>202</w:t>
      </w:r>
      <w:r w:rsidR="00BB6619">
        <w:rPr>
          <w:b/>
          <w:sz w:val="22"/>
          <w:szCs w:val="22"/>
          <w:u w:val="single"/>
        </w:rPr>
        <w:t>6</w:t>
      </w:r>
      <w:r w:rsidR="00BB6619" w:rsidRPr="00FD1131">
        <w:rPr>
          <w:b/>
          <w:sz w:val="22"/>
          <w:szCs w:val="22"/>
          <w:u w:val="single"/>
        </w:rPr>
        <w:t>.</w:t>
      </w:r>
      <w:r w:rsidR="00BB6619">
        <w:rPr>
          <w:b/>
          <w:sz w:val="22"/>
          <w:szCs w:val="22"/>
          <w:u w:val="single"/>
        </w:rPr>
        <w:t xml:space="preserve"> </w:t>
      </w:r>
      <w:r w:rsidR="00BB6619" w:rsidRPr="00893E74">
        <w:rPr>
          <w:b/>
          <w:sz w:val="22"/>
          <w:szCs w:val="22"/>
          <w:u w:val="single"/>
        </w:rPr>
        <w:t>(</w:t>
      </w:r>
      <w:r w:rsidR="00BB6619">
        <w:rPr>
          <w:b/>
          <w:sz w:val="22"/>
          <w:szCs w:val="22"/>
          <w:u w:val="single"/>
        </w:rPr>
        <w:t>V</w:t>
      </w:r>
      <w:r w:rsidR="00BB6619" w:rsidRPr="00893E74">
        <w:rPr>
          <w:b/>
          <w:sz w:val="22"/>
          <w:szCs w:val="22"/>
          <w:u w:val="single"/>
        </w:rPr>
        <w:t>.</w:t>
      </w:r>
      <w:r w:rsidR="00BB6619">
        <w:rPr>
          <w:b/>
          <w:sz w:val="22"/>
          <w:szCs w:val="22"/>
          <w:u w:val="single"/>
        </w:rPr>
        <w:t xml:space="preserve"> </w:t>
      </w:r>
      <w:r>
        <w:rPr>
          <w:b/>
          <w:sz w:val="22"/>
          <w:szCs w:val="22"/>
          <w:u w:val="single"/>
        </w:rPr>
        <w:t>15</w:t>
      </w:r>
      <w:r w:rsidR="00BB6619" w:rsidRPr="00893E74">
        <w:rPr>
          <w:b/>
          <w:sz w:val="22"/>
          <w:szCs w:val="22"/>
          <w:u w:val="single"/>
        </w:rPr>
        <w:t>.)</w:t>
      </w:r>
      <w:r w:rsidR="00BB6619" w:rsidRPr="00FD1131">
        <w:rPr>
          <w:b/>
          <w:sz w:val="22"/>
          <w:szCs w:val="22"/>
          <w:u w:val="single"/>
        </w:rPr>
        <w:t xml:space="preserve"> sz. </w:t>
      </w:r>
      <w:r>
        <w:rPr>
          <w:b/>
          <w:sz w:val="22"/>
          <w:szCs w:val="22"/>
          <w:u w:val="single"/>
        </w:rPr>
        <w:t>Cigány</w:t>
      </w:r>
      <w:r w:rsidR="00BB6619" w:rsidRPr="00FD1131">
        <w:rPr>
          <w:b/>
          <w:sz w:val="22"/>
          <w:szCs w:val="22"/>
          <w:u w:val="single"/>
        </w:rPr>
        <w:t xml:space="preserve"> Nemzetiségi Önk. határozat</w:t>
      </w:r>
    </w:p>
    <w:p w14:paraId="0D18C4D8" w14:textId="77777777" w:rsidR="00BB6619" w:rsidRPr="00FD1131" w:rsidRDefault="00BB6619" w:rsidP="00BB6619">
      <w:pPr>
        <w:ind w:right="150"/>
        <w:jc w:val="both"/>
        <w:rPr>
          <w:b/>
          <w:sz w:val="22"/>
          <w:szCs w:val="22"/>
          <w:u w:val="single"/>
        </w:rPr>
      </w:pPr>
    </w:p>
    <w:p w14:paraId="0A443AB5" w14:textId="77777777" w:rsidR="00BB6619" w:rsidRDefault="00BB6619" w:rsidP="00BB6619">
      <w:pPr>
        <w:ind w:right="150"/>
        <w:jc w:val="center"/>
        <w:rPr>
          <w:b/>
          <w:sz w:val="22"/>
          <w:szCs w:val="22"/>
        </w:rPr>
      </w:pPr>
      <w:r w:rsidRPr="00F623CA">
        <w:rPr>
          <w:b/>
          <w:sz w:val="22"/>
          <w:szCs w:val="22"/>
        </w:rPr>
        <w:t>H A T Á R O Z A T</w:t>
      </w:r>
    </w:p>
    <w:p w14:paraId="768CF9FB" w14:textId="77777777" w:rsidR="00BB6619" w:rsidRDefault="00BB6619" w:rsidP="00BB6619">
      <w:pPr>
        <w:rPr>
          <w:sz w:val="22"/>
          <w:szCs w:val="22"/>
        </w:rPr>
      </w:pPr>
    </w:p>
    <w:bookmarkEnd w:id="3"/>
    <w:p w14:paraId="28CE73A1" w14:textId="77777777" w:rsidR="000E0B08" w:rsidRDefault="000E0B08" w:rsidP="000E0B08">
      <w:pPr>
        <w:ind w:right="150"/>
        <w:jc w:val="both"/>
        <w:rPr>
          <w:bCs/>
          <w:sz w:val="22"/>
          <w:szCs w:val="22"/>
        </w:rPr>
      </w:pPr>
      <w:r w:rsidRPr="00FF701F">
        <w:rPr>
          <w:bCs/>
          <w:sz w:val="22"/>
          <w:szCs w:val="22"/>
        </w:rPr>
        <w:t xml:space="preserve">„Kiskőrös Város </w:t>
      </w:r>
      <w:r>
        <w:rPr>
          <w:bCs/>
          <w:sz w:val="22"/>
          <w:szCs w:val="22"/>
        </w:rPr>
        <w:t>Cigány</w:t>
      </w:r>
      <w:r w:rsidRPr="00FF701F">
        <w:rPr>
          <w:bCs/>
          <w:sz w:val="22"/>
          <w:szCs w:val="22"/>
        </w:rPr>
        <w:t xml:space="preserve"> Nemzetiségi Önkormányzata</w:t>
      </w:r>
    </w:p>
    <w:p w14:paraId="1336AFCC" w14:textId="0A4CA13B" w:rsidR="000E0B08" w:rsidRDefault="000E0B08" w:rsidP="000E0B08">
      <w:pPr>
        <w:pStyle w:val="Listaszerbekezds"/>
        <w:numPr>
          <w:ilvl w:val="0"/>
          <w:numId w:val="45"/>
        </w:numPr>
        <w:ind w:right="150"/>
        <w:jc w:val="both"/>
        <w:rPr>
          <w:bCs/>
          <w:sz w:val="22"/>
          <w:szCs w:val="22"/>
        </w:rPr>
      </w:pPr>
      <w:r w:rsidRPr="000F3A7B">
        <w:rPr>
          <w:bCs/>
          <w:sz w:val="22"/>
          <w:szCs w:val="22"/>
        </w:rPr>
        <w:t xml:space="preserve">egyetért azzal, hogy a Nemzetiségi Önkormányzat </w:t>
      </w:r>
      <w:r>
        <w:rPr>
          <w:bCs/>
          <w:sz w:val="22"/>
          <w:szCs w:val="22"/>
        </w:rPr>
        <w:t>10</w:t>
      </w:r>
      <w:r w:rsidRPr="000F3A7B">
        <w:rPr>
          <w:bCs/>
          <w:sz w:val="22"/>
          <w:szCs w:val="22"/>
        </w:rPr>
        <w:t xml:space="preserve">0.000,- Ft összegű </w:t>
      </w:r>
      <w:r>
        <w:rPr>
          <w:bCs/>
          <w:sz w:val="22"/>
          <w:szCs w:val="22"/>
        </w:rPr>
        <w:t xml:space="preserve">vissza nem térítendő </w:t>
      </w:r>
      <w:r w:rsidRPr="000F3A7B">
        <w:rPr>
          <w:bCs/>
          <w:sz w:val="22"/>
          <w:szCs w:val="22"/>
        </w:rPr>
        <w:t xml:space="preserve">támogatást kérjen Kiskőrös Város Polgármesterétől </w:t>
      </w:r>
      <w:r w:rsidRPr="00DF2CA1">
        <w:rPr>
          <w:sz w:val="22"/>
          <w:szCs w:val="22"/>
        </w:rPr>
        <w:t>a gyerekek nyelvismereteinek</w:t>
      </w:r>
      <w:r w:rsidRPr="00DF2CA1">
        <w:t xml:space="preserve"> </w:t>
      </w:r>
      <w:r w:rsidRPr="00DF2CA1">
        <w:rPr>
          <w:sz w:val="22"/>
          <w:szCs w:val="22"/>
        </w:rPr>
        <w:t>bővítése, a roma nemzetiségi népismeret részét képező, nyelvnemzettel kapcsolatos, történelmi, földrajzi, néprajzi, zenei ismereteik fejlesztése céljából hagyományőrző kulturális tábor</w:t>
      </w:r>
      <w:r>
        <w:rPr>
          <w:sz w:val="22"/>
          <w:szCs w:val="22"/>
        </w:rPr>
        <w:t xml:space="preserve"> megvalósításának </w:t>
      </w:r>
      <w:r w:rsidRPr="000F3A7B">
        <w:rPr>
          <w:sz w:val="22"/>
          <w:szCs w:val="22"/>
        </w:rPr>
        <w:t>költség</w:t>
      </w:r>
      <w:r>
        <w:rPr>
          <w:sz w:val="22"/>
          <w:szCs w:val="22"/>
        </w:rPr>
        <w:t>eihez.</w:t>
      </w:r>
    </w:p>
    <w:p w14:paraId="3402E373" w14:textId="77777777" w:rsidR="000E0B08" w:rsidRPr="00F75646" w:rsidRDefault="000E0B08" w:rsidP="000E0B08">
      <w:pPr>
        <w:pStyle w:val="NormlWeb"/>
        <w:numPr>
          <w:ilvl w:val="0"/>
          <w:numId w:val="45"/>
        </w:numPr>
        <w:spacing w:before="0" w:beforeAutospacing="0" w:after="0" w:afterAutospacing="0"/>
        <w:ind w:right="150"/>
        <w:jc w:val="both"/>
        <w:rPr>
          <w:bCs/>
          <w:sz w:val="22"/>
          <w:szCs w:val="22"/>
        </w:rPr>
      </w:pPr>
      <w:r w:rsidRPr="00F75646">
        <w:rPr>
          <w:bCs/>
          <w:sz w:val="22"/>
          <w:szCs w:val="22"/>
        </w:rPr>
        <w:t>az 1. pontban meghatározott összeget a 202</w:t>
      </w:r>
      <w:r>
        <w:rPr>
          <w:bCs/>
          <w:sz w:val="22"/>
          <w:szCs w:val="22"/>
        </w:rPr>
        <w:t>6</w:t>
      </w:r>
      <w:r w:rsidRPr="00F75646">
        <w:rPr>
          <w:bCs/>
          <w:sz w:val="22"/>
          <w:szCs w:val="22"/>
        </w:rPr>
        <w:t>. évi költségvetésének</w:t>
      </w:r>
      <w:r w:rsidRPr="00F75646">
        <w:rPr>
          <w:sz w:val="22"/>
          <w:szCs w:val="22"/>
        </w:rPr>
        <w:t xml:space="preserve"> terhére biztosítja.</w:t>
      </w:r>
    </w:p>
    <w:p w14:paraId="6DDC9169" w14:textId="77777777" w:rsidR="000E0B08" w:rsidRPr="000F3A7B" w:rsidRDefault="000E0B08" w:rsidP="000E0B08">
      <w:pPr>
        <w:pStyle w:val="Listaszerbekezds"/>
        <w:numPr>
          <w:ilvl w:val="0"/>
          <w:numId w:val="45"/>
        </w:numPr>
        <w:ind w:right="150"/>
        <w:jc w:val="both"/>
        <w:rPr>
          <w:bCs/>
          <w:sz w:val="22"/>
          <w:szCs w:val="22"/>
        </w:rPr>
      </w:pPr>
      <w:r w:rsidRPr="00F75646">
        <w:rPr>
          <w:sz w:val="22"/>
          <w:szCs w:val="22"/>
        </w:rPr>
        <w:t xml:space="preserve">felkéri a Polgármesteri Hivatal Pénzügyi Osztályát, hogy a </w:t>
      </w:r>
      <w:r>
        <w:rPr>
          <w:sz w:val="22"/>
          <w:szCs w:val="22"/>
        </w:rPr>
        <w:t>100</w:t>
      </w:r>
      <w:r w:rsidRPr="00F75646">
        <w:rPr>
          <w:sz w:val="22"/>
          <w:szCs w:val="22"/>
        </w:rPr>
        <w:t>.000,- forint előleg készpénzben történő felvételét biztosítsa</w:t>
      </w:r>
      <w:r>
        <w:rPr>
          <w:sz w:val="22"/>
          <w:szCs w:val="22"/>
        </w:rPr>
        <w:t>.”</w:t>
      </w:r>
    </w:p>
    <w:p w14:paraId="3935F5BB" w14:textId="77777777" w:rsidR="00BB6619" w:rsidRPr="00F75646" w:rsidRDefault="00BB6619" w:rsidP="00BB6619">
      <w:pPr>
        <w:jc w:val="both"/>
        <w:rPr>
          <w:rFonts w:eastAsia="Calibri"/>
          <w:sz w:val="22"/>
          <w:szCs w:val="22"/>
          <w:lang w:eastAsia="en-US"/>
        </w:rPr>
      </w:pPr>
    </w:p>
    <w:p w14:paraId="6620D0D0" w14:textId="77777777" w:rsidR="00BB6619" w:rsidRPr="00F75646" w:rsidRDefault="00BB6619" w:rsidP="00BB6619">
      <w:pPr>
        <w:jc w:val="both"/>
        <w:rPr>
          <w:sz w:val="22"/>
          <w:szCs w:val="22"/>
        </w:rPr>
      </w:pPr>
      <w:r w:rsidRPr="00F75646">
        <w:rPr>
          <w:b/>
          <w:sz w:val="22"/>
          <w:szCs w:val="22"/>
          <w:u w:val="single"/>
        </w:rPr>
        <w:t>Felelős:</w:t>
      </w:r>
      <w:r w:rsidRPr="00F75646">
        <w:rPr>
          <w:sz w:val="22"/>
          <w:szCs w:val="22"/>
        </w:rPr>
        <w:tab/>
        <w:t>a testület elnöke</w:t>
      </w:r>
    </w:p>
    <w:p w14:paraId="13F7A49D" w14:textId="77777777" w:rsidR="00BB6619" w:rsidRPr="00F75646" w:rsidRDefault="00BB6619" w:rsidP="00BB6619">
      <w:pPr>
        <w:jc w:val="both"/>
        <w:rPr>
          <w:sz w:val="22"/>
          <w:szCs w:val="22"/>
        </w:rPr>
      </w:pPr>
      <w:r w:rsidRPr="00F75646">
        <w:rPr>
          <w:b/>
          <w:sz w:val="22"/>
          <w:szCs w:val="22"/>
          <w:u w:val="single"/>
        </w:rPr>
        <w:t>Határidő:</w:t>
      </w:r>
      <w:r w:rsidRPr="00F75646">
        <w:rPr>
          <w:sz w:val="22"/>
          <w:szCs w:val="22"/>
        </w:rPr>
        <w:tab/>
      </w:r>
      <w:r>
        <w:rPr>
          <w:sz w:val="22"/>
          <w:szCs w:val="22"/>
        </w:rPr>
        <w:t>azonnal</w:t>
      </w:r>
      <w:r w:rsidRPr="00F75646">
        <w:rPr>
          <w:sz w:val="22"/>
          <w:szCs w:val="22"/>
        </w:rPr>
        <w:t xml:space="preserve"> </w:t>
      </w:r>
    </w:p>
    <w:p w14:paraId="1E72E7D7" w14:textId="77777777" w:rsidR="00BB6619" w:rsidRPr="00423D05" w:rsidRDefault="00BB6619" w:rsidP="00BB6619">
      <w:pPr>
        <w:pBdr>
          <w:bottom w:val="single" w:sz="6" w:space="1" w:color="auto"/>
        </w:pBdr>
        <w:jc w:val="both"/>
        <w:rPr>
          <w:sz w:val="22"/>
          <w:szCs w:val="22"/>
        </w:rPr>
      </w:pPr>
    </w:p>
    <w:p w14:paraId="3934DD8D" w14:textId="77777777" w:rsidR="00BB6619" w:rsidRDefault="00BB6619" w:rsidP="00BB6619">
      <w:pPr>
        <w:pStyle w:val="Norml0"/>
        <w:jc w:val="both"/>
        <w:rPr>
          <w:rFonts w:ascii="Times New Roman" w:hAnsi="Times New Roman"/>
          <w:b/>
          <w:sz w:val="22"/>
          <w:szCs w:val="22"/>
        </w:rPr>
      </w:pPr>
    </w:p>
    <w:p w14:paraId="615AEB4A" w14:textId="77777777" w:rsidR="00282032" w:rsidRDefault="00282032" w:rsidP="00BB6619">
      <w:pPr>
        <w:pStyle w:val="Norml0"/>
        <w:jc w:val="both"/>
        <w:rPr>
          <w:rFonts w:ascii="Times New Roman" w:hAnsi="Times New Roman"/>
          <w:b/>
          <w:sz w:val="22"/>
          <w:szCs w:val="22"/>
        </w:rPr>
      </w:pPr>
    </w:p>
    <w:p w14:paraId="547C80B1" w14:textId="4AD976FC" w:rsidR="00BB6619" w:rsidRPr="00534DA1" w:rsidRDefault="004F3149" w:rsidP="00BB6619">
      <w:pPr>
        <w:pStyle w:val="Norml0"/>
        <w:jc w:val="both"/>
        <w:rPr>
          <w:rFonts w:ascii="Times New Roman" w:hAnsi="Times New Roman"/>
          <w:sz w:val="22"/>
          <w:szCs w:val="22"/>
        </w:rPr>
      </w:pPr>
      <w:r>
        <w:rPr>
          <w:rFonts w:ascii="Times New Roman" w:hAnsi="Times New Roman"/>
          <w:b/>
          <w:sz w:val="22"/>
          <w:szCs w:val="22"/>
        </w:rPr>
        <w:t>Kunhegyesi Nikolett</w:t>
      </w:r>
      <w:r w:rsidR="00BB6619" w:rsidRPr="00534DA1">
        <w:rPr>
          <w:rFonts w:ascii="Times New Roman" w:hAnsi="Times New Roman"/>
          <w:b/>
          <w:sz w:val="22"/>
          <w:szCs w:val="22"/>
        </w:rPr>
        <w:t xml:space="preserve"> a testület elnöke </w:t>
      </w:r>
      <w:r w:rsidR="00BB6619" w:rsidRPr="00534DA1">
        <w:rPr>
          <w:rFonts w:ascii="Times New Roman" w:hAnsi="Times New Roman"/>
          <w:sz w:val="22"/>
          <w:szCs w:val="22"/>
        </w:rPr>
        <w:t xml:space="preserve">elmondta, hogy </w:t>
      </w:r>
      <w:r w:rsidR="00BB6619">
        <w:rPr>
          <w:rFonts w:ascii="Times New Roman" w:hAnsi="Times New Roman"/>
          <w:sz w:val="22"/>
          <w:szCs w:val="22"/>
        </w:rPr>
        <w:t xml:space="preserve">a </w:t>
      </w:r>
      <w:r>
        <w:rPr>
          <w:rFonts w:ascii="Times New Roman" w:hAnsi="Times New Roman"/>
          <w:sz w:val="22"/>
          <w:szCs w:val="22"/>
        </w:rPr>
        <w:t>Kiskőrösi Szüret és Szlovák Nemzetiségi Napok rendezvény</w:t>
      </w:r>
      <w:r w:rsidR="00BB6619" w:rsidRPr="00534DA1">
        <w:rPr>
          <w:rFonts w:ascii="Times New Roman" w:hAnsi="Times New Roman"/>
          <w:sz w:val="22"/>
          <w:szCs w:val="22"/>
        </w:rPr>
        <w:t xml:space="preserve"> keretein belül </w:t>
      </w:r>
      <w:r>
        <w:rPr>
          <w:rFonts w:ascii="Times New Roman" w:hAnsi="Times New Roman"/>
          <w:sz w:val="22"/>
          <w:szCs w:val="22"/>
        </w:rPr>
        <w:t xml:space="preserve">a cigány gasztronómia bemutatása céljából </w:t>
      </w:r>
      <w:r w:rsidR="003F1EE0">
        <w:rPr>
          <w:rFonts w:ascii="Times New Roman" w:hAnsi="Times New Roman"/>
          <w:sz w:val="22"/>
          <w:szCs w:val="22"/>
        </w:rPr>
        <w:t xml:space="preserve">rendezett </w:t>
      </w:r>
      <w:r w:rsidR="00453A81">
        <w:rPr>
          <w:rFonts w:ascii="Times New Roman" w:hAnsi="Times New Roman"/>
          <w:sz w:val="22"/>
          <w:szCs w:val="22"/>
        </w:rPr>
        <w:t xml:space="preserve">program megvalósulásához szükséges </w:t>
      </w:r>
      <w:r w:rsidR="00BB6619" w:rsidRPr="00534DA1">
        <w:rPr>
          <w:rFonts w:ascii="Times New Roman" w:hAnsi="Times New Roman"/>
          <w:sz w:val="22"/>
          <w:szCs w:val="22"/>
        </w:rPr>
        <w:t>költsége</w:t>
      </w:r>
      <w:r w:rsidR="00453A81">
        <w:rPr>
          <w:rFonts w:ascii="Times New Roman" w:hAnsi="Times New Roman"/>
          <w:sz w:val="22"/>
          <w:szCs w:val="22"/>
        </w:rPr>
        <w:t>kre</w:t>
      </w:r>
      <w:r w:rsidR="00BB6619" w:rsidRPr="00534DA1">
        <w:rPr>
          <w:rFonts w:ascii="Times New Roman" w:hAnsi="Times New Roman"/>
          <w:sz w:val="22"/>
          <w:szCs w:val="22"/>
        </w:rPr>
        <w:t xml:space="preserve"> támogatást szeretne kérni Kiskőrös Város Polgármesterétől. Az elkészített költségvetés alapján </w:t>
      </w:r>
      <w:r w:rsidR="00BB6619">
        <w:rPr>
          <w:rFonts w:ascii="Times New Roman" w:hAnsi="Times New Roman"/>
          <w:sz w:val="22"/>
          <w:szCs w:val="22"/>
        </w:rPr>
        <w:t>30</w:t>
      </w:r>
      <w:r w:rsidR="00BB6619" w:rsidRPr="00534DA1">
        <w:rPr>
          <w:rFonts w:ascii="Times New Roman" w:hAnsi="Times New Roman"/>
          <w:sz w:val="22"/>
          <w:szCs w:val="22"/>
        </w:rPr>
        <w:t xml:space="preserve">0.000,- Ft összegű </w:t>
      </w:r>
      <w:r w:rsidR="00BB6619">
        <w:rPr>
          <w:rFonts w:ascii="Times New Roman" w:hAnsi="Times New Roman"/>
          <w:sz w:val="22"/>
          <w:szCs w:val="22"/>
        </w:rPr>
        <w:t>vissza</w:t>
      </w:r>
      <w:r w:rsidR="00453A81">
        <w:rPr>
          <w:rFonts w:ascii="Times New Roman" w:hAnsi="Times New Roman"/>
          <w:sz w:val="22"/>
          <w:szCs w:val="22"/>
        </w:rPr>
        <w:t xml:space="preserve"> nem </w:t>
      </w:r>
      <w:r w:rsidR="00BB6619">
        <w:rPr>
          <w:rFonts w:ascii="Times New Roman" w:hAnsi="Times New Roman"/>
          <w:sz w:val="22"/>
          <w:szCs w:val="22"/>
        </w:rPr>
        <w:t xml:space="preserve">térítendő </w:t>
      </w:r>
      <w:r w:rsidR="00BB6619" w:rsidRPr="00534DA1">
        <w:rPr>
          <w:rFonts w:ascii="Times New Roman" w:hAnsi="Times New Roman"/>
          <w:sz w:val="22"/>
          <w:szCs w:val="22"/>
        </w:rPr>
        <w:t xml:space="preserve">támogatás kérését </w:t>
      </w:r>
      <w:r w:rsidR="00BB6619" w:rsidRPr="00534DA1">
        <w:rPr>
          <w:rFonts w:ascii="Times New Roman" w:hAnsi="Times New Roman"/>
          <w:bCs/>
          <w:sz w:val="22"/>
          <w:szCs w:val="22"/>
        </w:rPr>
        <w:t xml:space="preserve">javasolja a testületnek. Elfogadás esetén az előzetes egyeztetés értelmében Kiskőrös Város Polgármestere a kért összeg erejéig támogatást nyújt, </w:t>
      </w:r>
      <w:bookmarkStart w:id="4" w:name="_Hlk230256339"/>
      <w:r w:rsidR="00BB6619" w:rsidRPr="00534DA1">
        <w:rPr>
          <w:rFonts w:ascii="Times New Roman" w:hAnsi="Times New Roman"/>
          <w:bCs/>
          <w:sz w:val="22"/>
          <w:szCs w:val="22"/>
        </w:rPr>
        <w:t xml:space="preserve">mely összeg </w:t>
      </w:r>
      <w:r w:rsidR="00BB6619" w:rsidRPr="00534DA1">
        <w:rPr>
          <w:rFonts w:ascii="Times New Roman" w:hAnsi="Times New Roman"/>
          <w:sz w:val="22"/>
          <w:szCs w:val="22"/>
        </w:rPr>
        <w:t>előlegként kerüljön kifizetésre</w:t>
      </w:r>
      <w:r w:rsidR="00BB6619">
        <w:rPr>
          <w:rFonts w:ascii="Times New Roman" w:hAnsi="Times New Roman"/>
          <w:sz w:val="22"/>
          <w:szCs w:val="22"/>
        </w:rPr>
        <w:t>.</w:t>
      </w:r>
    </w:p>
    <w:bookmarkEnd w:id="4"/>
    <w:p w14:paraId="4761F75E" w14:textId="77777777" w:rsidR="00BB6619" w:rsidRPr="00FF701F" w:rsidRDefault="00BB6619" w:rsidP="00BB6619">
      <w:pPr>
        <w:pStyle w:val="Norml0"/>
        <w:jc w:val="both"/>
        <w:rPr>
          <w:b/>
          <w:sz w:val="22"/>
          <w:szCs w:val="22"/>
        </w:rPr>
      </w:pPr>
    </w:p>
    <w:p w14:paraId="145BAEA9" w14:textId="77777777" w:rsidR="00BB6619" w:rsidRPr="00FF701F" w:rsidRDefault="00BB6619" w:rsidP="00BB6619">
      <w:pPr>
        <w:pStyle w:val="NormlWeb"/>
        <w:spacing w:before="0" w:beforeAutospacing="0" w:after="0" w:afterAutospacing="0"/>
        <w:ind w:right="150"/>
        <w:jc w:val="both"/>
        <w:rPr>
          <w:bCs/>
          <w:sz w:val="22"/>
          <w:szCs w:val="22"/>
        </w:rPr>
      </w:pPr>
      <w:r w:rsidRPr="00FF701F">
        <w:rPr>
          <w:bCs/>
          <w:sz w:val="22"/>
          <w:szCs w:val="22"/>
        </w:rPr>
        <w:t>A testület elnöke határozati javaslatként az alábbiakat fogalmazta meg:</w:t>
      </w:r>
    </w:p>
    <w:p w14:paraId="1C48573F" w14:textId="77777777" w:rsidR="00BB6619" w:rsidRPr="00FF701F" w:rsidRDefault="00BB6619" w:rsidP="00BB6619">
      <w:pPr>
        <w:pStyle w:val="NormlWeb"/>
        <w:spacing w:before="0" w:beforeAutospacing="0" w:after="0" w:afterAutospacing="0"/>
        <w:ind w:right="150"/>
        <w:jc w:val="both"/>
        <w:rPr>
          <w:bCs/>
          <w:sz w:val="22"/>
          <w:szCs w:val="22"/>
        </w:rPr>
      </w:pPr>
    </w:p>
    <w:p w14:paraId="1E47DB2A" w14:textId="0D9B492E" w:rsidR="00BB6619" w:rsidRDefault="00BB6619" w:rsidP="00BB6619">
      <w:pPr>
        <w:ind w:right="150"/>
        <w:jc w:val="both"/>
        <w:rPr>
          <w:bCs/>
          <w:sz w:val="22"/>
          <w:szCs w:val="22"/>
        </w:rPr>
      </w:pPr>
      <w:r w:rsidRPr="00FF701F">
        <w:rPr>
          <w:bCs/>
          <w:sz w:val="22"/>
          <w:szCs w:val="22"/>
        </w:rPr>
        <w:t xml:space="preserve">„Kiskőrös Város </w:t>
      </w:r>
      <w:r w:rsidR="00453A81">
        <w:rPr>
          <w:bCs/>
          <w:sz w:val="22"/>
          <w:szCs w:val="22"/>
        </w:rPr>
        <w:t>Cigány</w:t>
      </w:r>
      <w:r w:rsidRPr="00FF701F">
        <w:rPr>
          <w:bCs/>
          <w:sz w:val="22"/>
          <w:szCs w:val="22"/>
        </w:rPr>
        <w:t xml:space="preserve"> Nemzetiségi Önkormányzata</w:t>
      </w:r>
    </w:p>
    <w:p w14:paraId="45AF947A" w14:textId="52309A0E" w:rsidR="00BB6619" w:rsidRDefault="00BB6619" w:rsidP="00BB6619">
      <w:pPr>
        <w:pStyle w:val="Listaszerbekezds"/>
        <w:numPr>
          <w:ilvl w:val="0"/>
          <w:numId w:val="43"/>
        </w:numPr>
        <w:ind w:right="150"/>
        <w:jc w:val="both"/>
        <w:rPr>
          <w:bCs/>
          <w:sz w:val="22"/>
          <w:szCs w:val="22"/>
        </w:rPr>
      </w:pPr>
      <w:r w:rsidRPr="000F3A7B">
        <w:rPr>
          <w:bCs/>
          <w:sz w:val="22"/>
          <w:szCs w:val="22"/>
        </w:rPr>
        <w:lastRenderedPageBreak/>
        <w:t xml:space="preserve">egyetért azzal, hogy a Nemzetiségi Önkormányzat </w:t>
      </w:r>
      <w:r>
        <w:rPr>
          <w:bCs/>
          <w:sz w:val="22"/>
          <w:szCs w:val="22"/>
        </w:rPr>
        <w:t>30</w:t>
      </w:r>
      <w:r w:rsidRPr="000F3A7B">
        <w:rPr>
          <w:bCs/>
          <w:sz w:val="22"/>
          <w:szCs w:val="22"/>
        </w:rPr>
        <w:t xml:space="preserve">0.000,- Ft összegű </w:t>
      </w:r>
      <w:r>
        <w:rPr>
          <w:bCs/>
          <w:sz w:val="22"/>
          <w:szCs w:val="22"/>
        </w:rPr>
        <w:t>vissza</w:t>
      </w:r>
      <w:r w:rsidR="00453A81">
        <w:rPr>
          <w:bCs/>
          <w:sz w:val="22"/>
          <w:szCs w:val="22"/>
        </w:rPr>
        <w:t xml:space="preserve"> nem </w:t>
      </w:r>
      <w:r>
        <w:rPr>
          <w:bCs/>
          <w:sz w:val="22"/>
          <w:szCs w:val="22"/>
        </w:rPr>
        <w:t xml:space="preserve">térítendő </w:t>
      </w:r>
      <w:r w:rsidRPr="000F3A7B">
        <w:rPr>
          <w:bCs/>
          <w:sz w:val="22"/>
          <w:szCs w:val="22"/>
        </w:rPr>
        <w:t xml:space="preserve">támogatást kérjen Kiskőrös Város Polgármesterétől a </w:t>
      </w:r>
      <w:r w:rsidR="00453A81">
        <w:rPr>
          <w:sz w:val="22"/>
          <w:szCs w:val="22"/>
        </w:rPr>
        <w:t xml:space="preserve">Kiskőrösi Szüret és Szlovák Nemzetiségi Napok rendezvény </w:t>
      </w:r>
      <w:r w:rsidR="00453A81" w:rsidRPr="00534DA1">
        <w:rPr>
          <w:sz w:val="22"/>
          <w:szCs w:val="22"/>
        </w:rPr>
        <w:t xml:space="preserve">keretein belül </w:t>
      </w:r>
      <w:r w:rsidR="00453A81">
        <w:rPr>
          <w:sz w:val="22"/>
          <w:szCs w:val="22"/>
        </w:rPr>
        <w:t>a cigány gasztronómia bemutatása céljából rendezett program</w:t>
      </w:r>
      <w:r w:rsidR="00453A81" w:rsidRPr="000F3A7B">
        <w:rPr>
          <w:sz w:val="22"/>
          <w:szCs w:val="22"/>
        </w:rPr>
        <w:t xml:space="preserve"> </w:t>
      </w:r>
      <w:r w:rsidR="00453A81">
        <w:rPr>
          <w:sz w:val="22"/>
          <w:szCs w:val="22"/>
        </w:rPr>
        <w:t>megvalósulásához szükséges k</w:t>
      </w:r>
      <w:r w:rsidRPr="000F3A7B">
        <w:rPr>
          <w:sz w:val="22"/>
          <w:szCs w:val="22"/>
        </w:rPr>
        <w:t>öltség</w:t>
      </w:r>
      <w:r>
        <w:rPr>
          <w:sz w:val="22"/>
          <w:szCs w:val="22"/>
        </w:rPr>
        <w:t>e</w:t>
      </w:r>
      <w:r w:rsidR="00453A81">
        <w:rPr>
          <w:sz w:val="22"/>
          <w:szCs w:val="22"/>
        </w:rPr>
        <w:t>kre</w:t>
      </w:r>
      <w:r>
        <w:rPr>
          <w:sz w:val="22"/>
          <w:szCs w:val="22"/>
        </w:rPr>
        <w:t>.</w:t>
      </w:r>
    </w:p>
    <w:p w14:paraId="7BDFEB53" w14:textId="77777777" w:rsidR="00BB6619" w:rsidRPr="00F75646" w:rsidRDefault="00BB6619" w:rsidP="00BB6619">
      <w:pPr>
        <w:pStyle w:val="NormlWeb"/>
        <w:numPr>
          <w:ilvl w:val="0"/>
          <w:numId w:val="43"/>
        </w:numPr>
        <w:spacing w:before="0" w:beforeAutospacing="0" w:after="0" w:afterAutospacing="0"/>
        <w:ind w:right="150"/>
        <w:jc w:val="both"/>
        <w:rPr>
          <w:bCs/>
          <w:sz w:val="22"/>
          <w:szCs w:val="22"/>
        </w:rPr>
      </w:pPr>
      <w:r w:rsidRPr="00F75646">
        <w:rPr>
          <w:bCs/>
          <w:sz w:val="22"/>
          <w:szCs w:val="22"/>
        </w:rPr>
        <w:t>az 1. pontban meghatározott összeget a 202</w:t>
      </w:r>
      <w:r>
        <w:rPr>
          <w:bCs/>
          <w:sz w:val="22"/>
          <w:szCs w:val="22"/>
        </w:rPr>
        <w:t>6</w:t>
      </w:r>
      <w:r w:rsidRPr="00F75646">
        <w:rPr>
          <w:bCs/>
          <w:sz w:val="22"/>
          <w:szCs w:val="22"/>
        </w:rPr>
        <w:t>. évi költségvetésének</w:t>
      </w:r>
      <w:r w:rsidRPr="00F75646">
        <w:rPr>
          <w:sz w:val="22"/>
          <w:szCs w:val="22"/>
        </w:rPr>
        <w:t xml:space="preserve"> terhére biztosítja.</w:t>
      </w:r>
    </w:p>
    <w:p w14:paraId="5853DBA4" w14:textId="77777777" w:rsidR="00BB6619" w:rsidRPr="000F3A7B" w:rsidRDefault="00BB6619" w:rsidP="00BB6619">
      <w:pPr>
        <w:pStyle w:val="Listaszerbekezds"/>
        <w:numPr>
          <w:ilvl w:val="0"/>
          <w:numId w:val="43"/>
        </w:numPr>
        <w:ind w:right="150"/>
        <w:jc w:val="both"/>
        <w:rPr>
          <w:bCs/>
          <w:sz w:val="22"/>
          <w:szCs w:val="22"/>
        </w:rPr>
      </w:pPr>
      <w:r w:rsidRPr="00F75646">
        <w:rPr>
          <w:sz w:val="22"/>
          <w:szCs w:val="22"/>
        </w:rPr>
        <w:t xml:space="preserve">felkéri a Polgármesteri Hivatal Pénzügyi Osztályát, hogy a </w:t>
      </w:r>
      <w:r>
        <w:rPr>
          <w:sz w:val="22"/>
          <w:szCs w:val="22"/>
        </w:rPr>
        <w:t>300</w:t>
      </w:r>
      <w:r w:rsidRPr="00F75646">
        <w:rPr>
          <w:sz w:val="22"/>
          <w:szCs w:val="22"/>
        </w:rPr>
        <w:t>.000,- forint előleg készpénzben történő felvételét biztosítsa</w:t>
      </w:r>
      <w:r>
        <w:rPr>
          <w:sz w:val="22"/>
          <w:szCs w:val="22"/>
        </w:rPr>
        <w:t>.”</w:t>
      </w:r>
    </w:p>
    <w:p w14:paraId="241E1299" w14:textId="77777777" w:rsidR="00BB6619" w:rsidRPr="00FF701F" w:rsidRDefault="00BB6619" w:rsidP="00BB6619">
      <w:pPr>
        <w:jc w:val="both"/>
        <w:rPr>
          <w:rFonts w:eastAsia="Calibri"/>
          <w:sz w:val="22"/>
          <w:szCs w:val="22"/>
        </w:rPr>
      </w:pPr>
    </w:p>
    <w:p w14:paraId="30BC4044" w14:textId="77777777" w:rsidR="00BB6619" w:rsidRPr="00FF701F" w:rsidRDefault="00BB6619" w:rsidP="00BB6619">
      <w:pPr>
        <w:jc w:val="both"/>
        <w:rPr>
          <w:sz w:val="22"/>
          <w:szCs w:val="22"/>
        </w:rPr>
      </w:pPr>
      <w:r w:rsidRPr="00FF701F">
        <w:rPr>
          <w:b/>
          <w:sz w:val="22"/>
          <w:szCs w:val="22"/>
          <w:u w:val="single"/>
        </w:rPr>
        <w:t>Felelős:</w:t>
      </w:r>
      <w:r w:rsidRPr="00FF701F">
        <w:rPr>
          <w:sz w:val="22"/>
          <w:szCs w:val="22"/>
        </w:rPr>
        <w:tab/>
        <w:t>a testület elnöke</w:t>
      </w:r>
    </w:p>
    <w:p w14:paraId="40FA2B86" w14:textId="77777777" w:rsidR="00BB6619" w:rsidRPr="00FF701F" w:rsidRDefault="00BB6619" w:rsidP="00BB6619">
      <w:pPr>
        <w:jc w:val="both"/>
        <w:rPr>
          <w:sz w:val="22"/>
          <w:szCs w:val="22"/>
        </w:rPr>
      </w:pPr>
      <w:r w:rsidRPr="00FF701F">
        <w:rPr>
          <w:b/>
          <w:sz w:val="22"/>
          <w:szCs w:val="22"/>
          <w:u w:val="single"/>
        </w:rPr>
        <w:t>Határidő:</w:t>
      </w:r>
      <w:r w:rsidRPr="00FF701F">
        <w:rPr>
          <w:sz w:val="22"/>
          <w:szCs w:val="22"/>
        </w:rPr>
        <w:tab/>
        <w:t xml:space="preserve">azonnal  </w:t>
      </w:r>
    </w:p>
    <w:p w14:paraId="58647DB5" w14:textId="77777777" w:rsidR="00BB6619" w:rsidRPr="00F623CA" w:rsidRDefault="00BB6619" w:rsidP="00BB6619">
      <w:pPr>
        <w:jc w:val="both"/>
        <w:rPr>
          <w:bCs/>
          <w:sz w:val="22"/>
          <w:szCs w:val="22"/>
        </w:rPr>
      </w:pPr>
    </w:p>
    <w:p w14:paraId="22377447" w14:textId="3E4D91A9" w:rsidR="00BB6619" w:rsidRPr="00FD1131" w:rsidRDefault="00BB6619" w:rsidP="00BB6619">
      <w:pPr>
        <w:jc w:val="both"/>
        <w:rPr>
          <w:sz w:val="22"/>
        </w:rPr>
      </w:pPr>
      <w:r w:rsidRPr="00F623CA">
        <w:rPr>
          <w:sz w:val="22"/>
        </w:rPr>
        <w:t xml:space="preserve">A testület megtárgyalta </w:t>
      </w:r>
      <w:r w:rsidR="00453A81">
        <w:rPr>
          <w:sz w:val="22"/>
        </w:rPr>
        <w:t>Kunhegyesi Nikolett</w:t>
      </w:r>
      <w:r w:rsidRPr="00F623CA">
        <w:rPr>
          <w:sz w:val="22"/>
        </w:rPr>
        <w:t xml:space="preserve"> elnök által </w:t>
      </w:r>
      <w:r w:rsidRPr="00FD1131">
        <w:rPr>
          <w:sz w:val="22"/>
        </w:rPr>
        <w:t xml:space="preserve">megfogalmazottakat és </w:t>
      </w:r>
      <w:r w:rsidR="00453A81">
        <w:rPr>
          <w:sz w:val="22"/>
        </w:rPr>
        <w:t>3</w:t>
      </w:r>
      <w:r w:rsidRPr="00FD1131">
        <w:rPr>
          <w:sz w:val="22"/>
        </w:rPr>
        <w:t xml:space="preserve"> „igen” szavazattal az alábbi határozatot hozta:</w:t>
      </w:r>
    </w:p>
    <w:p w14:paraId="4474945F" w14:textId="77777777" w:rsidR="00BB6619" w:rsidRDefault="00BB6619" w:rsidP="00BB6619">
      <w:pPr>
        <w:ind w:right="150"/>
        <w:jc w:val="both"/>
        <w:rPr>
          <w:b/>
          <w:sz w:val="22"/>
          <w:szCs w:val="22"/>
          <w:u w:val="single"/>
        </w:rPr>
      </w:pPr>
    </w:p>
    <w:p w14:paraId="476CCC6A" w14:textId="3F03DD5E" w:rsidR="00BB6619" w:rsidRDefault="00453A81" w:rsidP="00BB6619">
      <w:pPr>
        <w:ind w:right="150"/>
        <w:jc w:val="both"/>
        <w:rPr>
          <w:b/>
          <w:sz w:val="22"/>
          <w:szCs w:val="22"/>
          <w:u w:val="single"/>
        </w:rPr>
      </w:pPr>
      <w:r>
        <w:rPr>
          <w:b/>
          <w:sz w:val="22"/>
          <w:szCs w:val="22"/>
          <w:u w:val="single"/>
        </w:rPr>
        <w:t>1</w:t>
      </w:r>
      <w:r w:rsidR="00B3014E">
        <w:rPr>
          <w:b/>
          <w:sz w:val="22"/>
          <w:szCs w:val="22"/>
          <w:u w:val="single"/>
        </w:rPr>
        <w:t>4</w:t>
      </w:r>
      <w:r>
        <w:rPr>
          <w:b/>
          <w:sz w:val="22"/>
          <w:szCs w:val="22"/>
          <w:u w:val="single"/>
        </w:rPr>
        <w:t>/</w:t>
      </w:r>
      <w:r w:rsidRPr="00FD1131">
        <w:rPr>
          <w:b/>
          <w:sz w:val="22"/>
          <w:szCs w:val="22"/>
          <w:u w:val="single"/>
        </w:rPr>
        <w:t>202</w:t>
      </w:r>
      <w:r>
        <w:rPr>
          <w:b/>
          <w:sz w:val="22"/>
          <w:szCs w:val="22"/>
          <w:u w:val="single"/>
        </w:rPr>
        <w:t>6</w:t>
      </w:r>
      <w:r w:rsidRPr="00FD1131">
        <w:rPr>
          <w:b/>
          <w:sz w:val="22"/>
          <w:szCs w:val="22"/>
          <w:u w:val="single"/>
        </w:rPr>
        <w:t>.</w:t>
      </w:r>
      <w:r>
        <w:rPr>
          <w:b/>
          <w:sz w:val="22"/>
          <w:szCs w:val="22"/>
          <w:u w:val="single"/>
        </w:rPr>
        <w:t xml:space="preserve"> </w:t>
      </w:r>
      <w:r w:rsidRPr="00893E74">
        <w:rPr>
          <w:b/>
          <w:sz w:val="22"/>
          <w:szCs w:val="22"/>
          <w:u w:val="single"/>
        </w:rPr>
        <w:t>(</w:t>
      </w:r>
      <w:r>
        <w:rPr>
          <w:b/>
          <w:sz w:val="22"/>
          <w:szCs w:val="22"/>
          <w:u w:val="single"/>
        </w:rPr>
        <w:t>V</w:t>
      </w:r>
      <w:r w:rsidRPr="00893E74">
        <w:rPr>
          <w:b/>
          <w:sz w:val="22"/>
          <w:szCs w:val="22"/>
          <w:u w:val="single"/>
        </w:rPr>
        <w:t>.</w:t>
      </w:r>
      <w:r>
        <w:rPr>
          <w:b/>
          <w:sz w:val="22"/>
          <w:szCs w:val="22"/>
          <w:u w:val="single"/>
        </w:rPr>
        <w:t xml:space="preserve"> 15</w:t>
      </w:r>
      <w:r w:rsidRPr="00893E74">
        <w:rPr>
          <w:b/>
          <w:sz w:val="22"/>
          <w:szCs w:val="22"/>
          <w:u w:val="single"/>
        </w:rPr>
        <w:t>.)</w:t>
      </w:r>
      <w:r w:rsidRPr="00FD1131">
        <w:rPr>
          <w:b/>
          <w:sz w:val="22"/>
          <w:szCs w:val="22"/>
          <w:u w:val="single"/>
        </w:rPr>
        <w:t xml:space="preserve"> </w:t>
      </w:r>
      <w:r w:rsidR="00BB6619" w:rsidRPr="00FD1131">
        <w:rPr>
          <w:b/>
          <w:sz w:val="22"/>
          <w:szCs w:val="22"/>
          <w:u w:val="single"/>
        </w:rPr>
        <w:t>sz. Szlovák Nemzetiségi Önk. határozat</w:t>
      </w:r>
    </w:p>
    <w:p w14:paraId="33EAD86C" w14:textId="77777777" w:rsidR="00BB6619" w:rsidRPr="00FD1131" w:rsidRDefault="00BB6619" w:rsidP="00BB6619">
      <w:pPr>
        <w:ind w:right="150"/>
        <w:jc w:val="both"/>
        <w:rPr>
          <w:b/>
          <w:sz w:val="22"/>
          <w:szCs w:val="22"/>
          <w:u w:val="single"/>
        </w:rPr>
      </w:pPr>
    </w:p>
    <w:p w14:paraId="537D7FE0" w14:textId="77777777" w:rsidR="00BB6619" w:rsidRDefault="00BB6619" w:rsidP="00BB6619">
      <w:pPr>
        <w:ind w:right="150"/>
        <w:jc w:val="center"/>
        <w:rPr>
          <w:b/>
          <w:sz w:val="22"/>
          <w:szCs w:val="22"/>
        </w:rPr>
      </w:pPr>
      <w:r w:rsidRPr="00F623CA">
        <w:rPr>
          <w:b/>
          <w:sz w:val="22"/>
          <w:szCs w:val="22"/>
        </w:rPr>
        <w:t>H A T Á R O Z A T</w:t>
      </w:r>
    </w:p>
    <w:p w14:paraId="109F89A6" w14:textId="77777777" w:rsidR="00BB6619" w:rsidRDefault="00BB6619" w:rsidP="00BB6619">
      <w:pPr>
        <w:rPr>
          <w:sz w:val="22"/>
          <w:szCs w:val="22"/>
        </w:rPr>
      </w:pPr>
    </w:p>
    <w:p w14:paraId="79751044" w14:textId="77777777" w:rsidR="00453A81" w:rsidRDefault="00453A81" w:rsidP="00453A81">
      <w:pPr>
        <w:ind w:right="150"/>
        <w:jc w:val="both"/>
        <w:rPr>
          <w:bCs/>
          <w:sz w:val="22"/>
          <w:szCs w:val="22"/>
        </w:rPr>
      </w:pPr>
      <w:r w:rsidRPr="00FF701F">
        <w:rPr>
          <w:bCs/>
          <w:sz w:val="22"/>
          <w:szCs w:val="22"/>
        </w:rPr>
        <w:t xml:space="preserve">„Kiskőrös Város </w:t>
      </w:r>
      <w:r>
        <w:rPr>
          <w:bCs/>
          <w:sz w:val="22"/>
          <w:szCs w:val="22"/>
        </w:rPr>
        <w:t>Cigány</w:t>
      </w:r>
      <w:r w:rsidRPr="00FF701F">
        <w:rPr>
          <w:bCs/>
          <w:sz w:val="22"/>
          <w:szCs w:val="22"/>
        </w:rPr>
        <w:t xml:space="preserve"> Nemzetiségi Önkormányzata</w:t>
      </w:r>
    </w:p>
    <w:p w14:paraId="1AFE09E6" w14:textId="77777777" w:rsidR="00453A81" w:rsidRDefault="00453A81" w:rsidP="00453A81">
      <w:pPr>
        <w:pStyle w:val="Listaszerbekezds"/>
        <w:numPr>
          <w:ilvl w:val="0"/>
          <w:numId w:val="47"/>
        </w:numPr>
        <w:ind w:right="150"/>
        <w:jc w:val="both"/>
        <w:rPr>
          <w:bCs/>
          <w:sz w:val="22"/>
          <w:szCs w:val="22"/>
        </w:rPr>
      </w:pPr>
      <w:r w:rsidRPr="000F3A7B">
        <w:rPr>
          <w:bCs/>
          <w:sz w:val="22"/>
          <w:szCs w:val="22"/>
        </w:rPr>
        <w:t xml:space="preserve">egyetért azzal, hogy a Nemzetiségi Önkormányzat </w:t>
      </w:r>
      <w:r>
        <w:rPr>
          <w:bCs/>
          <w:sz w:val="22"/>
          <w:szCs w:val="22"/>
        </w:rPr>
        <w:t>30</w:t>
      </w:r>
      <w:r w:rsidRPr="000F3A7B">
        <w:rPr>
          <w:bCs/>
          <w:sz w:val="22"/>
          <w:szCs w:val="22"/>
        </w:rPr>
        <w:t xml:space="preserve">0.000,- Ft összegű </w:t>
      </w:r>
      <w:r>
        <w:rPr>
          <w:bCs/>
          <w:sz w:val="22"/>
          <w:szCs w:val="22"/>
        </w:rPr>
        <w:t xml:space="preserve">vissza nem térítendő </w:t>
      </w:r>
      <w:r w:rsidRPr="000F3A7B">
        <w:rPr>
          <w:bCs/>
          <w:sz w:val="22"/>
          <w:szCs w:val="22"/>
        </w:rPr>
        <w:t xml:space="preserve">támogatást kérjen Kiskőrös Város Polgármesterétől a </w:t>
      </w:r>
      <w:r>
        <w:rPr>
          <w:sz w:val="22"/>
          <w:szCs w:val="22"/>
        </w:rPr>
        <w:t xml:space="preserve">Kiskőrösi Szüret és Szlovák Nemzetiségi Napok rendezvény </w:t>
      </w:r>
      <w:r w:rsidRPr="00534DA1">
        <w:rPr>
          <w:sz w:val="22"/>
          <w:szCs w:val="22"/>
        </w:rPr>
        <w:t xml:space="preserve">keretein belül </w:t>
      </w:r>
      <w:r>
        <w:rPr>
          <w:sz w:val="22"/>
          <w:szCs w:val="22"/>
        </w:rPr>
        <w:t>a cigány gasztronómia bemutatása céljából rendezett program</w:t>
      </w:r>
      <w:r w:rsidRPr="000F3A7B">
        <w:rPr>
          <w:sz w:val="22"/>
          <w:szCs w:val="22"/>
        </w:rPr>
        <w:t xml:space="preserve"> </w:t>
      </w:r>
      <w:r>
        <w:rPr>
          <w:sz w:val="22"/>
          <w:szCs w:val="22"/>
        </w:rPr>
        <w:t>megvalósulásához szükséges k</w:t>
      </w:r>
      <w:r w:rsidRPr="000F3A7B">
        <w:rPr>
          <w:sz w:val="22"/>
          <w:szCs w:val="22"/>
        </w:rPr>
        <w:t>öltség</w:t>
      </w:r>
      <w:r>
        <w:rPr>
          <w:sz w:val="22"/>
          <w:szCs w:val="22"/>
        </w:rPr>
        <w:t>ekre.</w:t>
      </w:r>
    </w:p>
    <w:p w14:paraId="1ECE8683" w14:textId="77777777" w:rsidR="00453A81" w:rsidRPr="00F75646" w:rsidRDefault="00453A81" w:rsidP="00453A81">
      <w:pPr>
        <w:pStyle w:val="NormlWeb"/>
        <w:numPr>
          <w:ilvl w:val="0"/>
          <w:numId w:val="47"/>
        </w:numPr>
        <w:spacing w:before="0" w:beforeAutospacing="0" w:after="0" w:afterAutospacing="0"/>
        <w:ind w:right="150"/>
        <w:jc w:val="both"/>
        <w:rPr>
          <w:bCs/>
          <w:sz w:val="22"/>
          <w:szCs w:val="22"/>
        </w:rPr>
      </w:pPr>
      <w:r w:rsidRPr="00F75646">
        <w:rPr>
          <w:bCs/>
          <w:sz w:val="22"/>
          <w:szCs w:val="22"/>
        </w:rPr>
        <w:t>az 1. pontban meghatározott összeget a 202</w:t>
      </w:r>
      <w:r>
        <w:rPr>
          <w:bCs/>
          <w:sz w:val="22"/>
          <w:szCs w:val="22"/>
        </w:rPr>
        <w:t>6</w:t>
      </w:r>
      <w:r w:rsidRPr="00F75646">
        <w:rPr>
          <w:bCs/>
          <w:sz w:val="22"/>
          <w:szCs w:val="22"/>
        </w:rPr>
        <w:t>. évi költségvetésének</w:t>
      </w:r>
      <w:r w:rsidRPr="00F75646">
        <w:rPr>
          <w:sz w:val="22"/>
          <w:szCs w:val="22"/>
        </w:rPr>
        <w:t xml:space="preserve"> terhére biztosítja.</w:t>
      </w:r>
    </w:p>
    <w:p w14:paraId="740B0DC7" w14:textId="77777777" w:rsidR="00453A81" w:rsidRPr="000F3A7B" w:rsidRDefault="00453A81" w:rsidP="00453A81">
      <w:pPr>
        <w:pStyle w:val="Listaszerbekezds"/>
        <w:numPr>
          <w:ilvl w:val="0"/>
          <w:numId w:val="47"/>
        </w:numPr>
        <w:ind w:right="150"/>
        <w:jc w:val="both"/>
        <w:rPr>
          <w:bCs/>
          <w:sz w:val="22"/>
          <w:szCs w:val="22"/>
        </w:rPr>
      </w:pPr>
      <w:r w:rsidRPr="00F75646">
        <w:rPr>
          <w:sz w:val="22"/>
          <w:szCs w:val="22"/>
        </w:rPr>
        <w:t xml:space="preserve">felkéri a Polgármesteri Hivatal Pénzügyi Osztályát, hogy a </w:t>
      </w:r>
      <w:r>
        <w:rPr>
          <w:sz w:val="22"/>
          <w:szCs w:val="22"/>
        </w:rPr>
        <w:t>300</w:t>
      </w:r>
      <w:r w:rsidRPr="00F75646">
        <w:rPr>
          <w:sz w:val="22"/>
          <w:szCs w:val="22"/>
        </w:rPr>
        <w:t>.000,- forint előleg készpénzben történő felvételét biztosítsa</w:t>
      </w:r>
      <w:r>
        <w:rPr>
          <w:sz w:val="22"/>
          <w:szCs w:val="22"/>
        </w:rPr>
        <w:t>.”</w:t>
      </w:r>
    </w:p>
    <w:p w14:paraId="07990847" w14:textId="77777777" w:rsidR="00453A81" w:rsidRDefault="00453A81" w:rsidP="00BB6619">
      <w:pPr>
        <w:jc w:val="both"/>
        <w:rPr>
          <w:b/>
          <w:sz w:val="22"/>
          <w:szCs w:val="22"/>
          <w:u w:val="single"/>
        </w:rPr>
      </w:pPr>
    </w:p>
    <w:p w14:paraId="5195D232" w14:textId="343F9DE4" w:rsidR="00BB6619" w:rsidRPr="00F75646" w:rsidRDefault="00BB6619" w:rsidP="00BB6619">
      <w:pPr>
        <w:jc w:val="both"/>
        <w:rPr>
          <w:sz w:val="22"/>
          <w:szCs w:val="22"/>
        </w:rPr>
      </w:pPr>
      <w:r w:rsidRPr="00F75646">
        <w:rPr>
          <w:b/>
          <w:sz w:val="22"/>
          <w:szCs w:val="22"/>
          <w:u w:val="single"/>
        </w:rPr>
        <w:t>Felelős:</w:t>
      </w:r>
      <w:r w:rsidRPr="00F75646">
        <w:rPr>
          <w:sz w:val="22"/>
          <w:szCs w:val="22"/>
        </w:rPr>
        <w:tab/>
        <w:t>a testület elnöke</w:t>
      </w:r>
    </w:p>
    <w:p w14:paraId="7BAD9C9B" w14:textId="77777777" w:rsidR="00BB6619" w:rsidRPr="00F75646" w:rsidRDefault="00BB6619" w:rsidP="00BB6619">
      <w:pPr>
        <w:jc w:val="both"/>
        <w:rPr>
          <w:sz w:val="22"/>
          <w:szCs w:val="22"/>
        </w:rPr>
      </w:pPr>
      <w:r w:rsidRPr="00F75646">
        <w:rPr>
          <w:b/>
          <w:sz w:val="22"/>
          <w:szCs w:val="22"/>
          <w:u w:val="single"/>
        </w:rPr>
        <w:t>Határidő:</w:t>
      </w:r>
      <w:r w:rsidRPr="00F75646">
        <w:rPr>
          <w:sz w:val="22"/>
          <w:szCs w:val="22"/>
        </w:rPr>
        <w:tab/>
      </w:r>
      <w:r>
        <w:rPr>
          <w:sz w:val="22"/>
          <w:szCs w:val="22"/>
        </w:rPr>
        <w:t>azonnal</w:t>
      </w:r>
      <w:r w:rsidRPr="00F75646">
        <w:rPr>
          <w:sz w:val="22"/>
          <w:szCs w:val="22"/>
        </w:rPr>
        <w:t xml:space="preserve"> </w:t>
      </w:r>
    </w:p>
    <w:p w14:paraId="50C9B4FD" w14:textId="77777777" w:rsidR="001756B9" w:rsidRPr="00423D05" w:rsidRDefault="001756B9" w:rsidP="001756B9">
      <w:pPr>
        <w:pBdr>
          <w:bottom w:val="single" w:sz="6" w:space="1" w:color="auto"/>
        </w:pBdr>
        <w:jc w:val="both"/>
        <w:rPr>
          <w:sz w:val="22"/>
          <w:szCs w:val="22"/>
        </w:rPr>
      </w:pPr>
    </w:p>
    <w:p w14:paraId="65312427" w14:textId="77777777" w:rsidR="001756B9" w:rsidRDefault="001756B9" w:rsidP="001756B9">
      <w:pPr>
        <w:jc w:val="both"/>
        <w:rPr>
          <w:i/>
          <w:iCs/>
          <w:sz w:val="22"/>
          <w:szCs w:val="22"/>
        </w:rPr>
      </w:pPr>
    </w:p>
    <w:p w14:paraId="29C1C9A7" w14:textId="77777777" w:rsidR="001756B9" w:rsidRDefault="001756B9" w:rsidP="00EF5F8C">
      <w:pPr>
        <w:jc w:val="both"/>
        <w:rPr>
          <w:i/>
          <w:iCs/>
          <w:sz w:val="22"/>
          <w:szCs w:val="22"/>
        </w:rPr>
      </w:pPr>
    </w:p>
    <w:p w14:paraId="3357A3AF" w14:textId="164AB49E" w:rsidR="001756B9" w:rsidRDefault="001756B9" w:rsidP="001756B9">
      <w:pPr>
        <w:jc w:val="both"/>
        <w:rPr>
          <w:sz w:val="22"/>
          <w:szCs w:val="22"/>
        </w:rPr>
      </w:pPr>
      <w:r w:rsidRPr="00042F70">
        <w:rPr>
          <w:b/>
          <w:iCs/>
          <w:sz w:val="22"/>
          <w:szCs w:val="22"/>
        </w:rPr>
        <w:t>Kunhegyesi Nikolett elnök</w:t>
      </w:r>
      <w:r w:rsidRPr="00042F70">
        <w:rPr>
          <w:iCs/>
          <w:sz w:val="22"/>
          <w:szCs w:val="22"/>
        </w:rPr>
        <w:t xml:space="preserve"> elmondta,</w:t>
      </w:r>
      <w:r>
        <w:rPr>
          <w:iCs/>
          <w:sz w:val="22"/>
          <w:szCs w:val="22"/>
        </w:rPr>
        <w:t xml:space="preserve"> hogy</w:t>
      </w:r>
      <w:r w:rsidRPr="00042F70">
        <w:rPr>
          <w:iCs/>
          <w:sz w:val="22"/>
          <w:szCs w:val="22"/>
        </w:rPr>
        <w:t xml:space="preserve"> </w:t>
      </w:r>
      <w:r>
        <w:rPr>
          <w:sz w:val="22"/>
          <w:szCs w:val="22"/>
        </w:rPr>
        <w:t>a „Klub napközi”-</w:t>
      </w:r>
      <w:r w:rsidRPr="0066246B">
        <w:rPr>
          <w:sz w:val="22"/>
          <w:szCs w:val="22"/>
        </w:rPr>
        <w:t xml:space="preserve">k során a sajátos nevelési igényű gyermekek és tanulók neveléséhez, oktatásához, felzárkóztatásához szükséges irodaszereket, iskolaszereket kívánnak beszerezni, melyek költségeire </w:t>
      </w:r>
      <w:r w:rsidR="00B3014E">
        <w:rPr>
          <w:sz w:val="22"/>
          <w:szCs w:val="22"/>
        </w:rPr>
        <w:t>5</w:t>
      </w:r>
      <w:r w:rsidRPr="0066246B">
        <w:rPr>
          <w:sz w:val="22"/>
          <w:szCs w:val="22"/>
        </w:rPr>
        <w:t>0.000,- Ft összeg biztosítását javasolja a testületnek</w:t>
      </w:r>
      <w:r w:rsidR="00B3014E">
        <w:rPr>
          <w:sz w:val="22"/>
          <w:szCs w:val="22"/>
        </w:rPr>
        <w:t xml:space="preserve">, </w:t>
      </w:r>
      <w:r w:rsidR="00B3014E" w:rsidRPr="00B3014E">
        <w:rPr>
          <w:sz w:val="22"/>
          <w:szCs w:val="22"/>
        </w:rPr>
        <w:t>mely összeg előlegként kerüljön kifizetésre.</w:t>
      </w:r>
    </w:p>
    <w:p w14:paraId="527E080B" w14:textId="77777777" w:rsidR="00B3014E" w:rsidRPr="00B3014E" w:rsidRDefault="00B3014E" w:rsidP="001756B9">
      <w:pPr>
        <w:jc w:val="both"/>
        <w:rPr>
          <w:sz w:val="22"/>
          <w:szCs w:val="22"/>
        </w:rPr>
      </w:pPr>
    </w:p>
    <w:p w14:paraId="442F4432" w14:textId="77777777" w:rsidR="001756B9" w:rsidRDefault="001756B9" w:rsidP="001756B9">
      <w:pPr>
        <w:pStyle w:val="NormlWeb"/>
        <w:spacing w:before="0" w:beforeAutospacing="0" w:after="0" w:afterAutospacing="0"/>
        <w:ind w:right="150"/>
        <w:jc w:val="both"/>
        <w:rPr>
          <w:sz w:val="22"/>
          <w:szCs w:val="20"/>
        </w:rPr>
      </w:pPr>
      <w:r w:rsidRPr="0003441F">
        <w:rPr>
          <w:sz w:val="22"/>
          <w:szCs w:val="20"/>
        </w:rPr>
        <w:t>A testület elnöke határozati javaslatként az alábbiakat fogalmazta meg:</w:t>
      </w:r>
    </w:p>
    <w:p w14:paraId="645800E9" w14:textId="77777777" w:rsidR="001756B9" w:rsidRPr="00DA7803" w:rsidRDefault="001756B9" w:rsidP="001756B9">
      <w:pPr>
        <w:jc w:val="both"/>
        <w:rPr>
          <w:sz w:val="22"/>
          <w:szCs w:val="22"/>
        </w:rPr>
      </w:pPr>
    </w:p>
    <w:p w14:paraId="1F27E72D" w14:textId="77777777" w:rsidR="001756B9" w:rsidRPr="00DA7803" w:rsidRDefault="001756B9" w:rsidP="001756B9">
      <w:pPr>
        <w:tabs>
          <w:tab w:val="left" w:pos="2104"/>
        </w:tabs>
        <w:contextualSpacing/>
        <w:jc w:val="both"/>
        <w:rPr>
          <w:bCs/>
          <w:sz w:val="22"/>
          <w:szCs w:val="22"/>
        </w:rPr>
      </w:pPr>
      <w:bookmarkStart w:id="5" w:name="_Hlk230256370"/>
      <w:r w:rsidRPr="00DA7803">
        <w:rPr>
          <w:bCs/>
          <w:sz w:val="22"/>
          <w:szCs w:val="22"/>
        </w:rPr>
        <w:t xml:space="preserve">„Kiskőrös Város Cigány Nemzetiségi Önkormányzata </w:t>
      </w:r>
    </w:p>
    <w:p w14:paraId="58DC7ED7" w14:textId="503BC060" w:rsidR="001756B9" w:rsidRPr="00DA7803" w:rsidRDefault="00B3014E" w:rsidP="001756B9">
      <w:pPr>
        <w:pStyle w:val="Listaszerbekezds"/>
        <w:numPr>
          <w:ilvl w:val="0"/>
          <w:numId w:val="18"/>
        </w:numPr>
        <w:jc w:val="both"/>
        <w:rPr>
          <w:sz w:val="22"/>
          <w:szCs w:val="22"/>
        </w:rPr>
      </w:pPr>
      <w:r>
        <w:rPr>
          <w:sz w:val="22"/>
          <w:szCs w:val="22"/>
        </w:rPr>
        <w:t>5</w:t>
      </w:r>
      <w:r w:rsidR="001756B9" w:rsidRPr="00DA7803">
        <w:rPr>
          <w:sz w:val="22"/>
          <w:szCs w:val="22"/>
        </w:rPr>
        <w:t xml:space="preserve">0.000,- Ft összeget biztosít a „Klub napközi”-k során a sajátos nevelési igényű gyermekek és tanulók neveléséhez, oktatásához, felzárkóztatásához szükséges irodaszerek, iskolaszerek </w:t>
      </w:r>
      <w:r w:rsidR="001756B9" w:rsidRPr="00DA7803">
        <w:rPr>
          <w:bCs/>
          <w:sz w:val="22"/>
          <w:szCs w:val="22"/>
        </w:rPr>
        <w:t xml:space="preserve">beszerzésének </w:t>
      </w:r>
      <w:r w:rsidR="001756B9" w:rsidRPr="00DA7803">
        <w:rPr>
          <w:sz w:val="22"/>
          <w:szCs w:val="22"/>
        </w:rPr>
        <w:t>költségeire.</w:t>
      </w:r>
    </w:p>
    <w:p w14:paraId="1DFAE19D" w14:textId="5C8A5409" w:rsidR="001756B9" w:rsidRPr="00DA7803" w:rsidRDefault="001756B9" w:rsidP="001756B9">
      <w:pPr>
        <w:pStyle w:val="Listaszerbekezds"/>
        <w:numPr>
          <w:ilvl w:val="0"/>
          <w:numId w:val="18"/>
        </w:numPr>
        <w:tabs>
          <w:tab w:val="left" w:pos="2104"/>
        </w:tabs>
        <w:contextualSpacing/>
        <w:jc w:val="both"/>
        <w:rPr>
          <w:sz w:val="22"/>
          <w:szCs w:val="22"/>
        </w:rPr>
      </w:pPr>
      <w:r w:rsidRPr="00DA7803">
        <w:rPr>
          <w:bCs/>
          <w:sz w:val="22"/>
          <w:szCs w:val="22"/>
        </w:rPr>
        <w:t>az 1. pontban meghatározott összeget a 202</w:t>
      </w:r>
      <w:r w:rsidR="00B3014E">
        <w:rPr>
          <w:bCs/>
          <w:sz w:val="22"/>
          <w:szCs w:val="22"/>
        </w:rPr>
        <w:t>6</w:t>
      </w:r>
      <w:r w:rsidRPr="00DA7803">
        <w:rPr>
          <w:bCs/>
          <w:sz w:val="22"/>
          <w:szCs w:val="22"/>
        </w:rPr>
        <w:t>. évi költségvetésének</w:t>
      </w:r>
      <w:r w:rsidRPr="00DA7803">
        <w:rPr>
          <w:sz w:val="22"/>
          <w:szCs w:val="22"/>
        </w:rPr>
        <w:t xml:space="preserve"> terhére biztosítja.  </w:t>
      </w:r>
    </w:p>
    <w:p w14:paraId="02FAB5DA" w14:textId="0DE6D789" w:rsidR="00B3014E" w:rsidRPr="000F3A7B" w:rsidRDefault="00B3014E" w:rsidP="00B3014E">
      <w:pPr>
        <w:pStyle w:val="Listaszerbekezds"/>
        <w:numPr>
          <w:ilvl w:val="0"/>
          <w:numId w:val="18"/>
        </w:numPr>
        <w:ind w:right="150"/>
        <w:jc w:val="both"/>
        <w:rPr>
          <w:bCs/>
          <w:sz w:val="22"/>
          <w:szCs w:val="22"/>
        </w:rPr>
      </w:pPr>
      <w:r w:rsidRPr="00F75646">
        <w:rPr>
          <w:sz w:val="22"/>
          <w:szCs w:val="22"/>
        </w:rPr>
        <w:t xml:space="preserve">felkéri a Polgármesteri Hivatal Pénzügyi Osztályát, hogy a </w:t>
      </w:r>
      <w:r>
        <w:rPr>
          <w:sz w:val="22"/>
          <w:szCs w:val="22"/>
        </w:rPr>
        <w:t>50</w:t>
      </w:r>
      <w:r w:rsidRPr="00F75646">
        <w:rPr>
          <w:sz w:val="22"/>
          <w:szCs w:val="22"/>
        </w:rPr>
        <w:t>.000,- forint előleg készpénzben történő felvételét biztosítsa</w:t>
      </w:r>
      <w:r>
        <w:rPr>
          <w:sz w:val="22"/>
          <w:szCs w:val="22"/>
        </w:rPr>
        <w:t>.”</w:t>
      </w:r>
    </w:p>
    <w:p w14:paraId="7A3F1FC6" w14:textId="77777777" w:rsidR="001756B9" w:rsidRPr="00EE01D9" w:rsidRDefault="001756B9" w:rsidP="001756B9">
      <w:pPr>
        <w:tabs>
          <w:tab w:val="left" w:pos="2104"/>
        </w:tabs>
        <w:rPr>
          <w:sz w:val="22"/>
          <w:szCs w:val="22"/>
        </w:rPr>
      </w:pPr>
    </w:p>
    <w:bookmarkEnd w:id="5"/>
    <w:p w14:paraId="62B2ED7B" w14:textId="77777777" w:rsidR="001756B9" w:rsidRPr="00EE01D9" w:rsidRDefault="001756B9" w:rsidP="001756B9">
      <w:pPr>
        <w:tabs>
          <w:tab w:val="left" w:pos="2104"/>
        </w:tabs>
        <w:rPr>
          <w:sz w:val="22"/>
          <w:szCs w:val="22"/>
        </w:rPr>
      </w:pPr>
      <w:r w:rsidRPr="00EE01D9">
        <w:rPr>
          <w:b/>
          <w:sz w:val="22"/>
          <w:szCs w:val="22"/>
          <w:u w:val="single"/>
        </w:rPr>
        <w:t>Felelős:</w:t>
      </w:r>
      <w:r w:rsidRPr="00EE01D9">
        <w:rPr>
          <w:sz w:val="22"/>
          <w:szCs w:val="22"/>
        </w:rPr>
        <w:tab/>
        <w:t>a testület elnöke</w:t>
      </w:r>
    </w:p>
    <w:p w14:paraId="054D7FF3" w14:textId="77777777" w:rsidR="001756B9" w:rsidRDefault="001756B9" w:rsidP="001756B9">
      <w:pPr>
        <w:tabs>
          <w:tab w:val="left" w:pos="2104"/>
        </w:tabs>
        <w:rPr>
          <w:sz w:val="22"/>
          <w:szCs w:val="22"/>
        </w:rPr>
      </w:pPr>
      <w:r w:rsidRPr="00EE01D9">
        <w:rPr>
          <w:b/>
          <w:sz w:val="22"/>
          <w:szCs w:val="22"/>
          <w:u w:val="single"/>
        </w:rPr>
        <w:t>Határidő:</w:t>
      </w:r>
      <w:r w:rsidRPr="00EE01D9">
        <w:rPr>
          <w:sz w:val="22"/>
          <w:szCs w:val="22"/>
        </w:rPr>
        <w:tab/>
        <w:t>értelemszerűen</w:t>
      </w:r>
    </w:p>
    <w:p w14:paraId="09322ED9" w14:textId="77777777" w:rsidR="001756B9" w:rsidRDefault="001756B9" w:rsidP="001756B9">
      <w:pPr>
        <w:jc w:val="both"/>
        <w:rPr>
          <w:sz w:val="22"/>
          <w:szCs w:val="22"/>
        </w:rPr>
      </w:pPr>
    </w:p>
    <w:p w14:paraId="653BFCB1" w14:textId="25B09761" w:rsidR="001756B9" w:rsidRPr="00F50928" w:rsidRDefault="001756B9" w:rsidP="001756B9">
      <w:pPr>
        <w:jc w:val="both"/>
        <w:rPr>
          <w:sz w:val="22"/>
          <w:szCs w:val="22"/>
        </w:rPr>
      </w:pPr>
      <w:r w:rsidRPr="00F50928">
        <w:rPr>
          <w:sz w:val="22"/>
          <w:szCs w:val="22"/>
        </w:rPr>
        <w:t xml:space="preserve">A testület megtárgyalta </w:t>
      </w:r>
      <w:r>
        <w:rPr>
          <w:sz w:val="22"/>
          <w:szCs w:val="22"/>
        </w:rPr>
        <w:t xml:space="preserve">Kunhegyesi Nikolett </w:t>
      </w:r>
      <w:r w:rsidRPr="00F50928">
        <w:rPr>
          <w:sz w:val="22"/>
          <w:szCs w:val="22"/>
        </w:rPr>
        <w:t>eln</w:t>
      </w:r>
      <w:r>
        <w:rPr>
          <w:sz w:val="22"/>
          <w:szCs w:val="22"/>
        </w:rPr>
        <w:t xml:space="preserve">ök által megfogalmazottakat és </w:t>
      </w:r>
      <w:r w:rsidR="00B3014E">
        <w:rPr>
          <w:sz w:val="22"/>
          <w:szCs w:val="22"/>
        </w:rPr>
        <w:t>3</w:t>
      </w:r>
      <w:r w:rsidRPr="00F50928">
        <w:rPr>
          <w:sz w:val="22"/>
          <w:szCs w:val="22"/>
        </w:rPr>
        <w:t xml:space="preserve"> „igen” szavazattal az alábbi határozatot hozta:</w:t>
      </w:r>
    </w:p>
    <w:p w14:paraId="495A058A" w14:textId="77777777" w:rsidR="001756B9" w:rsidRPr="00594E30" w:rsidRDefault="001756B9" w:rsidP="001756B9">
      <w:pPr>
        <w:jc w:val="both"/>
        <w:rPr>
          <w:sz w:val="22"/>
        </w:rPr>
      </w:pPr>
    </w:p>
    <w:p w14:paraId="1D9366E9" w14:textId="0EEA9C1B" w:rsidR="001756B9" w:rsidRDefault="00B3014E" w:rsidP="001756B9">
      <w:pPr>
        <w:ind w:right="150"/>
        <w:jc w:val="both"/>
        <w:rPr>
          <w:b/>
          <w:sz w:val="22"/>
          <w:szCs w:val="22"/>
          <w:u w:val="single"/>
        </w:rPr>
      </w:pPr>
      <w:r>
        <w:rPr>
          <w:b/>
          <w:sz w:val="22"/>
          <w:szCs w:val="22"/>
          <w:u w:val="single"/>
        </w:rPr>
        <w:t>15/</w:t>
      </w:r>
      <w:r w:rsidRPr="00FD1131">
        <w:rPr>
          <w:b/>
          <w:sz w:val="22"/>
          <w:szCs w:val="22"/>
          <w:u w:val="single"/>
        </w:rPr>
        <w:t>202</w:t>
      </w:r>
      <w:r>
        <w:rPr>
          <w:b/>
          <w:sz w:val="22"/>
          <w:szCs w:val="22"/>
          <w:u w:val="single"/>
        </w:rPr>
        <w:t>6</w:t>
      </w:r>
      <w:r w:rsidRPr="00FD1131">
        <w:rPr>
          <w:b/>
          <w:sz w:val="22"/>
          <w:szCs w:val="22"/>
          <w:u w:val="single"/>
        </w:rPr>
        <w:t>.</w:t>
      </w:r>
      <w:r>
        <w:rPr>
          <w:b/>
          <w:sz w:val="22"/>
          <w:szCs w:val="22"/>
          <w:u w:val="single"/>
        </w:rPr>
        <w:t xml:space="preserve"> </w:t>
      </w:r>
      <w:r w:rsidRPr="00893E74">
        <w:rPr>
          <w:b/>
          <w:sz w:val="22"/>
          <w:szCs w:val="22"/>
          <w:u w:val="single"/>
        </w:rPr>
        <w:t>(</w:t>
      </w:r>
      <w:r>
        <w:rPr>
          <w:b/>
          <w:sz w:val="22"/>
          <w:szCs w:val="22"/>
          <w:u w:val="single"/>
        </w:rPr>
        <w:t>V</w:t>
      </w:r>
      <w:r w:rsidRPr="00893E74">
        <w:rPr>
          <w:b/>
          <w:sz w:val="22"/>
          <w:szCs w:val="22"/>
          <w:u w:val="single"/>
        </w:rPr>
        <w:t>.</w:t>
      </w:r>
      <w:r>
        <w:rPr>
          <w:b/>
          <w:sz w:val="22"/>
          <w:szCs w:val="22"/>
          <w:u w:val="single"/>
        </w:rPr>
        <w:t xml:space="preserve"> 15</w:t>
      </w:r>
      <w:r w:rsidRPr="00893E74">
        <w:rPr>
          <w:b/>
          <w:sz w:val="22"/>
          <w:szCs w:val="22"/>
          <w:u w:val="single"/>
        </w:rPr>
        <w:t>.)</w:t>
      </w:r>
      <w:r w:rsidR="001756B9" w:rsidRPr="00594E30">
        <w:rPr>
          <w:b/>
          <w:sz w:val="22"/>
          <w:szCs w:val="22"/>
          <w:u w:val="single"/>
        </w:rPr>
        <w:t xml:space="preserve"> sz. </w:t>
      </w:r>
      <w:r w:rsidR="001756B9">
        <w:rPr>
          <w:b/>
          <w:sz w:val="22"/>
          <w:szCs w:val="22"/>
          <w:u w:val="single"/>
        </w:rPr>
        <w:t>Cigány</w:t>
      </w:r>
      <w:r w:rsidR="001756B9" w:rsidRPr="00594E30">
        <w:rPr>
          <w:b/>
          <w:sz w:val="22"/>
          <w:szCs w:val="22"/>
          <w:u w:val="single"/>
        </w:rPr>
        <w:t xml:space="preserve"> Nemzetiségi Önk. határozat</w:t>
      </w:r>
    </w:p>
    <w:p w14:paraId="3ADFC213" w14:textId="77777777" w:rsidR="001756B9" w:rsidRPr="00594E30" w:rsidRDefault="001756B9" w:rsidP="001756B9">
      <w:pPr>
        <w:ind w:right="150"/>
        <w:jc w:val="both"/>
        <w:rPr>
          <w:b/>
          <w:sz w:val="22"/>
          <w:szCs w:val="22"/>
          <w:u w:val="single"/>
        </w:rPr>
      </w:pPr>
    </w:p>
    <w:p w14:paraId="35252D0B" w14:textId="77777777" w:rsidR="001756B9" w:rsidRPr="00594E30" w:rsidRDefault="001756B9" w:rsidP="001756B9">
      <w:pPr>
        <w:ind w:right="150"/>
        <w:jc w:val="center"/>
        <w:rPr>
          <w:b/>
          <w:sz w:val="22"/>
          <w:szCs w:val="22"/>
        </w:rPr>
      </w:pPr>
      <w:r w:rsidRPr="00594E30">
        <w:rPr>
          <w:b/>
          <w:sz w:val="22"/>
          <w:szCs w:val="22"/>
        </w:rPr>
        <w:t>H A T Á R O Z A T</w:t>
      </w:r>
    </w:p>
    <w:p w14:paraId="6E3DC62D" w14:textId="77777777" w:rsidR="001756B9" w:rsidRPr="00594E30" w:rsidRDefault="001756B9" w:rsidP="001756B9">
      <w:pPr>
        <w:jc w:val="both"/>
        <w:rPr>
          <w:sz w:val="22"/>
          <w:szCs w:val="22"/>
        </w:rPr>
      </w:pPr>
    </w:p>
    <w:p w14:paraId="729309D1" w14:textId="77777777" w:rsidR="00B3014E" w:rsidRPr="00DA7803" w:rsidRDefault="00B3014E" w:rsidP="00B3014E">
      <w:pPr>
        <w:tabs>
          <w:tab w:val="left" w:pos="2104"/>
        </w:tabs>
        <w:contextualSpacing/>
        <w:jc w:val="both"/>
        <w:rPr>
          <w:bCs/>
          <w:sz w:val="22"/>
          <w:szCs w:val="22"/>
        </w:rPr>
      </w:pPr>
      <w:r w:rsidRPr="00DA7803">
        <w:rPr>
          <w:bCs/>
          <w:sz w:val="22"/>
          <w:szCs w:val="22"/>
        </w:rPr>
        <w:t xml:space="preserve">„Kiskőrös Város Cigány Nemzetiségi Önkormányzata </w:t>
      </w:r>
    </w:p>
    <w:p w14:paraId="0DEC80CE" w14:textId="77777777" w:rsidR="00B3014E" w:rsidRPr="00DA7803" w:rsidRDefault="00B3014E" w:rsidP="00B3014E">
      <w:pPr>
        <w:pStyle w:val="Listaszerbekezds"/>
        <w:numPr>
          <w:ilvl w:val="0"/>
          <w:numId w:val="49"/>
        </w:numPr>
        <w:jc w:val="both"/>
        <w:rPr>
          <w:sz w:val="22"/>
          <w:szCs w:val="22"/>
        </w:rPr>
      </w:pPr>
      <w:r>
        <w:rPr>
          <w:sz w:val="22"/>
          <w:szCs w:val="22"/>
        </w:rPr>
        <w:lastRenderedPageBreak/>
        <w:t>5</w:t>
      </w:r>
      <w:r w:rsidRPr="00DA7803">
        <w:rPr>
          <w:sz w:val="22"/>
          <w:szCs w:val="22"/>
        </w:rPr>
        <w:t xml:space="preserve">0.000,- Ft összeget biztosít a „Klub napközi”-k során a sajátos nevelési igényű gyermekek és tanulók neveléséhez, oktatásához, felzárkóztatásához szükséges irodaszerek, iskolaszerek </w:t>
      </w:r>
      <w:r w:rsidRPr="00DA7803">
        <w:rPr>
          <w:bCs/>
          <w:sz w:val="22"/>
          <w:szCs w:val="22"/>
        </w:rPr>
        <w:t xml:space="preserve">beszerzésének </w:t>
      </w:r>
      <w:r w:rsidRPr="00DA7803">
        <w:rPr>
          <w:sz w:val="22"/>
          <w:szCs w:val="22"/>
        </w:rPr>
        <w:t>költségeire.</w:t>
      </w:r>
    </w:p>
    <w:p w14:paraId="45160546" w14:textId="77777777" w:rsidR="00B3014E" w:rsidRPr="00DA7803" w:rsidRDefault="00B3014E" w:rsidP="00B3014E">
      <w:pPr>
        <w:pStyle w:val="Listaszerbekezds"/>
        <w:numPr>
          <w:ilvl w:val="0"/>
          <w:numId w:val="49"/>
        </w:numPr>
        <w:tabs>
          <w:tab w:val="left" w:pos="2104"/>
        </w:tabs>
        <w:contextualSpacing/>
        <w:jc w:val="both"/>
        <w:rPr>
          <w:sz w:val="22"/>
          <w:szCs w:val="22"/>
        </w:rPr>
      </w:pPr>
      <w:r w:rsidRPr="00DA7803">
        <w:rPr>
          <w:bCs/>
          <w:sz w:val="22"/>
          <w:szCs w:val="22"/>
        </w:rPr>
        <w:t>az 1. pontban meghatározott összeget a 202</w:t>
      </w:r>
      <w:r>
        <w:rPr>
          <w:bCs/>
          <w:sz w:val="22"/>
          <w:szCs w:val="22"/>
        </w:rPr>
        <w:t>6</w:t>
      </w:r>
      <w:r w:rsidRPr="00DA7803">
        <w:rPr>
          <w:bCs/>
          <w:sz w:val="22"/>
          <w:szCs w:val="22"/>
        </w:rPr>
        <w:t>. évi költségvetésének</w:t>
      </w:r>
      <w:r w:rsidRPr="00DA7803">
        <w:rPr>
          <w:sz w:val="22"/>
          <w:szCs w:val="22"/>
        </w:rPr>
        <w:t xml:space="preserve"> terhére biztosítja.  </w:t>
      </w:r>
    </w:p>
    <w:p w14:paraId="78D52F3C" w14:textId="77777777" w:rsidR="00B3014E" w:rsidRPr="000F3A7B" w:rsidRDefault="00B3014E" w:rsidP="00B3014E">
      <w:pPr>
        <w:pStyle w:val="Listaszerbekezds"/>
        <w:numPr>
          <w:ilvl w:val="0"/>
          <w:numId w:val="49"/>
        </w:numPr>
        <w:ind w:right="150"/>
        <w:jc w:val="both"/>
        <w:rPr>
          <w:bCs/>
          <w:sz w:val="22"/>
          <w:szCs w:val="22"/>
        </w:rPr>
      </w:pPr>
      <w:r w:rsidRPr="00F75646">
        <w:rPr>
          <w:sz w:val="22"/>
          <w:szCs w:val="22"/>
        </w:rPr>
        <w:t xml:space="preserve">felkéri a Polgármesteri Hivatal Pénzügyi Osztályát, hogy a </w:t>
      </w:r>
      <w:r>
        <w:rPr>
          <w:sz w:val="22"/>
          <w:szCs w:val="22"/>
        </w:rPr>
        <w:t>50</w:t>
      </w:r>
      <w:r w:rsidRPr="00F75646">
        <w:rPr>
          <w:sz w:val="22"/>
          <w:szCs w:val="22"/>
        </w:rPr>
        <w:t>.000,- forint előleg készpénzben történő felvételét biztosítsa</w:t>
      </w:r>
      <w:r>
        <w:rPr>
          <w:sz w:val="22"/>
          <w:szCs w:val="22"/>
        </w:rPr>
        <w:t>.”</w:t>
      </w:r>
    </w:p>
    <w:p w14:paraId="2724179F" w14:textId="77777777" w:rsidR="001756B9" w:rsidRPr="00EE01D9" w:rsidRDefault="001756B9" w:rsidP="001756B9">
      <w:pPr>
        <w:tabs>
          <w:tab w:val="left" w:pos="2104"/>
        </w:tabs>
        <w:rPr>
          <w:sz w:val="22"/>
          <w:szCs w:val="22"/>
        </w:rPr>
      </w:pPr>
    </w:p>
    <w:p w14:paraId="2EAB060E" w14:textId="77777777" w:rsidR="001756B9" w:rsidRPr="00EE01D9" w:rsidRDefault="001756B9" w:rsidP="001756B9">
      <w:pPr>
        <w:tabs>
          <w:tab w:val="left" w:pos="2104"/>
        </w:tabs>
        <w:rPr>
          <w:sz w:val="22"/>
          <w:szCs w:val="22"/>
        </w:rPr>
      </w:pPr>
      <w:r w:rsidRPr="00EE01D9">
        <w:rPr>
          <w:b/>
          <w:sz w:val="22"/>
          <w:szCs w:val="22"/>
          <w:u w:val="single"/>
        </w:rPr>
        <w:t>Felelős:</w:t>
      </w:r>
      <w:r w:rsidRPr="00EE01D9">
        <w:rPr>
          <w:sz w:val="22"/>
          <w:szCs w:val="22"/>
        </w:rPr>
        <w:tab/>
        <w:t>a testület elnöke</w:t>
      </w:r>
    </w:p>
    <w:p w14:paraId="72141203" w14:textId="77777777" w:rsidR="001756B9" w:rsidRDefault="001756B9" w:rsidP="001756B9">
      <w:pPr>
        <w:tabs>
          <w:tab w:val="left" w:pos="2104"/>
        </w:tabs>
        <w:rPr>
          <w:sz w:val="22"/>
          <w:szCs w:val="22"/>
        </w:rPr>
      </w:pPr>
      <w:r w:rsidRPr="00EE01D9">
        <w:rPr>
          <w:b/>
          <w:sz w:val="22"/>
          <w:szCs w:val="22"/>
          <w:u w:val="single"/>
        </w:rPr>
        <w:t>Határidő:</w:t>
      </w:r>
      <w:r w:rsidRPr="00EE01D9">
        <w:rPr>
          <w:sz w:val="22"/>
          <w:szCs w:val="22"/>
        </w:rPr>
        <w:tab/>
        <w:t>értelemszerűen</w:t>
      </w:r>
    </w:p>
    <w:p w14:paraId="3D080FCA" w14:textId="77777777" w:rsidR="001756B9" w:rsidRPr="00423D05" w:rsidRDefault="001756B9" w:rsidP="001756B9">
      <w:pPr>
        <w:pBdr>
          <w:bottom w:val="single" w:sz="6" w:space="1" w:color="auto"/>
        </w:pBdr>
        <w:jc w:val="both"/>
        <w:rPr>
          <w:sz w:val="22"/>
          <w:szCs w:val="22"/>
        </w:rPr>
      </w:pPr>
    </w:p>
    <w:p w14:paraId="67AEA968" w14:textId="77777777" w:rsidR="001756B9" w:rsidRDefault="001756B9" w:rsidP="00EF5F8C">
      <w:pPr>
        <w:jc w:val="both"/>
        <w:rPr>
          <w:i/>
          <w:iCs/>
          <w:sz w:val="22"/>
          <w:szCs w:val="22"/>
        </w:rPr>
      </w:pPr>
    </w:p>
    <w:p w14:paraId="22026518" w14:textId="77777777" w:rsidR="001756B9" w:rsidRDefault="001756B9" w:rsidP="00EF5F8C">
      <w:pPr>
        <w:jc w:val="both"/>
        <w:rPr>
          <w:i/>
          <w:iCs/>
          <w:sz w:val="22"/>
          <w:szCs w:val="22"/>
        </w:rPr>
      </w:pPr>
    </w:p>
    <w:p w14:paraId="25B11270" w14:textId="5AA23A5F" w:rsidR="00F422DA" w:rsidRPr="00DB0829" w:rsidRDefault="00F422DA" w:rsidP="00F422DA">
      <w:pPr>
        <w:jc w:val="both"/>
        <w:rPr>
          <w:sz w:val="22"/>
        </w:rPr>
      </w:pPr>
      <w:r w:rsidRPr="00DB0829">
        <w:rPr>
          <w:b/>
          <w:sz w:val="22"/>
        </w:rPr>
        <w:t>Kunhegyesi Nikolett a testület elnöke</w:t>
      </w:r>
      <w:r w:rsidRPr="00DB0829">
        <w:rPr>
          <w:sz w:val="22"/>
        </w:rPr>
        <w:t xml:space="preserve"> elmondta, hogy </w:t>
      </w:r>
      <w:r w:rsidRPr="009720A6">
        <w:rPr>
          <w:sz w:val="22"/>
          <w:szCs w:val="22"/>
        </w:rPr>
        <w:t>202</w:t>
      </w:r>
      <w:r>
        <w:rPr>
          <w:sz w:val="22"/>
          <w:szCs w:val="22"/>
        </w:rPr>
        <w:t>6</w:t>
      </w:r>
      <w:r w:rsidRPr="009720A6">
        <w:rPr>
          <w:sz w:val="22"/>
          <w:szCs w:val="22"/>
        </w:rPr>
        <w:t xml:space="preserve">. </w:t>
      </w:r>
      <w:r>
        <w:rPr>
          <w:sz w:val="22"/>
          <w:szCs w:val="22"/>
        </w:rPr>
        <w:t xml:space="preserve">augusztusában Holokauszt megemlékezés kerül megrendezésre, melyen </w:t>
      </w:r>
      <w:r w:rsidRPr="00DB0829">
        <w:rPr>
          <w:sz w:val="22"/>
          <w:szCs w:val="22"/>
        </w:rPr>
        <w:t xml:space="preserve">a Cigány  Nemzetiségi Önkormányzat koszorút helyez el. A koszorú költségeire </w:t>
      </w:r>
      <w:r>
        <w:rPr>
          <w:sz w:val="22"/>
          <w:szCs w:val="22"/>
        </w:rPr>
        <w:t>20</w:t>
      </w:r>
      <w:r w:rsidRPr="00DB0829">
        <w:rPr>
          <w:sz w:val="22"/>
          <w:szCs w:val="22"/>
        </w:rPr>
        <w:t>.000,- Ft összeg biztosítását javasolja a testületnek.</w:t>
      </w:r>
    </w:p>
    <w:p w14:paraId="151D1ED1" w14:textId="77777777" w:rsidR="00F422DA" w:rsidRPr="00DB0829" w:rsidRDefault="00F422DA" w:rsidP="00F422DA">
      <w:pPr>
        <w:jc w:val="both"/>
        <w:rPr>
          <w:iCs/>
          <w:sz w:val="22"/>
          <w:szCs w:val="22"/>
          <w:highlight w:val="yellow"/>
        </w:rPr>
      </w:pPr>
    </w:p>
    <w:p w14:paraId="19340062" w14:textId="77777777" w:rsidR="00F422DA" w:rsidRPr="00DB0829" w:rsidRDefault="00F422DA" w:rsidP="00F422DA">
      <w:pPr>
        <w:ind w:right="150"/>
        <w:jc w:val="both"/>
        <w:rPr>
          <w:bCs/>
          <w:sz w:val="22"/>
          <w:szCs w:val="22"/>
        </w:rPr>
      </w:pPr>
      <w:r w:rsidRPr="00DB0829">
        <w:rPr>
          <w:bCs/>
          <w:sz w:val="22"/>
          <w:szCs w:val="22"/>
        </w:rPr>
        <w:t>A testület elnöke határozati javaslatként az alábbiakat fogalmazta meg:</w:t>
      </w:r>
    </w:p>
    <w:p w14:paraId="7AFF7BE0" w14:textId="77777777" w:rsidR="00F422DA" w:rsidRPr="00DB0829" w:rsidRDefault="00F422DA" w:rsidP="00F422DA">
      <w:pPr>
        <w:ind w:right="150"/>
        <w:jc w:val="both"/>
        <w:rPr>
          <w:bCs/>
          <w:sz w:val="22"/>
          <w:szCs w:val="22"/>
        </w:rPr>
      </w:pPr>
    </w:p>
    <w:p w14:paraId="36403D22" w14:textId="77777777" w:rsidR="00F422DA" w:rsidRPr="00DB0829" w:rsidRDefault="00F422DA" w:rsidP="00F422DA">
      <w:pPr>
        <w:ind w:right="150"/>
        <w:jc w:val="both"/>
        <w:rPr>
          <w:bCs/>
          <w:sz w:val="22"/>
          <w:szCs w:val="22"/>
        </w:rPr>
      </w:pPr>
      <w:r w:rsidRPr="00DB0829">
        <w:rPr>
          <w:bCs/>
          <w:sz w:val="22"/>
          <w:szCs w:val="22"/>
        </w:rPr>
        <w:t xml:space="preserve">„Kiskőrös Város Cigány Nemzetiségi Önkormányzata </w:t>
      </w:r>
    </w:p>
    <w:p w14:paraId="59760576" w14:textId="23FAF4F0" w:rsidR="00F422DA" w:rsidRPr="00DB0829" w:rsidRDefault="00F422DA" w:rsidP="00F422DA">
      <w:pPr>
        <w:numPr>
          <w:ilvl w:val="0"/>
          <w:numId w:val="4"/>
        </w:numPr>
        <w:jc w:val="both"/>
        <w:rPr>
          <w:sz w:val="22"/>
          <w:szCs w:val="22"/>
        </w:rPr>
      </w:pPr>
      <w:r w:rsidRPr="00DB0829">
        <w:rPr>
          <w:bCs/>
          <w:sz w:val="22"/>
          <w:szCs w:val="22"/>
        </w:rPr>
        <w:t xml:space="preserve">egyetért azzal, hogy </w:t>
      </w:r>
      <w:r w:rsidRPr="00DB0829">
        <w:rPr>
          <w:sz w:val="22"/>
        </w:rPr>
        <w:t>a</w:t>
      </w:r>
      <w:r>
        <w:rPr>
          <w:sz w:val="22"/>
        </w:rPr>
        <w:t xml:space="preserve"> Holokauszt megemlékezés </w:t>
      </w:r>
      <w:r w:rsidRPr="00DB0829">
        <w:rPr>
          <w:sz w:val="22"/>
        </w:rPr>
        <w:t>keretében történő koszorúzás költségeire</w:t>
      </w:r>
      <w:r w:rsidRPr="00DB0829">
        <w:rPr>
          <w:bCs/>
          <w:sz w:val="22"/>
          <w:szCs w:val="22"/>
        </w:rPr>
        <w:t xml:space="preserve"> </w:t>
      </w:r>
      <w:r>
        <w:rPr>
          <w:bCs/>
          <w:sz w:val="22"/>
          <w:szCs w:val="22"/>
        </w:rPr>
        <w:t>20</w:t>
      </w:r>
      <w:r w:rsidRPr="00DB0829">
        <w:rPr>
          <w:bCs/>
          <w:sz w:val="22"/>
          <w:szCs w:val="22"/>
        </w:rPr>
        <w:t>.000,- Ft összeget biztosítson.</w:t>
      </w:r>
      <w:r w:rsidRPr="00DB0829">
        <w:rPr>
          <w:sz w:val="22"/>
          <w:szCs w:val="22"/>
        </w:rPr>
        <w:t xml:space="preserve"> </w:t>
      </w:r>
    </w:p>
    <w:p w14:paraId="1FBC5DFB" w14:textId="47A51CC6" w:rsidR="00F422DA" w:rsidRPr="00DB0829" w:rsidRDefault="00F422DA" w:rsidP="00F422DA">
      <w:pPr>
        <w:numPr>
          <w:ilvl w:val="0"/>
          <w:numId w:val="4"/>
        </w:numPr>
        <w:ind w:right="150"/>
        <w:jc w:val="both"/>
        <w:rPr>
          <w:bCs/>
          <w:sz w:val="22"/>
          <w:szCs w:val="22"/>
        </w:rPr>
      </w:pPr>
      <w:r w:rsidRPr="00DB0829">
        <w:rPr>
          <w:bCs/>
          <w:sz w:val="22"/>
          <w:szCs w:val="22"/>
        </w:rPr>
        <w:t>az 1. pontban meghatározott összeget a 202</w:t>
      </w:r>
      <w:r>
        <w:rPr>
          <w:bCs/>
          <w:sz w:val="22"/>
          <w:szCs w:val="22"/>
        </w:rPr>
        <w:t>6</w:t>
      </w:r>
      <w:r w:rsidRPr="00DB0829">
        <w:rPr>
          <w:bCs/>
          <w:sz w:val="22"/>
          <w:szCs w:val="22"/>
        </w:rPr>
        <w:t>. évi költségvetésének</w:t>
      </w:r>
      <w:r w:rsidRPr="00DB0829">
        <w:rPr>
          <w:sz w:val="22"/>
          <w:szCs w:val="24"/>
        </w:rPr>
        <w:t xml:space="preserve"> terhére biztosítja.</w:t>
      </w:r>
    </w:p>
    <w:p w14:paraId="186E1F0F" w14:textId="77777777" w:rsidR="00F422DA" w:rsidRPr="00DB0829" w:rsidRDefault="00F422DA" w:rsidP="00F422DA">
      <w:pPr>
        <w:numPr>
          <w:ilvl w:val="0"/>
          <w:numId w:val="4"/>
        </w:numPr>
        <w:jc w:val="both"/>
        <w:rPr>
          <w:sz w:val="22"/>
          <w:szCs w:val="22"/>
        </w:rPr>
      </w:pPr>
      <w:r w:rsidRPr="00DB0829">
        <w:rPr>
          <w:sz w:val="22"/>
          <w:szCs w:val="22"/>
        </w:rPr>
        <w:t>felkéri a Polgármesteri Hivatal Pénzügyi Osztályát, hogy az összeg kifizetéséről számla ellenében gondoskodjon.”</w:t>
      </w:r>
    </w:p>
    <w:p w14:paraId="437FD5DB" w14:textId="77777777" w:rsidR="00B43063" w:rsidRPr="00AE61A9" w:rsidRDefault="00B43063" w:rsidP="00B43063">
      <w:pPr>
        <w:jc w:val="both"/>
        <w:rPr>
          <w:rFonts w:eastAsia="Calibri"/>
          <w:sz w:val="22"/>
          <w:szCs w:val="22"/>
          <w:lang w:eastAsia="en-US"/>
        </w:rPr>
      </w:pPr>
    </w:p>
    <w:p w14:paraId="1A3C17A4" w14:textId="77777777" w:rsidR="00B43063" w:rsidRPr="00AE61A9" w:rsidRDefault="00B43063" w:rsidP="00B43063">
      <w:pPr>
        <w:jc w:val="both"/>
        <w:rPr>
          <w:sz w:val="22"/>
          <w:szCs w:val="22"/>
        </w:rPr>
      </w:pPr>
      <w:r w:rsidRPr="00AE61A9">
        <w:rPr>
          <w:b/>
          <w:sz w:val="22"/>
          <w:szCs w:val="22"/>
          <w:u w:val="single"/>
        </w:rPr>
        <w:t>Felelős:</w:t>
      </w:r>
      <w:r w:rsidRPr="00AE61A9">
        <w:rPr>
          <w:sz w:val="22"/>
          <w:szCs w:val="22"/>
        </w:rPr>
        <w:tab/>
        <w:t>a testület elnöke</w:t>
      </w:r>
    </w:p>
    <w:p w14:paraId="0E63A355" w14:textId="0196C8B9" w:rsidR="00B43063" w:rsidRPr="00AE61A9" w:rsidRDefault="00B43063" w:rsidP="00B43063">
      <w:pPr>
        <w:jc w:val="both"/>
        <w:rPr>
          <w:sz w:val="22"/>
          <w:szCs w:val="22"/>
        </w:rPr>
      </w:pPr>
      <w:r w:rsidRPr="00AE61A9">
        <w:rPr>
          <w:b/>
          <w:sz w:val="22"/>
          <w:szCs w:val="22"/>
          <w:u w:val="single"/>
        </w:rPr>
        <w:t>Határidő:</w:t>
      </w:r>
      <w:r w:rsidRPr="00AE61A9">
        <w:rPr>
          <w:sz w:val="22"/>
          <w:szCs w:val="22"/>
        </w:rPr>
        <w:tab/>
      </w:r>
      <w:r w:rsidR="00F422DA">
        <w:rPr>
          <w:sz w:val="22"/>
          <w:szCs w:val="22"/>
        </w:rPr>
        <w:t>azonnal</w:t>
      </w:r>
      <w:r>
        <w:rPr>
          <w:sz w:val="22"/>
          <w:szCs w:val="22"/>
        </w:rPr>
        <w:t xml:space="preserve">. </w:t>
      </w:r>
    </w:p>
    <w:p w14:paraId="1F7DA290" w14:textId="77777777" w:rsidR="00B43063" w:rsidRPr="00033E66" w:rsidRDefault="00B43063" w:rsidP="00B43063">
      <w:pPr>
        <w:pStyle w:val="Cmsor2"/>
        <w:jc w:val="both"/>
        <w:rPr>
          <w:b/>
          <w:sz w:val="22"/>
          <w:szCs w:val="22"/>
        </w:rPr>
      </w:pPr>
    </w:p>
    <w:p w14:paraId="31D22802" w14:textId="40A739CD" w:rsidR="00B43063" w:rsidRDefault="00B43063" w:rsidP="00B43063">
      <w:pPr>
        <w:jc w:val="both"/>
        <w:rPr>
          <w:sz w:val="22"/>
        </w:rPr>
      </w:pPr>
      <w:r>
        <w:rPr>
          <w:sz w:val="22"/>
        </w:rPr>
        <w:t xml:space="preserve">A testület megtárgyalta Kunhegyesi Nikolett elnök által megfogalmazottakat és </w:t>
      </w:r>
      <w:r w:rsidR="00873A86">
        <w:rPr>
          <w:sz w:val="22"/>
        </w:rPr>
        <w:t>3</w:t>
      </w:r>
      <w:r w:rsidRPr="004246FA">
        <w:rPr>
          <w:sz w:val="22"/>
        </w:rPr>
        <w:t xml:space="preserve"> „igen” szavazattal</w:t>
      </w:r>
      <w:r>
        <w:rPr>
          <w:sz w:val="22"/>
        </w:rPr>
        <w:t xml:space="preserve"> az alábbi határozatot hozta:</w:t>
      </w:r>
    </w:p>
    <w:p w14:paraId="6655A952" w14:textId="77777777" w:rsidR="00B43063" w:rsidRPr="00594E30" w:rsidRDefault="00B43063" w:rsidP="00B43063">
      <w:pPr>
        <w:jc w:val="both"/>
        <w:rPr>
          <w:sz w:val="22"/>
        </w:rPr>
      </w:pPr>
    </w:p>
    <w:p w14:paraId="7F4D8B66" w14:textId="03804FE0" w:rsidR="00B43063" w:rsidRDefault="00F422DA" w:rsidP="00B43063">
      <w:pPr>
        <w:ind w:right="150"/>
        <w:jc w:val="both"/>
        <w:rPr>
          <w:b/>
          <w:sz w:val="22"/>
          <w:szCs w:val="22"/>
          <w:u w:val="single"/>
        </w:rPr>
      </w:pPr>
      <w:r>
        <w:rPr>
          <w:b/>
          <w:sz w:val="22"/>
          <w:szCs w:val="22"/>
          <w:u w:val="single"/>
        </w:rPr>
        <w:t>16/</w:t>
      </w:r>
      <w:r w:rsidRPr="00FD1131">
        <w:rPr>
          <w:b/>
          <w:sz w:val="22"/>
          <w:szCs w:val="22"/>
          <w:u w:val="single"/>
        </w:rPr>
        <w:t>202</w:t>
      </w:r>
      <w:r>
        <w:rPr>
          <w:b/>
          <w:sz w:val="22"/>
          <w:szCs w:val="22"/>
          <w:u w:val="single"/>
        </w:rPr>
        <w:t>6</w:t>
      </w:r>
      <w:r w:rsidRPr="00FD1131">
        <w:rPr>
          <w:b/>
          <w:sz w:val="22"/>
          <w:szCs w:val="22"/>
          <w:u w:val="single"/>
        </w:rPr>
        <w:t>.</w:t>
      </w:r>
      <w:r>
        <w:rPr>
          <w:b/>
          <w:sz w:val="22"/>
          <w:szCs w:val="22"/>
          <w:u w:val="single"/>
        </w:rPr>
        <w:t xml:space="preserve"> </w:t>
      </w:r>
      <w:r w:rsidRPr="00893E74">
        <w:rPr>
          <w:b/>
          <w:sz w:val="22"/>
          <w:szCs w:val="22"/>
          <w:u w:val="single"/>
        </w:rPr>
        <w:t>(</w:t>
      </w:r>
      <w:r>
        <w:rPr>
          <w:b/>
          <w:sz w:val="22"/>
          <w:szCs w:val="22"/>
          <w:u w:val="single"/>
        </w:rPr>
        <w:t>V</w:t>
      </w:r>
      <w:r w:rsidRPr="00893E74">
        <w:rPr>
          <w:b/>
          <w:sz w:val="22"/>
          <w:szCs w:val="22"/>
          <w:u w:val="single"/>
        </w:rPr>
        <w:t>.</w:t>
      </w:r>
      <w:r>
        <w:rPr>
          <w:b/>
          <w:sz w:val="22"/>
          <w:szCs w:val="22"/>
          <w:u w:val="single"/>
        </w:rPr>
        <w:t xml:space="preserve"> 15</w:t>
      </w:r>
      <w:r w:rsidRPr="00893E74">
        <w:rPr>
          <w:b/>
          <w:sz w:val="22"/>
          <w:szCs w:val="22"/>
          <w:u w:val="single"/>
        </w:rPr>
        <w:t>.)</w:t>
      </w:r>
      <w:r w:rsidR="00B43063" w:rsidRPr="00594E30">
        <w:rPr>
          <w:b/>
          <w:sz w:val="22"/>
          <w:szCs w:val="22"/>
          <w:u w:val="single"/>
        </w:rPr>
        <w:t xml:space="preserve"> sz. </w:t>
      </w:r>
      <w:r w:rsidR="00B43063">
        <w:rPr>
          <w:b/>
          <w:sz w:val="22"/>
          <w:szCs w:val="22"/>
          <w:u w:val="single"/>
        </w:rPr>
        <w:t>Cigány</w:t>
      </w:r>
      <w:r w:rsidR="00B43063" w:rsidRPr="00594E30">
        <w:rPr>
          <w:b/>
          <w:sz w:val="22"/>
          <w:szCs w:val="22"/>
          <w:u w:val="single"/>
        </w:rPr>
        <w:t xml:space="preserve"> Nemzetiségi Önk. határozat</w:t>
      </w:r>
    </w:p>
    <w:p w14:paraId="5CE9B560" w14:textId="77777777" w:rsidR="00B43063" w:rsidRPr="00594E30" w:rsidRDefault="00B43063" w:rsidP="00B43063">
      <w:pPr>
        <w:ind w:right="150"/>
        <w:jc w:val="both"/>
        <w:rPr>
          <w:b/>
          <w:sz w:val="22"/>
          <w:szCs w:val="22"/>
          <w:u w:val="single"/>
        </w:rPr>
      </w:pPr>
    </w:p>
    <w:p w14:paraId="0CDFFE51" w14:textId="77777777" w:rsidR="00B43063" w:rsidRPr="00382B10" w:rsidRDefault="00B43063" w:rsidP="00B43063">
      <w:pPr>
        <w:ind w:right="150"/>
        <w:jc w:val="center"/>
        <w:rPr>
          <w:b/>
          <w:sz w:val="22"/>
          <w:szCs w:val="22"/>
        </w:rPr>
      </w:pPr>
      <w:r w:rsidRPr="00594E30">
        <w:rPr>
          <w:b/>
          <w:sz w:val="22"/>
          <w:szCs w:val="22"/>
        </w:rPr>
        <w:t>H A T Á R O Z A T</w:t>
      </w:r>
    </w:p>
    <w:p w14:paraId="082C261F" w14:textId="77777777" w:rsidR="00B43063" w:rsidRPr="00594E30" w:rsidRDefault="00B43063" w:rsidP="00B43063">
      <w:pPr>
        <w:jc w:val="both"/>
        <w:rPr>
          <w:sz w:val="22"/>
          <w:szCs w:val="22"/>
        </w:rPr>
      </w:pPr>
    </w:p>
    <w:p w14:paraId="01BF50BF" w14:textId="77777777" w:rsidR="00F422DA" w:rsidRPr="00DB0829" w:rsidRDefault="00F422DA" w:rsidP="00F422DA">
      <w:pPr>
        <w:ind w:right="150"/>
        <w:jc w:val="both"/>
        <w:rPr>
          <w:bCs/>
          <w:sz w:val="22"/>
          <w:szCs w:val="22"/>
        </w:rPr>
      </w:pPr>
      <w:r w:rsidRPr="00DB0829">
        <w:rPr>
          <w:bCs/>
          <w:sz w:val="22"/>
          <w:szCs w:val="22"/>
        </w:rPr>
        <w:t xml:space="preserve">„Kiskőrös Város Cigány Nemzetiségi Önkormányzata </w:t>
      </w:r>
    </w:p>
    <w:p w14:paraId="23895707" w14:textId="77777777" w:rsidR="00F422DA" w:rsidRPr="00DB0829" w:rsidRDefault="00F422DA" w:rsidP="00F422DA">
      <w:pPr>
        <w:numPr>
          <w:ilvl w:val="0"/>
          <w:numId w:val="50"/>
        </w:numPr>
        <w:jc w:val="both"/>
        <w:rPr>
          <w:sz w:val="22"/>
          <w:szCs w:val="22"/>
        </w:rPr>
      </w:pPr>
      <w:r w:rsidRPr="00DB0829">
        <w:rPr>
          <w:bCs/>
          <w:sz w:val="22"/>
          <w:szCs w:val="22"/>
        </w:rPr>
        <w:t xml:space="preserve">egyetért azzal, hogy </w:t>
      </w:r>
      <w:r w:rsidRPr="00DB0829">
        <w:rPr>
          <w:sz w:val="22"/>
        </w:rPr>
        <w:t>a</w:t>
      </w:r>
      <w:r>
        <w:rPr>
          <w:sz w:val="22"/>
        </w:rPr>
        <w:t xml:space="preserve"> Holokauszt megemlékezés </w:t>
      </w:r>
      <w:r w:rsidRPr="00DB0829">
        <w:rPr>
          <w:sz w:val="22"/>
        </w:rPr>
        <w:t>keretében történő koszorúzás költségeire</w:t>
      </w:r>
      <w:r w:rsidRPr="00DB0829">
        <w:rPr>
          <w:bCs/>
          <w:sz w:val="22"/>
          <w:szCs w:val="22"/>
        </w:rPr>
        <w:t xml:space="preserve"> </w:t>
      </w:r>
      <w:r>
        <w:rPr>
          <w:bCs/>
          <w:sz w:val="22"/>
          <w:szCs w:val="22"/>
        </w:rPr>
        <w:t>20</w:t>
      </w:r>
      <w:r w:rsidRPr="00DB0829">
        <w:rPr>
          <w:bCs/>
          <w:sz w:val="22"/>
          <w:szCs w:val="22"/>
        </w:rPr>
        <w:t>.000,- Ft összeget biztosítson.</w:t>
      </w:r>
      <w:r w:rsidRPr="00DB0829">
        <w:rPr>
          <w:sz w:val="22"/>
          <w:szCs w:val="22"/>
        </w:rPr>
        <w:t xml:space="preserve"> </w:t>
      </w:r>
    </w:p>
    <w:p w14:paraId="66DC5E64" w14:textId="77777777" w:rsidR="00F422DA" w:rsidRPr="00DB0829" w:rsidRDefault="00F422DA" w:rsidP="00F422DA">
      <w:pPr>
        <w:numPr>
          <w:ilvl w:val="0"/>
          <w:numId w:val="50"/>
        </w:numPr>
        <w:ind w:right="150"/>
        <w:jc w:val="both"/>
        <w:rPr>
          <w:bCs/>
          <w:sz w:val="22"/>
          <w:szCs w:val="22"/>
        </w:rPr>
      </w:pPr>
      <w:r w:rsidRPr="00DB0829">
        <w:rPr>
          <w:bCs/>
          <w:sz w:val="22"/>
          <w:szCs w:val="22"/>
        </w:rPr>
        <w:t>az 1. pontban meghatározott összeget a 202</w:t>
      </w:r>
      <w:r>
        <w:rPr>
          <w:bCs/>
          <w:sz w:val="22"/>
          <w:szCs w:val="22"/>
        </w:rPr>
        <w:t>6</w:t>
      </w:r>
      <w:r w:rsidRPr="00DB0829">
        <w:rPr>
          <w:bCs/>
          <w:sz w:val="22"/>
          <w:szCs w:val="22"/>
        </w:rPr>
        <w:t>. évi költségvetésének</w:t>
      </w:r>
      <w:r w:rsidRPr="00DB0829">
        <w:rPr>
          <w:sz w:val="22"/>
          <w:szCs w:val="24"/>
        </w:rPr>
        <w:t xml:space="preserve"> terhére biztosítja.</w:t>
      </w:r>
    </w:p>
    <w:p w14:paraId="2F1E11AC" w14:textId="77777777" w:rsidR="00F422DA" w:rsidRPr="00DB0829" w:rsidRDefault="00F422DA" w:rsidP="00F422DA">
      <w:pPr>
        <w:numPr>
          <w:ilvl w:val="0"/>
          <w:numId w:val="50"/>
        </w:numPr>
        <w:jc w:val="both"/>
        <w:rPr>
          <w:sz w:val="22"/>
          <w:szCs w:val="22"/>
        </w:rPr>
      </w:pPr>
      <w:r w:rsidRPr="00DB0829">
        <w:rPr>
          <w:sz w:val="22"/>
          <w:szCs w:val="22"/>
        </w:rPr>
        <w:t>felkéri a Polgármesteri Hivatal Pénzügyi Osztályát, hogy az összeg kifizetéséről számla ellenében gondoskodjon.”</w:t>
      </w:r>
    </w:p>
    <w:p w14:paraId="2F98CA2E" w14:textId="77777777" w:rsidR="00F422DA" w:rsidRPr="00AE61A9" w:rsidRDefault="00F422DA" w:rsidP="00F422DA">
      <w:pPr>
        <w:jc w:val="both"/>
        <w:rPr>
          <w:rFonts w:eastAsia="Calibri"/>
          <w:sz w:val="22"/>
          <w:szCs w:val="22"/>
          <w:lang w:eastAsia="en-US"/>
        </w:rPr>
      </w:pPr>
    </w:p>
    <w:p w14:paraId="13910042" w14:textId="77777777" w:rsidR="00F422DA" w:rsidRPr="00AE61A9" w:rsidRDefault="00F422DA" w:rsidP="00F422DA">
      <w:pPr>
        <w:jc w:val="both"/>
        <w:rPr>
          <w:sz w:val="22"/>
          <w:szCs w:val="22"/>
        </w:rPr>
      </w:pPr>
      <w:r w:rsidRPr="00AE61A9">
        <w:rPr>
          <w:b/>
          <w:sz w:val="22"/>
          <w:szCs w:val="22"/>
          <w:u w:val="single"/>
        </w:rPr>
        <w:t>Felelős:</w:t>
      </w:r>
      <w:r w:rsidRPr="00AE61A9">
        <w:rPr>
          <w:sz w:val="22"/>
          <w:szCs w:val="22"/>
        </w:rPr>
        <w:tab/>
        <w:t>a testület elnöke</w:t>
      </w:r>
    </w:p>
    <w:p w14:paraId="3CC3AAA2" w14:textId="77777777" w:rsidR="00F422DA" w:rsidRPr="00AE61A9" w:rsidRDefault="00F422DA" w:rsidP="00F422DA">
      <w:pPr>
        <w:jc w:val="both"/>
        <w:rPr>
          <w:sz w:val="22"/>
          <w:szCs w:val="22"/>
        </w:rPr>
      </w:pPr>
      <w:r w:rsidRPr="00AE61A9">
        <w:rPr>
          <w:b/>
          <w:sz w:val="22"/>
          <w:szCs w:val="22"/>
          <w:u w:val="single"/>
        </w:rPr>
        <w:t>Határidő:</w:t>
      </w:r>
      <w:r w:rsidRPr="00AE61A9">
        <w:rPr>
          <w:sz w:val="22"/>
          <w:szCs w:val="22"/>
        </w:rPr>
        <w:tab/>
      </w:r>
      <w:r>
        <w:rPr>
          <w:sz w:val="22"/>
          <w:szCs w:val="22"/>
        </w:rPr>
        <w:t xml:space="preserve">azonnal. </w:t>
      </w:r>
    </w:p>
    <w:p w14:paraId="7263ACB9" w14:textId="77777777" w:rsidR="00B43063" w:rsidRPr="00423D05" w:rsidRDefault="00B43063" w:rsidP="00B43063">
      <w:pPr>
        <w:pBdr>
          <w:bottom w:val="single" w:sz="6" w:space="1" w:color="auto"/>
        </w:pBdr>
        <w:jc w:val="both"/>
        <w:rPr>
          <w:sz w:val="22"/>
          <w:szCs w:val="22"/>
        </w:rPr>
      </w:pPr>
    </w:p>
    <w:p w14:paraId="798B8D44" w14:textId="77777777" w:rsidR="00824602" w:rsidRDefault="00824602" w:rsidP="00824602">
      <w:pPr>
        <w:pStyle w:val="Norml0"/>
        <w:rPr>
          <w:rFonts w:ascii="Times New Roman" w:hAnsi="Times New Roman"/>
          <w:b/>
          <w:sz w:val="22"/>
          <w:szCs w:val="22"/>
        </w:rPr>
      </w:pPr>
    </w:p>
    <w:p w14:paraId="79B76A80" w14:textId="77777777" w:rsidR="00824602" w:rsidRPr="00074DEA" w:rsidRDefault="00824602" w:rsidP="00824602">
      <w:pPr>
        <w:pStyle w:val="Listaszerbekezds"/>
        <w:numPr>
          <w:ilvl w:val="0"/>
          <w:numId w:val="53"/>
        </w:numPr>
        <w:jc w:val="center"/>
        <w:rPr>
          <w:b/>
          <w:bCs/>
          <w:sz w:val="22"/>
        </w:rPr>
      </w:pPr>
      <w:r w:rsidRPr="00074DEA">
        <w:rPr>
          <w:b/>
          <w:bCs/>
          <w:sz w:val="22"/>
        </w:rPr>
        <w:t>napirend</w:t>
      </w:r>
    </w:p>
    <w:p w14:paraId="0C7DB9FF" w14:textId="77777777" w:rsidR="00824602" w:rsidRPr="00C95EF3" w:rsidRDefault="00824602" w:rsidP="00824602">
      <w:pPr>
        <w:ind w:left="720"/>
        <w:jc w:val="center"/>
        <w:rPr>
          <w:b/>
          <w:bCs/>
          <w:caps/>
          <w:sz w:val="22"/>
          <w:szCs w:val="22"/>
        </w:rPr>
      </w:pPr>
      <w:r w:rsidRPr="00C95EF3">
        <w:rPr>
          <w:b/>
          <w:bCs/>
          <w:caps/>
          <w:sz w:val="22"/>
          <w:szCs w:val="22"/>
        </w:rPr>
        <w:t>A Nemzetiségi Önkormányzat 202</w:t>
      </w:r>
      <w:r>
        <w:rPr>
          <w:b/>
          <w:bCs/>
          <w:caps/>
          <w:sz w:val="22"/>
          <w:szCs w:val="22"/>
        </w:rPr>
        <w:t>5</w:t>
      </w:r>
      <w:r w:rsidRPr="00C95EF3">
        <w:rPr>
          <w:b/>
          <w:bCs/>
          <w:caps/>
          <w:sz w:val="22"/>
          <w:szCs w:val="22"/>
        </w:rPr>
        <w:t>. évi zárszámadása</w:t>
      </w:r>
    </w:p>
    <w:p w14:paraId="4E552B1A" w14:textId="77777777" w:rsidR="00824602" w:rsidRDefault="00824602" w:rsidP="00824602">
      <w:pPr>
        <w:rPr>
          <w:sz w:val="22"/>
        </w:rPr>
      </w:pPr>
    </w:p>
    <w:p w14:paraId="11302FBC" w14:textId="0073BA11" w:rsidR="00824602" w:rsidRPr="00127D9A" w:rsidRDefault="00824602" w:rsidP="00824602">
      <w:pPr>
        <w:jc w:val="both"/>
        <w:rPr>
          <w:sz w:val="22"/>
          <w:szCs w:val="22"/>
        </w:rPr>
      </w:pPr>
      <w:r w:rsidRPr="00BE5238">
        <w:rPr>
          <w:b/>
          <w:sz w:val="22"/>
          <w:szCs w:val="22"/>
        </w:rPr>
        <w:t>Oláhné Baksa Katalin vezető könyvelő</w:t>
      </w:r>
      <w:r w:rsidRPr="00824602">
        <w:rPr>
          <w:sz w:val="22"/>
          <w:szCs w:val="22"/>
        </w:rPr>
        <w:t xml:space="preserve"> elmondta, hogy az államháztartásról szóló 2011. évi CXCV. törvény alapján a vagyonról és a költségvetés végrehajtásáról a számviteli jogszabályok szerinti éves költségvetési beszámolót, az éves költségvetési beszámoló alapján évente, az elfogadott költségvetéssel összehasonlító módon, az év utolsó napján érvényes szervezeti, besorolási rendnek megfelelő záró számadást (zárszámadást) kell készíteni. A költségvetés összevont mérlegét az 1. sz. melléklet tartalmazza. A 2025. évi működési támogatás teljes összegében felhasználásra került; a 2025. évi feladatalapú támogatásból 221.359,- Ft nem került felhasználásra. Ez az összeg a 2026. évben kerül felhasználásra.</w:t>
      </w:r>
      <w:r w:rsidRPr="00824602">
        <w:t xml:space="preserve"> </w:t>
      </w:r>
      <w:r w:rsidRPr="00824602">
        <w:rPr>
          <w:sz w:val="22"/>
          <w:szCs w:val="22"/>
        </w:rPr>
        <w:t>800.000 Ft a ROMA KAPACITÁS 2025. pályázathoz kapcsolódó maradvány.</w:t>
      </w:r>
      <w:r>
        <w:rPr>
          <w:sz w:val="22"/>
          <w:szCs w:val="22"/>
        </w:rPr>
        <w:t xml:space="preserve"> </w:t>
      </w:r>
      <w:r w:rsidRPr="007668D3">
        <w:rPr>
          <w:sz w:val="22"/>
          <w:szCs w:val="22"/>
        </w:rPr>
        <w:t xml:space="preserve">A kiadások 61 %-a dologi kiadás volt. Többéves kihatással járó döntéseket nem hozott az Önkormányzat, </w:t>
      </w:r>
      <w:r w:rsidRPr="007668D3">
        <w:rPr>
          <w:sz w:val="22"/>
          <w:szCs w:val="22"/>
        </w:rPr>
        <w:lastRenderedPageBreak/>
        <w:t>valamint közvetett támogatásokat sem nyújt.</w:t>
      </w:r>
      <w:r>
        <w:rPr>
          <w:sz w:val="22"/>
          <w:szCs w:val="22"/>
        </w:rPr>
        <w:t xml:space="preserve"> </w:t>
      </w:r>
      <w:r w:rsidRPr="00127D9A">
        <w:rPr>
          <w:sz w:val="22"/>
          <w:szCs w:val="22"/>
        </w:rPr>
        <w:t>A 2026. évi költségvetést a 4/2026. (I.20.) számú határozattal elfogadta a Testület, amely tartalmazza a 2027., 2028. és 2029. év tervszámait is (6. sz. melléklet), ezzel megegyező tartalommal készült a 10. sz. melléklet, amely a 2025. évet követő 3 év tervezett bevételi előirányzatainak és kiadási előirányzatainak keretszámait tartalmazza.</w:t>
      </w:r>
    </w:p>
    <w:p w14:paraId="62479226" w14:textId="77777777" w:rsidR="00824602" w:rsidRPr="00B24A4E" w:rsidRDefault="00824602" w:rsidP="00824602">
      <w:pPr>
        <w:jc w:val="both"/>
        <w:rPr>
          <w:sz w:val="22"/>
          <w:szCs w:val="22"/>
        </w:rPr>
      </w:pPr>
    </w:p>
    <w:p w14:paraId="6EBE9F9B" w14:textId="77777777" w:rsidR="00824602" w:rsidRPr="00014894" w:rsidRDefault="00824602" w:rsidP="00824602">
      <w:pPr>
        <w:ind w:right="150"/>
        <w:jc w:val="both"/>
        <w:rPr>
          <w:bCs/>
          <w:sz w:val="22"/>
          <w:szCs w:val="22"/>
        </w:rPr>
      </w:pPr>
      <w:r w:rsidRPr="00C95EF3">
        <w:rPr>
          <w:bCs/>
          <w:sz w:val="22"/>
          <w:szCs w:val="22"/>
        </w:rPr>
        <w:t>A testület elnöke határozati javaslatként az alábbiakat fogalmazta meg:</w:t>
      </w:r>
    </w:p>
    <w:p w14:paraId="21FDFB6A" w14:textId="77777777" w:rsidR="00824602" w:rsidRPr="00F63B80" w:rsidRDefault="00824602" w:rsidP="00824602">
      <w:pPr>
        <w:jc w:val="both"/>
        <w:rPr>
          <w:sz w:val="22"/>
          <w:szCs w:val="22"/>
        </w:rPr>
      </w:pPr>
    </w:p>
    <w:p w14:paraId="32143C42" w14:textId="77777777" w:rsidR="00824602" w:rsidRPr="00CE6383" w:rsidRDefault="00824602" w:rsidP="00824602">
      <w:pPr>
        <w:pStyle w:val="Listaszerbekezds"/>
        <w:numPr>
          <w:ilvl w:val="0"/>
          <w:numId w:val="51"/>
        </w:numPr>
        <w:contextualSpacing/>
        <w:jc w:val="both"/>
        <w:rPr>
          <w:sz w:val="24"/>
          <w:szCs w:val="24"/>
        </w:rPr>
      </w:pPr>
      <w:r w:rsidRPr="00CE6383">
        <w:rPr>
          <w:sz w:val="24"/>
          <w:szCs w:val="24"/>
        </w:rPr>
        <w:t>A Képviselő-testület Kiskőrös Város Cigány Nemzetiségi Önkormányzata 202</w:t>
      </w:r>
      <w:r>
        <w:rPr>
          <w:sz w:val="24"/>
          <w:szCs w:val="24"/>
        </w:rPr>
        <w:t>5</w:t>
      </w:r>
      <w:r w:rsidRPr="00CE6383">
        <w:rPr>
          <w:sz w:val="24"/>
          <w:szCs w:val="24"/>
        </w:rPr>
        <w:t>. évi zárszámadását</w:t>
      </w:r>
    </w:p>
    <w:p w14:paraId="4D586EEA" w14:textId="77777777" w:rsidR="00824602" w:rsidRPr="00CE6383" w:rsidRDefault="00824602" w:rsidP="00824602">
      <w:pPr>
        <w:jc w:val="both"/>
        <w:rPr>
          <w:sz w:val="24"/>
          <w:szCs w:val="24"/>
        </w:rPr>
      </w:pPr>
    </w:p>
    <w:tbl>
      <w:tblPr>
        <w:tblW w:w="8274" w:type="dxa"/>
        <w:tblInd w:w="496" w:type="dxa"/>
        <w:tblLayout w:type="fixed"/>
        <w:tblCellMar>
          <w:left w:w="70" w:type="dxa"/>
          <w:right w:w="70" w:type="dxa"/>
        </w:tblCellMar>
        <w:tblLook w:val="0000" w:firstRow="0" w:lastRow="0" w:firstColumn="0" w:lastColumn="0" w:noHBand="0" w:noVBand="0"/>
      </w:tblPr>
      <w:tblGrid>
        <w:gridCol w:w="2056"/>
        <w:gridCol w:w="1559"/>
        <w:gridCol w:w="4659"/>
      </w:tblGrid>
      <w:tr w:rsidR="00824602" w:rsidRPr="00CE6383" w14:paraId="5421E3DB" w14:textId="77777777" w:rsidTr="00043A8D">
        <w:trPr>
          <w:cantSplit/>
        </w:trPr>
        <w:tc>
          <w:tcPr>
            <w:tcW w:w="2056" w:type="dxa"/>
          </w:tcPr>
          <w:p w14:paraId="54A3F706" w14:textId="77777777" w:rsidR="00824602" w:rsidRPr="00CE6383" w:rsidRDefault="00824602" w:rsidP="00043A8D">
            <w:pPr>
              <w:jc w:val="right"/>
              <w:rPr>
                <w:sz w:val="24"/>
                <w:szCs w:val="24"/>
              </w:rPr>
            </w:pPr>
            <w:r w:rsidRPr="00CE6383">
              <w:rPr>
                <w:sz w:val="24"/>
                <w:szCs w:val="24"/>
              </w:rPr>
              <w:t>6.845.752</w:t>
            </w:r>
          </w:p>
        </w:tc>
        <w:tc>
          <w:tcPr>
            <w:tcW w:w="1559" w:type="dxa"/>
          </w:tcPr>
          <w:p w14:paraId="3148903A" w14:textId="77777777" w:rsidR="00824602" w:rsidRPr="00CE6383" w:rsidRDefault="00824602" w:rsidP="00043A8D">
            <w:pPr>
              <w:jc w:val="both"/>
              <w:rPr>
                <w:sz w:val="24"/>
                <w:szCs w:val="24"/>
              </w:rPr>
            </w:pPr>
            <w:r w:rsidRPr="00CE6383">
              <w:rPr>
                <w:sz w:val="24"/>
                <w:szCs w:val="24"/>
              </w:rPr>
              <w:t xml:space="preserve">forint   </w:t>
            </w:r>
          </w:p>
        </w:tc>
        <w:tc>
          <w:tcPr>
            <w:tcW w:w="4659" w:type="dxa"/>
          </w:tcPr>
          <w:p w14:paraId="47D1BBE4" w14:textId="77777777" w:rsidR="00824602" w:rsidRPr="00CE6383" w:rsidRDefault="00824602" w:rsidP="00043A8D">
            <w:pPr>
              <w:jc w:val="both"/>
              <w:rPr>
                <w:sz w:val="24"/>
                <w:szCs w:val="24"/>
              </w:rPr>
            </w:pPr>
            <w:r w:rsidRPr="00CE6383">
              <w:rPr>
                <w:sz w:val="24"/>
                <w:szCs w:val="24"/>
              </w:rPr>
              <w:t>teljesített költségvetési bevétellel,</w:t>
            </w:r>
          </w:p>
        </w:tc>
      </w:tr>
      <w:tr w:rsidR="00824602" w:rsidRPr="00CE6383" w14:paraId="55648772" w14:textId="77777777" w:rsidTr="00043A8D">
        <w:trPr>
          <w:cantSplit/>
        </w:trPr>
        <w:tc>
          <w:tcPr>
            <w:tcW w:w="2056" w:type="dxa"/>
          </w:tcPr>
          <w:p w14:paraId="332F3415" w14:textId="77777777" w:rsidR="00824602" w:rsidRPr="00CE6383" w:rsidRDefault="00824602" w:rsidP="00043A8D">
            <w:pPr>
              <w:jc w:val="right"/>
              <w:rPr>
                <w:sz w:val="24"/>
                <w:szCs w:val="24"/>
              </w:rPr>
            </w:pPr>
            <w:r w:rsidRPr="00CE6383">
              <w:rPr>
                <w:sz w:val="24"/>
                <w:szCs w:val="24"/>
              </w:rPr>
              <w:t>6.966.462</w:t>
            </w:r>
          </w:p>
        </w:tc>
        <w:tc>
          <w:tcPr>
            <w:tcW w:w="1559" w:type="dxa"/>
          </w:tcPr>
          <w:p w14:paraId="34EDD635" w14:textId="77777777" w:rsidR="00824602" w:rsidRPr="00CE6383" w:rsidRDefault="00824602" w:rsidP="00043A8D">
            <w:pPr>
              <w:jc w:val="both"/>
              <w:rPr>
                <w:sz w:val="24"/>
                <w:szCs w:val="24"/>
              </w:rPr>
            </w:pPr>
            <w:r w:rsidRPr="00CE6383">
              <w:rPr>
                <w:sz w:val="24"/>
                <w:szCs w:val="24"/>
              </w:rPr>
              <w:t>forint</w:t>
            </w:r>
          </w:p>
        </w:tc>
        <w:tc>
          <w:tcPr>
            <w:tcW w:w="4659" w:type="dxa"/>
          </w:tcPr>
          <w:p w14:paraId="233F7B29" w14:textId="77777777" w:rsidR="00824602" w:rsidRPr="00CE6383" w:rsidRDefault="00824602" w:rsidP="00043A8D">
            <w:pPr>
              <w:jc w:val="both"/>
              <w:rPr>
                <w:sz w:val="24"/>
                <w:szCs w:val="24"/>
              </w:rPr>
            </w:pPr>
            <w:r w:rsidRPr="00CE6383">
              <w:rPr>
                <w:sz w:val="24"/>
                <w:szCs w:val="24"/>
              </w:rPr>
              <w:t>teljesített költségvetési kiadással,</w:t>
            </w:r>
          </w:p>
        </w:tc>
      </w:tr>
      <w:tr w:rsidR="00824602" w:rsidRPr="00CE6383" w14:paraId="53DEE3A0" w14:textId="77777777" w:rsidTr="00043A8D">
        <w:trPr>
          <w:cantSplit/>
        </w:trPr>
        <w:tc>
          <w:tcPr>
            <w:tcW w:w="2056" w:type="dxa"/>
          </w:tcPr>
          <w:p w14:paraId="0CACF90F" w14:textId="77777777" w:rsidR="00824602" w:rsidRPr="00CE6383" w:rsidRDefault="00824602" w:rsidP="00043A8D">
            <w:pPr>
              <w:jc w:val="center"/>
              <w:rPr>
                <w:sz w:val="24"/>
                <w:szCs w:val="24"/>
              </w:rPr>
            </w:pPr>
            <w:r w:rsidRPr="00CE6383">
              <w:rPr>
                <w:sz w:val="24"/>
                <w:szCs w:val="24"/>
              </w:rPr>
              <w:t xml:space="preserve">               1.149.884</w:t>
            </w:r>
          </w:p>
        </w:tc>
        <w:tc>
          <w:tcPr>
            <w:tcW w:w="1559" w:type="dxa"/>
          </w:tcPr>
          <w:p w14:paraId="62DB635A" w14:textId="77777777" w:rsidR="00824602" w:rsidRPr="00CE6383" w:rsidRDefault="00824602" w:rsidP="00043A8D">
            <w:pPr>
              <w:jc w:val="both"/>
              <w:rPr>
                <w:sz w:val="24"/>
                <w:szCs w:val="24"/>
              </w:rPr>
            </w:pPr>
            <w:r w:rsidRPr="00CE6383">
              <w:rPr>
                <w:sz w:val="24"/>
                <w:szCs w:val="24"/>
              </w:rPr>
              <w:t>forint</w:t>
            </w:r>
          </w:p>
        </w:tc>
        <w:tc>
          <w:tcPr>
            <w:tcW w:w="4659" w:type="dxa"/>
          </w:tcPr>
          <w:p w14:paraId="157F68A9" w14:textId="77777777" w:rsidR="00824602" w:rsidRPr="00CE6383" w:rsidRDefault="00824602" w:rsidP="00043A8D">
            <w:pPr>
              <w:jc w:val="both"/>
              <w:rPr>
                <w:sz w:val="24"/>
                <w:szCs w:val="24"/>
              </w:rPr>
            </w:pPr>
            <w:r w:rsidRPr="00CE6383">
              <w:rPr>
                <w:sz w:val="24"/>
                <w:szCs w:val="24"/>
              </w:rPr>
              <w:t>teljesített finanszírozási bevétellel,</w:t>
            </w:r>
          </w:p>
        </w:tc>
      </w:tr>
      <w:tr w:rsidR="00824602" w:rsidRPr="00CE6383" w14:paraId="1DDFF4F8" w14:textId="77777777" w:rsidTr="00043A8D">
        <w:trPr>
          <w:cantSplit/>
        </w:trPr>
        <w:tc>
          <w:tcPr>
            <w:tcW w:w="2056" w:type="dxa"/>
          </w:tcPr>
          <w:p w14:paraId="28CF4EDD" w14:textId="77777777" w:rsidR="00824602" w:rsidRPr="00CE6383" w:rsidRDefault="00824602" w:rsidP="00043A8D">
            <w:pPr>
              <w:jc w:val="center"/>
              <w:rPr>
                <w:sz w:val="24"/>
                <w:szCs w:val="24"/>
              </w:rPr>
            </w:pPr>
            <w:r w:rsidRPr="00CE6383">
              <w:rPr>
                <w:sz w:val="24"/>
                <w:szCs w:val="24"/>
              </w:rPr>
              <w:t xml:space="preserve">               1.029.174</w:t>
            </w:r>
          </w:p>
        </w:tc>
        <w:tc>
          <w:tcPr>
            <w:tcW w:w="1559" w:type="dxa"/>
          </w:tcPr>
          <w:p w14:paraId="341130AE" w14:textId="77777777" w:rsidR="00824602" w:rsidRPr="00CE6383" w:rsidRDefault="00824602" w:rsidP="00043A8D">
            <w:pPr>
              <w:jc w:val="both"/>
              <w:rPr>
                <w:sz w:val="24"/>
                <w:szCs w:val="24"/>
              </w:rPr>
            </w:pPr>
            <w:r w:rsidRPr="00CE6383">
              <w:rPr>
                <w:sz w:val="24"/>
                <w:szCs w:val="24"/>
              </w:rPr>
              <w:t>forint</w:t>
            </w:r>
          </w:p>
        </w:tc>
        <w:tc>
          <w:tcPr>
            <w:tcW w:w="4659" w:type="dxa"/>
          </w:tcPr>
          <w:p w14:paraId="12854620" w14:textId="77777777" w:rsidR="00824602" w:rsidRPr="00CE6383" w:rsidRDefault="00824602" w:rsidP="00043A8D">
            <w:pPr>
              <w:jc w:val="both"/>
              <w:rPr>
                <w:sz w:val="24"/>
                <w:szCs w:val="24"/>
              </w:rPr>
            </w:pPr>
            <w:r w:rsidRPr="00CE6383">
              <w:rPr>
                <w:sz w:val="24"/>
                <w:szCs w:val="24"/>
              </w:rPr>
              <w:t>maradvánnyal</w:t>
            </w:r>
          </w:p>
        </w:tc>
      </w:tr>
    </w:tbl>
    <w:p w14:paraId="33C5A28A" w14:textId="77777777" w:rsidR="00824602" w:rsidRPr="00CE6383" w:rsidRDefault="00824602" w:rsidP="00824602">
      <w:pPr>
        <w:ind w:firstLine="420"/>
        <w:jc w:val="both"/>
        <w:rPr>
          <w:sz w:val="24"/>
          <w:szCs w:val="24"/>
        </w:rPr>
      </w:pPr>
      <w:r w:rsidRPr="00CE6383">
        <w:rPr>
          <w:sz w:val="24"/>
          <w:szCs w:val="24"/>
        </w:rPr>
        <w:t>állapítja meg.</w:t>
      </w:r>
    </w:p>
    <w:p w14:paraId="3FF956CF" w14:textId="77777777" w:rsidR="00824602" w:rsidRPr="00CE6383" w:rsidRDefault="00824602" w:rsidP="00824602">
      <w:pPr>
        <w:jc w:val="both"/>
        <w:rPr>
          <w:sz w:val="24"/>
          <w:szCs w:val="24"/>
        </w:rPr>
      </w:pPr>
    </w:p>
    <w:p w14:paraId="5B841266" w14:textId="77777777" w:rsidR="00824602" w:rsidRPr="00CE6383" w:rsidRDefault="00824602" w:rsidP="00824602">
      <w:pPr>
        <w:pStyle w:val="Listaszerbekezds"/>
        <w:numPr>
          <w:ilvl w:val="0"/>
          <w:numId w:val="51"/>
        </w:numPr>
        <w:contextualSpacing/>
        <w:jc w:val="both"/>
        <w:rPr>
          <w:sz w:val="24"/>
          <w:szCs w:val="24"/>
        </w:rPr>
      </w:pPr>
      <w:r w:rsidRPr="00CE6383">
        <w:rPr>
          <w:sz w:val="24"/>
          <w:szCs w:val="24"/>
        </w:rPr>
        <w:t>A Képviselő-testület az előirányzat-felhasználási terv teljesítését a 3. mellékletben, a költségvetés végrehajtásának összevont mérlegét az 1. mellékletben foglaltak szerint jóváhagyja.</w:t>
      </w:r>
    </w:p>
    <w:p w14:paraId="74C2ACAB" w14:textId="77777777" w:rsidR="00824602" w:rsidRPr="00CE6383" w:rsidRDefault="00824602" w:rsidP="00824602">
      <w:pPr>
        <w:pStyle w:val="Listaszerbekezds"/>
        <w:ind w:left="420"/>
        <w:jc w:val="both"/>
        <w:rPr>
          <w:sz w:val="24"/>
          <w:szCs w:val="24"/>
        </w:rPr>
      </w:pPr>
    </w:p>
    <w:p w14:paraId="6B66FF40" w14:textId="77777777" w:rsidR="00824602" w:rsidRPr="00CE6383" w:rsidRDefault="00824602" w:rsidP="00824602">
      <w:pPr>
        <w:pStyle w:val="Listaszerbekezds"/>
        <w:numPr>
          <w:ilvl w:val="0"/>
          <w:numId w:val="51"/>
        </w:numPr>
        <w:contextualSpacing/>
        <w:jc w:val="both"/>
        <w:rPr>
          <w:sz w:val="24"/>
          <w:szCs w:val="24"/>
        </w:rPr>
      </w:pPr>
      <w:r w:rsidRPr="00CE6383">
        <w:rPr>
          <w:sz w:val="24"/>
          <w:szCs w:val="24"/>
        </w:rPr>
        <w:t xml:space="preserve">A Nemzetiségi Önkormányzat nem nyújtott közvetett támogatásokat. </w:t>
      </w:r>
    </w:p>
    <w:p w14:paraId="695B2013" w14:textId="77777777" w:rsidR="00824602" w:rsidRPr="00CE6383" w:rsidRDefault="00824602" w:rsidP="00824602">
      <w:pPr>
        <w:pStyle w:val="Listaszerbekezds"/>
        <w:rPr>
          <w:sz w:val="24"/>
          <w:szCs w:val="24"/>
        </w:rPr>
      </w:pPr>
    </w:p>
    <w:p w14:paraId="67EA7368" w14:textId="77777777" w:rsidR="00824602" w:rsidRPr="00CE6383" w:rsidRDefault="00824602" w:rsidP="00824602">
      <w:pPr>
        <w:pStyle w:val="Listaszerbekezds"/>
        <w:numPr>
          <w:ilvl w:val="0"/>
          <w:numId w:val="51"/>
        </w:numPr>
        <w:contextualSpacing/>
        <w:jc w:val="both"/>
        <w:rPr>
          <w:sz w:val="24"/>
          <w:szCs w:val="24"/>
        </w:rPr>
      </w:pPr>
      <w:r w:rsidRPr="00CE6383">
        <w:rPr>
          <w:sz w:val="24"/>
          <w:szCs w:val="24"/>
        </w:rPr>
        <w:t>A Nemzetiségi Önkormányzat tulajdonában nincs gazdálkodó szervezet.</w:t>
      </w:r>
    </w:p>
    <w:p w14:paraId="285A5C50" w14:textId="77777777" w:rsidR="00824602" w:rsidRPr="00CE6383" w:rsidRDefault="00824602" w:rsidP="00824602">
      <w:pPr>
        <w:pStyle w:val="Listaszerbekezds"/>
        <w:rPr>
          <w:sz w:val="24"/>
          <w:szCs w:val="24"/>
        </w:rPr>
      </w:pPr>
    </w:p>
    <w:p w14:paraId="2D942262" w14:textId="77777777" w:rsidR="00824602" w:rsidRPr="00CE6383" w:rsidRDefault="00824602" w:rsidP="00824602">
      <w:pPr>
        <w:pStyle w:val="Listaszerbekezds"/>
        <w:numPr>
          <w:ilvl w:val="0"/>
          <w:numId w:val="51"/>
        </w:numPr>
        <w:tabs>
          <w:tab w:val="left" w:pos="180"/>
        </w:tabs>
        <w:contextualSpacing/>
        <w:jc w:val="both"/>
        <w:rPr>
          <w:bCs/>
          <w:iCs/>
          <w:sz w:val="24"/>
          <w:szCs w:val="24"/>
        </w:rPr>
      </w:pPr>
      <w:r w:rsidRPr="00CE6383">
        <w:rPr>
          <w:sz w:val="24"/>
          <w:szCs w:val="24"/>
        </w:rPr>
        <w:t xml:space="preserve">A </w:t>
      </w:r>
      <w:r w:rsidRPr="00CE6383">
        <w:rPr>
          <w:bCs/>
          <w:iCs/>
          <w:sz w:val="24"/>
          <w:szCs w:val="24"/>
        </w:rPr>
        <w:t xml:space="preserve">Nemzetiségi </w:t>
      </w:r>
      <w:r w:rsidRPr="00CE6383">
        <w:rPr>
          <w:sz w:val="24"/>
          <w:szCs w:val="24"/>
        </w:rPr>
        <w:t xml:space="preserve">Önkormányzatnak nincs hitele és nyújtott kölcsön állománya. </w:t>
      </w:r>
    </w:p>
    <w:p w14:paraId="26F7E1B8" w14:textId="77777777" w:rsidR="00824602" w:rsidRPr="00CE6383" w:rsidRDefault="00824602" w:rsidP="00824602">
      <w:pPr>
        <w:jc w:val="both"/>
        <w:rPr>
          <w:sz w:val="24"/>
          <w:szCs w:val="24"/>
        </w:rPr>
      </w:pPr>
    </w:p>
    <w:p w14:paraId="0E9B1AB3" w14:textId="77777777" w:rsidR="00824602" w:rsidRPr="00CE6383" w:rsidRDefault="00824602" w:rsidP="00824602">
      <w:pPr>
        <w:pStyle w:val="Listaszerbekezds"/>
        <w:numPr>
          <w:ilvl w:val="0"/>
          <w:numId w:val="51"/>
        </w:numPr>
        <w:contextualSpacing/>
        <w:jc w:val="both"/>
        <w:rPr>
          <w:sz w:val="24"/>
          <w:szCs w:val="24"/>
        </w:rPr>
      </w:pPr>
      <w:r w:rsidRPr="00CE6383">
        <w:rPr>
          <w:sz w:val="24"/>
          <w:szCs w:val="24"/>
        </w:rPr>
        <w:t>A Képviselő-testület a Nemzetiségi Önkormányzat</w:t>
      </w:r>
    </w:p>
    <w:p w14:paraId="6F5C0A1C" w14:textId="77777777" w:rsidR="00824602" w:rsidRPr="00CE6383" w:rsidRDefault="00824602" w:rsidP="00824602">
      <w:pPr>
        <w:jc w:val="both"/>
        <w:rPr>
          <w:sz w:val="24"/>
          <w:szCs w:val="24"/>
        </w:rPr>
      </w:pPr>
    </w:p>
    <w:p w14:paraId="38FCC025" w14:textId="77777777" w:rsidR="00824602" w:rsidRPr="00CE6383" w:rsidRDefault="00824602" w:rsidP="00824602">
      <w:pPr>
        <w:pStyle w:val="Listaszerbekezds"/>
        <w:numPr>
          <w:ilvl w:val="0"/>
          <w:numId w:val="52"/>
        </w:numPr>
        <w:ind w:left="360"/>
        <w:contextualSpacing/>
        <w:jc w:val="both"/>
        <w:rPr>
          <w:sz w:val="24"/>
          <w:szCs w:val="24"/>
        </w:rPr>
      </w:pPr>
      <w:r w:rsidRPr="00CE6383">
        <w:rPr>
          <w:sz w:val="24"/>
          <w:szCs w:val="24"/>
        </w:rPr>
        <w:t>a vagyonkimutatását a könyvviteli mérlegben szereplő adatok alapján; az eszközök értékvesztésének alakulását; a pénzeszközök változásának bemutatását a 4. mellékletben,</w:t>
      </w:r>
    </w:p>
    <w:p w14:paraId="53641B8A" w14:textId="77777777" w:rsidR="00824602" w:rsidRPr="00CE6383" w:rsidRDefault="00824602" w:rsidP="00824602">
      <w:pPr>
        <w:pStyle w:val="Listaszerbekezds"/>
        <w:numPr>
          <w:ilvl w:val="0"/>
          <w:numId w:val="52"/>
        </w:numPr>
        <w:ind w:left="360"/>
        <w:contextualSpacing/>
        <w:jc w:val="both"/>
        <w:rPr>
          <w:sz w:val="24"/>
          <w:szCs w:val="24"/>
        </w:rPr>
      </w:pPr>
      <w:r w:rsidRPr="00CE6383">
        <w:rPr>
          <w:sz w:val="24"/>
          <w:szCs w:val="24"/>
        </w:rPr>
        <w:t>a maradványkimutatását az 5. mellékletben,</w:t>
      </w:r>
    </w:p>
    <w:p w14:paraId="42815DA4" w14:textId="77777777" w:rsidR="00824602" w:rsidRPr="00CE6383" w:rsidRDefault="00824602" w:rsidP="00824602">
      <w:pPr>
        <w:pStyle w:val="Listaszerbekezds"/>
        <w:numPr>
          <w:ilvl w:val="0"/>
          <w:numId w:val="52"/>
        </w:numPr>
        <w:ind w:left="360"/>
        <w:contextualSpacing/>
        <w:jc w:val="both"/>
        <w:rPr>
          <w:sz w:val="24"/>
          <w:szCs w:val="24"/>
        </w:rPr>
      </w:pPr>
      <w:r w:rsidRPr="00CE6383">
        <w:rPr>
          <w:sz w:val="24"/>
          <w:szCs w:val="24"/>
        </w:rPr>
        <w:t>a többéves kihatással járó döntések számszerűsítését, évenkénti bontásban, szöveges indoklással és a Magyarország gazdasági stabilitásáról szóló 2011. évi CXCIV. törvény 8.§ (2) bekezdése szerinti adósságot keletkeztető ügyleteit és kezességvállalásait, valamint saját bevételeket a 6. mellékletben,</w:t>
      </w:r>
    </w:p>
    <w:p w14:paraId="77F2349E" w14:textId="77777777" w:rsidR="00824602" w:rsidRPr="00CE6383" w:rsidRDefault="00824602" w:rsidP="00824602">
      <w:pPr>
        <w:pStyle w:val="Listaszerbekezds"/>
        <w:numPr>
          <w:ilvl w:val="0"/>
          <w:numId w:val="52"/>
        </w:numPr>
        <w:ind w:left="360"/>
        <w:contextualSpacing/>
        <w:jc w:val="both"/>
        <w:rPr>
          <w:sz w:val="24"/>
          <w:szCs w:val="24"/>
        </w:rPr>
      </w:pPr>
      <w:r w:rsidRPr="00CE6383">
        <w:rPr>
          <w:sz w:val="24"/>
          <w:szCs w:val="24"/>
        </w:rPr>
        <w:t xml:space="preserve">az </w:t>
      </w:r>
      <w:r w:rsidRPr="00CE6383">
        <w:rPr>
          <w:bCs/>
          <w:sz w:val="24"/>
          <w:szCs w:val="24"/>
        </w:rPr>
        <w:t xml:space="preserve">adósságot keletkeztető fejlesztési céljait a </w:t>
      </w:r>
      <w:r w:rsidRPr="00CE6383">
        <w:rPr>
          <w:sz w:val="24"/>
          <w:szCs w:val="24"/>
        </w:rPr>
        <w:t>7. mellékletben,</w:t>
      </w:r>
    </w:p>
    <w:p w14:paraId="21D97BA6" w14:textId="77777777" w:rsidR="00824602" w:rsidRPr="00CE6383" w:rsidRDefault="00824602" w:rsidP="00824602">
      <w:pPr>
        <w:pStyle w:val="Listaszerbekezds"/>
        <w:numPr>
          <w:ilvl w:val="0"/>
          <w:numId w:val="52"/>
        </w:numPr>
        <w:ind w:left="360"/>
        <w:contextualSpacing/>
        <w:jc w:val="both"/>
        <w:rPr>
          <w:sz w:val="24"/>
          <w:szCs w:val="24"/>
        </w:rPr>
      </w:pPr>
      <w:r w:rsidRPr="00CE6383">
        <w:rPr>
          <w:sz w:val="24"/>
          <w:szCs w:val="24"/>
        </w:rPr>
        <w:t>az eredménykimutatását a 8. mellékletben,</w:t>
      </w:r>
    </w:p>
    <w:p w14:paraId="2F6958A9" w14:textId="77777777" w:rsidR="00824602" w:rsidRPr="00E11189" w:rsidRDefault="00824602" w:rsidP="00824602">
      <w:pPr>
        <w:pStyle w:val="Listaszerbekezds"/>
        <w:numPr>
          <w:ilvl w:val="0"/>
          <w:numId w:val="52"/>
        </w:numPr>
        <w:ind w:left="360"/>
        <w:contextualSpacing/>
        <w:jc w:val="both"/>
        <w:rPr>
          <w:sz w:val="24"/>
          <w:szCs w:val="24"/>
        </w:rPr>
      </w:pPr>
      <w:r w:rsidRPr="00CE6383">
        <w:rPr>
          <w:sz w:val="24"/>
          <w:szCs w:val="24"/>
        </w:rPr>
        <w:t xml:space="preserve">a vagyonleltárát a 9. </w:t>
      </w:r>
      <w:r w:rsidRPr="00E11189">
        <w:rPr>
          <w:sz w:val="24"/>
          <w:szCs w:val="24"/>
        </w:rPr>
        <w:t>mellékletben,</w:t>
      </w:r>
    </w:p>
    <w:p w14:paraId="777B1E90" w14:textId="77777777" w:rsidR="00824602" w:rsidRPr="00E11189" w:rsidRDefault="00824602" w:rsidP="00824602">
      <w:pPr>
        <w:pStyle w:val="Listaszerbekezds"/>
        <w:numPr>
          <w:ilvl w:val="0"/>
          <w:numId w:val="52"/>
        </w:numPr>
        <w:ind w:left="360"/>
        <w:contextualSpacing/>
        <w:jc w:val="both"/>
        <w:rPr>
          <w:sz w:val="24"/>
          <w:szCs w:val="24"/>
        </w:rPr>
      </w:pPr>
      <w:r w:rsidRPr="00E11189">
        <w:rPr>
          <w:sz w:val="24"/>
          <w:szCs w:val="24"/>
        </w:rPr>
        <w:t>a 2025. évet követő három év tervezett bevételi előirányzatainak és kiadási előirányzatainak keretszámait a 10. mellékletben</w:t>
      </w:r>
    </w:p>
    <w:p w14:paraId="49506BFA" w14:textId="77777777" w:rsidR="00824602" w:rsidRPr="00CE6383" w:rsidRDefault="00824602" w:rsidP="00824602">
      <w:pPr>
        <w:pStyle w:val="Listaszerbekezds"/>
        <w:numPr>
          <w:ilvl w:val="0"/>
          <w:numId w:val="52"/>
        </w:numPr>
        <w:ind w:left="360"/>
        <w:contextualSpacing/>
        <w:jc w:val="both"/>
        <w:rPr>
          <w:sz w:val="24"/>
          <w:szCs w:val="24"/>
        </w:rPr>
      </w:pPr>
      <w:r w:rsidRPr="00E11189">
        <w:rPr>
          <w:sz w:val="24"/>
          <w:szCs w:val="24"/>
        </w:rPr>
        <w:t>az immateriális javak, tárgyi eszközök, koncesszióba</w:t>
      </w:r>
      <w:r w:rsidRPr="00CE6383">
        <w:rPr>
          <w:sz w:val="24"/>
          <w:szCs w:val="24"/>
        </w:rPr>
        <w:t>, vagyonkezelésbe adott eszközök állományának alakulását a 11. mellékletben</w:t>
      </w:r>
    </w:p>
    <w:p w14:paraId="3B9AD399" w14:textId="622BBD74" w:rsidR="00824602" w:rsidRPr="00824602" w:rsidRDefault="00824602" w:rsidP="00824602">
      <w:pPr>
        <w:pStyle w:val="Listaszerbekezds"/>
        <w:numPr>
          <w:ilvl w:val="0"/>
          <w:numId w:val="52"/>
        </w:numPr>
        <w:spacing w:after="160" w:line="259" w:lineRule="auto"/>
        <w:ind w:left="360"/>
        <w:contextualSpacing/>
        <w:jc w:val="both"/>
        <w:rPr>
          <w:sz w:val="24"/>
          <w:szCs w:val="24"/>
        </w:rPr>
      </w:pPr>
      <w:r w:rsidRPr="00CE6383">
        <w:rPr>
          <w:sz w:val="24"/>
          <w:szCs w:val="24"/>
        </w:rPr>
        <w:t>a támogatással megvalósuló tervezett programjait, projektjeit, illetve ilyen projektekhez történő hozzájárulásait a 12. mellékletben</w:t>
      </w:r>
    </w:p>
    <w:p w14:paraId="3DB462BC" w14:textId="77777777" w:rsidR="00824602" w:rsidRPr="00CE6383" w:rsidRDefault="00824602" w:rsidP="00824602">
      <w:pPr>
        <w:ind w:left="420"/>
        <w:jc w:val="both"/>
        <w:rPr>
          <w:sz w:val="24"/>
          <w:szCs w:val="24"/>
        </w:rPr>
      </w:pPr>
      <w:r w:rsidRPr="00CE6383">
        <w:rPr>
          <w:sz w:val="24"/>
          <w:szCs w:val="24"/>
        </w:rPr>
        <w:t>foglaltaknak megfelelően fogadja el.</w:t>
      </w:r>
    </w:p>
    <w:p w14:paraId="204F81A9" w14:textId="77777777" w:rsidR="00824602" w:rsidRPr="000D79AD" w:rsidRDefault="00824602" w:rsidP="00824602">
      <w:pPr>
        <w:jc w:val="both"/>
        <w:rPr>
          <w:sz w:val="22"/>
          <w:szCs w:val="22"/>
        </w:rPr>
      </w:pPr>
    </w:p>
    <w:p w14:paraId="252DE179" w14:textId="77777777" w:rsidR="00824602" w:rsidRPr="000D79AD" w:rsidRDefault="00824602" w:rsidP="00824602">
      <w:pPr>
        <w:rPr>
          <w:sz w:val="22"/>
          <w:szCs w:val="22"/>
        </w:rPr>
      </w:pPr>
      <w:r w:rsidRPr="000D79AD">
        <w:rPr>
          <w:b/>
          <w:bCs/>
          <w:sz w:val="22"/>
          <w:szCs w:val="22"/>
          <w:u w:val="single"/>
        </w:rPr>
        <w:t>Felelős:</w:t>
      </w:r>
      <w:r w:rsidRPr="000D79AD">
        <w:rPr>
          <w:sz w:val="22"/>
          <w:szCs w:val="22"/>
        </w:rPr>
        <w:t xml:space="preserve">      a testület elnöke</w:t>
      </w:r>
    </w:p>
    <w:p w14:paraId="6C2FB7D2" w14:textId="77777777" w:rsidR="00824602" w:rsidRPr="000D79AD" w:rsidRDefault="00824602" w:rsidP="00824602">
      <w:pPr>
        <w:rPr>
          <w:sz w:val="22"/>
          <w:szCs w:val="22"/>
        </w:rPr>
      </w:pPr>
      <w:r w:rsidRPr="000D79AD">
        <w:rPr>
          <w:b/>
          <w:bCs/>
          <w:sz w:val="22"/>
          <w:szCs w:val="22"/>
          <w:u w:val="single"/>
        </w:rPr>
        <w:t>Határidő:</w:t>
      </w:r>
      <w:r w:rsidRPr="000D79AD">
        <w:rPr>
          <w:sz w:val="22"/>
          <w:szCs w:val="22"/>
        </w:rPr>
        <w:t xml:space="preserve">   azonnal</w:t>
      </w:r>
    </w:p>
    <w:p w14:paraId="7DABDD76" w14:textId="77777777" w:rsidR="00824602" w:rsidRPr="00297FFB" w:rsidRDefault="00824602" w:rsidP="00824602">
      <w:pPr>
        <w:jc w:val="both"/>
        <w:rPr>
          <w:rFonts w:eastAsia="Calibri"/>
          <w:sz w:val="22"/>
          <w:szCs w:val="22"/>
          <w:lang w:eastAsia="en-US"/>
        </w:rPr>
      </w:pPr>
    </w:p>
    <w:p w14:paraId="455BE08B" w14:textId="6F79B59C" w:rsidR="00824602" w:rsidRDefault="00824602" w:rsidP="00824602">
      <w:pPr>
        <w:jc w:val="both"/>
        <w:rPr>
          <w:sz w:val="22"/>
        </w:rPr>
      </w:pPr>
      <w:r w:rsidRPr="00297FFB">
        <w:rPr>
          <w:sz w:val="22"/>
        </w:rPr>
        <w:t xml:space="preserve">A testület megtárgyalta </w:t>
      </w:r>
      <w:r>
        <w:rPr>
          <w:sz w:val="22"/>
          <w:szCs w:val="22"/>
        </w:rPr>
        <w:t xml:space="preserve">Kunhegyesi Nikolett </w:t>
      </w:r>
      <w:r w:rsidRPr="00297FFB">
        <w:rPr>
          <w:sz w:val="22"/>
        </w:rPr>
        <w:t xml:space="preserve">elnök által megfogalmazottakat </w:t>
      </w:r>
      <w:r>
        <w:rPr>
          <w:sz w:val="22"/>
        </w:rPr>
        <w:t>3</w:t>
      </w:r>
      <w:r w:rsidRPr="00297FFB">
        <w:rPr>
          <w:sz w:val="22"/>
        </w:rPr>
        <w:t xml:space="preserve"> „igen” szavazattal az alábbi határozatot hozta:</w:t>
      </w:r>
    </w:p>
    <w:p w14:paraId="70C204E4" w14:textId="77777777" w:rsidR="00824602" w:rsidRDefault="00824602" w:rsidP="00824602">
      <w:pPr>
        <w:jc w:val="both"/>
        <w:rPr>
          <w:sz w:val="22"/>
        </w:rPr>
      </w:pPr>
    </w:p>
    <w:p w14:paraId="5E429B35" w14:textId="55EB9630" w:rsidR="00824602" w:rsidRPr="00297FFB" w:rsidRDefault="00824602" w:rsidP="00824602">
      <w:pPr>
        <w:ind w:right="150"/>
        <w:jc w:val="both"/>
        <w:rPr>
          <w:b/>
          <w:sz w:val="22"/>
          <w:szCs w:val="22"/>
          <w:u w:val="single"/>
        </w:rPr>
      </w:pPr>
      <w:r>
        <w:rPr>
          <w:b/>
          <w:sz w:val="22"/>
          <w:szCs w:val="22"/>
          <w:u w:val="single"/>
        </w:rPr>
        <w:t>17/2026</w:t>
      </w:r>
      <w:r w:rsidRPr="00297FFB">
        <w:rPr>
          <w:b/>
          <w:sz w:val="22"/>
          <w:szCs w:val="22"/>
          <w:u w:val="single"/>
        </w:rPr>
        <w:t>.</w:t>
      </w:r>
      <w:r>
        <w:rPr>
          <w:b/>
          <w:sz w:val="22"/>
          <w:szCs w:val="22"/>
          <w:u w:val="single"/>
        </w:rPr>
        <w:t xml:space="preserve"> </w:t>
      </w:r>
      <w:r w:rsidRPr="00893E74">
        <w:rPr>
          <w:b/>
          <w:sz w:val="22"/>
          <w:szCs w:val="22"/>
          <w:u w:val="single"/>
        </w:rPr>
        <w:t>(</w:t>
      </w:r>
      <w:r>
        <w:rPr>
          <w:b/>
          <w:sz w:val="22"/>
          <w:szCs w:val="22"/>
          <w:u w:val="single"/>
        </w:rPr>
        <w:t>V</w:t>
      </w:r>
      <w:r w:rsidRPr="00893E74">
        <w:rPr>
          <w:b/>
          <w:sz w:val="22"/>
          <w:szCs w:val="22"/>
          <w:u w:val="single"/>
        </w:rPr>
        <w:t>.</w:t>
      </w:r>
      <w:r>
        <w:rPr>
          <w:b/>
          <w:sz w:val="22"/>
          <w:szCs w:val="22"/>
          <w:u w:val="single"/>
        </w:rPr>
        <w:t xml:space="preserve"> 15</w:t>
      </w:r>
      <w:r w:rsidRPr="00893E74">
        <w:rPr>
          <w:b/>
          <w:sz w:val="22"/>
          <w:szCs w:val="22"/>
          <w:u w:val="single"/>
        </w:rPr>
        <w:t>.)</w:t>
      </w:r>
      <w:r w:rsidRPr="00297FFB">
        <w:rPr>
          <w:b/>
          <w:sz w:val="22"/>
          <w:szCs w:val="22"/>
          <w:u w:val="single"/>
        </w:rPr>
        <w:t xml:space="preserve"> sz.</w:t>
      </w:r>
      <w:r>
        <w:rPr>
          <w:b/>
          <w:sz w:val="22"/>
          <w:szCs w:val="22"/>
          <w:u w:val="single"/>
        </w:rPr>
        <w:t xml:space="preserve"> Cigány</w:t>
      </w:r>
      <w:r w:rsidRPr="00297FFB">
        <w:rPr>
          <w:b/>
          <w:sz w:val="22"/>
          <w:szCs w:val="22"/>
          <w:u w:val="single"/>
        </w:rPr>
        <w:t xml:space="preserve"> Nemzetiségi Önk. határozat</w:t>
      </w:r>
    </w:p>
    <w:p w14:paraId="3C492E2D" w14:textId="77777777" w:rsidR="00824602" w:rsidRPr="00297FFB" w:rsidRDefault="00824602" w:rsidP="00824602">
      <w:pPr>
        <w:ind w:right="150"/>
        <w:jc w:val="both"/>
        <w:rPr>
          <w:b/>
          <w:sz w:val="22"/>
          <w:szCs w:val="22"/>
          <w:u w:val="single"/>
        </w:rPr>
      </w:pPr>
    </w:p>
    <w:p w14:paraId="5E7D39BB" w14:textId="77777777" w:rsidR="00824602" w:rsidRDefault="00824602" w:rsidP="00824602">
      <w:pPr>
        <w:ind w:right="150"/>
        <w:jc w:val="center"/>
        <w:rPr>
          <w:b/>
          <w:sz w:val="22"/>
          <w:szCs w:val="22"/>
        </w:rPr>
      </w:pPr>
      <w:r w:rsidRPr="00297FFB">
        <w:rPr>
          <w:b/>
          <w:sz w:val="22"/>
          <w:szCs w:val="22"/>
        </w:rPr>
        <w:lastRenderedPageBreak/>
        <w:t>H A T Á R O Z A T</w:t>
      </w:r>
    </w:p>
    <w:p w14:paraId="4CA73404" w14:textId="77777777" w:rsidR="00BE5238" w:rsidRDefault="00BE5238" w:rsidP="00824602">
      <w:pPr>
        <w:ind w:right="150"/>
        <w:jc w:val="center"/>
        <w:rPr>
          <w:b/>
          <w:sz w:val="22"/>
          <w:szCs w:val="22"/>
        </w:rPr>
      </w:pPr>
    </w:p>
    <w:p w14:paraId="5B3D4149" w14:textId="77777777" w:rsidR="00824602" w:rsidRPr="00CE6383" w:rsidRDefault="00824602" w:rsidP="00BE5238">
      <w:pPr>
        <w:pStyle w:val="Listaszerbekezds"/>
        <w:numPr>
          <w:ilvl w:val="0"/>
          <w:numId w:val="56"/>
        </w:numPr>
        <w:contextualSpacing/>
        <w:jc w:val="both"/>
        <w:rPr>
          <w:sz w:val="24"/>
          <w:szCs w:val="24"/>
        </w:rPr>
      </w:pPr>
      <w:r w:rsidRPr="00CE6383">
        <w:rPr>
          <w:sz w:val="24"/>
          <w:szCs w:val="24"/>
        </w:rPr>
        <w:t>A Képviselő-testület Kiskőrös Város Cigány Nemzetiségi Önkormányzata 202</w:t>
      </w:r>
      <w:r>
        <w:rPr>
          <w:sz w:val="24"/>
          <w:szCs w:val="24"/>
        </w:rPr>
        <w:t>5</w:t>
      </w:r>
      <w:r w:rsidRPr="00CE6383">
        <w:rPr>
          <w:sz w:val="24"/>
          <w:szCs w:val="24"/>
        </w:rPr>
        <w:t>. évi zárszámadását</w:t>
      </w:r>
    </w:p>
    <w:p w14:paraId="57FE75BE" w14:textId="77777777" w:rsidR="00824602" w:rsidRPr="00CE6383" w:rsidRDefault="00824602" w:rsidP="00824602">
      <w:pPr>
        <w:jc w:val="both"/>
        <w:rPr>
          <w:sz w:val="24"/>
          <w:szCs w:val="24"/>
        </w:rPr>
      </w:pPr>
    </w:p>
    <w:tbl>
      <w:tblPr>
        <w:tblW w:w="8274" w:type="dxa"/>
        <w:tblInd w:w="496" w:type="dxa"/>
        <w:tblLayout w:type="fixed"/>
        <w:tblCellMar>
          <w:left w:w="70" w:type="dxa"/>
          <w:right w:w="70" w:type="dxa"/>
        </w:tblCellMar>
        <w:tblLook w:val="0000" w:firstRow="0" w:lastRow="0" w:firstColumn="0" w:lastColumn="0" w:noHBand="0" w:noVBand="0"/>
      </w:tblPr>
      <w:tblGrid>
        <w:gridCol w:w="2056"/>
        <w:gridCol w:w="1559"/>
        <w:gridCol w:w="4659"/>
      </w:tblGrid>
      <w:tr w:rsidR="00824602" w:rsidRPr="00CE6383" w14:paraId="04BE3BA9" w14:textId="77777777" w:rsidTr="00043A8D">
        <w:trPr>
          <w:cantSplit/>
        </w:trPr>
        <w:tc>
          <w:tcPr>
            <w:tcW w:w="2056" w:type="dxa"/>
          </w:tcPr>
          <w:p w14:paraId="57F7ED43" w14:textId="77777777" w:rsidR="00824602" w:rsidRPr="00CE6383" w:rsidRDefault="00824602" w:rsidP="00043A8D">
            <w:pPr>
              <w:jc w:val="right"/>
              <w:rPr>
                <w:sz w:val="24"/>
                <w:szCs w:val="24"/>
              </w:rPr>
            </w:pPr>
            <w:r w:rsidRPr="00CE6383">
              <w:rPr>
                <w:sz w:val="24"/>
                <w:szCs w:val="24"/>
              </w:rPr>
              <w:t>6.845.752</w:t>
            </w:r>
          </w:p>
        </w:tc>
        <w:tc>
          <w:tcPr>
            <w:tcW w:w="1559" w:type="dxa"/>
          </w:tcPr>
          <w:p w14:paraId="5D560B1D" w14:textId="77777777" w:rsidR="00824602" w:rsidRPr="00CE6383" w:rsidRDefault="00824602" w:rsidP="00043A8D">
            <w:pPr>
              <w:jc w:val="both"/>
              <w:rPr>
                <w:sz w:val="24"/>
                <w:szCs w:val="24"/>
              </w:rPr>
            </w:pPr>
            <w:r w:rsidRPr="00CE6383">
              <w:rPr>
                <w:sz w:val="24"/>
                <w:szCs w:val="24"/>
              </w:rPr>
              <w:t xml:space="preserve">forint   </w:t>
            </w:r>
          </w:p>
        </w:tc>
        <w:tc>
          <w:tcPr>
            <w:tcW w:w="4659" w:type="dxa"/>
          </w:tcPr>
          <w:p w14:paraId="48F54754" w14:textId="77777777" w:rsidR="00824602" w:rsidRPr="00CE6383" w:rsidRDefault="00824602" w:rsidP="00043A8D">
            <w:pPr>
              <w:jc w:val="both"/>
              <w:rPr>
                <w:sz w:val="24"/>
                <w:szCs w:val="24"/>
              </w:rPr>
            </w:pPr>
            <w:r w:rsidRPr="00CE6383">
              <w:rPr>
                <w:sz w:val="24"/>
                <w:szCs w:val="24"/>
              </w:rPr>
              <w:t>teljesített költségvetési bevétellel,</w:t>
            </w:r>
          </w:p>
        </w:tc>
      </w:tr>
      <w:tr w:rsidR="00824602" w:rsidRPr="00CE6383" w14:paraId="44E7BE77" w14:textId="77777777" w:rsidTr="00043A8D">
        <w:trPr>
          <w:cantSplit/>
        </w:trPr>
        <w:tc>
          <w:tcPr>
            <w:tcW w:w="2056" w:type="dxa"/>
          </w:tcPr>
          <w:p w14:paraId="11036337" w14:textId="77777777" w:rsidR="00824602" w:rsidRPr="00CE6383" w:rsidRDefault="00824602" w:rsidP="00043A8D">
            <w:pPr>
              <w:jc w:val="right"/>
              <w:rPr>
                <w:sz w:val="24"/>
                <w:szCs w:val="24"/>
              </w:rPr>
            </w:pPr>
            <w:r w:rsidRPr="00CE6383">
              <w:rPr>
                <w:sz w:val="24"/>
                <w:szCs w:val="24"/>
              </w:rPr>
              <w:t>6.966.462</w:t>
            </w:r>
          </w:p>
        </w:tc>
        <w:tc>
          <w:tcPr>
            <w:tcW w:w="1559" w:type="dxa"/>
          </w:tcPr>
          <w:p w14:paraId="4A01FDE3" w14:textId="77777777" w:rsidR="00824602" w:rsidRPr="00CE6383" w:rsidRDefault="00824602" w:rsidP="00043A8D">
            <w:pPr>
              <w:jc w:val="both"/>
              <w:rPr>
                <w:sz w:val="24"/>
                <w:szCs w:val="24"/>
              </w:rPr>
            </w:pPr>
            <w:r w:rsidRPr="00CE6383">
              <w:rPr>
                <w:sz w:val="24"/>
                <w:szCs w:val="24"/>
              </w:rPr>
              <w:t>forint</w:t>
            </w:r>
          </w:p>
        </w:tc>
        <w:tc>
          <w:tcPr>
            <w:tcW w:w="4659" w:type="dxa"/>
          </w:tcPr>
          <w:p w14:paraId="4975BD30" w14:textId="77777777" w:rsidR="00824602" w:rsidRPr="00CE6383" w:rsidRDefault="00824602" w:rsidP="00043A8D">
            <w:pPr>
              <w:jc w:val="both"/>
              <w:rPr>
                <w:sz w:val="24"/>
                <w:szCs w:val="24"/>
              </w:rPr>
            </w:pPr>
            <w:r w:rsidRPr="00CE6383">
              <w:rPr>
                <w:sz w:val="24"/>
                <w:szCs w:val="24"/>
              </w:rPr>
              <w:t>teljesített költségvetési kiadással,</w:t>
            </w:r>
          </w:p>
        </w:tc>
      </w:tr>
      <w:tr w:rsidR="00824602" w:rsidRPr="00CE6383" w14:paraId="74D977D8" w14:textId="77777777" w:rsidTr="00043A8D">
        <w:trPr>
          <w:cantSplit/>
        </w:trPr>
        <w:tc>
          <w:tcPr>
            <w:tcW w:w="2056" w:type="dxa"/>
          </w:tcPr>
          <w:p w14:paraId="0982C7E1" w14:textId="77777777" w:rsidR="00824602" w:rsidRPr="00CE6383" w:rsidRDefault="00824602" w:rsidP="00043A8D">
            <w:pPr>
              <w:jc w:val="center"/>
              <w:rPr>
                <w:sz w:val="24"/>
                <w:szCs w:val="24"/>
              </w:rPr>
            </w:pPr>
            <w:r w:rsidRPr="00CE6383">
              <w:rPr>
                <w:sz w:val="24"/>
                <w:szCs w:val="24"/>
              </w:rPr>
              <w:t xml:space="preserve">               1.149.884</w:t>
            </w:r>
          </w:p>
        </w:tc>
        <w:tc>
          <w:tcPr>
            <w:tcW w:w="1559" w:type="dxa"/>
          </w:tcPr>
          <w:p w14:paraId="793AC4BF" w14:textId="77777777" w:rsidR="00824602" w:rsidRPr="00CE6383" w:rsidRDefault="00824602" w:rsidP="00043A8D">
            <w:pPr>
              <w:jc w:val="both"/>
              <w:rPr>
                <w:sz w:val="24"/>
                <w:szCs w:val="24"/>
              </w:rPr>
            </w:pPr>
            <w:r w:rsidRPr="00CE6383">
              <w:rPr>
                <w:sz w:val="24"/>
                <w:szCs w:val="24"/>
              </w:rPr>
              <w:t>forint</w:t>
            </w:r>
          </w:p>
        </w:tc>
        <w:tc>
          <w:tcPr>
            <w:tcW w:w="4659" w:type="dxa"/>
          </w:tcPr>
          <w:p w14:paraId="5E9AD490" w14:textId="77777777" w:rsidR="00824602" w:rsidRPr="00CE6383" w:rsidRDefault="00824602" w:rsidP="00043A8D">
            <w:pPr>
              <w:jc w:val="both"/>
              <w:rPr>
                <w:sz w:val="24"/>
                <w:szCs w:val="24"/>
              </w:rPr>
            </w:pPr>
            <w:r w:rsidRPr="00CE6383">
              <w:rPr>
                <w:sz w:val="24"/>
                <w:szCs w:val="24"/>
              </w:rPr>
              <w:t>teljesített finanszírozási bevétellel,</w:t>
            </w:r>
          </w:p>
        </w:tc>
      </w:tr>
      <w:tr w:rsidR="00824602" w:rsidRPr="00CE6383" w14:paraId="5774F55D" w14:textId="77777777" w:rsidTr="00043A8D">
        <w:trPr>
          <w:cantSplit/>
        </w:trPr>
        <w:tc>
          <w:tcPr>
            <w:tcW w:w="2056" w:type="dxa"/>
          </w:tcPr>
          <w:p w14:paraId="55D78A03" w14:textId="77777777" w:rsidR="00824602" w:rsidRPr="00CE6383" w:rsidRDefault="00824602" w:rsidP="00043A8D">
            <w:pPr>
              <w:jc w:val="center"/>
              <w:rPr>
                <w:sz w:val="24"/>
                <w:szCs w:val="24"/>
              </w:rPr>
            </w:pPr>
            <w:r w:rsidRPr="00CE6383">
              <w:rPr>
                <w:sz w:val="24"/>
                <w:szCs w:val="24"/>
              </w:rPr>
              <w:t xml:space="preserve">               1.029.174</w:t>
            </w:r>
          </w:p>
        </w:tc>
        <w:tc>
          <w:tcPr>
            <w:tcW w:w="1559" w:type="dxa"/>
          </w:tcPr>
          <w:p w14:paraId="48D66856" w14:textId="77777777" w:rsidR="00824602" w:rsidRPr="00CE6383" w:rsidRDefault="00824602" w:rsidP="00043A8D">
            <w:pPr>
              <w:jc w:val="both"/>
              <w:rPr>
                <w:sz w:val="24"/>
                <w:szCs w:val="24"/>
              </w:rPr>
            </w:pPr>
            <w:r w:rsidRPr="00CE6383">
              <w:rPr>
                <w:sz w:val="24"/>
                <w:szCs w:val="24"/>
              </w:rPr>
              <w:t>forint</w:t>
            </w:r>
          </w:p>
        </w:tc>
        <w:tc>
          <w:tcPr>
            <w:tcW w:w="4659" w:type="dxa"/>
          </w:tcPr>
          <w:p w14:paraId="646D7D83" w14:textId="77777777" w:rsidR="00824602" w:rsidRPr="00CE6383" w:rsidRDefault="00824602" w:rsidP="00043A8D">
            <w:pPr>
              <w:jc w:val="both"/>
              <w:rPr>
                <w:sz w:val="24"/>
                <w:szCs w:val="24"/>
              </w:rPr>
            </w:pPr>
            <w:r w:rsidRPr="00CE6383">
              <w:rPr>
                <w:sz w:val="24"/>
                <w:szCs w:val="24"/>
              </w:rPr>
              <w:t>maradvánnyal</w:t>
            </w:r>
          </w:p>
        </w:tc>
      </w:tr>
    </w:tbl>
    <w:p w14:paraId="3CF5C468" w14:textId="77777777" w:rsidR="00824602" w:rsidRPr="00CE6383" w:rsidRDefault="00824602" w:rsidP="00824602">
      <w:pPr>
        <w:ind w:firstLine="420"/>
        <w:jc w:val="both"/>
        <w:rPr>
          <w:sz w:val="24"/>
          <w:szCs w:val="24"/>
        </w:rPr>
      </w:pPr>
      <w:r w:rsidRPr="00CE6383">
        <w:rPr>
          <w:sz w:val="24"/>
          <w:szCs w:val="24"/>
        </w:rPr>
        <w:t>állapítja meg.</w:t>
      </w:r>
    </w:p>
    <w:p w14:paraId="3B7C9888" w14:textId="77777777" w:rsidR="00824602" w:rsidRPr="00CE6383" w:rsidRDefault="00824602" w:rsidP="00824602">
      <w:pPr>
        <w:jc w:val="both"/>
        <w:rPr>
          <w:sz w:val="24"/>
          <w:szCs w:val="24"/>
        </w:rPr>
      </w:pPr>
    </w:p>
    <w:p w14:paraId="35F46F93" w14:textId="77777777" w:rsidR="00824602" w:rsidRPr="00CE6383" w:rsidRDefault="00824602" w:rsidP="00BE5238">
      <w:pPr>
        <w:pStyle w:val="Listaszerbekezds"/>
        <w:numPr>
          <w:ilvl w:val="0"/>
          <w:numId w:val="56"/>
        </w:numPr>
        <w:contextualSpacing/>
        <w:jc w:val="both"/>
        <w:rPr>
          <w:sz w:val="24"/>
          <w:szCs w:val="24"/>
        </w:rPr>
      </w:pPr>
      <w:r w:rsidRPr="00CE6383">
        <w:rPr>
          <w:sz w:val="24"/>
          <w:szCs w:val="24"/>
        </w:rPr>
        <w:t>A Képviselő-testület az előirányzat-felhasználási terv teljesítését a 3. mellékletben, a költségvetés végrehajtásának összevont mérlegét az 1. mellékletben foglaltak szerint jóváhagyja.</w:t>
      </w:r>
    </w:p>
    <w:p w14:paraId="7D692FE4" w14:textId="77777777" w:rsidR="00824602" w:rsidRPr="00CE6383" w:rsidRDefault="00824602" w:rsidP="00824602">
      <w:pPr>
        <w:pStyle w:val="Listaszerbekezds"/>
        <w:ind w:left="420"/>
        <w:jc w:val="both"/>
        <w:rPr>
          <w:sz w:val="24"/>
          <w:szCs w:val="24"/>
        </w:rPr>
      </w:pPr>
    </w:p>
    <w:p w14:paraId="475F47B2" w14:textId="77777777" w:rsidR="00824602" w:rsidRPr="00CE6383" w:rsidRDefault="00824602" w:rsidP="00BE5238">
      <w:pPr>
        <w:pStyle w:val="Listaszerbekezds"/>
        <w:numPr>
          <w:ilvl w:val="0"/>
          <w:numId w:val="56"/>
        </w:numPr>
        <w:contextualSpacing/>
        <w:jc w:val="both"/>
        <w:rPr>
          <w:sz w:val="24"/>
          <w:szCs w:val="24"/>
        </w:rPr>
      </w:pPr>
      <w:r w:rsidRPr="00CE6383">
        <w:rPr>
          <w:sz w:val="24"/>
          <w:szCs w:val="24"/>
        </w:rPr>
        <w:t xml:space="preserve">A Nemzetiségi Önkormányzat nem nyújtott közvetett támogatásokat. </w:t>
      </w:r>
    </w:p>
    <w:p w14:paraId="2D4E59E6" w14:textId="77777777" w:rsidR="00824602" w:rsidRPr="00CE6383" w:rsidRDefault="00824602" w:rsidP="00824602">
      <w:pPr>
        <w:pStyle w:val="Listaszerbekezds"/>
        <w:rPr>
          <w:sz w:val="24"/>
          <w:szCs w:val="24"/>
        </w:rPr>
      </w:pPr>
    </w:p>
    <w:p w14:paraId="31DB850D" w14:textId="77777777" w:rsidR="00824602" w:rsidRPr="00CE6383" w:rsidRDefault="00824602" w:rsidP="00BE5238">
      <w:pPr>
        <w:pStyle w:val="Listaszerbekezds"/>
        <w:numPr>
          <w:ilvl w:val="0"/>
          <w:numId w:val="56"/>
        </w:numPr>
        <w:contextualSpacing/>
        <w:jc w:val="both"/>
        <w:rPr>
          <w:sz w:val="24"/>
          <w:szCs w:val="24"/>
        </w:rPr>
      </w:pPr>
      <w:r w:rsidRPr="00CE6383">
        <w:rPr>
          <w:sz w:val="24"/>
          <w:szCs w:val="24"/>
        </w:rPr>
        <w:t>A Nemzetiségi Önkormányzat tulajdonában nincs gazdálkodó szervezet.</w:t>
      </w:r>
    </w:p>
    <w:p w14:paraId="4D8C1BEA" w14:textId="77777777" w:rsidR="00824602" w:rsidRPr="00CE6383" w:rsidRDefault="00824602" w:rsidP="00824602">
      <w:pPr>
        <w:pStyle w:val="Listaszerbekezds"/>
        <w:rPr>
          <w:sz w:val="24"/>
          <w:szCs w:val="24"/>
        </w:rPr>
      </w:pPr>
    </w:p>
    <w:p w14:paraId="1317B1D5" w14:textId="77777777" w:rsidR="00824602" w:rsidRPr="00CE6383" w:rsidRDefault="00824602" w:rsidP="00BE5238">
      <w:pPr>
        <w:pStyle w:val="Listaszerbekezds"/>
        <w:numPr>
          <w:ilvl w:val="0"/>
          <w:numId w:val="56"/>
        </w:numPr>
        <w:tabs>
          <w:tab w:val="left" w:pos="180"/>
        </w:tabs>
        <w:contextualSpacing/>
        <w:jc w:val="both"/>
        <w:rPr>
          <w:bCs/>
          <w:iCs/>
          <w:sz w:val="24"/>
          <w:szCs w:val="24"/>
        </w:rPr>
      </w:pPr>
      <w:r w:rsidRPr="00CE6383">
        <w:rPr>
          <w:sz w:val="24"/>
          <w:szCs w:val="24"/>
        </w:rPr>
        <w:t xml:space="preserve">A </w:t>
      </w:r>
      <w:r w:rsidRPr="00CE6383">
        <w:rPr>
          <w:bCs/>
          <w:iCs/>
          <w:sz w:val="24"/>
          <w:szCs w:val="24"/>
        </w:rPr>
        <w:t xml:space="preserve">Nemzetiségi </w:t>
      </w:r>
      <w:r w:rsidRPr="00CE6383">
        <w:rPr>
          <w:sz w:val="24"/>
          <w:szCs w:val="24"/>
        </w:rPr>
        <w:t xml:space="preserve">Önkormányzatnak nincs hitele és nyújtott kölcsön állománya. </w:t>
      </w:r>
    </w:p>
    <w:p w14:paraId="0F0DF958" w14:textId="77777777" w:rsidR="00824602" w:rsidRPr="00CE6383" w:rsidRDefault="00824602" w:rsidP="00824602">
      <w:pPr>
        <w:jc w:val="both"/>
        <w:rPr>
          <w:sz w:val="24"/>
          <w:szCs w:val="24"/>
        </w:rPr>
      </w:pPr>
    </w:p>
    <w:p w14:paraId="26236AF4" w14:textId="77777777" w:rsidR="00824602" w:rsidRPr="00CE6383" w:rsidRDefault="00824602" w:rsidP="00BE5238">
      <w:pPr>
        <w:pStyle w:val="Listaszerbekezds"/>
        <w:numPr>
          <w:ilvl w:val="0"/>
          <w:numId w:val="56"/>
        </w:numPr>
        <w:contextualSpacing/>
        <w:jc w:val="both"/>
        <w:rPr>
          <w:sz w:val="24"/>
          <w:szCs w:val="24"/>
        </w:rPr>
      </w:pPr>
      <w:r w:rsidRPr="00CE6383">
        <w:rPr>
          <w:sz w:val="24"/>
          <w:szCs w:val="24"/>
        </w:rPr>
        <w:t>A Képviselő-testület a Nemzetiségi Önkormányzat</w:t>
      </w:r>
    </w:p>
    <w:p w14:paraId="37CADF25" w14:textId="77777777" w:rsidR="00824602" w:rsidRPr="00CE6383" w:rsidRDefault="00824602" w:rsidP="00824602">
      <w:pPr>
        <w:jc w:val="both"/>
        <w:rPr>
          <w:sz w:val="24"/>
          <w:szCs w:val="24"/>
        </w:rPr>
      </w:pPr>
    </w:p>
    <w:p w14:paraId="7CDF535F" w14:textId="77777777" w:rsidR="00824602" w:rsidRPr="00CE6383" w:rsidRDefault="00824602" w:rsidP="00824602">
      <w:pPr>
        <w:pStyle w:val="Listaszerbekezds"/>
        <w:numPr>
          <w:ilvl w:val="0"/>
          <w:numId w:val="52"/>
        </w:numPr>
        <w:ind w:left="360"/>
        <w:contextualSpacing/>
        <w:jc w:val="both"/>
        <w:rPr>
          <w:sz w:val="24"/>
          <w:szCs w:val="24"/>
        </w:rPr>
      </w:pPr>
      <w:r w:rsidRPr="00CE6383">
        <w:rPr>
          <w:sz w:val="24"/>
          <w:szCs w:val="24"/>
        </w:rPr>
        <w:t>a vagyonkimutatását a könyvviteli mérlegben szereplő adatok alapján; az eszközök értékvesztésének alakulását; a pénzeszközök változásának bemutatását a 4. mellékletben,</w:t>
      </w:r>
    </w:p>
    <w:p w14:paraId="1E8E67EA" w14:textId="77777777" w:rsidR="00824602" w:rsidRPr="00CE6383" w:rsidRDefault="00824602" w:rsidP="00824602">
      <w:pPr>
        <w:pStyle w:val="Listaszerbekezds"/>
        <w:numPr>
          <w:ilvl w:val="0"/>
          <w:numId w:val="52"/>
        </w:numPr>
        <w:ind w:left="360"/>
        <w:contextualSpacing/>
        <w:jc w:val="both"/>
        <w:rPr>
          <w:sz w:val="24"/>
          <w:szCs w:val="24"/>
        </w:rPr>
      </w:pPr>
      <w:r w:rsidRPr="00CE6383">
        <w:rPr>
          <w:sz w:val="24"/>
          <w:szCs w:val="24"/>
        </w:rPr>
        <w:t>a maradványkimutatását az 5. mellékletben,</w:t>
      </w:r>
    </w:p>
    <w:p w14:paraId="58352DFC" w14:textId="77777777" w:rsidR="00824602" w:rsidRPr="00CE6383" w:rsidRDefault="00824602" w:rsidP="00824602">
      <w:pPr>
        <w:pStyle w:val="Listaszerbekezds"/>
        <w:numPr>
          <w:ilvl w:val="0"/>
          <w:numId w:val="52"/>
        </w:numPr>
        <w:ind w:left="360"/>
        <w:contextualSpacing/>
        <w:jc w:val="both"/>
        <w:rPr>
          <w:sz w:val="24"/>
          <w:szCs w:val="24"/>
        </w:rPr>
      </w:pPr>
      <w:r w:rsidRPr="00CE6383">
        <w:rPr>
          <w:sz w:val="24"/>
          <w:szCs w:val="24"/>
        </w:rPr>
        <w:t>a többéves kihatással járó döntések számszerűsítését, évenkénti bontásban, szöveges indoklással és a Magyarország gazdasági stabilitásáról szóló 2011. évi CXCIV. törvény 8.§ (2) bekezdése szerinti adósságot keletkeztető ügyleteit és kezességvállalásait, valamint saját bevételeket a 6. mellékletben,</w:t>
      </w:r>
    </w:p>
    <w:p w14:paraId="0B31FC4F" w14:textId="77777777" w:rsidR="00824602" w:rsidRPr="00CE6383" w:rsidRDefault="00824602" w:rsidP="00824602">
      <w:pPr>
        <w:pStyle w:val="Listaszerbekezds"/>
        <w:numPr>
          <w:ilvl w:val="0"/>
          <w:numId w:val="52"/>
        </w:numPr>
        <w:ind w:left="360"/>
        <w:contextualSpacing/>
        <w:jc w:val="both"/>
        <w:rPr>
          <w:sz w:val="24"/>
          <w:szCs w:val="24"/>
        </w:rPr>
      </w:pPr>
      <w:r w:rsidRPr="00CE6383">
        <w:rPr>
          <w:sz w:val="24"/>
          <w:szCs w:val="24"/>
        </w:rPr>
        <w:t xml:space="preserve">az </w:t>
      </w:r>
      <w:r w:rsidRPr="00CE6383">
        <w:rPr>
          <w:bCs/>
          <w:sz w:val="24"/>
          <w:szCs w:val="24"/>
        </w:rPr>
        <w:t xml:space="preserve">adósságot keletkeztető fejlesztési céljait a </w:t>
      </w:r>
      <w:r w:rsidRPr="00CE6383">
        <w:rPr>
          <w:sz w:val="24"/>
          <w:szCs w:val="24"/>
        </w:rPr>
        <w:t>7. mellékletben,</w:t>
      </w:r>
    </w:p>
    <w:p w14:paraId="17A91B6C" w14:textId="77777777" w:rsidR="00824602" w:rsidRPr="00CE6383" w:rsidRDefault="00824602" w:rsidP="00824602">
      <w:pPr>
        <w:pStyle w:val="Listaszerbekezds"/>
        <w:numPr>
          <w:ilvl w:val="0"/>
          <w:numId w:val="52"/>
        </w:numPr>
        <w:ind w:left="360"/>
        <w:contextualSpacing/>
        <w:jc w:val="both"/>
        <w:rPr>
          <w:sz w:val="24"/>
          <w:szCs w:val="24"/>
        </w:rPr>
      </w:pPr>
      <w:r w:rsidRPr="00CE6383">
        <w:rPr>
          <w:sz w:val="24"/>
          <w:szCs w:val="24"/>
        </w:rPr>
        <w:t>az eredménykimutatását a 8. mellékletben,</w:t>
      </w:r>
    </w:p>
    <w:p w14:paraId="4D8DC4F7" w14:textId="77777777" w:rsidR="00824602" w:rsidRPr="00E11189" w:rsidRDefault="00824602" w:rsidP="00824602">
      <w:pPr>
        <w:pStyle w:val="Listaszerbekezds"/>
        <w:numPr>
          <w:ilvl w:val="0"/>
          <w:numId w:val="52"/>
        </w:numPr>
        <w:ind w:left="360"/>
        <w:contextualSpacing/>
        <w:jc w:val="both"/>
        <w:rPr>
          <w:sz w:val="24"/>
          <w:szCs w:val="24"/>
        </w:rPr>
      </w:pPr>
      <w:r w:rsidRPr="00CE6383">
        <w:rPr>
          <w:sz w:val="24"/>
          <w:szCs w:val="24"/>
        </w:rPr>
        <w:t xml:space="preserve">a vagyonleltárát a 9. </w:t>
      </w:r>
      <w:r w:rsidRPr="00E11189">
        <w:rPr>
          <w:sz w:val="24"/>
          <w:szCs w:val="24"/>
        </w:rPr>
        <w:t>mellékletben,</w:t>
      </w:r>
    </w:p>
    <w:p w14:paraId="52CA238D" w14:textId="77777777" w:rsidR="00824602" w:rsidRPr="00E11189" w:rsidRDefault="00824602" w:rsidP="00824602">
      <w:pPr>
        <w:pStyle w:val="Listaszerbekezds"/>
        <w:numPr>
          <w:ilvl w:val="0"/>
          <w:numId w:val="52"/>
        </w:numPr>
        <w:ind w:left="360"/>
        <w:contextualSpacing/>
        <w:jc w:val="both"/>
        <w:rPr>
          <w:sz w:val="24"/>
          <w:szCs w:val="24"/>
        </w:rPr>
      </w:pPr>
      <w:r w:rsidRPr="00E11189">
        <w:rPr>
          <w:sz w:val="24"/>
          <w:szCs w:val="24"/>
        </w:rPr>
        <w:t>a 2025. évet követő három év tervezett bevételi előirányzatainak és kiadási előirányzatainak keretszámait a 10. mellékletben</w:t>
      </w:r>
    </w:p>
    <w:p w14:paraId="2FC2C0AD" w14:textId="77777777" w:rsidR="00824602" w:rsidRPr="00CE6383" w:rsidRDefault="00824602" w:rsidP="00824602">
      <w:pPr>
        <w:pStyle w:val="Listaszerbekezds"/>
        <w:numPr>
          <w:ilvl w:val="0"/>
          <w:numId w:val="52"/>
        </w:numPr>
        <w:ind w:left="360"/>
        <w:contextualSpacing/>
        <w:jc w:val="both"/>
        <w:rPr>
          <w:sz w:val="24"/>
          <w:szCs w:val="24"/>
        </w:rPr>
      </w:pPr>
      <w:r w:rsidRPr="00E11189">
        <w:rPr>
          <w:sz w:val="24"/>
          <w:szCs w:val="24"/>
        </w:rPr>
        <w:t>az immateriális javak, tárgyi eszközök, koncesszióba</w:t>
      </w:r>
      <w:r w:rsidRPr="00CE6383">
        <w:rPr>
          <w:sz w:val="24"/>
          <w:szCs w:val="24"/>
        </w:rPr>
        <w:t>, vagyonkezelésbe adott eszközök állományának alakulását a 11. mellékletben</w:t>
      </w:r>
    </w:p>
    <w:p w14:paraId="5D666844" w14:textId="77777777" w:rsidR="00824602" w:rsidRPr="00824602" w:rsidRDefault="00824602" w:rsidP="00824602">
      <w:pPr>
        <w:pStyle w:val="Listaszerbekezds"/>
        <w:numPr>
          <w:ilvl w:val="0"/>
          <w:numId w:val="52"/>
        </w:numPr>
        <w:spacing w:after="160" w:line="259" w:lineRule="auto"/>
        <w:ind w:left="360"/>
        <w:contextualSpacing/>
        <w:jc w:val="both"/>
        <w:rPr>
          <w:sz w:val="24"/>
          <w:szCs w:val="24"/>
        </w:rPr>
      </w:pPr>
      <w:r w:rsidRPr="00CE6383">
        <w:rPr>
          <w:sz w:val="24"/>
          <w:szCs w:val="24"/>
        </w:rPr>
        <w:t>a támogatással megvalósuló tervezett programjait, projektjeit, illetve ilyen projektekhez történő hozzájárulásait a 12. mellékletben</w:t>
      </w:r>
    </w:p>
    <w:p w14:paraId="3CBAD41E" w14:textId="77777777" w:rsidR="00824602" w:rsidRPr="00CE6383" w:rsidRDefault="00824602" w:rsidP="00824602">
      <w:pPr>
        <w:ind w:left="420"/>
        <w:jc w:val="both"/>
        <w:rPr>
          <w:sz w:val="24"/>
          <w:szCs w:val="24"/>
        </w:rPr>
      </w:pPr>
      <w:r w:rsidRPr="00CE6383">
        <w:rPr>
          <w:sz w:val="24"/>
          <w:szCs w:val="24"/>
        </w:rPr>
        <w:t>foglaltaknak megfelelően fogadja el.</w:t>
      </w:r>
    </w:p>
    <w:p w14:paraId="1EB4BA14" w14:textId="77777777" w:rsidR="00824602" w:rsidRPr="000D79AD" w:rsidRDefault="00824602" w:rsidP="00824602">
      <w:pPr>
        <w:jc w:val="both"/>
        <w:rPr>
          <w:sz w:val="22"/>
          <w:szCs w:val="22"/>
        </w:rPr>
      </w:pPr>
    </w:p>
    <w:p w14:paraId="16534A5D" w14:textId="77777777" w:rsidR="00824602" w:rsidRPr="000D79AD" w:rsidRDefault="00824602" w:rsidP="00824602">
      <w:pPr>
        <w:rPr>
          <w:sz w:val="22"/>
          <w:szCs w:val="22"/>
        </w:rPr>
      </w:pPr>
      <w:r w:rsidRPr="000D79AD">
        <w:rPr>
          <w:b/>
          <w:bCs/>
          <w:sz w:val="22"/>
          <w:szCs w:val="22"/>
          <w:u w:val="single"/>
        </w:rPr>
        <w:t>Felelős:</w:t>
      </w:r>
      <w:r w:rsidRPr="000D79AD">
        <w:rPr>
          <w:sz w:val="22"/>
          <w:szCs w:val="22"/>
        </w:rPr>
        <w:t xml:space="preserve">      a testület elnöke</w:t>
      </w:r>
    </w:p>
    <w:p w14:paraId="14589500" w14:textId="77777777" w:rsidR="00824602" w:rsidRPr="000D79AD" w:rsidRDefault="00824602" w:rsidP="00824602">
      <w:pPr>
        <w:rPr>
          <w:sz w:val="22"/>
          <w:szCs w:val="22"/>
        </w:rPr>
      </w:pPr>
      <w:r w:rsidRPr="000D79AD">
        <w:rPr>
          <w:b/>
          <w:bCs/>
          <w:sz w:val="22"/>
          <w:szCs w:val="22"/>
          <w:u w:val="single"/>
        </w:rPr>
        <w:t>Határidő:</w:t>
      </w:r>
      <w:r w:rsidRPr="000D79AD">
        <w:rPr>
          <w:sz w:val="22"/>
          <w:szCs w:val="22"/>
        </w:rPr>
        <w:t xml:space="preserve">   azonnal</w:t>
      </w:r>
    </w:p>
    <w:p w14:paraId="2558D1DB" w14:textId="77777777" w:rsidR="00824602" w:rsidRDefault="00824602" w:rsidP="00824602">
      <w:pPr>
        <w:pBdr>
          <w:bottom w:val="single" w:sz="6" w:space="1" w:color="auto"/>
        </w:pBdr>
        <w:jc w:val="both"/>
        <w:rPr>
          <w:i/>
          <w:iCs/>
          <w:sz w:val="22"/>
          <w:szCs w:val="22"/>
        </w:rPr>
      </w:pPr>
    </w:p>
    <w:p w14:paraId="5B778284" w14:textId="77777777" w:rsidR="00824602" w:rsidRPr="00423D05" w:rsidRDefault="00824602" w:rsidP="00824602">
      <w:pPr>
        <w:pBdr>
          <w:bottom w:val="single" w:sz="6" w:space="1" w:color="auto"/>
        </w:pBdr>
        <w:jc w:val="both"/>
        <w:rPr>
          <w:sz w:val="22"/>
          <w:szCs w:val="22"/>
        </w:rPr>
      </w:pPr>
      <w:r>
        <w:rPr>
          <w:i/>
          <w:iCs/>
          <w:sz w:val="22"/>
          <w:szCs w:val="22"/>
        </w:rPr>
        <w:t>Mellékletek a jegyzőkönyvhöz csatolva.</w:t>
      </w:r>
    </w:p>
    <w:p w14:paraId="12D6F87E" w14:textId="77777777" w:rsidR="00824602" w:rsidRDefault="00824602" w:rsidP="00824602">
      <w:pPr>
        <w:spacing w:after="26" w:line="247" w:lineRule="auto"/>
        <w:ind w:left="60" w:right="4" w:hanging="10"/>
        <w:jc w:val="both"/>
        <w:rPr>
          <w:b/>
          <w:bCs/>
          <w:sz w:val="22"/>
          <w:szCs w:val="22"/>
        </w:rPr>
      </w:pPr>
    </w:p>
    <w:p w14:paraId="5C07BAE2" w14:textId="77777777" w:rsidR="00824602" w:rsidRDefault="00824602" w:rsidP="00824602">
      <w:pPr>
        <w:spacing w:after="26" w:line="247" w:lineRule="auto"/>
        <w:ind w:left="60" w:right="4" w:hanging="10"/>
        <w:jc w:val="both"/>
        <w:rPr>
          <w:b/>
          <w:bCs/>
          <w:sz w:val="22"/>
          <w:szCs w:val="22"/>
        </w:rPr>
      </w:pPr>
    </w:p>
    <w:p w14:paraId="4A702AB7" w14:textId="77777777" w:rsidR="00824602" w:rsidRDefault="00824602" w:rsidP="00824602">
      <w:pPr>
        <w:spacing w:after="26" w:line="247" w:lineRule="auto"/>
        <w:ind w:left="60" w:right="4" w:hanging="10"/>
        <w:jc w:val="both"/>
        <w:rPr>
          <w:b/>
          <w:bCs/>
          <w:sz w:val="22"/>
          <w:szCs w:val="22"/>
        </w:rPr>
      </w:pPr>
    </w:p>
    <w:p w14:paraId="09A1C9EE" w14:textId="77777777" w:rsidR="00824602" w:rsidRDefault="00824602" w:rsidP="00824602">
      <w:pPr>
        <w:spacing w:after="26" w:line="247" w:lineRule="auto"/>
        <w:ind w:left="60" w:right="4" w:hanging="10"/>
        <w:jc w:val="both"/>
        <w:rPr>
          <w:b/>
          <w:bCs/>
          <w:sz w:val="22"/>
          <w:szCs w:val="22"/>
        </w:rPr>
      </w:pPr>
    </w:p>
    <w:p w14:paraId="240D4B11" w14:textId="77777777" w:rsidR="00824602" w:rsidRDefault="00824602" w:rsidP="00824602">
      <w:pPr>
        <w:spacing w:after="26" w:line="247" w:lineRule="auto"/>
        <w:ind w:left="60" w:right="4" w:hanging="10"/>
        <w:jc w:val="both"/>
        <w:rPr>
          <w:b/>
          <w:bCs/>
          <w:sz w:val="22"/>
          <w:szCs w:val="22"/>
        </w:rPr>
      </w:pPr>
    </w:p>
    <w:p w14:paraId="48204F99" w14:textId="77777777" w:rsidR="00824602" w:rsidRDefault="00824602" w:rsidP="00824602">
      <w:pPr>
        <w:spacing w:after="26" w:line="247" w:lineRule="auto"/>
        <w:ind w:left="60" w:right="4" w:hanging="10"/>
        <w:jc w:val="both"/>
        <w:rPr>
          <w:b/>
          <w:bCs/>
          <w:sz w:val="22"/>
          <w:szCs w:val="22"/>
        </w:rPr>
      </w:pPr>
    </w:p>
    <w:p w14:paraId="31DBE3FA" w14:textId="77777777" w:rsidR="00824602" w:rsidRDefault="00824602" w:rsidP="00824602">
      <w:pPr>
        <w:spacing w:after="26" w:line="247" w:lineRule="auto"/>
        <w:ind w:left="60" w:right="4" w:hanging="10"/>
        <w:jc w:val="both"/>
        <w:rPr>
          <w:b/>
          <w:bCs/>
          <w:sz w:val="22"/>
          <w:szCs w:val="22"/>
        </w:rPr>
      </w:pPr>
    </w:p>
    <w:p w14:paraId="4E80A4F2" w14:textId="77777777" w:rsidR="00824602" w:rsidRDefault="00824602" w:rsidP="00824602">
      <w:pPr>
        <w:spacing w:after="26" w:line="247" w:lineRule="auto"/>
        <w:ind w:left="60" w:right="4" w:hanging="10"/>
        <w:jc w:val="both"/>
        <w:rPr>
          <w:b/>
          <w:bCs/>
          <w:sz w:val="22"/>
          <w:szCs w:val="22"/>
        </w:rPr>
      </w:pPr>
    </w:p>
    <w:p w14:paraId="2F996A63" w14:textId="77777777" w:rsidR="00824602" w:rsidRPr="00074DEA" w:rsidRDefault="00824602" w:rsidP="00824602">
      <w:pPr>
        <w:pStyle w:val="Listaszerbekezds"/>
        <w:numPr>
          <w:ilvl w:val="0"/>
          <w:numId w:val="54"/>
        </w:numPr>
        <w:jc w:val="center"/>
        <w:rPr>
          <w:b/>
          <w:bCs/>
          <w:sz w:val="22"/>
        </w:rPr>
      </w:pPr>
      <w:r w:rsidRPr="00074DEA">
        <w:rPr>
          <w:b/>
          <w:bCs/>
          <w:sz w:val="22"/>
        </w:rPr>
        <w:lastRenderedPageBreak/>
        <w:t>napirend</w:t>
      </w:r>
    </w:p>
    <w:p w14:paraId="2B931C3A" w14:textId="77777777" w:rsidR="00824602" w:rsidRPr="00167C9C" w:rsidRDefault="00824602" w:rsidP="00824602">
      <w:pPr>
        <w:pStyle w:val="Listaszerbekezds"/>
        <w:ind w:left="720"/>
        <w:jc w:val="center"/>
        <w:rPr>
          <w:b/>
          <w:bCs/>
          <w:sz w:val="22"/>
          <w:szCs w:val="22"/>
        </w:rPr>
      </w:pPr>
      <w:r w:rsidRPr="00167C9C">
        <w:rPr>
          <w:b/>
          <w:bCs/>
          <w:caps/>
          <w:sz w:val="22"/>
          <w:szCs w:val="22"/>
        </w:rPr>
        <w:t>A Nemzetiségi Önkormányzat 202</w:t>
      </w:r>
      <w:r>
        <w:rPr>
          <w:b/>
          <w:bCs/>
          <w:caps/>
          <w:sz w:val="22"/>
          <w:szCs w:val="22"/>
        </w:rPr>
        <w:t>6</w:t>
      </w:r>
      <w:r w:rsidRPr="00167C9C">
        <w:rPr>
          <w:b/>
          <w:bCs/>
          <w:caps/>
          <w:sz w:val="22"/>
          <w:szCs w:val="22"/>
        </w:rPr>
        <w:t>. évi költségvetésének módosítása</w:t>
      </w:r>
    </w:p>
    <w:p w14:paraId="45AEA2C1" w14:textId="77777777" w:rsidR="00824602" w:rsidRDefault="00824602" w:rsidP="00824602">
      <w:pPr>
        <w:rPr>
          <w:sz w:val="22"/>
        </w:rPr>
      </w:pPr>
    </w:p>
    <w:p w14:paraId="74E7E4F7" w14:textId="23733C9E" w:rsidR="00BE5238" w:rsidRPr="00F2740F" w:rsidRDefault="00BE5238" w:rsidP="00BE5238">
      <w:pPr>
        <w:jc w:val="both"/>
        <w:rPr>
          <w:sz w:val="22"/>
          <w:szCs w:val="22"/>
        </w:rPr>
      </w:pPr>
      <w:r w:rsidRPr="00BE5238">
        <w:rPr>
          <w:b/>
          <w:sz w:val="22"/>
          <w:szCs w:val="22"/>
        </w:rPr>
        <w:t>Oláhné Baksa Katalin vezető könyvelő</w:t>
      </w:r>
      <w:r w:rsidRPr="00824602">
        <w:rPr>
          <w:sz w:val="22"/>
          <w:szCs w:val="22"/>
        </w:rPr>
        <w:t xml:space="preserve"> </w:t>
      </w:r>
      <w:r w:rsidR="00824602" w:rsidRPr="00713955">
        <w:rPr>
          <w:sz w:val="22"/>
          <w:szCs w:val="22"/>
        </w:rPr>
        <w:t>elmondta, hogy</w:t>
      </w:r>
      <w:r>
        <w:rPr>
          <w:sz w:val="22"/>
          <w:szCs w:val="22"/>
        </w:rPr>
        <w:t xml:space="preserve"> Kiskőrös Város Cigány Nemzetiségi Önkormányzata az NKTK/2492-2/2026 számú Támogatói okiratban a Belügyminisztériumtól a Nemzeti Kulturális Támogatáskezelő szervezeten keresztül 2026. évre 856 440 Ft feladatalapú támogatásban részesül. A támogatói döntés alapján a személyi juttatások kiemelt előirányzat 160 000 Ft-tal,</w:t>
      </w:r>
      <w:r w:rsidRPr="004F732F">
        <w:rPr>
          <w:sz w:val="22"/>
          <w:szCs w:val="22"/>
        </w:rPr>
        <w:t xml:space="preserve"> </w:t>
      </w:r>
      <w:r w:rsidRPr="00F9366C">
        <w:rPr>
          <w:sz w:val="22"/>
          <w:szCs w:val="22"/>
        </w:rPr>
        <w:t>a munkaadókat terhelő járulékok és szociális hozzájárulási adó</w:t>
      </w:r>
      <w:r>
        <w:rPr>
          <w:sz w:val="22"/>
          <w:szCs w:val="22"/>
        </w:rPr>
        <w:t xml:space="preserve"> </w:t>
      </w:r>
      <w:r w:rsidRPr="00F9366C">
        <w:rPr>
          <w:sz w:val="22"/>
          <w:szCs w:val="22"/>
        </w:rPr>
        <w:t xml:space="preserve">kiemelt előirányzat </w:t>
      </w:r>
      <w:r>
        <w:rPr>
          <w:sz w:val="22"/>
          <w:szCs w:val="22"/>
        </w:rPr>
        <w:t xml:space="preserve">53 000 Ft-tal, </w:t>
      </w:r>
      <w:r w:rsidRPr="00F9366C">
        <w:rPr>
          <w:sz w:val="22"/>
          <w:szCs w:val="22"/>
        </w:rPr>
        <w:t xml:space="preserve">a dologi kiadások kiemelt előirányzat </w:t>
      </w:r>
      <w:r>
        <w:rPr>
          <w:sz w:val="22"/>
          <w:szCs w:val="22"/>
        </w:rPr>
        <w:t>643 440 Ft-tal megemelésre kerül, melynek fedezetét a megítélt támogatás biztosítja, ezért az e</w:t>
      </w:r>
      <w:r w:rsidRPr="00485A74">
        <w:rPr>
          <w:sz w:val="22"/>
          <w:szCs w:val="22"/>
        </w:rPr>
        <w:t>gyéb működési célú</w:t>
      </w:r>
      <w:r>
        <w:rPr>
          <w:sz w:val="22"/>
          <w:szCs w:val="22"/>
        </w:rPr>
        <w:t xml:space="preserve"> </w:t>
      </w:r>
      <w:r w:rsidRPr="00485A74">
        <w:rPr>
          <w:sz w:val="22"/>
          <w:szCs w:val="22"/>
        </w:rPr>
        <w:t>támogatások bevételei</w:t>
      </w:r>
      <w:r>
        <w:rPr>
          <w:sz w:val="22"/>
          <w:szCs w:val="22"/>
        </w:rPr>
        <w:t xml:space="preserve"> </w:t>
      </w:r>
      <w:r w:rsidRPr="00485A74">
        <w:rPr>
          <w:sz w:val="22"/>
          <w:szCs w:val="22"/>
        </w:rPr>
        <w:t xml:space="preserve">államháztartáson </w:t>
      </w:r>
      <w:r w:rsidRPr="00F9366C">
        <w:rPr>
          <w:sz w:val="22"/>
          <w:szCs w:val="22"/>
        </w:rPr>
        <w:t>belülről kiemelt előirányzat</w:t>
      </w:r>
      <w:r>
        <w:rPr>
          <w:sz w:val="22"/>
          <w:szCs w:val="22"/>
        </w:rPr>
        <w:t xml:space="preserve">  856 440 Ft összeggel szintén megemelésre kerül. Kiskőrös Város Cigány Nemzetiségi Önkormányzata Kiskőrös Város Polgármesterétől a 15-67</w:t>
      </w:r>
      <w:r w:rsidRPr="003C5DA9">
        <w:rPr>
          <w:sz w:val="22"/>
          <w:szCs w:val="22"/>
        </w:rPr>
        <w:t>/202</w:t>
      </w:r>
      <w:r>
        <w:rPr>
          <w:sz w:val="22"/>
          <w:szCs w:val="22"/>
        </w:rPr>
        <w:t>6</w:t>
      </w:r>
      <w:r>
        <w:rPr>
          <w:rFonts w:ascii="Garamond" w:hAnsi="Garamond"/>
          <w:sz w:val="28"/>
          <w:szCs w:val="28"/>
        </w:rPr>
        <w:t xml:space="preserve"> </w:t>
      </w:r>
      <w:r>
        <w:rPr>
          <w:sz w:val="22"/>
          <w:szCs w:val="22"/>
        </w:rPr>
        <w:t>iktató számú Polgármesteri határozat alapján 100 000 Ft vissza nem térítendő támogatást kap a Hagyományőrző nyári tábor hagyományos cigány ételek bemutatásához szükséges  alapanyag költségeinek fedezetére Az e</w:t>
      </w:r>
      <w:r w:rsidRPr="00485A74">
        <w:rPr>
          <w:sz w:val="22"/>
          <w:szCs w:val="22"/>
        </w:rPr>
        <w:t>gyéb működési célú</w:t>
      </w:r>
      <w:r>
        <w:rPr>
          <w:sz w:val="22"/>
          <w:szCs w:val="22"/>
        </w:rPr>
        <w:t xml:space="preserve"> </w:t>
      </w:r>
      <w:r w:rsidRPr="00485A74">
        <w:rPr>
          <w:sz w:val="22"/>
          <w:szCs w:val="22"/>
        </w:rPr>
        <w:t>támogatások bevételei</w:t>
      </w:r>
      <w:r>
        <w:rPr>
          <w:sz w:val="22"/>
          <w:szCs w:val="22"/>
        </w:rPr>
        <w:t xml:space="preserve"> </w:t>
      </w:r>
      <w:r w:rsidRPr="00485A74">
        <w:rPr>
          <w:sz w:val="22"/>
          <w:szCs w:val="22"/>
        </w:rPr>
        <w:t xml:space="preserve">államháztartáson </w:t>
      </w:r>
      <w:r w:rsidRPr="00F9366C">
        <w:rPr>
          <w:sz w:val="22"/>
          <w:szCs w:val="22"/>
        </w:rPr>
        <w:t>belülről kiemelt előirányzat</w:t>
      </w:r>
      <w:r>
        <w:rPr>
          <w:sz w:val="22"/>
          <w:szCs w:val="22"/>
        </w:rPr>
        <w:t xml:space="preserve"> a támogatás beépítése következtében 100 000 Ft-tal ,</w:t>
      </w:r>
      <w:r w:rsidRPr="00F9366C">
        <w:rPr>
          <w:sz w:val="22"/>
          <w:szCs w:val="22"/>
        </w:rPr>
        <w:t xml:space="preserve">a dologi kiadások kiemelt előirányzat </w:t>
      </w:r>
      <w:r>
        <w:rPr>
          <w:sz w:val="22"/>
          <w:szCs w:val="22"/>
        </w:rPr>
        <w:t>szintén 100 000 Ft-tal megemelésre kerül. Ezenkívül Kiskőrös Város Cigány Nemzetiségi Önkormányzata Kiskőrös Város Polgármesterétől a 15-68</w:t>
      </w:r>
      <w:r w:rsidRPr="003C5DA9">
        <w:rPr>
          <w:sz w:val="22"/>
          <w:szCs w:val="22"/>
        </w:rPr>
        <w:t>/202</w:t>
      </w:r>
      <w:r>
        <w:rPr>
          <w:sz w:val="22"/>
          <w:szCs w:val="22"/>
        </w:rPr>
        <w:t>6</w:t>
      </w:r>
      <w:r>
        <w:rPr>
          <w:rFonts w:ascii="Garamond" w:hAnsi="Garamond"/>
          <w:sz w:val="28"/>
          <w:szCs w:val="28"/>
        </w:rPr>
        <w:t xml:space="preserve"> </w:t>
      </w:r>
      <w:r>
        <w:rPr>
          <w:sz w:val="22"/>
          <w:szCs w:val="22"/>
        </w:rPr>
        <w:t>iktató számú Polgármesteri határozat alapján 300 000 Ft vissza nem térítendő támogatást kap a Szüreti Napok keretében hagyományos cigány ételek főzéséhez alapanyag vásárlására költségeinek fedezetére Az e</w:t>
      </w:r>
      <w:r w:rsidRPr="00485A74">
        <w:rPr>
          <w:sz w:val="22"/>
          <w:szCs w:val="22"/>
        </w:rPr>
        <w:t>gyéb működési célú</w:t>
      </w:r>
      <w:r>
        <w:rPr>
          <w:sz w:val="22"/>
          <w:szCs w:val="22"/>
        </w:rPr>
        <w:t xml:space="preserve"> </w:t>
      </w:r>
      <w:r w:rsidRPr="00485A74">
        <w:rPr>
          <w:sz w:val="22"/>
          <w:szCs w:val="22"/>
        </w:rPr>
        <w:t>támogatások bevételei</w:t>
      </w:r>
      <w:r>
        <w:rPr>
          <w:sz w:val="22"/>
          <w:szCs w:val="22"/>
        </w:rPr>
        <w:t xml:space="preserve"> </w:t>
      </w:r>
      <w:r w:rsidRPr="00485A74">
        <w:rPr>
          <w:sz w:val="22"/>
          <w:szCs w:val="22"/>
        </w:rPr>
        <w:t xml:space="preserve">államháztartáson </w:t>
      </w:r>
      <w:r w:rsidRPr="00F9366C">
        <w:rPr>
          <w:sz w:val="22"/>
          <w:szCs w:val="22"/>
        </w:rPr>
        <w:t>belülről kiemelt előirányzat</w:t>
      </w:r>
      <w:r>
        <w:rPr>
          <w:sz w:val="22"/>
          <w:szCs w:val="22"/>
        </w:rPr>
        <w:t xml:space="preserve"> a támogatás beépítése következtében 300 000 Ft-tal ,</w:t>
      </w:r>
      <w:r w:rsidRPr="00F9366C">
        <w:rPr>
          <w:sz w:val="22"/>
          <w:szCs w:val="22"/>
        </w:rPr>
        <w:t xml:space="preserve">a dologi kiadások kiemelt előirányzat </w:t>
      </w:r>
      <w:r>
        <w:rPr>
          <w:sz w:val="22"/>
          <w:szCs w:val="22"/>
        </w:rPr>
        <w:t>szintén 300 000 Ft-tal megemelésre kerül.</w:t>
      </w:r>
    </w:p>
    <w:p w14:paraId="7F47DB14" w14:textId="77777777" w:rsidR="00BE5238" w:rsidRPr="00644B73" w:rsidRDefault="00BE5238" w:rsidP="00BE5238">
      <w:pPr>
        <w:jc w:val="both"/>
        <w:rPr>
          <w:sz w:val="22"/>
          <w:szCs w:val="22"/>
        </w:rPr>
      </w:pPr>
    </w:p>
    <w:p w14:paraId="02AC7825" w14:textId="77777777" w:rsidR="00BE5238" w:rsidRPr="00644B73" w:rsidRDefault="00BE5238" w:rsidP="00BE5238">
      <w:pPr>
        <w:jc w:val="both"/>
        <w:rPr>
          <w:sz w:val="22"/>
          <w:szCs w:val="22"/>
        </w:rPr>
      </w:pPr>
    </w:p>
    <w:p w14:paraId="68578F9B" w14:textId="2D89C9E2" w:rsidR="00824602" w:rsidRPr="00C95EF3" w:rsidRDefault="00824602" w:rsidP="00BE5238">
      <w:pPr>
        <w:jc w:val="both"/>
        <w:rPr>
          <w:bCs/>
          <w:sz w:val="22"/>
          <w:szCs w:val="22"/>
        </w:rPr>
      </w:pPr>
      <w:r w:rsidRPr="00C95EF3">
        <w:rPr>
          <w:bCs/>
          <w:sz w:val="22"/>
          <w:szCs w:val="22"/>
        </w:rPr>
        <w:t>A testület elnöke határozati javaslatként az alábbiakat fogalmazta meg:</w:t>
      </w:r>
    </w:p>
    <w:p w14:paraId="022D13AA" w14:textId="77777777" w:rsidR="00824602" w:rsidRPr="00C95EF3" w:rsidRDefault="00824602" w:rsidP="00824602">
      <w:pPr>
        <w:jc w:val="both"/>
        <w:rPr>
          <w:sz w:val="22"/>
          <w:szCs w:val="22"/>
        </w:rPr>
      </w:pPr>
    </w:p>
    <w:p w14:paraId="7FB55A89" w14:textId="77777777" w:rsidR="008655E7" w:rsidRPr="00644B73" w:rsidRDefault="008655E7" w:rsidP="008655E7">
      <w:pPr>
        <w:pStyle w:val="Listaszerbekezds"/>
        <w:ind w:left="567" w:hanging="283"/>
        <w:jc w:val="both"/>
        <w:rPr>
          <w:sz w:val="22"/>
          <w:szCs w:val="22"/>
        </w:rPr>
      </w:pPr>
      <w:r w:rsidRPr="00644B73">
        <w:rPr>
          <w:sz w:val="22"/>
          <w:szCs w:val="22"/>
        </w:rPr>
        <w:t xml:space="preserve">1. Kiskőrös Város Cigány Nemzetiségi Önkormányzata (a továbbiakban: Nemzetiségi Önkormányzat) a </w:t>
      </w:r>
      <w:r>
        <w:rPr>
          <w:sz w:val="22"/>
          <w:szCs w:val="22"/>
        </w:rPr>
        <w:t>2026.</w:t>
      </w:r>
      <w:r w:rsidRPr="00644B73">
        <w:rPr>
          <w:sz w:val="22"/>
          <w:szCs w:val="22"/>
        </w:rPr>
        <w:t xml:space="preserve"> évi költségvetésének</w:t>
      </w:r>
    </w:p>
    <w:p w14:paraId="6B5F382C" w14:textId="77777777" w:rsidR="008655E7" w:rsidRPr="00644B73" w:rsidRDefault="008655E7" w:rsidP="008655E7">
      <w:pPr>
        <w:pStyle w:val="Listaszerbekezds"/>
        <w:ind w:left="709" w:hanging="425"/>
        <w:jc w:val="both"/>
        <w:rPr>
          <w:sz w:val="22"/>
          <w:szCs w:val="22"/>
        </w:rPr>
      </w:pPr>
    </w:p>
    <w:p w14:paraId="3EFADA4F" w14:textId="77777777" w:rsidR="008655E7" w:rsidRPr="00644B73" w:rsidRDefault="008655E7" w:rsidP="008655E7">
      <w:pPr>
        <w:ind w:left="1428" w:firstLine="696"/>
        <w:jc w:val="both"/>
        <w:rPr>
          <w:sz w:val="22"/>
          <w:szCs w:val="22"/>
        </w:rPr>
      </w:pPr>
      <w:r w:rsidRPr="00644B73">
        <w:rPr>
          <w:sz w:val="22"/>
          <w:szCs w:val="22"/>
        </w:rPr>
        <w:t>költségvetési bevételeit</w:t>
      </w:r>
      <w:r w:rsidRPr="00644B73">
        <w:rPr>
          <w:sz w:val="22"/>
          <w:szCs w:val="22"/>
        </w:rPr>
        <w:tab/>
      </w:r>
      <w:r w:rsidRPr="00644B73">
        <w:rPr>
          <w:sz w:val="22"/>
          <w:szCs w:val="22"/>
        </w:rPr>
        <w:tab/>
      </w:r>
      <w:r>
        <w:rPr>
          <w:sz w:val="22"/>
          <w:szCs w:val="22"/>
        </w:rPr>
        <w:t>2 608 440</w:t>
      </w:r>
      <w:r w:rsidRPr="00644B73">
        <w:rPr>
          <w:sz w:val="22"/>
          <w:szCs w:val="22"/>
        </w:rPr>
        <w:t>,- forintban</w:t>
      </w:r>
    </w:p>
    <w:p w14:paraId="3895D8F3" w14:textId="77777777" w:rsidR="008655E7" w:rsidRPr="00644B73" w:rsidRDefault="008655E7" w:rsidP="008655E7">
      <w:pPr>
        <w:ind w:left="1428" w:firstLine="696"/>
        <w:jc w:val="both"/>
        <w:rPr>
          <w:sz w:val="22"/>
          <w:szCs w:val="22"/>
        </w:rPr>
      </w:pPr>
      <w:r w:rsidRPr="00644B73">
        <w:rPr>
          <w:sz w:val="22"/>
          <w:szCs w:val="22"/>
        </w:rPr>
        <w:t>finanszírozási bevételeit</w:t>
      </w:r>
      <w:r w:rsidRPr="00644B73">
        <w:rPr>
          <w:sz w:val="22"/>
          <w:szCs w:val="22"/>
        </w:rPr>
        <w:tab/>
      </w:r>
      <w:r>
        <w:rPr>
          <w:sz w:val="22"/>
          <w:szCs w:val="22"/>
        </w:rPr>
        <w:t>1 029 174</w:t>
      </w:r>
      <w:r w:rsidRPr="00644B73">
        <w:rPr>
          <w:sz w:val="22"/>
          <w:szCs w:val="22"/>
        </w:rPr>
        <w:t>,- forintban</w:t>
      </w:r>
    </w:p>
    <w:p w14:paraId="67B0AA5B" w14:textId="77777777" w:rsidR="008655E7" w:rsidRPr="00644B73" w:rsidRDefault="008655E7" w:rsidP="008655E7">
      <w:pPr>
        <w:ind w:left="1428" w:firstLine="696"/>
        <w:jc w:val="both"/>
        <w:rPr>
          <w:sz w:val="22"/>
          <w:szCs w:val="22"/>
        </w:rPr>
      </w:pPr>
      <w:r w:rsidRPr="00644B73">
        <w:rPr>
          <w:sz w:val="22"/>
          <w:szCs w:val="22"/>
        </w:rPr>
        <w:t>költségvetési kiadásait</w:t>
      </w:r>
      <w:r w:rsidRPr="00644B73">
        <w:rPr>
          <w:sz w:val="22"/>
          <w:szCs w:val="22"/>
        </w:rPr>
        <w:tab/>
      </w:r>
      <w:r w:rsidRPr="00644B73">
        <w:rPr>
          <w:sz w:val="22"/>
          <w:szCs w:val="22"/>
        </w:rPr>
        <w:tab/>
      </w:r>
      <w:r>
        <w:rPr>
          <w:sz w:val="22"/>
          <w:szCs w:val="22"/>
        </w:rPr>
        <w:t>3 637 614</w:t>
      </w:r>
      <w:r w:rsidRPr="00644B73">
        <w:rPr>
          <w:sz w:val="22"/>
          <w:szCs w:val="22"/>
        </w:rPr>
        <w:t>,- forintban</w:t>
      </w:r>
    </w:p>
    <w:p w14:paraId="7F845B38" w14:textId="77777777" w:rsidR="008655E7" w:rsidRPr="00644B73" w:rsidRDefault="008655E7" w:rsidP="008655E7">
      <w:pPr>
        <w:ind w:left="1428" w:firstLine="696"/>
        <w:jc w:val="both"/>
        <w:rPr>
          <w:sz w:val="22"/>
          <w:szCs w:val="22"/>
        </w:rPr>
      </w:pPr>
    </w:p>
    <w:p w14:paraId="13AC5E58" w14:textId="77777777" w:rsidR="008655E7" w:rsidRPr="00644B73" w:rsidRDefault="008655E7" w:rsidP="008655E7">
      <w:pPr>
        <w:ind w:left="708"/>
        <w:jc w:val="both"/>
        <w:rPr>
          <w:sz w:val="22"/>
          <w:szCs w:val="22"/>
        </w:rPr>
      </w:pPr>
      <w:r w:rsidRPr="00644B73">
        <w:rPr>
          <w:sz w:val="22"/>
          <w:szCs w:val="22"/>
        </w:rPr>
        <w:t>állapítom meg, a határozat 2. mellékletében foglalt részletezés szerint, az előirányzat felhasználási tervet a határozat 3. mellékletében foglalt részletezés szerint.</w:t>
      </w:r>
    </w:p>
    <w:p w14:paraId="56AC1821" w14:textId="77777777" w:rsidR="008655E7" w:rsidRPr="00644B73" w:rsidRDefault="008655E7" w:rsidP="008655E7">
      <w:pPr>
        <w:ind w:left="709" w:hanging="283"/>
        <w:jc w:val="both"/>
        <w:rPr>
          <w:sz w:val="22"/>
          <w:szCs w:val="22"/>
        </w:rPr>
      </w:pPr>
      <w:r w:rsidRPr="00644B73">
        <w:rPr>
          <w:sz w:val="22"/>
          <w:szCs w:val="22"/>
        </w:rPr>
        <w:t xml:space="preserve">     A költségvetési bevételek és kiadások különbözete a költségvetési hiány, amelynek fedezete a finanszírozási bevétel (belső finanszírozás). A finanszírozási bevétel előző évi maradványából képződött, felhasználása az előző évi kötelezettségvállalásoknak megfelelően történik.</w:t>
      </w:r>
    </w:p>
    <w:p w14:paraId="232692BD" w14:textId="77777777" w:rsidR="008655E7" w:rsidRPr="00644B73" w:rsidRDefault="008655E7" w:rsidP="008655E7">
      <w:pPr>
        <w:ind w:left="709" w:hanging="283"/>
        <w:jc w:val="both"/>
        <w:rPr>
          <w:sz w:val="22"/>
          <w:szCs w:val="22"/>
        </w:rPr>
      </w:pPr>
      <w:r w:rsidRPr="00644B73">
        <w:rPr>
          <w:sz w:val="22"/>
          <w:szCs w:val="22"/>
        </w:rPr>
        <w:t>2. A költségvetés összevont mérlegét, működési és felhalmozási célú bevételi és kiadási előirányzatok szerinti bontásban elkülönítetten, – a finanszírozási műveleteket is figyelembe véve – együttesen egyensúlyban jelen határozat 1. melléklete tartalmazza.  A várható bevételi és kiadási előirányzatainak teljesüléséről az előirányzat felhasználási tervet jelen határozat 3. melléklete tartalmazza. A bevételi és kiadási előirányzatokat kiemelt előirányzatok szerinti bontásban, valamint átlátható módon és ésszerű részletezettséggel a tárgyévi előirányzat-módosítások, átcsoportosítások összegszerű változásait, indokait és hatását a 2. sz. melléklet tartalmazza.</w:t>
      </w:r>
    </w:p>
    <w:p w14:paraId="19D833F4" w14:textId="77777777" w:rsidR="008655E7" w:rsidRPr="00644B73" w:rsidRDefault="008655E7" w:rsidP="008655E7">
      <w:pPr>
        <w:spacing w:after="160" w:line="259" w:lineRule="auto"/>
        <w:ind w:left="709" w:hanging="283"/>
        <w:contextualSpacing/>
        <w:jc w:val="both"/>
        <w:rPr>
          <w:sz w:val="22"/>
          <w:szCs w:val="22"/>
        </w:rPr>
      </w:pPr>
      <w:r w:rsidRPr="00644B73">
        <w:rPr>
          <w:sz w:val="22"/>
          <w:szCs w:val="22"/>
        </w:rPr>
        <w:t>3.. A 3/2025 sz. Cigány Nemzetiségi Önkormányzati határozat 1., 2., 3., mellékletei e határozat 1., 2., 3. mellékleteire módosulnak.”</w:t>
      </w:r>
    </w:p>
    <w:p w14:paraId="164DE292" w14:textId="77777777" w:rsidR="008655E7" w:rsidRPr="00644B73" w:rsidRDefault="008655E7" w:rsidP="008655E7">
      <w:pPr>
        <w:jc w:val="both"/>
        <w:rPr>
          <w:b/>
          <w:sz w:val="22"/>
          <w:szCs w:val="22"/>
          <w:u w:val="single"/>
        </w:rPr>
      </w:pPr>
    </w:p>
    <w:p w14:paraId="44F9C717" w14:textId="77777777" w:rsidR="008655E7" w:rsidRPr="00644B73" w:rsidRDefault="008655E7" w:rsidP="008655E7">
      <w:pPr>
        <w:rPr>
          <w:sz w:val="22"/>
          <w:szCs w:val="22"/>
        </w:rPr>
      </w:pPr>
      <w:r w:rsidRPr="00644B73">
        <w:rPr>
          <w:b/>
          <w:bCs/>
          <w:sz w:val="22"/>
          <w:szCs w:val="22"/>
          <w:u w:val="single"/>
        </w:rPr>
        <w:t>Felelős:</w:t>
      </w:r>
      <w:r w:rsidRPr="00644B73">
        <w:rPr>
          <w:sz w:val="22"/>
          <w:szCs w:val="22"/>
        </w:rPr>
        <w:t xml:space="preserve">      a testület elnöke</w:t>
      </w:r>
    </w:p>
    <w:p w14:paraId="3D57A535" w14:textId="77777777" w:rsidR="008655E7" w:rsidRPr="00644B73" w:rsidRDefault="008655E7" w:rsidP="008655E7">
      <w:r w:rsidRPr="00644B73">
        <w:rPr>
          <w:b/>
          <w:bCs/>
          <w:sz w:val="22"/>
          <w:szCs w:val="22"/>
          <w:u w:val="single"/>
        </w:rPr>
        <w:t>Határidő:</w:t>
      </w:r>
      <w:r w:rsidRPr="00644B73">
        <w:rPr>
          <w:sz w:val="22"/>
          <w:szCs w:val="22"/>
        </w:rPr>
        <w:t xml:space="preserve">   azonnal</w:t>
      </w:r>
    </w:p>
    <w:p w14:paraId="5188F8C6" w14:textId="77777777" w:rsidR="00824602" w:rsidRPr="00C95EF3" w:rsidRDefault="00824602" w:rsidP="00824602">
      <w:pPr>
        <w:jc w:val="both"/>
        <w:rPr>
          <w:sz w:val="22"/>
          <w:szCs w:val="22"/>
        </w:rPr>
      </w:pPr>
    </w:p>
    <w:p w14:paraId="0EBC9EEF" w14:textId="77777777" w:rsidR="00824602" w:rsidRPr="00297FFB" w:rsidRDefault="00824602" w:rsidP="00824602">
      <w:pPr>
        <w:jc w:val="both"/>
        <w:rPr>
          <w:rFonts w:eastAsia="Calibri"/>
          <w:sz w:val="22"/>
          <w:szCs w:val="22"/>
          <w:lang w:eastAsia="en-US"/>
        </w:rPr>
      </w:pPr>
    </w:p>
    <w:p w14:paraId="7529EE45" w14:textId="281D1907" w:rsidR="00824602" w:rsidRDefault="00824602" w:rsidP="00824602">
      <w:pPr>
        <w:jc w:val="both"/>
        <w:rPr>
          <w:sz w:val="22"/>
        </w:rPr>
      </w:pPr>
      <w:r w:rsidRPr="00297FFB">
        <w:rPr>
          <w:sz w:val="22"/>
        </w:rPr>
        <w:t xml:space="preserve">A testület megtárgyalta </w:t>
      </w:r>
      <w:r w:rsidR="00BE5238">
        <w:rPr>
          <w:sz w:val="22"/>
          <w:szCs w:val="22"/>
        </w:rPr>
        <w:t>Kunhegyesi Nikolett</w:t>
      </w:r>
      <w:r>
        <w:rPr>
          <w:sz w:val="22"/>
          <w:szCs w:val="22"/>
        </w:rPr>
        <w:t xml:space="preserve"> </w:t>
      </w:r>
      <w:r w:rsidRPr="00297FFB">
        <w:rPr>
          <w:sz w:val="22"/>
        </w:rPr>
        <w:t xml:space="preserve">elnök által megfogalmazottakat </w:t>
      </w:r>
      <w:r>
        <w:rPr>
          <w:sz w:val="22"/>
        </w:rPr>
        <w:t>3</w:t>
      </w:r>
      <w:r w:rsidRPr="00297FFB">
        <w:rPr>
          <w:sz w:val="22"/>
        </w:rPr>
        <w:t xml:space="preserve"> „igen” szavazattal az alábbi határozatot hozta:</w:t>
      </w:r>
    </w:p>
    <w:p w14:paraId="64A6B6CA" w14:textId="77777777" w:rsidR="00824602" w:rsidRDefault="00824602" w:rsidP="00824602">
      <w:pPr>
        <w:jc w:val="both"/>
        <w:rPr>
          <w:sz w:val="22"/>
        </w:rPr>
      </w:pPr>
    </w:p>
    <w:p w14:paraId="11F3DA87" w14:textId="6505265B" w:rsidR="00BE5238" w:rsidRPr="00297FFB" w:rsidRDefault="00BE5238" w:rsidP="00BE5238">
      <w:pPr>
        <w:ind w:right="150"/>
        <w:jc w:val="both"/>
        <w:rPr>
          <w:b/>
          <w:sz w:val="22"/>
          <w:szCs w:val="22"/>
          <w:u w:val="single"/>
        </w:rPr>
      </w:pPr>
      <w:r>
        <w:rPr>
          <w:b/>
          <w:sz w:val="22"/>
          <w:szCs w:val="22"/>
          <w:u w:val="single"/>
        </w:rPr>
        <w:t>1</w:t>
      </w:r>
      <w:r w:rsidR="002B6B9E">
        <w:rPr>
          <w:b/>
          <w:sz w:val="22"/>
          <w:szCs w:val="22"/>
          <w:u w:val="single"/>
        </w:rPr>
        <w:t>8</w:t>
      </w:r>
      <w:r>
        <w:rPr>
          <w:b/>
          <w:sz w:val="22"/>
          <w:szCs w:val="22"/>
          <w:u w:val="single"/>
        </w:rPr>
        <w:t>/2026</w:t>
      </w:r>
      <w:r w:rsidRPr="00297FFB">
        <w:rPr>
          <w:b/>
          <w:sz w:val="22"/>
          <w:szCs w:val="22"/>
          <w:u w:val="single"/>
        </w:rPr>
        <w:t>.</w:t>
      </w:r>
      <w:r>
        <w:rPr>
          <w:b/>
          <w:sz w:val="22"/>
          <w:szCs w:val="22"/>
          <w:u w:val="single"/>
        </w:rPr>
        <w:t xml:space="preserve"> </w:t>
      </w:r>
      <w:r w:rsidRPr="00893E74">
        <w:rPr>
          <w:b/>
          <w:sz w:val="22"/>
          <w:szCs w:val="22"/>
          <w:u w:val="single"/>
        </w:rPr>
        <w:t>(</w:t>
      </w:r>
      <w:r>
        <w:rPr>
          <w:b/>
          <w:sz w:val="22"/>
          <w:szCs w:val="22"/>
          <w:u w:val="single"/>
        </w:rPr>
        <w:t>V</w:t>
      </w:r>
      <w:r w:rsidRPr="00893E74">
        <w:rPr>
          <w:b/>
          <w:sz w:val="22"/>
          <w:szCs w:val="22"/>
          <w:u w:val="single"/>
        </w:rPr>
        <w:t>.</w:t>
      </w:r>
      <w:r>
        <w:rPr>
          <w:b/>
          <w:sz w:val="22"/>
          <w:szCs w:val="22"/>
          <w:u w:val="single"/>
        </w:rPr>
        <w:t xml:space="preserve"> 15</w:t>
      </w:r>
      <w:r w:rsidRPr="00893E74">
        <w:rPr>
          <w:b/>
          <w:sz w:val="22"/>
          <w:szCs w:val="22"/>
          <w:u w:val="single"/>
        </w:rPr>
        <w:t>.)</w:t>
      </w:r>
      <w:r w:rsidRPr="00297FFB">
        <w:rPr>
          <w:b/>
          <w:sz w:val="22"/>
          <w:szCs w:val="22"/>
          <w:u w:val="single"/>
        </w:rPr>
        <w:t xml:space="preserve"> sz.</w:t>
      </w:r>
      <w:r>
        <w:rPr>
          <w:b/>
          <w:sz w:val="22"/>
          <w:szCs w:val="22"/>
          <w:u w:val="single"/>
        </w:rPr>
        <w:t xml:space="preserve"> Cigány</w:t>
      </w:r>
      <w:r w:rsidRPr="00297FFB">
        <w:rPr>
          <w:b/>
          <w:sz w:val="22"/>
          <w:szCs w:val="22"/>
          <w:u w:val="single"/>
        </w:rPr>
        <w:t xml:space="preserve"> Nemzetiségi Önk. határozat</w:t>
      </w:r>
    </w:p>
    <w:p w14:paraId="475171B9" w14:textId="77777777" w:rsidR="00824602" w:rsidRPr="00297FFB" w:rsidRDefault="00824602" w:rsidP="00824602">
      <w:pPr>
        <w:ind w:right="150"/>
        <w:jc w:val="both"/>
        <w:rPr>
          <w:b/>
          <w:sz w:val="22"/>
          <w:szCs w:val="22"/>
          <w:u w:val="single"/>
        </w:rPr>
      </w:pPr>
    </w:p>
    <w:p w14:paraId="1A849303" w14:textId="77777777" w:rsidR="00824602" w:rsidRDefault="00824602" w:rsidP="00824602">
      <w:pPr>
        <w:ind w:right="150"/>
        <w:jc w:val="center"/>
        <w:rPr>
          <w:b/>
          <w:sz w:val="22"/>
          <w:szCs w:val="22"/>
        </w:rPr>
      </w:pPr>
      <w:r w:rsidRPr="00297FFB">
        <w:rPr>
          <w:b/>
          <w:sz w:val="22"/>
          <w:szCs w:val="22"/>
        </w:rPr>
        <w:t>H A T Á R O Z A T</w:t>
      </w:r>
    </w:p>
    <w:p w14:paraId="6B089488" w14:textId="77777777" w:rsidR="00824602" w:rsidRDefault="00824602" w:rsidP="00824602">
      <w:pPr>
        <w:jc w:val="both"/>
        <w:rPr>
          <w:sz w:val="22"/>
        </w:rPr>
      </w:pPr>
    </w:p>
    <w:p w14:paraId="24D195A5" w14:textId="77777777" w:rsidR="008655E7" w:rsidRPr="00644B73" w:rsidRDefault="008655E7" w:rsidP="008655E7">
      <w:pPr>
        <w:pStyle w:val="Listaszerbekezds"/>
        <w:ind w:left="567" w:hanging="283"/>
        <w:jc w:val="both"/>
        <w:rPr>
          <w:sz w:val="22"/>
          <w:szCs w:val="22"/>
        </w:rPr>
      </w:pPr>
      <w:r w:rsidRPr="00644B73">
        <w:rPr>
          <w:sz w:val="22"/>
          <w:szCs w:val="22"/>
        </w:rPr>
        <w:t xml:space="preserve">1. Kiskőrös Város Cigány Nemzetiségi Önkormányzata (a továbbiakban: Nemzetiségi Önkormányzat) a </w:t>
      </w:r>
      <w:r>
        <w:rPr>
          <w:sz w:val="22"/>
          <w:szCs w:val="22"/>
        </w:rPr>
        <w:t>2026.</w:t>
      </w:r>
      <w:r w:rsidRPr="00644B73">
        <w:rPr>
          <w:sz w:val="22"/>
          <w:szCs w:val="22"/>
        </w:rPr>
        <w:t xml:space="preserve"> évi költségvetésének</w:t>
      </w:r>
    </w:p>
    <w:p w14:paraId="17669AB5" w14:textId="77777777" w:rsidR="008655E7" w:rsidRPr="00644B73" w:rsidRDefault="008655E7" w:rsidP="008655E7">
      <w:pPr>
        <w:pStyle w:val="Listaszerbekezds"/>
        <w:ind w:left="709" w:hanging="425"/>
        <w:jc w:val="both"/>
        <w:rPr>
          <w:sz w:val="22"/>
          <w:szCs w:val="22"/>
        </w:rPr>
      </w:pPr>
    </w:p>
    <w:p w14:paraId="5649DB55" w14:textId="77777777" w:rsidR="008655E7" w:rsidRPr="00644B73" w:rsidRDefault="008655E7" w:rsidP="008655E7">
      <w:pPr>
        <w:ind w:left="1428" w:firstLine="696"/>
        <w:jc w:val="both"/>
        <w:rPr>
          <w:sz w:val="22"/>
          <w:szCs w:val="22"/>
        </w:rPr>
      </w:pPr>
      <w:r w:rsidRPr="00644B73">
        <w:rPr>
          <w:sz w:val="22"/>
          <w:szCs w:val="22"/>
        </w:rPr>
        <w:t>költségvetési bevételeit</w:t>
      </w:r>
      <w:r w:rsidRPr="00644B73">
        <w:rPr>
          <w:sz w:val="22"/>
          <w:szCs w:val="22"/>
        </w:rPr>
        <w:tab/>
      </w:r>
      <w:r w:rsidRPr="00644B73">
        <w:rPr>
          <w:sz w:val="22"/>
          <w:szCs w:val="22"/>
        </w:rPr>
        <w:tab/>
      </w:r>
      <w:r>
        <w:rPr>
          <w:sz w:val="22"/>
          <w:szCs w:val="22"/>
        </w:rPr>
        <w:t>2 608 440</w:t>
      </w:r>
      <w:r w:rsidRPr="00644B73">
        <w:rPr>
          <w:sz w:val="22"/>
          <w:szCs w:val="22"/>
        </w:rPr>
        <w:t>,- forintban</w:t>
      </w:r>
    </w:p>
    <w:p w14:paraId="6A7033F4" w14:textId="77777777" w:rsidR="008655E7" w:rsidRPr="00644B73" w:rsidRDefault="008655E7" w:rsidP="008655E7">
      <w:pPr>
        <w:ind w:left="1428" w:firstLine="696"/>
        <w:jc w:val="both"/>
        <w:rPr>
          <w:sz w:val="22"/>
          <w:szCs w:val="22"/>
        </w:rPr>
      </w:pPr>
      <w:r w:rsidRPr="00644B73">
        <w:rPr>
          <w:sz w:val="22"/>
          <w:szCs w:val="22"/>
        </w:rPr>
        <w:t>finanszírozási bevételeit</w:t>
      </w:r>
      <w:r w:rsidRPr="00644B73">
        <w:rPr>
          <w:sz w:val="22"/>
          <w:szCs w:val="22"/>
        </w:rPr>
        <w:tab/>
      </w:r>
      <w:r>
        <w:rPr>
          <w:sz w:val="22"/>
          <w:szCs w:val="22"/>
        </w:rPr>
        <w:t>1 029 174</w:t>
      </w:r>
      <w:r w:rsidRPr="00644B73">
        <w:rPr>
          <w:sz w:val="22"/>
          <w:szCs w:val="22"/>
        </w:rPr>
        <w:t>,- forintban</w:t>
      </w:r>
    </w:p>
    <w:p w14:paraId="6D85FCF1" w14:textId="77777777" w:rsidR="008655E7" w:rsidRPr="00644B73" w:rsidRDefault="008655E7" w:rsidP="008655E7">
      <w:pPr>
        <w:ind w:left="1428" w:firstLine="696"/>
        <w:jc w:val="both"/>
        <w:rPr>
          <w:sz w:val="22"/>
          <w:szCs w:val="22"/>
        </w:rPr>
      </w:pPr>
      <w:r w:rsidRPr="00644B73">
        <w:rPr>
          <w:sz w:val="22"/>
          <w:szCs w:val="22"/>
        </w:rPr>
        <w:t>költségvetési kiadásait</w:t>
      </w:r>
      <w:r w:rsidRPr="00644B73">
        <w:rPr>
          <w:sz w:val="22"/>
          <w:szCs w:val="22"/>
        </w:rPr>
        <w:tab/>
      </w:r>
      <w:r w:rsidRPr="00644B73">
        <w:rPr>
          <w:sz w:val="22"/>
          <w:szCs w:val="22"/>
        </w:rPr>
        <w:tab/>
      </w:r>
      <w:r>
        <w:rPr>
          <w:sz w:val="22"/>
          <w:szCs w:val="22"/>
        </w:rPr>
        <w:t>3 637 614</w:t>
      </w:r>
      <w:r w:rsidRPr="00644B73">
        <w:rPr>
          <w:sz w:val="22"/>
          <w:szCs w:val="22"/>
        </w:rPr>
        <w:t>,- forintban</w:t>
      </w:r>
    </w:p>
    <w:p w14:paraId="48459992" w14:textId="77777777" w:rsidR="008655E7" w:rsidRPr="00644B73" w:rsidRDefault="008655E7" w:rsidP="008655E7">
      <w:pPr>
        <w:ind w:left="1428" w:firstLine="696"/>
        <w:jc w:val="both"/>
        <w:rPr>
          <w:sz w:val="22"/>
          <w:szCs w:val="22"/>
        </w:rPr>
      </w:pPr>
    </w:p>
    <w:p w14:paraId="31213ECC" w14:textId="77777777" w:rsidR="008655E7" w:rsidRPr="00644B73" w:rsidRDefault="008655E7" w:rsidP="008655E7">
      <w:pPr>
        <w:ind w:left="708"/>
        <w:jc w:val="both"/>
        <w:rPr>
          <w:sz w:val="22"/>
          <w:szCs w:val="22"/>
        </w:rPr>
      </w:pPr>
      <w:r w:rsidRPr="00644B73">
        <w:rPr>
          <w:sz w:val="22"/>
          <w:szCs w:val="22"/>
        </w:rPr>
        <w:t>állapítom meg, a határozat 2. mellékletében foglalt részletezés szerint, az előirányzat felhasználási tervet a határozat 3. mellékletében foglalt részletezés szerint.</w:t>
      </w:r>
    </w:p>
    <w:p w14:paraId="6372D9E5" w14:textId="77777777" w:rsidR="008655E7" w:rsidRPr="00644B73" w:rsidRDefault="008655E7" w:rsidP="008655E7">
      <w:pPr>
        <w:ind w:left="709" w:hanging="283"/>
        <w:jc w:val="both"/>
        <w:rPr>
          <w:sz w:val="22"/>
          <w:szCs w:val="22"/>
        </w:rPr>
      </w:pPr>
      <w:r w:rsidRPr="00644B73">
        <w:rPr>
          <w:sz w:val="22"/>
          <w:szCs w:val="22"/>
        </w:rPr>
        <w:t xml:space="preserve">     A költségvetési bevételek és kiadások különbözete a költségvetési hiány, amelynek fedezete a finanszírozási bevétel (belső finanszírozás). A finanszírozási bevétel előző évi maradványából képződött, felhasználása az előző évi kötelezettségvállalásoknak megfelelően történik.</w:t>
      </w:r>
    </w:p>
    <w:p w14:paraId="481E1276" w14:textId="77777777" w:rsidR="008655E7" w:rsidRPr="00644B73" w:rsidRDefault="008655E7" w:rsidP="008655E7">
      <w:pPr>
        <w:ind w:left="709" w:hanging="283"/>
        <w:jc w:val="both"/>
        <w:rPr>
          <w:sz w:val="22"/>
          <w:szCs w:val="22"/>
        </w:rPr>
      </w:pPr>
      <w:r w:rsidRPr="00644B73">
        <w:rPr>
          <w:sz w:val="22"/>
          <w:szCs w:val="22"/>
        </w:rPr>
        <w:t>2. A költségvetés összevont mérlegét, működési és felhalmozási célú bevételi és kiadási előirányzatok szerinti bontásban elkülönítetten, – a finanszírozási műveleteket is figyelembe véve – együttesen egyensúlyban jelen határozat 1. melléklete tartalmazza.  A várható bevételi és kiadási előirányzatainak teljesüléséről az előirányzat felhasználási tervet jelen határozat 3. melléklete tartalmazza. A bevételi és kiadási előirányzatokat kiemelt előirányzatok szerinti bontásban, valamint átlátható módon és ésszerű részletezettséggel a tárgyévi előirányzat-módosítások, átcsoportosítások összegszerű változásait, indokait és hatását a 2. sz. melléklet tartalmazza.</w:t>
      </w:r>
    </w:p>
    <w:p w14:paraId="44B724C4" w14:textId="77777777" w:rsidR="008655E7" w:rsidRPr="00644B73" w:rsidRDefault="008655E7" w:rsidP="008655E7">
      <w:pPr>
        <w:spacing w:after="160" w:line="259" w:lineRule="auto"/>
        <w:ind w:left="709" w:hanging="283"/>
        <w:contextualSpacing/>
        <w:jc w:val="both"/>
        <w:rPr>
          <w:sz w:val="22"/>
          <w:szCs w:val="22"/>
        </w:rPr>
      </w:pPr>
      <w:r w:rsidRPr="00644B73">
        <w:rPr>
          <w:sz w:val="22"/>
          <w:szCs w:val="22"/>
        </w:rPr>
        <w:t>3.. A 3/2025 sz. Cigány Nemzetiségi Önkormányzati határozat 1., 2., 3., mellékletei e határozat 1., 2., 3. mellékleteire módosulnak.”</w:t>
      </w:r>
    </w:p>
    <w:p w14:paraId="268B934A" w14:textId="77777777" w:rsidR="00824602" w:rsidRDefault="00824602" w:rsidP="00824602">
      <w:pPr>
        <w:jc w:val="both"/>
        <w:rPr>
          <w:b/>
          <w:sz w:val="22"/>
          <w:szCs w:val="22"/>
          <w:u w:val="single"/>
        </w:rPr>
      </w:pPr>
    </w:p>
    <w:p w14:paraId="539E5805" w14:textId="77777777" w:rsidR="00824602" w:rsidRPr="00E42021" w:rsidRDefault="00824602" w:rsidP="00824602">
      <w:pPr>
        <w:rPr>
          <w:sz w:val="22"/>
          <w:szCs w:val="22"/>
        </w:rPr>
      </w:pPr>
      <w:r w:rsidRPr="00E42021">
        <w:rPr>
          <w:b/>
          <w:bCs/>
          <w:sz w:val="22"/>
          <w:szCs w:val="22"/>
          <w:u w:val="single"/>
        </w:rPr>
        <w:t>Felelős:</w:t>
      </w:r>
      <w:r w:rsidRPr="00E42021">
        <w:rPr>
          <w:sz w:val="22"/>
          <w:szCs w:val="22"/>
        </w:rPr>
        <w:t xml:space="preserve">      a testület elnöke</w:t>
      </w:r>
    </w:p>
    <w:p w14:paraId="7CA3A55C" w14:textId="77777777" w:rsidR="00824602" w:rsidRDefault="00824602" w:rsidP="00824602">
      <w:r w:rsidRPr="00E42021">
        <w:rPr>
          <w:b/>
          <w:bCs/>
          <w:sz w:val="22"/>
          <w:szCs w:val="22"/>
          <w:u w:val="single"/>
        </w:rPr>
        <w:t>Határidő:</w:t>
      </w:r>
      <w:r w:rsidRPr="00E42021">
        <w:rPr>
          <w:sz w:val="22"/>
          <w:szCs w:val="22"/>
        </w:rPr>
        <w:t xml:space="preserve">   azonnal</w:t>
      </w:r>
    </w:p>
    <w:p w14:paraId="3C9F05DC" w14:textId="515AD85C" w:rsidR="00B43063" w:rsidRDefault="00873015" w:rsidP="00B43063">
      <w:pPr>
        <w:jc w:val="both"/>
        <w:rPr>
          <w:i/>
          <w:iCs/>
          <w:sz w:val="22"/>
          <w:szCs w:val="22"/>
        </w:rPr>
      </w:pPr>
      <w:r w:rsidRPr="00873015">
        <w:rPr>
          <w:noProof/>
        </w:rPr>
        <w:drawing>
          <wp:inline distT="0" distB="0" distL="0" distR="0" wp14:anchorId="420C9D7D" wp14:editId="0A3BC275">
            <wp:extent cx="3709690" cy="4294505"/>
            <wp:effectExtent l="0" t="0" r="5080" b="0"/>
            <wp:docPr id="1624360405"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17397" cy="4303427"/>
                    </a:xfrm>
                    <a:prstGeom prst="rect">
                      <a:avLst/>
                    </a:prstGeom>
                    <a:noFill/>
                    <a:ln>
                      <a:noFill/>
                    </a:ln>
                  </pic:spPr>
                </pic:pic>
              </a:graphicData>
            </a:graphic>
          </wp:inline>
        </w:drawing>
      </w:r>
    </w:p>
    <w:p w14:paraId="58574046" w14:textId="77777777" w:rsidR="00873015" w:rsidRDefault="00873015" w:rsidP="00B43063">
      <w:pPr>
        <w:jc w:val="both"/>
        <w:rPr>
          <w:i/>
          <w:iCs/>
          <w:sz w:val="22"/>
          <w:szCs w:val="22"/>
        </w:rPr>
      </w:pPr>
    </w:p>
    <w:p w14:paraId="3E6A839A" w14:textId="77777777" w:rsidR="00873015" w:rsidRDefault="00873015" w:rsidP="00B43063">
      <w:pPr>
        <w:jc w:val="both"/>
        <w:rPr>
          <w:i/>
          <w:iCs/>
          <w:sz w:val="22"/>
          <w:szCs w:val="22"/>
        </w:rPr>
      </w:pPr>
    </w:p>
    <w:p w14:paraId="2E1CC06D" w14:textId="77777777" w:rsidR="00873015" w:rsidRDefault="00873015" w:rsidP="00B43063">
      <w:pPr>
        <w:jc w:val="both"/>
        <w:rPr>
          <w:i/>
          <w:iCs/>
          <w:sz w:val="22"/>
          <w:szCs w:val="22"/>
        </w:rPr>
      </w:pPr>
    </w:p>
    <w:p w14:paraId="74D13237" w14:textId="77777777" w:rsidR="00873015" w:rsidRDefault="00873015" w:rsidP="00B43063">
      <w:pPr>
        <w:jc w:val="both"/>
        <w:rPr>
          <w:i/>
          <w:iCs/>
          <w:sz w:val="22"/>
          <w:szCs w:val="22"/>
        </w:rPr>
      </w:pPr>
    </w:p>
    <w:p w14:paraId="0EE21F01" w14:textId="4557A6C7" w:rsidR="00873015" w:rsidRDefault="00873015" w:rsidP="00B43063">
      <w:pPr>
        <w:jc w:val="both"/>
        <w:rPr>
          <w:i/>
          <w:iCs/>
          <w:sz w:val="22"/>
          <w:szCs w:val="22"/>
        </w:rPr>
      </w:pPr>
      <w:r w:rsidRPr="00873015">
        <w:rPr>
          <w:noProof/>
        </w:rPr>
        <w:drawing>
          <wp:inline distT="0" distB="0" distL="0" distR="0" wp14:anchorId="14D09CB9" wp14:editId="08D72E8A">
            <wp:extent cx="4876800" cy="3813914"/>
            <wp:effectExtent l="0" t="0" r="0" b="0"/>
            <wp:docPr id="762985198"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82130" cy="3818082"/>
                    </a:xfrm>
                    <a:prstGeom prst="rect">
                      <a:avLst/>
                    </a:prstGeom>
                    <a:noFill/>
                    <a:ln>
                      <a:noFill/>
                    </a:ln>
                  </pic:spPr>
                </pic:pic>
              </a:graphicData>
            </a:graphic>
          </wp:inline>
        </w:drawing>
      </w:r>
    </w:p>
    <w:p w14:paraId="174D635C" w14:textId="77777777" w:rsidR="00873015" w:rsidRDefault="00873015" w:rsidP="00B43063">
      <w:pPr>
        <w:jc w:val="both"/>
        <w:rPr>
          <w:i/>
          <w:iCs/>
          <w:sz w:val="22"/>
          <w:szCs w:val="22"/>
        </w:rPr>
      </w:pPr>
    </w:p>
    <w:p w14:paraId="2E99DE83" w14:textId="3DC1EC21" w:rsidR="00873015" w:rsidRDefault="00873015" w:rsidP="00B43063">
      <w:pPr>
        <w:jc w:val="both"/>
        <w:rPr>
          <w:i/>
          <w:iCs/>
          <w:sz w:val="22"/>
          <w:szCs w:val="22"/>
        </w:rPr>
      </w:pPr>
      <w:r w:rsidRPr="00873015">
        <w:rPr>
          <w:noProof/>
        </w:rPr>
        <w:drawing>
          <wp:inline distT="0" distB="0" distL="0" distR="0" wp14:anchorId="7B4FDDB1" wp14:editId="4D410424">
            <wp:extent cx="5162550" cy="2790998"/>
            <wp:effectExtent l="0" t="0" r="0" b="9525"/>
            <wp:docPr id="942587345"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70005" cy="2795028"/>
                    </a:xfrm>
                    <a:prstGeom prst="rect">
                      <a:avLst/>
                    </a:prstGeom>
                    <a:noFill/>
                    <a:ln>
                      <a:noFill/>
                    </a:ln>
                  </pic:spPr>
                </pic:pic>
              </a:graphicData>
            </a:graphic>
          </wp:inline>
        </w:drawing>
      </w:r>
    </w:p>
    <w:p w14:paraId="1ADBF33B" w14:textId="507A4FC5" w:rsidR="00862063" w:rsidRPr="000C13E9" w:rsidRDefault="00862063" w:rsidP="000C13E9">
      <w:pPr>
        <w:rPr>
          <w:rFonts w:ascii="Cambria" w:hAnsi="Cambria"/>
        </w:rPr>
      </w:pPr>
    </w:p>
    <w:p w14:paraId="38B4CD8D" w14:textId="5C49C282" w:rsidR="00D85544" w:rsidRDefault="00D85544" w:rsidP="00D85544">
      <w:pPr>
        <w:jc w:val="both"/>
        <w:rPr>
          <w:sz w:val="22"/>
          <w:szCs w:val="22"/>
        </w:rPr>
      </w:pPr>
      <w:r w:rsidRPr="00564F36">
        <w:rPr>
          <w:sz w:val="22"/>
          <w:szCs w:val="22"/>
        </w:rPr>
        <w:t xml:space="preserve">További </w:t>
      </w:r>
      <w:r w:rsidRPr="003D2533">
        <w:rPr>
          <w:sz w:val="22"/>
          <w:szCs w:val="22"/>
        </w:rPr>
        <w:t xml:space="preserve">kérdés, hozzászólás nem hangzott el, így Kunhegyesi Nikolett elnök az ülést </w:t>
      </w:r>
      <w:r w:rsidR="00B43063">
        <w:rPr>
          <w:sz w:val="22"/>
          <w:szCs w:val="22"/>
        </w:rPr>
        <w:t>9</w:t>
      </w:r>
      <w:r w:rsidR="00BC5F89">
        <w:rPr>
          <w:sz w:val="22"/>
          <w:szCs w:val="22"/>
        </w:rPr>
        <w:t>:2</w:t>
      </w:r>
      <w:r w:rsidR="0066145E">
        <w:rPr>
          <w:sz w:val="22"/>
          <w:szCs w:val="22"/>
        </w:rPr>
        <w:t>0</w:t>
      </w:r>
      <w:r w:rsidRPr="003D2533">
        <w:rPr>
          <w:sz w:val="22"/>
          <w:szCs w:val="22"/>
        </w:rPr>
        <w:t xml:space="preserve"> órakor bezárta.</w:t>
      </w:r>
    </w:p>
    <w:p w14:paraId="0AEE3B90" w14:textId="183DE6C3" w:rsidR="00F42A02" w:rsidRDefault="00F42A02" w:rsidP="00873015">
      <w:pPr>
        <w:rPr>
          <w:sz w:val="22"/>
          <w:szCs w:val="22"/>
        </w:rPr>
      </w:pPr>
    </w:p>
    <w:p w14:paraId="6BE71838" w14:textId="42211416" w:rsidR="0047462C" w:rsidRPr="003D2533" w:rsidRDefault="00D85544" w:rsidP="00873015">
      <w:pPr>
        <w:jc w:val="center"/>
        <w:rPr>
          <w:sz w:val="22"/>
          <w:szCs w:val="22"/>
        </w:rPr>
      </w:pPr>
      <w:r w:rsidRPr="003D2533">
        <w:rPr>
          <w:sz w:val="22"/>
          <w:szCs w:val="22"/>
        </w:rPr>
        <w:t>Kmf.</w:t>
      </w:r>
    </w:p>
    <w:p w14:paraId="1B99058C" w14:textId="65CAABFF" w:rsidR="00D85544" w:rsidRPr="003D2533" w:rsidRDefault="00D85544" w:rsidP="00D85544">
      <w:pPr>
        <w:jc w:val="center"/>
        <w:rPr>
          <w:sz w:val="22"/>
          <w:szCs w:val="22"/>
        </w:rPr>
      </w:pPr>
    </w:p>
    <w:p w14:paraId="5876803C" w14:textId="77777777" w:rsidR="00D85544" w:rsidRPr="003D2533" w:rsidRDefault="00D85544" w:rsidP="00D85544">
      <w:pPr>
        <w:rPr>
          <w:sz w:val="22"/>
          <w:szCs w:val="22"/>
        </w:rPr>
      </w:pPr>
    </w:p>
    <w:p w14:paraId="5522565C" w14:textId="5960165A" w:rsidR="00D85544" w:rsidRPr="003D2533" w:rsidRDefault="00D85544" w:rsidP="005C2960">
      <w:pPr>
        <w:tabs>
          <w:tab w:val="center" w:pos="1701"/>
          <w:tab w:val="center" w:pos="7371"/>
        </w:tabs>
        <w:jc w:val="both"/>
        <w:rPr>
          <w:sz w:val="22"/>
          <w:szCs w:val="22"/>
        </w:rPr>
      </w:pPr>
      <w:r w:rsidRPr="003D2533">
        <w:rPr>
          <w:sz w:val="22"/>
          <w:szCs w:val="22"/>
        </w:rPr>
        <w:t>Kunhegyesi Nikolett</w:t>
      </w:r>
      <w:r w:rsidRPr="003D2533">
        <w:rPr>
          <w:sz w:val="22"/>
          <w:szCs w:val="22"/>
        </w:rPr>
        <w:tab/>
        <w:t xml:space="preserve"> Kunhegyesi Gábor (</w:t>
      </w:r>
      <w:r w:rsidR="00547724">
        <w:rPr>
          <w:sz w:val="22"/>
          <w:szCs w:val="22"/>
        </w:rPr>
        <w:t>0</w:t>
      </w:r>
      <w:r w:rsidR="006C4FAE">
        <w:rPr>
          <w:sz w:val="22"/>
          <w:szCs w:val="22"/>
        </w:rPr>
        <w:t>9</w:t>
      </w:r>
      <w:r w:rsidR="0066145E">
        <w:rPr>
          <w:sz w:val="22"/>
          <w:szCs w:val="22"/>
        </w:rPr>
        <w:t>.</w:t>
      </w:r>
      <w:r w:rsidR="006C4FAE">
        <w:rPr>
          <w:sz w:val="22"/>
          <w:szCs w:val="22"/>
        </w:rPr>
        <w:t>29</w:t>
      </w:r>
      <w:r w:rsidRPr="003D2533">
        <w:rPr>
          <w:sz w:val="22"/>
          <w:szCs w:val="22"/>
        </w:rPr>
        <w:t xml:space="preserve">.)                                   </w:t>
      </w:r>
    </w:p>
    <w:p w14:paraId="2157FC16" w14:textId="4830F9B1" w:rsidR="00D85544" w:rsidRPr="003D2533" w:rsidRDefault="00D85544" w:rsidP="005C2960">
      <w:pPr>
        <w:tabs>
          <w:tab w:val="center" w:pos="1701"/>
          <w:tab w:val="center" w:pos="6096"/>
        </w:tabs>
        <w:jc w:val="both"/>
        <w:rPr>
          <w:sz w:val="22"/>
          <w:szCs w:val="22"/>
        </w:rPr>
      </w:pPr>
      <w:r w:rsidRPr="003D2533">
        <w:rPr>
          <w:sz w:val="22"/>
          <w:szCs w:val="22"/>
        </w:rPr>
        <w:t xml:space="preserve"> a testület elnöke</w:t>
      </w:r>
      <w:r w:rsidRPr="003D2533">
        <w:rPr>
          <w:sz w:val="22"/>
          <w:szCs w:val="22"/>
        </w:rPr>
        <w:tab/>
      </w:r>
      <w:r w:rsidRPr="003D2533">
        <w:rPr>
          <w:sz w:val="22"/>
          <w:szCs w:val="22"/>
        </w:rPr>
        <w:tab/>
      </w:r>
      <w:r w:rsidR="005C2960">
        <w:rPr>
          <w:sz w:val="22"/>
          <w:szCs w:val="22"/>
        </w:rPr>
        <w:tab/>
      </w:r>
      <w:r w:rsidRPr="003D2533">
        <w:rPr>
          <w:sz w:val="22"/>
          <w:szCs w:val="22"/>
        </w:rPr>
        <w:t>jegyzőkönyv-hitelesítő</w:t>
      </w:r>
    </w:p>
    <w:p w14:paraId="7B97F655" w14:textId="77777777" w:rsidR="00D85544" w:rsidRPr="003D2533" w:rsidRDefault="00D85544" w:rsidP="00D85544">
      <w:pPr>
        <w:tabs>
          <w:tab w:val="center" w:pos="1701"/>
          <w:tab w:val="center" w:pos="6663"/>
        </w:tabs>
        <w:jc w:val="both"/>
        <w:rPr>
          <w:sz w:val="22"/>
          <w:szCs w:val="22"/>
        </w:rPr>
      </w:pPr>
    </w:p>
    <w:p w14:paraId="0FD22281" w14:textId="77777777" w:rsidR="00D85544" w:rsidRPr="003D2533" w:rsidRDefault="00D85544" w:rsidP="00D85544">
      <w:pPr>
        <w:tabs>
          <w:tab w:val="center" w:pos="1701"/>
          <w:tab w:val="center" w:pos="6663"/>
        </w:tabs>
        <w:jc w:val="both"/>
        <w:rPr>
          <w:sz w:val="22"/>
          <w:szCs w:val="22"/>
        </w:rPr>
      </w:pPr>
    </w:p>
    <w:p w14:paraId="0B8259A7" w14:textId="77D021A7" w:rsidR="00D85544" w:rsidRPr="003D2533" w:rsidRDefault="0079796B" w:rsidP="00D85544">
      <w:pPr>
        <w:jc w:val="center"/>
        <w:rPr>
          <w:sz w:val="22"/>
          <w:szCs w:val="22"/>
        </w:rPr>
      </w:pPr>
      <w:r>
        <w:rPr>
          <w:sz w:val="22"/>
          <w:szCs w:val="22"/>
        </w:rPr>
        <w:t>Lucza Alexandra</w:t>
      </w:r>
    </w:p>
    <w:p w14:paraId="22B60448" w14:textId="77777777" w:rsidR="004C6AD2" w:rsidRDefault="00D85544" w:rsidP="005C28EE">
      <w:pPr>
        <w:jc w:val="center"/>
        <w:rPr>
          <w:sz w:val="22"/>
          <w:szCs w:val="22"/>
        </w:rPr>
      </w:pPr>
      <w:r w:rsidRPr="003D2533">
        <w:rPr>
          <w:sz w:val="22"/>
          <w:szCs w:val="22"/>
        </w:rPr>
        <w:t>jegyzőkönyvvez</w:t>
      </w:r>
      <w:r w:rsidR="005C28EE">
        <w:rPr>
          <w:sz w:val="22"/>
          <w:szCs w:val="22"/>
        </w:rPr>
        <w:t>ető</w:t>
      </w:r>
    </w:p>
    <w:p w14:paraId="3BCF02DE" w14:textId="77777777" w:rsidR="000523E1" w:rsidRPr="00503448" w:rsidRDefault="000523E1" w:rsidP="005C28EE">
      <w:pPr>
        <w:jc w:val="center"/>
        <w:rPr>
          <w:sz w:val="22"/>
        </w:rPr>
      </w:pPr>
    </w:p>
    <w:sectPr w:rsidR="000523E1" w:rsidRPr="00503448" w:rsidSect="00145561">
      <w:footerReference w:type="default" r:id="rId11"/>
      <w:pgSz w:w="11907" w:h="16840" w:code="9"/>
      <w:pgMar w:top="851" w:right="1418"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4F1BE" w14:textId="77777777" w:rsidR="00EF18B7" w:rsidRDefault="00EF18B7" w:rsidP="0032518A">
      <w:r>
        <w:separator/>
      </w:r>
    </w:p>
  </w:endnote>
  <w:endnote w:type="continuationSeparator" w:id="0">
    <w:p w14:paraId="5952DE74" w14:textId="77777777" w:rsidR="00EF18B7" w:rsidRDefault="00EF18B7" w:rsidP="00325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Didot">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MS Sans Serif">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3601392"/>
      <w:docPartObj>
        <w:docPartGallery w:val="Page Numbers (Bottom of Page)"/>
        <w:docPartUnique/>
      </w:docPartObj>
    </w:sdtPr>
    <w:sdtContent>
      <w:p w14:paraId="0EED34BD" w14:textId="77777777" w:rsidR="007D53A9" w:rsidRDefault="007D53A9">
        <w:pPr>
          <w:pStyle w:val="llb"/>
          <w:jc w:val="center"/>
        </w:pPr>
        <w:r>
          <w:fldChar w:fldCharType="begin"/>
        </w:r>
        <w:r>
          <w:instrText>PAGE   \* MERGEFORMAT</w:instrText>
        </w:r>
        <w:r>
          <w:fldChar w:fldCharType="separate"/>
        </w:r>
        <w:r>
          <w:rPr>
            <w:noProof/>
          </w:rPr>
          <w:t>11</w:t>
        </w:r>
        <w:r>
          <w:fldChar w:fldCharType="end"/>
        </w:r>
      </w:p>
    </w:sdtContent>
  </w:sdt>
  <w:p w14:paraId="3D0CFEAB" w14:textId="77777777" w:rsidR="007D53A9" w:rsidRDefault="007D53A9">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F9FA6" w14:textId="77777777" w:rsidR="00EF18B7" w:rsidRDefault="00EF18B7" w:rsidP="0032518A">
      <w:r>
        <w:separator/>
      </w:r>
    </w:p>
  </w:footnote>
  <w:footnote w:type="continuationSeparator" w:id="0">
    <w:p w14:paraId="15D25F94" w14:textId="77777777" w:rsidR="00EF18B7" w:rsidRDefault="00EF18B7" w:rsidP="003251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11"/>
    <w:lvl w:ilvl="0">
      <w:start w:val="1"/>
      <w:numFmt w:val="upperRoman"/>
      <w:lvlText w:val="%1."/>
      <w:lvlJc w:val="left"/>
      <w:pPr>
        <w:tabs>
          <w:tab w:val="num" w:pos="1080"/>
        </w:tabs>
        <w:ind w:left="1080" w:hanging="720"/>
      </w:pPr>
      <w:rPr>
        <w:rFonts w:hint="default"/>
        <w:b/>
      </w:rPr>
    </w:lvl>
  </w:abstractNum>
  <w:abstractNum w:abstractNumId="1" w15:restartNumberingAfterBreak="0">
    <w:nsid w:val="00000003"/>
    <w:multiLevelType w:val="singleLevel"/>
    <w:tmpl w:val="00000003"/>
    <w:name w:val="WW8Num14"/>
    <w:lvl w:ilvl="0">
      <w:start w:val="1"/>
      <w:numFmt w:val="bullet"/>
      <w:lvlText w:val="-"/>
      <w:lvlJc w:val="left"/>
      <w:pPr>
        <w:tabs>
          <w:tab w:val="num" w:pos="720"/>
        </w:tabs>
        <w:ind w:left="720" w:hanging="360"/>
      </w:pPr>
      <w:rPr>
        <w:rFonts w:ascii="Times New Roman" w:hAnsi="Times New Roman" w:cs="Times New Roman" w:hint="default"/>
      </w:rPr>
    </w:lvl>
  </w:abstractNum>
  <w:abstractNum w:abstractNumId="2" w15:restartNumberingAfterBreak="0">
    <w:nsid w:val="00000004"/>
    <w:multiLevelType w:val="multilevel"/>
    <w:tmpl w:val="00000004"/>
    <w:name w:val="WW8Num16"/>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0000005"/>
    <w:multiLevelType w:val="multilevel"/>
    <w:tmpl w:val="E5CAF7BA"/>
    <w:name w:val="WW8Num19"/>
    <w:lvl w:ilvl="0">
      <w:start w:val="1"/>
      <w:numFmt w:val="decimal"/>
      <w:lvlText w:val="%1."/>
      <w:lvlJc w:val="left"/>
      <w:pPr>
        <w:tabs>
          <w:tab w:val="num" w:pos="720"/>
        </w:tabs>
        <w:ind w:left="720" w:hanging="360"/>
      </w:p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00000006"/>
    <w:multiLevelType w:val="singleLevel"/>
    <w:tmpl w:val="00000006"/>
    <w:name w:val="WW8Num21"/>
    <w:lvl w:ilvl="0">
      <w:start w:val="1"/>
      <w:numFmt w:val="bullet"/>
      <w:lvlText w:val="-"/>
      <w:lvlJc w:val="left"/>
      <w:pPr>
        <w:tabs>
          <w:tab w:val="num" w:pos="720"/>
        </w:tabs>
        <w:ind w:left="720" w:hanging="360"/>
      </w:pPr>
      <w:rPr>
        <w:rFonts w:ascii="Times New Roman" w:hAnsi="Times New Roman" w:cs="Times New Roman" w:hint="default"/>
      </w:rPr>
    </w:lvl>
  </w:abstractNum>
  <w:abstractNum w:abstractNumId="5" w15:restartNumberingAfterBreak="0">
    <w:nsid w:val="010B3576"/>
    <w:multiLevelType w:val="hybridMultilevel"/>
    <w:tmpl w:val="D1125620"/>
    <w:lvl w:ilvl="0" w:tplc="998C09B6">
      <w:start w:val="2"/>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6" w15:restartNumberingAfterBreak="0">
    <w:nsid w:val="03632C2D"/>
    <w:multiLevelType w:val="hybridMultilevel"/>
    <w:tmpl w:val="8AC63B5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62A1782"/>
    <w:multiLevelType w:val="hybridMultilevel"/>
    <w:tmpl w:val="87ECCE58"/>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6D72713"/>
    <w:multiLevelType w:val="hybridMultilevel"/>
    <w:tmpl w:val="5218E902"/>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6FC2BB0"/>
    <w:multiLevelType w:val="hybridMultilevel"/>
    <w:tmpl w:val="5DD882D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AAD2FF6"/>
    <w:multiLevelType w:val="hybridMultilevel"/>
    <w:tmpl w:val="7E7820E0"/>
    <w:lvl w:ilvl="0" w:tplc="5B7E4FD2">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0BAA36CD"/>
    <w:multiLevelType w:val="hybridMultilevel"/>
    <w:tmpl w:val="8AC63B5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C22302D"/>
    <w:multiLevelType w:val="hybridMultilevel"/>
    <w:tmpl w:val="109ECF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DB509AB"/>
    <w:multiLevelType w:val="hybridMultilevel"/>
    <w:tmpl w:val="B7D038CE"/>
    <w:lvl w:ilvl="0" w:tplc="FFFFFFFF">
      <w:start w:val="1"/>
      <w:numFmt w:val="decimal"/>
      <w:lvlText w:val="%1."/>
      <w:lvlJc w:val="left"/>
      <w:pPr>
        <w:ind w:left="420" w:hanging="360"/>
      </w:pPr>
      <w:rPr>
        <w:rFonts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14" w15:restartNumberingAfterBreak="0">
    <w:nsid w:val="0F450D39"/>
    <w:multiLevelType w:val="hybridMultilevel"/>
    <w:tmpl w:val="109ECF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05000EA"/>
    <w:multiLevelType w:val="hybridMultilevel"/>
    <w:tmpl w:val="87ECCE58"/>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45C3E01"/>
    <w:multiLevelType w:val="hybridMultilevel"/>
    <w:tmpl w:val="9C5845C4"/>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6E15E0A"/>
    <w:multiLevelType w:val="hybridMultilevel"/>
    <w:tmpl w:val="EF4E319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189A017B"/>
    <w:multiLevelType w:val="hybridMultilevel"/>
    <w:tmpl w:val="A2028DD0"/>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A210B84"/>
    <w:multiLevelType w:val="hybridMultilevel"/>
    <w:tmpl w:val="1838995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1CAD5F4A"/>
    <w:multiLevelType w:val="hybridMultilevel"/>
    <w:tmpl w:val="ADAE6D98"/>
    <w:lvl w:ilvl="0" w:tplc="BB04213C">
      <w:start w:val="4"/>
      <w:numFmt w:val="decimal"/>
      <w:lvlText w:val="%1."/>
      <w:lvlJc w:val="left"/>
      <w:pPr>
        <w:ind w:left="78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1F287B86"/>
    <w:multiLevelType w:val="hybridMultilevel"/>
    <w:tmpl w:val="CBDAE696"/>
    <w:lvl w:ilvl="0" w:tplc="B428D43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22" w15:restartNumberingAfterBreak="0">
    <w:nsid w:val="20B44068"/>
    <w:multiLevelType w:val="hybridMultilevel"/>
    <w:tmpl w:val="CE6A3F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21821B8"/>
    <w:multiLevelType w:val="hybridMultilevel"/>
    <w:tmpl w:val="CE6A3F4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24783760"/>
    <w:multiLevelType w:val="hybridMultilevel"/>
    <w:tmpl w:val="7124E2B8"/>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86274A7"/>
    <w:multiLevelType w:val="hybridMultilevel"/>
    <w:tmpl w:val="FD983C04"/>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29C94C70"/>
    <w:multiLevelType w:val="hybridMultilevel"/>
    <w:tmpl w:val="DA848C4A"/>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7" w15:restartNumberingAfterBreak="0">
    <w:nsid w:val="2A302C53"/>
    <w:multiLevelType w:val="hybridMultilevel"/>
    <w:tmpl w:val="D7E61A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2A5C4FB6"/>
    <w:multiLevelType w:val="hybridMultilevel"/>
    <w:tmpl w:val="B7D038CE"/>
    <w:lvl w:ilvl="0" w:tplc="B89A5A74">
      <w:start w:val="1"/>
      <w:numFmt w:val="decimal"/>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29" w15:restartNumberingAfterBreak="0">
    <w:nsid w:val="2AE24C3E"/>
    <w:multiLevelType w:val="hybridMultilevel"/>
    <w:tmpl w:val="1838995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2C514980"/>
    <w:multiLevelType w:val="hybridMultilevel"/>
    <w:tmpl w:val="0888B13A"/>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23F5A02"/>
    <w:multiLevelType w:val="hybridMultilevel"/>
    <w:tmpl w:val="87ECCE58"/>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3AB27187"/>
    <w:multiLevelType w:val="hybridMultilevel"/>
    <w:tmpl w:val="1838995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B2F2E2D"/>
    <w:multiLevelType w:val="hybridMultilevel"/>
    <w:tmpl w:val="5DD882D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15:restartNumberingAfterBreak="0">
    <w:nsid w:val="3C971C28"/>
    <w:multiLevelType w:val="hybridMultilevel"/>
    <w:tmpl w:val="9C5845C4"/>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430854F7"/>
    <w:multiLevelType w:val="hybridMultilevel"/>
    <w:tmpl w:val="C31EF9C4"/>
    <w:lvl w:ilvl="0" w:tplc="6E8671AE">
      <w:start w:val="1"/>
      <w:numFmt w:val="decimal"/>
      <w:lvlText w:val="%1."/>
      <w:lvlJc w:val="left"/>
      <w:pPr>
        <w:ind w:left="78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6" w15:restartNumberingAfterBreak="0">
    <w:nsid w:val="48A47DAF"/>
    <w:multiLevelType w:val="hybridMultilevel"/>
    <w:tmpl w:val="847856CA"/>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4C2149E0"/>
    <w:multiLevelType w:val="hybridMultilevel"/>
    <w:tmpl w:val="11E0FF26"/>
    <w:lvl w:ilvl="0" w:tplc="D7A2E7D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8" w15:restartNumberingAfterBreak="0">
    <w:nsid w:val="51491845"/>
    <w:multiLevelType w:val="hybridMultilevel"/>
    <w:tmpl w:val="109ECF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559B7309"/>
    <w:multiLevelType w:val="hybridMultilevel"/>
    <w:tmpl w:val="31804D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58AD3D80"/>
    <w:multiLevelType w:val="hybridMultilevel"/>
    <w:tmpl w:val="109ECF4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1" w15:restartNumberingAfterBreak="0">
    <w:nsid w:val="5A7910DA"/>
    <w:multiLevelType w:val="hybridMultilevel"/>
    <w:tmpl w:val="8EC8095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5B563485"/>
    <w:multiLevelType w:val="hybridMultilevel"/>
    <w:tmpl w:val="9DEE56C4"/>
    <w:lvl w:ilvl="0" w:tplc="0DA61EC4">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3" w15:restartNumberingAfterBreak="0">
    <w:nsid w:val="5CDC2162"/>
    <w:multiLevelType w:val="hybridMultilevel"/>
    <w:tmpl w:val="31804D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5F737ED5"/>
    <w:multiLevelType w:val="hybridMultilevel"/>
    <w:tmpl w:val="5DD882D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1F54625"/>
    <w:multiLevelType w:val="hybridMultilevel"/>
    <w:tmpl w:val="31804D3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6" w15:restartNumberingAfterBreak="0">
    <w:nsid w:val="62DC502D"/>
    <w:multiLevelType w:val="hybridMultilevel"/>
    <w:tmpl w:val="9C5845C4"/>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632F410D"/>
    <w:multiLevelType w:val="hybridMultilevel"/>
    <w:tmpl w:val="8EC8095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650E08A5"/>
    <w:multiLevelType w:val="hybridMultilevel"/>
    <w:tmpl w:val="0CFECC3A"/>
    <w:lvl w:ilvl="0" w:tplc="445E333C">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9" w15:restartNumberingAfterBreak="0">
    <w:nsid w:val="65DA180C"/>
    <w:multiLevelType w:val="hybridMultilevel"/>
    <w:tmpl w:val="5218E902"/>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664705D2"/>
    <w:multiLevelType w:val="hybridMultilevel"/>
    <w:tmpl w:val="9C5845C4"/>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6C73358C"/>
    <w:multiLevelType w:val="hybridMultilevel"/>
    <w:tmpl w:val="0888B13A"/>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6DCE485D"/>
    <w:multiLevelType w:val="hybridMultilevel"/>
    <w:tmpl w:val="87ECCE58"/>
    <w:lvl w:ilvl="0" w:tplc="040E000F">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3" w15:restartNumberingAfterBreak="0">
    <w:nsid w:val="71B16C65"/>
    <w:multiLevelType w:val="hybridMultilevel"/>
    <w:tmpl w:val="5DD882D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747909F2"/>
    <w:multiLevelType w:val="hybridMultilevel"/>
    <w:tmpl w:val="E30E278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5" w15:restartNumberingAfterBreak="0">
    <w:nsid w:val="74A64E9F"/>
    <w:multiLevelType w:val="hybridMultilevel"/>
    <w:tmpl w:val="DAE63548"/>
    <w:lvl w:ilvl="0" w:tplc="8AB24080">
      <w:start w:val="1"/>
      <w:numFmt w:val="decimal"/>
      <w:lvlText w:val="%1."/>
      <w:lvlJc w:val="left"/>
      <w:pPr>
        <w:ind w:left="720" w:hanging="360"/>
      </w:pPr>
      <w:rPr>
        <w:rFonts w:hint="default"/>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6" w15:restartNumberingAfterBreak="0">
    <w:nsid w:val="76A86D4C"/>
    <w:multiLevelType w:val="multilevel"/>
    <w:tmpl w:val="A3D6CB4E"/>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7" w15:restartNumberingAfterBreak="0">
    <w:nsid w:val="7A17169A"/>
    <w:multiLevelType w:val="hybridMultilevel"/>
    <w:tmpl w:val="109ECF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7A171F46"/>
    <w:multiLevelType w:val="hybridMultilevel"/>
    <w:tmpl w:val="CE6A3F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7AA71A02"/>
    <w:multiLevelType w:val="hybridMultilevel"/>
    <w:tmpl w:val="31804D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7E265678"/>
    <w:multiLevelType w:val="hybridMultilevel"/>
    <w:tmpl w:val="5DD882D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67053126">
    <w:abstractNumId w:val="37"/>
  </w:num>
  <w:num w:numId="2" w16cid:durableId="63009435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02355352">
    <w:abstractNumId w:val="55"/>
  </w:num>
  <w:num w:numId="4" w16cid:durableId="1059552027">
    <w:abstractNumId w:val="52"/>
  </w:num>
  <w:num w:numId="5" w16cid:durableId="1843088184">
    <w:abstractNumId w:val="11"/>
  </w:num>
  <w:num w:numId="6" w16cid:durableId="1900239490">
    <w:abstractNumId w:val="6"/>
  </w:num>
  <w:num w:numId="7" w16cid:durableId="1113742588">
    <w:abstractNumId w:val="24"/>
  </w:num>
  <w:num w:numId="8" w16cid:durableId="2109153631">
    <w:abstractNumId w:val="18"/>
  </w:num>
  <w:num w:numId="9" w16cid:durableId="38676050">
    <w:abstractNumId w:val="33"/>
  </w:num>
  <w:num w:numId="10" w16cid:durableId="1445225042">
    <w:abstractNumId w:val="36"/>
  </w:num>
  <w:num w:numId="11" w16cid:durableId="941373215">
    <w:abstractNumId w:val="25"/>
  </w:num>
  <w:num w:numId="12" w16cid:durableId="1433478902">
    <w:abstractNumId w:val="12"/>
  </w:num>
  <w:num w:numId="13" w16cid:durableId="968706161">
    <w:abstractNumId w:val="19"/>
  </w:num>
  <w:num w:numId="14" w16cid:durableId="1097753170">
    <w:abstractNumId w:val="49"/>
  </w:num>
  <w:num w:numId="15" w16cid:durableId="1965303194">
    <w:abstractNumId w:val="26"/>
  </w:num>
  <w:num w:numId="16" w16cid:durableId="559511963">
    <w:abstractNumId w:val="8"/>
  </w:num>
  <w:num w:numId="17" w16cid:durableId="442574107">
    <w:abstractNumId w:val="57"/>
  </w:num>
  <w:num w:numId="18" w16cid:durableId="207183152">
    <w:abstractNumId w:val="30"/>
  </w:num>
  <w:num w:numId="19" w16cid:durableId="1347370048">
    <w:abstractNumId w:val="50"/>
  </w:num>
  <w:num w:numId="20" w16cid:durableId="1228609718">
    <w:abstractNumId w:val="5"/>
  </w:num>
  <w:num w:numId="21" w16cid:durableId="591085003">
    <w:abstractNumId w:val="48"/>
  </w:num>
  <w:num w:numId="22" w16cid:durableId="1531065716">
    <w:abstractNumId w:val="56"/>
  </w:num>
  <w:num w:numId="23" w16cid:durableId="1974561697">
    <w:abstractNumId w:val="58"/>
  </w:num>
  <w:num w:numId="24" w16cid:durableId="1276984349">
    <w:abstractNumId w:val="9"/>
  </w:num>
  <w:num w:numId="25" w16cid:durableId="1254166529">
    <w:abstractNumId w:val="15"/>
  </w:num>
  <w:num w:numId="26" w16cid:durableId="370808690">
    <w:abstractNumId w:val="32"/>
  </w:num>
  <w:num w:numId="27" w16cid:durableId="342903182">
    <w:abstractNumId w:val="46"/>
  </w:num>
  <w:num w:numId="28" w16cid:durableId="87240318">
    <w:abstractNumId w:val="40"/>
  </w:num>
  <w:num w:numId="29" w16cid:durableId="770902354">
    <w:abstractNumId w:val="38"/>
  </w:num>
  <w:num w:numId="30" w16cid:durableId="2113935171">
    <w:abstractNumId w:val="14"/>
  </w:num>
  <w:num w:numId="31" w16cid:durableId="1636138695">
    <w:abstractNumId w:val="17"/>
  </w:num>
  <w:num w:numId="32" w16cid:durableId="863396152">
    <w:abstractNumId w:val="54"/>
  </w:num>
  <w:num w:numId="33" w16cid:durableId="303659003">
    <w:abstractNumId w:val="22"/>
  </w:num>
  <w:num w:numId="34" w16cid:durableId="2044138097">
    <w:abstractNumId w:val="60"/>
  </w:num>
  <w:num w:numId="35" w16cid:durableId="397629280">
    <w:abstractNumId w:val="44"/>
  </w:num>
  <w:num w:numId="36" w16cid:durableId="1157114909">
    <w:abstractNumId w:val="31"/>
  </w:num>
  <w:num w:numId="37" w16cid:durableId="2083016191">
    <w:abstractNumId w:val="16"/>
  </w:num>
  <w:num w:numId="38" w16cid:durableId="958494494">
    <w:abstractNumId w:val="29"/>
  </w:num>
  <w:num w:numId="39" w16cid:durableId="827866492">
    <w:abstractNumId w:val="42"/>
  </w:num>
  <w:num w:numId="40" w16cid:durableId="870844510">
    <w:abstractNumId w:val="53"/>
  </w:num>
  <w:num w:numId="41" w16cid:durableId="287317760">
    <w:abstractNumId w:val="45"/>
  </w:num>
  <w:num w:numId="42" w16cid:durableId="861044246">
    <w:abstractNumId w:val="27"/>
  </w:num>
  <w:num w:numId="43" w16cid:durableId="1134905685">
    <w:abstractNumId w:val="47"/>
  </w:num>
  <w:num w:numId="44" w16cid:durableId="1571887236">
    <w:abstractNumId w:val="43"/>
  </w:num>
  <w:num w:numId="45" w16cid:durableId="1892883545">
    <w:abstractNumId w:val="39"/>
  </w:num>
  <w:num w:numId="46" w16cid:durableId="1963151269">
    <w:abstractNumId w:val="59"/>
  </w:num>
  <w:num w:numId="47" w16cid:durableId="962883137">
    <w:abstractNumId w:val="41"/>
  </w:num>
  <w:num w:numId="48" w16cid:durableId="1751195789">
    <w:abstractNumId w:val="34"/>
  </w:num>
  <w:num w:numId="49" w16cid:durableId="96104813">
    <w:abstractNumId w:val="51"/>
  </w:num>
  <w:num w:numId="50" w16cid:durableId="2035492059">
    <w:abstractNumId w:val="7"/>
  </w:num>
  <w:num w:numId="51" w16cid:durableId="1633293659">
    <w:abstractNumId w:val="28"/>
  </w:num>
  <w:num w:numId="52" w16cid:durableId="1720859779">
    <w:abstractNumId w:val="21"/>
  </w:num>
  <w:num w:numId="53" w16cid:durableId="1094983538">
    <w:abstractNumId w:val="10"/>
  </w:num>
  <w:num w:numId="54" w16cid:durableId="979381814">
    <w:abstractNumId w:val="20"/>
  </w:num>
  <w:num w:numId="55" w16cid:durableId="1372001205">
    <w:abstractNumId w:val="35"/>
  </w:num>
  <w:num w:numId="56" w16cid:durableId="208879088">
    <w:abstractNumId w:val="1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904" w:allStyles="0" w:customStyles="0" w:latentStyles="1" w:stylesInUse="0" w:headingStyles="0" w:numberingStyles="0" w:tableStyles="0" w:directFormattingOnRuns="1" w:directFormattingOnParagraphs="0" w:directFormattingOnNumbering="0"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64A"/>
    <w:rsid w:val="00000B32"/>
    <w:rsid w:val="00000B7A"/>
    <w:rsid w:val="00000C60"/>
    <w:rsid w:val="000010AB"/>
    <w:rsid w:val="00001B17"/>
    <w:rsid w:val="000028E6"/>
    <w:rsid w:val="00003F06"/>
    <w:rsid w:val="000046B4"/>
    <w:rsid w:val="00005640"/>
    <w:rsid w:val="00006855"/>
    <w:rsid w:val="00007936"/>
    <w:rsid w:val="00011B31"/>
    <w:rsid w:val="000163E0"/>
    <w:rsid w:val="000175ED"/>
    <w:rsid w:val="0002013C"/>
    <w:rsid w:val="000204E7"/>
    <w:rsid w:val="000204FC"/>
    <w:rsid w:val="00021780"/>
    <w:rsid w:val="00022987"/>
    <w:rsid w:val="00023396"/>
    <w:rsid w:val="00023680"/>
    <w:rsid w:val="00023686"/>
    <w:rsid w:val="000238F8"/>
    <w:rsid w:val="00024299"/>
    <w:rsid w:val="00024385"/>
    <w:rsid w:val="00024B36"/>
    <w:rsid w:val="000259C8"/>
    <w:rsid w:val="00026685"/>
    <w:rsid w:val="00026783"/>
    <w:rsid w:val="00026FFF"/>
    <w:rsid w:val="000270B6"/>
    <w:rsid w:val="0002721A"/>
    <w:rsid w:val="00027376"/>
    <w:rsid w:val="00027A50"/>
    <w:rsid w:val="000312C7"/>
    <w:rsid w:val="000327C9"/>
    <w:rsid w:val="00033A33"/>
    <w:rsid w:val="0003572F"/>
    <w:rsid w:val="000362DA"/>
    <w:rsid w:val="0004012D"/>
    <w:rsid w:val="00042F70"/>
    <w:rsid w:val="0004616A"/>
    <w:rsid w:val="0004632E"/>
    <w:rsid w:val="00046724"/>
    <w:rsid w:val="000523E1"/>
    <w:rsid w:val="00052E69"/>
    <w:rsid w:val="00052FAD"/>
    <w:rsid w:val="0005323B"/>
    <w:rsid w:val="0005443D"/>
    <w:rsid w:val="00054A99"/>
    <w:rsid w:val="00056FA8"/>
    <w:rsid w:val="0005737C"/>
    <w:rsid w:val="0005779E"/>
    <w:rsid w:val="0005784F"/>
    <w:rsid w:val="00060DFA"/>
    <w:rsid w:val="00063B55"/>
    <w:rsid w:val="000653DF"/>
    <w:rsid w:val="00066C53"/>
    <w:rsid w:val="00067ACF"/>
    <w:rsid w:val="0007031B"/>
    <w:rsid w:val="00071687"/>
    <w:rsid w:val="00072550"/>
    <w:rsid w:val="00072960"/>
    <w:rsid w:val="00073A04"/>
    <w:rsid w:val="00073A3B"/>
    <w:rsid w:val="00074E9E"/>
    <w:rsid w:val="0007513C"/>
    <w:rsid w:val="00081E39"/>
    <w:rsid w:val="000820B3"/>
    <w:rsid w:val="00082280"/>
    <w:rsid w:val="00082F0F"/>
    <w:rsid w:val="0008354C"/>
    <w:rsid w:val="0008399C"/>
    <w:rsid w:val="00084CC8"/>
    <w:rsid w:val="00085FC2"/>
    <w:rsid w:val="000861ED"/>
    <w:rsid w:val="000901CD"/>
    <w:rsid w:val="00090E69"/>
    <w:rsid w:val="00091AA2"/>
    <w:rsid w:val="000938EB"/>
    <w:rsid w:val="00093BE4"/>
    <w:rsid w:val="00095E10"/>
    <w:rsid w:val="00096132"/>
    <w:rsid w:val="00096B50"/>
    <w:rsid w:val="00097BA3"/>
    <w:rsid w:val="000A0681"/>
    <w:rsid w:val="000A09D2"/>
    <w:rsid w:val="000A0BB1"/>
    <w:rsid w:val="000A120E"/>
    <w:rsid w:val="000A22BE"/>
    <w:rsid w:val="000A2ECE"/>
    <w:rsid w:val="000A359B"/>
    <w:rsid w:val="000A4735"/>
    <w:rsid w:val="000A5610"/>
    <w:rsid w:val="000A670E"/>
    <w:rsid w:val="000B0AE9"/>
    <w:rsid w:val="000B142A"/>
    <w:rsid w:val="000B49EA"/>
    <w:rsid w:val="000B4D4D"/>
    <w:rsid w:val="000B616B"/>
    <w:rsid w:val="000B72E9"/>
    <w:rsid w:val="000B731C"/>
    <w:rsid w:val="000C13E9"/>
    <w:rsid w:val="000C1E44"/>
    <w:rsid w:val="000C26D1"/>
    <w:rsid w:val="000C2A2A"/>
    <w:rsid w:val="000C318F"/>
    <w:rsid w:val="000C4063"/>
    <w:rsid w:val="000C48CF"/>
    <w:rsid w:val="000C5193"/>
    <w:rsid w:val="000C6EBA"/>
    <w:rsid w:val="000C75BA"/>
    <w:rsid w:val="000D2CD9"/>
    <w:rsid w:val="000D43E5"/>
    <w:rsid w:val="000D4D69"/>
    <w:rsid w:val="000D6C35"/>
    <w:rsid w:val="000D7C99"/>
    <w:rsid w:val="000E0875"/>
    <w:rsid w:val="000E0B08"/>
    <w:rsid w:val="000E112E"/>
    <w:rsid w:val="000E1F48"/>
    <w:rsid w:val="000E2A0B"/>
    <w:rsid w:val="000E3362"/>
    <w:rsid w:val="000E3441"/>
    <w:rsid w:val="000E38B7"/>
    <w:rsid w:val="000E4969"/>
    <w:rsid w:val="000E6B6D"/>
    <w:rsid w:val="000E6F43"/>
    <w:rsid w:val="000E7CE0"/>
    <w:rsid w:val="000E7E28"/>
    <w:rsid w:val="000E7F8D"/>
    <w:rsid w:val="000F016F"/>
    <w:rsid w:val="000F0B51"/>
    <w:rsid w:val="000F4F2D"/>
    <w:rsid w:val="000F5042"/>
    <w:rsid w:val="000F6525"/>
    <w:rsid w:val="000F6E00"/>
    <w:rsid w:val="000F799E"/>
    <w:rsid w:val="000F7F3A"/>
    <w:rsid w:val="0010007F"/>
    <w:rsid w:val="00100B33"/>
    <w:rsid w:val="00101DAF"/>
    <w:rsid w:val="00103420"/>
    <w:rsid w:val="00103717"/>
    <w:rsid w:val="00104C5A"/>
    <w:rsid w:val="001056B4"/>
    <w:rsid w:val="00105AB6"/>
    <w:rsid w:val="00107270"/>
    <w:rsid w:val="00107890"/>
    <w:rsid w:val="00110975"/>
    <w:rsid w:val="00110A17"/>
    <w:rsid w:val="00110A32"/>
    <w:rsid w:val="001115D5"/>
    <w:rsid w:val="00112FA7"/>
    <w:rsid w:val="00114B61"/>
    <w:rsid w:val="00114F30"/>
    <w:rsid w:val="0011731C"/>
    <w:rsid w:val="00117EE1"/>
    <w:rsid w:val="00120488"/>
    <w:rsid w:val="00120A5D"/>
    <w:rsid w:val="00120D35"/>
    <w:rsid w:val="0012102A"/>
    <w:rsid w:val="00121097"/>
    <w:rsid w:val="0012222B"/>
    <w:rsid w:val="00122341"/>
    <w:rsid w:val="00122D14"/>
    <w:rsid w:val="001232FB"/>
    <w:rsid w:val="00123583"/>
    <w:rsid w:val="00123C81"/>
    <w:rsid w:val="0012426C"/>
    <w:rsid w:val="00125DF2"/>
    <w:rsid w:val="001277F8"/>
    <w:rsid w:val="00127AA7"/>
    <w:rsid w:val="00130391"/>
    <w:rsid w:val="00131EB8"/>
    <w:rsid w:val="0013289B"/>
    <w:rsid w:val="00133E10"/>
    <w:rsid w:val="0013577E"/>
    <w:rsid w:val="00136059"/>
    <w:rsid w:val="00136498"/>
    <w:rsid w:val="001364D0"/>
    <w:rsid w:val="001378FC"/>
    <w:rsid w:val="00143B4B"/>
    <w:rsid w:val="00143E12"/>
    <w:rsid w:val="00145561"/>
    <w:rsid w:val="0014670D"/>
    <w:rsid w:val="00146988"/>
    <w:rsid w:val="00147CE4"/>
    <w:rsid w:val="00150CF0"/>
    <w:rsid w:val="001527A4"/>
    <w:rsid w:val="00152A4D"/>
    <w:rsid w:val="00152A91"/>
    <w:rsid w:val="00154598"/>
    <w:rsid w:val="00154F3C"/>
    <w:rsid w:val="0015673F"/>
    <w:rsid w:val="00157C09"/>
    <w:rsid w:val="00157FBD"/>
    <w:rsid w:val="00160021"/>
    <w:rsid w:val="00160746"/>
    <w:rsid w:val="00160FE3"/>
    <w:rsid w:val="00163172"/>
    <w:rsid w:val="0016326C"/>
    <w:rsid w:val="00163A3E"/>
    <w:rsid w:val="001648F9"/>
    <w:rsid w:val="001656DF"/>
    <w:rsid w:val="00166217"/>
    <w:rsid w:val="0016625F"/>
    <w:rsid w:val="001669C8"/>
    <w:rsid w:val="0016772A"/>
    <w:rsid w:val="0017166A"/>
    <w:rsid w:val="00171D26"/>
    <w:rsid w:val="001723AD"/>
    <w:rsid w:val="00173500"/>
    <w:rsid w:val="0017368F"/>
    <w:rsid w:val="00173F21"/>
    <w:rsid w:val="00173FA4"/>
    <w:rsid w:val="00174D5A"/>
    <w:rsid w:val="001756B9"/>
    <w:rsid w:val="00175C4B"/>
    <w:rsid w:val="00177780"/>
    <w:rsid w:val="00177E0C"/>
    <w:rsid w:val="0018150B"/>
    <w:rsid w:val="0018298D"/>
    <w:rsid w:val="00182DF8"/>
    <w:rsid w:val="00183ADC"/>
    <w:rsid w:val="0018421B"/>
    <w:rsid w:val="0018582D"/>
    <w:rsid w:val="00186C57"/>
    <w:rsid w:val="00187B1F"/>
    <w:rsid w:val="0019122D"/>
    <w:rsid w:val="00191C98"/>
    <w:rsid w:val="00192302"/>
    <w:rsid w:val="00192A6E"/>
    <w:rsid w:val="00192C28"/>
    <w:rsid w:val="00193FCD"/>
    <w:rsid w:val="001940FE"/>
    <w:rsid w:val="001950F1"/>
    <w:rsid w:val="00195CA0"/>
    <w:rsid w:val="00195F2D"/>
    <w:rsid w:val="001968C0"/>
    <w:rsid w:val="00196F0E"/>
    <w:rsid w:val="00196F78"/>
    <w:rsid w:val="0019727F"/>
    <w:rsid w:val="001A0C61"/>
    <w:rsid w:val="001A0E39"/>
    <w:rsid w:val="001B10AB"/>
    <w:rsid w:val="001B11C5"/>
    <w:rsid w:val="001B1A34"/>
    <w:rsid w:val="001B2635"/>
    <w:rsid w:val="001B2C85"/>
    <w:rsid w:val="001B322D"/>
    <w:rsid w:val="001B3B8D"/>
    <w:rsid w:val="001B4602"/>
    <w:rsid w:val="001B509D"/>
    <w:rsid w:val="001B55DC"/>
    <w:rsid w:val="001B5F9C"/>
    <w:rsid w:val="001B6838"/>
    <w:rsid w:val="001B685B"/>
    <w:rsid w:val="001B7C85"/>
    <w:rsid w:val="001C0698"/>
    <w:rsid w:val="001C1139"/>
    <w:rsid w:val="001C4511"/>
    <w:rsid w:val="001C485D"/>
    <w:rsid w:val="001C58D4"/>
    <w:rsid w:val="001C5DB3"/>
    <w:rsid w:val="001C62E4"/>
    <w:rsid w:val="001C7025"/>
    <w:rsid w:val="001C74E3"/>
    <w:rsid w:val="001C75D0"/>
    <w:rsid w:val="001C7DE6"/>
    <w:rsid w:val="001D0928"/>
    <w:rsid w:val="001D1330"/>
    <w:rsid w:val="001D2515"/>
    <w:rsid w:val="001D38BC"/>
    <w:rsid w:val="001D5468"/>
    <w:rsid w:val="001D662A"/>
    <w:rsid w:val="001D7BE6"/>
    <w:rsid w:val="001E2279"/>
    <w:rsid w:val="001E3059"/>
    <w:rsid w:val="001E34E8"/>
    <w:rsid w:val="001E4D99"/>
    <w:rsid w:val="001E79CC"/>
    <w:rsid w:val="001E7B9B"/>
    <w:rsid w:val="001F0227"/>
    <w:rsid w:val="001F12DA"/>
    <w:rsid w:val="001F1351"/>
    <w:rsid w:val="001F3D1B"/>
    <w:rsid w:val="001F4E12"/>
    <w:rsid w:val="001F62F6"/>
    <w:rsid w:val="001F70AE"/>
    <w:rsid w:val="00200579"/>
    <w:rsid w:val="00200745"/>
    <w:rsid w:val="00200EF5"/>
    <w:rsid w:val="00201B7C"/>
    <w:rsid w:val="00210582"/>
    <w:rsid w:val="00210A6E"/>
    <w:rsid w:val="0021310F"/>
    <w:rsid w:val="00213705"/>
    <w:rsid w:val="00213A1C"/>
    <w:rsid w:val="00216F19"/>
    <w:rsid w:val="00217445"/>
    <w:rsid w:val="00220484"/>
    <w:rsid w:val="00224C51"/>
    <w:rsid w:val="00224E59"/>
    <w:rsid w:val="00226426"/>
    <w:rsid w:val="00226738"/>
    <w:rsid w:val="00226776"/>
    <w:rsid w:val="00227527"/>
    <w:rsid w:val="00227C32"/>
    <w:rsid w:val="0023083E"/>
    <w:rsid w:val="002319D7"/>
    <w:rsid w:val="0023285D"/>
    <w:rsid w:val="00232F2B"/>
    <w:rsid w:val="002359DE"/>
    <w:rsid w:val="00235F22"/>
    <w:rsid w:val="0023763F"/>
    <w:rsid w:val="00240F00"/>
    <w:rsid w:val="00241149"/>
    <w:rsid w:val="00245669"/>
    <w:rsid w:val="002473DC"/>
    <w:rsid w:val="00247F80"/>
    <w:rsid w:val="00250840"/>
    <w:rsid w:val="002517DE"/>
    <w:rsid w:val="002532EA"/>
    <w:rsid w:val="002533E0"/>
    <w:rsid w:val="002535AD"/>
    <w:rsid w:val="00253AB2"/>
    <w:rsid w:val="00253DDB"/>
    <w:rsid w:val="00256327"/>
    <w:rsid w:val="002601BC"/>
    <w:rsid w:val="00262AF7"/>
    <w:rsid w:val="00263CA1"/>
    <w:rsid w:val="00264523"/>
    <w:rsid w:val="00264C93"/>
    <w:rsid w:val="00265EC9"/>
    <w:rsid w:val="002662D9"/>
    <w:rsid w:val="0026748E"/>
    <w:rsid w:val="002676FD"/>
    <w:rsid w:val="00271D10"/>
    <w:rsid w:val="00273994"/>
    <w:rsid w:val="00274303"/>
    <w:rsid w:val="00275400"/>
    <w:rsid w:val="00276DE3"/>
    <w:rsid w:val="002806E4"/>
    <w:rsid w:val="0028183A"/>
    <w:rsid w:val="00281C0D"/>
    <w:rsid w:val="00281CEE"/>
    <w:rsid w:val="00282032"/>
    <w:rsid w:val="00282D5E"/>
    <w:rsid w:val="002836BE"/>
    <w:rsid w:val="00283FB6"/>
    <w:rsid w:val="00284142"/>
    <w:rsid w:val="00284184"/>
    <w:rsid w:val="00284CEE"/>
    <w:rsid w:val="00284E65"/>
    <w:rsid w:val="00290461"/>
    <w:rsid w:val="0029080A"/>
    <w:rsid w:val="0029258D"/>
    <w:rsid w:val="0029366E"/>
    <w:rsid w:val="0029464A"/>
    <w:rsid w:val="00294E03"/>
    <w:rsid w:val="00295A75"/>
    <w:rsid w:val="00295E0D"/>
    <w:rsid w:val="002965CF"/>
    <w:rsid w:val="00297569"/>
    <w:rsid w:val="002A1C40"/>
    <w:rsid w:val="002A1CFB"/>
    <w:rsid w:val="002A25E0"/>
    <w:rsid w:val="002A2C1A"/>
    <w:rsid w:val="002A3D9C"/>
    <w:rsid w:val="002A47DD"/>
    <w:rsid w:val="002A4C8E"/>
    <w:rsid w:val="002A516F"/>
    <w:rsid w:val="002A5684"/>
    <w:rsid w:val="002A7D6D"/>
    <w:rsid w:val="002B030B"/>
    <w:rsid w:val="002B04F9"/>
    <w:rsid w:val="002B09FA"/>
    <w:rsid w:val="002B1BCE"/>
    <w:rsid w:val="002B2B7F"/>
    <w:rsid w:val="002B4F9F"/>
    <w:rsid w:val="002B6B9E"/>
    <w:rsid w:val="002B6C45"/>
    <w:rsid w:val="002B6D9C"/>
    <w:rsid w:val="002B707B"/>
    <w:rsid w:val="002B7497"/>
    <w:rsid w:val="002B7704"/>
    <w:rsid w:val="002C25DA"/>
    <w:rsid w:val="002C5155"/>
    <w:rsid w:val="002C611F"/>
    <w:rsid w:val="002C621C"/>
    <w:rsid w:val="002C7CD3"/>
    <w:rsid w:val="002C7D91"/>
    <w:rsid w:val="002D38C6"/>
    <w:rsid w:val="002D3B01"/>
    <w:rsid w:val="002D434A"/>
    <w:rsid w:val="002D5083"/>
    <w:rsid w:val="002D5BF8"/>
    <w:rsid w:val="002D5EB0"/>
    <w:rsid w:val="002D64F1"/>
    <w:rsid w:val="002D68A7"/>
    <w:rsid w:val="002D69A1"/>
    <w:rsid w:val="002D709B"/>
    <w:rsid w:val="002D72E9"/>
    <w:rsid w:val="002E05AC"/>
    <w:rsid w:val="002E0605"/>
    <w:rsid w:val="002E1058"/>
    <w:rsid w:val="002E3975"/>
    <w:rsid w:val="002E4A47"/>
    <w:rsid w:val="002E50E9"/>
    <w:rsid w:val="002F3F01"/>
    <w:rsid w:val="002F62E4"/>
    <w:rsid w:val="002F6956"/>
    <w:rsid w:val="003006FF"/>
    <w:rsid w:val="0030213E"/>
    <w:rsid w:val="00302776"/>
    <w:rsid w:val="003028B5"/>
    <w:rsid w:val="00303A10"/>
    <w:rsid w:val="00303C3E"/>
    <w:rsid w:val="00305B0F"/>
    <w:rsid w:val="00311579"/>
    <w:rsid w:val="0031458E"/>
    <w:rsid w:val="00315E25"/>
    <w:rsid w:val="00315ECA"/>
    <w:rsid w:val="00316692"/>
    <w:rsid w:val="00320640"/>
    <w:rsid w:val="003208CB"/>
    <w:rsid w:val="00320EA3"/>
    <w:rsid w:val="00321121"/>
    <w:rsid w:val="00321DCA"/>
    <w:rsid w:val="00324AA6"/>
    <w:rsid w:val="0032518A"/>
    <w:rsid w:val="00325AF7"/>
    <w:rsid w:val="003264CF"/>
    <w:rsid w:val="003272C0"/>
    <w:rsid w:val="0033024F"/>
    <w:rsid w:val="0033081B"/>
    <w:rsid w:val="00333409"/>
    <w:rsid w:val="00335D38"/>
    <w:rsid w:val="003363BE"/>
    <w:rsid w:val="003366EF"/>
    <w:rsid w:val="00337229"/>
    <w:rsid w:val="003404CD"/>
    <w:rsid w:val="0034170E"/>
    <w:rsid w:val="00342FBF"/>
    <w:rsid w:val="0034399D"/>
    <w:rsid w:val="00345ABA"/>
    <w:rsid w:val="00351299"/>
    <w:rsid w:val="003526BA"/>
    <w:rsid w:val="003528A3"/>
    <w:rsid w:val="0035328F"/>
    <w:rsid w:val="00354F77"/>
    <w:rsid w:val="0035767D"/>
    <w:rsid w:val="003577B1"/>
    <w:rsid w:val="0036169D"/>
    <w:rsid w:val="00362080"/>
    <w:rsid w:val="003626E0"/>
    <w:rsid w:val="00363789"/>
    <w:rsid w:val="00363A52"/>
    <w:rsid w:val="00366A7D"/>
    <w:rsid w:val="003734E1"/>
    <w:rsid w:val="00373EE1"/>
    <w:rsid w:val="003741E6"/>
    <w:rsid w:val="0037448D"/>
    <w:rsid w:val="00374866"/>
    <w:rsid w:val="003771CF"/>
    <w:rsid w:val="00377891"/>
    <w:rsid w:val="00377A45"/>
    <w:rsid w:val="00382241"/>
    <w:rsid w:val="00382593"/>
    <w:rsid w:val="00382B10"/>
    <w:rsid w:val="00383797"/>
    <w:rsid w:val="00384095"/>
    <w:rsid w:val="003841B6"/>
    <w:rsid w:val="00384413"/>
    <w:rsid w:val="00384C7E"/>
    <w:rsid w:val="00384F75"/>
    <w:rsid w:val="00386B9E"/>
    <w:rsid w:val="00386BFA"/>
    <w:rsid w:val="003908D3"/>
    <w:rsid w:val="003921F0"/>
    <w:rsid w:val="003923E7"/>
    <w:rsid w:val="00392B26"/>
    <w:rsid w:val="0039316B"/>
    <w:rsid w:val="0039386D"/>
    <w:rsid w:val="00395CC1"/>
    <w:rsid w:val="00395FC5"/>
    <w:rsid w:val="0039602D"/>
    <w:rsid w:val="00396CF6"/>
    <w:rsid w:val="003A14C4"/>
    <w:rsid w:val="003A1BA8"/>
    <w:rsid w:val="003A23F4"/>
    <w:rsid w:val="003A2CC6"/>
    <w:rsid w:val="003A2F7F"/>
    <w:rsid w:val="003A3013"/>
    <w:rsid w:val="003A44BA"/>
    <w:rsid w:val="003A572F"/>
    <w:rsid w:val="003B0FD0"/>
    <w:rsid w:val="003B1817"/>
    <w:rsid w:val="003B2E38"/>
    <w:rsid w:val="003B2EE9"/>
    <w:rsid w:val="003B6F3D"/>
    <w:rsid w:val="003C1EF2"/>
    <w:rsid w:val="003C2C88"/>
    <w:rsid w:val="003C414C"/>
    <w:rsid w:val="003C6A4F"/>
    <w:rsid w:val="003C6C97"/>
    <w:rsid w:val="003C7B2B"/>
    <w:rsid w:val="003C7D5F"/>
    <w:rsid w:val="003D0914"/>
    <w:rsid w:val="003D1254"/>
    <w:rsid w:val="003D4D3B"/>
    <w:rsid w:val="003D4E18"/>
    <w:rsid w:val="003D4F85"/>
    <w:rsid w:val="003D569A"/>
    <w:rsid w:val="003D58E4"/>
    <w:rsid w:val="003D67A1"/>
    <w:rsid w:val="003E03C9"/>
    <w:rsid w:val="003E27FE"/>
    <w:rsid w:val="003E317B"/>
    <w:rsid w:val="003E4452"/>
    <w:rsid w:val="003E5067"/>
    <w:rsid w:val="003E5728"/>
    <w:rsid w:val="003E5DAA"/>
    <w:rsid w:val="003E5EE0"/>
    <w:rsid w:val="003E7C5B"/>
    <w:rsid w:val="003F0380"/>
    <w:rsid w:val="003F0DE6"/>
    <w:rsid w:val="003F1EE0"/>
    <w:rsid w:val="003F2D40"/>
    <w:rsid w:val="003F3179"/>
    <w:rsid w:val="003F3D63"/>
    <w:rsid w:val="003F463E"/>
    <w:rsid w:val="003F483D"/>
    <w:rsid w:val="003F487C"/>
    <w:rsid w:val="003F5614"/>
    <w:rsid w:val="003F6DA8"/>
    <w:rsid w:val="004007BC"/>
    <w:rsid w:val="00400C07"/>
    <w:rsid w:val="00400F75"/>
    <w:rsid w:val="00401659"/>
    <w:rsid w:val="0040208E"/>
    <w:rsid w:val="00405585"/>
    <w:rsid w:val="00406DF0"/>
    <w:rsid w:val="00407EB3"/>
    <w:rsid w:val="00407EDA"/>
    <w:rsid w:val="00410DF2"/>
    <w:rsid w:val="0041154F"/>
    <w:rsid w:val="00412AE4"/>
    <w:rsid w:val="004150F0"/>
    <w:rsid w:val="00415C37"/>
    <w:rsid w:val="00417DA9"/>
    <w:rsid w:val="00420067"/>
    <w:rsid w:val="00420138"/>
    <w:rsid w:val="00420598"/>
    <w:rsid w:val="0042105B"/>
    <w:rsid w:val="0042217F"/>
    <w:rsid w:val="004246FA"/>
    <w:rsid w:val="00424D0E"/>
    <w:rsid w:val="00426DC0"/>
    <w:rsid w:val="00426F3C"/>
    <w:rsid w:val="0042771E"/>
    <w:rsid w:val="004310E9"/>
    <w:rsid w:val="00431532"/>
    <w:rsid w:val="00434F32"/>
    <w:rsid w:val="00435C72"/>
    <w:rsid w:val="00435EB1"/>
    <w:rsid w:val="00435FA9"/>
    <w:rsid w:val="0043629F"/>
    <w:rsid w:val="004362DA"/>
    <w:rsid w:val="00436EE1"/>
    <w:rsid w:val="004436EF"/>
    <w:rsid w:val="00446711"/>
    <w:rsid w:val="00447AB8"/>
    <w:rsid w:val="00450AF1"/>
    <w:rsid w:val="00451783"/>
    <w:rsid w:val="00451C68"/>
    <w:rsid w:val="0045243A"/>
    <w:rsid w:val="00452A61"/>
    <w:rsid w:val="00452DDF"/>
    <w:rsid w:val="00453045"/>
    <w:rsid w:val="00453623"/>
    <w:rsid w:val="00453A81"/>
    <w:rsid w:val="00454464"/>
    <w:rsid w:val="004603E9"/>
    <w:rsid w:val="004638BC"/>
    <w:rsid w:val="00463E52"/>
    <w:rsid w:val="0046477D"/>
    <w:rsid w:val="00464C09"/>
    <w:rsid w:val="00466930"/>
    <w:rsid w:val="00467581"/>
    <w:rsid w:val="004678E2"/>
    <w:rsid w:val="00467C91"/>
    <w:rsid w:val="004704A2"/>
    <w:rsid w:val="00471EC8"/>
    <w:rsid w:val="004737F6"/>
    <w:rsid w:val="00473844"/>
    <w:rsid w:val="0047462C"/>
    <w:rsid w:val="0047481E"/>
    <w:rsid w:val="00474E36"/>
    <w:rsid w:val="00476271"/>
    <w:rsid w:val="00476850"/>
    <w:rsid w:val="00477C92"/>
    <w:rsid w:val="0048000F"/>
    <w:rsid w:val="004806BB"/>
    <w:rsid w:val="004818CC"/>
    <w:rsid w:val="00481AE2"/>
    <w:rsid w:val="00481BA7"/>
    <w:rsid w:val="0048258F"/>
    <w:rsid w:val="0048629D"/>
    <w:rsid w:val="00487B61"/>
    <w:rsid w:val="0049000D"/>
    <w:rsid w:val="0049054C"/>
    <w:rsid w:val="0049154F"/>
    <w:rsid w:val="00491997"/>
    <w:rsid w:val="00492243"/>
    <w:rsid w:val="0049233B"/>
    <w:rsid w:val="00492658"/>
    <w:rsid w:val="00492A09"/>
    <w:rsid w:val="004945C5"/>
    <w:rsid w:val="004947A0"/>
    <w:rsid w:val="00494C01"/>
    <w:rsid w:val="0049649C"/>
    <w:rsid w:val="00496880"/>
    <w:rsid w:val="00496A68"/>
    <w:rsid w:val="004A1A63"/>
    <w:rsid w:val="004A1E3E"/>
    <w:rsid w:val="004A2417"/>
    <w:rsid w:val="004A2B0C"/>
    <w:rsid w:val="004A4D75"/>
    <w:rsid w:val="004B0C08"/>
    <w:rsid w:val="004B24CC"/>
    <w:rsid w:val="004B2B6F"/>
    <w:rsid w:val="004B4634"/>
    <w:rsid w:val="004B4F22"/>
    <w:rsid w:val="004B558F"/>
    <w:rsid w:val="004B64A2"/>
    <w:rsid w:val="004B6958"/>
    <w:rsid w:val="004B6E67"/>
    <w:rsid w:val="004B70FA"/>
    <w:rsid w:val="004B751D"/>
    <w:rsid w:val="004B75E9"/>
    <w:rsid w:val="004C0500"/>
    <w:rsid w:val="004C0DBD"/>
    <w:rsid w:val="004C14B9"/>
    <w:rsid w:val="004C1665"/>
    <w:rsid w:val="004C28CC"/>
    <w:rsid w:val="004C343D"/>
    <w:rsid w:val="004C38C4"/>
    <w:rsid w:val="004C49BE"/>
    <w:rsid w:val="004C4AA5"/>
    <w:rsid w:val="004C58F1"/>
    <w:rsid w:val="004C6588"/>
    <w:rsid w:val="004C677A"/>
    <w:rsid w:val="004C6A5D"/>
    <w:rsid w:val="004C6AD2"/>
    <w:rsid w:val="004D06EC"/>
    <w:rsid w:val="004D11DB"/>
    <w:rsid w:val="004D1665"/>
    <w:rsid w:val="004D2003"/>
    <w:rsid w:val="004D2351"/>
    <w:rsid w:val="004D4728"/>
    <w:rsid w:val="004D62B0"/>
    <w:rsid w:val="004D7BBB"/>
    <w:rsid w:val="004D7C92"/>
    <w:rsid w:val="004E0192"/>
    <w:rsid w:val="004E0637"/>
    <w:rsid w:val="004E06D5"/>
    <w:rsid w:val="004E26E8"/>
    <w:rsid w:val="004E2A16"/>
    <w:rsid w:val="004E2D80"/>
    <w:rsid w:val="004E7087"/>
    <w:rsid w:val="004E70AF"/>
    <w:rsid w:val="004E7EEE"/>
    <w:rsid w:val="004F044B"/>
    <w:rsid w:val="004F0849"/>
    <w:rsid w:val="004F188B"/>
    <w:rsid w:val="004F248E"/>
    <w:rsid w:val="004F3149"/>
    <w:rsid w:val="004F45AE"/>
    <w:rsid w:val="004F53C4"/>
    <w:rsid w:val="004F6ABE"/>
    <w:rsid w:val="004F7651"/>
    <w:rsid w:val="005024AB"/>
    <w:rsid w:val="00503448"/>
    <w:rsid w:val="00504C77"/>
    <w:rsid w:val="0050633C"/>
    <w:rsid w:val="005070CB"/>
    <w:rsid w:val="00507CA9"/>
    <w:rsid w:val="0051115D"/>
    <w:rsid w:val="0051182D"/>
    <w:rsid w:val="00512531"/>
    <w:rsid w:val="00513142"/>
    <w:rsid w:val="00513C78"/>
    <w:rsid w:val="00516ED7"/>
    <w:rsid w:val="0051791F"/>
    <w:rsid w:val="005179F3"/>
    <w:rsid w:val="00517DC8"/>
    <w:rsid w:val="005205FC"/>
    <w:rsid w:val="00524295"/>
    <w:rsid w:val="00524932"/>
    <w:rsid w:val="0052526D"/>
    <w:rsid w:val="00525639"/>
    <w:rsid w:val="00525A96"/>
    <w:rsid w:val="005261E2"/>
    <w:rsid w:val="0052649A"/>
    <w:rsid w:val="00527724"/>
    <w:rsid w:val="00527B83"/>
    <w:rsid w:val="00533CDC"/>
    <w:rsid w:val="00534FE7"/>
    <w:rsid w:val="00535643"/>
    <w:rsid w:val="00535FA6"/>
    <w:rsid w:val="005416FA"/>
    <w:rsid w:val="00542F24"/>
    <w:rsid w:val="0054323D"/>
    <w:rsid w:val="0054342D"/>
    <w:rsid w:val="005437CE"/>
    <w:rsid w:val="00544108"/>
    <w:rsid w:val="00544ADA"/>
    <w:rsid w:val="0054610A"/>
    <w:rsid w:val="005466B3"/>
    <w:rsid w:val="00547724"/>
    <w:rsid w:val="0055004B"/>
    <w:rsid w:val="00550EA4"/>
    <w:rsid w:val="005515B6"/>
    <w:rsid w:val="00552FAC"/>
    <w:rsid w:val="00553AAC"/>
    <w:rsid w:val="0055521A"/>
    <w:rsid w:val="00555D89"/>
    <w:rsid w:val="00556AE1"/>
    <w:rsid w:val="00556C97"/>
    <w:rsid w:val="00561739"/>
    <w:rsid w:val="00561C39"/>
    <w:rsid w:val="00562B4A"/>
    <w:rsid w:val="005637CF"/>
    <w:rsid w:val="00564EF3"/>
    <w:rsid w:val="00564F36"/>
    <w:rsid w:val="005661AD"/>
    <w:rsid w:val="005662C8"/>
    <w:rsid w:val="00567203"/>
    <w:rsid w:val="00567FD0"/>
    <w:rsid w:val="00571FC3"/>
    <w:rsid w:val="0057381E"/>
    <w:rsid w:val="00573F78"/>
    <w:rsid w:val="0057509C"/>
    <w:rsid w:val="00575B4B"/>
    <w:rsid w:val="005760CB"/>
    <w:rsid w:val="00576B07"/>
    <w:rsid w:val="00577C01"/>
    <w:rsid w:val="005809BD"/>
    <w:rsid w:val="00582A6C"/>
    <w:rsid w:val="0058504C"/>
    <w:rsid w:val="0058576C"/>
    <w:rsid w:val="005874B5"/>
    <w:rsid w:val="0059260F"/>
    <w:rsid w:val="00592F34"/>
    <w:rsid w:val="0059312C"/>
    <w:rsid w:val="005931FC"/>
    <w:rsid w:val="00595502"/>
    <w:rsid w:val="005961FA"/>
    <w:rsid w:val="0059653A"/>
    <w:rsid w:val="005971B8"/>
    <w:rsid w:val="005A0364"/>
    <w:rsid w:val="005A13A7"/>
    <w:rsid w:val="005A3114"/>
    <w:rsid w:val="005A35E9"/>
    <w:rsid w:val="005A5AB0"/>
    <w:rsid w:val="005A6E94"/>
    <w:rsid w:val="005A6FE9"/>
    <w:rsid w:val="005B056E"/>
    <w:rsid w:val="005B0C52"/>
    <w:rsid w:val="005B0E22"/>
    <w:rsid w:val="005B300D"/>
    <w:rsid w:val="005B379F"/>
    <w:rsid w:val="005B513E"/>
    <w:rsid w:val="005B5FA0"/>
    <w:rsid w:val="005B6A8E"/>
    <w:rsid w:val="005C06AE"/>
    <w:rsid w:val="005C0747"/>
    <w:rsid w:val="005C196E"/>
    <w:rsid w:val="005C28EE"/>
    <w:rsid w:val="005C2960"/>
    <w:rsid w:val="005C2B86"/>
    <w:rsid w:val="005C3700"/>
    <w:rsid w:val="005C626F"/>
    <w:rsid w:val="005C66DF"/>
    <w:rsid w:val="005D12D7"/>
    <w:rsid w:val="005D178A"/>
    <w:rsid w:val="005D41B0"/>
    <w:rsid w:val="005D41CC"/>
    <w:rsid w:val="005D4533"/>
    <w:rsid w:val="005D4F14"/>
    <w:rsid w:val="005D61AF"/>
    <w:rsid w:val="005D67D7"/>
    <w:rsid w:val="005D6ADF"/>
    <w:rsid w:val="005D6F7D"/>
    <w:rsid w:val="005E07E1"/>
    <w:rsid w:val="005E1003"/>
    <w:rsid w:val="005E2DC8"/>
    <w:rsid w:val="005E3B90"/>
    <w:rsid w:val="005E3E2A"/>
    <w:rsid w:val="005E58CB"/>
    <w:rsid w:val="005E6CEA"/>
    <w:rsid w:val="005E76EC"/>
    <w:rsid w:val="005F3592"/>
    <w:rsid w:val="005F4C1C"/>
    <w:rsid w:val="005F5124"/>
    <w:rsid w:val="005F52B6"/>
    <w:rsid w:val="005F5882"/>
    <w:rsid w:val="005F5F06"/>
    <w:rsid w:val="005F5F32"/>
    <w:rsid w:val="005F6900"/>
    <w:rsid w:val="005F71C4"/>
    <w:rsid w:val="005F71DC"/>
    <w:rsid w:val="005F774A"/>
    <w:rsid w:val="005F7B87"/>
    <w:rsid w:val="006013BE"/>
    <w:rsid w:val="00604A06"/>
    <w:rsid w:val="00604E7A"/>
    <w:rsid w:val="006075ED"/>
    <w:rsid w:val="006078AA"/>
    <w:rsid w:val="00610699"/>
    <w:rsid w:val="006147E2"/>
    <w:rsid w:val="00616246"/>
    <w:rsid w:val="00616BD9"/>
    <w:rsid w:val="006170DB"/>
    <w:rsid w:val="006173BC"/>
    <w:rsid w:val="006176FC"/>
    <w:rsid w:val="00621833"/>
    <w:rsid w:val="006227A2"/>
    <w:rsid w:val="0062300F"/>
    <w:rsid w:val="006239FB"/>
    <w:rsid w:val="0062478C"/>
    <w:rsid w:val="00626610"/>
    <w:rsid w:val="00627B67"/>
    <w:rsid w:val="00632121"/>
    <w:rsid w:val="00635B10"/>
    <w:rsid w:val="00637911"/>
    <w:rsid w:val="00637E5A"/>
    <w:rsid w:val="00640037"/>
    <w:rsid w:val="006408E9"/>
    <w:rsid w:val="00641162"/>
    <w:rsid w:val="006411EE"/>
    <w:rsid w:val="006501D2"/>
    <w:rsid w:val="0065029C"/>
    <w:rsid w:val="006528AB"/>
    <w:rsid w:val="006538C6"/>
    <w:rsid w:val="00653D5D"/>
    <w:rsid w:val="00654EFB"/>
    <w:rsid w:val="00656C19"/>
    <w:rsid w:val="006577AE"/>
    <w:rsid w:val="00657930"/>
    <w:rsid w:val="0066001B"/>
    <w:rsid w:val="00660F66"/>
    <w:rsid w:val="0066145E"/>
    <w:rsid w:val="0066246B"/>
    <w:rsid w:val="00665C95"/>
    <w:rsid w:val="00666A5D"/>
    <w:rsid w:val="00667C95"/>
    <w:rsid w:val="006700AD"/>
    <w:rsid w:val="006712B1"/>
    <w:rsid w:val="006720DD"/>
    <w:rsid w:val="00672FEF"/>
    <w:rsid w:val="00673819"/>
    <w:rsid w:val="00675EB1"/>
    <w:rsid w:val="00676C0E"/>
    <w:rsid w:val="00677AC2"/>
    <w:rsid w:val="00677DB7"/>
    <w:rsid w:val="00681128"/>
    <w:rsid w:val="00682C27"/>
    <w:rsid w:val="00682E40"/>
    <w:rsid w:val="00683E42"/>
    <w:rsid w:val="006843A9"/>
    <w:rsid w:val="00686DA4"/>
    <w:rsid w:val="00687BC8"/>
    <w:rsid w:val="00690E5B"/>
    <w:rsid w:val="0069115B"/>
    <w:rsid w:val="00691445"/>
    <w:rsid w:val="006922DE"/>
    <w:rsid w:val="00692E6A"/>
    <w:rsid w:val="00693A89"/>
    <w:rsid w:val="00694470"/>
    <w:rsid w:val="006959C1"/>
    <w:rsid w:val="00695B9D"/>
    <w:rsid w:val="00695E70"/>
    <w:rsid w:val="00697277"/>
    <w:rsid w:val="0069782D"/>
    <w:rsid w:val="006A1639"/>
    <w:rsid w:val="006A1BE2"/>
    <w:rsid w:val="006A2FC6"/>
    <w:rsid w:val="006A4198"/>
    <w:rsid w:val="006A4AEF"/>
    <w:rsid w:val="006A530A"/>
    <w:rsid w:val="006A683E"/>
    <w:rsid w:val="006A6FA6"/>
    <w:rsid w:val="006A703F"/>
    <w:rsid w:val="006B0943"/>
    <w:rsid w:val="006B21D4"/>
    <w:rsid w:val="006B300F"/>
    <w:rsid w:val="006B37E6"/>
    <w:rsid w:val="006B588B"/>
    <w:rsid w:val="006B6585"/>
    <w:rsid w:val="006B7953"/>
    <w:rsid w:val="006C112F"/>
    <w:rsid w:val="006C1249"/>
    <w:rsid w:val="006C3802"/>
    <w:rsid w:val="006C4FAE"/>
    <w:rsid w:val="006C6192"/>
    <w:rsid w:val="006C63EF"/>
    <w:rsid w:val="006C66D7"/>
    <w:rsid w:val="006D38DC"/>
    <w:rsid w:val="006D59EC"/>
    <w:rsid w:val="006D7A22"/>
    <w:rsid w:val="006E1D8E"/>
    <w:rsid w:val="006E2881"/>
    <w:rsid w:val="006E3B45"/>
    <w:rsid w:val="006E40D2"/>
    <w:rsid w:val="006E5CCF"/>
    <w:rsid w:val="006E5E24"/>
    <w:rsid w:val="006E78B9"/>
    <w:rsid w:val="006E7CFA"/>
    <w:rsid w:val="006F0390"/>
    <w:rsid w:val="006F171A"/>
    <w:rsid w:val="006F183A"/>
    <w:rsid w:val="006F1F40"/>
    <w:rsid w:val="006F24C4"/>
    <w:rsid w:val="006F31B6"/>
    <w:rsid w:val="006F3556"/>
    <w:rsid w:val="006F42C1"/>
    <w:rsid w:val="006F49CD"/>
    <w:rsid w:val="006F588A"/>
    <w:rsid w:val="006F6D6B"/>
    <w:rsid w:val="006F7724"/>
    <w:rsid w:val="006F78A8"/>
    <w:rsid w:val="006F78D3"/>
    <w:rsid w:val="00700068"/>
    <w:rsid w:val="0070015D"/>
    <w:rsid w:val="00700D3E"/>
    <w:rsid w:val="00701FB2"/>
    <w:rsid w:val="00702042"/>
    <w:rsid w:val="00704B90"/>
    <w:rsid w:val="007054B5"/>
    <w:rsid w:val="00710F30"/>
    <w:rsid w:val="00711517"/>
    <w:rsid w:val="00711B3B"/>
    <w:rsid w:val="00711DFA"/>
    <w:rsid w:val="00712439"/>
    <w:rsid w:val="007131C6"/>
    <w:rsid w:val="007139E4"/>
    <w:rsid w:val="00713DCA"/>
    <w:rsid w:val="00714D23"/>
    <w:rsid w:val="0071665E"/>
    <w:rsid w:val="00722464"/>
    <w:rsid w:val="00724270"/>
    <w:rsid w:val="00724836"/>
    <w:rsid w:val="007268F1"/>
    <w:rsid w:val="00730258"/>
    <w:rsid w:val="0073108F"/>
    <w:rsid w:val="00731621"/>
    <w:rsid w:val="00732F78"/>
    <w:rsid w:val="007367CD"/>
    <w:rsid w:val="00736B9D"/>
    <w:rsid w:val="00736D98"/>
    <w:rsid w:val="007407A8"/>
    <w:rsid w:val="00741AD5"/>
    <w:rsid w:val="00742669"/>
    <w:rsid w:val="0074606F"/>
    <w:rsid w:val="00747FCE"/>
    <w:rsid w:val="0075278D"/>
    <w:rsid w:val="00752840"/>
    <w:rsid w:val="0075310C"/>
    <w:rsid w:val="007546A9"/>
    <w:rsid w:val="0075499D"/>
    <w:rsid w:val="00754AFA"/>
    <w:rsid w:val="0075608C"/>
    <w:rsid w:val="0076016C"/>
    <w:rsid w:val="00760BC5"/>
    <w:rsid w:val="00763F08"/>
    <w:rsid w:val="007663E0"/>
    <w:rsid w:val="00767350"/>
    <w:rsid w:val="00770514"/>
    <w:rsid w:val="0077109C"/>
    <w:rsid w:val="00771867"/>
    <w:rsid w:val="007720D6"/>
    <w:rsid w:val="007729FA"/>
    <w:rsid w:val="007756C8"/>
    <w:rsid w:val="007767C0"/>
    <w:rsid w:val="00777FBC"/>
    <w:rsid w:val="00781307"/>
    <w:rsid w:val="0078289E"/>
    <w:rsid w:val="00783656"/>
    <w:rsid w:val="00783D77"/>
    <w:rsid w:val="00784510"/>
    <w:rsid w:val="00786C09"/>
    <w:rsid w:val="00786C46"/>
    <w:rsid w:val="00792357"/>
    <w:rsid w:val="007945F4"/>
    <w:rsid w:val="007948D6"/>
    <w:rsid w:val="0079564C"/>
    <w:rsid w:val="00796EC5"/>
    <w:rsid w:val="0079796B"/>
    <w:rsid w:val="007979C6"/>
    <w:rsid w:val="007A20BF"/>
    <w:rsid w:val="007A711A"/>
    <w:rsid w:val="007A7300"/>
    <w:rsid w:val="007A730C"/>
    <w:rsid w:val="007B1BF8"/>
    <w:rsid w:val="007B1F92"/>
    <w:rsid w:val="007B33E1"/>
    <w:rsid w:val="007B3863"/>
    <w:rsid w:val="007B6B3C"/>
    <w:rsid w:val="007B75F6"/>
    <w:rsid w:val="007C05B0"/>
    <w:rsid w:val="007C1B44"/>
    <w:rsid w:val="007C3F13"/>
    <w:rsid w:val="007C4D7D"/>
    <w:rsid w:val="007D08C4"/>
    <w:rsid w:val="007D1301"/>
    <w:rsid w:val="007D2510"/>
    <w:rsid w:val="007D26EB"/>
    <w:rsid w:val="007D330A"/>
    <w:rsid w:val="007D3557"/>
    <w:rsid w:val="007D3628"/>
    <w:rsid w:val="007D53A9"/>
    <w:rsid w:val="007D54C0"/>
    <w:rsid w:val="007D5954"/>
    <w:rsid w:val="007D6C85"/>
    <w:rsid w:val="007D7A44"/>
    <w:rsid w:val="007D7F3C"/>
    <w:rsid w:val="007E1FBF"/>
    <w:rsid w:val="007E2B84"/>
    <w:rsid w:val="007E4437"/>
    <w:rsid w:val="007E45C1"/>
    <w:rsid w:val="007F0672"/>
    <w:rsid w:val="007F3B9B"/>
    <w:rsid w:val="007F3DC1"/>
    <w:rsid w:val="007F4B60"/>
    <w:rsid w:val="007F54A3"/>
    <w:rsid w:val="007F598A"/>
    <w:rsid w:val="007F5C58"/>
    <w:rsid w:val="007F6B26"/>
    <w:rsid w:val="008024E5"/>
    <w:rsid w:val="00803066"/>
    <w:rsid w:val="00803E14"/>
    <w:rsid w:val="00805343"/>
    <w:rsid w:val="008058EC"/>
    <w:rsid w:val="00805FE0"/>
    <w:rsid w:val="00806763"/>
    <w:rsid w:val="00812202"/>
    <w:rsid w:val="008128A0"/>
    <w:rsid w:val="00813388"/>
    <w:rsid w:val="00813B11"/>
    <w:rsid w:val="00815ADC"/>
    <w:rsid w:val="00815BB8"/>
    <w:rsid w:val="00815CEC"/>
    <w:rsid w:val="00820255"/>
    <w:rsid w:val="00820D14"/>
    <w:rsid w:val="00821068"/>
    <w:rsid w:val="0082273C"/>
    <w:rsid w:val="00822A61"/>
    <w:rsid w:val="00824602"/>
    <w:rsid w:val="00825A5F"/>
    <w:rsid w:val="008260D6"/>
    <w:rsid w:val="0082697B"/>
    <w:rsid w:val="00826BCA"/>
    <w:rsid w:val="00827AFA"/>
    <w:rsid w:val="00830193"/>
    <w:rsid w:val="00830305"/>
    <w:rsid w:val="00830EDE"/>
    <w:rsid w:val="00831C1E"/>
    <w:rsid w:val="00833BE8"/>
    <w:rsid w:val="008356C9"/>
    <w:rsid w:val="008357A4"/>
    <w:rsid w:val="0083633F"/>
    <w:rsid w:val="008371B1"/>
    <w:rsid w:val="008420D5"/>
    <w:rsid w:val="00842ADE"/>
    <w:rsid w:val="008466AA"/>
    <w:rsid w:val="00850EF8"/>
    <w:rsid w:val="008516C7"/>
    <w:rsid w:val="008529AD"/>
    <w:rsid w:val="0085551C"/>
    <w:rsid w:val="00856410"/>
    <w:rsid w:val="008564D4"/>
    <w:rsid w:val="0085793F"/>
    <w:rsid w:val="00857CA5"/>
    <w:rsid w:val="00861561"/>
    <w:rsid w:val="00862063"/>
    <w:rsid w:val="008620CF"/>
    <w:rsid w:val="0086484C"/>
    <w:rsid w:val="00864A36"/>
    <w:rsid w:val="008655E7"/>
    <w:rsid w:val="00865949"/>
    <w:rsid w:val="00865BE7"/>
    <w:rsid w:val="00867586"/>
    <w:rsid w:val="0087000E"/>
    <w:rsid w:val="008712F3"/>
    <w:rsid w:val="008719CF"/>
    <w:rsid w:val="00873015"/>
    <w:rsid w:val="00873325"/>
    <w:rsid w:val="00873A86"/>
    <w:rsid w:val="00874393"/>
    <w:rsid w:val="008779BC"/>
    <w:rsid w:val="00881981"/>
    <w:rsid w:val="00881BD8"/>
    <w:rsid w:val="008825ED"/>
    <w:rsid w:val="00884F64"/>
    <w:rsid w:val="00885BB7"/>
    <w:rsid w:val="00887680"/>
    <w:rsid w:val="00891212"/>
    <w:rsid w:val="00893FCA"/>
    <w:rsid w:val="008956AF"/>
    <w:rsid w:val="008A0388"/>
    <w:rsid w:val="008A08A4"/>
    <w:rsid w:val="008A2633"/>
    <w:rsid w:val="008A32ED"/>
    <w:rsid w:val="008A4793"/>
    <w:rsid w:val="008A61C3"/>
    <w:rsid w:val="008B0AE7"/>
    <w:rsid w:val="008B2ADC"/>
    <w:rsid w:val="008B35D7"/>
    <w:rsid w:val="008B6D7C"/>
    <w:rsid w:val="008B78B0"/>
    <w:rsid w:val="008B7969"/>
    <w:rsid w:val="008C03DD"/>
    <w:rsid w:val="008C04DB"/>
    <w:rsid w:val="008C1E45"/>
    <w:rsid w:val="008C2EE7"/>
    <w:rsid w:val="008C39F6"/>
    <w:rsid w:val="008C4F30"/>
    <w:rsid w:val="008C5333"/>
    <w:rsid w:val="008C540A"/>
    <w:rsid w:val="008C5887"/>
    <w:rsid w:val="008C6FB6"/>
    <w:rsid w:val="008C7151"/>
    <w:rsid w:val="008C7A39"/>
    <w:rsid w:val="008C7B88"/>
    <w:rsid w:val="008D01E4"/>
    <w:rsid w:val="008D31E7"/>
    <w:rsid w:val="008D351D"/>
    <w:rsid w:val="008D421D"/>
    <w:rsid w:val="008D4479"/>
    <w:rsid w:val="008D4D26"/>
    <w:rsid w:val="008D58C2"/>
    <w:rsid w:val="008D7743"/>
    <w:rsid w:val="008D7CA3"/>
    <w:rsid w:val="008E04AD"/>
    <w:rsid w:val="008E1779"/>
    <w:rsid w:val="008E19E3"/>
    <w:rsid w:val="008E3CF9"/>
    <w:rsid w:val="008E4FF6"/>
    <w:rsid w:val="008E5A72"/>
    <w:rsid w:val="008E6260"/>
    <w:rsid w:val="008E668A"/>
    <w:rsid w:val="008E68C4"/>
    <w:rsid w:val="008E7152"/>
    <w:rsid w:val="008F0385"/>
    <w:rsid w:val="008F0B8C"/>
    <w:rsid w:val="008F12D1"/>
    <w:rsid w:val="008F1C27"/>
    <w:rsid w:val="008F2C82"/>
    <w:rsid w:val="008F3056"/>
    <w:rsid w:val="008F3C39"/>
    <w:rsid w:val="008F4B72"/>
    <w:rsid w:val="008F57D8"/>
    <w:rsid w:val="008F59CF"/>
    <w:rsid w:val="008F661B"/>
    <w:rsid w:val="008F7505"/>
    <w:rsid w:val="008F755A"/>
    <w:rsid w:val="008F78D5"/>
    <w:rsid w:val="0090265E"/>
    <w:rsid w:val="0090493D"/>
    <w:rsid w:val="0090597B"/>
    <w:rsid w:val="009066AE"/>
    <w:rsid w:val="009103D2"/>
    <w:rsid w:val="00911EF7"/>
    <w:rsid w:val="00912A96"/>
    <w:rsid w:val="00913D0F"/>
    <w:rsid w:val="00915725"/>
    <w:rsid w:val="00916841"/>
    <w:rsid w:val="00917643"/>
    <w:rsid w:val="00917908"/>
    <w:rsid w:val="009225FB"/>
    <w:rsid w:val="00922A8E"/>
    <w:rsid w:val="00922D4E"/>
    <w:rsid w:val="009234B6"/>
    <w:rsid w:val="0092365A"/>
    <w:rsid w:val="009239A1"/>
    <w:rsid w:val="00924458"/>
    <w:rsid w:val="00924FD5"/>
    <w:rsid w:val="00927507"/>
    <w:rsid w:val="009275CC"/>
    <w:rsid w:val="00930FAE"/>
    <w:rsid w:val="00931202"/>
    <w:rsid w:val="009312FF"/>
    <w:rsid w:val="00931A49"/>
    <w:rsid w:val="00931DDB"/>
    <w:rsid w:val="00932365"/>
    <w:rsid w:val="00932488"/>
    <w:rsid w:val="0093289E"/>
    <w:rsid w:val="00933300"/>
    <w:rsid w:val="00935390"/>
    <w:rsid w:val="0093563C"/>
    <w:rsid w:val="0093677E"/>
    <w:rsid w:val="00937105"/>
    <w:rsid w:val="00937E7B"/>
    <w:rsid w:val="0094057F"/>
    <w:rsid w:val="0094085F"/>
    <w:rsid w:val="009418A5"/>
    <w:rsid w:val="00942195"/>
    <w:rsid w:val="0094265F"/>
    <w:rsid w:val="00942E1A"/>
    <w:rsid w:val="00943C68"/>
    <w:rsid w:val="00944B14"/>
    <w:rsid w:val="00947C6C"/>
    <w:rsid w:val="00950B8E"/>
    <w:rsid w:val="009516FA"/>
    <w:rsid w:val="009517C9"/>
    <w:rsid w:val="00952997"/>
    <w:rsid w:val="0095406F"/>
    <w:rsid w:val="00956DEF"/>
    <w:rsid w:val="0095798F"/>
    <w:rsid w:val="00957CD2"/>
    <w:rsid w:val="0096090D"/>
    <w:rsid w:val="00960F50"/>
    <w:rsid w:val="009610E5"/>
    <w:rsid w:val="009635ED"/>
    <w:rsid w:val="00965787"/>
    <w:rsid w:val="00965FAB"/>
    <w:rsid w:val="0096606A"/>
    <w:rsid w:val="009704FC"/>
    <w:rsid w:val="009705FD"/>
    <w:rsid w:val="009707A5"/>
    <w:rsid w:val="009721FD"/>
    <w:rsid w:val="00973375"/>
    <w:rsid w:val="00973668"/>
    <w:rsid w:val="00975E21"/>
    <w:rsid w:val="00977FC4"/>
    <w:rsid w:val="00982FA2"/>
    <w:rsid w:val="009919EA"/>
    <w:rsid w:val="0099640B"/>
    <w:rsid w:val="00996854"/>
    <w:rsid w:val="00996EA7"/>
    <w:rsid w:val="009A146B"/>
    <w:rsid w:val="009A15DB"/>
    <w:rsid w:val="009A30D4"/>
    <w:rsid w:val="009A4B9C"/>
    <w:rsid w:val="009A5098"/>
    <w:rsid w:val="009A568C"/>
    <w:rsid w:val="009A6AC5"/>
    <w:rsid w:val="009A6D92"/>
    <w:rsid w:val="009A7571"/>
    <w:rsid w:val="009A758F"/>
    <w:rsid w:val="009B04A9"/>
    <w:rsid w:val="009B141F"/>
    <w:rsid w:val="009B25B2"/>
    <w:rsid w:val="009B467E"/>
    <w:rsid w:val="009B49A8"/>
    <w:rsid w:val="009B569B"/>
    <w:rsid w:val="009B56BB"/>
    <w:rsid w:val="009B6684"/>
    <w:rsid w:val="009B67B9"/>
    <w:rsid w:val="009B6D6D"/>
    <w:rsid w:val="009B6DCF"/>
    <w:rsid w:val="009C1FF3"/>
    <w:rsid w:val="009C319A"/>
    <w:rsid w:val="009C40C2"/>
    <w:rsid w:val="009C46BE"/>
    <w:rsid w:val="009C581E"/>
    <w:rsid w:val="009D0A65"/>
    <w:rsid w:val="009D4BE9"/>
    <w:rsid w:val="009D5502"/>
    <w:rsid w:val="009D6072"/>
    <w:rsid w:val="009D7857"/>
    <w:rsid w:val="009E1A48"/>
    <w:rsid w:val="009E1E88"/>
    <w:rsid w:val="009E5169"/>
    <w:rsid w:val="009E53F4"/>
    <w:rsid w:val="009E5568"/>
    <w:rsid w:val="009E5C28"/>
    <w:rsid w:val="009E5CF2"/>
    <w:rsid w:val="009E7A53"/>
    <w:rsid w:val="009F21C4"/>
    <w:rsid w:val="009F25EA"/>
    <w:rsid w:val="009F26EF"/>
    <w:rsid w:val="009F272F"/>
    <w:rsid w:val="009F2DD9"/>
    <w:rsid w:val="009F2EAD"/>
    <w:rsid w:val="009F3FDB"/>
    <w:rsid w:val="009F5061"/>
    <w:rsid w:val="009F6512"/>
    <w:rsid w:val="009F7E03"/>
    <w:rsid w:val="009F7E06"/>
    <w:rsid w:val="00A05641"/>
    <w:rsid w:val="00A05EB7"/>
    <w:rsid w:val="00A073DC"/>
    <w:rsid w:val="00A107E3"/>
    <w:rsid w:val="00A11C74"/>
    <w:rsid w:val="00A12561"/>
    <w:rsid w:val="00A1371D"/>
    <w:rsid w:val="00A1395B"/>
    <w:rsid w:val="00A16D31"/>
    <w:rsid w:val="00A17F3C"/>
    <w:rsid w:val="00A21FCA"/>
    <w:rsid w:val="00A22571"/>
    <w:rsid w:val="00A22659"/>
    <w:rsid w:val="00A22731"/>
    <w:rsid w:val="00A22FA0"/>
    <w:rsid w:val="00A26D29"/>
    <w:rsid w:val="00A3140F"/>
    <w:rsid w:val="00A324FE"/>
    <w:rsid w:val="00A325BC"/>
    <w:rsid w:val="00A33629"/>
    <w:rsid w:val="00A3485A"/>
    <w:rsid w:val="00A356DF"/>
    <w:rsid w:val="00A35A5D"/>
    <w:rsid w:val="00A35ECC"/>
    <w:rsid w:val="00A430C6"/>
    <w:rsid w:val="00A43C3B"/>
    <w:rsid w:val="00A45D6F"/>
    <w:rsid w:val="00A47455"/>
    <w:rsid w:val="00A5046F"/>
    <w:rsid w:val="00A5099F"/>
    <w:rsid w:val="00A50E80"/>
    <w:rsid w:val="00A5468D"/>
    <w:rsid w:val="00A55EAE"/>
    <w:rsid w:val="00A57513"/>
    <w:rsid w:val="00A60740"/>
    <w:rsid w:val="00A607F7"/>
    <w:rsid w:val="00A649E7"/>
    <w:rsid w:val="00A6502F"/>
    <w:rsid w:val="00A6719A"/>
    <w:rsid w:val="00A70C3E"/>
    <w:rsid w:val="00A72BCC"/>
    <w:rsid w:val="00A73C17"/>
    <w:rsid w:val="00A74390"/>
    <w:rsid w:val="00A744DD"/>
    <w:rsid w:val="00A74823"/>
    <w:rsid w:val="00A76016"/>
    <w:rsid w:val="00A76E37"/>
    <w:rsid w:val="00A77558"/>
    <w:rsid w:val="00A77848"/>
    <w:rsid w:val="00A7788B"/>
    <w:rsid w:val="00A8105D"/>
    <w:rsid w:val="00A822BE"/>
    <w:rsid w:val="00A826C8"/>
    <w:rsid w:val="00A838D9"/>
    <w:rsid w:val="00A83F71"/>
    <w:rsid w:val="00A84523"/>
    <w:rsid w:val="00A84918"/>
    <w:rsid w:val="00A90E0E"/>
    <w:rsid w:val="00A91CBE"/>
    <w:rsid w:val="00A924A0"/>
    <w:rsid w:val="00A92B5D"/>
    <w:rsid w:val="00A93153"/>
    <w:rsid w:val="00A943F9"/>
    <w:rsid w:val="00A944EA"/>
    <w:rsid w:val="00A955EB"/>
    <w:rsid w:val="00A9663E"/>
    <w:rsid w:val="00A9665C"/>
    <w:rsid w:val="00A9722E"/>
    <w:rsid w:val="00A97D8F"/>
    <w:rsid w:val="00A97FB8"/>
    <w:rsid w:val="00AA00A4"/>
    <w:rsid w:val="00AA1A64"/>
    <w:rsid w:val="00AA3685"/>
    <w:rsid w:val="00AA4898"/>
    <w:rsid w:val="00AA4EA8"/>
    <w:rsid w:val="00AA5233"/>
    <w:rsid w:val="00AA55DB"/>
    <w:rsid w:val="00AA6D6B"/>
    <w:rsid w:val="00AA7699"/>
    <w:rsid w:val="00AB0918"/>
    <w:rsid w:val="00AB0DA3"/>
    <w:rsid w:val="00AB1B65"/>
    <w:rsid w:val="00AB2008"/>
    <w:rsid w:val="00AB382D"/>
    <w:rsid w:val="00AB6157"/>
    <w:rsid w:val="00AB6920"/>
    <w:rsid w:val="00AB6BFE"/>
    <w:rsid w:val="00AC0657"/>
    <w:rsid w:val="00AC1E06"/>
    <w:rsid w:val="00AC317F"/>
    <w:rsid w:val="00AC5B27"/>
    <w:rsid w:val="00AC613F"/>
    <w:rsid w:val="00AC6676"/>
    <w:rsid w:val="00AC72DB"/>
    <w:rsid w:val="00AD198F"/>
    <w:rsid w:val="00AD306B"/>
    <w:rsid w:val="00AD4290"/>
    <w:rsid w:val="00AD5032"/>
    <w:rsid w:val="00AD539C"/>
    <w:rsid w:val="00AD54D3"/>
    <w:rsid w:val="00AE01B9"/>
    <w:rsid w:val="00AE1178"/>
    <w:rsid w:val="00AE619F"/>
    <w:rsid w:val="00AE6338"/>
    <w:rsid w:val="00AE70C4"/>
    <w:rsid w:val="00AF1469"/>
    <w:rsid w:val="00AF1C6F"/>
    <w:rsid w:val="00AF2857"/>
    <w:rsid w:val="00AF2A34"/>
    <w:rsid w:val="00AF2F22"/>
    <w:rsid w:val="00AF3F68"/>
    <w:rsid w:val="00B0293E"/>
    <w:rsid w:val="00B04E8B"/>
    <w:rsid w:val="00B07ADD"/>
    <w:rsid w:val="00B10209"/>
    <w:rsid w:val="00B11903"/>
    <w:rsid w:val="00B12FA2"/>
    <w:rsid w:val="00B13E40"/>
    <w:rsid w:val="00B16044"/>
    <w:rsid w:val="00B17793"/>
    <w:rsid w:val="00B2051A"/>
    <w:rsid w:val="00B2337C"/>
    <w:rsid w:val="00B23BCF"/>
    <w:rsid w:val="00B2401F"/>
    <w:rsid w:val="00B24F70"/>
    <w:rsid w:val="00B3014E"/>
    <w:rsid w:val="00B30D7C"/>
    <w:rsid w:val="00B30FB0"/>
    <w:rsid w:val="00B32541"/>
    <w:rsid w:val="00B33E74"/>
    <w:rsid w:val="00B352AE"/>
    <w:rsid w:val="00B35649"/>
    <w:rsid w:val="00B366F0"/>
    <w:rsid w:val="00B42CFC"/>
    <w:rsid w:val="00B43063"/>
    <w:rsid w:val="00B433E5"/>
    <w:rsid w:val="00B44B01"/>
    <w:rsid w:val="00B46181"/>
    <w:rsid w:val="00B464A7"/>
    <w:rsid w:val="00B46843"/>
    <w:rsid w:val="00B4715A"/>
    <w:rsid w:val="00B47641"/>
    <w:rsid w:val="00B47DC0"/>
    <w:rsid w:val="00B504CA"/>
    <w:rsid w:val="00B52DBA"/>
    <w:rsid w:val="00B53079"/>
    <w:rsid w:val="00B535AF"/>
    <w:rsid w:val="00B53930"/>
    <w:rsid w:val="00B53CBC"/>
    <w:rsid w:val="00B55BAD"/>
    <w:rsid w:val="00B574E3"/>
    <w:rsid w:val="00B61EA8"/>
    <w:rsid w:val="00B638B0"/>
    <w:rsid w:val="00B641F0"/>
    <w:rsid w:val="00B64C85"/>
    <w:rsid w:val="00B65057"/>
    <w:rsid w:val="00B66A24"/>
    <w:rsid w:val="00B66B91"/>
    <w:rsid w:val="00B6702F"/>
    <w:rsid w:val="00B672C5"/>
    <w:rsid w:val="00B71F34"/>
    <w:rsid w:val="00B7426C"/>
    <w:rsid w:val="00B76BB0"/>
    <w:rsid w:val="00B813AC"/>
    <w:rsid w:val="00B81C17"/>
    <w:rsid w:val="00B83067"/>
    <w:rsid w:val="00B83B1D"/>
    <w:rsid w:val="00B842FE"/>
    <w:rsid w:val="00B847E5"/>
    <w:rsid w:val="00B85DF3"/>
    <w:rsid w:val="00B869AC"/>
    <w:rsid w:val="00B86BE2"/>
    <w:rsid w:val="00B902F1"/>
    <w:rsid w:val="00B90EC8"/>
    <w:rsid w:val="00B92ACF"/>
    <w:rsid w:val="00B95994"/>
    <w:rsid w:val="00B97122"/>
    <w:rsid w:val="00BA088E"/>
    <w:rsid w:val="00BA1ACA"/>
    <w:rsid w:val="00BA337B"/>
    <w:rsid w:val="00BA5B5E"/>
    <w:rsid w:val="00BA5D2F"/>
    <w:rsid w:val="00BA5D9E"/>
    <w:rsid w:val="00BA78CA"/>
    <w:rsid w:val="00BB122B"/>
    <w:rsid w:val="00BB24BF"/>
    <w:rsid w:val="00BB2897"/>
    <w:rsid w:val="00BB3363"/>
    <w:rsid w:val="00BB39EC"/>
    <w:rsid w:val="00BB3F79"/>
    <w:rsid w:val="00BB6619"/>
    <w:rsid w:val="00BB74B6"/>
    <w:rsid w:val="00BB7F0E"/>
    <w:rsid w:val="00BC0A2D"/>
    <w:rsid w:val="00BC0B32"/>
    <w:rsid w:val="00BC118F"/>
    <w:rsid w:val="00BC29B6"/>
    <w:rsid w:val="00BC2DA6"/>
    <w:rsid w:val="00BC3BFA"/>
    <w:rsid w:val="00BC3C7A"/>
    <w:rsid w:val="00BC3F34"/>
    <w:rsid w:val="00BC49D6"/>
    <w:rsid w:val="00BC4EA1"/>
    <w:rsid w:val="00BC5745"/>
    <w:rsid w:val="00BC5F89"/>
    <w:rsid w:val="00BC78A8"/>
    <w:rsid w:val="00BC798D"/>
    <w:rsid w:val="00BD15E3"/>
    <w:rsid w:val="00BD16F6"/>
    <w:rsid w:val="00BD4315"/>
    <w:rsid w:val="00BD4394"/>
    <w:rsid w:val="00BD4CCF"/>
    <w:rsid w:val="00BD6971"/>
    <w:rsid w:val="00BD70C3"/>
    <w:rsid w:val="00BE02A4"/>
    <w:rsid w:val="00BE02F9"/>
    <w:rsid w:val="00BE0452"/>
    <w:rsid w:val="00BE0ABC"/>
    <w:rsid w:val="00BE1C00"/>
    <w:rsid w:val="00BE2179"/>
    <w:rsid w:val="00BE3027"/>
    <w:rsid w:val="00BE31E9"/>
    <w:rsid w:val="00BE330F"/>
    <w:rsid w:val="00BE39D4"/>
    <w:rsid w:val="00BE4C07"/>
    <w:rsid w:val="00BE5238"/>
    <w:rsid w:val="00BE6594"/>
    <w:rsid w:val="00BE7939"/>
    <w:rsid w:val="00BE7F7A"/>
    <w:rsid w:val="00BF0FCF"/>
    <w:rsid w:val="00BF22B4"/>
    <w:rsid w:val="00BF6CD9"/>
    <w:rsid w:val="00BF7214"/>
    <w:rsid w:val="00C03CBC"/>
    <w:rsid w:val="00C0400B"/>
    <w:rsid w:val="00C067C2"/>
    <w:rsid w:val="00C06CF1"/>
    <w:rsid w:val="00C11575"/>
    <w:rsid w:val="00C12B87"/>
    <w:rsid w:val="00C15859"/>
    <w:rsid w:val="00C20A4D"/>
    <w:rsid w:val="00C20D06"/>
    <w:rsid w:val="00C22F5A"/>
    <w:rsid w:val="00C23908"/>
    <w:rsid w:val="00C24308"/>
    <w:rsid w:val="00C24B0D"/>
    <w:rsid w:val="00C24FFE"/>
    <w:rsid w:val="00C27E1E"/>
    <w:rsid w:val="00C30101"/>
    <w:rsid w:val="00C31DE1"/>
    <w:rsid w:val="00C338E7"/>
    <w:rsid w:val="00C35CD4"/>
    <w:rsid w:val="00C35CDF"/>
    <w:rsid w:val="00C36232"/>
    <w:rsid w:val="00C36B8D"/>
    <w:rsid w:val="00C36BD3"/>
    <w:rsid w:val="00C37CAA"/>
    <w:rsid w:val="00C40DC4"/>
    <w:rsid w:val="00C40F38"/>
    <w:rsid w:val="00C42F63"/>
    <w:rsid w:val="00C47392"/>
    <w:rsid w:val="00C5002D"/>
    <w:rsid w:val="00C50C44"/>
    <w:rsid w:val="00C50CFD"/>
    <w:rsid w:val="00C516A1"/>
    <w:rsid w:val="00C52789"/>
    <w:rsid w:val="00C55B66"/>
    <w:rsid w:val="00C60A55"/>
    <w:rsid w:val="00C62153"/>
    <w:rsid w:val="00C62237"/>
    <w:rsid w:val="00C62C1B"/>
    <w:rsid w:val="00C63976"/>
    <w:rsid w:val="00C6767E"/>
    <w:rsid w:val="00C679F1"/>
    <w:rsid w:val="00C70958"/>
    <w:rsid w:val="00C73034"/>
    <w:rsid w:val="00C7451B"/>
    <w:rsid w:val="00C74940"/>
    <w:rsid w:val="00C80B99"/>
    <w:rsid w:val="00C818E5"/>
    <w:rsid w:val="00C81E9F"/>
    <w:rsid w:val="00C81FE5"/>
    <w:rsid w:val="00C82419"/>
    <w:rsid w:val="00C82602"/>
    <w:rsid w:val="00C83F0E"/>
    <w:rsid w:val="00C84860"/>
    <w:rsid w:val="00C85142"/>
    <w:rsid w:val="00C85BC9"/>
    <w:rsid w:val="00C91448"/>
    <w:rsid w:val="00C916A9"/>
    <w:rsid w:val="00C9218C"/>
    <w:rsid w:val="00C926CC"/>
    <w:rsid w:val="00C9322B"/>
    <w:rsid w:val="00C941C8"/>
    <w:rsid w:val="00C951ED"/>
    <w:rsid w:val="00C95227"/>
    <w:rsid w:val="00C95653"/>
    <w:rsid w:val="00C9698E"/>
    <w:rsid w:val="00C96DB4"/>
    <w:rsid w:val="00CA1765"/>
    <w:rsid w:val="00CA1BFA"/>
    <w:rsid w:val="00CA2CF4"/>
    <w:rsid w:val="00CA32DD"/>
    <w:rsid w:val="00CA6EB8"/>
    <w:rsid w:val="00CB1A08"/>
    <w:rsid w:val="00CB1BD6"/>
    <w:rsid w:val="00CB2BAD"/>
    <w:rsid w:val="00CB4A9D"/>
    <w:rsid w:val="00CB59E3"/>
    <w:rsid w:val="00CB634A"/>
    <w:rsid w:val="00CC1ECC"/>
    <w:rsid w:val="00CC26F6"/>
    <w:rsid w:val="00CC48BC"/>
    <w:rsid w:val="00CC496A"/>
    <w:rsid w:val="00CC5776"/>
    <w:rsid w:val="00CC70D1"/>
    <w:rsid w:val="00CC7CD8"/>
    <w:rsid w:val="00CD11D1"/>
    <w:rsid w:val="00CD1F54"/>
    <w:rsid w:val="00CD2AB9"/>
    <w:rsid w:val="00CD42A6"/>
    <w:rsid w:val="00CD524A"/>
    <w:rsid w:val="00CD5803"/>
    <w:rsid w:val="00CD581E"/>
    <w:rsid w:val="00CD61B2"/>
    <w:rsid w:val="00CD67F8"/>
    <w:rsid w:val="00CD71A6"/>
    <w:rsid w:val="00CD733B"/>
    <w:rsid w:val="00CE0D7F"/>
    <w:rsid w:val="00CE0DD6"/>
    <w:rsid w:val="00CE2203"/>
    <w:rsid w:val="00CE23C3"/>
    <w:rsid w:val="00CE34A1"/>
    <w:rsid w:val="00CE509A"/>
    <w:rsid w:val="00CE7050"/>
    <w:rsid w:val="00CF0B6B"/>
    <w:rsid w:val="00CF2881"/>
    <w:rsid w:val="00CF316A"/>
    <w:rsid w:val="00CF38AB"/>
    <w:rsid w:val="00CF3D64"/>
    <w:rsid w:val="00CF3E64"/>
    <w:rsid w:val="00CF5214"/>
    <w:rsid w:val="00CF63CD"/>
    <w:rsid w:val="00CF65DD"/>
    <w:rsid w:val="00CF6D98"/>
    <w:rsid w:val="00CF72F3"/>
    <w:rsid w:val="00CF73D6"/>
    <w:rsid w:val="00D014F2"/>
    <w:rsid w:val="00D01AE4"/>
    <w:rsid w:val="00D023A7"/>
    <w:rsid w:val="00D043E8"/>
    <w:rsid w:val="00D045F1"/>
    <w:rsid w:val="00D05732"/>
    <w:rsid w:val="00D06C99"/>
    <w:rsid w:val="00D07830"/>
    <w:rsid w:val="00D12429"/>
    <w:rsid w:val="00D13CE9"/>
    <w:rsid w:val="00D14533"/>
    <w:rsid w:val="00D17726"/>
    <w:rsid w:val="00D17D29"/>
    <w:rsid w:val="00D21087"/>
    <w:rsid w:val="00D22AD6"/>
    <w:rsid w:val="00D24DCF"/>
    <w:rsid w:val="00D255FA"/>
    <w:rsid w:val="00D2597E"/>
    <w:rsid w:val="00D26E8D"/>
    <w:rsid w:val="00D27EBA"/>
    <w:rsid w:val="00D30171"/>
    <w:rsid w:val="00D315F3"/>
    <w:rsid w:val="00D32BF5"/>
    <w:rsid w:val="00D33257"/>
    <w:rsid w:val="00D345B4"/>
    <w:rsid w:val="00D354C8"/>
    <w:rsid w:val="00D3686C"/>
    <w:rsid w:val="00D36E65"/>
    <w:rsid w:val="00D40978"/>
    <w:rsid w:val="00D40C0A"/>
    <w:rsid w:val="00D4155A"/>
    <w:rsid w:val="00D41909"/>
    <w:rsid w:val="00D426B3"/>
    <w:rsid w:val="00D42998"/>
    <w:rsid w:val="00D4401C"/>
    <w:rsid w:val="00D442F6"/>
    <w:rsid w:val="00D443FB"/>
    <w:rsid w:val="00D453A2"/>
    <w:rsid w:val="00D471BF"/>
    <w:rsid w:val="00D50679"/>
    <w:rsid w:val="00D51E59"/>
    <w:rsid w:val="00D51FD7"/>
    <w:rsid w:val="00D520A4"/>
    <w:rsid w:val="00D52B73"/>
    <w:rsid w:val="00D53CB5"/>
    <w:rsid w:val="00D53DC8"/>
    <w:rsid w:val="00D54B6E"/>
    <w:rsid w:val="00D55CBB"/>
    <w:rsid w:val="00D60A63"/>
    <w:rsid w:val="00D61D4E"/>
    <w:rsid w:val="00D62344"/>
    <w:rsid w:val="00D62ACE"/>
    <w:rsid w:val="00D633E1"/>
    <w:rsid w:val="00D64C7B"/>
    <w:rsid w:val="00D65ACC"/>
    <w:rsid w:val="00D65B53"/>
    <w:rsid w:val="00D70560"/>
    <w:rsid w:val="00D70DB6"/>
    <w:rsid w:val="00D71228"/>
    <w:rsid w:val="00D71965"/>
    <w:rsid w:val="00D72CE8"/>
    <w:rsid w:val="00D72D3A"/>
    <w:rsid w:val="00D73D11"/>
    <w:rsid w:val="00D745CC"/>
    <w:rsid w:val="00D7592D"/>
    <w:rsid w:val="00D75DD6"/>
    <w:rsid w:val="00D75EE7"/>
    <w:rsid w:val="00D77914"/>
    <w:rsid w:val="00D805C4"/>
    <w:rsid w:val="00D8086D"/>
    <w:rsid w:val="00D80C6D"/>
    <w:rsid w:val="00D83764"/>
    <w:rsid w:val="00D8465F"/>
    <w:rsid w:val="00D85544"/>
    <w:rsid w:val="00D85FCE"/>
    <w:rsid w:val="00D86351"/>
    <w:rsid w:val="00D863B6"/>
    <w:rsid w:val="00D86BFF"/>
    <w:rsid w:val="00D87E48"/>
    <w:rsid w:val="00D9054D"/>
    <w:rsid w:val="00D90B3F"/>
    <w:rsid w:val="00D91411"/>
    <w:rsid w:val="00D94D5C"/>
    <w:rsid w:val="00D9594C"/>
    <w:rsid w:val="00DA1C0D"/>
    <w:rsid w:val="00DA1FEA"/>
    <w:rsid w:val="00DA30EA"/>
    <w:rsid w:val="00DA5D87"/>
    <w:rsid w:val="00DA70C1"/>
    <w:rsid w:val="00DA7685"/>
    <w:rsid w:val="00DA7803"/>
    <w:rsid w:val="00DB3645"/>
    <w:rsid w:val="00DB5A76"/>
    <w:rsid w:val="00DB6AAD"/>
    <w:rsid w:val="00DC03B2"/>
    <w:rsid w:val="00DC1903"/>
    <w:rsid w:val="00DC52EC"/>
    <w:rsid w:val="00DC6042"/>
    <w:rsid w:val="00DD0B94"/>
    <w:rsid w:val="00DD1BA9"/>
    <w:rsid w:val="00DD2507"/>
    <w:rsid w:val="00DD25EB"/>
    <w:rsid w:val="00DD2A3C"/>
    <w:rsid w:val="00DD31DB"/>
    <w:rsid w:val="00DD47C5"/>
    <w:rsid w:val="00DD489A"/>
    <w:rsid w:val="00DD4BE9"/>
    <w:rsid w:val="00DE0A32"/>
    <w:rsid w:val="00DE1292"/>
    <w:rsid w:val="00DE167C"/>
    <w:rsid w:val="00DE52C3"/>
    <w:rsid w:val="00DE5669"/>
    <w:rsid w:val="00DE5D24"/>
    <w:rsid w:val="00DE6EDE"/>
    <w:rsid w:val="00DF015C"/>
    <w:rsid w:val="00DF0A9A"/>
    <w:rsid w:val="00DF2502"/>
    <w:rsid w:val="00DF2CA1"/>
    <w:rsid w:val="00DF3981"/>
    <w:rsid w:val="00DF4081"/>
    <w:rsid w:val="00DF6685"/>
    <w:rsid w:val="00DF69EA"/>
    <w:rsid w:val="00DF79EC"/>
    <w:rsid w:val="00E0221B"/>
    <w:rsid w:val="00E02819"/>
    <w:rsid w:val="00E03D5D"/>
    <w:rsid w:val="00E04B1B"/>
    <w:rsid w:val="00E057AE"/>
    <w:rsid w:val="00E100C0"/>
    <w:rsid w:val="00E107DA"/>
    <w:rsid w:val="00E12EA8"/>
    <w:rsid w:val="00E1305D"/>
    <w:rsid w:val="00E13B7F"/>
    <w:rsid w:val="00E1402E"/>
    <w:rsid w:val="00E150D3"/>
    <w:rsid w:val="00E156F9"/>
    <w:rsid w:val="00E159EA"/>
    <w:rsid w:val="00E166E7"/>
    <w:rsid w:val="00E21A43"/>
    <w:rsid w:val="00E21C0B"/>
    <w:rsid w:val="00E225C7"/>
    <w:rsid w:val="00E228C4"/>
    <w:rsid w:val="00E2366B"/>
    <w:rsid w:val="00E25998"/>
    <w:rsid w:val="00E311F2"/>
    <w:rsid w:val="00E32639"/>
    <w:rsid w:val="00E32791"/>
    <w:rsid w:val="00E346A7"/>
    <w:rsid w:val="00E35039"/>
    <w:rsid w:val="00E3538E"/>
    <w:rsid w:val="00E35CA1"/>
    <w:rsid w:val="00E36700"/>
    <w:rsid w:val="00E36A89"/>
    <w:rsid w:val="00E370C7"/>
    <w:rsid w:val="00E40B22"/>
    <w:rsid w:val="00E41A2D"/>
    <w:rsid w:val="00E41ADE"/>
    <w:rsid w:val="00E41F1D"/>
    <w:rsid w:val="00E42B1B"/>
    <w:rsid w:val="00E430FE"/>
    <w:rsid w:val="00E4326C"/>
    <w:rsid w:val="00E44542"/>
    <w:rsid w:val="00E45C2F"/>
    <w:rsid w:val="00E4619B"/>
    <w:rsid w:val="00E510D0"/>
    <w:rsid w:val="00E52C2D"/>
    <w:rsid w:val="00E54984"/>
    <w:rsid w:val="00E55D18"/>
    <w:rsid w:val="00E5642A"/>
    <w:rsid w:val="00E57ACD"/>
    <w:rsid w:val="00E57DF2"/>
    <w:rsid w:val="00E6034A"/>
    <w:rsid w:val="00E62800"/>
    <w:rsid w:val="00E62EF1"/>
    <w:rsid w:val="00E63E88"/>
    <w:rsid w:val="00E642DD"/>
    <w:rsid w:val="00E6523B"/>
    <w:rsid w:val="00E6577B"/>
    <w:rsid w:val="00E675DB"/>
    <w:rsid w:val="00E6764E"/>
    <w:rsid w:val="00E71827"/>
    <w:rsid w:val="00E71F0B"/>
    <w:rsid w:val="00E75335"/>
    <w:rsid w:val="00E76277"/>
    <w:rsid w:val="00E7655A"/>
    <w:rsid w:val="00E76C89"/>
    <w:rsid w:val="00E800FF"/>
    <w:rsid w:val="00E80480"/>
    <w:rsid w:val="00E8234C"/>
    <w:rsid w:val="00E921D0"/>
    <w:rsid w:val="00E92674"/>
    <w:rsid w:val="00E92857"/>
    <w:rsid w:val="00E9355D"/>
    <w:rsid w:val="00E940BD"/>
    <w:rsid w:val="00E95280"/>
    <w:rsid w:val="00E96857"/>
    <w:rsid w:val="00E97346"/>
    <w:rsid w:val="00E97875"/>
    <w:rsid w:val="00E979F9"/>
    <w:rsid w:val="00EA0079"/>
    <w:rsid w:val="00EA0802"/>
    <w:rsid w:val="00EA1134"/>
    <w:rsid w:val="00EA6D12"/>
    <w:rsid w:val="00EA6D98"/>
    <w:rsid w:val="00EA72D4"/>
    <w:rsid w:val="00EB10F7"/>
    <w:rsid w:val="00EB3079"/>
    <w:rsid w:val="00EB4DCB"/>
    <w:rsid w:val="00EB5BE0"/>
    <w:rsid w:val="00EB60B7"/>
    <w:rsid w:val="00EB75E2"/>
    <w:rsid w:val="00EC0A65"/>
    <w:rsid w:val="00EC31DA"/>
    <w:rsid w:val="00EC322F"/>
    <w:rsid w:val="00EC5766"/>
    <w:rsid w:val="00EC6B21"/>
    <w:rsid w:val="00ED2538"/>
    <w:rsid w:val="00ED2A86"/>
    <w:rsid w:val="00ED48A5"/>
    <w:rsid w:val="00ED4F92"/>
    <w:rsid w:val="00EE0159"/>
    <w:rsid w:val="00EE02BA"/>
    <w:rsid w:val="00EE0A73"/>
    <w:rsid w:val="00EE1341"/>
    <w:rsid w:val="00EE1BA8"/>
    <w:rsid w:val="00EE57A1"/>
    <w:rsid w:val="00EE5AFA"/>
    <w:rsid w:val="00EE72FA"/>
    <w:rsid w:val="00EE7607"/>
    <w:rsid w:val="00EF18B7"/>
    <w:rsid w:val="00EF5F8C"/>
    <w:rsid w:val="00EF5FB3"/>
    <w:rsid w:val="00EF682E"/>
    <w:rsid w:val="00EF6F8F"/>
    <w:rsid w:val="00EF7F2A"/>
    <w:rsid w:val="00F0342C"/>
    <w:rsid w:val="00F03C6D"/>
    <w:rsid w:val="00F04674"/>
    <w:rsid w:val="00F070B0"/>
    <w:rsid w:val="00F10083"/>
    <w:rsid w:val="00F104B2"/>
    <w:rsid w:val="00F105DF"/>
    <w:rsid w:val="00F116A3"/>
    <w:rsid w:val="00F12E38"/>
    <w:rsid w:val="00F13F8F"/>
    <w:rsid w:val="00F146E2"/>
    <w:rsid w:val="00F157B4"/>
    <w:rsid w:val="00F16764"/>
    <w:rsid w:val="00F173CC"/>
    <w:rsid w:val="00F2198A"/>
    <w:rsid w:val="00F2655C"/>
    <w:rsid w:val="00F26BE0"/>
    <w:rsid w:val="00F27418"/>
    <w:rsid w:val="00F27EC0"/>
    <w:rsid w:val="00F30708"/>
    <w:rsid w:val="00F31AEF"/>
    <w:rsid w:val="00F335CB"/>
    <w:rsid w:val="00F33C11"/>
    <w:rsid w:val="00F346B9"/>
    <w:rsid w:val="00F346E2"/>
    <w:rsid w:val="00F34785"/>
    <w:rsid w:val="00F349E8"/>
    <w:rsid w:val="00F368BB"/>
    <w:rsid w:val="00F4101A"/>
    <w:rsid w:val="00F422DA"/>
    <w:rsid w:val="00F42A02"/>
    <w:rsid w:val="00F42E35"/>
    <w:rsid w:val="00F433B0"/>
    <w:rsid w:val="00F44259"/>
    <w:rsid w:val="00F44B1B"/>
    <w:rsid w:val="00F45873"/>
    <w:rsid w:val="00F463A3"/>
    <w:rsid w:val="00F50613"/>
    <w:rsid w:val="00F51A38"/>
    <w:rsid w:val="00F52280"/>
    <w:rsid w:val="00F524F2"/>
    <w:rsid w:val="00F53B18"/>
    <w:rsid w:val="00F54508"/>
    <w:rsid w:val="00F561B0"/>
    <w:rsid w:val="00F56B6E"/>
    <w:rsid w:val="00F56CCB"/>
    <w:rsid w:val="00F6087E"/>
    <w:rsid w:val="00F6125D"/>
    <w:rsid w:val="00F61382"/>
    <w:rsid w:val="00F6219C"/>
    <w:rsid w:val="00F63348"/>
    <w:rsid w:val="00F65092"/>
    <w:rsid w:val="00F662BB"/>
    <w:rsid w:val="00F66F23"/>
    <w:rsid w:val="00F6789E"/>
    <w:rsid w:val="00F67A88"/>
    <w:rsid w:val="00F67D2B"/>
    <w:rsid w:val="00F70D93"/>
    <w:rsid w:val="00F70FCB"/>
    <w:rsid w:val="00F7143F"/>
    <w:rsid w:val="00F72CF1"/>
    <w:rsid w:val="00F730DF"/>
    <w:rsid w:val="00F73965"/>
    <w:rsid w:val="00F73B80"/>
    <w:rsid w:val="00F74336"/>
    <w:rsid w:val="00F74D6D"/>
    <w:rsid w:val="00F75296"/>
    <w:rsid w:val="00F801A1"/>
    <w:rsid w:val="00F8308E"/>
    <w:rsid w:val="00F83122"/>
    <w:rsid w:val="00F8501B"/>
    <w:rsid w:val="00F85CF1"/>
    <w:rsid w:val="00F86F1F"/>
    <w:rsid w:val="00F87218"/>
    <w:rsid w:val="00F916BF"/>
    <w:rsid w:val="00F91C93"/>
    <w:rsid w:val="00F92020"/>
    <w:rsid w:val="00F928B9"/>
    <w:rsid w:val="00F936B4"/>
    <w:rsid w:val="00F94397"/>
    <w:rsid w:val="00F95BCA"/>
    <w:rsid w:val="00F96560"/>
    <w:rsid w:val="00F97260"/>
    <w:rsid w:val="00FA154A"/>
    <w:rsid w:val="00FA32FE"/>
    <w:rsid w:val="00FA4EF2"/>
    <w:rsid w:val="00FA5043"/>
    <w:rsid w:val="00FA5933"/>
    <w:rsid w:val="00FA6C84"/>
    <w:rsid w:val="00FA6F1B"/>
    <w:rsid w:val="00FA7198"/>
    <w:rsid w:val="00FB01F4"/>
    <w:rsid w:val="00FB02CE"/>
    <w:rsid w:val="00FB0B08"/>
    <w:rsid w:val="00FB1052"/>
    <w:rsid w:val="00FB2E97"/>
    <w:rsid w:val="00FB4B0B"/>
    <w:rsid w:val="00FB5207"/>
    <w:rsid w:val="00FB5D11"/>
    <w:rsid w:val="00FB65ED"/>
    <w:rsid w:val="00FB6F00"/>
    <w:rsid w:val="00FB7379"/>
    <w:rsid w:val="00FC0681"/>
    <w:rsid w:val="00FC3289"/>
    <w:rsid w:val="00FC6A23"/>
    <w:rsid w:val="00FD08E1"/>
    <w:rsid w:val="00FD0A7C"/>
    <w:rsid w:val="00FD1C98"/>
    <w:rsid w:val="00FD2A1D"/>
    <w:rsid w:val="00FD3414"/>
    <w:rsid w:val="00FD45EA"/>
    <w:rsid w:val="00FD4BCA"/>
    <w:rsid w:val="00FD4CF8"/>
    <w:rsid w:val="00FD5BB8"/>
    <w:rsid w:val="00FD62C1"/>
    <w:rsid w:val="00FE0015"/>
    <w:rsid w:val="00FE19EF"/>
    <w:rsid w:val="00FE2B11"/>
    <w:rsid w:val="00FE3015"/>
    <w:rsid w:val="00FE3476"/>
    <w:rsid w:val="00FE3934"/>
    <w:rsid w:val="00FE3FA8"/>
    <w:rsid w:val="00FE4743"/>
    <w:rsid w:val="00FE64CB"/>
    <w:rsid w:val="00FE7453"/>
    <w:rsid w:val="00FE754C"/>
    <w:rsid w:val="00FE7647"/>
    <w:rsid w:val="00FF029B"/>
    <w:rsid w:val="00FF0919"/>
    <w:rsid w:val="00FF1851"/>
    <w:rsid w:val="00FF36A6"/>
    <w:rsid w:val="00FF3BDB"/>
    <w:rsid w:val="00FF4F38"/>
    <w:rsid w:val="00FF6059"/>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A0D60"/>
  <w15:docId w15:val="{7C1C1B8D-716A-4456-95E2-3FB86317E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7054B5"/>
  </w:style>
  <w:style w:type="paragraph" w:styleId="Cmsor1">
    <w:name w:val="heading 1"/>
    <w:basedOn w:val="Norml"/>
    <w:next w:val="Norml"/>
    <w:link w:val="Cmsor1Char"/>
    <w:qFormat/>
    <w:rsid w:val="00FD3414"/>
    <w:pPr>
      <w:keepNext/>
      <w:jc w:val="both"/>
      <w:outlineLvl w:val="0"/>
    </w:pPr>
    <w:rPr>
      <w:b/>
      <w:sz w:val="24"/>
    </w:rPr>
  </w:style>
  <w:style w:type="paragraph" w:styleId="Cmsor2">
    <w:name w:val="heading 2"/>
    <w:basedOn w:val="Norml"/>
    <w:next w:val="Norml"/>
    <w:link w:val="Cmsor2Char"/>
    <w:qFormat/>
    <w:rsid w:val="00FD3414"/>
    <w:pPr>
      <w:keepNext/>
      <w:ind w:firstLine="708"/>
      <w:outlineLvl w:val="1"/>
    </w:pPr>
    <w:rPr>
      <w:sz w:val="24"/>
    </w:rPr>
  </w:style>
  <w:style w:type="paragraph" w:styleId="Cmsor3">
    <w:name w:val="heading 3"/>
    <w:basedOn w:val="Norml"/>
    <w:next w:val="Norml"/>
    <w:link w:val="Cmsor3Char"/>
    <w:qFormat/>
    <w:rsid w:val="00FD3414"/>
    <w:pPr>
      <w:keepNext/>
      <w:jc w:val="both"/>
      <w:outlineLvl w:val="2"/>
    </w:pPr>
    <w:rPr>
      <w:sz w:val="24"/>
    </w:rPr>
  </w:style>
  <w:style w:type="paragraph" w:styleId="Cmsor4">
    <w:name w:val="heading 4"/>
    <w:basedOn w:val="Norml"/>
    <w:next w:val="Norml"/>
    <w:link w:val="Cmsor4Char"/>
    <w:qFormat/>
    <w:rsid w:val="00FD3414"/>
    <w:pPr>
      <w:keepNext/>
      <w:spacing w:before="60"/>
      <w:jc w:val="center"/>
      <w:outlineLvl w:val="3"/>
    </w:pPr>
    <w:rPr>
      <w:b/>
      <w:smallCaps/>
      <w:spacing w:val="34"/>
      <w:sz w:val="24"/>
    </w:rPr>
  </w:style>
  <w:style w:type="paragraph" w:styleId="Cmsor5">
    <w:name w:val="heading 5"/>
    <w:basedOn w:val="Norml"/>
    <w:next w:val="Norml"/>
    <w:link w:val="Cmsor5Char"/>
    <w:qFormat/>
    <w:rsid w:val="00FD3414"/>
    <w:pPr>
      <w:keepNext/>
      <w:ind w:left="426"/>
      <w:jc w:val="center"/>
      <w:outlineLvl w:val="4"/>
    </w:pPr>
    <w:rPr>
      <w:b/>
      <w:i/>
      <w:snapToGrid w:val="0"/>
      <w:color w:val="000000"/>
      <w:sz w:val="24"/>
    </w:rPr>
  </w:style>
  <w:style w:type="paragraph" w:styleId="Cmsor6">
    <w:name w:val="heading 6"/>
    <w:basedOn w:val="Norml"/>
    <w:next w:val="Norml"/>
    <w:link w:val="Cmsor6Char"/>
    <w:qFormat/>
    <w:rsid w:val="00FD3414"/>
    <w:pPr>
      <w:keepNext/>
      <w:spacing w:before="240" w:after="240"/>
      <w:jc w:val="center"/>
      <w:outlineLvl w:val="5"/>
    </w:pPr>
    <w:rPr>
      <w:b/>
      <w:sz w:val="24"/>
    </w:rPr>
  </w:style>
  <w:style w:type="paragraph" w:styleId="Cmsor7">
    <w:name w:val="heading 7"/>
    <w:basedOn w:val="Norml"/>
    <w:next w:val="Norml"/>
    <w:link w:val="Cmsor7Char"/>
    <w:qFormat/>
    <w:rsid w:val="00FD3414"/>
    <w:pPr>
      <w:keepNext/>
      <w:ind w:left="993" w:hanging="993"/>
      <w:jc w:val="both"/>
      <w:outlineLvl w:val="6"/>
    </w:pPr>
    <w:rPr>
      <w:b/>
      <w:sz w:val="24"/>
    </w:rPr>
  </w:style>
  <w:style w:type="paragraph" w:styleId="Cmsor8">
    <w:name w:val="heading 8"/>
    <w:basedOn w:val="Norml"/>
    <w:next w:val="Norml"/>
    <w:link w:val="Cmsor8Char"/>
    <w:qFormat/>
    <w:rsid w:val="00FD3414"/>
    <w:pPr>
      <w:keepNext/>
      <w:outlineLvl w:val="7"/>
    </w:pPr>
    <w:rPr>
      <w:sz w:val="24"/>
    </w:rPr>
  </w:style>
  <w:style w:type="paragraph" w:styleId="Cmsor9">
    <w:name w:val="heading 9"/>
    <w:basedOn w:val="Norml"/>
    <w:next w:val="Norml"/>
    <w:link w:val="Cmsor9Char"/>
    <w:qFormat/>
    <w:rsid w:val="00FD3414"/>
    <w:pPr>
      <w:keepNext/>
      <w:ind w:left="993" w:hanging="993"/>
      <w:jc w:val="both"/>
      <w:outlineLvl w:val="8"/>
    </w:pPr>
    <w:rPr>
      <w:b/>
      <w:sz w:val="2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rsid w:val="00A21FCA"/>
    <w:rPr>
      <w:rFonts w:eastAsia="Times New Roman"/>
      <w:b/>
      <w:sz w:val="24"/>
    </w:rPr>
  </w:style>
  <w:style w:type="character" w:customStyle="1" w:styleId="Cmsor2Char">
    <w:name w:val="Címsor 2 Char"/>
    <w:link w:val="Cmsor2"/>
    <w:rsid w:val="00A21FCA"/>
    <w:rPr>
      <w:rFonts w:eastAsia="Times New Roman"/>
      <w:sz w:val="24"/>
    </w:rPr>
  </w:style>
  <w:style w:type="character" w:customStyle="1" w:styleId="Cmsor3Char">
    <w:name w:val="Címsor 3 Char"/>
    <w:link w:val="Cmsor3"/>
    <w:rsid w:val="00A21FCA"/>
    <w:rPr>
      <w:rFonts w:eastAsia="Times New Roman"/>
      <w:sz w:val="24"/>
    </w:rPr>
  </w:style>
  <w:style w:type="character" w:customStyle="1" w:styleId="Cmsor4Char">
    <w:name w:val="Címsor 4 Char"/>
    <w:link w:val="Cmsor4"/>
    <w:rsid w:val="00A21FCA"/>
    <w:rPr>
      <w:b/>
      <w:smallCaps/>
      <w:spacing w:val="34"/>
      <w:sz w:val="24"/>
    </w:rPr>
  </w:style>
  <w:style w:type="character" w:customStyle="1" w:styleId="Cmsor5Char">
    <w:name w:val="Címsor 5 Char"/>
    <w:link w:val="Cmsor5"/>
    <w:rsid w:val="00A21FCA"/>
    <w:rPr>
      <w:b/>
      <w:i/>
      <w:snapToGrid w:val="0"/>
      <w:color w:val="000000"/>
      <w:sz w:val="24"/>
    </w:rPr>
  </w:style>
  <w:style w:type="character" w:customStyle="1" w:styleId="Cmsor6Char">
    <w:name w:val="Címsor 6 Char"/>
    <w:link w:val="Cmsor6"/>
    <w:rsid w:val="00A21FCA"/>
    <w:rPr>
      <w:b/>
      <w:sz w:val="24"/>
    </w:rPr>
  </w:style>
  <w:style w:type="character" w:customStyle="1" w:styleId="Cmsor7Char">
    <w:name w:val="Címsor 7 Char"/>
    <w:link w:val="Cmsor7"/>
    <w:rsid w:val="00A21FCA"/>
    <w:rPr>
      <w:b/>
      <w:sz w:val="24"/>
    </w:rPr>
  </w:style>
  <w:style w:type="character" w:customStyle="1" w:styleId="Cmsor8Char">
    <w:name w:val="Címsor 8 Char"/>
    <w:link w:val="Cmsor8"/>
    <w:rsid w:val="00A21FCA"/>
    <w:rPr>
      <w:sz w:val="24"/>
    </w:rPr>
  </w:style>
  <w:style w:type="character" w:customStyle="1" w:styleId="Cmsor9Char">
    <w:name w:val="Címsor 9 Char"/>
    <w:link w:val="Cmsor9"/>
    <w:rsid w:val="00A21FCA"/>
    <w:rPr>
      <w:rFonts w:eastAsia="Times New Roman"/>
      <w:b/>
      <w:sz w:val="28"/>
    </w:rPr>
  </w:style>
  <w:style w:type="paragraph" w:styleId="Kpalrs">
    <w:name w:val="caption"/>
    <w:basedOn w:val="Norml"/>
    <w:next w:val="Norml"/>
    <w:semiHidden/>
    <w:unhideWhenUsed/>
    <w:qFormat/>
    <w:rsid w:val="000E1F48"/>
    <w:rPr>
      <w:b/>
      <w:bCs/>
    </w:rPr>
  </w:style>
  <w:style w:type="paragraph" w:styleId="Cm">
    <w:name w:val="Title"/>
    <w:basedOn w:val="Norml"/>
    <w:next w:val="Norml"/>
    <w:link w:val="CmChar"/>
    <w:qFormat/>
    <w:rsid w:val="00A21FCA"/>
    <w:pPr>
      <w:spacing w:before="240" w:after="60"/>
      <w:jc w:val="center"/>
      <w:outlineLvl w:val="0"/>
    </w:pPr>
    <w:rPr>
      <w:rFonts w:ascii="Cambria" w:hAnsi="Cambria"/>
      <w:b/>
      <w:bCs/>
      <w:kern w:val="28"/>
      <w:sz w:val="32"/>
      <w:szCs w:val="32"/>
    </w:rPr>
  </w:style>
  <w:style w:type="character" w:customStyle="1" w:styleId="CmChar">
    <w:name w:val="Cím Char"/>
    <w:link w:val="Cm"/>
    <w:rsid w:val="00A21FCA"/>
    <w:rPr>
      <w:rFonts w:ascii="Cambria" w:eastAsia="Times New Roman" w:hAnsi="Cambria" w:cs="Times New Roman"/>
      <w:b/>
      <w:bCs/>
      <w:kern w:val="28"/>
      <w:sz w:val="32"/>
      <w:szCs w:val="32"/>
    </w:rPr>
  </w:style>
  <w:style w:type="paragraph" w:styleId="Alcm">
    <w:name w:val="Subtitle"/>
    <w:basedOn w:val="Norml"/>
    <w:next w:val="Norml"/>
    <w:link w:val="AlcmChar"/>
    <w:qFormat/>
    <w:rsid w:val="00A21FCA"/>
    <w:pPr>
      <w:spacing w:after="60"/>
      <w:jc w:val="center"/>
      <w:outlineLvl w:val="1"/>
    </w:pPr>
    <w:rPr>
      <w:rFonts w:ascii="Cambria" w:hAnsi="Cambria"/>
      <w:sz w:val="24"/>
      <w:szCs w:val="24"/>
    </w:rPr>
  </w:style>
  <w:style w:type="character" w:customStyle="1" w:styleId="AlcmChar">
    <w:name w:val="Alcím Char"/>
    <w:link w:val="Alcm"/>
    <w:rsid w:val="00A21FCA"/>
    <w:rPr>
      <w:rFonts w:ascii="Cambria" w:eastAsia="Times New Roman" w:hAnsi="Cambria" w:cs="Times New Roman"/>
      <w:sz w:val="24"/>
      <w:szCs w:val="24"/>
    </w:rPr>
  </w:style>
  <w:style w:type="character" w:styleId="Kiemels2">
    <w:name w:val="Strong"/>
    <w:uiPriority w:val="22"/>
    <w:qFormat/>
    <w:rsid w:val="00A21FCA"/>
    <w:rPr>
      <w:b/>
      <w:bCs/>
    </w:rPr>
  </w:style>
  <w:style w:type="character" w:styleId="Kiemels">
    <w:name w:val="Emphasis"/>
    <w:uiPriority w:val="20"/>
    <w:qFormat/>
    <w:rsid w:val="00A21FCA"/>
    <w:rPr>
      <w:i/>
      <w:iCs/>
    </w:rPr>
  </w:style>
  <w:style w:type="paragraph" w:styleId="Nincstrkz">
    <w:name w:val="No Spacing"/>
    <w:basedOn w:val="Norml"/>
    <w:link w:val="NincstrkzChar"/>
    <w:uiPriority w:val="1"/>
    <w:qFormat/>
    <w:rsid w:val="00A21FCA"/>
  </w:style>
  <w:style w:type="character" w:customStyle="1" w:styleId="NincstrkzChar">
    <w:name w:val="Nincs térköz Char"/>
    <w:basedOn w:val="Bekezdsalapbettpusa"/>
    <w:link w:val="Nincstrkz"/>
    <w:uiPriority w:val="1"/>
    <w:rsid w:val="00A21FCA"/>
  </w:style>
  <w:style w:type="paragraph" w:styleId="Listaszerbekezds">
    <w:name w:val="List Paragraph"/>
    <w:aliases w:val="List Paragraph à moi,lista_2,Számozott lista 1,Eszeri felsorolás,List Paragraph1,Welt L Char,Welt L,Bullet List,FooterText,numbered,Paragraphe de liste1,Bulletr List Paragraph,列出段落,列出段落1,Listeafsnit1,リスト段落1,List Paragraph,Lista (Tigr"/>
    <w:basedOn w:val="Norml"/>
    <w:link w:val="ListaszerbekezdsChar"/>
    <w:uiPriority w:val="34"/>
    <w:qFormat/>
    <w:rsid w:val="00A21FCA"/>
    <w:pPr>
      <w:ind w:left="708"/>
    </w:pPr>
  </w:style>
  <w:style w:type="paragraph" w:styleId="Idzet">
    <w:name w:val="Quote"/>
    <w:basedOn w:val="Norml"/>
    <w:next w:val="Norml"/>
    <w:link w:val="IdzetChar"/>
    <w:uiPriority w:val="29"/>
    <w:qFormat/>
    <w:rsid w:val="00A21FCA"/>
    <w:rPr>
      <w:i/>
      <w:iCs/>
      <w:color w:val="000000"/>
    </w:rPr>
  </w:style>
  <w:style w:type="character" w:customStyle="1" w:styleId="IdzetChar">
    <w:name w:val="Idézet Char"/>
    <w:link w:val="Idzet"/>
    <w:uiPriority w:val="29"/>
    <w:rsid w:val="00A21FCA"/>
    <w:rPr>
      <w:i/>
      <w:iCs/>
      <w:color w:val="000000"/>
    </w:rPr>
  </w:style>
  <w:style w:type="paragraph" w:styleId="Kiemeltidzet">
    <w:name w:val="Intense Quote"/>
    <w:basedOn w:val="Norml"/>
    <w:next w:val="Norml"/>
    <w:link w:val="KiemeltidzetChar"/>
    <w:uiPriority w:val="30"/>
    <w:qFormat/>
    <w:rsid w:val="00A21FCA"/>
    <w:pPr>
      <w:pBdr>
        <w:bottom w:val="single" w:sz="4" w:space="4" w:color="4F81BD"/>
      </w:pBdr>
      <w:spacing w:before="200" w:after="280"/>
      <w:ind w:left="936" w:right="936"/>
    </w:pPr>
    <w:rPr>
      <w:b/>
      <w:bCs/>
      <w:i/>
      <w:iCs/>
      <w:color w:val="4F81BD"/>
    </w:rPr>
  </w:style>
  <w:style w:type="character" w:customStyle="1" w:styleId="KiemeltidzetChar">
    <w:name w:val="Kiemelt idézet Char"/>
    <w:link w:val="Kiemeltidzet"/>
    <w:uiPriority w:val="30"/>
    <w:rsid w:val="00A21FCA"/>
    <w:rPr>
      <w:b/>
      <w:bCs/>
      <w:i/>
      <w:iCs/>
      <w:color w:val="4F81BD"/>
    </w:rPr>
  </w:style>
  <w:style w:type="character" w:styleId="Finomkiemels">
    <w:name w:val="Subtle Emphasis"/>
    <w:uiPriority w:val="19"/>
    <w:qFormat/>
    <w:rsid w:val="00A21FCA"/>
    <w:rPr>
      <w:i/>
      <w:iCs/>
      <w:color w:val="808080"/>
    </w:rPr>
  </w:style>
  <w:style w:type="character" w:styleId="Erskiemels">
    <w:name w:val="Intense Emphasis"/>
    <w:uiPriority w:val="21"/>
    <w:qFormat/>
    <w:rsid w:val="00A21FCA"/>
    <w:rPr>
      <w:b/>
      <w:bCs/>
      <w:i/>
      <w:iCs/>
      <w:color w:val="4F81BD"/>
    </w:rPr>
  </w:style>
  <w:style w:type="character" w:styleId="Finomhivatkozs">
    <w:name w:val="Subtle Reference"/>
    <w:uiPriority w:val="31"/>
    <w:qFormat/>
    <w:rsid w:val="00A21FCA"/>
    <w:rPr>
      <w:smallCaps/>
      <w:color w:val="C0504D"/>
      <w:u w:val="single"/>
    </w:rPr>
  </w:style>
  <w:style w:type="character" w:styleId="Ershivatkozs">
    <w:name w:val="Intense Reference"/>
    <w:uiPriority w:val="32"/>
    <w:qFormat/>
    <w:rsid w:val="00A21FCA"/>
    <w:rPr>
      <w:b/>
      <w:bCs/>
      <w:smallCaps/>
      <w:color w:val="C0504D"/>
      <w:spacing w:val="5"/>
      <w:u w:val="single"/>
    </w:rPr>
  </w:style>
  <w:style w:type="character" w:styleId="Knyvcme">
    <w:name w:val="Book Title"/>
    <w:uiPriority w:val="33"/>
    <w:qFormat/>
    <w:rsid w:val="00A21FCA"/>
    <w:rPr>
      <w:b/>
      <w:bCs/>
      <w:smallCaps/>
      <w:spacing w:val="5"/>
    </w:rPr>
  </w:style>
  <w:style w:type="paragraph" w:styleId="Tartalomjegyzkcmsora">
    <w:name w:val="TOC Heading"/>
    <w:basedOn w:val="Cmsor1"/>
    <w:next w:val="Norml"/>
    <w:uiPriority w:val="39"/>
    <w:semiHidden/>
    <w:unhideWhenUsed/>
    <w:qFormat/>
    <w:rsid w:val="00A21FCA"/>
    <w:pPr>
      <w:spacing w:before="240" w:after="60"/>
      <w:jc w:val="left"/>
      <w:outlineLvl w:val="9"/>
    </w:pPr>
    <w:rPr>
      <w:rFonts w:ascii="Cambria" w:hAnsi="Cambria"/>
      <w:bCs/>
      <w:kern w:val="32"/>
      <w:sz w:val="32"/>
      <w:szCs w:val="32"/>
    </w:rPr>
  </w:style>
  <w:style w:type="paragraph" w:styleId="lfej">
    <w:name w:val="header"/>
    <w:basedOn w:val="Norml"/>
    <w:link w:val="lfejChar"/>
    <w:uiPriority w:val="99"/>
    <w:unhideWhenUsed/>
    <w:rsid w:val="0032518A"/>
    <w:pPr>
      <w:tabs>
        <w:tab w:val="center" w:pos="4536"/>
        <w:tab w:val="right" w:pos="9072"/>
      </w:tabs>
    </w:pPr>
  </w:style>
  <w:style w:type="character" w:customStyle="1" w:styleId="lfejChar">
    <w:name w:val="Élőfej Char"/>
    <w:basedOn w:val="Bekezdsalapbettpusa"/>
    <w:link w:val="lfej"/>
    <w:uiPriority w:val="99"/>
    <w:rsid w:val="0032518A"/>
  </w:style>
  <w:style w:type="paragraph" w:styleId="llb">
    <w:name w:val="footer"/>
    <w:basedOn w:val="Norml"/>
    <w:link w:val="llbChar"/>
    <w:unhideWhenUsed/>
    <w:rsid w:val="0032518A"/>
    <w:pPr>
      <w:tabs>
        <w:tab w:val="center" w:pos="4536"/>
        <w:tab w:val="right" w:pos="9072"/>
      </w:tabs>
    </w:pPr>
  </w:style>
  <w:style w:type="character" w:customStyle="1" w:styleId="llbChar">
    <w:name w:val="Élőláb Char"/>
    <w:basedOn w:val="Bekezdsalapbettpusa"/>
    <w:link w:val="llb"/>
    <w:rsid w:val="0032518A"/>
  </w:style>
  <w:style w:type="paragraph" w:styleId="NormlWeb">
    <w:name w:val="Normal (Web)"/>
    <w:basedOn w:val="Norml"/>
    <w:uiPriority w:val="99"/>
    <w:unhideWhenUsed/>
    <w:rsid w:val="0004632E"/>
    <w:pPr>
      <w:spacing w:before="100" w:beforeAutospacing="1" w:after="100" w:afterAutospacing="1"/>
    </w:pPr>
    <w:rPr>
      <w:sz w:val="24"/>
      <w:szCs w:val="24"/>
    </w:rPr>
  </w:style>
  <w:style w:type="paragraph" w:styleId="Szvegtrzs">
    <w:name w:val="Body Text"/>
    <w:basedOn w:val="Norml"/>
    <w:link w:val="SzvegtrzsChar"/>
    <w:uiPriority w:val="99"/>
    <w:rsid w:val="00284CEE"/>
    <w:pPr>
      <w:jc w:val="both"/>
    </w:pPr>
    <w:rPr>
      <w:sz w:val="24"/>
    </w:rPr>
  </w:style>
  <w:style w:type="character" w:customStyle="1" w:styleId="SzvegtrzsChar">
    <w:name w:val="Szövegtörzs Char"/>
    <w:link w:val="Szvegtrzs"/>
    <w:uiPriority w:val="99"/>
    <w:rsid w:val="00284CEE"/>
    <w:rPr>
      <w:sz w:val="24"/>
    </w:rPr>
  </w:style>
  <w:style w:type="paragraph" w:styleId="Szvegtrzsbehzssal">
    <w:name w:val="Body Text Indent"/>
    <w:basedOn w:val="Norml"/>
    <w:link w:val="SzvegtrzsbehzssalChar"/>
    <w:rsid w:val="00284CEE"/>
    <w:pPr>
      <w:spacing w:after="120"/>
      <w:ind w:left="283"/>
    </w:pPr>
    <w:rPr>
      <w:sz w:val="24"/>
    </w:rPr>
  </w:style>
  <w:style w:type="character" w:customStyle="1" w:styleId="SzvegtrzsbehzssalChar">
    <w:name w:val="Szövegtörzs behúzással Char"/>
    <w:link w:val="Szvegtrzsbehzssal"/>
    <w:rsid w:val="00284CEE"/>
    <w:rPr>
      <w:sz w:val="24"/>
    </w:rPr>
  </w:style>
  <w:style w:type="paragraph" w:styleId="Szvegtrzsbehzssal3">
    <w:name w:val="Body Text Indent 3"/>
    <w:basedOn w:val="Norml"/>
    <w:link w:val="Szvegtrzsbehzssal3Char"/>
    <w:rsid w:val="00284CEE"/>
    <w:pPr>
      <w:spacing w:after="120"/>
      <w:ind w:left="283"/>
    </w:pPr>
    <w:rPr>
      <w:sz w:val="16"/>
      <w:szCs w:val="16"/>
    </w:rPr>
  </w:style>
  <w:style w:type="character" w:customStyle="1" w:styleId="Szvegtrzsbehzssal3Char">
    <w:name w:val="Szövegtörzs behúzással 3 Char"/>
    <w:link w:val="Szvegtrzsbehzssal3"/>
    <w:rsid w:val="00284CEE"/>
    <w:rPr>
      <w:sz w:val="16"/>
      <w:szCs w:val="16"/>
    </w:rPr>
  </w:style>
  <w:style w:type="table" w:styleId="Rcsostblzat">
    <w:name w:val="Table Grid"/>
    <w:basedOn w:val="Normltblzat"/>
    <w:uiPriority w:val="59"/>
    <w:rsid w:val="003938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semiHidden/>
    <w:unhideWhenUsed/>
    <w:rsid w:val="00C62C1B"/>
    <w:rPr>
      <w:rFonts w:ascii="Segoe UI" w:hAnsi="Segoe UI" w:cs="Segoe UI"/>
      <w:sz w:val="18"/>
      <w:szCs w:val="18"/>
    </w:rPr>
  </w:style>
  <w:style w:type="character" w:customStyle="1" w:styleId="BuborkszvegChar">
    <w:name w:val="Buborékszöveg Char"/>
    <w:link w:val="Buborkszveg"/>
    <w:uiPriority w:val="99"/>
    <w:semiHidden/>
    <w:rsid w:val="00C62C1B"/>
    <w:rPr>
      <w:rFonts w:ascii="Segoe UI" w:hAnsi="Segoe UI" w:cs="Segoe UI"/>
      <w:sz w:val="18"/>
      <w:szCs w:val="18"/>
    </w:rPr>
  </w:style>
  <w:style w:type="character" w:styleId="Jegyzethivatkozs">
    <w:name w:val="annotation reference"/>
    <w:uiPriority w:val="99"/>
    <w:semiHidden/>
    <w:unhideWhenUsed/>
    <w:rsid w:val="002319D7"/>
    <w:rPr>
      <w:sz w:val="16"/>
      <w:szCs w:val="16"/>
    </w:rPr>
  </w:style>
  <w:style w:type="paragraph" w:styleId="Jegyzetszveg">
    <w:name w:val="annotation text"/>
    <w:basedOn w:val="Norml"/>
    <w:link w:val="JegyzetszvegChar"/>
    <w:uiPriority w:val="99"/>
    <w:semiHidden/>
    <w:unhideWhenUsed/>
    <w:rsid w:val="002319D7"/>
  </w:style>
  <w:style w:type="character" w:customStyle="1" w:styleId="JegyzetszvegChar">
    <w:name w:val="Jegyzetszöveg Char"/>
    <w:basedOn w:val="Bekezdsalapbettpusa"/>
    <w:link w:val="Jegyzetszveg"/>
    <w:uiPriority w:val="99"/>
    <w:semiHidden/>
    <w:rsid w:val="002319D7"/>
  </w:style>
  <w:style w:type="paragraph" w:styleId="Megjegyzstrgya">
    <w:name w:val="annotation subject"/>
    <w:basedOn w:val="Jegyzetszveg"/>
    <w:next w:val="Jegyzetszveg"/>
    <w:link w:val="MegjegyzstrgyaChar"/>
    <w:uiPriority w:val="99"/>
    <w:semiHidden/>
    <w:unhideWhenUsed/>
    <w:rsid w:val="002319D7"/>
    <w:rPr>
      <w:b/>
      <w:bCs/>
    </w:rPr>
  </w:style>
  <w:style w:type="character" w:customStyle="1" w:styleId="MegjegyzstrgyaChar">
    <w:name w:val="Megjegyzés tárgya Char"/>
    <w:link w:val="Megjegyzstrgya"/>
    <w:uiPriority w:val="99"/>
    <w:semiHidden/>
    <w:rsid w:val="002319D7"/>
    <w:rPr>
      <w:b/>
      <w:bCs/>
    </w:rPr>
  </w:style>
  <w:style w:type="paragraph" w:styleId="Szvegtrzs2">
    <w:name w:val="Body Text 2"/>
    <w:basedOn w:val="Norml"/>
    <w:link w:val="Szvegtrzs2Char"/>
    <w:uiPriority w:val="99"/>
    <w:semiHidden/>
    <w:unhideWhenUsed/>
    <w:rsid w:val="009635ED"/>
    <w:pPr>
      <w:spacing w:after="120" w:line="480" w:lineRule="auto"/>
    </w:pPr>
  </w:style>
  <w:style w:type="character" w:customStyle="1" w:styleId="Szvegtrzs2Char">
    <w:name w:val="Szövegtörzs 2 Char"/>
    <w:basedOn w:val="Bekezdsalapbettpusa"/>
    <w:link w:val="Szvegtrzs2"/>
    <w:uiPriority w:val="99"/>
    <w:semiHidden/>
    <w:rsid w:val="009635ED"/>
  </w:style>
  <w:style w:type="paragraph" w:styleId="Szvegtrzsbehzssal2">
    <w:name w:val="Body Text Indent 2"/>
    <w:basedOn w:val="Norml"/>
    <w:link w:val="Szvegtrzsbehzssal2Char"/>
    <w:uiPriority w:val="99"/>
    <w:semiHidden/>
    <w:unhideWhenUsed/>
    <w:rsid w:val="00F74336"/>
    <w:pPr>
      <w:spacing w:after="120" w:line="480" w:lineRule="auto"/>
      <w:ind w:left="283"/>
    </w:pPr>
  </w:style>
  <w:style w:type="character" w:customStyle="1" w:styleId="Szvegtrzsbehzssal2Char">
    <w:name w:val="Szövegtörzs behúzással 2 Char"/>
    <w:basedOn w:val="Bekezdsalapbettpusa"/>
    <w:link w:val="Szvegtrzsbehzssal2"/>
    <w:uiPriority w:val="99"/>
    <w:semiHidden/>
    <w:rsid w:val="00F74336"/>
  </w:style>
  <w:style w:type="paragraph" w:customStyle="1" w:styleId="imported-FreeForm">
    <w:name w:val="imported-Free Form"/>
    <w:rsid w:val="00F74336"/>
    <w:rPr>
      <w:rFonts w:ascii="Didot" w:eastAsia="Arial Unicode MS" w:hAnsi="Didot"/>
      <w:color w:val="000000"/>
      <w:sz w:val="18"/>
    </w:rPr>
  </w:style>
  <w:style w:type="character" w:styleId="Hiperhivatkozs">
    <w:name w:val="Hyperlink"/>
    <w:uiPriority w:val="99"/>
    <w:rsid w:val="006E5CCF"/>
    <w:rPr>
      <w:color w:val="0000FF"/>
      <w:u w:val="single"/>
    </w:rPr>
  </w:style>
  <w:style w:type="paragraph" w:customStyle="1" w:styleId="Cmsor">
    <w:name w:val="Címsor"/>
    <w:basedOn w:val="Norml"/>
    <w:next w:val="Szvegtrzs"/>
    <w:rsid w:val="006E5CCF"/>
    <w:pPr>
      <w:suppressAutoHyphens/>
      <w:jc w:val="center"/>
    </w:pPr>
    <w:rPr>
      <w:b/>
      <w:bCs/>
      <w:sz w:val="24"/>
      <w:szCs w:val="24"/>
      <w:lang w:eastAsia="zh-CN"/>
    </w:rPr>
  </w:style>
  <w:style w:type="paragraph" w:customStyle="1" w:styleId="Szvegtrzs21">
    <w:name w:val="Szövegtörzs 21"/>
    <w:basedOn w:val="Norml"/>
    <w:rsid w:val="006E5CCF"/>
    <w:pPr>
      <w:suppressAutoHyphens/>
      <w:spacing w:after="120" w:line="480" w:lineRule="auto"/>
    </w:pPr>
    <w:rPr>
      <w:sz w:val="24"/>
      <w:szCs w:val="24"/>
      <w:lang w:eastAsia="zh-CN"/>
    </w:rPr>
  </w:style>
  <w:style w:type="character" w:customStyle="1" w:styleId="ListaszerbekezdsChar">
    <w:name w:val="Listaszerű bekezdés Char"/>
    <w:aliases w:val="List Paragraph à moi Char,lista_2 Char,Számozott lista 1 Char,Eszeri felsorolás Char,List Paragraph1 Char,Welt L Char Char,Welt L Char1,Bullet List Char,FooterText Char,numbered Char,Paragraphe de liste1 Char,列出段落 Char"/>
    <w:link w:val="Listaszerbekezds"/>
    <w:uiPriority w:val="34"/>
    <w:qFormat/>
    <w:locked/>
    <w:rsid w:val="00BD4394"/>
  </w:style>
  <w:style w:type="paragraph" w:customStyle="1" w:styleId="Norml0">
    <w:name w:val="Norml"/>
    <w:rsid w:val="002B4F9F"/>
    <w:pPr>
      <w:autoSpaceDE w:val="0"/>
      <w:autoSpaceDN w:val="0"/>
      <w:adjustRightInd w:val="0"/>
    </w:pPr>
    <w:rPr>
      <w:rFonts w:ascii="MS Sans Serif" w:hAnsi="MS Sans Serif"/>
      <w:sz w:val="24"/>
      <w:szCs w:val="24"/>
    </w:rPr>
  </w:style>
  <w:style w:type="character" w:styleId="Mrltotthiperhivatkozs">
    <w:name w:val="FollowedHyperlink"/>
    <w:basedOn w:val="Bekezdsalapbettpusa"/>
    <w:uiPriority w:val="99"/>
    <w:semiHidden/>
    <w:unhideWhenUsed/>
    <w:rsid w:val="00D17D29"/>
    <w:rPr>
      <w:color w:val="800080"/>
      <w:u w:val="single"/>
    </w:rPr>
  </w:style>
  <w:style w:type="paragraph" w:customStyle="1" w:styleId="msonormal0">
    <w:name w:val="msonormal"/>
    <w:basedOn w:val="Norml"/>
    <w:rsid w:val="00D17D29"/>
    <w:pPr>
      <w:spacing w:before="100" w:beforeAutospacing="1" w:after="100" w:afterAutospacing="1"/>
    </w:pPr>
    <w:rPr>
      <w:sz w:val="24"/>
      <w:szCs w:val="24"/>
    </w:rPr>
  </w:style>
  <w:style w:type="paragraph" w:customStyle="1" w:styleId="font5">
    <w:name w:val="font5"/>
    <w:basedOn w:val="Norml"/>
    <w:rsid w:val="00D17D29"/>
    <w:pPr>
      <w:spacing w:before="100" w:beforeAutospacing="1" w:after="100" w:afterAutospacing="1"/>
    </w:pPr>
    <w:rPr>
      <w:rFonts w:ascii="Cambria" w:hAnsi="Cambria"/>
    </w:rPr>
  </w:style>
  <w:style w:type="paragraph" w:customStyle="1" w:styleId="font6">
    <w:name w:val="font6"/>
    <w:basedOn w:val="Norml"/>
    <w:rsid w:val="00D17D29"/>
    <w:pPr>
      <w:spacing w:before="100" w:beforeAutospacing="1" w:after="100" w:afterAutospacing="1"/>
    </w:pPr>
    <w:rPr>
      <w:rFonts w:ascii="Cambria" w:hAnsi="Cambria"/>
      <w:b/>
      <w:bCs/>
    </w:rPr>
  </w:style>
  <w:style w:type="paragraph" w:customStyle="1" w:styleId="font7">
    <w:name w:val="font7"/>
    <w:basedOn w:val="Norml"/>
    <w:rsid w:val="00D17D29"/>
    <w:pPr>
      <w:spacing w:before="100" w:beforeAutospacing="1" w:after="100" w:afterAutospacing="1"/>
    </w:pPr>
    <w:rPr>
      <w:rFonts w:ascii="Cambria" w:hAnsi="Cambria"/>
      <w:b/>
      <w:bCs/>
      <w:u w:val="single"/>
    </w:rPr>
  </w:style>
  <w:style w:type="paragraph" w:customStyle="1" w:styleId="font8">
    <w:name w:val="font8"/>
    <w:basedOn w:val="Norml"/>
    <w:rsid w:val="00D17D29"/>
    <w:pPr>
      <w:spacing w:before="100" w:beforeAutospacing="1" w:after="100" w:afterAutospacing="1"/>
    </w:pPr>
    <w:rPr>
      <w:rFonts w:ascii="Calibri" w:hAnsi="Calibri" w:cs="Calibri"/>
      <w:b/>
      <w:bCs/>
    </w:rPr>
  </w:style>
  <w:style w:type="paragraph" w:customStyle="1" w:styleId="font9">
    <w:name w:val="font9"/>
    <w:basedOn w:val="Norml"/>
    <w:rsid w:val="00D17D29"/>
    <w:pPr>
      <w:spacing w:before="100" w:beforeAutospacing="1" w:after="100" w:afterAutospacing="1"/>
    </w:pPr>
    <w:rPr>
      <w:rFonts w:ascii="Calibri" w:hAnsi="Calibri" w:cs="Calibri"/>
    </w:rPr>
  </w:style>
  <w:style w:type="paragraph" w:customStyle="1" w:styleId="font10">
    <w:name w:val="font10"/>
    <w:basedOn w:val="Norml"/>
    <w:rsid w:val="00D17D29"/>
    <w:pPr>
      <w:spacing w:before="100" w:beforeAutospacing="1" w:after="100" w:afterAutospacing="1"/>
    </w:pPr>
    <w:rPr>
      <w:rFonts w:ascii="Cambria" w:hAnsi="Cambria"/>
      <w:u w:val="single"/>
    </w:rPr>
  </w:style>
  <w:style w:type="paragraph" w:customStyle="1" w:styleId="xl63">
    <w:name w:val="xl63"/>
    <w:basedOn w:val="Norml"/>
    <w:rsid w:val="00D17D29"/>
    <w:pPr>
      <w:spacing w:before="100" w:beforeAutospacing="1" w:after="100" w:afterAutospacing="1"/>
    </w:pPr>
    <w:rPr>
      <w:rFonts w:ascii="Cambria" w:hAnsi="Cambria"/>
      <w:sz w:val="24"/>
      <w:szCs w:val="24"/>
    </w:rPr>
  </w:style>
  <w:style w:type="paragraph" w:customStyle="1" w:styleId="xl64">
    <w:name w:val="xl64"/>
    <w:basedOn w:val="Norml"/>
    <w:rsid w:val="00D17D29"/>
    <w:pPr>
      <w:spacing w:before="100" w:beforeAutospacing="1" w:after="100" w:afterAutospacing="1"/>
    </w:pPr>
    <w:rPr>
      <w:sz w:val="24"/>
      <w:szCs w:val="24"/>
    </w:rPr>
  </w:style>
  <w:style w:type="paragraph" w:customStyle="1" w:styleId="xl65">
    <w:name w:val="xl65"/>
    <w:basedOn w:val="Norml"/>
    <w:rsid w:val="00D17D29"/>
    <w:pPr>
      <w:spacing w:before="100" w:beforeAutospacing="1" w:after="100" w:afterAutospacing="1"/>
    </w:pPr>
    <w:rPr>
      <w:rFonts w:ascii="Arial" w:hAnsi="Arial" w:cs="Arial"/>
      <w:sz w:val="24"/>
      <w:szCs w:val="24"/>
    </w:rPr>
  </w:style>
  <w:style w:type="paragraph" w:customStyle="1" w:styleId="xl66">
    <w:name w:val="xl66"/>
    <w:basedOn w:val="Norml"/>
    <w:rsid w:val="00D17D29"/>
    <w:pPr>
      <w:spacing w:before="100" w:beforeAutospacing="1" w:after="100" w:afterAutospacing="1"/>
    </w:pPr>
    <w:rPr>
      <w:rFonts w:ascii="Arial" w:hAnsi="Arial" w:cs="Arial"/>
      <w:sz w:val="24"/>
      <w:szCs w:val="24"/>
    </w:rPr>
  </w:style>
  <w:style w:type="paragraph" w:customStyle="1" w:styleId="xl67">
    <w:name w:val="xl67"/>
    <w:basedOn w:val="Norml"/>
    <w:rsid w:val="00D17D29"/>
    <w:pPr>
      <w:spacing w:before="100" w:beforeAutospacing="1" w:after="100" w:afterAutospacing="1"/>
    </w:pPr>
    <w:rPr>
      <w:rFonts w:ascii="Arial" w:hAnsi="Arial" w:cs="Arial"/>
      <w:color w:val="FF0000"/>
      <w:sz w:val="24"/>
      <w:szCs w:val="24"/>
    </w:rPr>
  </w:style>
  <w:style w:type="paragraph" w:customStyle="1" w:styleId="xl68">
    <w:name w:val="xl68"/>
    <w:basedOn w:val="Norml"/>
    <w:rsid w:val="00D17D29"/>
    <w:pPr>
      <w:spacing w:before="100" w:beforeAutospacing="1" w:after="100" w:afterAutospacing="1"/>
    </w:pPr>
    <w:rPr>
      <w:rFonts w:ascii="Cambria" w:hAnsi="Cambria"/>
      <w:color w:val="FF0000"/>
      <w:sz w:val="24"/>
      <w:szCs w:val="24"/>
    </w:rPr>
  </w:style>
  <w:style w:type="paragraph" w:customStyle="1" w:styleId="xl69">
    <w:name w:val="xl69"/>
    <w:basedOn w:val="Norml"/>
    <w:rsid w:val="00D17D29"/>
    <w:pPr>
      <w:spacing w:before="100" w:beforeAutospacing="1" w:after="100" w:afterAutospacing="1"/>
    </w:pPr>
    <w:rPr>
      <w:rFonts w:ascii="Cambria" w:hAnsi="Cambria"/>
      <w:color w:val="FF0000"/>
      <w:sz w:val="24"/>
      <w:szCs w:val="24"/>
    </w:rPr>
  </w:style>
  <w:style w:type="paragraph" w:customStyle="1" w:styleId="xl70">
    <w:name w:val="xl70"/>
    <w:basedOn w:val="Norml"/>
    <w:rsid w:val="00D17D29"/>
    <w:pPr>
      <w:spacing w:before="100" w:beforeAutospacing="1" w:after="100" w:afterAutospacing="1"/>
    </w:pPr>
    <w:rPr>
      <w:rFonts w:ascii="Cambria" w:hAnsi="Cambria"/>
      <w:color w:val="FF0000"/>
      <w:sz w:val="24"/>
      <w:szCs w:val="24"/>
    </w:rPr>
  </w:style>
  <w:style w:type="paragraph" w:customStyle="1" w:styleId="xl71">
    <w:name w:val="xl71"/>
    <w:basedOn w:val="Norml"/>
    <w:rsid w:val="00D17D29"/>
    <w:pPr>
      <w:spacing w:before="100" w:beforeAutospacing="1" w:after="100" w:afterAutospacing="1"/>
      <w:jc w:val="center"/>
      <w:textAlignment w:val="center"/>
    </w:pPr>
    <w:rPr>
      <w:rFonts w:ascii="Cambria" w:hAnsi="Cambria"/>
      <w:color w:val="FF0000"/>
      <w:sz w:val="24"/>
      <w:szCs w:val="24"/>
    </w:rPr>
  </w:style>
  <w:style w:type="paragraph" w:customStyle="1" w:styleId="xl72">
    <w:name w:val="xl72"/>
    <w:basedOn w:val="Norml"/>
    <w:rsid w:val="00D17D29"/>
    <w:pPr>
      <w:spacing w:before="100" w:beforeAutospacing="1" w:after="100" w:afterAutospacing="1"/>
      <w:jc w:val="center"/>
      <w:textAlignment w:val="center"/>
    </w:pPr>
    <w:rPr>
      <w:rFonts w:ascii="Arial" w:hAnsi="Arial" w:cs="Arial"/>
      <w:sz w:val="24"/>
      <w:szCs w:val="24"/>
    </w:rPr>
  </w:style>
  <w:style w:type="paragraph" w:customStyle="1" w:styleId="xl73">
    <w:name w:val="xl73"/>
    <w:basedOn w:val="Norml"/>
    <w:rsid w:val="00D17D29"/>
    <w:pPr>
      <w:spacing w:before="100" w:beforeAutospacing="1" w:after="100" w:afterAutospacing="1"/>
      <w:textAlignment w:val="center"/>
    </w:pPr>
    <w:rPr>
      <w:rFonts w:ascii="Cambria" w:hAnsi="Cambria"/>
      <w:sz w:val="24"/>
      <w:szCs w:val="24"/>
    </w:rPr>
  </w:style>
  <w:style w:type="paragraph" w:customStyle="1" w:styleId="xl74">
    <w:name w:val="xl74"/>
    <w:basedOn w:val="Norml"/>
    <w:rsid w:val="00D17D2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mbria" w:hAnsi="Cambria"/>
      <w:b/>
      <w:bCs/>
      <w:sz w:val="24"/>
      <w:szCs w:val="24"/>
    </w:rPr>
  </w:style>
  <w:style w:type="paragraph" w:customStyle="1" w:styleId="xl75">
    <w:name w:val="xl75"/>
    <w:basedOn w:val="Norml"/>
    <w:rsid w:val="00D17D2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Calibri" w:hAnsi="Calibri" w:cs="Calibri"/>
      <w:b/>
      <w:bCs/>
      <w:sz w:val="24"/>
      <w:szCs w:val="24"/>
    </w:rPr>
  </w:style>
  <w:style w:type="paragraph" w:customStyle="1" w:styleId="xl76">
    <w:name w:val="xl76"/>
    <w:basedOn w:val="Norml"/>
    <w:rsid w:val="00D17D2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77">
    <w:name w:val="xl77"/>
    <w:basedOn w:val="Norml"/>
    <w:rsid w:val="00D17D29"/>
    <w:pPr>
      <w:spacing w:before="100" w:beforeAutospacing="1" w:after="100" w:afterAutospacing="1"/>
    </w:pPr>
    <w:rPr>
      <w:rFonts w:ascii="Arial" w:hAnsi="Arial" w:cs="Arial"/>
      <w:sz w:val="24"/>
      <w:szCs w:val="24"/>
    </w:rPr>
  </w:style>
  <w:style w:type="paragraph" w:customStyle="1" w:styleId="xl78">
    <w:name w:val="xl78"/>
    <w:basedOn w:val="Norml"/>
    <w:rsid w:val="00D17D29"/>
    <w:pPr>
      <w:spacing w:before="100" w:beforeAutospacing="1" w:after="100" w:afterAutospacing="1"/>
    </w:pPr>
    <w:rPr>
      <w:rFonts w:ascii="Arial" w:hAnsi="Arial" w:cs="Arial"/>
      <w:color w:val="FF0000"/>
      <w:sz w:val="24"/>
      <w:szCs w:val="24"/>
    </w:rPr>
  </w:style>
  <w:style w:type="paragraph" w:customStyle="1" w:styleId="xl79">
    <w:name w:val="xl79"/>
    <w:basedOn w:val="Norml"/>
    <w:rsid w:val="00D17D29"/>
    <w:pPr>
      <w:spacing w:before="100" w:beforeAutospacing="1" w:after="100" w:afterAutospacing="1"/>
      <w:textAlignment w:val="center"/>
    </w:pPr>
    <w:rPr>
      <w:rFonts w:ascii="Calibri" w:hAnsi="Calibri" w:cs="Calibri"/>
      <w:i/>
      <w:iCs/>
      <w:sz w:val="22"/>
      <w:szCs w:val="22"/>
    </w:rPr>
  </w:style>
  <w:style w:type="paragraph" w:customStyle="1" w:styleId="xl80">
    <w:name w:val="xl80"/>
    <w:basedOn w:val="Norml"/>
    <w:rsid w:val="00D17D29"/>
    <w:pPr>
      <w:spacing w:before="100" w:beforeAutospacing="1" w:after="100" w:afterAutospacing="1"/>
      <w:jc w:val="right"/>
    </w:pPr>
    <w:rPr>
      <w:rFonts w:ascii="Arial" w:hAnsi="Arial" w:cs="Arial"/>
      <w:sz w:val="24"/>
      <w:szCs w:val="24"/>
    </w:rPr>
  </w:style>
  <w:style w:type="paragraph" w:customStyle="1" w:styleId="xl81">
    <w:name w:val="xl81"/>
    <w:basedOn w:val="Norml"/>
    <w:rsid w:val="00D17D29"/>
    <w:pPr>
      <w:spacing w:before="100" w:beforeAutospacing="1" w:after="100" w:afterAutospacing="1"/>
      <w:textAlignment w:val="center"/>
    </w:pPr>
    <w:rPr>
      <w:rFonts w:ascii="Calibri" w:hAnsi="Calibri" w:cs="Calibri"/>
      <w:i/>
      <w:iCs/>
      <w:sz w:val="22"/>
      <w:szCs w:val="22"/>
    </w:rPr>
  </w:style>
  <w:style w:type="paragraph" w:customStyle="1" w:styleId="xl82">
    <w:name w:val="xl82"/>
    <w:basedOn w:val="Norml"/>
    <w:rsid w:val="00D17D29"/>
    <w:pPr>
      <w:spacing w:before="100" w:beforeAutospacing="1" w:after="100" w:afterAutospacing="1"/>
      <w:textAlignment w:val="center"/>
    </w:pPr>
    <w:rPr>
      <w:rFonts w:ascii="Cambria" w:hAnsi="Cambria"/>
      <w:color w:val="FF0000"/>
      <w:sz w:val="24"/>
      <w:szCs w:val="24"/>
    </w:rPr>
  </w:style>
  <w:style w:type="paragraph" w:customStyle="1" w:styleId="xl83">
    <w:name w:val="xl83"/>
    <w:basedOn w:val="Norml"/>
    <w:rsid w:val="00D17D29"/>
    <w:pPr>
      <w:spacing w:before="100" w:beforeAutospacing="1" w:after="100" w:afterAutospacing="1"/>
      <w:jc w:val="center"/>
    </w:pPr>
    <w:rPr>
      <w:rFonts w:ascii="Arial" w:hAnsi="Arial" w:cs="Arial"/>
      <w:sz w:val="24"/>
      <w:szCs w:val="24"/>
    </w:rPr>
  </w:style>
  <w:style w:type="paragraph" w:customStyle="1" w:styleId="xl84">
    <w:name w:val="xl84"/>
    <w:basedOn w:val="Norml"/>
    <w:rsid w:val="00D17D29"/>
    <w:pPr>
      <w:spacing w:before="100" w:beforeAutospacing="1" w:after="100" w:afterAutospacing="1"/>
      <w:jc w:val="center"/>
      <w:textAlignment w:val="center"/>
    </w:pPr>
    <w:rPr>
      <w:rFonts w:ascii="Arial" w:hAnsi="Arial" w:cs="Arial"/>
      <w:color w:val="FF0000"/>
      <w:sz w:val="24"/>
      <w:szCs w:val="24"/>
    </w:rPr>
  </w:style>
  <w:style w:type="paragraph" w:customStyle="1" w:styleId="xl85">
    <w:name w:val="xl85"/>
    <w:basedOn w:val="Norml"/>
    <w:rsid w:val="00D17D29"/>
    <w:pPr>
      <w:spacing w:before="100" w:beforeAutospacing="1" w:after="100" w:afterAutospacing="1"/>
    </w:pPr>
    <w:rPr>
      <w:rFonts w:ascii="Arial" w:hAnsi="Arial" w:cs="Arial"/>
      <w:color w:val="FF0000"/>
      <w:sz w:val="24"/>
      <w:szCs w:val="24"/>
    </w:rPr>
  </w:style>
  <w:style w:type="paragraph" w:customStyle="1" w:styleId="xl86">
    <w:name w:val="xl86"/>
    <w:basedOn w:val="Norml"/>
    <w:rsid w:val="00D17D29"/>
    <w:pPr>
      <w:spacing w:before="100" w:beforeAutospacing="1" w:after="100" w:afterAutospacing="1"/>
      <w:textAlignment w:val="center"/>
    </w:pPr>
    <w:rPr>
      <w:rFonts w:ascii="Cambria" w:hAnsi="Cambria"/>
      <w:color w:val="FF0000"/>
      <w:sz w:val="24"/>
      <w:szCs w:val="24"/>
    </w:rPr>
  </w:style>
  <w:style w:type="paragraph" w:customStyle="1" w:styleId="xl87">
    <w:name w:val="xl87"/>
    <w:basedOn w:val="Norml"/>
    <w:rsid w:val="00D17D29"/>
    <w:pPr>
      <w:spacing w:before="100" w:beforeAutospacing="1" w:after="100" w:afterAutospacing="1"/>
      <w:textAlignment w:val="center"/>
    </w:pPr>
    <w:rPr>
      <w:rFonts w:ascii="Cambria" w:hAnsi="Cambria"/>
      <w:color w:val="FF0000"/>
      <w:sz w:val="24"/>
      <w:szCs w:val="24"/>
    </w:rPr>
  </w:style>
  <w:style w:type="paragraph" w:customStyle="1" w:styleId="xl88">
    <w:name w:val="xl88"/>
    <w:basedOn w:val="Norml"/>
    <w:rsid w:val="00D17D29"/>
    <w:pPr>
      <w:spacing w:before="100" w:beforeAutospacing="1" w:after="100" w:afterAutospacing="1"/>
      <w:jc w:val="center"/>
      <w:textAlignment w:val="center"/>
    </w:pPr>
    <w:rPr>
      <w:rFonts w:ascii="Cambria" w:hAnsi="Cambria"/>
      <w:color w:val="FF0000"/>
      <w:sz w:val="24"/>
      <w:szCs w:val="24"/>
    </w:rPr>
  </w:style>
  <w:style w:type="paragraph" w:customStyle="1" w:styleId="xl89">
    <w:name w:val="xl89"/>
    <w:basedOn w:val="Norml"/>
    <w:rsid w:val="00D17D2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mbria" w:hAnsi="Cambria"/>
      <w:b/>
      <w:bCs/>
      <w:color w:val="FF0000"/>
      <w:sz w:val="24"/>
      <w:szCs w:val="24"/>
    </w:rPr>
  </w:style>
  <w:style w:type="paragraph" w:customStyle="1" w:styleId="xl90">
    <w:name w:val="xl90"/>
    <w:basedOn w:val="Norml"/>
    <w:rsid w:val="00D17D2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91">
    <w:name w:val="xl91"/>
    <w:basedOn w:val="Norml"/>
    <w:rsid w:val="00D17D29"/>
    <w:pPr>
      <w:spacing w:before="100" w:beforeAutospacing="1" w:after="100" w:afterAutospacing="1"/>
      <w:jc w:val="center"/>
      <w:textAlignment w:val="center"/>
    </w:pPr>
    <w:rPr>
      <w:rFonts w:ascii="Arial" w:hAnsi="Arial" w:cs="Arial"/>
      <w:sz w:val="24"/>
      <w:szCs w:val="24"/>
    </w:rPr>
  </w:style>
  <w:style w:type="paragraph" w:customStyle="1" w:styleId="xl92">
    <w:name w:val="xl92"/>
    <w:basedOn w:val="Norml"/>
    <w:rsid w:val="00D17D29"/>
    <w:pPr>
      <w:spacing w:before="100" w:beforeAutospacing="1" w:after="100" w:afterAutospacing="1"/>
    </w:pPr>
    <w:rPr>
      <w:rFonts w:ascii="Cambria" w:hAnsi="Cambria"/>
      <w:b/>
      <w:bCs/>
      <w:sz w:val="24"/>
      <w:szCs w:val="24"/>
    </w:rPr>
  </w:style>
  <w:style w:type="paragraph" w:customStyle="1" w:styleId="xl93">
    <w:name w:val="xl93"/>
    <w:basedOn w:val="Norml"/>
    <w:rsid w:val="00D17D29"/>
    <w:pPr>
      <w:pBdr>
        <w:bottom w:val="single" w:sz="4" w:space="0" w:color="auto"/>
      </w:pBdr>
      <w:spacing w:before="100" w:beforeAutospacing="1" w:after="100" w:afterAutospacing="1"/>
    </w:pPr>
    <w:rPr>
      <w:rFonts w:ascii="Arial" w:hAnsi="Arial" w:cs="Arial"/>
      <w:color w:val="FF0000"/>
      <w:sz w:val="24"/>
      <w:szCs w:val="24"/>
    </w:rPr>
  </w:style>
  <w:style w:type="paragraph" w:customStyle="1" w:styleId="xl94">
    <w:name w:val="xl94"/>
    <w:basedOn w:val="Norml"/>
    <w:rsid w:val="00D17D2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95">
    <w:name w:val="xl95"/>
    <w:basedOn w:val="Norml"/>
    <w:rsid w:val="00D17D2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96">
    <w:name w:val="xl96"/>
    <w:basedOn w:val="Norml"/>
    <w:rsid w:val="00D17D29"/>
    <w:pPr>
      <w:pBdr>
        <w:left w:val="single" w:sz="4" w:space="0" w:color="auto"/>
        <w:bottom w:val="single" w:sz="4"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97">
    <w:name w:val="xl97"/>
    <w:basedOn w:val="Norml"/>
    <w:rsid w:val="00D17D29"/>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98">
    <w:name w:val="xl98"/>
    <w:basedOn w:val="Norml"/>
    <w:rsid w:val="00D17D29"/>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99">
    <w:name w:val="xl99"/>
    <w:basedOn w:val="Norml"/>
    <w:rsid w:val="00D17D29"/>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100">
    <w:name w:val="xl100"/>
    <w:basedOn w:val="Norml"/>
    <w:rsid w:val="00D17D29"/>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01">
    <w:name w:val="xl101"/>
    <w:basedOn w:val="Norml"/>
    <w:rsid w:val="00D17D29"/>
    <w:pPr>
      <w:pBdr>
        <w:left w:val="single" w:sz="4" w:space="0" w:color="auto"/>
        <w:bottom w:val="single" w:sz="8"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102">
    <w:name w:val="xl102"/>
    <w:basedOn w:val="Norml"/>
    <w:rsid w:val="00D17D29"/>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103">
    <w:name w:val="xl103"/>
    <w:basedOn w:val="Norml"/>
    <w:rsid w:val="00D17D29"/>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04">
    <w:name w:val="xl104"/>
    <w:basedOn w:val="Norml"/>
    <w:rsid w:val="00D17D29"/>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105">
    <w:name w:val="xl105"/>
    <w:basedOn w:val="Norml"/>
    <w:rsid w:val="00D17D29"/>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106">
    <w:name w:val="xl106"/>
    <w:basedOn w:val="Norml"/>
    <w:rsid w:val="00D17D29"/>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4"/>
      <w:szCs w:val="24"/>
    </w:rPr>
  </w:style>
  <w:style w:type="paragraph" w:customStyle="1" w:styleId="xl107">
    <w:name w:val="xl107"/>
    <w:basedOn w:val="Norml"/>
    <w:rsid w:val="00D17D29"/>
    <w:pPr>
      <w:pBdr>
        <w:left w:val="single" w:sz="4" w:space="0" w:color="auto"/>
        <w:bottom w:val="single" w:sz="4" w:space="0" w:color="auto"/>
        <w:right w:val="single" w:sz="4" w:space="0" w:color="auto"/>
      </w:pBdr>
      <w:spacing w:before="100" w:beforeAutospacing="1" w:after="100" w:afterAutospacing="1"/>
    </w:pPr>
    <w:rPr>
      <w:rFonts w:ascii="Arial" w:hAnsi="Arial" w:cs="Arial"/>
      <w:b/>
      <w:bCs/>
      <w:sz w:val="24"/>
      <w:szCs w:val="24"/>
    </w:rPr>
  </w:style>
  <w:style w:type="paragraph" w:customStyle="1" w:styleId="xl108">
    <w:name w:val="xl108"/>
    <w:basedOn w:val="Norml"/>
    <w:rsid w:val="00D17D29"/>
    <w:pPr>
      <w:spacing w:before="100" w:beforeAutospacing="1" w:after="100" w:afterAutospacing="1"/>
      <w:jc w:val="center"/>
      <w:textAlignment w:val="center"/>
    </w:pPr>
    <w:rPr>
      <w:rFonts w:ascii="Cambria" w:hAnsi="Cambria"/>
      <w:sz w:val="24"/>
      <w:szCs w:val="24"/>
    </w:rPr>
  </w:style>
  <w:style w:type="paragraph" w:customStyle="1" w:styleId="xl109">
    <w:name w:val="xl109"/>
    <w:basedOn w:val="Norml"/>
    <w:rsid w:val="00D17D29"/>
    <w:pPr>
      <w:spacing w:before="100" w:beforeAutospacing="1" w:after="100" w:afterAutospacing="1"/>
      <w:jc w:val="center"/>
      <w:textAlignment w:val="center"/>
    </w:pPr>
    <w:rPr>
      <w:rFonts w:ascii="Cambria" w:hAnsi="Cambria"/>
      <w:sz w:val="24"/>
      <w:szCs w:val="24"/>
    </w:rPr>
  </w:style>
  <w:style w:type="paragraph" w:customStyle="1" w:styleId="xl110">
    <w:name w:val="xl110"/>
    <w:basedOn w:val="Norml"/>
    <w:rsid w:val="00D17D29"/>
    <w:pPr>
      <w:pBdr>
        <w:left w:val="single" w:sz="4" w:space="0" w:color="auto"/>
        <w:bottom w:val="single" w:sz="8" w:space="0" w:color="auto"/>
        <w:right w:val="single" w:sz="4" w:space="0" w:color="auto"/>
      </w:pBdr>
      <w:spacing w:before="100" w:beforeAutospacing="1" w:after="100" w:afterAutospacing="1"/>
      <w:jc w:val="center"/>
      <w:textAlignment w:val="center"/>
    </w:pPr>
    <w:rPr>
      <w:rFonts w:ascii="Cambria" w:hAnsi="Cambria"/>
      <w:b/>
      <w:bCs/>
      <w:sz w:val="24"/>
      <w:szCs w:val="24"/>
    </w:rPr>
  </w:style>
  <w:style w:type="paragraph" w:customStyle="1" w:styleId="xl111">
    <w:name w:val="xl111"/>
    <w:basedOn w:val="Norml"/>
    <w:rsid w:val="00D17D29"/>
    <w:pPr>
      <w:pBdr>
        <w:left w:val="single" w:sz="4" w:space="0" w:color="auto"/>
        <w:bottom w:val="single" w:sz="8" w:space="0" w:color="auto"/>
        <w:right w:val="single" w:sz="4" w:space="0" w:color="auto"/>
      </w:pBdr>
      <w:spacing w:before="100" w:beforeAutospacing="1" w:after="100" w:afterAutospacing="1"/>
      <w:textAlignment w:val="center"/>
    </w:pPr>
    <w:rPr>
      <w:rFonts w:ascii="Cambria" w:hAnsi="Cambria"/>
      <w:b/>
      <w:bCs/>
      <w:sz w:val="24"/>
      <w:szCs w:val="24"/>
    </w:rPr>
  </w:style>
  <w:style w:type="paragraph" w:customStyle="1" w:styleId="xl112">
    <w:name w:val="xl112"/>
    <w:basedOn w:val="Norml"/>
    <w:rsid w:val="00D17D29"/>
    <w:pPr>
      <w:pBdr>
        <w:left w:val="single" w:sz="4" w:space="0" w:color="auto"/>
        <w:bottom w:val="single" w:sz="8" w:space="0" w:color="auto"/>
        <w:right w:val="single" w:sz="4" w:space="0" w:color="auto"/>
      </w:pBdr>
      <w:spacing w:before="100" w:beforeAutospacing="1" w:after="100" w:afterAutospacing="1"/>
      <w:textAlignment w:val="center"/>
    </w:pPr>
    <w:rPr>
      <w:rFonts w:ascii="Cambria" w:hAnsi="Cambria"/>
      <w:b/>
      <w:bCs/>
      <w:sz w:val="24"/>
      <w:szCs w:val="24"/>
    </w:rPr>
  </w:style>
  <w:style w:type="paragraph" w:customStyle="1" w:styleId="xl113">
    <w:name w:val="xl113"/>
    <w:basedOn w:val="Norml"/>
    <w:rsid w:val="00D17D29"/>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114">
    <w:name w:val="xl114"/>
    <w:basedOn w:val="Norml"/>
    <w:rsid w:val="00D17D29"/>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15">
    <w:name w:val="xl115"/>
    <w:basedOn w:val="Norml"/>
    <w:rsid w:val="00D17D29"/>
    <w:pPr>
      <w:pBdr>
        <w:left w:val="single" w:sz="4" w:space="0" w:color="auto"/>
        <w:bottom w:val="single" w:sz="4"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116">
    <w:name w:val="xl116"/>
    <w:basedOn w:val="Norml"/>
    <w:rsid w:val="00D17D29"/>
    <w:pPr>
      <w:spacing w:before="100" w:beforeAutospacing="1" w:after="100" w:afterAutospacing="1"/>
      <w:jc w:val="center"/>
    </w:pPr>
    <w:rPr>
      <w:rFonts w:ascii="Arial" w:hAnsi="Arial" w:cs="Arial"/>
      <w:sz w:val="24"/>
      <w:szCs w:val="24"/>
    </w:rPr>
  </w:style>
  <w:style w:type="paragraph" w:customStyle="1" w:styleId="xl117">
    <w:name w:val="xl117"/>
    <w:basedOn w:val="Norml"/>
    <w:rsid w:val="00D17D29"/>
    <w:pPr>
      <w:spacing w:before="100" w:beforeAutospacing="1" w:after="100" w:afterAutospacing="1"/>
      <w:jc w:val="center"/>
    </w:pPr>
    <w:rPr>
      <w:rFonts w:ascii="Cambria" w:hAnsi="Cambria"/>
      <w:sz w:val="24"/>
      <w:szCs w:val="24"/>
    </w:rPr>
  </w:style>
  <w:style w:type="paragraph" w:customStyle="1" w:styleId="xl118">
    <w:name w:val="xl118"/>
    <w:basedOn w:val="Norml"/>
    <w:rsid w:val="00D17D29"/>
    <w:pPr>
      <w:pBdr>
        <w:left w:val="single" w:sz="4"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119">
    <w:name w:val="xl119"/>
    <w:basedOn w:val="Norml"/>
    <w:rsid w:val="00D17D29"/>
    <w:pPr>
      <w:pBdr>
        <w:top w:val="single" w:sz="4" w:space="0" w:color="auto"/>
        <w:left w:val="single" w:sz="4"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20">
    <w:name w:val="xl120"/>
    <w:basedOn w:val="Norml"/>
    <w:rsid w:val="00D17D29"/>
    <w:pPr>
      <w:pBdr>
        <w:top w:val="single" w:sz="8" w:space="0" w:color="auto"/>
        <w:left w:val="single" w:sz="4"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21">
    <w:name w:val="xl121"/>
    <w:basedOn w:val="Norml"/>
    <w:rsid w:val="00D17D29"/>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122">
    <w:name w:val="xl122"/>
    <w:basedOn w:val="Norml"/>
    <w:rsid w:val="00D17D29"/>
    <w:pPr>
      <w:pBdr>
        <w:top w:val="single" w:sz="4" w:space="0" w:color="auto"/>
        <w:left w:val="single" w:sz="4"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123">
    <w:name w:val="xl123"/>
    <w:basedOn w:val="Norml"/>
    <w:rsid w:val="00D17D29"/>
    <w:pPr>
      <w:pBdr>
        <w:top w:val="single" w:sz="4" w:space="0" w:color="auto"/>
        <w:left w:val="single" w:sz="4"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124">
    <w:name w:val="xl124"/>
    <w:basedOn w:val="Norml"/>
    <w:rsid w:val="00D17D29"/>
    <w:pPr>
      <w:pBdr>
        <w:top w:val="single" w:sz="4" w:space="0" w:color="auto"/>
        <w:left w:val="single" w:sz="4"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125">
    <w:name w:val="xl125"/>
    <w:basedOn w:val="Norml"/>
    <w:rsid w:val="00D17D29"/>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Cambria" w:hAnsi="Cambria"/>
      <w:sz w:val="24"/>
      <w:szCs w:val="24"/>
    </w:rPr>
  </w:style>
  <w:style w:type="paragraph" w:customStyle="1" w:styleId="xl126">
    <w:name w:val="xl126"/>
    <w:basedOn w:val="Norml"/>
    <w:rsid w:val="00D17D2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mbria" w:hAnsi="Cambria"/>
      <w:sz w:val="24"/>
      <w:szCs w:val="24"/>
    </w:rPr>
  </w:style>
  <w:style w:type="paragraph" w:customStyle="1" w:styleId="xl127">
    <w:name w:val="xl127"/>
    <w:basedOn w:val="Norml"/>
    <w:rsid w:val="00D17D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mbria" w:hAnsi="Cambria"/>
      <w:sz w:val="24"/>
      <w:szCs w:val="24"/>
    </w:rPr>
  </w:style>
  <w:style w:type="paragraph" w:customStyle="1" w:styleId="xl128">
    <w:name w:val="xl128"/>
    <w:basedOn w:val="Norml"/>
    <w:rsid w:val="00D17D29"/>
    <w:pPr>
      <w:pBdr>
        <w:left w:val="single" w:sz="4"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29">
    <w:name w:val="xl129"/>
    <w:basedOn w:val="Norml"/>
    <w:rsid w:val="00D17D29"/>
    <w:pPr>
      <w:pBdr>
        <w:left w:val="single" w:sz="4" w:space="0" w:color="auto"/>
        <w:bottom w:val="single" w:sz="8" w:space="0" w:color="auto"/>
        <w:right w:val="single" w:sz="4" w:space="0" w:color="auto"/>
      </w:pBdr>
      <w:spacing w:before="100" w:beforeAutospacing="1" w:after="100" w:afterAutospacing="1"/>
      <w:jc w:val="center"/>
      <w:textAlignment w:val="center"/>
    </w:pPr>
    <w:rPr>
      <w:rFonts w:ascii="Cambria" w:hAnsi="Cambria"/>
      <w:sz w:val="24"/>
      <w:szCs w:val="24"/>
    </w:rPr>
  </w:style>
  <w:style w:type="paragraph" w:customStyle="1" w:styleId="xl130">
    <w:name w:val="xl130"/>
    <w:basedOn w:val="Norml"/>
    <w:rsid w:val="00D17D29"/>
    <w:pPr>
      <w:spacing w:before="100" w:beforeAutospacing="1" w:after="100" w:afterAutospacing="1"/>
      <w:jc w:val="center"/>
      <w:textAlignment w:val="center"/>
    </w:pPr>
    <w:rPr>
      <w:rFonts w:ascii="Cambria" w:hAnsi="Cambria"/>
      <w:b/>
      <w:bCs/>
      <w:sz w:val="24"/>
      <w:szCs w:val="24"/>
    </w:rPr>
  </w:style>
  <w:style w:type="paragraph" w:customStyle="1" w:styleId="xl131">
    <w:name w:val="xl131"/>
    <w:basedOn w:val="Norml"/>
    <w:rsid w:val="00D17D29"/>
    <w:pPr>
      <w:spacing w:before="100" w:beforeAutospacing="1" w:after="100" w:afterAutospacing="1"/>
      <w:jc w:val="center"/>
      <w:textAlignment w:val="center"/>
    </w:pPr>
    <w:rPr>
      <w:rFonts w:ascii="Cambria" w:hAnsi="Cambria"/>
      <w:b/>
      <w:bCs/>
      <w:sz w:val="24"/>
      <w:szCs w:val="24"/>
    </w:rPr>
  </w:style>
  <w:style w:type="paragraph" w:customStyle="1" w:styleId="xl132">
    <w:name w:val="xl132"/>
    <w:basedOn w:val="Norml"/>
    <w:rsid w:val="00D17D2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4"/>
      <w:szCs w:val="24"/>
    </w:rPr>
  </w:style>
  <w:style w:type="paragraph" w:customStyle="1" w:styleId="xl133">
    <w:name w:val="xl133"/>
    <w:basedOn w:val="Norml"/>
    <w:rsid w:val="00D17D2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rFonts w:ascii="Calibri" w:hAnsi="Calibri" w:cs="Calibri"/>
      <w:sz w:val="24"/>
      <w:szCs w:val="24"/>
    </w:rPr>
  </w:style>
  <w:style w:type="paragraph" w:customStyle="1" w:styleId="xl134">
    <w:name w:val="xl134"/>
    <w:basedOn w:val="Norml"/>
    <w:rsid w:val="00D17D2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4"/>
      <w:szCs w:val="24"/>
    </w:rPr>
  </w:style>
  <w:style w:type="paragraph" w:customStyle="1" w:styleId="xl135">
    <w:name w:val="xl135"/>
    <w:basedOn w:val="Norml"/>
    <w:rsid w:val="00D17D2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b/>
      <w:bCs/>
      <w:sz w:val="24"/>
      <w:szCs w:val="24"/>
    </w:rPr>
  </w:style>
  <w:style w:type="paragraph" w:customStyle="1" w:styleId="xl136">
    <w:name w:val="xl136"/>
    <w:basedOn w:val="Norml"/>
    <w:rsid w:val="00D17D29"/>
    <w:pPr>
      <w:pBdr>
        <w:top w:val="single" w:sz="4" w:space="0" w:color="auto"/>
        <w:left w:val="single" w:sz="4" w:space="0" w:color="auto"/>
      </w:pBdr>
      <w:shd w:val="clear" w:color="000000" w:fill="D9D9D9"/>
      <w:spacing w:before="100" w:beforeAutospacing="1" w:after="100" w:afterAutospacing="1"/>
      <w:jc w:val="center"/>
      <w:textAlignment w:val="center"/>
    </w:pPr>
    <w:rPr>
      <w:rFonts w:ascii="Cambria" w:hAnsi="Cambria"/>
      <w:b/>
      <w:bCs/>
      <w:sz w:val="24"/>
      <w:szCs w:val="24"/>
    </w:rPr>
  </w:style>
  <w:style w:type="paragraph" w:customStyle="1" w:styleId="xl137">
    <w:name w:val="xl137"/>
    <w:basedOn w:val="Norml"/>
    <w:rsid w:val="00D17D29"/>
    <w:pPr>
      <w:pBdr>
        <w:top w:val="single" w:sz="4" w:space="0" w:color="auto"/>
        <w:right w:val="single" w:sz="4" w:space="0" w:color="auto"/>
      </w:pBdr>
      <w:shd w:val="clear" w:color="000000" w:fill="D9D9D9"/>
      <w:spacing w:before="100" w:beforeAutospacing="1" w:after="100" w:afterAutospacing="1"/>
      <w:jc w:val="center"/>
      <w:textAlignment w:val="center"/>
    </w:pPr>
    <w:rPr>
      <w:rFonts w:ascii="Cambria" w:hAnsi="Cambria"/>
      <w:b/>
      <w:bCs/>
      <w:sz w:val="24"/>
      <w:szCs w:val="24"/>
    </w:rPr>
  </w:style>
  <w:style w:type="paragraph" w:customStyle="1" w:styleId="xl138">
    <w:name w:val="xl138"/>
    <w:basedOn w:val="Norml"/>
    <w:rsid w:val="00D17D29"/>
    <w:pPr>
      <w:pBdr>
        <w:left w:val="single" w:sz="4" w:space="0" w:color="auto"/>
        <w:bottom w:val="single" w:sz="4" w:space="0" w:color="auto"/>
      </w:pBdr>
      <w:shd w:val="clear" w:color="000000" w:fill="D9D9D9"/>
      <w:spacing w:before="100" w:beforeAutospacing="1" w:after="100" w:afterAutospacing="1"/>
      <w:jc w:val="center"/>
      <w:textAlignment w:val="center"/>
    </w:pPr>
    <w:rPr>
      <w:rFonts w:ascii="Cambria" w:hAnsi="Cambria"/>
      <w:b/>
      <w:bCs/>
      <w:sz w:val="24"/>
      <w:szCs w:val="24"/>
    </w:rPr>
  </w:style>
  <w:style w:type="paragraph" w:customStyle="1" w:styleId="xl139">
    <w:name w:val="xl139"/>
    <w:basedOn w:val="Norml"/>
    <w:rsid w:val="00D17D29"/>
    <w:pPr>
      <w:pBdr>
        <w:bottom w:val="single" w:sz="4" w:space="0" w:color="auto"/>
        <w:right w:val="single" w:sz="4" w:space="0" w:color="auto"/>
      </w:pBdr>
      <w:shd w:val="clear" w:color="000000" w:fill="D9D9D9"/>
      <w:spacing w:before="100" w:beforeAutospacing="1" w:after="100" w:afterAutospacing="1"/>
      <w:jc w:val="center"/>
      <w:textAlignment w:val="center"/>
    </w:pPr>
    <w:rPr>
      <w:rFonts w:ascii="Cambria" w:hAnsi="Cambria"/>
      <w:b/>
      <w:bCs/>
      <w:sz w:val="24"/>
      <w:szCs w:val="24"/>
    </w:rPr>
  </w:style>
  <w:style w:type="paragraph" w:customStyle="1" w:styleId="xl140">
    <w:name w:val="xl140"/>
    <w:basedOn w:val="Norml"/>
    <w:rsid w:val="00D17D2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rFonts w:ascii="Calibri" w:hAnsi="Calibri" w:cs="Calibri"/>
      <w:b/>
      <w:bCs/>
      <w:sz w:val="24"/>
      <w:szCs w:val="24"/>
    </w:rPr>
  </w:style>
  <w:style w:type="paragraph" w:customStyle="1" w:styleId="xl141">
    <w:name w:val="xl141"/>
    <w:basedOn w:val="Norml"/>
    <w:rsid w:val="00D17D29"/>
    <w:pPr>
      <w:spacing w:before="100" w:beforeAutospacing="1" w:after="100" w:afterAutospacing="1"/>
      <w:jc w:val="center"/>
      <w:textAlignment w:val="top"/>
    </w:pPr>
    <w:rPr>
      <w:rFonts w:ascii="Arial" w:hAnsi="Arial" w:cs="Arial"/>
      <w:sz w:val="24"/>
      <w:szCs w:val="24"/>
    </w:rPr>
  </w:style>
  <w:style w:type="paragraph" w:customStyle="1" w:styleId="xl142">
    <w:name w:val="xl142"/>
    <w:basedOn w:val="Norml"/>
    <w:rsid w:val="00D17D29"/>
    <w:pPr>
      <w:pBdr>
        <w:bottom w:val="single" w:sz="4" w:space="0" w:color="auto"/>
      </w:pBdr>
      <w:spacing w:before="100" w:beforeAutospacing="1" w:after="100" w:afterAutospacing="1"/>
      <w:jc w:val="center"/>
    </w:pPr>
    <w:rPr>
      <w:rFonts w:ascii="Arial" w:hAnsi="Arial" w:cs="Arial"/>
      <w:color w:val="FF0000"/>
      <w:sz w:val="24"/>
      <w:szCs w:val="24"/>
    </w:rPr>
  </w:style>
  <w:style w:type="paragraph" w:customStyle="1" w:styleId="xl143">
    <w:name w:val="xl143"/>
    <w:basedOn w:val="Norml"/>
    <w:rsid w:val="00D17D29"/>
    <w:pPr>
      <w:spacing w:before="100" w:beforeAutospacing="1" w:after="100" w:afterAutospacing="1"/>
      <w:jc w:val="righ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64922">
      <w:bodyDiv w:val="1"/>
      <w:marLeft w:val="0"/>
      <w:marRight w:val="0"/>
      <w:marTop w:val="0"/>
      <w:marBottom w:val="0"/>
      <w:divBdr>
        <w:top w:val="none" w:sz="0" w:space="0" w:color="auto"/>
        <w:left w:val="none" w:sz="0" w:space="0" w:color="auto"/>
        <w:bottom w:val="none" w:sz="0" w:space="0" w:color="auto"/>
        <w:right w:val="none" w:sz="0" w:space="0" w:color="auto"/>
      </w:divBdr>
    </w:div>
    <w:div w:id="58210853">
      <w:bodyDiv w:val="1"/>
      <w:marLeft w:val="0"/>
      <w:marRight w:val="0"/>
      <w:marTop w:val="0"/>
      <w:marBottom w:val="0"/>
      <w:divBdr>
        <w:top w:val="none" w:sz="0" w:space="0" w:color="auto"/>
        <w:left w:val="none" w:sz="0" w:space="0" w:color="auto"/>
        <w:bottom w:val="none" w:sz="0" w:space="0" w:color="auto"/>
        <w:right w:val="none" w:sz="0" w:space="0" w:color="auto"/>
      </w:divBdr>
    </w:div>
    <w:div w:id="125127625">
      <w:bodyDiv w:val="1"/>
      <w:marLeft w:val="0"/>
      <w:marRight w:val="0"/>
      <w:marTop w:val="0"/>
      <w:marBottom w:val="0"/>
      <w:divBdr>
        <w:top w:val="none" w:sz="0" w:space="0" w:color="auto"/>
        <w:left w:val="none" w:sz="0" w:space="0" w:color="auto"/>
        <w:bottom w:val="none" w:sz="0" w:space="0" w:color="auto"/>
        <w:right w:val="none" w:sz="0" w:space="0" w:color="auto"/>
      </w:divBdr>
    </w:div>
    <w:div w:id="127748068">
      <w:bodyDiv w:val="1"/>
      <w:marLeft w:val="0"/>
      <w:marRight w:val="0"/>
      <w:marTop w:val="0"/>
      <w:marBottom w:val="0"/>
      <w:divBdr>
        <w:top w:val="none" w:sz="0" w:space="0" w:color="auto"/>
        <w:left w:val="none" w:sz="0" w:space="0" w:color="auto"/>
        <w:bottom w:val="none" w:sz="0" w:space="0" w:color="auto"/>
        <w:right w:val="none" w:sz="0" w:space="0" w:color="auto"/>
      </w:divBdr>
    </w:div>
    <w:div w:id="139033075">
      <w:bodyDiv w:val="1"/>
      <w:marLeft w:val="0"/>
      <w:marRight w:val="0"/>
      <w:marTop w:val="0"/>
      <w:marBottom w:val="0"/>
      <w:divBdr>
        <w:top w:val="none" w:sz="0" w:space="0" w:color="auto"/>
        <w:left w:val="none" w:sz="0" w:space="0" w:color="auto"/>
        <w:bottom w:val="none" w:sz="0" w:space="0" w:color="auto"/>
        <w:right w:val="none" w:sz="0" w:space="0" w:color="auto"/>
      </w:divBdr>
    </w:div>
    <w:div w:id="147527262">
      <w:bodyDiv w:val="1"/>
      <w:marLeft w:val="0"/>
      <w:marRight w:val="0"/>
      <w:marTop w:val="0"/>
      <w:marBottom w:val="0"/>
      <w:divBdr>
        <w:top w:val="none" w:sz="0" w:space="0" w:color="auto"/>
        <w:left w:val="none" w:sz="0" w:space="0" w:color="auto"/>
        <w:bottom w:val="none" w:sz="0" w:space="0" w:color="auto"/>
        <w:right w:val="none" w:sz="0" w:space="0" w:color="auto"/>
      </w:divBdr>
    </w:div>
    <w:div w:id="220795645">
      <w:bodyDiv w:val="1"/>
      <w:marLeft w:val="0"/>
      <w:marRight w:val="0"/>
      <w:marTop w:val="0"/>
      <w:marBottom w:val="0"/>
      <w:divBdr>
        <w:top w:val="none" w:sz="0" w:space="0" w:color="auto"/>
        <w:left w:val="none" w:sz="0" w:space="0" w:color="auto"/>
        <w:bottom w:val="none" w:sz="0" w:space="0" w:color="auto"/>
        <w:right w:val="none" w:sz="0" w:space="0" w:color="auto"/>
      </w:divBdr>
    </w:div>
    <w:div w:id="240528513">
      <w:bodyDiv w:val="1"/>
      <w:marLeft w:val="0"/>
      <w:marRight w:val="0"/>
      <w:marTop w:val="0"/>
      <w:marBottom w:val="0"/>
      <w:divBdr>
        <w:top w:val="none" w:sz="0" w:space="0" w:color="auto"/>
        <w:left w:val="none" w:sz="0" w:space="0" w:color="auto"/>
        <w:bottom w:val="none" w:sz="0" w:space="0" w:color="auto"/>
        <w:right w:val="none" w:sz="0" w:space="0" w:color="auto"/>
      </w:divBdr>
    </w:div>
    <w:div w:id="246378598">
      <w:bodyDiv w:val="1"/>
      <w:marLeft w:val="0"/>
      <w:marRight w:val="0"/>
      <w:marTop w:val="0"/>
      <w:marBottom w:val="0"/>
      <w:divBdr>
        <w:top w:val="none" w:sz="0" w:space="0" w:color="auto"/>
        <w:left w:val="none" w:sz="0" w:space="0" w:color="auto"/>
        <w:bottom w:val="none" w:sz="0" w:space="0" w:color="auto"/>
        <w:right w:val="none" w:sz="0" w:space="0" w:color="auto"/>
      </w:divBdr>
    </w:div>
    <w:div w:id="251403983">
      <w:bodyDiv w:val="1"/>
      <w:marLeft w:val="0"/>
      <w:marRight w:val="0"/>
      <w:marTop w:val="0"/>
      <w:marBottom w:val="0"/>
      <w:divBdr>
        <w:top w:val="none" w:sz="0" w:space="0" w:color="auto"/>
        <w:left w:val="none" w:sz="0" w:space="0" w:color="auto"/>
        <w:bottom w:val="none" w:sz="0" w:space="0" w:color="auto"/>
        <w:right w:val="none" w:sz="0" w:space="0" w:color="auto"/>
      </w:divBdr>
    </w:div>
    <w:div w:id="259333441">
      <w:bodyDiv w:val="1"/>
      <w:marLeft w:val="0"/>
      <w:marRight w:val="0"/>
      <w:marTop w:val="0"/>
      <w:marBottom w:val="0"/>
      <w:divBdr>
        <w:top w:val="none" w:sz="0" w:space="0" w:color="auto"/>
        <w:left w:val="none" w:sz="0" w:space="0" w:color="auto"/>
        <w:bottom w:val="none" w:sz="0" w:space="0" w:color="auto"/>
        <w:right w:val="none" w:sz="0" w:space="0" w:color="auto"/>
      </w:divBdr>
    </w:div>
    <w:div w:id="335235854">
      <w:bodyDiv w:val="1"/>
      <w:marLeft w:val="0"/>
      <w:marRight w:val="0"/>
      <w:marTop w:val="0"/>
      <w:marBottom w:val="0"/>
      <w:divBdr>
        <w:top w:val="none" w:sz="0" w:space="0" w:color="auto"/>
        <w:left w:val="none" w:sz="0" w:space="0" w:color="auto"/>
        <w:bottom w:val="none" w:sz="0" w:space="0" w:color="auto"/>
        <w:right w:val="none" w:sz="0" w:space="0" w:color="auto"/>
      </w:divBdr>
    </w:div>
    <w:div w:id="338312537">
      <w:bodyDiv w:val="1"/>
      <w:marLeft w:val="0"/>
      <w:marRight w:val="0"/>
      <w:marTop w:val="0"/>
      <w:marBottom w:val="0"/>
      <w:divBdr>
        <w:top w:val="none" w:sz="0" w:space="0" w:color="auto"/>
        <w:left w:val="none" w:sz="0" w:space="0" w:color="auto"/>
        <w:bottom w:val="none" w:sz="0" w:space="0" w:color="auto"/>
        <w:right w:val="none" w:sz="0" w:space="0" w:color="auto"/>
      </w:divBdr>
    </w:div>
    <w:div w:id="428890333">
      <w:bodyDiv w:val="1"/>
      <w:marLeft w:val="0"/>
      <w:marRight w:val="0"/>
      <w:marTop w:val="0"/>
      <w:marBottom w:val="0"/>
      <w:divBdr>
        <w:top w:val="none" w:sz="0" w:space="0" w:color="auto"/>
        <w:left w:val="none" w:sz="0" w:space="0" w:color="auto"/>
        <w:bottom w:val="none" w:sz="0" w:space="0" w:color="auto"/>
        <w:right w:val="none" w:sz="0" w:space="0" w:color="auto"/>
      </w:divBdr>
    </w:div>
    <w:div w:id="451099334">
      <w:bodyDiv w:val="1"/>
      <w:marLeft w:val="0"/>
      <w:marRight w:val="0"/>
      <w:marTop w:val="0"/>
      <w:marBottom w:val="0"/>
      <w:divBdr>
        <w:top w:val="none" w:sz="0" w:space="0" w:color="auto"/>
        <w:left w:val="none" w:sz="0" w:space="0" w:color="auto"/>
        <w:bottom w:val="none" w:sz="0" w:space="0" w:color="auto"/>
        <w:right w:val="none" w:sz="0" w:space="0" w:color="auto"/>
      </w:divBdr>
    </w:div>
    <w:div w:id="512498764">
      <w:bodyDiv w:val="1"/>
      <w:marLeft w:val="0"/>
      <w:marRight w:val="0"/>
      <w:marTop w:val="0"/>
      <w:marBottom w:val="0"/>
      <w:divBdr>
        <w:top w:val="none" w:sz="0" w:space="0" w:color="auto"/>
        <w:left w:val="none" w:sz="0" w:space="0" w:color="auto"/>
        <w:bottom w:val="none" w:sz="0" w:space="0" w:color="auto"/>
        <w:right w:val="none" w:sz="0" w:space="0" w:color="auto"/>
      </w:divBdr>
    </w:div>
    <w:div w:id="575936105">
      <w:bodyDiv w:val="1"/>
      <w:marLeft w:val="0"/>
      <w:marRight w:val="0"/>
      <w:marTop w:val="0"/>
      <w:marBottom w:val="0"/>
      <w:divBdr>
        <w:top w:val="none" w:sz="0" w:space="0" w:color="auto"/>
        <w:left w:val="none" w:sz="0" w:space="0" w:color="auto"/>
        <w:bottom w:val="none" w:sz="0" w:space="0" w:color="auto"/>
        <w:right w:val="none" w:sz="0" w:space="0" w:color="auto"/>
      </w:divBdr>
    </w:div>
    <w:div w:id="579363799">
      <w:bodyDiv w:val="1"/>
      <w:marLeft w:val="0"/>
      <w:marRight w:val="0"/>
      <w:marTop w:val="0"/>
      <w:marBottom w:val="0"/>
      <w:divBdr>
        <w:top w:val="none" w:sz="0" w:space="0" w:color="auto"/>
        <w:left w:val="none" w:sz="0" w:space="0" w:color="auto"/>
        <w:bottom w:val="none" w:sz="0" w:space="0" w:color="auto"/>
        <w:right w:val="none" w:sz="0" w:space="0" w:color="auto"/>
      </w:divBdr>
    </w:div>
    <w:div w:id="620961631">
      <w:bodyDiv w:val="1"/>
      <w:marLeft w:val="0"/>
      <w:marRight w:val="0"/>
      <w:marTop w:val="0"/>
      <w:marBottom w:val="0"/>
      <w:divBdr>
        <w:top w:val="none" w:sz="0" w:space="0" w:color="auto"/>
        <w:left w:val="none" w:sz="0" w:space="0" w:color="auto"/>
        <w:bottom w:val="none" w:sz="0" w:space="0" w:color="auto"/>
        <w:right w:val="none" w:sz="0" w:space="0" w:color="auto"/>
      </w:divBdr>
    </w:div>
    <w:div w:id="622463839">
      <w:bodyDiv w:val="1"/>
      <w:marLeft w:val="0"/>
      <w:marRight w:val="0"/>
      <w:marTop w:val="0"/>
      <w:marBottom w:val="0"/>
      <w:divBdr>
        <w:top w:val="none" w:sz="0" w:space="0" w:color="auto"/>
        <w:left w:val="none" w:sz="0" w:space="0" w:color="auto"/>
        <w:bottom w:val="none" w:sz="0" w:space="0" w:color="auto"/>
        <w:right w:val="none" w:sz="0" w:space="0" w:color="auto"/>
      </w:divBdr>
    </w:div>
    <w:div w:id="654382086">
      <w:bodyDiv w:val="1"/>
      <w:marLeft w:val="0"/>
      <w:marRight w:val="0"/>
      <w:marTop w:val="0"/>
      <w:marBottom w:val="0"/>
      <w:divBdr>
        <w:top w:val="none" w:sz="0" w:space="0" w:color="auto"/>
        <w:left w:val="none" w:sz="0" w:space="0" w:color="auto"/>
        <w:bottom w:val="none" w:sz="0" w:space="0" w:color="auto"/>
        <w:right w:val="none" w:sz="0" w:space="0" w:color="auto"/>
      </w:divBdr>
    </w:div>
    <w:div w:id="662243632">
      <w:bodyDiv w:val="1"/>
      <w:marLeft w:val="0"/>
      <w:marRight w:val="0"/>
      <w:marTop w:val="0"/>
      <w:marBottom w:val="0"/>
      <w:divBdr>
        <w:top w:val="none" w:sz="0" w:space="0" w:color="auto"/>
        <w:left w:val="none" w:sz="0" w:space="0" w:color="auto"/>
        <w:bottom w:val="none" w:sz="0" w:space="0" w:color="auto"/>
        <w:right w:val="none" w:sz="0" w:space="0" w:color="auto"/>
      </w:divBdr>
    </w:div>
    <w:div w:id="693961137">
      <w:bodyDiv w:val="1"/>
      <w:marLeft w:val="0"/>
      <w:marRight w:val="0"/>
      <w:marTop w:val="0"/>
      <w:marBottom w:val="0"/>
      <w:divBdr>
        <w:top w:val="none" w:sz="0" w:space="0" w:color="auto"/>
        <w:left w:val="none" w:sz="0" w:space="0" w:color="auto"/>
        <w:bottom w:val="none" w:sz="0" w:space="0" w:color="auto"/>
        <w:right w:val="none" w:sz="0" w:space="0" w:color="auto"/>
      </w:divBdr>
    </w:div>
    <w:div w:id="700672834">
      <w:bodyDiv w:val="1"/>
      <w:marLeft w:val="0"/>
      <w:marRight w:val="0"/>
      <w:marTop w:val="0"/>
      <w:marBottom w:val="0"/>
      <w:divBdr>
        <w:top w:val="none" w:sz="0" w:space="0" w:color="auto"/>
        <w:left w:val="none" w:sz="0" w:space="0" w:color="auto"/>
        <w:bottom w:val="none" w:sz="0" w:space="0" w:color="auto"/>
        <w:right w:val="none" w:sz="0" w:space="0" w:color="auto"/>
      </w:divBdr>
    </w:div>
    <w:div w:id="707798367">
      <w:bodyDiv w:val="1"/>
      <w:marLeft w:val="0"/>
      <w:marRight w:val="0"/>
      <w:marTop w:val="0"/>
      <w:marBottom w:val="0"/>
      <w:divBdr>
        <w:top w:val="none" w:sz="0" w:space="0" w:color="auto"/>
        <w:left w:val="none" w:sz="0" w:space="0" w:color="auto"/>
        <w:bottom w:val="none" w:sz="0" w:space="0" w:color="auto"/>
        <w:right w:val="none" w:sz="0" w:space="0" w:color="auto"/>
      </w:divBdr>
    </w:div>
    <w:div w:id="717438553">
      <w:bodyDiv w:val="1"/>
      <w:marLeft w:val="0"/>
      <w:marRight w:val="0"/>
      <w:marTop w:val="0"/>
      <w:marBottom w:val="0"/>
      <w:divBdr>
        <w:top w:val="none" w:sz="0" w:space="0" w:color="auto"/>
        <w:left w:val="none" w:sz="0" w:space="0" w:color="auto"/>
        <w:bottom w:val="none" w:sz="0" w:space="0" w:color="auto"/>
        <w:right w:val="none" w:sz="0" w:space="0" w:color="auto"/>
      </w:divBdr>
    </w:div>
    <w:div w:id="769198620">
      <w:bodyDiv w:val="1"/>
      <w:marLeft w:val="0"/>
      <w:marRight w:val="0"/>
      <w:marTop w:val="0"/>
      <w:marBottom w:val="0"/>
      <w:divBdr>
        <w:top w:val="none" w:sz="0" w:space="0" w:color="auto"/>
        <w:left w:val="none" w:sz="0" w:space="0" w:color="auto"/>
        <w:bottom w:val="none" w:sz="0" w:space="0" w:color="auto"/>
        <w:right w:val="none" w:sz="0" w:space="0" w:color="auto"/>
      </w:divBdr>
    </w:div>
    <w:div w:id="787311557">
      <w:bodyDiv w:val="1"/>
      <w:marLeft w:val="0"/>
      <w:marRight w:val="0"/>
      <w:marTop w:val="0"/>
      <w:marBottom w:val="0"/>
      <w:divBdr>
        <w:top w:val="none" w:sz="0" w:space="0" w:color="auto"/>
        <w:left w:val="none" w:sz="0" w:space="0" w:color="auto"/>
        <w:bottom w:val="none" w:sz="0" w:space="0" w:color="auto"/>
        <w:right w:val="none" w:sz="0" w:space="0" w:color="auto"/>
      </w:divBdr>
    </w:div>
    <w:div w:id="821122611">
      <w:bodyDiv w:val="1"/>
      <w:marLeft w:val="0"/>
      <w:marRight w:val="0"/>
      <w:marTop w:val="0"/>
      <w:marBottom w:val="0"/>
      <w:divBdr>
        <w:top w:val="none" w:sz="0" w:space="0" w:color="auto"/>
        <w:left w:val="none" w:sz="0" w:space="0" w:color="auto"/>
        <w:bottom w:val="none" w:sz="0" w:space="0" w:color="auto"/>
        <w:right w:val="none" w:sz="0" w:space="0" w:color="auto"/>
      </w:divBdr>
    </w:div>
    <w:div w:id="826820043">
      <w:bodyDiv w:val="1"/>
      <w:marLeft w:val="0"/>
      <w:marRight w:val="0"/>
      <w:marTop w:val="0"/>
      <w:marBottom w:val="0"/>
      <w:divBdr>
        <w:top w:val="none" w:sz="0" w:space="0" w:color="auto"/>
        <w:left w:val="none" w:sz="0" w:space="0" w:color="auto"/>
        <w:bottom w:val="none" w:sz="0" w:space="0" w:color="auto"/>
        <w:right w:val="none" w:sz="0" w:space="0" w:color="auto"/>
      </w:divBdr>
    </w:div>
    <w:div w:id="830366217">
      <w:bodyDiv w:val="1"/>
      <w:marLeft w:val="0"/>
      <w:marRight w:val="0"/>
      <w:marTop w:val="0"/>
      <w:marBottom w:val="0"/>
      <w:divBdr>
        <w:top w:val="none" w:sz="0" w:space="0" w:color="auto"/>
        <w:left w:val="none" w:sz="0" w:space="0" w:color="auto"/>
        <w:bottom w:val="none" w:sz="0" w:space="0" w:color="auto"/>
        <w:right w:val="none" w:sz="0" w:space="0" w:color="auto"/>
      </w:divBdr>
    </w:div>
    <w:div w:id="859008328">
      <w:bodyDiv w:val="1"/>
      <w:marLeft w:val="0"/>
      <w:marRight w:val="0"/>
      <w:marTop w:val="0"/>
      <w:marBottom w:val="0"/>
      <w:divBdr>
        <w:top w:val="none" w:sz="0" w:space="0" w:color="auto"/>
        <w:left w:val="none" w:sz="0" w:space="0" w:color="auto"/>
        <w:bottom w:val="none" w:sz="0" w:space="0" w:color="auto"/>
        <w:right w:val="none" w:sz="0" w:space="0" w:color="auto"/>
      </w:divBdr>
    </w:div>
    <w:div w:id="867837176">
      <w:bodyDiv w:val="1"/>
      <w:marLeft w:val="0"/>
      <w:marRight w:val="0"/>
      <w:marTop w:val="0"/>
      <w:marBottom w:val="0"/>
      <w:divBdr>
        <w:top w:val="none" w:sz="0" w:space="0" w:color="auto"/>
        <w:left w:val="none" w:sz="0" w:space="0" w:color="auto"/>
        <w:bottom w:val="none" w:sz="0" w:space="0" w:color="auto"/>
        <w:right w:val="none" w:sz="0" w:space="0" w:color="auto"/>
      </w:divBdr>
    </w:div>
    <w:div w:id="895748783">
      <w:bodyDiv w:val="1"/>
      <w:marLeft w:val="0"/>
      <w:marRight w:val="0"/>
      <w:marTop w:val="0"/>
      <w:marBottom w:val="0"/>
      <w:divBdr>
        <w:top w:val="none" w:sz="0" w:space="0" w:color="auto"/>
        <w:left w:val="none" w:sz="0" w:space="0" w:color="auto"/>
        <w:bottom w:val="none" w:sz="0" w:space="0" w:color="auto"/>
        <w:right w:val="none" w:sz="0" w:space="0" w:color="auto"/>
      </w:divBdr>
    </w:div>
    <w:div w:id="922103990">
      <w:bodyDiv w:val="1"/>
      <w:marLeft w:val="0"/>
      <w:marRight w:val="0"/>
      <w:marTop w:val="0"/>
      <w:marBottom w:val="0"/>
      <w:divBdr>
        <w:top w:val="none" w:sz="0" w:space="0" w:color="auto"/>
        <w:left w:val="none" w:sz="0" w:space="0" w:color="auto"/>
        <w:bottom w:val="none" w:sz="0" w:space="0" w:color="auto"/>
        <w:right w:val="none" w:sz="0" w:space="0" w:color="auto"/>
      </w:divBdr>
    </w:div>
    <w:div w:id="977104498">
      <w:bodyDiv w:val="1"/>
      <w:marLeft w:val="0"/>
      <w:marRight w:val="0"/>
      <w:marTop w:val="0"/>
      <w:marBottom w:val="0"/>
      <w:divBdr>
        <w:top w:val="none" w:sz="0" w:space="0" w:color="auto"/>
        <w:left w:val="none" w:sz="0" w:space="0" w:color="auto"/>
        <w:bottom w:val="none" w:sz="0" w:space="0" w:color="auto"/>
        <w:right w:val="none" w:sz="0" w:space="0" w:color="auto"/>
      </w:divBdr>
    </w:div>
    <w:div w:id="1027948462">
      <w:bodyDiv w:val="1"/>
      <w:marLeft w:val="0"/>
      <w:marRight w:val="0"/>
      <w:marTop w:val="0"/>
      <w:marBottom w:val="0"/>
      <w:divBdr>
        <w:top w:val="none" w:sz="0" w:space="0" w:color="auto"/>
        <w:left w:val="none" w:sz="0" w:space="0" w:color="auto"/>
        <w:bottom w:val="none" w:sz="0" w:space="0" w:color="auto"/>
        <w:right w:val="none" w:sz="0" w:space="0" w:color="auto"/>
      </w:divBdr>
    </w:div>
    <w:div w:id="1029720705">
      <w:bodyDiv w:val="1"/>
      <w:marLeft w:val="0"/>
      <w:marRight w:val="0"/>
      <w:marTop w:val="0"/>
      <w:marBottom w:val="0"/>
      <w:divBdr>
        <w:top w:val="none" w:sz="0" w:space="0" w:color="auto"/>
        <w:left w:val="none" w:sz="0" w:space="0" w:color="auto"/>
        <w:bottom w:val="none" w:sz="0" w:space="0" w:color="auto"/>
        <w:right w:val="none" w:sz="0" w:space="0" w:color="auto"/>
      </w:divBdr>
    </w:div>
    <w:div w:id="1045986209">
      <w:bodyDiv w:val="1"/>
      <w:marLeft w:val="0"/>
      <w:marRight w:val="0"/>
      <w:marTop w:val="0"/>
      <w:marBottom w:val="0"/>
      <w:divBdr>
        <w:top w:val="none" w:sz="0" w:space="0" w:color="auto"/>
        <w:left w:val="none" w:sz="0" w:space="0" w:color="auto"/>
        <w:bottom w:val="none" w:sz="0" w:space="0" w:color="auto"/>
        <w:right w:val="none" w:sz="0" w:space="0" w:color="auto"/>
      </w:divBdr>
    </w:div>
    <w:div w:id="1054505276">
      <w:bodyDiv w:val="1"/>
      <w:marLeft w:val="0"/>
      <w:marRight w:val="0"/>
      <w:marTop w:val="0"/>
      <w:marBottom w:val="0"/>
      <w:divBdr>
        <w:top w:val="none" w:sz="0" w:space="0" w:color="auto"/>
        <w:left w:val="none" w:sz="0" w:space="0" w:color="auto"/>
        <w:bottom w:val="none" w:sz="0" w:space="0" w:color="auto"/>
        <w:right w:val="none" w:sz="0" w:space="0" w:color="auto"/>
      </w:divBdr>
    </w:div>
    <w:div w:id="1087919433">
      <w:bodyDiv w:val="1"/>
      <w:marLeft w:val="0"/>
      <w:marRight w:val="0"/>
      <w:marTop w:val="0"/>
      <w:marBottom w:val="0"/>
      <w:divBdr>
        <w:top w:val="none" w:sz="0" w:space="0" w:color="auto"/>
        <w:left w:val="none" w:sz="0" w:space="0" w:color="auto"/>
        <w:bottom w:val="none" w:sz="0" w:space="0" w:color="auto"/>
        <w:right w:val="none" w:sz="0" w:space="0" w:color="auto"/>
      </w:divBdr>
    </w:div>
    <w:div w:id="1100249868">
      <w:bodyDiv w:val="1"/>
      <w:marLeft w:val="0"/>
      <w:marRight w:val="0"/>
      <w:marTop w:val="0"/>
      <w:marBottom w:val="0"/>
      <w:divBdr>
        <w:top w:val="none" w:sz="0" w:space="0" w:color="auto"/>
        <w:left w:val="none" w:sz="0" w:space="0" w:color="auto"/>
        <w:bottom w:val="none" w:sz="0" w:space="0" w:color="auto"/>
        <w:right w:val="none" w:sz="0" w:space="0" w:color="auto"/>
      </w:divBdr>
    </w:div>
    <w:div w:id="1121652400">
      <w:bodyDiv w:val="1"/>
      <w:marLeft w:val="0"/>
      <w:marRight w:val="0"/>
      <w:marTop w:val="0"/>
      <w:marBottom w:val="0"/>
      <w:divBdr>
        <w:top w:val="none" w:sz="0" w:space="0" w:color="auto"/>
        <w:left w:val="none" w:sz="0" w:space="0" w:color="auto"/>
        <w:bottom w:val="none" w:sz="0" w:space="0" w:color="auto"/>
        <w:right w:val="none" w:sz="0" w:space="0" w:color="auto"/>
      </w:divBdr>
    </w:div>
    <w:div w:id="1141270928">
      <w:bodyDiv w:val="1"/>
      <w:marLeft w:val="0"/>
      <w:marRight w:val="0"/>
      <w:marTop w:val="0"/>
      <w:marBottom w:val="0"/>
      <w:divBdr>
        <w:top w:val="none" w:sz="0" w:space="0" w:color="auto"/>
        <w:left w:val="none" w:sz="0" w:space="0" w:color="auto"/>
        <w:bottom w:val="none" w:sz="0" w:space="0" w:color="auto"/>
        <w:right w:val="none" w:sz="0" w:space="0" w:color="auto"/>
      </w:divBdr>
    </w:div>
    <w:div w:id="1142698604">
      <w:bodyDiv w:val="1"/>
      <w:marLeft w:val="0"/>
      <w:marRight w:val="0"/>
      <w:marTop w:val="0"/>
      <w:marBottom w:val="0"/>
      <w:divBdr>
        <w:top w:val="none" w:sz="0" w:space="0" w:color="auto"/>
        <w:left w:val="none" w:sz="0" w:space="0" w:color="auto"/>
        <w:bottom w:val="none" w:sz="0" w:space="0" w:color="auto"/>
        <w:right w:val="none" w:sz="0" w:space="0" w:color="auto"/>
      </w:divBdr>
    </w:div>
    <w:div w:id="1149590614">
      <w:bodyDiv w:val="1"/>
      <w:marLeft w:val="0"/>
      <w:marRight w:val="0"/>
      <w:marTop w:val="0"/>
      <w:marBottom w:val="0"/>
      <w:divBdr>
        <w:top w:val="none" w:sz="0" w:space="0" w:color="auto"/>
        <w:left w:val="none" w:sz="0" w:space="0" w:color="auto"/>
        <w:bottom w:val="none" w:sz="0" w:space="0" w:color="auto"/>
        <w:right w:val="none" w:sz="0" w:space="0" w:color="auto"/>
      </w:divBdr>
    </w:div>
    <w:div w:id="1177616459">
      <w:bodyDiv w:val="1"/>
      <w:marLeft w:val="0"/>
      <w:marRight w:val="0"/>
      <w:marTop w:val="0"/>
      <w:marBottom w:val="0"/>
      <w:divBdr>
        <w:top w:val="none" w:sz="0" w:space="0" w:color="auto"/>
        <w:left w:val="none" w:sz="0" w:space="0" w:color="auto"/>
        <w:bottom w:val="none" w:sz="0" w:space="0" w:color="auto"/>
        <w:right w:val="none" w:sz="0" w:space="0" w:color="auto"/>
      </w:divBdr>
    </w:div>
    <w:div w:id="1182162332">
      <w:bodyDiv w:val="1"/>
      <w:marLeft w:val="0"/>
      <w:marRight w:val="0"/>
      <w:marTop w:val="0"/>
      <w:marBottom w:val="0"/>
      <w:divBdr>
        <w:top w:val="none" w:sz="0" w:space="0" w:color="auto"/>
        <w:left w:val="none" w:sz="0" w:space="0" w:color="auto"/>
        <w:bottom w:val="none" w:sz="0" w:space="0" w:color="auto"/>
        <w:right w:val="none" w:sz="0" w:space="0" w:color="auto"/>
      </w:divBdr>
    </w:div>
    <w:div w:id="1247348028">
      <w:bodyDiv w:val="1"/>
      <w:marLeft w:val="0"/>
      <w:marRight w:val="0"/>
      <w:marTop w:val="0"/>
      <w:marBottom w:val="0"/>
      <w:divBdr>
        <w:top w:val="none" w:sz="0" w:space="0" w:color="auto"/>
        <w:left w:val="none" w:sz="0" w:space="0" w:color="auto"/>
        <w:bottom w:val="none" w:sz="0" w:space="0" w:color="auto"/>
        <w:right w:val="none" w:sz="0" w:space="0" w:color="auto"/>
      </w:divBdr>
    </w:div>
    <w:div w:id="1257640451">
      <w:bodyDiv w:val="1"/>
      <w:marLeft w:val="0"/>
      <w:marRight w:val="0"/>
      <w:marTop w:val="0"/>
      <w:marBottom w:val="0"/>
      <w:divBdr>
        <w:top w:val="none" w:sz="0" w:space="0" w:color="auto"/>
        <w:left w:val="none" w:sz="0" w:space="0" w:color="auto"/>
        <w:bottom w:val="none" w:sz="0" w:space="0" w:color="auto"/>
        <w:right w:val="none" w:sz="0" w:space="0" w:color="auto"/>
      </w:divBdr>
    </w:div>
    <w:div w:id="1272123773">
      <w:bodyDiv w:val="1"/>
      <w:marLeft w:val="0"/>
      <w:marRight w:val="0"/>
      <w:marTop w:val="0"/>
      <w:marBottom w:val="0"/>
      <w:divBdr>
        <w:top w:val="none" w:sz="0" w:space="0" w:color="auto"/>
        <w:left w:val="none" w:sz="0" w:space="0" w:color="auto"/>
        <w:bottom w:val="none" w:sz="0" w:space="0" w:color="auto"/>
        <w:right w:val="none" w:sz="0" w:space="0" w:color="auto"/>
      </w:divBdr>
    </w:div>
    <w:div w:id="1277132094">
      <w:bodyDiv w:val="1"/>
      <w:marLeft w:val="0"/>
      <w:marRight w:val="0"/>
      <w:marTop w:val="0"/>
      <w:marBottom w:val="0"/>
      <w:divBdr>
        <w:top w:val="none" w:sz="0" w:space="0" w:color="auto"/>
        <w:left w:val="none" w:sz="0" w:space="0" w:color="auto"/>
        <w:bottom w:val="none" w:sz="0" w:space="0" w:color="auto"/>
        <w:right w:val="none" w:sz="0" w:space="0" w:color="auto"/>
      </w:divBdr>
    </w:div>
    <w:div w:id="1288776323">
      <w:bodyDiv w:val="1"/>
      <w:marLeft w:val="0"/>
      <w:marRight w:val="0"/>
      <w:marTop w:val="0"/>
      <w:marBottom w:val="0"/>
      <w:divBdr>
        <w:top w:val="none" w:sz="0" w:space="0" w:color="auto"/>
        <w:left w:val="none" w:sz="0" w:space="0" w:color="auto"/>
        <w:bottom w:val="none" w:sz="0" w:space="0" w:color="auto"/>
        <w:right w:val="none" w:sz="0" w:space="0" w:color="auto"/>
      </w:divBdr>
    </w:div>
    <w:div w:id="1304310254">
      <w:bodyDiv w:val="1"/>
      <w:marLeft w:val="0"/>
      <w:marRight w:val="0"/>
      <w:marTop w:val="0"/>
      <w:marBottom w:val="0"/>
      <w:divBdr>
        <w:top w:val="none" w:sz="0" w:space="0" w:color="auto"/>
        <w:left w:val="none" w:sz="0" w:space="0" w:color="auto"/>
        <w:bottom w:val="none" w:sz="0" w:space="0" w:color="auto"/>
        <w:right w:val="none" w:sz="0" w:space="0" w:color="auto"/>
      </w:divBdr>
    </w:div>
    <w:div w:id="1368094159">
      <w:bodyDiv w:val="1"/>
      <w:marLeft w:val="0"/>
      <w:marRight w:val="0"/>
      <w:marTop w:val="0"/>
      <w:marBottom w:val="0"/>
      <w:divBdr>
        <w:top w:val="none" w:sz="0" w:space="0" w:color="auto"/>
        <w:left w:val="none" w:sz="0" w:space="0" w:color="auto"/>
        <w:bottom w:val="none" w:sz="0" w:space="0" w:color="auto"/>
        <w:right w:val="none" w:sz="0" w:space="0" w:color="auto"/>
      </w:divBdr>
    </w:div>
    <w:div w:id="1392339168">
      <w:bodyDiv w:val="1"/>
      <w:marLeft w:val="0"/>
      <w:marRight w:val="0"/>
      <w:marTop w:val="0"/>
      <w:marBottom w:val="0"/>
      <w:divBdr>
        <w:top w:val="none" w:sz="0" w:space="0" w:color="auto"/>
        <w:left w:val="none" w:sz="0" w:space="0" w:color="auto"/>
        <w:bottom w:val="none" w:sz="0" w:space="0" w:color="auto"/>
        <w:right w:val="none" w:sz="0" w:space="0" w:color="auto"/>
      </w:divBdr>
    </w:div>
    <w:div w:id="1452430686">
      <w:bodyDiv w:val="1"/>
      <w:marLeft w:val="0"/>
      <w:marRight w:val="0"/>
      <w:marTop w:val="0"/>
      <w:marBottom w:val="0"/>
      <w:divBdr>
        <w:top w:val="none" w:sz="0" w:space="0" w:color="auto"/>
        <w:left w:val="none" w:sz="0" w:space="0" w:color="auto"/>
        <w:bottom w:val="none" w:sz="0" w:space="0" w:color="auto"/>
        <w:right w:val="none" w:sz="0" w:space="0" w:color="auto"/>
      </w:divBdr>
    </w:div>
    <w:div w:id="1539780771">
      <w:bodyDiv w:val="1"/>
      <w:marLeft w:val="0"/>
      <w:marRight w:val="0"/>
      <w:marTop w:val="0"/>
      <w:marBottom w:val="0"/>
      <w:divBdr>
        <w:top w:val="none" w:sz="0" w:space="0" w:color="auto"/>
        <w:left w:val="none" w:sz="0" w:space="0" w:color="auto"/>
        <w:bottom w:val="none" w:sz="0" w:space="0" w:color="auto"/>
        <w:right w:val="none" w:sz="0" w:space="0" w:color="auto"/>
      </w:divBdr>
    </w:div>
    <w:div w:id="1629126039">
      <w:bodyDiv w:val="1"/>
      <w:marLeft w:val="0"/>
      <w:marRight w:val="0"/>
      <w:marTop w:val="0"/>
      <w:marBottom w:val="0"/>
      <w:divBdr>
        <w:top w:val="none" w:sz="0" w:space="0" w:color="auto"/>
        <w:left w:val="none" w:sz="0" w:space="0" w:color="auto"/>
        <w:bottom w:val="none" w:sz="0" w:space="0" w:color="auto"/>
        <w:right w:val="none" w:sz="0" w:space="0" w:color="auto"/>
      </w:divBdr>
    </w:div>
    <w:div w:id="1629823553">
      <w:bodyDiv w:val="1"/>
      <w:marLeft w:val="0"/>
      <w:marRight w:val="0"/>
      <w:marTop w:val="0"/>
      <w:marBottom w:val="0"/>
      <w:divBdr>
        <w:top w:val="none" w:sz="0" w:space="0" w:color="auto"/>
        <w:left w:val="none" w:sz="0" w:space="0" w:color="auto"/>
        <w:bottom w:val="none" w:sz="0" w:space="0" w:color="auto"/>
        <w:right w:val="none" w:sz="0" w:space="0" w:color="auto"/>
      </w:divBdr>
    </w:div>
    <w:div w:id="1717316437">
      <w:bodyDiv w:val="1"/>
      <w:marLeft w:val="0"/>
      <w:marRight w:val="0"/>
      <w:marTop w:val="0"/>
      <w:marBottom w:val="0"/>
      <w:divBdr>
        <w:top w:val="none" w:sz="0" w:space="0" w:color="auto"/>
        <w:left w:val="none" w:sz="0" w:space="0" w:color="auto"/>
        <w:bottom w:val="none" w:sz="0" w:space="0" w:color="auto"/>
        <w:right w:val="none" w:sz="0" w:space="0" w:color="auto"/>
      </w:divBdr>
    </w:div>
    <w:div w:id="1745100093">
      <w:bodyDiv w:val="1"/>
      <w:marLeft w:val="0"/>
      <w:marRight w:val="0"/>
      <w:marTop w:val="0"/>
      <w:marBottom w:val="0"/>
      <w:divBdr>
        <w:top w:val="none" w:sz="0" w:space="0" w:color="auto"/>
        <w:left w:val="none" w:sz="0" w:space="0" w:color="auto"/>
        <w:bottom w:val="none" w:sz="0" w:space="0" w:color="auto"/>
        <w:right w:val="none" w:sz="0" w:space="0" w:color="auto"/>
      </w:divBdr>
    </w:div>
    <w:div w:id="1805344373">
      <w:bodyDiv w:val="1"/>
      <w:marLeft w:val="0"/>
      <w:marRight w:val="0"/>
      <w:marTop w:val="0"/>
      <w:marBottom w:val="0"/>
      <w:divBdr>
        <w:top w:val="none" w:sz="0" w:space="0" w:color="auto"/>
        <w:left w:val="none" w:sz="0" w:space="0" w:color="auto"/>
        <w:bottom w:val="none" w:sz="0" w:space="0" w:color="auto"/>
        <w:right w:val="none" w:sz="0" w:space="0" w:color="auto"/>
      </w:divBdr>
    </w:div>
    <w:div w:id="1870726291">
      <w:bodyDiv w:val="1"/>
      <w:marLeft w:val="0"/>
      <w:marRight w:val="0"/>
      <w:marTop w:val="0"/>
      <w:marBottom w:val="0"/>
      <w:divBdr>
        <w:top w:val="none" w:sz="0" w:space="0" w:color="auto"/>
        <w:left w:val="none" w:sz="0" w:space="0" w:color="auto"/>
        <w:bottom w:val="none" w:sz="0" w:space="0" w:color="auto"/>
        <w:right w:val="none" w:sz="0" w:space="0" w:color="auto"/>
      </w:divBdr>
    </w:div>
    <w:div w:id="1882786027">
      <w:bodyDiv w:val="1"/>
      <w:marLeft w:val="0"/>
      <w:marRight w:val="0"/>
      <w:marTop w:val="0"/>
      <w:marBottom w:val="0"/>
      <w:divBdr>
        <w:top w:val="none" w:sz="0" w:space="0" w:color="auto"/>
        <w:left w:val="none" w:sz="0" w:space="0" w:color="auto"/>
        <w:bottom w:val="none" w:sz="0" w:space="0" w:color="auto"/>
        <w:right w:val="none" w:sz="0" w:space="0" w:color="auto"/>
      </w:divBdr>
    </w:div>
    <w:div w:id="1896046618">
      <w:bodyDiv w:val="1"/>
      <w:marLeft w:val="0"/>
      <w:marRight w:val="0"/>
      <w:marTop w:val="0"/>
      <w:marBottom w:val="0"/>
      <w:divBdr>
        <w:top w:val="none" w:sz="0" w:space="0" w:color="auto"/>
        <w:left w:val="none" w:sz="0" w:space="0" w:color="auto"/>
        <w:bottom w:val="none" w:sz="0" w:space="0" w:color="auto"/>
        <w:right w:val="none" w:sz="0" w:space="0" w:color="auto"/>
      </w:divBdr>
    </w:div>
    <w:div w:id="1912890559">
      <w:bodyDiv w:val="1"/>
      <w:marLeft w:val="0"/>
      <w:marRight w:val="0"/>
      <w:marTop w:val="0"/>
      <w:marBottom w:val="0"/>
      <w:divBdr>
        <w:top w:val="none" w:sz="0" w:space="0" w:color="auto"/>
        <w:left w:val="none" w:sz="0" w:space="0" w:color="auto"/>
        <w:bottom w:val="none" w:sz="0" w:space="0" w:color="auto"/>
        <w:right w:val="none" w:sz="0" w:space="0" w:color="auto"/>
      </w:divBdr>
    </w:div>
    <w:div w:id="1948462726">
      <w:bodyDiv w:val="1"/>
      <w:marLeft w:val="0"/>
      <w:marRight w:val="0"/>
      <w:marTop w:val="0"/>
      <w:marBottom w:val="0"/>
      <w:divBdr>
        <w:top w:val="none" w:sz="0" w:space="0" w:color="auto"/>
        <w:left w:val="none" w:sz="0" w:space="0" w:color="auto"/>
        <w:bottom w:val="none" w:sz="0" w:space="0" w:color="auto"/>
        <w:right w:val="none" w:sz="0" w:space="0" w:color="auto"/>
      </w:divBdr>
    </w:div>
    <w:div w:id="1963151876">
      <w:bodyDiv w:val="1"/>
      <w:marLeft w:val="0"/>
      <w:marRight w:val="0"/>
      <w:marTop w:val="0"/>
      <w:marBottom w:val="0"/>
      <w:divBdr>
        <w:top w:val="none" w:sz="0" w:space="0" w:color="auto"/>
        <w:left w:val="none" w:sz="0" w:space="0" w:color="auto"/>
        <w:bottom w:val="none" w:sz="0" w:space="0" w:color="auto"/>
        <w:right w:val="none" w:sz="0" w:space="0" w:color="auto"/>
      </w:divBdr>
    </w:div>
    <w:div w:id="1970699999">
      <w:bodyDiv w:val="1"/>
      <w:marLeft w:val="0"/>
      <w:marRight w:val="0"/>
      <w:marTop w:val="0"/>
      <w:marBottom w:val="0"/>
      <w:divBdr>
        <w:top w:val="none" w:sz="0" w:space="0" w:color="auto"/>
        <w:left w:val="none" w:sz="0" w:space="0" w:color="auto"/>
        <w:bottom w:val="none" w:sz="0" w:space="0" w:color="auto"/>
        <w:right w:val="none" w:sz="0" w:space="0" w:color="auto"/>
      </w:divBdr>
    </w:div>
    <w:div w:id="2034720382">
      <w:bodyDiv w:val="1"/>
      <w:marLeft w:val="0"/>
      <w:marRight w:val="0"/>
      <w:marTop w:val="0"/>
      <w:marBottom w:val="0"/>
      <w:divBdr>
        <w:top w:val="none" w:sz="0" w:space="0" w:color="auto"/>
        <w:left w:val="none" w:sz="0" w:space="0" w:color="auto"/>
        <w:bottom w:val="none" w:sz="0" w:space="0" w:color="auto"/>
        <w:right w:val="none" w:sz="0" w:space="0" w:color="auto"/>
      </w:divBdr>
    </w:div>
    <w:div w:id="2146583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53377C-9D9A-4C2B-8779-76A23E27C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10</Pages>
  <Words>2827</Words>
  <Characters>19507</Characters>
  <Application>Microsoft Office Word</Application>
  <DocSecurity>0</DocSecurity>
  <Lines>162</Lines>
  <Paragraphs>44</Paragraphs>
  <ScaleCrop>false</ScaleCrop>
  <HeadingPairs>
    <vt:vector size="2" baseType="variant">
      <vt:variant>
        <vt:lpstr>Cím</vt:lpstr>
      </vt:variant>
      <vt:variant>
        <vt:i4>1</vt:i4>
      </vt:variant>
    </vt:vector>
  </HeadingPairs>
  <TitlesOfParts>
    <vt:vector size="1" baseType="lpstr">
      <vt:lpstr/>
    </vt:vector>
  </TitlesOfParts>
  <Company>PH Kiskőrös</Company>
  <LinksUpToDate>false</LinksUpToDate>
  <CharactersWithSpaces>22290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oroszizsuzsanna</dc:creator>
  <cp:lastModifiedBy>Chudi Barbara</cp:lastModifiedBy>
  <cp:revision>37</cp:revision>
  <cp:lastPrinted>2023-01-26T13:35:00Z</cp:lastPrinted>
  <dcterms:created xsi:type="dcterms:W3CDTF">2026-05-19T09:36:00Z</dcterms:created>
  <dcterms:modified xsi:type="dcterms:W3CDTF">2026-05-28T06:06:00Z</dcterms:modified>
</cp:coreProperties>
</file>