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6E182" w14:textId="77777777" w:rsidR="00942E1A" w:rsidRDefault="00942E1A" w:rsidP="00942E1A">
      <w:pPr>
        <w:ind w:left="360" w:right="4252"/>
        <w:rPr>
          <w:b/>
        </w:rPr>
      </w:pPr>
      <w:r>
        <w:rPr>
          <w:b/>
        </w:rPr>
        <w:t>KISKŐRÖS VÁROS CIGÁNY NEMZETISÉGI</w:t>
      </w:r>
    </w:p>
    <w:p w14:paraId="51261570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3D114207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5A1EE64D" w14:textId="503E90FD" w:rsidR="00942E1A" w:rsidRDefault="00D64C7B" w:rsidP="00942E1A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13</w:t>
      </w:r>
      <w:r w:rsidR="00CD11D1">
        <w:rPr>
          <w:b/>
          <w:sz w:val="22"/>
          <w:szCs w:val="22"/>
        </w:rPr>
        <w:t>-</w:t>
      </w:r>
      <w:r w:rsidR="00767979">
        <w:rPr>
          <w:b/>
          <w:sz w:val="22"/>
          <w:szCs w:val="22"/>
        </w:rPr>
        <w:t>4</w:t>
      </w:r>
      <w:r w:rsidR="00942E1A">
        <w:rPr>
          <w:b/>
          <w:sz w:val="22"/>
          <w:szCs w:val="22"/>
        </w:rPr>
        <w:t>/202</w:t>
      </w:r>
      <w:r>
        <w:rPr>
          <w:b/>
          <w:sz w:val="22"/>
          <w:szCs w:val="22"/>
        </w:rPr>
        <w:t>3</w:t>
      </w:r>
      <w:r w:rsidR="00942E1A">
        <w:rPr>
          <w:b/>
          <w:sz w:val="22"/>
          <w:szCs w:val="22"/>
        </w:rPr>
        <w:t>.</w:t>
      </w:r>
    </w:p>
    <w:p w14:paraId="6E75F70E" w14:textId="77777777" w:rsidR="00942E1A" w:rsidRDefault="00942E1A" w:rsidP="00942E1A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3E93C12F" w14:textId="77777777" w:rsidR="00942E1A" w:rsidRPr="00D354C8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4566ED88" w14:textId="14605E43" w:rsidR="00942E1A" w:rsidRPr="00D354C8" w:rsidRDefault="00942E1A" w:rsidP="00942E1A">
      <w:pPr>
        <w:ind w:left="1418" w:hanging="1418"/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Készült:</w:t>
      </w:r>
      <w:r w:rsidRPr="00D354C8">
        <w:rPr>
          <w:sz w:val="22"/>
          <w:szCs w:val="22"/>
        </w:rPr>
        <w:tab/>
        <w:t>Kiskőrös Város Cigány Nemzetiségi Önkormányzata 202</w:t>
      </w:r>
      <w:r w:rsidR="00D64C7B" w:rsidRPr="00D354C8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. </w:t>
      </w:r>
      <w:r w:rsidR="00767979">
        <w:rPr>
          <w:sz w:val="22"/>
          <w:szCs w:val="22"/>
        </w:rPr>
        <w:t>június</w:t>
      </w:r>
      <w:r w:rsidR="00CD11D1">
        <w:rPr>
          <w:sz w:val="22"/>
          <w:szCs w:val="22"/>
        </w:rPr>
        <w:t xml:space="preserve"> </w:t>
      </w:r>
      <w:r w:rsidR="00767979">
        <w:rPr>
          <w:sz w:val="22"/>
          <w:szCs w:val="22"/>
        </w:rPr>
        <w:t>22</w:t>
      </w:r>
      <w:r w:rsidR="00CD11D1">
        <w:rPr>
          <w:sz w:val="22"/>
          <w:szCs w:val="22"/>
        </w:rPr>
        <w:t>-</w:t>
      </w:r>
      <w:r w:rsidR="0069115B">
        <w:rPr>
          <w:sz w:val="22"/>
          <w:szCs w:val="22"/>
        </w:rPr>
        <w:t>é</w:t>
      </w:r>
      <w:r w:rsidRPr="00D354C8">
        <w:rPr>
          <w:sz w:val="22"/>
          <w:szCs w:val="22"/>
        </w:rPr>
        <w:t>n (</w:t>
      </w:r>
      <w:r w:rsidR="00767979">
        <w:rPr>
          <w:sz w:val="22"/>
          <w:szCs w:val="22"/>
        </w:rPr>
        <w:t>csütörtök</w:t>
      </w:r>
      <w:r w:rsidR="00E80480" w:rsidRPr="00D354C8">
        <w:rPr>
          <w:sz w:val="22"/>
          <w:szCs w:val="22"/>
        </w:rPr>
        <w:t>)</w:t>
      </w:r>
      <w:r w:rsidR="00CD11D1">
        <w:rPr>
          <w:sz w:val="22"/>
          <w:szCs w:val="22"/>
        </w:rPr>
        <w:t xml:space="preserve"> </w:t>
      </w:r>
      <w:r w:rsidR="00767979">
        <w:rPr>
          <w:sz w:val="22"/>
          <w:szCs w:val="22"/>
        </w:rPr>
        <w:t>10</w:t>
      </w:r>
      <w:r w:rsidRPr="00D354C8">
        <w:rPr>
          <w:sz w:val="22"/>
          <w:szCs w:val="22"/>
        </w:rPr>
        <w:t>:</w:t>
      </w:r>
      <w:r w:rsidR="00224E59" w:rsidRPr="00D354C8">
        <w:rPr>
          <w:sz w:val="22"/>
          <w:szCs w:val="22"/>
        </w:rPr>
        <w:t>0</w:t>
      </w:r>
      <w:r w:rsidRPr="00D354C8">
        <w:rPr>
          <w:sz w:val="22"/>
          <w:szCs w:val="22"/>
        </w:rPr>
        <w:t>0 órai kezdettel megtartott</w:t>
      </w:r>
      <w:r w:rsidR="00E32791" w:rsidRPr="00D354C8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üléséről</w:t>
      </w:r>
    </w:p>
    <w:p w14:paraId="18B362DC" w14:textId="77777777" w:rsidR="00942E1A" w:rsidRPr="00D354C8" w:rsidRDefault="00942E1A" w:rsidP="00942E1A">
      <w:pPr>
        <w:rPr>
          <w:sz w:val="22"/>
          <w:szCs w:val="22"/>
        </w:rPr>
      </w:pPr>
    </w:p>
    <w:p w14:paraId="34E44D57" w14:textId="77777777" w:rsidR="00942E1A" w:rsidRPr="00D354C8" w:rsidRDefault="00942E1A" w:rsidP="00942E1A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Az ülés helye: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Kiskőrösi Polgármesteri Hivatal </w:t>
      </w:r>
      <w:r w:rsidR="00CD11D1">
        <w:rPr>
          <w:sz w:val="22"/>
          <w:szCs w:val="22"/>
        </w:rPr>
        <w:t>14. számú helyisége</w:t>
      </w:r>
    </w:p>
    <w:p w14:paraId="3577DE05" w14:textId="77777777" w:rsidR="00942E1A" w:rsidRPr="00D354C8" w:rsidRDefault="00942E1A" w:rsidP="00942E1A">
      <w:pPr>
        <w:rPr>
          <w:sz w:val="22"/>
          <w:szCs w:val="22"/>
          <w:highlight w:val="yellow"/>
        </w:rPr>
      </w:pP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(6200 Kiskőrös, Petőfi Sándor tér 1.)</w:t>
      </w:r>
    </w:p>
    <w:p w14:paraId="528D305F" w14:textId="77777777" w:rsidR="00942E1A" w:rsidRPr="00D354C8" w:rsidRDefault="00942E1A" w:rsidP="00942E1A">
      <w:pPr>
        <w:rPr>
          <w:sz w:val="22"/>
          <w:szCs w:val="22"/>
        </w:rPr>
      </w:pPr>
    </w:p>
    <w:p w14:paraId="0D857C17" w14:textId="77777777" w:rsidR="00C47392" w:rsidRPr="00D354C8" w:rsidRDefault="00942E1A" w:rsidP="00C47392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Jelen vannak: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Kunhegyesi Nikolett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a testület elnöke </w:t>
      </w:r>
    </w:p>
    <w:p w14:paraId="0352D085" w14:textId="77777777" w:rsidR="00224E59" w:rsidRDefault="00224E59" w:rsidP="00224E59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Kunhegyesi Gábor (0</w:t>
      </w:r>
      <w:r w:rsidR="005F774A" w:rsidRPr="00D354C8">
        <w:rPr>
          <w:sz w:val="22"/>
          <w:szCs w:val="22"/>
        </w:rPr>
        <w:t>9</w:t>
      </w:r>
      <w:r w:rsidRPr="00D354C8">
        <w:rPr>
          <w:sz w:val="22"/>
          <w:szCs w:val="22"/>
        </w:rPr>
        <w:t xml:space="preserve">. </w:t>
      </w:r>
      <w:r w:rsidR="005F774A" w:rsidRPr="00D354C8">
        <w:rPr>
          <w:sz w:val="22"/>
          <w:szCs w:val="22"/>
        </w:rPr>
        <w:t>29</w:t>
      </w:r>
      <w:r w:rsidRPr="00D354C8">
        <w:rPr>
          <w:sz w:val="22"/>
          <w:szCs w:val="22"/>
        </w:rPr>
        <w:t xml:space="preserve">.) </w:t>
      </w:r>
      <w:r w:rsidRPr="00D354C8">
        <w:rPr>
          <w:sz w:val="22"/>
          <w:szCs w:val="22"/>
        </w:rPr>
        <w:tab/>
        <w:t>képviselő</w:t>
      </w:r>
    </w:p>
    <w:p w14:paraId="13AD9A9F" w14:textId="77777777" w:rsidR="0069115B" w:rsidRPr="00D354C8" w:rsidRDefault="0069115B" w:rsidP="0069115B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Virág Attila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képviselő</w:t>
      </w:r>
    </w:p>
    <w:p w14:paraId="1B163F95" w14:textId="77777777" w:rsidR="00AC1E06" w:rsidRPr="00D354C8" w:rsidRDefault="00AC1E06" w:rsidP="00942E1A">
      <w:pPr>
        <w:rPr>
          <w:sz w:val="22"/>
          <w:szCs w:val="22"/>
        </w:rPr>
      </w:pPr>
    </w:p>
    <w:p w14:paraId="3F91F2A0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dr. Turán Csaba</w:t>
      </w:r>
      <w:r w:rsidR="00942E1A" w:rsidRPr="00D354C8">
        <w:rPr>
          <w:sz w:val="22"/>
          <w:szCs w:val="22"/>
        </w:rPr>
        <w:tab/>
      </w:r>
      <w:r w:rsidR="00942E1A"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>jegyző</w:t>
      </w:r>
    </w:p>
    <w:p w14:paraId="5D15B725" w14:textId="77777777" w:rsidR="00C47392" w:rsidRPr="00D354C8" w:rsidRDefault="00C47392" w:rsidP="00C47392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 xml:space="preserve">Chudi Barbara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jegyzőkönyvvezető</w:t>
      </w:r>
    </w:p>
    <w:p w14:paraId="251FEA2C" w14:textId="788B8503" w:rsidR="00942E1A" w:rsidRPr="00D354C8" w:rsidRDefault="00D00DA7" w:rsidP="00942E1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Molnár Éva</w:t>
      </w:r>
      <w:r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</w:r>
      <w:r>
        <w:rPr>
          <w:sz w:val="22"/>
          <w:szCs w:val="22"/>
        </w:rPr>
        <w:t>pénzügyi osztályvezető</w:t>
      </w:r>
    </w:p>
    <w:p w14:paraId="54676AC2" w14:textId="77777777" w:rsidR="00E80480" w:rsidRPr="00D354C8" w:rsidRDefault="00E80480" w:rsidP="00942E1A">
      <w:pPr>
        <w:ind w:left="1416" w:firstLine="708"/>
        <w:rPr>
          <w:sz w:val="22"/>
          <w:szCs w:val="22"/>
        </w:rPr>
      </w:pPr>
    </w:p>
    <w:p w14:paraId="1E7766FA" w14:textId="77777777" w:rsidR="00224E59" w:rsidRDefault="00E80480" w:rsidP="00224E59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Távol maradt:</w:t>
      </w:r>
      <w:r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  <w:t xml:space="preserve">Kunhegyesi </w:t>
      </w:r>
      <w:r w:rsidR="00CD11D1">
        <w:rPr>
          <w:sz w:val="22"/>
          <w:szCs w:val="22"/>
        </w:rPr>
        <w:t>Ferenc</w:t>
      </w:r>
      <w:r w:rsidR="00CD11D1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  <w:t>képviselő</w:t>
      </w:r>
    </w:p>
    <w:p w14:paraId="09417698" w14:textId="7370A368" w:rsidR="00767979" w:rsidRPr="00D354C8" w:rsidRDefault="00767979" w:rsidP="00767979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Kunhegyesi Gábor (03.16.)</w:t>
      </w:r>
      <w:r w:rsidRPr="00D354C8">
        <w:rPr>
          <w:sz w:val="22"/>
          <w:szCs w:val="22"/>
        </w:rPr>
        <w:tab/>
        <w:t>képviselő</w:t>
      </w:r>
    </w:p>
    <w:p w14:paraId="46DC5898" w14:textId="2F6F516E" w:rsidR="00767979" w:rsidRPr="00D354C8" w:rsidRDefault="00767979" w:rsidP="00224E59">
      <w:pPr>
        <w:rPr>
          <w:sz w:val="22"/>
          <w:szCs w:val="22"/>
        </w:rPr>
      </w:pPr>
    </w:p>
    <w:p w14:paraId="1A866E30" w14:textId="77777777" w:rsidR="00942E1A" w:rsidRPr="00D354C8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323DF750" w14:textId="62458836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</w:rPr>
        <w:t>Kunhegyesi Nikolett a testület elnöke</w:t>
      </w:r>
      <w:r w:rsidRPr="00D354C8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Kunhegyesi Gábor (0</w:t>
      </w:r>
      <w:r w:rsidR="00767979">
        <w:rPr>
          <w:sz w:val="22"/>
          <w:szCs w:val="22"/>
        </w:rPr>
        <w:t>9</w:t>
      </w:r>
      <w:r w:rsidRPr="00D354C8">
        <w:rPr>
          <w:sz w:val="22"/>
          <w:szCs w:val="22"/>
        </w:rPr>
        <w:t xml:space="preserve">. </w:t>
      </w:r>
      <w:r w:rsidR="00767979">
        <w:rPr>
          <w:sz w:val="22"/>
          <w:szCs w:val="22"/>
        </w:rPr>
        <w:t>29</w:t>
      </w:r>
      <w:r w:rsidRPr="00D354C8">
        <w:rPr>
          <w:sz w:val="22"/>
          <w:szCs w:val="22"/>
        </w:rPr>
        <w:t>.) képviselő legyen.</w:t>
      </w:r>
    </w:p>
    <w:p w14:paraId="0E4583AB" w14:textId="77777777" w:rsidR="00942E1A" w:rsidRPr="00D354C8" w:rsidRDefault="00942E1A" w:rsidP="00942E1A">
      <w:pPr>
        <w:jc w:val="both"/>
        <w:rPr>
          <w:sz w:val="22"/>
          <w:szCs w:val="22"/>
        </w:rPr>
      </w:pPr>
    </w:p>
    <w:p w14:paraId="1BD8F52A" w14:textId="7C77D047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jegyzőkönyv hitelesítőjének </w:t>
      </w:r>
      <w:r w:rsidR="00767979">
        <w:rPr>
          <w:sz w:val="22"/>
          <w:szCs w:val="22"/>
        </w:rPr>
        <w:t xml:space="preserve">3 </w:t>
      </w:r>
      <w:r w:rsidRPr="00D354C8">
        <w:rPr>
          <w:sz w:val="22"/>
          <w:szCs w:val="22"/>
        </w:rPr>
        <w:t>„igen” szavazattal Kunhegyesi Gábor (</w:t>
      </w:r>
      <w:r w:rsidR="00CD11D1">
        <w:rPr>
          <w:sz w:val="22"/>
          <w:szCs w:val="22"/>
        </w:rPr>
        <w:t>0</w:t>
      </w:r>
      <w:r w:rsidR="00767979">
        <w:rPr>
          <w:sz w:val="22"/>
          <w:szCs w:val="22"/>
        </w:rPr>
        <w:t>9</w:t>
      </w:r>
      <w:r w:rsidRPr="00D354C8">
        <w:rPr>
          <w:sz w:val="22"/>
          <w:szCs w:val="22"/>
        </w:rPr>
        <w:t xml:space="preserve">. </w:t>
      </w:r>
      <w:r w:rsidR="00767979">
        <w:rPr>
          <w:sz w:val="22"/>
          <w:szCs w:val="22"/>
        </w:rPr>
        <w:t>29</w:t>
      </w:r>
      <w:r w:rsidRPr="00D354C8">
        <w:rPr>
          <w:sz w:val="22"/>
          <w:szCs w:val="22"/>
        </w:rPr>
        <w:t>.) képviselőt jelölte ki.</w:t>
      </w:r>
    </w:p>
    <w:p w14:paraId="6D420F04" w14:textId="77777777" w:rsidR="000C75BA" w:rsidRPr="00D354C8" w:rsidRDefault="000C75BA" w:rsidP="00FD62C1">
      <w:pPr>
        <w:jc w:val="both"/>
        <w:rPr>
          <w:sz w:val="22"/>
          <w:szCs w:val="22"/>
        </w:rPr>
      </w:pPr>
    </w:p>
    <w:p w14:paraId="1A470697" w14:textId="529DBAF8" w:rsidR="00FD62C1" w:rsidRPr="00D354C8" w:rsidRDefault="00FD62C1" w:rsidP="00FD62C1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napirendet </w:t>
      </w:r>
      <w:r w:rsidR="00767979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az alábbiak szerint fogadta el:</w:t>
      </w:r>
    </w:p>
    <w:p w14:paraId="31D48554" w14:textId="77777777" w:rsidR="00A22659" w:rsidRPr="00D354C8" w:rsidRDefault="00A22659" w:rsidP="00A22659">
      <w:pPr>
        <w:rPr>
          <w:sz w:val="22"/>
          <w:szCs w:val="22"/>
        </w:rPr>
      </w:pPr>
    </w:p>
    <w:p w14:paraId="410BC361" w14:textId="77777777" w:rsidR="004B75E9" w:rsidRPr="00D354C8" w:rsidRDefault="004B75E9" w:rsidP="00A22659">
      <w:pPr>
        <w:rPr>
          <w:sz w:val="22"/>
          <w:szCs w:val="22"/>
        </w:rPr>
      </w:pPr>
    </w:p>
    <w:p w14:paraId="7B532E3C" w14:textId="77777777" w:rsidR="00AF2F22" w:rsidRPr="00D354C8" w:rsidRDefault="00AF2F22" w:rsidP="00AF2F22">
      <w:pPr>
        <w:ind w:left="360" w:hanging="360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 A P I R E N D:</w:t>
      </w:r>
    </w:p>
    <w:p w14:paraId="4121B75F" w14:textId="77777777" w:rsidR="00C31DE1" w:rsidRPr="00D354C8" w:rsidRDefault="00C31DE1" w:rsidP="005F774A">
      <w:pPr>
        <w:rPr>
          <w:sz w:val="22"/>
          <w:szCs w:val="22"/>
        </w:rPr>
      </w:pPr>
    </w:p>
    <w:p w14:paraId="45848FDA" w14:textId="77777777" w:rsidR="00C31DE1" w:rsidRPr="00D354C8" w:rsidRDefault="00C31DE1" w:rsidP="00C31DE1">
      <w:pPr>
        <w:jc w:val="both"/>
        <w:rPr>
          <w:sz w:val="22"/>
          <w:szCs w:val="22"/>
        </w:rPr>
      </w:pPr>
    </w:p>
    <w:p w14:paraId="55690ED3" w14:textId="6A855126" w:rsidR="00CD11D1" w:rsidRPr="0069115B" w:rsidRDefault="00CD11D1">
      <w:pPr>
        <w:pStyle w:val="Listaszerbekezds"/>
        <w:numPr>
          <w:ilvl w:val="0"/>
          <w:numId w:val="3"/>
        </w:numPr>
        <w:jc w:val="both"/>
        <w:rPr>
          <w:sz w:val="22"/>
          <w:szCs w:val="22"/>
        </w:rPr>
      </w:pPr>
      <w:r w:rsidRPr="0069115B">
        <w:rPr>
          <w:sz w:val="22"/>
          <w:szCs w:val="22"/>
        </w:rPr>
        <w:t>AKTUÁLIS KÉRDÉSEK</w:t>
      </w:r>
    </w:p>
    <w:p w14:paraId="3A6AA006" w14:textId="77777777" w:rsidR="00C31DE1" w:rsidRPr="00D354C8" w:rsidRDefault="00C31DE1" w:rsidP="00C31DE1">
      <w:pPr>
        <w:jc w:val="both"/>
        <w:rPr>
          <w:sz w:val="22"/>
          <w:szCs w:val="22"/>
        </w:rPr>
      </w:pPr>
    </w:p>
    <w:p w14:paraId="2789EB2F" w14:textId="7DDA4965" w:rsidR="0069115B" w:rsidRDefault="0069115B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244D716" w14:textId="77777777" w:rsidR="000E2A0B" w:rsidRPr="00D354C8" w:rsidRDefault="000E2A0B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lastRenderedPageBreak/>
        <w:t>napirend</w:t>
      </w:r>
    </w:p>
    <w:p w14:paraId="15FC312D" w14:textId="77777777" w:rsidR="00742669" w:rsidRPr="00D354C8" w:rsidRDefault="00742669" w:rsidP="00742669">
      <w:pPr>
        <w:pStyle w:val="Listaszerbekezds"/>
        <w:ind w:left="720"/>
        <w:rPr>
          <w:b/>
          <w:sz w:val="22"/>
          <w:szCs w:val="22"/>
        </w:rPr>
      </w:pPr>
    </w:p>
    <w:p w14:paraId="06F73815" w14:textId="679B2699" w:rsidR="000E2A0B" w:rsidRPr="00096B50" w:rsidRDefault="00E42846" w:rsidP="004B75E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AKTUÁLIS KÉRDÉSEK</w:t>
      </w:r>
    </w:p>
    <w:p w14:paraId="552F41F6" w14:textId="77777777" w:rsidR="000E2A0B" w:rsidRPr="00D354C8" w:rsidRDefault="000E2A0B" w:rsidP="00D64C7B">
      <w:pPr>
        <w:jc w:val="both"/>
        <w:rPr>
          <w:sz w:val="22"/>
          <w:szCs w:val="22"/>
        </w:rPr>
      </w:pPr>
    </w:p>
    <w:p w14:paraId="200936F4" w14:textId="262EAD1E" w:rsidR="00E42846" w:rsidRDefault="00E42846" w:rsidP="00E42846">
      <w:pPr>
        <w:jc w:val="both"/>
        <w:rPr>
          <w:iCs/>
          <w:sz w:val="22"/>
          <w:szCs w:val="22"/>
        </w:rPr>
      </w:pPr>
      <w:r>
        <w:rPr>
          <w:b/>
          <w:sz w:val="22"/>
          <w:szCs w:val="22"/>
        </w:rPr>
        <w:t xml:space="preserve">Kunhegyesi Nikolett elnök </w:t>
      </w:r>
      <w:r w:rsidRPr="00E42846">
        <w:rPr>
          <w:bCs/>
          <w:sz w:val="22"/>
          <w:szCs w:val="22"/>
        </w:rPr>
        <w:t xml:space="preserve">elmondta, hogy 2023. </w:t>
      </w:r>
      <w:r w:rsidR="003D7BC6">
        <w:rPr>
          <w:bCs/>
          <w:sz w:val="22"/>
          <w:szCs w:val="22"/>
        </w:rPr>
        <w:t>július 4-8 között napközis tábort kíván rendezni.</w:t>
      </w:r>
      <w:r w:rsidR="00C35362">
        <w:rPr>
          <w:bCs/>
          <w:sz w:val="22"/>
          <w:szCs w:val="22"/>
        </w:rPr>
        <w:t xml:space="preserve"> </w:t>
      </w:r>
      <w:r w:rsidR="006D5BED">
        <w:rPr>
          <w:bCs/>
          <w:sz w:val="22"/>
          <w:szCs w:val="22"/>
        </w:rPr>
        <w:t xml:space="preserve">A tábor célja a hagyományőrzés, a kultúra ápolása, a nemzetiségi értékek fenntartása. A gyermekek részére tradicionális ételek kerülnek elkészítésre. </w:t>
      </w:r>
      <w:r>
        <w:rPr>
          <w:bCs/>
          <w:sz w:val="22"/>
          <w:szCs w:val="22"/>
        </w:rPr>
        <w:t xml:space="preserve">A </w:t>
      </w:r>
      <w:r w:rsidR="003D7BC6">
        <w:rPr>
          <w:bCs/>
          <w:sz w:val="22"/>
          <w:szCs w:val="22"/>
        </w:rPr>
        <w:t>tábor megvalósításának</w:t>
      </w:r>
      <w:r>
        <w:rPr>
          <w:bCs/>
          <w:sz w:val="22"/>
          <w:szCs w:val="22"/>
        </w:rPr>
        <w:t xml:space="preserve"> költségeire </w:t>
      </w:r>
      <w:r w:rsidR="003D7BC6">
        <w:rPr>
          <w:bCs/>
          <w:sz w:val="22"/>
          <w:szCs w:val="22"/>
        </w:rPr>
        <w:t>10</w:t>
      </w:r>
      <w:r>
        <w:rPr>
          <w:bCs/>
          <w:sz w:val="22"/>
          <w:szCs w:val="22"/>
        </w:rPr>
        <w:t xml:space="preserve">0.000 </w:t>
      </w:r>
      <w:r>
        <w:rPr>
          <w:iCs/>
          <w:sz w:val="22"/>
          <w:szCs w:val="22"/>
        </w:rPr>
        <w:t xml:space="preserve">-, forint összeg biztosítását javasolja akként, hogy az összeg előlegként kerüljön kifizetésre. </w:t>
      </w:r>
    </w:p>
    <w:p w14:paraId="252B1B79" w14:textId="77777777" w:rsidR="00406DF0" w:rsidRDefault="00406DF0" w:rsidP="00406DF0">
      <w:pPr>
        <w:shd w:val="clear" w:color="auto" w:fill="FFFFFF"/>
        <w:jc w:val="both"/>
        <w:rPr>
          <w:bCs/>
          <w:sz w:val="22"/>
          <w:szCs w:val="22"/>
        </w:rPr>
      </w:pPr>
    </w:p>
    <w:p w14:paraId="01C9C6C1" w14:textId="77777777" w:rsidR="00667C95" w:rsidRDefault="00667C95" w:rsidP="00406DF0">
      <w:pPr>
        <w:shd w:val="clear" w:color="auto" w:fill="FFFFFF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34DA8CC4" w14:textId="77777777" w:rsidR="00667C9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6A9910F8" w14:textId="77777777" w:rsidR="00C4770C" w:rsidRPr="00096B50" w:rsidRDefault="00C4770C" w:rsidP="00C4770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096B50">
        <w:rPr>
          <w:bCs/>
          <w:sz w:val="22"/>
          <w:szCs w:val="22"/>
        </w:rPr>
        <w:t xml:space="preserve">„Kiskőrös Város Cigány Nemzetiségi Önkormányzata </w:t>
      </w:r>
    </w:p>
    <w:p w14:paraId="563C5098" w14:textId="77777777" w:rsidR="00BE1769" w:rsidRPr="00096B50" w:rsidRDefault="00BE1769" w:rsidP="00BE1769">
      <w:pPr>
        <w:numPr>
          <w:ilvl w:val="0"/>
          <w:numId w:val="2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10</w:t>
      </w:r>
      <w:r w:rsidRPr="00096B50">
        <w:rPr>
          <w:bCs/>
          <w:sz w:val="22"/>
          <w:szCs w:val="22"/>
        </w:rPr>
        <w:t xml:space="preserve">0.000,- Ft összeget biztosít a 2023. </w:t>
      </w:r>
      <w:r>
        <w:rPr>
          <w:bCs/>
          <w:sz w:val="22"/>
          <w:szCs w:val="22"/>
        </w:rPr>
        <w:t>július 4-8 között</w:t>
      </w:r>
      <w:r w:rsidRPr="00096B50">
        <w:rPr>
          <w:bCs/>
          <w:sz w:val="22"/>
          <w:szCs w:val="22"/>
        </w:rPr>
        <w:t xml:space="preserve"> megrendezésre kerülő </w:t>
      </w:r>
      <w:r>
        <w:rPr>
          <w:bCs/>
          <w:sz w:val="22"/>
          <w:szCs w:val="22"/>
        </w:rPr>
        <w:t>hagyományőrző napközis tábor m</w:t>
      </w:r>
      <w:r w:rsidRPr="00096B50">
        <w:rPr>
          <w:bCs/>
          <w:sz w:val="22"/>
          <w:szCs w:val="22"/>
        </w:rPr>
        <w:t>egvalósítási költségeire</w:t>
      </w:r>
      <w:r w:rsidRPr="00096B50">
        <w:rPr>
          <w:sz w:val="22"/>
        </w:rPr>
        <w:t>.</w:t>
      </w:r>
    </w:p>
    <w:p w14:paraId="0FADDCC1" w14:textId="77777777" w:rsidR="00C4770C" w:rsidRPr="00096B50" w:rsidRDefault="00C4770C">
      <w:pPr>
        <w:numPr>
          <w:ilvl w:val="0"/>
          <w:numId w:val="2"/>
        </w:numPr>
        <w:jc w:val="both"/>
        <w:rPr>
          <w:bCs/>
          <w:sz w:val="22"/>
          <w:szCs w:val="22"/>
        </w:rPr>
      </w:pPr>
      <w:r w:rsidRPr="00096B50">
        <w:rPr>
          <w:bCs/>
          <w:sz w:val="22"/>
          <w:szCs w:val="22"/>
        </w:rPr>
        <w:t>az 1. pontban meghatározott összeget a 2023. évi költségvetésének</w:t>
      </w:r>
      <w:r w:rsidRPr="00096B50">
        <w:rPr>
          <w:sz w:val="22"/>
        </w:rPr>
        <w:t xml:space="preserve"> terhére biztosítja.</w:t>
      </w:r>
    </w:p>
    <w:p w14:paraId="1BFA84B3" w14:textId="77777777" w:rsidR="00C4770C" w:rsidRPr="00096B50" w:rsidRDefault="00C4770C">
      <w:pPr>
        <w:numPr>
          <w:ilvl w:val="0"/>
          <w:numId w:val="2"/>
        </w:numPr>
        <w:jc w:val="both"/>
        <w:rPr>
          <w:bCs/>
          <w:sz w:val="22"/>
          <w:szCs w:val="22"/>
        </w:rPr>
      </w:pPr>
      <w:r w:rsidRPr="00096B50">
        <w:rPr>
          <w:sz w:val="22"/>
          <w:szCs w:val="22"/>
        </w:rPr>
        <w:t>felkéri a Polgármesteri Hivatal Pénzügyi Osztályát, hogy az összeg előleg készpénzben történő felvételét biztosítsa.”</w:t>
      </w:r>
    </w:p>
    <w:p w14:paraId="74C17D6C" w14:textId="77777777" w:rsidR="00C4770C" w:rsidRPr="00096B50" w:rsidRDefault="00C4770C" w:rsidP="00C4770C">
      <w:pPr>
        <w:jc w:val="both"/>
        <w:rPr>
          <w:rFonts w:eastAsia="Calibri"/>
          <w:sz w:val="22"/>
          <w:szCs w:val="22"/>
          <w:lang w:eastAsia="en-US"/>
        </w:rPr>
      </w:pPr>
    </w:p>
    <w:p w14:paraId="3DF5937E" w14:textId="77777777" w:rsidR="00C4770C" w:rsidRPr="00096B50" w:rsidRDefault="00C4770C" w:rsidP="00C4770C">
      <w:pPr>
        <w:jc w:val="both"/>
        <w:rPr>
          <w:sz w:val="22"/>
          <w:szCs w:val="22"/>
        </w:rPr>
      </w:pPr>
      <w:r w:rsidRPr="00096B50">
        <w:rPr>
          <w:b/>
          <w:sz w:val="22"/>
          <w:szCs w:val="22"/>
          <w:u w:val="single"/>
        </w:rPr>
        <w:t>Felelős:</w:t>
      </w:r>
      <w:r w:rsidRPr="00096B50">
        <w:rPr>
          <w:sz w:val="22"/>
          <w:szCs w:val="22"/>
        </w:rPr>
        <w:tab/>
        <w:t>a testület elnöke</w:t>
      </w:r>
    </w:p>
    <w:p w14:paraId="11281AF9" w14:textId="77777777" w:rsidR="00C4770C" w:rsidRPr="00096B50" w:rsidRDefault="00C4770C" w:rsidP="00C4770C">
      <w:pPr>
        <w:jc w:val="both"/>
        <w:rPr>
          <w:sz w:val="22"/>
          <w:szCs w:val="22"/>
        </w:rPr>
      </w:pPr>
      <w:r w:rsidRPr="00096B50">
        <w:rPr>
          <w:b/>
          <w:sz w:val="22"/>
          <w:szCs w:val="22"/>
          <w:u w:val="single"/>
        </w:rPr>
        <w:t>Határidő:</w:t>
      </w:r>
      <w:r w:rsidRPr="00096B50">
        <w:rPr>
          <w:sz w:val="22"/>
          <w:szCs w:val="22"/>
        </w:rPr>
        <w:tab/>
        <w:t xml:space="preserve">azonnal  </w:t>
      </w:r>
    </w:p>
    <w:p w14:paraId="4A9F7FE6" w14:textId="77777777" w:rsidR="00C4770C" w:rsidRPr="00096B50" w:rsidRDefault="00C4770C" w:rsidP="00C4770C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 w:rsidRPr="00096B50">
        <w:rPr>
          <w:b/>
          <w:sz w:val="22"/>
          <w:szCs w:val="22"/>
        </w:rPr>
        <w:tab/>
      </w:r>
    </w:p>
    <w:p w14:paraId="63FA724B" w14:textId="4A792002" w:rsidR="00C4770C" w:rsidRPr="00096B50" w:rsidRDefault="00C4770C" w:rsidP="00C4770C">
      <w:pPr>
        <w:jc w:val="both"/>
        <w:rPr>
          <w:sz w:val="22"/>
        </w:rPr>
      </w:pPr>
      <w:r w:rsidRPr="00096B50">
        <w:rPr>
          <w:sz w:val="22"/>
        </w:rPr>
        <w:t xml:space="preserve">A testület megtárgyalta Kunhegyesi Nikolett elnök által megfogalmazottakat és </w:t>
      </w:r>
      <w:r w:rsidR="00BE1769">
        <w:rPr>
          <w:sz w:val="22"/>
        </w:rPr>
        <w:t>3</w:t>
      </w:r>
      <w:r w:rsidRPr="00096B50">
        <w:rPr>
          <w:sz w:val="22"/>
        </w:rPr>
        <w:t xml:space="preserve"> „igen” szavazattal az alábbi határozatot hozta:</w:t>
      </w:r>
    </w:p>
    <w:p w14:paraId="350531EB" w14:textId="77777777" w:rsidR="00667C95" w:rsidRPr="00423D05" w:rsidRDefault="00667C95" w:rsidP="00667C95">
      <w:pPr>
        <w:jc w:val="both"/>
        <w:rPr>
          <w:sz w:val="22"/>
          <w:szCs w:val="22"/>
        </w:rPr>
      </w:pPr>
    </w:p>
    <w:p w14:paraId="2358C809" w14:textId="2E990F61" w:rsidR="00667C95" w:rsidRPr="00423D05" w:rsidRDefault="00E42846" w:rsidP="00667C9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BE1769">
        <w:rPr>
          <w:b/>
          <w:sz w:val="22"/>
          <w:szCs w:val="22"/>
          <w:u w:val="single"/>
        </w:rPr>
        <w:t>7</w:t>
      </w:r>
      <w:r w:rsidR="00FA154A">
        <w:rPr>
          <w:b/>
          <w:sz w:val="22"/>
          <w:szCs w:val="22"/>
          <w:u w:val="single"/>
        </w:rPr>
        <w:t>/2023</w:t>
      </w:r>
      <w:r w:rsidR="00667C95" w:rsidRPr="00423D05">
        <w:rPr>
          <w:b/>
          <w:sz w:val="22"/>
          <w:szCs w:val="22"/>
          <w:u w:val="single"/>
        </w:rPr>
        <w:t xml:space="preserve">. sz. </w:t>
      </w:r>
      <w:r w:rsidR="00667C95">
        <w:rPr>
          <w:b/>
          <w:sz w:val="22"/>
          <w:szCs w:val="22"/>
          <w:u w:val="single"/>
        </w:rPr>
        <w:t>Cigány</w:t>
      </w:r>
      <w:r w:rsidR="00667C95" w:rsidRPr="00423D05">
        <w:rPr>
          <w:b/>
          <w:sz w:val="22"/>
          <w:szCs w:val="22"/>
          <w:u w:val="single"/>
        </w:rPr>
        <w:t xml:space="preserve"> Nemzetiségi Önk. határozat</w:t>
      </w:r>
    </w:p>
    <w:p w14:paraId="1FFEB592" w14:textId="77777777" w:rsidR="00667C95" w:rsidRPr="00423D0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98873A4" w14:textId="77777777" w:rsidR="00667C95" w:rsidRPr="00423D05" w:rsidRDefault="00667C95" w:rsidP="00667C9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2C906A3" w14:textId="77777777" w:rsidR="00667C95" w:rsidRDefault="00667C95" w:rsidP="00667C95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05106D91" w14:textId="77777777" w:rsidR="00667C95" w:rsidRDefault="00667C95" w:rsidP="00667C95">
      <w:pPr>
        <w:rPr>
          <w:b/>
          <w:caps/>
          <w:sz w:val="22"/>
          <w:szCs w:val="22"/>
        </w:rPr>
      </w:pPr>
    </w:p>
    <w:p w14:paraId="6247F8B0" w14:textId="77777777" w:rsidR="00667C95" w:rsidRPr="005233C9" w:rsidRDefault="00667C95" w:rsidP="00667C95">
      <w:pPr>
        <w:rPr>
          <w:b/>
          <w:caps/>
          <w:sz w:val="22"/>
          <w:szCs w:val="22"/>
        </w:rPr>
      </w:pPr>
    </w:p>
    <w:p w14:paraId="3560FF7C" w14:textId="77777777" w:rsidR="00BE1769" w:rsidRDefault="00BE1769" w:rsidP="00BE1769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096B50">
        <w:rPr>
          <w:bCs/>
          <w:sz w:val="22"/>
          <w:szCs w:val="22"/>
        </w:rPr>
        <w:t xml:space="preserve">Kiskőrös Város Cigány Nemzetiségi Önkormányzata </w:t>
      </w:r>
    </w:p>
    <w:p w14:paraId="09ED156C" w14:textId="77777777" w:rsidR="00BE1769" w:rsidRPr="00096B50" w:rsidRDefault="00BE1769" w:rsidP="00BE1769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653604C6" w14:textId="62C4C735" w:rsidR="00BE1769" w:rsidRPr="00096B50" w:rsidRDefault="00BE1769" w:rsidP="00BE1769">
      <w:pPr>
        <w:numPr>
          <w:ilvl w:val="0"/>
          <w:numId w:val="12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10</w:t>
      </w:r>
      <w:r w:rsidRPr="00096B50">
        <w:rPr>
          <w:bCs/>
          <w:sz w:val="22"/>
          <w:szCs w:val="22"/>
        </w:rPr>
        <w:t xml:space="preserve">0.000,- Ft összeget biztosít a 2023. </w:t>
      </w:r>
      <w:r>
        <w:rPr>
          <w:bCs/>
          <w:sz w:val="22"/>
          <w:szCs w:val="22"/>
        </w:rPr>
        <w:t>július 4-8 között</w:t>
      </w:r>
      <w:r w:rsidRPr="00096B50">
        <w:rPr>
          <w:bCs/>
          <w:sz w:val="22"/>
          <w:szCs w:val="22"/>
        </w:rPr>
        <w:t xml:space="preserve"> megrendezésre kerülő </w:t>
      </w:r>
      <w:r>
        <w:rPr>
          <w:bCs/>
          <w:sz w:val="22"/>
          <w:szCs w:val="22"/>
        </w:rPr>
        <w:t>hagyományőrző napközis tábor m</w:t>
      </w:r>
      <w:r w:rsidRPr="00096B50">
        <w:rPr>
          <w:bCs/>
          <w:sz w:val="22"/>
          <w:szCs w:val="22"/>
        </w:rPr>
        <w:t>egvalósítási költségeire</w:t>
      </w:r>
      <w:r w:rsidRPr="00096B50">
        <w:rPr>
          <w:sz w:val="22"/>
        </w:rPr>
        <w:t>.</w:t>
      </w:r>
    </w:p>
    <w:p w14:paraId="6D73FCF4" w14:textId="77777777" w:rsidR="00C4770C" w:rsidRPr="00096B50" w:rsidRDefault="00C4770C" w:rsidP="00C4770C">
      <w:pPr>
        <w:jc w:val="both"/>
        <w:rPr>
          <w:bCs/>
          <w:sz w:val="22"/>
          <w:szCs w:val="22"/>
        </w:rPr>
      </w:pPr>
    </w:p>
    <w:p w14:paraId="3F6E1043" w14:textId="3263AE50" w:rsidR="00C4770C" w:rsidRPr="004A4C5C" w:rsidRDefault="00C4770C" w:rsidP="004A4C5C">
      <w:pPr>
        <w:pStyle w:val="Listaszerbekezds"/>
        <w:numPr>
          <w:ilvl w:val="0"/>
          <w:numId w:val="12"/>
        </w:numPr>
        <w:jc w:val="both"/>
        <w:rPr>
          <w:bCs/>
          <w:sz w:val="22"/>
          <w:szCs w:val="22"/>
        </w:rPr>
      </w:pPr>
      <w:r w:rsidRPr="004A4C5C">
        <w:rPr>
          <w:bCs/>
          <w:sz w:val="22"/>
          <w:szCs w:val="22"/>
        </w:rPr>
        <w:t>az 1. pontban meghatározott összeget a 2023. évi költségvetésének</w:t>
      </w:r>
      <w:r w:rsidRPr="004A4C5C">
        <w:rPr>
          <w:sz w:val="22"/>
        </w:rPr>
        <w:t xml:space="preserve"> terhére biztosítja.</w:t>
      </w:r>
    </w:p>
    <w:p w14:paraId="6D3B15BF" w14:textId="77777777" w:rsidR="00C4770C" w:rsidRPr="00096B50" w:rsidRDefault="00C4770C" w:rsidP="00C4770C">
      <w:pPr>
        <w:jc w:val="both"/>
        <w:rPr>
          <w:bCs/>
          <w:sz w:val="22"/>
          <w:szCs w:val="22"/>
        </w:rPr>
      </w:pPr>
    </w:p>
    <w:p w14:paraId="5769B96F" w14:textId="27BDE441" w:rsidR="00C4770C" w:rsidRDefault="00C4770C" w:rsidP="004A4C5C">
      <w:pPr>
        <w:numPr>
          <w:ilvl w:val="0"/>
          <w:numId w:val="12"/>
        </w:numPr>
        <w:jc w:val="both"/>
        <w:rPr>
          <w:bCs/>
          <w:sz w:val="22"/>
          <w:szCs w:val="22"/>
        </w:rPr>
      </w:pPr>
      <w:r w:rsidRPr="00096B50">
        <w:rPr>
          <w:sz w:val="22"/>
          <w:szCs w:val="22"/>
        </w:rPr>
        <w:t>felkéri a Polgármesteri Hivatal Pénzügyi Osztályát, hogy az összeg előleg készpénzben történő felvételét biztosítsa.</w:t>
      </w:r>
    </w:p>
    <w:p w14:paraId="4912ED66" w14:textId="77777777" w:rsidR="00C4770C" w:rsidRDefault="00C4770C" w:rsidP="00C4770C">
      <w:pPr>
        <w:jc w:val="both"/>
        <w:rPr>
          <w:bCs/>
          <w:sz w:val="22"/>
          <w:szCs w:val="22"/>
        </w:rPr>
      </w:pPr>
    </w:p>
    <w:p w14:paraId="05006915" w14:textId="77777777" w:rsidR="00C4770C" w:rsidRPr="00C4770C" w:rsidRDefault="00C4770C" w:rsidP="00C4770C">
      <w:pPr>
        <w:jc w:val="both"/>
        <w:rPr>
          <w:bCs/>
          <w:sz w:val="22"/>
          <w:szCs w:val="22"/>
        </w:rPr>
      </w:pPr>
    </w:p>
    <w:p w14:paraId="0DFBB716" w14:textId="77777777" w:rsidR="00C4770C" w:rsidRPr="00C4770C" w:rsidRDefault="00C4770C" w:rsidP="00C4770C">
      <w:pPr>
        <w:jc w:val="both"/>
        <w:rPr>
          <w:sz w:val="22"/>
          <w:szCs w:val="22"/>
        </w:rPr>
      </w:pPr>
      <w:r w:rsidRPr="00C4770C">
        <w:rPr>
          <w:b/>
          <w:sz w:val="22"/>
          <w:szCs w:val="22"/>
          <w:u w:val="single"/>
        </w:rPr>
        <w:t>Felelős:</w:t>
      </w:r>
      <w:r w:rsidRPr="00C4770C">
        <w:rPr>
          <w:sz w:val="22"/>
          <w:szCs w:val="22"/>
        </w:rPr>
        <w:tab/>
        <w:t>a testület elnöke</w:t>
      </w:r>
    </w:p>
    <w:p w14:paraId="0CAB7FB7" w14:textId="77777777" w:rsidR="00C4770C" w:rsidRPr="00C4770C" w:rsidRDefault="00C4770C" w:rsidP="00C4770C">
      <w:pPr>
        <w:jc w:val="both"/>
        <w:rPr>
          <w:sz w:val="22"/>
          <w:szCs w:val="22"/>
        </w:rPr>
      </w:pPr>
      <w:r w:rsidRPr="00C4770C">
        <w:rPr>
          <w:b/>
          <w:sz w:val="22"/>
          <w:szCs w:val="22"/>
          <w:u w:val="single"/>
        </w:rPr>
        <w:t>Határidő:</w:t>
      </w:r>
      <w:r w:rsidRPr="00C4770C">
        <w:rPr>
          <w:sz w:val="22"/>
          <w:szCs w:val="22"/>
        </w:rPr>
        <w:tab/>
        <w:t xml:space="preserve">azonnal  </w:t>
      </w:r>
    </w:p>
    <w:p w14:paraId="5B368B1C" w14:textId="77777777" w:rsidR="00C4770C" w:rsidRPr="00423D05" w:rsidRDefault="00C4770C" w:rsidP="00667C9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7574C39" w14:textId="3B42E9A0" w:rsidR="00B32541" w:rsidRDefault="00B32541" w:rsidP="000E2A0B">
      <w:pPr>
        <w:rPr>
          <w:sz w:val="22"/>
          <w:szCs w:val="22"/>
        </w:rPr>
      </w:pPr>
    </w:p>
    <w:p w14:paraId="110984CE" w14:textId="353898F8" w:rsidR="00096B50" w:rsidRDefault="00096B50" w:rsidP="000E2A0B">
      <w:pPr>
        <w:rPr>
          <w:sz w:val="22"/>
          <w:szCs w:val="22"/>
        </w:rPr>
      </w:pPr>
    </w:p>
    <w:p w14:paraId="57513C88" w14:textId="628C1076" w:rsidR="00096B50" w:rsidRDefault="00096B50" w:rsidP="000E2A0B">
      <w:pPr>
        <w:rPr>
          <w:sz w:val="22"/>
          <w:szCs w:val="22"/>
        </w:rPr>
      </w:pPr>
    </w:p>
    <w:p w14:paraId="32605DA7" w14:textId="35F5A0E4" w:rsidR="00096B50" w:rsidRDefault="00096B50" w:rsidP="000E2A0B">
      <w:pPr>
        <w:rPr>
          <w:sz w:val="22"/>
          <w:szCs w:val="22"/>
        </w:rPr>
      </w:pPr>
    </w:p>
    <w:p w14:paraId="2B2A20C6" w14:textId="0A380C86" w:rsidR="00096B50" w:rsidRDefault="00096B50" w:rsidP="000E2A0B">
      <w:pPr>
        <w:rPr>
          <w:sz w:val="22"/>
          <w:szCs w:val="22"/>
        </w:rPr>
      </w:pPr>
    </w:p>
    <w:p w14:paraId="234513D3" w14:textId="2C164066" w:rsidR="00096B50" w:rsidRDefault="00096B50" w:rsidP="000E2A0B">
      <w:pPr>
        <w:rPr>
          <w:sz w:val="22"/>
          <w:szCs w:val="22"/>
        </w:rPr>
      </w:pPr>
    </w:p>
    <w:p w14:paraId="6CB14C1D" w14:textId="68C1E42D" w:rsidR="00096B50" w:rsidRDefault="00096B50" w:rsidP="000E2A0B">
      <w:pPr>
        <w:rPr>
          <w:sz w:val="22"/>
          <w:szCs w:val="22"/>
        </w:rPr>
      </w:pPr>
    </w:p>
    <w:p w14:paraId="715B850F" w14:textId="5F0C942C" w:rsidR="00096B50" w:rsidRDefault="00096B50" w:rsidP="000E2A0B">
      <w:pPr>
        <w:rPr>
          <w:sz w:val="22"/>
          <w:szCs w:val="22"/>
        </w:rPr>
      </w:pPr>
    </w:p>
    <w:p w14:paraId="009D426A" w14:textId="2C099B99" w:rsidR="00096B50" w:rsidRDefault="00096B50" w:rsidP="000E2A0B">
      <w:pPr>
        <w:rPr>
          <w:sz w:val="22"/>
          <w:szCs w:val="22"/>
        </w:rPr>
      </w:pPr>
    </w:p>
    <w:p w14:paraId="07A3142E" w14:textId="1649CE4A" w:rsidR="00096B50" w:rsidRDefault="00096B50" w:rsidP="000E2A0B">
      <w:pPr>
        <w:rPr>
          <w:sz w:val="22"/>
          <w:szCs w:val="22"/>
        </w:rPr>
      </w:pPr>
    </w:p>
    <w:p w14:paraId="287BB71A" w14:textId="2D2C23D8" w:rsidR="00096B50" w:rsidRDefault="00096B50" w:rsidP="000E2A0B">
      <w:pPr>
        <w:rPr>
          <w:sz w:val="22"/>
          <w:szCs w:val="22"/>
        </w:rPr>
      </w:pPr>
    </w:p>
    <w:p w14:paraId="1167EAED" w14:textId="5AAC52EF" w:rsidR="00096B50" w:rsidRDefault="00096B50" w:rsidP="000E2A0B">
      <w:pPr>
        <w:rPr>
          <w:sz w:val="22"/>
          <w:szCs w:val="22"/>
        </w:rPr>
      </w:pPr>
    </w:p>
    <w:p w14:paraId="32059210" w14:textId="77777777" w:rsidR="00032731" w:rsidRDefault="00032731" w:rsidP="000E2A0B">
      <w:pPr>
        <w:rPr>
          <w:sz w:val="22"/>
          <w:szCs w:val="22"/>
        </w:rPr>
      </w:pPr>
    </w:p>
    <w:p w14:paraId="378EAC19" w14:textId="676CA866" w:rsidR="00032731" w:rsidRDefault="00032731" w:rsidP="00032731">
      <w:pPr>
        <w:pStyle w:val="NormlWeb"/>
        <w:spacing w:before="0" w:beforeAutospacing="0" w:after="0" w:afterAutospacing="0"/>
        <w:ind w:right="-2"/>
        <w:jc w:val="both"/>
        <w:rPr>
          <w:sz w:val="22"/>
          <w:szCs w:val="22"/>
        </w:rPr>
      </w:pPr>
      <w:r w:rsidRPr="00B32541">
        <w:rPr>
          <w:b/>
          <w:bCs/>
          <w:sz w:val="22"/>
          <w:szCs w:val="22"/>
        </w:rPr>
        <w:lastRenderedPageBreak/>
        <w:t>Kunhegyesi Nikolett a testület elnöke</w:t>
      </w:r>
      <w:r>
        <w:rPr>
          <w:sz w:val="22"/>
          <w:szCs w:val="22"/>
        </w:rPr>
        <w:t xml:space="preserve"> elmondta, hogy 2023. </w:t>
      </w:r>
      <w:r w:rsidRPr="00C8391F">
        <w:rPr>
          <w:sz w:val="22"/>
          <w:szCs w:val="22"/>
        </w:rPr>
        <w:t>év</w:t>
      </w:r>
      <w:r>
        <w:rPr>
          <w:sz w:val="22"/>
          <w:szCs w:val="22"/>
        </w:rPr>
        <w:t xml:space="preserve"> nyarán</w:t>
      </w:r>
      <w:r w:rsidRPr="00C8391F">
        <w:rPr>
          <w:sz w:val="22"/>
          <w:szCs w:val="22"/>
        </w:rPr>
        <w:t xml:space="preserve"> a roma kultúra és a hagyományok ápolása, valamint a többségi társadalomba való beilleszkedés elősegítése és a közösség összekovácsolása céljából a Balatonra kíván csapatépítő kirándulást szervezni</w:t>
      </w:r>
      <w:r>
        <w:rPr>
          <w:sz w:val="22"/>
          <w:szCs w:val="22"/>
        </w:rPr>
        <w:t xml:space="preserve">. </w:t>
      </w:r>
      <w:r w:rsidRPr="00C8391F">
        <w:rPr>
          <w:sz w:val="22"/>
          <w:szCs w:val="22"/>
        </w:rPr>
        <w:t>Az utazáson résztvevők ellátásának költségeire, mely magába foglalja a</w:t>
      </w:r>
      <w:r>
        <w:rPr>
          <w:sz w:val="22"/>
          <w:szCs w:val="22"/>
        </w:rPr>
        <w:t>z utazás</w:t>
      </w:r>
      <w:r w:rsidRPr="00C8391F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a különböző belépőjegyek, </w:t>
      </w:r>
      <w:r w:rsidRPr="00C8391F">
        <w:rPr>
          <w:sz w:val="22"/>
          <w:szCs w:val="22"/>
        </w:rPr>
        <w:t xml:space="preserve">illetve az étkezés költségét, összesen </w:t>
      </w:r>
      <w:r>
        <w:rPr>
          <w:sz w:val="22"/>
          <w:szCs w:val="22"/>
        </w:rPr>
        <w:t>50</w:t>
      </w:r>
      <w:r w:rsidRPr="00C8391F">
        <w:rPr>
          <w:sz w:val="22"/>
          <w:szCs w:val="22"/>
        </w:rPr>
        <w:t xml:space="preserve">0.000,- Ft összeg biztosítását javasolja a testületnek akként, hogy az összegből </w:t>
      </w:r>
      <w:r>
        <w:rPr>
          <w:sz w:val="22"/>
          <w:szCs w:val="22"/>
        </w:rPr>
        <w:t>27</w:t>
      </w:r>
      <w:r w:rsidRPr="00C8391F">
        <w:rPr>
          <w:sz w:val="22"/>
          <w:szCs w:val="22"/>
        </w:rPr>
        <w:t xml:space="preserve">0.000,- Ft előlegként kerüljön kifizetésre.   </w:t>
      </w:r>
    </w:p>
    <w:p w14:paraId="776CFFB7" w14:textId="77777777" w:rsidR="00032731" w:rsidRDefault="00032731" w:rsidP="00032731">
      <w:pPr>
        <w:pStyle w:val="NormlWeb"/>
        <w:spacing w:before="0" w:beforeAutospacing="0" w:after="0" w:afterAutospacing="0"/>
        <w:ind w:right="-2"/>
        <w:jc w:val="both"/>
        <w:rPr>
          <w:sz w:val="22"/>
          <w:szCs w:val="22"/>
        </w:rPr>
      </w:pPr>
    </w:p>
    <w:p w14:paraId="2B9AF802" w14:textId="77777777" w:rsidR="00032731" w:rsidRPr="00C8391F" w:rsidRDefault="00032731" w:rsidP="0003273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C8391F">
        <w:rPr>
          <w:bCs/>
          <w:sz w:val="22"/>
          <w:szCs w:val="22"/>
        </w:rPr>
        <w:t>A testület elnöke határozati javaslatként az alábbiakat fogalmazta meg:</w:t>
      </w:r>
    </w:p>
    <w:p w14:paraId="7329272F" w14:textId="77777777" w:rsidR="00032731" w:rsidRPr="00C8391F" w:rsidRDefault="00032731" w:rsidP="0003273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CD13AB3" w14:textId="77777777" w:rsidR="00032731" w:rsidRPr="00C8391F" w:rsidRDefault="00032731" w:rsidP="00032731">
      <w:pPr>
        <w:jc w:val="both"/>
        <w:rPr>
          <w:bCs/>
          <w:sz w:val="22"/>
          <w:szCs w:val="22"/>
        </w:rPr>
      </w:pPr>
      <w:r w:rsidRPr="00C8391F">
        <w:rPr>
          <w:bCs/>
          <w:sz w:val="22"/>
          <w:szCs w:val="22"/>
        </w:rPr>
        <w:t xml:space="preserve">„Kiskőrös Város Cigány Nemzetiségi Önkormányzata </w:t>
      </w:r>
    </w:p>
    <w:p w14:paraId="51C5ABFC" w14:textId="5379BFC2" w:rsidR="00032731" w:rsidRPr="00C8391F" w:rsidRDefault="00032731" w:rsidP="00032731">
      <w:pPr>
        <w:pStyle w:val="Listaszerbekezds"/>
        <w:numPr>
          <w:ilvl w:val="0"/>
          <w:numId w:val="13"/>
        </w:numPr>
        <w:jc w:val="both"/>
        <w:rPr>
          <w:sz w:val="22"/>
          <w:szCs w:val="22"/>
        </w:rPr>
      </w:pPr>
      <w:r>
        <w:rPr>
          <w:sz w:val="22"/>
          <w:szCs w:val="22"/>
        </w:rPr>
        <w:t>50</w:t>
      </w:r>
      <w:r w:rsidRPr="00C8391F">
        <w:rPr>
          <w:sz w:val="22"/>
          <w:szCs w:val="22"/>
        </w:rPr>
        <w:t>0.000,- Ft összeget biztosít a 202</w:t>
      </w:r>
      <w:r>
        <w:rPr>
          <w:sz w:val="22"/>
          <w:szCs w:val="22"/>
        </w:rPr>
        <w:t>3</w:t>
      </w:r>
      <w:r w:rsidRPr="00C8391F">
        <w:rPr>
          <w:sz w:val="22"/>
          <w:szCs w:val="22"/>
        </w:rPr>
        <w:t>. év</w:t>
      </w:r>
      <w:r>
        <w:rPr>
          <w:sz w:val="22"/>
          <w:szCs w:val="22"/>
        </w:rPr>
        <w:t xml:space="preserve"> nyarán</w:t>
      </w:r>
      <w:r w:rsidRPr="00C8391F">
        <w:rPr>
          <w:sz w:val="22"/>
          <w:szCs w:val="22"/>
        </w:rPr>
        <w:t xml:space="preserve"> a roma kultúra és a hagyományok ápolása, valamint a többségi társadalomba való beilleszkedés elősegítése és a közösség összekovácsolása céljából megvalósuló balatoni csapatépítő kiránduláson résztvevők </w:t>
      </w:r>
      <w:r>
        <w:rPr>
          <w:sz w:val="22"/>
          <w:szCs w:val="22"/>
        </w:rPr>
        <w:t xml:space="preserve">utazásához, </w:t>
      </w:r>
      <w:r w:rsidRPr="00C8391F">
        <w:rPr>
          <w:sz w:val="22"/>
          <w:szCs w:val="22"/>
        </w:rPr>
        <w:t xml:space="preserve">ellátásához és a belépőjegyek megvásárlásához szükséges költségek fedezetére. </w:t>
      </w:r>
    </w:p>
    <w:p w14:paraId="2763BCEA" w14:textId="5D7C5393" w:rsidR="00032731" w:rsidRPr="00C8391F" w:rsidRDefault="00032731" w:rsidP="00032731">
      <w:pPr>
        <w:pStyle w:val="NormlWeb"/>
        <w:numPr>
          <w:ilvl w:val="0"/>
          <w:numId w:val="13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C8391F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C8391F">
        <w:rPr>
          <w:bCs/>
          <w:sz w:val="22"/>
          <w:szCs w:val="22"/>
        </w:rPr>
        <w:t>. évi költségvetésének</w:t>
      </w:r>
      <w:r w:rsidRPr="00C8391F">
        <w:rPr>
          <w:sz w:val="22"/>
          <w:szCs w:val="22"/>
        </w:rPr>
        <w:t xml:space="preserve"> terhére biztosítja.</w:t>
      </w:r>
    </w:p>
    <w:p w14:paraId="385312BB" w14:textId="45A96F0B" w:rsidR="00032731" w:rsidRPr="00C8391F" w:rsidRDefault="00032731" w:rsidP="00032731">
      <w:pPr>
        <w:pStyle w:val="NormlWeb"/>
        <w:numPr>
          <w:ilvl w:val="0"/>
          <w:numId w:val="13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C8391F">
        <w:rPr>
          <w:sz w:val="22"/>
          <w:szCs w:val="22"/>
        </w:rPr>
        <w:t xml:space="preserve">felkéri a Polgármesteri Hivatal Pénzügyi Osztályát, hogy az összegből </w:t>
      </w:r>
      <w:r>
        <w:rPr>
          <w:sz w:val="22"/>
          <w:szCs w:val="22"/>
        </w:rPr>
        <w:t>27</w:t>
      </w:r>
      <w:r w:rsidRPr="00C8391F">
        <w:rPr>
          <w:sz w:val="22"/>
          <w:szCs w:val="22"/>
        </w:rPr>
        <w:t>0.000,- Ft előleg készpénzben történő felvételét biztosítsa.”</w:t>
      </w:r>
    </w:p>
    <w:p w14:paraId="660272D6" w14:textId="77777777" w:rsidR="00032731" w:rsidRPr="00C8391F" w:rsidRDefault="00032731" w:rsidP="00032731">
      <w:pPr>
        <w:ind w:left="720"/>
        <w:jc w:val="both"/>
        <w:rPr>
          <w:sz w:val="22"/>
          <w:szCs w:val="22"/>
        </w:rPr>
      </w:pPr>
    </w:p>
    <w:p w14:paraId="06FC72F5" w14:textId="77777777" w:rsidR="00032731" w:rsidRPr="00C8391F" w:rsidRDefault="00032731" w:rsidP="00032731">
      <w:pPr>
        <w:jc w:val="both"/>
        <w:rPr>
          <w:sz w:val="22"/>
          <w:szCs w:val="22"/>
        </w:rPr>
      </w:pPr>
      <w:r w:rsidRPr="00C8391F">
        <w:rPr>
          <w:b/>
          <w:sz w:val="22"/>
          <w:szCs w:val="22"/>
          <w:u w:val="single"/>
        </w:rPr>
        <w:t>Felelős:</w:t>
      </w:r>
      <w:r w:rsidRPr="00C8391F">
        <w:rPr>
          <w:sz w:val="22"/>
          <w:szCs w:val="22"/>
        </w:rPr>
        <w:tab/>
        <w:t>a testület elnöke</w:t>
      </w:r>
    </w:p>
    <w:p w14:paraId="1DD2D41B" w14:textId="77777777" w:rsidR="00032731" w:rsidRPr="00C8391F" w:rsidRDefault="00032731" w:rsidP="00032731">
      <w:pPr>
        <w:jc w:val="both"/>
        <w:rPr>
          <w:sz w:val="22"/>
          <w:szCs w:val="22"/>
        </w:rPr>
      </w:pPr>
      <w:r w:rsidRPr="00C8391F">
        <w:rPr>
          <w:b/>
          <w:sz w:val="22"/>
          <w:szCs w:val="22"/>
          <w:u w:val="single"/>
        </w:rPr>
        <w:t>Határidő:</w:t>
      </w:r>
      <w:r w:rsidRPr="00C8391F">
        <w:rPr>
          <w:sz w:val="22"/>
          <w:szCs w:val="22"/>
        </w:rPr>
        <w:tab/>
        <w:t>értelemszerűen</w:t>
      </w:r>
    </w:p>
    <w:p w14:paraId="3C1FE501" w14:textId="77777777" w:rsidR="00032731" w:rsidRPr="00C8391F" w:rsidRDefault="00032731" w:rsidP="00032731">
      <w:pPr>
        <w:pStyle w:val="NormlWeb"/>
        <w:spacing w:before="0" w:beforeAutospacing="0" w:after="0" w:afterAutospacing="0"/>
        <w:ind w:right="-2"/>
        <w:jc w:val="both"/>
        <w:rPr>
          <w:sz w:val="22"/>
          <w:szCs w:val="22"/>
        </w:rPr>
      </w:pPr>
      <w:r w:rsidRPr="00C8391F">
        <w:rPr>
          <w:sz w:val="22"/>
          <w:szCs w:val="22"/>
        </w:rPr>
        <w:t xml:space="preserve">    </w:t>
      </w:r>
    </w:p>
    <w:p w14:paraId="2EA11EFF" w14:textId="77777777" w:rsidR="00032731" w:rsidRPr="00C8391F" w:rsidRDefault="00032731" w:rsidP="00032731">
      <w:pPr>
        <w:jc w:val="both"/>
        <w:rPr>
          <w:sz w:val="22"/>
          <w:szCs w:val="22"/>
        </w:rPr>
      </w:pPr>
      <w:r w:rsidRPr="00C8391F">
        <w:rPr>
          <w:sz w:val="22"/>
          <w:szCs w:val="22"/>
        </w:rPr>
        <w:t>A testület megtárgyalta Kunhegyesi Nikolett elnök által megfogalmazottakat és 3 „igen” szavazattal az alábbi határozatot hozta:</w:t>
      </w:r>
    </w:p>
    <w:p w14:paraId="762EE8FC" w14:textId="77777777" w:rsidR="00032731" w:rsidRPr="00C8391F" w:rsidRDefault="00032731" w:rsidP="00032731">
      <w:pPr>
        <w:jc w:val="both"/>
        <w:rPr>
          <w:sz w:val="22"/>
          <w:szCs w:val="22"/>
        </w:rPr>
      </w:pPr>
    </w:p>
    <w:p w14:paraId="00AD0F46" w14:textId="3845DDA5" w:rsidR="00032731" w:rsidRPr="00C8391F" w:rsidRDefault="00032731" w:rsidP="0003273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18</w:t>
      </w:r>
      <w:r w:rsidRPr="00C8391F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Pr="00C8391F">
        <w:rPr>
          <w:b/>
          <w:sz w:val="22"/>
          <w:szCs w:val="22"/>
          <w:u w:val="single"/>
        </w:rPr>
        <w:t>. sz. Cigány Nemzetiségi Önk. határozat</w:t>
      </w:r>
    </w:p>
    <w:p w14:paraId="0A2FB07F" w14:textId="77777777" w:rsidR="00032731" w:rsidRPr="00C8391F" w:rsidRDefault="00032731" w:rsidP="0003273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6292B73A" w14:textId="77777777" w:rsidR="00032731" w:rsidRPr="00C8391F" w:rsidRDefault="00032731" w:rsidP="00032731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18C0F2A" w14:textId="77777777" w:rsidR="00032731" w:rsidRDefault="00032731" w:rsidP="0003273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8391F">
        <w:rPr>
          <w:b/>
          <w:sz w:val="22"/>
          <w:szCs w:val="22"/>
        </w:rPr>
        <w:t>H A T Á R O Z A T</w:t>
      </w:r>
    </w:p>
    <w:p w14:paraId="652E8D61" w14:textId="77777777" w:rsidR="00032731" w:rsidRDefault="00032731" w:rsidP="0003273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45F2BB3F" w14:textId="77777777" w:rsidR="00032731" w:rsidRDefault="00032731" w:rsidP="00032731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42B5727E" w14:textId="7B831308" w:rsidR="00032731" w:rsidRDefault="00032731" w:rsidP="00032731">
      <w:pPr>
        <w:jc w:val="both"/>
        <w:rPr>
          <w:bCs/>
          <w:sz w:val="22"/>
          <w:szCs w:val="22"/>
        </w:rPr>
      </w:pPr>
      <w:r w:rsidRPr="00C8391F">
        <w:rPr>
          <w:bCs/>
          <w:sz w:val="22"/>
          <w:szCs w:val="22"/>
        </w:rPr>
        <w:t xml:space="preserve">Kiskőrös Város Cigány Nemzetiségi Önkormányzata </w:t>
      </w:r>
    </w:p>
    <w:p w14:paraId="7404D536" w14:textId="77777777" w:rsidR="00032731" w:rsidRPr="00C8391F" w:rsidRDefault="00032731" w:rsidP="00032731">
      <w:pPr>
        <w:jc w:val="both"/>
        <w:rPr>
          <w:bCs/>
          <w:sz w:val="22"/>
          <w:szCs w:val="22"/>
        </w:rPr>
      </w:pPr>
    </w:p>
    <w:p w14:paraId="45F62B88" w14:textId="632D2896" w:rsidR="00032731" w:rsidRDefault="00032731" w:rsidP="00032731">
      <w:pPr>
        <w:pStyle w:val="Listaszerbekezds"/>
        <w:numPr>
          <w:ilvl w:val="0"/>
          <w:numId w:val="15"/>
        </w:numPr>
        <w:jc w:val="both"/>
        <w:rPr>
          <w:sz w:val="22"/>
          <w:szCs w:val="22"/>
        </w:rPr>
      </w:pPr>
      <w:r>
        <w:rPr>
          <w:sz w:val="22"/>
          <w:szCs w:val="22"/>
        </w:rPr>
        <w:t>50</w:t>
      </w:r>
      <w:r w:rsidRPr="00C8391F">
        <w:rPr>
          <w:sz w:val="22"/>
          <w:szCs w:val="22"/>
        </w:rPr>
        <w:t>0.000,- Ft összeget biztosít a 202</w:t>
      </w:r>
      <w:r>
        <w:rPr>
          <w:sz w:val="22"/>
          <w:szCs w:val="22"/>
        </w:rPr>
        <w:t>3</w:t>
      </w:r>
      <w:r w:rsidRPr="00C8391F">
        <w:rPr>
          <w:sz w:val="22"/>
          <w:szCs w:val="22"/>
        </w:rPr>
        <w:t>. év</w:t>
      </w:r>
      <w:r>
        <w:rPr>
          <w:sz w:val="22"/>
          <w:szCs w:val="22"/>
        </w:rPr>
        <w:t xml:space="preserve"> nyarán</w:t>
      </w:r>
      <w:r w:rsidRPr="00C8391F">
        <w:rPr>
          <w:sz w:val="22"/>
          <w:szCs w:val="22"/>
        </w:rPr>
        <w:t xml:space="preserve"> a roma kultúra és a hagyományok ápolása, valamint a többségi társadalomba való beilleszkedés elősegítése és a közösség összekovácsolása céljából megvalósuló balatoni csapatépítő kiránduláson résztvevők </w:t>
      </w:r>
      <w:r>
        <w:rPr>
          <w:sz w:val="22"/>
          <w:szCs w:val="22"/>
        </w:rPr>
        <w:t xml:space="preserve">utazásához, </w:t>
      </w:r>
      <w:r w:rsidRPr="00C8391F">
        <w:rPr>
          <w:sz w:val="22"/>
          <w:szCs w:val="22"/>
        </w:rPr>
        <w:t xml:space="preserve">ellátásához és a belépőjegyek megvásárlásához szükséges költségek fedezetére. </w:t>
      </w:r>
    </w:p>
    <w:p w14:paraId="284316EA" w14:textId="77777777" w:rsidR="00032731" w:rsidRPr="00032731" w:rsidRDefault="00032731" w:rsidP="00032731">
      <w:pPr>
        <w:ind w:left="360"/>
        <w:jc w:val="both"/>
        <w:rPr>
          <w:sz w:val="22"/>
          <w:szCs w:val="22"/>
        </w:rPr>
      </w:pPr>
    </w:p>
    <w:p w14:paraId="0FF0DF7E" w14:textId="77777777" w:rsidR="00032731" w:rsidRDefault="00032731" w:rsidP="00032731">
      <w:pPr>
        <w:pStyle w:val="NormlWeb"/>
        <w:numPr>
          <w:ilvl w:val="0"/>
          <w:numId w:val="15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C8391F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C8391F">
        <w:rPr>
          <w:bCs/>
          <w:sz w:val="22"/>
          <w:szCs w:val="22"/>
        </w:rPr>
        <w:t>. évi költségvetésének</w:t>
      </w:r>
      <w:r w:rsidRPr="00C8391F">
        <w:rPr>
          <w:sz w:val="22"/>
          <w:szCs w:val="22"/>
        </w:rPr>
        <w:t xml:space="preserve"> terhére biztosítja.</w:t>
      </w:r>
    </w:p>
    <w:p w14:paraId="74916339" w14:textId="77777777" w:rsidR="00032731" w:rsidRPr="00C8391F" w:rsidRDefault="00032731" w:rsidP="00032731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26BAAB82" w14:textId="7A675EE9" w:rsidR="00032731" w:rsidRDefault="00032731" w:rsidP="00032731">
      <w:pPr>
        <w:pStyle w:val="NormlWeb"/>
        <w:numPr>
          <w:ilvl w:val="0"/>
          <w:numId w:val="15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C8391F">
        <w:rPr>
          <w:sz w:val="22"/>
          <w:szCs w:val="22"/>
        </w:rPr>
        <w:t xml:space="preserve">felkéri a Polgármesteri Hivatal Pénzügyi Osztályát, hogy az összegből </w:t>
      </w:r>
      <w:r>
        <w:rPr>
          <w:sz w:val="22"/>
          <w:szCs w:val="22"/>
        </w:rPr>
        <w:t>27</w:t>
      </w:r>
      <w:r w:rsidRPr="00C8391F">
        <w:rPr>
          <w:sz w:val="22"/>
          <w:szCs w:val="22"/>
        </w:rPr>
        <w:t>0.000,- Ft előleg készpénzben történő felvételét biztosítsa.</w:t>
      </w:r>
    </w:p>
    <w:p w14:paraId="24FFF0AB" w14:textId="77777777" w:rsidR="00032731" w:rsidRPr="00C8391F" w:rsidRDefault="00032731" w:rsidP="00032731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62525FAF" w14:textId="77777777" w:rsidR="00032731" w:rsidRPr="00C8391F" w:rsidRDefault="00032731" w:rsidP="00032731">
      <w:pPr>
        <w:ind w:left="720"/>
        <w:jc w:val="both"/>
        <w:rPr>
          <w:sz w:val="22"/>
          <w:szCs w:val="22"/>
        </w:rPr>
      </w:pPr>
    </w:p>
    <w:p w14:paraId="0D2DA507" w14:textId="77777777" w:rsidR="00032731" w:rsidRPr="00C8391F" w:rsidRDefault="00032731" w:rsidP="00032731">
      <w:pPr>
        <w:jc w:val="both"/>
        <w:rPr>
          <w:sz w:val="22"/>
          <w:szCs w:val="22"/>
        </w:rPr>
      </w:pPr>
      <w:r w:rsidRPr="00C8391F">
        <w:rPr>
          <w:b/>
          <w:sz w:val="22"/>
          <w:szCs w:val="22"/>
          <w:u w:val="single"/>
        </w:rPr>
        <w:t>Felelős:</w:t>
      </w:r>
      <w:r w:rsidRPr="00C8391F">
        <w:rPr>
          <w:sz w:val="22"/>
          <w:szCs w:val="22"/>
        </w:rPr>
        <w:tab/>
        <w:t>a testület elnöke</w:t>
      </w:r>
    </w:p>
    <w:p w14:paraId="2B20B8F6" w14:textId="77777777" w:rsidR="00032731" w:rsidRPr="00C8391F" w:rsidRDefault="00032731" w:rsidP="00032731">
      <w:pPr>
        <w:jc w:val="both"/>
        <w:rPr>
          <w:sz w:val="22"/>
          <w:szCs w:val="22"/>
        </w:rPr>
      </w:pPr>
      <w:r w:rsidRPr="00C8391F">
        <w:rPr>
          <w:b/>
          <w:sz w:val="22"/>
          <w:szCs w:val="22"/>
          <w:u w:val="single"/>
        </w:rPr>
        <w:t>Határidő:</w:t>
      </w:r>
      <w:r w:rsidRPr="00C8391F">
        <w:rPr>
          <w:sz w:val="22"/>
          <w:szCs w:val="22"/>
        </w:rPr>
        <w:tab/>
        <w:t>értelemszerűen</w:t>
      </w:r>
    </w:p>
    <w:p w14:paraId="5953C239" w14:textId="77777777" w:rsidR="00032731" w:rsidRDefault="00032731" w:rsidP="00032731">
      <w:pPr>
        <w:rPr>
          <w:i/>
          <w:iCs/>
          <w:sz w:val="22"/>
          <w:szCs w:val="22"/>
        </w:rPr>
      </w:pPr>
    </w:p>
    <w:p w14:paraId="3487BA1C" w14:textId="77777777" w:rsidR="00123583" w:rsidRDefault="00123583" w:rsidP="00A55EA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5FBA38E" w14:textId="2DC9149C" w:rsidR="00213705" w:rsidRDefault="00213705" w:rsidP="009239A1">
      <w:pPr>
        <w:jc w:val="center"/>
        <w:rPr>
          <w:b/>
          <w:iCs/>
          <w:sz w:val="22"/>
          <w:szCs w:val="22"/>
        </w:rPr>
      </w:pPr>
    </w:p>
    <w:p w14:paraId="03B1C59B" w14:textId="3697DAD2" w:rsidR="00CB618E" w:rsidRDefault="00CB618E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br w:type="page"/>
      </w:r>
    </w:p>
    <w:p w14:paraId="33399032" w14:textId="2B7B1FB5" w:rsidR="0018348A" w:rsidRPr="007D3AD8" w:rsidRDefault="0018348A" w:rsidP="0018348A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7D3AD8">
        <w:rPr>
          <w:b/>
          <w:sz w:val="22"/>
          <w:szCs w:val="22"/>
        </w:rPr>
        <w:lastRenderedPageBreak/>
        <w:t xml:space="preserve">Kunhegyesi Nikolett elnök </w:t>
      </w:r>
      <w:r w:rsidRPr="007D3AD8">
        <w:rPr>
          <w:sz w:val="22"/>
          <w:szCs w:val="22"/>
        </w:rPr>
        <w:t xml:space="preserve">elmondta, hogy a </w:t>
      </w:r>
      <w:r w:rsidR="007D3AD8" w:rsidRPr="007D3AD8">
        <w:rPr>
          <w:sz w:val="22"/>
          <w:szCs w:val="22"/>
        </w:rPr>
        <w:t>nemzetiségi önkormányzat a „</w:t>
      </w:r>
      <w:r w:rsidR="007D3AD8">
        <w:rPr>
          <w:sz w:val="22"/>
          <w:szCs w:val="22"/>
        </w:rPr>
        <w:t xml:space="preserve">Cigány nemzetiségi tábor” </w:t>
      </w:r>
      <w:r w:rsidR="007D3AD8" w:rsidRPr="007D3AD8">
        <w:rPr>
          <w:sz w:val="22"/>
          <w:szCs w:val="22"/>
        </w:rPr>
        <w:t xml:space="preserve">elnevezésű pályázat megvalósítására Kiskőrös város polgármesteréről működési célú visszatérítendő támogatást </w:t>
      </w:r>
      <w:r w:rsidR="007D3AD8">
        <w:rPr>
          <w:sz w:val="22"/>
          <w:szCs w:val="22"/>
        </w:rPr>
        <w:t xml:space="preserve">kíván kérni </w:t>
      </w:r>
      <w:r w:rsidR="007D3AD8" w:rsidRPr="007D3AD8">
        <w:rPr>
          <w:sz w:val="22"/>
          <w:szCs w:val="22"/>
        </w:rPr>
        <w:t>800.000 Ft értékben.</w:t>
      </w:r>
      <w:r w:rsidR="007D3AD8">
        <w:rPr>
          <w:sz w:val="22"/>
          <w:szCs w:val="22"/>
        </w:rPr>
        <w:t xml:space="preserve"> Nyertes pályázat esetén a támogatás visszafizetésre kerül a polgármester részére.</w:t>
      </w:r>
    </w:p>
    <w:p w14:paraId="425D93FF" w14:textId="77777777" w:rsidR="0018348A" w:rsidRPr="008462A0" w:rsidRDefault="0018348A" w:rsidP="0018348A">
      <w:pPr>
        <w:jc w:val="both"/>
        <w:rPr>
          <w:sz w:val="22"/>
          <w:szCs w:val="22"/>
          <w:highlight w:val="yellow"/>
        </w:rPr>
      </w:pPr>
    </w:p>
    <w:p w14:paraId="1B038291" w14:textId="77777777" w:rsidR="0018348A" w:rsidRPr="007D3AD8" w:rsidRDefault="0018348A" w:rsidP="0018348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D3AD8">
        <w:rPr>
          <w:bCs/>
          <w:sz w:val="22"/>
          <w:szCs w:val="22"/>
        </w:rPr>
        <w:t>A testület elnöke határozati javaslatként az alábbiakat fogalmazta meg:</w:t>
      </w:r>
    </w:p>
    <w:p w14:paraId="70B4C1D9" w14:textId="77777777" w:rsidR="0018348A" w:rsidRPr="007D3AD8" w:rsidRDefault="0018348A" w:rsidP="0018348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15EA3A3A" w14:textId="54276485" w:rsidR="0018348A" w:rsidRPr="007D3AD8" w:rsidRDefault="0018348A" w:rsidP="007D3AD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7D3AD8">
        <w:rPr>
          <w:bCs/>
          <w:sz w:val="22"/>
          <w:szCs w:val="22"/>
        </w:rPr>
        <w:t xml:space="preserve">„Kiskőrös Város Cigány Nemzetiségi Önkormányzata </w:t>
      </w:r>
      <w:r w:rsidR="007D3AD8" w:rsidRPr="007D3AD8">
        <w:rPr>
          <w:bCs/>
          <w:sz w:val="22"/>
          <w:szCs w:val="22"/>
        </w:rPr>
        <w:t xml:space="preserve">támogatja a </w:t>
      </w:r>
      <w:r w:rsidR="007D3AD8" w:rsidRPr="007D3AD8">
        <w:rPr>
          <w:sz w:val="22"/>
          <w:szCs w:val="22"/>
        </w:rPr>
        <w:t xml:space="preserve">800.000 Ft összegű </w:t>
      </w:r>
      <w:r w:rsidR="007D3AD8" w:rsidRPr="007D3AD8">
        <w:rPr>
          <w:bCs/>
          <w:sz w:val="22"/>
          <w:szCs w:val="22"/>
        </w:rPr>
        <w:t xml:space="preserve">támogatás kérését és vállalja, hogy nyertes pályázat esetén az összeg visszafizetésre kerül.” </w:t>
      </w:r>
    </w:p>
    <w:p w14:paraId="55C87067" w14:textId="77777777" w:rsidR="0018348A" w:rsidRPr="007D3AD8" w:rsidRDefault="0018348A" w:rsidP="0018348A">
      <w:pPr>
        <w:jc w:val="both"/>
        <w:rPr>
          <w:rFonts w:eastAsia="Calibri"/>
          <w:sz w:val="22"/>
          <w:szCs w:val="22"/>
          <w:lang w:eastAsia="en-US"/>
        </w:rPr>
      </w:pPr>
    </w:p>
    <w:p w14:paraId="058CF524" w14:textId="77777777" w:rsidR="0018348A" w:rsidRPr="007D3AD8" w:rsidRDefault="0018348A" w:rsidP="0018348A">
      <w:pPr>
        <w:jc w:val="both"/>
        <w:rPr>
          <w:sz w:val="22"/>
          <w:szCs w:val="22"/>
        </w:rPr>
      </w:pPr>
      <w:r w:rsidRPr="007D3AD8">
        <w:rPr>
          <w:b/>
          <w:sz w:val="22"/>
          <w:szCs w:val="22"/>
          <w:u w:val="single"/>
        </w:rPr>
        <w:t>Felelős:</w:t>
      </w:r>
      <w:r w:rsidRPr="007D3AD8">
        <w:rPr>
          <w:sz w:val="22"/>
          <w:szCs w:val="22"/>
        </w:rPr>
        <w:tab/>
        <w:t>a testület elnöke</w:t>
      </w:r>
    </w:p>
    <w:p w14:paraId="0BA511C4" w14:textId="1501E461" w:rsidR="0018348A" w:rsidRPr="007D3AD8" w:rsidRDefault="0018348A" w:rsidP="0018348A">
      <w:pPr>
        <w:jc w:val="both"/>
        <w:rPr>
          <w:sz w:val="22"/>
          <w:szCs w:val="22"/>
        </w:rPr>
      </w:pPr>
      <w:r w:rsidRPr="007D3AD8">
        <w:rPr>
          <w:b/>
          <w:sz w:val="22"/>
          <w:szCs w:val="22"/>
          <w:u w:val="single"/>
        </w:rPr>
        <w:t>Határidő:</w:t>
      </w:r>
      <w:r w:rsidRPr="007D3AD8">
        <w:rPr>
          <w:sz w:val="22"/>
          <w:szCs w:val="22"/>
        </w:rPr>
        <w:tab/>
      </w:r>
      <w:r w:rsidR="007D3AD8" w:rsidRPr="007D3AD8">
        <w:rPr>
          <w:sz w:val="22"/>
          <w:szCs w:val="22"/>
        </w:rPr>
        <w:t>azonnal</w:t>
      </w:r>
      <w:r w:rsidRPr="007D3AD8">
        <w:rPr>
          <w:sz w:val="22"/>
          <w:szCs w:val="22"/>
        </w:rPr>
        <w:t xml:space="preserve"> </w:t>
      </w:r>
    </w:p>
    <w:p w14:paraId="784586C9" w14:textId="77777777" w:rsidR="0018348A" w:rsidRPr="007D3AD8" w:rsidRDefault="0018348A" w:rsidP="0018348A">
      <w:pPr>
        <w:jc w:val="both"/>
        <w:rPr>
          <w:sz w:val="22"/>
          <w:szCs w:val="22"/>
        </w:rPr>
      </w:pPr>
    </w:p>
    <w:p w14:paraId="00A8DFF8" w14:textId="7E35549D" w:rsidR="0018348A" w:rsidRPr="007D3AD8" w:rsidRDefault="0018348A" w:rsidP="0018348A">
      <w:pPr>
        <w:jc w:val="both"/>
        <w:rPr>
          <w:sz w:val="22"/>
        </w:rPr>
      </w:pPr>
      <w:r w:rsidRPr="007D3AD8">
        <w:rPr>
          <w:sz w:val="22"/>
        </w:rPr>
        <w:t xml:space="preserve">A testület megtárgyalta Kunhegyesi Nikolett elnök által megfogalmazottakat és </w:t>
      </w:r>
      <w:r w:rsidR="007D3AD8" w:rsidRPr="007D3AD8">
        <w:rPr>
          <w:sz w:val="22"/>
        </w:rPr>
        <w:t>3</w:t>
      </w:r>
      <w:r w:rsidRPr="007D3AD8">
        <w:rPr>
          <w:sz w:val="22"/>
        </w:rPr>
        <w:t xml:space="preserve"> „igen” szavazattal az alábbi határozatot hozta:</w:t>
      </w:r>
    </w:p>
    <w:p w14:paraId="69A4F027" w14:textId="77777777" w:rsidR="0018348A" w:rsidRPr="008462A0" w:rsidRDefault="0018348A" w:rsidP="0018348A">
      <w:pPr>
        <w:jc w:val="both"/>
        <w:rPr>
          <w:sz w:val="22"/>
          <w:szCs w:val="22"/>
          <w:highlight w:val="yellow"/>
        </w:rPr>
      </w:pPr>
    </w:p>
    <w:p w14:paraId="779DF7CF" w14:textId="5D7955DE" w:rsidR="0018348A" w:rsidRPr="007D3AD8" w:rsidRDefault="0018348A" w:rsidP="0018348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 w:rsidRPr="007D3AD8">
        <w:rPr>
          <w:b/>
          <w:sz w:val="22"/>
          <w:szCs w:val="22"/>
          <w:u w:val="single"/>
        </w:rPr>
        <w:t>1</w:t>
      </w:r>
      <w:r w:rsidR="00BE1769" w:rsidRPr="007D3AD8">
        <w:rPr>
          <w:b/>
          <w:sz w:val="22"/>
          <w:szCs w:val="22"/>
          <w:u w:val="single"/>
        </w:rPr>
        <w:t>9</w:t>
      </w:r>
      <w:r w:rsidRPr="007D3AD8">
        <w:rPr>
          <w:b/>
          <w:sz w:val="22"/>
          <w:szCs w:val="22"/>
          <w:u w:val="single"/>
        </w:rPr>
        <w:t>/2023. sz. Cigány Nemzetiségi Önk. határozat</w:t>
      </w:r>
    </w:p>
    <w:p w14:paraId="0238BE3C" w14:textId="77777777" w:rsidR="0018348A" w:rsidRPr="007D3AD8" w:rsidRDefault="0018348A" w:rsidP="0018348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5E6A4FD" w14:textId="77777777" w:rsidR="0018348A" w:rsidRPr="007D3AD8" w:rsidRDefault="0018348A" w:rsidP="0018348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C5469AA" w14:textId="77777777" w:rsidR="0018348A" w:rsidRPr="007D3AD8" w:rsidRDefault="0018348A" w:rsidP="0018348A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7D3AD8">
        <w:rPr>
          <w:b/>
          <w:sz w:val="22"/>
          <w:szCs w:val="22"/>
        </w:rPr>
        <w:t>H A T Á R O Z A T</w:t>
      </w:r>
    </w:p>
    <w:p w14:paraId="15AA0EF9" w14:textId="77777777" w:rsidR="0018348A" w:rsidRPr="008462A0" w:rsidRDefault="0018348A" w:rsidP="0018348A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  <w:highlight w:val="yellow"/>
        </w:rPr>
      </w:pPr>
    </w:p>
    <w:p w14:paraId="6AA88BFC" w14:textId="77777777" w:rsidR="0018348A" w:rsidRPr="008462A0" w:rsidRDefault="0018348A" w:rsidP="0018348A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  <w:highlight w:val="yellow"/>
        </w:rPr>
      </w:pPr>
    </w:p>
    <w:p w14:paraId="158A16A2" w14:textId="261D5F2A" w:rsidR="007D3AD8" w:rsidRPr="007D3AD8" w:rsidRDefault="007D3AD8" w:rsidP="007D3AD8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7D3AD8">
        <w:rPr>
          <w:bCs/>
          <w:sz w:val="22"/>
          <w:szCs w:val="22"/>
        </w:rPr>
        <w:t xml:space="preserve">Kiskőrös Város Cigány Nemzetiségi Önkormányzata támogatja a </w:t>
      </w:r>
      <w:r w:rsidRPr="007D3AD8">
        <w:rPr>
          <w:sz w:val="22"/>
          <w:szCs w:val="22"/>
        </w:rPr>
        <w:t xml:space="preserve">800.000 Ft összegű </w:t>
      </w:r>
      <w:r w:rsidRPr="007D3AD8">
        <w:rPr>
          <w:bCs/>
          <w:sz w:val="22"/>
          <w:szCs w:val="22"/>
        </w:rPr>
        <w:t>támogatás kérését és vállalja, hogy nyertes pályázat esetén az összeg visszafizetésre kerül.</w:t>
      </w:r>
    </w:p>
    <w:p w14:paraId="503DA9A0" w14:textId="77777777" w:rsidR="0018348A" w:rsidRPr="008462A0" w:rsidRDefault="0018348A" w:rsidP="0018348A">
      <w:pPr>
        <w:jc w:val="both"/>
        <w:rPr>
          <w:sz w:val="22"/>
          <w:szCs w:val="22"/>
          <w:highlight w:val="yellow"/>
        </w:rPr>
      </w:pPr>
    </w:p>
    <w:p w14:paraId="60C55E90" w14:textId="77777777" w:rsidR="0018348A" w:rsidRPr="007D3AD8" w:rsidRDefault="0018348A" w:rsidP="0018348A">
      <w:pPr>
        <w:jc w:val="both"/>
        <w:rPr>
          <w:rFonts w:eastAsia="Calibri"/>
          <w:sz w:val="22"/>
          <w:szCs w:val="22"/>
          <w:lang w:eastAsia="en-US"/>
        </w:rPr>
      </w:pPr>
    </w:p>
    <w:p w14:paraId="0EC99A26" w14:textId="77777777" w:rsidR="0018348A" w:rsidRPr="007D3AD8" w:rsidRDefault="0018348A" w:rsidP="0018348A">
      <w:pPr>
        <w:jc w:val="both"/>
        <w:rPr>
          <w:sz w:val="22"/>
          <w:szCs w:val="22"/>
        </w:rPr>
      </w:pPr>
      <w:r w:rsidRPr="007D3AD8">
        <w:rPr>
          <w:b/>
          <w:sz w:val="22"/>
          <w:szCs w:val="22"/>
          <w:u w:val="single"/>
        </w:rPr>
        <w:t>Felelős:</w:t>
      </w:r>
      <w:r w:rsidRPr="007D3AD8">
        <w:rPr>
          <w:sz w:val="22"/>
          <w:szCs w:val="22"/>
        </w:rPr>
        <w:tab/>
        <w:t>a testület elnöke</w:t>
      </w:r>
    </w:p>
    <w:p w14:paraId="672B637E" w14:textId="6CBC084A" w:rsidR="0018348A" w:rsidRPr="00C974D6" w:rsidRDefault="0018348A" w:rsidP="0018348A">
      <w:pPr>
        <w:jc w:val="both"/>
        <w:rPr>
          <w:sz w:val="22"/>
          <w:szCs w:val="22"/>
        </w:rPr>
      </w:pPr>
      <w:r w:rsidRPr="007D3AD8">
        <w:rPr>
          <w:b/>
          <w:sz w:val="22"/>
          <w:szCs w:val="22"/>
          <w:u w:val="single"/>
        </w:rPr>
        <w:t>Határidő:</w:t>
      </w:r>
      <w:r w:rsidRPr="007D3AD8">
        <w:rPr>
          <w:sz w:val="22"/>
          <w:szCs w:val="22"/>
        </w:rPr>
        <w:tab/>
      </w:r>
      <w:r w:rsidR="007D3AD8">
        <w:rPr>
          <w:sz w:val="22"/>
          <w:szCs w:val="22"/>
        </w:rPr>
        <w:t>azonnal</w:t>
      </w:r>
      <w:r w:rsidRPr="00E066E8">
        <w:rPr>
          <w:sz w:val="22"/>
          <w:szCs w:val="22"/>
        </w:rPr>
        <w:t xml:space="preserve"> </w:t>
      </w:r>
    </w:p>
    <w:p w14:paraId="3CAAD48C" w14:textId="77777777" w:rsidR="0018348A" w:rsidRDefault="0018348A" w:rsidP="00FE347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B48644B" w14:textId="77777777" w:rsidR="000046B4" w:rsidRDefault="000046B4" w:rsidP="00EF5F8C">
      <w:pPr>
        <w:jc w:val="both"/>
        <w:rPr>
          <w:i/>
          <w:iCs/>
          <w:sz w:val="22"/>
          <w:szCs w:val="22"/>
        </w:rPr>
      </w:pPr>
    </w:p>
    <w:p w14:paraId="133C5416" w14:textId="3E79A41A" w:rsidR="00A55EAE" w:rsidRDefault="00A55EAE" w:rsidP="00EF5F8C">
      <w:pPr>
        <w:jc w:val="both"/>
        <w:rPr>
          <w:i/>
          <w:iCs/>
          <w:sz w:val="22"/>
          <w:szCs w:val="22"/>
        </w:rPr>
      </w:pPr>
    </w:p>
    <w:p w14:paraId="5B9960D8" w14:textId="262531C9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7BF3B466" w14:textId="4F5C98BA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2E5BF229" w14:textId="1865D987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1656C03A" w14:textId="19191CAE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736E0E1C" w14:textId="60202C46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4D4F6D0B" w14:textId="7B17233F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41B02970" w14:textId="1E3289C7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13DC53D7" w14:textId="06890998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5241BF52" w14:textId="3F5581FC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4E68682E" w14:textId="16717911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1A3E382D" w14:textId="5FFDD643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28119FDC" w14:textId="472E7464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540E5C25" w14:textId="77777777" w:rsidR="00D34FCB" w:rsidRDefault="00D34FCB" w:rsidP="00EF5F8C">
      <w:pPr>
        <w:jc w:val="both"/>
        <w:rPr>
          <w:i/>
          <w:iCs/>
          <w:sz w:val="22"/>
          <w:szCs w:val="22"/>
        </w:rPr>
      </w:pPr>
    </w:p>
    <w:p w14:paraId="683E911A" w14:textId="77777777" w:rsidR="00D34FCB" w:rsidRDefault="00D34FCB" w:rsidP="00EF5F8C">
      <w:pPr>
        <w:jc w:val="both"/>
        <w:rPr>
          <w:i/>
          <w:iCs/>
          <w:sz w:val="22"/>
          <w:szCs w:val="22"/>
        </w:rPr>
      </w:pPr>
    </w:p>
    <w:p w14:paraId="2AAA8508" w14:textId="77777777" w:rsidR="00D34FCB" w:rsidRDefault="00D34FCB" w:rsidP="00EF5F8C">
      <w:pPr>
        <w:jc w:val="both"/>
        <w:rPr>
          <w:i/>
          <w:iCs/>
          <w:sz w:val="22"/>
          <w:szCs w:val="22"/>
        </w:rPr>
      </w:pPr>
    </w:p>
    <w:p w14:paraId="214ADAA7" w14:textId="77777777" w:rsidR="00D34FCB" w:rsidRDefault="00D34FCB" w:rsidP="00EF5F8C">
      <w:pPr>
        <w:jc w:val="both"/>
        <w:rPr>
          <w:i/>
          <w:iCs/>
          <w:sz w:val="22"/>
          <w:szCs w:val="22"/>
        </w:rPr>
      </w:pPr>
    </w:p>
    <w:p w14:paraId="1E70553C" w14:textId="77777777" w:rsidR="00D34FCB" w:rsidRDefault="00D34FCB" w:rsidP="00EF5F8C">
      <w:pPr>
        <w:jc w:val="both"/>
        <w:rPr>
          <w:i/>
          <w:iCs/>
          <w:sz w:val="22"/>
          <w:szCs w:val="22"/>
        </w:rPr>
      </w:pPr>
    </w:p>
    <w:p w14:paraId="6E992667" w14:textId="77777777" w:rsidR="00D34FCB" w:rsidRDefault="00D34FCB" w:rsidP="00EF5F8C">
      <w:pPr>
        <w:jc w:val="both"/>
        <w:rPr>
          <w:i/>
          <w:iCs/>
          <w:sz w:val="22"/>
          <w:szCs w:val="22"/>
        </w:rPr>
      </w:pPr>
    </w:p>
    <w:p w14:paraId="6D8D9686" w14:textId="77777777" w:rsidR="00D34FCB" w:rsidRDefault="00D34FCB" w:rsidP="00EF5F8C">
      <w:pPr>
        <w:jc w:val="both"/>
        <w:rPr>
          <w:i/>
          <w:iCs/>
          <w:sz w:val="22"/>
          <w:szCs w:val="22"/>
        </w:rPr>
      </w:pPr>
    </w:p>
    <w:p w14:paraId="5419A506" w14:textId="77777777" w:rsidR="00D34FCB" w:rsidRDefault="00D34FCB" w:rsidP="00EF5F8C">
      <w:pPr>
        <w:jc w:val="both"/>
        <w:rPr>
          <w:i/>
          <w:iCs/>
          <w:sz w:val="22"/>
          <w:szCs w:val="22"/>
        </w:rPr>
      </w:pPr>
    </w:p>
    <w:p w14:paraId="0D6E483F" w14:textId="77777777" w:rsidR="00D34FCB" w:rsidRDefault="00D34FCB" w:rsidP="00EF5F8C">
      <w:pPr>
        <w:jc w:val="both"/>
        <w:rPr>
          <w:i/>
          <w:iCs/>
          <w:sz w:val="22"/>
          <w:szCs w:val="22"/>
        </w:rPr>
      </w:pPr>
    </w:p>
    <w:p w14:paraId="6D333B50" w14:textId="77777777" w:rsidR="00D34FCB" w:rsidRDefault="00D34FCB" w:rsidP="00EF5F8C">
      <w:pPr>
        <w:jc w:val="both"/>
        <w:rPr>
          <w:i/>
          <w:iCs/>
          <w:sz w:val="22"/>
          <w:szCs w:val="22"/>
        </w:rPr>
      </w:pPr>
    </w:p>
    <w:p w14:paraId="5C340661" w14:textId="52E5A036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4E4023D0" w14:textId="0DAAC77F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6BB3F9F2" w14:textId="7288BC8F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02B6BFB3" w14:textId="37E4F258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166D009F" w14:textId="6819603E" w:rsidR="00F75CDD" w:rsidRPr="00F75CDD" w:rsidRDefault="002D3B01" w:rsidP="00F75CDD">
      <w:pPr>
        <w:jc w:val="both"/>
        <w:rPr>
          <w:sz w:val="22"/>
          <w:szCs w:val="22"/>
          <w:lang w:eastAsia="zh-CN"/>
        </w:rPr>
      </w:pPr>
      <w:r>
        <w:rPr>
          <w:b/>
          <w:sz w:val="22"/>
          <w:szCs w:val="22"/>
        </w:rPr>
        <w:lastRenderedPageBreak/>
        <w:t xml:space="preserve">Kőhegyiné Seres Anita </w:t>
      </w:r>
      <w:r w:rsidRPr="006A29CD">
        <w:rPr>
          <w:b/>
          <w:sz w:val="22"/>
          <w:szCs w:val="22"/>
        </w:rPr>
        <w:t>költségvetési referens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elmondta, </w:t>
      </w:r>
      <w:r w:rsidRPr="00937D2A">
        <w:rPr>
          <w:sz w:val="22"/>
          <w:szCs w:val="22"/>
        </w:rPr>
        <w:t xml:space="preserve">hogy </w:t>
      </w:r>
      <w:r w:rsidR="00F75CDD" w:rsidRPr="00F75CDD">
        <w:rPr>
          <w:sz w:val="22"/>
          <w:szCs w:val="22"/>
        </w:rPr>
        <w:t>Kiskőrös Város Cigány Nemzetiségi Önkormányzat</w:t>
      </w:r>
      <w:r w:rsidR="00237D4B">
        <w:rPr>
          <w:sz w:val="22"/>
          <w:szCs w:val="22"/>
        </w:rPr>
        <w:t>a</w:t>
      </w:r>
      <w:r w:rsidR="00F75CDD" w:rsidRPr="00F75CDD">
        <w:rPr>
          <w:sz w:val="22"/>
          <w:szCs w:val="22"/>
        </w:rPr>
        <w:t xml:space="preserve"> a „Nyelvi környezetben megvalósuló roma nemzetiségi, népismereti, művészeti, hagyományőrző és olvasótábor” elnevezésű pályázat megvalósítására (működési célú kiadásokra) Polgármester Úrtól működési célú visszatérítendő támogatást kért 800.000 Ft értékben. Polgármester Úr 17-86/2023. sz. határozata alapján a támogatást megadta. Egyéb működési célú támogatások bevételei államháztartáson belülről (B16) + 800.000 Ft. </w:t>
      </w:r>
      <w:r w:rsidR="00F75CDD" w:rsidRPr="00F75CDD">
        <w:rPr>
          <w:color w:val="000000" w:themeColor="text1"/>
          <w:sz w:val="22"/>
          <w:szCs w:val="22"/>
        </w:rPr>
        <w:t xml:space="preserve">Működési célú visszatérítendő támogatások, kölcsönök törlesztése államháztartáson belülre (K505): + 800.000 Ft. </w:t>
      </w:r>
      <w:r w:rsidR="00F75CDD" w:rsidRPr="00F75CDD">
        <w:rPr>
          <w:sz w:val="22"/>
          <w:szCs w:val="22"/>
          <w:lang w:eastAsia="zh-CN"/>
        </w:rPr>
        <w:t>Kiskőrös Város Cigány Nemzetiségi Önkormányzata pályázatot nyújtott be a Nyelvi környezetben megvalósuló roma nemzetiségi, népismereti, művészeti, hagyományőrző és olvasótáborok kezdeményezések 2023. évi költségvetési támogatására (ROMA-NEMZ-TAB-23). A pályázat befogadásra került. Fentiek alapján a 2023. évi költségvetés módosítása indokolt.</w:t>
      </w:r>
    </w:p>
    <w:p w14:paraId="435B83D2" w14:textId="6EBD9014" w:rsidR="002D3B01" w:rsidRPr="00423D05" w:rsidRDefault="002D3B01" w:rsidP="00F75CDD">
      <w:pPr>
        <w:jc w:val="both"/>
        <w:rPr>
          <w:b/>
          <w:sz w:val="22"/>
          <w:szCs w:val="22"/>
        </w:rPr>
      </w:pPr>
    </w:p>
    <w:p w14:paraId="28DCF0C6" w14:textId="77777777" w:rsidR="002D3B01" w:rsidRDefault="002D3B01" w:rsidP="002D3B0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3F0D9B78" w14:textId="77777777" w:rsidR="002D3B01" w:rsidRDefault="002D3B01" w:rsidP="002D3B0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45713301" w14:textId="49FA89A9" w:rsidR="00F75CDD" w:rsidRDefault="00F75CDD" w:rsidP="00F75CDD">
      <w:pPr>
        <w:pStyle w:val="Listaszerbekezds"/>
        <w:numPr>
          <w:ilvl w:val="0"/>
          <w:numId w:val="17"/>
        </w:num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F75CDD">
        <w:rPr>
          <w:sz w:val="22"/>
          <w:szCs w:val="22"/>
        </w:rPr>
        <w:t>Kiskőrös Város Cigány Nemzetiségi Önkormányzata (a továbbiakban: Nemzetiségi Önkormányzat) a 2023. évi költségvetésének</w:t>
      </w:r>
    </w:p>
    <w:p w14:paraId="6E49AC22" w14:textId="77777777" w:rsidR="00F75CDD" w:rsidRPr="00F75CDD" w:rsidRDefault="00F75CDD" w:rsidP="00F75CDD">
      <w:pPr>
        <w:pStyle w:val="Listaszerbekezds"/>
        <w:ind w:left="1068"/>
        <w:jc w:val="both"/>
        <w:rPr>
          <w:sz w:val="22"/>
          <w:szCs w:val="22"/>
        </w:rPr>
      </w:pPr>
    </w:p>
    <w:p w14:paraId="22BE8C99" w14:textId="77777777" w:rsidR="00F75CDD" w:rsidRPr="00F75CDD" w:rsidRDefault="00F75CDD" w:rsidP="00F75CDD">
      <w:pPr>
        <w:ind w:left="1428" w:firstLine="696"/>
        <w:jc w:val="both"/>
        <w:rPr>
          <w:sz w:val="22"/>
          <w:szCs w:val="22"/>
        </w:rPr>
      </w:pPr>
      <w:r w:rsidRPr="00F75CDD">
        <w:rPr>
          <w:sz w:val="22"/>
          <w:szCs w:val="22"/>
        </w:rPr>
        <w:t>költségvetési bevételeit</w:t>
      </w:r>
      <w:r w:rsidRPr="00F75CDD">
        <w:rPr>
          <w:sz w:val="22"/>
          <w:szCs w:val="22"/>
        </w:rPr>
        <w:tab/>
      </w:r>
      <w:r w:rsidRPr="00F75CDD">
        <w:rPr>
          <w:sz w:val="22"/>
          <w:szCs w:val="22"/>
        </w:rPr>
        <w:tab/>
        <w:t>7.514.390,- forintban</w:t>
      </w:r>
    </w:p>
    <w:p w14:paraId="03249E41" w14:textId="77777777" w:rsidR="00F75CDD" w:rsidRPr="00F75CDD" w:rsidRDefault="00F75CDD" w:rsidP="00F75CDD">
      <w:pPr>
        <w:ind w:left="1428" w:firstLine="696"/>
        <w:jc w:val="both"/>
        <w:rPr>
          <w:sz w:val="22"/>
          <w:szCs w:val="22"/>
        </w:rPr>
      </w:pPr>
      <w:r w:rsidRPr="00F75CDD">
        <w:rPr>
          <w:sz w:val="22"/>
          <w:szCs w:val="22"/>
        </w:rPr>
        <w:t>finanszírozási bevételeit</w:t>
      </w:r>
      <w:r w:rsidRPr="00F75CDD">
        <w:rPr>
          <w:sz w:val="22"/>
          <w:szCs w:val="22"/>
        </w:rPr>
        <w:tab/>
        <w:t>1.323.438,- forintban</w:t>
      </w:r>
    </w:p>
    <w:p w14:paraId="2ED7E0D5" w14:textId="77777777" w:rsidR="00F75CDD" w:rsidRDefault="00F75CDD" w:rsidP="00F75CDD">
      <w:pPr>
        <w:ind w:left="1428" w:firstLine="696"/>
        <w:jc w:val="both"/>
        <w:rPr>
          <w:sz w:val="22"/>
          <w:szCs w:val="22"/>
        </w:rPr>
      </w:pPr>
      <w:r w:rsidRPr="00F75CDD">
        <w:rPr>
          <w:sz w:val="22"/>
          <w:szCs w:val="22"/>
        </w:rPr>
        <w:t>költségvetési kiadásait</w:t>
      </w:r>
      <w:r w:rsidRPr="00F75CDD">
        <w:rPr>
          <w:sz w:val="22"/>
          <w:szCs w:val="22"/>
        </w:rPr>
        <w:tab/>
      </w:r>
      <w:r w:rsidRPr="00F75CDD">
        <w:rPr>
          <w:sz w:val="22"/>
          <w:szCs w:val="22"/>
        </w:rPr>
        <w:tab/>
        <w:t>8.837.828,- forintban</w:t>
      </w:r>
    </w:p>
    <w:p w14:paraId="761434B7" w14:textId="77777777" w:rsidR="00F75CDD" w:rsidRPr="00F75CDD" w:rsidRDefault="00F75CDD" w:rsidP="00F75CDD">
      <w:pPr>
        <w:ind w:left="1428" w:firstLine="696"/>
        <w:jc w:val="both"/>
        <w:rPr>
          <w:color w:val="FF0000"/>
          <w:sz w:val="22"/>
          <w:szCs w:val="22"/>
        </w:rPr>
      </w:pPr>
    </w:p>
    <w:p w14:paraId="2AD90E38" w14:textId="77777777" w:rsidR="00F75CDD" w:rsidRDefault="00F75CDD" w:rsidP="00F75CDD">
      <w:pPr>
        <w:ind w:left="708"/>
        <w:jc w:val="both"/>
        <w:rPr>
          <w:sz w:val="22"/>
          <w:szCs w:val="22"/>
        </w:rPr>
      </w:pPr>
      <w:r w:rsidRPr="00F75CDD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522740EF" w14:textId="77777777" w:rsidR="00F75CDD" w:rsidRPr="00F75CDD" w:rsidRDefault="00F75CDD" w:rsidP="00F75CDD">
      <w:pPr>
        <w:jc w:val="both"/>
        <w:rPr>
          <w:sz w:val="22"/>
          <w:szCs w:val="22"/>
        </w:rPr>
      </w:pPr>
    </w:p>
    <w:p w14:paraId="640345B8" w14:textId="1B211C0B" w:rsidR="00F75CDD" w:rsidRDefault="00F75CDD" w:rsidP="00F75CDD">
      <w:pPr>
        <w:pStyle w:val="Listaszerbekezds"/>
        <w:numPr>
          <w:ilvl w:val="0"/>
          <w:numId w:val="17"/>
        </w:numPr>
        <w:ind w:left="709" w:hanging="283"/>
        <w:jc w:val="both"/>
        <w:rPr>
          <w:sz w:val="22"/>
          <w:szCs w:val="22"/>
        </w:rPr>
      </w:pPr>
      <w:r w:rsidRPr="00F75CDD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5A9B48CB" w14:textId="77777777" w:rsidR="00F75CDD" w:rsidRPr="00F75CDD" w:rsidRDefault="00F75CDD" w:rsidP="00F75CDD">
      <w:pPr>
        <w:ind w:left="708"/>
        <w:jc w:val="both"/>
        <w:rPr>
          <w:sz w:val="22"/>
          <w:szCs w:val="22"/>
        </w:rPr>
      </w:pPr>
    </w:p>
    <w:p w14:paraId="6C9699B4" w14:textId="05158E01" w:rsidR="00F75CDD" w:rsidRPr="00F75CDD" w:rsidRDefault="00F75CDD" w:rsidP="00F75CDD">
      <w:pPr>
        <w:pStyle w:val="Listaszerbekezds"/>
        <w:numPr>
          <w:ilvl w:val="0"/>
          <w:numId w:val="17"/>
        </w:numPr>
        <w:ind w:left="709" w:hanging="283"/>
        <w:jc w:val="both"/>
        <w:rPr>
          <w:sz w:val="22"/>
          <w:szCs w:val="22"/>
        </w:rPr>
      </w:pPr>
      <w:r w:rsidRPr="00F75CDD">
        <w:rPr>
          <w:sz w:val="22"/>
          <w:szCs w:val="22"/>
        </w:rPr>
        <w:t>A 5/2023.(II.16.) sz. Cigány Nemzetiségi Önkormányzati határozat 1., 2., 3., mellékletei e határozat 1., 2., 3. mellékleteire módosulnak.</w:t>
      </w:r>
      <w:r>
        <w:rPr>
          <w:sz w:val="22"/>
          <w:szCs w:val="22"/>
        </w:rPr>
        <w:t>”</w:t>
      </w:r>
    </w:p>
    <w:p w14:paraId="3B3A85ED" w14:textId="616A4949" w:rsidR="002D3B01" w:rsidRPr="0054323D" w:rsidRDefault="002D3B01" w:rsidP="00937D2A">
      <w:pPr>
        <w:ind w:right="150"/>
        <w:jc w:val="both"/>
        <w:rPr>
          <w:rFonts w:eastAsia="Calibri"/>
          <w:sz w:val="22"/>
          <w:szCs w:val="22"/>
        </w:rPr>
      </w:pPr>
    </w:p>
    <w:p w14:paraId="4F30B947" w14:textId="77777777" w:rsidR="002D3B01" w:rsidRPr="0054323D" w:rsidRDefault="002D3B01" w:rsidP="002D3B01">
      <w:pPr>
        <w:jc w:val="both"/>
        <w:rPr>
          <w:sz w:val="22"/>
          <w:szCs w:val="22"/>
        </w:rPr>
      </w:pPr>
      <w:r w:rsidRPr="0054323D">
        <w:rPr>
          <w:b/>
          <w:sz w:val="22"/>
          <w:szCs w:val="22"/>
          <w:u w:val="single"/>
        </w:rPr>
        <w:t>Felelős:</w:t>
      </w:r>
      <w:r w:rsidRPr="0054323D">
        <w:rPr>
          <w:sz w:val="22"/>
          <w:szCs w:val="22"/>
        </w:rPr>
        <w:tab/>
        <w:t>a testület elnöke</w:t>
      </w:r>
    </w:p>
    <w:p w14:paraId="1B40AD04" w14:textId="77777777" w:rsidR="002D3B01" w:rsidRPr="0054323D" w:rsidRDefault="002D3B01" w:rsidP="002D3B01">
      <w:pPr>
        <w:jc w:val="both"/>
        <w:rPr>
          <w:sz w:val="22"/>
          <w:szCs w:val="22"/>
        </w:rPr>
      </w:pPr>
      <w:r w:rsidRPr="0054323D">
        <w:rPr>
          <w:b/>
          <w:sz w:val="22"/>
          <w:szCs w:val="22"/>
          <w:u w:val="single"/>
        </w:rPr>
        <w:t>Határidő:</w:t>
      </w:r>
      <w:r w:rsidRPr="0054323D">
        <w:rPr>
          <w:sz w:val="22"/>
          <w:szCs w:val="22"/>
        </w:rPr>
        <w:tab/>
        <w:t xml:space="preserve">azonnal  </w:t>
      </w:r>
    </w:p>
    <w:p w14:paraId="420F7878" w14:textId="77777777" w:rsidR="00072960" w:rsidRPr="00423D05" w:rsidRDefault="00072960" w:rsidP="00072960">
      <w:pPr>
        <w:jc w:val="both"/>
        <w:rPr>
          <w:b/>
          <w:sz w:val="22"/>
          <w:szCs w:val="22"/>
        </w:rPr>
      </w:pPr>
    </w:p>
    <w:p w14:paraId="668D5BF9" w14:textId="54545C4F" w:rsidR="00072960" w:rsidRPr="00423D05" w:rsidRDefault="00072960" w:rsidP="00072960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423D05">
        <w:rPr>
          <w:sz w:val="22"/>
          <w:szCs w:val="22"/>
        </w:rPr>
        <w:t xml:space="preserve"> elnök által megfogalmazottakat és </w:t>
      </w:r>
      <w:r w:rsidR="00F75CDD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580E4B21" w14:textId="77777777" w:rsidR="00072960" w:rsidRPr="00423D05" w:rsidRDefault="00072960" w:rsidP="00072960">
      <w:pPr>
        <w:jc w:val="both"/>
        <w:rPr>
          <w:sz w:val="22"/>
          <w:szCs w:val="22"/>
        </w:rPr>
      </w:pPr>
    </w:p>
    <w:p w14:paraId="37650B81" w14:textId="02DC4DB1" w:rsidR="00072960" w:rsidRPr="00423D05" w:rsidRDefault="00BE1769" w:rsidP="00072960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20</w:t>
      </w:r>
      <w:r w:rsidR="00072960" w:rsidRPr="00423D05">
        <w:rPr>
          <w:b/>
          <w:sz w:val="22"/>
          <w:szCs w:val="22"/>
          <w:u w:val="single"/>
        </w:rPr>
        <w:t>/202</w:t>
      </w:r>
      <w:r w:rsidR="00072960">
        <w:rPr>
          <w:b/>
          <w:sz w:val="22"/>
          <w:szCs w:val="22"/>
          <w:u w:val="single"/>
        </w:rPr>
        <w:t>3</w:t>
      </w:r>
      <w:r w:rsidR="00072960" w:rsidRPr="00423D05">
        <w:rPr>
          <w:b/>
          <w:sz w:val="22"/>
          <w:szCs w:val="22"/>
          <w:u w:val="single"/>
        </w:rPr>
        <w:t xml:space="preserve">. sz. </w:t>
      </w:r>
      <w:r w:rsidR="00072960">
        <w:rPr>
          <w:b/>
          <w:sz w:val="22"/>
          <w:szCs w:val="22"/>
          <w:u w:val="single"/>
        </w:rPr>
        <w:t>Cigány</w:t>
      </w:r>
      <w:r w:rsidR="00072960" w:rsidRPr="00423D05">
        <w:rPr>
          <w:b/>
          <w:sz w:val="22"/>
          <w:szCs w:val="22"/>
          <w:u w:val="single"/>
        </w:rPr>
        <w:t xml:space="preserve"> Nemzetiségi Önk. határozat</w:t>
      </w:r>
    </w:p>
    <w:p w14:paraId="3A771786" w14:textId="77777777" w:rsidR="00072960" w:rsidRPr="00423D05" w:rsidRDefault="00072960" w:rsidP="00072960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5CE4A59" w14:textId="77777777" w:rsidR="00072960" w:rsidRPr="00423D05" w:rsidRDefault="00072960" w:rsidP="00072960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606E391" w14:textId="77777777" w:rsidR="00072960" w:rsidRDefault="00072960" w:rsidP="00072960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61550418" w14:textId="77777777" w:rsidR="00072960" w:rsidRDefault="00072960" w:rsidP="00072960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158B056E" w14:textId="77777777" w:rsidR="00072960" w:rsidRPr="00423D05" w:rsidRDefault="00072960" w:rsidP="00072960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2B7FF30F" w14:textId="77777777" w:rsidR="00F75CDD" w:rsidRDefault="00F75CDD" w:rsidP="00F75CDD">
      <w:pPr>
        <w:pStyle w:val="Listaszerbekezds"/>
        <w:numPr>
          <w:ilvl w:val="0"/>
          <w:numId w:val="18"/>
        </w:numPr>
        <w:ind w:left="709" w:hanging="283"/>
        <w:jc w:val="both"/>
        <w:rPr>
          <w:sz w:val="22"/>
          <w:szCs w:val="22"/>
        </w:rPr>
      </w:pPr>
      <w:r w:rsidRPr="00F75CDD">
        <w:rPr>
          <w:sz w:val="22"/>
          <w:szCs w:val="22"/>
        </w:rPr>
        <w:t>Kiskőrös Város Cigány Nemzetiségi Önkormányzata (a továbbiakban: Nemzetiségi Önkormányzat) a 2023. évi költségvetésének</w:t>
      </w:r>
    </w:p>
    <w:p w14:paraId="669C580B" w14:textId="77777777" w:rsidR="00F75CDD" w:rsidRPr="00F75CDD" w:rsidRDefault="00F75CDD" w:rsidP="00F75CDD">
      <w:pPr>
        <w:pStyle w:val="Listaszerbekezds"/>
        <w:ind w:left="1068"/>
        <w:jc w:val="both"/>
        <w:rPr>
          <w:sz w:val="22"/>
          <w:szCs w:val="22"/>
        </w:rPr>
      </w:pPr>
    </w:p>
    <w:p w14:paraId="16EA96C9" w14:textId="77777777" w:rsidR="00F75CDD" w:rsidRPr="00F75CDD" w:rsidRDefault="00F75CDD" w:rsidP="00F75CDD">
      <w:pPr>
        <w:ind w:left="1428" w:firstLine="696"/>
        <w:jc w:val="both"/>
        <w:rPr>
          <w:sz w:val="22"/>
          <w:szCs w:val="22"/>
        </w:rPr>
      </w:pPr>
      <w:r w:rsidRPr="00F75CDD">
        <w:rPr>
          <w:sz w:val="22"/>
          <w:szCs w:val="22"/>
        </w:rPr>
        <w:t>költségvetési bevételeit</w:t>
      </w:r>
      <w:r w:rsidRPr="00F75CDD">
        <w:rPr>
          <w:sz w:val="22"/>
          <w:szCs w:val="22"/>
        </w:rPr>
        <w:tab/>
      </w:r>
      <w:r w:rsidRPr="00F75CDD">
        <w:rPr>
          <w:sz w:val="22"/>
          <w:szCs w:val="22"/>
        </w:rPr>
        <w:tab/>
        <w:t>7.514.390,- forintban</w:t>
      </w:r>
    </w:p>
    <w:p w14:paraId="40A74901" w14:textId="77777777" w:rsidR="00F75CDD" w:rsidRPr="00F75CDD" w:rsidRDefault="00F75CDD" w:rsidP="00F75CDD">
      <w:pPr>
        <w:ind w:left="1428" w:firstLine="696"/>
        <w:jc w:val="both"/>
        <w:rPr>
          <w:sz w:val="22"/>
          <w:szCs w:val="22"/>
        </w:rPr>
      </w:pPr>
      <w:r w:rsidRPr="00F75CDD">
        <w:rPr>
          <w:sz w:val="22"/>
          <w:szCs w:val="22"/>
        </w:rPr>
        <w:t>finanszírozási bevételeit</w:t>
      </w:r>
      <w:r w:rsidRPr="00F75CDD">
        <w:rPr>
          <w:sz w:val="22"/>
          <w:szCs w:val="22"/>
        </w:rPr>
        <w:tab/>
        <w:t>1.323.438,- forintban</w:t>
      </w:r>
    </w:p>
    <w:p w14:paraId="6CA876BD" w14:textId="77777777" w:rsidR="00F75CDD" w:rsidRDefault="00F75CDD" w:rsidP="00F75CDD">
      <w:pPr>
        <w:ind w:left="1428" w:firstLine="696"/>
        <w:jc w:val="both"/>
        <w:rPr>
          <w:sz w:val="22"/>
          <w:szCs w:val="22"/>
        </w:rPr>
      </w:pPr>
      <w:r w:rsidRPr="00F75CDD">
        <w:rPr>
          <w:sz w:val="22"/>
          <w:szCs w:val="22"/>
        </w:rPr>
        <w:t>költségvetési kiadásait</w:t>
      </w:r>
      <w:r w:rsidRPr="00F75CDD">
        <w:rPr>
          <w:sz w:val="22"/>
          <w:szCs w:val="22"/>
        </w:rPr>
        <w:tab/>
      </w:r>
      <w:r w:rsidRPr="00F75CDD">
        <w:rPr>
          <w:sz w:val="22"/>
          <w:szCs w:val="22"/>
        </w:rPr>
        <w:tab/>
        <w:t>8.837.828,- forintban</w:t>
      </w:r>
    </w:p>
    <w:p w14:paraId="15E02686" w14:textId="77777777" w:rsidR="00F75CDD" w:rsidRPr="00F75CDD" w:rsidRDefault="00F75CDD" w:rsidP="00F75CDD">
      <w:pPr>
        <w:ind w:left="1428" w:firstLine="696"/>
        <w:jc w:val="both"/>
        <w:rPr>
          <w:color w:val="FF0000"/>
          <w:sz w:val="22"/>
          <w:szCs w:val="22"/>
        </w:rPr>
      </w:pPr>
    </w:p>
    <w:p w14:paraId="5332B1E1" w14:textId="77777777" w:rsidR="00F75CDD" w:rsidRDefault="00F75CDD" w:rsidP="00F75CDD">
      <w:pPr>
        <w:ind w:left="708"/>
        <w:jc w:val="both"/>
        <w:rPr>
          <w:sz w:val="22"/>
          <w:szCs w:val="22"/>
        </w:rPr>
      </w:pPr>
      <w:r w:rsidRPr="00F75CDD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5ADEDE5A" w14:textId="77777777" w:rsidR="00F75CDD" w:rsidRPr="00F75CDD" w:rsidRDefault="00F75CDD" w:rsidP="00F75CDD">
      <w:pPr>
        <w:jc w:val="both"/>
        <w:rPr>
          <w:sz w:val="22"/>
          <w:szCs w:val="22"/>
        </w:rPr>
      </w:pPr>
    </w:p>
    <w:p w14:paraId="330505D4" w14:textId="77777777" w:rsidR="00F75CDD" w:rsidRDefault="00F75CDD" w:rsidP="00F75CDD">
      <w:pPr>
        <w:pStyle w:val="Listaszerbekezds"/>
        <w:numPr>
          <w:ilvl w:val="0"/>
          <w:numId w:val="18"/>
        </w:numPr>
        <w:ind w:left="709" w:hanging="283"/>
        <w:jc w:val="both"/>
        <w:rPr>
          <w:sz w:val="22"/>
          <w:szCs w:val="22"/>
        </w:rPr>
      </w:pPr>
      <w:r w:rsidRPr="00F75CDD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62BD5567" w14:textId="77777777" w:rsidR="00F75CDD" w:rsidRPr="00F75CDD" w:rsidRDefault="00F75CDD" w:rsidP="00F75CDD">
      <w:pPr>
        <w:ind w:left="708"/>
        <w:jc w:val="both"/>
        <w:rPr>
          <w:sz w:val="22"/>
          <w:szCs w:val="22"/>
        </w:rPr>
      </w:pPr>
    </w:p>
    <w:p w14:paraId="148243E3" w14:textId="77777777" w:rsidR="00F75CDD" w:rsidRPr="00F75CDD" w:rsidRDefault="00F75CDD" w:rsidP="00F75CDD">
      <w:pPr>
        <w:pStyle w:val="Listaszerbekezds"/>
        <w:numPr>
          <w:ilvl w:val="0"/>
          <w:numId w:val="18"/>
        </w:numPr>
        <w:ind w:left="709" w:hanging="283"/>
        <w:jc w:val="both"/>
        <w:rPr>
          <w:sz w:val="22"/>
          <w:szCs w:val="22"/>
        </w:rPr>
      </w:pPr>
      <w:r w:rsidRPr="00F75CDD">
        <w:rPr>
          <w:sz w:val="22"/>
          <w:szCs w:val="22"/>
        </w:rPr>
        <w:lastRenderedPageBreak/>
        <w:t>A 5/2023.(II.16.) sz. Cigány Nemzetiségi Önkormányzati határozat 1., 2., 3., mellékletei e határozat 1., 2., 3. mellékleteire módosulnak.</w:t>
      </w:r>
    </w:p>
    <w:p w14:paraId="151E911B" w14:textId="77777777" w:rsidR="00072960" w:rsidRDefault="00072960" w:rsidP="00072960">
      <w:pPr>
        <w:jc w:val="both"/>
        <w:rPr>
          <w:rFonts w:eastAsia="Calibri"/>
          <w:sz w:val="22"/>
          <w:szCs w:val="22"/>
        </w:rPr>
      </w:pPr>
    </w:p>
    <w:p w14:paraId="50B187EF" w14:textId="77777777" w:rsidR="00072960" w:rsidRPr="0054323D" w:rsidRDefault="00072960" w:rsidP="00072960">
      <w:pPr>
        <w:jc w:val="both"/>
        <w:rPr>
          <w:rFonts w:eastAsia="Calibri"/>
          <w:sz w:val="22"/>
          <w:szCs w:val="22"/>
        </w:rPr>
      </w:pPr>
    </w:p>
    <w:p w14:paraId="45B8AE78" w14:textId="77777777" w:rsidR="00072960" w:rsidRPr="0054323D" w:rsidRDefault="00072960" w:rsidP="00072960">
      <w:pPr>
        <w:jc w:val="both"/>
        <w:rPr>
          <w:sz w:val="22"/>
          <w:szCs w:val="22"/>
        </w:rPr>
      </w:pPr>
      <w:r w:rsidRPr="0054323D">
        <w:rPr>
          <w:b/>
          <w:sz w:val="22"/>
          <w:szCs w:val="22"/>
          <w:u w:val="single"/>
        </w:rPr>
        <w:t>Felelős:</w:t>
      </w:r>
      <w:r w:rsidRPr="0054323D">
        <w:rPr>
          <w:sz w:val="22"/>
          <w:szCs w:val="22"/>
        </w:rPr>
        <w:tab/>
        <w:t>a testület elnöke</w:t>
      </w:r>
    </w:p>
    <w:p w14:paraId="590A18D8" w14:textId="77777777" w:rsidR="00072960" w:rsidRPr="0054323D" w:rsidRDefault="00072960" w:rsidP="00072960">
      <w:pPr>
        <w:jc w:val="both"/>
        <w:rPr>
          <w:sz w:val="22"/>
          <w:szCs w:val="22"/>
        </w:rPr>
      </w:pPr>
      <w:r w:rsidRPr="0054323D">
        <w:rPr>
          <w:b/>
          <w:sz w:val="22"/>
          <w:szCs w:val="22"/>
          <w:u w:val="single"/>
        </w:rPr>
        <w:t>Határidő:</w:t>
      </w:r>
      <w:r w:rsidRPr="0054323D">
        <w:rPr>
          <w:sz w:val="22"/>
          <w:szCs w:val="22"/>
        </w:rPr>
        <w:tab/>
        <w:t xml:space="preserve">azonnal  </w:t>
      </w:r>
    </w:p>
    <w:p w14:paraId="7367FBD8" w14:textId="77777777" w:rsidR="00072960" w:rsidRDefault="00072960" w:rsidP="00072960">
      <w:pPr>
        <w:rPr>
          <w:b/>
          <w:sz w:val="22"/>
          <w:szCs w:val="22"/>
        </w:rPr>
      </w:pPr>
    </w:p>
    <w:p w14:paraId="77358474" w14:textId="77777777" w:rsidR="00072960" w:rsidRDefault="00072960" w:rsidP="00072960">
      <w:pPr>
        <w:rPr>
          <w:b/>
          <w:sz w:val="22"/>
          <w:szCs w:val="22"/>
        </w:rPr>
      </w:pPr>
    </w:p>
    <w:p w14:paraId="5B274110" w14:textId="7D8352C6" w:rsidR="00072960" w:rsidRPr="00D808A8" w:rsidRDefault="00072960" w:rsidP="00072960">
      <w:pPr>
        <w:rPr>
          <w:bCs/>
          <w:i/>
          <w:iCs/>
          <w:sz w:val="22"/>
          <w:szCs w:val="22"/>
        </w:rPr>
      </w:pPr>
      <w:r w:rsidRPr="00D808A8">
        <w:rPr>
          <w:bCs/>
          <w:i/>
          <w:iCs/>
          <w:sz w:val="22"/>
          <w:szCs w:val="22"/>
        </w:rPr>
        <w:t>Melléklet</w:t>
      </w:r>
      <w:r w:rsidR="00F75CDD">
        <w:rPr>
          <w:bCs/>
          <w:i/>
          <w:iCs/>
          <w:sz w:val="22"/>
          <w:szCs w:val="22"/>
        </w:rPr>
        <w:t>ek</w:t>
      </w:r>
      <w:r w:rsidRPr="00D808A8">
        <w:rPr>
          <w:bCs/>
          <w:i/>
          <w:iCs/>
          <w:sz w:val="22"/>
          <w:szCs w:val="22"/>
        </w:rPr>
        <w:t xml:space="preserve"> a jegyzőkönyvhöz csatolva.</w:t>
      </w:r>
    </w:p>
    <w:p w14:paraId="0BF7E473" w14:textId="77777777" w:rsidR="00072960" w:rsidRPr="00423D05" w:rsidRDefault="00072960" w:rsidP="0007296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003B6E4" w14:textId="77777777" w:rsidR="005437CE" w:rsidRDefault="005437CE" w:rsidP="00EF5F8C">
      <w:pPr>
        <w:jc w:val="both"/>
        <w:rPr>
          <w:i/>
          <w:iCs/>
          <w:sz w:val="22"/>
          <w:szCs w:val="22"/>
        </w:rPr>
      </w:pPr>
    </w:p>
    <w:p w14:paraId="38B4CD8D" w14:textId="10AC37DF" w:rsidR="00D85544" w:rsidRPr="00D34FCB" w:rsidRDefault="00D85544" w:rsidP="00D34FCB">
      <w:pPr>
        <w:rPr>
          <w:i/>
          <w:iCs/>
          <w:sz w:val="22"/>
          <w:szCs w:val="22"/>
        </w:rPr>
      </w:pPr>
      <w:r w:rsidRPr="00FC09AF">
        <w:rPr>
          <w:sz w:val="22"/>
          <w:szCs w:val="22"/>
        </w:rPr>
        <w:t xml:space="preserve">További kérdés, hozzászólás nem hangzott el, így Kunhegyesi Nikolett elnök az ülést </w:t>
      </w:r>
      <w:r w:rsidR="00D34FCB">
        <w:rPr>
          <w:sz w:val="22"/>
          <w:szCs w:val="22"/>
        </w:rPr>
        <w:t>10</w:t>
      </w:r>
      <w:r w:rsidR="003D4E18" w:rsidRPr="00FC09AF">
        <w:rPr>
          <w:sz w:val="22"/>
          <w:szCs w:val="22"/>
        </w:rPr>
        <w:t>:</w:t>
      </w:r>
      <w:r w:rsidR="00D34FCB">
        <w:rPr>
          <w:sz w:val="22"/>
          <w:szCs w:val="22"/>
        </w:rPr>
        <w:t>20</w:t>
      </w:r>
      <w:r w:rsidRPr="00FC09AF">
        <w:rPr>
          <w:sz w:val="22"/>
          <w:szCs w:val="22"/>
        </w:rPr>
        <w:t xml:space="preserve"> órakor bezárta.</w:t>
      </w:r>
    </w:p>
    <w:p w14:paraId="0B3E606F" w14:textId="77777777" w:rsidR="00D85544" w:rsidRDefault="00D85544" w:rsidP="00D85544">
      <w:pPr>
        <w:jc w:val="both"/>
        <w:rPr>
          <w:sz w:val="22"/>
          <w:szCs w:val="22"/>
        </w:rPr>
      </w:pPr>
    </w:p>
    <w:p w14:paraId="73063D5D" w14:textId="77777777" w:rsidR="00D85544" w:rsidRDefault="00D85544" w:rsidP="00D85544">
      <w:pPr>
        <w:jc w:val="both"/>
        <w:rPr>
          <w:sz w:val="22"/>
          <w:szCs w:val="22"/>
        </w:rPr>
      </w:pPr>
    </w:p>
    <w:p w14:paraId="516D1E15" w14:textId="77777777" w:rsidR="00D85544" w:rsidRPr="003D2533" w:rsidRDefault="00D85544" w:rsidP="00D85544">
      <w:pPr>
        <w:jc w:val="both"/>
        <w:rPr>
          <w:sz w:val="22"/>
          <w:szCs w:val="22"/>
        </w:rPr>
      </w:pPr>
    </w:p>
    <w:p w14:paraId="6227EADC" w14:textId="77777777" w:rsidR="00D85544" w:rsidRDefault="00D85544" w:rsidP="00D85544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Kmf.</w:t>
      </w:r>
    </w:p>
    <w:p w14:paraId="3069F4F5" w14:textId="77777777" w:rsidR="00D85544" w:rsidRDefault="00D85544" w:rsidP="00D85544">
      <w:pPr>
        <w:jc w:val="center"/>
        <w:rPr>
          <w:sz w:val="22"/>
          <w:szCs w:val="22"/>
        </w:rPr>
      </w:pPr>
    </w:p>
    <w:p w14:paraId="6BE71838" w14:textId="77777777" w:rsidR="0047462C" w:rsidRPr="003D2533" w:rsidRDefault="0047462C" w:rsidP="00D85544">
      <w:pPr>
        <w:jc w:val="center"/>
        <w:rPr>
          <w:sz w:val="22"/>
          <w:szCs w:val="22"/>
        </w:rPr>
      </w:pPr>
    </w:p>
    <w:p w14:paraId="1B99058C" w14:textId="77777777" w:rsidR="00D85544" w:rsidRPr="003D2533" w:rsidRDefault="00D85544" w:rsidP="00D85544">
      <w:pPr>
        <w:jc w:val="center"/>
        <w:rPr>
          <w:sz w:val="22"/>
          <w:szCs w:val="22"/>
        </w:rPr>
      </w:pPr>
    </w:p>
    <w:p w14:paraId="5876803C" w14:textId="77777777" w:rsidR="00D85544" w:rsidRPr="003D2533" w:rsidRDefault="00D85544" w:rsidP="00D85544">
      <w:pPr>
        <w:rPr>
          <w:sz w:val="22"/>
          <w:szCs w:val="22"/>
        </w:rPr>
      </w:pPr>
    </w:p>
    <w:p w14:paraId="5522565C" w14:textId="51A16AE5" w:rsidR="00D85544" w:rsidRPr="003D2533" w:rsidRDefault="00D85544" w:rsidP="005C2960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>Kunhegyesi Nikolett</w:t>
      </w:r>
      <w:r w:rsidRPr="003D2533">
        <w:rPr>
          <w:sz w:val="22"/>
          <w:szCs w:val="22"/>
        </w:rPr>
        <w:tab/>
        <w:t xml:space="preserve"> Kunhegyesi Gábor (0</w:t>
      </w:r>
      <w:r w:rsidR="00BE1769">
        <w:rPr>
          <w:sz w:val="22"/>
          <w:szCs w:val="22"/>
        </w:rPr>
        <w:t>9</w:t>
      </w:r>
      <w:r w:rsidRPr="003D2533">
        <w:rPr>
          <w:sz w:val="22"/>
          <w:szCs w:val="22"/>
        </w:rPr>
        <w:t>.</w:t>
      </w:r>
      <w:r w:rsidR="00BE1769">
        <w:rPr>
          <w:sz w:val="22"/>
          <w:szCs w:val="22"/>
        </w:rPr>
        <w:t>29</w:t>
      </w:r>
      <w:r w:rsidRPr="003D2533">
        <w:rPr>
          <w:sz w:val="22"/>
          <w:szCs w:val="22"/>
        </w:rPr>
        <w:t xml:space="preserve">.)                                   </w:t>
      </w:r>
    </w:p>
    <w:p w14:paraId="2157FC16" w14:textId="4830F9B1" w:rsidR="00D85544" w:rsidRPr="003D2533" w:rsidRDefault="00D85544" w:rsidP="005C2960">
      <w:pPr>
        <w:tabs>
          <w:tab w:val="center" w:pos="1701"/>
          <w:tab w:val="center" w:pos="6096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 xml:space="preserve"> a testület elnöke</w:t>
      </w:r>
      <w:r w:rsidRPr="003D2533">
        <w:rPr>
          <w:sz w:val="22"/>
          <w:szCs w:val="22"/>
        </w:rPr>
        <w:tab/>
      </w:r>
      <w:r w:rsidRPr="003D2533">
        <w:rPr>
          <w:sz w:val="22"/>
          <w:szCs w:val="22"/>
        </w:rPr>
        <w:tab/>
      </w:r>
      <w:r w:rsidR="005C2960">
        <w:rPr>
          <w:sz w:val="22"/>
          <w:szCs w:val="22"/>
        </w:rPr>
        <w:tab/>
      </w:r>
      <w:r w:rsidRPr="003D2533">
        <w:rPr>
          <w:sz w:val="22"/>
          <w:szCs w:val="22"/>
        </w:rPr>
        <w:t>jegyzőkönyv-hitelesítő</w:t>
      </w:r>
    </w:p>
    <w:p w14:paraId="476EAAB7" w14:textId="77777777" w:rsidR="00D85544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7B97F655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FD22281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8259A7" w14:textId="77777777" w:rsidR="00D85544" w:rsidRPr="003D2533" w:rsidRDefault="00D85544" w:rsidP="00D85544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22B60448" w14:textId="77777777" w:rsidR="004C6AD2" w:rsidRDefault="00D85544" w:rsidP="005C28EE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jegyzőkönyvvez</w:t>
      </w:r>
      <w:r w:rsidR="005C28EE">
        <w:rPr>
          <w:sz w:val="22"/>
          <w:szCs w:val="22"/>
        </w:rPr>
        <w:t>ető</w:t>
      </w:r>
    </w:p>
    <w:p w14:paraId="3BCF02DE" w14:textId="77777777" w:rsidR="000523E1" w:rsidRPr="00503448" w:rsidRDefault="000523E1" w:rsidP="005C28EE">
      <w:pPr>
        <w:jc w:val="center"/>
        <w:rPr>
          <w:sz w:val="22"/>
        </w:rPr>
      </w:pPr>
    </w:p>
    <w:sectPr w:rsidR="000523E1" w:rsidRPr="00503448" w:rsidSect="008C1E45">
      <w:footerReference w:type="default" r:id="rId8"/>
      <w:pgSz w:w="11907" w:h="16840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76798" w14:textId="77777777" w:rsidR="009A335A" w:rsidRDefault="009A335A" w:rsidP="0032518A">
      <w:r>
        <w:separator/>
      </w:r>
    </w:p>
  </w:endnote>
  <w:endnote w:type="continuationSeparator" w:id="0">
    <w:p w14:paraId="00C25114" w14:textId="77777777" w:rsidR="009A335A" w:rsidRDefault="009A335A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3601392"/>
      <w:docPartObj>
        <w:docPartGallery w:val="Page Numbers (Bottom of Page)"/>
        <w:docPartUnique/>
      </w:docPartObj>
    </w:sdtPr>
    <w:sdtContent>
      <w:p w14:paraId="0EED34BD" w14:textId="77777777" w:rsidR="009919EA" w:rsidRDefault="00F2198A">
        <w:pPr>
          <w:pStyle w:val="llb"/>
          <w:jc w:val="center"/>
        </w:pPr>
        <w:r>
          <w:fldChar w:fldCharType="begin"/>
        </w:r>
        <w:r w:rsidR="009919EA">
          <w:instrText>PAGE   \* MERGEFORMAT</w:instrText>
        </w:r>
        <w:r>
          <w:fldChar w:fldCharType="separate"/>
        </w:r>
        <w:r w:rsidR="003D4E18">
          <w:rPr>
            <w:noProof/>
          </w:rPr>
          <w:t>11</w:t>
        </w:r>
        <w:r>
          <w:fldChar w:fldCharType="end"/>
        </w:r>
      </w:p>
    </w:sdtContent>
  </w:sdt>
  <w:p w14:paraId="3D0CFEAB" w14:textId="77777777" w:rsidR="009919EA" w:rsidRDefault="009919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81E96" w14:textId="77777777" w:rsidR="009A335A" w:rsidRDefault="009A335A" w:rsidP="0032518A">
      <w:r>
        <w:separator/>
      </w:r>
    </w:p>
  </w:footnote>
  <w:footnote w:type="continuationSeparator" w:id="0">
    <w:p w14:paraId="5DA60928" w14:textId="77777777" w:rsidR="009A335A" w:rsidRDefault="009A335A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E5CAF7BA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8BB1BD4"/>
    <w:multiLevelType w:val="hybridMultilevel"/>
    <w:tmpl w:val="157EE9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22302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F424B"/>
    <w:multiLevelType w:val="hybridMultilevel"/>
    <w:tmpl w:val="4572BB6C"/>
    <w:lvl w:ilvl="0" w:tplc="C3C03D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2B575DFC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7E3090"/>
    <w:multiLevelType w:val="hybridMultilevel"/>
    <w:tmpl w:val="1C123A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A1D8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4B3CE4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09B4D1D"/>
    <w:multiLevelType w:val="hybridMultilevel"/>
    <w:tmpl w:val="EC6C7432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14F2B27"/>
    <w:multiLevelType w:val="hybridMultilevel"/>
    <w:tmpl w:val="8878F3FA"/>
    <w:lvl w:ilvl="0" w:tplc="A79468F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04669A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34478F"/>
    <w:multiLevelType w:val="hybridMultilevel"/>
    <w:tmpl w:val="4572BB6C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89379F0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C20023"/>
    <w:multiLevelType w:val="hybridMultilevel"/>
    <w:tmpl w:val="71648F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2149E0"/>
    <w:multiLevelType w:val="hybridMultilevel"/>
    <w:tmpl w:val="256C1FF8"/>
    <w:lvl w:ilvl="0" w:tplc="D7A2E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4D7FD7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2B1E0C"/>
    <w:multiLevelType w:val="hybridMultilevel"/>
    <w:tmpl w:val="EC6C7432"/>
    <w:lvl w:ilvl="0" w:tplc="DE609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59704381">
    <w:abstractNumId w:val="20"/>
  </w:num>
  <w:num w:numId="2" w16cid:durableId="825050582">
    <w:abstractNumId w:val="10"/>
  </w:num>
  <w:num w:numId="3" w16cid:durableId="474950738">
    <w:abstractNumId w:val="5"/>
  </w:num>
  <w:num w:numId="4" w16cid:durableId="603808195">
    <w:abstractNumId w:val="21"/>
  </w:num>
  <w:num w:numId="5" w16cid:durableId="1560818655">
    <w:abstractNumId w:val="6"/>
  </w:num>
  <w:num w:numId="6" w16cid:durableId="1703050397">
    <w:abstractNumId w:val="12"/>
  </w:num>
  <w:num w:numId="7" w16cid:durableId="550117537">
    <w:abstractNumId w:val="9"/>
  </w:num>
  <w:num w:numId="8" w16cid:durableId="1813449518">
    <w:abstractNumId w:val="8"/>
  </w:num>
  <w:num w:numId="9" w16cid:durableId="1137838725">
    <w:abstractNumId w:val="13"/>
  </w:num>
  <w:num w:numId="10" w16cid:durableId="823397702">
    <w:abstractNumId w:val="22"/>
  </w:num>
  <w:num w:numId="11" w16cid:durableId="320040482">
    <w:abstractNumId w:val="14"/>
  </w:num>
  <w:num w:numId="12" w16cid:durableId="996416548">
    <w:abstractNumId w:val="18"/>
  </w:num>
  <w:num w:numId="13" w16cid:durableId="792749741">
    <w:abstractNumId w:val="11"/>
  </w:num>
  <w:num w:numId="14" w16cid:durableId="924648754">
    <w:abstractNumId w:val="19"/>
  </w:num>
  <w:num w:numId="15" w16cid:durableId="1826319498">
    <w:abstractNumId w:val="16"/>
  </w:num>
  <w:num w:numId="16" w16cid:durableId="276374931">
    <w:abstractNumId w:val="15"/>
  </w:num>
  <w:num w:numId="17" w16cid:durableId="1645816283">
    <w:abstractNumId w:val="7"/>
  </w:num>
  <w:num w:numId="18" w16cid:durableId="118425456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F06"/>
    <w:rsid w:val="000046B4"/>
    <w:rsid w:val="00005640"/>
    <w:rsid w:val="00006855"/>
    <w:rsid w:val="00007936"/>
    <w:rsid w:val="00011B31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27A50"/>
    <w:rsid w:val="000312C7"/>
    <w:rsid w:val="00032731"/>
    <w:rsid w:val="000327C9"/>
    <w:rsid w:val="00033A33"/>
    <w:rsid w:val="0003572F"/>
    <w:rsid w:val="000362DA"/>
    <w:rsid w:val="0004012D"/>
    <w:rsid w:val="00042F70"/>
    <w:rsid w:val="0004616A"/>
    <w:rsid w:val="0004632E"/>
    <w:rsid w:val="00046724"/>
    <w:rsid w:val="000523E1"/>
    <w:rsid w:val="00052E69"/>
    <w:rsid w:val="00052FAD"/>
    <w:rsid w:val="0005323B"/>
    <w:rsid w:val="00054A99"/>
    <w:rsid w:val="00056FA8"/>
    <w:rsid w:val="0005737C"/>
    <w:rsid w:val="0005779E"/>
    <w:rsid w:val="0005784F"/>
    <w:rsid w:val="00060DFA"/>
    <w:rsid w:val="00063B55"/>
    <w:rsid w:val="000653DF"/>
    <w:rsid w:val="00066C53"/>
    <w:rsid w:val="00067ACF"/>
    <w:rsid w:val="0007031B"/>
    <w:rsid w:val="00071687"/>
    <w:rsid w:val="00072550"/>
    <w:rsid w:val="00072960"/>
    <w:rsid w:val="00073A3B"/>
    <w:rsid w:val="00074E9E"/>
    <w:rsid w:val="0007513C"/>
    <w:rsid w:val="000820B3"/>
    <w:rsid w:val="00082280"/>
    <w:rsid w:val="00082F0F"/>
    <w:rsid w:val="0008354C"/>
    <w:rsid w:val="0008399C"/>
    <w:rsid w:val="00084CC8"/>
    <w:rsid w:val="00085FC2"/>
    <w:rsid w:val="000861ED"/>
    <w:rsid w:val="000901CD"/>
    <w:rsid w:val="00090E69"/>
    <w:rsid w:val="00091AA2"/>
    <w:rsid w:val="000938EB"/>
    <w:rsid w:val="00095E10"/>
    <w:rsid w:val="00096132"/>
    <w:rsid w:val="00096B50"/>
    <w:rsid w:val="00097BA3"/>
    <w:rsid w:val="000A0681"/>
    <w:rsid w:val="000A09D2"/>
    <w:rsid w:val="000A0BB1"/>
    <w:rsid w:val="000A120E"/>
    <w:rsid w:val="000A22BE"/>
    <w:rsid w:val="000A2ECE"/>
    <w:rsid w:val="000A4735"/>
    <w:rsid w:val="000A5610"/>
    <w:rsid w:val="000A670E"/>
    <w:rsid w:val="000B142A"/>
    <w:rsid w:val="000B49EA"/>
    <w:rsid w:val="000B72E9"/>
    <w:rsid w:val="000B731C"/>
    <w:rsid w:val="000C1E44"/>
    <w:rsid w:val="000C2A2A"/>
    <w:rsid w:val="000C318F"/>
    <w:rsid w:val="000C4063"/>
    <w:rsid w:val="000C48CF"/>
    <w:rsid w:val="000C5193"/>
    <w:rsid w:val="000C6EBA"/>
    <w:rsid w:val="000C75BA"/>
    <w:rsid w:val="000D2CD9"/>
    <w:rsid w:val="000D43E5"/>
    <w:rsid w:val="000D4D69"/>
    <w:rsid w:val="000D6C35"/>
    <w:rsid w:val="000D7C99"/>
    <w:rsid w:val="000E0875"/>
    <w:rsid w:val="000E112E"/>
    <w:rsid w:val="000E1F48"/>
    <w:rsid w:val="000E2A0B"/>
    <w:rsid w:val="000E3362"/>
    <w:rsid w:val="000E3441"/>
    <w:rsid w:val="000E4969"/>
    <w:rsid w:val="000E6B6D"/>
    <w:rsid w:val="000E6F43"/>
    <w:rsid w:val="000E7CE0"/>
    <w:rsid w:val="000E7E28"/>
    <w:rsid w:val="000F016F"/>
    <w:rsid w:val="000F4F2D"/>
    <w:rsid w:val="000F5042"/>
    <w:rsid w:val="000F6525"/>
    <w:rsid w:val="000F6E00"/>
    <w:rsid w:val="000F799E"/>
    <w:rsid w:val="000F7F3A"/>
    <w:rsid w:val="0010007F"/>
    <w:rsid w:val="00100B33"/>
    <w:rsid w:val="00101DAF"/>
    <w:rsid w:val="00103717"/>
    <w:rsid w:val="00104C5A"/>
    <w:rsid w:val="00105AB6"/>
    <w:rsid w:val="00107270"/>
    <w:rsid w:val="00110A17"/>
    <w:rsid w:val="00110A32"/>
    <w:rsid w:val="001115D5"/>
    <w:rsid w:val="00112FA7"/>
    <w:rsid w:val="001147AB"/>
    <w:rsid w:val="00114B61"/>
    <w:rsid w:val="00114F30"/>
    <w:rsid w:val="0011731C"/>
    <w:rsid w:val="00117EE1"/>
    <w:rsid w:val="00120488"/>
    <w:rsid w:val="00120D35"/>
    <w:rsid w:val="0012102A"/>
    <w:rsid w:val="00121097"/>
    <w:rsid w:val="0012222B"/>
    <w:rsid w:val="00122341"/>
    <w:rsid w:val="001232FB"/>
    <w:rsid w:val="00123583"/>
    <w:rsid w:val="00123C81"/>
    <w:rsid w:val="0012426C"/>
    <w:rsid w:val="00125DF2"/>
    <w:rsid w:val="001277F8"/>
    <w:rsid w:val="00130391"/>
    <w:rsid w:val="00131EB8"/>
    <w:rsid w:val="0013289B"/>
    <w:rsid w:val="00133D9D"/>
    <w:rsid w:val="00133E10"/>
    <w:rsid w:val="0013577E"/>
    <w:rsid w:val="00136059"/>
    <w:rsid w:val="00136498"/>
    <w:rsid w:val="001378FC"/>
    <w:rsid w:val="00143B4B"/>
    <w:rsid w:val="00143E12"/>
    <w:rsid w:val="0014670D"/>
    <w:rsid w:val="00146988"/>
    <w:rsid w:val="00147CE4"/>
    <w:rsid w:val="00150CF0"/>
    <w:rsid w:val="001527A4"/>
    <w:rsid w:val="00152A91"/>
    <w:rsid w:val="00154598"/>
    <w:rsid w:val="00154F3C"/>
    <w:rsid w:val="0015673F"/>
    <w:rsid w:val="00157C09"/>
    <w:rsid w:val="00157FBD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6772A"/>
    <w:rsid w:val="0017166A"/>
    <w:rsid w:val="00171D26"/>
    <w:rsid w:val="00173500"/>
    <w:rsid w:val="0017368F"/>
    <w:rsid w:val="00173F21"/>
    <w:rsid w:val="00174D5A"/>
    <w:rsid w:val="00175C4B"/>
    <w:rsid w:val="00177780"/>
    <w:rsid w:val="00177E0C"/>
    <w:rsid w:val="0018150B"/>
    <w:rsid w:val="0018298D"/>
    <w:rsid w:val="00182DF8"/>
    <w:rsid w:val="0018348A"/>
    <w:rsid w:val="00183ADC"/>
    <w:rsid w:val="0018421B"/>
    <w:rsid w:val="0018582D"/>
    <w:rsid w:val="00186C57"/>
    <w:rsid w:val="00187B1F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0E39"/>
    <w:rsid w:val="001B10AB"/>
    <w:rsid w:val="001B11C5"/>
    <w:rsid w:val="001B1A34"/>
    <w:rsid w:val="001B2635"/>
    <w:rsid w:val="001B2C85"/>
    <w:rsid w:val="001B322D"/>
    <w:rsid w:val="001B3B8D"/>
    <w:rsid w:val="001B4602"/>
    <w:rsid w:val="001B509D"/>
    <w:rsid w:val="001B51DF"/>
    <w:rsid w:val="001B5F9C"/>
    <w:rsid w:val="001B6838"/>
    <w:rsid w:val="001B685B"/>
    <w:rsid w:val="001B7C85"/>
    <w:rsid w:val="001C0698"/>
    <w:rsid w:val="001C1139"/>
    <w:rsid w:val="001C4511"/>
    <w:rsid w:val="001C58D4"/>
    <w:rsid w:val="001C62E4"/>
    <w:rsid w:val="001C7025"/>
    <w:rsid w:val="001C75D0"/>
    <w:rsid w:val="001C7DE6"/>
    <w:rsid w:val="001D0928"/>
    <w:rsid w:val="001D1330"/>
    <w:rsid w:val="001D2515"/>
    <w:rsid w:val="001D38BC"/>
    <w:rsid w:val="001D5468"/>
    <w:rsid w:val="001D662A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4E12"/>
    <w:rsid w:val="001F62F6"/>
    <w:rsid w:val="001F70AE"/>
    <w:rsid w:val="00200579"/>
    <w:rsid w:val="00200745"/>
    <w:rsid w:val="00200EF5"/>
    <w:rsid w:val="00201B7C"/>
    <w:rsid w:val="00210582"/>
    <w:rsid w:val="00210A6E"/>
    <w:rsid w:val="0021310F"/>
    <w:rsid w:val="00213705"/>
    <w:rsid w:val="00216F19"/>
    <w:rsid w:val="00217445"/>
    <w:rsid w:val="00220484"/>
    <w:rsid w:val="00224C51"/>
    <w:rsid w:val="00224E59"/>
    <w:rsid w:val="00226426"/>
    <w:rsid w:val="00226738"/>
    <w:rsid w:val="00226776"/>
    <w:rsid w:val="00227527"/>
    <w:rsid w:val="00227C32"/>
    <w:rsid w:val="0023083E"/>
    <w:rsid w:val="002319D7"/>
    <w:rsid w:val="0023285D"/>
    <w:rsid w:val="00235F22"/>
    <w:rsid w:val="0023763F"/>
    <w:rsid w:val="00237D4B"/>
    <w:rsid w:val="00240F00"/>
    <w:rsid w:val="002473DC"/>
    <w:rsid w:val="00250840"/>
    <w:rsid w:val="002517DE"/>
    <w:rsid w:val="002532EA"/>
    <w:rsid w:val="002533E0"/>
    <w:rsid w:val="002535AD"/>
    <w:rsid w:val="00253AB2"/>
    <w:rsid w:val="00253DDB"/>
    <w:rsid w:val="00256327"/>
    <w:rsid w:val="002601BC"/>
    <w:rsid w:val="00262AF7"/>
    <w:rsid w:val="00263CA1"/>
    <w:rsid w:val="00264523"/>
    <w:rsid w:val="00264C93"/>
    <w:rsid w:val="00265EC9"/>
    <w:rsid w:val="002662D9"/>
    <w:rsid w:val="0026748E"/>
    <w:rsid w:val="002676FD"/>
    <w:rsid w:val="00271D10"/>
    <w:rsid w:val="00273994"/>
    <w:rsid w:val="00274303"/>
    <w:rsid w:val="00275400"/>
    <w:rsid w:val="00276DE3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D9C"/>
    <w:rsid w:val="002A4C8E"/>
    <w:rsid w:val="002A516F"/>
    <w:rsid w:val="002A5684"/>
    <w:rsid w:val="002A6A9A"/>
    <w:rsid w:val="002A7D6D"/>
    <w:rsid w:val="002B030B"/>
    <w:rsid w:val="002B04F9"/>
    <w:rsid w:val="002B09FA"/>
    <w:rsid w:val="002B1BCE"/>
    <w:rsid w:val="002B2B7F"/>
    <w:rsid w:val="002B4F9F"/>
    <w:rsid w:val="002B6C45"/>
    <w:rsid w:val="002B6D9C"/>
    <w:rsid w:val="002B707B"/>
    <w:rsid w:val="002B7497"/>
    <w:rsid w:val="002B7704"/>
    <w:rsid w:val="002C25DA"/>
    <w:rsid w:val="002C5155"/>
    <w:rsid w:val="002C611F"/>
    <w:rsid w:val="002C621C"/>
    <w:rsid w:val="002C7CD3"/>
    <w:rsid w:val="002C7D91"/>
    <w:rsid w:val="002D38C6"/>
    <w:rsid w:val="002D3B01"/>
    <w:rsid w:val="002D434A"/>
    <w:rsid w:val="002D5083"/>
    <w:rsid w:val="002D5BF8"/>
    <w:rsid w:val="002D5EB0"/>
    <w:rsid w:val="002D64F1"/>
    <w:rsid w:val="002D68A7"/>
    <w:rsid w:val="002D69A1"/>
    <w:rsid w:val="002D709B"/>
    <w:rsid w:val="002D72E9"/>
    <w:rsid w:val="002E05AC"/>
    <w:rsid w:val="002E1058"/>
    <w:rsid w:val="002E3975"/>
    <w:rsid w:val="002E4A47"/>
    <w:rsid w:val="002E50E9"/>
    <w:rsid w:val="002F3F01"/>
    <w:rsid w:val="002F62E4"/>
    <w:rsid w:val="002F6956"/>
    <w:rsid w:val="003006FF"/>
    <w:rsid w:val="0030213E"/>
    <w:rsid w:val="00302776"/>
    <w:rsid w:val="00303A10"/>
    <w:rsid w:val="00305B0F"/>
    <w:rsid w:val="0031458E"/>
    <w:rsid w:val="00315E25"/>
    <w:rsid w:val="00315ECA"/>
    <w:rsid w:val="00316692"/>
    <w:rsid w:val="00320640"/>
    <w:rsid w:val="003208CB"/>
    <w:rsid w:val="00320EA3"/>
    <w:rsid w:val="00321121"/>
    <w:rsid w:val="00321DCA"/>
    <w:rsid w:val="00324AA6"/>
    <w:rsid w:val="0032518A"/>
    <w:rsid w:val="00325AF7"/>
    <w:rsid w:val="003264CF"/>
    <w:rsid w:val="003272C0"/>
    <w:rsid w:val="0033024F"/>
    <w:rsid w:val="00333409"/>
    <w:rsid w:val="00335D38"/>
    <w:rsid w:val="003363BE"/>
    <w:rsid w:val="003366EF"/>
    <w:rsid w:val="00337229"/>
    <w:rsid w:val="003404CD"/>
    <w:rsid w:val="0034170E"/>
    <w:rsid w:val="00341D6A"/>
    <w:rsid w:val="00342FBF"/>
    <w:rsid w:val="0034399D"/>
    <w:rsid w:val="00345ABA"/>
    <w:rsid w:val="00351299"/>
    <w:rsid w:val="003526BA"/>
    <w:rsid w:val="003528A3"/>
    <w:rsid w:val="0035328F"/>
    <w:rsid w:val="00354F77"/>
    <w:rsid w:val="003577B1"/>
    <w:rsid w:val="0036169D"/>
    <w:rsid w:val="00362080"/>
    <w:rsid w:val="003626E0"/>
    <w:rsid w:val="00363A52"/>
    <w:rsid w:val="00366A7D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B0FD0"/>
    <w:rsid w:val="003B1817"/>
    <w:rsid w:val="003B2EE9"/>
    <w:rsid w:val="003B6F3D"/>
    <w:rsid w:val="003C1EF2"/>
    <w:rsid w:val="003C414C"/>
    <w:rsid w:val="003C6A4F"/>
    <w:rsid w:val="003C6C97"/>
    <w:rsid w:val="003C7B2B"/>
    <w:rsid w:val="003C7D5F"/>
    <w:rsid w:val="003D0914"/>
    <w:rsid w:val="003D1254"/>
    <w:rsid w:val="003D4D3B"/>
    <w:rsid w:val="003D4E18"/>
    <w:rsid w:val="003D4F85"/>
    <w:rsid w:val="003D569A"/>
    <w:rsid w:val="003D58E4"/>
    <w:rsid w:val="003D67A1"/>
    <w:rsid w:val="003D7BC6"/>
    <w:rsid w:val="003E03C9"/>
    <w:rsid w:val="003E27FE"/>
    <w:rsid w:val="003E317B"/>
    <w:rsid w:val="003E4452"/>
    <w:rsid w:val="003E5067"/>
    <w:rsid w:val="003E5728"/>
    <w:rsid w:val="003E5DAA"/>
    <w:rsid w:val="003E7C5B"/>
    <w:rsid w:val="003F034A"/>
    <w:rsid w:val="003F0DE6"/>
    <w:rsid w:val="003F2D40"/>
    <w:rsid w:val="003F3179"/>
    <w:rsid w:val="003F3D63"/>
    <w:rsid w:val="003F463E"/>
    <w:rsid w:val="003F483D"/>
    <w:rsid w:val="003F487C"/>
    <w:rsid w:val="003F5614"/>
    <w:rsid w:val="003F6DA8"/>
    <w:rsid w:val="004007BC"/>
    <w:rsid w:val="00400C07"/>
    <w:rsid w:val="00400F75"/>
    <w:rsid w:val="00401659"/>
    <w:rsid w:val="0040208E"/>
    <w:rsid w:val="00405585"/>
    <w:rsid w:val="00406DF0"/>
    <w:rsid w:val="00407EB3"/>
    <w:rsid w:val="00407EDA"/>
    <w:rsid w:val="00410DF2"/>
    <w:rsid w:val="0041154F"/>
    <w:rsid w:val="00412AE4"/>
    <w:rsid w:val="00415C37"/>
    <w:rsid w:val="00417DA9"/>
    <w:rsid w:val="00420067"/>
    <w:rsid w:val="00420138"/>
    <w:rsid w:val="00420598"/>
    <w:rsid w:val="0042105B"/>
    <w:rsid w:val="0042217F"/>
    <w:rsid w:val="004246FA"/>
    <w:rsid w:val="00424D0E"/>
    <w:rsid w:val="00426DC0"/>
    <w:rsid w:val="0042771E"/>
    <w:rsid w:val="004310E9"/>
    <w:rsid w:val="00431532"/>
    <w:rsid w:val="00434F32"/>
    <w:rsid w:val="00435C72"/>
    <w:rsid w:val="00435EB1"/>
    <w:rsid w:val="00435FA9"/>
    <w:rsid w:val="0043629F"/>
    <w:rsid w:val="004362DA"/>
    <w:rsid w:val="004436EF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1EC8"/>
    <w:rsid w:val="00473844"/>
    <w:rsid w:val="0047462C"/>
    <w:rsid w:val="0047481E"/>
    <w:rsid w:val="00474E36"/>
    <w:rsid w:val="00476271"/>
    <w:rsid w:val="00476850"/>
    <w:rsid w:val="00477C92"/>
    <w:rsid w:val="0048000F"/>
    <w:rsid w:val="004806BB"/>
    <w:rsid w:val="004818CC"/>
    <w:rsid w:val="00481BA7"/>
    <w:rsid w:val="0048258F"/>
    <w:rsid w:val="00487B61"/>
    <w:rsid w:val="0049054C"/>
    <w:rsid w:val="0049154F"/>
    <w:rsid w:val="00491997"/>
    <w:rsid w:val="00492243"/>
    <w:rsid w:val="0049233B"/>
    <w:rsid w:val="00492658"/>
    <w:rsid w:val="00492A09"/>
    <w:rsid w:val="004945C5"/>
    <w:rsid w:val="00494C01"/>
    <w:rsid w:val="0049649C"/>
    <w:rsid w:val="00496880"/>
    <w:rsid w:val="004A1A63"/>
    <w:rsid w:val="004A1E3E"/>
    <w:rsid w:val="004A2417"/>
    <w:rsid w:val="004A2B0C"/>
    <w:rsid w:val="004A4C5C"/>
    <w:rsid w:val="004A4D75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B75E9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77A"/>
    <w:rsid w:val="004C6A5D"/>
    <w:rsid w:val="004C6AD2"/>
    <w:rsid w:val="004D06EC"/>
    <w:rsid w:val="004D1665"/>
    <w:rsid w:val="004D2003"/>
    <w:rsid w:val="004D2351"/>
    <w:rsid w:val="004D2632"/>
    <w:rsid w:val="004D62B0"/>
    <w:rsid w:val="004D7BBB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248E"/>
    <w:rsid w:val="004F45AE"/>
    <w:rsid w:val="004F6ABE"/>
    <w:rsid w:val="004F7651"/>
    <w:rsid w:val="005024AB"/>
    <w:rsid w:val="00503448"/>
    <w:rsid w:val="00504C77"/>
    <w:rsid w:val="005070CB"/>
    <w:rsid w:val="00507CA9"/>
    <w:rsid w:val="0051115D"/>
    <w:rsid w:val="0051182D"/>
    <w:rsid w:val="00512531"/>
    <w:rsid w:val="00513C78"/>
    <w:rsid w:val="0051791F"/>
    <w:rsid w:val="005179F3"/>
    <w:rsid w:val="00517DC8"/>
    <w:rsid w:val="005205FC"/>
    <w:rsid w:val="00524295"/>
    <w:rsid w:val="00524932"/>
    <w:rsid w:val="0052526D"/>
    <w:rsid w:val="00525639"/>
    <w:rsid w:val="00525A96"/>
    <w:rsid w:val="005261E2"/>
    <w:rsid w:val="0052649A"/>
    <w:rsid w:val="00527724"/>
    <w:rsid w:val="00527B83"/>
    <w:rsid w:val="00533CDC"/>
    <w:rsid w:val="00535643"/>
    <w:rsid w:val="0054323D"/>
    <w:rsid w:val="0054342D"/>
    <w:rsid w:val="005437CE"/>
    <w:rsid w:val="00544108"/>
    <w:rsid w:val="00544ADA"/>
    <w:rsid w:val="0054610A"/>
    <w:rsid w:val="005466B3"/>
    <w:rsid w:val="0055004B"/>
    <w:rsid w:val="00550EA4"/>
    <w:rsid w:val="005515B6"/>
    <w:rsid w:val="00552FAC"/>
    <w:rsid w:val="00553AAC"/>
    <w:rsid w:val="0055521A"/>
    <w:rsid w:val="00555D89"/>
    <w:rsid w:val="00556AE1"/>
    <w:rsid w:val="00556C97"/>
    <w:rsid w:val="00561739"/>
    <w:rsid w:val="00561C39"/>
    <w:rsid w:val="00562B4A"/>
    <w:rsid w:val="00564EF3"/>
    <w:rsid w:val="00564F36"/>
    <w:rsid w:val="005661AD"/>
    <w:rsid w:val="005662C8"/>
    <w:rsid w:val="00567203"/>
    <w:rsid w:val="00567FD0"/>
    <w:rsid w:val="00571FC3"/>
    <w:rsid w:val="0057381E"/>
    <w:rsid w:val="00573F78"/>
    <w:rsid w:val="0057509C"/>
    <w:rsid w:val="00575DCC"/>
    <w:rsid w:val="005760CB"/>
    <w:rsid w:val="00576B07"/>
    <w:rsid w:val="00577C01"/>
    <w:rsid w:val="005809BD"/>
    <w:rsid w:val="00582A6C"/>
    <w:rsid w:val="0058504C"/>
    <w:rsid w:val="005874B5"/>
    <w:rsid w:val="00590074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C52"/>
    <w:rsid w:val="005B0E22"/>
    <w:rsid w:val="005B300D"/>
    <w:rsid w:val="005B379F"/>
    <w:rsid w:val="005B513E"/>
    <w:rsid w:val="005B5FA0"/>
    <w:rsid w:val="005B6A8E"/>
    <w:rsid w:val="005C0747"/>
    <w:rsid w:val="005C196E"/>
    <w:rsid w:val="005C28EE"/>
    <w:rsid w:val="005C2960"/>
    <w:rsid w:val="005C2B86"/>
    <w:rsid w:val="005C3700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07E1"/>
    <w:rsid w:val="005E1003"/>
    <w:rsid w:val="005E2DC8"/>
    <w:rsid w:val="005E3B90"/>
    <w:rsid w:val="005E3E2A"/>
    <w:rsid w:val="005E58CB"/>
    <w:rsid w:val="005E6CEA"/>
    <w:rsid w:val="005E76EC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74A"/>
    <w:rsid w:val="005F7B87"/>
    <w:rsid w:val="006013BE"/>
    <w:rsid w:val="00604E7A"/>
    <w:rsid w:val="006075ED"/>
    <w:rsid w:val="006078AA"/>
    <w:rsid w:val="00610699"/>
    <w:rsid w:val="006147E2"/>
    <w:rsid w:val="00616246"/>
    <w:rsid w:val="006162CF"/>
    <w:rsid w:val="00616BD9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1D2"/>
    <w:rsid w:val="0065029C"/>
    <w:rsid w:val="006528AB"/>
    <w:rsid w:val="006538C6"/>
    <w:rsid w:val="00653D5D"/>
    <w:rsid w:val="00654EFB"/>
    <w:rsid w:val="006577AE"/>
    <w:rsid w:val="00657930"/>
    <w:rsid w:val="0066001B"/>
    <w:rsid w:val="00660F66"/>
    <w:rsid w:val="0066246B"/>
    <w:rsid w:val="00665C95"/>
    <w:rsid w:val="00666A5D"/>
    <w:rsid w:val="00667C95"/>
    <w:rsid w:val="006700AD"/>
    <w:rsid w:val="006712B1"/>
    <w:rsid w:val="006720DD"/>
    <w:rsid w:val="00672FEF"/>
    <w:rsid w:val="00673819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15B"/>
    <w:rsid w:val="00691445"/>
    <w:rsid w:val="006922DE"/>
    <w:rsid w:val="00692E6A"/>
    <w:rsid w:val="00693A89"/>
    <w:rsid w:val="00694470"/>
    <w:rsid w:val="006959C1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6192"/>
    <w:rsid w:val="006C63EF"/>
    <w:rsid w:val="006C66D7"/>
    <w:rsid w:val="006D38DC"/>
    <w:rsid w:val="006D59EC"/>
    <w:rsid w:val="006D5BED"/>
    <w:rsid w:val="006D7A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4B90"/>
    <w:rsid w:val="007054B5"/>
    <w:rsid w:val="00710F30"/>
    <w:rsid w:val="00711517"/>
    <w:rsid w:val="00711DFA"/>
    <w:rsid w:val="00712439"/>
    <w:rsid w:val="007131C6"/>
    <w:rsid w:val="007139E4"/>
    <w:rsid w:val="00713DCA"/>
    <w:rsid w:val="00714D23"/>
    <w:rsid w:val="0071665E"/>
    <w:rsid w:val="00722464"/>
    <w:rsid w:val="00724270"/>
    <w:rsid w:val="007268F1"/>
    <w:rsid w:val="0073108F"/>
    <w:rsid w:val="00731621"/>
    <w:rsid w:val="00732F78"/>
    <w:rsid w:val="007367CD"/>
    <w:rsid w:val="00736B9D"/>
    <w:rsid w:val="00736D98"/>
    <w:rsid w:val="007407A8"/>
    <w:rsid w:val="00741AD5"/>
    <w:rsid w:val="00742669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67979"/>
    <w:rsid w:val="00770514"/>
    <w:rsid w:val="0077109C"/>
    <w:rsid w:val="00771867"/>
    <w:rsid w:val="007720D6"/>
    <w:rsid w:val="00774E34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92357"/>
    <w:rsid w:val="007945F4"/>
    <w:rsid w:val="007948D6"/>
    <w:rsid w:val="0079564C"/>
    <w:rsid w:val="00796EC5"/>
    <w:rsid w:val="007979C6"/>
    <w:rsid w:val="007A0E3E"/>
    <w:rsid w:val="007A20BF"/>
    <w:rsid w:val="007A7300"/>
    <w:rsid w:val="007A730C"/>
    <w:rsid w:val="007B1BF8"/>
    <w:rsid w:val="007B1F92"/>
    <w:rsid w:val="007B33E1"/>
    <w:rsid w:val="007B3863"/>
    <w:rsid w:val="007B6B3C"/>
    <w:rsid w:val="007B75F6"/>
    <w:rsid w:val="007C05B0"/>
    <w:rsid w:val="007C1B44"/>
    <w:rsid w:val="007C3F13"/>
    <w:rsid w:val="007C4D7D"/>
    <w:rsid w:val="007D08C4"/>
    <w:rsid w:val="007D1301"/>
    <w:rsid w:val="007D2510"/>
    <w:rsid w:val="007D26EB"/>
    <w:rsid w:val="007D282C"/>
    <w:rsid w:val="007D330A"/>
    <w:rsid w:val="007D3557"/>
    <w:rsid w:val="007D3628"/>
    <w:rsid w:val="007D3AD8"/>
    <w:rsid w:val="007D54C0"/>
    <w:rsid w:val="007D5954"/>
    <w:rsid w:val="007D6C85"/>
    <w:rsid w:val="007D7A44"/>
    <w:rsid w:val="007D7F3C"/>
    <w:rsid w:val="007E1FBF"/>
    <w:rsid w:val="007E2B84"/>
    <w:rsid w:val="007E4437"/>
    <w:rsid w:val="007E45C1"/>
    <w:rsid w:val="007F3B9B"/>
    <w:rsid w:val="007F3DC1"/>
    <w:rsid w:val="007F54A3"/>
    <w:rsid w:val="007F6B26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56C9"/>
    <w:rsid w:val="008357A4"/>
    <w:rsid w:val="0083633F"/>
    <w:rsid w:val="008371B1"/>
    <w:rsid w:val="008420D5"/>
    <w:rsid w:val="00842ADE"/>
    <w:rsid w:val="008462A0"/>
    <w:rsid w:val="008466AA"/>
    <w:rsid w:val="00850EF8"/>
    <w:rsid w:val="008516C7"/>
    <w:rsid w:val="008529AD"/>
    <w:rsid w:val="0085551C"/>
    <w:rsid w:val="00856410"/>
    <w:rsid w:val="008564D4"/>
    <w:rsid w:val="0085793F"/>
    <w:rsid w:val="00857CA5"/>
    <w:rsid w:val="008620CF"/>
    <w:rsid w:val="00864A36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981"/>
    <w:rsid w:val="00881BD8"/>
    <w:rsid w:val="008825ED"/>
    <w:rsid w:val="00884F64"/>
    <w:rsid w:val="00885BB7"/>
    <w:rsid w:val="00887680"/>
    <w:rsid w:val="008938EE"/>
    <w:rsid w:val="008956AF"/>
    <w:rsid w:val="008A0388"/>
    <w:rsid w:val="008A08A4"/>
    <w:rsid w:val="008A2633"/>
    <w:rsid w:val="008A32ED"/>
    <w:rsid w:val="008A4793"/>
    <w:rsid w:val="008A61C3"/>
    <w:rsid w:val="008B0AE7"/>
    <w:rsid w:val="008B2ADC"/>
    <w:rsid w:val="008B35D7"/>
    <w:rsid w:val="008B6D7C"/>
    <w:rsid w:val="008B78B0"/>
    <w:rsid w:val="008B7969"/>
    <w:rsid w:val="008C03DD"/>
    <w:rsid w:val="008C04DB"/>
    <w:rsid w:val="008C1E45"/>
    <w:rsid w:val="008C2EE7"/>
    <w:rsid w:val="008C39F6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7152"/>
    <w:rsid w:val="008F0385"/>
    <w:rsid w:val="008F0B8C"/>
    <w:rsid w:val="008F12D1"/>
    <w:rsid w:val="008F1C27"/>
    <w:rsid w:val="008F2C82"/>
    <w:rsid w:val="008F3056"/>
    <w:rsid w:val="008F3C39"/>
    <w:rsid w:val="008F4B72"/>
    <w:rsid w:val="008F57D8"/>
    <w:rsid w:val="008F59CF"/>
    <w:rsid w:val="008F661B"/>
    <w:rsid w:val="008F7505"/>
    <w:rsid w:val="008F755A"/>
    <w:rsid w:val="008F78D5"/>
    <w:rsid w:val="0090265E"/>
    <w:rsid w:val="0090493D"/>
    <w:rsid w:val="0090597B"/>
    <w:rsid w:val="009066AE"/>
    <w:rsid w:val="009103D2"/>
    <w:rsid w:val="00911EF7"/>
    <w:rsid w:val="00912A96"/>
    <w:rsid w:val="00913D0F"/>
    <w:rsid w:val="00915725"/>
    <w:rsid w:val="00916841"/>
    <w:rsid w:val="00917643"/>
    <w:rsid w:val="00917908"/>
    <w:rsid w:val="009225FB"/>
    <w:rsid w:val="00922A8E"/>
    <w:rsid w:val="00922D4E"/>
    <w:rsid w:val="009234B6"/>
    <w:rsid w:val="0092365A"/>
    <w:rsid w:val="009239A1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D2A"/>
    <w:rsid w:val="00937E7B"/>
    <w:rsid w:val="0094057F"/>
    <w:rsid w:val="0094085F"/>
    <w:rsid w:val="009418A5"/>
    <w:rsid w:val="0094265F"/>
    <w:rsid w:val="00942E1A"/>
    <w:rsid w:val="00943C68"/>
    <w:rsid w:val="00944B14"/>
    <w:rsid w:val="00947C6C"/>
    <w:rsid w:val="00950B8E"/>
    <w:rsid w:val="009516FA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704FC"/>
    <w:rsid w:val="009705FD"/>
    <w:rsid w:val="009707A5"/>
    <w:rsid w:val="009721FD"/>
    <w:rsid w:val="00973375"/>
    <w:rsid w:val="00973668"/>
    <w:rsid w:val="00975E21"/>
    <w:rsid w:val="00982FA2"/>
    <w:rsid w:val="0098512F"/>
    <w:rsid w:val="009919EA"/>
    <w:rsid w:val="0099640B"/>
    <w:rsid w:val="00996854"/>
    <w:rsid w:val="00996EA7"/>
    <w:rsid w:val="009A146B"/>
    <w:rsid w:val="009A30D4"/>
    <w:rsid w:val="009A335A"/>
    <w:rsid w:val="009A4B9C"/>
    <w:rsid w:val="009A5098"/>
    <w:rsid w:val="009A6AC5"/>
    <w:rsid w:val="009A6D92"/>
    <w:rsid w:val="009A7571"/>
    <w:rsid w:val="009A758F"/>
    <w:rsid w:val="009B04A9"/>
    <w:rsid w:val="009B25B2"/>
    <w:rsid w:val="009B467E"/>
    <w:rsid w:val="009B49A8"/>
    <w:rsid w:val="009B56BB"/>
    <w:rsid w:val="009B67B9"/>
    <w:rsid w:val="009B6D6D"/>
    <w:rsid w:val="009B6DCF"/>
    <w:rsid w:val="009C1FF3"/>
    <w:rsid w:val="009C319A"/>
    <w:rsid w:val="009C40C2"/>
    <w:rsid w:val="009C46BE"/>
    <w:rsid w:val="009C581E"/>
    <w:rsid w:val="009D4BE9"/>
    <w:rsid w:val="009D5502"/>
    <w:rsid w:val="009D6072"/>
    <w:rsid w:val="009D7857"/>
    <w:rsid w:val="009E1A48"/>
    <w:rsid w:val="009E5169"/>
    <w:rsid w:val="009E53F4"/>
    <w:rsid w:val="009E5568"/>
    <w:rsid w:val="009E5C28"/>
    <w:rsid w:val="009E5CF2"/>
    <w:rsid w:val="009E7A53"/>
    <w:rsid w:val="009F25EA"/>
    <w:rsid w:val="009F26EF"/>
    <w:rsid w:val="009F272F"/>
    <w:rsid w:val="009F2DD9"/>
    <w:rsid w:val="009F2EAD"/>
    <w:rsid w:val="009F3FDB"/>
    <w:rsid w:val="009F5061"/>
    <w:rsid w:val="009F7E06"/>
    <w:rsid w:val="00A05641"/>
    <w:rsid w:val="00A05EB7"/>
    <w:rsid w:val="00A073DC"/>
    <w:rsid w:val="00A107E3"/>
    <w:rsid w:val="00A11C74"/>
    <w:rsid w:val="00A12561"/>
    <w:rsid w:val="00A1371D"/>
    <w:rsid w:val="00A1395B"/>
    <w:rsid w:val="00A16D31"/>
    <w:rsid w:val="00A17F3C"/>
    <w:rsid w:val="00A21FCA"/>
    <w:rsid w:val="00A22571"/>
    <w:rsid w:val="00A22659"/>
    <w:rsid w:val="00A22FA0"/>
    <w:rsid w:val="00A26D29"/>
    <w:rsid w:val="00A324FE"/>
    <w:rsid w:val="00A325BC"/>
    <w:rsid w:val="00A33629"/>
    <w:rsid w:val="00A3485A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0E80"/>
    <w:rsid w:val="00A5468D"/>
    <w:rsid w:val="00A55EAE"/>
    <w:rsid w:val="00A57513"/>
    <w:rsid w:val="00A60740"/>
    <w:rsid w:val="00A607F7"/>
    <w:rsid w:val="00A649E7"/>
    <w:rsid w:val="00A6502F"/>
    <w:rsid w:val="00A6719A"/>
    <w:rsid w:val="00A70C3E"/>
    <w:rsid w:val="00A72BCC"/>
    <w:rsid w:val="00A74390"/>
    <w:rsid w:val="00A744DD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8D9"/>
    <w:rsid w:val="00A83F71"/>
    <w:rsid w:val="00A84523"/>
    <w:rsid w:val="00A90E0E"/>
    <w:rsid w:val="00A91CBE"/>
    <w:rsid w:val="00A924A0"/>
    <w:rsid w:val="00A92B5D"/>
    <w:rsid w:val="00A93153"/>
    <w:rsid w:val="00A943F9"/>
    <w:rsid w:val="00A955EB"/>
    <w:rsid w:val="00A9663E"/>
    <w:rsid w:val="00A9665C"/>
    <w:rsid w:val="00A9722E"/>
    <w:rsid w:val="00A97D8F"/>
    <w:rsid w:val="00A97FB8"/>
    <w:rsid w:val="00AA00A4"/>
    <w:rsid w:val="00AA1A64"/>
    <w:rsid w:val="00AA3685"/>
    <w:rsid w:val="00AA4EA8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6157"/>
    <w:rsid w:val="00AB6920"/>
    <w:rsid w:val="00AB6BFE"/>
    <w:rsid w:val="00AC0657"/>
    <w:rsid w:val="00AC1E06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2F22"/>
    <w:rsid w:val="00AF3F68"/>
    <w:rsid w:val="00AF4F9B"/>
    <w:rsid w:val="00B0293E"/>
    <w:rsid w:val="00B04E8B"/>
    <w:rsid w:val="00B07ADD"/>
    <w:rsid w:val="00B10209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536C"/>
    <w:rsid w:val="00B30D7C"/>
    <w:rsid w:val="00B30FB0"/>
    <w:rsid w:val="00B311DF"/>
    <w:rsid w:val="00B32541"/>
    <w:rsid w:val="00B33E74"/>
    <w:rsid w:val="00B352AE"/>
    <w:rsid w:val="00B35649"/>
    <w:rsid w:val="00B366F0"/>
    <w:rsid w:val="00B433E5"/>
    <w:rsid w:val="00B44B01"/>
    <w:rsid w:val="00B46181"/>
    <w:rsid w:val="00B464A7"/>
    <w:rsid w:val="00B46843"/>
    <w:rsid w:val="00B4715A"/>
    <w:rsid w:val="00B47641"/>
    <w:rsid w:val="00B47DC0"/>
    <w:rsid w:val="00B504CA"/>
    <w:rsid w:val="00B52DBA"/>
    <w:rsid w:val="00B53079"/>
    <w:rsid w:val="00B535AF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994"/>
    <w:rsid w:val="00B97122"/>
    <w:rsid w:val="00BA088E"/>
    <w:rsid w:val="00BA1ACA"/>
    <w:rsid w:val="00BA337B"/>
    <w:rsid w:val="00BA5B5E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F0E"/>
    <w:rsid w:val="00BC0A2D"/>
    <w:rsid w:val="00BC0B32"/>
    <w:rsid w:val="00BC29B6"/>
    <w:rsid w:val="00BC3BFA"/>
    <w:rsid w:val="00BC3C7A"/>
    <w:rsid w:val="00BC3F34"/>
    <w:rsid w:val="00BC49D6"/>
    <w:rsid w:val="00BC4EA1"/>
    <w:rsid w:val="00BC5745"/>
    <w:rsid w:val="00BC7311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769"/>
    <w:rsid w:val="00BE1C00"/>
    <w:rsid w:val="00BE2179"/>
    <w:rsid w:val="00BE3027"/>
    <w:rsid w:val="00BE31E9"/>
    <w:rsid w:val="00BE330F"/>
    <w:rsid w:val="00BE39D4"/>
    <w:rsid w:val="00BE4C07"/>
    <w:rsid w:val="00BE7939"/>
    <w:rsid w:val="00BE7F7A"/>
    <w:rsid w:val="00BF22B4"/>
    <w:rsid w:val="00BF6CD9"/>
    <w:rsid w:val="00BF7214"/>
    <w:rsid w:val="00C03CBC"/>
    <w:rsid w:val="00C0400B"/>
    <w:rsid w:val="00C06CF1"/>
    <w:rsid w:val="00C11575"/>
    <w:rsid w:val="00C12B87"/>
    <w:rsid w:val="00C15859"/>
    <w:rsid w:val="00C20A4D"/>
    <w:rsid w:val="00C22F5A"/>
    <w:rsid w:val="00C23908"/>
    <w:rsid w:val="00C24B0D"/>
    <w:rsid w:val="00C24FFE"/>
    <w:rsid w:val="00C27E1E"/>
    <w:rsid w:val="00C30101"/>
    <w:rsid w:val="00C31DE1"/>
    <w:rsid w:val="00C338E7"/>
    <w:rsid w:val="00C33B37"/>
    <w:rsid w:val="00C35362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47392"/>
    <w:rsid w:val="00C4770C"/>
    <w:rsid w:val="00C5002D"/>
    <w:rsid w:val="00C50C44"/>
    <w:rsid w:val="00C50CFD"/>
    <w:rsid w:val="00C516A1"/>
    <w:rsid w:val="00C52789"/>
    <w:rsid w:val="00C55B66"/>
    <w:rsid w:val="00C60A55"/>
    <w:rsid w:val="00C62153"/>
    <w:rsid w:val="00C62237"/>
    <w:rsid w:val="00C62C1B"/>
    <w:rsid w:val="00C63976"/>
    <w:rsid w:val="00C65AE9"/>
    <w:rsid w:val="00C6767E"/>
    <w:rsid w:val="00C679F1"/>
    <w:rsid w:val="00C70958"/>
    <w:rsid w:val="00C73034"/>
    <w:rsid w:val="00C7451B"/>
    <w:rsid w:val="00C74940"/>
    <w:rsid w:val="00C80B99"/>
    <w:rsid w:val="00C818E5"/>
    <w:rsid w:val="00C81E9F"/>
    <w:rsid w:val="00C81FE5"/>
    <w:rsid w:val="00C82419"/>
    <w:rsid w:val="00C82602"/>
    <w:rsid w:val="00C83F0E"/>
    <w:rsid w:val="00C85142"/>
    <w:rsid w:val="00C85BC9"/>
    <w:rsid w:val="00C91448"/>
    <w:rsid w:val="00C916A9"/>
    <w:rsid w:val="00C9218C"/>
    <w:rsid w:val="00C926CC"/>
    <w:rsid w:val="00C9322B"/>
    <w:rsid w:val="00C941C8"/>
    <w:rsid w:val="00C951ED"/>
    <w:rsid w:val="00C95227"/>
    <w:rsid w:val="00C95653"/>
    <w:rsid w:val="00C9698E"/>
    <w:rsid w:val="00C96DB4"/>
    <w:rsid w:val="00CA1BFA"/>
    <w:rsid w:val="00CA2CF4"/>
    <w:rsid w:val="00CA6EB8"/>
    <w:rsid w:val="00CB1A08"/>
    <w:rsid w:val="00CB1BD6"/>
    <w:rsid w:val="00CB2BAD"/>
    <w:rsid w:val="00CB4A9D"/>
    <w:rsid w:val="00CB59E3"/>
    <w:rsid w:val="00CB618E"/>
    <w:rsid w:val="00CB634A"/>
    <w:rsid w:val="00CC1ECC"/>
    <w:rsid w:val="00CC26F6"/>
    <w:rsid w:val="00CC48BC"/>
    <w:rsid w:val="00CC496A"/>
    <w:rsid w:val="00CC5776"/>
    <w:rsid w:val="00CC70D1"/>
    <w:rsid w:val="00CC7CD8"/>
    <w:rsid w:val="00CD11D1"/>
    <w:rsid w:val="00CD1F54"/>
    <w:rsid w:val="00CD42A6"/>
    <w:rsid w:val="00CD5803"/>
    <w:rsid w:val="00CD581E"/>
    <w:rsid w:val="00CD61B2"/>
    <w:rsid w:val="00CD67F8"/>
    <w:rsid w:val="00CD71A6"/>
    <w:rsid w:val="00CD733B"/>
    <w:rsid w:val="00CE0D7F"/>
    <w:rsid w:val="00CE0DD6"/>
    <w:rsid w:val="00CE2203"/>
    <w:rsid w:val="00CE23C3"/>
    <w:rsid w:val="00CE509A"/>
    <w:rsid w:val="00CE7050"/>
    <w:rsid w:val="00CF2881"/>
    <w:rsid w:val="00CF316A"/>
    <w:rsid w:val="00CF38AB"/>
    <w:rsid w:val="00CF3D64"/>
    <w:rsid w:val="00CF3E64"/>
    <w:rsid w:val="00CF5214"/>
    <w:rsid w:val="00CF63CD"/>
    <w:rsid w:val="00CF65DD"/>
    <w:rsid w:val="00CF6D98"/>
    <w:rsid w:val="00CF72F3"/>
    <w:rsid w:val="00D00DA7"/>
    <w:rsid w:val="00D014F2"/>
    <w:rsid w:val="00D01AE4"/>
    <w:rsid w:val="00D023A7"/>
    <w:rsid w:val="00D043E8"/>
    <w:rsid w:val="00D045F1"/>
    <w:rsid w:val="00D06C99"/>
    <w:rsid w:val="00D07830"/>
    <w:rsid w:val="00D12429"/>
    <w:rsid w:val="00D13CE9"/>
    <w:rsid w:val="00D14533"/>
    <w:rsid w:val="00D17726"/>
    <w:rsid w:val="00D17D29"/>
    <w:rsid w:val="00D21087"/>
    <w:rsid w:val="00D22AD6"/>
    <w:rsid w:val="00D255FA"/>
    <w:rsid w:val="00D2597E"/>
    <w:rsid w:val="00D26E8D"/>
    <w:rsid w:val="00D27EBA"/>
    <w:rsid w:val="00D30171"/>
    <w:rsid w:val="00D315F3"/>
    <w:rsid w:val="00D32BF5"/>
    <w:rsid w:val="00D345B4"/>
    <w:rsid w:val="00D34FCB"/>
    <w:rsid w:val="00D354C8"/>
    <w:rsid w:val="00D3686C"/>
    <w:rsid w:val="00D36E65"/>
    <w:rsid w:val="00D40978"/>
    <w:rsid w:val="00D40C0A"/>
    <w:rsid w:val="00D4155A"/>
    <w:rsid w:val="00D41909"/>
    <w:rsid w:val="00D426B3"/>
    <w:rsid w:val="00D42998"/>
    <w:rsid w:val="00D4401C"/>
    <w:rsid w:val="00D442F6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2ACE"/>
    <w:rsid w:val="00D633E1"/>
    <w:rsid w:val="00D64C7B"/>
    <w:rsid w:val="00D65ACC"/>
    <w:rsid w:val="00D65B53"/>
    <w:rsid w:val="00D70560"/>
    <w:rsid w:val="00D70DB6"/>
    <w:rsid w:val="00D71228"/>
    <w:rsid w:val="00D71965"/>
    <w:rsid w:val="00D73D11"/>
    <w:rsid w:val="00D745CC"/>
    <w:rsid w:val="00D7592D"/>
    <w:rsid w:val="00D75DD6"/>
    <w:rsid w:val="00D75EE7"/>
    <w:rsid w:val="00D77914"/>
    <w:rsid w:val="00D805C4"/>
    <w:rsid w:val="00D8086D"/>
    <w:rsid w:val="00D80C6D"/>
    <w:rsid w:val="00D83764"/>
    <w:rsid w:val="00D8465F"/>
    <w:rsid w:val="00D85544"/>
    <w:rsid w:val="00D85FCE"/>
    <w:rsid w:val="00D86351"/>
    <w:rsid w:val="00D863B6"/>
    <w:rsid w:val="00D86BFF"/>
    <w:rsid w:val="00D87E48"/>
    <w:rsid w:val="00D9054D"/>
    <w:rsid w:val="00D91411"/>
    <w:rsid w:val="00D94D5C"/>
    <w:rsid w:val="00D9594C"/>
    <w:rsid w:val="00DA1C0D"/>
    <w:rsid w:val="00DA1FEA"/>
    <w:rsid w:val="00DA30EA"/>
    <w:rsid w:val="00DA5D87"/>
    <w:rsid w:val="00DA70C1"/>
    <w:rsid w:val="00DA7803"/>
    <w:rsid w:val="00DB3645"/>
    <w:rsid w:val="00DB5A76"/>
    <w:rsid w:val="00DB6AAD"/>
    <w:rsid w:val="00DC03B2"/>
    <w:rsid w:val="00DC1903"/>
    <w:rsid w:val="00DC52EC"/>
    <w:rsid w:val="00DC6042"/>
    <w:rsid w:val="00DC6F99"/>
    <w:rsid w:val="00DD0B94"/>
    <w:rsid w:val="00DD1BA9"/>
    <w:rsid w:val="00DD2507"/>
    <w:rsid w:val="00DD25EB"/>
    <w:rsid w:val="00DD2A3C"/>
    <w:rsid w:val="00DD31DB"/>
    <w:rsid w:val="00DD47C5"/>
    <w:rsid w:val="00DD489A"/>
    <w:rsid w:val="00DD4BE9"/>
    <w:rsid w:val="00DD6583"/>
    <w:rsid w:val="00DD7262"/>
    <w:rsid w:val="00DE0A32"/>
    <w:rsid w:val="00DE1292"/>
    <w:rsid w:val="00DE167C"/>
    <w:rsid w:val="00DE52C3"/>
    <w:rsid w:val="00DE5669"/>
    <w:rsid w:val="00DE6EDE"/>
    <w:rsid w:val="00DF015C"/>
    <w:rsid w:val="00DF0A9A"/>
    <w:rsid w:val="00DF2502"/>
    <w:rsid w:val="00DF3981"/>
    <w:rsid w:val="00DF4081"/>
    <w:rsid w:val="00DF6685"/>
    <w:rsid w:val="00DF69EA"/>
    <w:rsid w:val="00DF79EC"/>
    <w:rsid w:val="00E02819"/>
    <w:rsid w:val="00E03D5D"/>
    <w:rsid w:val="00E04B1B"/>
    <w:rsid w:val="00E057AE"/>
    <w:rsid w:val="00E100C0"/>
    <w:rsid w:val="00E107DA"/>
    <w:rsid w:val="00E12EA8"/>
    <w:rsid w:val="00E1305D"/>
    <w:rsid w:val="00E13B7F"/>
    <w:rsid w:val="00E1402E"/>
    <w:rsid w:val="00E150D3"/>
    <w:rsid w:val="00E156F9"/>
    <w:rsid w:val="00E159EA"/>
    <w:rsid w:val="00E166E7"/>
    <w:rsid w:val="00E21A43"/>
    <w:rsid w:val="00E21C0B"/>
    <w:rsid w:val="00E225C7"/>
    <w:rsid w:val="00E228C4"/>
    <w:rsid w:val="00E2366B"/>
    <w:rsid w:val="00E25998"/>
    <w:rsid w:val="00E311F2"/>
    <w:rsid w:val="00E32639"/>
    <w:rsid w:val="00E32791"/>
    <w:rsid w:val="00E346A7"/>
    <w:rsid w:val="00E35039"/>
    <w:rsid w:val="00E3538E"/>
    <w:rsid w:val="00E35CA1"/>
    <w:rsid w:val="00E36700"/>
    <w:rsid w:val="00E36A89"/>
    <w:rsid w:val="00E40B22"/>
    <w:rsid w:val="00E41A2D"/>
    <w:rsid w:val="00E41ADE"/>
    <w:rsid w:val="00E41F1D"/>
    <w:rsid w:val="00E42846"/>
    <w:rsid w:val="00E42B1B"/>
    <w:rsid w:val="00E430FE"/>
    <w:rsid w:val="00E4326C"/>
    <w:rsid w:val="00E44542"/>
    <w:rsid w:val="00E45C2F"/>
    <w:rsid w:val="00E4619B"/>
    <w:rsid w:val="00E510D0"/>
    <w:rsid w:val="00E52C2D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2DD"/>
    <w:rsid w:val="00E6523B"/>
    <w:rsid w:val="00E6577B"/>
    <w:rsid w:val="00E675DB"/>
    <w:rsid w:val="00E6764E"/>
    <w:rsid w:val="00E71827"/>
    <w:rsid w:val="00E71F0B"/>
    <w:rsid w:val="00E76277"/>
    <w:rsid w:val="00E7655A"/>
    <w:rsid w:val="00E76C89"/>
    <w:rsid w:val="00E800FF"/>
    <w:rsid w:val="00E80480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6D12"/>
    <w:rsid w:val="00EA6D98"/>
    <w:rsid w:val="00EA72D4"/>
    <w:rsid w:val="00EB10F7"/>
    <w:rsid w:val="00EB3079"/>
    <w:rsid w:val="00EB4DCB"/>
    <w:rsid w:val="00EB5BE0"/>
    <w:rsid w:val="00EB60B7"/>
    <w:rsid w:val="00EB75E2"/>
    <w:rsid w:val="00EC0A65"/>
    <w:rsid w:val="00EC31DA"/>
    <w:rsid w:val="00EC322F"/>
    <w:rsid w:val="00EC5766"/>
    <w:rsid w:val="00ED2538"/>
    <w:rsid w:val="00ED2A86"/>
    <w:rsid w:val="00ED4F92"/>
    <w:rsid w:val="00EE0159"/>
    <w:rsid w:val="00EE02BA"/>
    <w:rsid w:val="00EE1341"/>
    <w:rsid w:val="00EE1BA8"/>
    <w:rsid w:val="00EE5AFA"/>
    <w:rsid w:val="00EE72FA"/>
    <w:rsid w:val="00EE7607"/>
    <w:rsid w:val="00EF5F8C"/>
    <w:rsid w:val="00EF5FB3"/>
    <w:rsid w:val="00EF682E"/>
    <w:rsid w:val="00EF6F8F"/>
    <w:rsid w:val="00EF7F2A"/>
    <w:rsid w:val="00F0342C"/>
    <w:rsid w:val="00F0467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198A"/>
    <w:rsid w:val="00F2655C"/>
    <w:rsid w:val="00F27418"/>
    <w:rsid w:val="00F27EC0"/>
    <w:rsid w:val="00F31AEF"/>
    <w:rsid w:val="00F335CB"/>
    <w:rsid w:val="00F33C11"/>
    <w:rsid w:val="00F346B9"/>
    <w:rsid w:val="00F346E2"/>
    <w:rsid w:val="00F34785"/>
    <w:rsid w:val="00F349E8"/>
    <w:rsid w:val="00F368BB"/>
    <w:rsid w:val="00F4101A"/>
    <w:rsid w:val="00F42E35"/>
    <w:rsid w:val="00F433B0"/>
    <w:rsid w:val="00F44259"/>
    <w:rsid w:val="00F44B1B"/>
    <w:rsid w:val="00F45873"/>
    <w:rsid w:val="00F463A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CDD"/>
    <w:rsid w:val="00F801A1"/>
    <w:rsid w:val="00F8308E"/>
    <w:rsid w:val="00F85CF1"/>
    <w:rsid w:val="00F86F1F"/>
    <w:rsid w:val="00F916BF"/>
    <w:rsid w:val="00F91C93"/>
    <w:rsid w:val="00F92020"/>
    <w:rsid w:val="00F928B9"/>
    <w:rsid w:val="00F936B4"/>
    <w:rsid w:val="00F94397"/>
    <w:rsid w:val="00F95BCA"/>
    <w:rsid w:val="00F97260"/>
    <w:rsid w:val="00FA154A"/>
    <w:rsid w:val="00FA32FE"/>
    <w:rsid w:val="00FA4EF2"/>
    <w:rsid w:val="00FA5043"/>
    <w:rsid w:val="00FA5933"/>
    <w:rsid w:val="00FA6C84"/>
    <w:rsid w:val="00FA6F1B"/>
    <w:rsid w:val="00FA7198"/>
    <w:rsid w:val="00FB01F4"/>
    <w:rsid w:val="00FB02CE"/>
    <w:rsid w:val="00FB0B08"/>
    <w:rsid w:val="00FB1052"/>
    <w:rsid w:val="00FB2E97"/>
    <w:rsid w:val="00FB4B0B"/>
    <w:rsid w:val="00FB5207"/>
    <w:rsid w:val="00FB65ED"/>
    <w:rsid w:val="00FB6F00"/>
    <w:rsid w:val="00FB7379"/>
    <w:rsid w:val="00FC0681"/>
    <w:rsid w:val="00FC09AF"/>
    <w:rsid w:val="00FC3289"/>
    <w:rsid w:val="00FC6A23"/>
    <w:rsid w:val="00FD08E1"/>
    <w:rsid w:val="00FD0A7C"/>
    <w:rsid w:val="00FD1C98"/>
    <w:rsid w:val="00FD2A1D"/>
    <w:rsid w:val="00FD3414"/>
    <w:rsid w:val="00FD4BCA"/>
    <w:rsid w:val="00FD4CF8"/>
    <w:rsid w:val="00FD5BB8"/>
    <w:rsid w:val="00FD62C1"/>
    <w:rsid w:val="00FE0015"/>
    <w:rsid w:val="00FE19EF"/>
    <w:rsid w:val="00FE2B11"/>
    <w:rsid w:val="00FE3015"/>
    <w:rsid w:val="00FE3476"/>
    <w:rsid w:val="00FE3934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0D60"/>
  <w15:docId w15:val="{7C1C1B8D-716A-4456-95E2-3FB86317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uiPriority w:val="99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D17D29"/>
    <w:rPr>
      <w:color w:val="800080"/>
      <w:u w:val="single"/>
    </w:rPr>
  </w:style>
  <w:style w:type="paragraph" w:customStyle="1" w:styleId="msonormal0">
    <w:name w:val="msonormal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l"/>
    <w:rsid w:val="00D17D29"/>
    <w:pPr>
      <w:spacing w:before="100" w:beforeAutospacing="1" w:after="100" w:afterAutospacing="1"/>
    </w:pPr>
    <w:rPr>
      <w:rFonts w:ascii="Cambria" w:hAnsi="Cambria"/>
    </w:rPr>
  </w:style>
  <w:style w:type="paragraph" w:customStyle="1" w:styleId="font6">
    <w:name w:val="font6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font7">
    <w:name w:val="font7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u w:val="single"/>
    </w:rPr>
  </w:style>
  <w:style w:type="paragraph" w:customStyle="1" w:styleId="font8">
    <w:name w:val="font8"/>
    <w:basedOn w:val="Norml"/>
    <w:rsid w:val="00D17D29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font9">
    <w:name w:val="font9"/>
    <w:basedOn w:val="Norml"/>
    <w:rsid w:val="00D17D29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10">
    <w:name w:val="font10"/>
    <w:basedOn w:val="Norml"/>
    <w:rsid w:val="00D17D29"/>
    <w:pPr>
      <w:spacing w:before="100" w:beforeAutospacing="1" w:after="100" w:afterAutospacing="1"/>
    </w:pPr>
    <w:rPr>
      <w:rFonts w:ascii="Cambria" w:hAnsi="Cambria"/>
      <w:u w:val="single"/>
    </w:rPr>
  </w:style>
  <w:style w:type="paragraph" w:customStyle="1" w:styleId="xl63">
    <w:name w:val="xl63"/>
    <w:basedOn w:val="Norml"/>
    <w:rsid w:val="00D17D29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4">
    <w:name w:val="xl64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8">
    <w:name w:val="xl68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69">
    <w:name w:val="xl69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0">
    <w:name w:val="xl70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1">
    <w:name w:val="xl7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72">
    <w:name w:val="xl72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4">
    <w:name w:val="xl7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75">
    <w:name w:val="xl7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6">
    <w:name w:val="xl7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7">
    <w:name w:val="xl77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9">
    <w:name w:val="xl79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0">
    <w:name w:val="xl80"/>
    <w:basedOn w:val="Norml"/>
    <w:rsid w:val="00D17D29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2">
    <w:name w:val="xl82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3">
    <w:name w:val="xl83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85">
    <w:name w:val="xl85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86">
    <w:name w:val="xl86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7">
    <w:name w:val="xl87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8">
    <w:name w:val="xl8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9">
    <w:name w:val="xl89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FF0000"/>
      <w:sz w:val="24"/>
      <w:szCs w:val="24"/>
    </w:rPr>
  </w:style>
  <w:style w:type="paragraph" w:customStyle="1" w:styleId="xl90">
    <w:name w:val="xl9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1">
    <w:name w:val="xl9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sz w:val="24"/>
      <w:szCs w:val="24"/>
    </w:rPr>
  </w:style>
  <w:style w:type="paragraph" w:customStyle="1" w:styleId="xl93">
    <w:name w:val="xl93"/>
    <w:basedOn w:val="Norml"/>
    <w:rsid w:val="00D17D2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94">
    <w:name w:val="xl9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5">
    <w:name w:val="xl9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7">
    <w:name w:val="xl97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9">
    <w:name w:val="xl99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0">
    <w:name w:val="xl100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1">
    <w:name w:val="xl10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3">
    <w:name w:val="xl10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4">
    <w:name w:val="xl104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5">
    <w:name w:val="xl105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9">
    <w:name w:val="xl109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0">
    <w:name w:val="xl110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1">
    <w:name w:val="xl11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2">
    <w:name w:val="xl112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3">
    <w:name w:val="xl11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4">
    <w:name w:val="xl114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5">
    <w:name w:val="xl115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6">
    <w:name w:val="xl116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l"/>
    <w:rsid w:val="00D17D29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8">
    <w:name w:val="xl11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0">
    <w:name w:val="xl120"/>
    <w:basedOn w:val="Norml"/>
    <w:rsid w:val="00D17D2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1">
    <w:name w:val="xl121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2">
    <w:name w:val="xl122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3">
    <w:name w:val="xl123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4">
    <w:name w:val="xl124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5">
    <w:name w:val="xl125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6">
    <w:name w:val="xl12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sz w:val="24"/>
      <w:szCs w:val="24"/>
    </w:rPr>
  </w:style>
  <w:style w:type="paragraph" w:customStyle="1" w:styleId="xl127">
    <w:name w:val="xl127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8">
    <w:name w:val="xl12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1">
    <w:name w:val="xl13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2">
    <w:name w:val="xl132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6">
    <w:name w:val="xl136"/>
    <w:basedOn w:val="Norml"/>
    <w:rsid w:val="00D17D2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7">
    <w:name w:val="xl137"/>
    <w:basedOn w:val="Norml"/>
    <w:rsid w:val="00D17D2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8">
    <w:name w:val="xl138"/>
    <w:basedOn w:val="Norml"/>
    <w:rsid w:val="00D17D2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9">
    <w:name w:val="xl139"/>
    <w:basedOn w:val="Norml"/>
    <w:rsid w:val="00D17D2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40">
    <w:name w:val="xl14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Norml"/>
    <w:rsid w:val="00D17D29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Norml"/>
    <w:rsid w:val="00D17D2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</w:rPr>
  </w:style>
  <w:style w:type="paragraph" w:customStyle="1" w:styleId="xl143">
    <w:name w:val="xl143"/>
    <w:basedOn w:val="Norml"/>
    <w:rsid w:val="00D17D29"/>
    <w:pPr>
      <w:spacing w:before="100" w:beforeAutospacing="1" w:after="100" w:afterAutospacing="1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0C75C-3C92-4A0A-A4E7-DF6A61E9B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1176</Words>
  <Characters>8122</Characters>
  <Application>Microsoft Office Word</Application>
  <DocSecurity>0</DocSecurity>
  <Lines>67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9280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14</cp:revision>
  <cp:lastPrinted>2023-07-11T08:32:00Z</cp:lastPrinted>
  <dcterms:created xsi:type="dcterms:W3CDTF">2023-07-11T08:27:00Z</dcterms:created>
  <dcterms:modified xsi:type="dcterms:W3CDTF">2023-07-13T13:06:00Z</dcterms:modified>
</cp:coreProperties>
</file>