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6E182" w14:textId="699EFFA5" w:rsidR="00942E1A" w:rsidRDefault="000E7F8D" w:rsidP="00942E1A">
      <w:pPr>
        <w:ind w:left="360" w:right="4252"/>
        <w:rPr>
          <w:b/>
        </w:rPr>
      </w:pPr>
      <w:r>
        <w:rPr>
          <w:b/>
        </w:rPr>
        <w:t xml:space="preserve"> </w:t>
      </w:r>
      <w:r w:rsidR="00942E1A"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5FD16774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</w:t>
      </w:r>
      <w:r w:rsidR="00CD524A">
        <w:rPr>
          <w:b/>
          <w:sz w:val="22"/>
          <w:szCs w:val="22"/>
        </w:rPr>
        <w:t>3-</w:t>
      </w:r>
      <w:r w:rsidR="001949C3">
        <w:rPr>
          <w:b/>
          <w:sz w:val="22"/>
          <w:szCs w:val="22"/>
        </w:rPr>
        <w:t>4</w:t>
      </w:r>
      <w:r w:rsidR="00942E1A">
        <w:rPr>
          <w:b/>
          <w:sz w:val="22"/>
          <w:szCs w:val="22"/>
        </w:rPr>
        <w:t>/202</w:t>
      </w:r>
      <w:r w:rsidR="00426F3C">
        <w:rPr>
          <w:b/>
          <w:sz w:val="22"/>
          <w:szCs w:val="22"/>
        </w:rPr>
        <w:t>6</w:t>
      </w:r>
      <w:r w:rsidR="00942E1A">
        <w:rPr>
          <w:b/>
          <w:sz w:val="22"/>
          <w:szCs w:val="22"/>
        </w:rPr>
        <w:t>.</w:t>
      </w:r>
    </w:p>
    <w:p w14:paraId="76B691A6" w14:textId="77777777" w:rsidR="000B616B" w:rsidRDefault="000B616B" w:rsidP="00942E1A">
      <w:pPr>
        <w:ind w:left="360" w:hanging="360"/>
        <w:rPr>
          <w:b/>
          <w:sz w:val="22"/>
          <w:szCs w:val="22"/>
        </w:rPr>
      </w:pPr>
    </w:p>
    <w:p w14:paraId="70EE3A52" w14:textId="77777777" w:rsidR="003734E1" w:rsidRDefault="003734E1" w:rsidP="00942E1A">
      <w:pPr>
        <w:ind w:left="360" w:hanging="360"/>
        <w:rPr>
          <w:b/>
          <w:sz w:val="22"/>
          <w:szCs w:val="22"/>
        </w:rPr>
      </w:pPr>
    </w:p>
    <w:p w14:paraId="6E75F70E" w14:textId="77777777" w:rsidR="00942E1A" w:rsidRDefault="00942E1A" w:rsidP="00942E1A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3E93C12F" w14:textId="77777777" w:rsidR="00942E1A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54BF1806" w14:textId="77777777" w:rsidR="0035767D" w:rsidRPr="00D354C8" w:rsidRDefault="0035767D" w:rsidP="00942E1A">
      <w:pPr>
        <w:jc w:val="both"/>
        <w:rPr>
          <w:b/>
          <w:sz w:val="22"/>
          <w:szCs w:val="22"/>
          <w:u w:val="single"/>
        </w:rPr>
      </w:pPr>
    </w:p>
    <w:p w14:paraId="4566ED88" w14:textId="5BFDE99F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1F3D1B">
        <w:rPr>
          <w:sz w:val="22"/>
          <w:szCs w:val="22"/>
        </w:rPr>
        <w:t>6</w:t>
      </w:r>
      <w:r w:rsidRPr="00D354C8">
        <w:rPr>
          <w:sz w:val="22"/>
          <w:szCs w:val="22"/>
        </w:rPr>
        <w:t xml:space="preserve">. </w:t>
      </w:r>
      <w:r w:rsidR="001949C3">
        <w:rPr>
          <w:sz w:val="22"/>
          <w:szCs w:val="22"/>
        </w:rPr>
        <w:t>augusztus 3</w:t>
      </w:r>
      <w:r w:rsidR="00CD11D1">
        <w:rPr>
          <w:sz w:val="22"/>
          <w:szCs w:val="22"/>
        </w:rPr>
        <w:t>-</w:t>
      </w:r>
      <w:r w:rsidR="001949C3">
        <w:rPr>
          <w:sz w:val="22"/>
          <w:szCs w:val="22"/>
        </w:rPr>
        <w:t>án</w:t>
      </w:r>
      <w:r w:rsidRPr="00D354C8">
        <w:rPr>
          <w:sz w:val="22"/>
          <w:szCs w:val="22"/>
        </w:rPr>
        <w:t xml:space="preserve"> (</w:t>
      </w:r>
      <w:r w:rsidR="001949C3">
        <w:rPr>
          <w:sz w:val="22"/>
          <w:szCs w:val="22"/>
        </w:rPr>
        <w:t>hétfő</w:t>
      </w:r>
      <w:r w:rsidR="00E80480" w:rsidRPr="00D354C8">
        <w:rPr>
          <w:sz w:val="22"/>
          <w:szCs w:val="22"/>
        </w:rPr>
        <w:t>)</w:t>
      </w:r>
      <w:r w:rsidR="00CD11D1">
        <w:rPr>
          <w:sz w:val="22"/>
          <w:szCs w:val="22"/>
        </w:rPr>
        <w:t xml:space="preserve"> </w:t>
      </w:r>
      <w:r w:rsidR="001F3D1B">
        <w:rPr>
          <w:sz w:val="22"/>
          <w:szCs w:val="22"/>
        </w:rPr>
        <w:t>0</w:t>
      </w:r>
      <w:r w:rsidR="00F42A02">
        <w:rPr>
          <w:sz w:val="22"/>
          <w:szCs w:val="22"/>
        </w:rPr>
        <w:t>8</w:t>
      </w:r>
      <w:r w:rsidRPr="00D354C8">
        <w:rPr>
          <w:sz w:val="22"/>
          <w:szCs w:val="22"/>
        </w:rPr>
        <w:t>:</w:t>
      </w:r>
      <w:r w:rsidR="001949C3">
        <w:rPr>
          <w:sz w:val="22"/>
          <w:szCs w:val="22"/>
        </w:rPr>
        <w:t>30</w:t>
      </w:r>
      <w:r w:rsidRPr="00D354C8">
        <w:rPr>
          <w:sz w:val="22"/>
          <w:szCs w:val="22"/>
        </w:rPr>
        <w:t xml:space="preserve"> órai kezdettel megtartott</w:t>
      </w:r>
      <w:r w:rsidR="00CD524A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üléséről</w:t>
      </w:r>
      <w:r w:rsidR="00C067C2">
        <w:rPr>
          <w:sz w:val="22"/>
          <w:szCs w:val="22"/>
        </w:rPr>
        <w:t xml:space="preserve">  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77777777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D11D1">
        <w:rPr>
          <w:sz w:val="22"/>
          <w:szCs w:val="22"/>
        </w:rPr>
        <w:t>14. számú helyisége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64B99542" w14:textId="77777777" w:rsidR="00241149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a testület elnöke</w:t>
      </w:r>
    </w:p>
    <w:p w14:paraId="0352D085" w14:textId="77777777" w:rsidR="00224E59" w:rsidRDefault="00224E59" w:rsidP="00224E59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</w:t>
      </w:r>
      <w:r w:rsidR="005F774A" w:rsidRPr="00D354C8">
        <w:rPr>
          <w:sz w:val="22"/>
          <w:szCs w:val="22"/>
        </w:rPr>
        <w:t>9</w:t>
      </w:r>
      <w:r w:rsidRPr="00D354C8">
        <w:rPr>
          <w:sz w:val="22"/>
          <w:szCs w:val="22"/>
        </w:rPr>
        <w:t xml:space="preserve">. </w:t>
      </w:r>
      <w:r w:rsidR="005F774A" w:rsidRPr="00D354C8">
        <w:rPr>
          <w:sz w:val="22"/>
          <w:szCs w:val="22"/>
        </w:rPr>
        <w:t>29</w:t>
      </w:r>
      <w:r w:rsidRPr="00D354C8">
        <w:rPr>
          <w:sz w:val="22"/>
          <w:szCs w:val="22"/>
        </w:rPr>
        <w:t xml:space="preserve">.) </w:t>
      </w:r>
      <w:r w:rsidRPr="00D354C8">
        <w:rPr>
          <w:sz w:val="22"/>
          <w:szCs w:val="22"/>
        </w:rPr>
        <w:tab/>
        <w:t>képviselő</w:t>
      </w:r>
    </w:p>
    <w:p w14:paraId="7B918EFE" w14:textId="77777777" w:rsidR="00C9188A" w:rsidRPr="00D354C8" w:rsidRDefault="00C9188A" w:rsidP="00C9188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2A939A42" w14:textId="77777777" w:rsidR="00C9188A" w:rsidRDefault="00C9188A" w:rsidP="00224E59">
      <w:pPr>
        <w:ind w:left="1416" w:firstLine="708"/>
        <w:rPr>
          <w:sz w:val="22"/>
          <w:szCs w:val="22"/>
        </w:rPr>
      </w:pP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dr. Turán Csaba</w:t>
      </w:r>
      <w:r w:rsidR="00942E1A" w:rsidRPr="00D354C8">
        <w:rPr>
          <w:sz w:val="22"/>
          <w:szCs w:val="22"/>
        </w:rPr>
        <w:tab/>
      </w:r>
      <w:r w:rsidR="00942E1A"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>jegyző</w:t>
      </w:r>
    </w:p>
    <w:p w14:paraId="5D15B725" w14:textId="704B8C39" w:rsidR="00C47392" w:rsidRPr="00D354C8" w:rsidRDefault="00B11903" w:rsidP="00C47392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Lucza Alexandra</w:t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  <w:t>jegyzőkönyvvezető</w:t>
      </w:r>
    </w:p>
    <w:p w14:paraId="251FEA2C" w14:textId="3542668F" w:rsidR="00942E1A" w:rsidRDefault="00D52B73" w:rsidP="00942E1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Oláhné Baksa Katalin</w:t>
      </w:r>
      <w:r w:rsidR="00C47392" w:rsidRPr="00D354C8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</w:r>
      <w:r>
        <w:rPr>
          <w:sz w:val="22"/>
          <w:szCs w:val="22"/>
        </w:rPr>
        <w:t>vezető könyvelő</w:t>
      </w:r>
    </w:p>
    <w:p w14:paraId="54676AC2" w14:textId="77777777" w:rsidR="00E80480" w:rsidRPr="00D354C8" w:rsidRDefault="00E80480" w:rsidP="00942E1A">
      <w:pPr>
        <w:ind w:left="1416" w:firstLine="708"/>
        <w:rPr>
          <w:sz w:val="22"/>
          <w:szCs w:val="22"/>
        </w:rPr>
      </w:pPr>
    </w:p>
    <w:p w14:paraId="74EB802F" w14:textId="1387A6EC" w:rsidR="00241149" w:rsidRDefault="00E80480" w:rsidP="005637CF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Távol maradt:</w:t>
      </w:r>
      <w:r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="005637CF" w:rsidRPr="00D354C8">
        <w:rPr>
          <w:sz w:val="22"/>
          <w:szCs w:val="22"/>
        </w:rPr>
        <w:t>Kunhegyesi Gábor (03.16.)</w:t>
      </w:r>
      <w:r w:rsidR="005637CF" w:rsidRPr="00D354C8">
        <w:rPr>
          <w:sz w:val="22"/>
          <w:szCs w:val="22"/>
        </w:rPr>
        <w:tab/>
        <w:t xml:space="preserve">képviselő </w:t>
      </w:r>
    </w:p>
    <w:p w14:paraId="2212B9DF" w14:textId="72767C36" w:rsidR="00C9188A" w:rsidRDefault="00C9188A" w:rsidP="00C9188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Radics Gyöngyi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12259525" w14:textId="4F10EE25" w:rsidR="00CD524A" w:rsidRDefault="00CD524A" w:rsidP="00A3140F">
      <w:pPr>
        <w:rPr>
          <w:sz w:val="22"/>
          <w:szCs w:val="22"/>
        </w:rPr>
      </w:pPr>
    </w:p>
    <w:p w14:paraId="1A866E30" w14:textId="77777777" w:rsidR="00942E1A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630C9AF8" w14:textId="77777777" w:rsidR="00A3140F" w:rsidRPr="00D354C8" w:rsidRDefault="00A3140F" w:rsidP="00942E1A">
      <w:pPr>
        <w:jc w:val="both"/>
        <w:rPr>
          <w:b/>
          <w:sz w:val="22"/>
          <w:szCs w:val="22"/>
          <w:u w:val="single"/>
        </w:rPr>
      </w:pPr>
    </w:p>
    <w:p w14:paraId="323DF750" w14:textId="788A6093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>Kunhegyesi Nikolett a testület elnöke</w:t>
      </w:r>
      <w:r w:rsidRPr="00D354C8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5416FA" w:rsidRPr="00D354C8">
        <w:rPr>
          <w:sz w:val="22"/>
          <w:szCs w:val="22"/>
        </w:rPr>
        <w:t xml:space="preserve">Kunhegyesi Gábor </w:t>
      </w:r>
      <w:r w:rsidR="005637CF" w:rsidRPr="00D354C8">
        <w:rPr>
          <w:sz w:val="22"/>
          <w:szCs w:val="22"/>
        </w:rPr>
        <w:t>(09. 29.)</w:t>
      </w:r>
      <w:r w:rsidR="005416FA" w:rsidRPr="00D354C8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képviselő legyen.</w:t>
      </w:r>
    </w:p>
    <w:p w14:paraId="0E4583AB" w14:textId="77777777" w:rsidR="00942E1A" w:rsidRPr="00D354C8" w:rsidRDefault="00942E1A" w:rsidP="00942E1A">
      <w:pPr>
        <w:jc w:val="both"/>
        <w:rPr>
          <w:sz w:val="22"/>
          <w:szCs w:val="22"/>
        </w:rPr>
      </w:pPr>
    </w:p>
    <w:p w14:paraId="1BD8F52A" w14:textId="17617793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jegyzőkönyv hitelesítőjének </w:t>
      </w:r>
      <w:r w:rsidR="005416FA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</w:t>
      </w:r>
      <w:r w:rsidR="005416FA" w:rsidRPr="00D354C8">
        <w:rPr>
          <w:sz w:val="22"/>
          <w:szCs w:val="22"/>
        </w:rPr>
        <w:t xml:space="preserve">Kunhegyesi Gábor </w:t>
      </w:r>
      <w:r w:rsidR="005637CF" w:rsidRPr="00D354C8">
        <w:rPr>
          <w:sz w:val="22"/>
          <w:szCs w:val="22"/>
        </w:rPr>
        <w:t>(09. 29.)</w:t>
      </w:r>
      <w:r w:rsidR="005416FA" w:rsidRPr="00D354C8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képviselőt jelölte ki.</w:t>
      </w:r>
    </w:p>
    <w:p w14:paraId="23BC88AB" w14:textId="77777777" w:rsidR="005637CF" w:rsidRDefault="005637CF" w:rsidP="005637CF">
      <w:pPr>
        <w:jc w:val="both"/>
        <w:rPr>
          <w:sz w:val="22"/>
          <w:szCs w:val="22"/>
        </w:rPr>
      </w:pPr>
    </w:p>
    <w:p w14:paraId="0E40436E" w14:textId="51014A14" w:rsidR="005637CF" w:rsidRDefault="005637CF" w:rsidP="005637CF">
      <w:pPr>
        <w:jc w:val="both"/>
        <w:rPr>
          <w:sz w:val="22"/>
          <w:szCs w:val="22"/>
        </w:rPr>
      </w:pPr>
      <w:r w:rsidRPr="00F118FA">
        <w:rPr>
          <w:sz w:val="22"/>
          <w:szCs w:val="22"/>
        </w:rPr>
        <w:t>Ezt követően az elnök ismertette a napirendi javaslatot, melynek keretében kezdeményezte, hogy 3. napirendi pontként sürgősséggel kerüljön felvételre „„</w:t>
      </w:r>
      <w:r w:rsidRPr="00D53237">
        <w:rPr>
          <w:sz w:val="22"/>
          <w:szCs w:val="22"/>
        </w:rPr>
        <w:t>A</w:t>
      </w:r>
      <w:r>
        <w:rPr>
          <w:sz w:val="22"/>
          <w:szCs w:val="22"/>
        </w:rPr>
        <w:t xml:space="preserve"> Nemzetiségi Önkormányzat 2026. évi költségvetésének módosítása</w:t>
      </w:r>
      <w:r w:rsidRPr="00F118FA">
        <w:rPr>
          <w:sz w:val="22"/>
          <w:szCs w:val="22"/>
        </w:rPr>
        <w:t>” tárgyú előterjesztés</w:t>
      </w:r>
      <w:r>
        <w:rPr>
          <w:sz w:val="22"/>
          <w:szCs w:val="22"/>
        </w:rPr>
        <w:t>.</w:t>
      </w:r>
    </w:p>
    <w:p w14:paraId="6D420F04" w14:textId="77777777" w:rsidR="000C75BA" w:rsidRDefault="000C75BA" w:rsidP="00FD62C1">
      <w:pPr>
        <w:jc w:val="both"/>
        <w:rPr>
          <w:sz w:val="22"/>
          <w:szCs w:val="22"/>
        </w:rPr>
      </w:pPr>
    </w:p>
    <w:p w14:paraId="24CE0270" w14:textId="77777777" w:rsidR="005637CF" w:rsidRPr="00D354C8" w:rsidRDefault="005637CF" w:rsidP="00FD62C1">
      <w:pPr>
        <w:jc w:val="both"/>
        <w:rPr>
          <w:sz w:val="22"/>
          <w:szCs w:val="22"/>
        </w:rPr>
      </w:pPr>
    </w:p>
    <w:p w14:paraId="1A470697" w14:textId="3D2BFDD9" w:rsidR="00FD62C1" w:rsidRPr="00D354C8" w:rsidRDefault="00FD62C1" w:rsidP="00FD62C1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napirendet </w:t>
      </w:r>
      <w:r w:rsidR="005416FA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 „igen” szavazattal az alábbiak szerint fogadta el:</w:t>
      </w:r>
    </w:p>
    <w:p w14:paraId="31D48554" w14:textId="77777777" w:rsidR="00A22659" w:rsidRPr="00D354C8" w:rsidRDefault="00A22659" w:rsidP="00A22659">
      <w:pPr>
        <w:rPr>
          <w:sz w:val="22"/>
          <w:szCs w:val="22"/>
        </w:rPr>
      </w:pPr>
    </w:p>
    <w:p w14:paraId="410BC361" w14:textId="77777777" w:rsidR="004B75E9" w:rsidRPr="00D354C8" w:rsidRDefault="004B75E9" w:rsidP="00A22659">
      <w:pPr>
        <w:rPr>
          <w:sz w:val="22"/>
          <w:szCs w:val="22"/>
        </w:rPr>
      </w:pPr>
    </w:p>
    <w:p w14:paraId="7B532E3C" w14:textId="77777777" w:rsidR="00AF2F22" w:rsidRPr="00D354C8" w:rsidRDefault="00AF2F22" w:rsidP="00AF2F22">
      <w:pPr>
        <w:ind w:left="360" w:hanging="360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 A P I R E N D:</w:t>
      </w:r>
    </w:p>
    <w:p w14:paraId="45848FDA" w14:textId="77777777" w:rsidR="00C31DE1" w:rsidRPr="00D354C8" w:rsidRDefault="00C31DE1" w:rsidP="00C31DE1">
      <w:pPr>
        <w:jc w:val="both"/>
        <w:rPr>
          <w:sz w:val="22"/>
          <w:szCs w:val="22"/>
        </w:rPr>
      </w:pPr>
    </w:p>
    <w:p w14:paraId="70C86195" w14:textId="77777777" w:rsidR="00821068" w:rsidRPr="00892962" w:rsidRDefault="00821068" w:rsidP="00821068">
      <w:pPr>
        <w:jc w:val="both"/>
        <w:rPr>
          <w:sz w:val="22"/>
          <w:szCs w:val="22"/>
        </w:rPr>
      </w:pPr>
    </w:p>
    <w:p w14:paraId="206B0287" w14:textId="0C01A62D" w:rsidR="005637CF" w:rsidRPr="00736F76" w:rsidRDefault="00736F76" w:rsidP="00736F76">
      <w:pPr>
        <w:pStyle w:val="Listaszerbekezds"/>
        <w:numPr>
          <w:ilvl w:val="0"/>
          <w:numId w:val="57"/>
        </w:numPr>
        <w:jc w:val="both"/>
        <w:rPr>
          <w:caps/>
          <w:sz w:val="22"/>
          <w:szCs w:val="22"/>
        </w:rPr>
      </w:pPr>
      <w:r w:rsidRPr="00736F76">
        <w:rPr>
          <w:caps/>
          <w:sz w:val="22"/>
          <w:szCs w:val="22"/>
        </w:rPr>
        <w:t>balatoni kirándulás megvalósítása</w:t>
      </w:r>
    </w:p>
    <w:p w14:paraId="7548FC3D" w14:textId="0DB2E182" w:rsidR="00736F76" w:rsidRPr="00736F76" w:rsidRDefault="00736F76" w:rsidP="00736F76">
      <w:pPr>
        <w:pStyle w:val="Listaszerbekezds"/>
        <w:numPr>
          <w:ilvl w:val="0"/>
          <w:numId w:val="57"/>
        </w:numPr>
        <w:jc w:val="both"/>
        <w:rPr>
          <w:caps/>
          <w:sz w:val="22"/>
          <w:szCs w:val="22"/>
        </w:rPr>
      </w:pPr>
      <w:bookmarkStart w:id="0" w:name="_Hlk197588209"/>
      <w:bookmarkStart w:id="1" w:name="_Hlk201133756"/>
      <w:r w:rsidRPr="00736F76">
        <w:rPr>
          <w:caps/>
          <w:sz w:val="22"/>
          <w:szCs w:val="22"/>
        </w:rPr>
        <w:t xml:space="preserve">A Nemzetiségi Önkormányzat 2026. évi </w:t>
      </w:r>
      <w:bookmarkEnd w:id="0"/>
      <w:r w:rsidRPr="00736F76">
        <w:rPr>
          <w:caps/>
          <w:sz w:val="22"/>
          <w:szCs w:val="22"/>
        </w:rPr>
        <w:t>költségvetésének módosítása</w:t>
      </w:r>
      <w:bookmarkEnd w:id="1"/>
    </w:p>
    <w:p w14:paraId="4DDDF17C" w14:textId="05F35295" w:rsidR="005637CF" w:rsidRPr="00736F76" w:rsidRDefault="005637CF" w:rsidP="00736F76">
      <w:pPr>
        <w:pStyle w:val="Listaszerbekezds"/>
        <w:numPr>
          <w:ilvl w:val="0"/>
          <w:numId w:val="57"/>
        </w:numPr>
        <w:jc w:val="both"/>
        <w:rPr>
          <w:sz w:val="22"/>
          <w:szCs w:val="22"/>
        </w:rPr>
      </w:pPr>
      <w:r w:rsidRPr="00736F76">
        <w:rPr>
          <w:sz w:val="22"/>
          <w:szCs w:val="22"/>
        </w:rPr>
        <w:t>AKTUÁLIS KÉRDÉSEK</w:t>
      </w:r>
    </w:p>
    <w:p w14:paraId="6ED1F17A" w14:textId="77777777" w:rsidR="005637CF" w:rsidRDefault="005637CF" w:rsidP="005637CF">
      <w:pPr>
        <w:jc w:val="both"/>
        <w:rPr>
          <w:sz w:val="22"/>
          <w:szCs w:val="22"/>
        </w:rPr>
      </w:pPr>
    </w:p>
    <w:p w14:paraId="0729C87D" w14:textId="77777777" w:rsidR="005637CF" w:rsidRDefault="005637CF" w:rsidP="005637CF">
      <w:pPr>
        <w:pStyle w:val="Norml0"/>
        <w:rPr>
          <w:rFonts w:ascii="Times New Roman" w:hAnsi="Times New Roman"/>
          <w:b/>
          <w:sz w:val="22"/>
          <w:szCs w:val="22"/>
        </w:rPr>
      </w:pPr>
    </w:p>
    <w:p w14:paraId="76261AEE" w14:textId="77777777" w:rsidR="00F42A02" w:rsidRDefault="00F42A02" w:rsidP="00F42A02">
      <w:pPr>
        <w:jc w:val="both"/>
        <w:rPr>
          <w:sz w:val="22"/>
          <w:szCs w:val="22"/>
        </w:rPr>
      </w:pPr>
    </w:p>
    <w:p w14:paraId="1100A634" w14:textId="77777777" w:rsidR="00736F76" w:rsidRDefault="00736F76" w:rsidP="00F42A02">
      <w:pPr>
        <w:jc w:val="both"/>
        <w:rPr>
          <w:sz w:val="22"/>
          <w:szCs w:val="22"/>
        </w:rPr>
      </w:pPr>
    </w:p>
    <w:p w14:paraId="2B6AB726" w14:textId="77777777" w:rsidR="00736F76" w:rsidRDefault="00736F76" w:rsidP="00F42A02">
      <w:pPr>
        <w:jc w:val="both"/>
        <w:rPr>
          <w:sz w:val="22"/>
          <w:szCs w:val="22"/>
        </w:rPr>
      </w:pPr>
    </w:p>
    <w:p w14:paraId="64B53264" w14:textId="77777777" w:rsidR="005416FA" w:rsidRDefault="005416FA" w:rsidP="005416FA">
      <w:pPr>
        <w:rPr>
          <w:sz w:val="22"/>
          <w:szCs w:val="22"/>
        </w:rPr>
      </w:pPr>
    </w:p>
    <w:p w14:paraId="35E6CEAD" w14:textId="77777777" w:rsidR="00736F76" w:rsidRDefault="00736F76" w:rsidP="005416FA">
      <w:pPr>
        <w:rPr>
          <w:sz w:val="22"/>
          <w:szCs w:val="22"/>
        </w:rPr>
      </w:pPr>
    </w:p>
    <w:p w14:paraId="2CFB049E" w14:textId="77777777" w:rsidR="00F42A02" w:rsidRDefault="00F42A02" w:rsidP="005416FA">
      <w:pPr>
        <w:rPr>
          <w:sz w:val="22"/>
          <w:szCs w:val="22"/>
        </w:rPr>
      </w:pPr>
    </w:p>
    <w:p w14:paraId="67BC499A" w14:textId="77777777" w:rsidR="00F42A02" w:rsidRDefault="00F42A02" w:rsidP="005416FA">
      <w:pPr>
        <w:rPr>
          <w:sz w:val="22"/>
          <w:szCs w:val="22"/>
        </w:rPr>
      </w:pPr>
    </w:p>
    <w:p w14:paraId="3A53C158" w14:textId="77777777" w:rsidR="00F42A02" w:rsidRDefault="00F42A02" w:rsidP="005416FA">
      <w:pPr>
        <w:rPr>
          <w:sz w:val="22"/>
          <w:szCs w:val="22"/>
        </w:rPr>
      </w:pPr>
    </w:p>
    <w:p w14:paraId="3DFF6DD3" w14:textId="6A8DA159" w:rsidR="005416FA" w:rsidRPr="00736F76" w:rsidRDefault="005416FA" w:rsidP="00736F76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t>napirend</w:t>
      </w:r>
    </w:p>
    <w:p w14:paraId="2F6F3EE8" w14:textId="77777777" w:rsidR="00736F76" w:rsidRPr="00736F76" w:rsidRDefault="00736F76" w:rsidP="00736F76">
      <w:pPr>
        <w:pStyle w:val="Listaszerbekezds"/>
        <w:ind w:left="1065"/>
        <w:jc w:val="center"/>
        <w:rPr>
          <w:b/>
          <w:bCs/>
          <w:caps/>
          <w:sz w:val="22"/>
          <w:szCs w:val="22"/>
        </w:rPr>
      </w:pPr>
      <w:r w:rsidRPr="00736F76">
        <w:rPr>
          <w:b/>
          <w:bCs/>
          <w:caps/>
          <w:sz w:val="22"/>
          <w:szCs w:val="22"/>
        </w:rPr>
        <w:t>balatoni kirándulás megvalósítása</w:t>
      </w:r>
    </w:p>
    <w:p w14:paraId="6CDC660E" w14:textId="77777777" w:rsidR="005416FA" w:rsidRDefault="005416FA" w:rsidP="005416FA">
      <w:pPr>
        <w:jc w:val="both"/>
        <w:rPr>
          <w:sz w:val="22"/>
          <w:szCs w:val="22"/>
        </w:rPr>
      </w:pPr>
    </w:p>
    <w:p w14:paraId="74A49615" w14:textId="77777777" w:rsidR="005416FA" w:rsidRPr="00D354C8" w:rsidRDefault="005416FA" w:rsidP="005416FA">
      <w:pPr>
        <w:jc w:val="both"/>
        <w:rPr>
          <w:sz w:val="22"/>
          <w:szCs w:val="22"/>
        </w:rPr>
      </w:pPr>
    </w:p>
    <w:p w14:paraId="461BB03D" w14:textId="3137FA93" w:rsidR="0009364C" w:rsidRPr="00F75646" w:rsidRDefault="00891212" w:rsidP="0009364C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bookmarkStart w:id="2" w:name="_Hlk230168789"/>
      <w:r w:rsidRPr="00042F70">
        <w:rPr>
          <w:b/>
          <w:iCs/>
          <w:sz w:val="22"/>
          <w:szCs w:val="22"/>
        </w:rPr>
        <w:t>Kunhegyesi Nikolett elnök</w:t>
      </w:r>
      <w:r w:rsidRPr="00042F70">
        <w:rPr>
          <w:iCs/>
          <w:sz w:val="22"/>
          <w:szCs w:val="22"/>
        </w:rPr>
        <w:t xml:space="preserve"> elmondta</w:t>
      </w:r>
      <w:bookmarkEnd w:id="2"/>
      <w:r w:rsidRPr="00042F70">
        <w:rPr>
          <w:iCs/>
          <w:sz w:val="22"/>
          <w:szCs w:val="22"/>
        </w:rPr>
        <w:t>,</w:t>
      </w:r>
      <w:r>
        <w:rPr>
          <w:iCs/>
          <w:sz w:val="22"/>
          <w:szCs w:val="22"/>
        </w:rPr>
        <w:t xml:space="preserve"> hogy</w:t>
      </w:r>
      <w:r w:rsidRPr="00042F70">
        <w:rPr>
          <w:iCs/>
          <w:sz w:val="22"/>
          <w:szCs w:val="22"/>
        </w:rPr>
        <w:t xml:space="preserve"> </w:t>
      </w:r>
      <w:r w:rsidR="0009364C">
        <w:rPr>
          <w:sz w:val="22"/>
          <w:szCs w:val="22"/>
        </w:rPr>
        <w:t xml:space="preserve">2026. </w:t>
      </w:r>
      <w:r w:rsidR="0009364C" w:rsidRPr="00C8391F">
        <w:rPr>
          <w:sz w:val="22"/>
          <w:szCs w:val="22"/>
        </w:rPr>
        <w:t>év</w:t>
      </w:r>
      <w:r w:rsidR="0009364C">
        <w:rPr>
          <w:sz w:val="22"/>
          <w:szCs w:val="22"/>
        </w:rPr>
        <w:t xml:space="preserve"> nyarán</w:t>
      </w:r>
      <w:r w:rsidR="0009364C" w:rsidRPr="00C8391F">
        <w:rPr>
          <w:sz w:val="22"/>
          <w:szCs w:val="22"/>
        </w:rPr>
        <w:t xml:space="preserve"> a roma kultúra és a hagyományok ápolása, valamint a többségi társadalomba való beilleszkedés elősegítése és a közösség összekovácsolása céljából a Balatonra kíván kirándulást szervezni</w:t>
      </w:r>
      <w:r w:rsidR="0009364C">
        <w:rPr>
          <w:sz w:val="22"/>
          <w:szCs w:val="22"/>
        </w:rPr>
        <w:t xml:space="preserve">. </w:t>
      </w:r>
      <w:r w:rsidR="0009364C" w:rsidRPr="00C8391F">
        <w:rPr>
          <w:sz w:val="22"/>
          <w:szCs w:val="22"/>
        </w:rPr>
        <w:t>Az utazáson résztvevők ellátásának költségeire, mely magába foglalja a</w:t>
      </w:r>
      <w:r w:rsidR="0009364C">
        <w:rPr>
          <w:sz w:val="22"/>
          <w:szCs w:val="22"/>
        </w:rPr>
        <w:t>z utazás</w:t>
      </w:r>
      <w:r w:rsidR="0009364C" w:rsidRPr="00C8391F">
        <w:rPr>
          <w:sz w:val="22"/>
          <w:szCs w:val="22"/>
        </w:rPr>
        <w:t xml:space="preserve">, </w:t>
      </w:r>
      <w:r w:rsidR="0009364C">
        <w:rPr>
          <w:sz w:val="22"/>
          <w:szCs w:val="22"/>
        </w:rPr>
        <w:t xml:space="preserve">a különböző belépőjegyek, </w:t>
      </w:r>
      <w:r w:rsidR="0009364C" w:rsidRPr="00C8391F">
        <w:rPr>
          <w:sz w:val="22"/>
          <w:szCs w:val="22"/>
        </w:rPr>
        <w:t xml:space="preserve">illetve az étkezés költségét, összesen </w:t>
      </w:r>
      <w:r w:rsidR="0009364C">
        <w:rPr>
          <w:sz w:val="22"/>
          <w:szCs w:val="22"/>
        </w:rPr>
        <w:t>600</w:t>
      </w:r>
      <w:r w:rsidR="0009364C" w:rsidRPr="00C8391F">
        <w:rPr>
          <w:sz w:val="22"/>
          <w:szCs w:val="22"/>
        </w:rPr>
        <w:t>.000,- Ft összeg biztosítását javasolja a testületnek akként, hogy</w:t>
      </w:r>
      <w:r w:rsidR="0009364C">
        <w:rPr>
          <w:sz w:val="22"/>
          <w:szCs w:val="22"/>
        </w:rPr>
        <w:t xml:space="preserve"> </w:t>
      </w:r>
      <w:r w:rsidR="0009364C" w:rsidRPr="00F75646">
        <w:rPr>
          <w:sz w:val="22"/>
          <w:szCs w:val="22"/>
        </w:rPr>
        <w:t>az összeg előlegként kerüljön kifizetésre.</w:t>
      </w:r>
    </w:p>
    <w:p w14:paraId="2F44F904" w14:textId="77777777" w:rsidR="0009364C" w:rsidRDefault="0009364C" w:rsidP="0009364C">
      <w:pPr>
        <w:pStyle w:val="NormlWeb"/>
        <w:spacing w:before="0" w:beforeAutospacing="0" w:after="0" w:afterAutospacing="0"/>
        <w:ind w:right="-2"/>
        <w:jc w:val="both"/>
        <w:rPr>
          <w:sz w:val="22"/>
          <w:szCs w:val="22"/>
        </w:rPr>
      </w:pPr>
    </w:p>
    <w:p w14:paraId="559A2A0E" w14:textId="0411D4AA" w:rsidR="005416FA" w:rsidRDefault="005416FA" w:rsidP="00891212">
      <w:pPr>
        <w:pStyle w:val="NormlWeb"/>
        <w:spacing w:before="0" w:beforeAutospacing="0" w:after="0" w:afterAutospacing="0"/>
        <w:jc w:val="both"/>
        <w:rPr>
          <w:bCs/>
          <w:sz w:val="22"/>
          <w:szCs w:val="22"/>
        </w:rPr>
      </w:pPr>
    </w:p>
    <w:p w14:paraId="164C4856" w14:textId="77777777" w:rsidR="005416FA" w:rsidRDefault="005416FA" w:rsidP="005416FA">
      <w:pPr>
        <w:shd w:val="clear" w:color="auto" w:fill="FFFFFF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077FB847" w14:textId="77777777" w:rsidR="005416FA" w:rsidRDefault="005416FA" w:rsidP="005416F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E653274" w14:textId="77777777" w:rsidR="0009364C" w:rsidRPr="00C8391F" w:rsidRDefault="0009364C" w:rsidP="0009364C">
      <w:pPr>
        <w:jc w:val="both"/>
        <w:rPr>
          <w:bCs/>
          <w:sz w:val="22"/>
          <w:szCs w:val="22"/>
        </w:rPr>
      </w:pPr>
      <w:r w:rsidRPr="00C8391F">
        <w:rPr>
          <w:bCs/>
          <w:sz w:val="22"/>
          <w:szCs w:val="22"/>
        </w:rPr>
        <w:t xml:space="preserve">„Kiskőrös Város Cigány Nemzetiségi Önkormányzata </w:t>
      </w:r>
    </w:p>
    <w:p w14:paraId="5B4D386C" w14:textId="6783B59D" w:rsidR="0009364C" w:rsidRPr="00C8391F" w:rsidRDefault="0009364C" w:rsidP="0009364C">
      <w:pPr>
        <w:pStyle w:val="Listaszerbekezds"/>
        <w:numPr>
          <w:ilvl w:val="0"/>
          <w:numId w:val="59"/>
        </w:numPr>
        <w:jc w:val="both"/>
        <w:rPr>
          <w:sz w:val="22"/>
          <w:szCs w:val="22"/>
        </w:rPr>
      </w:pPr>
      <w:r>
        <w:rPr>
          <w:sz w:val="22"/>
          <w:szCs w:val="22"/>
        </w:rPr>
        <w:t>60</w:t>
      </w:r>
      <w:r w:rsidRPr="00C8391F">
        <w:rPr>
          <w:sz w:val="22"/>
          <w:szCs w:val="22"/>
        </w:rPr>
        <w:t>0.000,- Ft összeget biztosít a 202</w:t>
      </w:r>
      <w:r>
        <w:rPr>
          <w:sz w:val="22"/>
          <w:szCs w:val="22"/>
        </w:rPr>
        <w:t>6</w:t>
      </w:r>
      <w:r w:rsidRPr="00C8391F">
        <w:rPr>
          <w:sz w:val="22"/>
          <w:szCs w:val="22"/>
        </w:rPr>
        <w:t>. év</w:t>
      </w:r>
      <w:r>
        <w:rPr>
          <w:sz w:val="22"/>
          <w:szCs w:val="22"/>
        </w:rPr>
        <w:t xml:space="preserve"> nyarán</w:t>
      </w:r>
      <w:r w:rsidRPr="00C8391F">
        <w:rPr>
          <w:sz w:val="22"/>
          <w:szCs w:val="22"/>
        </w:rPr>
        <w:t xml:space="preserve"> a roma kultúra és a hagyományok ápolása, valamint a többségi társadalomba való beilleszkedés elősegítése és a közösség összekovácsolása céljából megvalósuló balatoni kiránduláson résztvevők </w:t>
      </w:r>
      <w:r>
        <w:rPr>
          <w:sz w:val="22"/>
          <w:szCs w:val="22"/>
        </w:rPr>
        <w:t xml:space="preserve">utazásához, </w:t>
      </w:r>
      <w:r w:rsidRPr="00C8391F">
        <w:rPr>
          <w:sz w:val="22"/>
          <w:szCs w:val="22"/>
        </w:rPr>
        <w:t xml:space="preserve">ellátásához és a belépőjegyek megvásárlásához szükséges költségek fedezetére. </w:t>
      </w:r>
    </w:p>
    <w:p w14:paraId="3C7A6E7C" w14:textId="704CCAE4" w:rsidR="0009364C" w:rsidRPr="00C8391F" w:rsidRDefault="0009364C" w:rsidP="0009364C">
      <w:pPr>
        <w:pStyle w:val="NormlWeb"/>
        <w:numPr>
          <w:ilvl w:val="0"/>
          <w:numId w:val="59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C8391F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C8391F">
        <w:rPr>
          <w:bCs/>
          <w:sz w:val="22"/>
          <w:szCs w:val="22"/>
        </w:rPr>
        <w:t>. évi költségvetésének</w:t>
      </w:r>
      <w:r w:rsidRPr="00C8391F">
        <w:rPr>
          <w:sz w:val="22"/>
          <w:szCs w:val="22"/>
        </w:rPr>
        <w:t xml:space="preserve"> terhére biztosítja.</w:t>
      </w:r>
    </w:p>
    <w:p w14:paraId="3FED706D" w14:textId="1EFDAB7A" w:rsidR="0009364C" w:rsidRPr="009D4351" w:rsidRDefault="0009364C" w:rsidP="0009364C">
      <w:pPr>
        <w:numPr>
          <w:ilvl w:val="0"/>
          <w:numId w:val="59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6</w:t>
      </w:r>
      <w:r w:rsidR="001D4765">
        <w:rPr>
          <w:sz w:val="22"/>
          <w:szCs w:val="22"/>
        </w:rPr>
        <w:t>0</w:t>
      </w:r>
      <w:r>
        <w:rPr>
          <w:sz w:val="22"/>
          <w:szCs w:val="22"/>
        </w:rPr>
        <w:t>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2D8F0DD4" w14:textId="77777777" w:rsidR="00F42A02" w:rsidRPr="008104DA" w:rsidRDefault="00F42A02" w:rsidP="00F42A02">
      <w:pPr>
        <w:ind w:right="150"/>
        <w:jc w:val="both"/>
        <w:rPr>
          <w:bCs/>
          <w:sz w:val="22"/>
          <w:szCs w:val="22"/>
        </w:rPr>
      </w:pPr>
    </w:p>
    <w:p w14:paraId="641247AB" w14:textId="77777777" w:rsidR="00F42A02" w:rsidRPr="008104DA" w:rsidRDefault="00F42A02" w:rsidP="00F42A02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Felelős:</w:t>
      </w:r>
      <w:r w:rsidRPr="008104DA">
        <w:rPr>
          <w:sz w:val="22"/>
          <w:szCs w:val="22"/>
        </w:rPr>
        <w:tab/>
        <w:t>a testület elnöke</w:t>
      </w:r>
    </w:p>
    <w:p w14:paraId="2C545A2B" w14:textId="77777777" w:rsidR="00F42A02" w:rsidRPr="008104DA" w:rsidRDefault="00F42A02" w:rsidP="00F42A02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Határidő:</w:t>
      </w:r>
      <w:r w:rsidRPr="008104DA">
        <w:rPr>
          <w:sz w:val="22"/>
          <w:szCs w:val="22"/>
        </w:rPr>
        <w:tab/>
        <w:t>értelemszerűen</w:t>
      </w:r>
    </w:p>
    <w:p w14:paraId="0EE47ACE" w14:textId="77777777" w:rsidR="005416FA" w:rsidRPr="00423D05" w:rsidRDefault="005416FA" w:rsidP="005416FA">
      <w:pPr>
        <w:jc w:val="both"/>
        <w:rPr>
          <w:sz w:val="22"/>
          <w:szCs w:val="22"/>
        </w:rPr>
      </w:pPr>
    </w:p>
    <w:p w14:paraId="6E47ED00" w14:textId="522B0D04" w:rsidR="005416FA" w:rsidRPr="00423D05" w:rsidRDefault="005416FA" w:rsidP="005416FA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423D05">
        <w:rPr>
          <w:sz w:val="22"/>
          <w:szCs w:val="22"/>
        </w:rPr>
        <w:t xml:space="preserve"> elnök által megfogalmazottakat és </w:t>
      </w:r>
      <w:r w:rsidR="00D52B73">
        <w:rPr>
          <w:sz w:val="22"/>
          <w:szCs w:val="22"/>
        </w:rPr>
        <w:t xml:space="preserve">3 </w:t>
      </w:r>
      <w:r w:rsidRPr="00423D05">
        <w:rPr>
          <w:sz w:val="22"/>
          <w:szCs w:val="22"/>
        </w:rPr>
        <w:t>„igen” szavazattal az alábbi határozatokat hozta:</w:t>
      </w:r>
    </w:p>
    <w:p w14:paraId="585C13BB" w14:textId="77777777" w:rsidR="005416FA" w:rsidRPr="00423D05" w:rsidRDefault="005416FA" w:rsidP="005416FA">
      <w:pPr>
        <w:jc w:val="both"/>
        <w:rPr>
          <w:sz w:val="22"/>
          <w:szCs w:val="22"/>
        </w:rPr>
      </w:pPr>
    </w:p>
    <w:p w14:paraId="5F6DDB27" w14:textId="427029A3" w:rsidR="005416FA" w:rsidRPr="00423D05" w:rsidRDefault="00D24DCF" w:rsidP="005416F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1</w:t>
      </w:r>
      <w:r w:rsidR="00961ED1">
        <w:rPr>
          <w:b/>
          <w:sz w:val="22"/>
          <w:szCs w:val="22"/>
          <w:u w:val="single"/>
        </w:rPr>
        <w:t>9</w:t>
      </w:r>
      <w:r w:rsidR="005416FA">
        <w:rPr>
          <w:b/>
          <w:sz w:val="22"/>
          <w:szCs w:val="22"/>
          <w:u w:val="single"/>
        </w:rPr>
        <w:t>/202</w:t>
      </w:r>
      <w:r w:rsidR="00D52B73">
        <w:rPr>
          <w:b/>
          <w:sz w:val="22"/>
          <w:szCs w:val="22"/>
          <w:u w:val="single"/>
        </w:rPr>
        <w:t>6</w:t>
      </w:r>
      <w:r w:rsidR="005416FA" w:rsidRPr="00423D05">
        <w:rPr>
          <w:b/>
          <w:sz w:val="22"/>
          <w:szCs w:val="22"/>
          <w:u w:val="single"/>
        </w:rPr>
        <w:t>.</w:t>
      </w:r>
      <w:r>
        <w:rPr>
          <w:b/>
          <w:sz w:val="22"/>
          <w:szCs w:val="22"/>
          <w:u w:val="single"/>
        </w:rPr>
        <w:t xml:space="preserve"> </w:t>
      </w:r>
      <w:r w:rsidRPr="00893E74">
        <w:rPr>
          <w:b/>
          <w:sz w:val="22"/>
          <w:szCs w:val="22"/>
          <w:u w:val="single"/>
        </w:rPr>
        <w:t>(</w:t>
      </w:r>
      <w:r>
        <w:rPr>
          <w:b/>
          <w:sz w:val="22"/>
          <w:szCs w:val="22"/>
          <w:u w:val="single"/>
        </w:rPr>
        <w:t>V</w:t>
      </w:r>
      <w:r w:rsidR="00736F76">
        <w:rPr>
          <w:b/>
          <w:sz w:val="22"/>
          <w:szCs w:val="22"/>
          <w:u w:val="single"/>
        </w:rPr>
        <w:t>III</w:t>
      </w:r>
      <w:r>
        <w:rPr>
          <w:b/>
          <w:sz w:val="22"/>
          <w:szCs w:val="22"/>
          <w:u w:val="single"/>
        </w:rPr>
        <w:t xml:space="preserve">. </w:t>
      </w:r>
      <w:r w:rsidR="00736F76">
        <w:rPr>
          <w:b/>
          <w:sz w:val="22"/>
          <w:szCs w:val="22"/>
          <w:u w:val="single"/>
        </w:rPr>
        <w:t>3</w:t>
      </w:r>
      <w:r w:rsidRPr="00893E74">
        <w:rPr>
          <w:b/>
          <w:sz w:val="22"/>
          <w:szCs w:val="22"/>
          <w:u w:val="single"/>
        </w:rPr>
        <w:t>.)</w:t>
      </w:r>
      <w:r w:rsidRPr="004053F4">
        <w:rPr>
          <w:b/>
          <w:sz w:val="22"/>
          <w:szCs w:val="22"/>
          <w:u w:val="single"/>
        </w:rPr>
        <w:t xml:space="preserve"> </w:t>
      </w:r>
      <w:r w:rsidR="005416FA" w:rsidRPr="00423D05">
        <w:rPr>
          <w:b/>
          <w:sz w:val="22"/>
          <w:szCs w:val="22"/>
          <w:u w:val="single"/>
        </w:rPr>
        <w:t xml:space="preserve"> sz. </w:t>
      </w:r>
      <w:r w:rsidR="005416FA">
        <w:rPr>
          <w:b/>
          <w:sz w:val="22"/>
          <w:szCs w:val="22"/>
          <w:u w:val="single"/>
        </w:rPr>
        <w:t>Cigány</w:t>
      </w:r>
      <w:r w:rsidR="005416FA" w:rsidRPr="00423D05">
        <w:rPr>
          <w:b/>
          <w:sz w:val="22"/>
          <w:szCs w:val="22"/>
          <w:u w:val="single"/>
        </w:rPr>
        <w:t xml:space="preserve"> Nemzetiségi Önk. határozat</w:t>
      </w:r>
    </w:p>
    <w:p w14:paraId="25504E99" w14:textId="77777777" w:rsidR="005416FA" w:rsidRPr="00423D05" w:rsidRDefault="005416FA" w:rsidP="005416F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4E4049F" w14:textId="77777777" w:rsidR="005416FA" w:rsidRDefault="005416FA" w:rsidP="005416F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H A T Á R O Z A T</w:t>
      </w:r>
    </w:p>
    <w:p w14:paraId="0A9214B7" w14:textId="77777777" w:rsidR="005416FA" w:rsidRPr="005233C9" w:rsidRDefault="005416FA" w:rsidP="005416FA">
      <w:pPr>
        <w:rPr>
          <w:b/>
          <w:caps/>
          <w:sz w:val="22"/>
          <w:szCs w:val="22"/>
        </w:rPr>
      </w:pPr>
    </w:p>
    <w:p w14:paraId="08BBED62" w14:textId="77777777" w:rsidR="001D4765" w:rsidRPr="00C8391F" w:rsidRDefault="001D4765" w:rsidP="001D4765">
      <w:pPr>
        <w:jc w:val="both"/>
        <w:rPr>
          <w:bCs/>
          <w:sz w:val="22"/>
          <w:szCs w:val="22"/>
        </w:rPr>
      </w:pPr>
      <w:r w:rsidRPr="00C8391F">
        <w:rPr>
          <w:bCs/>
          <w:sz w:val="22"/>
          <w:szCs w:val="22"/>
        </w:rPr>
        <w:t xml:space="preserve">„Kiskőrös Város Cigány Nemzetiségi Önkormányzata </w:t>
      </w:r>
    </w:p>
    <w:p w14:paraId="2C8E70C4" w14:textId="77777777" w:rsidR="001D4765" w:rsidRPr="00C8391F" w:rsidRDefault="001D4765" w:rsidP="001D4765">
      <w:pPr>
        <w:pStyle w:val="Listaszerbekezds"/>
        <w:numPr>
          <w:ilvl w:val="0"/>
          <w:numId w:val="60"/>
        </w:numPr>
        <w:jc w:val="both"/>
        <w:rPr>
          <w:sz w:val="22"/>
          <w:szCs w:val="22"/>
        </w:rPr>
      </w:pPr>
      <w:r>
        <w:rPr>
          <w:sz w:val="22"/>
          <w:szCs w:val="22"/>
        </w:rPr>
        <w:t>60</w:t>
      </w:r>
      <w:r w:rsidRPr="00C8391F">
        <w:rPr>
          <w:sz w:val="22"/>
          <w:szCs w:val="22"/>
        </w:rPr>
        <w:t>0.000,- Ft összeget biztosít a 202</w:t>
      </w:r>
      <w:r>
        <w:rPr>
          <w:sz w:val="22"/>
          <w:szCs w:val="22"/>
        </w:rPr>
        <w:t>6</w:t>
      </w:r>
      <w:r w:rsidRPr="00C8391F">
        <w:rPr>
          <w:sz w:val="22"/>
          <w:szCs w:val="22"/>
        </w:rPr>
        <w:t>. év</w:t>
      </w:r>
      <w:r>
        <w:rPr>
          <w:sz w:val="22"/>
          <w:szCs w:val="22"/>
        </w:rPr>
        <w:t xml:space="preserve"> nyarán</w:t>
      </w:r>
      <w:r w:rsidRPr="00C8391F">
        <w:rPr>
          <w:sz w:val="22"/>
          <w:szCs w:val="22"/>
        </w:rPr>
        <w:t xml:space="preserve"> a roma kultúra és a hagyományok ápolása, valamint a többségi társadalomba való beilleszkedés elősegítése és a közösség összekovácsolása céljából megvalósuló balatoni kiránduláson résztvevők </w:t>
      </w:r>
      <w:r>
        <w:rPr>
          <w:sz w:val="22"/>
          <w:szCs w:val="22"/>
        </w:rPr>
        <w:t xml:space="preserve">utazásához, </w:t>
      </w:r>
      <w:r w:rsidRPr="00C8391F">
        <w:rPr>
          <w:sz w:val="22"/>
          <w:szCs w:val="22"/>
        </w:rPr>
        <w:t xml:space="preserve">ellátásához és a belépőjegyek megvásárlásához szükséges költségek fedezetére. </w:t>
      </w:r>
    </w:p>
    <w:p w14:paraId="6F88D077" w14:textId="77777777" w:rsidR="001D4765" w:rsidRPr="00C8391F" w:rsidRDefault="001D4765" w:rsidP="001D4765">
      <w:pPr>
        <w:pStyle w:val="NormlWeb"/>
        <w:numPr>
          <w:ilvl w:val="0"/>
          <w:numId w:val="60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C8391F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6</w:t>
      </w:r>
      <w:r w:rsidRPr="00C8391F">
        <w:rPr>
          <w:bCs/>
          <w:sz w:val="22"/>
          <w:szCs w:val="22"/>
        </w:rPr>
        <w:t>. évi költségvetésének</w:t>
      </w:r>
      <w:r w:rsidRPr="00C8391F">
        <w:rPr>
          <w:sz w:val="22"/>
          <w:szCs w:val="22"/>
        </w:rPr>
        <w:t xml:space="preserve"> terhére biztosítja.</w:t>
      </w:r>
    </w:p>
    <w:p w14:paraId="6EB24716" w14:textId="77777777" w:rsidR="001D4765" w:rsidRPr="009D4351" w:rsidRDefault="001D4765" w:rsidP="001D4765">
      <w:pPr>
        <w:numPr>
          <w:ilvl w:val="0"/>
          <w:numId w:val="60"/>
        </w:numPr>
        <w:jc w:val="both"/>
        <w:rPr>
          <w:bCs/>
          <w:sz w:val="22"/>
          <w:szCs w:val="22"/>
        </w:rPr>
      </w:pPr>
      <w:r w:rsidRPr="009D4351">
        <w:rPr>
          <w:sz w:val="22"/>
          <w:szCs w:val="22"/>
        </w:rPr>
        <w:t xml:space="preserve">felkéri a Polgármesteri Hivatal Pénzügyi Osztályát, hogy </w:t>
      </w:r>
      <w:r>
        <w:rPr>
          <w:sz w:val="22"/>
          <w:szCs w:val="22"/>
        </w:rPr>
        <w:t>600</w:t>
      </w:r>
      <w:r w:rsidRPr="00F75646">
        <w:rPr>
          <w:sz w:val="22"/>
          <w:szCs w:val="22"/>
        </w:rPr>
        <w:t>.000,- forint előleg</w:t>
      </w:r>
      <w:r w:rsidRPr="009D4351">
        <w:rPr>
          <w:sz w:val="22"/>
          <w:szCs w:val="22"/>
        </w:rPr>
        <w:t xml:space="preserve"> készpénzben történő felvételét biztosítsa.</w:t>
      </w:r>
      <w:r>
        <w:rPr>
          <w:sz w:val="22"/>
          <w:szCs w:val="22"/>
        </w:rPr>
        <w:t>”</w:t>
      </w:r>
    </w:p>
    <w:p w14:paraId="485DF986" w14:textId="77777777" w:rsidR="001D4765" w:rsidRPr="008104DA" w:rsidRDefault="001D4765" w:rsidP="001D4765">
      <w:pPr>
        <w:ind w:right="150"/>
        <w:jc w:val="both"/>
        <w:rPr>
          <w:bCs/>
          <w:sz w:val="22"/>
          <w:szCs w:val="22"/>
        </w:rPr>
      </w:pPr>
    </w:p>
    <w:p w14:paraId="583A5E1F" w14:textId="77777777" w:rsidR="001D4765" w:rsidRPr="008104DA" w:rsidRDefault="001D4765" w:rsidP="001D4765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Felelős:</w:t>
      </w:r>
      <w:r w:rsidRPr="008104DA">
        <w:rPr>
          <w:sz w:val="22"/>
          <w:szCs w:val="22"/>
        </w:rPr>
        <w:tab/>
        <w:t>a testület elnöke</w:t>
      </w:r>
    </w:p>
    <w:p w14:paraId="5239C04D" w14:textId="77777777" w:rsidR="001D4765" w:rsidRPr="008104DA" w:rsidRDefault="001D4765" w:rsidP="001D4765">
      <w:pPr>
        <w:jc w:val="both"/>
        <w:rPr>
          <w:sz w:val="22"/>
          <w:szCs w:val="22"/>
        </w:rPr>
      </w:pPr>
      <w:r w:rsidRPr="008104DA">
        <w:rPr>
          <w:b/>
          <w:sz w:val="22"/>
          <w:szCs w:val="22"/>
          <w:u w:val="single"/>
        </w:rPr>
        <w:t>Határidő:</w:t>
      </w:r>
      <w:r w:rsidRPr="008104DA">
        <w:rPr>
          <w:sz w:val="22"/>
          <w:szCs w:val="22"/>
        </w:rPr>
        <w:tab/>
        <w:t>értelemszerűen</w:t>
      </w:r>
    </w:p>
    <w:p w14:paraId="1B404542" w14:textId="77777777" w:rsidR="004F53C4" w:rsidRDefault="004F53C4" w:rsidP="005416FA">
      <w:pPr>
        <w:pBdr>
          <w:bottom w:val="single" w:sz="6" w:space="1" w:color="auto"/>
        </w:pBdr>
        <w:jc w:val="both"/>
        <w:rPr>
          <w:i/>
          <w:sz w:val="22"/>
          <w:szCs w:val="22"/>
        </w:rPr>
      </w:pPr>
    </w:p>
    <w:p w14:paraId="7263ACB9" w14:textId="77777777" w:rsidR="00B43063" w:rsidRPr="00423D05" w:rsidRDefault="00B43063" w:rsidP="00B43063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1DBE3FA" w14:textId="77777777" w:rsidR="00824602" w:rsidRDefault="00824602" w:rsidP="00E64B24">
      <w:pPr>
        <w:spacing w:after="26" w:line="247" w:lineRule="auto"/>
        <w:ind w:right="4"/>
        <w:jc w:val="both"/>
        <w:rPr>
          <w:b/>
          <w:bCs/>
          <w:sz w:val="22"/>
          <w:szCs w:val="22"/>
        </w:rPr>
      </w:pPr>
    </w:p>
    <w:p w14:paraId="4E80A4F2" w14:textId="77777777" w:rsidR="00824602" w:rsidRDefault="00824602" w:rsidP="00824602">
      <w:pPr>
        <w:spacing w:after="26" w:line="247" w:lineRule="auto"/>
        <w:ind w:left="60" w:right="4" w:hanging="10"/>
        <w:jc w:val="both"/>
        <w:rPr>
          <w:b/>
          <w:bCs/>
          <w:sz w:val="22"/>
          <w:szCs w:val="22"/>
        </w:rPr>
      </w:pPr>
    </w:p>
    <w:p w14:paraId="339EBB57" w14:textId="77777777" w:rsidR="0094242E" w:rsidRDefault="0094242E" w:rsidP="00824602">
      <w:pPr>
        <w:spacing w:after="26" w:line="247" w:lineRule="auto"/>
        <w:ind w:left="60" w:right="4" w:hanging="10"/>
        <w:jc w:val="both"/>
        <w:rPr>
          <w:b/>
          <w:bCs/>
          <w:sz w:val="22"/>
          <w:szCs w:val="22"/>
        </w:rPr>
      </w:pPr>
    </w:p>
    <w:p w14:paraId="055D8E51" w14:textId="77777777" w:rsidR="0094242E" w:rsidRDefault="0094242E" w:rsidP="00824602">
      <w:pPr>
        <w:spacing w:after="26" w:line="247" w:lineRule="auto"/>
        <w:ind w:left="60" w:right="4" w:hanging="10"/>
        <w:jc w:val="both"/>
        <w:rPr>
          <w:b/>
          <w:bCs/>
          <w:sz w:val="22"/>
          <w:szCs w:val="22"/>
        </w:rPr>
      </w:pPr>
    </w:p>
    <w:p w14:paraId="5ECA9A00" w14:textId="77777777" w:rsidR="0094242E" w:rsidRDefault="0094242E" w:rsidP="00824602">
      <w:pPr>
        <w:spacing w:after="26" w:line="247" w:lineRule="auto"/>
        <w:ind w:left="60" w:right="4" w:hanging="10"/>
        <w:jc w:val="both"/>
        <w:rPr>
          <w:b/>
          <w:bCs/>
          <w:sz w:val="22"/>
          <w:szCs w:val="22"/>
        </w:rPr>
      </w:pPr>
    </w:p>
    <w:p w14:paraId="40062F6E" w14:textId="77777777" w:rsidR="0094242E" w:rsidRDefault="0094242E" w:rsidP="00824602">
      <w:pPr>
        <w:spacing w:after="26" w:line="247" w:lineRule="auto"/>
        <w:ind w:left="60" w:right="4" w:hanging="10"/>
        <w:jc w:val="both"/>
        <w:rPr>
          <w:b/>
          <w:bCs/>
          <w:sz w:val="22"/>
          <w:szCs w:val="22"/>
        </w:rPr>
      </w:pPr>
    </w:p>
    <w:p w14:paraId="359D968B" w14:textId="77777777" w:rsidR="0094242E" w:rsidRDefault="0094242E" w:rsidP="00824602">
      <w:pPr>
        <w:spacing w:after="26" w:line="247" w:lineRule="auto"/>
        <w:ind w:left="60" w:right="4" w:hanging="10"/>
        <w:jc w:val="both"/>
        <w:rPr>
          <w:b/>
          <w:bCs/>
          <w:sz w:val="22"/>
          <w:szCs w:val="22"/>
        </w:rPr>
      </w:pPr>
    </w:p>
    <w:p w14:paraId="4E91C8B6" w14:textId="77777777" w:rsidR="0094242E" w:rsidRDefault="0094242E" w:rsidP="00824602">
      <w:pPr>
        <w:spacing w:after="26" w:line="247" w:lineRule="auto"/>
        <w:ind w:left="60" w:right="4" w:hanging="10"/>
        <w:jc w:val="both"/>
        <w:rPr>
          <w:b/>
          <w:bCs/>
          <w:sz w:val="22"/>
          <w:szCs w:val="22"/>
        </w:rPr>
      </w:pPr>
    </w:p>
    <w:p w14:paraId="751863B6" w14:textId="77777777" w:rsidR="0094242E" w:rsidRDefault="0094242E" w:rsidP="00824602">
      <w:pPr>
        <w:spacing w:after="26" w:line="247" w:lineRule="auto"/>
        <w:ind w:left="60" w:right="4" w:hanging="10"/>
        <w:jc w:val="both"/>
        <w:rPr>
          <w:b/>
          <w:bCs/>
          <w:sz w:val="22"/>
          <w:szCs w:val="22"/>
        </w:rPr>
      </w:pPr>
    </w:p>
    <w:p w14:paraId="3D61B251" w14:textId="77777777" w:rsidR="0094242E" w:rsidRDefault="0094242E" w:rsidP="00824602">
      <w:pPr>
        <w:spacing w:after="26" w:line="247" w:lineRule="auto"/>
        <w:ind w:left="60" w:right="4" w:hanging="10"/>
        <w:jc w:val="both"/>
        <w:rPr>
          <w:b/>
          <w:bCs/>
          <w:sz w:val="22"/>
          <w:szCs w:val="22"/>
        </w:rPr>
      </w:pPr>
    </w:p>
    <w:p w14:paraId="49FA0050" w14:textId="77777777" w:rsidR="0094242E" w:rsidRDefault="0094242E" w:rsidP="00824602">
      <w:pPr>
        <w:spacing w:after="26" w:line="247" w:lineRule="auto"/>
        <w:ind w:left="60" w:right="4" w:hanging="10"/>
        <w:jc w:val="both"/>
        <w:rPr>
          <w:b/>
          <w:bCs/>
          <w:sz w:val="22"/>
          <w:szCs w:val="22"/>
        </w:rPr>
      </w:pPr>
    </w:p>
    <w:p w14:paraId="2F996A63" w14:textId="77777777" w:rsidR="00824602" w:rsidRPr="00074DEA" w:rsidRDefault="00824602" w:rsidP="00E64B24">
      <w:pPr>
        <w:pStyle w:val="Listaszerbekezds"/>
        <w:numPr>
          <w:ilvl w:val="0"/>
          <w:numId w:val="61"/>
        </w:numPr>
        <w:jc w:val="center"/>
        <w:rPr>
          <w:b/>
          <w:bCs/>
          <w:sz w:val="22"/>
        </w:rPr>
      </w:pPr>
      <w:r w:rsidRPr="00074DEA">
        <w:rPr>
          <w:b/>
          <w:bCs/>
          <w:sz w:val="22"/>
        </w:rPr>
        <w:lastRenderedPageBreak/>
        <w:t>napirend</w:t>
      </w:r>
    </w:p>
    <w:p w14:paraId="2B931C3A" w14:textId="77777777" w:rsidR="00824602" w:rsidRPr="00167C9C" w:rsidRDefault="00824602" w:rsidP="00824602">
      <w:pPr>
        <w:pStyle w:val="Listaszerbekezds"/>
        <w:ind w:left="720"/>
        <w:jc w:val="center"/>
        <w:rPr>
          <w:b/>
          <w:bCs/>
          <w:sz w:val="22"/>
          <w:szCs w:val="22"/>
        </w:rPr>
      </w:pPr>
      <w:r w:rsidRPr="00167C9C">
        <w:rPr>
          <w:b/>
          <w:bCs/>
          <w:caps/>
          <w:sz w:val="22"/>
          <w:szCs w:val="22"/>
        </w:rPr>
        <w:t>A Nemzetiségi Önkormányzat 202</w:t>
      </w:r>
      <w:r>
        <w:rPr>
          <w:b/>
          <w:bCs/>
          <w:caps/>
          <w:sz w:val="22"/>
          <w:szCs w:val="22"/>
        </w:rPr>
        <w:t>6</w:t>
      </w:r>
      <w:r w:rsidRPr="00167C9C">
        <w:rPr>
          <w:b/>
          <w:bCs/>
          <w:caps/>
          <w:sz w:val="22"/>
          <w:szCs w:val="22"/>
        </w:rPr>
        <w:t>. évi költségvetésének módosítása</w:t>
      </w:r>
    </w:p>
    <w:p w14:paraId="45AEA2C1" w14:textId="77777777" w:rsidR="00824602" w:rsidRDefault="00824602" w:rsidP="00824602">
      <w:pPr>
        <w:rPr>
          <w:sz w:val="22"/>
        </w:rPr>
      </w:pPr>
    </w:p>
    <w:p w14:paraId="74E7E4F7" w14:textId="7C24E4BE" w:rsidR="00BE5238" w:rsidRPr="00F2740F" w:rsidRDefault="00BE5238" w:rsidP="00BE5238">
      <w:pPr>
        <w:jc w:val="both"/>
        <w:rPr>
          <w:sz w:val="22"/>
          <w:szCs w:val="22"/>
        </w:rPr>
      </w:pPr>
      <w:r w:rsidRPr="00BE5238">
        <w:rPr>
          <w:b/>
          <w:sz w:val="22"/>
          <w:szCs w:val="22"/>
        </w:rPr>
        <w:t>Oláhné Baksa Katalin vezető könyvelő</w:t>
      </w:r>
      <w:r w:rsidRPr="00824602">
        <w:rPr>
          <w:sz w:val="22"/>
          <w:szCs w:val="22"/>
        </w:rPr>
        <w:t xml:space="preserve"> </w:t>
      </w:r>
      <w:r w:rsidR="00824602" w:rsidRPr="00713955">
        <w:rPr>
          <w:sz w:val="22"/>
          <w:szCs w:val="22"/>
        </w:rPr>
        <w:t>elmondta, hogy</w:t>
      </w:r>
      <w:r w:rsidR="00E34955" w:rsidRPr="00E34955">
        <w:rPr>
          <w:sz w:val="22"/>
          <w:szCs w:val="22"/>
        </w:rPr>
        <w:t xml:space="preserve"> Kiskőrös Város Cigány Nemzetiségi Önkormányzat</w:t>
      </w:r>
      <w:r w:rsidR="000A2D53">
        <w:rPr>
          <w:sz w:val="22"/>
          <w:szCs w:val="22"/>
        </w:rPr>
        <w:t>a</w:t>
      </w:r>
      <w:r w:rsidR="00E34955" w:rsidRPr="00E34955">
        <w:rPr>
          <w:sz w:val="22"/>
          <w:szCs w:val="22"/>
        </w:rPr>
        <w:t xml:space="preserve"> a rendelkezésére álló források igénybevételével 2026. augusztus 8-án buszos kirándulást szervez cigány gyermekek részére a Balatonhoz. A kirándulás várhatóan felmerülő költségei miatt a kiemelt előirányzatok közötti átcsoportosítások válnak szükségessé</w:t>
      </w:r>
      <w:r w:rsidR="000A2D53">
        <w:rPr>
          <w:sz w:val="22"/>
          <w:szCs w:val="22"/>
        </w:rPr>
        <w:t>, melynek eredményeként</w:t>
      </w:r>
      <w:r w:rsidR="00E34955" w:rsidRPr="00E34955">
        <w:rPr>
          <w:sz w:val="22"/>
          <w:szCs w:val="22"/>
        </w:rPr>
        <w:t xml:space="preserve"> a  személyi juttatások kiemelt előirányzat 100 000 Ft-tal megemelésre kerül, a munkaadókat terhelő járulékok és szociális hozzájárulási adó kiemelt előirányzat 12 536 Ft összeg</w:t>
      </w:r>
      <w:r w:rsidR="000A2D53">
        <w:rPr>
          <w:sz w:val="22"/>
          <w:szCs w:val="22"/>
        </w:rPr>
        <w:t>ű</w:t>
      </w:r>
      <w:r w:rsidR="00E34955" w:rsidRPr="00E34955">
        <w:rPr>
          <w:sz w:val="22"/>
          <w:szCs w:val="22"/>
        </w:rPr>
        <w:t>, továbbá a dologi kiadások kiemelt előirányzat 87 464 Ft összegű csökkenése mellett.</w:t>
      </w:r>
    </w:p>
    <w:p w14:paraId="02AC7825" w14:textId="77777777" w:rsidR="00BE5238" w:rsidRPr="00644B73" w:rsidRDefault="00BE5238" w:rsidP="00BE5238">
      <w:pPr>
        <w:jc w:val="both"/>
        <w:rPr>
          <w:sz w:val="22"/>
          <w:szCs w:val="22"/>
        </w:rPr>
      </w:pPr>
    </w:p>
    <w:p w14:paraId="68578F9B" w14:textId="2D89C9E2" w:rsidR="00824602" w:rsidRPr="00C95EF3" w:rsidRDefault="00824602" w:rsidP="00BE5238">
      <w:pPr>
        <w:jc w:val="both"/>
        <w:rPr>
          <w:bCs/>
          <w:sz w:val="22"/>
          <w:szCs w:val="22"/>
        </w:rPr>
      </w:pPr>
      <w:r w:rsidRPr="00C95EF3">
        <w:rPr>
          <w:bCs/>
          <w:sz w:val="22"/>
          <w:szCs w:val="22"/>
        </w:rPr>
        <w:t>A testület elnöke határozati javaslatként az alábbiakat fogalmazta meg:</w:t>
      </w:r>
    </w:p>
    <w:p w14:paraId="022D13AA" w14:textId="77777777" w:rsidR="00824602" w:rsidRPr="00C95EF3" w:rsidRDefault="00824602" w:rsidP="00824602">
      <w:pPr>
        <w:jc w:val="both"/>
        <w:rPr>
          <w:sz w:val="22"/>
          <w:szCs w:val="22"/>
        </w:rPr>
      </w:pPr>
    </w:p>
    <w:p w14:paraId="160FFD4B" w14:textId="77777777" w:rsidR="00E34955" w:rsidRPr="00644B73" w:rsidRDefault="00E34955" w:rsidP="00E34955">
      <w:pPr>
        <w:pStyle w:val="Listaszerbekezds"/>
        <w:ind w:left="567" w:hanging="283"/>
        <w:jc w:val="both"/>
        <w:rPr>
          <w:sz w:val="22"/>
          <w:szCs w:val="22"/>
        </w:rPr>
      </w:pPr>
      <w:r w:rsidRPr="00644B73">
        <w:rPr>
          <w:sz w:val="22"/>
          <w:szCs w:val="22"/>
        </w:rPr>
        <w:t xml:space="preserve">1. Kiskőrös Város Cigány Nemzetiségi Önkormányzata (a továbbiakban: Nemzetiségi Önkormányzat) a </w:t>
      </w:r>
      <w:r>
        <w:rPr>
          <w:sz w:val="22"/>
          <w:szCs w:val="22"/>
        </w:rPr>
        <w:t>2026.</w:t>
      </w:r>
      <w:r w:rsidRPr="00644B73">
        <w:rPr>
          <w:sz w:val="22"/>
          <w:szCs w:val="22"/>
        </w:rPr>
        <w:t xml:space="preserve"> évi költségvetésének</w:t>
      </w:r>
    </w:p>
    <w:p w14:paraId="7E74E1E3" w14:textId="77777777" w:rsidR="00E34955" w:rsidRPr="00644B73" w:rsidRDefault="00E34955" w:rsidP="00E34955">
      <w:pPr>
        <w:pStyle w:val="Listaszerbekezds"/>
        <w:ind w:left="709" w:hanging="425"/>
        <w:jc w:val="both"/>
        <w:rPr>
          <w:sz w:val="22"/>
          <w:szCs w:val="22"/>
        </w:rPr>
      </w:pPr>
    </w:p>
    <w:p w14:paraId="650AB1C8" w14:textId="77777777" w:rsidR="00E34955" w:rsidRPr="00644B73" w:rsidRDefault="00E34955" w:rsidP="00E34955">
      <w:pPr>
        <w:ind w:left="1428" w:firstLine="696"/>
        <w:jc w:val="both"/>
        <w:rPr>
          <w:sz w:val="22"/>
          <w:szCs w:val="22"/>
        </w:rPr>
      </w:pPr>
      <w:r w:rsidRPr="00644B73">
        <w:rPr>
          <w:sz w:val="22"/>
          <w:szCs w:val="22"/>
        </w:rPr>
        <w:t>költségvetési bevételeit</w:t>
      </w:r>
      <w:r w:rsidRPr="00644B73">
        <w:rPr>
          <w:sz w:val="22"/>
          <w:szCs w:val="22"/>
        </w:rPr>
        <w:tab/>
      </w:r>
      <w:r w:rsidRPr="00644B73">
        <w:rPr>
          <w:sz w:val="22"/>
          <w:szCs w:val="22"/>
        </w:rPr>
        <w:tab/>
      </w:r>
      <w:r>
        <w:rPr>
          <w:sz w:val="22"/>
          <w:szCs w:val="22"/>
        </w:rPr>
        <w:t>2 608 440</w:t>
      </w:r>
      <w:r w:rsidRPr="00644B73">
        <w:rPr>
          <w:sz w:val="22"/>
          <w:szCs w:val="22"/>
        </w:rPr>
        <w:t>,- forintban</w:t>
      </w:r>
    </w:p>
    <w:p w14:paraId="66532A48" w14:textId="77777777" w:rsidR="00E34955" w:rsidRPr="00644B73" w:rsidRDefault="00E34955" w:rsidP="00E34955">
      <w:pPr>
        <w:ind w:left="1428" w:firstLine="696"/>
        <w:jc w:val="both"/>
        <w:rPr>
          <w:sz w:val="22"/>
          <w:szCs w:val="22"/>
        </w:rPr>
      </w:pPr>
      <w:r w:rsidRPr="00644B73">
        <w:rPr>
          <w:sz w:val="22"/>
          <w:szCs w:val="22"/>
        </w:rPr>
        <w:t>finanszírozási bevételeit</w:t>
      </w:r>
      <w:r w:rsidRPr="00644B73">
        <w:rPr>
          <w:sz w:val="22"/>
          <w:szCs w:val="22"/>
        </w:rPr>
        <w:tab/>
      </w:r>
      <w:r>
        <w:rPr>
          <w:sz w:val="22"/>
          <w:szCs w:val="22"/>
        </w:rPr>
        <w:t>1 029 174</w:t>
      </w:r>
      <w:r w:rsidRPr="00644B73">
        <w:rPr>
          <w:sz w:val="22"/>
          <w:szCs w:val="22"/>
        </w:rPr>
        <w:t>,- forintban</w:t>
      </w:r>
    </w:p>
    <w:p w14:paraId="1F8A0A30" w14:textId="77777777" w:rsidR="00E34955" w:rsidRPr="00644B73" w:rsidRDefault="00E34955" w:rsidP="00E34955">
      <w:pPr>
        <w:ind w:left="1428" w:firstLine="696"/>
        <w:jc w:val="both"/>
        <w:rPr>
          <w:sz w:val="22"/>
          <w:szCs w:val="22"/>
        </w:rPr>
      </w:pPr>
      <w:r w:rsidRPr="00644B73">
        <w:rPr>
          <w:sz w:val="22"/>
          <w:szCs w:val="22"/>
        </w:rPr>
        <w:t>költségvetési kiadásait</w:t>
      </w:r>
      <w:r w:rsidRPr="00644B73">
        <w:rPr>
          <w:sz w:val="22"/>
          <w:szCs w:val="22"/>
        </w:rPr>
        <w:tab/>
      </w:r>
      <w:r w:rsidRPr="00644B73">
        <w:rPr>
          <w:sz w:val="22"/>
          <w:szCs w:val="22"/>
        </w:rPr>
        <w:tab/>
      </w:r>
      <w:r>
        <w:rPr>
          <w:sz w:val="22"/>
          <w:szCs w:val="22"/>
        </w:rPr>
        <w:t>3 637 614</w:t>
      </w:r>
      <w:r w:rsidRPr="00644B73">
        <w:rPr>
          <w:sz w:val="22"/>
          <w:szCs w:val="22"/>
        </w:rPr>
        <w:t>,- forintban</w:t>
      </w:r>
    </w:p>
    <w:p w14:paraId="0DB59AD9" w14:textId="77777777" w:rsidR="00E34955" w:rsidRPr="00644B73" w:rsidRDefault="00E34955" w:rsidP="00E34955">
      <w:pPr>
        <w:ind w:left="1428" w:firstLine="696"/>
        <w:jc w:val="both"/>
        <w:rPr>
          <w:sz w:val="22"/>
          <w:szCs w:val="22"/>
        </w:rPr>
      </w:pPr>
    </w:p>
    <w:p w14:paraId="0B022E48" w14:textId="77777777" w:rsidR="00E34955" w:rsidRPr="00644B73" w:rsidRDefault="00E34955" w:rsidP="00E34955">
      <w:pPr>
        <w:ind w:left="708"/>
        <w:jc w:val="both"/>
        <w:rPr>
          <w:sz w:val="22"/>
          <w:szCs w:val="22"/>
        </w:rPr>
      </w:pPr>
      <w:r w:rsidRPr="00644B73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6DB64384" w14:textId="77777777" w:rsidR="00E34955" w:rsidRPr="00644B73" w:rsidRDefault="00E34955" w:rsidP="00E34955">
      <w:pPr>
        <w:ind w:left="709" w:hanging="283"/>
        <w:jc w:val="both"/>
        <w:rPr>
          <w:sz w:val="22"/>
          <w:szCs w:val="22"/>
        </w:rPr>
      </w:pPr>
      <w:r w:rsidRPr="00644B73">
        <w:rPr>
          <w:sz w:val="22"/>
          <w:szCs w:val="22"/>
        </w:rPr>
        <w:t xml:space="preserve">     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0449041C" w14:textId="77777777" w:rsidR="00E34955" w:rsidRPr="00644B73" w:rsidRDefault="00E34955" w:rsidP="00E34955">
      <w:pPr>
        <w:ind w:left="709" w:hanging="283"/>
        <w:jc w:val="both"/>
        <w:rPr>
          <w:sz w:val="22"/>
          <w:szCs w:val="22"/>
        </w:rPr>
      </w:pPr>
      <w:r w:rsidRPr="00644B73">
        <w:rPr>
          <w:sz w:val="22"/>
          <w:szCs w:val="22"/>
        </w:rPr>
        <w:t>2. 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 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002F620B" w14:textId="77777777" w:rsidR="00E34955" w:rsidRPr="00644B73" w:rsidRDefault="00E34955" w:rsidP="00E34955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 w:rsidRPr="00644B73">
        <w:rPr>
          <w:sz w:val="22"/>
          <w:szCs w:val="22"/>
        </w:rPr>
        <w:t xml:space="preserve">3.. A </w:t>
      </w:r>
      <w:r>
        <w:rPr>
          <w:sz w:val="22"/>
          <w:szCs w:val="22"/>
        </w:rPr>
        <w:t>4</w:t>
      </w:r>
      <w:r w:rsidRPr="00644B73">
        <w:rPr>
          <w:sz w:val="22"/>
          <w:szCs w:val="22"/>
        </w:rPr>
        <w:t>/202</w:t>
      </w:r>
      <w:r>
        <w:rPr>
          <w:sz w:val="22"/>
          <w:szCs w:val="22"/>
        </w:rPr>
        <w:t>6</w:t>
      </w:r>
      <w:r w:rsidRPr="00644B73">
        <w:rPr>
          <w:sz w:val="22"/>
          <w:szCs w:val="22"/>
        </w:rPr>
        <w:t xml:space="preserve"> sz. Cigány Nemzetiségi Önkormányzati határozat 1., 2., 3., mellékletei e határozat 1., 2., 3. mellékleteire módosulnak.”</w:t>
      </w:r>
    </w:p>
    <w:p w14:paraId="164DE292" w14:textId="1C698B3B" w:rsidR="008655E7" w:rsidRPr="00E34955" w:rsidRDefault="008655E7" w:rsidP="00E34955">
      <w:pPr>
        <w:rPr>
          <w:sz w:val="22"/>
          <w:szCs w:val="22"/>
        </w:rPr>
      </w:pPr>
    </w:p>
    <w:p w14:paraId="44F9C717" w14:textId="77777777" w:rsidR="008655E7" w:rsidRPr="00644B73" w:rsidRDefault="008655E7" w:rsidP="008655E7">
      <w:pPr>
        <w:rPr>
          <w:sz w:val="22"/>
          <w:szCs w:val="22"/>
        </w:rPr>
      </w:pPr>
      <w:r w:rsidRPr="00644B73">
        <w:rPr>
          <w:b/>
          <w:bCs/>
          <w:sz w:val="22"/>
          <w:szCs w:val="22"/>
          <w:u w:val="single"/>
        </w:rPr>
        <w:t>Felelős:</w:t>
      </w:r>
      <w:r w:rsidRPr="00644B73">
        <w:rPr>
          <w:sz w:val="22"/>
          <w:szCs w:val="22"/>
        </w:rPr>
        <w:t xml:space="preserve">      a testület elnöke</w:t>
      </w:r>
    </w:p>
    <w:p w14:paraId="3D57A535" w14:textId="77777777" w:rsidR="008655E7" w:rsidRPr="00644B73" w:rsidRDefault="008655E7" w:rsidP="008655E7">
      <w:r w:rsidRPr="00644B73">
        <w:rPr>
          <w:b/>
          <w:bCs/>
          <w:sz w:val="22"/>
          <w:szCs w:val="22"/>
          <w:u w:val="single"/>
        </w:rPr>
        <w:t>Határidő:</w:t>
      </w:r>
      <w:r w:rsidRPr="00644B73">
        <w:rPr>
          <w:sz w:val="22"/>
          <w:szCs w:val="22"/>
        </w:rPr>
        <w:t xml:space="preserve">   azonnal</w:t>
      </w:r>
    </w:p>
    <w:p w14:paraId="0EBC9EEF" w14:textId="77777777" w:rsidR="00824602" w:rsidRPr="00297FFB" w:rsidRDefault="00824602" w:rsidP="00824602">
      <w:pPr>
        <w:jc w:val="both"/>
        <w:rPr>
          <w:rFonts w:eastAsia="Calibri"/>
          <w:sz w:val="22"/>
          <w:szCs w:val="22"/>
          <w:lang w:eastAsia="en-US"/>
        </w:rPr>
      </w:pPr>
    </w:p>
    <w:p w14:paraId="7529EE45" w14:textId="281D1907" w:rsidR="00824602" w:rsidRDefault="00824602" w:rsidP="00824602">
      <w:pPr>
        <w:jc w:val="both"/>
        <w:rPr>
          <w:sz w:val="22"/>
        </w:rPr>
      </w:pPr>
      <w:r w:rsidRPr="00297FFB">
        <w:rPr>
          <w:sz w:val="22"/>
        </w:rPr>
        <w:t xml:space="preserve">A testület megtárgyalta </w:t>
      </w:r>
      <w:r w:rsidR="00BE5238">
        <w:rPr>
          <w:sz w:val="22"/>
          <w:szCs w:val="22"/>
        </w:rPr>
        <w:t>Kunhegyesi Nikolett</w:t>
      </w:r>
      <w:r>
        <w:rPr>
          <w:sz w:val="22"/>
          <w:szCs w:val="22"/>
        </w:rPr>
        <w:t xml:space="preserve"> </w:t>
      </w:r>
      <w:r w:rsidRPr="00297FFB">
        <w:rPr>
          <w:sz w:val="22"/>
        </w:rPr>
        <w:t xml:space="preserve">elnök által megfogalmazottakat </w:t>
      </w:r>
      <w:r>
        <w:rPr>
          <w:sz w:val="22"/>
        </w:rPr>
        <w:t>3</w:t>
      </w:r>
      <w:r w:rsidRPr="00297FFB">
        <w:rPr>
          <w:sz w:val="22"/>
        </w:rPr>
        <w:t xml:space="preserve"> „igen” szavazattal az alábbi határozatot hozta:</w:t>
      </w:r>
    </w:p>
    <w:p w14:paraId="64A6B6CA" w14:textId="77777777" w:rsidR="00824602" w:rsidRDefault="00824602" w:rsidP="00824602">
      <w:pPr>
        <w:jc w:val="both"/>
        <w:rPr>
          <w:sz w:val="22"/>
        </w:rPr>
      </w:pPr>
    </w:p>
    <w:p w14:paraId="11F3DA87" w14:textId="6AD5EB81" w:rsidR="00BE5238" w:rsidRPr="00297FFB" w:rsidRDefault="00961ED1" w:rsidP="00BE5238">
      <w:pPr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20</w:t>
      </w:r>
      <w:r w:rsidR="00BE5238">
        <w:rPr>
          <w:b/>
          <w:sz w:val="22"/>
          <w:szCs w:val="22"/>
          <w:u w:val="single"/>
        </w:rPr>
        <w:t>/2026</w:t>
      </w:r>
      <w:r w:rsidR="00BE5238" w:rsidRPr="00297FFB">
        <w:rPr>
          <w:b/>
          <w:sz w:val="22"/>
          <w:szCs w:val="22"/>
          <w:u w:val="single"/>
        </w:rPr>
        <w:t>.</w:t>
      </w:r>
      <w:r w:rsidR="00BE5238">
        <w:rPr>
          <w:b/>
          <w:sz w:val="22"/>
          <w:szCs w:val="22"/>
          <w:u w:val="single"/>
        </w:rPr>
        <w:t xml:space="preserve"> </w:t>
      </w:r>
      <w:r w:rsidR="00BE5238" w:rsidRPr="00893E74">
        <w:rPr>
          <w:b/>
          <w:sz w:val="22"/>
          <w:szCs w:val="22"/>
          <w:u w:val="single"/>
        </w:rPr>
        <w:t>(</w:t>
      </w:r>
      <w:r w:rsidR="00BE5238">
        <w:rPr>
          <w:b/>
          <w:sz w:val="22"/>
          <w:szCs w:val="22"/>
          <w:u w:val="single"/>
        </w:rPr>
        <w:t>V</w:t>
      </w:r>
      <w:r w:rsidR="00E34955">
        <w:rPr>
          <w:b/>
          <w:sz w:val="22"/>
          <w:szCs w:val="22"/>
          <w:u w:val="single"/>
        </w:rPr>
        <w:t>I</w:t>
      </w:r>
      <w:r w:rsidR="00694D29">
        <w:rPr>
          <w:b/>
          <w:sz w:val="22"/>
          <w:szCs w:val="22"/>
          <w:u w:val="single"/>
        </w:rPr>
        <w:t>I</w:t>
      </w:r>
      <w:r w:rsidR="00E34955">
        <w:rPr>
          <w:b/>
          <w:sz w:val="22"/>
          <w:szCs w:val="22"/>
          <w:u w:val="single"/>
        </w:rPr>
        <w:t>I</w:t>
      </w:r>
      <w:r w:rsidR="00BE5238" w:rsidRPr="00893E74">
        <w:rPr>
          <w:b/>
          <w:sz w:val="22"/>
          <w:szCs w:val="22"/>
          <w:u w:val="single"/>
        </w:rPr>
        <w:t>.</w:t>
      </w:r>
      <w:r w:rsidR="00BE5238">
        <w:rPr>
          <w:b/>
          <w:sz w:val="22"/>
          <w:szCs w:val="22"/>
          <w:u w:val="single"/>
        </w:rPr>
        <w:t xml:space="preserve"> </w:t>
      </w:r>
      <w:r w:rsidR="00E34955">
        <w:rPr>
          <w:b/>
          <w:sz w:val="22"/>
          <w:szCs w:val="22"/>
          <w:u w:val="single"/>
        </w:rPr>
        <w:t>3</w:t>
      </w:r>
      <w:r w:rsidR="00BE5238" w:rsidRPr="00893E74">
        <w:rPr>
          <w:b/>
          <w:sz w:val="22"/>
          <w:szCs w:val="22"/>
          <w:u w:val="single"/>
        </w:rPr>
        <w:t>.)</w:t>
      </w:r>
      <w:r w:rsidR="00BE5238" w:rsidRPr="00297FFB">
        <w:rPr>
          <w:b/>
          <w:sz w:val="22"/>
          <w:szCs w:val="22"/>
          <w:u w:val="single"/>
        </w:rPr>
        <w:t xml:space="preserve"> sz.</w:t>
      </w:r>
      <w:r w:rsidR="00BE5238">
        <w:rPr>
          <w:b/>
          <w:sz w:val="22"/>
          <w:szCs w:val="22"/>
          <w:u w:val="single"/>
        </w:rPr>
        <w:t xml:space="preserve"> Cigány</w:t>
      </w:r>
      <w:r w:rsidR="00BE5238" w:rsidRPr="00297FFB">
        <w:rPr>
          <w:b/>
          <w:sz w:val="22"/>
          <w:szCs w:val="22"/>
          <w:u w:val="single"/>
        </w:rPr>
        <w:t xml:space="preserve"> Nemzetiségi Önk. határozat</w:t>
      </w:r>
    </w:p>
    <w:p w14:paraId="475171B9" w14:textId="77777777" w:rsidR="00824602" w:rsidRPr="00297FFB" w:rsidRDefault="00824602" w:rsidP="00824602">
      <w:pPr>
        <w:ind w:right="150"/>
        <w:jc w:val="both"/>
        <w:rPr>
          <w:b/>
          <w:sz w:val="22"/>
          <w:szCs w:val="22"/>
          <w:u w:val="single"/>
        </w:rPr>
      </w:pPr>
    </w:p>
    <w:p w14:paraId="1A849303" w14:textId="77777777" w:rsidR="00824602" w:rsidRDefault="00824602" w:rsidP="00824602">
      <w:pPr>
        <w:ind w:right="150"/>
        <w:jc w:val="center"/>
        <w:rPr>
          <w:b/>
          <w:sz w:val="22"/>
          <w:szCs w:val="22"/>
        </w:rPr>
      </w:pPr>
      <w:r w:rsidRPr="00297FFB">
        <w:rPr>
          <w:b/>
          <w:sz w:val="22"/>
          <w:szCs w:val="22"/>
        </w:rPr>
        <w:t>H A T Á R O Z A T</w:t>
      </w:r>
    </w:p>
    <w:p w14:paraId="180F1F6B" w14:textId="77777777" w:rsidR="00E34955" w:rsidRPr="00644B73" w:rsidRDefault="00E34955" w:rsidP="00E34955">
      <w:pPr>
        <w:pStyle w:val="Listaszerbekezds"/>
        <w:ind w:left="567" w:hanging="283"/>
        <w:jc w:val="both"/>
        <w:rPr>
          <w:sz w:val="22"/>
          <w:szCs w:val="22"/>
        </w:rPr>
      </w:pPr>
      <w:r w:rsidRPr="00644B73">
        <w:rPr>
          <w:sz w:val="22"/>
          <w:szCs w:val="22"/>
        </w:rPr>
        <w:t xml:space="preserve">1. Kiskőrös Város Cigány Nemzetiségi Önkormányzata (a továbbiakban: Nemzetiségi Önkormányzat) a </w:t>
      </w:r>
      <w:r>
        <w:rPr>
          <w:sz w:val="22"/>
          <w:szCs w:val="22"/>
        </w:rPr>
        <w:t>2026.</w:t>
      </w:r>
      <w:r w:rsidRPr="00644B73">
        <w:rPr>
          <w:sz w:val="22"/>
          <w:szCs w:val="22"/>
        </w:rPr>
        <w:t xml:space="preserve"> évi költségvetésének</w:t>
      </w:r>
    </w:p>
    <w:p w14:paraId="1734FC34" w14:textId="77777777" w:rsidR="00E34955" w:rsidRPr="00644B73" w:rsidRDefault="00E34955" w:rsidP="00E34955">
      <w:pPr>
        <w:pStyle w:val="Listaszerbekezds"/>
        <w:ind w:left="709" w:hanging="425"/>
        <w:jc w:val="both"/>
        <w:rPr>
          <w:sz w:val="22"/>
          <w:szCs w:val="22"/>
        </w:rPr>
      </w:pPr>
    </w:p>
    <w:p w14:paraId="66BC106F" w14:textId="77777777" w:rsidR="00E34955" w:rsidRPr="00644B73" w:rsidRDefault="00E34955" w:rsidP="00E34955">
      <w:pPr>
        <w:ind w:left="1428" w:firstLine="696"/>
        <w:jc w:val="both"/>
        <w:rPr>
          <w:sz w:val="22"/>
          <w:szCs w:val="22"/>
        </w:rPr>
      </w:pPr>
      <w:r w:rsidRPr="00644B73">
        <w:rPr>
          <w:sz w:val="22"/>
          <w:szCs w:val="22"/>
        </w:rPr>
        <w:t>költségvetési bevételeit</w:t>
      </w:r>
      <w:r w:rsidRPr="00644B73">
        <w:rPr>
          <w:sz w:val="22"/>
          <w:szCs w:val="22"/>
        </w:rPr>
        <w:tab/>
      </w:r>
      <w:r w:rsidRPr="00644B73">
        <w:rPr>
          <w:sz w:val="22"/>
          <w:szCs w:val="22"/>
        </w:rPr>
        <w:tab/>
      </w:r>
      <w:r>
        <w:rPr>
          <w:sz w:val="22"/>
          <w:szCs w:val="22"/>
        </w:rPr>
        <w:t>2 608 440</w:t>
      </w:r>
      <w:r w:rsidRPr="00644B73">
        <w:rPr>
          <w:sz w:val="22"/>
          <w:szCs w:val="22"/>
        </w:rPr>
        <w:t>,- forintban</w:t>
      </w:r>
    </w:p>
    <w:p w14:paraId="57CF5F58" w14:textId="77777777" w:rsidR="00E34955" w:rsidRPr="00644B73" w:rsidRDefault="00E34955" w:rsidP="00E34955">
      <w:pPr>
        <w:ind w:left="1428" w:firstLine="696"/>
        <w:jc w:val="both"/>
        <w:rPr>
          <w:sz w:val="22"/>
          <w:szCs w:val="22"/>
        </w:rPr>
      </w:pPr>
      <w:r w:rsidRPr="00644B73">
        <w:rPr>
          <w:sz w:val="22"/>
          <w:szCs w:val="22"/>
        </w:rPr>
        <w:t>finanszírozási bevételeit</w:t>
      </w:r>
      <w:r w:rsidRPr="00644B73">
        <w:rPr>
          <w:sz w:val="22"/>
          <w:szCs w:val="22"/>
        </w:rPr>
        <w:tab/>
      </w:r>
      <w:r>
        <w:rPr>
          <w:sz w:val="22"/>
          <w:szCs w:val="22"/>
        </w:rPr>
        <w:t>1 029 174</w:t>
      </w:r>
      <w:r w:rsidRPr="00644B73">
        <w:rPr>
          <w:sz w:val="22"/>
          <w:szCs w:val="22"/>
        </w:rPr>
        <w:t>,- forintban</w:t>
      </w:r>
    </w:p>
    <w:p w14:paraId="498997D2" w14:textId="77777777" w:rsidR="00E34955" w:rsidRPr="00644B73" w:rsidRDefault="00E34955" w:rsidP="00E34955">
      <w:pPr>
        <w:ind w:left="1428" w:firstLine="696"/>
        <w:jc w:val="both"/>
        <w:rPr>
          <w:sz w:val="22"/>
          <w:szCs w:val="22"/>
        </w:rPr>
      </w:pPr>
      <w:r w:rsidRPr="00644B73">
        <w:rPr>
          <w:sz w:val="22"/>
          <w:szCs w:val="22"/>
        </w:rPr>
        <w:t>költségvetési kiadásait</w:t>
      </w:r>
      <w:r w:rsidRPr="00644B73">
        <w:rPr>
          <w:sz w:val="22"/>
          <w:szCs w:val="22"/>
        </w:rPr>
        <w:tab/>
      </w:r>
      <w:r w:rsidRPr="00644B73">
        <w:rPr>
          <w:sz w:val="22"/>
          <w:szCs w:val="22"/>
        </w:rPr>
        <w:tab/>
      </w:r>
      <w:r>
        <w:rPr>
          <w:sz w:val="22"/>
          <w:szCs w:val="22"/>
        </w:rPr>
        <w:t>3 637 614</w:t>
      </w:r>
      <w:r w:rsidRPr="00644B73">
        <w:rPr>
          <w:sz w:val="22"/>
          <w:szCs w:val="22"/>
        </w:rPr>
        <w:t>,- forintban</w:t>
      </w:r>
    </w:p>
    <w:p w14:paraId="3E923FDC" w14:textId="77777777" w:rsidR="00E34955" w:rsidRPr="00644B73" w:rsidRDefault="00E34955" w:rsidP="00E34955">
      <w:pPr>
        <w:ind w:left="1428" w:firstLine="696"/>
        <w:jc w:val="both"/>
        <w:rPr>
          <w:sz w:val="22"/>
          <w:szCs w:val="22"/>
        </w:rPr>
      </w:pPr>
    </w:p>
    <w:p w14:paraId="0BA8BC55" w14:textId="77777777" w:rsidR="00E34955" w:rsidRPr="00644B73" w:rsidRDefault="00E34955" w:rsidP="00E34955">
      <w:pPr>
        <w:ind w:left="708"/>
        <w:jc w:val="both"/>
        <w:rPr>
          <w:sz w:val="22"/>
          <w:szCs w:val="22"/>
        </w:rPr>
      </w:pPr>
      <w:r w:rsidRPr="00644B73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634DC173" w14:textId="77777777" w:rsidR="00E34955" w:rsidRPr="00644B73" w:rsidRDefault="00E34955" w:rsidP="00E34955">
      <w:pPr>
        <w:ind w:left="709" w:hanging="283"/>
        <w:jc w:val="both"/>
        <w:rPr>
          <w:sz w:val="22"/>
          <w:szCs w:val="22"/>
        </w:rPr>
      </w:pPr>
      <w:r w:rsidRPr="00644B73">
        <w:rPr>
          <w:sz w:val="22"/>
          <w:szCs w:val="22"/>
        </w:rPr>
        <w:t xml:space="preserve">     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390337F0" w14:textId="77777777" w:rsidR="00E34955" w:rsidRPr="00644B73" w:rsidRDefault="00E34955" w:rsidP="00E34955">
      <w:pPr>
        <w:ind w:left="709" w:hanging="283"/>
        <w:jc w:val="both"/>
        <w:rPr>
          <w:sz w:val="22"/>
          <w:szCs w:val="22"/>
        </w:rPr>
      </w:pPr>
      <w:r w:rsidRPr="00644B73">
        <w:rPr>
          <w:sz w:val="22"/>
          <w:szCs w:val="22"/>
        </w:rPr>
        <w:lastRenderedPageBreak/>
        <w:t>2. A költségvetés összevont mérlegét, működési és felhalmozási célú bevételi és kiadási előirányzatok szerinti bontásban elkülönítetten, – a finanszírozási műveleteket is figyelembe véve – együttesen egyensúlyban jelen határozat 1. melléklete tartalmazza.  A várható bevételi és kiadási előirányzatainak teljesüléséről az előirányzat felhasználási tervet jelen határozat 3. melléklete tartalmazza. A bevételi és kiadási előirányzatokat kiemelt előirányzatok szerinti bontásban, valamint átlátható módon és ésszerű részletezettséggel a tárgyévi előirányzat-módosítások, átcsoportosítások összegszerű változásait, indokait és hatását a 2. sz. melléklet tartalmazza.</w:t>
      </w:r>
    </w:p>
    <w:p w14:paraId="4B85BFE3" w14:textId="77777777" w:rsidR="00E34955" w:rsidRPr="00644B73" w:rsidRDefault="00E34955" w:rsidP="00E34955">
      <w:pPr>
        <w:spacing w:after="160" w:line="259" w:lineRule="auto"/>
        <w:ind w:left="709" w:hanging="283"/>
        <w:contextualSpacing/>
        <w:jc w:val="both"/>
        <w:rPr>
          <w:sz w:val="22"/>
          <w:szCs w:val="22"/>
        </w:rPr>
      </w:pPr>
      <w:r w:rsidRPr="00644B73">
        <w:rPr>
          <w:sz w:val="22"/>
          <w:szCs w:val="22"/>
        </w:rPr>
        <w:t xml:space="preserve">3.. A </w:t>
      </w:r>
      <w:r>
        <w:rPr>
          <w:sz w:val="22"/>
          <w:szCs w:val="22"/>
        </w:rPr>
        <w:t>4</w:t>
      </w:r>
      <w:r w:rsidRPr="00644B73">
        <w:rPr>
          <w:sz w:val="22"/>
          <w:szCs w:val="22"/>
        </w:rPr>
        <w:t>/202</w:t>
      </w:r>
      <w:r>
        <w:rPr>
          <w:sz w:val="22"/>
          <w:szCs w:val="22"/>
        </w:rPr>
        <w:t>6</w:t>
      </w:r>
      <w:r w:rsidRPr="00644B73">
        <w:rPr>
          <w:sz w:val="22"/>
          <w:szCs w:val="22"/>
        </w:rPr>
        <w:t xml:space="preserve"> sz. Cigány Nemzetiségi Önkormányzati határozat 1., 2., 3., mellékletei e határozat 1., 2., 3. mellékleteire módosulnak.”</w:t>
      </w:r>
    </w:p>
    <w:p w14:paraId="651F4F2A" w14:textId="77777777" w:rsidR="00E34955" w:rsidRPr="00644B73" w:rsidRDefault="00E34955" w:rsidP="00E34955">
      <w:pPr>
        <w:jc w:val="both"/>
        <w:rPr>
          <w:b/>
          <w:sz w:val="22"/>
          <w:szCs w:val="22"/>
          <w:u w:val="single"/>
        </w:rPr>
      </w:pPr>
    </w:p>
    <w:p w14:paraId="7D2CE714" w14:textId="77777777" w:rsidR="00E34955" w:rsidRPr="00644B73" w:rsidRDefault="00E34955" w:rsidP="00E34955">
      <w:pPr>
        <w:rPr>
          <w:sz w:val="22"/>
          <w:szCs w:val="22"/>
        </w:rPr>
      </w:pPr>
      <w:r w:rsidRPr="00644B73">
        <w:rPr>
          <w:b/>
          <w:bCs/>
          <w:sz w:val="22"/>
          <w:szCs w:val="22"/>
          <w:u w:val="single"/>
        </w:rPr>
        <w:t>Felelős:</w:t>
      </w:r>
      <w:r w:rsidRPr="00644B73">
        <w:rPr>
          <w:sz w:val="22"/>
          <w:szCs w:val="22"/>
        </w:rPr>
        <w:t xml:space="preserve">      a testület elnöke</w:t>
      </w:r>
    </w:p>
    <w:p w14:paraId="3EA9EEE4" w14:textId="77777777" w:rsidR="00E34955" w:rsidRPr="00644B73" w:rsidRDefault="00E34955" w:rsidP="00E34955">
      <w:r w:rsidRPr="00644B73">
        <w:rPr>
          <w:b/>
          <w:bCs/>
          <w:sz w:val="22"/>
          <w:szCs w:val="22"/>
          <w:u w:val="single"/>
        </w:rPr>
        <w:t>Határidő:</w:t>
      </w:r>
      <w:r w:rsidRPr="00644B73">
        <w:rPr>
          <w:sz w:val="22"/>
          <w:szCs w:val="22"/>
        </w:rPr>
        <w:t xml:space="preserve">   azonnal</w:t>
      </w:r>
    </w:p>
    <w:p w14:paraId="3C9F05DC" w14:textId="096C6385" w:rsidR="00B43063" w:rsidRDefault="00B43063" w:rsidP="00B43063">
      <w:pPr>
        <w:jc w:val="both"/>
        <w:rPr>
          <w:i/>
          <w:iCs/>
          <w:sz w:val="22"/>
          <w:szCs w:val="22"/>
        </w:rPr>
      </w:pPr>
    </w:p>
    <w:p w14:paraId="58574046" w14:textId="61D1BF47" w:rsidR="00873015" w:rsidRDefault="007B6E9A" w:rsidP="00B43063">
      <w:pPr>
        <w:jc w:val="both"/>
        <w:rPr>
          <w:i/>
          <w:iCs/>
          <w:sz w:val="22"/>
          <w:szCs w:val="22"/>
        </w:rPr>
      </w:pPr>
      <w:r w:rsidRPr="007B6E9A">
        <w:drawing>
          <wp:inline distT="0" distB="0" distL="0" distR="0" wp14:anchorId="4867927C" wp14:editId="7B14F029">
            <wp:extent cx="5105400" cy="4889837"/>
            <wp:effectExtent l="0" t="0" r="0" b="6350"/>
            <wp:docPr id="790906316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718" cy="4893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7B21A" w14:textId="77777777" w:rsidR="007B6E9A" w:rsidRDefault="007B6E9A" w:rsidP="00B43063">
      <w:pPr>
        <w:jc w:val="both"/>
        <w:rPr>
          <w:i/>
          <w:iCs/>
          <w:sz w:val="22"/>
          <w:szCs w:val="22"/>
        </w:rPr>
      </w:pPr>
    </w:p>
    <w:p w14:paraId="35187763" w14:textId="77777777" w:rsidR="007B6E9A" w:rsidRDefault="007B6E9A" w:rsidP="00B43063">
      <w:pPr>
        <w:jc w:val="both"/>
        <w:rPr>
          <w:i/>
          <w:iCs/>
          <w:sz w:val="22"/>
          <w:szCs w:val="22"/>
        </w:rPr>
      </w:pPr>
    </w:p>
    <w:p w14:paraId="2E99DE83" w14:textId="135C0BF1" w:rsidR="00873015" w:rsidRDefault="007B6E9A" w:rsidP="00B43063">
      <w:pPr>
        <w:jc w:val="both"/>
        <w:rPr>
          <w:i/>
          <w:iCs/>
          <w:sz w:val="22"/>
          <w:szCs w:val="22"/>
        </w:rPr>
      </w:pPr>
      <w:r w:rsidRPr="007B6E9A">
        <w:lastRenderedPageBreak/>
        <w:drawing>
          <wp:inline distT="0" distB="0" distL="0" distR="0" wp14:anchorId="240EF0C4" wp14:editId="3528CEF6">
            <wp:extent cx="5038725" cy="3535606"/>
            <wp:effectExtent l="0" t="0" r="0" b="8255"/>
            <wp:docPr id="1831517399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437" cy="3537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0EC59" w14:textId="77777777" w:rsidR="007B6E9A" w:rsidRDefault="007B6E9A" w:rsidP="00B43063">
      <w:pPr>
        <w:jc w:val="both"/>
        <w:rPr>
          <w:i/>
          <w:iCs/>
          <w:sz w:val="22"/>
          <w:szCs w:val="22"/>
        </w:rPr>
      </w:pPr>
    </w:p>
    <w:p w14:paraId="6393BC41" w14:textId="418555F1" w:rsidR="007B6E9A" w:rsidRDefault="007B6E9A" w:rsidP="00B43063">
      <w:pPr>
        <w:jc w:val="both"/>
        <w:rPr>
          <w:i/>
          <w:iCs/>
          <w:sz w:val="22"/>
          <w:szCs w:val="22"/>
        </w:rPr>
      </w:pPr>
      <w:r w:rsidRPr="007B6E9A">
        <w:drawing>
          <wp:inline distT="0" distB="0" distL="0" distR="0" wp14:anchorId="29B14435" wp14:editId="6305BE1D">
            <wp:extent cx="5026015" cy="2695575"/>
            <wp:effectExtent l="0" t="0" r="3810" b="0"/>
            <wp:docPr id="194954990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707" cy="2700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784AC" w14:textId="77777777" w:rsidR="007B6E9A" w:rsidRDefault="007B6E9A" w:rsidP="00B43063">
      <w:pPr>
        <w:jc w:val="both"/>
        <w:rPr>
          <w:i/>
          <w:iCs/>
          <w:sz w:val="22"/>
          <w:szCs w:val="22"/>
        </w:rPr>
      </w:pPr>
    </w:p>
    <w:p w14:paraId="4121D949" w14:textId="77777777" w:rsidR="007B6E9A" w:rsidRPr="00423D05" w:rsidRDefault="007B6E9A" w:rsidP="007B6E9A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A998AAE" w14:textId="77777777" w:rsidR="007B6E9A" w:rsidRDefault="007B6E9A" w:rsidP="007B6E9A">
      <w:pPr>
        <w:spacing w:after="26" w:line="247" w:lineRule="auto"/>
        <w:ind w:right="4"/>
        <w:jc w:val="both"/>
        <w:rPr>
          <w:b/>
          <w:bCs/>
          <w:sz w:val="22"/>
          <w:szCs w:val="22"/>
        </w:rPr>
      </w:pPr>
    </w:p>
    <w:p w14:paraId="7849C545" w14:textId="77777777" w:rsidR="007B6E9A" w:rsidRDefault="007B6E9A" w:rsidP="00B43063">
      <w:pPr>
        <w:jc w:val="both"/>
        <w:rPr>
          <w:i/>
          <w:iCs/>
          <w:sz w:val="22"/>
          <w:szCs w:val="22"/>
        </w:rPr>
      </w:pPr>
    </w:p>
    <w:p w14:paraId="1ADBF33B" w14:textId="507A4FC5" w:rsidR="00862063" w:rsidRPr="000C13E9" w:rsidRDefault="00862063" w:rsidP="000C13E9">
      <w:pPr>
        <w:rPr>
          <w:rFonts w:ascii="Cambria" w:hAnsi="Cambria"/>
        </w:rPr>
      </w:pPr>
    </w:p>
    <w:p w14:paraId="38B4CD8D" w14:textId="0E2D2230" w:rsidR="00D85544" w:rsidRDefault="00D85544" w:rsidP="00D85544">
      <w:pPr>
        <w:jc w:val="both"/>
        <w:rPr>
          <w:sz w:val="22"/>
          <w:szCs w:val="22"/>
        </w:rPr>
      </w:pPr>
      <w:r w:rsidRPr="00564F36">
        <w:rPr>
          <w:sz w:val="22"/>
          <w:szCs w:val="22"/>
        </w:rPr>
        <w:t xml:space="preserve">További </w:t>
      </w:r>
      <w:r w:rsidRPr="003D2533">
        <w:rPr>
          <w:sz w:val="22"/>
          <w:szCs w:val="22"/>
        </w:rPr>
        <w:t xml:space="preserve">kérdés, hozzászólás nem hangzott el, így Kunhegyesi Nikolett elnök az ülést </w:t>
      </w:r>
      <w:r w:rsidR="00B43063">
        <w:rPr>
          <w:sz w:val="22"/>
          <w:szCs w:val="22"/>
        </w:rPr>
        <w:t>9</w:t>
      </w:r>
      <w:r w:rsidR="00BC5F89">
        <w:rPr>
          <w:sz w:val="22"/>
          <w:szCs w:val="22"/>
        </w:rPr>
        <w:t>:</w:t>
      </w:r>
      <w:r w:rsidR="00E64B24">
        <w:rPr>
          <w:sz w:val="22"/>
          <w:szCs w:val="22"/>
        </w:rPr>
        <w:t>0</w:t>
      </w:r>
      <w:r w:rsidR="0066145E">
        <w:rPr>
          <w:sz w:val="22"/>
          <w:szCs w:val="22"/>
        </w:rPr>
        <w:t>0</w:t>
      </w:r>
      <w:r w:rsidRPr="003D2533">
        <w:rPr>
          <w:sz w:val="22"/>
          <w:szCs w:val="22"/>
        </w:rPr>
        <w:t xml:space="preserve"> órakor bezárta.</w:t>
      </w:r>
    </w:p>
    <w:p w14:paraId="0AEE3B90" w14:textId="183DE6C3" w:rsidR="00F42A02" w:rsidRDefault="00F42A02" w:rsidP="00873015">
      <w:pPr>
        <w:rPr>
          <w:sz w:val="22"/>
          <w:szCs w:val="22"/>
        </w:rPr>
      </w:pPr>
    </w:p>
    <w:p w14:paraId="6BE71838" w14:textId="42211416" w:rsidR="0047462C" w:rsidRPr="003D2533" w:rsidRDefault="00D85544" w:rsidP="00873015">
      <w:pPr>
        <w:jc w:val="center"/>
        <w:rPr>
          <w:sz w:val="22"/>
          <w:szCs w:val="22"/>
        </w:rPr>
      </w:pPr>
      <w:proofErr w:type="spellStart"/>
      <w:r w:rsidRPr="003D2533">
        <w:rPr>
          <w:sz w:val="22"/>
          <w:szCs w:val="22"/>
        </w:rPr>
        <w:t>Kmf</w:t>
      </w:r>
      <w:proofErr w:type="spellEnd"/>
      <w:r w:rsidRPr="003D2533">
        <w:rPr>
          <w:sz w:val="22"/>
          <w:szCs w:val="22"/>
        </w:rPr>
        <w:t>.</w:t>
      </w:r>
    </w:p>
    <w:p w14:paraId="1B99058C" w14:textId="65CAABFF" w:rsidR="00D85544" w:rsidRPr="003D2533" w:rsidRDefault="00D85544" w:rsidP="00D85544">
      <w:pPr>
        <w:jc w:val="center"/>
        <w:rPr>
          <w:sz w:val="22"/>
          <w:szCs w:val="22"/>
        </w:rPr>
      </w:pPr>
    </w:p>
    <w:p w14:paraId="5876803C" w14:textId="77777777" w:rsidR="00D85544" w:rsidRPr="003D2533" w:rsidRDefault="00D85544" w:rsidP="00D85544">
      <w:pPr>
        <w:rPr>
          <w:sz w:val="22"/>
          <w:szCs w:val="22"/>
        </w:rPr>
      </w:pPr>
    </w:p>
    <w:p w14:paraId="5522565C" w14:textId="5960165A" w:rsidR="00D85544" w:rsidRPr="003D2533" w:rsidRDefault="00D85544" w:rsidP="005C2960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  <w:t xml:space="preserve"> Kunhegyesi Gábor (</w:t>
      </w:r>
      <w:r w:rsidR="00547724">
        <w:rPr>
          <w:sz w:val="22"/>
          <w:szCs w:val="22"/>
        </w:rPr>
        <w:t>0</w:t>
      </w:r>
      <w:r w:rsidR="006C4FAE">
        <w:rPr>
          <w:sz w:val="22"/>
          <w:szCs w:val="22"/>
        </w:rPr>
        <w:t>9</w:t>
      </w:r>
      <w:r w:rsidR="0066145E">
        <w:rPr>
          <w:sz w:val="22"/>
          <w:szCs w:val="22"/>
        </w:rPr>
        <w:t>.</w:t>
      </w:r>
      <w:r w:rsidR="006C4FAE">
        <w:rPr>
          <w:sz w:val="22"/>
          <w:szCs w:val="22"/>
        </w:rPr>
        <w:t>29</w:t>
      </w:r>
      <w:r w:rsidRPr="003D2533">
        <w:rPr>
          <w:sz w:val="22"/>
          <w:szCs w:val="22"/>
        </w:rPr>
        <w:t xml:space="preserve">.)                                   </w:t>
      </w:r>
    </w:p>
    <w:p w14:paraId="2157FC16" w14:textId="4830F9B1" w:rsidR="00D85544" w:rsidRPr="003D2533" w:rsidRDefault="00D85544" w:rsidP="005C2960">
      <w:pPr>
        <w:tabs>
          <w:tab w:val="center" w:pos="1701"/>
          <w:tab w:val="center" w:pos="6096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</w:r>
      <w:r w:rsidRPr="003D2533">
        <w:rPr>
          <w:sz w:val="22"/>
          <w:szCs w:val="22"/>
        </w:rPr>
        <w:tab/>
      </w:r>
      <w:r w:rsidR="005C2960">
        <w:rPr>
          <w:sz w:val="22"/>
          <w:szCs w:val="22"/>
        </w:rPr>
        <w:tab/>
      </w:r>
      <w:r w:rsidRPr="003D2533">
        <w:rPr>
          <w:sz w:val="22"/>
          <w:szCs w:val="22"/>
        </w:rPr>
        <w:t>jegyzőkönyv-hitelesítő</w:t>
      </w:r>
    </w:p>
    <w:p w14:paraId="7B97F655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FD22281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8259A7" w14:textId="77D021A7" w:rsidR="00D85544" w:rsidRPr="003D2533" w:rsidRDefault="0079796B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22B60448" w14:textId="77777777" w:rsidR="004C6AD2" w:rsidRDefault="00D85544" w:rsidP="005C28EE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p w14:paraId="3BCF02DE" w14:textId="77777777" w:rsidR="000523E1" w:rsidRPr="00503448" w:rsidRDefault="000523E1" w:rsidP="005C28EE">
      <w:pPr>
        <w:jc w:val="center"/>
        <w:rPr>
          <w:sz w:val="22"/>
        </w:rPr>
      </w:pPr>
    </w:p>
    <w:sectPr w:rsidR="000523E1" w:rsidRPr="00503448" w:rsidSect="00145561">
      <w:footerReference w:type="default" r:id="rId11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3A30E" w14:textId="77777777" w:rsidR="007E3228" w:rsidRDefault="007E3228" w:rsidP="0032518A">
      <w:r>
        <w:separator/>
      </w:r>
    </w:p>
  </w:endnote>
  <w:endnote w:type="continuationSeparator" w:id="0">
    <w:p w14:paraId="66EF2B31" w14:textId="77777777" w:rsidR="007E3228" w:rsidRDefault="007E3228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7D53A9" w:rsidRDefault="007D53A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7D53A9" w:rsidRDefault="007D53A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E509D" w14:textId="77777777" w:rsidR="007E3228" w:rsidRDefault="007E3228" w:rsidP="0032518A">
      <w:r>
        <w:separator/>
      </w:r>
    </w:p>
  </w:footnote>
  <w:footnote w:type="continuationSeparator" w:id="0">
    <w:p w14:paraId="65E35CAC" w14:textId="77777777" w:rsidR="007E3228" w:rsidRDefault="007E3228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10B3576"/>
    <w:multiLevelType w:val="hybridMultilevel"/>
    <w:tmpl w:val="D1125620"/>
    <w:lvl w:ilvl="0" w:tplc="998C09B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3632C2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2A1782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D72713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6FC2BB0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9B03E9"/>
    <w:multiLevelType w:val="hybridMultilevel"/>
    <w:tmpl w:val="45FAFDB8"/>
    <w:lvl w:ilvl="0" w:tplc="C994C4F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AD2FF6"/>
    <w:multiLevelType w:val="hybridMultilevel"/>
    <w:tmpl w:val="7E7820E0"/>
    <w:lvl w:ilvl="0" w:tplc="5B7E4FD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AA36CD"/>
    <w:multiLevelType w:val="hybridMultilevel"/>
    <w:tmpl w:val="8AC63B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2230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B509AB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0F450D39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5000EA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5C3E01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E15E0A"/>
    <w:multiLevelType w:val="hybridMultilevel"/>
    <w:tmpl w:val="EF4E31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9A017B"/>
    <w:multiLevelType w:val="hybridMultilevel"/>
    <w:tmpl w:val="A2028D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210B84"/>
    <w:multiLevelType w:val="hybridMultilevel"/>
    <w:tmpl w:val="183899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AD5F4A"/>
    <w:multiLevelType w:val="hybridMultilevel"/>
    <w:tmpl w:val="ADAE6D98"/>
    <w:lvl w:ilvl="0" w:tplc="BB04213C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3" w15:restartNumberingAfterBreak="0">
    <w:nsid w:val="20B4406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4783760"/>
    <w:multiLevelType w:val="hybridMultilevel"/>
    <w:tmpl w:val="7124E2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52237D3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86274A7"/>
    <w:multiLevelType w:val="hybridMultilevel"/>
    <w:tmpl w:val="FD983C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9C94C70"/>
    <w:multiLevelType w:val="hybridMultilevel"/>
    <w:tmpl w:val="DA848C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A302C53"/>
    <w:multiLevelType w:val="hybridMultilevel"/>
    <w:tmpl w:val="D7E61A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 w15:restartNumberingAfterBreak="0">
    <w:nsid w:val="2AE24C3E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C514980"/>
    <w:multiLevelType w:val="hybridMultilevel"/>
    <w:tmpl w:val="0888B1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23F5A02"/>
    <w:multiLevelType w:val="hybridMultilevel"/>
    <w:tmpl w:val="87ECCE58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7E3090"/>
    <w:multiLevelType w:val="hybridMultilevel"/>
    <w:tmpl w:val="1C123A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AB27187"/>
    <w:multiLevelType w:val="hybridMultilevel"/>
    <w:tmpl w:val="183899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2F2E2D"/>
    <w:multiLevelType w:val="hybridMultilevel"/>
    <w:tmpl w:val="5DD882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71C28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C97CC2"/>
    <w:multiLevelType w:val="hybridMultilevel"/>
    <w:tmpl w:val="EF8216E2"/>
    <w:lvl w:ilvl="0" w:tplc="DF64A23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30854F7"/>
    <w:multiLevelType w:val="hybridMultilevel"/>
    <w:tmpl w:val="C31EF9C4"/>
    <w:lvl w:ilvl="0" w:tplc="6E8671A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A47DAF"/>
    <w:multiLevelType w:val="hybridMultilevel"/>
    <w:tmpl w:val="847856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C2149E0"/>
    <w:multiLevelType w:val="hybridMultilevel"/>
    <w:tmpl w:val="11E0FF26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1491845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59B7309"/>
    <w:multiLevelType w:val="hybridMultilevel"/>
    <w:tmpl w:val="31804D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AD3D80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A7910DA"/>
    <w:multiLevelType w:val="hybridMultilevel"/>
    <w:tmpl w:val="8EC80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B563485"/>
    <w:multiLevelType w:val="hybridMultilevel"/>
    <w:tmpl w:val="9DEE56C4"/>
    <w:lvl w:ilvl="0" w:tplc="0DA61EC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CDC2162"/>
    <w:multiLevelType w:val="hybridMultilevel"/>
    <w:tmpl w:val="31804D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F737ED5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1F54625"/>
    <w:multiLevelType w:val="hybridMultilevel"/>
    <w:tmpl w:val="31804D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2DC502D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2F410D"/>
    <w:multiLevelType w:val="hybridMultilevel"/>
    <w:tmpl w:val="8EC80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50E08A5"/>
    <w:multiLevelType w:val="hybridMultilevel"/>
    <w:tmpl w:val="0CFECC3A"/>
    <w:lvl w:ilvl="0" w:tplc="445E333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5DA180C"/>
    <w:multiLevelType w:val="hybridMultilevel"/>
    <w:tmpl w:val="5218E9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4705D2"/>
    <w:multiLevelType w:val="hybridMultilevel"/>
    <w:tmpl w:val="9C584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C73358C"/>
    <w:multiLevelType w:val="hybridMultilevel"/>
    <w:tmpl w:val="0888B13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CE485D"/>
    <w:multiLevelType w:val="hybridMultilevel"/>
    <w:tmpl w:val="87ECCE58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1B16C65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7909F2"/>
    <w:multiLevelType w:val="hybridMultilevel"/>
    <w:tmpl w:val="E30E27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4A64E9F"/>
    <w:multiLevelType w:val="hybridMultilevel"/>
    <w:tmpl w:val="DAE63548"/>
    <w:lvl w:ilvl="0" w:tplc="8AB240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4D447C1"/>
    <w:multiLevelType w:val="hybridMultilevel"/>
    <w:tmpl w:val="F4EC900E"/>
    <w:lvl w:ilvl="0" w:tplc="DF9C01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6A86D4C"/>
    <w:multiLevelType w:val="multilevel"/>
    <w:tmpl w:val="A3D6CB4E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62" w15:restartNumberingAfterBreak="0">
    <w:nsid w:val="7A17169A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A171F46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AA71A02"/>
    <w:multiLevelType w:val="hybridMultilevel"/>
    <w:tmpl w:val="31804D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E265678"/>
    <w:multiLevelType w:val="hybridMultilevel"/>
    <w:tmpl w:val="5DD88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053126">
    <w:abstractNumId w:val="41"/>
  </w:num>
  <w:num w:numId="2" w16cid:durableId="63009435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2355352">
    <w:abstractNumId w:val="59"/>
  </w:num>
  <w:num w:numId="4" w16cid:durableId="1059552027">
    <w:abstractNumId w:val="56"/>
  </w:num>
  <w:num w:numId="5" w16cid:durableId="1843088184">
    <w:abstractNumId w:val="12"/>
  </w:num>
  <w:num w:numId="6" w16cid:durableId="1900239490">
    <w:abstractNumId w:val="6"/>
  </w:num>
  <w:num w:numId="7" w16cid:durableId="1113742588">
    <w:abstractNumId w:val="25"/>
  </w:num>
  <w:num w:numId="8" w16cid:durableId="2109153631">
    <w:abstractNumId w:val="19"/>
  </w:num>
  <w:num w:numId="9" w16cid:durableId="38676050">
    <w:abstractNumId w:val="36"/>
  </w:num>
  <w:num w:numId="10" w16cid:durableId="1445225042">
    <w:abstractNumId w:val="40"/>
  </w:num>
  <w:num w:numId="11" w16cid:durableId="941373215">
    <w:abstractNumId w:val="27"/>
  </w:num>
  <w:num w:numId="12" w16cid:durableId="1433478902">
    <w:abstractNumId w:val="13"/>
  </w:num>
  <w:num w:numId="13" w16cid:durableId="968706161">
    <w:abstractNumId w:val="20"/>
  </w:num>
  <w:num w:numId="14" w16cid:durableId="1097753170">
    <w:abstractNumId w:val="53"/>
  </w:num>
  <w:num w:numId="15" w16cid:durableId="1965303194">
    <w:abstractNumId w:val="28"/>
  </w:num>
  <w:num w:numId="16" w16cid:durableId="559511963">
    <w:abstractNumId w:val="8"/>
  </w:num>
  <w:num w:numId="17" w16cid:durableId="442574107">
    <w:abstractNumId w:val="62"/>
  </w:num>
  <w:num w:numId="18" w16cid:durableId="207183152">
    <w:abstractNumId w:val="32"/>
  </w:num>
  <w:num w:numId="19" w16cid:durableId="1347370048">
    <w:abstractNumId w:val="54"/>
  </w:num>
  <w:num w:numId="20" w16cid:durableId="1228609718">
    <w:abstractNumId w:val="5"/>
  </w:num>
  <w:num w:numId="21" w16cid:durableId="591085003">
    <w:abstractNumId w:val="52"/>
  </w:num>
  <w:num w:numId="22" w16cid:durableId="1531065716">
    <w:abstractNumId w:val="61"/>
  </w:num>
  <w:num w:numId="23" w16cid:durableId="1974561697">
    <w:abstractNumId w:val="63"/>
  </w:num>
  <w:num w:numId="24" w16cid:durableId="1276984349">
    <w:abstractNumId w:val="9"/>
  </w:num>
  <w:num w:numId="25" w16cid:durableId="1254166529">
    <w:abstractNumId w:val="16"/>
  </w:num>
  <w:num w:numId="26" w16cid:durableId="370808690">
    <w:abstractNumId w:val="35"/>
  </w:num>
  <w:num w:numId="27" w16cid:durableId="342903182">
    <w:abstractNumId w:val="50"/>
  </w:num>
  <w:num w:numId="28" w16cid:durableId="87240318">
    <w:abstractNumId w:val="44"/>
  </w:num>
  <w:num w:numId="29" w16cid:durableId="770902354">
    <w:abstractNumId w:val="42"/>
  </w:num>
  <w:num w:numId="30" w16cid:durableId="2113935171">
    <w:abstractNumId w:val="15"/>
  </w:num>
  <w:num w:numId="31" w16cid:durableId="1636138695">
    <w:abstractNumId w:val="18"/>
  </w:num>
  <w:num w:numId="32" w16cid:durableId="863396152">
    <w:abstractNumId w:val="58"/>
  </w:num>
  <w:num w:numId="33" w16cid:durableId="303659003">
    <w:abstractNumId w:val="23"/>
  </w:num>
  <w:num w:numId="34" w16cid:durableId="2044138097">
    <w:abstractNumId w:val="65"/>
  </w:num>
  <w:num w:numId="35" w16cid:durableId="397629280">
    <w:abstractNumId w:val="48"/>
  </w:num>
  <w:num w:numId="36" w16cid:durableId="1157114909">
    <w:abstractNumId w:val="33"/>
  </w:num>
  <w:num w:numId="37" w16cid:durableId="2083016191">
    <w:abstractNumId w:val="17"/>
  </w:num>
  <w:num w:numId="38" w16cid:durableId="958494494">
    <w:abstractNumId w:val="31"/>
  </w:num>
  <w:num w:numId="39" w16cid:durableId="827866492">
    <w:abstractNumId w:val="46"/>
  </w:num>
  <w:num w:numId="40" w16cid:durableId="870844510">
    <w:abstractNumId w:val="57"/>
  </w:num>
  <w:num w:numId="41" w16cid:durableId="287317760">
    <w:abstractNumId w:val="49"/>
  </w:num>
  <w:num w:numId="42" w16cid:durableId="861044246">
    <w:abstractNumId w:val="29"/>
  </w:num>
  <w:num w:numId="43" w16cid:durableId="1134905685">
    <w:abstractNumId w:val="51"/>
  </w:num>
  <w:num w:numId="44" w16cid:durableId="1571887236">
    <w:abstractNumId w:val="47"/>
  </w:num>
  <w:num w:numId="45" w16cid:durableId="1892883545">
    <w:abstractNumId w:val="43"/>
  </w:num>
  <w:num w:numId="46" w16cid:durableId="1963151269">
    <w:abstractNumId w:val="64"/>
  </w:num>
  <w:num w:numId="47" w16cid:durableId="962883137">
    <w:abstractNumId w:val="45"/>
  </w:num>
  <w:num w:numId="48" w16cid:durableId="1751195789">
    <w:abstractNumId w:val="37"/>
  </w:num>
  <w:num w:numId="49" w16cid:durableId="96104813">
    <w:abstractNumId w:val="55"/>
  </w:num>
  <w:num w:numId="50" w16cid:durableId="2035492059">
    <w:abstractNumId w:val="7"/>
  </w:num>
  <w:num w:numId="51" w16cid:durableId="1633293659">
    <w:abstractNumId w:val="30"/>
  </w:num>
  <w:num w:numId="52" w16cid:durableId="1720859779">
    <w:abstractNumId w:val="22"/>
  </w:num>
  <w:num w:numId="53" w16cid:durableId="1094983538">
    <w:abstractNumId w:val="11"/>
  </w:num>
  <w:num w:numId="54" w16cid:durableId="979381814">
    <w:abstractNumId w:val="21"/>
  </w:num>
  <w:num w:numId="55" w16cid:durableId="1372001205">
    <w:abstractNumId w:val="39"/>
  </w:num>
  <w:num w:numId="56" w16cid:durableId="208879088">
    <w:abstractNumId w:val="14"/>
  </w:num>
  <w:num w:numId="57" w16cid:durableId="392972271">
    <w:abstractNumId w:val="60"/>
  </w:num>
  <w:num w:numId="58" w16cid:durableId="1028288087">
    <w:abstractNumId w:val="38"/>
  </w:num>
  <w:num w:numId="59" w16cid:durableId="792749741">
    <w:abstractNumId w:val="34"/>
  </w:num>
  <w:num w:numId="60" w16cid:durableId="1742366576">
    <w:abstractNumId w:val="26"/>
  </w:num>
  <w:num w:numId="61" w16cid:durableId="1845899940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32"/>
    <w:rsid w:val="00000B7A"/>
    <w:rsid w:val="00000C60"/>
    <w:rsid w:val="000010AB"/>
    <w:rsid w:val="00001B17"/>
    <w:rsid w:val="000028E6"/>
    <w:rsid w:val="00003F06"/>
    <w:rsid w:val="000046B4"/>
    <w:rsid w:val="00005640"/>
    <w:rsid w:val="00006855"/>
    <w:rsid w:val="00007936"/>
    <w:rsid w:val="00011B31"/>
    <w:rsid w:val="000163E0"/>
    <w:rsid w:val="000175ED"/>
    <w:rsid w:val="0001764A"/>
    <w:rsid w:val="0002013C"/>
    <w:rsid w:val="000204E7"/>
    <w:rsid w:val="000204FC"/>
    <w:rsid w:val="00021780"/>
    <w:rsid w:val="00022987"/>
    <w:rsid w:val="00023396"/>
    <w:rsid w:val="00023680"/>
    <w:rsid w:val="00023686"/>
    <w:rsid w:val="000238F8"/>
    <w:rsid w:val="00024299"/>
    <w:rsid w:val="00024385"/>
    <w:rsid w:val="00024B36"/>
    <w:rsid w:val="000259C8"/>
    <w:rsid w:val="00026685"/>
    <w:rsid w:val="00026783"/>
    <w:rsid w:val="00026FFF"/>
    <w:rsid w:val="000270B6"/>
    <w:rsid w:val="0002721A"/>
    <w:rsid w:val="00027376"/>
    <w:rsid w:val="00027A50"/>
    <w:rsid w:val="000312C7"/>
    <w:rsid w:val="000327C9"/>
    <w:rsid w:val="00033A33"/>
    <w:rsid w:val="0003572F"/>
    <w:rsid w:val="000362DA"/>
    <w:rsid w:val="0004012D"/>
    <w:rsid w:val="00042F70"/>
    <w:rsid w:val="0004616A"/>
    <w:rsid w:val="0004632E"/>
    <w:rsid w:val="00046724"/>
    <w:rsid w:val="000523E1"/>
    <w:rsid w:val="00052E69"/>
    <w:rsid w:val="00052FAD"/>
    <w:rsid w:val="0005323B"/>
    <w:rsid w:val="0005443D"/>
    <w:rsid w:val="00054A99"/>
    <w:rsid w:val="00056FA8"/>
    <w:rsid w:val="0005737C"/>
    <w:rsid w:val="0005779E"/>
    <w:rsid w:val="0005784F"/>
    <w:rsid w:val="00060DFA"/>
    <w:rsid w:val="00063B55"/>
    <w:rsid w:val="000653DF"/>
    <w:rsid w:val="00066C53"/>
    <w:rsid w:val="00067ACF"/>
    <w:rsid w:val="0007031B"/>
    <w:rsid w:val="00071687"/>
    <w:rsid w:val="00072550"/>
    <w:rsid w:val="00072960"/>
    <w:rsid w:val="00073A04"/>
    <w:rsid w:val="00073A3B"/>
    <w:rsid w:val="00074E9E"/>
    <w:rsid w:val="0007513C"/>
    <w:rsid w:val="00081E39"/>
    <w:rsid w:val="000820B3"/>
    <w:rsid w:val="00082280"/>
    <w:rsid w:val="00082F0F"/>
    <w:rsid w:val="0008354C"/>
    <w:rsid w:val="0008399C"/>
    <w:rsid w:val="00084CC8"/>
    <w:rsid w:val="00085FC2"/>
    <w:rsid w:val="000861ED"/>
    <w:rsid w:val="000901CD"/>
    <w:rsid w:val="00090E69"/>
    <w:rsid w:val="00091AA2"/>
    <w:rsid w:val="0009364C"/>
    <w:rsid w:val="000938EB"/>
    <w:rsid w:val="00093BE4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D53"/>
    <w:rsid w:val="000A2ECE"/>
    <w:rsid w:val="000A359B"/>
    <w:rsid w:val="000A4735"/>
    <w:rsid w:val="000A5610"/>
    <w:rsid w:val="000A670E"/>
    <w:rsid w:val="000B0AE9"/>
    <w:rsid w:val="000B142A"/>
    <w:rsid w:val="000B49EA"/>
    <w:rsid w:val="000B4D4D"/>
    <w:rsid w:val="000B616B"/>
    <w:rsid w:val="000B72E9"/>
    <w:rsid w:val="000B731C"/>
    <w:rsid w:val="000C13E9"/>
    <w:rsid w:val="000C1E44"/>
    <w:rsid w:val="000C26D1"/>
    <w:rsid w:val="000C2A2A"/>
    <w:rsid w:val="000C318F"/>
    <w:rsid w:val="000C4063"/>
    <w:rsid w:val="000C48CF"/>
    <w:rsid w:val="000C5193"/>
    <w:rsid w:val="000C6EBA"/>
    <w:rsid w:val="000C75BA"/>
    <w:rsid w:val="000D2CD9"/>
    <w:rsid w:val="000D43E5"/>
    <w:rsid w:val="000D4D69"/>
    <w:rsid w:val="000D6C35"/>
    <w:rsid w:val="000D7C99"/>
    <w:rsid w:val="000E0875"/>
    <w:rsid w:val="000E0B08"/>
    <w:rsid w:val="000E112E"/>
    <w:rsid w:val="000E1F48"/>
    <w:rsid w:val="000E2A0B"/>
    <w:rsid w:val="000E3362"/>
    <w:rsid w:val="000E3441"/>
    <w:rsid w:val="000E38B7"/>
    <w:rsid w:val="000E4969"/>
    <w:rsid w:val="000E6B6D"/>
    <w:rsid w:val="000E6F43"/>
    <w:rsid w:val="000E7CE0"/>
    <w:rsid w:val="000E7E28"/>
    <w:rsid w:val="000E7F8D"/>
    <w:rsid w:val="000F016F"/>
    <w:rsid w:val="000F0B51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420"/>
    <w:rsid w:val="00103717"/>
    <w:rsid w:val="00104C5A"/>
    <w:rsid w:val="001056B4"/>
    <w:rsid w:val="00105AB6"/>
    <w:rsid w:val="00107270"/>
    <w:rsid w:val="00107890"/>
    <w:rsid w:val="00110975"/>
    <w:rsid w:val="00110A17"/>
    <w:rsid w:val="00110A32"/>
    <w:rsid w:val="001115D5"/>
    <w:rsid w:val="00112FA7"/>
    <w:rsid w:val="00114B61"/>
    <w:rsid w:val="00114F30"/>
    <w:rsid w:val="0011731C"/>
    <w:rsid w:val="00117EE1"/>
    <w:rsid w:val="00120488"/>
    <w:rsid w:val="00120A5D"/>
    <w:rsid w:val="00120D35"/>
    <w:rsid w:val="0012102A"/>
    <w:rsid w:val="00121097"/>
    <w:rsid w:val="0012222B"/>
    <w:rsid w:val="00122341"/>
    <w:rsid w:val="00122D14"/>
    <w:rsid w:val="001232FB"/>
    <w:rsid w:val="00123583"/>
    <w:rsid w:val="00123C81"/>
    <w:rsid w:val="0012426C"/>
    <w:rsid w:val="00125DF2"/>
    <w:rsid w:val="001277F8"/>
    <w:rsid w:val="00127AA7"/>
    <w:rsid w:val="00130391"/>
    <w:rsid w:val="00131EB8"/>
    <w:rsid w:val="0013289B"/>
    <w:rsid w:val="00133E10"/>
    <w:rsid w:val="0013577E"/>
    <w:rsid w:val="00136059"/>
    <w:rsid w:val="00136498"/>
    <w:rsid w:val="001364D0"/>
    <w:rsid w:val="001378FC"/>
    <w:rsid w:val="00143B4B"/>
    <w:rsid w:val="00143E12"/>
    <w:rsid w:val="00145561"/>
    <w:rsid w:val="0014670D"/>
    <w:rsid w:val="00146988"/>
    <w:rsid w:val="00147CE4"/>
    <w:rsid w:val="00150CF0"/>
    <w:rsid w:val="001527A4"/>
    <w:rsid w:val="00152A4D"/>
    <w:rsid w:val="00152A91"/>
    <w:rsid w:val="00154598"/>
    <w:rsid w:val="00154F3C"/>
    <w:rsid w:val="0015673F"/>
    <w:rsid w:val="00157C09"/>
    <w:rsid w:val="00157FBD"/>
    <w:rsid w:val="00160021"/>
    <w:rsid w:val="00160746"/>
    <w:rsid w:val="00160FE3"/>
    <w:rsid w:val="00163172"/>
    <w:rsid w:val="0016326C"/>
    <w:rsid w:val="00163A3E"/>
    <w:rsid w:val="001648F9"/>
    <w:rsid w:val="001656DF"/>
    <w:rsid w:val="00166217"/>
    <w:rsid w:val="0016625F"/>
    <w:rsid w:val="001669C8"/>
    <w:rsid w:val="0016772A"/>
    <w:rsid w:val="0017166A"/>
    <w:rsid w:val="00171D26"/>
    <w:rsid w:val="001723AD"/>
    <w:rsid w:val="00173500"/>
    <w:rsid w:val="0017368F"/>
    <w:rsid w:val="00173F21"/>
    <w:rsid w:val="00173FA4"/>
    <w:rsid w:val="00174D5A"/>
    <w:rsid w:val="001756B9"/>
    <w:rsid w:val="00175C4B"/>
    <w:rsid w:val="00177780"/>
    <w:rsid w:val="00177E0C"/>
    <w:rsid w:val="0018150B"/>
    <w:rsid w:val="0018298D"/>
    <w:rsid w:val="00182DF8"/>
    <w:rsid w:val="00183ADC"/>
    <w:rsid w:val="0018421B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49C3"/>
    <w:rsid w:val="001950F1"/>
    <w:rsid w:val="00195CA0"/>
    <w:rsid w:val="00195F2D"/>
    <w:rsid w:val="001968C0"/>
    <w:rsid w:val="00196F0E"/>
    <w:rsid w:val="00196F78"/>
    <w:rsid w:val="0019727F"/>
    <w:rsid w:val="001A0C61"/>
    <w:rsid w:val="001A0E39"/>
    <w:rsid w:val="001B10AB"/>
    <w:rsid w:val="001B11C5"/>
    <w:rsid w:val="001B1A34"/>
    <w:rsid w:val="001B2635"/>
    <w:rsid w:val="001B2C85"/>
    <w:rsid w:val="001B322D"/>
    <w:rsid w:val="001B3B8D"/>
    <w:rsid w:val="001B4602"/>
    <w:rsid w:val="001B509D"/>
    <w:rsid w:val="001B55DC"/>
    <w:rsid w:val="001B5F9C"/>
    <w:rsid w:val="001B6838"/>
    <w:rsid w:val="001B685B"/>
    <w:rsid w:val="001B7C85"/>
    <w:rsid w:val="001C0698"/>
    <w:rsid w:val="001C1139"/>
    <w:rsid w:val="001C4511"/>
    <w:rsid w:val="001C485D"/>
    <w:rsid w:val="001C58D4"/>
    <w:rsid w:val="001C5DB3"/>
    <w:rsid w:val="001C62E4"/>
    <w:rsid w:val="001C7025"/>
    <w:rsid w:val="001C74E3"/>
    <w:rsid w:val="001C75D0"/>
    <w:rsid w:val="001C7DE6"/>
    <w:rsid w:val="001D0928"/>
    <w:rsid w:val="001D1330"/>
    <w:rsid w:val="001D2515"/>
    <w:rsid w:val="001D38BC"/>
    <w:rsid w:val="001D4765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3D1B"/>
    <w:rsid w:val="001F4E12"/>
    <w:rsid w:val="001F62F6"/>
    <w:rsid w:val="001F70AE"/>
    <w:rsid w:val="00200579"/>
    <w:rsid w:val="00200745"/>
    <w:rsid w:val="00200EF5"/>
    <w:rsid w:val="00201B7C"/>
    <w:rsid w:val="00210582"/>
    <w:rsid w:val="00210A6E"/>
    <w:rsid w:val="0021310F"/>
    <w:rsid w:val="00213705"/>
    <w:rsid w:val="00213A1C"/>
    <w:rsid w:val="00216F19"/>
    <w:rsid w:val="00217445"/>
    <w:rsid w:val="00220484"/>
    <w:rsid w:val="00224C51"/>
    <w:rsid w:val="00224E59"/>
    <w:rsid w:val="00226426"/>
    <w:rsid w:val="00226738"/>
    <w:rsid w:val="00226776"/>
    <w:rsid w:val="00227527"/>
    <w:rsid w:val="00227C32"/>
    <w:rsid w:val="0023083E"/>
    <w:rsid w:val="002319D7"/>
    <w:rsid w:val="0023285D"/>
    <w:rsid w:val="00232F2B"/>
    <w:rsid w:val="002359DE"/>
    <w:rsid w:val="00235F22"/>
    <w:rsid w:val="0023763F"/>
    <w:rsid w:val="00240F00"/>
    <w:rsid w:val="00241149"/>
    <w:rsid w:val="00245669"/>
    <w:rsid w:val="002473DC"/>
    <w:rsid w:val="00247F80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EC9"/>
    <w:rsid w:val="002662D9"/>
    <w:rsid w:val="0026748E"/>
    <w:rsid w:val="002676FD"/>
    <w:rsid w:val="00271D10"/>
    <w:rsid w:val="00273994"/>
    <w:rsid w:val="00274303"/>
    <w:rsid w:val="00275400"/>
    <w:rsid w:val="00276DE3"/>
    <w:rsid w:val="002806E4"/>
    <w:rsid w:val="0028183A"/>
    <w:rsid w:val="00281C0D"/>
    <w:rsid w:val="00281CEE"/>
    <w:rsid w:val="00282032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D9C"/>
    <w:rsid w:val="002A47DD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6B9E"/>
    <w:rsid w:val="002B6C45"/>
    <w:rsid w:val="002B6D9C"/>
    <w:rsid w:val="002B707B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709B"/>
    <w:rsid w:val="002D72E9"/>
    <w:rsid w:val="002E05AC"/>
    <w:rsid w:val="002E0605"/>
    <w:rsid w:val="002E1058"/>
    <w:rsid w:val="002E3975"/>
    <w:rsid w:val="002E4A47"/>
    <w:rsid w:val="002E50E9"/>
    <w:rsid w:val="002F3F01"/>
    <w:rsid w:val="002F62E4"/>
    <w:rsid w:val="002F6956"/>
    <w:rsid w:val="003006FF"/>
    <w:rsid w:val="0030213E"/>
    <w:rsid w:val="00302776"/>
    <w:rsid w:val="003028B5"/>
    <w:rsid w:val="00303A10"/>
    <w:rsid w:val="00303C3E"/>
    <w:rsid w:val="00305B0F"/>
    <w:rsid w:val="00311579"/>
    <w:rsid w:val="0031458E"/>
    <w:rsid w:val="00315E25"/>
    <w:rsid w:val="00315ECA"/>
    <w:rsid w:val="00316692"/>
    <w:rsid w:val="00320640"/>
    <w:rsid w:val="003208CB"/>
    <w:rsid w:val="00320EA3"/>
    <w:rsid w:val="00321121"/>
    <w:rsid w:val="00321DCA"/>
    <w:rsid w:val="00324AA6"/>
    <w:rsid w:val="0032518A"/>
    <w:rsid w:val="00325AF7"/>
    <w:rsid w:val="003264CF"/>
    <w:rsid w:val="003272C0"/>
    <w:rsid w:val="0033024F"/>
    <w:rsid w:val="0033081B"/>
    <w:rsid w:val="00333409"/>
    <w:rsid w:val="00335D38"/>
    <w:rsid w:val="003363BE"/>
    <w:rsid w:val="003366EF"/>
    <w:rsid w:val="00337229"/>
    <w:rsid w:val="003404CD"/>
    <w:rsid w:val="0034170E"/>
    <w:rsid w:val="00342FBF"/>
    <w:rsid w:val="0034399D"/>
    <w:rsid w:val="00345ABA"/>
    <w:rsid w:val="00351299"/>
    <w:rsid w:val="003526BA"/>
    <w:rsid w:val="003528A3"/>
    <w:rsid w:val="0035328F"/>
    <w:rsid w:val="00354F77"/>
    <w:rsid w:val="0035767D"/>
    <w:rsid w:val="003577B1"/>
    <w:rsid w:val="0036169D"/>
    <w:rsid w:val="00362080"/>
    <w:rsid w:val="003626E0"/>
    <w:rsid w:val="00363789"/>
    <w:rsid w:val="00363A52"/>
    <w:rsid w:val="00366A7D"/>
    <w:rsid w:val="003734E1"/>
    <w:rsid w:val="00373EE1"/>
    <w:rsid w:val="003741E6"/>
    <w:rsid w:val="0037448D"/>
    <w:rsid w:val="00374866"/>
    <w:rsid w:val="003771CF"/>
    <w:rsid w:val="00377891"/>
    <w:rsid w:val="00377A45"/>
    <w:rsid w:val="00382241"/>
    <w:rsid w:val="00382593"/>
    <w:rsid w:val="00382B10"/>
    <w:rsid w:val="00383797"/>
    <w:rsid w:val="00384095"/>
    <w:rsid w:val="003841B6"/>
    <w:rsid w:val="00384413"/>
    <w:rsid w:val="00384C7E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B0FD0"/>
    <w:rsid w:val="003B1817"/>
    <w:rsid w:val="003B2E38"/>
    <w:rsid w:val="003B2EE9"/>
    <w:rsid w:val="003B6F3D"/>
    <w:rsid w:val="003C1EF2"/>
    <w:rsid w:val="003C2C88"/>
    <w:rsid w:val="003C414C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E03C9"/>
    <w:rsid w:val="003E27FE"/>
    <w:rsid w:val="003E317B"/>
    <w:rsid w:val="003E4452"/>
    <w:rsid w:val="003E5067"/>
    <w:rsid w:val="003E5728"/>
    <w:rsid w:val="003E5DAA"/>
    <w:rsid w:val="003E5EE0"/>
    <w:rsid w:val="003E7C5B"/>
    <w:rsid w:val="003F0380"/>
    <w:rsid w:val="003F0DE6"/>
    <w:rsid w:val="003F1EE0"/>
    <w:rsid w:val="003F2D40"/>
    <w:rsid w:val="003F3179"/>
    <w:rsid w:val="003F3D63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5585"/>
    <w:rsid w:val="00406DF0"/>
    <w:rsid w:val="00407EB3"/>
    <w:rsid w:val="00407EDA"/>
    <w:rsid w:val="00410DF2"/>
    <w:rsid w:val="0041154F"/>
    <w:rsid w:val="00412AE4"/>
    <w:rsid w:val="004150F0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6F3C"/>
    <w:rsid w:val="0042771E"/>
    <w:rsid w:val="004310E9"/>
    <w:rsid w:val="00431532"/>
    <w:rsid w:val="00434F32"/>
    <w:rsid w:val="00435C72"/>
    <w:rsid w:val="00435EB1"/>
    <w:rsid w:val="00435FA9"/>
    <w:rsid w:val="0043629F"/>
    <w:rsid w:val="004362DA"/>
    <w:rsid w:val="00436EE1"/>
    <w:rsid w:val="004436EF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3623"/>
    <w:rsid w:val="00453A81"/>
    <w:rsid w:val="00454464"/>
    <w:rsid w:val="004603E9"/>
    <w:rsid w:val="004638BC"/>
    <w:rsid w:val="00463E52"/>
    <w:rsid w:val="0046477D"/>
    <w:rsid w:val="00464C09"/>
    <w:rsid w:val="00466930"/>
    <w:rsid w:val="00467581"/>
    <w:rsid w:val="004678E2"/>
    <w:rsid w:val="00467C91"/>
    <w:rsid w:val="004704A2"/>
    <w:rsid w:val="00471EC8"/>
    <w:rsid w:val="004737F6"/>
    <w:rsid w:val="00473844"/>
    <w:rsid w:val="0047462C"/>
    <w:rsid w:val="0047481E"/>
    <w:rsid w:val="00474E36"/>
    <w:rsid w:val="00476271"/>
    <w:rsid w:val="00476850"/>
    <w:rsid w:val="00477C92"/>
    <w:rsid w:val="0048000F"/>
    <w:rsid w:val="004806BB"/>
    <w:rsid w:val="004818CC"/>
    <w:rsid w:val="00481AE2"/>
    <w:rsid w:val="00481BA7"/>
    <w:rsid w:val="0048258F"/>
    <w:rsid w:val="0048629D"/>
    <w:rsid w:val="00487B61"/>
    <w:rsid w:val="0049000D"/>
    <w:rsid w:val="0049054C"/>
    <w:rsid w:val="0049154F"/>
    <w:rsid w:val="00491997"/>
    <w:rsid w:val="00492243"/>
    <w:rsid w:val="0049233B"/>
    <w:rsid w:val="00492658"/>
    <w:rsid w:val="00492A09"/>
    <w:rsid w:val="004945C5"/>
    <w:rsid w:val="004947A0"/>
    <w:rsid w:val="00494C01"/>
    <w:rsid w:val="0049649C"/>
    <w:rsid w:val="00496880"/>
    <w:rsid w:val="00496A68"/>
    <w:rsid w:val="004A1A63"/>
    <w:rsid w:val="004A1E3E"/>
    <w:rsid w:val="004A2417"/>
    <w:rsid w:val="004A2B0C"/>
    <w:rsid w:val="004A4D75"/>
    <w:rsid w:val="004B0C08"/>
    <w:rsid w:val="004B24CC"/>
    <w:rsid w:val="004B2B6F"/>
    <w:rsid w:val="004B4634"/>
    <w:rsid w:val="004B4F22"/>
    <w:rsid w:val="004B558F"/>
    <w:rsid w:val="004B64A2"/>
    <w:rsid w:val="004B6958"/>
    <w:rsid w:val="004B6E67"/>
    <w:rsid w:val="004B70FA"/>
    <w:rsid w:val="004B751D"/>
    <w:rsid w:val="004B75E9"/>
    <w:rsid w:val="004C0500"/>
    <w:rsid w:val="004C0DBD"/>
    <w:rsid w:val="004C14B9"/>
    <w:rsid w:val="004C1665"/>
    <w:rsid w:val="004C28CC"/>
    <w:rsid w:val="004C343D"/>
    <w:rsid w:val="004C38C4"/>
    <w:rsid w:val="004C49BE"/>
    <w:rsid w:val="004C4AA5"/>
    <w:rsid w:val="004C58F1"/>
    <w:rsid w:val="004C6588"/>
    <w:rsid w:val="004C677A"/>
    <w:rsid w:val="004C6A5D"/>
    <w:rsid w:val="004C6AD2"/>
    <w:rsid w:val="004D06EC"/>
    <w:rsid w:val="004D11DB"/>
    <w:rsid w:val="004D1665"/>
    <w:rsid w:val="004D2003"/>
    <w:rsid w:val="004D2351"/>
    <w:rsid w:val="004D4728"/>
    <w:rsid w:val="004D62B0"/>
    <w:rsid w:val="004D7BBB"/>
    <w:rsid w:val="004D7C92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248E"/>
    <w:rsid w:val="004F3149"/>
    <w:rsid w:val="004F45AE"/>
    <w:rsid w:val="004F53C4"/>
    <w:rsid w:val="004F6ABE"/>
    <w:rsid w:val="004F7651"/>
    <w:rsid w:val="005024AB"/>
    <w:rsid w:val="00503448"/>
    <w:rsid w:val="00504C77"/>
    <w:rsid w:val="0050633C"/>
    <w:rsid w:val="005070CB"/>
    <w:rsid w:val="00507CA9"/>
    <w:rsid w:val="0051115D"/>
    <w:rsid w:val="0051182D"/>
    <w:rsid w:val="00512531"/>
    <w:rsid w:val="00513142"/>
    <w:rsid w:val="00513C78"/>
    <w:rsid w:val="00516ED7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4FE7"/>
    <w:rsid w:val="00535643"/>
    <w:rsid w:val="00535FA6"/>
    <w:rsid w:val="005416FA"/>
    <w:rsid w:val="00542F24"/>
    <w:rsid w:val="0054323D"/>
    <w:rsid w:val="0054342D"/>
    <w:rsid w:val="005437CE"/>
    <w:rsid w:val="00544108"/>
    <w:rsid w:val="00544ADA"/>
    <w:rsid w:val="0054610A"/>
    <w:rsid w:val="005466B3"/>
    <w:rsid w:val="00547724"/>
    <w:rsid w:val="0055004B"/>
    <w:rsid w:val="00550EA4"/>
    <w:rsid w:val="005515B6"/>
    <w:rsid w:val="00552FAC"/>
    <w:rsid w:val="00553AAC"/>
    <w:rsid w:val="0055521A"/>
    <w:rsid w:val="00555D89"/>
    <w:rsid w:val="00556AE1"/>
    <w:rsid w:val="00556C97"/>
    <w:rsid w:val="00561739"/>
    <w:rsid w:val="00561C39"/>
    <w:rsid w:val="00562B4A"/>
    <w:rsid w:val="005637CF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5B4B"/>
    <w:rsid w:val="005760CB"/>
    <w:rsid w:val="00576B07"/>
    <w:rsid w:val="00577C01"/>
    <w:rsid w:val="005809BD"/>
    <w:rsid w:val="00582A6C"/>
    <w:rsid w:val="0058504C"/>
    <w:rsid w:val="0058576C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C52"/>
    <w:rsid w:val="005B0E22"/>
    <w:rsid w:val="005B300D"/>
    <w:rsid w:val="005B379F"/>
    <w:rsid w:val="005B513E"/>
    <w:rsid w:val="005B5FA0"/>
    <w:rsid w:val="005B6A8E"/>
    <w:rsid w:val="005C06AE"/>
    <w:rsid w:val="005C0747"/>
    <w:rsid w:val="005C196E"/>
    <w:rsid w:val="005C28EE"/>
    <w:rsid w:val="005C2960"/>
    <w:rsid w:val="005C2B86"/>
    <w:rsid w:val="005C3700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4A06"/>
    <w:rsid w:val="00604E7A"/>
    <w:rsid w:val="006075ED"/>
    <w:rsid w:val="006078AA"/>
    <w:rsid w:val="00610699"/>
    <w:rsid w:val="006147E2"/>
    <w:rsid w:val="00616246"/>
    <w:rsid w:val="00616BD9"/>
    <w:rsid w:val="006170DB"/>
    <w:rsid w:val="006173BC"/>
    <w:rsid w:val="006176FC"/>
    <w:rsid w:val="00621833"/>
    <w:rsid w:val="006227A2"/>
    <w:rsid w:val="0062300F"/>
    <w:rsid w:val="006239FB"/>
    <w:rsid w:val="0062478C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6C19"/>
    <w:rsid w:val="006577AE"/>
    <w:rsid w:val="00657930"/>
    <w:rsid w:val="0066001B"/>
    <w:rsid w:val="00660F66"/>
    <w:rsid w:val="0066145E"/>
    <w:rsid w:val="0066246B"/>
    <w:rsid w:val="00665C95"/>
    <w:rsid w:val="00666A5D"/>
    <w:rsid w:val="00667C95"/>
    <w:rsid w:val="006700AD"/>
    <w:rsid w:val="006712B1"/>
    <w:rsid w:val="006720DD"/>
    <w:rsid w:val="00672FEF"/>
    <w:rsid w:val="00673819"/>
    <w:rsid w:val="00675EB1"/>
    <w:rsid w:val="00676C0E"/>
    <w:rsid w:val="00677AC2"/>
    <w:rsid w:val="00677DB7"/>
    <w:rsid w:val="00681128"/>
    <w:rsid w:val="00682C27"/>
    <w:rsid w:val="00682E40"/>
    <w:rsid w:val="00683E42"/>
    <w:rsid w:val="006843A9"/>
    <w:rsid w:val="00686DA4"/>
    <w:rsid w:val="00687BC8"/>
    <w:rsid w:val="00690E5B"/>
    <w:rsid w:val="0069115B"/>
    <w:rsid w:val="00691445"/>
    <w:rsid w:val="006922DE"/>
    <w:rsid w:val="00692E6A"/>
    <w:rsid w:val="00693A89"/>
    <w:rsid w:val="00694470"/>
    <w:rsid w:val="00694D29"/>
    <w:rsid w:val="006959C1"/>
    <w:rsid w:val="00695B9D"/>
    <w:rsid w:val="00695E70"/>
    <w:rsid w:val="00697277"/>
    <w:rsid w:val="0069782D"/>
    <w:rsid w:val="006A1639"/>
    <w:rsid w:val="006A1BE2"/>
    <w:rsid w:val="006A2FC6"/>
    <w:rsid w:val="006A4198"/>
    <w:rsid w:val="006A4AEF"/>
    <w:rsid w:val="006A530A"/>
    <w:rsid w:val="006A683E"/>
    <w:rsid w:val="006A6FA6"/>
    <w:rsid w:val="006A703F"/>
    <w:rsid w:val="006B0943"/>
    <w:rsid w:val="006B21D4"/>
    <w:rsid w:val="006B300F"/>
    <w:rsid w:val="006B37E6"/>
    <w:rsid w:val="006B588B"/>
    <w:rsid w:val="006B6585"/>
    <w:rsid w:val="006B7953"/>
    <w:rsid w:val="006C112F"/>
    <w:rsid w:val="006C1249"/>
    <w:rsid w:val="006C3802"/>
    <w:rsid w:val="006C4FAE"/>
    <w:rsid w:val="006C6192"/>
    <w:rsid w:val="006C63EF"/>
    <w:rsid w:val="006C66D7"/>
    <w:rsid w:val="006D38DC"/>
    <w:rsid w:val="006D59EC"/>
    <w:rsid w:val="006D7A22"/>
    <w:rsid w:val="006E1D8E"/>
    <w:rsid w:val="006E2881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31B6"/>
    <w:rsid w:val="006F3556"/>
    <w:rsid w:val="006F42C1"/>
    <w:rsid w:val="006F49CD"/>
    <w:rsid w:val="006F588A"/>
    <w:rsid w:val="006F6D6B"/>
    <w:rsid w:val="006F7724"/>
    <w:rsid w:val="006F78A8"/>
    <w:rsid w:val="006F78D3"/>
    <w:rsid w:val="00700068"/>
    <w:rsid w:val="0070015D"/>
    <w:rsid w:val="00700D3E"/>
    <w:rsid w:val="00701FB2"/>
    <w:rsid w:val="00702042"/>
    <w:rsid w:val="00704B90"/>
    <w:rsid w:val="007054B5"/>
    <w:rsid w:val="00710F30"/>
    <w:rsid w:val="00711517"/>
    <w:rsid w:val="00711B3B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24836"/>
    <w:rsid w:val="007268F1"/>
    <w:rsid w:val="00730258"/>
    <w:rsid w:val="0073108F"/>
    <w:rsid w:val="00731621"/>
    <w:rsid w:val="00732F78"/>
    <w:rsid w:val="007367CD"/>
    <w:rsid w:val="00736B9D"/>
    <w:rsid w:val="00736D98"/>
    <w:rsid w:val="00736F76"/>
    <w:rsid w:val="007407A8"/>
    <w:rsid w:val="00741AD5"/>
    <w:rsid w:val="00742669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09C"/>
    <w:rsid w:val="00771867"/>
    <w:rsid w:val="007720D6"/>
    <w:rsid w:val="007729FA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92357"/>
    <w:rsid w:val="007945F4"/>
    <w:rsid w:val="007948D6"/>
    <w:rsid w:val="0079564C"/>
    <w:rsid w:val="00796EC5"/>
    <w:rsid w:val="0079796B"/>
    <w:rsid w:val="007979C6"/>
    <w:rsid w:val="007A20BF"/>
    <w:rsid w:val="007A711A"/>
    <w:rsid w:val="007A7300"/>
    <w:rsid w:val="007A730C"/>
    <w:rsid w:val="007B1BF8"/>
    <w:rsid w:val="007B1F92"/>
    <w:rsid w:val="007B33E1"/>
    <w:rsid w:val="007B3863"/>
    <w:rsid w:val="007B6B3C"/>
    <w:rsid w:val="007B6E9A"/>
    <w:rsid w:val="007B75F6"/>
    <w:rsid w:val="007C05B0"/>
    <w:rsid w:val="007C1B44"/>
    <w:rsid w:val="007C3F13"/>
    <w:rsid w:val="007C4D7D"/>
    <w:rsid w:val="007D08C4"/>
    <w:rsid w:val="007D1301"/>
    <w:rsid w:val="007D2510"/>
    <w:rsid w:val="007D26EB"/>
    <w:rsid w:val="007D330A"/>
    <w:rsid w:val="007D3557"/>
    <w:rsid w:val="007D3628"/>
    <w:rsid w:val="007D53A9"/>
    <w:rsid w:val="007D54C0"/>
    <w:rsid w:val="007D5954"/>
    <w:rsid w:val="007D6C85"/>
    <w:rsid w:val="007D7A44"/>
    <w:rsid w:val="007D7F3C"/>
    <w:rsid w:val="007E1FBF"/>
    <w:rsid w:val="007E2B84"/>
    <w:rsid w:val="007E3228"/>
    <w:rsid w:val="007E4437"/>
    <w:rsid w:val="007E45C1"/>
    <w:rsid w:val="007F0672"/>
    <w:rsid w:val="007F3B9B"/>
    <w:rsid w:val="007F3DC1"/>
    <w:rsid w:val="007F4B60"/>
    <w:rsid w:val="007F54A3"/>
    <w:rsid w:val="007F598A"/>
    <w:rsid w:val="007F5C58"/>
    <w:rsid w:val="007F6B26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1068"/>
    <w:rsid w:val="0082273C"/>
    <w:rsid w:val="00822A61"/>
    <w:rsid w:val="00824602"/>
    <w:rsid w:val="00825A5F"/>
    <w:rsid w:val="008260D6"/>
    <w:rsid w:val="0082697B"/>
    <w:rsid w:val="00826BCA"/>
    <w:rsid w:val="00827AFA"/>
    <w:rsid w:val="00830193"/>
    <w:rsid w:val="00830305"/>
    <w:rsid w:val="00830EDE"/>
    <w:rsid w:val="00831C1E"/>
    <w:rsid w:val="00833BE8"/>
    <w:rsid w:val="008356C9"/>
    <w:rsid w:val="008357A4"/>
    <w:rsid w:val="0083633F"/>
    <w:rsid w:val="008371B1"/>
    <w:rsid w:val="00837863"/>
    <w:rsid w:val="008420D5"/>
    <w:rsid w:val="00842ADE"/>
    <w:rsid w:val="008466AA"/>
    <w:rsid w:val="00850EF8"/>
    <w:rsid w:val="008516C7"/>
    <w:rsid w:val="008529AD"/>
    <w:rsid w:val="0085551C"/>
    <w:rsid w:val="00856410"/>
    <w:rsid w:val="008564D4"/>
    <w:rsid w:val="0085793F"/>
    <w:rsid w:val="00857CA5"/>
    <w:rsid w:val="00861561"/>
    <w:rsid w:val="00862063"/>
    <w:rsid w:val="008620CF"/>
    <w:rsid w:val="0086484C"/>
    <w:rsid w:val="00864A36"/>
    <w:rsid w:val="008653B5"/>
    <w:rsid w:val="008655E7"/>
    <w:rsid w:val="00865949"/>
    <w:rsid w:val="00865BE7"/>
    <w:rsid w:val="00867586"/>
    <w:rsid w:val="0087000E"/>
    <w:rsid w:val="008712F3"/>
    <w:rsid w:val="008719CF"/>
    <w:rsid w:val="00873015"/>
    <w:rsid w:val="00873325"/>
    <w:rsid w:val="00873A86"/>
    <w:rsid w:val="00874393"/>
    <w:rsid w:val="008779BC"/>
    <w:rsid w:val="00881981"/>
    <w:rsid w:val="00881BD8"/>
    <w:rsid w:val="008825ED"/>
    <w:rsid w:val="00884F64"/>
    <w:rsid w:val="00885BB7"/>
    <w:rsid w:val="00887680"/>
    <w:rsid w:val="00891212"/>
    <w:rsid w:val="00893FCA"/>
    <w:rsid w:val="008956AF"/>
    <w:rsid w:val="008A0388"/>
    <w:rsid w:val="008A08A4"/>
    <w:rsid w:val="008A2633"/>
    <w:rsid w:val="008A32ED"/>
    <w:rsid w:val="008A4793"/>
    <w:rsid w:val="008A61C3"/>
    <w:rsid w:val="008B0AE7"/>
    <w:rsid w:val="008B2ADC"/>
    <w:rsid w:val="008B35D7"/>
    <w:rsid w:val="008B6D7C"/>
    <w:rsid w:val="008B78B0"/>
    <w:rsid w:val="008B7969"/>
    <w:rsid w:val="008C03DD"/>
    <w:rsid w:val="008C04DB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58C2"/>
    <w:rsid w:val="008D7743"/>
    <w:rsid w:val="008D7CA3"/>
    <w:rsid w:val="008E04AD"/>
    <w:rsid w:val="008E1779"/>
    <w:rsid w:val="008E19E3"/>
    <w:rsid w:val="008E3CF9"/>
    <w:rsid w:val="008E4FF6"/>
    <w:rsid w:val="008E5A72"/>
    <w:rsid w:val="008E6260"/>
    <w:rsid w:val="008E668A"/>
    <w:rsid w:val="008E68C4"/>
    <w:rsid w:val="008E7152"/>
    <w:rsid w:val="008F0385"/>
    <w:rsid w:val="008F0B8C"/>
    <w:rsid w:val="008F12D1"/>
    <w:rsid w:val="008F1C27"/>
    <w:rsid w:val="008F2C82"/>
    <w:rsid w:val="008F3056"/>
    <w:rsid w:val="008F3C39"/>
    <w:rsid w:val="008F4B72"/>
    <w:rsid w:val="008F57D8"/>
    <w:rsid w:val="008F59CF"/>
    <w:rsid w:val="008F661B"/>
    <w:rsid w:val="008F7505"/>
    <w:rsid w:val="008F755A"/>
    <w:rsid w:val="008F78D5"/>
    <w:rsid w:val="0090265E"/>
    <w:rsid w:val="0090493D"/>
    <w:rsid w:val="0090597B"/>
    <w:rsid w:val="009066AE"/>
    <w:rsid w:val="009103D2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677E"/>
    <w:rsid w:val="00937105"/>
    <w:rsid w:val="00937E7B"/>
    <w:rsid w:val="0094057F"/>
    <w:rsid w:val="0094085F"/>
    <w:rsid w:val="009418A5"/>
    <w:rsid w:val="00942195"/>
    <w:rsid w:val="0094242E"/>
    <w:rsid w:val="0094265F"/>
    <w:rsid w:val="00942E1A"/>
    <w:rsid w:val="00943C68"/>
    <w:rsid w:val="00944B14"/>
    <w:rsid w:val="00947C6C"/>
    <w:rsid w:val="00950B8E"/>
    <w:rsid w:val="009516FA"/>
    <w:rsid w:val="009517C9"/>
    <w:rsid w:val="00952997"/>
    <w:rsid w:val="0095406F"/>
    <w:rsid w:val="00956DEF"/>
    <w:rsid w:val="0095798F"/>
    <w:rsid w:val="00957CD2"/>
    <w:rsid w:val="0096090D"/>
    <w:rsid w:val="00960F50"/>
    <w:rsid w:val="009610E5"/>
    <w:rsid w:val="00961ED1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68"/>
    <w:rsid w:val="00975E21"/>
    <w:rsid w:val="00977FC4"/>
    <w:rsid w:val="00982FA2"/>
    <w:rsid w:val="009919EA"/>
    <w:rsid w:val="0099640B"/>
    <w:rsid w:val="00996854"/>
    <w:rsid w:val="00996EA7"/>
    <w:rsid w:val="009A146B"/>
    <w:rsid w:val="009A15DB"/>
    <w:rsid w:val="009A30D4"/>
    <w:rsid w:val="009A4B9C"/>
    <w:rsid w:val="009A5098"/>
    <w:rsid w:val="009A568C"/>
    <w:rsid w:val="009A6AC5"/>
    <w:rsid w:val="009A6D92"/>
    <w:rsid w:val="009A7571"/>
    <w:rsid w:val="009A758F"/>
    <w:rsid w:val="009B04A9"/>
    <w:rsid w:val="009B141F"/>
    <w:rsid w:val="009B25B2"/>
    <w:rsid w:val="009B467E"/>
    <w:rsid w:val="009B49A8"/>
    <w:rsid w:val="009B569B"/>
    <w:rsid w:val="009B56BB"/>
    <w:rsid w:val="009B6684"/>
    <w:rsid w:val="009B67B9"/>
    <w:rsid w:val="009B6D6D"/>
    <w:rsid w:val="009B6DCF"/>
    <w:rsid w:val="009C1FF3"/>
    <w:rsid w:val="009C319A"/>
    <w:rsid w:val="009C40C2"/>
    <w:rsid w:val="009C46BE"/>
    <w:rsid w:val="009C581E"/>
    <w:rsid w:val="009D0A65"/>
    <w:rsid w:val="009D4BE9"/>
    <w:rsid w:val="009D5502"/>
    <w:rsid w:val="009D6072"/>
    <w:rsid w:val="009D7857"/>
    <w:rsid w:val="009E1A48"/>
    <w:rsid w:val="009E1E88"/>
    <w:rsid w:val="009E5169"/>
    <w:rsid w:val="009E53F4"/>
    <w:rsid w:val="009E5568"/>
    <w:rsid w:val="009E5C28"/>
    <w:rsid w:val="009E5CF2"/>
    <w:rsid w:val="009E7A53"/>
    <w:rsid w:val="009F21C4"/>
    <w:rsid w:val="009F25EA"/>
    <w:rsid w:val="009F26EF"/>
    <w:rsid w:val="009F272F"/>
    <w:rsid w:val="009F2DD9"/>
    <w:rsid w:val="009F2EAD"/>
    <w:rsid w:val="009F3FDB"/>
    <w:rsid w:val="009F5061"/>
    <w:rsid w:val="009F6512"/>
    <w:rsid w:val="009F7E03"/>
    <w:rsid w:val="009F7E06"/>
    <w:rsid w:val="00A05641"/>
    <w:rsid w:val="00A05EB7"/>
    <w:rsid w:val="00A073DC"/>
    <w:rsid w:val="00A107E3"/>
    <w:rsid w:val="00A11C74"/>
    <w:rsid w:val="00A12561"/>
    <w:rsid w:val="00A1371D"/>
    <w:rsid w:val="00A1395B"/>
    <w:rsid w:val="00A16D31"/>
    <w:rsid w:val="00A17F3C"/>
    <w:rsid w:val="00A21FCA"/>
    <w:rsid w:val="00A22571"/>
    <w:rsid w:val="00A22659"/>
    <w:rsid w:val="00A22731"/>
    <w:rsid w:val="00A22FA0"/>
    <w:rsid w:val="00A26D29"/>
    <w:rsid w:val="00A3140F"/>
    <w:rsid w:val="00A324FE"/>
    <w:rsid w:val="00A325BC"/>
    <w:rsid w:val="00A33629"/>
    <w:rsid w:val="00A3485A"/>
    <w:rsid w:val="00A356DF"/>
    <w:rsid w:val="00A35A5D"/>
    <w:rsid w:val="00A35ECC"/>
    <w:rsid w:val="00A430C6"/>
    <w:rsid w:val="00A43C3B"/>
    <w:rsid w:val="00A45D6F"/>
    <w:rsid w:val="00A47455"/>
    <w:rsid w:val="00A5046F"/>
    <w:rsid w:val="00A5099F"/>
    <w:rsid w:val="00A50E80"/>
    <w:rsid w:val="00A5468D"/>
    <w:rsid w:val="00A55EAE"/>
    <w:rsid w:val="00A57513"/>
    <w:rsid w:val="00A60740"/>
    <w:rsid w:val="00A607F7"/>
    <w:rsid w:val="00A649E7"/>
    <w:rsid w:val="00A6502F"/>
    <w:rsid w:val="00A6719A"/>
    <w:rsid w:val="00A70C3E"/>
    <w:rsid w:val="00A72BCC"/>
    <w:rsid w:val="00A73C17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84918"/>
    <w:rsid w:val="00A90E0E"/>
    <w:rsid w:val="00A91CBE"/>
    <w:rsid w:val="00A924A0"/>
    <w:rsid w:val="00A92B5D"/>
    <w:rsid w:val="00A93153"/>
    <w:rsid w:val="00A943F9"/>
    <w:rsid w:val="00A944EA"/>
    <w:rsid w:val="00A955EB"/>
    <w:rsid w:val="00A9663E"/>
    <w:rsid w:val="00A9665C"/>
    <w:rsid w:val="00A9722E"/>
    <w:rsid w:val="00A97D8F"/>
    <w:rsid w:val="00A97FB8"/>
    <w:rsid w:val="00AA00A4"/>
    <w:rsid w:val="00AA1A64"/>
    <w:rsid w:val="00AA3685"/>
    <w:rsid w:val="00AA4898"/>
    <w:rsid w:val="00AA4EA8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1E06"/>
    <w:rsid w:val="00AC317F"/>
    <w:rsid w:val="00AC5B27"/>
    <w:rsid w:val="00AC613F"/>
    <w:rsid w:val="00AC6676"/>
    <w:rsid w:val="00AC72DB"/>
    <w:rsid w:val="00AD198F"/>
    <w:rsid w:val="00AD306B"/>
    <w:rsid w:val="00AD4290"/>
    <w:rsid w:val="00AD5032"/>
    <w:rsid w:val="00AD539C"/>
    <w:rsid w:val="00AD54D3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B0293E"/>
    <w:rsid w:val="00B04E8B"/>
    <w:rsid w:val="00B07ADD"/>
    <w:rsid w:val="00B10209"/>
    <w:rsid w:val="00B11903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3014E"/>
    <w:rsid w:val="00B30D7C"/>
    <w:rsid w:val="00B30FB0"/>
    <w:rsid w:val="00B32541"/>
    <w:rsid w:val="00B33E74"/>
    <w:rsid w:val="00B352AE"/>
    <w:rsid w:val="00B35649"/>
    <w:rsid w:val="00B366F0"/>
    <w:rsid w:val="00B42CFC"/>
    <w:rsid w:val="00B43063"/>
    <w:rsid w:val="00B433E5"/>
    <w:rsid w:val="00B44B01"/>
    <w:rsid w:val="00B46181"/>
    <w:rsid w:val="00B464A7"/>
    <w:rsid w:val="00B46843"/>
    <w:rsid w:val="00B4715A"/>
    <w:rsid w:val="00B47641"/>
    <w:rsid w:val="00B47DC0"/>
    <w:rsid w:val="00B504CA"/>
    <w:rsid w:val="00B52DBA"/>
    <w:rsid w:val="00B53079"/>
    <w:rsid w:val="00B535AF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42FE"/>
    <w:rsid w:val="00B847E5"/>
    <w:rsid w:val="00B85DF3"/>
    <w:rsid w:val="00B869AC"/>
    <w:rsid w:val="00B86BE2"/>
    <w:rsid w:val="00B902F1"/>
    <w:rsid w:val="00B90EC8"/>
    <w:rsid w:val="00B92ACF"/>
    <w:rsid w:val="00B95994"/>
    <w:rsid w:val="00B97122"/>
    <w:rsid w:val="00BA088E"/>
    <w:rsid w:val="00BA1ACA"/>
    <w:rsid w:val="00BA337B"/>
    <w:rsid w:val="00BA5B5E"/>
    <w:rsid w:val="00BA5D2F"/>
    <w:rsid w:val="00BA5D9E"/>
    <w:rsid w:val="00BA78CA"/>
    <w:rsid w:val="00BB122B"/>
    <w:rsid w:val="00BB24BF"/>
    <w:rsid w:val="00BB2897"/>
    <w:rsid w:val="00BB3363"/>
    <w:rsid w:val="00BB39EC"/>
    <w:rsid w:val="00BB3F79"/>
    <w:rsid w:val="00BB6619"/>
    <w:rsid w:val="00BB74B6"/>
    <w:rsid w:val="00BB7F0E"/>
    <w:rsid w:val="00BC0A2D"/>
    <w:rsid w:val="00BC0B32"/>
    <w:rsid w:val="00BC118F"/>
    <w:rsid w:val="00BC29B6"/>
    <w:rsid w:val="00BC2DA6"/>
    <w:rsid w:val="00BC3BFA"/>
    <w:rsid w:val="00BC3C7A"/>
    <w:rsid w:val="00BC3F34"/>
    <w:rsid w:val="00BC49D6"/>
    <w:rsid w:val="00BC4EA1"/>
    <w:rsid w:val="00BC5745"/>
    <w:rsid w:val="00BC5F89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2F9"/>
    <w:rsid w:val="00BE0452"/>
    <w:rsid w:val="00BE0ABC"/>
    <w:rsid w:val="00BE1C00"/>
    <w:rsid w:val="00BE2179"/>
    <w:rsid w:val="00BE3027"/>
    <w:rsid w:val="00BE31E9"/>
    <w:rsid w:val="00BE330F"/>
    <w:rsid w:val="00BE39D4"/>
    <w:rsid w:val="00BE4C07"/>
    <w:rsid w:val="00BE5238"/>
    <w:rsid w:val="00BE6594"/>
    <w:rsid w:val="00BE7939"/>
    <w:rsid w:val="00BE7F7A"/>
    <w:rsid w:val="00BF0FCF"/>
    <w:rsid w:val="00BF22B4"/>
    <w:rsid w:val="00BF6CD9"/>
    <w:rsid w:val="00BF7214"/>
    <w:rsid w:val="00C03CBC"/>
    <w:rsid w:val="00C0400B"/>
    <w:rsid w:val="00C067C2"/>
    <w:rsid w:val="00C06CF1"/>
    <w:rsid w:val="00C11575"/>
    <w:rsid w:val="00C12B87"/>
    <w:rsid w:val="00C15859"/>
    <w:rsid w:val="00C20A4D"/>
    <w:rsid w:val="00C20D06"/>
    <w:rsid w:val="00C22F5A"/>
    <w:rsid w:val="00C23908"/>
    <w:rsid w:val="00C24308"/>
    <w:rsid w:val="00C24B0D"/>
    <w:rsid w:val="00C24FFE"/>
    <w:rsid w:val="00C27E1E"/>
    <w:rsid w:val="00C30101"/>
    <w:rsid w:val="00C31DE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7392"/>
    <w:rsid w:val="00C5002D"/>
    <w:rsid w:val="00C50C44"/>
    <w:rsid w:val="00C50CFD"/>
    <w:rsid w:val="00C516A1"/>
    <w:rsid w:val="00C52789"/>
    <w:rsid w:val="00C55B66"/>
    <w:rsid w:val="00C60A55"/>
    <w:rsid w:val="00C62153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80B99"/>
    <w:rsid w:val="00C818E5"/>
    <w:rsid w:val="00C81E9F"/>
    <w:rsid w:val="00C81FE5"/>
    <w:rsid w:val="00C82419"/>
    <w:rsid w:val="00C82602"/>
    <w:rsid w:val="00C83F0E"/>
    <w:rsid w:val="00C84860"/>
    <w:rsid w:val="00C85142"/>
    <w:rsid w:val="00C85BC9"/>
    <w:rsid w:val="00C91448"/>
    <w:rsid w:val="00C916A9"/>
    <w:rsid w:val="00C9188A"/>
    <w:rsid w:val="00C9218C"/>
    <w:rsid w:val="00C926CC"/>
    <w:rsid w:val="00C9322B"/>
    <w:rsid w:val="00C941C8"/>
    <w:rsid w:val="00C951ED"/>
    <w:rsid w:val="00C95227"/>
    <w:rsid w:val="00C95653"/>
    <w:rsid w:val="00C9698E"/>
    <w:rsid w:val="00C96DB4"/>
    <w:rsid w:val="00CA1765"/>
    <w:rsid w:val="00CA1BFA"/>
    <w:rsid w:val="00CA2CF4"/>
    <w:rsid w:val="00CA32DD"/>
    <w:rsid w:val="00CA6EB8"/>
    <w:rsid w:val="00CB1A08"/>
    <w:rsid w:val="00CB1BD6"/>
    <w:rsid w:val="00CB2BAD"/>
    <w:rsid w:val="00CB4A9D"/>
    <w:rsid w:val="00CB59E3"/>
    <w:rsid w:val="00CB634A"/>
    <w:rsid w:val="00CC1ECC"/>
    <w:rsid w:val="00CC26F6"/>
    <w:rsid w:val="00CC48BC"/>
    <w:rsid w:val="00CC496A"/>
    <w:rsid w:val="00CC5776"/>
    <w:rsid w:val="00CC70D1"/>
    <w:rsid w:val="00CC7CD8"/>
    <w:rsid w:val="00CD11D1"/>
    <w:rsid w:val="00CD1F54"/>
    <w:rsid w:val="00CD2AB9"/>
    <w:rsid w:val="00CD42A6"/>
    <w:rsid w:val="00CD524A"/>
    <w:rsid w:val="00CD5803"/>
    <w:rsid w:val="00CD581E"/>
    <w:rsid w:val="00CD61B2"/>
    <w:rsid w:val="00CD67F8"/>
    <w:rsid w:val="00CD71A6"/>
    <w:rsid w:val="00CD733B"/>
    <w:rsid w:val="00CE0D7F"/>
    <w:rsid w:val="00CE0DD6"/>
    <w:rsid w:val="00CE2203"/>
    <w:rsid w:val="00CE23C3"/>
    <w:rsid w:val="00CE34A1"/>
    <w:rsid w:val="00CE509A"/>
    <w:rsid w:val="00CE7050"/>
    <w:rsid w:val="00CF0B6B"/>
    <w:rsid w:val="00CF2881"/>
    <w:rsid w:val="00CF316A"/>
    <w:rsid w:val="00CF38AB"/>
    <w:rsid w:val="00CF3D64"/>
    <w:rsid w:val="00CF3E64"/>
    <w:rsid w:val="00CF5214"/>
    <w:rsid w:val="00CF63CD"/>
    <w:rsid w:val="00CF65DD"/>
    <w:rsid w:val="00CF6D98"/>
    <w:rsid w:val="00CF72F3"/>
    <w:rsid w:val="00CF73D6"/>
    <w:rsid w:val="00D014F2"/>
    <w:rsid w:val="00D01AE4"/>
    <w:rsid w:val="00D023A7"/>
    <w:rsid w:val="00D043E8"/>
    <w:rsid w:val="00D045F1"/>
    <w:rsid w:val="00D05732"/>
    <w:rsid w:val="00D06C99"/>
    <w:rsid w:val="00D07830"/>
    <w:rsid w:val="00D12429"/>
    <w:rsid w:val="00D13CE9"/>
    <w:rsid w:val="00D14533"/>
    <w:rsid w:val="00D17726"/>
    <w:rsid w:val="00D17D29"/>
    <w:rsid w:val="00D21087"/>
    <w:rsid w:val="00D22AD6"/>
    <w:rsid w:val="00D24DCF"/>
    <w:rsid w:val="00D255FA"/>
    <w:rsid w:val="00D2597E"/>
    <w:rsid w:val="00D26E8D"/>
    <w:rsid w:val="00D277CD"/>
    <w:rsid w:val="00D27EBA"/>
    <w:rsid w:val="00D30171"/>
    <w:rsid w:val="00D315F3"/>
    <w:rsid w:val="00D32BF5"/>
    <w:rsid w:val="00D33257"/>
    <w:rsid w:val="00D345B4"/>
    <w:rsid w:val="00D354C8"/>
    <w:rsid w:val="00D3686C"/>
    <w:rsid w:val="00D36E65"/>
    <w:rsid w:val="00D36F9C"/>
    <w:rsid w:val="00D40978"/>
    <w:rsid w:val="00D40C0A"/>
    <w:rsid w:val="00D4155A"/>
    <w:rsid w:val="00D41909"/>
    <w:rsid w:val="00D426B3"/>
    <w:rsid w:val="00D42998"/>
    <w:rsid w:val="00D4401C"/>
    <w:rsid w:val="00D442F6"/>
    <w:rsid w:val="00D443FB"/>
    <w:rsid w:val="00D453A2"/>
    <w:rsid w:val="00D471BF"/>
    <w:rsid w:val="00D50679"/>
    <w:rsid w:val="00D51E59"/>
    <w:rsid w:val="00D51FD7"/>
    <w:rsid w:val="00D520A4"/>
    <w:rsid w:val="00D52B73"/>
    <w:rsid w:val="00D53CB5"/>
    <w:rsid w:val="00D53DC8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1228"/>
    <w:rsid w:val="00D71965"/>
    <w:rsid w:val="00D72CE8"/>
    <w:rsid w:val="00D72D3A"/>
    <w:rsid w:val="00D73D11"/>
    <w:rsid w:val="00D745CC"/>
    <w:rsid w:val="00D7592D"/>
    <w:rsid w:val="00D75DD6"/>
    <w:rsid w:val="00D75EE7"/>
    <w:rsid w:val="00D77914"/>
    <w:rsid w:val="00D805C4"/>
    <w:rsid w:val="00D8086D"/>
    <w:rsid w:val="00D80C6D"/>
    <w:rsid w:val="00D83764"/>
    <w:rsid w:val="00D8465F"/>
    <w:rsid w:val="00D85544"/>
    <w:rsid w:val="00D85FCE"/>
    <w:rsid w:val="00D86351"/>
    <w:rsid w:val="00D863B6"/>
    <w:rsid w:val="00D86BFF"/>
    <w:rsid w:val="00D87E48"/>
    <w:rsid w:val="00D9054D"/>
    <w:rsid w:val="00D90B3F"/>
    <w:rsid w:val="00D91411"/>
    <w:rsid w:val="00D94D5C"/>
    <w:rsid w:val="00D9594C"/>
    <w:rsid w:val="00DA1C0D"/>
    <w:rsid w:val="00DA1FEA"/>
    <w:rsid w:val="00DA30EA"/>
    <w:rsid w:val="00DA5D87"/>
    <w:rsid w:val="00DA70C1"/>
    <w:rsid w:val="00DA7685"/>
    <w:rsid w:val="00DA7803"/>
    <w:rsid w:val="00DB3645"/>
    <w:rsid w:val="00DB5A76"/>
    <w:rsid w:val="00DB6AAD"/>
    <w:rsid w:val="00DC03B2"/>
    <w:rsid w:val="00DC1903"/>
    <w:rsid w:val="00DC52EC"/>
    <w:rsid w:val="00DC6042"/>
    <w:rsid w:val="00DD0B94"/>
    <w:rsid w:val="00DD1BA9"/>
    <w:rsid w:val="00DD2507"/>
    <w:rsid w:val="00DD25EB"/>
    <w:rsid w:val="00DD2A3C"/>
    <w:rsid w:val="00DD31DB"/>
    <w:rsid w:val="00DD47C5"/>
    <w:rsid w:val="00DD489A"/>
    <w:rsid w:val="00DD4BE9"/>
    <w:rsid w:val="00DE0A32"/>
    <w:rsid w:val="00DE1292"/>
    <w:rsid w:val="00DE167C"/>
    <w:rsid w:val="00DE52C3"/>
    <w:rsid w:val="00DE5669"/>
    <w:rsid w:val="00DE5D24"/>
    <w:rsid w:val="00DE6EDE"/>
    <w:rsid w:val="00DF015C"/>
    <w:rsid w:val="00DF0A9A"/>
    <w:rsid w:val="00DF2502"/>
    <w:rsid w:val="00DF2CA1"/>
    <w:rsid w:val="00DF3981"/>
    <w:rsid w:val="00DF4081"/>
    <w:rsid w:val="00DF6685"/>
    <w:rsid w:val="00DF69EA"/>
    <w:rsid w:val="00DF79EC"/>
    <w:rsid w:val="00E0221B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21A43"/>
    <w:rsid w:val="00E21C0B"/>
    <w:rsid w:val="00E225C7"/>
    <w:rsid w:val="00E228C4"/>
    <w:rsid w:val="00E2366B"/>
    <w:rsid w:val="00E25998"/>
    <w:rsid w:val="00E311F2"/>
    <w:rsid w:val="00E32639"/>
    <w:rsid w:val="00E32791"/>
    <w:rsid w:val="00E346A7"/>
    <w:rsid w:val="00E34955"/>
    <w:rsid w:val="00E35039"/>
    <w:rsid w:val="00E3538E"/>
    <w:rsid w:val="00E35CA1"/>
    <w:rsid w:val="00E36700"/>
    <w:rsid w:val="00E36A89"/>
    <w:rsid w:val="00E370C7"/>
    <w:rsid w:val="00E40B22"/>
    <w:rsid w:val="00E41A2D"/>
    <w:rsid w:val="00E41ADE"/>
    <w:rsid w:val="00E41F1D"/>
    <w:rsid w:val="00E42B1B"/>
    <w:rsid w:val="00E430FE"/>
    <w:rsid w:val="00E4326C"/>
    <w:rsid w:val="00E44542"/>
    <w:rsid w:val="00E45C2F"/>
    <w:rsid w:val="00E4619B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4B24"/>
    <w:rsid w:val="00E6523B"/>
    <w:rsid w:val="00E6577B"/>
    <w:rsid w:val="00E675DB"/>
    <w:rsid w:val="00E6764E"/>
    <w:rsid w:val="00E71827"/>
    <w:rsid w:val="00E71F0B"/>
    <w:rsid w:val="00E75335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355D"/>
    <w:rsid w:val="00E940BD"/>
    <w:rsid w:val="00E95280"/>
    <w:rsid w:val="00E96857"/>
    <w:rsid w:val="00E97346"/>
    <w:rsid w:val="00E97875"/>
    <w:rsid w:val="00E979F9"/>
    <w:rsid w:val="00EA0079"/>
    <w:rsid w:val="00EA0802"/>
    <w:rsid w:val="00EA1134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C6B21"/>
    <w:rsid w:val="00ED2538"/>
    <w:rsid w:val="00ED2A86"/>
    <w:rsid w:val="00ED48A5"/>
    <w:rsid w:val="00ED4F92"/>
    <w:rsid w:val="00EE0159"/>
    <w:rsid w:val="00EE02BA"/>
    <w:rsid w:val="00EE0A73"/>
    <w:rsid w:val="00EE1341"/>
    <w:rsid w:val="00EE1BA8"/>
    <w:rsid w:val="00EE57A1"/>
    <w:rsid w:val="00EE5AFA"/>
    <w:rsid w:val="00EE72FA"/>
    <w:rsid w:val="00EE7607"/>
    <w:rsid w:val="00EF18B7"/>
    <w:rsid w:val="00EF5F8C"/>
    <w:rsid w:val="00EF5FB3"/>
    <w:rsid w:val="00EF682E"/>
    <w:rsid w:val="00EF6F8F"/>
    <w:rsid w:val="00EF7F2A"/>
    <w:rsid w:val="00F0342C"/>
    <w:rsid w:val="00F03C6D"/>
    <w:rsid w:val="00F0467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198A"/>
    <w:rsid w:val="00F2655C"/>
    <w:rsid w:val="00F26BE0"/>
    <w:rsid w:val="00F27418"/>
    <w:rsid w:val="00F27EC0"/>
    <w:rsid w:val="00F30708"/>
    <w:rsid w:val="00F31AEF"/>
    <w:rsid w:val="00F335CB"/>
    <w:rsid w:val="00F33C11"/>
    <w:rsid w:val="00F346B9"/>
    <w:rsid w:val="00F346E2"/>
    <w:rsid w:val="00F34785"/>
    <w:rsid w:val="00F349E8"/>
    <w:rsid w:val="00F368BB"/>
    <w:rsid w:val="00F4101A"/>
    <w:rsid w:val="00F422DA"/>
    <w:rsid w:val="00F42A02"/>
    <w:rsid w:val="00F42E35"/>
    <w:rsid w:val="00F433B0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801A1"/>
    <w:rsid w:val="00F8308E"/>
    <w:rsid w:val="00F83122"/>
    <w:rsid w:val="00F8501B"/>
    <w:rsid w:val="00F85CF1"/>
    <w:rsid w:val="00F86F1F"/>
    <w:rsid w:val="00F87218"/>
    <w:rsid w:val="00F916BF"/>
    <w:rsid w:val="00F91C93"/>
    <w:rsid w:val="00F92020"/>
    <w:rsid w:val="00F928B9"/>
    <w:rsid w:val="00F936B4"/>
    <w:rsid w:val="00F94397"/>
    <w:rsid w:val="00F95BCA"/>
    <w:rsid w:val="00F96560"/>
    <w:rsid w:val="00F97260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E97"/>
    <w:rsid w:val="00FB4B0B"/>
    <w:rsid w:val="00FB5207"/>
    <w:rsid w:val="00FB563B"/>
    <w:rsid w:val="00FB5D11"/>
    <w:rsid w:val="00FB65ED"/>
    <w:rsid w:val="00FB6F00"/>
    <w:rsid w:val="00FB7379"/>
    <w:rsid w:val="00FC0681"/>
    <w:rsid w:val="00FC3289"/>
    <w:rsid w:val="00FC6A23"/>
    <w:rsid w:val="00FD08E1"/>
    <w:rsid w:val="00FD0A7C"/>
    <w:rsid w:val="00FD1C98"/>
    <w:rsid w:val="00FD2A1D"/>
    <w:rsid w:val="00FD3414"/>
    <w:rsid w:val="00FD45EA"/>
    <w:rsid w:val="00FD4BCA"/>
    <w:rsid w:val="00FD4CF8"/>
    <w:rsid w:val="00FD5BB8"/>
    <w:rsid w:val="00FD62C1"/>
    <w:rsid w:val="00FE0015"/>
    <w:rsid w:val="00FE19EF"/>
    <w:rsid w:val="00FE2B11"/>
    <w:rsid w:val="00FE3015"/>
    <w:rsid w:val="00FE3476"/>
    <w:rsid w:val="00FE3934"/>
    <w:rsid w:val="00FE3FA8"/>
    <w:rsid w:val="00FE4743"/>
    <w:rsid w:val="00FE64CB"/>
    <w:rsid w:val="00FE7453"/>
    <w:rsid w:val="00FE754C"/>
    <w:rsid w:val="00FE7647"/>
    <w:rsid w:val="00FF029B"/>
    <w:rsid w:val="00FF0919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7C1C1B8D-716A-4456-95E2-3FB86317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3377C-9D9A-4C2B-8779-76A23E27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5</Pages>
  <Words>1015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16</cp:revision>
  <cp:lastPrinted>2023-01-26T13:35:00Z</cp:lastPrinted>
  <dcterms:created xsi:type="dcterms:W3CDTF">2026-08-03T07:54:00Z</dcterms:created>
  <dcterms:modified xsi:type="dcterms:W3CDTF">2026-08-04T07:07:00Z</dcterms:modified>
</cp:coreProperties>
</file>