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7CE12DE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413D76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7CB73C51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413D76">
        <w:rPr>
          <w:sz w:val="22"/>
          <w:szCs w:val="22"/>
        </w:rPr>
        <w:t>augusztus</w:t>
      </w:r>
      <w:r w:rsidR="00CD11D1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>31</w:t>
      </w:r>
      <w:r w:rsidR="00CD11D1">
        <w:rPr>
          <w:sz w:val="22"/>
          <w:szCs w:val="22"/>
        </w:rPr>
        <w:t>-</w:t>
      </w:r>
      <w:r w:rsidR="0069115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413D76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>08</w:t>
      </w:r>
      <w:r w:rsidRPr="00D354C8">
        <w:rPr>
          <w:sz w:val="22"/>
          <w:szCs w:val="22"/>
        </w:rPr>
        <w:t>:</w:t>
      </w:r>
      <w:r w:rsidR="00413D76">
        <w:rPr>
          <w:sz w:val="22"/>
          <w:szCs w:val="22"/>
        </w:rPr>
        <w:t>3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EF7126">
        <w:rPr>
          <w:sz w:val="22"/>
          <w:szCs w:val="22"/>
        </w:rPr>
        <w:t xml:space="preserve">rendkívüli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73EED197" w14:textId="77777777" w:rsidR="00413D76" w:rsidRPr="00D354C8" w:rsidRDefault="00413D76" w:rsidP="00413D76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033C940D" w:rsidR="00224E59" w:rsidRDefault="00942E1A" w:rsidP="00413D76">
      <w:pPr>
        <w:rPr>
          <w:sz w:val="22"/>
          <w:szCs w:val="22"/>
        </w:rPr>
      </w:pPr>
      <w:r w:rsidRPr="00D354C8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4C7D1117" w14:textId="50D88B64" w:rsidR="00413D76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Rafai</w:t>
      </w:r>
      <w:proofErr w:type="spellEnd"/>
      <w:r>
        <w:rPr>
          <w:sz w:val="22"/>
          <w:szCs w:val="22"/>
        </w:rPr>
        <w:t xml:space="preserve">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3AD9A9F" w14:textId="77777777" w:rsidR="0069115B" w:rsidRPr="00D354C8" w:rsidRDefault="0069115B" w:rsidP="0069115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788B8503" w:rsidR="00942E1A" w:rsidRPr="00D354C8" w:rsidRDefault="00D00DA7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pénzügyi osztályvezető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323DF750" w14:textId="3EB0C78D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 xml:space="preserve">. 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2DC62760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413D76">
        <w:rPr>
          <w:sz w:val="22"/>
          <w:szCs w:val="22"/>
        </w:rPr>
        <w:t>5</w:t>
      </w:r>
      <w:r w:rsidR="00767979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„igen” szavazattal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>.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32F7D6BC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1F2D88">
        <w:rPr>
          <w:sz w:val="22"/>
          <w:szCs w:val="22"/>
        </w:rPr>
        <w:t>5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282C76F6" w14:textId="77777777" w:rsidR="001F2D88" w:rsidRDefault="001F2D88" w:rsidP="001F2D88">
      <w:pPr>
        <w:ind w:left="360" w:hanging="360"/>
        <w:rPr>
          <w:b/>
          <w:sz w:val="22"/>
          <w:szCs w:val="22"/>
        </w:rPr>
      </w:pPr>
      <w:r w:rsidRPr="00D94EB6">
        <w:rPr>
          <w:b/>
          <w:sz w:val="22"/>
          <w:szCs w:val="22"/>
        </w:rPr>
        <w:t>N A P I R E N D:</w:t>
      </w:r>
    </w:p>
    <w:p w14:paraId="4CDC7B6E" w14:textId="77777777" w:rsidR="001F2D88" w:rsidRDefault="001F2D88" w:rsidP="001F2D88">
      <w:pPr>
        <w:ind w:left="360" w:hanging="360"/>
        <w:rPr>
          <w:b/>
          <w:sz w:val="22"/>
          <w:szCs w:val="22"/>
        </w:rPr>
      </w:pPr>
    </w:p>
    <w:p w14:paraId="4178106A" w14:textId="77777777" w:rsidR="001F2D88" w:rsidRPr="00892962" w:rsidRDefault="001F2D88" w:rsidP="001F2D88">
      <w:pPr>
        <w:jc w:val="both"/>
        <w:rPr>
          <w:sz w:val="22"/>
          <w:szCs w:val="22"/>
        </w:rPr>
      </w:pPr>
    </w:p>
    <w:p w14:paraId="361A8A1A" w14:textId="77777777" w:rsidR="001F2D88" w:rsidRDefault="001F2D88" w:rsidP="001F2D88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NEMZETISÉGI TELEPÜLÉSI ÖNKORMÁNYZATI KÉPVISELŐ</w:t>
      </w:r>
      <w:r w:rsidRPr="0053510A">
        <w:rPr>
          <w:sz w:val="22"/>
          <w:szCs w:val="22"/>
        </w:rPr>
        <w:t xml:space="preserve"> ESKÜTÉTELE</w:t>
      </w:r>
    </w:p>
    <w:p w14:paraId="3330C7E2" w14:textId="77777777" w:rsidR="001F2D88" w:rsidRPr="0053510A" w:rsidRDefault="001F2D88" w:rsidP="001F2D88">
      <w:pPr>
        <w:pStyle w:val="Listaszerbekezds"/>
        <w:ind w:left="720"/>
        <w:jc w:val="both"/>
        <w:rPr>
          <w:sz w:val="22"/>
          <w:szCs w:val="22"/>
        </w:rPr>
      </w:pPr>
    </w:p>
    <w:p w14:paraId="71710B08" w14:textId="77777777" w:rsidR="001F2D88" w:rsidRPr="0053510A" w:rsidRDefault="001F2D88" w:rsidP="001F2D88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 w:rsidRPr="0053510A">
        <w:rPr>
          <w:sz w:val="22"/>
          <w:szCs w:val="22"/>
        </w:rPr>
        <w:t>AKTUÁLIS KÉRDÉSEK</w:t>
      </w:r>
    </w:p>
    <w:p w14:paraId="18C11B42" w14:textId="77777777" w:rsidR="001F2D88" w:rsidRDefault="001F2D88" w:rsidP="001F2D88">
      <w:pPr>
        <w:jc w:val="both"/>
        <w:rPr>
          <w:sz w:val="22"/>
          <w:szCs w:val="22"/>
        </w:rPr>
      </w:pP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6583CE85" w14:textId="77777777" w:rsidR="001F2D88" w:rsidRPr="001F2D88" w:rsidRDefault="001F2D88" w:rsidP="001F2D88">
      <w:pPr>
        <w:jc w:val="center"/>
        <w:rPr>
          <w:b/>
          <w:bCs/>
          <w:sz w:val="22"/>
          <w:szCs w:val="22"/>
        </w:rPr>
      </w:pPr>
      <w:r w:rsidRPr="001F2D88">
        <w:rPr>
          <w:b/>
          <w:bCs/>
          <w:sz w:val="22"/>
          <w:szCs w:val="22"/>
        </w:rPr>
        <w:t>NEMZETISÉGI TELEPÜLÉSI ÖNKORMÁNYZATI KÉPVISELŐ ESKÜTÉTELE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4DE63F53" w14:textId="2C2C7695" w:rsidR="009D409A" w:rsidRDefault="009D409A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Dr. Turán Csaba jegyző </w:t>
      </w:r>
      <w:r w:rsidRPr="009D409A">
        <w:rPr>
          <w:bCs/>
          <w:sz w:val="22"/>
          <w:szCs w:val="22"/>
        </w:rPr>
        <w:t>elmondta, hogy Kunhegyesi Ferenc képviselő lemondása okán</w:t>
      </w:r>
      <w:r>
        <w:rPr>
          <w:bCs/>
          <w:sz w:val="22"/>
          <w:szCs w:val="22"/>
        </w:rPr>
        <w:t xml:space="preserve"> megüresedett </w:t>
      </w:r>
      <w:r w:rsidRPr="009D409A">
        <w:rPr>
          <w:bCs/>
          <w:sz w:val="22"/>
          <w:szCs w:val="22"/>
        </w:rPr>
        <w:t xml:space="preserve">települési nemzetiségi önkormányzati képviselői mandátumot </w:t>
      </w:r>
      <w:r>
        <w:rPr>
          <w:bCs/>
          <w:sz w:val="22"/>
          <w:szCs w:val="22"/>
        </w:rPr>
        <w:t xml:space="preserve">a Kiskőrösi Helyi Választási Bizottság </w:t>
      </w:r>
      <w:r w:rsidR="00F84B19">
        <w:rPr>
          <w:bCs/>
          <w:sz w:val="22"/>
          <w:szCs w:val="22"/>
        </w:rPr>
        <w:t xml:space="preserve">a </w:t>
      </w:r>
      <w:r w:rsidRPr="009D409A">
        <w:rPr>
          <w:bCs/>
          <w:sz w:val="22"/>
          <w:szCs w:val="22"/>
        </w:rPr>
        <w:t>11/2023. (VII. 6.) számú HVB határozat</w:t>
      </w:r>
      <w:r>
        <w:rPr>
          <w:bCs/>
          <w:sz w:val="22"/>
          <w:szCs w:val="22"/>
        </w:rPr>
        <w:t xml:space="preserve">ával </w:t>
      </w:r>
      <w:proofErr w:type="spellStart"/>
      <w:r w:rsidRPr="009D409A">
        <w:rPr>
          <w:bCs/>
          <w:sz w:val="22"/>
          <w:szCs w:val="22"/>
        </w:rPr>
        <w:t>Rafai</w:t>
      </w:r>
      <w:proofErr w:type="spellEnd"/>
      <w:r w:rsidRPr="009D409A">
        <w:rPr>
          <w:bCs/>
          <w:sz w:val="22"/>
          <w:szCs w:val="22"/>
        </w:rPr>
        <w:t xml:space="preserve"> Attila </w:t>
      </w:r>
      <w:r>
        <w:rPr>
          <w:bCs/>
          <w:sz w:val="22"/>
          <w:szCs w:val="22"/>
        </w:rPr>
        <w:t>részére kiadta.</w:t>
      </w:r>
    </w:p>
    <w:p w14:paraId="5B358D74" w14:textId="77777777" w:rsidR="009D409A" w:rsidRPr="009D409A" w:rsidRDefault="009D409A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3780E3E5" w14:textId="6531B05E" w:rsidR="001F2D88" w:rsidRPr="009D409A" w:rsidRDefault="001F2D88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  <w:proofErr w:type="spellStart"/>
      <w:r>
        <w:rPr>
          <w:b/>
          <w:sz w:val="22"/>
          <w:szCs w:val="22"/>
        </w:rPr>
        <w:t>Rafai</w:t>
      </w:r>
      <w:proofErr w:type="spellEnd"/>
      <w:r>
        <w:rPr>
          <w:b/>
          <w:sz w:val="22"/>
          <w:szCs w:val="22"/>
        </w:rPr>
        <w:t xml:space="preserve"> Attila </w:t>
      </w:r>
      <w:r w:rsidRPr="009D409A">
        <w:rPr>
          <w:b/>
          <w:sz w:val="22"/>
          <w:szCs w:val="22"/>
        </w:rPr>
        <w:t>képviselő</w:t>
      </w:r>
      <w:r w:rsidRPr="009D409A">
        <w:rPr>
          <w:bCs/>
          <w:sz w:val="22"/>
          <w:szCs w:val="22"/>
        </w:rPr>
        <w:t xml:space="preserve"> </w:t>
      </w:r>
      <w:r w:rsidR="009D409A" w:rsidRPr="009D409A">
        <w:rPr>
          <w:bCs/>
          <w:sz w:val="22"/>
          <w:szCs w:val="22"/>
        </w:rPr>
        <w:t xml:space="preserve">a nemzetiségek jogairól szóló 2011. évi CLXXIX. törvény 100. §-a értelmében </w:t>
      </w:r>
      <w:r w:rsidRPr="009D409A">
        <w:rPr>
          <w:bCs/>
          <w:sz w:val="22"/>
          <w:szCs w:val="22"/>
        </w:rPr>
        <w:t xml:space="preserve">letette </w:t>
      </w:r>
      <w:r w:rsidR="009D409A" w:rsidRPr="009D409A">
        <w:rPr>
          <w:bCs/>
          <w:sz w:val="22"/>
          <w:szCs w:val="22"/>
        </w:rPr>
        <w:t>az esküt</w:t>
      </w:r>
      <w:r w:rsidRPr="009D409A">
        <w:rPr>
          <w:bCs/>
          <w:sz w:val="22"/>
          <w:szCs w:val="22"/>
        </w:rPr>
        <w:t xml:space="preserve"> a testület előtt.</w:t>
      </w:r>
    </w:p>
    <w:p w14:paraId="158849C3" w14:textId="77777777" w:rsidR="001F2D88" w:rsidRPr="001F2D88" w:rsidRDefault="001F2D88" w:rsidP="00667C95">
      <w:pPr>
        <w:pBdr>
          <w:bottom w:val="single" w:sz="6" w:space="1" w:color="auto"/>
        </w:pBdr>
        <w:jc w:val="both"/>
        <w:rPr>
          <w:b/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110984CE" w14:textId="353898F8" w:rsidR="00096B50" w:rsidRDefault="00096B50" w:rsidP="000E2A0B">
      <w:pPr>
        <w:rPr>
          <w:sz w:val="22"/>
          <w:szCs w:val="22"/>
        </w:rPr>
      </w:pPr>
    </w:p>
    <w:p w14:paraId="57513C88" w14:textId="16406271" w:rsidR="00096B50" w:rsidRDefault="001F2D88" w:rsidP="001F2D88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1F2D88">
        <w:rPr>
          <w:b/>
          <w:bCs/>
          <w:sz w:val="22"/>
          <w:szCs w:val="22"/>
        </w:rPr>
        <w:t>napirend</w:t>
      </w:r>
    </w:p>
    <w:p w14:paraId="3093E153" w14:textId="77777777" w:rsidR="001F2D88" w:rsidRDefault="001F2D88" w:rsidP="001F2D88">
      <w:pPr>
        <w:rPr>
          <w:b/>
          <w:bCs/>
          <w:sz w:val="22"/>
          <w:szCs w:val="22"/>
        </w:rPr>
      </w:pPr>
    </w:p>
    <w:p w14:paraId="40145CC5" w14:textId="186F338C" w:rsidR="001F2D88" w:rsidRPr="001F2D88" w:rsidRDefault="001F2D88" w:rsidP="001F2D8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AKTUÁLIS KÉRDÉSEK</w:t>
      </w:r>
    </w:p>
    <w:p w14:paraId="32059210" w14:textId="77777777" w:rsidR="00032731" w:rsidRDefault="00032731" w:rsidP="000E2A0B">
      <w:pPr>
        <w:rPr>
          <w:sz w:val="22"/>
          <w:szCs w:val="22"/>
        </w:rPr>
      </w:pPr>
    </w:p>
    <w:p w14:paraId="1B325E90" w14:textId="6A899F09" w:rsidR="001F2D88" w:rsidRPr="00903726" w:rsidRDefault="001F2D88" w:rsidP="001F2D8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7D3AD8">
        <w:rPr>
          <w:b/>
          <w:sz w:val="22"/>
          <w:szCs w:val="22"/>
        </w:rPr>
        <w:t xml:space="preserve">Kunhegyesi Nikolett </w:t>
      </w:r>
      <w:r w:rsidR="00B678D5" w:rsidRPr="00DE167C">
        <w:rPr>
          <w:b/>
          <w:sz w:val="22"/>
          <w:szCs w:val="22"/>
        </w:rPr>
        <w:t xml:space="preserve">a testület </w:t>
      </w:r>
      <w:r w:rsidRPr="007D3AD8">
        <w:rPr>
          <w:b/>
          <w:sz w:val="22"/>
          <w:szCs w:val="22"/>
        </w:rPr>
        <w:t>elnök</w:t>
      </w:r>
      <w:r w:rsidR="00B678D5">
        <w:rPr>
          <w:b/>
          <w:sz w:val="22"/>
          <w:szCs w:val="22"/>
        </w:rPr>
        <w:t>e</w:t>
      </w:r>
      <w:r w:rsidRPr="007D3AD8">
        <w:rPr>
          <w:b/>
          <w:sz w:val="22"/>
          <w:szCs w:val="22"/>
        </w:rPr>
        <w:t xml:space="preserve"> </w:t>
      </w:r>
      <w:r w:rsidRPr="007D3AD8">
        <w:rPr>
          <w:sz w:val="22"/>
          <w:szCs w:val="22"/>
        </w:rPr>
        <w:t>elmondta</w:t>
      </w:r>
      <w:r w:rsidRPr="00E9322A">
        <w:rPr>
          <w:sz w:val="22"/>
          <w:szCs w:val="22"/>
        </w:rPr>
        <w:t xml:space="preserve">, hogy a Nemzetiségi Önkormányzat </w:t>
      </w:r>
      <w:r>
        <w:rPr>
          <w:sz w:val="22"/>
          <w:szCs w:val="22"/>
        </w:rPr>
        <w:t>ROMA-NEMZ-KUL-23-0391 az</w:t>
      </w:r>
      <w:r w:rsidRPr="00E9322A">
        <w:rPr>
          <w:sz w:val="22"/>
          <w:szCs w:val="22"/>
        </w:rPr>
        <w:t>onosítószámmal, „</w:t>
      </w:r>
      <w:r>
        <w:rPr>
          <w:sz w:val="22"/>
          <w:szCs w:val="22"/>
        </w:rPr>
        <w:t>Cigány Hagyományőrző Nap</w:t>
      </w:r>
      <w:r w:rsidRPr="00E9322A">
        <w:rPr>
          <w:sz w:val="22"/>
          <w:szCs w:val="22"/>
        </w:rPr>
        <w:t xml:space="preserve">” támogatási céllal támogatást nyert. Az elnyert összeg </w:t>
      </w:r>
      <w:r>
        <w:rPr>
          <w:sz w:val="22"/>
        </w:rPr>
        <w:t>400</w:t>
      </w:r>
      <w:r w:rsidRPr="00E9322A">
        <w:rPr>
          <w:sz w:val="22"/>
        </w:rPr>
        <w:t xml:space="preserve">.000 </w:t>
      </w:r>
      <w:r w:rsidRPr="00E9322A">
        <w:rPr>
          <w:sz w:val="22"/>
          <w:szCs w:val="22"/>
        </w:rPr>
        <w:t>,- Ft</w:t>
      </w:r>
      <w:r>
        <w:rPr>
          <w:sz w:val="22"/>
          <w:szCs w:val="22"/>
        </w:rPr>
        <w:t xml:space="preserve">, melyet </w:t>
      </w:r>
      <w:r w:rsidRPr="00E9322A">
        <w:rPr>
          <w:sz w:val="22"/>
          <w:szCs w:val="22"/>
        </w:rPr>
        <w:t>előleg</w:t>
      </w:r>
      <w:r>
        <w:rPr>
          <w:sz w:val="22"/>
          <w:szCs w:val="22"/>
        </w:rPr>
        <w:t>ként</w:t>
      </w:r>
      <w:r w:rsidRPr="00E9322A">
        <w:rPr>
          <w:sz w:val="22"/>
          <w:szCs w:val="22"/>
        </w:rPr>
        <w:t xml:space="preserve"> kíván felvenni.</w:t>
      </w:r>
    </w:p>
    <w:p w14:paraId="76628D2E" w14:textId="77777777" w:rsidR="001F2D88" w:rsidRPr="00903726" w:rsidRDefault="001F2D88" w:rsidP="001F2D88">
      <w:pPr>
        <w:jc w:val="both"/>
        <w:rPr>
          <w:sz w:val="22"/>
          <w:szCs w:val="22"/>
        </w:rPr>
      </w:pPr>
    </w:p>
    <w:p w14:paraId="3DCF19DE" w14:textId="77777777" w:rsidR="001F2D88" w:rsidRPr="00903726" w:rsidRDefault="001F2D88" w:rsidP="001F2D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4D2032BD" w14:textId="77777777" w:rsidR="001F2D88" w:rsidRPr="00903726" w:rsidRDefault="001F2D88" w:rsidP="001F2D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7475560" w14:textId="798BCEC1" w:rsidR="001F2D88" w:rsidRPr="00903726" w:rsidRDefault="001F2D88" w:rsidP="001F2D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9322A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Cigány</w:t>
      </w:r>
      <w:r w:rsidRPr="00E9322A">
        <w:rPr>
          <w:bCs/>
          <w:sz w:val="22"/>
          <w:szCs w:val="22"/>
        </w:rPr>
        <w:t xml:space="preserve"> Nemzetiségi Önkormányzata támogatja a </w:t>
      </w:r>
      <w:r>
        <w:rPr>
          <w:sz w:val="22"/>
        </w:rPr>
        <w:t>400</w:t>
      </w:r>
      <w:r w:rsidRPr="00E9322A">
        <w:rPr>
          <w:sz w:val="22"/>
        </w:rPr>
        <w:t xml:space="preserve">.000 </w:t>
      </w:r>
      <w:r w:rsidRPr="00E9322A">
        <w:rPr>
          <w:sz w:val="22"/>
          <w:szCs w:val="22"/>
        </w:rPr>
        <w:t>,- Ft összeg</w:t>
      </w:r>
      <w:r w:rsidR="003435D2">
        <w:rPr>
          <w:sz w:val="22"/>
          <w:szCs w:val="22"/>
        </w:rPr>
        <w:t xml:space="preserve"> </w:t>
      </w:r>
      <w:r w:rsidRPr="00E9322A">
        <w:rPr>
          <w:bCs/>
          <w:sz w:val="22"/>
          <w:szCs w:val="22"/>
        </w:rPr>
        <w:t xml:space="preserve">felvételét a </w:t>
      </w:r>
      <w:r>
        <w:rPr>
          <w:sz w:val="22"/>
          <w:szCs w:val="22"/>
        </w:rPr>
        <w:t xml:space="preserve">ROMA-NEMZ-KUL-23-0391 </w:t>
      </w:r>
      <w:r w:rsidRPr="00E9322A">
        <w:rPr>
          <w:sz w:val="22"/>
          <w:szCs w:val="22"/>
        </w:rPr>
        <w:t>azonosítószám</w:t>
      </w:r>
      <w:r>
        <w:rPr>
          <w:sz w:val="22"/>
          <w:szCs w:val="22"/>
        </w:rPr>
        <w:t>ú</w:t>
      </w:r>
      <w:r w:rsidRPr="00E9322A">
        <w:rPr>
          <w:sz w:val="22"/>
          <w:szCs w:val="22"/>
        </w:rPr>
        <w:t>, „</w:t>
      </w:r>
      <w:r>
        <w:rPr>
          <w:sz w:val="22"/>
          <w:szCs w:val="22"/>
        </w:rPr>
        <w:t>Cigány Hagyományőrző Nap</w:t>
      </w:r>
      <w:r w:rsidRPr="00E9322A">
        <w:rPr>
          <w:sz w:val="22"/>
          <w:szCs w:val="22"/>
        </w:rPr>
        <w:t xml:space="preserve">” támogatási célú </w:t>
      </w:r>
      <w:r w:rsidRPr="00E9322A">
        <w:rPr>
          <w:bCs/>
          <w:sz w:val="22"/>
          <w:szCs w:val="22"/>
        </w:rPr>
        <w:t xml:space="preserve">projekt </w:t>
      </w:r>
      <w:r>
        <w:rPr>
          <w:bCs/>
          <w:sz w:val="22"/>
          <w:szCs w:val="22"/>
        </w:rPr>
        <w:t>vonatkozásában</w:t>
      </w:r>
      <w:r w:rsidRPr="00E9322A">
        <w:rPr>
          <w:bCs/>
          <w:sz w:val="22"/>
          <w:szCs w:val="22"/>
        </w:rPr>
        <w:t>.”</w:t>
      </w:r>
    </w:p>
    <w:p w14:paraId="36A3201D" w14:textId="77777777" w:rsidR="001F2D88" w:rsidRPr="00903726" w:rsidRDefault="001F2D88" w:rsidP="001F2D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B13C304" w14:textId="77777777" w:rsidR="001F2D88" w:rsidRPr="00903726" w:rsidRDefault="001F2D88" w:rsidP="001F2D88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Felelős:</w:t>
      </w:r>
      <w:r w:rsidRPr="00903726">
        <w:rPr>
          <w:sz w:val="22"/>
          <w:szCs w:val="22"/>
        </w:rPr>
        <w:tab/>
        <w:t>a testület elnöke</w:t>
      </w:r>
    </w:p>
    <w:p w14:paraId="302D390F" w14:textId="77777777" w:rsidR="001F2D88" w:rsidRPr="00903726" w:rsidRDefault="001F2D88" w:rsidP="001F2D88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Határidő:</w:t>
      </w:r>
      <w:r w:rsidRPr="00903726">
        <w:rPr>
          <w:sz w:val="22"/>
          <w:szCs w:val="22"/>
        </w:rPr>
        <w:tab/>
        <w:t xml:space="preserve">azonnal </w:t>
      </w:r>
    </w:p>
    <w:p w14:paraId="51F2CEAA" w14:textId="77777777" w:rsidR="001F2D88" w:rsidRPr="00903726" w:rsidRDefault="001F2D88" w:rsidP="001F2D88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903726">
        <w:rPr>
          <w:b/>
          <w:sz w:val="22"/>
          <w:szCs w:val="22"/>
        </w:rPr>
        <w:tab/>
      </w:r>
    </w:p>
    <w:p w14:paraId="6AEF1DE8" w14:textId="62631FDA" w:rsidR="001F2D88" w:rsidRPr="00903726" w:rsidRDefault="001F2D88" w:rsidP="001F2D88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725B386D" w14:textId="77777777" w:rsidR="001F2D88" w:rsidRPr="00A059B2" w:rsidRDefault="001F2D88" w:rsidP="001F2D88">
      <w:pPr>
        <w:ind w:right="150"/>
        <w:jc w:val="both"/>
        <w:rPr>
          <w:b/>
          <w:sz w:val="22"/>
          <w:szCs w:val="22"/>
          <w:highlight w:val="yellow"/>
          <w:u w:val="single"/>
        </w:rPr>
      </w:pPr>
    </w:p>
    <w:p w14:paraId="3090A436" w14:textId="7AC2ACD7" w:rsidR="001F2D88" w:rsidRPr="00903726" w:rsidRDefault="001F2D88" w:rsidP="001F2D88">
      <w:pPr>
        <w:ind w:right="150"/>
        <w:jc w:val="both"/>
        <w:rPr>
          <w:b/>
          <w:sz w:val="22"/>
          <w:szCs w:val="22"/>
          <w:u w:val="single"/>
        </w:rPr>
      </w:pPr>
      <w:r w:rsidRPr="00903726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1</w:t>
      </w:r>
      <w:r w:rsidRPr="00903726">
        <w:rPr>
          <w:b/>
          <w:sz w:val="22"/>
          <w:szCs w:val="22"/>
          <w:u w:val="single"/>
        </w:rPr>
        <w:t xml:space="preserve">/2023. sz. </w:t>
      </w:r>
      <w:r>
        <w:rPr>
          <w:b/>
          <w:sz w:val="22"/>
          <w:szCs w:val="22"/>
          <w:u w:val="single"/>
        </w:rPr>
        <w:t>Cigány</w:t>
      </w:r>
      <w:r w:rsidRPr="00903726">
        <w:rPr>
          <w:b/>
          <w:sz w:val="22"/>
          <w:szCs w:val="22"/>
          <w:u w:val="single"/>
        </w:rPr>
        <w:t xml:space="preserve"> Nemzetiségi Önk. határozat</w:t>
      </w:r>
    </w:p>
    <w:p w14:paraId="37F873C6" w14:textId="77777777" w:rsidR="001F2D88" w:rsidRPr="00903726" w:rsidRDefault="001F2D88" w:rsidP="001F2D88">
      <w:pPr>
        <w:ind w:right="150"/>
        <w:jc w:val="both"/>
        <w:rPr>
          <w:b/>
          <w:sz w:val="22"/>
          <w:szCs w:val="22"/>
          <w:u w:val="single"/>
        </w:rPr>
      </w:pPr>
    </w:p>
    <w:p w14:paraId="517E49B2" w14:textId="77777777" w:rsidR="001F2D88" w:rsidRPr="00903726" w:rsidRDefault="001F2D88" w:rsidP="001F2D88">
      <w:pPr>
        <w:ind w:right="150"/>
        <w:jc w:val="both"/>
        <w:rPr>
          <w:b/>
          <w:sz w:val="22"/>
          <w:szCs w:val="22"/>
          <w:u w:val="single"/>
        </w:rPr>
      </w:pPr>
    </w:p>
    <w:p w14:paraId="74DE188A" w14:textId="77777777" w:rsidR="001F2D88" w:rsidRPr="00903726" w:rsidRDefault="001F2D88" w:rsidP="001F2D88">
      <w:pPr>
        <w:ind w:right="150"/>
        <w:jc w:val="center"/>
        <w:rPr>
          <w:b/>
          <w:sz w:val="22"/>
          <w:szCs w:val="22"/>
        </w:rPr>
      </w:pPr>
      <w:r w:rsidRPr="00903726">
        <w:rPr>
          <w:b/>
          <w:sz w:val="22"/>
          <w:szCs w:val="22"/>
        </w:rPr>
        <w:t>H A T Á R O Z A T</w:t>
      </w:r>
    </w:p>
    <w:p w14:paraId="07604F09" w14:textId="77777777" w:rsidR="001F2D88" w:rsidRPr="00903726" w:rsidRDefault="001F2D88" w:rsidP="001F2D88">
      <w:pPr>
        <w:jc w:val="both"/>
        <w:rPr>
          <w:sz w:val="22"/>
        </w:rPr>
      </w:pPr>
    </w:p>
    <w:p w14:paraId="14C4CB23" w14:textId="77777777" w:rsidR="001F2D88" w:rsidRPr="00903726" w:rsidRDefault="001F2D88" w:rsidP="001F2D88">
      <w:pPr>
        <w:jc w:val="center"/>
        <w:rPr>
          <w:sz w:val="22"/>
        </w:rPr>
      </w:pPr>
    </w:p>
    <w:p w14:paraId="47FB8817" w14:textId="7B01E9A8" w:rsidR="001F2D88" w:rsidRPr="00903726" w:rsidRDefault="001F2D88" w:rsidP="001F2D8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9322A">
        <w:rPr>
          <w:bCs/>
          <w:sz w:val="22"/>
          <w:szCs w:val="22"/>
        </w:rPr>
        <w:t xml:space="preserve">Kiskőrös Város </w:t>
      </w:r>
      <w:r>
        <w:rPr>
          <w:bCs/>
          <w:sz w:val="22"/>
          <w:szCs w:val="22"/>
        </w:rPr>
        <w:t>Cigány</w:t>
      </w:r>
      <w:r w:rsidRPr="00E9322A">
        <w:rPr>
          <w:bCs/>
          <w:sz w:val="22"/>
          <w:szCs w:val="22"/>
        </w:rPr>
        <w:t xml:space="preserve"> Nemzetiségi Önkormányzata támogatja a </w:t>
      </w:r>
      <w:r>
        <w:rPr>
          <w:sz w:val="22"/>
        </w:rPr>
        <w:t>400</w:t>
      </w:r>
      <w:r w:rsidRPr="00E9322A">
        <w:rPr>
          <w:sz w:val="22"/>
        </w:rPr>
        <w:t xml:space="preserve">.000 </w:t>
      </w:r>
      <w:r w:rsidRPr="00E9322A">
        <w:rPr>
          <w:sz w:val="22"/>
          <w:szCs w:val="22"/>
        </w:rPr>
        <w:t xml:space="preserve">,- Ft </w:t>
      </w:r>
      <w:r w:rsidR="003435D2">
        <w:rPr>
          <w:bCs/>
          <w:sz w:val="22"/>
          <w:szCs w:val="22"/>
        </w:rPr>
        <w:t>összeg</w:t>
      </w:r>
      <w:r w:rsidRPr="00E9322A">
        <w:rPr>
          <w:bCs/>
          <w:sz w:val="22"/>
          <w:szCs w:val="22"/>
        </w:rPr>
        <w:t xml:space="preserve"> felvételét a </w:t>
      </w:r>
      <w:r>
        <w:rPr>
          <w:sz w:val="22"/>
          <w:szCs w:val="22"/>
        </w:rPr>
        <w:t xml:space="preserve">ROMA-NEMZ-KUL-23-0391 </w:t>
      </w:r>
      <w:r w:rsidRPr="00E9322A">
        <w:rPr>
          <w:sz w:val="22"/>
          <w:szCs w:val="22"/>
        </w:rPr>
        <w:t>azonosítószám</w:t>
      </w:r>
      <w:r>
        <w:rPr>
          <w:sz w:val="22"/>
          <w:szCs w:val="22"/>
        </w:rPr>
        <w:t>ú</w:t>
      </w:r>
      <w:r w:rsidRPr="00E9322A">
        <w:rPr>
          <w:sz w:val="22"/>
          <w:szCs w:val="22"/>
        </w:rPr>
        <w:t>, „</w:t>
      </w:r>
      <w:r>
        <w:rPr>
          <w:sz w:val="22"/>
          <w:szCs w:val="22"/>
        </w:rPr>
        <w:t>Cigány Hagyományőrző Nap</w:t>
      </w:r>
      <w:r w:rsidRPr="00E9322A">
        <w:rPr>
          <w:sz w:val="22"/>
          <w:szCs w:val="22"/>
        </w:rPr>
        <w:t xml:space="preserve">” támogatási célú </w:t>
      </w:r>
      <w:r w:rsidRPr="00E9322A">
        <w:rPr>
          <w:bCs/>
          <w:sz w:val="22"/>
          <w:szCs w:val="22"/>
        </w:rPr>
        <w:t xml:space="preserve">projekt </w:t>
      </w:r>
      <w:r>
        <w:rPr>
          <w:bCs/>
          <w:sz w:val="22"/>
          <w:szCs w:val="22"/>
        </w:rPr>
        <w:t>vonatkozásában</w:t>
      </w:r>
      <w:r w:rsidRPr="00E9322A">
        <w:rPr>
          <w:bCs/>
          <w:sz w:val="22"/>
          <w:szCs w:val="22"/>
        </w:rPr>
        <w:t>.</w:t>
      </w:r>
    </w:p>
    <w:p w14:paraId="2A2EFC39" w14:textId="77777777" w:rsidR="001F2D88" w:rsidRPr="00903726" w:rsidRDefault="001F2D88" w:rsidP="001F2D88">
      <w:pPr>
        <w:jc w:val="both"/>
        <w:rPr>
          <w:sz w:val="22"/>
          <w:szCs w:val="22"/>
        </w:rPr>
      </w:pPr>
    </w:p>
    <w:p w14:paraId="678ED126" w14:textId="77777777" w:rsidR="001F2D88" w:rsidRPr="00903726" w:rsidRDefault="001F2D88" w:rsidP="001F2D88">
      <w:pPr>
        <w:jc w:val="both"/>
        <w:rPr>
          <w:b/>
          <w:sz w:val="22"/>
          <w:szCs w:val="22"/>
          <w:u w:val="single"/>
        </w:rPr>
      </w:pPr>
    </w:p>
    <w:p w14:paraId="6CFA92B7" w14:textId="77777777" w:rsidR="001F2D88" w:rsidRPr="00903726" w:rsidRDefault="001F2D88" w:rsidP="001F2D88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Felelős:</w:t>
      </w:r>
      <w:r w:rsidRPr="00903726">
        <w:rPr>
          <w:sz w:val="22"/>
          <w:szCs w:val="22"/>
        </w:rPr>
        <w:tab/>
        <w:t>a testület elnöke</w:t>
      </w:r>
    </w:p>
    <w:p w14:paraId="63DB769B" w14:textId="77777777" w:rsidR="001F2D88" w:rsidRPr="00352CD1" w:rsidRDefault="001F2D88" w:rsidP="001F2D88">
      <w:pPr>
        <w:jc w:val="both"/>
        <w:rPr>
          <w:sz w:val="22"/>
          <w:szCs w:val="22"/>
        </w:rPr>
      </w:pPr>
      <w:r w:rsidRPr="00903726">
        <w:rPr>
          <w:b/>
          <w:sz w:val="22"/>
          <w:szCs w:val="22"/>
          <w:u w:val="single"/>
        </w:rPr>
        <w:t>Határidő:</w:t>
      </w:r>
      <w:r w:rsidRPr="00903726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75620986" w14:textId="77777777" w:rsidR="001F2D88" w:rsidRDefault="001F2D88" w:rsidP="001F2D8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87BA1C" w14:textId="77777777" w:rsidR="00123583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03B1C59B" w14:textId="3697DAD2" w:rsidR="00CB618E" w:rsidRDefault="00CB618E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325F5877" w14:textId="4485D711" w:rsidR="00C93639" w:rsidRDefault="00C93639" w:rsidP="0018348A">
      <w:pPr>
        <w:jc w:val="both"/>
        <w:rPr>
          <w:sz w:val="22"/>
          <w:szCs w:val="22"/>
        </w:rPr>
      </w:pPr>
      <w:r w:rsidRPr="00DE167C">
        <w:rPr>
          <w:b/>
          <w:sz w:val="22"/>
          <w:szCs w:val="22"/>
        </w:rPr>
        <w:lastRenderedPageBreak/>
        <w:t xml:space="preserve">Kunhegyesi Nikolett elnök </w:t>
      </w:r>
      <w:r w:rsidRPr="00DE167C">
        <w:rPr>
          <w:sz w:val="22"/>
          <w:szCs w:val="22"/>
        </w:rPr>
        <w:t>elmondta, hogy a Társadalmi Esélyteremtési Főigazgatóság által a 202</w:t>
      </w:r>
      <w:r>
        <w:rPr>
          <w:sz w:val="22"/>
          <w:szCs w:val="22"/>
        </w:rPr>
        <w:t>3</w:t>
      </w:r>
      <w:r w:rsidRPr="00DE167C">
        <w:rPr>
          <w:sz w:val="22"/>
          <w:szCs w:val="22"/>
        </w:rPr>
        <w:t>/202</w:t>
      </w:r>
      <w:r>
        <w:rPr>
          <w:sz w:val="22"/>
          <w:szCs w:val="22"/>
        </w:rPr>
        <w:t>4</w:t>
      </w:r>
      <w:r w:rsidRPr="00DE167C">
        <w:rPr>
          <w:sz w:val="22"/>
          <w:szCs w:val="22"/>
        </w:rPr>
        <w:t>. tanévre vonatkozóan nyílt pályázati kiírás került meghirdetésre</w:t>
      </w:r>
      <w:r>
        <w:rPr>
          <w:sz w:val="22"/>
          <w:szCs w:val="22"/>
        </w:rPr>
        <w:t xml:space="preserve"> az Útravaló Ösztöndíj</w:t>
      </w:r>
      <w:r w:rsidRPr="00DE167C">
        <w:rPr>
          <w:sz w:val="22"/>
          <w:szCs w:val="22"/>
        </w:rPr>
        <w:t>progra</w:t>
      </w:r>
      <w:r>
        <w:rPr>
          <w:sz w:val="22"/>
          <w:szCs w:val="22"/>
        </w:rPr>
        <w:t>mban történő részvételre</w:t>
      </w:r>
      <w:r w:rsidRPr="00DE167C">
        <w:rPr>
          <w:sz w:val="22"/>
          <w:szCs w:val="22"/>
        </w:rPr>
        <w:t>, melynek célja a hátrányos és halmozottan hátrányos helyzetű, köztük roma tanulók iskolai sikerességének elősegítése, motivációjuk és önértékelésük erősítése mentori támogatással. A roma származásról történő nyilatkozat esetén a helyi nemzetiségi önkormányzat köteles ajánlást kitölteni az Útravaló az Ösztöndíjprogramban résztvevők támogatására</w:t>
      </w:r>
      <w:r>
        <w:rPr>
          <w:sz w:val="22"/>
          <w:szCs w:val="22"/>
        </w:rPr>
        <w:t>.</w:t>
      </w:r>
    </w:p>
    <w:p w14:paraId="49156405" w14:textId="77777777" w:rsidR="00C93639" w:rsidRPr="008462A0" w:rsidRDefault="00C93639" w:rsidP="0018348A">
      <w:pPr>
        <w:jc w:val="both"/>
        <w:rPr>
          <w:sz w:val="22"/>
          <w:szCs w:val="22"/>
          <w:highlight w:val="yellow"/>
        </w:rPr>
      </w:pPr>
    </w:p>
    <w:p w14:paraId="1B038291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D3AD8">
        <w:rPr>
          <w:bCs/>
          <w:sz w:val="22"/>
          <w:szCs w:val="22"/>
        </w:rPr>
        <w:t>A testület elnöke határozati javaslatként az alábbiakat fogalmazta meg:</w:t>
      </w:r>
    </w:p>
    <w:p w14:paraId="70B4C1D9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323A4B3" w14:textId="59FE1F9E" w:rsidR="00B678D5" w:rsidRPr="00DE167C" w:rsidRDefault="00B678D5" w:rsidP="00B678D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DE167C">
        <w:rPr>
          <w:bCs/>
          <w:sz w:val="22"/>
          <w:szCs w:val="22"/>
        </w:rPr>
        <w:t>„</w:t>
      </w:r>
      <w:r w:rsidRPr="00DE167C">
        <w:rPr>
          <w:sz w:val="22"/>
          <w:szCs w:val="22"/>
        </w:rPr>
        <w:t>Kiskőrös Város Cigány Nemzetiségi Önkormányzata támogatja a hátrányos helyzetű tanulók számára a 202</w:t>
      </w:r>
      <w:r>
        <w:rPr>
          <w:sz w:val="22"/>
          <w:szCs w:val="22"/>
        </w:rPr>
        <w:t>3/</w:t>
      </w:r>
      <w:r w:rsidRPr="00DE167C">
        <w:rPr>
          <w:sz w:val="22"/>
          <w:szCs w:val="22"/>
        </w:rPr>
        <w:t>202</w:t>
      </w:r>
      <w:r>
        <w:rPr>
          <w:sz w:val="22"/>
          <w:szCs w:val="22"/>
        </w:rPr>
        <w:t>4</w:t>
      </w:r>
      <w:r w:rsidRPr="00DE167C">
        <w:rPr>
          <w:sz w:val="22"/>
          <w:szCs w:val="22"/>
        </w:rPr>
        <w:t>. tanév Útravaló Ösztöndíjprogramban való részvételhez szükséges ajánlásokat és felhatalmazza az Elnököt az ajánlások aláírására.”</w:t>
      </w:r>
    </w:p>
    <w:p w14:paraId="55C87067" w14:textId="77777777" w:rsidR="0018348A" w:rsidRPr="007D3AD8" w:rsidRDefault="0018348A" w:rsidP="0018348A">
      <w:pPr>
        <w:jc w:val="both"/>
        <w:rPr>
          <w:rFonts w:eastAsia="Calibri"/>
          <w:sz w:val="22"/>
          <w:szCs w:val="22"/>
          <w:lang w:eastAsia="en-US"/>
        </w:rPr>
      </w:pPr>
    </w:p>
    <w:p w14:paraId="058CF524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0BA511C4" w14:textId="1501E461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 w:rsidRPr="007D3AD8">
        <w:rPr>
          <w:sz w:val="22"/>
          <w:szCs w:val="22"/>
        </w:rPr>
        <w:t>azonnal</w:t>
      </w:r>
      <w:r w:rsidRPr="007D3AD8">
        <w:rPr>
          <w:sz w:val="22"/>
          <w:szCs w:val="22"/>
        </w:rPr>
        <w:t xml:space="preserve"> </w:t>
      </w:r>
    </w:p>
    <w:p w14:paraId="784586C9" w14:textId="77777777" w:rsidR="0018348A" w:rsidRPr="007D3AD8" w:rsidRDefault="0018348A" w:rsidP="0018348A">
      <w:pPr>
        <w:jc w:val="both"/>
        <w:rPr>
          <w:sz w:val="22"/>
          <w:szCs w:val="22"/>
        </w:rPr>
      </w:pPr>
    </w:p>
    <w:p w14:paraId="00A8DFF8" w14:textId="4B4CA6A2" w:rsidR="0018348A" w:rsidRPr="007D3AD8" w:rsidRDefault="0018348A" w:rsidP="0018348A">
      <w:pPr>
        <w:jc w:val="both"/>
        <w:rPr>
          <w:sz w:val="22"/>
        </w:rPr>
      </w:pPr>
      <w:r w:rsidRPr="007D3AD8">
        <w:rPr>
          <w:sz w:val="22"/>
        </w:rPr>
        <w:t xml:space="preserve">A testület megtárgyalta Kunhegyesi Nikolett elnök által megfogalmazottakat és </w:t>
      </w:r>
      <w:r w:rsidR="00B678D5">
        <w:rPr>
          <w:sz w:val="22"/>
        </w:rPr>
        <w:t>5</w:t>
      </w:r>
      <w:r w:rsidRPr="007D3AD8">
        <w:rPr>
          <w:sz w:val="22"/>
        </w:rPr>
        <w:t xml:space="preserve"> „igen” szavazattal az alábbi határozatot hozta:</w:t>
      </w:r>
    </w:p>
    <w:p w14:paraId="69A4F027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779DF7CF" w14:textId="3515BE09" w:rsidR="0018348A" w:rsidRPr="007D3AD8" w:rsidRDefault="00B678D5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22</w:t>
      </w:r>
      <w:r w:rsidR="0018348A" w:rsidRPr="007D3AD8">
        <w:rPr>
          <w:b/>
          <w:sz w:val="22"/>
          <w:szCs w:val="22"/>
          <w:u w:val="single"/>
        </w:rPr>
        <w:t>/2023. sz. Cigány Nemzetiségi Önk. határozat</w:t>
      </w:r>
    </w:p>
    <w:p w14:paraId="0238BE3C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5E6A4FD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5469AA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D3AD8">
        <w:rPr>
          <w:b/>
          <w:sz w:val="22"/>
          <w:szCs w:val="22"/>
        </w:rPr>
        <w:t>H A T Á R O Z A T</w:t>
      </w:r>
    </w:p>
    <w:p w14:paraId="15AA0EF9" w14:textId="77777777" w:rsidR="0018348A" w:rsidRPr="008462A0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6AA88BFC" w14:textId="77777777" w:rsidR="0018348A" w:rsidRPr="008462A0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06496E30" w14:textId="1B7887B1" w:rsidR="00B678D5" w:rsidRPr="00DE167C" w:rsidRDefault="00B678D5" w:rsidP="00B678D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DE167C">
        <w:rPr>
          <w:sz w:val="22"/>
          <w:szCs w:val="22"/>
        </w:rPr>
        <w:t>Kiskőrös Város Cigány Nemzetiségi Önkormányzata támogatja a hátrányos helyzetű tanulók számára a 202</w:t>
      </w:r>
      <w:r>
        <w:rPr>
          <w:sz w:val="22"/>
          <w:szCs w:val="22"/>
        </w:rPr>
        <w:t>3/</w:t>
      </w:r>
      <w:r w:rsidRPr="00DE167C">
        <w:rPr>
          <w:sz w:val="22"/>
          <w:szCs w:val="22"/>
        </w:rPr>
        <w:t>202</w:t>
      </w:r>
      <w:r>
        <w:rPr>
          <w:sz w:val="22"/>
          <w:szCs w:val="22"/>
        </w:rPr>
        <w:t>4</w:t>
      </w:r>
      <w:r w:rsidRPr="00DE167C">
        <w:rPr>
          <w:sz w:val="22"/>
          <w:szCs w:val="22"/>
        </w:rPr>
        <w:t>. tanév Útravaló Ösztöndíjprogramban való részvételhez szükséges ajánlásokat és felhatalmazza az Elnököt az ajánlások aláírására.</w:t>
      </w:r>
    </w:p>
    <w:p w14:paraId="503DA9A0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60C55E90" w14:textId="77777777" w:rsidR="0018348A" w:rsidRPr="007D3AD8" w:rsidRDefault="0018348A" w:rsidP="0018348A">
      <w:pPr>
        <w:jc w:val="both"/>
        <w:rPr>
          <w:rFonts w:eastAsia="Calibri"/>
          <w:sz w:val="22"/>
          <w:szCs w:val="22"/>
          <w:lang w:eastAsia="en-US"/>
        </w:rPr>
      </w:pPr>
    </w:p>
    <w:p w14:paraId="0EC99A26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672B637E" w14:textId="6CBC084A" w:rsidR="0018348A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>
        <w:rPr>
          <w:sz w:val="22"/>
          <w:szCs w:val="22"/>
        </w:rPr>
        <w:t>azonnal</w:t>
      </w:r>
      <w:r w:rsidRPr="00E066E8">
        <w:rPr>
          <w:sz w:val="22"/>
          <w:szCs w:val="22"/>
        </w:rPr>
        <w:t xml:space="preserve"> </w:t>
      </w:r>
    </w:p>
    <w:p w14:paraId="15A8445E" w14:textId="77777777" w:rsidR="00B678D5" w:rsidRPr="00C974D6" w:rsidRDefault="00B678D5" w:rsidP="0018348A">
      <w:pPr>
        <w:jc w:val="both"/>
        <w:rPr>
          <w:sz w:val="22"/>
          <w:szCs w:val="22"/>
        </w:rPr>
      </w:pPr>
    </w:p>
    <w:p w14:paraId="3CAAD48C" w14:textId="77777777" w:rsidR="0018348A" w:rsidRDefault="0018348A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48644B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33C5416" w14:textId="3E79A41A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5B9960D8" w14:textId="262531C9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BF3B466" w14:textId="4F5C98BA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E5BF229" w14:textId="1865D98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656C03A" w14:textId="19191CA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D4F6D0B" w14:textId="7B17233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1B02970" w14:textId="1E3289C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3DC53D7" w14:textId="06890998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241BF52" w14:textId="3F5581FC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68682E" w14:textId="16717911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A3E382D" w14:textId="5FFDD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8119FDC" w14:textId="472E7464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40E5C25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83E911A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2AAA8508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214ADAA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1E70553C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E99266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D8D9686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5419A506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0D6E483F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D333B50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435B83D2" w14:textId="42D4B2DE" w:rsidR="002D3B01" w:rsidRDefault="002D3B01" w:rsidP="00F75CD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Kőhegyiné Seres Anita </w:t>
      </w:r>
      <w:r w:rsidRPr="006A29CD">
        <w:rPr>
          <w:b/>
          <w:sz w:val="22"/>
          <w:szCs w:val="22"/>
        </w:rPr>
        <w:t>költségvetési referens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</w:t>
      </w:r>
      <w:r w:rsidRPr="00937D2A">
        <w:rPr>
          <w:sz w:val="22"/>
          <w:szCs w:val="22"/>
        </w:rPr>
        <w:t xml:space="preserve">hogy </w:t>
      </w:r>
      <w:r w:rsidR="00F84651" w:rsidRPr="00F84651">
        <w:rPr>
          <w:sz w:val="22"/>
          <w:szCs w:val="22"/>
        </w:rPr>
        <w:t>Kiskőrös Város Cigány Nemzetiségi Önkormányzata „Cigány Hagyományőrző Nap” ROMA-NEMZ-KUL-23-0391 sz. Támogatói Okirat értelmében 400.000 Ft vissza nem térítendő támogatást nyert el működési kiadásokra. Ennek alapján Kiskőrös Város Cigány Nemzetiségi Önkormányzata a 2023. évi költségvetését az alábbiak szerint indokolt módosítani: Egyéb működési célú támogatások bevételei államháztartáson belülről (B16) megemelkednek 400.000 Ft-</w:t>
      </w:r>
      <w:proofErr w:type="spellStart"/>
      <w:r w:rsidR="00F84651" w:rsidRPr="00F84651">
        <w:rPr>
          <w:sz w:val="22"/>
          <w:szCs w:val="22"/>
        </w:rPr>
        <w:t>al</w:t>
      </w:r>
      <w:proofErr w:type="spellEnd"/>
      <w:r w:rsidR="00F84651" w:rsidRPr="00F84651">
        <w:rPr>
          <w:sz w:val="22"/>
          <w:szCs w:val="22"/>
        </w:rPr>
        <w:t>. Egyéb külső személyi juttatások (K123) megemelkedik 39.843 Ft-tal, dologi kiadások (K3) 360.157 Ft-tal emelkedik meg. Az Elnök tájékoztatta a képviselő testületi tagokat, hogy a Kiskőrös Város Cigány Nemzetiségi Önkormányzata pályázatot nyújtott be a Nyelvi környezetben megvalósuló roma nemzetiségi, népismereti, művészeti, hagyományőrző és olvasótáborok kezdeményezések 2023. évi költségvetési támogatására (ROMA-NEMZ-TAB-23). A 19-51/2023 illetve a 19-52/2023. elnöki határozat alapján, hivatkozva az 5/2023. (II.16.) sz. Cigány Nemzetiségi Önk. határozat 6. pontjára, mely szerint annak érdekében, hogy a számviteli szabályok betartásra kerüljenek, a kiemelt előirányzatok között átcsoportosítást hajtott végre.</w:t>
      </w:r>
    </w:p>
    <w:p w14:paraId="2433B8C3" w14:textId="77777777" w:rsidR="00F84651" w:rsidRPr="00423D05" w:rsidRDefault="00F84651" w:rsidP="00F75CDD">
      <w:pPr>
        <w:jc w:val="both"/>
        <w:rPr>
          <w:b/>
          <w:sz w:val="22"/>
          <w:szCs w:val="22"/>
        </w:rPr>
      </w:pPr>
    </w:p>
    <w:p w14:paraId="28DCF0C6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F0D9B78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638F42A" w14:textId="77777777" w:rsidR="00F84651" w:rsidRDefault="00F84651" w:rsidP="00F84651">
      <w:pPr>
        <w:pStyle w:val="Listaszerbekezds"/>
        <w:numPr>
          <w:ilvl w:val="0"/>
          <w:numId w:val="20"/>
        </w:numPr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t>„Kiskőrös Város Cigány Nemzetiségi Önkormányzata (a továbbiakban: Nemzetiségi Önkormányzat) a 2023. évi költségvetésének</w:t>
      </w:r>
    </w:p>
    <w:p w14:paraId="18C6FBE5" w14:textId="77777777" w:rsidR="00F84651" w:rsidRPr="00F84651" w:rsidRDefault="00F84651" w:rsidP="00F84651">
      <w:pPr>
        <w:pStyle w:val="Listaszerbekezds"/>
        <w:ind w:left="720"/>
        <w:contextualSpacing/>
        <w:jc w:val="both"/>
        <w:rPr>
          <w:sz w:val="22"/>
          <w:szCs w:val="22"/>
        </w:rPr>
      </w:pPr>
    </w:p>
    <w:p w14:paraId="01FBE98B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költségvetési bevételeit</w:t>
      </w:r>
      <w:r w:rsidRPr="00F84651">
        <w:rPr>
          <w:sz w:val="22"/>
          <w:szCs w:val="22"/>
        </w:rPr>
        <w:tab/>
      </w:r>
      <w:r w:rsidRPr="00F84651">
        <w:rPr>
          <w:sz w:val="22"/>
          <w:szCs w:val="22"/>
        </w:rPr>
        <w:tab/>
        <w:t>7.914.390,- forintban</w:t>
      </w:r>
    </w:p>
    <w:p w14:paraId="383B3DC2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finanszírozási bevételeit</w:t>
      </w:r>
      <w:r w:rsidRPr="00F84651">
        <w:rPr>
          <w:sz w:val="22"/>
          <w:szCs w:val="22"/>
        </w:rPr>
        <w:tab/>
        <w:t>1.323.438,- forintban</w:t>
      </w:r>
    </w:p>
    <w:p w14:paraId="53BD0129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költségvetési kiadásait</w:t>
      </w:r>
      <w:r w:rsidRPr="00F84651">
        <w:rPr>
          <w:sz w:val="22"/>
          <w:szCs w:val="22"/>
        </w:rPr>
        <w:tab/>
      </w:r>
      <w:r w:rsidRPr="00F84651">
        <w:rPr>
          <w:sz w:val="22"/>
          <w:szCs w:val="22"/>
        </w:rPr>
        <w:tab/>
        <w:t>9.237.828,- forintban</w:t>
      </w:r>
    </w:p>
    <w:p w14:paraId="14E26FE4" w14:textId="77777777" w:rsidR="00F84651" w:rsidRPr="00F84651" w:rsidRDefault="00F84651" w:rsidP="00F84651">
      <w:pPr>
        <w:ind w:left="1429" w:firstLine="697"/>
        <w:jc w:val="both"/>
        <w:rPr>
          <w:color w:val="FF0000"/>
          <w:sz w:val="22"/>
          <w:szCs w:val="22"/>
        </w:rPr>
      </w:pPr>
    </w:p>
    <w:p w14:paraId="4DEB4A2E" w14:textId="77777777" w:rsidR="00F84651" w:rsidRDefault="00F84651" w:rsidP="00F84651">
      <w:pPr>
        <w:ind w:left="708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6D2D37E" w14:textId="77777777" w:rsidR="00F84651" w:rsidRPr="00F84651" w:rsidRDefault="00F84651" w:rsidP="00F84651">
      <w:pPr>
        <w:ind w:left="708"/>
        <w:jc w:val="both"/>
        <w:rPr>
          <w:sz w:val="22"/>
          <w:szCs w:val="22"/>
        </w:rPr>
      </w:pPr>
    </w:p>
    <w:p w14:paraId="5689A412" w14:textId="77777777" w:rsidR="00F84651" w:rsidRPr="00F84651" w:rsidRDefault="00F84651" w:rsidP="00F84651">
      <w:pPr>
        <w:pStyle w:val="Listaszerbekezds"/>
        <w:numPr>
          <w:ilvl w:val="0"/>
          <w:numId w:val="20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9682CD0" w14:textId="77777777" w:rsidR="00F84651" w:rsidRPr="00F84651" w:rsidRDefault="00F84651" w:rsidP="00F84651">
      <w:pPr>
        <w:pStyle w:val="Listaszerbekezds"/>
        <w:ind w:left="720"/>
        <w:jc w:val="both"/>
        <w:rPr>
          <w:sz w:val="22"/>
          <w:szCs w:val="22"/>
        </w:rPr>
      </w:pPr>
    </w:p>
    <w:p w14:paraId="2C8C2572" w14:textId="77777777" w:rsidR="00F84651" w:rsidRPr="00F84651" w:rsidRDefault="00F84651" w:rsidP="00F84651">
      <w:pPr>
        <w:pStyle w:val="Listaszerbekezds"/>
        <w:numPr>
          <w:ilvl w:val="0"/>
          <w:numId w:val="20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t>A 5/2023.(II.16.) sz. Cigány Nemzetiségi Önkormányzati határozat 1., 2., 3., mellékletei e határozat 1., 2., 3. mellékleteire módosulnak.”</w:t>
      </w:r>
    </w:p>
    <w:p w14:paraId="3B3A85ED" w14:textId="616A4949" w:rsidR="002D3B01" w:rsidRPr="0054323D" w:rsidRDefault="002D3B01" w:rsidP="00937D2A">
      <w:pPr>
        <w:ind w:right="150"/>
        <w:jc w:val="both"/>
        <w:rPr>
          <w:rFonts w:eastAsia="Calibri"/>
          <w:sz w:val="22"/>
          <w:szCs w:val="22"/>
        </w:rPr>
      </w:pPr>
    </w:p>
    <w:p w14:paraId="4F30B947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1B40AD04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420F7878" w14:textId="77777777" w:rsidR="00072960" w:rsidRPr="00423D05" w:rsidRDefault="00072960" w:rsidP="00072960">
      <w:pPr>
        <w:jc w:val="both"/>
        <w:rPr>
          <w:b/>
          <w:sz w:val="22"/>
          <w:szCs w:val="22"/>
        </w:rPr>
      </w:pPr>
    </w:p>
    <w:p w14:paraId="668D5BF9" w14:textId="187B4A52" w:rsidR="00072960" w:rsidRPr="00423D05" w:rsidRDefault="00072960" w:rsidP="0007296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F84651">
        <w:rPr>
          <w:sz w:val="22"/>
          <w:szCs w:val="22"/>
        </w:rPr>
        <w:t>5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80E4B21" w14:textId="77777777" w:rsidR="00072960" w:rsidRPr="00423D05" w:rsidRDefault="00072960" w:rsidP="00072960">
      <w:pPr>
        <w:jc w:val="both"/>
        <w:rPr>
          <w:sz w:val="22"/>
          <w:szCs w:val="22"/>
        </w:rPr>
      </w:pPr>
    </w:p>
    <w:p w14:paraId="37650B81" w14:textId="1F94E971" w:rsidR="00072960" w:rsidRPr="00423D05" w:rsidRDefault="00BE1769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84651">
        <w:rPr>
          <w:b/>
          <w:sz w:val="22"/>
          <w:szCs w:val="22"/>
          <w:u w:val="single"/>
        </w:rPr>
        <w:t>3</w:t>
      </w:r>
      <w:r w:rsidR="00072960" w:rsidRPr="00423D05">
        <w:rPr>
          <w:b/>
          <w:sz w:val="22"/>
          <w:szCs w:val="22"/>
          <w:u w:val="single"/>
        </w:rPr>
        <w:t>/202</w:t>
      </w:r>
      <w:r w:rsidR="00072960">
        <w:rPr>
          <w:b/>
          <w:sz w:val="22"/>
          <w:szCs w:val="22"/>
          <w:u w:val="single"/>
        </w:rPr>
        <w:t>3</w:t>
      </w:r>
      <w:r w:rsidR="00072960" w:rsidRPr="00423D05">
        <w:rPr>
          <w:b/>
          <w:sz w:val="22"/>
          <w:szCs w:val="22"/>
          <w:u w:val="single"/>
        </w:rPr>
        <w:t xml:space="preserve">. sz. </w:t>
      </w:r>
      <w:r w:rsidR="00072960">
        <w:rPr>
          <w:b/>
          <w:sz w:val="22"/>
          <w:szCs w:val="22"/>
          <w:u w:val="single"/>
        </w:rPr>
        <w:t>Cigány</w:t>
      </w:r>
      <w:r w:rsidR="00072960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3A771786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5CE4A59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606E391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1550418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58B056E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635D665" w14:textId="6FA7D5AE" w:rsidR="00F84651" w:rsidRDefault="00F84651" w:rsidP="00F84651">
      <w:pPr>
        <w:pStyle w:val="Listaszerbekezds"/>
        <w:numPr>
          <w:ilvl w:val="0"/>
          <w:numId w:val="21"/>
        </w:numPr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t>Kiskőrös Város Cigány Nemzetiségi Önkormányzata (a továbbiakban: Nemzetiségi Önkormányzat) a 2023. évi költségvetésének</w:t>
      </w:r>
    </w:p>
    <w:p w14:paraId="3A6EC027" w14:textId="77777777" w:rsidR="00F84651" w:rsidRPr="00F84651" w:rsidRDefault="00F84651" w:rsidP="00F84651">
      <w:pPr>
        <w:pStyle w:val="Listaszerbekezds"/>
        <w:ind w:left="720"/>
        <w:contextualSpacing/>
        <w:jc w:val="both"/>
        <w:rPr>
          <w:sz w:val="22"/>
          <w:szCs w:val="22"/>
        </w:rPr>
      </w:pPr>
    </w:p>
    <w:p w14:paraId="45CE5B61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költségvetési bevételeit</w:t>
      </w:r>
      <w:r w:rsidRPr="00F84651">
        <w:rPr>
          <w:sz w:val="22"/>
          <w:szCs w:val="22"/>
        </w:rPr>
        <w:tab/>
      </w:r>
      <w:r w:rsidRPr="00F84651">
        <w:rPr>
          <w:sz w:val="22"/>
          <w:szCs w:val="22"/>
        </w:rPr>
        <w:tab/>
        <w:t>7.914.390,- forintban</w:t>
      </w:r>
    </w:p>
    <w:p w14:paraId="18946F75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finanszírozási bevételeit</w:t>
      </w:r>
      <w:r w:rsidRPr="00F84651">
        <w:rPr>
          <w:sz w:val="22"/>
          <w:szCs w:val="22"/>
        </w:rPr>
        <w:tab/>
        <w:t>1.323.438,- forintban</w:t>
      </w:r>
    </w:p>
    <w:p w14:paraId="11849F78" w14:textId="77777777" w:rsidR="00F84651" w:rsidRPr="00F84651" w:rsidRDefault="00F84651" w:rsidP="00F84651">
      <w:pPr>
        <w:ind w:left="1429" w:firstLine="697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költségvetési kiadásait</w:t>
      </w:r>
      <w:r w:rsidRPr="00F84651">
        <w:rPr>
          <w:sz w:val="22"/>
          <w:szCs w:val="22"/>
        </w:rPr>
        <w:tab/>
      </w:r>
      <w:r w:rsidRPr="00F84651">
        <w:rPr>
          <w:sz w:val="22"/>
          <w:szCs w:val="22"/>
        </w:rPr>
        <w:tab/>
        <w:t>9.237.828,- forintban</w:t>
      </w:r>
    </w:p>
    <w:p w14:paraId="27E66868" w14:textId="77777777" w:rsidR="00F84651" w:rsidRPr="00F84651" w:rsidRDefault="00F84651" w:rsidP="00F84651">
      <w:pPr>
        <w:ind w:left="1429" w:firstLine="697"/>
        <w:jc w:val="both"/>
        <w:rPr>
          <w:color w:val="FF0000"/>
          <w:sz w:val="22"/>
          <w:szCs w:val="22"/>
        </w:rPr>
      </w:pPr>
    </w:p>
    <w:p w14:paraId="4D401EE5" w14:textId="77777777" w:rsidR="00F84651" w:rsidRDefault="00F84651" w:rsidP="00F84651">
      <w:pPr>
        <w:ind w:left="708"/>
        <w:jc w:val="both"/>
        <w:rPr>
          <w:sz w:val="22"/>
          <w:szCs w:val="22"/>
        </w:rPr>
      </w:pPr>
      <w:r w:rsidRPr="00F8465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FEE0B1D" w14:textId="77777777" w:rsidR="00F84651" w:rsidRPr="00F84651" w:rsidRDefault="00F84651" w:rsidP="00F84651">
      <w:pPr>
        <w:ind w:left="708"/>
        <w:jc w:val="both"/>
        <w:rPr>
          <w:sz w:val="22"/>
          <w:szCs w:val="22"/>
        </w:rPr>
      </w:pPr>
    </w:p>
    <w:p w14:paraId="5A2D1BCB" w14:textId="77777777" w:rsidR="00F84651" w:rsidRPr="00F84651" w:rsidRDefault="00F84651" w:rsidP="00F84651">
      <w:pPr>
        <w:pStyle w:val="Listaszerbekezds"/>
        <w:numPr>
          <w:ilvl w:val="0"/>
          <w:numId w:val="21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lastRenderedPageBreak/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F9026CC" w14:textId="77777777" w:rsidR="00F84651" w:rsidRPr="00F84651" w:rsidRDefault="00F84651" w:rsidP="00F84651">
      <w:pPr>
        <w:pStyle w:val="Listaszerbekezds"/>
        <w:ind w:left="720"/>
        <w:jc w:val="both"/>
        <w:rPr>
          <w:sz w:val="22"/>
          <w:szCs w:val="22"/>
        </w:rPr>
      </w:pPr>
    </w:p>
    <w:p w14:paraId="282D10BD" w14:textId="14BD63A2" w:rsidR="00F84651" w:rsidRPr="00F84651" w:rsidRDefault="00F84651" w:rsidP="00F84651">
      <w:pPr>
        <w:pStyle w:val="Listaszerbekezds"/>
        <w:numPr>
          <w:ilvl w:val="0"/>
          <w:numId w:val="21"/>
        </w:numPr>
        <w:spacing w:after="160" w:line="259" w:lineRule="auto"/>
        <w:contextualSpacing/>
        <w:jc w:val="both"/>
        <w:rPr>
          <w:sz w:val="22"/>
          <w:szCs w:val="22"/>
        </w:rPr>
      </w:pPr>
      <w:r w:rsidRPr="00F84651">
        <w:rPr>
          <w:sz w:val="22"/>
          <w:szCs w:val="22"/>
        </w:rPr>
        <w:t>A 5/2023.(II.16.) sz. Cigány Nemzetiségi Önkormányzati határozat 1., 2., 3., mellékletei e határozat 1., 2., 3. mellékleteire módosulnak.</w:t>
      </w:r>
    </w:p>
    <w:p w14:paraId="50B187EF" w14:textId="77777777" w:rsidR="00072960" w:rsidRPr="0054323D" w:rsidRDefault="00072960" w:rsidP="00072960">
      <w:pPr>
        <w:jc w:val="both"/>
        <w:rPr>
          <w:rFonts w:eastAsia="Calibri"/>
          <w:sz w:val="22"/>
          <w:szCs w:val="22"/>
        </w:rPr>
      </w:pPr>
    </w:p>
    <w:p w14:paraId="45B8AE7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590A18D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7367FBD8" w14:textId="77777777" w:rsidR="00072960" w:rsidRDefault="00072960" w:rsidP="00072960">
      <w:pPr>
        <w:rPr>
          <w:b/>
          <w:sz w:val="22"/>
          <w:szCs w:val="22"/>
        </w:rPr>
      </w:pPr>
    </w:p>
    <w:p w14:paraId="77358474" w14:textId="77777777" w:rsidR="00072960" w:rsidRDefault="00072960" w:rsidP="00072960">
      <w:pPr>
        <w:rPr>
          <w:b/>
          <w:sz w:val="22"/>
          <w:szCs w:val="22"/>
        </w:rPr>
      </w:pPr>
    </w:p>
    <w:p w14:paraId="5B274110" w14:textId="7D8352C6" w:rsidR="00072960" w:rsidRPr="00D808A8" w:rsidRDefault="00072960" w:rsidP="00072960">
      <w:pPr>
        <w:rPr>
          <w:bCs/>
          <w:i/>
          <w:iCs/>
          <w:sz w:val="22"/>
          <w:szCs w:val="22"/>
        </w:rPr>
      </w:pPr>
      <w:r w:rsidRPr="00D808A8">
        <w:rPr>
          <w:bCs/>
          <w:i/>
          <w:iCs/>
          <w:sz w:val="22"/>
          <w:szCs w:val="22"/>
        </w:rPr>
        <w:t>Melléklet</w:t>
      </w:r>
      <w:r w:rsidR="00F75CDD">
        <w:rPr>
          <w:bCs/>
          <w:i/>
          <w:iCs/>
          <w:sz w:val="22"/>
          <w:szCs w:val="22"/>
        </w:rPr>
        <w:t>ek</w:t>
      </w:r>
      <w:r w:rsidRPr="00D808A8">
        <w:rPr>
          <w:bCs/>
          <w:i/>
          <w:iCs/>
          <w:sz w:val="22"/>
          <w:szCs w:val="22"/>
        </w:rPr>
        <w:t xml:space="preserve"> a jegyzőkönyvhöz csatolva.</w:t>
      </w:r>
    </w:p>
    <w:p w14:paraId="0BF7E473" w14:textId="77777777" w:rsidR="00072960" w:rsidRPr="00423D05" w:rsidRDefault="00072960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03B6E4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8B4CD8D" w14:textId="188010CC" w:rsidR="00D85544" w:rsidRPr="00D34FCB" w:rsidRDefault="00D85544" w:rsidP="00D34FCB">
      <w:pPr>
        <w:rPr>
          <w:i/>
          <w:iCs/>
          <w:sz w:val="22"/>
          <w:szCs w:val="22"/>
        </w:rPr>
      </w:pPr>
      <w:r w:rsidRPr="00FC09AF">
        <w:rPr>
          <w:sz w:val="22"/>
          <w:szCs w:val="22"/>
        </w:rPr>
        <w:t xml:space="preserve">További kérdés, hozzászólás nem hangzott el, így Kunhegyesi Nikolett elnök az ülést </w:t>
      </w:r>
      <w:r w:rsidR="00F84651">
        <w:rPr>
          <w:sz w:val="22"/>
          <w:szCs w:val="22"/>
        </w:rPr>
        <w:t>08</w:t>
      </w:r>
      <w:r w:rsidR="003D4E18" w:rsidRPr="00FC09AF">
        <w:rPr>
          <w:sz w:val="22"/>
          <w:szCs w:val="22"/>
        </w:rPr>
        <w:t>:</w:t>
      </w:r>
      <w:r w:rsidR="00F84651">
        <w:rPr>
          <w:sz w:val="22"/>
          <w:szCs w:val="22"/>
        </w:rPr>
        <w:t>4</w:t>
      </w:r>
      <w:r w:rsidR="00D34FCB">
        <w:rPr>
          <w:sz w:val="22"/>
          <w:szCs w:val="22"/>
        </w:rPr>
        <w:t>0</w:t>
      </w:r>
      <w:r w:rsidRPr="00FC09AF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CC71AEF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F84651">
        <w:rPr>
          <w:sz w:val="22"/>
          <w:szCs w:val="22"/>
        </w:rPr>
        <w:t>3</w:t>
      </w:r>
      <w:r w:rsidRPr="003D2533">
        <w:rPr>
          <w:sz w:val="22"/>
          <w:szCs w:val="22"/>
        </w:rPr>
        <w:t>.</w:t>
      </w:r>
      <w:r w:rsidR="00F84651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94636" w14:textId="77777777" w:rsidR="00A40BAE" w:rsidRDefault="00A40BAE" w:rsidP="0032518A">
      <w:r>
        <w:separator/>
      </w:r>
    </w:p>
  </w:endnote>
  <w:endnote w:type="continuationSeparator" w:id="0">
    <w:p w14:paraId="78CE61D4" w14:textId="77777777" w:rsidR="00A40BAE" w:rsidRDefault="00A40BA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7C88B" w14:textId="77777777" w:rsidR="00A40BAE" w:rsidRDefault="00A40BAE" w:rsidP="0032518A">
      <w:r>
        <w:separator/>
      </w:r>
    </w:p>
  </w:footnote>
  <w:footnote w:type="continuationSeparator" w:id="0">
    <w:p w14:paraId="5E261625" w14:textId="77777777" w:rsidR="00A40BAE" w:rsidRDefault="00A40BA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1"/>
  </w:num>
  <w:num w:numId="2" w16cid:durableId="825050582">
    <w:abstractNumId w:val="11"/>
  </w:num>
  <w:num w:numId="3" w16cid:durableId="474950738">
    <w:abstractNumId w:val="5"/>
  </w:num>
  <w:num w:numId="4" w16cid:durableId="603808195">
    <w:abstractNumId w:val="22"/>
  </w:num>
  <w:num w:numId="5" w16cid:durableId="1560818655">
    <w:abstractNumId w:val="6"/>
  </w:num>
  <w:num w:numId="6" w16cid:durableId="1703050397">
    <w:abstractNumId w:val="13"/>
  </w:num>
  <w:num w:numId="7" w16cid:durableId="550117537">
    <w:abstractNumId w:val="10"/>
  </w:num>
  <w:num w:numId="8" w16cid:durableId="1813449518">
    <w:abstractNumId w:val="8"/>
  </w:num>
  <w:num w:numId="9" w16cid:durableId="1137838725">
    <w:abstractNumId w:val="14"/>
  </w:num>
  <w:num w:numId="10" w16cid:durableId="823397702">
    <w:abstractNumId w:val="25"/>
  </w:num>
  <w:num w:numId="11" w16cid:durableId="320040482">
    <w:abstractNumId w:val="15"/>
  </w:num>
  <w:num w:numId="12" w16cid:durableId="996416548">
    <w:abstractNumId w:val="19"/>
  </w:num>
  <w:num w:numId="13" w16cid:durableId="792749741">
    <w:abstractNumId w:val="12"/>
  </w:num>
  <w:num w:numId="14" w16cid:durableId="924648754">
    <w:abstractNumId w:val="20"/>
  </w:num>
  <w:num w:numId="15" w16cid:durableId="1826319498">
    <w:abstractNumId w:val="17"/>
  </w:num>
  <w:num w:numId="16" w16cid:durableId="276374931">
    <w:abstractNumId w:val="16"/>
  </w:num>
  <w:num w:numId="17" w16cid:durableId="1645816283">
    <w:abstractNumId w:val="7"/>
  </w:num>
  <w:num w:numId="18" w16cid:durableId="118425456">
    <w:abstractNumId w:val="18"/>
  </w:num>
  <w:num w:numId="19" w16cid:durableId="1426612145">
    <w:abstractNumId w:val="23"/>
  </w:num>
  <w:num w:numId="20" w16cid:durableId="1856655565">
    <w:abstractNumId w:val="9"/>
  </w:num>
  <w:num w:numId="21" w16cid:durableId="1892226793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1D6A"/>
    <w:rsid w:val="00342FBF"/>
    <w:rsid w:val="003435D2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980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10</cp:revision>
  <cp:lastPrinted>2023-07-11T08:32:00Z</cp:lastPrinted>
  <dcterms:created xsi:type="dcterms:W3CDTF">2023-09-13T11:49:00Z</dcterms:created>
  <dcterms:modified xsi:type="dcterms:W3CDTF">2023-09-14T06:30:00Z</dcterms:modified>
</cp:coreProperties>
</file>