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5BD11638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8D221B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/202</w:t>
      </w:r>
      <w:r w:rsidR="00426F3C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.</w:t>
      </w:r>
    </w:p>
    <w:p w14:paraId="76B691A6" w14:textId="77777777" w:rsidR="000B616B" w:rsidRDefault="000B616B" w:rsidP="00942E1A">
      <w:pPr>
        <w:ind w:left="360" w:hanging="360"/>
        <w:rPr>
          <w:b/>
          <w:sz w:val="22"/>
          <w:szCs w:val="22"/>
        </w:rPr>
      </w:pPr>
    </w:p>
    <w:p w14:paraId="70EE3A52" w14:textId="77777777" w:rsidR="003734E1" w:rsidRDefault="003734E1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0E370817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1F3D1B">
        <w:rPr>
          <w:sz w:val="22"/>
          <w:szCs w:val="22"/>
        </w:rPr>
        <w:t>6</w:t>
      </w:r>
      <w:r w:rsidRPr="00D354C8">
        <w:rPr>
          <w:sz w:val="22"/>
          <w:szCs w:val="22"/>
        </w:rPr>
        <w:t xml:space="preserve">. </w:t>
      </w:r>
      <w:r w:rsidR="008D221B">
        <w:rPr>
          <w:sz w:val="22"/>
          <w:szCs w:val="22"/>
        </w:rPr>
        <w:t>szeptember 30</w:t>
      </w:r>
      <w:r w:rsidR="00CD11D1">
        <w:rPr>
          <w:sz w:val="22"/>
          <w:szCs w:val="22"/>
        </w:rPr>
        <w:t>-</w:t>
      </w:r>
      <w:r w:rsidR="001949C3">
        <w:rPr>
          <w:sz w:val="22"/>
          <w:szCs w:val="22"/>
        </w:rPr>
        <w:t>án</w:t>
      </w:r>
      <w:r w:rsidRPr="00D354C8">
        <w:rPr>
          <w:sz w:val="22"/>
          <w:szCs w:val="22"/>
        </w:rPr>
        <w:t xml:space="preserve"> (</w:t>
      </w:r>
      <w:r w:rsidR="008D221B">
        <w:rPr>
          <w:sz w:val="22"/>
          <w:szCs w:val="22"/>
        </w:rPr>
        <w:t>szerda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1F3D1B">
        <w:rPr>
          <w:sz w:val="22"/>
          <w:szCs w:val="22"/>
        </w:rPr>
        <w:t>0</w:t>
      </w:r>
      <w:r w:rsidR="00F42A02">
        <w:rPr>
          <w:sz w:val="22"/>
          <w:szCs w:val="22"/>
        </w:rPr>
        <w:t>8</w:t>
      </w:r>
      <w:r w:rsidRPr="00D354C8">
        <w:rPr>
          <w:sz w:val="22"/>
          <w:szCs w:val="22"/>
        </w:rPr>
        <w:t>:</w:t>
      </w:r>
      <w:r w:rsidR="001949C3">
        <w:rPr>
          <w:sz w:val="22"/>
          <w:szCs w:val="22"/>
        </w:rPr>
        <w:t>30</w:t>
      </w:r>
      <w:r w:rsidRPr="00D354C8">
        <w:rPr>
          <w:sz w:val="22"/>
          <w:szCs w:val="22"/>
        </w:rPr>
        <w:t xml:space="preserve"> órai kezdettel megtartott</w:t>
      </w:r>
      <w:r w:rsidR="00CD524A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64B99542" w14:textId="77777777" w:rsidR="00241149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1AFC01ED" w14:textId="77777777" w:rsidR="008D221B" w:rsidRDefault="008D221B" w:rsidP="008D221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2A939A42" w14:textId="77777777" w:rsidR="00C9188A" w:rsidRDefault="00C9188A" w:rsidP="008D221B">
      <w:pPr>
        <w:rPr>
          <w:sz w:val="22"/>
          <w:szCs w:val="22"/>
        </w:rPr>
      </w:pP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3542668F" w:rsidR="00942E1A" w:rsidRDefault="00D52B73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Oláhné Baksa Katalin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vezető könyvelő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74EB802F" w14:textId="1387A6EC" w:rsidR="00241149" w:rsidRDefault="00E80480" w:rsidP="005637CF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5637CF" w:rsidRPr="00D354C8">
        <w:rPr>
          <w:sz w:val="22"/>
          <w:szCs w:val="22"/>
        </w:rPr>
        <w:t>Kunhegyesi Gábor (03.16.)</w:t>
      </w:r>
      <w:r w:rsidR="005637CF" w:rsidRPr="00D354C8">
        <w:rPr>
          <w:sz w:val="22"/>
          <w:szCs w:val="22"/>
        </w:rPr>
        <w:tab/>
        <w:t xml:space="preserve">képviselő </w:t>
      </w:r>
    </w:p>
    <w:p w14:paraId="07023A59" w14:textId="77777777" w:rsidR="008D221B" w:rsidRPr="00D354C8" w:rsidRDefault="008D221B" w:rsidP="008D221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29E310A4" w14:textId="77777777" w:rsidR="008D221B" w:rsidRDefault="008D221B" w:rsidP="005637CF">
      <w:pPr>
        <w:rPr>
          <w:sz w:val="22"/>
          <w:szCs w:val="22"/>
        </w:rPr>
      </w:pPr>
    </w:p>
    <w:p w14:paraId="12259525" w14:textId="4F10EE25" w:rsidR="00CD524A" w:rsidRDefault="00CD524A" w:rsidP="00A3140F">
      <w:pPr>
        <w:rPr>
          <w:sz w:val="22"/>
          <w:szCs w:val="22"/>
        </w:rPr>
      </w:pPr>
    </w:p>
    <w:p w14:paraId="1A866E30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788A6093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416FA" w:rsidRPr="00D354C8">
        <w:rPr>
          <w:sz w:val="22"/>
          <w:szCs w:val="22"/>
        </w:rPr>
        <w:t xml:space="preserve">Kunhegyesi Gábor </w:t>
      </w:r>
      <w:r w:rsidR="005637CF" w:rsidRPr="00D354C8">
        <w:rPr>
          <w:sz w:val="22"/>
          <w:szCs w:val="22"/>
        </w:rPr>
        <w:t>(09. 29.)</w:t>
      </w:r>
      <w:r w:rsidR="005416FA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17617793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5416FA" w:rsidRPr="00D354C8">
        <w:rPr>
          <w:sz w:val="22"/>
          <w:szCs w:val="22"/>
        </w:rPr>
        <w:t xml:space="preserve">Kunhegyesi Gábor </w:t>
      </w:r>
      <w:r w:rsidR="005637CF" w:rsidRPr="00D354C8">
        <w:rPr>
          <w:sz w:val="22"/>
          <w:szCs w:val="22"/>
        </w:rPr>
        <w:t>(09. 29.)</w:t>
      </w:r>
      <w:r w:rsidR="005416FA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képviselőt jelölte ki.</w:t>
      </w:r>
    </w:p>
    <w:p w14:paraId="6D420F04" w14:textId="77777777" w:rsidR="000C75BA" w:rsidRDefault="000C75BA" w:rsidP="00FD62C1">
      <w:pPr>
        <w:jc w:val="both"/>
        <w:rPr>
          <w:sz w:val="22"/>
          <w:szCs w:val="22"/>
        </w:rPr>
      </w:pPr>
    </w:p>
    <w:p w14:paraId="24CE0270" w14:textId="77777777" w:rsidR="005637CF" w:rsidRPr="00D354C8" w:rsidRDefault="005637CF" w:rsidP="00FD62C1">
      <w:pPr>
        <w:jc w:val="both"/>
        <w:rPr>
          <w:sz w:val="22"/>
          <w:szCs w:val="22"/>
        </w:rPr>
      </w:pPr>
    </w:p>
    <w:p w14:paraId="1A470697" w14:textId="3D2BFDD9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70C86195" w14:textId="77777777" w:rsidR="00821068" w:rsidRPr="00892962" w:rsidRDefault="00821068" w:rsidP="00821068">
      <w:pPr>
        <w:jc w:val="both"/>
        <w:rPr>
          <w:sz w:val="22"/>
          <w:szCs w:val="22"/>
        </w:rPr>
      </w:pPr>
    </w:p>
    <w:p w14:paraId="7548FC3D" w14:textId="0DB2E182" w:rsidR="00736F76" w:rsidRPr="00736F76" w:rsidRDefault="00736F76" w:rsidP="00736F76">
      <w:pPr>
        <w:pStyle w:val="Listaszerbekezds"/>
        <w:numPr>
          <w:ilvl w:val="0"/>
          <w:numId w:val="57"/>
        </w:numPr>
        <w:jc w:val="both"/>
        <w:rPr>
          <w:caps/>
          <w:sz w:val="22"/>
          <w:szCs w:val="22"/>
        </w:rPr>
      </w:pPr>
      <w:bookmarkStart w:id="0" w:name="_Hlk197588209"/>
      <w:bookmarkStart w:id="1" w:name="_Hlk201133756"/>
      <w:r w:rsidRPr="00736F76">
        <w:rPr>
          <w:caps/>
          <w:sz w:val="22"/>
          <w:szCs w:val="22"/>
        </w:rPr>
        <w:t xml:space="preserve">A Nemzetiségi Önkormányzat 2026. évi </w:t>
      </w:r>
      <w:bookmarkEnd w:id="0"/>
      <w:r w:rsidRPr="00736F76">
        <w:rPr>
          <w:caps/>
          <w:sz w:val="22"/>
          <w:szCs w:val="22"/>
        </w:rPr>
        <w:t>költségvetésének módosítása</w:t>
      </w:r>
      <w:bookmarkEnd w:id="1"/>
    </w:p>
    <w:p w14:paraId="4DDDF17C" w14:textId="05F35295" w:rsidR="005637CF" w:rsidRPr="00736F76" w:rsidRDefault="005637CF" w:rsidP="00736F76">
      <w:pPr>
        <w:pStyle w:val="Listaszerbekezds"/>
        <w:numPr>
          <w:ilvl w:val="0"/>
          <w:numId w:val="57"/>
        </w:numPr>
        <w:jc w:val="both"/>
        <w:rPr>
          <w:sz w:val="22"/>
          <w:szCs w:val="22"/>
        </w:rPr>
      </w:pPr>
      <w:r w:rsidRPr="00736F76">
        <w:rPr>
          <w:sz w:val="22"/>
          <w:szCs w:val="22"/>
        </w:rPr>
        <w:t>AKTUÁLIS KÉRDÉSEK</w:t>
      </w:r>
    </w:p>
    <w:p w14:paraId="6ED1F17A" w14:textId="77777777" w:rsidR="005637CF" w:rsidRDefault="005637CF" w:rsidP="005637CF">
      <w:pPr>
        <w:jc w:val="both"/>
        <w:rPr>
          <w:sz w:val="22"/>
          <w:szCs w:val="22"/>
        </w:rPr>
      </w:pPr>
    </w:p>
    <w:p w14:paraId="0729C87D" w14:textId="77777777" w:rsidR="005637CF" w:rsidRDefault="005637CF" w:rsidP="005637C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6261AEE" w14:textId="77777777" w:rsidR="00F42A02" w:rsidRDefault="00F42A02" w:rsidP="00F42A02">
      <w:pPr>
        <w:jc w:val="both"/>
        <w:rPr>
          <w:sz w:val="22"/>
          <w:szCs w:val="22"/>
        </w:rPr>
      </w:pPr>
    </w:p>
    <w:p w14:paraId="1100A634" w14:textId="77777777" w:rsidR="00736F76" w:rsidRDefault="00736F76" w:rsidP="00F42A02">
      <w:pPr>
        <w:jc w:val="both"/>
        <w:rPr>
          <w:sz w:val="22"/>
          <w:szCs w:val="22"/>
        </w:rPr>
      </w:pPr>
    </w:p>
    <w:p w14:paraId="2B6AB726" w14:textId="77777777" w:rsidR="00736F76" w:rsidRDefault="00736F76" w:rsidP="00F42A02">
      <w:pPr>
        <w:jc w:val="both"/>
        <w:rPr>
          <w:sz w:val="22"/>
          <w:szCs w:val="22"/>
        </w:rPr>
      </w:pPr>
    </w:p>
    <w:p w14:paraId="64B53264" w14:textId="77777777" w:rsidR="005416FA" w:rsidRDefault="005416FA" w:rsidP="005416FA">
      <w:pPr>
        <w:rPr>
          <w:sz w:val="22"/>
          <w:szCs w:val="22"/>
        </w:rPr>
      </w:pPr>
    </w:p>
    <w:p w14:paraId="282765E0" w14:textId="77777777" w:rsidR="008D221B" w:rsidRDefault="008D221B" w:rsidP="005416FA">
      <w:pPr>
        <w:rPr>
          <w:sz w:val="22"/>
          <w:szCs w:val="22"/>
        </w:rPr>
      </w:pPr>
    </w:p>
    <w:p w14:paraId="02F2C194" w14:textId="77777777" w:rsidR="008D221B" w:rsidRDefault="008D221B" w:rsidP="005416FA">
      <w:pPr>
        <w:rPr>
          <w:sz w:val="22"/>
          <w:szCs w:val="22"/>
        </w:rPr>
      </w:pPr>
    </w:p>
    <w:p w14:paraId="2B9D6971" w14:textId="77777777" w:rsidR="008D221B" w:rsidRDefault="008D221B" w:rsidP="005416FA">
      <w:pPr>
        <w:rPr>
          <w:sz w:val="22"/>
          <w:szCs w:val="22"/>
        </w:rPr>
      </w:pPr>
    </w:p>
    <w:p w14:paraId="35E6CEAD" w14:textId="77777777" w:rsidR="00736F76" w:rsidRDefault="00736F76" w:rsidP="005416FA">
      <w:pPr>
        <w:rPr>
          <w:sz w:val="22"/>
          <w:szCs w:val="22"/>
        </w:rPr>
      </w:pPr>
    </w:p>
    <w:p w14:paraId="2CFB049E" w14:textId="77777777" w:rsidR="00F42A02" w:rsidRDefault="00F42A02" w:rsidP="005416FA">
      <w:pPr>
        <w:rPr>
          <w:sz w:val="22"/>
          <w:szCs w:val="22"/>
        </w:rPr>
      </w:pPr>
    </w:p>
    <w:p w14:paraId="67BC499A" w14:textId="77777777" w:rsidR="00F42A02" w:rsidRDefault="00F42A02" w:rsidP="005416FA">
      <w:pPr>
        <w:rPr>
          <w:sz w:val="22"/>
          <w:szCs w:val="22"/>
        </w:rPr>
      </w:pPr>
    </w:p>
    <w:p w14:paraId="3A53C158" w14:textId="77777777" w:rsidR="00F42A02" w:rsidRDefault="00F42A02" w:rsidP="005416FA">
      <w:pPr>
        <w:rPr>
          <w:sz w:val="22"/>
          <w:szCs w:val="22"/>
        </w:rPr>
      </w:pPr>
    </w:p>
    <w:p w14:paraId="2F996A63" w14:textId="77777777" w:rsidR="00824602" w:rsidRPr="00074DEA" w:rsidRDefault="00824602" w:rsidP="008D221B">
      <w:pPr>
        <w:pStyle w:val="Listaszerbekezds"/>
        <w:numPr>
          <w:ilvl w:val="0"/>
          <w:numId w:val="62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lastRenderedPageBreak/>
        <w:t>napirend</w:t>
      </w:r>
    </w:p>
    <w:p w14:paraId="2B931C3A" w14:textId="77777777" w:rsidR="00824602" w:rsidRPr="00167C9C" w:rsidRDefault="00824602" w:rsidP="00824602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167C9C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6</w:t>
      </w:r>
      <w:r w:rsidRPr="00167C9C">
        <w:rPr>
          <w:b/>
          <w:bCs/>
          <w:caps/>
          <w:sz w:val="22"/>
          <w:szCs w:val="22"/>
        </w:rPr>
        <w:t>. évi költségvetésének módosítása</w:t>
      </w:r>
    </w:p>
    <w:p w14:paraId="45AEA2C1" w14:textId="77777777" w:rsidR="00824602" w:rsidRDefault="00824602" w:rsidP="00824602">
      <w:pPr>
        <w:rPr>
          <w:sz w:val="22"/>
        </w:rPr>
      </w:pPr>
    </w:p>
    <w:p w14:paraId="4EFE46BF" w14:textId="5961FCF7" w:rsidR="008D221B" w:rsidRDefault="00BE5238" w:rsidP="008D221B">
      <w:pPr>
        <w:jc w:val="both"/>
        <w:rPr>
          <w:sz w:val="22"/>
          <w:szCs w:val="22"/>
        </w:rPr>
      </w:pPr>
      <w:r w:rsidRPr="00BE5238">
        <w:rPr>
          <w:b/>
          <w:sz w:val="22"/>
          <w:szCs w:val="22"/>
        </w:rPr>
        <w:t>Oláhné Baksa Katalin vezető könyvelő</w:t>
      </w:r>
      <w:r w:rsidRPr="00824602">
        <w:rPr>
          <w:sz w:val="22"/>
          <w:szCs w:val="22"/>
        </w:rPr>
        <w:t xml:space="preserve"> </w:t>
      </w:r>
      <w:r w:rsidR="00824602" w:rsidRPr="00713955">
        <w:rPr>
          <w:sz w:val="22"/>
          <w:szCs w:val="22"/>
        </w:rPr>
        <w:t>elmondta, hogy</w:t>
      </w:r>
      <w:r w:rsidR="008D221B">
        <w:rPr>
          <w:sz w:val="22"/>
          <w:szCs w:val="22"/>
        </w:rPr>
        <w:t xml:space="preserve"> Kiskőrös Város Cigány Nemzetiségi Önkormányzata a rendelkezésére álló források igénybevételével 2026. augusztusában hagyományőrző tábort szervezett a cigány gyermekek részére. A tábor felmerülő költségei miatt a kiemelt előirányzatok közötti módosítások váltak szükségessé a  személyi juttatások kiemelt előirányzat 60 474 Ft-tal megemelésre kerül a </w:t>
      </w:r>
      <w:r w:rsidR="008D221B" w:rsidRPr="00F9366C">
        <w:rPr>
          <w:sz w:val="22"/>
          <w:szCs w:val="22"/>
        </w:rPr>
        <w:t xml:space="preserve">dologi kiadások kiemelt előirányzat </w:t>
      </w:r>
      <w:r w:rsidR="008D221B">
        <w:rPr>
          <w:sz w:val="22"/>
          <w:szCs w:val="22"/>
        </w:rPr>
        <w:t xml:space="preserve">60 474 Ft összegű csökkenése mellett. Az Önkormányzat Kiskőrös Város Önkormányzatától a Szüreti Napok rendezvénysorozaton belül megrendezésre kerülő Cigány ételek főzésére kapott támogatás felhasználása során a felmerülő költségek miatt a kiemelt előirányzatok között módosítások szükségesek. A személyi juttatások kiemelt előirányzat 106 770 Ft-tal megemelésre kerül a </w:t>
      </w:r>
      <w:r w:rsidR="008D221B" w:rsidRPr="00F9366C">
        <w:rPr>
          <w:sz w:val="22"/>
          <w:szCs w:val="22"/>
        </w:rPr>
        <w:t>dologi kiadások kiemelt előirányzat</w:t>
      </w:r>
      <w:r w:rsidR="008D221B">
        <w:rPr>
          <w:sz w:val="22"/>
          <w:szCs w:val="22"/>
        </w:rPr>
        <w:t xml:space="preserve"> 106 770  Ft összegű csökkenése mellett.</w:t>
      </w:r>
    </w:p>
    <w:p w14:paraId="02AC7825" w14:textId="0BECEE33" w:rsidR="00BE5238" w:rsidRPr="00644B73" w:rsidRDefault="00BE5238" w:rsidP="00BE5238">
      <w:pPr>
        <w:jc w:val="both"/>
        <w:rPr>
          <w:sz w:val="22"/>
          <w:szCs w:val="22"/>
        </w:rPr>
      </w:pPr>
    </w:p>
    <w:p w14:paraId="68578F9B" w14:textId="2D89C9E2" w:rsidR="00824602" w:rsidRPr="00C95EF3" w:rsidRDefault="00824602" w:rsidP="00BE5238">
      <w:pPr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022D13AA" w14:textId="77777777" w:rsidR="00824602" w:rsidRPr="00C95EF3" w:rsidRDefault="00824602" w:rsidP="00824602">
      <w:pPr>
        <w:jc w:val="both"/>
        <w:rPr>
          <w:sz w:val="22"/>
          <w:szCs w:val="22"/>
        </w:rPr>
      </w:pPr>
    </w:p>
    <w:p w14:paraId="54833AEC" w14:textId="77777777" w:rsidR="008D221B" w:rsidRPr="00644B73" w:rsidRDefault="008D221B" w:rsidP="008D221B">
      <w:pPr>
        <w:pStyle w:val="Listaszerbekezds"/>
        <w:ind w:left="567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1. Kiskőrös Város Cigány Nemzetiségi Önkormányzata (a továbbiakban: Nemzetiségi Önkormányzat) a </w:t>
      </w:r>
      <w:r>
        <w:rPr>
          <w:sz w:val="22"/>
          <w:szCs w:val="22"/>
        </w:rPr>
        <w:t>2026.</w:t>
      </w:r>
      <w:r w:rsidRPr="00644B73">
        <w:rPr>
          <w:sz w:val="22"/>
          <w:szCs w:val="22"/>
        </w:rPr>
        <w:t xml:space="preserve"> évi költségvetésének</w:t>
      </w:r>
    </w:p>
    <w:p w14:paraId="49784228" w14:textId="77777777" w:rsidR="008D221B" w:rsidRPr="00644B73" w:rsidRDefault="008D221B" w:rsidP="008D221B">
      <w:pPr>
        <w:pStyle w:val="Listaszerbekezds"/>
        <w:ind w:left="709" w:hanging="425"/>
        <w:jc w:val="both"/>
        <w:rPr>
          <w:sz w:val="22"/>
          <w:szCs w:val="22"/>
        </w:rPr>
      </w:pPr>
    </w:p>
    <w:p w14:paraId="258ECAE1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bevételeit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2 608 440</w:t>
      </w:r>
      <w:r w:rsidRPr="00644B73">
        <w:rPr>
          <w:sz w:val="22"/>
          <w:szCs w:val="22"/>
        </w:rPr>
        <w:t>,- forintban</w:t>
      </w:r>
    </w:p>
    <w:p w14:paraId="7209E51D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finanszírozási bevételeit</w:t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1 029 174</w:t>
      </w:r>
      <w:r w:rsidRPr="00644B73">
        <w:rPr>
          <w:sz w:val="22"/>
          <w:szCs w:val="22"/>
        </w:rPr>
        <w:t>,- forintban</w:t>
      </w:r>
    </w:p>
    <w:p w14:paraId="00A77F67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kiadásait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3 637 614</w:t>
      </w:r>
      <w:r w:rsidRPr="00644B73">
        <w:rPr>
          <w:sz w:val="22"/>
          <w:szCs w:val="22"/>
        </w:rPr>
        <w:t>,- forintban</w:t>
      </w:r>
    </w:p>
    <w:p w14:paraId="34CF3B41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</w:p>
    <w:p w14:paraId="0D21063B" w14:textId="77777777" w:rsidR="008D221B" w:rsidRPr="00644B73" w:rsidRDefault="008D221B" w:rsidP="008D221B">
      <w:pPr>
        <w:ind w:left="708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6F8CDB4" w14:textId="77777777" w:rsidR="008D221B" w:rsidRPr="00644B73" w:rsidRDefault="008D221B" w:rsidP="008D221B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1F8406D" w14:textId="77777777" w:rsidR="008D221B" w:rsidRPr="00644B73" w:rsidRDefault="008D221B" w:rsidP="008D221B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3BCC8970" w14:textId="77777777" w:rsidR="008D221B" w:rsidRPr="00644B73" w:rsidRDefault="008D221B" w:rsidP="008D221B">
      <w:pPr>
        <w:ind w:left="709" w:hanging="283"/>
        <w:contextualSpacing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3.. A </w:t>
      </w:r>
      <w:r>
        <w:rPr>
          <w:sz w:val="22"/>
          <w:szCs w:val="22"/>
        </w:rPr>
        <w:t>4</w:t>
      </w:r>
      <w:r w:rsidRPr="00644B73"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 w:rsidRPr="00644B73">
        <w:rPr>
          <w:sz w:val="22"/>
          <w:szCs w:val="22"/>
        </w:rPr>
        <w:t xml:space="preserve"> sz. Cigány Nemzetiségi Önkormányzati határozat 1., 2., 3., mellékletei e határozat 1., 2., 3. mellékleteire módosulnak.”</w:t>
      </w:r>
    </w:p>
    <w:p w14:paraId="30C1607C" w14:textId="77777777" w:rsidR="008D221B" w:rsidRPr="00644B73" w:rsidRDefault="008D221B" w:rsidP="008D221B">
      <w:pPr>
        <w:jc w:val="both"/>
        <w:rPr>
          <w:b/>
          <w:sz w:val="22"/>
          <w:szCs w:val="22"/>
          <w:u w:val="single"/>
        </w:rPr>
      </w:pPr>
    </w:p>
    <w:p w14:paraId="059F43E0" w14:textId="77777777" w:rsidR="008D221B" w:rsidRPr="00644B73" w:rsidRDefault="008D221B" w:rsidP="008D221B">
      <w:pPr>
        <w:rPr>
          <w:sz w:val="22"/>
          <w:szCs w:val="22"/>
        </w:rPr>
      </w:pPr>
      <w:r w:rsidRPr="00644B73">
        <w:rPr>
          <w:b/>
          <w:bCs/>
          <w:sz w:val="22"/>
          <w:szCs w:val="22"/>
          <w:u w:val="single"/>
        </w:rPr>
        <w:t>Felelős:</w:t>
      </w:r>
      <w:r w:rsidRPr="00644B73">
        <w:rPr>
          <w:sz w:val="22"/>
          <w:szCs w:val="22"/>
        </w:rPr>
        <w:t xml:space="preserve">      a testület elnöke</w:t>
      </w:r>
    </w:p>
    <w:p w14:paraId="49FB9F26" w14:textId="77777777" w:rsidR="008D221B" w:rsidRPr="00644B73" w:rsidRDefault="008D221B" w:rsidP="008D221B">
      <w:r w:rsidRPr="00644B73">
        <w:rPr>
          <w:b/>
          <w:bCs/>
          <w:sz w:val="22"/>
          <w:szCs w:val="22"/>
          <w:u w:val="single"/>
        </w:rPr>
        <w:t>Határidő:</w:t>
      </w:r>
      <w:r w:rsidRPr="00644B73">
        <w:rPr>
          <w:sz w:val="22"/>
          <w:szCs w:val="22"/>
        </w:rPr>
        <w:t xml:space="preserve">   azonnal</w:t>
      </w:r>
    </w:p>
    <w:p w14:paraId="0EBC9EEF" w14:textId="77777777" w:rsidR="00824602" w:rsidRPr="00297FFB" w:rsidRDefault="00824602" w:rsidP="00824602">
      <w:pPr>
        <w:jc w:val="both"/>
        <w:rPr>
          <w:rFonts w:eastAsia="Calibri"/>
          <w:sz w:val="22"/>
          <w:szCs w:val="22"/>
          <w:lang w:eastAsia="en-US"/>
        </w:rPr>
      </w:pPr>
    </w:p>
    <w:p w14:paraId="7529EE45" w14:textId="281D1907" w:rsidR="00824602" w:rsidRDefault="00824602" w:rsidP="00824602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="00BE5238">
        <w:rPr>
          <w:sz w:val="22"/>
          <w:szCs w:val="22"/>
        </w:rPr>
        <w:t>Kunhegyesi Nikolett</w:t>
      </w:r>
      <w:r>
        <w:rPr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64A6B6CA" w14:textId="77777777" w:rsidR="00824602" w:rsidRDefault="00824602" w:rsidP="00824602">
      <w:pPr>
        <w:jc w:val="both"/>
        <w:rPr>
          <w:sz w:val="22"/>
        </w:rPr>
      </w:pPr>
    </w:p>
    <w:p w14:paraId="11F3DA87" w14:textId="6DD9685F" w:rsidR="00BE5238" w:rsidRPr="00297FFB" w:rsidRDefault="00961ED1" w:rsidP="00BE523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8D221B">
        <w:rPr>
          <w:b/>
          <w:sz w:val="22"/>
          <w:szCs w:val="22"/>
          <w:u w:val="single"/>
        </w:rPr>
        <w:t>1</w:t>
      </w:r>
      <w:r w:rsidR="00BE5238">
        <w:rPr>
          <w:b/>
          <w:sz w:val="22"/>
          <w:szCs w:val="22"/>
          <w:u w:val="single"/>
        </w:rPr>
        <w:t>/2026</w:t>
      </w:r>
      <w:r w:rsidR="00BE5238" w:rsidRPr="00297FFB">
        <w:rPr>
          <w:b/>
          <w:sz w:val="22"/>
          <w:szCs w:val="22"/>
          <w:u w:val="single"/>
        </w:rPr>
        <w:t>.</w:t>
      </w:r>
      <w:r w:rsidR="00BE5238">
        <w:rPr>
          <w:b/>
          <w:sz w:val="22"/>
          <w:szCs w:val="22"/>
          <w:u w:val="single"/>
        </w:rPr>
        <w:t xml:space="preserve"> </w:t>
      </w:r>
      <w:r w:rsidR="00BE5238" w:rsidRPr="00893E74">
        <w:rPr>
          <w:b/>
          <w:sz w:val="22"/>
          <w:szCs w:val="22"/>
          <w:u w:val="single"/>
        </w:rPr>
        <w:t>(</w:t>
      </w:r>
      <w:r w:rsidR="00E34955">
        <w:rPr>
          <w:b/>
          <w:sz w:val="22"/>
          <w:szCs w:val="22"/>
          <w:u w:val="single"/>
        </w:rPr>
        <w:t>I</w:t>
      </w:r>
      <w:r w:rsidR="008D221B">
        <w:rPr>
          <w:b/>
          <w:sz w:val="22"/>
          <w:szCs w:val="22"/>
          <w:u w:val="single"/>
        </w:rPr>
        <w:t>X</w:t>
      </w:r>
      <w:r w:rsidR="00BE5238" w:rsidRPr="00893E74">
        <w:rPr>
          <w:b/>
          <w:sz w:val="22"/>
          <w:szCs w:val="22"/>
          <w:u w:val="single"/>
        </w:rPr>
        <w:t>.</w:t>
      </w:r>
      <w:r w:rsidR="00BE5238">
        <w:rPr>
          <w:b/>
          <w:sz w:val="22"/>
          <w:szCs w:val="22"/>
          <w:u w:val="single"/>
        </w:rPr>
        <w:t xml:space="preserve"> </w:t>
      </w:r>
      <w:r w:rsidR="00E34955">
        <w:rPr>
          <w:b/>
          <w:sz w:val="22"/>
          <w:szCs w:val="22"/>
          <w:u w:val="single"/>
        </w:rPr>
        <w:t>3</w:t>
      </w:r>
      <w:r w:rsidR="008D221B">
        <w:rPr>
          <w:b/>
          <w:sz w:val="22"/>
          <w:szCs w:val="22"/>
          <w:u w:val="single"/>
        </w:rPr>
        <w:t>0</w:t>
      </w:r>
      <w:r w:rsidR="00BE5238" w:rsidRPr="00893E74">
        <w:rPr>
          <w:b/>
          <w:sz w:val="22"/>
          <w:szCs w:val="22"/>
          <w:u w:val="single"/>
        </w:rPr>
        <w:t>.)</w:t>
      </w:r>
      <w:r w:rsidR="00BE5238" w:rsidRPr="00297FFB">
        <w:rPr>
          <w:b/>
          <w:sz w:val="22"/>
          <w:szCs w:val="22"/>
          <w:u w:val="single"/>
        </w:rPr>
        <w:t xml:space="preserve"> sz.</w:t>
      </w:r>
      <w:r w:rsidR="00BE5238">
        <w:rPr>
          <w:b/>
          <w:sz w:val="22"/>
          <w:szCs w:val="22"/>
          <w:u w:val="single"/>
        </w:rPr>
        <w:t xml:space="preserve"> Cigány</w:t>
      </w:r>
      <w:r w:rsidR="00BE5238"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475171B9" w14:textId="77777777" w:rsidR="00824602" w:rsidRPr="00297FFB" w:rsidRDefault="00824602" w:rsidP="00824602">
      <w:pPr>
        <w:ind w:right="150"/>
        <w:jc w:val="both"/>
        <w:rPr>
          <w:b/>
          <w:sz w:val="22"/>
          <w:szCs w:val="22"/>
          <w:u w:val="single"/>
        </w:rPr>
      </w:pPr>
    </w:p>
    <w:p w14:paraId="1A849303" w14:textId="77777777" w:rsidR="00824602" w:rsidRDefault="00824602" w:rsidP="00824602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50ABF30" w14:textId="77777777" w:rsidR="008D221B" w:rsidRPr="00644B73" w:rsidRDefault="008D221B" w:rsidP="008D221B">
      <w:pPr>
        <w:pStyle w:val="Listaszerbekezds"/>
        <w:ind w:left="567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1. Kiskőrös Város Cigány Nemzetiségi Önkormányzata (a továbbiakban: Nemzetiségi Önkormányzat) a </w:t>
      </w:r>
      <w:r>
        <w:rPr>
          <w:sz w:val="22"/>
          <w:szCs w:val="22"/>
        </w:rPr>
        <w:t>2026.</w:t>
      </w:r>
      <w:r w:rsidRPr="00644B73">
        <w:rPr>
          <w:sz w:val="22"/>
          <w:szCs w:val="22"/>
        </w:rPr>
        <w:t xml:space="preserve"> évi költségvetésének</w:t>
      </w:r>
    </w:p>
    <w:p w14:paraId="58555027" w14:textId="77777777" w:rsidR="008D221B" w:rsidRPr="00644B73" w:rsidRDefault="008D221B" w:rsidP="008D221B">
      <w:pPr>
        <w:pStyle w:val="Listaszerbekezds"/>
        <w:ind w:left="709" w:hanging="425"/>
        <w:jc w:val="both"/>
        <w:rPr>
          <w:sz w:val="22"/>
          <w:szCs w:val="22"/>
        </w:rPr>
      </w:pPr>
    </w:p>
    <w:p w14:paraId="5BF0DF74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bevételeit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2 608 440</w:t>
      </w:r>
      <w:r w:rsidRPr="00644B73">
        <w:rPr>
          <w:sz w:val="22"/>
          <w:szCs w:val="22"/>
        </w:rPr>
        <w:t>,- forintban</w:t>
      </w:r>
    </w:p>
    <w:p w14:paraId="42B94593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finanszírozási bevételeit</w:t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1 029 174</w:t>
      </w:r>
      <w:r w:rsidRPr="00644B73">
        <w:rPr>
          <w:sz w:val="22"/>
          <w:szCs w:val="22"/>
        </w:rPr>
        <w:t>,- forintban</w:t>
      </w:r>
    </w:p>
    <w:p w14:paraId="58AEE979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kiadásait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3 637 614</w:t>
      </w:r>
      <w:r w:rsidRPr="00644B73">
        <w:rPr>
          <w:sz w:val="22"/>
          <w:szCs w:val="22"/>
        </w:rPr>
        <w:t>,- forintban</w:t>
      </w:r>
    </w:p>
    <w:p w14:paraId="493FB553" w14:textId="77777777" w:rsidR="008D221B" w:rsidRPr="00644B73" w:rsidRDefault="008D221B" w:rsidP="008D221B">
      <w:pPr>
        <w:ind w:left="1428" w:firstLine="696"/>
        <w:jc w:val="both"/>
        <w:rPr>
          <w:sz w:val="22"/>
          <w:szCs w:val="22"/>
        </w:rPr>
      </w:pPr>
    </w:p>
    <w:p w14:paraId="2C1C2059" w14:textId="77777777" w:rsidR="008D221B" w:rsidRPr="00644B73" w:rsidRDefault="008D221B" w:rsidP="008D221B">
      <w:pPr>
        <w:ind w:left="708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E11BF16" w14:textId="77777777" w:rsidR="008D221B" w:rsidRPr="00644B73" w:rsidRDefault="008D221B" w:rsidP="008D221B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lastRenderedPageBreak/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9DC9725" w14:textId="77777777" w:rsidR="008D221B" w:rsidRPr="00644B73" w:rsidRDefault="008D221B" w:rsidP="008D221B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3E9F2C5A" w14:textId="77777777" w:rsidR="008D221B" w:rsidRPr="00644B73" w:rsidRDefault="008D221B" w:rsidP="008D221B">
      <w:pPr>
        <w:ind w:left="709" w:hanging="283"/>
        <w:contextualSpacing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3.. A </w:t>
      </w:r>
      <w:r>
        <w:rPr>
          <w:sz w:val="22"/>
          <w:szCs w:val="22"/>
        </w:rPr>
        <w:t>4</w:t>
      </w:r>
      <w:r w:rsidRPr="00644B73"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 w:rsidRPr="00644B73">
        <w:rPr>
          <w:sz w:val="22"/>
          <w:szCs w:val="22"/>
        </w:rPr>
        <w:t xml:space="preserve"> sz. Cigány Nemzetiségi Önkormányzati határozat 1., 2., 3., mellékletei e határozat 1., 2., 3. mellékleteire módosulnak.”</w:t>
      </w:r>
    </w:p>
    <w:p w14:paraId="7B753E3A" w14:textId="77777777" w:rsidR="008D221B" w:rsidRPr="00644B73" w:rsidRDefault="008D221B" w:rsidP="008D221B">
      <w:pPr>
        <w:jc w:val="both"/>
        <w:rPr>
          <w:b/>
          <w:sz w:val="22"/>
          <w:szCs w:val="22"/>
          <w:u w:val="single"/>
        </w:rPr>
      </w:pPr>
    </w:p>
    <w:p w14:paraId="5BE1267D" w14:textId="77777777" w:rsidR="008D221B" w:rsidRPr="00644B73" w:rsidRDefault="008D221B" w:rsidP="008D221B">
      <w:pPr>
        <w:rPr>
          <w:sz w:val="22"/>
          <w:szCs w:val="22"/>
        </w:rPr>
      </w:pPr>
      <w:r w:rsidRPr="00644B73">
        <w:rPr>
          <w:b/>
          <w:bCs/>
          <w:sz w:val="22"/>
          <w:szCs w:val="22"/>
          <w:u w:val="single"/>
        </w:rPr>
        <w:t>Felelős:</w:t>
      </w:r>
      <w:r w:rsidRPr="00644B73">
        <w:rPr>
          <w:sz w:val="22"/>
          <w:szCs w:val="22"/>
        </w:rPr>
        <w:t xml:space="preserve">      a testület elnöke</w:t>
      </w:r>
    </w:p>
    <w:p w14:paraId="678E6725" w14:textId="77777777" w:rsidR="008D221B" w:rsidRPr="00644B73" w:rsidRDefault="008D221B" w:rsidP="008D221B">
      <w:r w:rsidRPr="00644B73">
        <w:rPr>
          <w:b/>
          <w:bCs/>
          <w:sz w:val="22"/>
          <w:szCs w:val="22"/>
          <w:u w:val="single"/>
        </w:rPr>
        <w:t>Határidő:</w:t>
      </w:r>
      <w:r w:rsidRPr="00644B73">
        <w:rPr>
          <w:sz w:val="22"/>
          <w:szCs w:val="22"/>
        </w:rPr>
        <w:t xml:space="preserve">   azonnal</w:t>
      </w:r>
    </w:p>
    <w:p w14:paraId="3C9F05DC" w14:textId="096C6385" w:rsidR="00B43063" w:rsidRDefault="00B43063" w:rsidP="00B43063">
      <w:pPr>
        <w:jc w:val="both"/>
        <w:rPr>
          <w:i/>
          <w:iCs/>
          <w:sz w:val="22"/>
          <w:szCs w:val="22"/>
        </w:rPr>
      </w:pPr>
    </w:p>
    <w:p w14:paraId="58574046" w14:textId="0F88C087" w:rsidR="00873015" w:rsidRDefault="00873015" w:rsidP="00B43063">
      <w:pPr>
        <w:jc w:val="both"/>
        <w:rPr>
          <w:i/>
          <w:iCs/>
          <w:sz w:val="22"/>
          <w:szCs w:val="22"/>
        </w:rPr>
      </w:pPr>
    </w:p>
    <w:p w14:paraId="6E57B21A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35187763" w14:textId="338140F0" w:rsidR="007B6E9A" w:rsidRDefault="00E05FE3" w:rsidP="00B43063">
      <w:pPr>
        <w:jc w:val="both"/>
        <w:rPr>
          <w:i/>
          <w:iCs/>
          <w:sz w:val="22"/>
          <w:szCs w:val="22"/>
        </w:rPr>
      </w:pPr>
      <w:r w:rsidRPr="00E05FE3">
        <w:rPr>
          <w:noProof/>
        </w:rPr>
        <w:drawing>
          <wp:inline distT="0" distB="0" distL="0" distR="0" wp14:anchorId="75BBCE61" wp14:editId="613F8AF3">
            <wp:extent cx="5760085" cy="4781550"/>
            <wp:effectExtent l="0" t="0" r="0" b="0"/>
            <wp:docPr id="24560410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9DE83" w14:textId="0C4EC586" w:rsidR="00873015" w:rsidRDefault="00873015" w:rsidP="00B43063">
      <w:pPr>
        <w:jc w:val="both"/>
        <w:rPr>
          <w:i/>
          <w:iCs/>
          <w:sz w:val="22"/>
          <w:szCs w:val="22"/>
        </w:rPr>
      </w:pPr>
    </w:p>
    <w:p w14:paraId="6B00EC59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6393BC41" w14:textId="46B84367" w:rsidR="007B6E9A" w:rsidRDefault="00E05FE3" w:rsidP="00B43063">
      <w:pPr>
        <w:jc w:val="both"/>
        <w:rPr>
          <w:i/>
          <w:iCs/>
          <w:sz w:val="22"/>
          <w:szCs w:val="22"/>
        </w:rPr>
      </w:pPr>
      <w:r w:rsidRPr="00E05FE3">
        <w:rPr>
          <w:noProof/>
        </w:rPr>
        <w:lastRenderedPageBreak/>
        <w:drawing>
          <wp:inline distT="0" distB="0" distL="0" distR="0" wp14:anchorId="673FF430" wp14:editId="77AE9970">
            <wp:extent cx="5760085" cy="3301365"/>
            <wp:effectExtent l="0" t="0" r="0" b="0"/>
            <wp:docPr id="72782561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784AC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4121D949" w14:textId="05700D76" w:rsidR="007B6E9A" w:rsidRPr="00423D05" w:rsidRDefault="00EC0016" w:rsidP="007B6E9A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EC0016">
        <w:drawing>
          <wp:inline distT="0" distB="0" distL="0" distR="0" wp14:anchorId="661D1482" wp14:editId="261D6732">
            <wp:extent cx="5760085" cy="3089275"/>
            <wp:effectExtent l="0" t="0" r="0" b="0"/>
            <wp:docPr id="4034257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98AAE" w14:textId="77777777" w:rsidR="007B6E9A" w:rsidRDefault="007B6E9A" w:rsidP="007B6E9A">
      <w:pPr>
        <w:spacing w:after="26" w:line="247" w:lineRule="auto"/>
        <w:ind w:right="4"/>
        <w:jc w:val="both"/>
        <w:rPr>
          <w:b/>
          <w:bCs/>
          <w:sz w:val="22"/>
          <w:szCs w:val="22"/>
        </w:rPr>
      </w:pPr>
    </w:p>
    <w:p w14:paraId="7849C545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1ADBF33B" w14:textId="507A4FC5" w:rsidR="00862063" w:rsidRPr="000C13E9" w:rsidRDefault="00862063" w:rsidP="000C13E9">
      <w:pPr>
        <w:rPr>
          <w:rFonts w:ascii="Cambria" w:hAnsi="Cambria"/>
        </w:rPr>
      </w:pPr>
    </w:p>
    <w:p w14:paraId="38B4CD8D" w14:textId="26E1419A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8D221B">
        <w:rPr>
          <w:sz w:val="22"/>
          <w:szCs w:val="22"/>
        </w:rPr>
        <w:t>08</w:t>
      </w:r>
      <w:r w:rsidR="00BC5F89">
        <w:rPr>
          <w:sz w:val="22"/>
          <w:szCs w:val="22"/>
        </w:rPr>
        <w:t>:</w:t>
      </w:r>
      <w:r w:rsidR="008D221B">
        <w:rPr>
          <w:sz w:val="22"/>
          <w:szCs w:val="22"/>
        </w:rPr>
        <w:t>50</w:t>
      </w:r>
      <w:r w:rsidRPr="003D2533">
        <w:rPr>
          <w:sz w:val="22"/>
          <w:szCs w:val="22"/>
        </w:rPr>
        <w:t xml:space="preserve"> órakor bezárta</w:t>
      </w:r>
      <w:r w:rsidR="008D221B">
        <w:rPr>
          <w:sz w:val="22"/>
          <w:szCs w:val="22"/>
        </w:rPr>
        <w:t>.</w:t>
      </w:r>
    </w:p>
    <w:p w14:paraId="0AEE3B90" w14:textId="183DE6C3" w:rsidR="00F42A02" w:rsidRDefault="00F42A02" w:rsidP="00873015">
      <w:pPr>
        <w:rPr>
          <w:sz w:val="22"/>
          <w:szCs w:val="22"/>
        </w:rPr>
      </w:pPr>
    </w:p>
    <w:p w14:paraId="6BE71838" w14:textId="42211416" w:rsidR="0047462C" w:rsidRPr="003D2533" w:rsidRDefault="00D85544" w:rsidP="00873015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1B99058C" w14:textId="65CAABFF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5960165A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</w:t>
      </w:r>
      <w:r w:rsidR="00547724">
        <w:rPr>
          <w:sz w:val="22"/>
          <w:szCs w:val="22"/>
        </w:rPr>
        <w:t>0</w:t>
      </w:r>
      <w:r w:rsidR="006C4FAE">
        <w:rPr>
          <w:sz w:val="22"/>
          <w:szCs w:val="22"/>
        </w:rPr>
        <w:t>9</w:t>
      </w:r>
      <w:r w:rsidR="0066145E">
        <w:rPr>
          <w:sz w:val="22"/>
          <w:szCs w:val="22"/>
        </w:rPr>
        <w:t>.</w:t>
      </w:r>
      <w:r w:rsidR="006C4FAE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EFC60" w14:textId="77777777" w:rsidR="00AC5848" w:rsidRDefault="00AC5848" w:rsidP="0032518A">
      <w:r>
        <w:separator/>
      </w:r>
    </w:p>
  </w:endnote>
  <w:endnote w:type="continuationSeparator" w:id="0">
    <w:p w14:paraId="663B3713" w14:textId="77777777" w:rsidR="00AC5848" w:rsidRDefault="00AC5848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C09AD" w14:textId="77777777" w:rsidR="00AC5848" w:rsidRDefault="00AC5848" w:rsidP="0032518A">
      <w:r>
        <w:separator/>
      </w:r>
    </w:p>
  </w:footnote>
  <w:footnote w:type="continuationSeparator" w:id="0">
    <w:p w14:paraId="5E9C7E34" w14:textId="77777777" w:rsidR="00AC5848" w:rsidRDefault="00AC5848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2A1782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9B03E9"/>
    <w:multiLevelType w:val="hybridMultilevel"/>
    <w:tmpl w:val="45FAFDB8"/>
    <w:lvl w:ilvl="0" w:tplc="C994C4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B509AB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5C3E01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20B4406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2237D3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302C53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2AE24C3E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514980"/>
    <w:multiLevelType w:val="hybridMultilevel"/>
    <w:tmpl w:val="0888B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3F5A02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71C28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C97CC2"/>
    <w:multiLevelType w:val="hybridMultilevel"/>
    <w:tmpl w:val="EF8216E2"/>
    <w:lvl w:ilvl="0" w:tplc="DF64A23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0854F7"/>
    <w:multiLevelType w:val="hybridMultilevel"/>
    <w:tmpl w:val="C31EF9C4"/>
    <w:lvl w:ilvl="0" w:tplc="6E8671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9B7309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7910DA"/>
    <w:multiLevelType w:val="hybridMultilevel"/>
    <w:tmpl w:val="8EC80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563485"/>
    <w:multiLevelType w:val="hybridMultilevel"/>
    <w:tmpl w:val="9DEE56C4"/>
    <w:lvl w:ilvl="0" w:tplc="0DA61EC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DC216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737ED5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2F410D"/>
    <w:multiLevelType w:val="hybridMultilevel"/>
    <w:tmpl w:val="8EC80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73358C"/>
    <w:multiLevelType w:val="hybridMultilevel"/>
    <w:tmpl w:val="0888B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B16C65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D447C1"/>
    <w:multiLevelType w:val="hybridMultilevel"/>
    <w:tmpl w:val="F4EC900E"/>
    <w:lvl w:ilvl="0" w:tplc="DF9C01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62" w15:restartNumberingAfterBreak="0">
    <w:nsid w:val="78594284"/>
    <w:multiLevelType w:val="hybridMultilevel"/>
    <w:tmpl w:val="F08CB5A6"/>
    <w:lvl w:ilvl="0" w:tplc="91BEC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A71A0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26567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41"/>
  </w:num>
  <w:num w:numId="2" w16cid:durableId="6300943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59"/>
  </w:num>
  <w:num w:numId="4" w16cid:durableId="1059552027">
    <w:abstractNumId w:val="56"/>
  </w:num>
  <w:num w:numId="5" w16cid:durableId="1843088184">
    <w:abstractNumId w:val="12"/>
  </w:num>
  <w:num w:numId="6" w16cid:durableId="1900239490">
    <w:abstractNumId w:val="6"/>
  </w:num>
  <w:num w:numId="7" w16cid:durableId="1113742588">
    <w:abstractNumId w:val="25"/>
  </w:num>
  <w:num w:numId="8" w16cid:durableId="2109153631">
    <w:abstractNumId w:val="19"/>
  </w:num>
  <w:num w:numId="9" w16cid:durableId="38676050">
    <w:abstractNumId w:val="36"/>
  </w:num>
  <w:num w:numId="10" w16cid:durableId="1445225042">
    <w:abstractNumId w:val="40"/>
  </w:num>
  <w:num w:numId="11" w16cid:durableId="941373215">
    <w:abstractNumId w:val="27"/>
  </w:num>
  <w:num w:numId="12" w16cid:durableId="1433478902">
    <w:abstractNumId w:val="13"/>
  </w:num>
  <w:num w:numId="13" w16cid:durableId="968706161">
    <w:abstractNumId w:val="20"/>
  </w:num>
  <w:num w:numId="14" w16cid:durableId="1097753170">
    <w:abstractNumId w:val="53"/>
  </w:num>
  <w:num w:numId="15" w16cid:durableId="1965303194">
    <w:abstractNumId w:val="28"/>
  </w:num>
  <w:num w:numId="16" w16cid:durableId="559511963">
    <w:abstractNumId w:val="8"/>
  </w:num>
  <w:num w:numId="17" w16cid:durableId="442574107">
    <w:abstractNumId w:val="63"/>
  </w:num>
  <w:num w:numId="18" w16cid:durableId="207183152">
    <w:abstractNumId w:val="32"/>
  </w:num>
  <w:num w:numId="19" w16cid:durableId="1347370048">
    <w:abstractNumId w:val="54"/>
  </w:num>
  <w:num w:numId="20" w16cid:durableId="1228609718">
    <w:abstractNumId w:val="5"/>
  </w:num>
  <w:num w:numId="21" w16cid:durableId="591085003">
    <w:abstractNumId w:val="52"/>
  </w:num>
  <w:num w:numId="22" w16cid:durableId="1531065716">
    <w:abstractNumId w:val="61"/>
  </w:num>
  <w:num w:numId="23" w16cid:durableId="1974561697">
    <w:abstractNumId w:val="64"/>
  </w:num>
  <w:num w:numId="24" w16cid:durableId="1276984349">
    <w:abstractNumId w:val="9"/>
  </w:num>
  <w:num w:numId="25" w16cid:durableId="1254166529">
    <w:abstractNumId w:val="16"/>
  </w:num>
  <w:num w:numId="26" w16cid:durableId="370808690">
    <w:abstractNumId w:val="35"/>
  </w:num>
  <w:num w:numId="27" w16cid:durableId="342903182">
    <w:abstractNumId w:val="50"/>
  </w:num>
  <w:num w:numId="28" w16cid:durableId="87240318">
    <w:abstractNumId w:val="44"/>
  </w:num>
  <w:num w:numId="29" w16cid:durableId="770902354">
    <w:abstractNumId w:val="42"/>
  </w:num>
  <w:num w:numId="30" w16cid:durableId="2113935171">
    <w:abstractNumId w:val="15"/>
  </w:num>
  <w:num w:numId="31" w16cid:durableId="1636138695">
    <w:abstractNumId w:val="18"/>
  </w:num>
  <w:num w:numId="32" w16cid:durableId="863396152">
    <w:abstractNumId w:val="58"/>
  </w:num>
  <w:num w:numId="33" w16cid:durableId="303659003">
    <w:abstractNumId w:val="23"/>
  </w:num>
  <w:num w:numId="34" w16cid:durableId="2044138097">
    <w:abstractNumId w:val="66"/>
  </w:num>
  <w:num w:numId="35" w16cid:durableId="397629280">
    <w:abstractNumId w:val="48"/>
  </w:num>
  <w:num w:numId="36" w16cid:durableId="1157114909">
    <w:abstractNumId w:val="33"/>
  </w:num>
  <w:num w:numId="37" w16cid:durableId="2083016191">
    <w:abstractNumId w:val="17"/>
  </w:num>
  <w:num w:numId="38" w16cid:durableId="958494494">
    <w:abstractNumId w:val="31"/>
  </w:num>
  <w:num w:numId="39" w16cid:durableId="827866492">
    <w:abstractNumId w:val="46"/>
  </w:num>
  <w:num w:numId="40" w16cid:durableId="870844510">
    <w:abstractNumId w:val="57"/>
  </w:num>
  <w:num w:numId="41" w16cid:durableId="287317760">
    <w:abstractNumId w:val="49"/>
  </w:num>
  <w:num w:numId="42" w16cid:durableId="861044246">
    <w:abstractNumId w:val="29"/>
  </w:num>
  <w:num w:numId="43" w16cid:durableId="1134905685">
    <w:abstractNumId w:val="51"/>
  </w:num>
  <w:num w:numId="44" w16cid:durableId="1571887236">
    <w:abstractNumId w:val="47"/>
  </w:num>
  <w:num w:numId="45" w16cid:durableId="1892883545">
    <w:abstractNumId w:val="43"/>
  </w:num>
  <w:num w:numId="46" w16cid:durableId="1963151269">
    <w:abstractNumId w:val="65"/>
  </w:num>
  <w:num w:numId="47" w16cid:durableId="962883137">
    <w:abstractNumId w:val="45"/>
  </w:num>
  <w:num w:numId="48" w16cid:durableId="1751195789">
    <w:abstractNumId w:val="37"/>
  </w:num>
  <w:num w:numId="49" w16cid:durableId="96104813">
    <w:abstractNumId w:val="55"/>
  </w:num>
  <w:num w:numId="50" w16cid:durableId="2035492059">
    <w:abstractNumId w:val="7"/>
  </w:num>
  <w:num w:numId="51" w16cid:durableId="1633293659">
    <w:abstractNumId w:val="30"/>
  </w:num>
  <w:num w:numId="52" w16cid:durableId="1720859779">
    <w:abstractNumId w:val="22"/>
  </w:num>
  <w:num w:numId="53" w16cid:durableId="1094983538">
    <w:abstractNumId w:val="11"/>
  </w:num>
  <w:num w:numId="54" w16cid:durableId="979381814">
    <w:abstractNumId w:val="21"/>
  </w:num>
  <w:num w:numId="55" w16cid:durableId="1372001205">
    <w:abstractNumId w:val="39"/>
  </w:num>
  <w:num w:numId="56" w16cid:durableId="208879088">
    <w:abstractNumId w:val="14"/>
  </w:num>
  <w:num w:numId="57" w16cid:durableId="392972271">
    <w:abstractNumId w:val="60"/>
  </w:num>
  <w:num w:numId="58" w16cid:durableId="1028288087">
    <w:abstractNumId w:val="38"/>
  </w:num>
  <w:num w:numId="59" w16cid:durableId="792749741">
    <w:abstractNumId w:val="34"/>
  </w:num>
  <w:num w:numId="60" w16cid:durableId="1742366576">
    <w:abstractNumId w:val="26"/>
  </w:num>
  <w:num w:numId="61" w16cid:durableId="1845899940">
    <w:abstractNumId w:val="10"/>
  </w:num>
  <w:num w:numId="62" w16cid:durableId="1878202972">
    <w:abstractNumId w:val="6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1764A"/>
    <w:rsid w:val="0002013C"/>
    <w:rsid w:val="000204E7"/>
    <w:rsid w:val="000204FC"/>
    <w:rsid w:val="00021780"/>
    <w:rsid w:val="00022987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64C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D53"/>
    <w:rsid w:val="000A2ECE"/>
    <w:rsid w:val="000A359B"/>
    <w:rsid w:val="000A4735"/>
    <w:rsid w:val="000A5610"/>
    <w:rsid w:val="000A670E"/>
    <w:rsid w:val="000B0AE9"/>
    <w:rsid w:val="000B142A"/>
    <w:rsid w:val="000B49EA"/>
    <w:rsid w:val="000B4D4D"/>
    <w:rsid w:val="000B616B"/>
    <w:rsid w:val="000B72E9"/>
    <w:rsid w:val="000B731C"/>
    <w:rsid w:val="000C13E9"/>
    <w:rsid w:val="000C1E44"/>
    <w:rsid w:val="000C26D1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0B08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420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A5D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FE3"/>
    <w:rsid w:val="00163172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3FA4"/>
    <w:rsid w:val="00174D5A"/>
    <w:rsid w:val="001756B9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9C3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5DB3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4765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3D1B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9DE"/>
    <w:rsid w:val="00235F22"/>
    <w:rsid w:val="0023763F"/>
    <w:rsid w:val="00240F00"/>
    <w:rsid w:val="00241149"/>
    <w:rsid w:val="00245669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032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B9E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0605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3C3E"/>
    <w:rsid w:val="00305B0F"/>
    <w:rsid w:val="00311579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081B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789"/>
    <w:rsid w:val="00363A52"/>
    <w:rsid w:val="00366A7D"/>
    <w:rsid w:val="003734E1"/>
    <w:rsid w:val="00373EE1"/>
    <w:rsid w:val="003741E6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2C8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7C5B"/>
    <w:rsid w:val="003F0380"/>
    <w:rsid w:val="003F0DE6"/>
    <w:rsid w:val="003F1EE0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0F0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6F3C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623"/>
    <w:rsid w:val="00453A81"/>
    <w:rsid w:val="00454464"/>
    <w:rsid w:val="004603E9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7F6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AE2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96A68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C0500"/>
    <w:rsid w:val="004C0DBD"/>
    <w:rsid w:val="004C14B9"/>
    <w:rsid w:val="004C1665"/>
    <w:rsid w:val="004C28CC"/>
    <w:rsid w:val="004C343D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1DB"/>
    <w:rsid w:val="004D1665"/>
    <w:rsid w:val="004D2003"/>
    <w:rsid w:val="004D2351"/>
    <w:rsid w:val="004D4728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3149"/>
    <w:rsid w:val="004F45AE"/>
    <w:rsid w:val="004F53C4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142"/>
    <w:rsid w:val="00513C78"/>
    <w:rsid w:val="00516ED7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16FA"/>
    <w:rsid w:val="00542F24"/>
    <w:rsid w:val="0054323D"/>
    <w:rsid w:val="0054342D"/>
    <w:rsid w:val="005437CE"/>
    <w:rsid w:val="00544108"/>
    <w:rsid w:val="00544ADA"/>
    <w:rsid w:val="0054610A"/>
    <w:rsid w:val="005466B3"/>
    <w:rsid w:val="00547724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37CF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B4B"/>
    <w:rsid w:val="005760CB"/>
    <w:rsid w:val="00576B07"/>
    <w:rsid w:val="00577C01"/>
    <w:rsid w:val="005809BD"/>
    <w:rsid w:val="00582A6C"/>
    <w:rsid w:val="0058504C"/>
    <w:rsid w:val="0058576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1E6A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478C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6C0E"/>
    <w:rsid w:val="00677AC2"/>
    <w:rsid w:val="00677DB7"/>
    <w:rsid w:val="00681128"/>
    <w:rsid w:val="00682C27"/>
    <w:rsid w:val="00682E40"/>
    <w:rsid w:val="00683E42"/>
    <w:rsid w:val="006843A9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4D29"/>
    <w:rsid w:val="006959C1"/>
    <w:rsid w:val="00695B9D"/>
    <w:rsid w:val="00695E70"/>
    <w:rsid w:val="00697277"/>
    <w:rsid w:val="0069782D"/>
    <w:rsid w:val="006A1639"/>
    <w:rsid w:val="006A1BE2"/>
    <w:rsid w:val="006A2FC6"/>
    <w:rsid w:val="006A4198"/>
    <w:rsid w:val="006A4AEF"/>
    <w:rsid w:val="006A530A"/>
    <w:rsid w:val="006A683E"/>
    <w:rsid w:val="006A6FA6"/>
    <w:rsid w:val="006A703F"/>
    <w:rsid w:val="006B0943"/>
    <w:rsid w:val="006B21D4"/>
    <w:rsid w:val="006B300F"/>
    <w:rsid w:val="006B37E6"/>
    <w:rsid w:val="006B588B"/>
    <w:rsid w:val="006B6585"/>
    <w:rsid w:val="006B7953"/>
    <w:rsid w:val="006C112F"/>
    <w:rsid w:val="006C1249"/>
    <w:rsid w:val="006C3802"/>
    <w:rsid w:val="006C4FAE"/>
    <w:rsid w:val="006C6192"/>
    <w:rsid w:val="006C63EF"/>
    <w:rsid w:val="006C66D7"/>
    <w:rsid w:val="006D38DC"/>
    <w:rsid w:val="006D59EC"/>
    <w:rsid w:val="006D7A22"/>
    <w:rsid w:val="006E1D8E"/>
    <w:rsid w:val="006E2881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31B6"/>
    <w:rsid w:val="006F3556"/>
    <w:rsid w:val="006F42C1"/>
    <w:rsid w:val="006F49CD"/>
    <w:rsid w:val="006F588A"/>
    <w:rsid w:val="006F5E85"/>
    <w:rsid w:val="006F6D6B"/>
    <w:rsid w:val="006F7724"/>
    <w:rsid w:val="006F78A8"/>
    <w:rsid w:val="006F78D3"/>
    <w:rsid w:val="00700068"/>
    <w:rsid w:val="0070015D"/>
    <w:rsid w:val="00700D3E"/>
    <w:rsid w:val="00701FB2"/>
    <w:rsid w:val="00702042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4836"/>
    <w:rsid w:val="007268F1"/>
    <w:rsid w:val="00730258"/>
    <w:rsid w:val="0073108F"/>
    <w:rsid w:val="00731621"/>
    <w:rsid w:val="00732F78"/>
    <w:rsid w:val="007367CD"/>
    <w:rsid w:val="00736B9D"/>
    <w:rsid w:val="00736D98"/>
    <w:rsid w:val="00736F76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2A8D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6E9A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3228"/>
    <w:rsid w:val="007E4437"/>
    <w:rsid w:val="007E45C1"/>
    <w:rsid w:val="007F0672"/>
    <w:rsid w:val="007F3B9B"/>
    <w:rsid w:val="007F3DC1"/>
    <w:rsid w:val="007F4B60"/>
    <w:rsid w:val="007F54A3"/>
    <w:rsid w:val="007F598A"/>
    <w:rsid w:val="007F5C58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73C"/>
    <w:rsid w:val="00822A61"/>
    <w:rsid w:val="00824602"/>
    <w:rsid w:val="00825A5F"/>
    <w:rsid w:val="008260D6"/>
    <w:rsid w:val="0082697B"/>
    <w:rsid w:val="00826BCA"/>
    <w:rsid w:val="00827AF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37863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3B5"/>
    <w:rsid w:val="008655E7"/>
    <w:rsid w:val="00865949"/>
    <w:rsid w:val="00865BE7"/>
    <w:rsid w:val="00867586"/>
    <w:rsid w:val="0087000E"/>
    <w:rsid w:val="008712F3"/>
    <w:rsid w:val="008719CF"/>
    <w:rsid w:val="00873015"/>
    <w:rsid w:val="00873325"/>
    <w:rsid w:val="00873A86"/>
    <w:rsid w:val="00874393"/>
    <w:rsid w:val="008779BC"/>
    <w:rsid w:val="00881981"/>
    <w:rsid w:val="00881BD8"/>
    <w:rsid w:val="008825ED"/>
    <w:rsid w:val="00884F64"/>
    <w:rsid w:val="00885BB7"/>
    <w:rsid w:val="00887680"/>
    <w:rsid w:val="00891212"/>
    <w:rsid w:val="00893FCA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221B"/>
    <w:rsid w:val="008D31E7"/>
    <w:rsid w:val="008D351D"/>
    <w:rsid w:val="008D421D"/>
    <w:rsid w:val="008D4479"/>
    <w:rsid w:val="008D4D26"/>
    <w:rsid w:val="008D58C2"/>
    <w:rsid w:val="008D7743"/>
    <w:rsid w:val="008D7CA3"/>
    <w:rsid w:val="008E04AD"/>
    <w:rsid w:val="008E1779"/>
    <w:rsid w:val="008E19E3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105"/>
    <w:rsid w:val="00937E7B"/>
    <w:rsid w:val="0094057F"/>
    <w:rsid w:val="0094085F"/>
    <w:rsid w:val="009418A5"/>
    <w:rsid w:val="00942195"/>
    <w:rsid w:val="0094242E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1ED1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77FC4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568C"/>
    <w:rsid w:val="009A6AC5"/>
    <w:rsid w:val="009A6D92"/>
    <w:rsid w:val="009A7571"/>
    <w:rsid w:val="009A758F"/>
    <w:rsid w:val="009B04A9"/>
    <w:rsid w:val="009B141F"/>
    <w:rsid w:val="009B25B2"/>
    <w:rsid w:val="009B467E"/>
    <w:rsid w:val="009B49A8"/>
    <w:rsid w:val="009B569B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0A65"/>
    <w:rsid w:val="009D4BE9"/>
    <w:rsid w:val="009D5502"/>
    <w:rsid w:val="009D6072"/>
    <w:rsid w:val="009D7857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6512"/>
    <w:rsid w:val="009F7E03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84918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848"/>
    <w:rsid w:val="00AC5B27"/>
    <w:rsid w:val="00AC613F"/>
    <w:rsid w:val="00AC6676"/>
    <w:rsid w:val="00AC72DB"/>
    <w:rsid w:val="00AD198F"/>
    <w:rsid w:val="00AD306B"/>
    <w:rsid w:val="00AD4290"/>
    <w:rsid w:val="00AD5032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903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14E"/>
    <w:rsid w:val="00B30D7C"/>
    <w:rsid w:val="00B30FB0"/>
    <w:rsid w:val="00B32541"/>
    <w:rsid w:val="00B33E74"/>
    <w:rsid w:val="00B352AE"/>
    <w:rsid w:val="00B35649"/>
    <w:rsid w:val="00B366F0"/>
    <w:rsid w:val="00B42CFC"/>
    <w:rsid w:val="00B43063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47E5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661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5F89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5238"/>
    <w:rsid w:val="00BE6594"/>
    <w:rsid w:val="00BE7939"/>
    <w:rsid w:val="00BE7F7A"/>
    <w:rsid w:val="00BF0FCF"/>
    <w:rsid w:val="00BF22B4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C62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4860"/>
    <w:rsid w:val="00C85142"/>
    <w:rsid w:val="00C85BC9"/>
    <w:rsid w:val="00C91448"/>
    <w:rsid w:val="00C916A9"/>
    <w:rsid w:val="00C9188A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765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CF73D6"/>
    <w:rsid w:val="00D014F2"/>
    <w:rsid w:val="00D01AE4"/>
    <w:rsid w:val="00D023A7"/>
    <w:rsid w:val="00D043E8"/>
    <w:rsid w:val="00D045F1"/>
    <w:rsid w:val="00D05732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4DCF"/>
    <w:rsid w:val="00D255FA"/>
    <w:rsid w:val="00D2597E"/>
    <w:rsid w:val="00D26E8D"/>
    <w:rsid w:val="00D277CD"/>
    <w:rsid w:val="00D27EBA"/>
    <w:rsid w:val="00D30171"/>
    <w:rsid w:val="00D315F3"/>
    <w:rsid w:val="00D32BF5"/>
    <w:rsid w:val="00D33257"/>
    <w:rsid w:val="00D345B4"/>
    <w:rsid w:val="00D354C8"/>
    <w:rsid w:val="00D3686C"/>
    <w:rsid w:val="00D36E65"/>
    <w:rsid w:val="00D36F9C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2B73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685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2CA1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05FE3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4955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4B24"/>
    <w:rsid w:val="00E6523B"/>
    <w:rsid w:val="00E6577B"/>
    <w:rsid w:val="00E675DB"/>
    <w:rsid w:val="00E6764E"/>
    <w:rsid w:val="00E71827"/>
    <w:rsid w:val="00E71F0B"/>
    <w:rsid w:val="00E75335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016"/>
    <w:rsid w:val="00EC0A65"/>
    <w:rsid w:val="00EC31DA"/>
    <w:rsid w:val="00EC322F"/>
    <w:rsid w:val="00EC5766"/>
    <w:rsid w:val="00EC6B21"/>
    <w:rsid w:val="00ED2538"/>
    <w:rsid w:val="00ED2A86"/>
    <w:rsid w:val="00ED48A5"/>
    <w:rsid w:val="00ED4F92"/>
    <w:rsid w:val="00EE0159"/>
    <w:rsid w:val="00EE02BA"/>
    <w:rsid w:val="00EE0A73"/>
    <w:rsid w:val="00EE1341"/>
    <w:rsid w:val="00EE1BA8"/>
    <w:rsid w:val="00EE57A1"/>
    <w:rsid w:val="00EE5AFA"/>
    <w:rsid w:val="00EE72FA"/>
    <w:rsid w:val="00EE7607"/>
    <w:rsid w:val="00EF18B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6BE0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2DA"/>
    <w:rsid w:val="00F42A02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01B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63B"/>
    <w:rsid w:val="00FB5D11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5EA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742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</cp:revision>
  <cp:lastPrinted>2023-01-26T13:35:00Z</cp:lastPrinted>
  <dcterms:created xsi:type="dcterms:W3CDTF">2026-09-30T07:08:00Z</dcterms:created>
  <dcterms:modified xsi:type="dcterms:W3CDTF">2026-10-01T06:29:00Z</dcterms:modified>
</cp:coreProperties>
</file>