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6E182" w14:textId="77777777" w:rsidR="00942E1A" w:rsidRDefault="00942E1A" w:rsidP="00942E1A">
      <w:pPr>
        <w:ind w:left="360" w:right="4252"/>
        <w:rPr>
          <w:b/>
        </w:rPr>
      </w:pPr>
      <w:r>
        <w:rPr>
          <w:b/>
        </w:rPr>
        <w:t>KISKŐRÖS VÁROS CIGÁNY NEMZETISÉGI</w:t>
      </w:r>
    </w:p>
    <w:p w14:paraId="51261570" w14:textId="77777777" w:rsidR="00942E1A" w:rsidRDefault="00942E1A" w:rsidP="00942E1A">
      <w:pPr>
        <w:ind w:left="360" w:right="4252" w:hanging="360"/>
        <w:jc w:val="center"/>
        <w:rPr>
          <w:b/>
        </w:rPr>
      </w:pPr>
      <w:r>
        <w:rPr>
          <w:b/>
        </w:rPr>
        <w:t>ÖNKORMÁNYZATA</w:t>
      </w:r>
    </w:p>
    <w:p w14:paraId="3D114207" w14:textId="77777777" w:rsidR="00942E1A" w:rsidRDefault="00942E1A" w:rsidP="00942E1A">
      <w:pPr>
        <w:ind w:left="360" w:right="4252" w:hanging="360"/>
        <w:jc w:val="center"/>
        <w:rPr>
          <w:b/>
        </w:rPr>
      </w:pPr>
      <w:r>
        <w:rPr>
          <w:b/>
        </w:rPr>
        <w:t>________________________________________________</w:t>
      </w:r>
    </w:p>
    <w:p w14:paraId="5A1EE64D" w14:textId="3E6099FF" w:rsidR="00942E1A" w:rsidRDefault="00D64C7B" w:rsidP="00942E1A">
      <w:pPr>
        <w:ind w:left="360" w:hanging="360"/>
        <w:rPr>
          <w:b/>
          <w:sz w:val="22"/>
          <w:szCs w:val="22"/>
        </w:rPr>
      </w:pPr>
      <w:r>
        <w:rPr>
          <w:b/>
          <w:sz w:val="22"/>
          <w:szCs w:val="22"/>
        </w:rPr>
        <w:t>Szám: 13</w:t>
      </w:r>
      <w:r w:rsidR="00CD11D1">
        <w:rPr>
          <w:b/>
          <w:sz w:val="22"/>
          <w:szCs w:val="22"/>
        </w:rPr>
        <w:t>-</w:t>
      </w:r>
      <w:r w:rsidR="00CA1D48">
        <w:rPr>
          <w:b/>
          <w:sz w:val="22"/>
          <w:szCs w:val="22"/>
        </w:rPr>
        <w:t>6</w:t>
      </w:r>
      <w:r w:rsidR="00942E1A">
        <w:rPr>
          <w:b/>
          <w:sz w:val="22"/>
          <w:szCs w:val="22"/>
        </w:rPr>
        <w:t>/202</w:t>
      </w:r>
      <w:r>
        <w:rPr>
          <w:b/>
          <w:sz w:val="22"/>
          <w:szCs w:val="22"/>
        </w:rPr>
        <w:t>3</w:t>
      </w:r>
      <w:r w:rsidR="00942E1A">
        <w:rPr>
          <w:b/>
          <w:sz w:val="22"/>
          <w:szCs w:val="22"/>
        </w:rPr>
        <w:t>.</w:t>
      </w:r>
    </w:p>
    <w:p w14:paraId="4871617C" w14:textId="77777777" w:rsidR="00CA1D48" w:rsidRDefault="00CA1D48" w:rsidP="00942E1A">
      <w:pPr>
        <w:ind w:left="360" w:hanging="360"/>
        <w:rPr>
          <w:b/>
          <w:sz w:val="22"/>
          <w:szCs w:val="22"/>
        </w:rPr>
      </w:pPr>
    </w:p>
    <w:p w14:paraId="6E75F70E" w14:textId="77777777" w:rsidR="00942E1A" w:rsidRDefault="00942E1A" w:rsidP="00942E1A">
      <w:pPr>
        <w:ind w:left="360" w:hanging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JEGYZŐKÖNYV</w:t>
      </w:r>
    </w:p>
    <w:p w14:paraId="1387810A" w14:textId="77777777" w:rsidR="00CA1D48" w:rsidRDefault="00CA1D48" w:rsidP="00942E1A">
      <w:pPr>
        <w:ind w:left="360" w:hanging="360"/>
        <w:jc w:val="center"/>
        <w:rPr>
          <w:b/>
          <w:sz w:val="22"/>
          <w:szCs w:val="22"/>
        </w:rPr>
      </w:pPr>
    </w:p>
    <w:p w14:paraId="3E93C12F" w14:textId="77777777" w:rsidR="00942E1A" w:rsidRPr="00D354C8" w:rsidRDefault="00942E1A" w:rsidP="00942E1A">
      <w:pPr>
        <w:jc w:val="both"/>
        <w:rPr>
          <w:b/>
          <w:sz w:val="22"/>
          <w:szCs w:val="22"/>
          <w:u w:val="single"/>
        </w:rPr>
      </w:pPr>
    </w:p>
    <w:p w14:paraId="4566ED88" w14:textId="55A52180" w:rsidR="00942E1A" w:rsidRPr="00D354C8" w:rsidRDefault="00942E1A" w:rsidP="00942E1A">
      <w:pPr>
        <w:ind w:left="1418" w:hanging="1418"/>
        <w:jc w:val="both"/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Készült:</w:t>
      </w:r>
      <w:r w:rsidRPr="00D354C8">
        <w:rPr>
          <w:sz w:val="22"/>
          <w:szCs w:val="22"/>
        </w:rPr>
        <w:tab/>
        <w:t>Kiskőrös Város Cigány Nemzetiségi Önkormányzata 202</w:t>
      </w:r>
      <w:r w:rsidR="00D64C7B" w:rsidRPr="00D354C8">
        <w:rPr>
          <w:sz w:val="22"/>
          <w:szCs w:val="22"/>
        </w:rPr>
        <w:t>3</w:t>
      </w:r>
      <w:r w:rsidRPr="00D354C8">
        <w:rPr>
          <w:sz w:val="22"/>
          <w:szCs w:val="22"/>
        </w:rPr>
        <w:t xml:space="preserve">. </w:t>
      </w:r>
      <w:r w:rsidR="003409B8">
        <w:rPr>
          <w:sz w:val="22"/>
          <w:szCs w:val="22"/>
        </w:rPr>
        <w:t>november</w:t>
      </w:r>
      <w:r w:rsidR="00CD11D1">
        <w:rPr>
          <w:sz w:val="22"/>
          <w:szCs w:val="22"/>
        </w:rPr>
        <w:t xml:space="preserve"> </w:t>
      </w:r>
      <w:r w:rsidR="003409B8">
        <w:rPr>
          <w:sz w:val="22"/>
          <w:szCs w:val="22"/>
        </w:rPr>
        <w:t>1</w:t>
      </w:r>
      <w:r w:rsidR="00F203A2">
        <w:rPr>
          <w:sz w:val="22"/>
          <w:szCs w:val="22"/>
        </w:rPr>
        <w:t>6</w:t>
      </w:r>
      <w:r w:rsidR="00CD11D1">
        <w:rPr>
          <w:sz w:val="22"/>
          <w:szCs w:val="22"/>
        </w:rPr>
        <w:t>-</w:t>
      </w:r>
      <w:r w:rsidR="00F203A2">
        <w:rPr>
          <w:sz w:val="22"/>
          <w:szCs w:val="22"/>
        </w:rPr>
        <w:t>á</w:t>
      </w:r>
      <w:r w:rsidRPr="00D354C8">
        <w:rPr>
          <w:sz w:val="22"/>
          <w:szCs w:val="22"/>
        </w:rPr>
        <w:t>n (</w:t>
      </w:r>
      <w:r w:rsidR="00F203A2">
        <w:rPr>
          <w:sz w:val="22"/>
          <w:szCs w:val="22"/>
        </w:rPr>
        <w:t>csütörtök</w:t>
      </w:r>
      <w:r w:rsidR="00E80480" w:rsidRPr="00D354C8">
        <w:rPr>
          <w:sz w:val="22"/>
          <w:szCs w:val="22"/>
        </w:rPr>
        <w:t>)</w:t>
      </w:r>
      <w:r w:rsidR="00CD11D1">
        <w:rPr>
          <w:sz w:val="22"/>
          <w:szCs w:val="22"/>
        </w:rPr>
        <w:t xml:space="preserve"> </w:t>
      </w:r>
      <w:r w:rsidR="00F203A2">
        <w:rPr>
          <w:sz w:val="22"/>
          <w:szCs w:val="22"/>
        </w:rPr>
        <w:t>14</w:t>
      </w:r>
      <w:r w:rsidRPr="00D354C8">
        <w:rPr>
          <w:sz w:val="22"/>
          <w:szCs w:val="22"/>
        </w:rPr>
        <w:t>:</w:t>
      </w:r>
      <w:r w:rsidR="00CA1D48">
        <w:rPr>
          <w:sz w:val="22"/>
          <w:szCs w:val="22"/>
        </w:rPr>
        <w:t>3</w:t>
      </w:r>
      <w:r w:rsidRPr="00D354C8">
        <w:rPr>
          <w:sz w:val="22"/>
          <w:szCs w:val="22"/>
        </w:rPr>
        <w:t>0 órai kezdettel megtartott</w:t>
      </w:r>
      <w:r w:rsidR="00E32791" w:rsidRPr="00D354C8">
        <w:rPr>
          <w:sz w:val="22"/>
          <w:szCs w:val="22"/>
        </w:rPr>
        <w:t xml:space="preserve"> </w:t>
      </w:r>
      <w:r w:rsidR="00CA1D48">
        <w:rPr>
          <w:sz w:val="22"/>
          <w:szCs w:val="22"/>
        </w:rPr>
        <w:t>közmeghallgatásáról</w:t>
      </w:r>
    </w:p>
    <w:p w14:paraId="18B362DC" w14:textId="77777777" w:rsidR="00942E1A" w:rsidRPr="00D354C8" w:rsidRDefault="00942E1A" w:rsidP="00942E1A">
      <w:pPr>
        <w:rPr>
          <w:sz w:val="22"/>
          <w:szCs w:val="22"/>
        </w:rPr>
      </w:pPr>
    </w:p>
    <w:p w14:paraId="34E44D57" w14:textId="53EC0475" w:rsidR="00942E1A" w:rsidRPr="00D354C8" w:rsidRDefault="00942E1A" w:rsidP="00942E1A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Az ülés helye: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Kiskőrösi Polgármesteri Hivatal </w:t>
      </w:r>
      <w:r w:rsidR="00CA1D48">
        <w:rPr>
          <w:sz w:val="22"/>
          <w:szCs w:val="22"/>
        </w:rPr>
        <w:t>Díszterme</w:t>
      </w:r>
    </w:p>
    <w:p w14:paraId="3577DE05" w14:textId="77777777" w:rsidR="00942E1A" w:rsidRPr="00D354C8" w:rsidRDefault="00942E1A" w:rsidP="00942E1A">
      <w:pPr>
        <w:rPr>
          <w:sz w:val="22"/>
          <w:szCs w:val="22"/>
          <w:highlight w:val="yellow"/>
        </w:rPr>
      </w:pP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(6200 Kiskőrös, Petőfi Sándor tér 1.)</w:t>
      </w:r>
    </w:p>
    <w:p w14:paraId="528D305F" w14:textId="77777777" w:rsidR="00942E1A" w:rsidRPr="00D354C8" w:rsidRDefault="00942E1A" w:rsidP="00942E1A">
      <w:pPr>
        <w:rPr>
          <w:sz w:val="22"/>
          <w:szCs w:val="22"/>
        </w:rPr>
      </w:pPr>
    </w:p>
    <w:p w14:paraId="7BD86D91" w14:textId="77777777" w:rsidR="00413D76" w:rsidRDefault="00942E1A" w:rsidP="00C47392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Jelen vannak: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Kunhegyesi Nikolett 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a testület elnöke</w:t>
      </w:r>
    </w:p>
    <w:p w14:paraId="73EED197" w14:textId="77777777" w:rsidR="00413D76" w:rsidRPr="00D354C8" w:rsidRDefault="00413D76" w:rsidP="00413D76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Kunhegyesi Gábor (03.16.)</w:t>
      </w:r>
      <w:r w:rsidRPr="00D354C8">
        <w:rPr>
          <w:sz w:val="22"/>
          <w:szCs w:val="22"/>
        </w:rPr>
        <w:tab/>
        <w:t>képviselő</w:t>
      </w:r>
    </w:p>
    <w:p w14:paraId="0352D085" w14:textId="033C940D" w:rsidR="00224E59" w:rsidRDefault="00942E1A" w:rsidP="00413D76">
      <w:pPr>
        <w:rPr>
          <w:sz w:val="22"/>
          <w:szCs w:val="22"/>
        </w:rPr>
      </w:pPr>
      <w:r w:rsidRPr="00D354C8">
        <w:rPr>
          <w:sz w:val="22"/>
          <w:szCs w:val="22"/>
        </w:rPr>
        <w:t xml:space="preserve"> </w:t>
      </w:r>
      <w:r w:rsidR="00413D76">
        <w:rPr>
          <w:sz w:val="22"/>
          <w:szCs w:val="22"/>
        </w:rPr>
        <w:tab/>
      </w:r>
      <w:r w:rsidR="00413D76">
        <w:rPr>
          <w:sz w:val="22"/>
          <w:szCs w:val="22"/>
        </w:rPr>
        <w:tab/>
      </w:r>
      <w:r w:rsidR="00413D76">
        <w:rPr>
          <w:sz w:val="22"/>
          <w:szCs w:val="22"/>
        </w:rPr>
        <w:tab/>
      </w:r>
      <w:r w:rsidR="00224E59" w:rsidRPr="00D354C8">
        <w:rPr>
          <w:sz w:val="22"/>
          <w:szCs w:val="22"/>
        </w:rPr>
        <w:t>Kunhegyesi Gábor (0</w:t>
      </w:r>
      <w:r w:rsidR="005F774A" w:rsidRPr="00D354C8">
        <w:rPr>
          <w:sz w:val="22"/>
          <w:szCs w:val="22"/>
        </w:rPr>
        <w:t>9</w:t>
      </w:r>
      <w:r w:rsidR="00224E59" w:rsidRPr="00D354C8">
        <w:rPr>
          <w:sz w:val="22"/>
          <w:szCs w:val="22"/>
        </w:rPr>
        <w:t xml:space="preserve">. </w:t>
      </w:r>
      <w:r w:rsidR="005F774A" w:rsidRPr="00D354C8">
        <w:rPr>
          <w:sz w:val="22"/>
          <w:szCs w:val="22"/>
        </w:rPr>
        <w:t>29</w:t>
      </w:r>
      <w:r w:rsidR="00224E59" w:rsidRPr="00D354C8">
        <w:rPr>
          <w:sz w:val="22"/>
          <w:szCs w:val="22"/>
        </w:rPr>
        <w:t xml:space="preserve">.) </w:t>
      </w:r>
      <w:r w:rsidR="00224E59" w:rsidRPr="00D354C8">
        <w:rPr>
          <w:sz w:val="22"/>
          <w:szCs w:val="22"/>
        </w:rPr>
        <w:tab/>
        <w:t>képviselő</w:t>
      </w:r>
    </w:p>
    <w:p w14:paraId="4C7D1117" w14:textId="50D88B64" w:rsidR="00413D76" w:rsidRDefault="00413D76" w:rsidP="00413D76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Rafai</w:t>
      </w:r>
      <w:proofErr w:type="spellEnd"/>
      <w:r>
        <w:rPr>
          <w:sz w:val="22"/>
          <w:szCs w:val="22"/>
        </w:rPr>
        <w:t xml:space="preserve"> Attila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képviselő</w:t>
      </w:r>
    </w:p>
    <w:p w14:paraId="1B163F95" w14:textId="77777777" w:rsidR="00AC1E06" w:rsidRPr="00D354C8" w:rsidRDefault="00AC1E06" w:rsidP="00942E1A">
      <w:pPr>
        <w:rPr>
          <w:sz w:val="22"/>
          <w:szCs w:val="22"/>
        </w:rPr>
      </w:pPr>
    </w:p>
    <w:p w14:paraId="3F91F2A0" w14:textId="77777777" w:rsidR="00942E1A" w:rsidRPr="00D354C8" w:rsidRDefault="00C47392" w:rsidP="00942E1A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dr. Turán Csaba</w:t>
      </w:r>
      <w:r w:rsidR="00942E1A" w:rsidRPr="00D354C8">
        <w:rPr>
          <w:sz w:val="22"/>
          <w:szCs w:val="22"/>
        </w:rPr>
        <w:tab/>
      </w:r>
      <w:r w:rsidR="00942E1A" w:rsidRPr="00D354C8">
        <w:rPr>
          <w:sz w:val="22"/>
          <w:szCs w:val="22"/>
        </w:rPr>
        <w:tab/>
      </w:r>
      <w:r w:rsidR="00D64C7B"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>jegyző</w:t>
      </w:r>
    </w:p>
    <w:p w14:paraId="5D15B725" w14:textId="77777777" w:rsidR="00C47392" w:rsidRPr="00D354C8" w:rsidRDefault="00C47392" w:rsidP="00C47392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 xml:space="preserve">Chudi Barbara 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jegyzőkönyvvezető</w:t>
      </w:r>
    </w:p>
    <w:p w14:paraId="251FEA2C" w14:textId="4B640305" w:rsidR="00942E1A" w:rsidRDefault="003409B8" w:rsidP="00942E1A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Kőhegyiné Seres Anita</w:t>
      </w:r>
      <w:r w:rsidR="00D00DA7">
        <w:rPr>
          <w:sz w:val="22"/>
          <w:szCs w:val="22"/>
        </w:rPr>
        <w:tab/>
      </w:r>
      <w:r w:rsidR="00C47392" w:rsidRPr="00D354C8">
        <w:rPr>
          <w:sz w:val="22"/>
          <w:szCs w:val="22"/>
        </w:rPr>
        <w:tab/>
      </w:r>
      <w:r>
        <w:rPr>
          <w:sz w:val="22"/>
          <w:szCs w:val="22"/>
        </w:rPr>
        <w:t>költségvetési referens</w:t>
      </w:r>
    </w:p>
    <w:p w14:paraId="095E003D" w14:textId="77777777" w:rsidR="00F203A2" w:rsidRDefault="00F203A2" w:rsidP="00F203A2">
      <w:pPr>
        <w:rPr>
          <w:sz w:val="22"/>
          <w:szCs w:val="22"/>
        </w:rPr>
      </w:pPr>
    </w:p>
    <w:p w14:paraId="0937F66B" w14:textId="6803E615" w:rsidR="00F203A2" w:rsidRPr="00D354C8" w:rsidRDefault="00F203A2" w:rsidP="00F203A2">
      <w:pPr>
        <w:rPr>
          <w:sz w:val="22"/>
          <w:szCs w:val="22"/>
        </w:rPr>
      </w:pPr>
      <w:r w:rsidRPr="00F203A2">
        <w:rPr>
          <w:b/>
          <w:bCs/>
          <w:sz w:val="22"/>
          <w:szCs w:val="22"/>
          <w:u w:val="single"/>
        </w:rPr>
        <w:t>Távolt maradt: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Pr="00D354C8">
        <w:rPr>
          <w:sz w:val="22"/>
          <w:szCs w:val="22"/>
        </w:rPr>
        <w:t>Virág Attila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képviselő</w:t>
      </w:r>
    </w:p>
    <w:p w14:paraId="54676AC2" w14:textId="77777777" w:rsidR="00E80480" w:rsidRDefault="00E80480" w:rsidP="00942E1A">
      <w:pPr>
        <w:ind w:left="1416" w:firstLine="708"/>
        <w:rPr>
          <w:sz w:val="22"/>
          <w:szCs w:val="22"/>
        </w:rPr>
      </w:pPr>
    </w:p>
    <w:p w14:paraId="49F63394" w14:textId="77777777" w:rsidR="00BA4320" w:rsidRPr="00D354C8" w:rsidRDefault="00BA4320" w:rsidP="00942E1A">
      <w:pPr>
        <w:ind w:left="1416" w:firstLine="708"/>
        <w:rPr>
          <w:sz w:val="22"/>
          <w:szCs w:val="22"/>
        </w:rPr>
      </w:pPr>
    </w:p>
    <w:p w14:paraId="1EF2020A" w14:textId="77777777" w:rsidR="00BA4320" w:rsidRPr="00A515E7" w:rsidRDefault="00BA4320" w:rsidP="00BA4320">
      <w:pPr>
        <w:jc w:val="both"/>
        <w:rPr>
          <w:i/>
          <w:sz w:val="22"/>
          <w:szCs w:val="22"/>
        </w:rPr>
      </w:pPr>
      <w:r w:rsidRPr="00A515E7">
        <w:rPr>
          <w:i/>
          <w:sz w:val="22"/>
          <w:szCs w:val="22"/>
        </w:rPr>
        <w:t>(A közmeghallgatáson 1 érdeklődő állampolgár vett részt.)</w:t>
      </w:r>
    </w:p>
    <w:p w14:paraId="4544F2E1" w14:textId="77777777" w:rsidR="00BA4320" w:rsidRPr="0035328F" w:rsidRDefault="00BA4320" w:rsidP="00BA4320">
      <w:pPr>
        <w:jc w:val="both"/>
        <w:rPr>
          <w:sz w:val="22"/>
          <w:szCs w:val="22"/>
        </w:rPr>
      </w:pPr>
    </w:p>
    <w:p w14:paraId="012672E4" w14:textId="3418C832" w:rsidR="00BA4320" w:rsidRDefault="00BA4320" w:rsidP="00BA4320">
      <w:pPr>
        <w:jc w:val="both"/>
        <w:rPr>
          <w:sz w:val="22"/>
          <w:szCs w:val="22"/>
        </w:rPr>
      </w:pPr>
      <w:r w:rsidRPr="006C58FC">
        <w:rPr>
          <w:b/>
          <w:sz w:val="22"/>
          <w:szCs w:val="22"/>
        </w:rPr>
        <w:t xml:space="preserve">Kunhegyesi </w:t>
      </w:r>
      <w:r>
        <w:rPr>
          <w:b/>
          <w:sz w:val="22"/>
          <w:szCs w:val="22"/>
        </w:rPr>
        <w:t>Nikolett</w:t>
      </w:r>
      <w:r w:rsidRPr="006C58FC">
        <w:rPr>
          <w:sz w:val="22"/>
          <w:szCs w:val="22"/>
        </w:rPr>
        <w:t xml:space="preserve"> </w:t>
      </w:r>
      <w:r w:rsidRPr="001171DB">
        <w:rPr>
          <w:b/>
          <w:sz w:val="22"/>
          <w:szCs w:val="22"/>
        </w:rPr>
        <w:t xml:space="preserve">elnök </w:t>
      </w:r>
      <w:r w:rsidRPr="006C58FC">
        <w:rPr>
          <w:sz w:val="22"/>
          <w:szCs w:val="22"/>
        </w:rPr>
        <w:t>köszöntötte a közmeghallgatáson megjelenteket, megállapította a határozat-képességet és megnyitotta az ülést. A testület el</w:t>
      </w:r>
      <w:r>
        <w:rPr>
          <w:sz w:val="22"/>
          <w:szCs w:val="22"/>
        </w:rPr>
        <w:t>nöke a jegyzőkönyv hitelesítőjének Kunhegyesi Gábor (0</w:t>
      </w:r>
      <w:r>
        <w:rPr>
          <w:sz w:val="22"/>
          <w:szCs w:val="22"/>
        </w:rPr>
        <w:t>3</w:t>
      </w:r>
      <w:r>
        <w:rPr>
          <w:sz w:val="22"/>
          <w:szCs w:val="22"/>
        </w:rPr>
        <w:t>.</w:t>
      </w:r>
      <w:r>
        <w:rPr>
          <w:sz w:val="22"/>
          <w:szCs w:val="22"/>
        </w:rPr>
        <w:t xml:space="preserve"> 16</w:t>
      </w:r>
      <w:r>
        <w:rPr>
          <w:sz w:val="22"/>
          <w:szCs w:val="22"/>
        </w:rPr>
        <w:t>.) képviselőt</w:t>
      </w:r>
      <w:r w:rsidRPr="006C58FC">
        <w:rPr>
          <w:sz w:val="22"/>
          <w:szCs w:val="22"/>
        </w:rPr>
        <w:t xml:space="preserve"> jelölte ki.</w:t>
      </w:r>
    </w:p>
    <w:p w14:paraId="3B123D71" w14:textId="77777777" w:rsidR="00BA4320" w:rsidRDefault="00BA4320" w:rsidP="00BA4320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        </w:t>
      </w:r>
    </w:p>
    <w:p w14:paraId="45CBDCC3" w14:textId="77777777" w:rsidR="00BA4320" w:rsidRDefault="00BA4320" w:rsidP="00BA4320"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Kunhegyesi Nikolett</w:t>
      </w:r>
      <w:r w:rsidRPr="005543A7">
        <w:rPr>
          <w:b/>
          <w:bCs/>
          <w:sz w:val="22"/>
          <w:szCs w:val="22"/>
        </w:rPr>
        <w:t xml:space="preserve"> elnök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röviden beszámolt Kiskőrös Város Cigány Nemzetiségi Önkormányzatának az elmúlt egy évben végzett tevékenységéről. </w:t>
      </w:r>
    </w:p>
    <w:p w14:paraId="4158E08F" w14:textId="77777777" w:rsidR="00A86061" w:rsidRDefault="00A86061" w:rsidP="00BA4320">
      <w:pPr>
        <w:jc w:val="both"/>
        <w:rPr>
          <w:sz w:val="22"/>
          <w:szCs w:val="22"/>
        </w:rPr>
      </w:pPr>
    </w:p>
    <w:p w14:paraId="192883DE" w14:textId="31ACEA0B" w:rsidR="00A86061" w:rsidRDefault="00A86061" w:rsidP="00BA432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Elmondta, hogy 2023. januárjától heti 2 alkalommal </w:t>
      </w:r>
      <w:r w:rsidR="00C11181">
        <w:rPr>
          <w:sz w:val="22"/>
          <w:szCs w:val="22"/>
        </w:rPr>
        <w:t xml:space="preserve">Kunhegyesi Ferenc közreműködésével </w:t>
      </w:r>
      <w:r>
        <w:rPr>
          <w:sz w:val="22"/>
          <w:szCs w:val="22"/>
        </w:rPr>
        <w:t xml:space="preserve">a roma kultúra és a hagyományok ápolása, a roma nyelv oktatása, roma történelem ismertetése, valamint a többségi társadalomba való beilleszkedés elősegítése céljából Klub napközi került </w:t>
      </w:r>
      <w:r w:rsidR="00C11181">
        <w:rPr>
          <w:sz w:val="22"/>
          <w:szCs w:val="22"/>
        </w:rPr>
        <w:t>megtartásra</w:t>
      </w:r>
      <w:r>
        <w:rPr>
          <w:sz w:val="22"/>
          <w:szCs w:val="22"/>
        </w:rPr>
        <w:t xml:space="preserve"> a Roma Alkotóházba.</w:t>
      </w:r>
      <w:r w:rsidR="00C11181">
        <w:rPr>
          <w:sz w:val="22"/>
          <w:szCs w:val="22"/>
        </w:rPr>
        <w:t xml:space="preserve"> A program keretein belül festés, rajzolás, nyelvtanulás, tanárok segítségével korrepetálás valósult meg. </w:t>
      </w:r>
    </w:p>
    <w:p w14:paraId="5A3E630B" w14:textId="77777777" w:rsidR="00C11181" w:rsidRDefault="00C11181" w:rsidP="00BA4320">
      <w:pPr>
        <w:jc w:val="both"/>
        <w:rPr>
          <w:sz w:val="22"/>
          <w:szCs w:val="22"/>
        </w:rPr>
      </w:pPr>
    </w:p>
    <w:p w14:paraId="2B7569E1" w14:textId="16051201" w:rsidR="00C11181" w:rsidRDefault="00C11181" w:rsidP="00BA4320">
      <w:pPr>
        <w:jc w:val="both"/>
        <w:rPr>
          <w:sz w:val="22"/>
          <w:szCs w:val="22"/>
        </w:rPr>
      </w:pPr>
      <w:r>
        <w:rPr>
          <w:sz w:val="22"/>
          <w:szCs w:val="22"/>
        </w:rPr>
        <w:t>Márciusban Petőfi nem csak magyar nyelven címmel szavalóverseny került megrendezésre, ahol 10 gyermek vett részt. A résztvevők egységesen kaptak iskolaszert a következő tanévre.</w:t>
      </w:r>
      <w:r w:rsidR="002D7C9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Heti 1 alkalommal cigány táncoktatás is zajlott. Májusban KI mit tud elnevezéssel rendeztek tehetségkutatót, ahol a gyerekek ajándékcsomagot kaptak. </w:t>
      </w:r>
    </w:p>
    <w:p w14:paraId="2446BDF6" w14:textId="77777777" w:rsidR="00C11181" w:rsidRDefault="00C11181" w:rsidP="00BA4320">
      <w:pPr>
        <w:jc w:val="both"/>
        <w:rPr>
          <w:sz w:val="22"/>
          <w:szCs w:val="22"/>
        </w:rPr>
      </w:pPr>
    </w:p>
    <w:p w14:paraId="378A756E" w14:textId="2BD016F0" w:rsidR="00C11181" w:rsidRDefault="00C11181" w:rsidP="00BA4320">
      <w:pPr>
        <w:jc w:val="both"/>
        <w:rPr>
          <w:sz w:val="22"/>
          <w:szCs w:val="22"/>
        </w:rPr>
      </w:pPr>
      <w:r>
        <w:rPr>
          <w:sz w:val="22"/>
          <w:szCs w:val="22"/>
        </w:rPr>
        <w:t>Idén is megrendezésre került a nyári tábor, amelynek egy részét pályázati összegből finanszírozták.</w:t>
      </w:r>
      <w:r w:rsidR="002D7C98">
        <w:rPr>
          <w:sz w:val="22"/>
          <w:szCs w:val="22"/>
        </w:rPr>
        <w:t xml:space="preserve"> A táborban 12 gyermek vett részt. </w:t>
      </w:r>
      <w:r w:rsidR="00783C55">
        <w:rPr>
          <w:sz w:val="22"/>
          <w:szCs w:val="22"/>
        </w:rPr>
        <w:t>A továbbiakban i</w:t>
      </w:r>
      <w:r w:rsidR="00665366">
        <w:rPr>
          <w:sz w:val="22"/>
          <w:szCs w:val="22"/>
        </w:rPr>
        <w:t>smertette</w:t>
      </w:r>
      <w:r w:rsidR="002D7C98">
        <w:rPr>
          <w:sz w:val="22"/>
          <w:szCs w:val="22"/>
        </w:rPr>
        <w:t xml:space="preserve"> a tábo</w:t>
      </w:r>
      <w:r w:rsidR="00976D4E">
        <w:rPr>
          <w:sz w:val="22"/>
          <w:szCs w:val="22"/>
        </w:rPr>
        <w:t>r</w:t>
      </w:r>
      <w:r w:rsidR="002D7C98">
        <w:rPr>
          <w:sz w:val="22"/>
          <w:szCs w:val="22"/>
        </w:rPr>
        <w:t xml:space="preserve"> </w:t>
      </w:r>
      <w:r w:rsidR="00783C55">
        <w:rPr>
          <w:sz w:val="22"/>
          <w:szCs w:val="22"/>
        </w:rPr>
        <w:t xml:space="preserve">megvalósult </w:t>
      </w:r>
      <w:r w:rsidR="00976D4E">
        <w:rPr>
          <w:sz w:val="22"/>
          <w:szCs w:val="22"/>
        </w:rPr>
        <w:t>programjai</w:t>
      </w:r>
      <w:r w:rsidR="00665366">
        <w:rPr>
          <w:sz w:val="22"/>
          <w:szCs w:val="22"/>
        </w:rPr>
        <w:t>t</w:t>
      </w:r>
      <w:r w:rsidR="002D7C98">
        <w:rPr>
          <w:sz w:val="22"/>
          <w:szCs w:val="22"/>
        </w:rPr>
        <w:t xml:space="preserve">. </w:t>
      </w:r>
      <w:r w:rsidR="002E3C56">
        <w:rPr>
          <w:sz w:val="22"/>
          <w:szCs w:val="22"/>
        </w:rPr>
        <w:t xml:space="preserve">Említést tett az egynapos Balatoni kirándulásról, mely júniusban valósult meg. </w:t>
      </w:r>
    </w:p>
    <w:p w14:paraId="014316B5" w14:textId="77777777" w:rsidR="002E3C56" w:rsidRDefault="002E3C56" w:rsidP="00BA4320">
      <w:pPr>
        <w:jc w:val="both"/>
        <w:rPr>
          <w:sz w:val="22"/>
          <w:szCs w:val="22"/>
        </w:rPr>
      </w:pPr>
    </w:p>
    <w:p w14:paraId="36CE043F" w14:textId="77777777" w:rsidR="00E16EA8" w:rsidRDefault="002E3C56" w:rsidP="00BA4320">
      <w:pPr>
        <w:jc w:val="both"/>
        <w:rPr>
          <w:sz w:val="22"/>
          <w:szCs w:val="22"/>
        </w:rPr>
      </w:pPr>
      <w:r>
        <w:rPr>
          <w:sz w:val="22"/>
          <w:szCs w:val="22"/>
        </w:rPr>
        <w:t>A Kiskőrösi Szüret és Szlovák Nemzetiségi Napok keretében Hagyományőrző Cigány napot tartottak pályázati pénzből, a</w:t>
      </w:r>
      <w:r w:rsidR="00E16EA8">
        <w:rPr>
          <w:sz w:val="22"/>
          <w:szCs w:val="22"/>
        </w:rPr>
        <w:t>h</w:t>
      </w:r>
      <w:r>
        <w:rPr>
          <w:sz w:val="22"/>
          <w:szCs w:val="22"/>
        </w:rPr>
        <w:t>ol gasztronómiai ételek kerültek bemutat</w:t>
      </w:r>
      <w:r w:rsidR="00E16EA8">
        <w:rPr>
          <w:sz w:val="22"/>
          <w:szCs w:val="22"/>
        </w:rPr>
        <w:t>ásra és a Karaván Família zenélt.</w:t>
      </w:r>
    </w:p>
    <w:p w14:paraId="5F43081C" w14:textId="77777777" w:rsidR="00E16EA8" w:rsidRDefault="00E16EA8" w:rsidP="00BA4320">
      <w:pPr>
        <w:jc w:val="both"/>
        <w:rPr>
          <w:sz w:val="22"/>
          <w:szCs w:val="22"/>
        </w:rPr>
      </w:pPr>
    </w:p>
    <w:p w14:paraId="507042F7" w14:textId="09BC8FE2" w:rsidR="00E16EA8" w:rsidRDefault="00E16EA8" w:rsidP="00BA432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Erre az évre vonatkozóan elmondta, hogy mikulás csomagok átadása várható.  </w:t>
      </w:r>
    </w:p>
    <w:p w14:paraId="3A6AA006" w14:textId="77777777" w:rsidR="00C31DE1" w:rsidRPr="00D354C8" w:rsidRDefault="00C31DE1" w:rsidP="00C31DE1">
      <w:pPr>
        <w:jc w:val="both"/>
        <w:rPr>
          <w:sz w:val="22"/>
          <w:szCs w:val="22"/>
        </w:rPr>
      </w:pPr>
    </w:p>
    <w:p w14:paraId="4BB0D415" w14:textId="090C042A" w:rsidR="00C84A97" w:rsidRDefault="00C84A97" w:rsidP="00C84A97">
      <w:pPr>
        <w:jc w:val="both"/>
        <w:rPr>
          <w:sz w:val="22"/>
          <w:szCs w:val="22"/>
        </w:rPr>
      </w:pPr>
      <w:r>
        <w:rPr>
          <w:bCs/>
          <w:sz w:val="22"/>
          <w:szCs w:val="22"/>
        </w:rPr>
        <w:t xml:space="preserve">A továbbiakban az elnök </w:t>
      </w:r>
      <w:r>
        <w:rPr>
          <w:sz w:val="22"/>
          <w:szCs w:val="22"/>
        </w:rPr>
        <w:t>átadta a szót</w:t>
      </w:r>
      <w:r w:rsidRPr="00006A59">
        <w:rPr>
          <w:sz w:val="22"/>
          <w:szCs w:val="22"/>
        </w:rPr>
        <w:t xml:space="preserve"> a közmeghallgatáson </w:t>
      </w:r>
      <w:r>
        <w:rPr>
          <w:sz w:val="22"/>
          <w:szCs w:val="22"/>
        </w:rPr>
        <w:t xml:space="preserve">megjelenteknek. </w:t>
      </w:r>
    </w:p>
    <w:p w14:paraId="2789EB2F" w14:textId="7BF6F20D" w:rsidR="0069115B" w:rsidRDefault="0069115B">
      <w:pPr>
        <w:rPr>
          <w:sz w:val="22"/>
          <w:szCs w:val="22"/>
        </w:rPr>
      </w:pPr>
    </w:p>
    <w:p w14:paraId="398AD7EF" w14:textId="33C6DF56" w:rsidR="00C84A97" w:rsidRDefault="00C84A97" w:rsidP="007702CA">
      <w:pPr>
        <w:jc w:val="both"/>
        <w:rPr>
          <w:sz w:val="22"/>
          <w:szCs w:val="22"/>
        </w:rPr>
      </w:pPr>
      <w:proofErr w:type="spellStart"/>
      <w:r w:rsidRPr="00C84A97">
        <w:rPr>
          <w:b/>
          <w:bCs/>
          <w:sz w:val="22"/>
          <w:szCs w:val="22"/>
        </w:rPr>
        <w:t>Rafai</w:t>
      </w:r>
      <w:proofErr w:type="spellEnd"/>
      <w:r w:rsidRPr="00C84A97">
        <w:rPr>
          <w:b/>
          <w:bCs/>
          <w:sz w:val="22"/>
          <w:szCs w:val="22"/>
        </w:rPr>
        <w:t xml:space="preserve"> Attila képviselő</w:t>
      </w:r>
      <w:r>
        <w:rPr>
          <w:sz w:val="22"/>
          <w:szCs w:val="22"/>
        </w:rPr>
        <w:t xml:space="preserve"> </w:t>
      </w:r>
      <w:r w:rsidR="0083241A">
        <w:rPr>
          <w:sz w:val="22"/>
          <w:szCs w:val="22"/>
        </w:rPr>
        <w:t>a jövőre vonatkozóan e</w:t>
      </w:r>
      <w:r>
        <w:rPr>
          <w:sz w:val="22"/>
          <w:szCs w:val="22"/>
        </w:rPr>
        <w:t xml:space="preserve">lmondta, hogy javasolt defibrillátor eszközök beszerzése Kiskőrös város </w:t>
      </w:r>
      <w:r w:rsidR="007702CA">
        <w:rPr>
          <w:sz w:val="22"/>
          <w:szCs w:val="22"/>
        </w:rPr>
        <w:t xml:space="preserve">oktatási </w:t>
      </w:r>
      <w:r>
        <w:rPr>
          <w:sz w:val="22"/>
          <w:szCs w:val="22"/>
        </w:rPr>
        <w:t>intézm</w:t>
      </w:r>
      <w:r w:rsidR="007702CA">
        <w:rPr>
          <w:sz w:val="22"/>
          <w:szCs w:val="22"/>
        </w:rPr>
        <w:t>é</w:t>
      </w:r>
      <w:r>
        <w:rPr>
          <w:sz w:val="22"/>
          <w:szCs w:val="22"/>
        </w:rPr>
        <w:t xml:space="preserve">nyeibe, </w:t>
      </w:r>
      <w:r w:rsidR="007702CA">
        <w:rPr>
          <w:sz w:val="22"/>
          <w:szCs w:val="22"/>
        </w:rPr>
        <w:t>amivel kapcsolatban már egyeztetések zajlanak.</w:t>
      </w:r>
    </w:p>
    <w:p w14:paraId="6D98FA8E" w14:textId="77777777" w:rsidR="00C84A97" w:rsidRDefault="00C84A97">
      <w:pPr>
        <w:rPr>
          <w:sz w:val="22"/>
          <w:szCs w:val="22"/>
        </w:rPr>
      </w:pPr>
    </w:p>
    <w:p w14:paraId="0F3C1E8D" w14:textId="77777777" w:rsidR="00C84A97" w:rsidRDefault="00C84A97">
      <w:pPr>
        <w:rPr>
          <w:sz w:val="22"/>
          <w:szCs w:val="22"/>
        </w:rPr>
      </w:pPr>
    </w:p>
    <w:p w14:paraId="3845BF8D" w14:textId="0F20249C" w:rsidR="00C84A97" w:rsidRDefault="00C84A97" w:rsidP="007702CA">
      <w:pPr>
        <w:jc w:val="both"/>
        <w:rPr>
          <w:sz w:val="22"/>
          <w:szCs w:val="22"/>
        </w:rPr>
      </w:pPr>
      <w:r w:rsidRPr="007702CA">
        <w:rPr>
          <w:b/>
          <w:bCs/>
          <w:sz w:val="22"/>
          <w:szCs w:val="22"/>
        </w:rPr>
        <w:t>Dr. Turán Csaba jegyző</w:t>
      </w:r>
      <w:r>
        <w:rPr>
          <w:sz w:val="22"/>
          <w:szCs w:val="22"/>
        </w:rPr>
        <w:t xml:space="preserve"> </w:t>
      </w:r>
      <w:r w:rsidR="007702CA">
        <w:rPr>
          <w:sz w:val="22"/>
          <w:szCs w:val="22"/>
        </w:rPr>
        <w:t>kiegészítésként elmondta, hogy az Önkormányzat is figyeli az ilyen lehetőségeket és élni kíván vele. Elmondta, hogy a Sportcsarnokban és a Városi Sporttelepen van defibrillátor. Támogatja a kezdeményezést.</w:t>
      </w:r>
    </w:p>
    <w:p w14:paraId="4AF2D496" w14:textId="3E2FCA49" w:rsidR="007702CA" w:rsidRDefault="007702CA" w:rsidP="007702CA">
      <w:pPr>
        <w:jc w:val="both"/>
        <w:rPr>
          <w:bCs/>
          <w:sz w:val="22"/>
          <w:szCs w:val="22"/>
        </w:rPr>
      </w:pPr>
      <w:r>
        <w:rPr>
          <w:sz w:val="22"/>
          <w:szCs w:val="22"/>
        </w:rPr>
        <w:t>Megköszönte a nemzetiségi önkormányzat munkáját.</w:t>
      </w:r>
      <w:r w:rsidR="000D2669">
        <w:rPr>
          <w:sz w:val="22"/>
          <w:szCs w:val="22"/>
        </w:rPr>
        <w:t xml:space="preserve"> </w:t>
      </w:r>
      <w:r w:rsidR="000D2669">
        <w:rPr>
          <w:bCs/>
          <w:sz w:val="22"/>
          <w:szCs w:val="22"/>
        </w:rPr>
        <w:t>Elmondta, hogy új célként fogalmazódott meg a Kiskőrösön működő 3 nemzetiségi önkormányzat szorosabb együttműködése, ami nagyon jó úton halad.</w:t>
      </w:r>
      <w:r w:rsidR="000D2669">
        <w:rPr>
          <w:bCs/>
          <w:sz w:val="22"/>
          <w:szCs w:val="22"/>
        </w:rPr>
        <w:t xml:space="preserve"> Felhívta a figyelmet a jövő évi választásra. </w:t>
      </w:r>
    </w:p>
    <w:p w14:paraId="5F1333FD" w14:textId="77777777" w:rsidR="008B1FB9" w:rsidRDefault="008B1FB9" w:rsidP="007702CA">
      <w:pPr>
        <w:jc w:val="both"/>
        <w:rPr>
          <w:bCs/>
          <w:sz w:val="22"/>
          <w:szCs w:val="22"/>
        </w:rPr>
      </w:pPr>
    </w:p>
    <w:p w14:paraId="653DD9CF" w14:textId="21463645" w:rsidR="008B1FB9" w:rsidRDefault="008B1FB9" w:rsidP="007702CA">
      <w:pPr>
        <w:jc w:val="both"/>
        <w:rPr>
          <w:bCs/>
          <w:sz w:val="22"/>
          <w:szCs w:val="22"/>
        </w:rPr>
      </w:pPr>
      <w:proofErr w:type="spellStart"/>
      <w:r w:rsidRPr="008B1FB9">
        <w:rPr>
          <w:b/>
          <w:sz w:val="22"/>
          <w:szCs w:val="22"/>
        </w:rPr>
        <w:t>Rafai</w:t>
      </w:r>
      <w:proofErr w:type="spellEnd"/>
      <w:r w:rsidRPr="008B1FB9">
        <w:rPr>
          <w:b/>
          <w:sz w:val="22"/>
          <w:szCs w:val="22"/>
        </w:rPr>
        <w:t xml:space="preserve"> Attila képviselő</w:t>
      </w:r>
      <w:r>
        <w:rPr>
          <w:bCs/>
          <w:sz w:val="22"/>
          <w:szCs w:val="22"/>
        </w:rPr>
        <w:t xml:space="preserve"> </w:t>
      </w:r>
      <w:r w:rsidR="00DF019E">
        <w:rPr>
          <w:bCs/>
          <w:sz w:val="22"/>
          <w:szCs w:val="22"/>
        </w:rPr>
        <w:t>javasolta</w:t>
      </w:r>
      <w:r>
        <w:rPr>
          <w:bCs/>
          <w:sz w:val="22"/>
          <w:szCs w:val="22"/>
        </w:rPr>
        <w:t xml:space="preserve">, hogy a 3 nemzetiségi önkormányzat egy megbeszélés keretében tapasztalatok cseréjét és ötletelést </w:t>
      </w:r>
      <w:r w:rsidR="00DF019E">
        <w:rPr>
          <w:bCs/>
          <w:sz w:val="22"/>
          <w:szCs w:val="22"/>
        </w:rPr>
        <w:t>valósítson meg.</w:t>
      </w:r>
    </w:p>
    <w:p w14:paraId="0B71A9A1" w14:textId="77777777" w:rsidR="004D7935" w:rsidRDefault="004D7935" w:rsidP="007702CA">
      <w:pPr>
        <w:jc w:val="both"/>
        <w:rPr>
          <w:bCs/>
          <w:sz w:val="22"/>
          <w:szCs w:val="22"/>
        </w:rPr>
      </w:pPr>
    </w:p>
    <w:p w14:paraId="6A40A069" w14:textId="1D13D576" w:rsidR="004D7935" w:rsidRDefault="004D7935" w:rsidP="007702CA">
      <w:pPr>
        <w:jc w:val="both"/>
        <w:rPr>
          <w:sz w:val="22"/>
          <w:szCs w:val="22"/>
        </w:rPr>
      </w:pPr>
      <w:r w:rsidRPr="0083241A">
        <w:rPr>
          <w:b/>
          <w:sz w:val="22"/>
          <w:szCs w:val="22"/>
        </w:rPr>
        <w:t>Dr. Turán Csaba jegyző</w:t>
      </w:r>
      <w:r>
        <w:rPr>
          <w:bCs/>
          <w:sz w:val="22"/>
          <w:szCs w:val="22"/>
        </w:rPr>
        <w:t xml:space="preserve"> támogatta az ötletet.</w:t>
      </w:r>
    </w:p>
    <w:p w14:paraId="35ED4466" w14:textId="77777777" w:rsidR="00C84A97" w:rsidRDefault="00C84A97">
      <w:pPr>
        <w:rPr>
          <w:sz w:val="22"/>
          <w:szCs w:val="22"/>
        </w:rPr>
      </w:pPr>
    </w:p>
    <w:p w14:paraId="2654303D" w14:textId="118ADED2" w:rsidR="00BA4320" w:rsidRDefault="00BA4320" w:rsidP="00BA4320">
      <w:pPr>
        <w:jc w:val="both"/>
        <w:rPr>
          <w:sz w:val="22"/>
          <w:szCs w:val="22"/>
        </w:rPr>
      </w:pPr>
      <w:r>
        <w:rPr>
          <w:bCs/>
          <w:sz w:val="22"/>
          <w:szCs w:val="22"/>
        </w:rPr>
        <w:t>Végezetül</w:t>
      </w:r>
      <w:r>
        <w:rPr>
          <w:bCs/>
          <w:sz w:val="22"/>
          <w:szCs w:val="22"/>
        </w:rPr>
        <w:t xml:space="preserve"> az elnök </w:t>
      </w:r>
      <w:r w:rsidRPr="00006A59">
        <w:rPr>
          <w:sz w:val="22"/>
          <w:szCs w:val="22"/>
        </w:rPr>
        <w:t xml:space="preserve">köszönetét fejezte ki a közmeghallgatáson </w:t>
      </w:r>
      <w:r>
        <w:rPr>
          <w:sz w:val="22"/>
          <w:szCs w:val="22"/>
        </w:rPr>
        <w:t xml:space="preserve">megjelenteknek. </w:t>
      </w:r>
    </w:p>
    <w:p w14:paraId="4502CAC7" w14:textId="77777777" w:rsidR="00BA4320" w:rsidRDefault="00BA4320" w:rsidP="00BA4320">
      <w:pPr>
        <w:jc w:val="both"/>
        <w:rPr>
          <w:sz w:val="22"/>
          <w:szCs w:val="22"/>
        </w:rPr>
      </w:pPr>
    </w:p>
    <w:p w14:paraId="1729FD80" w14:textId="1BD6A244" w:rsidR="00BA4320" w:rsidRDefault="00BA4320" w:rsidP="00BA4320">
      <w:pPr>
        <w:jc w:val="both"/>
        <w:rPr>
          <w:sz w:val="22"/>
          <w:szCs w:val="22"/>
        </w:rPr>
      </w:pPr>
      <w:r>
        <w:rPr>
          <w:sz w:val="22"/>
          <w:szCs w:val="22"/>
        </w:rPr>
        <w:t>További hozzászólás nem hangzott el, az elnök az ülést 1</w:t>
      </w:r>
      <w:r w:rsidR="008865D1">
        <w:rPr>
          <w:sz w:val="22"/>
          <w:szCs w:val="22"/>
        </w:rPr>
        <w:t>4</w:t>
      </w:r>
      <w:r>
        <w:rPr>
          <w:sz w:val="22"/>
          <w:szCs w:val="22"/>
        </w:rPr>
        <w:t>.</w:t>
      </w:r>
      <w:r w:rsidR="008865D1">
        <w:rPr>
          <w:sz w:val="22"/>
          <w:szCs w:val="22"/>
        </w:rPr>
        <w:t>5</w:t>
      </w:r>
      <w:r>
        <w:rPr>
          <w:sz w:val="22"/>
          <w:szCs w:val="22"/>
        </w:rPr>
        <w:t>5 órakor bezárta.</w:t>
      </w:r>
    </w:p>
    <w:p w14:paraId="40EEDCBC" w14:textId="77777777" w:rsidR="00BA4320" w:rsidRPr="005543A7" w:rsidRDefault="00BA4320" w:rsidP="00BA4320">
      <w:pPr>
        <w:jc w:val="both"/>
        <w:rPr>
          <w:sz w:val="22"/>
          <w:szCs w:val="22"/>
        </w:rPr>
      </w:pPr>
    </w:p>
    <w:p w14:paraId="2696EBD8" w14:textId="77777777" w:rsidR="00BA4320" w:rsidRDefault="00BA4320" w:rsidP="00BA4320">
      <w:pPr>
        <w:jc w:val="both"/>
        <w:rPr>
          <w:sz w:val="22"/>
        </w:rPr>
      </w:pPr>
    </w:p>
    <w:p w14:paraId="06E28541" w14:textId="77777777" w:rsidR="00BA4320" w:rsidRDefault="00BA4320" w:rsidP="00BA4320">
      <w:pPr>
        <w:jc w:val="center"/>
        <w:rPr>
          <w:sz w:val="22"/>
          <w:szCs w:val="22"/>
        </w:rPr>
      </w:pPr>
      <w:proofErr w:type="spellStart"/>
      <w:r>
        <w:rPr>
          <w:sz w:val="22"/>
          <w:szCs w:val="22"/>
        </w:rPr>
        <w:t>Kmf</w:t>
      </w:r>
      <w:proofErr w:type="spellEnd"/>
      <w:r>
        <w:rPr>
          <w:sz w:val="22"/>
          <w:szCs w:val="22"/>
        </w:rPr>
        <w:t>.</w:t>
      </w:r>
    </w:p>
    <w:p w14:paraId="3B1EC28A" w14:textId="77777777" w:rsidR="00BA4320" w:rsidRDefault="00BA4320" w:rsidP="00BA4320">
      <w:pPr>
        <w:jc w:val="center"/>
        <w:rPr>
          <w:sz w:val="22"/>
          <w:szCs w:val="22"/>
        </w:rPr>
      </w:pPr>
    </w:p>
    <w:p w14:paraId="2619FD41" w14:textId="77777777" w:rsidR="00BA4320" w:rsidRDefault="00BA4320" w:rsidP="00BA4320">
      <w:pPr>
        <w:rPr>
          <w:sz w:val="22"/>
          <w:szCs w:val="22"/>
        </w:rPr>
      </w:pPr>
    </w:p>
    <w:p w14:paraId="4E156747" w14:textId="77777777" w:rsidR="00BA4320" w:rsidRDefault="00BA4320" w:rsidP="00BA4320">
      <w:pPr>
        <w:jc w:val="center"/>
        <w:rPr>
          <w:sz w:val="22"/>
          <w:szCs w:val="22"/>
        </w:rPr>
      </w:pPr>
    </w:p>
    <w:p w14:paraId="2627DF45" w14:textId="77777777" w:rsidR="00BA4320" w:rsidRDefault="00BA4320" w:rsidP="00BA4320">
      <w:pPr>
        <w:jc w:val="center"/>
        <w:rPr>
          <w:sz w:val="22"/>
          <w:szCs w:val="22"/>
        </w:rPr>
      </w:pPr>
    </w:p>
    <w:p w14:paraId="62AD10B0" w14:textId="392C2A68" w:rsidR="00BA4320" w:rsidRDefault="00BA4320" w:rsidP="00BA4320">
      <w:pPr>
        <w:tabs>
          <w:tab w:val="center" w:pos="1985"/>
          <w:tab w:val="center" w:pos="7371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Kunhegyesi Nikolett </w:t>
      </w:r>
      <w:r>
        <w:rPr>
          <w:sz w:val="22"/>
          <w:szCs w:val="22"/>
        </w:rPr>
        <w:tab/>
        <w:t xml:space="preserve">                      </w:t>
      </w:r>
      <w:r>
        <w:rPr>
          <w:sz w:val="22"/>
          <w:szCs w:val="22"/>
        </w:rPr>
        <w:tab/>
        <w:t xml:space="preserve">                    Kunhegyesi Gábor (</w:t>
      </w:r>
      <w:r w:rsidR="002E3C56">
        <w:rPr>
          <w:sz w:val="22"/>
          <w:szCs w:val="22"/>
        </w:rPr>
        <w:t>03</w:t>
      </w:r>
      <w:r>
        <w:rPr>
          <w:sz w:val="22"/>
          <w:szCs w:val="22"/>
        </w:rPr>
        <w:t xml:space="preserve">. </w:t>
      </w:r>
      <w:r w:rsidR="002E3C56">
        <w:rPr>
          <w:sz w:val="22"/>
          <w:szCs w:val="22"/>
        </w:rPr>
        <w:t>16</w:t>
      </w:r>
      <w:r>
        <w:rPr>
          <w:sz w:val="22"/>
          <w:szCs w:val="22"/>
        </w:rPr>
        <w:t xml:space="preserve">.) </w:t>
      </w:r>
    </w:p>
    <w:p w14:paraId="246619BD" w14:textId="77777777" w:rsidR="00BA4320" w:rsidRDefault="00BA4320" w:rsidP="00BA4320">
      <w:pPr>
        <w:tabs>
          <w:tab w:val="center" w:pos="1985"/>
        </w:tabs>
        <w:jc w:val="both"/>
        <w:rPr>
          <w:sz w:val="22"/>
          <w:szCs w:val="22"/>
        </w:rPr>
      </w:pPr>
      <w:r>
        <w:rPr>
          <w:sz w:val="22"/>
          <w:szCs w:val="22"/>
        </w:rPr>
        <w:t>a testület elnöke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jegyzőkönyv-hitelesítő</w:t>
      </w:r>
    </w:p>
    <w:p w14:paraId="7BF62D6A" w14:textId="77777777" w:rsidR="00BA4320" w:rsidRDefault="00BA4320" w:rsidP="00BA4320">
      <w:pPr>
        <w:jc w:val="both"/>
        <w:rPr>
          <w:sz w:val="22"/>
          <w:szCs w:val="22"/>
        </w:rPr>
      </w:pPr>
    </w:p>
    <w:p w14:paraId="2E393FD5" w14:textId="77777777" w:rsidR="00BA4320" w:rsidRDefault="00BA4320" w:rsidP="00BA4320">
      <w:pPr>
        <w:jc w:val="both"/>
        <w:rPr>
          <w:sz w:val="22"/>
          <w:szCs w:val="22"/>
        </w:rPr>
      </w:pPr>
    </w:p>
    <w:p w14:paraId="65529FD3" w14:textId="77777777" w:rsidR="00BA4320" w:rsidRPr="0050571B" w:rsidRDefault="00BA4320" w:rsidP="00BA4320">
      <w:pPr>
        <w:ind w:left="2832" w:firstLine="708"/>
        <w:rPr>
          <w:sz w:val="22"/>
          <w:szCs w:val="22"/>
        </w:rPr>
      </w:pPr>
      <w:r>
        <w:rPr>
          <w:sz w:val="22"/>
          <w:szCs w:val="22"/>
        </w:rPr>
        <w:t xml:space="preserve">                       </w:t>
      </w:r>
    </w:p>
    <w:p w14:paraId="2DCA4C80" w14:textId="77777777" w:rsidR="00BA4320" w:rsidRDefault="00BA4320" w:rsidP="00BA4320">
      <w:pPr>
        <w:rPr>
          <w:bCs/>
          <w:sz w:val="22"/>
          <w:szCs w:val="22"/>
        </w:rPr>
      </w:pPr>
    </w:p>
    <w:p w14:paraId="44E5A517" w14:textId="77777777" w:rsidR="00BA4320" w:rsidRDefault="00BA4320" w:rsidP="00BA4320">
      <w:pPr>
        <w:jc w:val="both"/>
        <w:rPr>
          <w:sz w:val="22"/>
          <w:szCs w:val="22"/>
        </w:rPr>
      </w:pPr>
    </w:p>
    <w:p w14:paraId="38FB2DFC" w14:textId="77777777" w:rsidR="00BA4320" w:rsidRDefault="00BA4320" w:rsidP="00BA4320">
      <w:pPr>
        <w:jc w:val="center"/>
        <w:rPr>
          <w:sz w:val="22"/>
          <w:szCs w:val="22"/>
        </w:rPr>
      </w:pPr>
      <w:r>
        <w:rPr>
          <w:sz w:val="22"/>
          <w:szCs w:val="22"/>
        </w:rPr>
        <w:t>Chudi Barbara</w:t>
      </w:r>
    </w:p>
    <w:p w14:paraId="3BCF02DE" w14:textId="03EDB2E1" w:rsidR="000523E1" w:rsidRPr="00BA4320" w:rsidRDefault="00BA4320" w:rsidP="00BA4320">
      <w:pPr>
        <w:jc w:val="center"/>
        <w:rPr>
          <w:sz w:val="22"/>
        </w:rPr>
      </w:pPr>
      <w:r w:rsidRPr="0050571B">
        <w:rPr>
          <w:sz w:val="22"/>
          <w:szCs w:val="22"/>
        </w:rPr>
        <w:t>jegyzőkönyvvezető</w:t>
      </w:r>
    </w:p>
    <w:sectPr w:rsidR="000523E1" w:rsidRPr="00BA4320" w:rsidSect="008C1E45">
      <w:footerReference w:type="default" r:id="rId8"/>
      <w:pgSz w:w="11907" w:h="16840" w:code="9"/>
      <w:pgMar w:top="851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1A5067" w14:textId="77777777" w:rsidR="003458AC" w:rsidRDefault="003458AC" w:rsidP="0032518A">
      <w:r>
        <w:separator/>
      </w:r>
    </w:p>
  </w:endnote>
  <w:endnote w:type="continuationSeparator" w:id="0">
    <w:p w14:paraId="3D212467" w14:textId="77777777" w:rsidR="003458AC" w:rsidRDefault="003458AC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idot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3601392"/>
      <w:docPartObj>
        <w:docPartGallery w:val="Page Numbers (Bottom of Page)"/>
        <w:docPartUnique/>
      </w:docPartObj>
    </w:sdtPr>
    <w:sdtContent>
      <w:p w14:paraId="0EED34BD" w14:textId="77777777" w:rsidR="009919EA" w:rsidRDefault="00F2198A">
        <w:pPr>
          <w:pStyle w:val="llb"/>
          <w:jc w:val="center"/>
        </w:pPr>
        <w:r>
          <w:fldChar w:fldCharType="begin"/>
        </w:r>
        <w:r w:rsidR="009919EA">
          <w:instrText>PAGE   \* MERGEFORMAT</w:instrText>
        </w:r>
        <w:r>
          <w:fldChar w:fldCharType="separate"/>
        </w:r>
        <w:r w:rsidR="003D4E18">
          <w:rPr>
            <w:noProof/>
          </w:rPr>
          <w:t>11</w:t>
        </w:r>
        <w:r>
          <w:fldChar w:fldCharType="end"/>
        </w:r>
      </w:p>
    </w:sdtContent>
  </w:sdt>
  <w:p w14:paraId="3D0CFEAB" w14:textId="77777777" w:rsidR="009919EA" w:rsidRDefault="009919E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C3D4A7" w14:textId="77777777" w:rsidR="003458AC" w:rsidRDefault="003458AC" w:rsidP="0032518A">
      <w:r>
        <w:separator/>
      </w:r>
    </w:p>
  </w:footnote>
  <w:footnote w:type="continuationSeparator" w:id="0">
    <w:p w14:paraId="6A5506DD" w14:textId="77777777" w:rsidR="003458AC" w:rsidRDefault="003458AC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multilevel"/>
    <w:tmpl w:val="E5CAF7BA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8BB1BD4"/>
    <w:multiLevelType w:val="hybridMultilevel"/>
    <w:tmpl w:val="157EE9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94007E"/>
    <w:multiLevelType w:val="hybridMultilevel"/>
    <w:tmpl w:val="B84009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22302D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D3119F"/>
    <w:multiLevelType w:val="hybridMultilevel"/>
    <w:tmpl w:val="89806C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8D6B83"/>
    <w:multiLevelType w:val="hybridMultilevel"/>
    <w:tmpl w:val="B134AA90"/>
    <w:lvl w:ilvl="0" w:tplc="170EEE9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3C4D86"/>
    <w:multiLevelType w:val="hybridMultilevel"/>
    <w:tmpl w:val="D520C310"/>
    <w:lvl w:ilvl="0" w:tplc="5328AD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8F424B"/>
    <w:multiLevelType w:val="hybridMultilevel"/>
    <w:tmpl w:val="4572BB6C"/>
    <w:lvl w:ilvl="0" w:tplc="C3C03D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1F287B86"/>
    <w:multiLevelType w:val="hybridMultilevel"/>
    <w:tmpl w:val="CBDAE696"/>
    <w:lvl w:ilvl="0" w:tplc="B428D43E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21457F9F"/>
    <w:multiLevelType w:val="hybridMultilevel"/>
    <w:tmpl w:val="829C032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2E3E7B"/>
    <w:multiLevelType w:val="hybridMultilevel"/>
    <w:tmpl w:val="765AC72E"/>
    <w:lvl w:ilvl="0" w:tplc="27961E7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5C4FB6"/>
    <w:multiLevelType w:val="hybridMultilevel"/>
    <w:tmpl w:val="B7D038CE"/>
    <w:lvl w:ilvl="0" w:tplc="B89A5A7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2B575DFC"/>
    <w:multiLevelType w:val="hybridMultilevel"/>
    <w:tmpl w:val="109ECF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755F9E"/>
    <w:multiLevelType w:val="hybridMultilevel"/>
    <w:tmpl w:val="D520C31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7E3090"/>
    <w:multiLevelType w:val="hybridMultilevel"/>
    <w:tmpl w:val="1C123A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9A1D8D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4B3CE4"/>
    <w:multiLevelType w:val="hybridMultilevel"/>
    <w:tmpl w:val="B7D038CE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 w15:restartNumberingAfterBreak="0">
    <w:nsid w:val="409B4D1D"/>
    <w:multiLevelType w:val="hybridMultilevel"/>
    <w:tmpl w:val="EC6C7432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14F2B27"/>
    <w:multiLevelType w:val="hybridMultilevel"/>
    <w:tmpl w:val="8878F3FA"/>
    <w:lvl w:ilvl="0" w:tplc="A79468F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04669A"/>
    <w:multiLevelType w:val="hybridMultilevel"/>
    <w:tmpl w:val="1C123A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34478F"/>
    <w:multiLevelType w:val="hybridMultilevel"/>
    <w:tmpl w:val="4572BB6C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489379F0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C20023"/>
    <w:multiLevelType w:val="hybridMultilevel"/>
    <w:tmpl w:val="71648F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2149E0"/>
    <w:multiLevelType w:val="hybridMultilevel"/>
    <w:tmpl w:val="256C1FF8"/>
    <w:lvl w:ilvl="0" w:tplc="D7A2E7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BC6AC9"/>
    <w:multiLevelType w:val="hybridMultilevel"/>
    <w:tmpl w:val="89806C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8B1CA1"/>
    <w:multiLevelType w:val="hybridMultilevel"/>
    <w:tmpl w:val="D520C31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373DBF"/>
    <w:multiLevelType w:val="hybridMultilevel"/>
    <w:tmpl w:val="89806C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002094"/>
    <w:multiLevelType w:val="hybridMultilevel"/>
    <w:tmpl w:val="D520C31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796F61"/>
    <w:multiLevelType w:val="hybridMultilevel"/>
    <w:tmpl w:val="89806C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D23F2D"/>
    <w:multiLevelType w:val="hybridMultilevel"/>
    <w:tmpl w:val="89806C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4D7FD7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AE72EE"/>
    <w:multiLevelType w:val="hybridMultilevel"/>
    <w:tmpl w:val="B840095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674069"/>
    <w:multiLevelType w:val="hybridMultilevel"/>
    <w:tmpl w:val="89806C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CF41E0"/>
    <w:multiLevelType w:val="hybridMultilevel"/>
    <w:tmpl w:val="829C03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ED568A"/>
    <w:multiLevelType w:val="hybridMultilevel"/>
    <w:tmpl w:val="B84009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2B1E0C"/>
    <w:multiLevelType w:val="hybridMultilevel"/>
    <w:tmpl w:val="EC6C7432"/>
    <w:lvl w:ilvl="0" w:tplc="DE6097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859704381">
    <w:abstractNumId w:val="27"/>
  </w:num>
  <w:num w:numId="2" w16cid:durableId="825050582">
    <w:abstractNumId w:val="16"/>
  </w:num>
  <w:num w:numId="3" w16cid:durableId="474950738">
    <w:abstractNumId w:val="5"/>
  </w:num>
  <w:num w:numId="4" w16cid:durableId="603808195">
    <w:abstractNumId w:val="34"/>
  </w:num>
  <w:num w:numId="5" w16cid:durableId="1560818655">
    <w:abstractNumId w:val="7"/>
  </w:num>
  <w:num w:numId="6" w16cid:durableId="1703050397">
    <w:abstractNumId w:val="19"/>
  </w:num>
  <w:num w:numId="7" w16cid:durableId="550117537">
    <w:abstractNumId w:val="15"/>
  </w:num>
  <w:num w:numId="8" w16cid:durableId="1813449518">
    <w:abstractNumId w:val="12"/>
  </w:num>
  <w:num w:numId="9" w16cid:durableId="1137838725">
    <w:abstractNumId w:val="20"/>
  </w:num>
  <w:num w:numId="10" w16cid:durableId="823397702">
    <w:abstractNumId w:val="39"/>
  </w:num>
  <w:num w:numId="11" w16cid:durableId="320040482">
    <w:abstractNumId w:val="21"/>
  </w:num>
  <w:num w:numId="12" w16cid:durableId="996416548">
    <w:abstractNumId w:val="25"/>
  </w:num>
  <w:num w:numId="13" w16cid:durableId="792749741">
    <w:abstractNumId w:val="18"/>
  </w:num>
  <w:num w:numId="14" w16cid:durableId="924648754">
    <w:abstractNumId w:val="26"/>
  </w:num>
  <w:num w:numId="15" w16cid:durableId="1826319498">
    <w:abstractNumId w:val="23"/>
  </w:num>
  <w:num w:numId="16" w16cid:durableId="276374931">
    <w:abstractNumId w:val="22"/>
  </w:num>
  <w:num w:numId="17" w16cid:durableId="1645816283">
    <w:abstractNumId w:val="11"/>
  </w:num>
  <w:num w:numId="18" w16cid:durableId="118425456">
    <w:abstractNumId w:val="24"/>
  </w:num>
  <w:num w:numId="19" w16cid:durableId="1426612145">
    <w:abstractNumId w:val="35"/>
  </w:num>
  <w:num w:numId="20" w16cid:durableId="1856655565">
    <w:abstractNumId w:val="13"/>
  </w:num>
  <w:num w:numId="21" w16cid:durableId="1892226793">
    <w:abstractNumId w:val="37"/>
  </w:num>
  <w:num w:numId="22" w16cid:durableId="588542169">
    <w:abstractNumId w:val="30"/>
  </w:num>
  <w:num w:numId="23" w16cid:durableId="1188326721">
    <w:abstractNumId w:val="36"/>
  </w:num>
  <w:num w:numId="24" w16cid:durableId="1806240037">
    <w:abstractNumId w:val="33"/>
  </w:num>
  <w:num w:numId="25" w16cid:durableId="1028260916">
    <w:abstractNumId w:val="32"/>
  </w:num>
  <w:num w:numId="26" w16cid:durableId="1087650182">
    <w:abstractNumId w:val="38"/>
  </w:num>
  <w:num w:numId="27" w16cid:durableId="964430953">
    <w:abstractNumId w:val="8"/>
  </w:num>
  <w:num w:numId="28" w16cid:durableId="1747802031">
    <w:abstractNumId w:val="28"/>
  </w:num>
  <w:num w:numId="29" w16cid:durableId="196603780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57181730">
    <w:abstractNumId w:val="10"/>
  </w:num>
  <w:num w:numId="31" w16cid:durableId="169874719">
    <w:abstractNumId w:val="31"/>
  </w:num>
  <w:num w:numId="32" w16cid:durableId="328217788">
    <w:abstractNumId w:val="6"/>
  </w:num>
  <w:num w:numId="33" w16cid:durableId="2119905506">
    <w:abstractNumId w:val="17"/>
  </w:num>
  <w:num w:numId="34" w16cid:durableId="1966234531">
    <w:abstractNumId w:val="29"/>
  </w:num>
  <w:num w:numId="35" w16cid:durableId="1886526609">
    <w:abstractNumId w:val="14"/>
  </w:num>
  <w:num w:numId="36" w16cid:durableId="1560088900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B7A"/>
    <w:rsid w:val="00000C60"/>
    <w:rsid w:val="000010AB"/>
    <w:rsid w:val="00001B17"/>
    <w:rsid w:val="000028E6"/>
    <w:rsid w:val="00003BFE"/>
    <w:rsid w:val="00003F06"/>
    <w:rsid w:val="000046B4"/>
    <w:rsid w:val="00005640"/>
    <w:rsid w:val="00006855"/>
    <w:rsid w:val="00007936"/>
    <w:rsid w:val="00011B31"/>
    <w:rsid w:val="000163E0"/>
    <w:rsid w:val="000175ED"/>
    <w:rsid w:val="0002013C"/>
    <w:rsid w:val="000204E7"/>
    <w:rsid w:val="000204FC"/>
    <w:rsid w:val="00021780"/>
    <w:rsid w:val="00023396"/>
    <w:rsid w:val="00023686"/>
    <w:rsid w:val="000238F8"/>
    <w:rsid w:val="00024299"/>
    <w:rsid w:val="00024385"/>
    <w:rsid w:val="00024B36"/>
    <w:rsid w:val="00026783"/>
    <w:rsid w:val="00026FFF"/>
    <w:rsid w:val="000270B6"/>
    <w:rsid w:val="0002721A"/>
    <w:rsid w:val="00027376"/>
    <w:rsid w:val="00027A50"/>
    <w:rsid w:val="000312C7"/>
    <w:rsid w:val="00032731"/>
    <w:rsid w:val="000327C9"/>
    <w:rsid w:val="00033A33"/>
    <w:rsid w:val="0003572F"/>
    <w:rsid w:val="000362DA"/>
    <w:rsid w:val="0004012D"/>
    <w:rsid w:val="00042F70"/>
    <w:rsid w:val="0004616A"/>
    <w:rsid w:val="0004632E"/>
    <w:rsid w:val="00046724"/>
    <w:rsid w:val="000523E1"/>
    <w:rsid w:val="00052E69"/>
    <w:rsid w:val="00052FAD"/>
    <w:rsid w:val="0005323B"/>
    <w:rsid w:val="00054A99"/>
    <w:rsid w:val="00056FA8"/>
    <w:rsid w:val="0005737C"/>
    <w:rsid w:val="0005779E"/>
    <w:rsid w:val="0005784F"/>
    <w:rsid w:val="00060DFA"/>
    <w:rsid w:val="00063B55"/>
    <w:rsid w:val="000653DF"/>
    <w:rsid w:val="00066C53"/>
    <w:rsid w:val="00067ACF"/>
    <w:rsid w:val="0007031B"/>
    <w:rsid w:val="00071687"/>
    <w:rsid w:val="00072550"/>
    <w:rsid w:val="00072960"/>
    <w:rsid w:val="00073A3B"/>
    <w:rsid w:val="00074E9E"/>
    <w:rsid w:val="0007513C"/>
    <w:rsid w:val="000820B3"/>
    <w:rsid w:val="00082280"/>
    <w:rsid w:val="00082F0F"/>
    <w:rsid w:val="0008354C"/>
    <w:rsid w:val="0008399C"/>
    <w:rsid w:val="00084CC8"/>
    <w:rsid w:val="00085FC2"/>
    <w:rsid w:val="000861ED"/>
    <w:rsid w:val="000901CD"/>
    <w:rsid w:val="00090E69"/>
    <w:rsid w:val="00091AA2"/>
    <w:rsid w:val="000938EB"/>
    <w:rsid w:val="00095E10"/>
    <w:rsid w:val="00096132"/>
    <w:rsid w:val="00096B50"/>
    <w:rsid w:val="00097BA3"/>
    <w:rsid w:val="000A0681"/>
    <w:rsid w:val="000A09D2"/>
    <w:rsid w:val="000A0BB1"/>
    <w:rsid w:val="000A120E"/>
    <w:rsid w:val="000A22BE"/>
    <w:rsid w:val="000A2ECE"/>
    <w:rsid w:val="000A4735"/>
    <w:rsid w:val="000A5610"/>
    <w:rsid w:val="000A670E"/>
    <w:rsid w:val="000B142A"/>
    <w:rsid w:val="000B49EA"/>
    <w:rsid w:val="000B72E9"/>
    <w:rsid w:val="000B731C"/>
    <w:rsid w:val="000C1E44"/>
    <w:rsid w:val="000C2A2A"/>
    <w:rsid w:val="000C318F"/>
    <w:rsid w:val="000C4063"/>
    <w:rsid w:val="000C48CF"/>
    <w:rsid w:val="000C5193"/>
    <w:rsid w:val="000C6EBA"/>
    <w:rsid w:val="000C75BA"/>
    <w:rsid w:val="000D2669"/>
    <w:rsid w:val="000D2CD9"/>
    <w:rsid w:val="000D43E5"/>
    <w:rsid w:val="000D4D69"/>
    <w:rsid w:val="000D6C35"/>
    <w:rsid w:val="000D7C99"/>
    <w:rsid w:val="000E0875"/>
    <w:rsid w:val="000E112E"/>
    <w:rsid w:val="000E1F48"/>
    <w:rsid w:val="000E2A0B"/>
    <w:rsid w:val="000E3362"/>
    <w:rsid w:val="000E3441"/>
    <w:rsid w:val="000E4969"/>
    <w:rsid w:val="000E6B6D"/>
    <w:rsid w:val="000E6F43"/>
    <w:rsid w:val="000E7CE0"/>
    <w:rsid w:val="000E7E28"/>
    <w:rsid w:val="000F016F"/>
    <w:rsid w:val="000F4F2D"/>
    <w:rsid w:val="000F5042"/>
    <w:rsid w:val="000F6525"/>
    <w:rsid w:val="000F6E00"/>
    <w:rsid w:val="000F799E"/>
    <w:rsid w:val="000F7F3A"/>
    <w:rsid w:val="0010007F"/>
    <w:rsid w:val="00100B33"/>
    <w:rsid w:val="00101DAF"/>
    <w:rsid w:val="00103717"/>
    <w:rsid w:val="00104C5A"/>
    <w:rsid w:val="00105AB6"/>
    <w:rsid w:val="00107270"/>
    <w:rsid w:val="00110A17"/>
    <w:rsid w:val="00110A32"/>
    <w:rsid w:val="001115D5"/>
    <w:rsid w:val="00112FA7"/>
    <w:rsid w:val="001147AB"/>
    <w:rsid w:val="00114B61"/>
    <w:rsid w:val="00114F30"/>
    <w:rsid w:val="0011731C"/>
    <w:rsid w:val="00117EE1"/>
    <w:rsid w:val="00120488"/>
    <w:rsid w:val="00120D35"/>
    <w:rsid w:val="0012102A"/>
    <w:rsid w:val="00121097"/>
    <w:rsid w:val="0012222B"/>
    <w:rsid w:val="00122341"/>
    <w:rsid w:val="001232FB"/>
    <w:rsid w:val="00123583"/>
    <w:rsid w:val="00123C81"/>
    <w:rsid w:val="0012426C"/>
    <w:rsid w:val="00125DF2"/>
    <w:rsid w:val="001277F8"/>
    <w:rsid w:val="00130391"/>
    <w:rsid w:val="00131EB8"/>
    <w:rsid w:val="0013289B"/>
    <w:rsid w:val="00133D9D"/>
    <w:rsid w:val="00133E10"/>
    <w:rsid w:val="0013577E"/>
    <w:rsid w:val="00136059"/>
    <w:rsid w:val="00136498"/>
    <w:rsid w:val="001378FC"/>
    <w:rsid w:val="00143B4B"/>
    <w:rsid w:val="00143E12"/>
    <w:rsid w:val="00144E0C"/>
    <w:rsid w:val="0014670D"/>
    <w:rsid w:val="00146988"/>
    <w:rsid w:val="00147CE4"/>
    <w:rsid w:val="00150CF0"/>
    <w:rsid w:val="001527A4"/>
    <w:rsid w:val="00152A91"/>
    <w:rsid w:val="00154598"/>
    <w:rsid w:val="00154F3C"/>
    <w:rsid w:val="0015673F"/>
    <w:rsid w:val="00157C09"/>
    <w:rsid w:val="00157FBD"/>
    <w:rsid w:val="00160021"/>
    <w:rsid w:val="00160FE3"/>
    <w:rsid w:val="0016326C"/>
    <w:rsid w:val="00163A3E"/>
    <w:rsid w:val="001648F9"/>
    <w:rsid w:val="001656DF"/>
    <w:rsid w:val="00166217"/>
    <w:rsid w:val="0016625F"/>
    <w:rsid w:val="001669C8"/>
    <w:rsid w:val="0016772A"/>
    <w:rsid w:val="0017166A"/>
    <w:rsid w:val="00171D26"/>
    <w:rsid w:val="00173500"/>
    <w:rsid w:val="0017368F"/>
    <w:rsid w:val="00173F21"/>
    <w:rsid w:val="00174D5A"/>
    <w:rsid w:val="00175C4B"/>
    <w:rsid w:val="00177780"/>
    <w:rsid w:val="00177E0C"/>
    <w:rsid w:val="0018150B"/>
    <w:rsid w:val="0018298D"/>
    <w:rsid w:val="00182DF8"/>
    <w:rsid w:val="0018348A"/>
    <w:rsid w:val="00183ADC"/>
    <w:rsid w:val="0018421B"/>
    <w:rsid w:val="0018582D"/>
    <w:rsid w:val="00186C57"/>
    <w:rsid w:val="00187B1F"/>
    <w:rsid w:val="0019122D"/>
    <w:rsid w:val="00191C98"/>
    <w:rsid w:val="00192302"/>
    <w:rsid w:val="00192A6E"/>
    <w:rsid w:val="00192C28"/>
    <w:rsid w:val="00193FCD"/>
    <w:rsid w:val="001940FE"/>
    <w:rsid w:val="00194467"/>
    <w:rsid w:val="001950F1"/>
    <w:rsid w:val="00195F2D"/>
    <w:rsid w:val="001968C0"/>
    <w:rsid w:val="00196F0E"/>
    <w:rsid w:val="00196F78"/>
    <w:rsid w:val="0019727F"/>
    <w:rsid w:val="001A0C61"/>
    <w:rsid w:val="001A0E39"/>
    <w:rsid w:val="001B10AB"/>
    <w:rsid w:val="001B11C5"/>
    <w:rsid w:val="001B1A34"/>
    <w:rsid w:val="001B2635"/>
    <w:rsid w:val="001B2C85"/>
    <w:rsid w:val="001B322D"/>
    <w:rsid w:val="001B3B8D"/>
    <w:rsid w:val="001B4602"/>
    <w:rsid w:val="001B509D"/>
    <w:rsid w:val="001B51DF"/>
    <w:rsid w:val="001B5F9C"/>
    <w:rsid w:val="001B6838"/>
    <w:rsid w:val="001B685B"/>
    <w:rsid w:val="001B7C85"/>
    <w:rsid w:val="001C0698"/>
    <w:rsid w:val="001C1139"/>
    <w:rsid w:val="001C4511"/>
    <w:rsid w:val="001C58D4"/>
    <w:rsid w:val="001C62E4"/>
    <w:rsid w:val="001C7025"/>
    <w:rsid w:val="001C75D0"/>
    <w:rsid w:val="001C7DE6"/>
    <w:rsid w:val="001D0928"/>
    <w:rsid w:val="001D1330"/>
    <w:rsid w:val="001D2515"/>
    <w:rsid w:val="001D38BC"/>
    <w:rsid w:val="001D5468"/>
    <w:rsid w:val="001D662A"/>
    <w:rsid w:val="001D7BE6"/>
    <w:rsid w:val="001E2279"/>
    <w:rsid w:val="001E3059"/>
    <w:rsid w:val="001E34E8"/>
    <w:rsid w:val="001E4D99"/>
    <w:rsid w:val="001E79CC"/>
    <w:rsid w:val="001E7B9B"/>
    <w:rsid w:val="001F0227"/>
    <w:rsid w:val="001F12DA"/>
    <w:rsid w:val="001F1351"/>
    <w:rsid w:val="001F2D88"/>
    <w:rsid w:val="001F4E12"/>
    <w:rsid w:val="001F62F6"/>
    <w:rsid w:val="001F6B42"/>
    <w:rsid w:val="001F70AE"/>
    <w:rsid w:val="00200579"/>
    <w:rsid w:val="00200745"/>
    <w:rsid w:val="00200EF5"/>
    <w:rsid w:val="00201B7C"/>
    <w:rsid w:val="002028B3"/>
    <w:rsid w:val="00210582"/>
    <w:rsid w:val="00210A6E"/>
    <w:rsid w:val="0021310F"/>
    <w:rsid w:val="00213705"/>
    <w:rsid w:val="00216F19"/>
    <w:rsid w:val="00217445"/>
    <w:rsid w:val="00220484"/>
    <w:rsid w:val="00224C51"/>
    <w:rsid w:val="00224E59"/>
    <w:rsid w:val="00226426"/>
    <w:rsid w:val="00226738"/>
    <w:rsid w:val="00226776"/>
    <w:rsid w:val="00227527"/>
    <w:rsid w:val="00227C32"/>
    <w:rsid w:val="0023083E"/>
    <w:rsid w:val="002319D7"/>
    <w:rsid w:val="0023285D"/>
    <w:rsid w:val="00235F22"/>
    <w:rsid w:val="0023763F"/>
    <w:rsid w:val="00237D4B"/>
    <w:rsid w:val="00240F00"/>
    <w:rsid w:val="002473DC"/>
    <w:rsid w:val="00250840"/>
    <w:rsid w:val="002517DE"/>
    <w:rsid w:val="002532EA"/>
    <w:rsid w:val="002533E0"/>
    <w:rsid w:val="002535AD"/>
    <w:rsid w:val="00253AB2"/>
    <w:rsid w:val="00253DDB"/>
    <w:rsid w:val="00256327"/>
    <w:rsid w:val="002601BC"/>
    <w:rsid w:val="00262AF7"/>
    <w:rsid w:val="00263CA1"/>
    <w:rsid w:val="00264523"/>
    <w:rsid w:val="00264C93"/>
    <w:rsid w:val="00265EC9"/>
    <w:rsid w:val="002662D9"/>
    <w:rsid w:val="0026748E"/>
    <w:rsid w:val="002676FD"/>
    <w:rsid w:val="00271D10"/>
    <w:rsid w:val="00273994"/>
    <w:rsid w:val="00274303"/>
    <w:rsid w:val="00275400"/>
    <w:rsid w:val="00276DE3"/>
    <w:rsid w:val="002806E4"/>
    <w:rsid w:val="0028183A"/>
    <w:rsid w:val="00281C0D"/>
    <w:rsid w:val="00281CEE"/>
    <w:rsid w:val="00282D5E"/>
    <w:rsid w:val="002833E7"/>
    <w:rsid w:val="002836BE"/>
    <w:rsid w:val="00283FB6"/>
    <w:rsid w:val="00284142"/>
    <w:rsid w:val="00284184"/>
    <w:rsid w:val="00284CEE"/>
    <w:rsid w:val="00284E65"/>
    <w:rsid w:val="00290461"/>
    <w:rsid w:val="0029080A"/>
    <w:rsid w:val="0029258D"/>
    <w:rsid w:val="0029366E"/>
    <w:rsid w:val="0029464A"/>
    <w:rsid w:val="00294E03"/>
    <w:rsid w:val="00295A75"/>
    <w:rsid w:val="00295E0D"/>
    <w:rsid w:val="002965CF"/>
    <w:rsid w:val="00297569"/>
    <w:rsid w:val="002A1C40"/>
    <w:rsid w:val="002A1CFB"/>
    <w:rsid w:val="002A25E0"/>
    <w:rsid w:val="002A2C1A"/>
    <w:rsid w:val="002A3D9C"/>
    <w:rsid w:val="002A4C8E"/>
    <w:rsid w:val="002A516F"/>
    <w:rsid w:val="002A5684"/>
    <w:rsid w:val="002A6A9A"/>
    <w:rsid w:val="002A7D6D"/>
    <w:rsid w:val="002B030B"/>
    <w:rsid w:val="002B04F9"/>
    <w:rsid w:val="002B09FA"/>
    <w:rsid w:val="002B1BCE"/>
    <w:rsid w:val="002B2B7F"/>
    <w:rsid w:val="002B4F9F"/>
    <w:rsid w:val="002B6C45"/>
    <w:rsid w:val="002B6D9C"/>
    <w:rsid w:val="002B707B"/>
    <w:rsid w:val="002B7497"/>
    <w:rsid w:val="002B7704"/>
    <w:rsid w:val="002C25DA"/>
    <w:rsid w:val="002C5155"/>
    <w:rsid w:val="002C611F"/>
    <w:rsid w:val="002C621C"/>
    <w:rsid w:val="002C7CD3"/>
    <w:rsid w:val="002C7D91"/>
    <w:rsid w:val="002D38C6"/>
    <w:rsid w:val="002D3B01"/>
    <w:rsid w:val="002D434A"/>
    <w:rsid w:val="002D5083"/>
    <w:rsid w:val="002D5BF8"/>
    <w:rsid w:val="002D5EB0"/>
    <w:rsid w:val="002D64F1"/>
    <w:rsid w:val="002D68A7"/>
    <w:rsid w:val="002D69A1"/>
    <w:rsid w:val="002D709B"/>
    <w:rsid w:val="002D72E9"/>
    <w:rsid w:val="002D7C98"/>
    <w:rsid w:val="002E05AC"/>
    <w:rsid w:val="002E1058"/>
    <w:rsid w:val="002E3975"/>
    <w:rsid w:val="002E3C56"/>
    <w:rsid w:val="002E4A47"/>
    <w:rsid w:val="002E50E9"/>
    <w:rsid w:val="002F3F01"/>
    <w:rsid w:val="002F62E4"/>
    <w:rsid w:val="002F6956"/>
    <w:rsid w:val="003006FF"/>
    <w:rsid w:val="0030213E"/>
    <w:rsid w:val="00302776"/>
    <w:rsid w:val="00303A10"/>
    <w:rsid w:val="00305B0F"/>
    <w:rsid w:val="0031458E"/>
    <w:rsid w:val="00315E25"/>
    <w:rsid w:val="00315ECA"/>
    <w:rsid w:val="00316692"/>
    <w:rsid w:val="00320640"/>
    <w:rsid w:val="003208CB"/>
    <w:rsid w:val="00320EA3"/>
    <w:rsid w:val="00321121"/>
    <w:rsid w:val="00321DCA"/>
    <w:rsid w:val="00324AA6"/>
    <w:rsid w:val="0032518A"/>
    <w:rsid w:val="00325AF7"/>
    <w:rsid w:val="003264CF"/>
    <w:rsid w:val="003272C0"/>
    <w:rsid w:val="0033024F"/>
    <w:rsid w:val="00333409"/>
    <w:rsid w:val="00335D38"/>
    <w:rsid w:val="003363BE"/>
    <w:rsid w:val="003366EF"/>
    <w:rsid w:val="00337229"/>
    <w:rsid w:val="003404CD"/>
    <w:rsid w:val="003409B8"/>
    <w:rsid w:val="0034170E"/>
    <w:rsid w:val="00341D6A"/>
    <w:rsid w:val="00342FBF"/>
    <w:rsid w:val="003435D2"/>
    <w:rsid w:val="0034399D"/>
    <w:rsid w:val="003458AC"/>
    <w:rsid w:val="00345ABA"/>
    <w:rsid w:val="00351299"/>
    <w:rsid w:val="003526BA"/>
    <w:rsid w:val="003528A3"/>
    <w:rsid w:val="0035328F"/>
    <w:rsid w:val="00354F77"/>
    <w:rsid w:val="003577B1"/>
    <w:rsid w:val="0036169D"/>
    <w:rsid w:val="00362080"/>
    <w:rsid w:val="003626E0"/>
    <w:rsid w:val="00363A52"/>
    <w:rsid w:val="00366A7D"/>
    <w:rsid w:val="00373EE1"/>
    <w:rsid w:val="0037448D"/>
    <w:rsid w:val="00374866"/>
    <w:rsid w:val="003771CF"/>
    <w:rsid w:val="00377891"/>
    <w:rsid w:val="00377A45"/>
    <w:rsid w:val="00382241"/>
    <w:rsid w:val="00382593"/>
    <w:rsid w:val="00383797"/>
    <w:rsid w:val="00384095"/>
    <w:rsid w:val="003841B6"/>
    <w:rsid w:val="00384413"/>
    <w:rsid w:val="00384C7E"/>
    <w:rsid w:val="00384F75"/>
    <w:rsid w:val="00386B9E"/>
    <w:rsid w:val="00386BFA"/>
    <w:rsid w:val="003908D3"/>
    <w:rsid w:val="003921F0"/>
    <w:rsid w:val="003923E7"/>
    <w:rsid w:val="00392B26"/>
    <w:rsid w:val="0039316B"/>
    <w:rsid w:val="0039386D"/>
    <w:rsid w:val="00395CC1"/>
    <w:rsid w:val="00395FC5"/>
    <w:rsid w:val="0039602D"/>
    <w:rsid w:val="00396CF6"/>
    <w:rsid w:val="003A14C4"/>
    <w:rsid w:val="003A1BA8"/>
    <w:rsid w:val="003A23F4"/>
    <w:rsid w:val="003A2CC6"/>
    <w:rsid w:val="003A2F7F"/>
    <w:rsid w:val="003A3013"/>
    <w:rsid w:val="003A44BA"/>
    <w:rsid w:val="003A572F"/>
    <w:rsid w:val="003A5791"/>
    <w:rsid w:val="003B0FD0"/>
    <w:rsid w:val="003B1817"/>
    <w:rsid w:val="003B2EE9"/>
    <w:rsid w:val="003B6F3D"/>
    <w:rsid w:val="003C1EF2"/>
    <w:rsid w:val="003C414C"/>
    <w:rsid w:val="003C6A4F"/>
    <w:rsid w:val="003C6C97"/>
    <w:rsid w:val="003C7B2B"/>
    <w:rsid w:val="003C7D5F"/>
    <w:rsid w:val="003D0914"/>
    <w:rsid w:val="003D1254"/>
    <w:rsid w:val="003D4D3B"/>
    <w:rsid w:val="003D4E18"/>
    <w:rsid w:val="003D4F85"/>
    <w:rsid w:val="003D569A"/>
    <w:rsid w:val="003D58E4"/>
    <w:rsid w:val="003D67A1"/>
    <w:rsid w:val="003D7BC6"/>
    <w:rsid w:val="003E0323"/>
    <w:rsid w:val="003E03C9"/>
    <w:rsid w:val="003E27FE"/>
    <w:rsid w:val="003E317B"/>
    <w:rsid w:val="003E4452"/>
    <w:rsid w:val="003E5067"/>
    <w:rsid w:val="003E5728"/>
    <w:rsid w:val="003E5DAA"/>
    <w:rsid w:val="003E7C5B"/>
    <w:rsid w:val="003F034A"/>
    <w:rsid w:val="003F0DE6"/>
    <w:rsid w:val="003F2D40"/>
    <w:rsid w:val="003F3179"/>
    <w:rsid w:val="003F3D63"/>
    <w:rsid w:val="003F463E"/>
    <w:rsid w:val="003F483D"/>
    <w:rsid w:val="003F487C"/>
    <w:rsid w:val="003F5614"/>
    <w:rsid w:val="003F6DA8"/>
    <w:rsid w:val="004007BC"/>
    <w:rsid w:val="00400C07"/>
    <w:rsid w:val="00400F75"/>
    <w:rsid w:val="00401659"/>
    <w:rsid w:val="0040208E"/>
    <w:rsid w:val="00405585"/>
    <w:rsid w:val="00406DF0"/>
    <w:rsid w:val="00407EB3"/>
    <w:rsid w:val="00407EDA"/>
    <w:rsid w:val="00410DF2"/>
    <w:rsid w:val="0041154F"/>
    <w:rsid w:val="00412AE4"/>
    <w:rsid w:val="00413D76"/>
    <w:rsid w:val="00415C37"/>
    <w:rsid w:val="00417DA9"/>
    <w:rsid w:val="00420067"/>
    <w:rsid w:val="00420138"/>
    <w:rsid w:val="00420598"/>
    <w:rsid w:val="0042105B"/>
    <w:rsid w:val="0042217F"/>
    <w:rsid w:val="004246FA"/>
    <w:rsid w:val="00424D0E"/>
    <w:rsid w:val="00426DC0"/>
    <w:rsid w:val="0042771E"/>
    <w:rsid w:val="004310E9"/>
    <w:rsid w:val="00431532"/>
    <w:rsid w:val="00434F32"/>
    <w:rsid w:val="00435C72"/>
    <w:rsid w:val="00435EB1"/>
    <w:rsid w:val="00435FA9"/>
    <w:rsid w:val="0043629F"/>
    <w:rsid w:val="004362DA"/>
    <w:rsid w:val="004436EF"/>
    <w:rsid w:val="00444EA4"/>
    <w:rsid w:val="00446711"/>
    <w:rsid w:val="00447AB8"/>
    <w:rsid w:val="00450AF1"/>
    <w:rsid w:val="00451783"/>
    <w:rsid w:val="00451C68"/>
    <w:rsid w:val="0045243A"/>
    <w:rsid w:val="00452A61"/>
    <w:rsid w:val="00452DDF"/>
    <w:rsid w:val="00453045"/>
    <w:rsid w:val="00454464"/>
    <w:rsid w:val="004603E9"/>
    <w:rsid w:val="004638BC"/>
    <w:rsid w:val="00463E52"/>
    <w:rsid w:val="0046477D"/>
    <w:rsid w:val="00464C09"/>
    <w:rsid w:val="00466930"/>
    <w:rsid w:val="00467581"/>
    <w:rsid w:val="00467C91"/>
    <w:rsid w:val="004704A2"/>
    <w:rsid w:val="00471EC8"/>
    <w:rsid w:val="00473844"/>
    <w:rsid w:val="0047462C"/>
    <w:rsid w:val="0047481E"/>
    <w:rsid w:val="00474E36"/>
    <w:rsid w:val="00476271"/>
    <w:rsid w:val="00476850"/>
    <w:rsid w:val="00477C92"/>
    <w:rsid w:val="0048000F"/>
    <w:rsid w:val="004806BB"/>
    <w:rsid w:val="0048163A"/>
    <w:rsid w:val="004818CC"/>
    <w:rsid w:val="00481BA7"/>
    <w:rsid w:val="0048258F"/>
    <w:rsid w:val="00487B61"/>
    <w:rsid w:val="0049054C"/>
    <w:rsid w:val="0049154F"/>
    <w:rsid w:val="00491997"/>
    <w:rsid w:val="00492243"/>
    <w:rsid w:val="0049233B"/>
    <w:rsid w:val="00492658"/>
    <w:rsid w:val="00492A09"/>
    <w:rsid w:val="004945C5"/>
    <w:rsid w:val="00494C01"/>
    <w:rsid w:val="0049649C"/>
    <w:rsid w:val="00496880"/>
    <w:rsid w:val="004A1A63"/>
    <w:rsid w:val="004A1E3E"/>
    <w:rsid w:val="004A2417"/>
    <w:rsid w:val="004A2B0C"/>
    <w:rsid w:val="004A4C5C"/>
    <w:rsid w:val="004A4D75"/>
    <w:rsid w:val="004B0C08"/>
    <w:rsid w:val="004B24CC"/>
    <w:rsid w:val="004B2B6F"/>
    <w:rsid w:val="004B4F22"/>
    <w:rsid w:val="004B558F"/>
    <w:rsid w:val="004B64A2"/>
    <w:rsid w:val="004B6958"/>
    <w:rsid w:val="004B6E67"/>
    <w:rsid w:val="004B70FA"/>
    <w:rsid w:val="004B751D"/>
    <w:rsid w:val="004B75E9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77A"/>
    <w:rsid w:val="004C6A5D"/>
    <w:rsid w:val="004C6AD2"/>
    <w:rsid w:val="004D06EC"/>
    <w:rsid w:val="004D1665"/>
    <w:rsid w:val="004D2003"/>
    <w:rsid w:val="004D2351"/>
    <w:rsid w:val="004D2632"/>
    <w:rsid w:val="004D62B0"/>
    <w:rsid w:val="004D7935"/>
    <w:rsid w:val="004D7BBB"/>
    <w:rsid w:val="004E0192"/>
    <w:rsid w:val="004E0637"/>
    <w:rsid w:val="004E06D5"/>
    <w:rsid w:val="004E26E8"/>
    <w:rsid w:val="004E2A16"/>
    <w:rsid w:val="004E2D80"/>
    <w:rsid w:val="004E7087"/>
    <w:rsid w:val="004E70AF"/>
    <w:rsid w:val="004E7EEE"/>
    <w:rsid w:val="004F044B"/>
    <w:rsid w:val="004F0849"/>
    <w:rsid w:val="004F188B"/>
    <w:rsid w:val="004F248E"/>
    <w:rsid w:val="004F45AE"/>
    <w:rsid w:val="004F6ABE"/>
    <w:rsid w:val="004F7651"/>
    <w:rsid w:val="005024AB"/>
    <w:rsid w:val="00503448"/>
    <w:rsid w:val="00504C77"/>
    <w:rsid w:val="005070CB"/>
    <w:rsid w:val="00507CA9"/>
    <w:rsid w:val="0051115D"/>
    <w:rsid w:val="0051182D"/>
    <w:rsid w:val="00512531"/>
    <w:rsid w:val="00513C78"/>
    <w:rsid w:val="0051791F"/>
    <w:rsid w:val="005179F3"/>
    <w:rsid w:val="00517DC8"/>
    <w:rsid w:val="005205FC"/>
    <w:rsid w:val="00524295"/>
    <w:rsid w:val="00524932"/>
    <w:rsid w:val="0052526D"/>
    <w:rsid w:val="00525639"/>
    <w:rsid w:val="00525A96"/>
    <w:rsid w:val="005261E2"/>
    <w:rsid w:val="0052649A"/>
    <w:rsid w:val="00527724"/>
    <w:rsid w:val="00527B83"/>
    <w:rsid w:val="00533CDC"/>
    <w:rsid w:val="00535643"/>
    <w:rsid w:val="0054323D"/>
    <w:rsid w:val="0054342D"/>
    <w:rsid w:val="005437CE"/>
    <w:rsid w:val="00544108"/>
    <w:rsid w:val="00544ADA"/>
    <w:rsid w:val="0054610A"/>
    <w:rsid w:val="005466B3"/>
    <w:rsid w:val="0055004B"/>
    <w:rsid w:val="00550EA4"/>
    <w:rsid w:val="005515B6"/>
    <w:rsid w:val="00552FAC"/>
    <w:rsid w:val="00553AAC"/>
    <w:rsid w:val="0055521A"/>
    <w:rsid w:val="00555D89"/>
    <w:rsid w:val="00556AE1"/>
    <w:rsid w:val="00556C97"/>
    <w:rsid w:val="00561739"/>
    <w:rsid w:val="00561C39"/>
    <w:rsid w:val="00562B4A"/>
    <w:rsid w:val="00564EF3"/>
    <w:rsid w:val="00564F36"/>
    <w:rsid w:val="005661AD"/>
    <w:rsid w:val="005662C8"/>
    <w:rsid w:val="00567203"/>
    <w:rsid w:val="00567FD0"/>
    <w:rsid w:val="00571FC3"/>
    <w:rsid w:val="0057381E"/>
    <w:rsid w:val="00573F78"/>
    <w:rsid w:val="0057509C"/>
    <w:rsid w:val="00575DCC"/>
    <w:rsid w:val="005760CB"/>
    <w:rsid w:val="00576B07"/>
    <w:rsid w:val="00577C01"/>
    <w:rsid w:val="005809BD"/>
    <w:rsid w:val="00581E4C"/>
    <w:rsid w:val="00582A6C"/>
    <w:rsid w:val="0058504C"/>
    <w:rsid w:val="005874B5"/>
    <w:rsid w:val="00590074"/>
    <w:rsid w:val="0059260F"/>
    <w:rsid w:val="00592F34"/>
    <w:rsid w:val="0059312C"/>
    <w:rsid w:val="005931FC"/>
    <w:rsid w:val="00595502"/>
    <w:rsid w:val="005961FA"/>
    <w:rsid w:val="0059653A"/>
    <w:rsid w:val="005971B8"/>
    <w:rsid w:val="005A0364"/>
    <w:rsid w:val="005A13A7"/>
    <w:rsid w:val="005A3114"/>
    <w:rsid w:val="005A35E9"/>
    <w:rsid w:val="005A4724"/>
    <w:rsid w:val="005A5AB0"/>
    <w:rsid w:val="005A6E94"/>
    <w:rsid w:val="005A6FE9"/>
    <w:rsid w:val="005B056E"/>
    <w:rsid w:val="005B0C52"/>
    <w:rsid w:val="005B0E22"/>
    <w:rsid w:val="005B300D"/>
    <w:rsid w:val="005B379F"/>
    <w:rsid w:val="005B513E"/>
    <w:rsid w:val="005B5FA0"/>
    <w:rsid w:val="005B6A8E"/>
    <w:rsid w:val="005C0747"/>
    <w:rsid w:val="005C196E"/>
    <w:rsid w:val="005C28EE"/>
    <w:rsid w:val="005C2960"/>
    <w:rsid w:val="005C2B86"/>
    <w:rsid w:val="005C3700"/>
    <w:rsid w:val="005C626F"/>
    <w:rsid w:val="005C66DF"/>
    <w:rsid w:val="005D12D7"/>
    <w:rsid w:val="005D178A"/>
    <w:rsid w:val="005D41B0"/>
    <w:rsid w:val="005D41CC"/>
    <w:rsid w:val="005D4533"/>
    <w:rsid w:val="005D4F14"/>
    <w:rsid w:val="005D61AF"/>
    <w:rsid w:val="005D67D7"/>
    <w:rsid w:val="005D6ADF"/>
    <w:rsid w:val="005D6F7D"/>
    <w:rsid w:val="005E07E1"/>
    <w:rsid w:val="005E1003"/>
    <w:rsid w:val="005E2DC8"/>
    <w:rsid w:val="005E3B90"/>
    <w:rsid w:val="005E3E2A"/>
    <w:rsid w:val="005E58CB"/>
    <w:rsid w:val="005E6CEA"/>
    <w:rsid w:val="005E76EC"/>
    <w:rsid w:val="005F3592"/>
    <w:rsid w:val="005F4C1C"/>
    <w:rsid w:val="005F5124"/>
    <w:rsid w:val="005F52B6"/>
    <w:rsid w:val="005F5882"/>
    <w:rsid w:val="005F5F06"/>
    <w:rsid w:val="005F5F32"/>
    <w:rsid w:val="005F6900"/>
    <w:rsid w:val="005F71C4"/>
    <w:rsid w:val="005F71DC"/>
    <w:rsid w:val="005F774A"/>
    <w:rsid w:val="005F7B87"/>
    <w:rsid w:val="006013BE"/>
    <w:rsid w:val="00604E7A"/>
    <w:rsid w:val="006075ED"/>
    <w:rsid w:val="006078AA"/>
    <w:rsid w:val="00610699"/>
    <w:rsid w:val="00611B7C"/>
    <w:rsid w:val="006147E2"/>
    <w:rsid w:val="00616246"/>
    <w:rsid w:val="006162CF"/>
    <w:rsid w:val="00616BD9"/>
    <w:rsid w:val="006176FC"/>
    <w:rsid w:val="00621833"/>
    <w:rsid w:val="006227A2"/>
    <w:rsid w:val="0062300F"/>
    <w:rsid w:val="006239FB"/>
    <w:rsid w:val="00626610"/>
    <w:rsid w:val="00627B67"/>
    <w:rsid w:val="00632121"/>
    <w:rsid w:val="00635B10"/>
    <w:rsid w:val="00637911"/>
    <w:rsid w:val="00637E5A"/>
    <w:rsid w:val="00640037"/>
    <w:rsid w:val="006408E9"/>
    <w:rsid w:val="00641162"/>
    <w:rsid w:val="006411EE"/>
    <w:rsid w:val="006501D2"/>
    <w:rsid w:val="0065029C"/>
    <w:rsid w:val="006528AB"/>
    <w:rsid w:val="006538C6"/>
    <w:rsid w:val="00653D5D"/>
    <w:rsid w:val="00654EFB"/>
    <w:rsid w:val="006577AE"/>
    <w:rsid w:val="00657930"/>
    <w:rsid w:val="0066001B"/>
    <w:rsid w:val="00660F66"/>
    <w:rsid w:val="0066246B"/>
    <w:rsid w:val="006629AB"/>
    <w:rsid w:val="00665366"/>
    <w:rsid w:val="00665C95"/>
    <w:rsid w:val="00666A5D"/>
    <w:rsid w:val="00667C95"/>
    <w:rsid w:val="006700AD"/>
    <w:rsid w:val="00670C48"/>
    <w:rsid w:val="006712B1"/>
    <w:rsid w:val="006720DD"/>
    <w:rsid w:val="00672FEF"/>
    <w:rsid w:val="00673819"/>
    <w:rsid w:val="00675EB1"/>
    <w:rsid w:val="00677AC2"/>
    <w:rsid w:val="00677DB7"/>
    <w:rsid w:val="00681128"/>
    <w:rsid w:val="00682C27"/>
    <w:rsid w:val="00682E40"/>
    <w:rsid w:val="00683E42"/>
    <w:rsid w:val="00686DA4"/>
    <w:rsid w:val="00687BC8"/>
    <w:rsid w:val="00690E5B"/>
    <w:rsid w:val="0069115B"/>
    <w:rsid w:val="00691445"/>
    <w:rsid w:val="006922DE"/>
    <w:rsid w:val="00692E6A"/>
    <w:rsid w:val="00693A89"/>
    <w:rsid w:val="00694470"/>
    <w:rsid w:val="006959C1"/>
    <w:rsid w:val="00695B9D"/>
    <w:rsid w:val="00695E70"/>
    <w:rsid w:val="00697277"/>
    <w:rsid w:val="006A1639"/>
    <w:rsid w:val="006A1BE2"/>
    <w:rsid w:val="006A2FC6"/>
    <w:rsid w:val="006A4198"/>
    <w:rsid w:val="006A4AEF"/>
    <w:rsid w:val="006A683E"/>
    <w:rsid w:val="006A6FA6"/>
    <w:rsid w:val="006A703F"/>
    <w:rsid w:val="006B0943"/>
    <w:rsid w:val="006B21D4"/>
    <w:rsid w:val="006B300F"/>
    <w:rsid w:val="006B37E6"/>
    <w:rsid w:val="006B588B"/>
    <w:rsid w:val="006B7953"/>
    <w:rsid w:val="006C112F"/>
    <w:rsid w:val="006C1249"/>
    <w:rsid w:val="006C124F"/>
    <w:rsid w:val="006C6192"/>
    <w:rsid w:val="006C63EF"/>
    <w:rsid w:val="006C66D7"/>
    <w:rsid w:val="006D38DC"/>
    <w:rsid w:val="006D59EC"/>
    <w:rsid w:val="006D5BED"/>
    <w:rsid w:val="006D7A22"/>
    <w:rsid w:val="006E1D8E"/>
    <w:rsid w:val="006E3B45"/>
    <w:rsid w:val="006E40D2"/>
    <w:rsid w:val="006E5CCF"/>
    <w:rsid w:val="006E5E24"/>
    <w:rsid w:val="006E78B9"/>
    <w:rsid w:val="006E7CFA"/>
    <w:rsid w:val="006F0390"/>
    <w:rsid w:val="006F171A"/>
    <w:rsid w:val="006F183A"/>
    <w:rsid w:val="006F1F40"/>
    <w:rsid w:val="006F24C4"/>
    <w:rsid w:val="006F42C1"/>
    <w:rsid w:val="006F49CD"/>
    <w:rsid w:val="006F588A"/>
    <w:rsid w:val="006F6D6B"/>
    <w:rsid w:val="006F7724"/>
    <w:rsid w:val="006F78D3"/>
    <w:rsid w:val="0070015D"/>
    <w:rsid w:val="00700D3E"/>
    <w:rsid w:val="00701FB2"/>
    <w:rsid w:val="00702042"/>
    <w:rsid w:val="00704B90"/>
    <w:rsid w:val="007054B5"/>
    <w:rsid w:val="00710F30"/>
    <w:rsid w:val="00711517"/>
    <w:rsid w:val="00711DFA"/>
    <w:rsid w:val="00712439"/>
    <w:rsid w:val="007131C6"/>
    <w:rsid w:val="007139E4"/>
    <w:rsid w:val="00713DCA"/>
    <w:rsid w:val="00714D23"/>
    <w:rsid w:val="0071665E"/>
    <w:rsid w:val="00722464"/>
    <w:rsid w:val="00724270"/>
    <w:rsid w:val="007268F1"/>
    <w:rsid w:val="0073108F"/>
    <w:rsid w:val="00731621"/>
    <w:rsid w:val="00732F78"/>
    <w:rsid w:val="007367CD"/>
    <w:rsid w:val="00736B9D"/>
    <w:rsid w:val="00736D98"/>
    <w:rsid w:val="007407A8"/>
    <w:rsid w:val="00741AD5"/>
    <w:rsid w:val="00742669"/>
    <w:rsid w:val="0074606F"/>
    <w:rsid w:val="00747FCE"/>
    <w:rsid w:val="0075278D"/>
    <w:rsid w:val="00752840"/>
    <w:rsid w:val="0075310C"/>
    <w:rsid w:val="007546A9"/>
    <w:rsid w:val="0075499D"/>
    <w:rsid w:val="00754AFA"/>
    <w:rsid w:val="0075608C"/>
    <w:rsid w:val="0076016C"/>
    <w:rsid w:val="00760BC5"/>
    <w:rsid w:val="00763F08"/>
    <w:rsid w:val="007663E0"/>
    <w:rsid w:val="00767350"/>
    <w:rsid w:val="00767979"/>
    <w:rsid w:val="007702CA"/>
    <w:rsid w:val="00770514"/>
    <w:rsid w:val="0077109C"/>
    <w:rsid w:val="00771867"/>
    <w:rsid w:val="007720D6"/>
    <w:rsid w:val="00774E34"/>
    <w:rsid w:val="007756C8"/>
    <w:rsid w:val="007767C0"/>
    <w:rsid w:val="00777FBC"/>
    <w:rsid w:val="00781307"/>
    <w:rsid w:val="0078289E"/>
    <w:rsid w:val="00783656"/>
    <w:rsid w:val="00783C55"/>
    <w:rsid w:val="00783D77"/>
    <w:rsid w:val="00784510"/>
    <w:rsid w:val="00786C09"/>
    <w:rsid w:val="00786C46"/>
    <w:rsid w:val="00792357"/>
    <w:rsid w:val="007945F4"/>
    <w:rsid w:val="007948D6"/>
    <w:rsid w:val="0079564C"/>
    <w:rsid w:val="00796EC5"/>
    <w:rsid w:val="007979C6"/>
    <w:rsid w:val="007A0E3E"/>
    <w:rsid w:val="007A20BF"/>
    <w:rsid w:val="007A7300"/>
    <w:rsid w:val="007A730C"/>
    <w:rsid w:val="007B1BF8"/>
    <w:rsid w:val="007B1F92"/>
    <w:rsid w:val="007B33E1"/>
    <w:rsid w:val="007B3863"/>
    <w:rsid w:val="007B6B3C"/>
    <w:rsid w:val="007B75F6"/>
    <w:rsid w:val="007C05B0"/>
    <w:rsid w:val="007C1B44"/>
    <w:rsid w:val="007C3F13"/>
    <w:rsid w:val="007C4D7D"/>
    <w:rsid w:val="007D08C4"/>
    <w:rsid w:val="007D1301"/>
    <w:rsid w:val="007D2510"/>
    <w:rsid w:val="007D26EB"/>
    <w:rsid w:val="007D282C"/>
    <w:rsid w:val="007D330A"/>
    <w:rsid w:val="007D3557"/>
    <w:rsid w:val="007D3628"/>
    <w:rsid w:val="007D3AD8"/>
    <w:rsid w:val="007D54C0"/>
    <w:rsid w:val="007D5954"/>
    <w:rsid w:val="007D6C85"/>
    <w:rsid w:val="007D7A44"/>
    <w:rsid w:val="007D7F3C"/>
    <w:rsid w:val="007E1FBF"/>
    <w:rsid w:val="007E2B84"/>
    <w:rsid w:val="007E4437"/>
    <w:rsid w:val="007E45C1"/>
    <w:rsid w:val="007F3B9B"/>
    <w:rsid w:val="007F3DC1"/>
    <w:rsid w:val="007F54A3"/>
    <w:rsid w:val="007F6B26"/>
    <w:rsid w:val="008024E5"/>
    <w:rsid w:val="00803066"/>
    <w:rsid w:val="00803E14"/>
    <w:rsid w:val="00805343"/>
    <w:rsid w:val="008058EC"/>
    <w:rsid w:val="00805FE0"/>
    <w:rsid w:val="00806763"/>
    <w:rsid w:val="00812202"/>
    <w:rsid w:val="008128A0"/>
    <w:rsid w:val="00813388"/>
    <w:rsid w:val="00813B11"/>
    <w:rsid w:val="00815ADC"/>
    <w:rsid w:val="00815BB8"/>
    <w:rsid w:val="00815CEC"/>
    <w:rsid w:val="00820255"/>
    <w:rsid w:val="00820D14"/>
    <w:rsid w:val="0082273C"/>
    <w:rsid w:val="00822A61"/>
    <w:rsid w:val="00825A5F"/>
    <w:rsid w:val="008260D6"/>
    <w:rsid w:val="0082697B"/>
    <w:rsid w:val="00826BCA"/>
    <w:rsid w:val="00830193"/>
    <w:rsid w:val="00830305"/>
    <w:rsid w:val="00830EDE"/>
    <w:rsid w:val="00831C1E"/>
    <w:rsid w:val="0083241A"/>
    <w:rsid w:val="008356C9"/>
    <w:rsid w:val="008357A4"/>
    <w:rsid w:val="0083633F"/>
    <w:rsid w:val="008371B1"/>
    <w:rsid w:val="008420D5"/>
    <w:rsid w:val="00842ADE"/>
    <w:rsid w:val="008462A0"/>
    <w:rsid w:val="008466AA"/>
    <w:rsid w:val="00850EF8"/>
    <w:rsid w:val="008516C7"/>
    <w:rsid w:val="008529AD"/>
    <w:rsid w:val="0085551C"/>
    <w:rsid w:val="00856410"/>
    <w:rsid w:val="008564D4"/>
    <w:rsid w:val="008570AC"/>
    <w:rsid w:val="0085793F"/>
    <w:rsid w:val="00857CA5"/>
    <w:rsid w:val="008620CF"/>
    <w:rsid w:val="00864A36"/>
    <w:rsid w:val="00865949"/>
    <w:rsid w:val="00865BE7"/>
    <w:rsid w:val="00867586"/>
    <w:rsid w:val="0087000E"/>
    <w:rsid w:val="008712F3"/>
    <w:rsid w:val="008719CF"/>
    <w:rsid w:val="00873325"/>
    <w:rsid w:val="00874393"/>
    <w:rsid w:val="008779BC"/>
    <w:rsid w:val="00881981"/>
    <w:rsid w:val="00881BD8"/>
    <w:rsid w:val="008825ED"/>
    <w:rsid w:val="00884F64"/>
    <w:rsid w:val="00885BB7"/>
    <w:rsid w:val="008865D1"/>
    <w:rsid w:val="00887680"/>
    <w:rsid w:val="008938EE"/>
    <w:rsid w:val="008956AF"/>
    <w:rsid w:val="008A0388"/>
    <w:rsid w:val="008A08A4"/>
    <w:rsid w:val="008A2633"/>
    <w:rsid w:val="008A32ED"/>
    <w:rsid w:val="008A4793"/>
    <w:rsid w:val="008A61C3"/>
    <w:rsid w:val="008B0AE7"/>
    <w:rsid w:val="008B1FB9"/>
    <w:rsid w:val="008B2ADC"/>
    <w:rsid w:val="008B35D7"/>
    <w:rsid w:val="008B6D7C"/>
    <w:rsid w:val="008B78B0"/>
    <w:rsid w:val="008B7969"/>
    <w:rsid w:val="008C03DD"/>
    <w:rsid w:val="008C04DB"/>
    <w:rsid w:val="008C1E45"/>
    <w:rsid w:val="008C2EE7"/>
    <w:rsid w:val="008C39F6"/>
    <w:rsid w:val="008C4F30"/>
    <w:rsid w:val="008C5333"/>
    <w:rsid w:val="008C540A"/>
    <w:rsid w:val="008C5887"/>
    <w:rsid w:val="008C6FB6"/>
    <w:rsid w:val="008C7151"/>
    <w:rsid w:val="008C7A39"/>
    <w:rsid w:val="008C7B88"/>
    <w:rsid w:val="008D01E4"/>
    <w:rsid w:val="008D31E7"/>
    <w:rsid w:val="008D351D"/>
    <w:rsid w:val="008D421D"/>
    <w:rsid w:val="008D4479"/>
    <w:rsid w:val="008D4D26"/>
    <w:rsid w:val="008D7743"/>
    <w:rsid w:val="008D7CA3"/>
    <w:rsid w:val="008E1779"/>
    <w:rsid w:val="008E19E3"/>
    <w:rsid w:val="008E3CF9"/>
    <w:rsid w:val="008E4FF6"/>
    <w:rsid w:val="008E5A72"/>
    <w:rsid w:val="008E6260"/>
    <w:rsid w:val="008E668A"/>
    <w:rsid w:val="008E7152"/>
    <w:rsid w:val="008F0385"/>
    <w:rsid w:val="008F0B8C"/>
    <w:rsid w:val="008F12D1"/>
    <w:rsid w:val="008F1C27"/>
    <w:rsid w:val="008F2C82"/>
    <w:rsid w:val="008F3056"/>
    <w:rsid w:val="008F3C39"/>
    <w:rsid w:val="008F4B72"/>
    <w:rsid w:val="008F57D8"/>
    <w:rsid w:val="008F59CF"/>
    <w:rsid w:val="008F661B"/>
    <w:rsid w:val="008F7505"/>
    <w:rsid w:val="008F755A"/>
    <w:rsid w:val="008F78D5"/>
    <w:rsid w:val="0090265E"/>
    <w:rsid w:val="0090493D"/>
    <w:rsid w:val="0090597B"/>
    <w:rsid w:val="009066AE"/>
    <w:rsid w:val="009103D2"/>
    <w:rsid w:val="00911EF7"/>
    <w:rsid w:val="00912A96"/>
    <w:rsid w:val="00913D0F"/>
    <w:rsid w:val="00915725"/>
    <w:rsid w:val="00916841"/>
    <w:rsid w:val="00917643"/>
    <w:rsid w:val="00917908"/>
    <w:rsid w:val="009225FB"/>
    <w:rsid w:val="00922A8E"/>
    <w:rsid w:val="00922D4E"/>
    <w:rsid w:val="009234B6"/>
    <w:rsid w:val="0092365A"/>
    <w:rsid w:val="009239A1"/>
    <w:rsid w:val="00924458"/>
    <w:rsid w:val="00924FD5"/>
    <w:rsid w:val="00927507"/>
    <w:rsid w:val="009275CC"/>
    <w:rsid w:val="00930FAE"/>
    <w:rsid w:val="00931202"/>
    <w:rsid w:val="009312FF"/>
    <w:rsid w:val="00931A49"/>
    <w:rsid w:val="00931DDB"/>
    <w:rsid w:val="00932365"/>
    <w:rsid w:val="00932488"/>
    <w:rsid w:val="0093289E"/>
    <w:rsid w:val="00933300"/>
    <w:rsid w:val="00935390"/>
    <w:rsid w:val="0093563C"/>
    <w:rsid w:val="00937D2A"/>
    <w:rsid w:val="00937E7B"/>
    <w:rsid w:val="0094057F"/>
    <w:rsid w:val="0094085F"/>
    <w:rsid w:val="009418A5"/>
    <w:rsid w:val="0094265F"/>
    <w:rsid w:val="00942E1A"/>
    <w:rsid w:val="00943C68"/>
    <w:rsid w:val="00944B14"/>
    <w:rsid w:val="00947C6C"/>
    <w:rsid w:val="00950B8E"/>
    <w:rsid w:val="009516FA"/>
    <w:rsid w:val="00952997"/>
    <w:rsid w:val="0095406F"/>
    <w:rsid w:val="00955211"/>
    <w:rsid w:val="00956DEF"/>
    <w:rsid w:val="0095798F"/>
    <w:rsid w:val="00957CD2"/>
    <w:rsid w:val="0096090D"/>
    <w:rsid w:val="00960F50"/>
    <w:rsid w:val="009610E5"/>
    <w:rsid w:val="009635ED"/>
    <w:rsid w:val="00964903"/>
    <w:rsid w:val="00965787"/>
    <w:rsid w:val="00965FAB"/>
    <w:rsid w:val="0096606A"/>
    <w:rsid w:val="009704FC"/>
    <w:rsid w:val="009705FD"/>
    <w:rsid w:val="009707A5"/>
    <w:rsid w:val="00970F32"/>
    <w:rsid w:val="009721FD"/>
    <w:rsid w:val="00973375"/>
    <w:rsid w:val="00973668"/>
    <w:rsid w:val="00975E21"/>
    <w:rsid w:val="00976D4E"/>
    <w:rsid w:val="00982FA2"/>
    <w:rsid w:val="0098512F"/>
    <w:rsid w:val="009919EA"/>
    <w:rsid w:val="009950D7"/>
    <w:rsid w:val="0099640B"/>
    <w:rsid w:val="00996854"/>
    <w:rsid w:val="00996EA7"/>
    <w:rsid w:val="009A146B"/>
    <w:rsid w:val="009A30D4"/>
    <w:rsid w:val="009A335A"/>
    <w:rsid w:val="009A4B9C"/>
    <w:rsid w:val="009A5098"/>
    <w:rsid w:val="009A6AC5"/>
    <w:rsid w:val="009A6D92"/>
    <w:rsid w:val="009A7571"/>
    <w:rsid w:val="009A758F"/>
    <w:rsid w:val="009B04A9"/>
    <w:rsid w:val="009B25B2"/>
    <w:rsid w:val="009B467E"/>
    <w:rsid w:val="009B49A8"/>
    <w:rsid w:val="009B56BB"/>
    <w:rsid w:val="009B67B9"/>
    <w:rsid w:val="009B6D6D"/>
    <w:rsid w:val="009B6DCF"/>
    <w:rsid w:val="009C1FF3"/>
    <w:rsid w:val="009C319A"/>
    <w:rsid w:val="009C40C2"/>
    <w:rsid w:val="009C46BE"/>
    <w:rsid w:val="009C581E"/>
    <w:rsid w:val="009D1374"/>
    <w:rsid w:val="009D409A"/>
    <w:rsid w:val="009D4BE9"/>
    <w:rsid w:val="009D5502"/>
    <w:rsid w:val="009D6072"/>
    <w:rsid w:val="009D7857"/>
    <w:rsid w:val="009E1A48"/>
    <w:rsid w:val="009E5169"/>
    <w:rsid w:val="009E53F4"/>
    <w:rsid w:val="009E5568"/>
    <w:rsid w:val="009E5C28"/>
    <w:rsid w:val="009E5CF2"/>
    <w:rsid w:val="009E7A53"/>
    <w:rsid w:val="009F25EA"/>
    <w:rsid w:val="009F26EF"/>
    <w:rsid w:val="009F272F"/>
    <w:rsid w:val="009F2DD9"/>
    <w:rsid w:val="009F2EAD"/>
    <w:rsid w:val="009F3FDB"/>
    <w:rsid w:val="009F5061"/>
    <w:rsid w:val="009F7E06"/>
    <w:rsid w:val="00A05641"/>
    <w:rsid w:val="00A05EB7"/>
    <w:rsid w:val="00A073DC"/>
    <w:rsid w:val="00A107E3"/>
    <w:rsid w:val="00A11C74"/>
    <w:rsid w:val="00A12561"/>
    <w:rsid w:val="00A1371D"/>
    <w:rsid w:val="00A1395B"/>
    <w:rsid w:val="00A16D31"/>
    <w:rsid w:val="00A17F3C"/>
    <w:rsid w:val="00A21FCA"/>
    <w:rsid w:val="00A22571"/>
    <w:rsid w:val="00A22659"/>
    <w:rsid w:val="00A22FA0"/>
    <w:rsid w:val="00A26D29"/>
    <w:rsid w:val="00A324FE"/>
    <w:rsid w:val="00A325BC"/>
    <w:rsid w:val="00A33629"/>
    <w:rsid w:val="00A3485A"/>
    <w:rsid w:val="00A356DF"/>
    <w:rsid w:val="00A35A5D"/>
    <w:rsid w:val="00A35ECC"/>
    <w:rsid w:val="00A40BAE"/>
    <w:rsid w:val="00A42522"/>
    <w:rsid w:val="00A430C6"/>
    <w:rsid w:val="00A43C3B"/>
    <w:rsid w:val="00A45D6F"/>
    <w:rsid w:val="00A47455"/>
    <w:rsid w:val="00A5046F"/>
    <w:rsid w:val="00A5099F"/>
    <w:rsid w:val="00A50E80"/>
    <w:rsid w:val="00A5468D"/>
    <w:rsid w:val="00A55EAE"/>
    <w:rsid w:val="00A57513"/>
    <w:rsid w:val="00A60740"/>
    <w:rsid w:val="00A607F7"/>
    <w:rsid w:val="00A649E7"/>
    <w:rsid w:val="00A6502F"/>
    <w:rsid w:val="00A6719A"/>
    <w:rsid w:val="00A70C3E"/>
    <w:rsid w:val="00A72BCC"/>
    <w:rsid w:val="00A74390"/>
    <w:rsid w:val="00A744DD"/>
    <w:rsid w:val="00A74823"/>
    <w:rsid w:val="00A76016"/>
    <w:rsid w:val="00A76E37"/>
    <w:rsid w:val="00A77558"/>
    <w:rsid w:val="00A77848"/>
    <w:rsid w:val="00A7788B"/>
    <w:rsid w:val="00A8105D"/>
    <w:rsid w:val="00A822BE"/>
    <w:rsid w:val="00A826C8"/>
    <w:rsid w:val="00A838D9"/>
    <w:rsid w:val="00A83F71"/>
    <w:rsid w:val="00A84523"/>
    <w:rsid w:val="00A86061"/>
    <w:rsid w:val="00A90E0E"/>
    <w:rsid w:val="00A91CBE"/>
    <w:rsid w:val="00A924A0"/>
    <w:rsid w:val="00A92B5D"/>
    <w:rsid w:val="00A93153"/>
    <w:rsid w:val="00A943F9"/>
    <w:rsid w:val="00A955EB"/>
    <w:rsid w:val="00A9663E"/>
    <w:rsid w:val="00A9665C"/>
    <w:rsid w:val="00A9722E"/>
    <w:rsid w:val="00A97D8F"/>
    <w:rsid w:val="00A97FB8"/>
    <w:rsid w:val="00AA00A4"/>
    <w:rsid w:val="00AA1A64"/>
    <w:rsid w:val="00AA3685"/>
    <w:rsid w:val="00AA4EA8"/>
    <w:rsid w:val="00AA5233"/>
    <w:rsid w:val="00AA55DB"/>
    <w:rsid w:val="00AA6D6B"/>
    <w:rsid w:val="00AA7699"/>
    <w:rsid w:val="00AB0918"/>
    <w:rsid w:val="00AB0DA3"/>
    <w:rsid w:val="00AB1B65"/>
    <w:rsid w:val="00AB2008"/>
    <w:rsid w:val="00AB382D"/>
    <w:rsid w:val="00AB6157"/>
    <w:rsid w:val="00AB6920"/>
    <w:rsid w:val="00AB6BFE"/>
    <w:rsid w:val="00AC0657"/>
    <w:rsid w:val="00AC1E06"/>
    <w:rsid w:val="00AC317F"/>
    <w:rsid w:val="00AC5B27"/>
    <w:rsid w:val="00AC613F"/>
    <w:rsid w:val="00AC6676"/>
    <w:rsid w:val="00AC72DB"/>
    <w:rsid w:val="00AD198F"/>
    <w:rsid w:val="00AD306B"/>
    <w:rsid w:val="00AD4290"/>
    <w:rsid w:val="00AD539C"/>
    <w:rsid w:val="00AE01B9"/>
    <w:rsid w:val="00AE1178"/>
    <w:rsid w:val="00AE619F"/>
    <w:rsid w:val="00AE6338"/>
    <w:rsid w:val="00AE70C4"/>
    <w:rsid w:val="00AF1469"/>
    <w:rsid w:val="00AF1C6F"/>
    <w:rsid w:val="00AF2857"/>
    <w:rsid w:val="00AF2A34"/>
    <w:rsid w:val="00AF2F22"/>
    <w:rsid w:val="00AF3F68"/>
    <w:rsid w:val="00AF4F9B"/>
    <w:rsid w:val="00B0293E"/>
    <w:rsid w:val="00B04E8B"/>
    <w:rsid w:val="00B07ADD"/>
    <w:rsid w:val="00B10209"/>
    <w:rsid w:val="00B12FA2"/>
    <w:rsid w:val="00B13E40"/>
    <w:rsid w:val="00B16044"/>
    <w:rsid w:val="00B17793"/>
    <w:rsid w:val="00B2051A"/>
    <w:rsid w:val="00B2337C"/>
    <w:rsid w:val="00B23BCF"/>
    <w:rsid w:val="00B2401F"/>
    <w:rsid w:val="00B24F70"/>
    <w:rsid w:val="00B2536C"/>
    <w:rsid w:val="00B30D7C"/>
    <w:rsid w:val="00B30FB0"/>
    <w:rsid w:val="00B311DF"/>
    <w:rsid w:val="00B32541"/>
    <w:rsid w:val="00B33E74"/>
    <w:rsid w:val="00B352AE"/>
    <w:rsid w:val="00B35649"/>
    <w:rsid w:val="00B366F0"/>
    <w:rsid w:val="00B433E5"/>
    <w:rsid w:val="00B44B01"/>
    <w:rsid w:val="00B46181"/>
    <w:rsid w:val="00B464A7"/>
    <w:rsid w:val="00B46843"/>
    <w:rsid w:val="00B4715A"/>
    <w:rsid w:val="00B47641"/>
    <w:rsid w:val="00B47DC0"/>
    <w:rsid w:val="00B504CA"/>
    <w:rsid w:val="00B52DBA"/>
    <w:rsid w:val="00B53079"/>
    <w:rsid w:val="00B535AF"/>
    <w:rsid w:val="00B53930"/>
    <w:rsid w:val="00B53CBC"/>
    <w:rsid w:val="00B55BAD"/>
    <w:rsid w:val="00B574E3"/>
    <w:rsid w:val="00B61EA8"/>
    <w:rsid w:val="00B638B0"/>
    <w:rsid w:val="00B641F0"/>
    <w:rsid w:val="00B64C85"/>
    <w:rsid w:val="00B65057"/>
    <w:rsid w:val="00B66A24"/>
    <w:rsid w:val="00B66B91"/>
    <w:rsid w:val="00B6702F"/>
    <w:rsid w:val="00B672C5"/>
    <w:rsid w:val="00B678D5"/>
    <w:rsid w:val="00B71F34"/>
    <w:rsid w:val="00B7426C"/>
    <w:rsid w:val="00B76BB0"/>
    <w:rsid w:val="00B813AC"/>
    <w:rsid w:val="00B81C17"/>
    <w:rsid w:val="00B83067"/>
    <w:rsid w:val="00B83B1D"/>
    <w:rsid w:val="00B85DF3"/>
    <w:rsid w:val="00B869AC"/>
    <w:rsid w:val="00B86BE2"/>
    <w:rsid w:val="00B902F1"/>
    <w:rsid w:val="00B90EC8"/>
    <w:rsid w:val="00B92ACF"/>
    <w:rsid w:val="00B95994"/>
    <w:rsid w:val="00B97122"/>
    <w:rsid w:val="00BA088E"/>
    <w:rsid w:val="00BA1ACA"/>
    <w:rsid w:val="00BA337B"/>
    <w:rsid w:val="00BA4320"/>
    <w:rsid w:val="00BA5B5E"/>
    <w:rsid w:val="00BA5D9E"/>
    <w:rsid w:val="00BA78CA"/>
    <w:rsid w:val="00BB122B"/>
    <w:rsid w:val="00BB24BF"/>
    <w:rsid w:val="00BB2897"/>
    <w:rsid w:val="00BB3363"/>
    <w:rsid w:val="00BB39EC"/>
    <w:rsid w:val="00BB3F79"/>
    <w:rsid w:val="00BB74B6"/>
    <w:rsid w:val="00BB7F0E"/>
    <w:rsid w:val="00BC0A2D"/>
    <w:rsid w:val="00BC0B32"/>
    <w:rsid w:val="00BC29B6"/>
    <w:rsid w:val="00BC3BFA"/>
    <w:rsid w:val="00BC3C7A"/>
    <w:rsid w:val="00BC3F34"/>
    <w:rsid w:val="00BC49D6"/>
    <w:rsid w:val="00BC4EA1"/>
    <w:rsid w:val="00BC5745"/>
    <w:rsid w:val="00BC7311"/>
    <w:rsid w:val="00BC78A8"/>
    <w:rsid w:val="00BC798D"/>
    <w:rsid w:val="00BD15E3"/>
    <w:rsid w:val="00BD16F6"/>
    <w:rsid w:val="00BD4315"/>
    <w:rsid w:val="00BD4394"/>
    <w:rsid w:val="00BD4CCF"/>
    <w:rsid w:val="00BD6971"/>
    <w:rsid w:val="00BD70C3"/>
    <w:rsid w:val="00BE02A4"/>
    <w:rsid w:val="00BE0452"/>
    <w:rsid w:val="00BE0ABC"/>
    <w:rsid w:val="00BE1769"/>
    <w:rsid w:val="00BE1C00"/>
    <w:rsid w:val="00BE2179"/>
    <w:rsid w:val="00BE3027"/>
    <w:rsid w:val="00BE31E9"/>
    <w:rsid w:val="00BE330F"/>
    <w:rsid w:val="00BE39D4"/>
    <w:rsid w:val="00BE4C07"/>
    <w:rsid w:val="00BE7939"/>
    <w:rsid w:val="00BE7F7A"/>
    <w:rsid w:val="00BF22B4"/>
    <w:rsid w:val="00BF6CD9"/>
    <w:rsid w:val="00BF7214"/>
    <w:rsid w:val="00C03CBC"/>
    <w:rsid w:val="00C0400B"/>
    <w:rsid w:val="00C06CF1"/>
    <w:rsid w:val="00C11181"/>
    <w:rsid w:val="00C11575"/>
    <w:rsid w:val="00C12B87"/>
    <w:rsid w:val="00C15859"/>
    <w:rsid w:val="00C20A4D"/>
    <w:rsid w:val="00C22F5A"/>
    <w:rsid w:val="00C23908"/>
    <w:rsid w:val="00C24B0D"/>
    <w:rsid w:val="00C24FFE"/>
    <w:rsid w:val="00C27E1E"/>
    <w:rsid w:val="00C30101"/>
    <w:rsid w:val="00C31DE1"/>
    <w:rsid w:val="00C338E7"/>
    <w:rsid w:val="00C33B37"/>
    <w:rsid w:val="00C35362"/>
    <w:rsid w:val="00C35CD4"/>
    <w:rsid w:val="00C35CDF"/>
    <w:rsid w:val="00C36232"/>
    <w:rsid w:val="00C36B8D"/>
    <w:rsid w:val="00C36BD3"/>
    <w:rsid w:val="00C37CAA"/>
    <w:rsid w:val="00C40DC4"/>
    <w:rsid w:val="00C40F38"/>
    <w:rsid w:val="00C41232"/>
    <w:rsid w:val="00C42F63"/>
    <w:rsid w:val="00C47392"/>
    <w:rsid w:val="00C4770C"/>
    <w:rsid w:val="00C5002D"/>
    <w:rsid w:val="00C50C44"/>
    <w:rsid w:val="00C50CFD"/>
    <w:rsid w:val="00C516A1"/>
    <w:rsid w:val="00C52789"/>
    <w:rsid w:val="00C55B66"/>
    <w:rsid w:val="00C60A55"/>
    <w:rsid w:val="00C62153"/>
    <w:rsid w:val="00C62237"/>
    <w:rsid w:val="00C62C1B"/>
    <w:rsid w:val="00C63976"/>
    <w:rsid w:val="00C65AE9"/>
    <w:rsid w:val="00C6767E"/>
    <w:rsid w:val="00C679F1"/>
    <w:rsid w:val="00C70958"/>
    <w:rsid w:val="00C73034"/>
    <w:rsid w:val="00C7451B"/>
    <w:rsid w:val="00C74940"/>
    <w:rsid w:val="00C75A0B"/>
    <w:rsid w:val="00C80B99"/>
    <w:rsid w:val="00C818E5"/>
    <w:rsid w:val="00C81E9F"/>
    <w:rsid w:val="00C81FE5"/>
    <w:rsid w:val="00C82419"/>
    <w:rsid w:val="00C82602"/>
    <w:rsid w:val="00C83F0E"/>
    <w:rsid w:val="00C84A97"/>
    <w:rsid w:val="00C85142"/>
    <w:rsid w:val="00C85BC9"/>
    <w:rsid w:val="00C91448"/>
    <w:rsid w:val="00C916A9"/>
    <w:rsid w:val="00C9218C"/>
    <w:rsid w:val="00C926CC"/>
    <w:rsid w:val="00C9322B"/>
    <w:rsid w:val="00C93639"/>
    <w:rsid w:val="00C941C8"/>
    <w:rsid w:val="00C951ED"/>
    <w:rsid w:val="00C95227"/>
    <w:rsid w:val="00C95653"/>
    <w:rsid w:val="00C9698E"/>
    <w:rsid w:val="00C96DB4"/>
    <w:rsid w:val="00CA1BFA"/>
    <w:rsid w:val="00CA1D48"/>
    <w:rsid w:val="00CA2CF4"/>
    <w:rsid w:val="00CA6EB8"/>
    <w:rsid w:val="00CB1A08"/>
    <w:rsid w:val="00CB1BD6"/>
    <w:rsid w:val="00CB2BAD"/>
    <w:rsid w:val="00CB4A9D"/>
    <w:rsid w:val="00CB59E3"/>
    <w:rsid w:val="00CB618E"/>
    <w:rsid w:val="00CB634A"/>
    <w:rsid w:val="00CC1ECC"/>
    <w:rsid w:val="00CC26F6"/>
    <w:rsid w:val="00CC48BC"/>
    <w:rsid w:val="00CC496A"/>
    <w:rsid w:val="00CC5776"/>
    <w:rsid w:val="00CC70D1"/>
    <w:rsid w:val="00CC7CD8"/>
    <w:rsid w:val="00CD11D1"/>
    <w:rsid w:val="00CD1F54"/>
    <w:rsid w:val="00CD42A6"/>
    <w:rsid w:val="00CD5803"/>
    <w:rsid w:val="00CD581E"/>
    <w:rsid w:val="00CD61B2"/>
    <w:rsid w:val="00CD67F8"/>
    <w:rsid w:val="00CD71A6"/>
    <w:rsid w:val="00CD733B"/>
    <w:rsid w:val="00CE0D7F"/>
    <w:rsid w:val="00CE0DD6"/>
    <w:rsid w:val="00CE2203"/>
    <w:rsid w:val="00CE23C3"/>
    <w:rsid w:val="00CE509A"/>
    <w:rsid w:val="00CE7050"/>
    <w:rsid w:val="00CF2881"/>
    <w:rsid w:val="00CF316A"/>
    <w:rsid w:val="00CF38AB"/>
    <w:rsid w:val="00CF3D64"/>
    <w:rsid w:val="00CF3E64"/>
    <w:rsid w:val="00CF4250"/>
    <w:rsid w:val="00CF5214"/>
    <w:rsid w:val="00CF63CD"/>
    <w:rsid w:val="00CF65DD"/>
    <w:rsid w:val="00CF6D98"/>
    <w:rsid w:val="00CF72F3"/>
    <w:rsid w:val="00D00DA7"/>
    <w:rsid w:val="00D014F2"/>
    <w:rsid w:val="00D01AE4"/>
    <w:rsid w:val="00D023A7"/>
    <w:rsid w:val="00D043E8"/>
    <w:rsid w:val="00D045F1"/>
    <w:rsid w:val="00D06C99"/>
    <w:rsid w:val="00D07830"/>
    <w:rsid w:val="00D12429"/>
    <w:rsid w:val="00D13CE9"/>
    <w:rsid w:val="00D14533"/>
    <w:rsid w:val="00D17726"/>
    <w:rsid w:val="00D17D29"/>
    <w:rsid w:val="00D21087"/>
    <w:rsid w:val="00D22AD6"/>
    <w:rsid w:val="00D255FA"/>
    <w:rsid w:val="00D2597E"/>
    <w:rsid w:val="00D26E8D"/>
    <w:rsid w:val="00D27EBA"/>
    <w:rsid w:val="00D30171"/>
    <w:rsid w:val="00D315F3"/>
    <w:rsid w:val="00D32BF5"/>
    <w:rsid w:val="00D345B4"/>
    <w:rsid w:val="00D34FCB"/>
    <w:rsid w:val="00D354C8"/>
    <w:rsid w:val="00D3686C"/>
    <w:rsid w:val="00D36E65"/>
    <w:rsid w:val="00D40978"/>
    <w:rsid w:val="00D40C0A"/>
    <w:rsid w:val="00D4155A"/>
    <w:rsid w:val="00D41909"/>
    <w:rsid w:val="00D426B3"/>
    <w:rsid w:val="00D42998"/>
    <w:rsid w:val="00D4401C"/>
    <w:rsid w:val="00D442F6"/>
    <w:rsid w:val="00D443FB"/>
    <w:rsid w:val="00D471BF"/>
    <w:rsid w:val="00D50679"/>
    <w:rsid w:val="00D51E59"/>
    <w:rsid w:val="00D51FD7"/>
    <w:rsid w:val="00D520A4"/>
    <w:rsid w:val="00D53CB5"/>
    <w:rsid w:val="00D54B6E"/>
    <w:rsid w:val="00D55CBB"/>
    <w:rsid w:val="00D60A63"/>
    <w:rsid w:val="00D61D4E"/>
    <w:rsid w:val="00D62344"/>
    <w:rsid w:val="00D62ACE"/>
    <w:rsid w:val="00D633E1"/>
    <w:rsid w:val="00D64C7B"/>
    <w:rsid w:val="00D65ACC"/>
    <w:rsid w:val="00D65B53"/>
    <w:rsid w:val="00D70560"/>
    <w:rsid w:val="00D70DB6"/>
    <w:rsid w:val="00D71228"/>
    <w:rsid w:val="00D71965"/>
    <w:rsid w:val="00D73D11"/>
    <w:rsid w:val="00D745CC"/>
    <w:rsid w:val="00D7592D"/>
    <w:rsid w:val="00D75DD6"/>
    <w:rsid w:val="00D75EE7"/>
    <w:rsid w:val="00D77914"/>
    <w:rsid w:val="00D805C4"/>
    <w:rsid w:val="00D8086D"/>
    <w:rsid w:val="00D80C6D"/>
    <w:rsid w:val="00D83764"/>
    <w:rsid w:val="00D8465F"/>
    <w:rsid w:val="00D85544"/>
    <w:rsid w:val="00D85FCE"/>
    <w:rsid w:val="00D86351"/>
    <w:rsid w:val="00D863B6"/>
    <w:rsid w:val="00D86BFF"/>
    <w:rsid w:val="00D874E3"/>
    <w:rsid w:val="00D87E48"/>
    <w:rsid w:val="00D9054D"/>
    <w:rsid w:val="00D91411"/>
    <w:rsid w:val="00D94D5C"/>
    <w:rsid w:val="00D9594C"/>
    <w:rsid w:val="00DA1C0D"/>
    <w:rsid w:val="00DA1FEA"/>
    <w:rsid w:val="00DA20F8"/>
    <w:rsid w:val="00DA30EA"/>
    <w:rsid w:val="00DA5D87"/>
    <w:rsid w:val="00DA70C1"/>
    <w:rsid w:val="00DA7803"/>
    <w:rsid w:val="00DB3645"/>
    <w:rsid w:val="00DB5A76"/>
    <w:rsid w:val="00DB6AAD"/>
    <w:rsid w:val="00DC03B2"/>
    <w:rsid w:val="00DC1903"/>
    <w:rsid w:val="00DC52EC"/>
    <w:rsid w:val="00DC6042"/>
    <w:rsid w:val="00DC6F99"/>
    <w:rsid w:val="00DD0B94"/>
    <w:rsid w:val="00DD1BA9"/>
    <w:rsid w:val="00DD2507"/>
    <w:rsid w:val="00DD25EB"/>
    <w:rsid w:val="00DD2A3C"/>
    <w:rsid w:val="00DD31DB"/>
    <w:rsid w:val="00DD47C5"/>
    <w:rsid w:val="00DD489A"/>
    <w:rsid w:val="00DD4BE9"/>
    <w:rsid w:val="00DD6583"/>
    <w:rsid w:val="00DD7262"/>
    <w:rsid w:val="00DE0A32"/>
    <w:rsid w:val="00DE1292"/>
    <w:rsid w:val="00DE167C"/>
    <w:rsid w:val="00DE52C3"/>
    <w:rsid w:val="00DE5669"/>
    <w:rsid w:val="00DE6EDE"/>
    <w:rsid w:val="00DF015C"/>
    <w:rsid w:val="00DF019E"/>
    <w:rsid w:val="00DF0A9A"/>
    <w:rsid w:val="00DF2502"/>
    <w:rsid w:val="00DF3465"/>
    <w:rsid w:val="00DF3981"/>
    <w:rsid w:val="00DF4081"/>
    <w:rsid w:val="00DF6685"/>
    <w:rsid w:val="00DF69EA"/>
    <w:rsid w:val="00DF79EC"/>
    <w:rsid w:val="00E02819"/>
    <w:rsid w:val="00E03D5D"/>
    <w:rsid w:val="00E04B1B"/>
    <w:rsid w:val="00E057AE"/>
    <w:rsid w:val="00E100C0"/>
    <w:rsid w:val="00E107DA"/>
    <w:rsid w:val="00E12EA8"/>
    <w:rsid w:val="00E1305D"/>
    <w:rsid w:val="00E13B7F"/>
    <w:rsid w:val="00E1402E"/>
    <w:rsid w:val="00E150D3"/>
    <w:rsid w:val="00E156F9"/>
    <w:rsid w:val="00E159EA"/>
    <w:rsid w:val="00E166E7"/>
    <w:rsid w:val="00E16EA8"/>
    <w:rsid w:val="00E21A43"/>
    <w:rsid w:val="00E21C0B"/>
    <w:rsid w:val="00E225C7"/>
    <w:rsid w:val="00E228C4"/>
    <w:rsid w:val="00E2366B"/>
    <w:rsid w:val="00E25998"/>
    <w:rsid w:val="00E311F2"/>
    <w:rsid w:val="00E32639"/>
    <w:rsid w:val="00E32791"/>
    <w:rsid w:val="00E346A7"/>
    <w:rsid w:val="00E35039"/>
    <w:rsid w:val="00E3538E"/>
    <w:rsid w:val="00E35CA1"/>
    <w:rsid w:val="00E36700"/>
    <w:rsid w:val="00E36A89"/>
    <w:rsid w:val="00E40B22"/>
    <w:rsid w:val="00E41A2D"/>
    <w:rsid w:val="00E41ADE"/>
    <w:rsid w:val="00E41F1D"/>
    <w:rsid w:val="00E42846"/>
    <w:rsid w:val="00E42B1B"/>
    <w:rsid w:val="00E430FE"/>
    <w:rsid w:val="00E4326C"/>
    <w:rsid w:val="00E44542"/>
    <w:rsid w:val="00E45C2F"/>
    <w:rsid w:val="00E4619B"/>
    <w:rsid w:val="00E510D0"/>
    <w:rsid w:val="00E52C2D"/>
    <w:rsid w:val="00E54984"/>
    <w:rsid w:val="00E55D18"/>
    <w:rsid w:val="00E5642A"/>
    <w:rsid w:val="00E57ACD"/>
    <w:rsid w:val="00E57DF2"/>
    <w:rsid w:val="00E6034A"/>
    <w:rsid w:val="00E62800"/>
    <w:rsid w:val="00E62EF1"/>
    <w:rsid w:val="00E63E88"/>
    <w:rsid w:val="00E642DD"/>
    <w:rsid w:val="00E6523B"/>
    <w:rsid w:val="00E6577B"/>
    <w:rsid w:val="00E675DB"/>
    <w:rsid w:val="00E6764E"/>
    <w:rsid w:val="00E71827"/>
    <w:rsid w:val="00E71F0B"/>
    <w:rsid w:val="00E76277"/>
    <w:rsid w:val="00E7655A"/>
    <w:rsid w:val="00E76C89"/>
    <w:rsid w:val="00E800FF"/>
    <w:rsid w:val="00E80480"/>
    <w:rsid w:val="00E81D2E"/>
    <w:rsid w:val="00E8234C"/>
    <w:rsid w:val="00E921D0"/>
    <w:rsid w:val="00E92674"/>
    <w:rsid w:val="00E92857"/>
    <w:rsid w:val="00E940BD"/>
    <w:rsid w:val="00E95280"/>
    <w:rsid w:val="00E96857"/>
    <w:rsid w:val="00E97346"/>
    <w:rsid w:val="00E97875"/>
    <w:rsid w:val="00EA0079"/>
    <w:rsid w:val="00EA1134"/>
    <w:rsid w:val="00EA6D12"/>
    <w:rsid w:val="00EA6D98"/>
    <w:rsid w:val="00EA72D4"/>
    <w:rsid w:val="00EB10F7"/>
    <w:rsid w:val="00EB3079"/>
    <w:rsid w:val="00EB4DCB"/>
    <w:rsid w:val="00EB5BE0"/>
    <w:rsid w:val="00EB60B7"/>
    <w:rsid w:val="00EB75E2"/>
    <w:rsid w:val="00EC0A65"/>
    <w:rsid w:val="00EC31DA"/>
    <w:rsid w:val="00EC322F"/>
    <w:rsid w:val="00EC5766"/>
    <w:rsid w:val="00ED2538"/>
    <w:rsid w:val="00ED2A86"/>
    <w:rsid w:val="00ED4F92"/>
    <w:rsid w:val="00EE0159"/>
    <w:rsid w:val="00EE02BA"/>
    <w:rsid w:val="00EE1341"/>
    <w:rsid w:val="00EE1BA8"/>
    <w:rsid w:val="00EE5AFA"/>
    <w:rsid w:val="00EE72FA"/>
    <w:rsid w:val="00EE7607"/>
    <w:rsid w:val="00EF403C"/>
    <w:rsid w:val="00EF5F8C"/>
    <w:rsid w:val="00EF5FB3"/>
    <w:rsid w:val="00EF682E"/>
    <w:rsid w:val="00EF6F8F"/>
    <w:rsid w:val="00EF7126"/>
    <w:rsid w:val="00EF7F2A"/>
    <w:rsid w:val="00F0342C"/>
    <w:rsid w:val="00F04674"/>
    <w:rsid w:val="00F070B0"/>
    <w:rsid w:val="00F10083"/>
    <w:rsid w:val="00F104B2"/>
    <w:rsid w:val="00F105DF"/>
    <w:rsid w:val="00F116A3"/>
    <w:rsid w:val="00F12E38"/>
    <w:rsid w:val="00F13F8F"/>
    <w:rsid w:val="00F146E2"/>
    <w:rsid w:val="00F157B4"/>
    <w:rsid w:val="00F16764"/>
    <w:rsid w:val="00F173CC"/>
    <w:rsid w:val="00F203A2"/>
    <w:rsid w:val="00F2198A"/>
    <w:rsid w:val="00F2655C"/>
    <w:rsid w:val="00F27418"/>
    <w:rsid w:val="00F27EC0"/>
    <w:rsid w:val="00F31AEF"/>
    <w:rsid w:val="00F335CB"/>
    <w:rsid w:val="00F33C11"/>
    <w:rsid w:val="00F346B9"/>
    <w:rsid w:val="00F346E2"/>
    <w:rsid w:val="00F34785"/>
    <w:rsid w:val="00F349E8"/>
    <w:rsid w:val="00F368BB"/>
    <w:rsid w:val="00F4101A"/>
    <w:rsid w:val="00F42E35"/>
    <w:rsid w:val="00F433B0"/>
    <w:rsid w:val="00F44259"/>
    <w:rsid w:val="00F44B1B"/>
    <w:rsid w:val="00F45873"/>
    <w:rsid w:val="00F463A3"/>
    <w:rsid w:val="00F50613"/>
    <w:rsid w:val="00F51A38"/>
    <w:rsid w:val="00F52280"/>
    <w:rsid w:val="00F524F2"/>
    <w:rsid w:val="00F53B18"/>
    <w:rsid w:val="00F54508"/>
    <w:rsid w:val="00F561B0"/>
    <w:rsid w:val="00F56B6E"/>
    <w:rsid w:val="00F56CCB"/>
    <w:rsid w:val="00F6087E"/>
    <w:rsid w:val="00F6125D"/>
    <w:rsid w:val="00F61382"/>
    <w:rsid w:val="00F6219C"/>
    <w:rsid w:val="00F63348"/>
    <w:rsid w:val="00F65092"/>
    <w:rsid w:val="00F662BB"/>
    <w:rsid w:val="00F66F23"/>
    <w:rsid w:val="00F6789E"/>
    <w:rsid w:val="00F67A88"/>
    <w:rsid w:val="00F67D2B"/>
    <w:rsid w:val="00F70D93"/>
    <w:rsid w:val="00F70FCB"/>
    <w:rsid w:val="00F7143F"/>
    <w:rsid w:val="00F72CF1"/>
    <w:rsid w:val="00F730DF"/>
    <w:rsid w:val="00F73965"/>
    <w:rsid w:val="00F73B80"/>
    <w:rsid w:val="00F74336"/>
    <w:rsid w:val="00F74D6D"/>
    <w:rsid w:val="00F75296"/>
    <w:rsid w:val="00F75CDD"/>
    <w:rsid w:val="00F801A1"/>
    <w:rsid w:val="00F8308E"/>
    <w:rsid w:val="00F84651"/>
    <w:rsid w:val="00F84B19"/>
    <w:rsid w:val="00F85CF1"/>
    <w:rsid w:val="00F86F1F"/>
    <w:rsid w:val="00F916BF"/>
    <w:rsid w:val="00F91C93"/>
    <w:rsid w:val="00F92020"/>
    <w:rsid w:val="00F928B9"/>
    <w:rsid w:val="00F936B4"/>
    <w:rsid w:val="00F94397"/>
    <w:rsid w:val="00F95BCA"/>
    <w:rsid w:val="00F97260"/>
    <w:rsid w:val="00FA0782"/>
    <w:rsid w:val="00FA154A"/>
    <w:rsid w:val="00FA32FE"/>
    <w:rsid w:val="00FA4EF2"/>
    <w:rsid w:val="00FA5043"/>
    <w:rsid w:val="00FA5933"/>
    <w:rsid w:val="00FA6C84"/>
    <w:rsid w:val="00FA6F1B"/>
    <w:rsid w:val="00FA7198"/>
    <w:rsid w:val="00FB01F4"/>
    <w:rsid w:val="00FB02CE"/>
    <w:rsid w:val="00FB0B08"/>
    <w:rsid w:val="00FB1052"/>
    <w:rsid w:val="00FB29EC"/>
    <w:rsid w:val="00FB2E97"/>
    <w:rsid w:val="00FB4B0B"/>
    <w:rsid w:val="00FB5207"/>
    <w:rsid w:val="00FB65ED"/>
    <w:rsid w:val="00FB6F00"/>
    <w:rsid w:val="00FB7379"/>
    <w:rsid w:val="00FC0681"/>
    <w:rsid w:val="00FC09AF"/>
    <w:rsid w:val="00FC3289"/>
    <w:rsid w:val="00FC6A23"/>
    <w:rsid w:val="00FD08E1"/>
    <w:rsid w:val="00FD0A7C"/>
    <w:rsid w:val="00FD1C98"/>
    <w:rsid w:val="00FD2A1D"/>
    <w:rsid w:val="00FD3414"/>
    <w:rsid w:val="00FD4BCA"/>
    <w:rsid w:val="00FD4CF8"/>
    <w:rsid w:val="00FD5BB8"/>
    <w:rsid w:val="00FD62C1"/>
    <w:rsid w:val="00FE0015"/>
    <w:rsid w:val="00FE19EF"/>
    <w:rsid w:val="00FE2B11"/>
    <w:rsid w:val="00FE3015"/>
    <w:rsid w:val="00FE3476"/>
    <w:rsid w:val="00FE3934"/>
    <w:rsid w:val="00FE3FA8"/>
    <w:rsid w:val="00FE4743"/>
    <w:rsid w:val="00FE64CB"/>
    <w:rsid w:val="00FE7453"/>
    <w:rsid w:val="00FE754C"/>
    <w:rsid w:val="00FE7647"/>
    <w:rsid w:val="00FF029B"/>
    <w:rsid w:val="00FF1851"/>
    <w:rsid w:val="00FF36A6"/>
    <w:rsid w:val="00FF3BDB"/>
    <w:rsid w:val="00FF4F38"/>
    <w:rsid w:val="00FF60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A0D60"/>
  <w15:docId w15:val="{7C1C1B8D-716A-4456-95E2-3FB86317E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054B5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uiPriority w:val="20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uiPriority w:val="99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uiPriority w:val="59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635E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635ED"/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F74336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F74336"/>
  </w:style>
  <w:style w:type="paragraph" w:customStyle="1" w:styleId="imported-FreeForm">
    <w:name w:val="imported-Free Form"/>
    <w:rsid w:val="00F74336"/>
    <w:rPr>
      <w:rFonts w:ascii="Didot" w:eastAsia="Arial Unicode MS" w:hAnsi="Didot"/>
      <w:color w:val="000000"/>
      <w:sz w:val="18"/>
    </w:rPr>
  </w:style>
  <w:style w:type="character" w:styleId="Hiperhivatkozs">
    <w:name w:val="Hyperlink"/>
    <w:uiPriority w:val="99"/>
    <w:rsid w:val="006E5CCF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6E5CCF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6E5CCF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BD4394"/>
  </w:style>
  <w:style w:type="paragraph" w:customStyle="1" w:styleId="Norml0">
    <w:name w:val="Norml"/>
    <w:rsid w:val="002B4F9F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character" w:styleId="Mrltotthiperhivatkozs">
    <w:name w:val="FollowedHyperlink"/>
    <w:basedOn w:val="Bekezdsalapbettpusa"/>
    <w:uiPriority w:val="99"/>
    <w:semiHidden/>
    <w:unhideWhenUsed/>
    <w:rsid w:val="00D17D29"/>
    <w:rPr>
      <w:color w:val="800080"/>
      <w:u w:val="single"/>
    </w:rPr>
  </w:style>
  <w:style w:type="paragraph" w:customStyle="1" w:styleId="msonormal0">
    <w:name w:val="msonormal"/>
    <w:basedOn w:val="Norml"/>
    <w:rsid w:val="00D17D29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Norml"/>
    <w:rsid w:val="00D17D29"/>
    <w:pPr>
      <w:spacing w:before="100" w:beforeAutospacing="1" w:after="100" w:afterAutospacing="1"/>
    </w:pPr>
    <w:rPr>
      <w:rFonts w:ascii="Cambria" w:hAnsi="Cambria"/>
    </w:rPr>
  </w:style>
  <w:style w:type="paragraph" w:customStyle="1" w:styleId="font6">
    <w:name w:val="font6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</w:rPr>
  </w:style>
  <w:style w:type="paragraph" w:customStyle="1" w:styleId="font7">
    <w:name w:val="font7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  <w:u w:val="single"/>
    </w:rPr>
  </w:style>
  <w:style w:type="paragraph" w:customStyle="1" w:styleId="font8">
    <w:name w:val="font8"/>
    <w:basedOn w:val="Norml"/>
    <w:rsid w:val="00D17D29"/>
    <w:pPr>
      <w:spacing w:before="100" w:beforeAutospacing="1" w:after="100" w:afterAutospacing="1"/>
    </w:pPr>
    <w:rPr>
      <w:rFonts w:ascii="Calibri" w:hAnsi="Calibri" w:cs="Calibri"/>
      <w:b/>
      <w:bCs/>
    </w:rPr>
  </w:style>
  <w:style w:type="paragraph" w:customStyle="1" w:styleId="font9">
    <w:name w:val="font9"/>
    <w:basedOn w:val="Norml"/>
    <w:rsid w:val="00D17D29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font10">
    <w:name w:val="font10"/>
    <w:basedOn w:val="Norml"/>
    <w:rsid w:val="00D17D29"/>
    <w:pPr>
      <w:spacing w:before="100" w:beforeAutospacing="1" w:after="100" w:afterAutospacing="1"/>
    </w:pPr>
    <w:rPr>
      <w:rFonts w:ascii="Cambria" w:hAnsi="Cambria"/>
      <w:u w:val="single"/>
    </w:rPr>
  </w:style>
  <w:style w:type="paragraph" w:customStyle="1" w:styleId="xl63">
    <w:name w:val="xl63"/>
    <w:basedOn w:val="Norml"/>
    <w:rsid w:val="00D17D29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4">
    <w:name w:val="xl64"/>
    <w:basedOn w:val="Norml"/>
    <w:rsid w:val="00D17D29"/>
    <w:pPr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6">
    <w:name w:val="xl66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7">
    <w:name w:val="xl67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68">
    <w:name w:val="xl68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69">
    <w:name w:val="xl69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70">
    <w:name w:val="xl70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71">
    <w:name w:val="xl7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72">
    <w:name w:val="xl72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73">
    <w:name w:val="xl73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74">
    <w:name w:val="xl7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75">
    <w:name w:val="xl7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76">
    <w:name w:val="xl76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77">
    <w:name w:val="xl77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8">
    <w:name w:val="xl78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79">
    <w:name w:val="xl79"/>
    <w:basedOn w:val="Norml"/>
    <w:rsid w:val="00D17D29"/>
    <w:pPr>
      <w:spacing w:before="100" w:beforeAutospacing="1" w:after="100" w:afterAutospacing="1"/>
      <w:textAlignment w:val="center"/>
    </w:pPr>
    <w:rPr>
      <w:rFonts w:ascii="Calibri" w:hAnsi="Calibri" w:cs="Calibri"/>
      <w:i/>
      <w:iCs/>
      <w:sz w:val="22"/>
      <w:szCs w:val="22"/>
    </w:rPr>
  </w:style>
  <w:style w:type="paragraph" w:customStyle="1" w:styleId="xl80">
    <w:name w:val="xl80"/>
    <w:basedOn w:val="Norml"/>
    <w:rsid w:val="00D17D29"/>
    <w:pPr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81">
    <w:name w:val="xl81"/>
    <w:basedOn w:val="Norml"/>
    <w:rsid w:val="00D17D29"/>
    <w:pPr>
      <w:spacing w:before="100" w:beforeAutospacing="1" w:after="100" w:afterAutospacing="1"/>
      <w:textAlignment w:val="center"/>
    </w:pPr>
    <w:rPr>
      <w:rFonts w:ascii="Calibri" w:hAnsi="Calibri" w:cs="Calibri"/>
      <w:i/>
      <w:iCs/>
      <w:sz w:val="22"/>
      <w:szCs w:val="22"/>
    </w:rPr>
  </w:style>
  <w:style w:type="paragraph" w:customStyle="1" w:styleId="xl82">
    <w:name w:val="xl82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3">
    <w:name w:val="xl83"/>
    <w:basedOn w:val="Norml"/>
    <w:rsid w:val="00D17D29"/>
    <w:pP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84">
    <w:name w:val="xl84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 w:val="24"/>
      <w:szCs w:val="24"/>
    </w:rPr>
  </w:style>
  <w:style w:type="paragraph" w:customStyle="1" w:styleId="xl85">
    <w:name w:val="xl85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86">
    <w:name w:val="xl86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7">
    <w:name w:val="xl87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8">
    <w:name w:val="xl88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9">
    <w:name w:val="xl89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color w:val="FF0000"/>
      <w:sz w:val="24"/>
      <w:szCs w:val="24"/>
    </w:rPr>
  </w:style>
  <w:style w:type="paragraph" w:customStyle="1" w:styleId="xl90">
    <w:name w:val="xl90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1">
    <w:name w:val="xl9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92">
    <w:name w:val="xl92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  <w:sz w:val="24"/>
      <w:szCs w:val="24"/>
    </w:rPr>
  </w:style>
  <w:style w:type="paragraph" w:customStyle="1" w:styleId="xl93">
    <w:name w:val="xl93"/>
    <w:basedOn w:val="Norml"/>
    <w:rsid w:val="00D17D29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94">
    <w:name w:val="xl9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95">
    <w:name w:val="xl9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6">
    <w:name w:val="xl96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7">
    <w:name w:val="xl97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98">
    <w:name w:val="xl98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9">
    <w:name w:val="xl99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0">
    <w:name w:val="xl100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1">
    <w:name w:val="xl101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2">
    <w:name w:val="xl102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3">
    <w:name w:val="xl103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4">
    <w:name w:val="xl104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5">
    <w:name w:val="xl105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6">
    <w:name w:val="xl106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07">
    <w:name w:val="xl107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08">
    <w:name w:val="xl108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9">
    <w:name w:val="xl109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10">
    <w:name w:val="xl110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1">
    <w:name w:val="xl111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2">
    <w:name w:val="xl112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3">
    <w:name w:val="xl113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4">
    <w:name w:val="xl114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15">
    <w:name w:val="xl115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6">
    <w:name w:val="xl116"/>
    <w:basedOn w:val="Norml"/>
    <w:rsid w:val="00D17D29"/>
    <w:pP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7">
    <w:name w:val="xl117"/>
    <w:basedOn w:val="Norml"/>
    <w:rsid w:val="00D17D29"/>
    <w:pP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118">
    <w:name w:val="xl118"/>
    <w:basedOn w:val="Norml"/>
    <w:rsid w:val="00D17D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9">
    <w:name w:val="xl119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0">
    <w:name w:val="xl120"/>
    <w:basedOn w:val="Norml"/>
    <w:rsid w:val="00D17D2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1">
    <w:name w:val="xl121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2">
    <w:name w:val="xl122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3">
    <w:name w:val="xl123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4">
    <w:name w:val="xl124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5">
    <w:name w:val="xl125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6">
    <w:name w:val="xl126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sz w:val="24"/>
      <w:szCs w:val="24"/>
    </w:rPr>
  </w:style>
  <w:style w:type="paragraph" w:customStyle="1" w:styleId="xl127">
    <w:name w:val="xl127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8">
    <w:name w:val="xl128"/>
    <w:basedOn w:val="Norml"/>
    <w:rsid w:val="00D17D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9">
    <w:name w:val="xl129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30">
    <w:name w:val="xl130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1">
    <w:name w:val="xl13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2">
    <w:name w:val="xl132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33">
    <w:name w:val="xl133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34">
    <w:name w:val="xl13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35">
    <w:name w:val="xl13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6">
    <w:name w:val="xl136"/>
    <w:basedOn w:val="Norml"/>
    <w:rsid w:val="00D17D29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7">
    <w:name w:val="xl137"/>
    <w:basedOn w:val="Norml"/>
    <w:rsid w:val="00D17D29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8">
    <w:name w:val="xl138"/>
    <w:basedOn w:val="Norml"/>
    <w:rsid w:val="00D17D29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9">
    <w:name w:val="xl139"/>
    <w:basedOn w:val="Norml"/>
    <w:rsid w:val="00D17D29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40">
    <w:name w:val="xl140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41">
    <w:name w:val="xl141"/>
    <w:basedOn w:val="Norml"/>
    <w:rsid w:val="00D17D29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24"/>
      <w:szCs w:val="24"/>
    </w:rPr>
  </w:style>
  <w:style w:type="paragraph" w:customStyle="1" w:styleId="xl142">
    <w:name w:val="xl142"/>
    <w:basedOn w:val="Norml"/>
    <w:rsid w:val="00D17D2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FF0000"/>
      <w:sz w:val="24"/>
      <w:szCs w:val="24"/>
    </w:rPr>
  </w:style>
  <w:style w:type="paragraph" w:customStyle="1" w:styleId="xl143">
    <w:name w:val="xl143"/>
    <w:basedOn w:val="Norml"/>
    <w:rsid w:val="00D17D29"/>
    <w:pPr>
      <w:spacing w:before="100" w:beforeAutospacing="1" w:after="100" w:afterAutospacing="1"/>
      <w:jc w:val="righ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70C75C-3C92-4A0A-A4E7-DF6A61E9B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470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oroszizsuzsanna</dc:creator>
  <cp:lastModifiedBy>Chudi Barbara</cp:lastModifiedBy>
  <cp:revision>17</cp:revision>
  <cp:lastPrinted>2023-07-11T08:32:00Z</cp:lastPrinted>
  <dcterms:created xsi:type="dcterms:W3CDTF">2023-12-04T10:27:00Z</dcterms:created>
  <dcterms:modified xsi:type="dcterms:W3CDTF">2023-12-04T14:20:00Z</dcterms:modified>
</cp:coreProperties>
</file>