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A6E182" w14:textId="77777777" w:rsidR="00942E1A" w:rsidRDefault="00942E1A" w:rsidP="00942E1A">
      <w:pPr>
        <w:ind w:left="360" w:right="4252"/>
        <w:rPr>
          <w:b/>
        </w:rPr>
      </w:pPr>
      <w:r>
        <w:rPr>
          <w:b/>
        </w:rPr>
        <w:t>KISKŐRÖS VÁROS CIGÁNY NEMZETISÉGI</w:t>
      </w:r>
    </w:p>
    <w:p w14:paraId="51261570" w14:textId="77777777" w:rsidR="00942E1A" w:rsidRDefault="00942E1A" w:rsidP="00942E1A">
      <w:pPr>
        <w:ind w:left="360" w:right="4252" w:hanging="360"/>
        <w:jc w:val="center"/>
        <w:rPr>
          <w:b/>
        </w:rPr>
      </w:pPr>
      <w:r>
        <w:rPr>
          <w:b/>
        </w:rPr>
        <w:t>ÖNKORMÁNYZATA</w:t>
      </w:r>
    </w:p>
    <w:p w14:paraId="3D114207" w14:textId="77777777" w:rsidR="00942E1A" w:rsidRDefault="00942E1A" w:rsidP="00942E1A">
      <w:pPr>
        <w:ind w:left="360" w:right="4252" w:hanging="360"/>
        <w:jc w:val="center"/>
        <w:rPr>
          <w:b/>
        </w:rPr>
      </w:pPr>
      <w:r>
        <w:rPr>
          <w:b/>
        </w:rPr>
        <w:t>________________________________________________</w:t>
      </w:r>
    </w:p>
    <w:p w14:paraId="5A1EE64D" w14:textId="1E54F980" w:rsidR="00942E1A" w:rsidRDefault="00D64C7B" w:rsidP="00942E1A">
      <w:pPr>
        <w:ind w:left="360" w:hanging="360"/>
        <w:rPr>
          <w:b/>
          <w:sz w:val="22"/>
          <w:szCs w:val="22"/>
        </w:rPr>
      </w:pPr>
      <w:r>
        <w:rPr>
          <w:b/>
          <w:sz w:val="22"/>
          <w:szCs w:val="22"/>
        </w:rPr>
        <w:t>Szám: 13</w:t>
      </w:r>
      <w:r w:rsidR="00CD11D1">
        <w:rPr>
          <w:b/>
          <w:sz w:val="22"/>
          <w:szCs w:val="22"/>
        </w:rPr>
        <w:t>-</w:t>
      </w:r>
      <w:r w:rsidR="00CA1D48">
        <w:rPr>
          <w:b/>
          <w:sz w:val="22"/>
          <w:szCs w:val="22"/>
        </w:rPr>
        <w:t>6</w:t>
      </w:r>
      <w:r w:rsidR="00942E1A">
        <w:rPr>
          <w:b/>
          <w:sz w:val="22"/>
          <w:szCs w:val="22"/>
        </w:rPr>
        <w:t>/202</w:t>
      </w:r>
      <w:r w:rsidR="00DD332B">
        <w:rPr>
          <w:b/>
          <w:sz w:val="22"/>
          <w:szCs w:val="22"/>
        </w:rPr>
        <w:t>4</w:t>
      </w:r>
      <w:r w:rsidR="00942E1A">
        <w:rPr>
          <w:b/>
          <w:sz w:val="22"/>
          <w:szCs w:val="22"/>
        </w:rPr>
        <w:t>.</w:t>
      </w:r>
    </w:p>
    <w:p w14:paraId="4871617C" w14:textId="77777777" w:rsidR="00CA1D48" w:rsidRDefault="00CA1D48" w:rsidP="00942E1A">
      <w:pPr>
        <w:ind w:left="360" w:hanging="360"/>
        <w:rPr>
          <w:b/>
          <w:sz w:val="22"/>
          <w:szCs w:val="22"/>
        </w:rPr>
      </w:pPr>
    </w:p>
    <w:p w14:paraId="6E75F70E" w14:textId="77777777" w:rsidR="00942E1A" w:rsidRDefault="00942E1A" w:rsidP="00942E1A">
      <w:pPr>
        <w:ind w:left="360" w:hanging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JEGYZŐKÖNYV</w:t>
      </w:r>
    </w:p>
    <w:p w14:paraId="1387810A" w14:textId="77777777" w:rsidR="00CA1D48" w:rsidRDefault="00CA1D48" w:rsidP="00942E1A">
      <w:pPr>
        <w:ind w:left="360" w:hanging="360"/>
        <w:jc w:val="center"/>
        <w:rPr>
          <w:b/>
          <w:sz w:val="22"/>
          <w:szCs w:val="22"/>
        </w:rPr>
      </w:pPr>
    </w:p>
    <w:p w14:paraId="3E93C12F" w14:textId="77777777" w:rsidR="00942E1A" w:rsidRPr="00D354C8" w:rsidRDefault="00942E1A" w:rsidP="00942E1A">
      <w:pPr>
        <w:jc w:val="both"/>
        <w:rPr>
          <w:b/>
          <w:sz w:val="22"/>
          <w:szCs w:val="22"/>
          <w:u w:val="single"/>
        </w:rPr>
      </w:pPr>
    </w:p>
    <w:p w14:paraId="4566ED88" w14:textId="00C0F36F" w:rsidR="00942E1A" w:rsidRPr="00D354C8" w:rsidRDefault="00942E1A" w:rsidP="00942E1A">
      <w:pPr>
        <w:ind w:left="1418" w:hanging="1418"/>
        <w:jc w:val="both"/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Készült:</w:t>
      </w:r>
      <w:r w:rsidRPr="00D354C8">
        <w:rPr>
          <w:sz w:val="22"/>
          <w:szCs w:val="22"/>
        </w:rPr>
        <w:tab/>
        <w:t>Kiskőrös Város Cigány Nemzetiségi Önkormányzata 202</w:t>
      </w:r>
      <w:r w:rsidR="00DD332B">
        <w:rPr>
          <w:sz w:val="22"/>
          <w:szCs w:val="22"/>
        </w:rPr>
        <w:t>4</w:t>
      </w:r>
      <w:r w:rsidRPr="00D354C8">
        <w:rPr>
          <w:sz w:val="22"/>
          <w:szCs w:val="22"/>
        </w:rPr>
        <w:t xml:space="preserve">. </w:t>
      </w:r>
      <w:r w:rsidR="003409B8">
        <w:rPr>
          <w:sz w:val="22"/>
          <w:szCs w:val="22"/>
        </w:rPr>
        <w:t>november</w:t>
      </w:r>
      <w:r w:rsidR="00CD11D1">
        <w:rPr>
          <w:sz w:val="22"/>
          <w:szCs w:val="22"/>
        </w:rPr>
        <w:t xml:space="preserve"> </w:t>
      </w:r>
      <w:r w:rsidR="00DD332B">
        <w:rPr>
          <w:sz w:val="22"/>
          <w:szCs w:val="22"/>
        </w:rPr>
        <w:t>21</w:t>
      </w:r>
      <w:r w:rsidR="00CD11D1">
        <w:rPr>
          <w:sz w:val="22"/>
          <w:szCs w:val="22"/>
        </w:rPr>
        <w:t>-</w:t>
      </w:r>
      <w:r w:rsidR="00DD332B">
        <w:rPr>
          <w:sz w:val="22"/>
          <w:szCs w:val="22"/>
        </w:rPr>
        <w:t>é</w:t>
      </w:r>
      <w:r w:rsidRPr="00D354C8">
        <w:rPr>
          <w:sz w:val="22"/>
          <w:szCs w:val="22"/>
        </w:rPr>
        <w:t>n (</w:t>
      </w:r>
      <w:r w:rsidR="00F203A2">
        <w:rPr>
          <w:sz w:val="22"/>
          <w:szCs w:val="22"/>
        </w:rPr>
        <w:t>csütörtök</w:t>
      </w:r>
      <w:r w:rsidR="00E80480" w:rsidRPr="00D354C8">
        <w:rPr>
          <w:sz w:val="22"/>
          <w:szCs w:val="22"/>
        </w:rPr>
        <w:t>)</w:t>
      </w:r>
      <w:r w:rsidR="00CD11D1">
        <w:rPr>
          <w:sz w:val="22"/>
          <w:szCs w:val="22"/>
        </w:rPr>
        <w:t xml:space="preserve"> </w:t>
      </w:r>
      <w:r w:rsidR="00F203A2">
        <w:rPr>
          <w:sz w:val="22"/>
          <w:szCs w:val="22"/>
        </w:rPr>
        <w:t>1</w:t>
      </w:r>
      <w:r w:rsidR="00DD332B">
        <w:rPr>
          <w:sz w:val="22"/>
          <w:szCs w:val="22"/>
        </w:rPr>
        <w:t>5</w:t>
      </w:r>
      <w:r w:rsidRPr="00D354C8">
        <w:rPr>
          <w:sz w:val="22"/>
          <w:szCs w:val="22"/>
        </w:rPr>
        <w:t>:</w:t>
      </w:r>
      <w:r w:rsidR="00DD332B">
        <w:rPr>
          <w:sz w:val="22"/>
          <w:szCs w:val="22"/>
        </w:rPr>
        <w:t>0</w:t>
      </w:r>
      <w:r w:rsidRPr="00D354C8">
        <w:rPr>
          <w:sz w:val="22"/>
          <w:szCs w:val="22"/>
        </w:rPr>
        <w:t>0 órai kezdettel megtartott</w:t>
      </w:r>
      <w:r w:rsidR="00E32791" w:rsidRPr="00D354C8">
        <w:rPr>
          <w:sz w:val="22"/>
          <w:szCs w:val="22"/>
        </w:rPr>
        <w:t xml:space="preserve"> </w:t>
      </w:r>
      <w:r w:rsidR="00CA1D48">
        <w:rPr>
          <w:sz w:val="22"/>
          <w:szCs w:val="22"/>
        </w:rPr>
        <w:t>közmeghallgatásáról</w:t>
      </w:r>
    </w:p>
    <w:p w14:paraId="18B362DC" w14:textId="77777777" w:rsidR="00942E1A" w:rsidRPr="00D354C8" w:rsidRDefault="00942E1A" w:rsidP="00942E1A">
      <w:pPr>
        <w:rPr>
          <w:sz w:val="22"/>
          <w:szCs w:val="22"/>
        </w:rPr>
      </w:pPr>
    </w:p>
    <w:p w14:paraId="34E44D57" w14:textId="53EC0475" w:rsidR="00942E1A" w:rsidRPr="00D354C8" w:rsidRDefault="00942E1A" w:rsidP="00942E1A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Az ülés helye: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Kiskőrösi Polgármesteri Hivatal </w:t>
      </w:r>
      <w:r w:rsidR="00CA1D48">
        <w:rPr>
          <w:sz w:val="22"/>
          <w:szCs w:val="22"/>
        </w:rPr>
        <w:t>Díszterme</w:t>
      </w:r>
    </w:p>
    <w:p w14:paraId="3577DE05" w14:textId="77777777" w:rsidR="00942E1A" w:rsidRPr="00D354C8" w:rsidRDefault="00942E1A" w:rsidP="00942E1A">
      <w:pPr>
        <w:rPr>
          <w:sz w:val="22"/>
          <w:szCs w:val="22"/>
          <w:highlight w:val="yellow"/>
        </w:rPr>
      </w:pP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(6200 Kiskőrös, Petőfi Sándor tér 1.)</w:t>
      </w:r>
    </w:p>
    <w:p w14:paraId="528D305F" w14:textId="77777777" w:rsidR="00942E1A" w:rsidRPr="00D354C8" w:rsidRDefault="00942E1A" w:rsidP="00942E1A">
      <w:pPr>
        <w:rPr>
          <w:sz w:val="22"/>
          <w:szCs w:val="22"/>
        </w:rPr>
      </w:pPr>
    </w:p>
    <w:p w14:paraId="7BD86D91" w14:textId="77777777" w:rsidR="00413D76" w:rsidRDefault="00942E1A" w:rsidP="00C47392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Jelen vannak: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Kunhegyesi Nikolett 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a testület elnöke</w:t>
      </w:r>
    </w:p>
    <w:p w14:paraId="0352D085" w14:textId="033C940D" w:rsidR="00224E59" w:rsidRDefault="00942E1A" w:rsidP="00413D76">
      <w:pPr>
        <w:rPr>
          <w:sz w:val="22"/>
          <w:szCs w:val="22"/>
        </w:rPr>
      </w:pPr>
      <w:r w:rsidRPr="00D354C8">
        <w:rPr>
          <w:sz w:val="22"/>
          <w:szCs w:val="22"/>
        </w:rPr>
        <w:t xml:space="preserve"> </w:t>
      </w:r>
      <w:r w:rsidR="00413D76">
        <w:rPr>
          <w:sz w:val="22"/>
          <w:szCs w:val="22"/>
        </w:rPr>
        <w:tab/>
      </w:r>
      <w:r w:rsidR="00413D76">
        <w:rPr>
          <w:sz w:val="22"/>
          <w:szCs w:val="22"/>
        </w:rPr>
        <w:tab/>
      </w:r>
      <w:r w:rsidR="00413D76">
        <w:rPr>
          <w:sz w:val="22"/>
          <w:szCs w:val="22"/>
        </w:rPr>
        <w:tab/>
      </w:r>
      <w:r w:rsidR="00224E59" w:rsidRPr="00D354C8">
        <w:rPr>
          <w:sz w:val="22"/>
          <w:szCs w:val="22"/>
        </w:rPr>
        <w:t>Kunhegyesi Gábor (0</w:t>
      </w:r>
      <w:r w:rsidR="005F774A" w:rsidRPr="00D354C8">
        <w:rPr>
          <w:sz w:val="22"/>
          <w:szCs w:val="22"/>
        </w:rPr>
        <w:t>9</w:t>
      </w:r>
      <w:r w:rsidR="00224E59" w:rsidRPr="00D354C8">
        <w:rPr>
          <w:sz w:val="22"/>
          <w:szCs w:val="22"/>
        </w:rPr>
        <w:t xml:space="preserve">. </w:t>
      </w:r>
      <w:r w:rsidR="005F774A" w:rsidRPr="00D354C8">
        <w:rPr>
          <w:sz w:val="22"/>
          <w:szCs w:val="22"/>
        </w:rPr>
        <w:t>29</w:t>
      </w:r>
      <w:r w:rsidR="00224E59" w:rsidRPr="00D354C8">
        <w:rPr>
          <w:sz w:val="22"/>
          <w:szCs w:val="22"/>
        </w:rPr>
        <w:t xml:space="preserve">.) </w:t>
      </w:r>
      <w:r w:rsidR="00224E59" w:rsidRPr="00D354C8">
        <w:rPr>
          <w:sz w:val="22"/>
          <w:szCs w:val="22"/>
        </w:rPr>
        <w:tab/>
        <w:t>képviselő</w:t>
      </w:r>
    </w:p>
    <w:p w14:paraId="7AE5A34F" w14:textId="20493A11" w:rsidR="00182E99" w:rsidRDefault="00182E99" w:rsidP="00413D76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Radics Gyöngyi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1B163F95" w14:textId="77777777" w:rsidR="00AC1E06" w:rsidRPr="00D354C8" w:rsidRDefault="00AC1E06" w:rsidP="00942E1A">
      <w:pPr>
        <w:rPr>
          <w:sz w:val="22"/>
          <w:szCs w:val="22"/>
        </w:rPr>
      </w:pPr>
    </w:p>
    <w:p w14:paraId="3F91F2A0" w14:textId="77777777" w:rsidR="00942E1A" w:rsidRPr="00D354C8" w:rsidRDefault="00C47392" w:rsidP="00942E1A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dr. Turán Csaba</w:t>
      </w:r>
      <w:r w:rsidR="00942E1A" w:rsidRPr="00D354C8">
        <w:rPr>
          <w:sz w:val="22"/>
          <w:szCs w:val="22"/>
        </w:rPr>
        <w:tab/>
      </w:r>
      <w:r w:rsidR="00942E1A" w:rsidRPr="00D354C8">
        <w:rPr>
          <w:sz w:val="22"/>
          <w:szCs w:val="22"/>
        </w:rPr>
        <w:tab/>
      </w:r>
      <w:r w:rsidR="00D64C7B"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>jegyző</w:t>
      </w:r>
    </w:p>
    <w:p w14:paraId="5D15B725" w14:textId="214B3392" w:rsidR="00C47392" w:rsidRPr="00D354C8" w:rsidRDefault="00A005D4" w:rsidP="00C47392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 xml:space="preserve">Lucza </w:t>
      </w:r>
      <w:r w:rsidR="00182E99">
        <w:rPr>
          <w:sz w:val="22"/>
          <w:szCs w:val="22"/>
        </w:rPr>
        <w:t>A</w:t>
      </w:r>
      <w:r>
        <w:rPr>
          <w:sz w:val="22"/>
          <w:szCs w:val="22"/>
        </w:rPr>
        <w:t>lexandra</w:t>
      </w:r>
      <w:r w:rsidR="00C47392" w:rsidRPr="00D354C8">
        <w:rPr>
          <w:sz w:val="22"/>
          <w:szCs w:val="22"/>
        </w:rPr>
        <w:tab/>
      </w:r>
      <w:r w:rsidR="00C47392" w:rsidRPr="00D354C8">
        <w:rPr>
          <w:sz w:val="22"/>
          <w:szCs w:val="22"/>
        </w:rPr>
        <w:tab/>
        <w:t>jegyzőkönyvvezető</w:t>
      </w:r>
    </w:p>
    <w:p w14:paraId="251FEA2C" w14:textId="4B640305" w:rsidR="00942E1A" w:rsidRDefault="003409B8" w:rsidP="00942E1A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Kőhegyiné Seres Anita</w:t>
      </w:r>
      <w:r w:rsidR="00D00DA7">
        <w:rPr>
          <w:sz w:val="22"/>
          <w:szCs w:val="22"/>
        </w:rPr>
        <w:tab/>
      </w:r>
      <w:r w:rsidR="00C47392" w:rsidRPr="00D354C8">
        <w:rPr>
          <w:sz w:val="22"/>
          <w:szCs w:val="22"/>
        </w:rPr>
        <w:tab/>
      </w:r>
      <w:r>
        <w:rPr>
          <w:sz w:val="22"/>
          <w:szCs w:val="22"/>
        </w:rPr>
        <w:t>költségvetési referens</w:t>
      </w:r>
    </w:p>
    <w:p w14:paraId="095E003D" w14:textId="77777777" w:rsidR="00F203A2" w:rsidRDefault="00F203A2" w:rsidP="00F203A2">
      <w:pPr>
        <w:rPr>
          <w:sz w:val="22"/>
          <w:szCs w:val="22"/>
        </w:rPr>
      </w:pPr>
    </w:p>
    <w:p w14:paraId="6A2F870E" w14:textId="61205271" w:rsidR="00DD332B" w:rsidRDefault="00F203A2" w:rsidP="00F203A2">
      <w:pPr>
        <w:rPr>
          <w:sz w:val="22"/>
          <w:szCs w:val="22"/>
        </w:rPr>
      </w:pPr>
      <w:r w:rsidRPr="00F203A2">
        <w:rPr>
          <w:b/>
          <w:bCs/>
          <w:sz w:val="22"/>
          <w:szCs w:val="22"/>
          <w:u w:val="single"/>
        </w:rPr>
        <w:t>Távolt maradt: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="00DD332B" w:rsidRPr="00D354C8">
        <w:rPr>
          <w:sz w:val="22"/>
          <w:szCs w:val="22"/>
        </w:rPr>
        <w:t>Kunhegyesi Gábor (03.16.)</w:t>
      </w:r>
      <w:r w:rsidR="00DD332B" w:rsidRPr="00D354C8">
        <w:rPr>
          <w:sz w:val="22"/>
          <w:szCs w:val="22"/>
        </w:rPr>
        <w:tab/>
        <w:t>képviselő</w:t>
      </w:r>
    </w:p>
    <w:p w14:paraId="0937F66B" w14:textId="2C0580EB" w:rsidR="00F203A2" w:rsidRDefault="00F203A2" w:rsidP="00DD332B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Virág Attila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képviselő</w:t>
      </w:r>
    </w:p>
    <w:p w14:paraId="10B2C09F" w14:textId="77777777" w:rsidR="00182E99" w:rsidRDefault="00182E99" w:rsidP="00DD332B">
      <w:pPr>
        <w:ind w:left="1416" w:firstLine="708"/>
        <w:rPr>
          <w:sz w:val="22"/>
          <w:szCs w:val="22"/>
        </w:rPr>
      </w:pPr>
    </w:p>
    <w:p w14:paraId="365B6DE5" w14:textId="77777777" w:rsidR="00182E99" w:rsidRPr="00D354C8" w:rsidRDefault="00182E99" w:rsidP="00DD332B">
      <w:pPr>
        <w:ind w:left="1416" w:firstLine="708"/>
        <w:rPr>
          <w:sz w:val="22"/>
          <w:szCs w:val="22"/>
        </w:rPr>
      </w:pPr>
    </w:p>
    <w:p w14:paraId="3F59B924" w14:textId="764DA848" w:rsidR="00182E99" w:rsidRPr="006118C4" w:rsidRDefault="00182E99" w:rsidP="00D42323">
      <w:pPr>
        <w:ind w:left="2832" w:hanging="2832"/>
        <w:rPr>
          <w:bCs/>
          <w:sz w:val="22"/>
          <w:szCs w:val="22"/>
        </w:rPr>
      </w:pPr>
      <w:r w:rsidRPr="00A515E7">
        <w:rPr>
          <w:b/>
          <w:bCs/>
          <w:sz w:val="22"/>
          <w:szCs w:val="22"/>
          <w:u w:val="single"/>
        </w:rPr>
        <w:t>Meghívottként részt vett:</w:t>
      </w:r>
      <w:r w:rsidR="00D42323">
        <w:rPr>
          <w:bCs/>
          <w:sz w:val="22"/>
          <w:szCs w:val="22"/>
        </w:rPr>
        <w:tab/>
      </w:r>
      <w:r w:rsidR="00D42323">
        <w:rPr>
          <w:sz w:val="22"/>
          <w:szCs w:val="22"/>
        </w:rPr>
        <w:t xml:space="preserve">Nádasdi Gergely a Kiskőrösi Hivatásos Tűzoltóparancsnokság vezetője, Hangya Ákos r. őrnagy </w:t>
      </w:r>
      <w:r w:rsidRPr="006118C4">
        <w:rPr>
          <w:sz w:val="22"/>
          <w:szCs w:val="22"/>
        </w:rPr>
        <w:t>a Kiskőrösi Rendőrkapitányság</w:t>
      </w:r>
      <w:r w:rsidR="00D42323">
        <w:rPr>
          <w:sz w:val="22"/>
          <w:szCs w:val="22"/>
        </w:rPr>
        <w:t xml:space="preserve"> képviseletében</w:t>
      </w:r>
    </w:p>
    <w:p w14:paraId="54676AC2" w14:textId="77777777" w:rsidR="00E80480" w:rsidRDefault="00E80480" w:rsidP="001C2C5D">
      <w:pPr>
        <w:rPr>
          <w:sz w:val="22"/>
          <w:szCs w:val="22"/>
        </w:rPr>
      </w:pPr>
    </w:p>
    <w:p w14:paraId="4544F2E1" w14:textId="77777777" w:rsidR="00BA4320" w:rsidRPr="0035328F" w:rsidRDefault="00BA4320" w:rsidP="00BA4320">
      <w:pPr>
        <w:jc w:val="both"/>
        <w:rPr>
          <w:sz w:val="22"/>
          <w:szCs w:val="22"/>
        </w:rPr>
      </w:pPr>
    </w:p>
    <w:p w14:paraId="012672E4" w14:textId="19E3BDE0" w:rsidR="00BA4320" w:rsidRDefault="00BA4320" w:rsidP="00BA4320">
      <w:pPr>
        <w:jc w:val="both"/>
        <w:rPr>
          <w:sz w:val="22"/>
          <w:szCs w:val="22"/>
        </w:rPr>
      </w:pPr>
      <w:r w:rsidRPr="006C58FC">
        <w:rPr>
          <w:b/>
          <w:sz w:val="22"/>
          <w:szCs w:val="22"/>
        </w:rPr>
        <w:t xml:space="preserve">Kunhegyesi </w:t>
      </w:r>
      <w:r>
        <w:rPr>
          <w:b/>
          <w:sz w:val="22"/>
          <w:szCs w:val="22"/>
        </w:rPr>
        <w:t>Nikolett</w:t>
      </w:r>
      <w:r w:rsidRPr="006C58FC">
        <w:rPr>
          <w:sz w:val="22"/>
          <w:szCs w:val="22"/>
        </w:rPr>
        <w:t xml:space="preserve"> </w:t>
      </w:r>
      <w:r w:rsidRPr="001171DB">
        <w:rPr>
          <w:b/>
          <w:sz w:val="22"/>
          <w:szCs w:val="22"/>
        </w:rPr>
        <w:t xml:space="preserve">elnök </w:t>
      </w:r>
      <w:r w:rsidRPr="006C58FC">
        <w:rPr>
          <w:sz w:val="22"/>
          <w:szCs w:val="22"/>
        </w:rPr>
        <w:t>köszöntötte a közmeghallgatáson megjelenteket, megállapította a határozat-képességet és megnyitotta az ülést. A testület el</w:t>
      </w:r>
      <w:r>
        <w:rPr>
          <w:sz w:val="22"/>
          <w:szCs w:val="22"/>
        </w:rPr>
        <w:t>nöke a jegyzőkönyv hitelesítőjének Kunhegyesi Gábor (</w:t>
      </w:r>
      <w:r w:rsidR="001C2C5D" w:rsidRPr="00D354C8">
        <w:rPr>
          <w:sz w:val="22"/>
          <w:szCs w:val="22"/>
        </w:rPr>
        <w:t>09. 29</w:t>
      </w:r>
      <w:r>
        <w:rPr>
          <w:sz w:val="22"/>
          <w:szCs w:val="22"/>
        </w:rPr>
        <w:t>.) képviselőt</w:t>
      </w:r>
      <w:r w:rsidRPr="006C58FC">
        <w:rPr>
          <w:sz w:val="22"/>
          <w:szCs w:val="22"/>
        </w:rPr>
        <w:t xml:space="preserve"> jelölte ki.</w:t>
      </w:r>
    </w:p>
    <w:p w14:paraId="3B123D71" w14:textId="77777777" w:rsidR="00BA4320" w:rsidRDefault="00BA4320" w:rsidP="00BA432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        </w:t>
      </w:r>
    </w:p>
    <w:p w14:paraId="45CBDCC3" w14:textId="77777777" w:rsidR="00BA4320" w:rsidRDefault="00BA4320" w:rsidP="00BA4320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Kunhegyesi Nikolett</w:t>
      </w:r>
      <w:r w:rsidRPr="005543A7">
        <w:rPr>
          <w:b/>
          <w:bCs/>
          <w:sz w:val="22"/>
          <w:szCs w:val="22"/>
        </w:rPr>
        <w:t xml:space="preserve"> elnök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röviden beszámolt Kiskőrös Város Cigány Nemzetiségi Önkormányzatának az elmúlt egy évben végzett tevékenységéről. </w:t>
      </w:r>
    </w:p>
    <w:p w14:paraId="4158E08F" w14:textId="77777777" w:rsidR="00A86061" w:rsidRDefault="00A86061" w:rsidP="00BA4320">
      <w:pPr>
        <w:jc w:val="both"/>
        <w:rPr>
          <w:sz w:val="22"/>
          <w:szCs w:val="22"/>
        </w:rPr>
      </w:pPr>
    </w:p>
    <w:p w14:paraId="78EA60BD" w14:textId="13868E9D" w:rsidR="0053570E" w:rsidRDefault="00A86061" w:rsidP="00BA432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Elmondta, hogy </w:t>
      </w:r>
      <w:r w:rsidR="0053570E">
        <w:rPr>
          <w:sz w:val="22"/>
          <w:szCs w:val="22"/>
        </w:rPr>
        <w:t>2024. februárban a Kiskőrösi Középiskolák vezetőinek és a Ghandi Gimnázium munkatársának közreműködésével az érdeklődők felvilágosítást kaptak a továbbtanulási lehetőségekről.</w:t>
      </w:r>
      <w:r w:rsidR="00814434">
        <w:rPr>
          <w:sz w:val="22"/>
          <w:szCs w:val="22"/>
        </w:rPr>
        <w:t xml:space="preserve"> Márciusban cigány táncoktatást szervezett, illetve a hagyományaikhoz híven az idei é</w:t>
      </w:r>
      <w:r w:rsidR="005416B7">
        <w:rPr>
          <w:sz w:val="22"/>
          <w:szCs w:val="22"/>
        </w:rPr>
        <w:t>v</w:t>
      </w:r>
      <w:r w:rsidR="00814434">
        <w:rPr>
          <w:sz w:val="22"/>
          <w:szCs w:val="22"/>
        </w:rPr>
        <w:t>ben is megrendezésre került a Petőfi nemcsak magyarul versmondó verseny.</w:t>
      </w:r>
    </w:p>
    <w:p w14:paraId="3FB542F0" w14:textId="518C7CC4" w:rsidR="00A74BBA" w:rsidRDefault="00A74BBA" w:rsidP="00BA4320">
      <w:pPr>
        <w:jc w:val="both"/>
        <w:rPr>
          <w:sz w:val="22"/>
          <w:szCs w:val="22"/>
        </w:rPr>
      </w:pPr>
      <w:r>
        <w:rPr>
          <w:sz w:val="22"/>
          <w:szCs w:val="22"/>
        </w:rPr>
        <w:t>Megvalósították a Balatoni kirándulást is nyáron, ahová 50 fő roma származású gyermek és felnőtt utazhatott el</w:t>
      </w:r>
      <w:r w:rsidR="008E337B">
        <w:rPr>
          <w:sz w:val="22"/>
          <w:szCs w:val="22"/>
        </w:rPr>
        <w:t xml:space="preserve">. Sporttal és egészséges életmóddal kapcsolatos rendezvényt is tartottak, </w:t>
      </w:r>
      <w:r w:rsidR="005E26AD">
        <w:rPr>
          <w:sz w:val="22"/>
          <w:szCs w:val="22"/>
        </w:rPr>
        <w:t xml:space="preserve">ahol </w:t>
      </w:r>
      <w:r w:rsidR="008E337B">
        <w:rPr>
          <w:sz w:val="22"/>
          <w:szCs w:val="22"/>
        </w:rPr>
        <w:t>kiskőrösi roma származású fiatalok mutathatták meg a tudásukat, valamint Sutus Etelka tartott előadást az elsősegélynyújtásról.</w:t>
      </w:r>
    </w:p>
    <w:p w14:paraId="4523F199" w14:textId="77777777" w:rsidR="001810AA" w:rsidRDefault="001810AA" w:rsidP="00BA4320">
      <w:pPr>
        <w:jc w:val="both"/>
        <w:rPr>
          <w:sz w:val="22"/>
          <w:szCs w:val="22"/>
        </w:rPr>
      </w:pPr>
    </w:p>
    <w:p w14:paraId="69D0EDA0" w14:textId="5190EC65" w:rsidR="001810AA" w:rsidRDefault="001810AA" w:rsidP="00BA4320">
      <w:pPr>
        <w:jc w:val="both"/>
        <w:rPr>
          <w:sz w:val="22"/>
          <w:szCs w:val="22"/>
        </w:rPr>
      </w:pPr>
      <w:r w:rsidRPr="00A52000">
        <w:rPr>
          <w:b/>
          <w:bCs/>
          <w:sz w:val="22"/>
          <w:szCs w:val="22"/>
        </w:rPr>
        <w:t>Nádasdi Gergely a Kiskőrösi Hivatásos Tűzoltóparancsnokság vezetője</w:t>
      </w:r>
      <w:r>
        <w:rPr>
          <w:sz w:val="22"/>
          <w:szCs w:val="22"/>
        </w:rPr>
        <w:t xml:space="preserve"> </w:t>
      </w:r>
      <w:r w:rsidR="00A52000">
        <w:rPr>
          <w:sz w:val="22"/>
          <w:szCs w:val="22"/>
        </w:rPr>
        <w:t>felvetette a Délibáb utcai illegális szemétlerakás és égetés problémáját, kérte ennek a közös megoldását.</w:t>
      </w:r>
    </w:p>
    <w:p w14:paraId="35982AB8" w14:textId="77777777" w:rsidR="0053570E" w:rsidRDefault="0053570E" w:rsidP="00BA4320">
      <w:pPr>
        <w:jc w:val="both"/>
        <w:rPr>
          <w:sz w:val="22"/>
          <w:szCs w:val="22"/>
        </w:rPr>
      </w:pPr>
    </w:p>
    <w:p w14:paraId="75A94103" w14:textId="74683025" w:rsidR="00A52000" w:rsidRDefault="00A52000" w:rsidP="00BA4320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Kunhegyesi Nikolett</w:t>
      </w:r>
      <w:r w:rsidRPr="005543A7">
        <w:rPr>
          <w:b/>
          <w:bCs/>
          <w:sz w:val="22"/>
          <w:szCs w:val="22"/>
        </w:rPr>
        <w:t xml:space="preserve"> elnök</w:t>
      </w:r>
      <w:r>
        <w:rPr>
          <w:b/>
          <w:bCs/>
          <w:sz w:val="22"/>
          <w:szCs w:val="22"/>
        </w:rPr>
        <w:t xml:space="preserve"> </w:t>
      </w:r>
      <w:r w:rsidRPr="00A52000">
        <w:rPr>
          <w:sz w:val="22"/>
          <w:szCs w:val="22"/>
        </w:rPr>
        <w:t xml:space="preserve">az elhangzottakra reagálva elmondta, hogy </w:t>
      </w:r>
      <w:r w:rsidR="000D0A5A">
        <w:rPr>
          <w:sz w:val="22"/>
          <w:szCs w:val="22"/>
        </w:rPr>
        <w:t>nincs tudomása erről az esetről, de korábban konténer került kihelyezésre és elvitették a szemetet.</w:t>
      </w:r>
    </w:p>
    <w:p w14:paraId="1A1B7E29" w14:textId="77777777" w:rsidR="005951A8" w:rsidRDefault="005951A8" w:rsidP="00BA4320">
      <w:pPr>
        <w:jc w:val="both"/>
        <w:rPr>
          <w:sz w:val="22"/>
          <w:szCs w:val="22"/>
        </w:rPr>
      </w:pPr>
    </w:p>
    <w:p w14:paraId="0B51AC2B" w14:textId="685C73A6" w:rsidR="005951A8" w:rsidRDefault="005951A8" w:rsidP="00BA4320">
      <w:pPr>
        <w:jc w:val="both"/>
        <w:rPr>
          <w:sz w:val="22"/>
          <w:szCs w:val="22"/>
        </w:rPr>
      </w:pPr>
      <w:r w:rsidRPr="005951A8">
        <w:rPr>
          <w:b/>
          <w:bCs/>
          <w:sz w:val="22"/>
          <w:szCs w:val="22"/>
        </w:rPr>
        <w:t>dr. Turán Csaba jegyző</w:t>
      </w:r>
      <w:r>
        <w:rPr>
          <w:sz w:val="22"/>
          <w:szCs w:val="22"/>
        </w:rPr>
        <w:t xml:space="preserve"> elmondta, hogy ez örökös probléma, az Önkormányzat a Nemzetiségi Önkormányzattal összefogva folyamatosan próbálkozik a megoldással, </w:t>
      </w:r>
      <w:r w:rsidR="00E5190A">
        <w:rPr>
          <w:sz w:val="22"/>
          <w:szCs w:val="22"/>
        </w:rPr>
        <w:t>megtesznek mindent ami tőlük telik.</w:t>
      </w:r>
      <w:r w:rsidR="00205664">
        <w:rPr>
          <w:sz w:val="22"/>
          <w:szCs w:val="22"/>
        </w:rPr>
        <w:t xml:space="preserve"> Javasolta az ott lakók figyelmének felhívását a következményekre, a bírságokra.</w:t>
      </w:r>
    </w:p>
    <w:p w14:paraId="48226D61" w14:textId="77777777" w:rsidR="007C311C" w:rsidRDefault="007C311C" w:rsidP="00BA4320">
      <w:pPr>
        <w:jc w:val="both"/>
        <w:rPr>
          <w:sz w:val="22"/>
          <w:szCs w:val="22"/>
        </w:rPr>
      </w:pPr>
    </w:p>
    <w:p w14:paraId="159205E6" w14:textId="5E9BE064" w:rsidR="007C311C" w:rsidRDefault="007C311C" w:rsidP="007C311C">
      <w:pPr>
        <w:jc w:val="both"/>
        <w:rPr>
          <w:sz w:val="22"/>
          <w:szCs w:val="22"/>
        </w:rPr>
      </w:pPr>
      <w:r w:rsidRPr="007C311C">
        <w:rPr>
          <w:b/>
          <w:bCs/>
          <w:sz w:val="22"/>
          <w:szCs w:val="22"/>
        </w:rPr>
        <w:t>Kunhegyesi Gábor (09. 29.) képviselő</w:t>
      </w:r>
      <w:r>
        <w:rPr>
          <w:sz w:val="22"/>
          <w:szCs w:val="22"/>
        </w:rPr>
        <w:t xml:space="preserve"> elmondta, hogy ezt nem az ott lakók termelik, hanem lomtalanítóként hirdetik magukat és ott pakolják le a</w:t>
      </w:r>
      <w:r w:rsidR="00255C39">
        <w:rPr>
          <w:sz w:val="22"/>
          <w:szCs w:val="22"/>
        </w:rPr>
        <w:t xml:space="preserve">z összeszedett </w:t>
      </w:r>
      <w:r>
        <w:rPr>
          <w:sz w:val="22"/>
          <w:szCs w:val="22"/>
        </w:rPr>
        <w:t>hulladékot.</w:t>
      </w:r>
    </w:p>
    <w:p w14:paraId="23EF689F" w14:textId="77777777" w:rsidR="00EE0CE8" w:rsidRDefault="00EE0CE8" w:rsidP="007C311C">
      <w:pPr>
        <w:jc w:val="both"/>
        <w:rPr>
          <w:sz w:val="22"/>
          <w:szCs w:val="22"/>
        </w:rPr>
      </w:pPr>
    </w:p>
    <w:p w14:paraId="35342527" w14:textId="765CD4A6" w:rsidR="00EE0CE8" w:rsidRPr="006118C4" w:rsidRDefault="00EE0CE8" w:rsidP="00274143">
      <w:pPr>
        <w:jc w:val="both"/>
        <w:rPr>
          <w:bCs/>
          <w:sz w:val="22"/>
          <w:szCs w:val="22"/>
        </w:rPr>
      </w:pPr>
      <w:r w:rsidRPr="00E56F6B">
        <w:rPr>
          <w:b/>
          <w:bCs/>
          <w:sz w:val="22"/>
          <w:szCs w:val="22"/>
        </w:rPr>
        <w:lastRenderedPageBreak/>
        <w:t>Hangya Ákos r. őrnagy</w:t>
      </w:r>
      <w:r>
        <w:rPr>
          <w:sz w:val="22"/>
          <w:szCs w:val="22"/>
        </w:rPr>
        <w:t xml:space="preserve"> </w:t>
      </w:r>
      <w:r w:rsidR="00E56F6B">
        <w:rPr>
          <w:sz w:val="22"/>
          <w:szCs w:val="22"/>
        </w:rPr>
        <w:t>elmondta, hogy bejáráson voltak a Délibáb utcában</w:t>
      </w:r>
      <w:r w:rsidR="00274143">
        <w:rPr>
          <w:sz w:val="22"/>
          <w:szCs w:val="22"/>
        </w:rPr>
        <w:t>, ígéretet kaptak, hogy rendezésre kerül a hulladék probléma</w:t>
      </w:r>
      <w:r w:rsidR="00840FD5">
        <w:rPr>
          <w:sz w:val="22"/>
          <w:szCs w:val="22"/>
        </w:rPr>
        <w:t>.</w:t>
      </w:r>
      <w:r w:rsidR="00752F11">
        <w:rPr>
          <w:sz w:val="22"/>
          <w:szCs w:val="22"/>
        </w:rPr>
        <w:t xml:space="preserve"> Kamera kihelyezése nagymértékben orvosolná a problémát.</w:t>
      </w:r>
    </w:p>
    <w:p w14:paraId="6E8F494B" w14:textId="77777777" w:rsidR="001810AA" w:rsidRDefault="001810AA" w:rsidP="00BA4320">
      <w:pPr>
        <w:jc w:val="both"/>
        <w:rPr>
          <w:sz w:val="22"/>
          <w:szCs w:val="22"/>
        </w:rPr>
      </w:pPr>
    </w:p>
    <w:p w14:paraId="35ED4466" w14:textId="77777777" w:rsidR="00C84A97" w:rsidRDefault="00C84A97">
      <w:pPr>
        <w:rPr>
          <w:sz w:val="22"/>
          <w:szCs w:val="22"/>
        </w:rPr>
      </w:pPr>
    </w:p>
    <w:p w14:paraId="2654303D" w14:textId="118ADED2" w:rsidR="00BA4320" w:rsidRDefault="00BA4320" w:rsidP="00BA4320">
      <w:pPr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Végezetül az elnök </w:t>
      </w:r>
      <w:r w:rsidRPr="00006A59">
        <w:rPr>
          <w:sz w:val="22"/>
          <w:szCs w:val="22"/>
        </w:rPr>
        <w:t xml:space="preserve">köszönetét fejezte ki a közmeghallgatáson </w:t>
      </w:r>
      <w:r>
        <w:rPr>
          <w:sz w:val="22"/>
          <w:szCs w:val="22"/>
        </w:rPr>
        <w:t xml:space="preserve">megjelenteknek. </w:t>
      </w:r>
    </w:p>
    <w:p w14:paraId="4502CAC7" w14:textId="77777777" w:rsidR="00BA4320" w:rsidRDefault="00BA4320" w:rsidP="00BA4320">
      <w:pPr>
        <w:jc w:val="both"/>
        <w:rPr>
          <w:sz w:val="22"/>
          <w:szCs w:val="22"/>
        </w:rPr>
      </w:pPr>
    </w:p>
    <w:p w14:paraId="1729FD80" w14:textId="13E7E51D" w:rsidR="00BA4320" w:rsidRDefault="00BA4320" w:rsidP="00BA4320">
      <w:pPr>
        <w:jc w:val="both"/>
        <w:rPr>
          <w:sz w:val="22"/>
          <w:szCs w:val="22"/>
        </w:rPr>
      </w:pPr>
      <w:r>
        <w:rPr>
          <w:sz w:val="22"/>
          <w:szCs w:val="22"/>
        </w:rPr>
        <w:t>További hozzászólás nem hangzott el, az elnök az ülést 1</w:t>
      </w:r>
      <w:r w:rsidR="005A60B5">
        <w:rPr>
          <w:sz w:val="22"/>
          <w:szCs w:val="22"/>
        </w:rPr>
        <w:t>5</w:t>
      </w:r>
      <w:r>
        <w:rPr>
          <w:sz w:val="22"/>
          <w:szCs w:val="22"/>
        </w:rPr>
        <w:t>.</w:t>
      </w:r>
      <w:r w:rsidR="005A60B5">
        <w:rPr>
          <w:sz w:val="22"/>
          <w:szCs w:val="22"/>
        </w:rPr>
        <w:t>20</w:t>
      </w:r>
      <w:r>
        <w:rPr>
          <w:sz w:val="22"/>
          <w:szCs w:val="22"/>
        </w:rPr>
        <w:t xml:space="preserve"> órakor bezárta.</w:t>
      </w:r>
    </w:p>
    <w:p w14:paraId="40EEDCBC" w14:textId="77777777" w:rsidR="00BA4320" w:rsidRPr="005543A7" w:rsidRDefault="00BA4320" w:rsidP="00BA4320">
      <w:pPr>
        <w:jc w:val="both"/>
        <w:rPr>
          <w:sz w:val="22"/>
          <w:szCs w:val="22"/>
        </w:rPr>
      </w:pPr>
    </w:p>
    <w:p w14:paraId="2696EBD8" w14:textId="77777777" w:rsidR="00BA4320" w:rsidRDefault="00BA4320" w:rsidP="00CA774C">
      <w:pPr>
        <w:jc w:val="center"/>
        <w:rPr>
          <w:sz w:val="22"/>
        </w:rPr>
      </w:pPr>
    </w:p>
    <w:p w14:paraId="04B97101" w14:textId="77777777" w:rsidR="00CA774C" w:rsidRDefault="00CA774C" w:rsidP="00CA774C">
      <w:pPr>
        <w:jc w:val="center"/>
        <w:rPr>
          <w:sz w:val="22"/>
        </w:rPr>
      </w:pPr>
    </w:p>
    <w:p w14:paraId="06E28541" w14:textId="77777777" w:rsidR="00BA4320" w:rsidRDefault="00BA4320" w:rsidP="00BA4320">
      <w:pPr>
        <w:jc w:val="center"/>
        <w:rPr>
          <w:sz w:val="22"/>
          <w:szCs w:val="22"/>
        </w:rPr>
      </w:pPr>
      <w:r>
        <w:rPr>
          <w:sz w:val="22"/>
          <w:szCs w:val="22"/>
        </w:rPr>
        <w:t>Kmf.</w:t>
      </w:r>
    </w:p>
    <w:p w14:paraId="3B1EC28A" w14:textId="77777777" w:rsidR="00BA4320" w:rsidRDefault="00BA4320" w:rsidP="00BA4320">
      <w:pPr>
        <w:jc w:val="center"/>
        <w:rPr>
          <w:sz w:val="22"/>
          <w:szCs w:val="22"/>
        </w:rPr>
      </w:pPr>
    </w:p>
    <w:p w14:paraId="2619FD41" w14:textId="77777777" w:rsidR="00BA4320" w:rsidRDefault="00BA4320" w:rsidP="00BA4320">
      <w:pPr>
        <w:rPr>
          <w:sz w:val="22"/>
          <w:szCs w:val="22"/>
        </w:rPr>
      </w:pPr>
    </w:p>
    <w:p w14:paraId="4E156747" w14:textId="77777777" w:rsidR="00BA4320" w:rsidRDefault="00BA4320" w:rsidP="00BA4320">
      <w:pPr>
        <w:jc w:val="center"/>
        <w:rPr>
          <w:sz w:val="22"/>
          <w:szCs w:val="22"/>
        </w:rPr>
      </w:pPr>
    </w:p>
    <w:p w14:paraId="2627DF45" w14:textId="77777777" w:rsidR="00BA4320" w:rsidRDefault="00BA4320" w:rsidP="00BA4320">
      <w:pPr>
        <w:jc w:val="center"/>
        <w:rPr>
          <w:sz w:val="22"/>
          <w:szCs w:val="22"/>
        </w:rPr>
      </w:pPr>
    </w:p>
    <w:p w14:paraId="62AD10B0" w14:textId="392C2A68" w:rsidR="00BA4320" w:rsidRDefault="00BA4320" w:rsidP="00BA4320">
      <w:pPr>
        <w:tabs>
          <w:tab w:val="center" w:pos="1985"/>
          <w:tab w:val="center" w:pos="737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Kunhegyesi Nikolett </w:t>
      </w:r>
      <w:r>
        <w:rPr>
          <w:sz w:val="22"/>
          <w:szCs w:val="22"/>
        </w:rPr>
        <w:tab/>
        <w:t xml:space="preserve">                      </w:t>
      </w:r>
      <w:r>
        <w:rPr>
          <w:sz w:val="22"/>
          <w:szCs w:val="22"/>
        </w:rPr>
        <w:tab/>
        <w:t xml:space="preserve">                    Kunhegyesi Gábor (</w:t>
      </w:r>
      <w:r w:rsidR="002E3C56">
        <w:rPr>
          <w:sz w:val="22"/>
          <w:szCs w:val="22"/>
        </w:rPr>
        <w:t>03</w:t>
      </w:r>
      <w:r>
        <w:rPr>
          <w:sz w:val="22"/>
          <w:szCs w:val="22"/>
        </w:rPr>
        <w:t xml:space="preserve">. </w:t>
      </w:r>
      <w:r w:rsidR="002E3C56">
        <w:rPr>
          <w:sz w:val="22"/>
          <w:szCs w:val="22"/>
        </w:rPr>
        <w:t>16</w:t>
      </w:r>
      <w:r>
        <w:rPr>
          <w:sz w:val="22"/>
          <w:szCs w:val="22"/>
        </w:rPr>
        <w:t xml:space="preserve">.) </w:t>
      </w:r>
    </w:p>
    <w:p w14:paraId="246619BD" w14:textId="77777777" w:rsidR="00BA4320" w:rsidRDefault="00BA4320" w:rsidP="00BA4320">
      <w:pPr>
        <w:tabs>
          <w:tab w:val="center" w:pos="1985"/>
        </w:tabs>
        <w:jc w:val="both"/>
        <w:rPr>
          <w:sz w:val="22"/>
          <w:szCs w:val="22"/>
        </w:rPr>
      </w:pPr>
      <w:r>
        <w:rPr>
          <w:sz w:val="22"/>
          <w:szCs w:val="22"/>
        </w:rPr>
        <w:t>a testület elnöke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jegyzőkönyv-hitelesítő</w:t>
      </w:r>
    </w:p>
    <w:p w14:paraId="7BF62D6A" w14:textId="77777777" w:rsidR="00BA4320" w:rsidRDefault="00BA4320" w:rsidP="00BA4320">
      <w:pPr>
        <w:jc w:val="both"/>
        <w:rPr>
          <w:sz w:val="22"/>
          <w:szCs w:val="22"/>
        </w:rPr>
      </w:pPr>
    </w:p>
    <w:p w14:paraId="2E393FD5" w14:textId="77777777" w:rsidR="00BA4320" w:rsidRDefault="00BA4320" w:rsidP="00BA4320">
      <w:pPr>
        <w:jc w:val="both"/>
        <w:rPr>
          <w:sz w:val="22"/>
          <w:szCs w:val="22"/>
        </w:rPr>
      </w:pPr>
    </w:p>
    <w:p w14:paraId="65529FD3" w14:textId="77777777" w:rsidR="00BA4320" w:rsidRPr="0050571B" w:rsidRDefault="00BA4320" w:rsidP="00BA4320">
      <w:pPr>
        <w:ind w:left="2832" w:firstLine="708"/>
        <w:rPr>
          <w:sz w:val="22"/>
          <w:szCs w:val="22"/>
        </w:rPr>
      </w:pPr>
      <w:r>
        <w:rPr>
          <w:sz w:val="22"/>
          <w:szCs w:val="22"/>
        </w:rPr>
        <w:t xml:space="preserve">                       </w:t>
      </w:r>
    </w:p>
    <w:p w14:paraId="2DCA4C80" w14:textId="77777777" w:rsidR="00BA4320" w:rsidRDefault="00BA4320" w:rsidP="00BA4320">
      <w:pPr>
        <w:rPr>
          <w:bCs/>
          <w:sz w:val="22"/>
          <w:szCs w:val="22"/>
        </w:rPr>
      </w:pPr>
    </w:p>
    <w:p w14:paraId="44E5A517" w14:textId="77777777" w:rsidR="00BA4320" w:rsidRDefault="00BA4320" w:rsidP="00BA4320">
      <w:pPr>
        <w:jc w:val="both"/>
        <w:rPr>
          <w:sz w:val="22"/>
          <w:szCs w:val="22"/>
        </w:rPr>
      </w:pPr>
    </w:p>
    <w:p w14:paraId="38FB2DFC" w14:textId="4B4D6F54" w:rsidR="00BA4320" w:rsidRDefault="00547880" w:rsidP="00BA4320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3BCF02DE" w14:textId="03EDB2E1" w:rsidR="000523E1" w:rsidRPr="00BA4320" w:rsidRDefault="00BA4320" w:rsidP="00BA4320">
      <w:pPr>
        <w:jc w:val="center"/>
        <w:rPr>
          <w:sz w:val="22"/>
        </w:rPr>
      </w:pPr>
      <w:r w:rsidRPr="0050571B">
        <w:rPr>
          <w:sz w:val="22"/>
          <w:szCs w:val="22"/>
        </w:rPr>
        <w:t>jegyzőkönyvvezető</w:t>
      </w:r>
    </w:p>
    <w:sectPr w:rsidR="000523E1" w:rsidRPr="00BA4320" w:rsidSect="008C1E45">
      <w:footerReference w:type="default" r:id="rId8"/>
      <w:pgSz w:w="11907" w:h="16840" w:code="9"/>
      <w:pgMar w:top="851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20FD33" w14:textId="77777777" w:rsidR="0034622E" w:rsidRDefault="0034622E" w:rsidP="0032518A">
      <w:r>
        <w:separator/>
      </w:r>
    </w:p>
  </w:endnote>
  <w:endnote w:type="continuationSeparator" w:id="0">
    <w:p w14:paraId="2B4D53BE" w14:textId="77777777" w:rsidR="0034622E" w:rsidRDefault="0034622E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dot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103601392"/>
      <w:docPartObj>
        <w:docPartGallery w:val="Page Numbers (Bottom of Page)"/>
        <w:docPartUnique/>
      </w:docPartObj>
    </w:sdtPr>
    <w:sdtContent>
      <w:p w14:paraId="0EED34BD" w14:textId="77777777" w:rsidR="009919EA" w:rsidRDefault="00F2198A">
        <w:pPr>
          <w:pStyle w:val="llb"/>
          <w:jc w:val="center"/>
        </w:pPr>
        <w:r>
          <w:fldChar w:fldCharType="begin"/>
        </w:r>
        <w:r w:rsidR="009919EA">
          <w:instrText>PAGE   \* MERGEFORMAT</w:instrText>
        </w:r>
        <w:r>
          <w:fldChar w:fldCharType="separate"/>
        </w:r>
        <w:r w:rsidR="003D4E18">
          <w:rPr>
            <w:noProof/>
          </w:rPr>
          <w:t>11</w:t>
        </w:r>
        <w:r>
          <w:fldChar w:fldCharType="end"/>
        </w:r>
      </w:p>
    </w:sdtContent>
  </w:sdt>
  <w:p w14:paraId="3D0CFEAB" w14:textId="77777777" w:rsidR="009919EA" w:rsidRDefault="009919E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C358BB" w14:textId="77777777" w:rsidR="0034622E" w:rsidRDefault="0034622E" w:rsidP="0032518A">
      <w:r>
        <w:separator/>
      </w:r>
    </w:p>
  </w:footnote>
  <w:footnote w:type="continuationSeparator" w:id="0">
    <w:p w14:paraId="412ADBF7" w14:textId="77777777" w:rsidR="0034622E" w:rsidRDefault="0034622E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multilevel"/>
    <w:tmpl w:val="E5CAF7BA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8BB1BD4"/>
    <w:multiLevelType w:val="hybridMultilevel"/>
    <w:tmpl w:val="157EE9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94007E"/>
    <w:multiLevelType w:val="hybridMultilevel"/>
    <w:tmpl w:val="B84009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22302D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D3119F"/>
    <w:multiLevelType w:val="hybridMultilevel"/>
    <w:tmpl w:val="89806C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8D6B83"/>
    <w:multiLevelType w:val="hybridMultilevel"/>
    <w:tmpl w:val="B134AA90"/>
    <w:lvl w:ilvl="0" w:tplc="170EEE9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3C4D86"/>
    <w:multiLevelType w:val="hybridMultilevel"/>
    <w:tmpl w:val="D520C310"/>
    <w:lvl w:ilvl="0" w:tplc="5328AD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8F424B"/>
    <w:multiLevelType w:val="hybridMultilevel"/>
    <w:tmpl w:val="4572BB6C"/>
    <w:lvl w:ilvl="0" w:tplc="C3C03D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1F287B86"/>
    <w:multiLevelType w:val="hybridMultilevel"/>
    <w:tmpl w:val="CBDAE696"/>
    <w:lvl w:ilvl="0" w:tplc="B428D43E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21457F9F"/>
    <w:multiLevelType w:val="hybridMultilevel"/>
    <w:tmpl w:val="829C032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2E3E7B"/>
    <w:multiLevelType w:val="hybridMultilevel"/>
    <w:tmpl w:val="765AC72E"/>
    <w:lvl w:ilvl="0" w:tplc="27961E7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5C4FB6"/>
    <w:multiLevelType w:val="hybridMultilevel"/>
    <w:tmpl w:val="B7D038CE"/>
    <w:lvl w:ilvl="0" w:tplc="B89A5A7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2B575DFC"/>
    <w:multiLevelType w:val="hybridMultilevel"/>
    <w:tmpl w:val="109ECF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755F9E"/>
    <w:multiLevelType w:val="hybridMultilevel"/>
    <w:tmpl w:val="D520C31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7E3090"/>
    <w:multiLevelType w:val="hybridMultilevel"/>
    <w:tmpl w:val="1C123A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9A1D8D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4B3CE4"/>
    <w:multiLevelType w:val="hybridMultilevel"/>
    <w:tmpl w:val="B7D038CE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409B4D1D"/>
    <w:multiLevelType w:val="hybridMultilevel"/>
    <w:tmpl w:val="EC6C7432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14F2B27"/>
    <w:multiLevelType w:val="hybridMultilevel"/>
    <w:tmpl w:val="8878F3FA"/>
    <w:lvl w:ilvl="0" w:tplc="A79468F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04669A"/>
    <w:multiLevelType w:val="hybridMultilevel"/>
    <w:tmpl w:val="1C123A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34478F"/>
    <w:multiLevelType w:val="hybridMultilevel"/>
    <w:tmpl w:val="4572BB6C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489379F0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C20023"/>
    <w:multiLevelType w:val="hybridMultilevel"/>
    <w:tmpl w:val="71648F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2149E0"/>
    <w:multiLevelType w:val="hybridMultilevel"/>
    <w:tmpl w:val="256C1FF8"/>
    <w:lvl w:ilvl="0" w:tplc="D7A2E7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BC6AC9"/>
    <w:multiLevelType w:val="hybridMultilevel"/>
    <w:tmpl w:val="89806C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8B1CA1"/>
    <w:multiLevelType w:val="hybridMultilevel"/>
    <w:tmpl w:val="D520C31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373DBF"/>
    <w:multiLevelType w:val="hybridMultilevel"/>
    <w:tmpl w:val="89806C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002094"/>
    <w:multiLevelType w:val="hybridMultilevel"/>
    <w:tmpl w:val="D520C31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796F61"/>
    <w:multiLevelType w:val="hybridMultilevel"/>
    <w:tmpl w:val="89806C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D23F2D"/>
    <w:multiLevelType w:val="hybridMultilevel"/>
    <w:tmpl w:val="89806C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4D7FD7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AE72EE"/>
    <w:multiLevelType w:val="hybridMultilevel"/>
    <w:tmpl w:val="B84009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674069"/>
    <w:multiLevelType w:val="hybridMultilevel"/>
    <w:tmpl w:val="89806C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CF41E0"/>
    <w:multiLevelType w:val="hybridMultilevel"/>
    <w:tmpl w:val="829C03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ED568A"/>
    <w:multiLevelType w:val="hybridMultilevel"/>
    <w:tmpl w:val="B84009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2B1E0C"/>
    <w:multiLevelType w:val="hybridMultilevel"/>
    <w:tmpl w:val="EC6C7432"/>
    <w:lvl w:ilvl="0" w:tplc="DE6097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859704381">
    <w:abstractNumId w:val="27"/>
  </w:num>
  <w:num w:numId="2" w16cid:durableId="825050582">
    <w:abstractNumId w:val="16"/>
  </w:num>
  <w:num w:numId="3" w16cid:durableId="474950738">
    <w:abstractNumId w:val="5"/>
  </w:num>
  <w:num w:numId="4" w16cid:durableId="603808195">
    <w:abstractNumId w:val="34"/>
  </w:num>
  <w:num w:numId="5" w16cid:durableId="1560818655">
    <w:abstractNumId w:val="7"/>
  </w:num>
  <w:num w:numId="6" w16cid:durableId="1703050397">
    <w:abstractNumId w:val="19"/>
  </w:num>
  <w:num w:numId="7" w16cid:durableId="550117537">
    <w:abstractNumId w:val="15"/>
  </w:num>
  <w:num w:numId="8" w16cid:durableId="1813449518">
    <w:abstractNumId w:val="12"/>
  </w:num>
  <w:num w:numId="9" w16cid:durableId="1137838725">
    <w:abstractNumId w:val="20"/>
  </w:num>
  <w:num w:numId="10" w16cid:durableId="823397702">
    <w:abstractNumId w:val="39"/>
  </w:num>
  <w:num w:numId="11" w16cid:durableId="320040482">
    <w:abstractNumId w:val="21"/>
  </w:num>
  <w:num w:numId="12" w16cid:durableId="996416548">
    <w:abstractNumId w:val="25"/>
  </w:num>
  <w:num w:numId="13" w16cid:durableId="792749741">
    <w:abstractNumId w:val="18"/>
  </w:num>
  <w:num w:numId="14" w16cid:durableId="924648754">
    <w:abstractNumId w:val="26"/>
  </w:num>
  <w:num w:numId="15" w16cid:durableId="1826319498">
    <w:abstractNumId w:val="23"/>
  </w:num>
  <w:num w:numId="16" w16cid:durableId="276374931">
    <w:abstractNumId w:val="22"/>
  </w:num>
  <w:num w:numId="17" w16cid:durableId="1645816283">
    <w:abstractNumId w:val="11"/>
  </w:num>
  <w:num w:numId="18" w16cid:durableId="118425456">
    <w:abstractNumId w:val="24"/>
  </w:num>
  <w:num w:numId="19" w16cid:durableId="1426612145">
    <w:abstractNumId w:val="35"/>
  </w:num>
  <w:num w:numId="20" w16cid:durableId="1856655565">
    <w:abstractNumId w:val="13"/>
  </w:num>
  <w:num w:numId="21" w16cid:durableId="1892226793">
    <w:abstractNumId w:val="37"/>
  </w:num>
  <w:num w:numId="22" w16cid:durableId="588542169">
    <w:abstractNumId w:val="30"/>
  </w:num>
  <w:num w:numId="23" w16cid:durableId="1188326721">
    <w:abstractNumId w:val="36"/>
  </w:num>
  <w:num w:numId="24" w16cid:durableId="1806240037">
    <w:abstractNumId w:val="33"/>
  </w:num>
  <w:num w:numId="25" w16cid:durableId="1028260916">
    <w:abstractNumId w:val="32"/>
  </w:num>
  <w:num w:numId="26" w16cid:durableId="1087650182">
    <w:abstractNumId w:val="38"/>
  </w:num>
  <w:num w:numId="27" w16cid:durableId="964430953">
    <w:abstractNumId w:val="8"/>
  </w:num>
  <w:num w:numId="28" w16cid:durableId="1747802031">
    <w:abstractNumId w:val="28"/>
  </w:num>
  <w:num w:numId="29" w16cid:durableId="196603780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57181730">
    <w:abstractNumId w:val="10"/>
  </w:num>
  <w:num w:numId="31" w16cid:durableId="169874719">
    <w:abstractNumId w:val="31"/>
  </w:num>
  <w:num w:numId="32" w16cid:durableId="328217788">
    <w:abstractNumId w:val="6"/>
  </w:num>
  <w:num w:numId="33" w16cid:durableId="2119905506">
    <w:abstractNumId w:val="17"/>
  </w:num>
  <w:num w:numId="34" w16cid:durableId="1966234531">
    <w:abstractNumId w:val="29"/>
  </w:num>
  <w:num w:numId="35" w16cid:durableId="1886526609">
    <w:abstractNumId w:val="14"/>
  </w:num>
  <w:num w:numId="36" w16cid:durableId="1560088900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B7A"/>
    <w:rsid w:val="00000C60"/>
    <w:rsid w:val="000010AB"/>
    <w:rsid w:val="00001B17"/>
    <w:rsid w:val="000028E6"/>
    <w:rsid w:val="00003BFE"/>
    <w:rsid w:val="00003F06"/>
    <w:rsid w:val="000046B4"/>
    <w:rsid w:val="00005640"/>
    <w:rsid w:val="00006855"/>
    <w:rsid w:val="00007936"/>
    <w:rsid w:val="00011B31"/>
    <w:rsid w:val="000163E0"/>
    <w:rsid w:val="000175ED"/>
    <w:rsid w:val="0002013C"/>
    <w:rsid w:val="000204E7"/>
    <w:rsid w:val="000204FC"/>
    <w:rsid w:val="00021780"/>
    <w:rsid w:val="00023396"/>
    <w:rsid w:val="00023686"/>
    <w:rsid w:val="000238F8"/>
    <w:rsid w:val="00024299"/>
    <w:rsid w:val="00024385"/>
    <w:rsid w:val="00024B36"/>
    <w:rsid w:val="00026783"/>
    <w:rsid w:val="00026FFF"/>
    <w:rsid w:val="000270B6"/>
    <w:rsid w:val="0002721A"/>
    <w:rsid w:val="00027376"/>
    <w:rsid w:val="00027A50"/>
    <w:rsid w:val="000312C7"/>
    <w:rsid w:val="00032731"/>
    <w:rsid w:val="000327C9"/>
    <w:rsid w:val="00033A33"/>
    <w:rsid w:val="0003572F"/>
    <w:rsid w:val="000362DA"/>
    <w:rsid w:val="0004012D"/>
    <w:rsid w:val="00042F70"/>
    <w:rsid w:val="0004616A"/>
    <w:rsid w:val="0004632E"/>
    <w:rsid w:val="00046724"/>
    <w:rsid w:val="000523E1"/>
    <w:rsid w:val="00052E69"/>
    <w:rsid w:val="00052FAD"/>
    <w:rsid w:val="0005323B"/>
    <w:rsid w:val="00054A99"/>
    <w:rsid w:val="00056FA8"/>
    <w:rsid w:val="0005737C"/>
    <w:rsid w:val="0005779E"/>
    <w:rsid w:val="0005784F"/>
    <w:rsid w:val="00060DFA"/>
    <w:rsid w:val="00063B55"/>
    <w:rsid w:val="000653DF"/>
    <w:rsid w:val="00066C53"/>
    <w:rsid w:val="00067ACF"/>
    <w:rsid w:val="0007031B"/>
    <w:rsid w:val="00071687"/>
    <w:rsid w:val="00072550"/>
    <w:rsid w:val="00072960"/>
    <w:rsid w:val="00073A3B"/>
    <w:rsid w:val="00074E9E"/>
    <w:rsid w:val="0007513C"/>
    <w:rsid w:val="000820B3"/>
    <w:rsid w:val="00082280"/>
    <w:rsid w:val="00082F0F"/>
    <w:rsid w:val="0008354C"/>
    <w:rsid w:val="0008399C"/>
    <w:rsid w:val="00084CC8"/>
    <w:rsid w:val="00085FC2"/>
    <w:rsid w:val="000861ED"/>
    <w:rsid w:val="000901CD"/>
    <w:rsid w:val="00090E69"/>
    <w:rsid w:val="00091AA2"/>
    <w:rsid w:val="000938EB"/>
    <w:rsid w:val="00095E10"/>
    <w:rsid w:val="00096132"/>
    <w:rsid w:val="00096B50"/>
    <w:rsid w:val="00097BA3"/>
    <w:rsid w:val="000A0681"/>
    <w:rsid w:val="000A09D2"/>
    <w:rsid w:val="000A0BB1"/>
    <w:rsid w:val="000A120E"/>
    <w:rsid w:val="000A22BE"/>
    <w:rsid w:val="000A2ECE"/>
    <w:rsid w:val="000A4735"/>
    <w:rsid w:val="000A5610"/>
    <w:rsid w:val="000A670E"/>
    <w:rsid w:val="000B142A"/>
    <w:rsid w:val="000B49EA"/>
    <w:rsid w:val="000B72E9"/>
    <w:rsid w:val="000B731C"/>
    <w:rsid w:val="000C1E44"/>
    <w:rsid w:val="000C2A2A"/>
    <w:rsid w:val="000C318F"/>
    <w:rsid w:val="000C4063"/>
    <w:rsid w:val="000C48CF"/>
    <w:rsid w:val="000C5193"/>
    <w:rsid w:val="000C6EBA"/>
    <w:rsid w:val="000C75BA"/>
    <w:rsid w:val="000D0A5A"/>
    <w:rsid w:val="000D2669"/>
    <w:rsid w:val="000D2CD9"/>
    <w:rsid w:val="000D43E5"/>
    <w:rsid w:val="000D4D69"/>
    <w:rsid w:val="000D6C35"/>
    <w:rsid w:val="000D7C99"/>
    <w:rsid w:val="000E0875"/>
    <w:rsid w:val="000E112E"/>
    <w:rsid w:val="000E1F48"/>
    <w:rsid w:val="000E2A0B"/>
    <w:rsid w:val="000E3362"/>
    <w:rsid w:val="000E3441"/>
    <w:rsid w:val="000E4969"/>
    <w:rsid w:val="000E6B6D"/>
    <w:rsid w:val="000E6F43"/>
    <w:rsid w:val="000E7CE0"/>
    <w:rsid w:val="000E7E28"/>
    <w:rsid w:val="000F016F"/>
    <w:rsid w:val="000F4F2D"/>
    <w:rsid w:val="000F5042"/>
    <w:rsid w:val="000F6525"/>
    <w:rsid w:val="000F6E00"/>
    <w:rsid w:val="000F799E"/>
    <w:rsid w:val="000F7F3A"/>
    <w:rsid w:val="0010007F"/>
    <w:rsid w:val="00100B33"/>
    <w:rsid w:val="00101DAF"/>
    <w:rsid w:val="00103717"/>
    <w:rsid w:val="00104C5A"/>
    <w:rsid w:val="00105AB6"/>
    <w:rsid w:val="00107270"/>
    <w:rsid w:val="00110A17"/>
    <w:rsid w:val="00110A32"/>
    <w:rsid w:val="001115D5"/>
    <w:rsid w:val="00112FA7"/>
    <w:rsid w:val="001147AB"/>
    <w:rsid w:val="00114B61"/>
    <w:rsid w:val="00114F30"/>
    <w:rsid w:val="0011731C"/>
    <w:rsid w:val="00117EE1"/>
    <w:rsid w:val="00120488"/>
    <w:rsid w:val="00120D35"/>
    <w:rsid w:val="0012102A"/>
    <w:rsid w:val="00121097"/>
    <w:rsid w:val="0012222B"/>
    <w:rsid w:val="00122341"/>
    <w:rsid w:val="001232FB"/>
    <w:rsid w:val="00123583"/>
    <w:rsid w:val="00123C81"/>
    <w:rsid w:val="0012426C"/>
    <w:rsid w:val="00125DF2"/>
    <w:rsid w:val="001277F8"/>
    <w:rsid w:val="00130391"/>
    <w:rsid w:val="00131EB8"/>
    <w:rsid w:val="0013289B"/>
    <w:rsid w:val="00133D9D"/>
    <w:rsid w:val="00133E10"/>
    <w:rsid w:val="0013577E"/>
    <w:rsid w:val="00136059"/>
    <w:rsid w:val="00136498"/>
    <w:rsid w:val="001378FC"/>
    <w:rsid w:val="00143B4B"/>
    <w:rsid w:val="00143E12"/>
    <w:rsid w:val="00144E0C"/>
    <w:rsid w:val="0014670D"/>
    <w:rsid w:val="00146988"/>
    <w:rsid w:val="00147CE4"/>
    <w:rsid w:val="00150CF0"/>
    <w:rsid w:val="001527A4"/>
    <w:rsid w:val="00152A91"/>
    <w:rsid w:val="00154598"/>
    <w:rsid w:val="00154F3C"/>
    <w:rsid w:val="0015673F"/>
    <w:rsid w:val="00157C09"/>
    <w:rsid w:val="00157FBD"/>
    <w:rsid w:val="00160021"/>
    <w:rsid w:val="00160FE3"/>
    <w:rsid w:val="0016326C"/>
    <w:rsid w:val="00163A3E"/>
    <w:rsid w:val="001648F9"/>
    <w:rsid w:val="001656DF"/>
    <w:rsid w:val="00166217"/>
    <w:rsid w:val="0016625F"/>
    <w:rsid w:val="001669C8"/>
    <w:rsid w:val="0016772A"/>
    <w:rsid w:val="0017166A"/>
    <w:rsid w:val="00171D26"/>
    <w:rsid w:val="00173500"/>
    <w:rsid w:val="0017368F"/>
    <w:rsid w:val="00173F21"/>
    <w:rsid w:val="00174D5A"/>
    <w:rsid w:val="00175C4B"/>
    <w:rsid w:val="00177780"/>
    <w:rsid w:val="00177E0C"/>
    <w:rsid w:val="001810AA"/>
    <w:rsid w:val="0018150B"/>
    <w:rsid w:val="0018298D"/>
    <w:rsid w:val="00182DF8"/>
    <w:rsid w:val="00182E99"/>
    <w:rsid w:val="0018348A"/>
    <w:rsid w:val="00183ADC"/>
    <w:rsid w:val="0018421B"/>
    <w:rsid w:val="0018582D"/>
    <w:rsid w:val="00186C57"/>
    <w:rsid w:val="00187B1F"/>
    <w:rsid w:val="0019122D"/>
    <w:rsid w:val="00191C98"/>
    <w:rsid w:val="00192302"/>
    <w:rsid w:val="00192A6E"/>
    <w:rsid w:val="00192C28"/>
    <w:rsid w:val="00193FCD"/>
    <w:rsid w:val="001940FE"/>
    <w:rsid w:val="00194467"/>
    <w:rsid w:val="001950F1"/>
    <w:rsid w:val="00195F2D"/>
    <w:rsid w:val="001968C0"/>
    <w:rsid w:val="00196F0E"/>
    <w:rsid w:val="00196F78"/>
    <w:rsid w:val="0019727F"/>
    <w:rsid w:val="001A0C61"/>
    <w:rsid w:val="001A0E39"/>
    <w:rsid w:val="001B10AB"/>
    <w:rsid w:val="001B11C5"/>
    <w:rsid w:val="001B1A34"/>
    <w:rsid w:val="001B2635"/>
    <w:rsid w:val="001B2C85"/>
    <w:rsid w:val="001B322D"/>
    <w:rsid w:val="001B3B8D"/>
    <w:rsid w:val="001B4602"/>
    <w:rsid w:val="001B509D"/>
    <w:rsid w:val="001B51DF"/>
    <w:rsid w:val="001B5F9C"/>
    <w:rsid w:val="001B6838"/>
    <w:rsid w:val="001B685B"/>
    <w:rsid w:val="001B7C85"/>
    <w:rsid w:val="001C0698"/>
    <w:rsid w:val="001C1139"/>
    <w:rsid w:val="001C2C5D"/>
    <w:rsid w:val="001C4511"/>
    <w:rsid w:val="001C58D4"/>
    <w:rsid w:val="001C62E4"/>
    <w:rsid w:val="001C7025"/>
    <w:rsid w:val="001C75D0"/>
    <w:rsid w:val="001C7DE6"/>
    <w:rsid w:val="001D0928"/>
    <w:rsid w:val="001D1330"/>
    <w:rsid w:val="001D2515"/>
    <w:rsid w:val="001D38BC"/>
    <w:rsid w:val="001D5468"/>
    <w:rsid w:val="001D662A"/>
    <w:rsid w:val="001D7BE6"/>
    <w:rsid w:val="001E2279"/>
    <w:rsid w:val="001E3059"/>
    <w:rsid w:val="001E34E8"/>
    <w:rsid w:val="001E4D99"/>
    <w:rsid w:val="001E79CC"/>
    <w:rsid w:val="001E7B9B"/>
    <w:rsid w:val="001F0227"/>
    <w:rsid w:val="001F12DA"/>
    <w:rsid w:val="001F1351"/>
    <w:rsid w:val="001F2D88"/>
    <w:rsid w:val="001F4E12"/>
    <w:rsid w:val="001F62F6"/>
    <w:rsid w:val="001F6B42"/>
    <w:rsid w:val="001F70AE"/>
    <w:rsid w:val="00200579"/>
    <w:rsid w:val="00200745"/>
    <w:rsid w:val="00200EF5"/>
    <w:rsid w:val="00201B7C"/>
    <w:rsid w:val="002028B3"/>
    <w:rsid w:val="00205664"/>
    <w:rsid w:val="00210582"/>
    <w:rsid w:val="00210A6E"/>
    <w:rsid w:val="0021310F"/>
    <w:rsid w:val="00213705"/>
    <w:rsid w:val="00216F19"/>
    <w:rsid w:val="00217445"/>
    <w:rsid w:val="00220484"/>
    <w:rsid w:val="00224C51"/>
    <w:rsid w:val="00224E59"/>
    <w:rsid w:val="00226426"/>
    <w:rsid w:val="00226738"/>
    <w:rsid w:val="00226776"/>
    <w:rsid w:val="00227527"/>
    <w:rsid w:val="00227C32"/>
    <w:rsid w:val="0023083E"/>
    <w:rsid w:val="002319D7"/>
    <w:rsid w:val="0023285D"/>
    <w:rsid w:val="00235F22"/>
    <w:rsid w:val="0023763F"/>
    <w:rsid w:val="00237D4B"/>
    <w:rsid w:val="00240F00"/>
    <w:rsid w:val="002473DC"/>
    <w:rsid w:val="00250840"/>
    <w:rsid w:val="002517DE"/>
    <w:rsid w:val="002532EA"/>
    <w:rsid w:val="002533E0"/>
    <w:rsid w:val="002535AD"/>
    <w:rsid w:val="00253AB2"/>
    <w:rsid w:val="00253DDB"/>
    <w:rsid w:val="00255C39"/>
    <w:rsid w:val="00256327"/>
    <w:rsid w:val="002601BC"/>
    <w:rsid w:val="00262AF7"/>
    <w:rsid w:val="00263CA1"/>
    <w:rsid w:val="00264523"/>
    <w:rsid w:val="00264C93"/>
    <w:rsid w:val="00265EC9"/>
    <w:rsid w:val="002662D9"/>
    <w:rsid w:val="0026748E"/>
    <w:rsid w:val="002676FD"/>
    <w:rsid w:val="00271D10"/>
    <w:rsid w:val="00273994"/>
    <w:rsid w:val="00274143"/>
    <w:rsid w:val="00274303"/>
    <w:rsid w:val="00275400"/>
    <w:rsid w:val="00276DE3"/>
    <w:rsid w:val="002806E4"/>
    <w:rsid w:val="0028183A"/>
    <w:rsid w:val="00281C0D"/>
    <w:rsid w:val="00281CEE"/>
    <w:rsid w:val="00282D5E"/>
    <w:rsid w:val="002833E7"/>
    <w:rsid w:val="002836BE"/>
    <w:rsid w:val="00283FB6"/>
    <w:rsid w:val="00284142"/>
    <w:rsid w:val="00284184"/>
    <w:rsid w:val="00284CEE"/>
    <w:rsid w:val="00284E65"/>
    <w:rsid w:val="0028718F"/>
    <w:rsid w:val="00290461"/>
    <w:rsid w:val="0029080A"/>
    <w:rsid w:val="0029258D"/>
    <w:rsid w:val="0029366E"/>
    <w:rsid w:val="0029464A"/>
    <w:rsid w:val="00294E03"/>
    <w:rsid w:val="00295A75"/>
    <w:rsid w:val="00295E0D"/>
    <w:rsid w:val="002965CF"/>
    <w:rsid w:val="00297569"/>
    <w:rsid w:val="002A1C40"/>
    <w:rsid w:val="002A1CFB"/>
    <w:rsid w:val="002A25E0"/>
    <w:rsid w:val="002A2C1A"/>
    <w:rsid w:val="002A3D9C"/>
    <w:rsid w:val="002A4C8E"/>
    <w:rsid w:val="002A516F"/>
    <w:rsid w:val="002A5684"/>
    <w:rsid w:val="002A6A9A"/>
    <w:rsid w:val="002A7D6D"/>
    <w:rsid w:val="002B030B"/>
    <w:rsid w:val="002B04F9"/>
    <w:rsid w:val="002B09FA"/>
    <w:rsid w:val="002B1BCE"/>
    <w:rsid w:val="002B2B7F"/>
    <w:rsid w:val="002B4F9F"/>
    <w:rsid w:val="002B6C45"/>
    <w:rsid w:val="002B6D9C"/>
    <w:rsid w:val="002B707B"/>
    <w:rsid w:val="002B7497"/>
    <w:rsid w:val="002B7704"/>
    <w:rsid w:val="002C25DA"/>
    <w:rsid w:val="002C5155"/>
    <w:rsid w:val="002C611F"/>
    <w:rsid w:val="002C621C"/>
    <w:rsid w:val="002C7CD3"/>
    <w:rsid w:val="002C7D91"/>
    <w:rsid w:val="002D38C6"/>
    <w:rsid w:val="002D3B01"/>
    <w:rsid w:val="002D434A"/>
    <w:rsid w:val="002D5083"/>
    <w:rsid w:val="002D5BF8"/>
    <w:rsid w:val="002D5EB0"/>
    <w:rsid w:val="002D64F1"/>
    <w:rsid w:val="002D68A7"/>
    <w:rsid w:val="002D69A1"/>
    <w:rsid w:val="002D709B"/>
    <w:rsid w:val="002D72E9"/>
    <w:rsid w:val="002D7C98"/>
    <w:rsid w:val="002E05AC"/>
    <w:rsid w:val="002E1058"/>
    <w:rsid w:val="002E3975"/>
    <w:rsid w:val="002E3C56"/>
    <w:rsid w:val="002E4A47"/>
    <w:rsid w:val="002E50E9"/>
    <w:rsid w:val="002F3F01"/>
    <w:rsid w:val="002F62E4"/>
    <w:rsid w:val="002F6956"/>
    <w:rsid w:val="003006FF"/>
    <w:rsid w:val="0030213E"/>
    <w:rsid w:val="00302776"/>
    <w:rsid w:val="00303A10"/>
    <w:rsid w:val="00305B0F"/>
    <w:rsid w:val="0031458E"/>
    <w:rsid w:val="00315E25"/>
    <w:rsid w:val="00315ECA"/>
    <w:rsid w:val="00316692"/>
    <w:rsid w:val="00320640"/>
    <w:rsid w:val="003208CB"/>
    <w:rsid w:val="00320EA3"/>
    <w:rsid w:val="00321121"/>
    <w:rsid w:val="00321DCA"/>
    <w:rsid w:val="00324AA6"/>
    <w:rsid w:val="0032518A"/>
    <w:rsid w:val="00325AF7"/>
    <w:rsid w:val="003264CF"/>
    <w:rsid w:val="003272C0"/>
    <w:rsid w:val="0033024F"/>
    <w:rsid w:val="00333409"/>
    <w:rsid w:val="00335D38"/>
    <w:rsid w:val="003363BE"/>
    <w:rsid w:val="003366EF"/>
    <w:rsid w:val="00337229"/>
    <w:rsid w:val="003404CD"/>
    <w:rsid w:val="003409B8"/>
    <w:rsid w:val="0034170E"/>
    <w:rsid w:val="00341D6A"/>
    <w:rsid w:val="00342FBF"/>
    <w:rsid w:val="003435D2"/>
    <w:rsid w:val="0034399D"/>
    <w:rsid w:val="003458AC"/>
    <w:rsid w:val="00345ABA"/>
    <w:rsid w:val="0034622E"/>
    <w:rsid w:val="00351299"/>
    <w:rsid w:val="003526BA"/>
    <w:rsid w:val="003528A3"/>
    <w:rsid w:val="0035328F"/>
    <w:rsid w:val="00354F77"/>
    <w:rsid w:val="003577B1"/>
    <w:rsid w:val="0036169D"/>
    <w:rsid w:val="00362080"/>
    <w:rsid w:val="003626E0"/>
    <w:rsid w:val="00363A52"/>
    <w:rsid w:val="00366A7D"/>
    <w:rsid w:val="00373EE1"/>
    <w:rsid w:val="0037448D"/>
    <w:rsid w:val="00374866"/>
    <w:rsid w:val="003771CF"/>
    <w:rsid w:val="00377891"/>
    <w:rsid w:val="00377A45"/>
    <w:rsid w:val="00382241"/>
    <w:rsid w:val="00382593"/>
    <w:rsid w:val="00383797"/>
    <w:rsid w:val="00384095"/>
    <w:rsid w:val="003841B6"/>
    <w:rsid w:val="00384413"/>
    <w:rsid w:val="00384C7E"/>
    <w:rsid w:val="00384F75"/>
    <w:rsid w:val="00386B9E"/>
    <w:rsid w:val="00386BFA"/>
    <w:rsid w:val="003908D3"/>
    <w:rsid w:val="003921F0"/>
    <w:rsid w:val="003923E7"/>
    <w:rsid w:val="00392B26"/>
    <w:rsid w:val="0039316B"/>
    <w:rsid w:val="0039386D"/>
    <w:rsid w:val="00395CC1"/>
    <w:rsid w:val="00395FC5"/>
    <w:rsid w:val="0039602D"/>
    <w:rsid w:val="00396CF6"/>
    <w:rsid w:val="003A14C4"/>
    <w:rsid w:val="003A1BA8"/>
    <w:rsid w:val="003A23F4"/>
    <w:rsid w:val="003A2CC6"/>
    <w:rsid w:val="003A2F7F"/>
    <w:rsid w:val="003A3013"/>
    <w:rsid w:val="003A44BA"/>
    <w:rsid w:val="003A572F"/>
    <w:rsid w:val="003A5791"/>
    <w:rsid w:val="003B0A4B"/>
    <w:rsid w:val="003B0FD0"/>
    <w:rsid w:val="003B1817"/>
    <w:rsid w:val="003B2EE9"/>
    <w:rsid w:val="003B6F3D"/>
    <w:rsid w:val="003C1EF2"/>
    <w:rsid w:val="003C414C"/>
    <w:rsid w:val="003C6A4F"/>
    <w:rsid w:val="003C6C97"/>
    <w:rsid w:val="003C7B2B"/>
    <w:rsid w:val="003C7D5F"/>
    <w:rsid w:val="003D0914"/>
    <w:rsid w:val="003D1254"/>
    <w:rsid w:val="003D4D3B"/>
    <w:rsid w:val="003D4E18"/>
    <w:rsid w:val="003D4F85"/>
    <w:rsid w:val="003D569A"/>
    <w:rsid w:val="003D58E4"/>
    <w:rsid w:val="003D67A1"/>
    <w:rsid w:val="003D7BC6"/>
    <w:rsid w:val="003E0323"/>
    <w:rsid w:val="003E03C9"/>
    <w:rsid w:val="003E27FE"/>
    <w:rsid w:val="003E317B"/>
    <w:rsid w:val="003E4452"/>
    <w:rsid w:val="003E5067"/>
    <w:rsid w:val="003E5728"/>
    <w:rsid w:val="003E5DAA"/>
    <w:rsid w:val="003E7C5B"/>
    <w:rsid w:val="003F034A"/>
    <w:rsid w:val="003F0DE6"/>
    <w:rsid w:val="003F2D40"/>
    <w:rsid w:val="003F3179"/>
    <w:rsid w:val="003F3D63"/>
    <w:rsid w:val="003F463E"/>
    <w:rsid w:val="003F483D"/>
    <w:rsid w:val="003F487C"/>
    <w:rsid w:val="003F5614"/>
    <w:rsid w:val="003F6DA8"/>
    <w:rsid w:val="004007BC"/>
    <w:rsid w:val="00400C07"/>
    <w:rsid w:val="00400F75"/>
    <w:rsid w:val="00401659"/>
    <w:rsid w:val="0040208E"/>
    <w:rsid w:val="00405585"/>
    <w:rsid w:val="00406DF0"/>
    <w:rsid w:val="00407EB3"/>
    <w:rsid w:val="00407EDA"/>
    <w:rsid w:val="00410DF2"/>
    <w:rsid w:val="0041154F"/>
    <w:rsid w:val="00412AE4"/>
    <w:rsid w:val="00413D76"/>
    <w:rsid w:val="00415C37"/>
    <w:rsid w:val="00417DA9"/>
    <w:rsid w:val="00420067"/>
    <w:rsid w:val="00420138"/>
    <w:rsid w:val="00420598"/>
    <w:rsid w:val="0042105B"/>
    <w:rsid w:val="0042217F"/>
    <w:rsid w:val="004246FA"/>
    <w:rsid w:val="00424D0E"/>
    <w:rsid w:val="00426DC0"/>
    <w:rsid w:val="0042771E"/>
    <w:rsid w:val="004310E9"/>
    <w:rsid w:val="00431532"/>
    <w:rsid w:val="00434F32"/>
    <w:rsid w:val="00435C72"/>
    <w:rsid w:val="00435EB1"/>
    <w:rsid w:val="00435FA9"/>
    <w:rsid w:val="0043629F"/>
    <w:rsid w:val="004362DA"/>
    <w:rsid w:val="004436EF"/>
    <w:rsid w:val="00444EA4"/>
    <w:rsid w:val="00446711"/>
    <w:rsid w:val="00447AB8"/>
    <w:rsid w:val="00450AF1"/>
    <w:rsid w:val="00451783"/>
    <w:rsid w:val="00451C68"/>
    <w:rsid w:val="0045243A"/>
    <w:rsid w:val="00452A61"/>
    <w:rsid w:val="00452DDF"/>
    <w:rsid w:val="00453045"/>
    <w:rsid w:val="00454464"/>
    <w:rsid w:val="004603E9"/>
    <w:rsid w:val="004638BC"/>
    <w:rsid w:val="00463E52"/>
    <w:rsid w:val="0046477D"/>
    <w:rsid w:val="00464C09"/>
    <w:rsid w:val="00466930"/>
    <w:rsid w:val="00467581"/>
    <w:rsid w:val="00467C91"/>
    <w:rsid w:val="004704A2"/>
    <w:rsid w:val="00471EC8"/>
    <w:rsid w:val="00473844"/>
    <w:rsid w:val="0047462C"/>
    <w:rsid w:val="0047481E"/>
    <w:rsid w:val="00474E36"/>
    <w:rsid w:val="00476271"/>
    <w:rsid w:val="00476850"/>
    <w:rsid w:val="00477C92"/>
    <w:rsid w:val="0048000F"/>
    <w:rsid w:val="004806BB"/>
    <w:rsid w:val="0048163A"/>
    <w:rsid w:val="004818CC"/>
    <w:rsid w:val="00481BA7"/>
    <w:rsid w:val="0048258F"/>
    <w:rsid w:val="00487B61"/>
    <w:rsid w:val="0049054C"/>
    <w:rsid w:val="0049154F"/>
    <w:rsid w:val="00491997"/>
    <w:rsid w:val="00492243"/>
    <w:rsid w:val="0049233B"/>
    <w:rsid w:val="00492658"/>
    <w:rsid w:val="00492A09"/>
    <w:rsid w:val="004945C5"/>
    <w:rsid w:val="00494C01"/>
    <w:rsid w:val="0049649C"/>
    <w:rsid w:val="00496880"/>
    <w:rsid w:val="004A1A63"/>
    <w:rsid w:val="004A1E3E"/>
    <w:rsid w:val="004A2417"/>
    <w:rsid w:val="004A2B0C"/>
    <w:rsid w:val="004A4C5C"/>
    <w:rsid w:val="004A4D75"/>
    <w:rsid w:val="004B0C08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B75E9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77A"/>
    <w:rsid w:val="004C6A5D"/>
    <w:rsid w:val="004C6AD2"/>
    <w:rsid w:val="004D06EC"/>
    <w:rsid w:val="004D1665"/>
    <w:rsid w:val="004D2003"/>
    <w:rsid w:val="004D2351"/>
    <w:rsid w:val="004D2632"/>
    <w:rsid w:val="004D62B0"/>
    <w:rsid w:val="004D7935"/>
    <w:rsid w:val="004D7BBB"/>
    <w:rsid w:val="004E0192"/>
    <w:rsid w:val="004E0637"/>
    <w:rsid w:val="004E06D5"/>
    <w:rsid w:val="004E26E8"/>
    <w:rsid w:val="004E2A16"/>
    <w:rsid w:val="004E2D80"/>
    <w:rsid w:val="004E7087"/>
    <w:rsid w:val="004E70AF"/>
    <w:rsid w:val="004E7EEE"/>
    <w:rsid w:val="004F044B"/>
    <w:rsid w:val="004F0849"/>
    <w:rsid w:val="004F188B"/>
    <w:rsid w:val="004F248E"/>
    <w:rsid w:val="004F45AE"/>
    <w:rsid w:val="004F6ABE"/>
    <w:rsid w:val="004F7651"/>
    <w:rsid w:val="005024AB"/>
    <w:rsid w:val="00503448"/>
    <w:rsid w:val="00504C77"/>
    <w:rsid w:val="005070CB"/>
    <w:rsid w:val="00507CA9"/>
    <w:rsid w:val="0051115D"/>
    <w:rsid w:val="0051182D"/>
    <w:rsid w:val="00512531"/>
    <w:rsid w:val="00513C78"/>
    <w:rsid w:val="0051791F"/>
    <w:rsid w:val="005179F3"/>
    <w:rsid w:val="00517DC8"/>
    <w:rsid w:val="005205FC"/>
    <w:rsid w:val="00524295"/>
    <w:rsid w:val="00524932"/>
    <w:rsid w:val="0052526D"/>
    <w:rsid w:val="00525639"/>
    <w:rsid w:val="00525A96"/>
    <w:rsid w:val="005261E2"/>
    <w:rsid w:val="0052649A"/>
    <w:rsid w:val="00527724"/>
    <w:rsid w:val="00527B83"/>
    <w:rsid w:val="00533CDC"/>
    <w:rsid w:val="00535643"/>
    <w:rsid w:val="0053570E"/>
    <w:rsid w:val="005416B7"/>
    <w:rsid w:val="0054323D"/>
    <w:rsid w:val="0054342D"/>
    <w:rsid w:val="005437CE"/>
    <w:rsid w:val="00544108"/>
    <w:rsid w:val="00544ADA"/>
    <w:rsid w:val="0054610A"/>
    <w:rsid w:val="005466B3"/>
    <w:rsid w:val="00547880"/>
    <w:rsid w:val="0055004B"/>
    <w:rsid w:val="00550EA4"/>
    <w:rsid w:val="005515B6"/>
    <w:rsid w:val="00552FAC"/>
    <w:rsid w:val="00553AAC"/>
    <w:rsid w:val="0055521A"/>
    <w:rsid w:val="00555D89"/>
    <w:rsid w:val="00556AE1"/>
    <w:rsid w:val="00556C97"/>
    <w:rsid w:val="00561739"/>
    <w:rsid w:val="00561C39"/>
    <w:rsid w:val="00562B4A"/>
    <w:rsid w:val="00564EF3"/>
    <w:rsid w:val="00564F36"/>
    <w:rsid w:val="005661AD"/>
    <w:rsid w:val="005662C8"/>
    <w:rsid w:val="00567203"/>
    <w:rsid w:val="00567FD0"/>
    <w:rsid w:val="00571FC3"/>
    <w:rsid w:val="0057381E"/>
    <w:rsid w:val="00573F78"/>
    <w:rsid w:val="0057509C"/>
    <w:rsid w:val="00575DCC"/>
    <w:rsid w:val="005760CB"/>
    <w:rsid w:val="00576B07"/>
    <w:rsid w:val="00577C01"/>
    <w:rsid w:val="005809BD"/>
    <w:rsid w:val="00581E4C"/>
    <w:rsid w:val="00582A6C"/>
    <w:rsid w:val="0058504C"/>
    <w:rsid w:val="005874B5"/>
    <w:rsid w:val="00590074"/>
    <w:rsid w:val="0059260F"/>
    <w:rsid w:val="00592F34"/>
    <w:rsid w:val="0059312C"/>
    <w:rsid w:val="005931FC"/>
    <w:rsid w:val="005951A8"/>
    <w:rsid w:val="00595502"/>
    <w:rsid w:val="005961FA"/>
    <w:rsid w:val="0059653A"/>
    <w:rsid w:val="005971B8"/>
    <w:rsid w:val="005A0364"/>
    <w:rsid w:val="005A13A7"/>
    <w:rsid w:val="005A3114"/>
    <w:rsid w:val="005A35E9"/>
    <w:rsid w:val="005A4724"/>
    <w:rsid w:val="005A5AB0"/>
    <w:rsid w:val="005A60B5"/>
    <w:rsid w:val="005A6E94"/>
    <w:rsid w:val="005A6FE9"/>
    <w:rsid w:val="005B056E"/>
    <w:rsid w:val="005B0C52"/>
    <w:rsid w:val="005B0E22"/>
    <w:rsid w:val="005B300D"/>
    <w:rsid w:val="005B379F"/>
    <w:rsid w:val="005B513E"/>
    <w:rsid w:val="005B5FA0"/>
    <w:rsid w:val="005B6A8E"/>
    <w:rsid w:val="005C0316"/>
    <w:rsid w:val="005C0747"/>
    <w:rsid w:val="005C196E"/>
    <w:rsid w:val="005C28EE"/>
    <w:rsid w:val="005C2960"/>
    <w:rsid w:val="005C2B86"/>
    <w:rsid w:val="005C3700"/>
    <w:rsid w:val="005C626F"/>
    <w:rsid w:val="005C66DF"/>
    <w:rsid w:val="005D12D7"/>
    <w:rsid w:val="005D178A"/>
    <w:rsid w:val="005D41B0"/>
    <w:rsid w:val="005D41CC"/>
    <w:rsid w:val="005D4533"/>
    <w:rsid w:val="005D4F14"/>
    <w:rsid w:val="005D61AF"/>
    <w:rsid w:val="005D67D7"/>
    <w:rsid w:val="005D6ADF"/>
    <w:rsid w:val="005D6F7D"/>
    <w:rsid w:val="005E07E1"/>
    <w:rsid w:val="005E1003"/>
    <w:rsid w:val="005E26AD"/>
    <w:rsid w:val="005E2DC8"/>
    <w:rsid w:val="005E3B90"/>
    <w:rsid w:val="005E3E2A"/>
    <w:rsid w:val="005E58CB"/>
    <w:rsid w:val="005E6CEA"/>
    <w:rsid w:val="005E76EC"/>
    <w:rsid w:val="005F3592"/>
    <w:rsid w:val="005F4C1C"/>
    <w:rsid w:val="005F5124"/>
    <w:rsid w:val="005F52B6"/>
    <w:rsid w:val="005F5882"/>
    <w:rsid w:val="005F5F06"/>
    <w:rsid w:val="005F5F32"/>
    <w:rsid w:val="005F6900"/>
    <w:rsid w:val="005F71C4"/>
    <w:rsid w:val="005F71DC"/>
    <w:rsid w:val="005F774A"/>
    <w:rsid w:val="005F7B87"/>
    <w:rsid w:val="006013BE"/>
    <w:rsid w:val="00604E7A"/>
    <w:rsid w:val="006075ED"/>
    <w:rsid w:val="006078AA"/>
    <w:rsid w:val="00610699"/>
    <w:rsid w:val="00611B7C"/>
    <w:rsid w:val="006147E2"/>
    <w:rsid w:val="00616246"/>
    <w:rsid w:val="006162CF"/>
    <w:rsid w:val="00616BD9"/>
    <w:rsid w:val="006176FC"/>
    <w:rsid w:val="00621833"/>
    <w:rsid w:val="006227A2"/>
    <w:rsid w:val="0062300F"/>
    <w:rsid w:val="006239FB"/>
    <w:rsid w:val="00626610"/>
    <w:rsid w:val="00627B67"/>
    <w:rsid w:val="00632121"/>
    <w:rsid w:val="00635B10"/>
    <w:rsid w:val="00637911"/>
    <w:rsid w:val="00637E5A"/>
    <w:rsid w:val="00640037"/>
    <w:rsid w:val="006408E9"/>
    <w:rsid w:val="00641162"/>
    <w:rsid w:val="006411EE"/>
    <w:rsid w:val="006501D2"/>
    <w:rsid w:val="0065029C"/>
    <w:rsid w:val="006528AB"/>
    <w:rsid w:val="006538C6"/>
    <w:rsid w:val="00653D5D"/>
    <w:rsid w:val="00654EFB"/>
    <w:rsid w:val="006577AE"/>
    <w:rsid w:val="00657930"/>
    <w:rsid w:val="0066001B"/>
    <w:rsid w:val="00660F66"/>
    <w:rsid w:val="0066246B"/>
    <w:rsid w:val="006629AB"/>
    <w:rsid w:val="00665366"/>
    <w:rsid w:val="00665C95"/>
    <w:rsid w:val="00666A5D"/>
    <w:rsid w:val="00667C95"/>
    <w:rsid w:val="006700AD"/>
    <w:rsid w:val="00670C48"/>
    <w:rsid w:val="006712B1"/>
    <w:rsid w:val="006720DD"/>
    <w:rsid w:val="00672FEF"/>
    <w:rsid w:val="00673819"/>
    <w:rsid w:val="00675EB1"/>
    <w:rsid w:val="00677AC2"/>
    <w:rsid w:val="00677DB7"/>
    <w:rsid w:val="00681128"/>
    <w:rsid w:val="00682C27"/>
    <w:rsid w:val="00682E40"/>
    <w:rsid w:val="00683E42"/>
    <w:rsid w:val="00686DA4"/>
    <w:rsid w:val="00687BC8"/>
    <w:rsid w:val="00690E5B"/>
    <w:rsid w:val="0069115B"/>
    <w:rsid w:val="00691445"/>
    <w:rsid w:val="006922DE"/>
    <w:rsid w:val="00692E6A"/>
    <w:rsid w:val="00693A89"/>
    <w:rsid w:val="00694470"/>
    <w:rsid w:val="006959C1"/>
    <w:rsid w:val="00695B9D"/>
    <w:rsid w:val="00695E70"/>
    <w:rsid w:val="00697277"/>
    <w:rsid w:val="006A1639"/>
    <w:rsid w:val="006A1BE2"/>
    <w:rsid w:val="006A2FC6"/>
    <w:rsid w:val="006A4198"/>
    <w:rsid w:val="006A4AEF"/>
    <w:rsid w:val="006A683E"/>
    <w:rsid w:val="006A6FA6"/>
    <w:rsid w:val="006A703F"/>
    <w:rsid w:val="006B0943"/>
    <w:rsid w:val="006B21D4"/>
    <w:rsid w:val="006B300F"/>
    <w:rsid w:val="006B37E6"/>
    <w:rsid w:val="006B588B"/>
    <w:rsid w:val="006B7953"/>
    <w:rsid w:val="006C112F"/>
    <w:rsid w:val="006C1249"/>
    <w:rsid w:val="006C124F"/>
    <w:rsid w:val="006C6192"/>
    <w:rsid w:val="006C63EF"/>
    <w:rsid w:val="006C66D7"/>
    <w:rsid w:val="006D38DC"/>
    <w:rsid w:val="006D59EC"/>
    <w:rsid w:val="006D5BED"/>
    <w:rsid w:val="006D7A22"/>
    <w:rsid w:val="006E1D8E"/>
    <w:rsid w:val="006E3B45"/>
    <w:rsid w:val="006E40D2"/>
    <w:rsid w:val="006E5CCF"/>
    <w:rsid w:val="006E5E24"/>
    <w:rsid w:val="006E78B9"/>
    <w:rsid w:val="006E7CFA"/>
    <w:rsid w:val="006F0390"/>
    <w:rsid w:val="006F171A"/>
    <w:rsid w:val="006F183A"/>
    <w:rsid w:val="006F1F40"/>
    <w:rsid w:val="006F24C4"/>
    <w:rsid w:val="006F42C1"/>
    <w:rsid w:val="006F49CD"/>
    <w:rsid w:val="006F588A"/>
    <w:rsid w:val="006F6D6B"/>
    <w:rsid w:val="006F7724"/>
    <w:rsid w:val="006F78D3"/>
    <w:rsid w:val="0070015D"/>
    <w:rsid w:val="00700D3E"/>
    <w:rsid w:val="00701FB2"/>
    <w:rsid w:val="00702042"/>
    <w:rsid w:val="00704B90"/>
    <w:rsid w:val="007054B5"/>
    <w:rsid w:val="00710F30"/>
    <w:rsid w:val="00711517"/>
    <w:rsid w:val="00711DFA"/>
    <w:rsid w:val="00712439"/>
    <w:rsid w:val="007131C6"/>
    <w:rsid w:val="007139E4"/>
    <w:rsid w:val="00713DCA"/>
    <w:rsid w:val="00714D23"/>
    <w:rsid w:val="0071665E"/>
    <w:rsid w:val="00722464"/>
    <w:rsid w:val="00724270"/>
    <w:rsid w:val="007268F1"/>
    <w:rsid w:val="0073108F"/>
    <w:rsid w:val="00731621"/>
    <w:rsid w:val="00732F78"/>
    <w:rsid w:val="007367CD"/>
    <w:rsid w:val="00736B9D"/>
    <w:rsid w:val="00736D98"/>
    <w:rsid w:val="007407A8"/>
    <w:rsid w:val="00741AD5"/>
    <w:rsid w:val="00742669"/>
    <w:rsid w:val="0074606F"/>
    <w:rsid w:val="00747FCE"/>
    <w:rsid w:val="0075006C"/>
    <w:rsid w:val="0075278D"/>
    <w:rsid w:val="00752840"/>
    <w:rsid w:val="00752F11"/>
    <w:rsid w:val="0075310C"/>
    <w:rsid w:val="007546A9"/>
    <w:rsid w:val="0075499D"/>
    <w:rsid w:val="00754AFA"/>
    <w:rsid w:val="0075608C"/>
    <w:rsid w:val="0076016C"/>
    <w:rsid w:val="00760BC5"/>
    <w:rsid w:val="00763F08"/>
    <w:rsid w:val="007663E0"/>
    <w:rsid w:val="00767350"/>
    <w:rsid w:val="00767979"/>
    <w:rsid w:val="007702CA"/>
    <w:rsid w:val="00770514"/>
    <w:rsid w:val="0077109C"/>
    <w:rsid w:val="00771867"/>
    <w:rsid w:val="007720D6"/>
    <w:rsid w:val="00774E34"/>
    <w:rsid w:val="007756C8"/>
    <w:rsid w:val="007767C0"/>
    <w:rsid w:val="00777FBC"/>
    <w:rsid w:val="00781307"/>
    <w:rsid w:val="0078289E"/>
    <w:rsid w:val="00783656"/>
    <w:rsid w:val="00783C55"/>
    <w:rsid w:val="00783D77"/>
    <w:rsid w:val="00784510"/>
    <w:rsid w:val="00786C09"/>
    <w:rsid w:val="00786C46"/>
    <w:rsid w:val="00792357"/>
    <w:rsid w:val="007945F4"/>
    <w:rsid w:val="007948D6"/>
    <w:rsid w:val="0079564C"/>
    <w:rsid w:val="00796EC5"/>
    <w:rsid w:val="007979C6"/>
    <w:rsid w:val="007A0E3E"/>
    <w:rsid w:val="007A20BF"/>
    <w:rsid w:val="007A7300"/>
    <w:rsid w:val="007A730C"/>
    <w:rsid w:val="007B1BF8"/>
    <w:rsid w:val="007B1F92"/>
    <w:rsid w:val="007B33E1"/>
    <w:rsid w:val="007B3863"/>
    <w:rsid w:val="007B6B3C"/>
    <w:rsid w:val="007B75F6"/>
    <w:rsid w:val="007C05B0"/>
    <w:rsid w:val="007C1B44"/>
    <w:rsid w:val="007C311C"/>
    <w:rsid w:val="007C3F13"/>
    <w:rsid w:val="007C4D7D"/>
    <w:rsid w:val="007D08C4"/>
    <w:rsid w:val="007D1301"/>
    <w:rsid w:val="007D2510"/>
    <w:rsid w:val="007D26EB"/>
    <w:rsid w:val="007D282C"/>
    <w:rsid w:val="007D330A"/>
    <w:rsid w:val="007D3557"/>
    <w:rsid w:val="007D3628"/>
    <w:rsid w:val="007D3AD8"/>
    <w:rsid w:val="007D54C0"/>
    <w:rsid w:val="007D5954"/>
    <w:rsid w:val="007D6C85"/>
    <w:rsid w:val="007D7A44"/>
    <w:rsid w:val="007D7F3C"/>
    <w:rsid w:val="007E1FBF"/>
    <w:rsid w:val="007E2B84"/>
    <w:rsid w:val="007E4437"/>
    <w:rsid w:val="007E45C1"/>
    <w:rsid w:val="007F3B9B"/>
    <w:rsid w:val="007F3DC1"/>
    <w:rsid w:val="007F54A3"/>
    <w:rsid w:val="007F6B26"/>
    <w:rsid w:val="008024E5"/>
    <w:rsid w:val="00803066"/>
    <w:rsid w:val="00803E14"/>
    <w:rsid w:val="00805343"/>
    <w:rsid w:val="008058EC"/>
    <w:rsid w:val="00805FE0"/>
    <w:rsid w:val="00806763"/>
    <w:rsid w:val="00812202"/>
    <w:rsid w:val="008128A0"/>
    <w:rsid w:val="00813388"/>
    <w:rsid w:val="00813B11"/>
    <w:rsid w:val="00814434"/>
    <w:rsid w:val="00815ADC"/>
    <w:rsid w:val="00815BB8"/>
    <w:rsid w:val="00815CEC"/>
    <w:rsid w:val="00820255"/>
    <w:rsid w:val="00820D14"/>
    <w:rsid w:val="0082273C"/>
    <w:rsid w:val="00822A61"/>
    <w:rsid w:val="00825A5F"/>
    <w:rsid w:val="008260D6"/>
    <w:rsid w:val="0082697B"/>
    <w:rsid w:val="00826BCA"/>
    <w:rsid w:val="00830193"/>
    <w:rsid w:val="00830305"/>
    <w:rsid w:val="00830EDE"/>
    <w:rsid w:val="00831C1E"/>
    <w:rsid w:val="0083241A"/>
    <w:rsid w:val="008356C9"/>
    <w:rsid w:val="008357A4"/>
    <w:rsid w:val="0083633F"/>
    <w:rsid w:val="008371B1"/>
    <w:rsid w:val="00840FD5"/>
    <w:rsid w:val="008420D5"/>
    <w:rsid w:val="00842ADE"/>
    <w:rsid w:val="008462A0"/>
    <w:rsid w:val="008466AA"/>
    <w:rsid w:val="00850EF8"/>
    <w:rsid w:val="008516C7"/>
    <w:rsid w:val="008529AD"/>
    <w:rsid w:val="0085551C"/>
    <w:rsid w:val="00856410"/>
    <w:rsid w:val="008564D4"/>
    <w:rsid w:val="008570AC"/>
    <w:rsid w:val="0085793F"/>
    <w:rsid w:val="00857CA5"/>
    <w:rsid w:val="008620CF"/>
    <w:rsid w:val="00864A36"/>
    <w:rsid w:val="00865949"/>
    <w:rsid w:val="00865BE7"/>
    <w:rsid w:val="00867586"/>
    <w:rsid w:val="0087000E"/>
    <w:rsid w:val="008712F3"/>
    <w:rsid w:val="008719CF"/>
    <w:rsid w:val="00873325"/>
    <w:rsid w:val="00874393"/>
    <w:rsid w:val="008779BC"/>
    <w:rsid w:val="00881981"/>
    <w:rsid w:val="00881BD8"/>
    <w:rsid w:val="008825ED"/>
    <w:rsid w:val="00884F64"/>
    <w:rsid w:val="00885BB7"/>
    <w:rsid w:val="008865D1"/>
    <w:rsid w:val="00887680"/>
    <w:rsid w:val="008938EE"/>
    <w:rsid w:val="008956AF"/>
    <w:rsid w:val="008A0388"/>
    <w:rsid w:val="008A08A4"/>
    <w:rsid w:val="008A2633"/>
    <w:rsid w:val="008A32ED"/>
    <w:rsid w:val="008A4793"/>
    <w:rsid w:val="008A61C3"/>
    <w:rsid w:val="008B0AE7"/>
    <w:rsid w:val="008B1FB9"/>
    <w:rsid w:val="008B2ADC"/>
    <w:rsid w:val="008B35D7"/>
    <w:rsid w:val="008B6D7C"/>
    <w:rsid w:val="008B78B0"/>
    <w:rsid w:val="008B7969"/>
    <w:rsid w:val="008C03DD"/>
    <w:rsid w:val="008C04DB"/>
    <w:rsid w:val="008C1E45"/>
    <w:rsid w:val="008C2EE7"/>
    <w:rsid w:val="008C39F6"/>
    <w:rsid w:val="008C4F30"/>
    <w:rsid w:val="008C5333"/>
    <w:rsid w:val="008C540A"/>
    <w:rsid w:val="008C5887"/>
    <w:rsid w:val="008C6FB6"/>
    <w:rsid w:val="008C7151"/>
    <w:rsid w:val="008C7A39"/>
    <w:rsid w:val="008C7B88"/>
    <w:rsid w:val="008D01E4"/>
    <w:rsid w:val="008D31E7"/>
    <w:rsid w:val="008D351D"/>
    <w:rsid w:val="008D421D"/>
    <w:rsid w:val="008D4479"/>
    <w:rsid w:val="008D4D26"/>
    <w:rsid w:val="008D7743"/>
    <w:rsid w:val="008D7CA3"/>
    <w:rsid w:val="008E1779"/>
    <w:rsid w:val="008E19E3"/>
    <w:rsid w:val="008E337B"/>
    <w:rsid w:val="008E3CF9"/>
    <w:rsid w:val="008E4FF6"/>
    <w:rsid w:val="008E5A72"/>
    <w:rsid w:val="008E6260"/>
    <w:rsid w:val="008E668A"/>
    <w:rsid w:val="008E7152"/>
    <w:rsid w:val="008F0385"/>
    <w:rsid w:val="008F0B8C"/>
    <w:rsid w:val="008F12D1"/>
    <w:rsid w:val="008F1C27"/>
    <w:rsid w:val="008F2C82"/>
    <w:rsid w:val="008F3056"/>
    <w:rsid w:val="008F3C39"/>
    <w:rsid w:val="008F4B72"/>
    <w:rsid w:val="008F57D8"/>
    <w:rsid w:val="008F59CF"/>
    <w:rsid w:val="008F661B"/>
    <w:rsid w:val="008F7505"/>
    <w:rsid w:val="008F755A"/>
    <w:rsid w:val="008F78D5"/>
    <w:rsid w:val="0090265E"/>
    <w:rsid w:val="0090493D"/>
    <w:rsid w:val="0090597B"/>
    <w:rsid w:val="009066AE"/>
    <w:rsid w:val="009103D2"/>
    <w:rsid w:val="00911EF7"/>
    <w:rsid w:val="00912A96"/>
    <w:rsid w:val="00913D0F"/>
    <w:rsid w:val="00915725"/>
    <w:rsid w:val="00916841"/>
    <w:rsid w:val="00917643"/>
    <w:rsid w:val="00917908"/>
    <w:rsid w:val="009225FB"/>
    <w:rsid w:val="00922A8E"/>
    <w:rsid w:val="00922D4E"/>
    <w:rsid w:val="009234B6"/>
    <w:rsid w:val="0092365A"/>
    <w:rsid w:val="009239A1"/>
    <w:rsid w:val="00924458"/>
    <w:rsid w:val="00924FD5"/>
    <w:rsid w:val="00927507"/>
    <w:rsid w:val="009275CC"/>
    <w:rsid w:val="00930FAE"/>
    <w:rsid w:val="00931202"/>
    <w:rsid w:val="009312FF"/>
    <w:rsid w:val="00931A49"/>
    <w:rsid w:val="00931DDB"/>
    <w:rsid w:val="00932365"/>
    <w:rsid w:val="00932488"/>
    <w:rsid w:val="0093289E"/>
    <w:rsid w:val="00933300"/>
    <w:rsid w:val="00935390"/>
    <w:rsid w:val="0093563C"/>
    <w:rsid w:val="00937D2A"/>
    <w:rsid w:val="00937E7B"/>
    <w:rsid w:val="0094057F"/>
    <w:rsid w:val="0094085F"/>
    <w:rsid w:val="009418A5"/>
    <w:rsid w:val="0094265F"/>
    <w:rsid w:val="00942E1A"/>
    <w:rsid w:val="00943C68"/>
    <w:rsid w:val="00944B14"/>
    <w:rsid w:val="00947C6C"/>
    <w:rsid w:val="00950B8E"/>
    <w:rsid w:val="009516FA"/>
    <w:rsid w:val="00952997"/>
    <w:rsid w:val="0095406F"/>
    <w:rsid w:val="00955211"/>
    <w:rsid w:val="00956DEF"/>
    <w:rsid w:val="0095798F"/>
    <w:rsid w:val="00957CD2"/>
    <w:rsid w:val="0096090D"/>
    <w:rsid w:val="00960F50"/>
    <w:rsid w:val="009610E5"/>
    <w:rsid w:val="009635ED"/>
    <w:rsid w:val="00964903"/>
    <w:rsid w:val="00965787"/>
    <w:rsid w:val="00965FAB"/>
    <w:rsid w:val="0096606A"/>
    <w:rsid w:val="009704FC"/>
    <w:rsid w:val="009705FD"/>
    <w:rsid w:val="009707A5"/>
    <w:rsid w:val="00970F32"/>
    <w:rsid w:val="009721FD"/>
    <w:rsid w:val="00973375"/>
    <w:rsid w:val="00973668"/>
    <w:rsid w:val="00975E21"/>
    <w:rsid w:val="00976D4E"/>
    <w:rsid w:val="00982FA2"/>
    <w:rsid w:val="0098512F"/>
    <w:rsid w:val="009919EA"/>
    <w:rsid w:val="009950D7"/>
    <w:rsid w:val="0099640B"/>
    <w:rsid w:val="00996854"/>
    <w:rsid w:val="00996EA7"/>
    <w:rsid w:val="009A146B"/>
    <w:rsid w:val="009A30D4"/>
    <w:rsid w:val="009A335A"/>
    <w:rsid w:val="009A4B9C"/>
    <w:rsid w:val="009A5098"/>
    <w:rsid w:val="009A6AC5"/>
    <w:rsid w:val="009A6D92"/>
    <w:rsid w:val="009A7571"/>
    <w:rsid w:val="009A758F"/>
    <w:rsid w:val="009B04A9"/>
    <w:rsid w:val="009B25B2"/>
    <w:rsid w:val="009B467E"/>
    <w:rsid w:val="009B49A8"/>
    <w:rsid w:val="009B56BB"/>
    <w:rsid w:val="009B67B9"/>
    <w:rsid w:val="009B6D6D"/>
    <w:rsid w:val="009B6DCF"/>
    <w:rsid w:val="009C1FF3"/>
    <w:rsid w:val="009C319A"/>
    <w:rsid w:val="009C40C2"/>
    <w:rsid w:val="009C46BE"/>
    <w:rsid w:val="009C581E"/>
    <w:rsid w:val="009D1374"/>
    <w:rsid w:val="009D409A"/>
    <w:rsid w:val="009D4BE9"/>
    <w:rsid w:val="009D5502"/>
    <w:rsid w:val="009D6072"/>
    <w:rsid w:val="009D7857"/>
    <w:rsid w:val="009E1A48"/>
    <w:rsid w:val="009E5169"/>
    <w:rsid w:val="009E53F4"/>
    <w:rsid w:val="009E5568"/>
    <w:rsid w:val="009E5C28"/>
    <w:rsid w:val="009E5CF2"/>
    <w:rsid w:val="009E7A53"/>
    <w:rsid w:val="009F25EA"/>
    <w:rsid w:val="009F26EF"/>
    <w:rsid w:val="009F272F"/>
    <w:rsid w:val="009F2DD9"/>
    <w:rsid w:val="009F2EAD"/>
    <w:rsid w:val="009F3FDB"/>
    <w:rsid w:val="009F5061"/>
    <w:rsid w:val="009F7E06"/>
    <w:rsid w:val="00A005D4"/>
    <w:rsid w:val="00A05641"/>
    <w:rsid w:val="00A05EB7"/>
    <w:rsid w:val="00A073DC"/>
    <w:rsid w:val="00A107E3"/>
    <w:rsid w:val="00A11C74"/>
    <w:rsid w:val="00A12561"/>
    <w:rsid w:val="00A1371D"/>
    <w:rsid w:val="00A1395B"/>
    <w:rsid w:val="00A16D31"/>
    <w:rsid w:val="00A17E11"/>
    <w:rsid w:val="00A17F3C"/>
    <w:rsid w:val="00A21FCA"/>
    <w:rsid w:val="00A22571"/>
    <w:rsid w:val="00A22659"/>
    <w:rsid w:val="00A22FA0"/>
    <w:rsid w:val="00A26D29"/>
    <w:rsid w:val="00A324FE"/>
    <w:rsid w:val="00A325BC"/>
    <w:rsid w:val="00A33629"/>
    <w:rsid w:val="00A3485A"/>
    <w:rsid w:val="00A356DF"/>
    <w:rsid w:val="00A35A5D"/>
    <w:rsid w:val="00A35ECC"/>
    <w:rsid w:val="00A40BAE"/>
    <w:rsid w:val="00A42522"/>
    <w:rsid w:val="00A430C6"/>
    <w:rsid w:val="00A43C3B"/>
    <w:rsid w:val="00A45D6F"/>
    <w:rsid w:val="00A47455"/>
    <w:rsid w:val="00A5046F"/>
    <w:rsid w:val="00A5099F"/>
    <w:rsid w:val="00A50E80"/>
    <w:rsid w:val="00A52000"/>
    <w:rsid w:val="00A5468D"/>
    <w:rsid w:val="00A55EAE"/>
    <w:rsid w:val="00A57513"/>
    <w:rsid w:val="00A60740"/>
    <w:rsid w:val="00A607F7"/>
    <w:rsid w:val="00A649E7"/>
    <w:rsid w:val="00A6502F"/>
    <w:rsid w:val="00A6719A"/>
    <w:rsid w:val="00A70C3E"/>
    <w:rsid w:val="00A72BCC"/>
    <w:rsid w:val="00A74390"/>
    <w:rsid w:val="00A744DD"/>
    <w:rsid w:val="00A74823"/>
    <w:rsid w:val="00A74BBA"/>
    <w:rsid w:val="00A76016"/>
    <w:rsid w:val="00A76E37"/>
    <w:rsid w:val="00A77558"/>
    <w:rsid w:val="00A77848"/>
    <w:rsid w:val="00A7788B"/>
    <w:rsid w:val="00A8105D"/>
    <w:rsid w:val="00A822BE"/>
    <w:rsid w:val="00A826C8"/>
    <w:rsid w:val="00A838D9"/>
    <w:rsid w:val="00A83F71"/>
    <w:rsid w:val="00A84523"/>
    <w:rsid w:val="00A86061"/>
    <w:rsid w:val="00A90E0E"/>
    <w:rsid w:val="00A91CBE"/>
    <w:rsid w:val="00A924A0"/>
    <w:rsid w:val="00A92B5D"/>
    <w:rsid w:val="00A93153"/>
    <w:rsid w:val="00A943F9"/>
    <w:rsid w:val="00A955EB"/>
    <w:rsid w:val="00A9663E"/>
    <w:rsid w:val="00A9665C"/>
    <w:rsid w:val="00A9722E"/>
    <w:rsid w:val="00A97D8F"/>
    <w:rsid w:val="00A97FB8"/>
    <w:rsid w:val="00AA00A4"/>
    <w:rsid w:val="00AA1A64"/>
    <w:rsid w:val="00AA3685"/>
    <w:rsid w:val="00AA4EA8"/>
    <w:rsid w:val="00AA5233"/>
    <w:rsid w:val="00AA55DB"/>
    <w:rsid w:val="00AA6D6B"/>
    <w:rsid w:val="00AA7699"/>
    <w:rsid w:val="00AB0918"/>
    <w:rsid w:val="00AB0DA3"/>
    <w:rsid w:val="00AB1B65"/>
    <w:rsid w:val="00AB2008"/>
    <w:rsid w:val="00AB382D"/>
    <w:rsid w:val="00AB6157"/>
    <w:rsid w:val="00AB6920"/>
    <w:rsid w:val="00AB6BFE"/>
    <w:rsid w:val="00AC0657"/>
    <w:rsid w:val="00AC1E06"/>
    <w:rsid w:val="00AC317F"/>
    <w:rsid w:val="00AC5B27"/>
    <w:rsid w:val="00AC613F"/>
    <w:rsid w:val="00AC6676"/>
    <w:rsid w:val="00AC72DB"/>
    <w:rsid w:val="00AD198F"/>
    <w:rsid w:val="00AD306B"/>
    <w:rsid w:val="00AD4290"/>
    <w:rsid w:val="00AD539C"/>
    <w:rsid w:val="00AE01B9"/>
    <w:rsid w:val="00AE1178"/>
    <w:rsid w:val="00AE619F"/>
    <w:rsid w:val="00AE6338"/>
    <w:rsid w:val="00AE70C4"/>
    <w:rsid w:val="00AF1469"/>
    <w:rsid w:val="00AF1C6F"/>
    <w:rsid w:val="00AF2857"/>
    <w:rsid w:val="00AF2A34"/>
    <w:rsid w:val="00AF2F22"/>
    <w:rsid w:val="00AF3F68"/>
    <w:rsid w:val="00AF4F9B"/>
    <w:rsid w:val="00B0293E"/>
    <w:rsid w:val="00B04E8B"/>
    <w:rsid w:val="00B07ADD"/>
    <w:rsid w:val="00B10209"/>
    <w:rsid w:val="00B12FA2"/>
    <w:rsid w:val="00B13E40"/>
    <w:rsid w:val="00B16044"/>
    <w:rsid w:val="00B17793"/>
    <w:rsid w:val="00B2051A"/>
    <w:rsid w:val="00B2337C"/>
    <w:rsid w:val="00B23BCF"/>
    <w:rsid w:val="00B2401F"/>
    <w:rsid w:val="00B24F70"/>
    <w:rsid w:val="00B2536C"/>
    <w:rsid w:val="00B30D7C"/>
    <w:rsid w:val="00B30FB0"/>
    <w:rsid w:val="00B311DF"/>
    <w:rsid w:val="00B32541"/>
    <w:rsid w:val="00B33E74"/>
    <w:rsid w:val="00B352AE"/>
    <w:rsid w:val="00B35649"/>
    <w:rsid w:val="00B366F0"/>
    <w:rsid w:val="00B433E5"/>
    <w:rsid w:val="00B44B01"/>
    <w:rsid w:val="00B46181"/>
    <w:rsid w:val="00B464A7"/>
    <w:rsid w:val="00B46843"/>
    <w:rsid w:val="00B4715A"/>
    <w:rsid w:val="00B47641"/>
    <w:rsid w:val="00B47DC0"/>
    <w:rsid w:val="00B504CA"/>
    <w:rsid w:val="00B52DBA"/>
    <w:rsid w:val="00B53079"/>
    <w:rsid w:val="00B535AF"/>
    <w:rsid w:val="00B53930"/>
    <w:rsid w:val="00B53CBC"/>
    <w:rsid w:val="00B55BAD"/>
    <w:rsid w:val="00B574E3"/>
    <w:rsid w:val="00B61EA8"/>
    <w:rsid w:val="00B638B0"/>
    <w:rsid w:val="00B641F0"/>
    <w:rsid w:val="00B64C85"/>
    <w:rsid w:val="00B65057"/>
    <w:rsid w:val="00B66A24"/>
    <w:rsid w:val="00B66B91"/>
    <w:rsid w:val="00B6702F"/>
    <w:rsid w:val="00B672C5"/>
    <w:rsid w:val="00B678D5"/>
    <w:rsid w:val="00B71F34"/>
    <w:rsid w:val="00B7426C"/>
    <w:rsid w:val="00B76BB0"/>
    <w:rsid w:val="00B77B22"/>
    <w:rsid w:val="00B813AC"/>
    <w:rsid w:val="00B81C17"/>
    <w:rsid w:val="00B83067"/>
    <w:rsid w:val="00B83B1D"/>
    <w:rsid w:val="00B85DF3"/>
    <w:rsid w:val="00B869AC"/>
    <w:rsid w:val="00B86BE2"/>
    <w:rsid w:val="00B902F1"/>
    <w:rsid w:val="00B90EC8"/>
    <w:rsid w:val="00B92ACF"/>
    <w:rsid w:val="00B95994"/>
    <w:rsid w:val="00B97122"/>
    <w:rsid w:val="00BA088E"/>
    <w:rsid w:val="00BA1ACA"/>
    <w:rsid w:val="00BA337B"/>
    <w:rsid w:val="00BA4320"/>
    <w:rsid w:val="00BA5B5E"/>
    <w:rsid w:val="00BA5D9E"/>
    <w:rsid w:val="00BA78CA"/>
    <w:rsid w:val="00BB122B"/>
    <w:rsid w:val="00BB24BF"/>
    <w:rsid w:val="00BB2897"/>
    <w:rsid w:val="00BB3363"/>
    <w:rsid w:val="00BB39EC"/>
    <w:rsid w:val="00BB3F79"/>
    <w:rsid w:val="00BB74B6"/>
    <w:rsid w:val="00BB7F0E"/>
    <w:rsid w:val="00BC0A2D"/>
    <w:rsid w:val="00BC0B32"/>
    <w:rsid w:val="00BC29B6"/>
    <w:rsid w:val="00BC3BFA"/>
    <w:rsid w:val="00BC3C7A"/>
    <w:rsid w:val="00BC3F34"/>
    <w:rsid w:val="00BC49D6"/>
    <w:rsid w:val="00BC4EA1"/>
    <w:rsid w:val="00BC5745"/>
    <w:rsid w:val="00BC7311"/>
    <w:rsid w:val="00BC78A8"/>
    <w:rsid w:val="00BC798D"/>
    <w:rsid w:val="00BD15E3"/>
    <w:rsid w:val="00BD16F6"/>
    <w:rsid w:val="00BD4315"/>
    <w:rsid w:val="00BD4394"/>
    <w:rsid w:val="00BD4CCF"/>
    <w:rsid w:val="00BD6971"/>
    <w:rsid w:val="00BD70C3"/>
    <w:rsid w:val="00BE02A4"/>
    <w:rsid w:val="00BE0452"/>
    <w:rsid w:val="00BE0ABC"/>
    <w:rsid w:val="00BE1769"/>
    <w:rsid w:val="00BE1C00"/>
    <w:rsid w:val="00BE2179"/>
    <w:rsid w:val="00BE3027"/>
    <w:rsid w:val="00BE31E9"/>
    <w:rsid w:val="00BE330F"/>
    <w:rsid w:val="00BE39D4"/>
    <w:rsid w:val="00BE4C07"/>
    <w:rsid w:val="00BE7939"/>
    <w:rsid w:val="00BE7F7A"/>
    <w:rsid w:val="00BF22B4"/>
    <w:rsid w:val="00BF6CD9"/>
    <w:rsid w:val="00BF7214"/>
    <w:rsid w:val="00C03CBC"/>
    <w:rsid w:val="00C0400B"/>
    <w:rsid w:val="00C06CF1"/>
    <w:rsid w:val="00C11181"/>
    <w:rsid w:val="00C11575"/>
    <w:rsid w:val="00C12B87"/>
    <w:rsid w:val="00C15859"/>
    <w:rsid w:val="00C20A4D"/>
    <w:rsid w:val="00C22F5A"/>
    <w:rsid w:val="00C23908"/>
    <w:rsid w:val="00C24B0D"/>
    <w:rsid w:val="00C24FFE"/>
    <w:rsid w:val="00C27E1E"/>
    <w:rsid w:val="00C30101"/>
    <w:rsid w:val="00C31DE1"/>
    <w:rsid w:val="00C338E7"/>
    <w:rsid w:val="00C33B37"/>
    <w:rsid w:val="00C35362"/>
    <w:rsid w:val="00C35CD4"/>
    <w:rsid w:val="00C35CDF"/>
    <w:rsid w:val="00C36232"/>
    <w:rsid w:val="00C36B8D"/>
    <w:rsid w:val="00C36BD3"/>
    <w:rsid w:val="00C37CAA"/>
    <w:rsid w:val="00C40DC4"/>
    <w:rsid w:val="00C40F38"/>
    <w:rsid w:val="00C41232"/>
    <w:rsid w:val="00C42F63"/>
    <w:rsid w:val="00C47392"/>
    <w:rsid w:val="00C4770C"/>
    <w:rsid w:val="00C5002D"/>
    <w:rsid w:val="00C50C44"/>
    <w:rsid w:val="00C50CFD"/>
    <w:rsid w:val="00C516A1"/>
    <w:rsid w:val="00C52789"/>
    <w:rsid w:val="00C55B66"/>
    <w:rsid w:val="00C60A55"/>
    <w:rsid w:val="00C62153"/>
    <w:rsid w:val="00C62237"/>
    <w:rsid w:val="00C62C1B"/>
    <w:rsid w:val="00C63976"/>
    <w:rsid w:val="00C65AE9"/>
    <w:rsid w:val="00C6767E"/>
    <w:rsid w:val="00C679F1"/>
    <w:rsid w:val="00C70958"/>
    <w:rsid w:val="00C73034"/>
    <w:rsid w:val="00C7451B"/>
    <w:rsid w:val="00C74940"/>
    <w:rsid w:val="00C75A0B"/>
    <w:rsid w:val="00C80B99"/>
    <w:rsid w:val="00C818E5"/>
    <w:rsid w:val="00C81E9F"/>
    <w:rsid w:val="00C81FE5"/>
    <w:rsid w:val="00C82419"/>
    <w:rsid w:val="00C82602"/>
    <w:rsid w:val="00C83F0E"/>
    <w:rsid w:val="00C84A97"/>
    <w:rsid w:val="00C85142"/>
    <w:rsid w:val="00C85BC9"/>
    <w:rsid w:val="00C91448"/>
    <w:rsid w:val="00C916A9"/>
    <w:rsid w:val="00C9218C"/>
    <w:rsid w:val="00C926CC"/>
    <w:rsid w:val="00C9322B"/>
    <w:rsid w:val="00C93639"/>
    <w:rsid w:val="00C941C8"/>
    <w:rsid w:val="00C951ED"/>
    <w:rsid w:val="00C95227"/>
    <w:rsid w:val="00C95653"/>
    <w:rsid w:val="00C9698E"/>
    <w:rsid w:val="00C96DB4"/>
    <w:rsid w:val="00CA1BFA"/>
    <w:rsid w:val="00CA1D48"/>
    <w:rsid w:val="00CA2CF4"/>
    <w:rsid w:val="00CA6EB8"/>
    <w:rsid w:val="00CA774C"/>
    <w:rsid w:val="00CB1A08"/>
    <w:rsid w:val="00CB1BD6"/>
    <w:rsid w:val="00CB2BAD"/>
    <w:rsid w:val="00CB4A9D"/>
    <w:rsid w:val="00CB59E3"/>
    <w:rsid w:val="00CB618E"/>
    <w:rsid w:val="00CB634A"/>
    <w:rsid w:val="00CB7052"/>
    <w:rsid w:val="00CC1ECC"/>
    <w:rsid w:val="00CC26F6"/>
    <w:rsid w:val="00CC48BC"/>
    <w:rsid w:val="00CC496A"/>
    <w:rsid w:val="00CC5776"/>
    <w:rsid w:val="00CC70D1"/>
    <w:rsid w:val="00CC7CD8"/>
    <w:rsid w:val="00CD11D1"/>
    <w:rsid w:val="00CD1F54"/>
    <w:rsid w:val="00CD42A6"/>
    <w:rsid w:val="00CD5803"/>
    <w:rsid w:val="00CD581E"/>
    <w:rsid w:val="00CD61B2"/>
    <w:rsid w:val="00CD67F8"/>
    <w:rsid w:val="00CD71A6"/>
    <w:rsid w:val="00CD733B"/>
    <w:rsid w:val="00CE0D7F"/>
    <w:rsid w:val="00CE0DD6"/>
    <w:rsid w:val="00CE2203"/>
    <w:rsid w:val="00CE23C3"/>
    <w:rsid w:val="00CE509A"/>
    <w:rsid w:val="00CE7050"/>
    <w:rsid w:val="00CF2881"/>
    <w:rsid w:val="00CF316A"/>
    <w:rsid w:val="00CF38AB"/>
    <w:rsid w:val="00CF3D64"/>
    <w:rsid w:val="00CF3E64"/>
    <w:rsid w:val="00CF4250"/>
    <w:rsid w:val="00CF5214"/>
    <w:rsid w:val="00CF63CD"/>
    <w:rsid w:val="00CF65DD"/>
    <w:rsid w:val="00CF6D98"/>
    <w:rsid w:val="00CF72F3"/>
    <w:rsid w:val="00D00DA7"/>
    <w:rsid w:val="00D014F2"/>
    <w:rsid w:val="00D01AE4"/>
    <w:rsid w:val="00D023A7"/>
    <w:rsid w:val="00D043E8"/>
    <w:rsid w:val="00D045F1"/>
    <w:rsid w:val="00D06C99"/>
    <w:rsid w:val="00D07830"/>
    <w:rsid w:val="00D12429"/>
    <w:rsid w:val="00D13CE9"/>
    <w:rsid w:val="00D14533"/>
    <w:rsid w:val="00D17726"/>
    <w:rsid w:val="00D17D29"/>
    <w:rsid w:val="00D21087"/>
    <w:rsid w:val="00D22AD6"/>
    <w:rsid w:val="00D255FA"/>
    <w:rsid w:val="00D2597E"/>
    <w:rsid w:val="00D26E8D"/>
    <w:rsid w:val="00D27EBA"/>
    <w:rsid w:val="00D30171"/>
    <w:rsid w:val="00D315F3"/>
    <w:rsid w:val="00D32BF5"/>
    <w:rsid w:val="00D32CC0"/>
    <w:rsid w:val="00D3330A"/>
    <w:rsid w:val="00D345B4"/>
    <w:rsid w:val="00D34FCB"/>
    <w:rsid w:val="00D354C8"/>
    <w:rsid w:val="00D3686C"/>
    <w:rsid w:val="00D36E65"/>
    <w:rsid w:val="00D40978"/>
    <w:rsid w:val="00D40C0A"/>
    <w:rsid w:val="00D4155A"/>
    <w:rsid w:val="00D41909"/>
    <w:rsid w:val="00D42323"/>
    <w:rsid w:val="00D426B3"/>
    <w:rsid w:val="00D42998"/>
    <w:rsid w:val="00D4401C"/>
    <w:rsid w:val="00D442F6"/>
    <w:rsid w:val="00D443FB"/>
    <w:rsid w:val="00D471BF"/>
    <w:rsid w:val="00D50679"/>
    <w:rsid w:val="00D51E59"/>
    <w:rsid w:val="00D51FD7"/>
    <w:rsid w:val="00D520A4"/>
    <w:rsid w:val="00D53CB5"/>
    <w:rsid w:val="00D54B6E"/>
    <w:rsid w:val="00D55CBB"/>
    <w:rsid w:val="00D60A63"/>
    <w:rsid w:val="00D61D4E"/>
    <w:rsid w:val="00D62344"/>
    <w:rsid w:val="00D62ACE"/>
    <w:rsid w:val="00D633E1"/>
    <w:rsid w:val="00D64C7B"/>
    <w:rsid w:val="00D65ACC"/>
    <w:rsid w:val="00D65B53"/>
    <w:rsid w:val="00D70560"/>
    <w:rsid w:val="00D70DB6"/>
    <w:rsid w:val="00D71228"/>
    <w:rsid w:val="00D71965"/>
    <w:rsid w:val="00D73D11"/>
    <w:rsid w:val="00D745CC"/>
    <w:rsid w:val="00D7592D"/>
    <w:rsid w:val="00D75DD6"/>
    <w:rsid w:val="00D75EE7"/>
    <w:rsid w:val="00D77914"/>
    <w:rsid w:val="00D805C4"/>
    <w:rsid w:val="00D8086D"/>
    <w:rsid w:val="00D80C6D"/>
    <w:rsid w:val="00D83764"/>
    <w:rsid w:val="00D8465F"/>
    <w:rsid w:val="00D85544"/>
    <w:rsid w:val="00D85FCE"/>
    <w:rsid w:val="00D86351"/>
    <w:rsid w:val="00D863B6"/>
    <w:rsid w:val="00D86BFF"/>
    <w:rsid w:val="00D874E3"/>
    <w:rsid w:val="00D87E48"/>
    <w:rsid w:val="00D9054D"/>
    <w:rsid w:val="00D91411"/>
    <w:rsid w:val="00D94D5C"/>
    <w:rsid w:val="00D9594C"/>
    <w:rsid w:val="00DA1C0D"/>
    <w:rsid w:val="00DA1FEA"/>
    <w:rsid w:val="00DA20F8"/>
    <w:rsid w:val="00DA30EA"/>
    <w:rsid w:val="00DA5D87"/>
    <w:rsid w:val="00DA70C1"/>
    <w:rsid w:val="00DA75C8"/>
    <w:rsid w:val="00DA7803"/>
    <w:rsid w:val="00DB3645"/>
    <w:rsid w:val="00DB5A76"/>
    <w:rsid w:val="00DB6AAD"/>
    <w:rsid w:val="00DC03B2"/>
    <w:rsid w:val="00DC1903"/>
    <w:rsid w:val="00DC52EC"/>
    <w:rsid w:val="00DC6042"/>
    <w:rsid w:val="00DC6F99"/>
    <w:rsid w:val="00DD0B94"/>
    <w:rsid w:val="00DD1BA9"/>
    <w:rsid w:val="00DD2507"/>
    <w:rsid w:val="00DD25EB"/>
    <w:rsid w:val="00DD2A3C"/>
    <w:rsid w:val="00DD31DB"/>
    <w:rsid w:val="00DD332B"/>
    <w:rsid w:val="00DD47C5"/>
    <w:rsid w:val="00DD489A"/>
    <w:rsid w:val="00DD4BE9"/>
    <w:rsid w:val="00DD6583"/>
    <w:rsid w:val="00DD7262"/>
    <w:rsid w:val="00DE0A32"/>
    <w:rsid w:val="00DE1292"/>
    <w:rsid w:val="00DE167C"/>
    <w:rsid w:val="00DE52C3"/>
    <w:rsid w:val="00DE5669"/>
    <w:rsid w:val="00DE6EDE"/>
    <w:rsid w:val="00DF015C"/>
    <w:rsid w:val="00DF019E"/>
    <w:rsid w:val="00DF0A9A"/>
    <w:rsid w:val="00DF2502"/>
    <w:rsid w:val="00DF3465"/>
    <w:rsid w:val="00DF3981"/>
    <w:rsid w:val="00DF4081"/>
    <w:rsid w:val="00DF6685"/>
    <w:rsid w:val="00DF69EA"/>
    <w:rsid w:val="00DF79EC"/>
    <w:rsid w:val="00E02819"/>
    <w:rsid w:val="00E03D5D"/>
    <w:rsid w:val="00E04B1B"/>
    <w:rsid w:val="00E057AE"/>
    <w:rsid w:val="00E100C0"/>
    <w:rsid w:val="00E107DA"/>
    <w:rsid w:val="00E12EA8"/>
    <w:rsid w:val="00E1305D"/>
    <w:rsid w:val="00E13B7F"/>
    <w:rsid w:val="00E1402E"/>
    <w:rsid w:val="00E150D3"/>
    <w:rsid w:val="00E156F9"/>
    <w:rsid w:val="00E159EA"/>
    <w:rsid w:val="00E166E7"/>
    <w:rsid w:val="00E16EA8"/>
    <w:rsid w:val="00E21A43"/>
    <w:rsid w:val="00E21C0B"/>
    <w:rsid w:val="00E225C7"/>
    <w:rsid w:val="00E228C4"/>
    <w:rsid w:val="00E2366B"/>
    <w:rsid w:val="00E25998"/>
    <w:rsid w:val="00E311F2"/>
    <w:rsid w:val="00E32639"/>
    <w:rsid w:val="00E32791"/>
    <w:rsid w:val="00E346A7"/>
    <w:rsid w:val="00E35039"/>
    <w:rsid w:val="00E3538E"/>
    <w:rsid w:val="00E35CA1"/>
    <w:rsid w:val="00E36700"/>
    <w:rsid w:val="00E36A89"/>
    <w:rsid w:val="00E40B22"/>
    <w:rsid w:val="00E41A2D"/>
    <w:rsid w:val="00E41ADE"/>
    <w:rsid w:val="00E41F1D"/>
    <w:rsid w:val="00E42846"/>
    <w:rsid w:val="00E42B1B"/>
    <w:rsid w:val="00E430FE"/>
    <w:rsid w:val="00E4326C"/>
    <w:rsid w:val="00E44542"/>
    <w:rsid w:val="00E45C2F"/>
    <w:rsid w:val="00E4619B"/>
    <w:rsid w:val="00E510D0"/>
    <w:rsid w:val="00E5190A"/>
    <w:rsid w:val="00E52C2D"/>
    <w:rsid w:val="00E54984"/>
    <w:rsid w:val="00E55D18"/>
    <w:rsid w:val="00E5642A"/>
    <w:rsid w:val="00E56F6B"/>
    <w:rsid w:val="00E57ACD"/>
    <w:rsid w:val="00E57DF2"/>
    <w:rsid w:val="00E6034A"/>
    <w:rsid w:val="00E62800"/>
    <w:rsid w:val="00E62EF1"/>
    <w:rsid w:val="00E63E88"/>
    <w:rsid w:val="00E642DD"/>
    <w:rsid w:val="00E6523B"/>
    <w:rsid w:val="00E6577B"/>
    <w:rsid w:val="00E675DB"/>
    <w:rsid w:val="00E6764E"/>
    <w:rsid w:val="00E71827"/>
    <w:rsid w:val="00E71F0B"/>
    <w:rsid w:val="00E76277"/>
    <w:rsid w:val="00E7655A"/>
    <w:rsid w:val="00E76C89"/>
    <w:rsid w:val="00E800FF"/>
    <w:rsid w:val="00E80480"/>
    <w:rsid w:val="00E81D2E"/>
    <w:rsid w:val="00E8234C"/>
    <w:rsid w:val="00E921D0"/>
    <w:rsid w:val="00E92674"/>
    <w:rsid w:val="00E92857"/>
    <w:rsid w:val="00E940BD"/>
    <w:rsid w:val="00E95280"/>
    <w:rsid w:val="00E96857"/>
    <w:rsid w:val="00E97346"/>
    <w:rsid w:val="00E97875"/>
    <w:rsid w:val="00EA0079"/>
    <w:rsid w:val="00EA1134"/>
    <w:rsid w:val="00EA6D12"/>
    <w:rsid w:val="00EA6D98"/>
    <w:rsid w:val="00EA72D4"/>
    <w:rsid w:val="00EB10F7"/>
    <w:rsid w:val="00EB3079"/>
    <w:rsid w:val="00EB4DCB"/>
    <w:rsid w:val="00EB5BE0"/>
    <w:rsid w:val="00EB60B7"/>
    <w:rsid w:val="00EB75E2"/>
    <w:rsid w:val="00EC0A65"/>
    <w:rsid w:val="00EC31DA"/>
    <w:rsid w:val="00EC322F"/>
    <w:rsid w:val="00EC5766"/>
    <w:rsid w:val="00ED2538"/>
    <w:rsid w:val="00ED2A86"/>
    <w:rsid w:val="00ED4F92"/>
    <w:rsid w:val="00EE0159"/>
    <w:rsid w:val="00EE02BA"/>
    <w:rsid w:val="00EE0CE8"/>
    <w:rsid w:val="00EE1341"/>
    <w:rsid w:val="00EE1BA8"/>
    <w:rsid w:val="00EE5AFA"/>
    <w:rsid w:val="00EE72FA"/>
    <w:rsid w:val="00EE7607"/>
    <w:rsid w:val="00EF403C"/>
    <w:rsid w:val="00EF5F8C"/>
    <w:rsid w:val="00EF5FB3"/>
    <w:rsid w:val="00EF682E"/>
    <w:rsid w:val="00EF6F8F"/>
    <w:rsid w:val="00EF7126"/>
    <w:rsid w:val="00EF7F2A"/>
    <w:rsid w:val="00F0342C"/>
    <w:rsid w:val="00F04674"/>
    <w:rsid w:val="00F070B0"/>
    <w:rsid w:val="00F10083"/>
    <w:rsid w:val="00F104B2"/>
    <w:rsid w:val="00F105DF"/>
    <w:rsid w:val="00F116A3"/>
    <w:rsid w:val="00F12E38"/>
    <w:rsid w:val="00F13F8F"/>
    <w:rsid w:val="00F146E2"/>
    <w:rsid w:val="00F157B4"/>
    <w:rsid w:val="00F16764"/>
    <w:rsid w:val="00F173CC"/>
    <w:rsid w:val="00F203A2"/>
    <w:rsid w:val="00F2198A"/>
    <w:rsid w:val="00F2655C"/>
    <w:rsid w:val="00F27418"/>
    <w:rsid w:val="00F27EC0"/>
    <w:rsid w:val="00F31AEF"/>
    <w:rsid w:val="00F335CB"/>
    <w:rsid w:val="00F33C11"/>
    <w:rsid w:val="00F346B9"/>
    <w:rsid w:val="00F346E2"/>
    <w:rsid w:val="00F34785"/>
    <w:rsid w:val="00F349E8"/>
    <w:rsid w:val="00F368BB"/>
    <w:rsid w:val="00F4101A"/>
    <w:rsid w:val="00F42E35"/>
    <w:rsid w:val="00F433B0"/>
    <w:rsid w:val="00F44259"/>
    <w:rsid w:val="00F44B1B"/>
    <w:rsid w:val="00F45873"/>
    <w:rsid w:val="00F463A3"/>
    <w:rsid w:val="00F50613"/>
    <w:rsid w:val="00F51A38"/>
    <w:rsid w:val="00F52280"/>
    <w:rsid w:val="00F524F2"/>
    <w:rsid w:val="00F53B18"/>
    <w:rsid w:val="00F54508"/>
    <w:rsid w:val="00F561B0"/>
    <w:rsid w:val="00F56B6E"/>
    <w:rsid w:val="00F56CCB"/>
    <w:rsid w:val="00F6087E"/>
    <w:rsid w:val="00F6125D"/>
    <w:rsid w:val="00F61382"/>
    <w:rsid w:val="00F6219C"/>
    <w:rsid w:val="00F63348"/>
    <w:rsid w:val="00F65092"/>
    <w:rsid w:val="00F662BB"/>
    <w:rsid w:val="00F66F23"/>
    <w:rsid w:val="00F6789E"/>
    <w:rsid w:val="00F67A88"/>
    <w:rsid w:val="00F67D2B"/>
    <w:rsid w:val="00F70D93"/>
    <w:rsid w:val="00F70FCB"/>
    <w:rsid w:val="00F7143F"/>
    <w:rsid w:val="00F72CF1"/>
    <w:rsid w:val="00F730DF"/>
    <w:rsid w:val="00F73965"/>
    <w:rsid w:val="00F73B80"/>
    <w:rsid w:val="00F74336"/>
    <w:rsid w:val="00F74D6D"/>
    <w:rsid w:val="00F75296"/>
    <w:rsid w:val="00F75CDD"/>
    <w:rsid w:val="00F801A1"/>
    <w:rsid w:val="00F8308E"/>
    <w:rsid w:val="00F84651"/>
    <w:rsid w:val="00F84B19"/>
    <w:rsid w:val="00F85CF1"/>
    <w:rsid w:val="00F86F1F"/>
    <w:rsid w:val="00F916BF"/>
    <w:rsid w:val="00F91C93"/>
    <w:rsid w:val="00F92020"/>
    <w:rsid w:val="00F928B9"/>
    <w:rsid w:val="00F936B4"/>
    <w:rsid w:val="00F94397"/>
    <w:rsid w:val="00F95BCA"/>
    <w:rsid w:val="00F97260"/>
    <w:rsid w:val="00FA0782"/>
    <w:rsid w:val="00FA154A"/>
    <w:rsid w:val="00FA32FE"/>
    <w:rsid w:val="00FA4EF2"/>
    <w:rsid w:val="00FA5043"/>
    <w:rsid w:val="00FA5933"/>
    <w:rsid w:val="00FA6C84"/>
    <w:rsid w:val="00FA6F1B"/>
    <w:rsid w:val="00FA7198"/>
    <w:rsid w:val="00FB01F4"/>
    <w:rsid w:val="00FB02CE"/>
    <w:rsid w:val="00FB0B08"/>
    <w:rsid w:val="00FB1052"/>
    <w:rsid w:val="00FB29EC"/>
    <w:rsid w:val="00FB2E97"/>
    <w:rsid w:val="00FB4B0B"/>
    <w:rsid w:val="00FB5207"/>
    <w:rsid w:val="00FB65ED"/>
    <w:rsid w:val="00FB6F00"/>
    <w:rsid w:val="00FB7379"/>
    <w:rsid w:val="00FC0681"/>
    <w:rsid w:val="00FC09AF"/>
    <w:rsid w:val="00FC3289"/>
    <w:rsid w:val="00FC6A23"/>
    <w:rsid w:val="00FD08E1"/>
    <w:rsid w:val="00FD0A7C"/>
    <w:rsid w:val="00FD1C98"/>
    <w:rsid w:val="00FD2A1D"/>
    <w:rsid w:val="00FD3414"/>
    <w:rsid w:val="00FD4BCA"/>
    <w:rsid w:val="00FD4CF8"/>
    <w:rsid w:val="00FD5BB8"/>
    <w:rsid w:val="00FD62C1"/>
    <w:rsid w:val="00FE0015"/>
    <w:rsid w:val="00FE19EF"/>
    <w:rsid w:val="00FE2B11"/>
    <w:rsid w:val="00FE3015"/>
    <w:rsid w:val="00FE3476"/>
    <w:rsid w:val="00FE3934"/>
    <w:rsid w:val="00FE3FA8"/>
    <w:rsid w:val="00FE4743"/>
    <w:rsid w:val="00FE64CB"/>
    <w:rsid w:val="00FE7453"/>
    <w:rsid w:val="00FE754C"/>
    <w:rsid w:val="00FE7647"/>
    <w:rsid w:val="00FF029B"/>
    <w:rsid w:val="00FF1851"/>
    <w:rsid w:val="00FF36A6"/>
    <w:rsid w:val="00FF3BDB"/>
    <w:rsid w:val="00FF4F38"/>
    <w:rsid w:val="00FF6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A0D60"/>
  <w15:docId w15:val="{7C1C1B8D-716A-4456-95E2-3FB86317E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uiPriority w:val="20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F74336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F74336"/>
  </w:style>
  <w:style w:type="paragraph" w:customStyle="1" w:styleId="imported-FreeForm">
    <w:name w:val="imported-Free Form"/>
    <w:rsid w:val="00F74336"/>
    <w:rPr>
      <w:rFonts w:ascii="Didot" w:eastAsia="Arial Unicode MS" w:hAnsi="Didot"/>
      <w:color w:val="000000"/>
      <w:sz w:val="18"/>
    </w:rPr>
  </w:style>
  <w:style w:type="character" w:styleId="Hiperhivatkozs">
    <w:name w:val="Hyperlink"/>
    <w:uiPriority w:val="99"/>
    <w:rsid w:val="006E5CCF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6E5CCF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6E5CCF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4394"/>
  </w:style>
  <w:style w:type="paragraph" w:customStyle="1" w:styleId="Norml0">
    <w:name w:val="Norml"/>
    <w:rsid w:val="002B4F9F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character" w:styleId="Mrltotthiperhivatkozs">
    <w:name w:val="FollowedHyperlink"/>
    <w:basedOn w:val="Bekezdsalapbettpusa"/>
    <w:uiPriority w:val="99"/>
    <w:semiHidden/>
    <w:unhideWhenUsed/>
    <w:rsid w:val="00D17D29"/>
    <w:rPr>
      <w:color w:val="800080"/>
      <w:u w:val="single"/>
    </w:rPr>
  </w:style>
  <w:style w:type="paragraph" w:customStyle="1" w:styleId="msonormal0">
    <w:name w:val="msonormal"/>
    <w:basedOn w:val="Norml"/>
    <w:rsid w:val="00D17D29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Norml"/>
    <w:rsid w:val="00D17D29"/>
    <w:pPr>
      <w:spacing w:before="100" w:beforeAutospacing="1" w:after="100" w:afterAutospacing="1"/>
    </w:pPr>
    <w:rPr>
      <w:rFonts w:ascii="Cambria" w:hAnsi="Cambria"/>
    </w:rPr>
  </w:style>
  <w:style w:type="paragraph" w:customStyle="1" w:styleId="font6">
    <w:name w:val="font6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</w:rPr>
  </w:style>
  <w:style w:type="paragraph" w:customStyle="1" w:styleId="font7">
    <w:name w:val="font7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  <w:u w:val="single"/>
    </w:rPr>
  </w:style>
  <w:style w:type="paragraph" w:customStyle="1" w:styleId="font8">
    <w:name w:val="font8"/>
    <w:basedOn w:val="Norml"/>
    <w:rsid w:val="00D17D29"/>
    <w:pPr>
      <w:spacing w:before="100" w:beforeAutospacing="1" w:after="100" w:afterAutospacing="1"/>
    </w:pPr>
    <w:rPr>
      <w:rFonts w:ascii="Calibri" w:hAnsi="Calibri" w:cs="Calibri"/>
      <w:b/>
      <w:bCs/>
    </w:rPr>
  </w:style>
  <w:style w:type="paragraph" w:customStyle="1" w:styleId="font9">
    <w:name w:val="font9"/>
    <w:basedOn w:val="Norml"/>
    <w:rsid w:val="00D17D29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font10">
    <w:name w:val="font10"/>
    <w:basedOn w:val="Norml"/>
    <w:rsid w:val="00D17D29"/>
    <w:pPr>
      <w:spacing w:before="100" w:beforeAutospacing="1" w:after="100" w:afterAutospacing="1"/>
    </w:pPr>
    <w:rPr>
      <w:rFonts w:ascii="Cambria" w:hAnsi="Cambria"/>
      <w:u w:val="single"/>
    </w:rPr>
  </w:style>
  <w:style w:type="paragraph" w:customStyle="1" w:styleId="xl63">
    <w:name w:val="xl63"/>
    <w:basedOn w:val="Norml"/>
    <w:rsid w:val="00D17D29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4">
    <w:name w:val="xl64"/>
    <w:basedOn w:val="Norml"/>
    <w:rsid w:val="00D17D29"/>
    <w:pPr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6">
    <w:name w:val="xl66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68">
    <w:name w:val="xl68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69">
    <w:name w:val="xl69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70">
    <w:name w:val="xl70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71">
    <w:name w:val="xl7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72">
    <w:name w:val="xl72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3">
    <w:name w:val="xl73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74">
    <w:name w:val="xl7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75">
    <w:name w:val="xl7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76">
    <w:name w:val="xl76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77">
    <w:name w:val="xl77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8">
    <w:name w:val="xl78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79">
    <w:name w:val="xl79"/>
    <w:basedOn w:val="Norml"/>
    <w:rsid w:val="00D17D29"/>
    <w:pPr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80">
    <w:name w:val="xl80"/>
    <w:basedOn w:val="Norml"/>
    <w:rsid w:val="00D17D29"/>
    <w:pP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81">
    <w:name w:val="xl81"/>
    <w:basedOn w:val="Norml"/>
    <w:rsid w:val="00D17D29"/>
    <w:pPr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82">
    <w:name w:val="xl82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3">
    <w:name w:val="xl83"/>
    <w:basedOn w:val="Norml"/>
    <w:rsid w:val="00D17D29"/>
    <w:pP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84">
    <w:name w:val="xl84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24"/>
      <w:szCs w:val="24"/>
    </w:rPr>
  </w:style>
  <w:style w:type="paragraph" w:customStyle="1" w:styleId="xl85">
    <w:name w:val="xl85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86">
    <w:name w:val="xl86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7">
    <w:name w:val="xl87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8">
    <w:name w:val="xl88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9">
    <w:name w:val="xl89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color w:val="FF0000"/>
      <w:sz w:val="24"/>
      <w:szCs w:val="24"/>
    </w:rPr>
  </w:style>
  <w:style w:type="paragraph" w:customStyle="1" w:styleId="xl90">
    <w:name w:val="xl90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1">
    <w:name w:val="xl9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92">
    <w:name w:val="xl92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  <w:sz w:val="24"/>
      <w:szCs w:val="24"/>
    </w:rPr>
  </w:style>
  <w:style w:type="paragraph" w:customStyle="1" w:styleId="xl93">
    <w:name w:val="xl93"/>
    <w:basedOn w:val="Norml"/>
    <w:rsid w:val="00D17D29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94">
    <w:name w:val="xl9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95">
    <w:name w:val="xl9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6">
    <w:name w:val="xl96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7">
    <w:name w:val="xl97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98">
    <w:name w:val="xl98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9">
    <w:name w:val="xl99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0">
    <w:name w:val="xl100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1">
    <w:name w:val="xl101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2">
    <w:name w:val="xl102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3">
    <w:name w:val="xl103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4">
    <w:name w:val="xl104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5">
    <w:name w:val="xl105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6">
    <w:name w:val="xl106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07">
    <w:name w:val="xl107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08">
    <w:name w:val="xl108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9">
    <w:name w:val="xl109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10">
    <w:name w:val="xl110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1">
    <w:name w:val="xl111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2">
    <w:name w:val="xl112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3">
    <w:name w:val="xl113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4">
    <w:name w:val="xl114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15">
    <w:name w:val="xl115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6">
    <w:name w:val="xl116"/>
    <w:basedOn w:val="Norml"/>
    <w:rsid w:val="00D17D29"/>
    <w:pP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7">
    <w:name w:val="xl117"/>
    <w:basedOn w:val="Norml"/>
    <w:rsid w:val="00D17D29"/>
    <w:pP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118">
    <w:name w:val="xl118"/>
    <w:basedOn w:val="Norml"/>
    <w:rsid w:val="00D17D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9">
    <w:name w:val="xl119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0">
    <w:name w:val="xl120"/>
    <w:basedOn w:val="Norml"/>
    <w:rsid w:val="00D17D2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1">
    <w:name w:val="xl121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2">
    <w:name w:val="xl122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3">
    <w:name w:val="xl123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4">
    <w:name w:val="xl124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5">
    <w:name w:val="xl125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6">
    <w:name w:val="xl126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sz w:val="24"/>
      <w:szCs w:val="24"/>
    </w:rPr>
  </w:style>
  <w:style w:type="paragraph" w:customStyle="1" w:styleId="xl127">
    <w:name w:val="xl127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8">
    <w:name w:val="xl128"/>
    <w:basedOn w:val="Norml"/>
    <w:rsid w:val="00D17D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9">
    <w:name w:val="xl129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30">
    <w:name w:val="xl130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1">
    <w:name w:val="xl13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2">
    <w:name w:val="xl132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33">
    <w:name w:val="xl133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34">
    <w:name w:val="xl13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35">
    <w:name w:val="xl13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6">
    <w:name w:val="xl136"/>
    <w:basedOn w:val="Norml"/>
    <w:rsid w:val="00D17D29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7">
    <w:name w:val="xl137"/>
    <w:basedOn w:val="Norml"/>
    <w:rsid w:val="00D17D29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8">
    <w:name w:val="xl138"/>
    <w:basedOn w:val="Norml"/>
    <w:rsid w:val="00D17D29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9">
    <w:name w:val="xl139"/>
    <w:basedOn w:val="Norml"/>
    <w:rsid w:val="00D17D29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40">
    <w:name w:val="xl140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41">
    <w:name w:val="xl141"/>
    <w:basedOn w:val="Norml"/>
    <w:rsid w:val="00D17D29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24"/>
      <w:szCs w:val="24"/>
    </w:rPr>
  </w:style>
  <w:style w:type="paragraph" w:customStyle="1" w:styleId="xl142">
    <w:name w:val="xl142"/>
    <w:basedOn w:val="Norml"/>
    <w:rsid w:val="00D17D2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FF0000"/>
      <w:sz w:val="24"/>
      <w:szCs w:val="24"/>
    </w:rPr>
  </w:style>
  <w:style w:type="paragraph" w:customStyle="1" w:styleId="xl143">
    <w:name w:val="xl143"/>
    <w:basedOn w:val="Norml"/>
    <w:rsid w:val="00D17D29"/>
    <w:pPr>
      <w:spacing w:before="100" w:beforeAutospacing="1" w:after="100" w:afterAutospacing="1"/>
      <w:jc w:val="righ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70C75C-3C92-4A0A-A4E7-DF6A61E9B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2</Pages>
  <Words>412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Chudi Barbara</cp:lastModifiedBy>
  <cp:revision>53</cp:revision>
  <cp:lastPrinted>2023-07-11T08:32:00Z</cp:lastPrinted>
  <dcterms:created xsi:type="dcterms:W3CDTF">2023-12-04T10:27:00Z</dcterms:created>
  <dcterms:modified xsi:type="dcterms:W3CDTF">2024-12-03T12:02:00Z</dcterms:modified>
</cp:coreProperties>
</file>