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E182" w14:textId="77777777" w:rsidR="00942E1A" w:rsidRDefault="00942E1A" w:rsidP="00942E1A">
      <w:pPr>
        <w:ind w:left="360" w:right="4252"/>
        <w:rPr>
          <w:b/>
        </w:rPr>
      </w:pPr>
      <w:r>
        <w:rPr>
          <w:b/>
        </w:rPr>
        <w:t>KISKŐRÖS VÁROS CIGÁNY NEMZETISÉGI</w:t>
      </w:r>
    </w:p>
    <w:p w14:paraId="51261570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ÖNKORMÁNYZATA</w:t>
      </w:r>
    </w:p>
    <w:p w14:paraId="3D114207" w14:textId="77777777" w:rsidR="00942E1A" w:rsidRDefault="00942E1A" w:rsidP="00942E1A">
      <w:pPr>
        <w:ind w:left="360" w:right="4252" w:hanging="360"/>
        <w:jc w:val="center"/>
        <w:rPr>
          <w:b/>
        </w:rPr>
      </w:pPr>
      <w:r>
        <w:rPr>
          <w:b/>
        </w:rPr>
        <w:t>________________________________________________</w:t>
      </w:r>
    </w:p>
    <w:p w14:paraId="5A1EE64D" w14:textId="17B2CA80" w:rsidR="00942E1A" w:rsidRDefault="00D64C7B" w:rsidP="00942E1A">
      <w:pPr>
        <w:ind w:left="360" w:hanging="360"/>
        <w:rPr>
          <w:b/>
          <w:sz w:val="22"/>
          <w:szCs w:val="22"/>
        </w:rPr>
      </w:pPr>
      <w:r>
        <w:rPr>
          <w:b/>
          <w:sz w:val="22"/>
          <w:szCs w:val="22"/>
        </w:rPr>
        <w:t>Szám: 13</w:t>
      </w:r>
      <w:r w:rsidR="00CD11D1">
        <w:rPr>
          <w:b/>
          <w:sz w:val="22"/>
          <w:szCs w:val="22"/>
        </w:rPr>
        <w:t>-</w:t>
      </w:r>
      <w:r w:rsidR="00955211">
        <w:rPr>
          <w:b/>
          <w:sz w:val="22"/>
          <w:szCs w:val="22"/>
        </w:rPr>
        <w:t>7</w:t>
      </w:r>
      <w:r w:rsidR="00942E1A">
        <w:rPr>
          <w:b/>
          <w:sz w:val="22"/>
          <w:szCs w:val="22"/>
        </w:rPr>
        <w:t>/202</w:t>
      </w:r>
      <w:r>
        <w:rPr>
          <w:b/>
          <w:sz w:val="22"/>
          <w:szCs w:val="22"/>
        </w:rPr>
        <w:t>3</w:t>
      </w:r>
      <w:r w:rsidR="00942E1A">
        <w:rPr>
          <w:b/>
          <w:sz w:val="22"/>
          <w:szCs w:val="22"/>
        </w:rPr>
        <w:t>.</w:t>
      </w:r>
    </w:p>
    <w:p w14:paraId="6E75F70E" w14:textId="77777777" w:rsidR="00942E1A" w:rsidRDefault="00942E1A" w:rsidP="00942E1A">
      <w:pPr>
        <w:ind w:left="360" w:hanging="36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JEGYZŐKÖNYV</w:t>
      </w:r>
    </w:p>
    <w:p w14:paraId="3E93C12F" w14:textId="77777777" w:rsidR="00942E1A" w:rsidRPr="00D354C8" w:rsidRDefault="00942E1A" w:rsidP="00942E1A">
      <w:pPr>
        <w:jc w:val="both"/>
        <w:rPr>
          <w:b/>
          <w:sz w:val="22"/>
          <w:szCs w:val="22"/>
          <w:u w:val="single"/>
        </w:rPr>
      </w:pPr>
    </w:p>
    <w:p w14:paraId="4566ED88" w14:textId="49026A92" w:rsidR="00942E1A" w:rsidRPr="00D354C8" w:rsidRDefault="00942E1A" w:rsidP="00942E1A">
      <w:pPr>
        <w:ind w:left="1418" w:hanging="1418"/>
        <w:jc w:val="both"/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Készült:</w:t>
      </w:r>
      <w:r w:rsidRPr="00D354C8">
        <w:rPr>
          <w:sz w:val="22"/>
          <w:szCs w:val="22"/>
        </w:rPr>
        <w:tab/>
        <w:t>Kiskőrös Város Cigány Nemzetiségi Önkormányzata 202</w:t>
      </w:r>
      <w:r w:rsidR="00D64C7B" w:rsidRPr="00D354C8">
        <w:rPr>
          <w:sz w:val="22"/>
          <w:szCs w:val="22"/>
        </w:rPr>
        <w:t>3</w:t>
      </w:r>
      <w:r w:rsidRPr="00D354C8">
        <w:rPr>
          <w:sz w:val="22"/>
          <w:szCs w:val="22"/>
        </w:rPr>
        <w:t xml:space="preserve">. </w:t>
      </w:r>
      <w:r w:rsidR="003409B8">
        <w:rPr>
          <w:sz w:val="22"/>
          <w:szCs w:val="22"/>
        </w:rPr>
        <w:t>november</w:t>
      </w:r>
      <w:r w:rsidR="00CD11D1">
        <w:rPr>
          <w:sz w:val="22"/>
          <w:szCs w:val="22"/>
        </w:rPr>
        <w:t xml:space="preserve"> </w:t>
      </w:r>
      <w:r w:rsidR="003409B8">
        <w:rPr>
          <w:sz w:val="22"/>
          <w:szCs w:val="22"/>
        </w:rPr>
        <w:t>1</w:t>
      </w:r>
      <w:r w:rsidR="00F203A2">
        <w:rPr>
          <w:sz w:val="22"/>
          <w:szCs w:val="22"/>
        </w:rPr>
        <w:t>6</w:t>
      </w:r>
      <w:r w:rsidR="00CD11D1">
        <w:rPr>
          <w:sz w:val="22"/>
          <w:szCs w:val="22"/>
        </w:rPr>
        <w:t>-</w:t>
      </w:r>
      <w:r w:rsidR="00F203A2">
        <w:rPr>
          <w:sz w:val="22"/>
          <w:szCs w:val="22"/>
        </w:rPr>
        <w:t>á</w:t>
      </w:r>
      <w:r w:rsidRPr="00D354C8">
        <w:rPr>
          <w:sz w:val="22"/>
          <w:szCs w:val="22"/>
        </w:rPr>
        <w:t>n (</w:t>
      </w:r>
      <w:r w:rsidR="00F203A2">
        <w:rPr>
          <w:sz w:val="22"/>
          <w:szCs w:val="22"/>
        </w:rPr>
        <w:t>csütörtök</w:t>
      </w:r>
      <w:r w:rsidR="00E80480" w:rsidRPr="00D354C8">
        <w:rPr>
          <w:sz w:val="22"/>
          <w:szCs w:val="22"/>
        </w:rPr>
        <w:t>)</w:t>
      </w:r>
      <w:r w:rsidR="00CD11D1">
        <w:rPr>
          <w:sz w:val="22"/>
          <w:szCs w:val="22"/>
        </w:rPr>
        <w:t xml:space="preserve"> </w:t>
      </w:r>
      <w:r w:rsidR="00F203A2">
        <w:rPr>
          <w:sz w:val="22"/>
          <w:szCs w:val="22"/>
        </w:rPr>
        <w:t>14</w:t>
      </w:r>
      <w:r w:rsidRPr="00D354C8">
        <w:rPr>
          <w:sz w:val="22"/>
          <w:szCs w:val="22"/>
        </w:rPr>
        <w:t>:</w:t>
      </w:r>
      <w:r w:rsidR="00EF403C">
        <w:rPr>
          <w:sz w:val="22"/>
          <w:szCs w:val="22"/>
        </w:rPr>
        <w:t>0</w:t>
      </w:r>
      <w:r w:rsidRPr="00D354C8">
        <w:rPr>
          <w:sz w:val="22"/>
          <w:szCs w:val="22"/>
        </w:rPr>
        <w:t>0 órai kezdettel megtartott</w:t>
      </w:r>
      <w:r w:rsidR="00E32791" w:rsidRPr="00D354C8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üléséről</w:t>
      </w:r>
    </w:p>
    <w:p w14:paraId="18B362DC" w14:textId="77777777" w:rsidR="00942E1A" w:rsidRPr="00D354C8" w:rsidRDefault="00942E1A" w:rsidP="00942E1A">
      <w:pPr>
        <w:rPr>
          <w:sz w:val="22"/>
          <w:szCs w:val="22"/>
        </w:rPr>
      </w:pPr>
    </w:p>
    <w:p w14:paraId="34E44D57" w14:textId="77777777" w:rsidR="00942E1A" w:rsidRPr="00D354C8" w:rsidRDefault="00942E1A" w:rsidP="00942E1A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Az ülés helye: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Kiskőrösi Polgármesteri Hivatal </w:t>
      </w:r>
      <w:r w:rsidR="00CD11D1">
        <w:rPr>
          <w:sz w:val="22"/>
          <w:szCs w:val="22"/>
        </w:rPr>
        <w:t>14. számú helyisége</w:t>
      </w:r>
    </w:p>
    <w:p w14:paraId="3577DE05" w14:textId="77777777" w:rsidR="00942E1A" w:rsidRPr="00D354C8" w:rsidRDefault="00942E1A" w:rsidP="00942E1A">
      <w:pPr>
        <w:rPr>
          <w:sz w:val="22"/>
          <w:szCs w:val="22"/>
          <w:highlight w:val="yellow"/>
        </w:rPr>
      </w:pP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(6200 Kiskőrös, Petőfi Sándor tér 1.)</w:t>
      </w:r>
    </w:p>
    <w:p w14:paraId="528D305F" w14:textId="77777777" w:rsidR="00942E1A" w:rsidRPr="00D354C8" w:rsidRDefault="00942E1A" w:rsidP="00942E1A">
      <w:pPr>
        <w:rPr>
          <w:sz w:val="22"/>
          <w:szCs w:val="22"/>
        </w:rPr>
      </w:pPr>
    </w:p>
    <w:p w14:paraId="7BD86D91" w14:textId="77777777" w:rsidR="00413D76" w:rsidRDefault="00942E1A" w:rsidP="00C47392">
      <w:pPr>
        <w:rPr>
          <w:sz w:val="22"/>
          <w:szCs w:val="22"/>
        </w:rPr>
      </w:pPr>
      <w:r w:rsidRPr="00D354C8">
        <w:rPr>
          <w:b/>
          <w:sz w:val="22"/>
          <w:szCs w:val="22"/>
          <w:u w:val="single"/>
        </w:rPr>
        <w:t>Jelen vannak: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 xml:space="preserve">Kunhegyesi Nikolett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a testület elnöke</w:t>
      </w:r>
    </w:p>
    <w:p w14:paraId="73EED197" w14:textId="77777777" w:rsidR="00413D76" w:rsidRPr="00D354C8" w:rsidRDefault="00413D76" w:rsidP="00413D76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Kunhegyesi Gábor (03.16.)</w:t>
      </w:r>
      <w:r w:rsidRPr="00D354C8">
        <w:rPr>
          <w:sz w:val="22"/>
          <w:szCs w:val="22"/>
        </w:rPr>
        <w:tab/>
        <w:t>képviselő</w:t>
      </w:r>
    </w:p>
    <w:p w14:paraId="0352D085" w14:textId="033C940D" w:rsidR="00224E59" w:rsidRDefault="00942E1A" w:rsidP="00413D76">
      <w:pPr>
        <w:rPr>
          <w:sz w:val="22"/>
          <w:szCs w:val="22"/>
        </w:rPr>
      </w:pPr>
      <w:r w:rsidRPr="00D354C8">
        <w:rPr>
          <w:sz w:val="22"/>
          <w:szCs w:val="22"/>
        </w:rPr>
        <w:t xml:space="preserve"> </w:t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413D76">
        <w:rPr>
          <w:sz w:val="22"/>
          <w:szCs w:val="22"/>
        </w:rPr>
        <w:tab/>
      </w:r>
      <w:r w:rsidR="00224E59" w:rsidRPr="00D354C8">
        <w:rPr>
          <w:sz w:val="22"/>
          <w:szCs w:val="22"/>
        </w:rPr>
        <w:t>Kunhegyesi Gábor (0</w:t>
      </w:r>
      <w:r w:rsidR="005F774A" w:rsidRPr="00D354C8">
        <w:rPr>
          <w:sz w:val="22"/>
          <w:szCs w:val="22"/>
        </w:rPr>
        <w:t>9</w:t>
      </w:r>
      <w:r w:rsidR="00224E59" w:rsidRPr="00D354C8">
        <w:rPr>
          <w:sz w:val="22"/>
          <w:szCs w:val="22"/>
        </w:rPr>
        <w:t xml:space="preserve">. </w:t>
      </w:r>
      <w:r w:rsidR="005F774A" w:rsidRPr="00D354C8">
        <w:rPr>
          <w:sz w:val="22"/>
          <w:szCs w:val="22"/>
        </w:rPr>
        <w:t>29</w:t>
      </w:r>
      <w:r w:rsidR="00224E59" w:rsidRPr="00D354C8">
        <w:rPr>
          <w:sz w:val="22"/>
          <w:szCs w:val="22"/>
        </w:rPr>
        <w:t xml:space="preserve">.) </w:t>
      </w:r>
      <w:r w:rsidR="00224E59" w:rsidRPr="00D354C8">
        <w:rPr>
          <w:sz w:val="22"/>
          <w:szCs w:val="22"/>
        </w:rPr>
        <w:tab/>
        <w:t>képviselő</w:t>
      </w:r>
    </w:p>
    <w:p w14:paraId="4C7D1117" w14:textId="50D88B64" w:rsidR="00413D76" w:rsidRDefault="00413D76" w:rsidP="00413D76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spellStart"/>
      <w:r>
        <w:rPr>
          <w:sz w:val="22"/>
          <w:szCs w:val="22"/>
        </w:rPr>
        <w:t>Rafai</w:t>
      </w:r>
      <w:proofErr w:type="spellEnd"/>
      <w:r>
        <w:rPr>
          <w:sz w:val="22"/>
          <w:szCs w:val="22"/>
        </w:rPr>
        <w:t xml:space="preserve"> Attila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képviselő</w:t>
      </w:r>
    </w:p>
    <w:p w14:paraId="1B163F95" w14:textId="77777777" w:rsidR="00AC1E06" w:rsidRPr="00D354C8" w:rsidRDefault="00AC1E06" w:rsidP="00942E1A">
      <w:pPr>
        <w:rPr>
          <w:sz w:val="22"/>
          <w:szCs w:val="22"/>
        </w:rPr>
      </w:pPr>
    </w:p>
    <w:p w14:paraId="3F91F2A0" w14:textId="77777777" w:rsidR="00942E1A" w:rsidRPr="00D354C8" w:rsidRDefault="00C47392" w:rsidP="00942E1A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>dr. Turán Csaba</w:t>
      </w:r>
      <w:r w:rsidR="00942E1A" w:rsidRPr="00D354C8">
        <w:rPr>
          <w:sz w:val="22"/>
          <w:szCs w:val="22"/>
        </w:rPr>
        <w:tab/>
      </w:r>
      <w:r w:rsidR="00942E1A" w:rsidRPr="00D354C8">
        <w:rPr>
          <w:sz w:val="22"/>
          <w:szCs w:val="22"/>
        </w:rPr>
        <w:tab/>
      </w:r>
      <w:r w:rsidR="00D64C7B"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>jegyző</w:t>
      </w:r>
    </w:p>
    <w:p w14:paraId="5D15B725" w14:textId="77777777" w:rsidR="00C47392" w:rsidRPr="00D354C8" w:rsidRDefault="00C47392" w:rsidP="00C47392">
      <w:pPr>
        <w:ind w:left="1416" w:firstLine="708"/>
        <w:rPr>
          <w:sz w:val="22"/>
          <w:szCs w:val="22"/>
        </w:rPr>
      </w:pPr>
      <w:r w:rsidRPr="00D354C8">
        <w:rPr>
          <w:sz w:val="22"/>
          <w:szCs w:val="22"/>
        </w:rPr>
        <w:t xml:space="preserve">Chudi Barbara 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jegyzőkönyvvezető</w:t>
      </w:r>
    </w:p>
    <w:p w14:paraId="251FEA2C" w14:textId="4B640305" w:rsidR="00942E1A" w:rsidRDefault="003409B8" w:rsidP="00942E1A">
      <w:pPr>
        <w:ind w:left="1416" w:firstLine="708"/>
        <w:rPr>
          <w:sz w:val="22"/>
          <w:szCs w:val="22"/>
        </w:rPr>
      </w:pPr>
      <w:r>
        <w:rPr>
          <w:sz w:val="22"/>
          <w:szCs w:val="22"/>
        </w:rPr>
        <w:t>Kőhegyiné Seres Anita</w:t>
      </w:r>
      <w:r w:rsidR="00D00DA7">
        <w:rPr>
          <w:sz w:val="22"/>
          <w:szCs w:val="22"/>
        </w:rPr>
        <w:tab/>
      </w:r>
      <w:r w:rsidR="00C47392" w:rsidRPr="00D354C8">
        <w:rPr>
          <w:sz w:val="22"/>
          <w:szCs w:val="22"/>
        </w:rPr>
        <w:tab/>
      </w:r>
      <w:r>
        <w:rPr>
          <w:sz w:val="22"/>
          <w:szCs w:val="22"/>
        </w:rPr>
        <w:t>költségvetési referens</w:t>
      </w:r>
    </w:p>
    <w:p w14:paraId="095E003D" w14:textId="77777777" w:rsidR="00F203A2" w:rsidRDefault="00F203A2" w:rsidP="00F203A2">
      <w:pPr>
        <w:rPr>
          <w:sz w:val="22"/>
          <w:szCs w:val="22"/>
        </w:rPr>
      </w:pPr>
    </w:p>
    <w:p w14:paraId="0937F66B" w14:textId="6803E615" w:rsidR="00F203A2" w:rsidRPr="00D354C8" w:rsidRDefault="00F203A2" w:rsidP="00F203A2">
      <w:pPr>
        <w:rPr>
          <w:sz w:val="22"/>
          <w:szCs w:val="22"/>
        </w:rPr>
      </w:pPr>
      <w:r w:rsidRPr="00F203A2">
        <w:rPr>
          <w:b/>
          <w:bCs/>
          <w:sz w:val="22"/>
          <w:szCs w:val="22"/>
          <w:u w:val="single"/>
        </w:rPr>
        <w:t>Távolt maradt: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D354C8">
        <w:rPr>
          <w:sz w:val="22"/>
          <w:szCs w:val="22"/>
        </w:rPr>
        <w:t>Virág Attila</w:t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</w:r>
      <w:r w:rsidRPr="00D354C8">
        <w:rPr>
          <w:sz w:val="22"/>
          <w:szCs w:val="22"/>
        </w:rPr>
        <w:tab/>
        <w:t>képviselő</w:t>
      </w:r>
    </w:p>
    <w:p w14:paraId="54676AC2" w14:textId="77777777" w:rsidR="00E80480" w:rsidRPr="00D354C8" w:rsidRDefault="00E80480" w:rsidP="00942E1A">
      <w:pPr>
        <w:ind w:left="1416" w:firstLine="708"/>
        <w:rPr>
          <w:sz w:val="22"/>
          <w:szCs w:val="22"/>
        </w:rPr>
      </w:pPr>
    </w:p>
    <w:p w14:paraId="323DF750" w14:textId="3EB0C78D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b/>
          <w:sz w:val="22"/>
          <w:szCs w:val="22"/>
        </w:rPr>
        <w:t>Kunhegyesi Nikolett a testület elnöke</w:t>
      </w:r>
      <w:r w:rsidRPr="00D354C8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 xml:space="preserve">. 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 legyen.</w:t>
      </w:r>
    </w:p>
    <w:p w14:paraId="0E4583AB" w14:textId="77777777" w:rsidR="00942E1A" w:rsidRPr="00D354C8" w:rsidRDefault="00942E1A" w:rsidP="00942E1A">
      <w:pPr>
        <w:jc w:val="both"/>
        <w:rPr>
          <w:sz w:val="22"/>
          <w:szCs w:val="22"/>
        </w:rPr>
      </w:pPr>
    </w:p>
    <w:p w14:paraId="1BD8F52A" w14:textId="7999D8BD" w:rsidR="00224E59" w:rsidRPr="00D354C8" w:rsidRDefault="00224E59" w:rsidP="00224E59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jegyzőkönyv hitelesítőjének </w:t>
      </w:r>
      <w:r w:rsidR="00F203A2">
        <w:rPr>
          <w:sz w:val="22"/>
          <w:szCs w:val="22"/>
        </w:rPr>
        <w:t>4</w:t>
      </w:r>
      <w:r w:rsidR="00767979">
        <w:rPr>
          <w:sz w:val="22"/>
          <w:szCs w:val="22"/>
        </w:rPr>
        <w:t xml:space="preserve"> </w:t>
      </w:r>
      <w:r w:rsidRPr="00D354C8">
        <w:rPr>
          <w:sz w:val="22"/>
          <w:szCs w:val="22"/>
        </w:rPr>
        <w:t>„igen” szavazattal Kunhegyesi Gábor (</w:t>
      </w:r>
      <w:r w:rsidR="00413D76">
        <w:rPr>
          <w:sz w:val="22"/>
          <w:szCs w:val="22"/>
        </w:rPr>
        <w:t>03</w:t>
      </w:r>
      <w:r w:rsidRPr="00D354C8">
        <w:rPr>
          <w:sz w:val="22"/>
          <w:szCs w:val="22"/>
        </w:rPr>
        <w:t>.</w:t>
      </w:r>
      <w:r w:rsidR="00413D76">
        <w:rPr>
          <w:sz w:val="22"/>
          <w:szCs w:val="22"/>
        </w:rPr>
        <w:t>16</w:t>
      </w:r>
      <w:r w:rsidRPr="00D354C8">
        <w:rPr>
          <w:sz w:val="22"/>
          <w:szCs w:val="22"/>
        </w:rPr>
        <w:t>.) képviselőt jelölte ki.</w:t>
      </w:r>
    </w:p>
    <w:p w14:paraId="6D420F04" w14:textId="77777777" w:rsidR="000C75BA" w:rsidRPr="00D354C8" w:rsidRDefault="000C75BA" w:rsidP="00FD62C1">
      <w:pPr>
        <w:jc w:val="both"/>
        <w:rPr>
          <w:sz w:val="22"/>
          <w:szCs w:val="22"/>
        </w:rPr>
      </w:pPr>
    </w:p>
    <w:p w14:paraId="1A470697" w14:textId="52A7C622" w:rsidR="00FD62C1" w:rsidRPr="00D354C8" w:rsidRDefault="00FD62C1" w:rsidP="00FD62C1">
      <w:pPr>
        <w:jc w:val="both"/>
        <w:rPr>
          <w:sz w:val="22"/>
          <w:szCs w:val="22"/>
        </w:rPr>
      </w:pPr>
      <w:r w:rsidRPr="00D354C8">
        <w:rPr>
          <w:sz w:val="22"/>
          <w:szCs w:val="22"/>
        </w:rPr>
        <w:t xml:space="preserve">A testület a napirendet </w:t>
      </w:r>
      <w:r w:rsidR="00F203A2">
        <w:rPr>
          <w:sz w:val="22"/>
          <w:szCs w:val="22"/>
        </w:rPr>
        <w:t>4</w:t>
      </w:r>
      <w:r w:rsidRPr="00D354C8">
        <w:rPr>
          <w:sz w:val="22"/>
          <w:szCs w:val="22"/>
        </w:rPr>
        <w:t xml:space="preserve"> „igen” szavazattal az alábbiak szerint fogadta el:</w:t>
      </w:r>
    </w:p>
    <w:p w14:paraId="31D48554" w14:textId="77777777" w:rsidR="00A22659" w:rsidRPr="00D354C8" w:rsidRDefault="00A22659" w:rsidP="00A22659">
      <w:pPr>
        <w:rPr>
          <w:sz w:val="22"/>
          <w:szCs w:val="22"/>
        </w:rPr>
      </w:pPr>
    </w:p>
    <w:p w14:paraId="410BC361" w14:textId="77777777" w:rsidR="004B75E9" w:rsidRPr="00D354C8" w:rsidRDefault="004B75E9" w:rsidP="00A22659">
      <w:pPr>
        <w:rPr>
          <w:sz w:val="22"/>
          <w:szCs w:val="22"/>
        </w:rPr>
      </w:pPr>
    </w:p>
    <w:p w14:paraId="282C76F6" w14:textId="77777777" w:rsidR="001F2D88" w:rsidRDefault="001F2D88" w:rsidP="001F2D88">
      <w:pPr>
        <w:ind w:left="360" w:hanging="360"/>
        <w:rPr>
          <w:b/>
          <w:sz w:val="22"/>
          <w:szCs w:val="22"/>
        </w:rPr>
      </w:pPr>
      <w:r w:rsidRPr="00D94EB6">
        <w:rPr>
          <w:b/>
          <w:sz w:val="22"/>
          <w:szCs w:val="22"/>
        </w:rPr>
        <w:t>N A P I R E N D:</w:t>
      </w:r>
    </w:p>
    <w:p w14:paraId="6A197161" w14:textId="77777777" w:rsidR="00F203A2" w:rsidRDefault="00F203A2" w:rsidP="001F2D88">
      <w:pPr>
        <w:ind w:left="360" w:hanging="360"/>
        <w:rPr>
          <w:b/>
          <w:sz w:val="22"/>
          <w:szCs w:val="22"/>
        </w:rPr>
      </w:pPr>
    </w:p>
    <w:p w14:paraId="4178106A" w14:textId="77777777" w:rsidR="001F2D88" w:rsidRPr="00892962" w:rsidRDefault="001F2D88" w:rsidP="001F2D88">
      <w:pPr>
        <w:jc w:val="both"/>
        <w:rPr>
          <w:sz w:val="22"/>
          <w:szCs w:val="22"/>
        </w:rPr>
      </w:pPr>
    </w:p>
    <w:p w14:paraId="202BB857" w14:textId="77777777" w:rsidR="00F203A2" w:rsidRDefault="00F203A2" w:rsidP="00F203A2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MIKULÁS-NAPI ÜNNEPSÉG MEGSZERVEZÉSE</w:t>
      </w:r>
    </w:p>
    <w:p w14:paraId="484B99CD" w14:textId="77777777" w:rsidR="00F203A2" w:rsidRPr="0053510A" w:rsidRDefault="00F203A2" w:rsidP="00F203A2">
      <w:pPr>
        <w:pStyle w:val="Listaszerbekezds"/>
        <w:ind w:left="720"/>
        <w:jc w:val="both"/>
        <w:rPr>
          <w:sz w:val="22"/>
          <w:szCs w:val="22"/>
        </w:rPr>
      </w:pPr>
    </w:p>
    <w:p w14:paraId="17583028" w14:textId="77777777" w:rsidR="00F203A2" w:rsidRPr="00242D3C" w:rsidRDefault="00F203A2" w:rsidP="00F203A2">
      <w:pPr>
        <w:pStyle w:val="Listaszerbekezds"/>
        <w:numPr>
          <w:ilvl w:val="0"/>
          <w:numId w:val="19"/>
        </w:numPr>
        <w:jc w:val="both"/>
        <w:rPr>
          <w:caps/>
          <w:sz w:val="22"/>
          <w:szCs w:val="22"/>
        </w:rPr>
      </w:pPr>
      <w:r w:rsidRPr="00242D3C">
        <w:rPr>
          <w:caps/>
          <w:sz w:val="22"/>
          <w:szCs w:val="22"/>
        </w:rPr>
        <w:t>„Játsszunk most együtt” Esély ünnep</w:t>
      </w:r>
      <w:r>
        <w:rPr>
          <w:caps/>
          <w:sz w:val="22"/>
          <w:szCs w:val="22"/>
        </w:rPr>
        <w:t xml:space="preserve"> rendezvényen való részvétel</w:t>
      </w:r>
    </w:p>
    <w:p w14:paraId="2D3C2A7A" w14:textId="77777777" w:rsidR="00F203A2" w:rsidRPr="00724788" w:rsidRDefault="00F203A2" w:rsidP="00F203A2">
      <w:pPr>
        <w:pStyle w:val="Listaszerbekezds"/>
        <w:rPr>
          <w:sz w:val="22"/>
          <w:szCs w:val="22"/>
        </w:rPr>
      </w:pPr>
    </w:p>
    <w:p w14:paraId="783649C8" w14:textId="77777777" w:rsidR="00F203A2" w:rsidRPr="0053510A" w:rsidRDefault="00F203A2" w:rsidP="00F203A2">
      <w:pPr>
        <w:pStyle w:val="Listaszerbekezds"/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EGYÉB </w:t>
      </w:r>
      <w:r w:rsidRPr="0053510A">
        <w:rPr>
          <w:sz w:val="22"/>
          <w:szCs w:val="22"/>
        </w:rPr>
        <w:t>AKTUÁLIS KÉRDÉSEK</w:t>
      </w:r>
    </w:p>
    <w:p w14:paraId="18C11B42" w14:textId="77777777" w:rsidR="001F2D88" w:rsidRDefault="001F2D88" w:rsidP="001F2D88">
      <w:pPr>
        <w:jc w:val="both"/>
        <w:rPr>
          <w:sz w:val="22"/>
          <w:szCs w:val="22"/>
        </w:rPr>
      </w:pPr>
    </w:p>
    <w:p w14:paraId="3A6AA006" w14:textId="77777777" w:rsidR="00C31DE1" w:rsidRPr="00D354C8" w:rsidRDefault="00C31DE1" w:rsidP="00C31DE1">
      <w:pPr>
        <w:jc w:val="both"/>
        <w:rPr>
          <w:sz w:val="22"/>
          <w:szCs w:val="22"/>
        </w:rPr>
      </w:pPr>
    </w:p>
    <w:p w14:paraId="2789EB2F" w14:textId="7DDA4965" w:rsidR="0069115B" w:rsidRDefault="0069115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244D716" w14:textId="77777777" w:rsidR="000E2A0B" w:rsidRPr="00D354C8" w:rsidRDefault="000E2A0B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D354C8">
        <w:rPr>
          <w:b/>
          <w:sz w:val="22"/>
          <w:szCs w:val="22"/>
        </w:rPr>
        <w:lastRenderedPageBreak/>
        <w:t>napirend</w:t>
      </w:r>
    </w:p>
    <w:p w14:paraId="15FC312D" w14:textId="77777777" w:rsidR="00742669" w:rsidRPr="00D354C8" w:rsidRDefault="00742669" w:rsidP="00742669">
      <w:pPr>
        <w:pStyle w:val="Listaszerbekezds"/>
        <w:ind w:left="720"/>
        <w:rPr>
          <w:b/>
          <w:sz w:val="22"/>
          <w:szCs w:val="22"/>
        </w:rPr>
      </w:pPr>
    </w:p>
    <w:p w14:paraId="6B26D4E8" w14:textId="77777777" w:rsidR="00F203A2" w:rsidRPr="003E0323" w:rsidRDefault="00F203A2" w:rsidP="00F203A2">
      <w:pPr>
        <w:jc w:val="center"/>
        <w:rPr>
          <w:b/>
          <w:bCs/>
          <w:sz w:val="22"/>
          <w:szCs w:val="22"/>
        </w:rPr>
      </w:pPr>
      <w:r w:rsidRPr="003E0323">
        <w:rPr>
          <w:b/>
          <w:bCs/>
          <w:sz w:val="22"/>
          <w:szCs w:val="22"/>
        </w:rPr>
        <w:t>MIKULÁS-NAPI ÜNNEPSÉG MEGSZERVEZÉSE</w:t>
      </w:r>
    </w:p>
    <w:p w14:paraId="552F41F6" w14:textId="77777777" w:rsidR="000E2A0B" w:rsidRPr="00D354C8" w:rsidRDefault="000E2A0B" w:rsidP="00D64C7B">
      <w:pPr>
        <w:jc w:val="both"/>
        <w:rPr>
          <w:sz w:val="22"/>
          <w:szCs w:val="22"/>
        </w:rPr>
      </w:pPr>
    </w:p>
    <w:p w14:paraId="7B53DC15" w14:textId="1ADFD430" w:rsidR="003E0323" w:rsidRDefault="00F203A2" w:rsidP="003E0323">
      <w:pPr>
        <w:jc w:val="both"/>
        <w:rPr>
          <w:iCs/>
          <w:sz w:val="22"/>
          <w:szCs w:val="22"/>
        </w:rPr>
      </w:pPr>
      <w:r>
        <w:rPr>
          <w:b/>
          <w:sz w:val="22"/>
          <w:szCs w:val="22"/>
        </w:rPr>
        <w:t>Kunhegyesi Nikolett</w:t>
      </w:r>
      <w:r w:rsidRPr="00EE01D9">
        <w:rPr>
          <w:b/>
          <w:sz w:val="22"/>
          <w:szCs w:val="22"/>
        </w:rPr>
        <w:t xml:space="preserve"> a testület elnöke</w:t>
      </w:r>
      <w:r w:rsidRPr="00EE01D9">
        <w:rPr>
          <w:sz w:val="22"/>
          <w:szCs w:val="22"/>
        </w:rPr>
        <w:t xml:space="preserve"> elmondta, hogy</w:t>
      </w:r>
      <w:r>
        <w:rPr>
          <w:sz w:val="22"/>
          <w:szCs w:val="22"/>
        </w:rPr>
        <w:t xml:space="preserve"> </w:t>
      </w:r>
      <w:r>
        <w:rPr>
          <w:bCs/>
          <w:sz w:val="22"/>
        </w:rPr>
        <w:t xml:space="preserve">Kiskőrös Város Cigány Nemzetiségi Önkormányzata minden év decemberében </w:t>
      </w:r>
      <w:r>
        <w:rPr>
          <w:sz w:val="22"/>
          <w:szCs w:val="22"/>
        </w:rPr>
        <w:t xml:space="preserve">a roma kultúra és a hagyományok ápolása, a többségi társadalomba való beilleszkedés elősegítése céljából Mikulás-napi ünnepséget szervezett, mely az idei évben is megtartásra kerül. Kiskőrös Város Polgármestere a program megvalósításához 200.000,- Ft összegű vissza nem térítendő támogatást nyújt. A megvalósítás további költségeire 230.000,- Ft összeg </w:t>
      </w:r>
      <w:r w:rsidRPr="00352CD1">
        <w:rPr>
          <w:sz w:val="22"/>
        </w:rPr>
        <w:t>biztos</w:t>
      </w:r>
      <w:r>
        <w:rPr>
          <w:sz w:val="22"/>
        </w:rPr>
        <w:t>ítását javasolja a testületnek</w:t>
      </w:r>
      <w:r w:rsidR="003E0323">
        <w:rPr>
          <w:sz w:val="22"/>
        </w:rPr>
        <w:t xml:space="preserve"> </w:t>
      </w:r>
      <w:r w:rsidR="003E0323">
        <w:rPr>
          <w:iCs/>
          <w:sz w:val="22"/>
          <w:szCs w:val="22"/>
        </w:rPr>
        <w:t xml:space="preserve">akként, hogy az összeg számla ellenében kerüljön kifizetésre. </w:t>
      </w:r>
    </w:p>
    <w:p w14:paraId="43A2C01D" w14:textId="77777777" w:rsidR="003409B8" w:rsidRDefault="003409B8" w:rsidP="003409B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0A6D8D3F" w14:textId="27D04DDB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  <w:r w:rsidRPr="00903726">
        <w:rPr>
          <w:bCs/>
          <w:sz w:val="22"/>
          <w:szCs w:val="22"/>
        </w:rPr>
        <w:t>A testület elnöke határozati javaslatként az alábbiakat fogalmazta meg:</w:t>
      </w:r>
    </w:p>
    <w:p w14:paraId="3BCEE487" w14:textId="77777777" w:rsidR="003409B8" w:rsidRDefault="003409B8" w:rsidP="003409B8">
      <w:pPr>
        <w:pStyle w:val="NormlWeb"/>
        <w:spacing w:before="0" w:beforeAutospacing="0" w:after="0" w:afterAutospacing="0"/>
        <w:jc w:val="both"/>
        <w:rPr>
          <w:bCs/>
          <w:sz w:val="22"/>
          <w:szCs w:val="22"/>
        </w:rPr>
      </w:pPr>
    </w:p>
    <w:p w14:paraId="7DB893B1" w14:textId="3B711FAE" w:rsidR="00F203A2" w:rsidRDefault="00F203A2" w:rsidP="00F203A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D2DCA">
        <w:rPr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7E145CB5" w14:textId="207AA224" w:rsidR="00F203A2" w:rsidRPr="00481BA7" w:rsidRDefault="00F203A2" w:rsidP="00F203A2">
      <w:pPr>
        <w:pStyle w:val="NormlWeb"/>
        <w:numPr>
          <w:ilvl w:val="0"/>
          <w:numId w:val="29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925699">
        <w:rPr>
          <w:bCs/>
          <w:sz w:val="22"/>
          <w:szCs w:val="22"/>
        </w:rPr>
        <w:t xml:space="preserve">egyetért azzal, hogy </w:t>
      </w:r>
      <w:r w:rsidRPr="00925699">
        <w:rPr>
          <w:sz w:val="22"/>
          <w:szCs w:val="22"/>
        </w:rPr>
        <w:t>a kiskőrösi cigány nemzetiségi közösség erősítése</w:t>
      </w:r>
      <w:r>
        <w:rPr>
          <w:sz w:val="22"/>
          <w:szCs w:val="22"/>
        </w:rPr>
        <w:t>, kultúra és a hagyományok ápolása, a többségi társadalomba való beilleszkedés elősegítése</w:t>
      </w:r>
      <w:r w:rsidRPr="00925699">
        <w:rPr>
          <w:sz w:val="22"/>
          <w:szCs w:val="22"/>
        </w:rPr>
        <w:t xml:space="preserve"> céljából</w:t>
      </w:r>
      <w:r>
        <w:rPr>
          <w:sz w:val="22"/>
          <w:szCs w:val="22"/>
        </w:rPr>
        <w:t xml:space="preserve"> </w:t>
      </w:r>
      <w:r w:rsidRPr="00925699">
        <w:rPr>
          <w:sz w:val="22"/>
          <w:szCs w:val="22"/>
        </w:rPr>
        <w:t xml:space="preserve"> </w:t>
      </w:r>
      <w:r w:rsidRPr="00481BA7">
        <w:rPr>
          <w:sz w:val="22"/>
          <w:szCs w:val="22"/>
        </w:rPr>
        <w:t>Mikulás-napi ünnepséget szervez</w:t>
      </w:r>
      <w:r>
        <w:rPr>
          <w:sz w:val="22"/>
          <w:szCs w:val="22"/>
        </w:rPr>
        <w:t>, melynek m</w:t>
      </w:r>
      <w:r w:rsidRPr="00481BA7">
        <w:rPr>
          <w:sz w:val="22"/>
          <w:szCs w:val="22"/>
        </w:rPr>
        <w:t>egvalósítás</w:t>
      </w:r>
      <w:r>
        <w:rPr>
          <w:sz w:val="22"/>
          <w:szCs w:val="22"/>
        </w:rPr>
        <w:t>i</w:t>
      </w:r>
      <w:r w:rsidRPr="00481BA7">
        <w:rPr>
          <w:bCs/>
          <w:sz w:val="22"/>
          <w:szCs w:val="22"/>
        </w:rPr>
        <w:t xml:space="preserve"> </w:t>
      </w:r>
      <w:r w:rsidRPr="00481BA7">
        <w:rPr>
          <w:sz w:val="22"/>
        </w:rPr>
        <w:t xml:space="preserve">költségeire </w:t>
      </w:r>
      <w:r>
        <w:rPr>
          <w:sz w:val="22"/>
        </w:rPr>
        <w:t>20</w:t>
      </w:r>
      <w:r w:rsidRPr="00481BA7">
        <w:rPr>
          <w:sz w:val="22"/>
        </w:rPr>
        <w:t xml:space="preserve">0.000,- Ft összeget biztosít. </w:t>
      </w:r>
    </w:p>
    <w:p w14:paraId="6E358762" w14:textId="0A1F0CA1" w:rsidR="00F203A2" w:rsidRPr="00481BA7" w:rsidRDefault="00F203A2" w:rsidP="00F203A2">
      <w:pPr>
        <w:pStyle w:val="NormlWeb"/>
        <w:numPr>
          <w:ilvl w:val="0"/>
          <w:numId w:val="29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81BA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81BA7">
        <w:rPr>
          <w:bCs/>
          <w:sz w:val="22"/>
          <w:szCs w:val="22"/>
        </w:rPr>
        <w:t>. évi költségvetésének</w:t>
      </w:r>
      <w:r w:rsidRPr="00481BA7">
        <w:rPr>
          <w:sz w:val="22"/>
          <w:szCs w:val="22"/>
        </w:rPr>
        <w:t xml:space="preserve"> terhére biztosítja.</w:t>
      </w:r>
    </w:p>
    <w:p w14:paraId="1697AFB8" w14:textId="77777777" w:rsidR="00F203A2" w:rsidRPr="00481BA7" w:rsidRDefault="00F203A2" w:rsidP="00F203A2">
      <w:pPr>
        <w:pStyle w:val="Listaszerbekezds"/>
        <w:numPr>
          <w:ilvl w:val="0"/>
          <w:numId w:val="29"/>
        </w:numPr>
        <w:contextualSpacing/>
        <w:jc w:val="both"/>
        <w:rPr>
          <w:bCs/>
          <w:sz w:val="22"/>
          <w:szCs w:val="22"/>
        </w:rPr>
      </w:pPr>
      <w:r w:rsidRPr="00481BA7">
        <w:rPr>
          <w:sz w:val="22"/>
          <w:szCs w:val="22"/>
        </w:rPr>
        <w:t xml:space="preserve">felkéri a Polgármesteri Hivatal Pénzügyi Osztályát, hogy az összeg kifizetéséről számla ellenében gondoskodjon.” </w:t>
      </w:r>
    </w:p>
    <w:p w14:paraId="409470CC" w14:textId="77777777" w:rsidR="003409B8" w:rsidRPr="003409B8" w:rsidRDefault="003409B8" w:rsidP="003409B8">
      <w:pPr>
        <w:ind w:right="150"/>
        <w:rPr>
          <w:b/>
          <w:sz w:val="22"/>
          <w:szCs w:val="22"/>
        </w:rPr>
      </w:pPr>
    </w:p>
    <w:p w14:paraId="19B81150" w14:textId="77777777" w:rsidR="003409B8" w:rsidRPr="003409B8" w:rsidRDefault="003409B8" w:rsidP="003409B8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Felelős:</w:t>
      </w:r>
      <w:r w:rsidRPr="003409B8">
        <w:rPr>
          <w:sz w:val="22"/>
          <w:szCs w:val="22"/>
        </w:rPr>
        <w:tab/>
        <w:t>a testület elnöke</w:t>
      </w:r>
    </w:p>
    <w:p w14:paraId="457CDD50" w14:textId="4DC139C2" w:rsidR="003409B8" w:rsidRPr="003409B8" w:rsidRDefault="003409B8" w:rsidP="003409B8">
      <w:pPr>
        <w:jc w:val="both"/>
        <w:rPr>
          <w:sz w:val="22"/>
          <w:szCs w:val="22"/>
        </w:rPr>
      </w:pPr>
      <w:r w:rsidRPr="003409B8">
        <w:rPr>
          <w:b/>
          <w:sz w:val="22"/>
          <w:szCs w:val="22"/>
          <w:u w:val="single"/>
        </w:rPr>
        <w:t>Határidő:</w:t>
      </w:r>
      <w:r w:rsidRPr="003409B8">
        <w:rPr>
          <w:sz w:val="22"/>
          <w:szCs w:val="22"/>
        </w:rPr>
        <w:tab/>
      </w:r>
      <w:r w:rsidR="00F203A2">
        <w:rPr>
          <w:sz w:val="22"/>
          <w:szCs w:val="22"/>
        </w:rPr>
        <w:t>azonnal</w:t>
      </w:r>
    </w:p>
    <w:p w14:paraId="45F5646D" w14:textId="77777777" w:rsidR="003409B8" w:rsidRPr="00DB2551" w:rsidRDefault="003409B8" w:rsidP="003409B8">
      <w:pPr>
        <w:ind w:right="150"/>
        <w:rPr>
          <w:b/>
          <w:sz w:val="22"/>
          <w:szCs w:val="22"/>
        </w:rPr>
      </w:pPr>
    </w:p>
    <w:p w14:paraId="2106F49E" w14:textId="3BD428D0" w:rsidR="003409B8" w:rsidRPr="00903726" w:rsidRDefault="003409B8" w:rsidP="003409B8">
      <w:pPr>
        <w:jc w:val="both"/>
        <w:rPr>
          <w:sz w:val="22"/>
          <w:szCs w:val="22"/>
        </w:rPr>
      </w:pPr>
      <w:r w:rsidRPr="00903726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903726">
        <w:rPr>
          <w:sz w:val="22"/>
          <w:szCs w:val="22"/>
        </w:rPr>
        <w:t xml:space="preserve"> elnök által megfogalmazottakat és </w:t>
      </w:r>
      <w:r>
        <w:rPr>
          <w:sz w:val="22"/>
          <w:szCs w:val="22"/>
        </w:rPr>
        <w:t>4</w:t>
      </w:r>
      <w:r w:rsidRPr="00903726">
        <w:rPr>
          <w:sz w:val="22"/>
          <w:szCs w:val="22"/>
        </w:rPr>
        <w:t xml:space="preserve"> „igen” szavazattal az alábbi határozatot hozta:</w:t>
      </w:r>
    </w:p>
    <w:p w14:paraId="2D188CFC" w14:textId="77777777" w:rsidR="003409B8" w:rsidRPr="00903726" w:rsidRDefault="003409B8" w:rsidP="003409B8">
      <w:pPr>
        <w:pStyle w:val="NormlWeb"/>
        <w:spacing w:before="0" w:beforeAutospacing="0" w:after="0" w:afterAutospacing="0"/>
        <w:jc w:val="both"/>
        <w:rPr>
          <w:sz w:val="22"/>
          <w:szCs w:val="22"/>
        </w:rPr>
      </w:pPr>
    </w:p>
    <w:p w14:paraId="287AD18E" w14:textId="4237BBDC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203A2">
        <w:rPr>
          <w:b/>
          <w:sz w:val="22"/>
          <w:szCs w:val="22"/>
          <w:u w:val="single"/>
        </w:rPr>
        <w:t>7</w:t>
      </w:r>
      <w:r>
        <w:rPr>
          <w:b/>
          <w:sz w:val="22"/>
          <w:szCs w:val="22"/>
          <w:u w:val="single"/>
        </w:rPr>
        <w:t>/2023. sz. Cigány Nemzetiségi Önk. határozat</w:t>
      </w:r>
    </w:p>
    <w:p w14:paraId="0AC5F999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8052138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7D85BDA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3248935C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254A101B" w14:textId="77777777" w:rsidR="003409B8" w:rsidRDefault="003409B8" w:rsidP="003409B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5BE9E6E" w14:textId="01535888" w:rsidR="00F203A2" w:rsidRDefault="00F203A2" w:rsidP="00F203A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FD2DCA">
        <w:rPr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1BF4705C" w14:textId="77777777" w:rsidR="00F203A2" w:rsidRDefault="00F203A2" w:rsidP="00F203A2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CD0CAB6" w14:textId="77777777" w:rsidR="00F203A2" w:rsidRPr="00F203A2" w:rsidRDefault="00F203A2" w:rsidP="00F203A2">
      <w:pPr>
        <w:pStyle w:val="NormlWeb"/>
        <w:numPr>
          <w:ilvl w:val="0"/>
          <w:numId w:val="31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925699">
        <w:rPr>
          <w:bCs/>
          <w:sz w:val="22"/>
          <w:szCs w:val="22"/>
        </w:rPr>
        <w:t xml:space="preserve">egyetért azzal, hogy </w:t>
      </w:r>
      <w:r w:rsidRPr="00925699">
        <w:rPr>
          <w:sz w:val="22"/>
          <w:szCs w:val="22"/>
        </w:rPr>
        <w:t>a kiskőrösi cigány nemzetiségi közösség erősítése</w:t>
      </w:r>
      <w:r>
        <w:rPr>
          <w:sz w:val="22"/>
          <w:szCs w:val="22"/>
        </w:rPr>
        <w:t>, kultúra és a hagyományok ápolása, a többségi társadalomba való beilleszkedés elősegítése</w:t>
      </w:r>
      <w:r w:rsidRPr="00925699">
        <w:rPr>
          <w:sz w:val="22"/>
          <w:szCs w:val="22"/>
        </w:rPr>
        <w:t xml:space="preserve"> céljából</w:t>
      </w:r>
      <w:r>
        <w:rPr>
          <w:sz w:val="22"/>
          <w:szCs w:val="22"/>
        </w:rPr>
        <w:t xml:space="preserve"> </w:t>
      </w:r>
      <w:r w:rsidRPr="00925699">
        <w:rPr>
          <w:sz w:val="22"/>
          <w:szCs w:val="22"/>
        </w:rPr>
        <w:t xml:space="preserve"> </w:t>
      </w:r>
      <w:r w:rsidRPr="00481BA7">
        <w:rPr>
          <w:sz w:val="22"/>
          <w:szCs w:val="22"/>
        </w:rPr>
        <w:t>Mikulás-napi ünnepséget szervez</w:t>
      </w:r>
      <w:r>
        <w:rPr>
          <w:sz w:val="22"/>
          <w:szCs w:val="22"/>
        </w:rPr>
        <w:t>, melynek m</w:t>
      </w:r>
      <w:r w:rsidRPr="00481BA7">
        <w:rPr>
          <w:sz w:val="22"/>
          <w:szCs w:val="22"/>
        </w:rPr>
        <w:t>egvalósítás</w:t>
      </w:r>
      <w:r>
        <w:rPr>
          <w:sz w:val="22"/>
          <w:szCs w:val="22"/>
        </w:rPr>
        <w:t>i</w:t>
      </w:r>
      <w:r w:rsidRPr="00481BA7">
        <w:rPr>
          <w:bCs/>
          <w:sz w:val="22"/>
          <w:szCs w:val="22"/>
        </w:rPr>
        <w:t xml:space="preserve"> </w:t>
      </w:r>
      <w:r w:rsidRPr="00481BA7">
        <w:rPr>
          <w:sz w:val="22"/>
        </w:rPr>
        <w:t xml:space="preserve">költségeire </w:t>
      </w:r>
      <w:r>
        <w:rPr>
          <w:sz w:val="22"/>
        </w:rPr>
        <w:t>20</w:t>
      </w:r>
      <w:r w:rsidRPr="00481BA7">
        <w:rPr>
          <w:sz w:val="22"/>
        </w:rPr>
        <w:t xml:space="preserve">0.000,- Ft összeget biztosít. </w:t>
      </w:r>
    </w:p>
    <w:p w14:paraId="5EC92315" w14:textId="77777777" w:rsidR="00F203A2" w:rsidRPr="00481BA7" w:rsidRDefault="00F203A2" w:rsidP="00F203A2">
      <w:pPr>
        <w:pStyle w:val="NormlWeb"/>
        <w:spacing w:before="0" w:beforeAutospacing="0" w:after="0" w:afterAutospacing="0"/>
        <w:ind w:left="720" w:right="150"/>
        <w:contextualSpacing/>
        <w:jc w:val="both"/>
        <w:rPr>
          <w:bCs/>
          <w:sz w:val="22"/>
          <w:szCs w:val="22"/>
        </w:rPr>
      </w:pPr>
    </w:p>
    <w:p w14:paraId="30FD7F69" w14:textId="77777777" w:rsidR="00F203A2" w:rsidRPr="00F203A2" w:rsidRDefault="00F203A2" w:rsidP="00F203A2">
      <w:pPr>
        <w:pStyle w:val="NormlWeb"/>
        <w:numPr>
          <w:ilvl w:val="0"/>
          <w:numId w:val="31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481BA7">
        <w:rPr>
          <w:bCs/>
          <w:sz w:val="22"/>
          <w:szCs w:val="22"/>
        </w:rPr>
        <w:t>az 1. pontban meghatározott összeget a 202</w:t>
      </w:r>
      <w:r>
        <w:rPr>
          <w:bCs/>
          <w:sz w:val="22"/>
          <w:szCs w:val="22"/>
        </w:rPr>
        <w:t>3</w:t>
      </w:r>
      <w:r w:rsidRPr="00481BA7">
        <w:rPr>
          <w:bCs/>
          <w:sz w:val="22"/>
          <w:szCs w:val="22"/>
        </w:rPr>
        <w:t>. évi költségvetésének</w:t>
      </w:r>
      <w:r w:rsidRPr="00481BA7">
        <w:rPr>
          <w:sz w:val="22"/>
          <w:szCs w:val="22"/>
        </w:rPr>
        <w:t xml:space="preserve"> terhére biztosítja.</w:t>
      </w:r>
    </w:p>
    <w:p w14:paraId="052606A9" w14:textId="77777777" w:rsidR="00F203A2" w:rsidRPr="00481BA7" w:rsidRDefault="00F203A2" w:rsidP="00F203A2">
      <w:pPr>
        <w:pStyle w:val="NormlWeb"/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</w:p>
    <w:p w14:paraId="080DAA14" w14:textId="7B27420C" w:rsidR="00F203A2" w:rsidRPr="00481BA7" w:rsidRDefault="00F203A2" w:rsidP="00F203A2">
      <w:pPr>
        <w:pStyle w:val="Listaszerbekezds"/>
        <w:numPr>
          <w:ilvl w:val="0"/>
          <w:numId w:val="31"/>
        </w:numPr>
        <w:contextualSpacing/>
        <w:jc w:val="both"/>
        <w:rPr>
          <w:bCs/>
          <w:sz w:val="22"/>
          <w:szCs w:val="22"/>
        </w:rPr>
      </w:pPr>
      <w:r w:rsidRPr="00481BA7">
        <w:rPr>
          <w:sz w:val="22"/>
          <w:szCs w:val="22"/>
        </w:rPr>
        <w:t>felkéri a Polgármesteri Hivatal Pénzügyi Osztályát, hogy az összeg kifizetéséről számla ellenében gondoskodjon.</w:t>
      </w:r>
    </w:p>
    <w:p w14:paraId="334DC13A" w14:textId="77777777" w:rsidR="003409B8" w:rsidRDefault="003409B8" w:rsidP="003409B8">
      <w:pPr>
        <w:pStyle w:val="Listaszerbekezds"/>
        <w:rPr>
          <w:b/>
          <w:sz w:val="22"/>
          <w:szCs w:val="22"/>
        </w:rPr>
      </w:pPr>
    </w:p>
    <w:p w14:paraId="48FA9AB9" w14:textId="77777777" w:rsidR="003409B8" w:rsidRDefault="003409B8" w:rsidP="003409B8">
      <w:pPr>
        <w:ind w:right="150"/>
        <w:rPr>
          <w:b/>
          <w:sz w:val="22"/>
          <w:szCs w:val="22"/>
        </w:rPr>
      </w:pPr>
    </w:p>
    <w:p w14:paraId="510E8994" w14:textId="77777777" w:rsidR="003409B8" w:rsidRPr="00F64220" w:rsidRDefault="003409B8" w:rsidP="003409B8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35C0D72C" w14:textId="77777777" w:rsidR="003409B8" w:rsidRPr="00F64220" w:rsidRDefault="003409B8" w:rsidP="003409B8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5B358D74" w14:textId="77777777" w:rsidR="009D409A" w:rsidRPr="009D409A" w:rsidRDefault="009D409A" w:rsidP="009D409A">
      <w:pPr>
        <w:pBdr>
          <w:bottom w:val="single" w:sz="6" w:space="1" w:color="auto"/>
        </w:pBdr>
        <w:jc w:val="both"/>
        <w:rPr>
          <w:bCs/>
          <w:sz w:val="22"/>
          <w:szCs w:val="22"/>
        </w:rPr>
      </w:pPr>
    </w:p>
    <w:p w14:paraId="158849C3" w14:textId="77777777" w:rsidR="001F2D88" w:rsidRPr="001F2D88" w:rsidRDefault="001F2D88" w:rsidP="00667C95">
      <w:pPr>
        <w:pBdr>
          <w:bottom w:val="single" w:sz="6" w:space="1" w:color="auto"/>
        </w:pBdr>
        <w:jc w:val="both"/>
        <w:rPr>
          <w:b/>
          <w:sz w:val="22"/>
          <w:szCs w:val="22"/>
        </w:rPr>
      </w:pPr>
    </w:p>
    <w:p w14:paraId="27574C39" w14:textId="3B42E9A0" w:rsidR="00B32541" w:rsidRDefault="00B32541" w:rsidP="000E2A0B">
      <w:pPr>
        <w:rPr>
          <w:sz w:val="22"/>
          <w:szCs w:val="22"/>
        </w:rPr>
      </w:pPr>
    </w:p>
    <w:p w14:paraId="3093E153" w14:textId="77777777" w:rsidR="001F2D88" w:rsidRDefault="001F2D88" w:rsidP="001F2D88">
      <w:pPr>
        <w:rPr>
          <w:b/>
          <w:bCs/>
          <w:sz w:val="22"/>
          <w:szCs w:val="22"/>
        </w:rPr>
      </w:pPr>
    </w:p>
    <w:p w14:paraId="2396A0EC" w14:textId="4A95BD55" w:rsidR="003409B8" w:rsidRPr="00964903" w:rsidRDefault="00CB618E" w:rsidP="00964903">
      <w:pPr>
        <w:pStyle w:val="Listaszerbekezds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964903">
        <w:rPr>
          <w:i/>
          <w:iCs/>
          <w:sz w:val="22"/>
          <w:szCs w:val="22"/>
        </w:rPr>
        <w:br w:type="page"/>
      </w:r>
      <w:r w:rsidR="003409B8" w:rsidRPr="00964903">
        <w:rPr>
          <w:b/>
          <w:sz w:val="22"/>
          <w:szCs w:val="22"/>
        </w:rPr>
        <w:lastRenderedPageBreak/>
        <w:t>napirend</w:t>
      </w:r>
    </w:p>
    <w:p w14:paraId="4C429E58" w14:textId="77777777" w:rsidR="003409B8" w:rsidRDefault="003409B8" w:rsidP="003409B8">
      <w:pPr>
        <w:pStyle w:val="Listaszerbekezds"/>
        <w:ind w:left="720"/>
        <w:rPr>
          <w:b/>
          <w:sz w:val="22"/>
          <w:szCs w:val="22"/>
        </w:rPr>
      </w:pPr>
    </w:p>
    <w:p w14:paraId="2FFDECDA" w14:textId="77777777" w:rsidR="001F6B42" w:rsidRPr="003E0323" w:rsidRDefault="001F6B42" w:rsidP="001F6B42">
      <w:pPr>
        <w:jc w:val="center"/>
        <w:rPr>
          <w:b/>
          <w:bCs/>
          <w:caps/>
          <w:sz w:val="22"/>
          <w:szCs w:val="22"/>
        </w:rPr>
      </w:pPr>
      <w:r w:rsidRPr="003E0323">
        <w:rPr>
          <w:b/>
          <w:bCs/>
          <w:caps/>
          <w:sz w:val="22"/>
          <w:szCs w:val="22"/>
        </w:rPr>
        <w:t>„Játsszunk most együtt” Esély ünnep rendezvényen való részvétel</w:t>
      </w:r>
    </w:p>
    <w:p w14:paraId="78CB53EB" w14:textId="77777777" w:rsidR="003409B8" w:rsidRDefault="003409B8" w:rsidP="0018348A">
      <w:pPr>
        <w:jc w:val="both"/>
        <w:rPr>
          <w:b/>
          <w:sz w:val="22"/>
          <w:szCs w:val="22"/>
        </w:rPr>
      </w:pPr>
    </w:p>
    <w:p w14:paraId="52007703" w14:textId="6E15320C" w:rsidR="003E0323" w:rsidRDefault="00C93639" w:rsidP="003E0323">
      <w:pPr>
        <w:jc w:val="both"/>
        <w:rPr>
          <w:iCs/>
          <w:sz w:val="22"/>
          <w:szCs w:val="22"/>
        </w:rPr>
      </w:pPr>
      <w:r w:rsidRPr="00DE167C">
        <w:rPr>
          <w:b/>
          <w:sz w:val="22"/>
          <w:szCs w:val="22"/>
        </w:rPr>
        <w:t xml:space="preserve">Kunhegyesi Nikolett elnök </w:t>
      </w:r>
      <w:r w:rsidRPr="00DE167C">
        <w:rPr>
          <w:sz w:val="22"/>
          <w:szCs w:val="22"/>
        </w:rPr>
        <w:t xml:space="preserve">elmondta, hogy </w:t>
      </w:r>
      <w:r w:rsidR="003E0323">
        <w:rPr>
          <w:sz w:val="22"/>
          <w:szCs w:val="22"/>
        </w:rPr>
        <w:t>a Nemzetiségi Önkormányzat a Sport az Esélyért Kiskunhalasi Egyesülettől meghívást kapott a „Játsszunk most együtt” Esély ünnep rendezvényre. A rendezvény időpontja 2023. november 18., a nap célja: fogyatékkal élők, valamint hátrányos helyzetű fiatalkorúak szabadidős rendezvényen való részvételének, versenyzési lehetőségének biztosítása. A program részét képezi a meghívott focicsapatok mérkőzései. A rendezvényen való részvétel költségeire 4</w:t>
      </w:r>
      <w:r w:rsidR="003E0323">
        <w:rPr>
          <w:bCs/>
          <w:sz w:val="22"/>
          <w:szCs w:val="22"/>
        </w:rPr>
        <w:t xml:space="preserve">0.000 </w:t>
      </w:r>
      <w:r w:rsidR="003E0323">
        <w:rPr>
          <w:iCs/>
          <w:sz w:val="22"/>
          <w:szCs w:val="22"/>
        </w:rPr>
        <w:t xml:space="preserve">-, forint összeg biztosítását javasolja akként, hogy az összeg előlegként kerüljön kifizetésre. </w:t>
      </w:r>
    </w:p>
    <w:p w14:paraId="49156405" w14:textId="77777777" w:rsidR="00C93639" w:rsidRPr="008462A0" w:rsidRDefault="00C93639" w:rsidP="0018348A">
      <w:pPr>
        <w:jc w:val="both"/>
        <w:rPr>
          <w:sz w:val="22"/>
          <w:szCs w:val="22"/>
          <w:highlight w:val="yellow"/>
        </w:rPr>
      </w:pPr>
    </w:p>
    <w:p w14:paraId="1B038291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D3AD8">
        <w:rPr>
          <w:bCs/>
          <w:sz w:val="22"/>
          <w:szCs w:val="22"/>
        </w:rPr>
        <w:t>A testület elnöke határozati javaslatként az alábbiakat fogalmazta meg:</w:t>
      </w:r>
    </w:p>
    <w:p w14:paraId="70B4C1D9" w14:textId="77777777" w:rsidR="0018348A" w:rsidRPr="007D3AD8" w:rsidRDefault="0018348A" w:rsidP="0018348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E6A431A" w14:textId="77777777" w:rsidR="002833E7" w:rsidRDefault="002833E7" w:rsidP="002833E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„</w:t>
      </w:r>
      <w:r w:rsidRPr="00FD2DCA">
        <w:rPr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1D9CEC8D" w14:textId="25CC3D30" w:rsidR="002833E7" w:rsidRPr="00481BA7" w:rsidRDefault="002833E7" w:rsidP="002833E7">
      <w:pPr>
        <w:pStyle w:val="NormlWeb"/>
        <w:numPr>
          <w:ilvl w:val="0"/>
          <w:numId w:val="33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925699">
        <w:rPr>
          <w:bCs/>
          <w:sz w:val="22"/>
          <w:szCs w:val="22"/>
        </w:rPr>
        <w:t xml:space="preserve">egyetért azzal, hogy </w:t>
      </w:r>
      <w:r w:rsidRPr="0092569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„Játsszunk most együtt” Esély ünnep rendezvényen való részvétel költségeire </w:t>
      </w:r>
      <w:r>
        <w:rPr>
          <w:sz w:val="22"/>
        </w:rPr>
        <w:t>4</w:t>
      </w:r>
      <w:r w:rsidRPr="00481BA7">
        <w:rPr>
          <w:sz w:val="22"/>
        </w:rPr>
        <w:t xml:space="preserve">0.000,- Ft összeget biztosít. </w:t>
      </w:r>
    </w:p>
    <w:p w14:paraId="6D8212B3" w14:textId="77777777" w:rsidR="002833E7" w:rsidRPr="00096B50" w:rsidRDefault="002833E7" w:rsidP="002833E7">
      <w:pPr>
        <w:numPr>
          <w:ilvl w:val="0"/>
          <w:numId w:val="33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az 1. pontban meghatározott összeget a 2023. évi költségvetésének</w:t>
      </w:r>
      <w:r w:rsidRPr="00096B50">
        <w:rPr>
          <w:sz w:val="22"/>
        </w:rPr>
        <w:t xml:space="preserve"> terhére biztosítja.</w:t>
      </w:r>
    </w:p>
    <w:p w14:paraId="32143CB6" w14:textId="77777777" w:rsidR="002833E7" w:rsidRPr="00096B50" w:rsidRDefault="002833E7" w:rsidP="002833E7">
      <w:pPr>
        <w:numPr>
          <w:ilvl w:val="0"/>
          <w:numId w:val="33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biztosítsa.”</w:t>
      </w:r>
    </w:p>
    <w:p w14:paraId="7323A4B3" w14:textId="6F234329" w:rsidR="00B678D5" w:rsidRPr="00DE167C" w:rsidRDefault="00B678D5" w:rsidP="00B678D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58CF524" w14:textId="77777777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Felelős:</w:t>
      </w:r>
      <w:r w:rsidRPr="007D3AD8">
        <w:rPr>
          <w:sz w:val="22"/>
          <w:szCs w:val="22"/>
        </w:rPr>
        <w:tab/>
        <w:t>a testület elnöke</w:t>
      </w:r>
    </w:p>
    <w:p w14:paraId="0BA511C4" w14:textId="1501E461" w:rsidR="0018348A" w:rsidRPr="007D3AD8" w:rsidRDefault="0018348A" w:rsidP="0018348A">
      <w:pPr>
        <w:jc w:val="both"/>
        <w:rPr>
          <w:sz w:val="22"/>
          <w:szCs w:val="22"/>
        </w:rPr>
      </w:pPr>
      <w:r w:rsidRPr="007D3AD8">
        <w:rPr>
          <w:b/>
          <w:sz w:val="22"/>
          <w:szCs w:val="22"/>
          <w:u w:val="single"/>
        </w:rPr>
        <w:t>Határidő:</w:t>
      </w:r>
      <w:r w:rsidRPr="007D3AD8">
        <w:rPr>
          <w:sz w:val="22"/>
          <w:szCs w:val="22"/>
        </w:rPr>
        <w:tab/>
      </w:r>
      <w:r w:rsidR="007D3AD8" w:rsidRPr="007D3AD8">
        <w:rPr>
          <w:sz w:val="22"/>
          <w:szCs w:val="22"/>
        </w:rPr>
        <w:t>azonnal</w:t>
      </w:r>
      <w:r w:rsidRPr="007D3AD8">
        <w:rPr>
          <w:sz w:val="22"/>
          <w:szCs w:val="22"/>
        </w:rPr>
        <w:t xml:space="preserve"> </w:t>
      </w:r>
    </w:p>
    <w:p w14:paraId="784586C9" w14:textId="77777777" w:rsidR="0018348A" w:rsidRPr="007D3AD8" w:rsidRDefault="0018348A" w:rsidP="0018348A">
      <w:pPr>
        <w:jc w:val="both"/>
        <w:rPr>
          <w:sz w:val="22"/>
          <w:szCs w:val="22"/>
        </w:rPr>
      </w:pPr>
    </w:p>
    <w:p w14:paraId="00A8DFF8" w14:textId="7327BA4A" w:rsidR="0018348A" w:rsidRPr="007D3AD8" w:rsidRDefault="0018348A" w:rsidP="0018348A">
      <w:pPr>
        <w:jc w:val="both"/>
        <w:rPr>
          <w:sz w:val="22"/>
        </w:rPr>
      </w:pPr>
      <w:r w:rsidRPr="007D3AD8">
        <w:rPr>
          <w:sz w:val="22"/>
        </w:rPr>
        <w:t xml:space="preserve">A testület megtárgyalta Kunhegyesi Nikolett elnök által megfogalmazottakat és </w:t>
      </w:r>
      <w:r w:rsidR="003409B8">
        <w:rPr>
          <w:sz w:val="22"/>
        </w:rPr>
        <w:t>4</w:t>
      </w:r>
      <w:r w:rsidRPr="007D3AD8">
        <w:rPr>
          <w:sz w:val="22"/>
        </w:rPr>
        <w:t xml:space="preserve"> „igen” szavazattal az alábbi határozatot hozta:</w:t>
      </w:r>
    </w:p>
    <w:p w14:paraId="69A4F027" w14:textId="77777777" w:rsidR="0018348A" w:rsidRPr="008462A0" w:rsidRDefault="0018348A" w:rsidP="0018348A">
      <w:pPr>
        <w:jc w:val="both"/>
        <w:rPr>
          <w:sz w:val="22"/>
          <w:szCs w:val="22"/>
          <w:highlight w:val="yellow"/>
        </w:rPr>
      </w:pPr>
    </w:p>
    <w:p w14:paraId="218C04A2" w14:textId="16F0F3BE" w:rsidR="00964903" w:rsidRDefault="001F6B42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="00964903">
        <w:rPr>
          <w:b/>
          <w:sz w:val="22"/>
          <w:szCs w:val="22"/>
          <w:u w:val="single"/>
        </w:rPr>
        <w:t>/2023. sz. Cigány Nemzetiségi Önk. határozat</w:t>
      </w:r>
    </w:p>
    <w:p w14:paraId="139A6C9B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2645412A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49E1AD57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71C3CE93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FD8D3C9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6ED6C940" w14:textId="17471F0C" w:rsidR="002833E7" w:rsidRDefault="002833E7" w:rsidP="002833E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FD2DCA">
        <w:rPr>
          <w:sz w:val="22"/>
          <w:szCs w:val="22"/>
        </w:rPr>
        <w:t>Kiskőrös Város Cigány Nemzetiségi Önkormányzata</w:t>
      </w:r>
      <w:r>
        <w:rPr>
          <w:sz w:val="22"/>
          <w:szCs w:val="22"/>
        </w:rPr>
        <w:t xml:space="preserve"> </w:t>
      </w:r>
    </w:p>
    <w:p w14:paraId="00E87334" w14:textId="77777777" w:rsidR="002833E7" w:rsidRDefault="002833E7" w:rsidP="002833E7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40F38B4B" w14:textId="77777777" w:rsidR="002833E7" w:rsidRPr="002833E7" w:rsidRDefault="002833E7" w:rsidP="002833E7">
      <w:pPr>
        <w:pStyle w:val="NormlWeb"/>
        <w:numPr>
          <w:ilvl w:val="0"/>
          <w:numId w:val="34"/>
        </w:numPr>
        <w:spacing w:before="0" w:beforeAutospacing="0" w:after="0" w:afterAutospacing="0"/>
        <w:ind w:right="150"/>
        <w:contextualSpacing/>
        <w:jc w:val="both"/>
        <w:rPr>
          <w:bCs/>
          <w:sz w:val="22"/>
          <w:szCs w:val="22"/>
        </w:rPr>
      </w:pPr>
      <w:r w:rsidRPr="00925699">
        <w:rPr>
          <w:bCs/>
          <w:sz w:val="22"/>
          <w:szCs w:val="22"/>
        </w:rPr>
        <w:t xml:space="preserve">egyetért azzal, hogy </w:t>
      </w:r>
      <w:r w:rsidRPr="00925699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„Játsszunk most együtt” Esély ünnep rendezvényen való részvétel költségeire </w:t>
      </w:r>
      <w:r>
        <w:rPr>
          <w:sz w:val="22"/>
        </w:rPr>
        <w:t>4</w:t>
      </w:r>
      <w:r w:rsidRPr="00481BA7">
        <w:rPr>
          <w:sz w:val="22"/>
        </w:rPr>
        <w:t xml:space="preserve">0.000,- Ft összeget biztosít. </w:t>
      </w:r>
    </w:p>
    <w:p w14:paraId="19CCF9CD" w14:textId="77777777" w:rsidR="002833E7" w:rsidRPr="00481BA7" w:rsidRDefault="002833E7" w:rsidP="002833E7">
      <w:pPr>
        <w:pStyle w:val="NormlWeb"/>
        <w:spacing w:before="0" w:beforeAutospacing="0" w:after="0" w:afterAutospacing="0"/>
        <w:ind w:left="720" w:right="150"/>
        <w:contextualSpacing/>
        <w:jc w:val="both"/>
        <w:rPr>
          <w:bCs/>
          <w:sz w:val="22"/>
          <w:szCs w:val="22"/>
        </w:rPr>
      </w:pPr>
    </w:p>
    <w:p w14:paraId="5A339D94" w14:textId="77777777" w:rsidR="002833E7" w:rsidRPr="002833E7" w:rsidRDefault="002833E7" w:rsidP="002833E7">
      <w:pPr>
        <w:numPr>
          <w:ilvl w:val="0"/>
          <w:numId w:val="34"/>
        </w:numPr>
        <w:jc w:val="both"/>
        <w:rPr>
          <w:bCs/>
          <w:sz w:val="22"/>
          <w:szCs w:val="22"/>
        </w:rPr>
      </w:pPr>
      <w:r w:rsidRPr="00096B50">
        <w:rPr>
          <w:bCs/>
          <w:sz w:val="22"/>
          <w:szCs w:val="22"/>
        </w:rPr>
        <w:t>az 1. pontban meghatározott összeget a 2023. évi költségvetésének</w:t>
      </w:r>
      <w:r w:rsidRPr="00096B50">
        <w:rPr>
          <w:sz w:val="22"/>
        </w:rPr>
        <w:t xml:space="preserve"> terhére biztosítja.</w:t>
      </w:r>
    </w:p>
    <w:p w14:paraId="4C8BAEAF" w14:textId="77777777" w:rsidR="002833E7" w:rsidRPr="00096B50" w:rsidRDefault="002833E7" w:rsidP="002833E7">
      <w:pPr>
        <w:jc w:val="both"/>
        <w:rPr>
          <w:bCs/>
          <w:sz w:val="22"/>
          <w:szCs w:val="22"/>
        </w:rPr>
      </w:pPr>
    </w:p>
    <w:p w14:paraId="09310EBC" w14:textId="6BC93F14" w:rsidR="002833E7" w:rsidRPr="00096B50" w:rsidRDefault="002833E7" w:rsidP="002833E7">
      <w:pPr>
        <w:numPr>
          <w:ilvl w:val="0"/>
          <w:numId w:val="34"/>
        </w:numPr>
        <w:jc w:val="both"/>
        <w:rPr>
          <w:bCs/>
          <w:sz w:val="22"/>
          <w:szCs w:val="22"/>
        </w:rPr>
      </w:pPr>
      <w:r w:rsidRPr="00096B50">
        <w:rPr>
          <w:sz w:val="22"/>
          <w:szCs w:val="22"/>
        </w:rPr>
        <w:t>felkéri a Polgármesteri Hivatal Pénzügyi Osztályát, hogy az összeg előleg készpénzben történő felvételét biztosítsa.</w:t>
      </w:r>
    </w:p>
    <w:p w14:paraId="272363C0" w14:textId="77777777" w:rsidR="00964903" w:rsidRDefault="00964903" w:rsidP="00964903">
      <w:pPr>
        <w:pStyle w:val="Listaszerbekezds"/>
        <w:rPr>
          <w:b/>
          <w:sz w:val="22"/>
          <w:szCs w:val="22"/>
        </w:rPr>
      </w:pPr>
    </w:p>
    <w:p w14:paraId="13B67360" w14:textId="77777777" w:rsidR="00964903" w:rsidRDefault="00964903" w:rsidP="00964903">
      <w:pPr>
        <w:ind w:right="150"/>
        <w:rPr>
          <w:b/>
          <w:sz w:val="22"/>
          <w:szCs w:val="22"/>
        </w:rPr>
      </w:pPr>
    </w:p>
    <w:p w14:paraId="5974ED4F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75C0DBD1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15A8445E" w14:textId="77777777" w:rsidR="00B678D5" w:rsidRPr="00C974D6" w:rsidRDefault="00B678D5" w:rsidP="0018348A">
      <w:pPr>
        <w:jc w:val="both"/>
        <w:rPr>
          <w:sz w:val="22"/>
          <w:szCs w:val="22"/>
        </w:rPr>
      </w:pPr>
    </w:p>
    <w:p w14:paraId="3CAAD48C" w14:textId="77777777" w:rsidR="0018348A" w:rsidRDefault="0018348A" w:rsidP="00FE34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B48644B" w14:textId="77777777" w:rsidR="000046B4" w:rsidRDefault="000046B4" w:rsidP="00EF5F8C">
      <w:pPr>
        <w:jc w:val="both"/>
        <w:rPr>
          <w:i/>
          <w:iCs/>
          <w:sz w:val="22"/>
          <w:szCs w:val="22"/>
        </w:rPr>
      </w:pPr>
    </w:p>
    <w:p w14:paraId="133C5416" w14:textId="3E79A41A" w:rsidR="00A55EAE" w:rsidRDefault="00A55EAE" w:rsidP="00EF5F8C">
      <w:pPr>
        <w:jc w:val="both"/>
        <w:rPr>
          <w:i/>
          <w:iCs/>
          <w:sz w:val="22"/>
          <w:szCs w:val="22"/>
        </w:rPr>
      </w:pPr>
    </w:p>
    <w:p w14:paraId="5B9960D8" w14:textId="262531C9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BF3B466" w14:textId="4F5C98BA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2E5BF229" w14:textId="1865D987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04EC2BBE" w14:textId="77777777" w:rsidR="002833E7" w:rsidRDefault="002833E7" w:rsidP="00EF5F8C">
      <w:pPr>
        <w:jc w:val="both"/>
        <w:rPr>
          <w:i/>
          <w:iCs/>
          <w:sz w:val="22"/>
          <w:szCs w:val="22"/>
        </w:rPr>
      </w:pPr>
    </w:p>
    <w:p w14:paraId="1656C03A" w14:textId="19191CAE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736E0E1C" w14:textId="60202C46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4D4F6D0B" w14:textId="7B17233F" w:rsidR="00096B50" w:rsidRDefault="00096B50" w:rsidP="00EF5F8C">
      <w:pPr>
        <w:jc w:val="both"/>
        <w:rPr>
          <w:i/>
          <w:iCs/>
          <w:sz w:val="22"/>
          <w:szCs w:val="22"/>
        </w:rPr>
      </w:pPr>
    </w:p>
    <w:p w14:paraId="3970EE30" w14:textId="77777777" w:rsidR="001F6B42" w:rsidRDefault="001F6B42" w:rsidP="00EF5F8C">
      <w:pPr>
        <w:jc w:val="both"/>
        <w:rPr>
          <w:i/>
          <w:iCs/>
          <w:sz w:val="22"/>
          <w:szCs w:val="22"/>
        </w:rPr>
      </w:pPr>
    </w:p>
    <w:p w14:paraId="7798C47F" w14:textId="77777777" w:rsidR="001F6B42" w:rsidRDefault="001F6B42" w:rsidP="00EF5F8C">
      <w:pPr>
        <w:jc w:val="both"/>
        <w:rPr>
          <w:i/>
          <w:iCs/>
          <w:sz w:val="22"/>
          <w:szCs w:val="22"/>
        </w:rPr>
      </w:pPr>
    </w:p>
    <w:p w14:paraId="2AAA8508" w14:textId="0962E30F" w:rsidR="00D34FCB" w:rsidRPr="00964903" w:rsidRDefault="00964903" w:rsidP="00964903">
      <w:pPr>
        <w:jc w:val="center"/>
        <w:rPr>
          <w:b/>
          <w:bCs/>
          <w:sz w:val="22"/>
          <w:szCs w:val="22"/>
        </w:rPr>
      </w:pPr>
      <w:r w:rsidRPr="00964903">
        <w:rPr>
          <w:b/>
          <w:bCs/>
          <w:sz w:val="22"/>
          <w:szCs w:val="22"/>
        </w:rPr>
        <w:lastRenderedPageBreak/>
        <w:t>3.</w:t>
      </w:r>
      <w:r>
        <w:rPr>
          <w:b/>
          <w:bCs/>
          <w:sz w:val="22"/>
          <w:szCs w:val="22"/>
        </w:rPr>
        <w:t xml:space="preserve"> </w:t>
      </w:r>
      <w:r w:rsidRPr="00964903">
        <w:rPr>
          <w:b/>
          <w:bCs/>
          <w:sz w:val="22"/>
          <w:szCs w:val="22"/>
        </w:rPr>
        <w:t>n</w:t>
      </w:r>
      <w:r>
        <w:rPr>
          <w:b/>
          <w:bCs/>
          <w:sz w:val="22"/>
          <w:szCs w:val="22"/>
        </w:rPr>
        <w:t>apirend</w:t>
      </w:r>
    </w:p>
    <w:p w14:paraId="214ADAA7" w14:textId="77777777" w:rsidR="00D34FCB" w:rsidRDefault="00D34FCB" w:rsidP="00EF5F8C">
      <w:pPr>
        <w:jc w:val="both"/>
        <w:rPr>
          <w:i/>
          <w:iCs/>
          <w:sz w:val="22"/>
          <w:szCs w:val="22"/>
        </w:rPr>
      </w:pPr>
    </w:p>
    <w:p w14:paraId="3AB724D0" w14:textId="77777777" w:rsidR="001F6B42" w:rsidRPr="00444EA4" w:rsidRDefault="001F6B42" w:rsidP="001F6B42">
      <w:pPr>
        <w:jc w:val="center"/>
        <w:rPr>
          <w:b/>
          <w:bCs/>
          <w:sz w:val="22"/>
          <w:szCs w:val="22"/>
        </w:rPr>
      </w:pPr>
      <w:r w:rsidRPr="00444EA4">
        <w:rPr>
          <w:b/>
          <w:bCs/>
          <w:sz w:val="22"/>
          <w:szCs w:val="22"/>
        </w:rPr>
        <w:t>EGYÉB AKTUÁLIS KÉRDÉSEK</w:t>
      </w:r>
    </w:p>
    <w:p w14:paraId="7922732C" w14:textId="77777777" w:rsidR="00964903" w:rsidRDefault="00964903" w:rsidP="00964903">
      <w:pPr>
        <w:jc w:val="center"/>
        <w:rPr>
          <w:sz w:val="22"/>
          <w:szCs w:val="22"/>
        </w:rPr>
      </w:pPr>
    </w:p>
    <w:p w14:paraId="44D79EAA" w14:textId="4F21912D" w:rsidR="00FA0782" w:rsidRPr="00FA0782" w:rsidRDefault="001F6B42" w:rsidP="00FA0782">
      <w:pPr>
        <w:jc w:val="both"/>
        <w:rPr>
          <w:sz w:val="22"/>
          <w:szCs w:val="22"/>
        </w:rPr>
      </w:pPr>
      <w:r w:rsidRPr="00FA0782">
        <w:rPr>
          <w:b/>
          <w:sz w:val="22"/>
          <w:szCs w:val="22"/>
        </w:rPr>
        <w:t xml:space="preserve">Kőhegyiné Seres Anita költségvetési referens </w:t>
      </w:r>
      <w:r w:rsidR="00FA0782" w:rsidRPr="00FA0782">
        <w:rPr>
          <w:bCs/>
          <w:sz w:val="22"/>
          <w:szCs w:val="22"/>
        </w:rPr>
        <w:t>elmondta, hogy a</w:t>
      </w:r>
      <w:r w:rsidR="00FA0782" w:rsidRPr="00FA0782">
        <w:rPr>
          <w:b/>
          <w:sz w:val="22"/>
          <w:szCs w:val="22"/>
        </w:rPr>
        <w:t xml:space="preserve"> </w:t>
      </w:r>
      <w:r w:rsidR="00FA0782" w:rsidRPr="00FA0782">
        <w:rPr>
          <w:sz w:val="22"/>
          <w:szCs w:val="22"/>
          <w:lang w:eastAsia="zh-CN"/>
        </w:rPr>
        <w:t xml:space="preserve">Nemzetiségi Önkormányzata  200.000 Ft vissza nem térítendő támogatást nyert el Kiskőrös Város </w:t>
      </w:r>
      <w:r w:rsidR="009D1374">
        <w:rPr>
          <w:sz w:val="22"/>
          <w:szCs w:val="22"/>
          <w:lang w:eastAsia="zh-CN"/>
        </w:rPr>
        <w:t>Polgármesterétől</w:t>
      </w:r>
      <w:r w:rsidR="00FA0782" w:rsidRPr="00FA0782">
        <w:rPr>
          <w:sz w:val="22"/>
          <w:szCs w:val="22"/>
          <w:lang w:eastAsia="zh-CN"/>
        </w:rPr>
        <w:t xml:space="preserve"> „Mikulás csomagok adományozására” 12210-2/2023. sz. Támogatói Okirat értelmében.</w:t>
      </w:r>
      <w:r w:rsidR="00FA0782" w:rsidRPr="00FA0782">
        <w:rPr>
          <w:sz w:val="22"/>
          <w:szCs w:val="22"/>
          <w:lang w:eastAsia="zh-CN"/>
        </w:rPr>
        <w:t xml:space="preserve"> </w:t>
      </w:r>
      <w:r w:rsidR="00FA0782" w:rsidRPr="00FA0782">
        <w:rPr>
          <w:sz w:val="22"/>
          <w:szCs w:val="22"/>
          <w:lang w:eastAsia="zh-CN"/>
        </w:rPr>
        <w:t>A 19-87/2023 illetve a 19-88/2023. elnöki határozat alapján, hivatkozva az 5/2023. (II.16.) sz. Cigány Nemzetiségi Önk. határozat 6. pontjára, mely szerint annak érdekében, hogy a számviteli szabályok betartásra kerüljenek, a kiemelt előirányzatok között átcsoportosítást hajtott végre.</w:t>
      </w:r>
      <w:r w:rsidR="00FA0782" w:rsidRPr="00FA0782">
        <w:rPr>
          <w:sz w:val="22"/>
          <w:szCs w:val="22"/>
          <w:lang w:eastAsia="zh-CN"/>
        </w:rPr>
        <w:t xml:space="preserve"> </w:t>
      </w:r>
      <w:r w:rsidR="00FA0782" w:rsidRPr="00FA0782">
        <w:rPr>
          <w:sz w:val="22"/>
          <w:szCs w:val="22"/>
          <w:lang w:eastAsia="zh-CN"/>
        </w:rPr>
        <w:t xml:space="preserve">Fentiek alapján Kiskőrös Város Cigány Nemzetiségi Önkormányzata a 2023. évi költségvetését az alábbiak szerint indokolt módosítani: </w:t>
      </w:r>
      <w:r w:rsidR="00FA0782" w:rsidRPr="00FA0782">
        <w:rPr>
          <w:sz w:val="22"/>
          <w:szCs w:val="22"/>
        </w:rPr>
        <w:t>Egyéb működési célú támogatások bevételei államháztartáson belülről (B16) megemelkedett 200.000 Ft-tal. A személyi juttatások (K1) megemelkedett 208.195 Ft-tal, a munkaadókat terhelő járulékok és szociális hozzájárulási adó (K2) megemelkedett 8.906Ft-tal, dologi kiadások (K3) 17.101 Ft-tal csökkentésre kerül</w:t>
      </w:r>
      <w:r w:rsidR="00FA0782">
        <w:rPr>
          <w:sz w:val="22"/>
          <w:szCs w:val="22"/>
        </w:rPr>
        <w:t>tek</w:t>
      </w:r>
      <w:r w:rsidR="00FA0782" w:rsidRPr="00FA0782">
        <w:rPr>
          <w:sz w:val="22"/>
          <w:szCs w:val="22"/>
        </w:rPr>
        <w:t xml:space="preserve">. </w:t>
      </w:r>
    </w:p>
    <w:p w14:paraId="3507DFEB" w14:textId="77777777" w:rsidR="00FA0782" w:rsidRDefault="00FA0782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8DCF0C6" w14:textId="5DD44FD7" w:rsidR="002D3B01" w:rsidRDefault="002D3B01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00B847CE" w14:textId="77777777" w:rsidR="00FA0782" w:rsidRDefault="00FA0782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17B926BB" w14:textId="5108FB9A" w:rsidR="00FA0782" w:rsidRDefault="00FA0782" w:rsidP="00FA0782">
      <w:pPr>
        <w:pStyle w:val="Listaszerbekezds"/>
        <w:ind w:left="0"/>
        <w:jc w:val="both"/>
        <w:rPr>
          <w:sz w:val="22"/>
          <w:szCs w:val="22"/>
        </w:rPr>
      </w:pPr>
      <w:r w:rsidRPr="00FA0782">
        <w:rPr>
          <w:bCs/>
          <w:sz w:val="22"/>
          <w:szCs w:val="22"/>
        </w:rPr>
        <w:t>„</w:t>
      </w:r>
      <w:r>
        <w:rPr>
          <w:bCs/>
          <w:sz w:val="22"/>
          <w:szCs w:val="22"/>
        </w:rPr>
        <w:t xml:space="preserve">1. </w:t>
      </w:r>
      <w:r>
        <w:rPr>
          <w:bCs/>
          <w:sz w:val="22"/>
          <w:szCs w:val="22"/>
        </w:rPr>
        <w:tab/>
      </w:r>
      <w:r w:rsidRPr="00FA0782">
        <w:rPr>
          <w:sz w:val="22"/>
          <w:szCs w:val="22"/>
        </w:rPr>
        <w:t>Kiskőrös Város Cigány Nemzetiségi Önkormányzata (a továbbiakban: Nemzetiségi Önkormányzat) a 2023. évi költségvetésének</w:t>
      </w:r>
    </w:p>
    <w:p w14:paraId="60D30097" w14:textId="77777777" w:rsidR="00FA0782" w:rsidRPr="00FA0782" w:rsidRDefault="00FA0782" w:rsidP="00FA0782">
      <w:pPr>
        <w:pStyle w:val="Listaszerbekezds"/>
        <w:ind w:left="0"/>
        <w:jc w:val="both"/>
        <w:rPr>
          <w:sz w:val="22"/>
          <w:szCs w:val="22"/>
        </w:rPr>
      </w:pPr>
    </w:p>
    <w:p w14:paraId="350F95DF" w14:textId="77777777" w:rsidR="00FA0782" w:rsidRPr="00FA0782" w:rsidRDefault="00FA0782" w:rsidP="00FA0782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költségvetési bevételeit</w:t>
      </w:r>
      <w:r w:rsidRPr="00FA0782">
        <w:rPr>
          <w:sz w:val="22"/>
          <w:szCs w:val="22"/>
        </w:rPr>
        <w:tab/>
      </w:r>
      <w:r w:rsidRPr="00FA0782">
        <w:rPr>
          <w:sz w:val="22"/>
          <w:szCs w:val="22"/>
        </w:rPr>
        <w:tab/>
        <w:t>8.114.390,- forintban</w:t>
      </w:r>
    </w:p>
    <w:p w14:paraId="31F55FDC" w14:textId="2ABF4688" w:rsidR="00FA0782" w:rsidRPr="00FA0782" w:rsidRDefault="00FA0782" w:rsidP="00FA0782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finanszírozási bevételeit</w:t>
      </w:r>
      <w:r>
        <w:rPr>
          <w:sz w:val="22"/>
          <w:szCs w:val="22"/>
        </w:rPr>
        <w:t xml:space="preserve"> </w:t>
      </w:r>
      <w:r w:rsidRPr="00FA0782">
        <w:rPr>
          <w:sz w:val="22"/>
          <w:szCs w:val="22"/>
        </w:rPr>
        <w:tab/>
        <w:t>1.323.438,- forintban</w:t>
      </w:r>
    </w:p>
    <w:p w14:paraId="2D6B3837" w14:textId="77777777" w:rsidR="00FA0782" w:rsidRDefault="00FA0782" w:rsidP="00FA0782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költségvetési kiadásait</w:t>
      </w:r>
      <w:r w:rsidRPr="00FA0782">
        <w:rPr>
          <w:sz w:val="22"/>
          <w:szCs w:val="22"/>
        </w:rPr>
        <w:tab/>
      </w:r>
      <w:r w:rsidRPr="00FA0782">
        <w:rPr>
          <w:sz w:val="22"/>
          <w:szCs w:val="22"/>
        </w:rPr>
        <w:tab/>
        <w:t>9.437.828,- forintban</w:t>
      </w:r>
    </w:p>
    <w:p w14:paraId="09E5986A" w14:textId="77777777" w:rsidR="00FA0782" w:rsidRPr="00FA0782" w:rsidRDefault="00FA0782" w:rsidP="00FA0782">
      <w:pPr>
        <w:ind w:firstLine="696"/>
        <w:jc w:val="center"/>
        <w:rPr>
          <w:color w:val="FF0000"/>
          <w:sz w:val="22"/>
          <w:szCs w:val="22"/>
        </w:rPr>
      </w:pPr>
    </w:p>
    <w:p w14:paraId="05585FCA" w14:textId="77777777" w:rsidR="00FA0782" w:rsidRDefault="00FA0782" w:rsidP="00FA0782">
      <w:pPr>
        <w:jc w:val="both"/>
        <w:rPr>
          <w:sz w:val="22"/>
          <w:szCs w:val="22"/>
        </w:rPr>
      </w:pPr>
      <w:r w:rsidRPr="00FA0782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1052C802" w14:textId="77777777" w:rsidR="00FA0782" w:rsidRPr="00FA0782" w:rsidRDefault="00FA0782" w:rsidP="00FA0782">
      <w:pPr>
        <w:jc w:val="both"/>
        <w:rPr>
          <w:sz w:val="22"/>
          <w:szCs w:val="22"/>
        </w:rPr>
      </w:pPr>
    </w:p>
    <w:p w14:paraId="6EBBD94A" w14:textId="154D534E" w:rsidR="00FA0782" w:rsidRDefault="00FA0782" w:rsidP="00FA0782">
      <w:pPr>
        <w:pStyle w:val="Listaszerbekezds"/>
        <w:numPr>
          <w:ilvl w:val="0"/>
          <w:numId w:val="35"/>
        </w:numPr>
        <w:ind w:left="0" w:firstLine="0"/>
        <w:jc w:val="both"/>
        <w:rPr>
          <w:sz w:val="22"/>
          <w:szCs w:val="22"/>
        </w:rPr>
      </w:pPr>
      <w:r w:rsidRPr="00FA0782">
        <w:rPr>
          <w:sz w:val="22"/>
          <w:szCs w:val="22"/>
        </w:rPr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046059F6" w14:textId="77777777" w:rsidR="00FA0782" w:rsidRPr="00FA0782" w:rsidRDefault="00FA0782" w:rsidP="00FA0782">
      <w:pPr>
        <w:pStyle w:val="Listaszerbekezds"/>
        <w:ind w:left="0"/>
        <w:jc w:val="both"/>
        <w:rPr>
          <w:sz w:val="22"/>
          <w:szCs w:val="22"/>
        </w:rPr>
      </w:pPr>
    </w:p>
    <w:p w14:paraId="2BA3DE28" w14:textId="688E898E" w:rsidR="00FA0782" w:rsidRPr="00FA0782" w:rsidRDefault="00FA0782" w:rsidP="00FA0782">
      <w:pPr>
        <w:pStyle w:val="Listaszerbekezds"/>
        <w:numPr>
          <w:ilvl w:val="0"/>
          <w:numId w:val="35"/>
        </w:numPr>
        <w:ind w:left="0" w:firstLine="0"/>
        <w:jc w:val="both"/>
        <w:rPr>
          <w:sz w:val="22"/>
          <w:szCs w:val="22"/>
        </w:rPr>
      </w:pPr>
      <w:r w:rsidRPr="00FA0782">
        <w:rPr>
          <w:sz w:val="22"/>
          <w:szCs w:val="22"/>
        </w:rPr>
        <w:t>A 5/2023.(II.16.) sz. Cigány Nemzetiségi Önkormányzati határozat 1., 2., 3., mellékletei e határozat 1., 2., 3. mellékleteire módosulnak.</w:t>
      </w:r>
      <w:r>
        <w:rPr>
          <w:sz w:val="22"/>
          <w:szCs w:val="22"/>
        </w:rPr>
        <w:t>”</w:t>
      </w:r>
    </w:p>
    <w:p w14:paraId="098DE266" w14:textId="488E6F4F" w:rsidR="00FA0782" w:rsidRDefault="00FA0782" w:rsidP="002D3B01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4CAE4EA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16BCA85F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420F7878" w14:textId="77777777" w:rsidR="00072960" w:rsidRPr="00423D05" w:rsidRDefault="00072960" w:rsidP="00072960">
      <w:pPr>
        <w:jc w:val="both"/>
        <w:rPr>
          <w:b/>
          <w:sz w:val="22"/>
          <w:szCs w:val="22"/>
        </w:rPr>
      </w:pPr>
    </w:p>
    <w:p w14:paraId="668D5BF9" w14:textId="09397420" w:rsidR="00072960" w:rsidRPr="00423D05" w:rsidRDefault="00072960" w:rsidP="00072960">
      <w:pPr>
        <w:jc w:val="both"/>
        <w:rPr>
          <w:sz w:val="22"/>
          <w:szCs w:val="22"/>
        </w:rPr>
      </w:pPr>
      <w:r w:rsidRPr="00423D05">
        <w:rPr>
          <w:sz w:val="22"/>
          <w:szCs w:val="22"/>
        </w:rPr>
        <w:t xml:space="preserve">A testület megtárgyalta </w:t>
      </w:r>
      <w:r>
        <w:rPr>
          <w:sz w:val="22"/>
          <w:szCs w:val="22"/>
        </w:rPr>
        <w:t>Kunhegyesi Nikolett</w:t>
      </w:r>
      <w:r w:rsidRPr="00423D05">
        <w:rPr>
          <w:sz w:val="22"/>
          <w:szCs w:val="22"/>
        </w:rPr>
        <w:t xml:space="preserve"> elnök által megfogalmazottakat és </w:t>
      </w:r>
      <w:r w:rsidR="003409B8">
        <w:rPr>
          <w:sz w:val="22"/>
          <w:szCs w:val="22"/>
        </w:rPr>
        <w:t>4</w:t>
      </w:r>
      <w:r w:rsidRPr="00423D05">
        <w:rPr>
          <w:sz w:val="22"/>
          <w:szCs w:val="22"/>
        </w:rPr>
        <w:t xml:space="preserve"> „igen” szavazattal az alábbi határozatokat hozta:</w:t>
      </w:r>
    </w:p>
    <w:p w14:paraId="580E4B21" w14:textId="77777777" w:rsidR="00072960" w:rsidRPr="00423D05" w:rsidRDefault="00072960" w:rsidP="00072960">
      <w:pPr>
        <w:jc w:val="both"/>
        <w:rPr>
          <w:sz w:val="22"/>
          <w:szCs w:val="22"/>
        </w:rPr>
      </w:pPr>
    </w:p>
    <w:p w14:paraId="322B015A" w14:textId="4CB67EB1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1F6B42">
        <w:rPr>
          <w:b/>
          <w:sz w:val="22"/>
          <w:szCs w:val="22"/>
          <w:u w:val="single"/>
        </w:rPr>
        <w:t>9</w:t>
      </w:r>
      <w:r>
        <w:rPr>
          <w:b/>
          <w:sz w:val="22"/>
          <w:szCs w:val="22"/>
          <w:u w:val="single"/>
        </w:rPr>
        <w:t>/2023. sz. Cigány Nemzetiségi Önk. határozat</w:t>
      </w:r>
    </w:p>
    <w:p w14:paraId="36DFA85F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D4B13B6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044006BC" w14:textId="77777777" w:rsidR="00964903" w:rsidRDefault="00964903" w:rsidP="00964903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H A T Á R O Z A T</w:t>
      </w:r>
    </w:p>
    <w:p w14:paraId="305EA962" w14:textId="77777777" w:rsidR="00964903" w:rsidRPr="001F6B42" w:rsidRDefault="00964903" w:rsidP="001F6B42">
      <w:pPr>
        <w:rPr>
          <w:b/>
          <w:sz w:val="22"/>
          <w:szCs w:val="22"/>
        </w:rPr>
      </w:pPr>
    </w:p>
    <w:p w14:paraId="0C5D0AC6" w14:textId="5FFFFFA1" w:rsidR="008570AC" w:rsidRDefault="008570AC" w:rsidP="008570AC">
      <w:pPr>
        <w:pStyle w:val="Listaszerbekezds"/>
        <w:ind w:left="0"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1. </w:t>
      </w:r>
      <w:r>
        <w:rPr>
          <w:bCs/>
          <w:sz w:val="22"/>
          <w:szCs w:val="22"/>
        </w:rPr>
        <w:tab/>
      </w:r>
      <w:r w:rsidRPr="00FA0782">
        <w:rPr>
          <w:sz w:val="22"/>
          <w:szCs w:val="22"/>
        </w:rPr>
        <w:t>Kiskőrös Város Cigány Nemzetiségi Önkormányzata (a továbbiakban: Nemzetiségi Önkormányzat) a 2023. évi költségvetésének</w:t>
      </w:r>
    </w:p>
    <w:p w14:paraId="68730F44" w14:textId="77777777" w:rsidR="008570AC" w:rsidRPr="00FA0782" w:rsidRDefault="008570AC" w:rsidP="008570AC">
      <w:pPr>
        <w:pStyle w:val="Listaszerbekezds"/>
        <w:ind w:left="0"/>
        <w:jc w:val="both"/>
        <w:rPr>
          <w:sz w:val="22"/>
          <w:szCs w:val="22"/>
        </w:rPr>
      </w:pPr>
    </w:p>
    <w:p w14:paraId="211D8C88" w14:textId="77777777" w:rsidR="008570AC" w:rsidRPr="00FA0782" w:rsidRDefault="008570AC" w:rsidP="008570AC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költségvetési bevételeit</w:t>
      </w:r>
      <w:r w:rsidRPr="00FA0782">
        <w:rPr>
          <w:sz w:val="22"/>
          <w:szCs w:val="22"/>
        </w:rPr>
        <w:tab/>
      </w:r>
      <w:r w:rsidRPr="00FA0782">
        <w:rPr>
          <w:sz w:val="22"/>
          <w:szCs w:val="22"/>
        </w:rPr>
        <w:tab/>
        <w:t>8.114.390,- forintban</w:t>
      </w:r>
    </w:p>
    <w:p w14:paraId="05A4F54F" w14:textId="77777777" w:rsidR="008570AC" w:rsidRPr="00FA0782" w:rsidRDefault="008570AC" w:rsidP="008570AC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finanszírozási bevételeit</w:t>
      </w:r>
      <w:r>
        <w:rPr>
          <w:sz w:val="22"/>
          <w:szCs w:val="22"/>
        </w:rPr>
        <w:t xml:space="preserve"> </w:t>
      </w:r>
      <w:r w:rsidRPr="00FA0782">
        <w:rPr>
          <w:sz w:val="22"/>
          <w:szCs w:val="22"/>
        </w:rPr>
        <w:tab/>
        <w:t>1.323.438,- forintban</w:t>
      </w:r>
    </w:p>
    <w:p w14:paraId="24637825" w14:textId="77777777" w:rsidR="008570AC" w:rsidRDefault="008570AC" w:rsidP="008570AC">
      <w:pPr>
        <w:ind w:firstLine="696"/>
        <w:jc w:val="center"/>
        <w:rPr>
          <w:sz w:val="22"/>
          <w:szCs w:val="22"/>
        </w:rPr>
      </w:pPr>
      <w:r w:rsidRPr="00FA0782">
        <w:rPr>
          <w:sz w:val="22"/>
          <w:szCs w:val="22"/>
        </w:rPr>
        <w:t>költségvetési kiadásait</w:t>
      </w:r>
      <w:r w:rsidRPr="00FA0782">
        <w:rPr>
          <w:sz w:val="22"/>
          <w:szCs w:val="22"/>
        </w:rPr>
        <w:tab/>
      </w:r>
      <w:r w:rsidRPr="00FA0782">
        <w:rPr>
          <w:sz w:val="22"/>
          <w:szCs w:val="22"/>
        </w:rPr>
        <w:tab/>
        <w:t>9.437.828,- forintban</w:t>
      </w:r>
    </w:p>
    <w:p w14:paraId="1704EFDF" w14:textId="77777777" w:rsidR="008570AC" w:rsidRPr="00FA0782" w:rsidRDefault="008570AC" w:rsidP="008570AC">
      <w:pPr>
        <w:ind w:firstLine="696"/>
        <w:jc w:val="center"/>
        <w:rPr>
          <w:color w:val="FF0000"/>
          <w:sz w:val="22"/>
          <w:szCs w:val="22"/>
        </w:rPr>
      </w:pPr>
    </w:p>
    <w:p w14:paraId="3372FBFA" w14:textId="77777777" w:rsidR="008570AC" w:rsidRDefault="008570AC" w:rsidP="008570AC">
      <w:pPr>
        <w:jc w:val="both"/>
        <w:rPr>
          <w:sz w:val="22"/>
          <w:szCs w:val="22"/>
        </w:rPr>
      </w:pPr>
      <w:r w:rsidRPr="00FA0782">
        <w:rPr>
          <w:sz w:val="22"/>
          <w:szCs w:val="22"/>
        </w:rPr>
        <w:t>állapítom meg, a határozat 2. mellékletében foglalt részletezés szerint, az előirányzat felhasználási tervet a határozat 3. mellékletében foglalt részletezés szerint.</w:t>
      </w:r>
    </w:p>
    <w:p w14:paraId="5D3987FA" w14:textId="77777777" w:rsidR="008570AC" w:rsidRPr="00FA0782" w:rsidRDefault="008570AC" w:rsidP="008570AC">
      <w:pPr>
        <w:jc w:val="both"/>
        <w:rPr>
          <w:sz w:val="22"/>
          <w:szCs w:val="22"/>
        </w:rPr>
      </w:pPr>
    </w:p>
    <w:p w14:paraId="032259B7" w14:textId="77777777" w:rsidR="008570AC" w:rsidRDefault="008570AC" w:rsidP="008570AC">
      <w:pPr>
        <w:pStyle w:val="Listaszerbekezds"/>
        <w:numPr>
          <w:ilvl w:val="0"/>
          <w:numId w:val="36"/>
        </w:numPr>
        <w:ind w:left="0" w:firstLine="0"/>
        <w:jc w:val="both"/>
        <w:rPr>
          <w:sz w:val="22"/>
          <w:szCs w:val="22"/>
        </w:rPr>
      </w:pPr>
      <w:r w:rsidRPr="00FA0782">
        <w:rPr>
          <w:sz w:val="22"/>
          <w:szCs w:val="22"/>
        </w:rPr>
        <w:lastRenderedPageBreak/>
        <w:t>A költségvetési bevételek és kiadások különbözete a költségvetési hiány, amelynek fedezete a finanszírozási bevétel (belső finanszírozás). A finanszírozási bevétel előző évi maradványából képződött, felhasználása az előző évi kötelezettségvállalásoknak megfelelően történik.</w:t>
      </w:r>
    </w:p>
    <w:p w14:paraId="57D8776D" w14:textId="77777777" w:rsidR="008570AC" w:rsidRPr="00FA0782" w:rsidRDefault="008570AC" w:rsidP="008570AC">
      <w:pPr>
        <w:pStyle w:val="Listaszerbekezds"/>
        <w:ind w:left="0"/>
        <w:jc w:val="both"/>
        <w:rPr>
          <w:sz w:val="22"/>
          <w:szCs w:val="22"/>
        </w:rPr>
      </w:pPr>
    </w:p>
    <w:p w14:paraId="266A886A" w14:textId="06FC0DC2" w:rsidR="008570AC" w:rsidRPr="00FA0782" w:rsidRDefault="008570AC" w:rsidP="008570AC">
      <w:pPr>
        <w:pStyle w:val="Listaszerbekezds"/>
        <w:numPr>
          <w:ilvl w:val="0"/>
          <w:numId w:val="36"/>
        </w:numPr>
        <w:ind w:left="0" w:firstLine="0"/>
        <w:jc w:val="both"/>
        <w:rPr>
          <w:sz w:val="22"/>
          <w:szCs w:val="22"/>
        </w:rPr>
      </w:pPr>
      <w:r w:rsidRPr="00FA0782">
        <w:rPr>
          <w:sz w:val="22"/>
          <w:szCs w:val="22"/>
        </w:rPr>
        <w:t>A 5/2023.(II.16.) sz. Cigány Nemzetiségi Önkormányzati határozat 1., 2., 3., mellékletei e határozat 1., 2., 3. mellékleteire módosulnak.</w:t>
      </w:r>
    </w:p>
    <w:p w14:paraId="3A94DFC1" w14:textId="77777777" w:rsidR="00964903" w:rsidRDefault="00964903" w:rsidP="00964903">
      <w:pPr>
        <w:ind w:right="150"/>
        <w:rPr>
          <w:b/>
          <w:sz w:val="22"/>
          <w:szCs w:val="22"/>
        </w:rPr>
      </w:pPr>
    </w:p>
    <w:p w14:paraId="7206DDB4" w14:textId="77777777" w:rsidR="008570AC" w:rsidRDefault="008570AC" w:rsidP="00964903">
      <w:pPr>
        <w:ind w:right="150"/>
        <w:rPr>
          <w:b/>
          <w:sz w:val="22"/>
          <w:szCs w:val="22"/>
        </w:rPr>
      </w:pPr>
    </w:p>
    <w:p w14:paraId="7C58D011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Felelős:</w:t>
      </w:r>
      <w:r w:rsidRPr="00F64220">
        <w:rPr>
          <w:sz w:val="22"/>
          <w:szCs w:val="22"/>
        </w:rPr>
        <w:tab/>
        <w:t>a testület elnöke</w:t>
      </w:r>
    </w:p>
    <w:p w14:paraId="76331E06" w14:textId="77777777" w:rsidR="00964903" w:rsidRPr="00F64220" w:rsidRDefault="00964903" w:rsidP="00964903">
      <w:pPr>
        <w:jc w:val="both"/>
        <w:rPr>
          <w:sz w:val="22"/>
          <w:szCs w:val="22"/>
        </w:rPr>
      </w:pPr>
      <w:r w:rsidRPr="00F64220">
        <w:rPr>
          <w:b/>
          <w:sz w:val="22"/>
          <w:szCs w:val="22"/>
          <w:u w:val="single"/>
        </w:rPr>
        <w:t>Határidő:</w:t>
      </w:r>
      <w:r w:rsidRPr="00F64220">
        <w:rPr>
          <w:sz w:val="22"/>
          <w:szCs w:val="22"/>
        </w:rPr>
        <w:tab/>
        <w:t>azonnal</w:t>
      </w:r>
    </w:p>
    <w:p w14:paraId="0BF7E473" w14:textId="77777777" w:rsidR="00072960" w:rsidRDefault="00072960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6ED7C35" w14:textId="77777777" w:rsidR="00964903" w:rsidRDefault="00964903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0974851E" w14:textId="229DE752" w:rsidR="008570AC" w:rsidRPr="008570AC" w:rsidRDefault="008570AC" w:rsidP="00072960">
      <w:pPr>
        <w:pBdr>
          <w:bottom w:val="single" w:sz="6" w:space="1" w:color="auto"/>
        </w:pBdr>
        <w:jc w:val="both"/>
        <w:rPr>
          <w:i/>
          <w:iCs/>
          <w:sz w:val="22"/>
          <w:szCs w:val="22"/>
        </w:rPr>
      </w:pPr>
      <w:r w:rsidRPr="008570AC">
        <w:rPr>
          <w:i/>
          <w:iCs/>
          <w:sz w:val="22"/>
          <w:szCs w:val="22"/>
        </w:rPr>
        <w:t>Mellékletek a jegyzőkönyvhöz csatolva.</w:t>
      </w:r>
    </w:p>
    <w:p w14:paraId="64340711" w14:textId="77777777" w:rsidR="008570AC" w:rsidRPr="00423D05" w:rsidRDefault="008570AC" w:rsidP="00072960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49C9443" w14:textId="77777777" w:rsidR="008570AC" w:rsidRDefault="008570AC" w:rsidP="00D874E3">
      <w:pPr>
        <w:jc w:val="both"/>
        <w:rPr>
          <w:b/>
          <w:bCs/>
          <w:sz w:val="22"/>
          <w:szCs w:val="22"/>
        </w:rPr>
      </w:pPr>
    </w:p>
    <w:p w14:paraId="3AD5B0E1" w14:textId="77777777" w:rsidR="008570AC" w:rsidRDefault="008570AC" w:rsidP="00D874E3">
      <w:pPr>
        <w:jc w:val="both"/>
        <w:rPr>
          <w:b/>
          <w:bCs/>
          <w:sz w:val="22"/>
          <w:szCs w:val="22"/>
        </w:rPr>
      </w:pPr>
    </w:p>
    <w:p w14:paraId="7839002C" w14:textId="45F09D77" w:rsidR="00444EA4" w:rsidRDefault="00444EA4" w:rsidP="00D874E3">
      <w:pPr>
        <w:jc w:val="both"/>
        <w:rPr>
          <w:sz w:val="22"/>
          <w:szCs w:val="22"/>
        </w:rPr>
      </w:pPr>
      <w:r w:rsidRPr="00D874E3">
        <w:rPr>
          <w:b/>
          <w:bCs/>
          <w:sz w:val="22"/>
          <w:szCs w:val="22"/>
        </w:rPr>
        <w:t>Kunhegyesi Nikolett elnök</w:t>
      </w:r>
      <w:r>
        <w:rPr>
          <w:sz w:val="22"/>
          <w:szCs w:val="22"/>
        </w:rPr>
        <w:t xml:space="preserve"> tájékoztatta a testületet, hogy </w:t>
      </w:r>
      <w:r w:rsidR="00D874E3">
        <w:rPr>
          <w:sz w:val="22"/>
          <w:szCs w:val="22"/>
        </w:rPr>
        <w:t xml:space="preserve">a Nemzetiségi Önkormányzat 2023.12.18-án 10 órai kezdettel drogprevenciós napot szervez, melyen </w:t>
      </w:r>
      <w:r w:rsidR="00CF4250">
        <w:rPr>
          <w:sz w:val="22"/>
          <w:szCs w:val="22"/>
        </w:rPr>
        <w:t>d</w:t>
      </w:r>
      <w:r w:rsidR="00D874E3">
        <w:rPr>
          <w:sz w:val="22"/>
          <w:szCs w:val="22"/>
        </w:rPr>
        <w:t xml:space="preserve">r. </w:t>
      </w:r>
      <w:r>
        <w:rPr>
          <w:sz w:val="22"/>
          <w:szCs w:val="22"/>
        </w:rPr>
        <w:t xml:space="preserve">Rekedt Gréta </w:t>
      </w:r>
      <w:r w:rsidR="00D874E3">
        <w:rPr>
          <w:sz w:val="22"/>
          <w:szCs w:val="22"/>
        </w:rPr>
        <w:t>r</w:t>
      </w:r>
      <w:r w:rsidR="00CF4250">
        <w:rPr>
          <w:sz w:val="22"/>
          <w:szCs w:val="22"/>
        </w:rPr>
        <w:t>.</w:t>
      </w:r>
      <w:r w:rsidR="00D874E3">
        <w:rPr>
          <w:sz w:val="22"/>
          <w:szCs w:val="22"/>
        </w:rPr>
        <w:t xml:space="preserve"> főhadnagy, a Bács-Kiskun Vármegyei Bűnmegelőzési Tanács titkára tart előadást. A </w:t>
      </w:r>
      <w:r>
        <w:rPr>
          <w:sz w:val="22"/>
          <w:szCs w:val="22"/>
        </w:rPr>
        <w:t xml:space="preserve">drogprevenciós </w:t>
      </w:r>
      <w:r w:rsidR="00D874E3">
        <w:rPr>
          <w:sz w:val="22"/>
          <w:szCs w:val="22"/>
        </w:rPr>
        <w:t>nap helyszíne a Petőfi Sándor Művelődési Központ, ahová minden érdeklődőt szeretettel vár.</w:t>
      </w:r>
    </w:p>
    <w:p w14:paraId="52864690" w14:textId="77777777" w:rsidR="00444EA4" w:rsidRDefault="00444EA4" w:rsidP="00D34FCB">
      <w:pPr>
        <w:rPr>
          <w:sz w:val="22"/>
          <w:szCs w:val="22"/>
        </w:rPr>
      </w:pPr>
    </w:p>
    <w:p w14:paraId="38B4CD8D" w14:textId="27FB4FC3" w:rsidR="00D85544" w:rsidRPr="00D34FCB" w:rsidRDefault="00D85544" w:rsidP="00D34FCB">
      <w:pPr>
        <w:rPr>
          <w:i/>
          <w:iCs/>
          <w:sz w:val="22"/>
          <w:szCs w:val="22"/>
        </w:rPr>
      </w:pPr>
      <w:r w:rsidRPr="00FC09AF">
        <w:rPr>
          <w:sz w:val="22"/>
          <w:szCs w:val="22"/>
        </w:rPr>
        <w:t xml:space="preserve">További kérdés, hozzászólás nem hangzott el, így Kunhegyesi Nikolett elnök az ülést </w:t>
      </w:r>
      <w:r w:rsidR="00D874E3">
        <w:rPr>
          <w:sz w:val="22"/>
          <w:szCs w:val="22"/>
        </w:rPr>
        <w:t>14</w:t>
      </w:r>
      <w:r w:rsidR="003D4E18" w:rsidRPr="00FC09AF">
        <w:rPr>
          <w:sz w:val="22"/>
          <w:szCs w:val="22"/>
        </w:rPr>
        <w:t>:</w:t>
      </w:r>
      <w:r w:rsidR="00D874E3">
        <w:rPr>
          <w:sz w:val="22"/>
          <w:szCs w:val="22"/>
        </w:rPr>
        <w:t>35</w:t>
      </w:r>
      <w:r w:rsidRPr="00FC09AF">
        <w:rPr>
          <w:sz w:val="22"/>
          <w:szCs w:val="22"/>
        </w:rPr>
        <w:t xml:space="preserve"> órakor bezárta.</w:t>
      </w:r>
    </w:p>
    <w:p w14:paraId="0B3E606F" w14:textId="77777777" w:rsidR="00D85544" w:rsidRDefault="00D85544" w:rsidP="00D85544">
      <w:pPr>
        <w:jc w:val="both"/>
        <w:rPr>
          <w:sz w:val="22"/>
          <w:szCs w:val="22"/>
        </w:rPr>
      </w:pPr>
    </w:p>
    <w:p w14:paraId="73063D5D" w14:textId="77777777" w:rsidR="00D85544" w:rsidRDefault="00D85544" w:rsidP="00D85544">
      <w:pPr>
        <w:jc w:val="both"/>
        <w:rPr>
          <w:sz w:val="22"/>
          <w:szCs w:val="22"/>
        </w:rPr>
      </w:pPr>
    </w:p>
    <w:p w14:paraId="516D1E15" w14:textId="77777777" w:rsidR="00D85544" w:rsidRPr="003D2533" w:rsidRDefault="00D85544" w:rsidP="00D85544">
      <w:pPr>
        <w:jc w:val="both"/>
        <w:rPr>
          <w:sz w:val="22"/>
          <w:szCs w:val="22"/>
        </w:rPr>
      </w:pPr>
    </w:p>
    <w:p w14:paraId="6227EADC" w14:textId="77777777" w:rsidR="00D85544" w:rsidRDefault="00D85544" w:rsidP="00D85544">
      <w:pPr>
        <w:jc w:val="center"/>
        <w:rPr>
          <w:sz w:val="22"/>
          <w:szCs w:val="22"/>
        </w:rPr>
      </w:pPr>
      <w:proofErr w:type="spellStart"/>
      <w:r w:rsidRPr="003D2533">
        <w:rPr>
          <w:sz w:val="22"/>
          <w:szCs w:val="22"/>
        </w:rPr>
        <w:t>Kmf</w:t>
      </w:r>
      <w:proofErr w:type="spellEnd"/>
      <w:r w:rsidRPr="003D2533">
        <w:rPr>
          <w:sz w:val="22"/>
          <w:szCs w:val="22"/>
        </w:rPr>
        <w:t>.</w:t>
      </w:r>
    </w:p>
    <w:p w14:paraId="3069F4F5" w14:textId="77777777" w:rsidR="00D85544" w:rsidRDefault="00D85544" w:rsidP="00D85544">
      <w:pPr>
        <w:jc w:val="center"/>
        <w:rPr>
          <w:sz w:val="22"/>
          <w:szCs w:val="22"/>
        </w:rPr>
      </w:pPr>
    </w:p>
    <w:p w14:paraId="6BE71838" w14:textId="77777777" w:rsidR="0047462C" w:rsidRPr="003D2533" w:rsidRDefault="0047462C" w:rsidP="00D85544">
      <w:pPr>
        <w:jc w:val="center"/>
        <w:rPr>
          <w:sz w:val="22"/>
          <w:szCs w:val="22"/>
        </w:rPr>
      </w:pPr>
    </w:p>
    <w:p w14:paraId="1B99058C" w14:textId="77777777" w:rsidR="00D85544" w:rsidRPr="003D2533" w:rsidRDefault="00D85544" w:rsidP="00D85544">
      <w:pPr>
        <w:jc w:val="center"/>
        <w:rPr>
          <w:sz w:val="22"/>
          <w:szCs w:val="22"/>
        </w:rPr>
      </w:pPr>
    </w:p>
    <w:p w14:paraId="5876803C" w14:textId="77777777" w:rsidR="00D85544" w:rsidRPr="003D2533" w:rsidRDefault="00D85544" w:rsidP="00D85544">
      <w:pPr>
        <w:rPr>
          <w:sz w:val="22"/>
          <w:szCs w:val="22"/>
        </w:rPr>
      </w:pPr>
    </w:p>
    <w:p w14:paraId="5522565C" w14:textId="7CC71AEF" w:rsidR="00D85544" w:rsidRPr="003D2533" w:rsidRDefault="00D85544" w:rsidP="005C2960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>Kunhegyesi Nikolett</w:t>
      </w:r>
      <w:r w:rsidRPr="003D2533">
        <w:rPr>
          <w:sz w:val="22"/>
          <w:szCs w:val="22"/>
        </w:rPr>
        <w:tab/>
        <w:t xml:space="preserve"> Kunhegyesi Gábor (0</w:t>
      </w:r>
      <w:r w:rsidR="00F84651">
        <w:rPr>
          <w:sz w:val="22"/>
          <w:szCs w:val="22"/>
        </w:rPr>
        <w:t>3</w:t>
      </w:r>
      <w:r w:rsidRPr="003D2533">
        <w:rPr>
          <w:sz w:val="22"/>
          <w:szCs w:val="22"/>
        </w:rPr>
        <w:t>.</w:t>
      </w:r>
      <w:r w:rsidR="00F84651">
        <w:rPr>
          <w:sz w:val="22"/>
          <w:szCs w:val="22"/>
        </w:rPr>
        <w:t>16</w:t>
      </w:r>
      <w:r w:rsidRPr="003D2533">
        <w:rPr>
          <w:sz w:val="22"/>
          <w:szCs w:val="22"/>
        </w:rPr>
        <w:t xml:space="preserve">.)                                   </w:t>
      </w:r>
    </w:p>
    <w:p w14:paraId="2157FC16" w14:textId="4830F9B1" w:rsidR="00D85544" w:rsidRPr="003D2533" w:rsidRDefault="00D85544" w:rsidP="005C2960">
      <w:pPr>
        <w:tabs>
          <w:tab w:val="center" w:pos="1701"/>
          <w:tab w:val="center" w:pos="6096"/>
        </w:tabs>
        <w:jc w:val="both"/>
        <w:rPr>
          <w:sz w:val="22"/>
          <w:szCs w:val="22"/>
        </w:rPr>
      </w:pPr>
      <w:r w:rsidRPr="003D2533">
        <w:rPr>
          <w:sz w:val="22"/>
          <w:szCs w:val="22"/>
        </w:rPr>
        <w:t xml:space="preserve"> a testület elnöke</w:t>
      </w:r>
      <w:r w:rsidRPr="003D2533">
        <w:rPr>
          <w:sz w:val="22"/>
          <w:szCs w:val="22"/>
        </w:rPr>
        <w:tab/>
      </w:r>
      <w:r w:rsidRPr="003D2533">
        <w:rPr>
          <w:sz w:val="22"/>
          <w:szCs w:val="22"/>
        </w:rPr>
        <w:tab/>
      </w:r>
      <w:r w:rsidR="005C2960">
        <w:rPr>
          <w:sz w:val="22"/>
          <w:szCs w:val="22"/>
        </w:rPr>
        <w:tab/>
      </w:r>
      <w:r w:rsidRPr="003D2533">
        <w:rPr>
          <w:sz w:val="22"/>
          <w:szCs w:val="22"/>
        </w:rPr>
        <w:t>jegyzőkönyv-hitelesítő</w:t>
      </w:r>
    </w:p>
    <w:p w14:paraId="476EAAB7" w14:textId="77777777" w:rsidR="00D85544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7B97F655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FD22281" w14:textId="77777777" w:rsidR="00D85544" w:rsidRPr="003D2533" w:rsidRDefault="00D85544" w:rsidP="00D85544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B8259A7" w14:textId="77777777" w:rsidR="00D85544" w:rsidRPr="003D2533" w:rsidRDefault="00D85544" w:rsidP="00D85544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22B60448" w14:textId="77777777" w:rsidR="004C6AD2" w:rsidRDefault="00D85544" w:rsidP="005C28EE">
      <w:pPr>
        <w:jc w:val="center"/>
        <w:rPr>
          <w:sz w:val="22"/>
          <w:szCs w:val="22"/>
        </w:rPr>
      </w:pPr>
      <w:r w:rsidRPr="003D2533">
        <w:rPr>
          <w:sz w:val="22"/>
          <w:szCs w:val="22"/>
        </w:rPr>
        <w:t>jegyzőkönyvvez</w:t>
      </w:r>
      <w:r w:rsidR="005C28EE">
        <w:rPr>
          <w:sz w:val="22"/>
          <w:szCs w:val="22"/>
        </w:rPr>
        <w:t>ető</w:t>
      </w:r>
    </w:p>
    <w:p w14:paraId="3BCF02DE" w14:textId="77777777" w:rsidR="000523E1" w:rsidRPr="00503448" w:rsidRDefault="000523E1" w:rsidP="005C28EE">
      <w:pPr>
        <w:jc w:val="center"/>
        <w:rPr>
          <w:sz w:val="22"/>
        </w:rPr>
      </w:pPr>
    </w:p>
    <w:sectPr w:rsidR="000523E1" w:rsidRPr="00503448" w:rsidSect="008C1E45">
      <w:footerReference w:type="default" r:id="rId8"/>
      <w:pgSz w:w="11907" w:h="16840" w:code="9"/>
      <w:pgMar w:top="851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417DD" w14:textId="77777777" w:rsidR="00194467" w:rsidRDefault="00194467" w:rsidP="0032518A">
      <w:r>
        <w:separator/>
      </w:r>
    </w:p>
  </w:endnote>
  <w:endnote w:type="continuationSeparator" w:id="0">
    <w:p w14:paraId="2737CAB2" w14:textId="77777777" w:rsidR="00194467" w:rsidRDefault="00194467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3601392"/>
      <w:docPartObj>
        <w:docPartGallery w:val="Page Numbers (Bottom of Page)"/>
        <w:docPartUnique/>
      </w:docPartObj>
    </w:sdtPr>
    <w:sdtContent>
      <w:p w14:paraId="0EED34BD" w14:textId="77777777" w:rsidR="009919EA" w:rsidRDefault="00F2198A">
        <w:pPr>
          <w:pStyle w:val="llb"/>
          <w:jc w:val="center"/>
        </w:pPr>
        <w:r>
          <w:fldChar w:fldCharType="begin"/>
        </w:r>
        <w:r w:rsidR="009919EA">
          <w:instrText>PAGE   \* MERGEFORMAT</w:instrText>
        </w:r>
        <w:r>
          <w:fldChar w:fldCharType="separate"/>
        </w:r>
        <w:r w:rsidR="003D4E18">
          <w:rPr>
            <w:noProof/>
          </w:rPr>
          <w:t>11</w:t>
        </w:r>
        <w:r>
          <w:fldChar w:fldCharType="end"/>
        </w:r>
      </w:p>
    </w:sdtContent>
  </w:sdt>
  <w:p w14:paraId="3D0CFEAB" w14:textId="77777777" w:rsidR="009919EA" w:rsidRDefault="009919E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1F245" w14:textId="77777777" w:rsidR="00194467" w:rsidRDefault="00194467" w:rsidP="0032518A">
      <w:r>
        <w:separator/>
      </w:r>
    </w:p>
  </w:footnote>
  <w:footnote w:type="continuationSeparator" w:id="0">
    <w:p w14:paraId="0773082A" w14:textId="77777777" w:rsidR="00194467" w:rsidRDefault="00194467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multilevel"/>
    <w:tmpl w:val="E5CAF7BA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8BB1BD4"/>
    <w:multiLevelType w:val="hybridMultilevel"/>
    <w:tmpl w:val="157EE9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94007E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22302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D3119F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D6B83"/>
    <w:multiLevelType w:val="hybridMultilevel"/>
    <w:tmpl w:val="B134AA90"/>
    <w:lvl w:ilvl="0" w:tplc="170EEE9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3C4D86"/>
    <w:multiLevelType w:val="hybridMultilevel"/>
    <w:tmpl w:val="D520C310"/>
    <w:lvl w:ilvl="0" w:tplc="5328A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8F424B"/>
    <w:multiLevelType w:val="hybridMultilevel"/>
    <w:tmpl w:val="4572BB6C"/>
    <w:lvl w:ilvl="0" w:tplc="C3C03D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1457F9F"/>
    <w:multiLevelType w:val="hybridMultilevel"/>
    <w:tmpl w:val="829C03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2E3E7B"/>
    <w:multiLevelType w:val="hybridMultilevel"/>
    <w:tmpl w:val="765AC72E"/>
    <w:lvl w:ilvl="0" w:tplc="27961E7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2B575DFC"/>
    <w:multiLevelType w:val="hybridMultilevel"/>
    <w:tmpl w:val="109EC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755F9E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E3090"/>
    <w:multiLevelType w:val="hybridMultilevel"/>
    <w:tmpl w:val="1C123A2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9A1D8D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4B3CE4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409B4D1D"/>
    <w:multiLevelType w:val="hybridMultilevel"/>
    <w:tmpl w:val="EC6C743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14F2B27"/>
    <w:multiLevelType w:val="hybridMultilevel"/>
    <w:tmpl w:val="8878F3FA"/>
    <w:lvl w:ilvl="0" w:tplc="A79468F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04669A"/>
    <w:multiLevelType w:val="hybridMultilevel"/>
    <w:tmpl w:val="1C123A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4478F"/>
    <w:multiLevelType w:val="hybridMultilevel"/>
    <w:tmpl w:val="4572BB6C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489379F0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20023"/>
    <w:multiLevelType w:val="hybridMultilevel"/>
    <w:tmpl w:val="71648F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2149E0"/>
    <w:multiLevelType w:val="hybridMultilevel"/>
    <w:tmpl w:val="256C1FF8"/>
    <w:lvl w:ilvl="0" w:tplc="D7A2E7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BC6AC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B1CA1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373DBF"/>
    <w:multiLevelType w:val="hybridMultilevel"/>
    <w:tmpl w:val="89806C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02094"/>
    <w:multiLevelType w:val="hybridMultilevel"/>
    <w:tmpl w:val="D520C31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796F61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23F2D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4D7FD7"/>
    <w:multiLevelType w:val="hybridMultilevel"/>
    <w:tmpl w:val="109ECF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AE72EE"/>
    <w:multiLevelType w:val="hybridMultilevel"/>
    <w:tmpl w:val="B84009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674069"/>
    <w:multiLevelType w:val="hybridMultilevel"/>
    <w:tmpl w:val="89806C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CF41E0"/>
    <w:multiLevelType w:val="hybridMultilevel"/>
    <w:tmpl w:val="829C03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ED568A"/>
    <w:multiLevelType w:val="hybridMultilevel"/>
    <w:tmpl w:val="B84009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B1E0C"/>
    <w:multiLevelType w:val="hybridMultilevel"/>
    <w:tmpl w:val="EC6C7432"/>
    <w:lvl w:ilvl="0" w:tplc="DE6097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59704381">
    <w:abstractNumId w:val="27"/>
  </w:num>
  <w:num w:numId="2" w16cid:durableId="825050582">
    <w:abstractNumId w:val="16"/>
  </w:num>
  <w:num w:numId="3" w16cid:durableId="474950738">
    <w:abstractNumId w:val="5"/>
  </w:num>
  <w:num w:numId="4" w16cid:durableId="603808195">
    <w:abstractNumId w:val="34"/>
  </w:num>
  <w:num w:numId="5" w16cid:durableId="1560818655">
    <w:abstractNumId w:val="7"/>
  </w:num>
  <w:num w:numId="6" w16cid:durableId="1703050397">
    <w:abstractNumId w:val="19"/>
  </w:num>
  <w:num w:numId="7" w16cid:durableId="550117537">
    <w:abstractNumId w:val="15"/>
  </w:num>
  <w:num w:numId="8" w16cid:durableId="1813449518">
    <w:abstractNumId w:val="12"/>
  </w:num>
  <w:num w:numId="9" w16cid:durableId="1137838725">
    <w:abstractNumId w:val="20"/>
  </w:num>
  <w:num w:numId="10" w16cid:durableId="823397702">
    <w:abstractNumId w:val="39"/>
  </w:num>
  <w:num w:numId="11" w16cid:durableId="320040482">
    <w:abstractNumId w:val="21"/>
  </w:num>
  <w:num w:numId="12" w16cid:durableId="996416548">
    <w:abstractNumId w:val="25"/>
  </w:num>
  <w:num w:numId="13" w16cid:durableId="792749741">
    <w:abstractNumId w:val="18"/>
  </w:num>
  <w:num w:numId="14" w16cid:durableId="924648754">
    <w:abstractNumId w:val="26"/>
  </w:num>
  <w:num w:numId="15" w16cid:durableId="1826319498">
    <w:abstractNumId w:val="23"/>
  </w:num>
  <w:num w:numId="16" w16cid:durableId="276374931">
    <w:abstractNumId w:val="22"/>
  </w:num>
  <w:num w:numId="17" w16cid:durableId="1645816283">
    <w:abstractNumId w:val="11"/>
  </w:num>
  <w:num w:numId="18" w16cid:durableId="118425456">
    <w:abstractNumId w:val="24"/>
  </w:num>
  <w:num w:numId="19" w16cid:durableId="1426612145">
    <w:abstractNumId w:val="35"/>
  </w:num>
  <w:num w:numId="20" w16cid:durableId="1856655565">
    <w:abstractNumId w:val="13"/>
  </w:num>
  <w:num w:numId="21" w16cid:durableId="1892226793">
    <w:abstractNumId w:val="37"/>
  </w:num>
  <w:num w:numId="22" w16cid:durableId="588542169">
    <w:abstractNumId w:val="30"/>
  </w:num>
  <w:num w:numId="23" w16cid:durableId="1188326721">
    <w:abstractNumId w:val="36"/>
  </w:num>
  <w:num w:numId="24" w16cid:durableId="1806240037">
    <w:abstractNumId w:val="33"/>
  </w:num>
  <w:num w:numId="25" w16cid:durableId="1028260916">
    <w:abstractNumId w:val="32"/>
  </w:num>
  <w:num w:numId="26" w16cid:durableId="1087650182">
    <w:abstractNumId w:val="38"/>
  </w:num>
  <w:num w:numId="27" w16cid:durableId="964430953">
    <w:abstractNumId w:val="8"/>
  </w:num>
  <w:num w:numId="28" w16cid:durableId="1747802031">
    <w:abstractNumId w:val="28"/>
  </w:num>
  <w:num w:numId="29" w16cid:durableId="196603780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57181730">
    <w:abstractNumId w:val="10"/>
  </w:num>
  <w:num w:numId="31" w16cid:durableId="169874719">
    <w:abstractNumId w:val="31"/>
  </w:num>
  <w:num w:numId="32" w16cid:durableId="328217788">
    <w:abstractNumId w:val="6"/>
  </w:num>
  <w:num w:numId="33" w16cid:durableId="2119905506">
    <w:abstractNumId w:val="17"/>
  </w:num>
  <w:num w:numId="34" w16cid:durableId="1966234531">
    <w:abstractNumId w:val="29"/>
  </w:num>
  <w:num w:numId="35" w16cid:durableId="1886526609">
    <w:abstractNumId w:val="14"/>
  </w:num>
  <w:num w:numId="36" w16cid:durableId="156008890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BFE"/>
    <w:rsid w:val="00003F06"/>
    <w:rsid w:val="000046B4"/>
    <w:rsid w:val="00005640"/>
    <w:rsid w:val="00006855"/>
    <w:rsid w:val="00007936"/>
    <w:rsid w:val="00011B31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27A50"/>
    <w:rsid w:val="000312C7"/>
    <w:rsid w:val="00032731"/>
    <w:rsid w:val="000327C9"/>
    <w:rsid w:val="00033A33"/>
    <w:rsid w:val="0003572F"/>
    <w:rsid w:val="000362DA"/>
    <w:rsid w:val="0004012D"/>
    <w:rsid w:val="00042F70"/>
    <w:rsid w:val="0004616A"/>
    <w:rsid w:val="0004632E"/>
    <w:rsid w:val="00046724"/>
    <w:rsid w:val="000523E1"/>
    <w:rsid w:val="00052E69"/>
    <w:rsid w:val="00052FAD"/>
    <w:rsid w:val="0005323B"/>
    <w:rsid w:val="00054A99"/>
    <w:rsid w:val="00056FA8"/>
    <w:rsid w:val="0005737C"/>
    <w:rsid w:val="0005779E"/>
    <w:rsid w:val="0005784F"/>
    <w:rsid w:val="00060DFA"/>
    <w:rsid w:val="00063B55"/>
    <w:rsid w:val="000653DF"/>
    <w:rsid w:val="00066C53"/>
    <w:rsid w:val="00067ACF"/>
    <w:rsid w:val="0007031B"/>
    <w:rsid w:val="00071687"/>
    <w:rsid w:val="00072550"/>
    <w:rsid w:val="00072960"/>
    <w:rsid w:val="00073A3B"/>
    <w:rsid w:val="00074E9E"/>
    <w:rsid w:val="0007513C"/>
    <w:rsid w:val="000820B3"/>
    <w:rsid w:val="00082280"/>
    <w:rsid w:val="00082F0F"/>
    <w:rsid w:val="0008354C"/>
    <w:rsid w:val="0008399C"/>
    <w:rsid w:val="00084CC8"/>
    <w:rsid w:val="00085FC2"/>
    <w:rsid w:val="000861ED"/>
    <w:rsid w:val="000901CD"/>
    <w:rsid w:val="00090E69"/>
    <w:rsid w:val="00091AA2"/>
    <w:rsid w:val="000938EB"/>
    <w:rsid w:val="00095E10"/>
    <w:rsid w:val="00096132"/>
    <w:rsid w:val="00096B50"/>
    <w:rsid w:val="00097BA3"/>
    <w:rsid w:val="000A0681"/>
    <w:rsid w:val="000A09D2"/>
    <w:rsid w:val="000A0BB1"/>
    <w:rsid w:val="000A120E"/>
    <w:rsid w:val="000A22BE"/>
    <w:rsid w:val="000A2ECE"/>
    <w:rsid w:val="000A4735"/>
    <w:rsid w:val="000A5610"/>
    <w:rsid w:val="000A670E"/>
    <w:rsid w:val="000B142A"/>
    <w:rsid w:val="000B49EA"/>
    <w:rsid w:val="000B72E9"/>
    <w:rsid w:val="000B731C"/>
    <w:rsid w:val="000C1E44"/>
    <w:rsid w:val="000C2A2A"/>
    <w:rsid w:val="000C318F"/>
    <w:rsid w:val="000C4063"/>
    <w:rsid w:val="000C48CF"/>
    <w:rsid w:val="000C5193"/>
    <w:rsid w:val="000C6EBA"/>
    <w:rsid w:val="000C75BA"/>
    <w:rsid w:val="000D2CD9"/>
    <w:rsid w:val="000D43E5"/>
    <w:rsid w:val="000D4D69"/>
    <w:rsid w:val="000D6C35"/>
    <w:rsid w:val="000D7C99"/>
    <w:rsid w:val="000E0875"/>
    <w:rsid w:val="000E112E"/>
    <w:rsid w:val="000E1F48"/>
    <w:rsid w:val="000E2A0B"/>
    <w:rsid w:val="000E3362"/>
    <w:rsid w:val="000E3441"/>
    <w:rsid w:val="000E4969"/>
    <w:rsid w:val="000E6B6D"/>
    <w:rsid w:val="000E6F43"/>
    <w:rsid w:val="000E7CE0"/>
    <w:rsid w:val="000E7E28"/>
    <w:rsid w:val="000F016F"/>
    <w:rsid w:val="000F4F2D"/>
    <w:rsid w:val="000F5042"/>
    <w:rsid w:val="000F6525"/>
    <w:rsid w:val="000F6E00"/>
    <w:rsid w:val="000F799E"/>
    <w:rsid w:val="000F7F3A"/>
    <w:rsid w:val="0010007F"/>
    <w:rsid w:val="00100B33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7AB"/>
    <w:rsid w:val="00114B61"/>
    <w:rsid w:val="00114F30"/>
    <w:rsid w:val="0011731C"/>
    <w:rsid w:val="00117EE1"/>
    <w:rsid w:val="00120488"/>
    <w:rsid w:val="00120D35"/>
    <w:rsid w:val="0012102A"/>
    <w:rsid w:val="00121097"/>
    <w:rsid w:val="0012222B"/>
    <w:rsid w:val="00122341"/>
    <w:rsid w:val="001232FB"/>
    <w:rsid w:val="00123583"/>
    <w:rsid w:val="00123C81"/>
    <w:rsid w:val="0012426C"/>
    <w:rsid w:val="00125DF2"/>
    <w:rsid w:val="001277F8"/>
    <w:rsid w:val="00130391"/>
    <w:rsid w:val="00131EB8"/>
    <w:rsid w:val="0013289B"/>
    <w:rsid w:val="00133D9D"/>
    <w:rsid w:val="00133E10"/>
    <w:rsid w:val="0013577E"/>
    <w:rsid w:val="00136059"/>
    <w:rsid w:val="00136498"/>
    <w:rsid w:val="001378FC"/>
    <w:rsid w:val="00143B4B"/>
    <w:rsid w:val="00143E12"/>
    <w:rsid w:val="0014670D"/>
    <w:rsid w:val="00146988"/>
    <w:rsid w:val="00147CE4"/>
    <w:rsid w:val="00150CF0"/>
    <w:rsid w:val="001527A4"/>
    <w:rsid w:val="00152A91"/>
    <w:rsid w:val="00154598"/>
    <w:rsid w:val="00154F3C"/>
    <w:rsid w:val="0015673F"/>
    <w:rsid w:val="00157C09"/>
    <w:rsid w:val="00157FBD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6772A"/>
    <w:rsid w:val="0017166A"/>
    <w:rsid w:val="00171D26"/>
    <w:rsid w:val="00173500"/>
    <w:rsid w:val="0017368F"/>
    <w:rsid w:val="00173F21"/>
    <w:rsid w:val="00174D5A"/>
    <w:rsid w:val="00175C4B"/>
    <w:rsid w:val="00177780"/>
    <w:rsid w:val="00177E0C"/>
    <w:rsid w:val="0018150B"/>
    <w:rsid w:val="0018298D"/>
    <w:rsid w:val="00182DF8"/>
    <w:rsid w:val="0018348A"/>
    <w:rsid w:val="00183ADC"/>
    <w:rsid w:val="0018421B"/>
    <w:rsid w:val="0018582D"/>
    <w:rsid w:val="00186C57"/>
    <w:rsid w:val="00187B1F"/>
    <w:rsid w:val="0019122D"/>
    <w:rsid w:val="00191C98"/>
    <w:rsid w:val="00192302"/>
    <w:rsid w:val="00192A6E"/>
    <w:rsid w:val="00192C28"/>
    <w:rsid w:val="00193FCD"/>
    <w:rsid w:val="001940FE"/>
    <w:rsid w:val="00194467"/>
    <w:rsid w:val="001950F1"/>
    <w:rsid w:val="00195F2D"/>
    <w:rsid w:val="001968C0"/>
    <w:rsid w:val="00196F0E"/>
    <w:rsid w:val="00196F78"/>
    <w:rsid w:val="0019727F"/>
    <w:rsid w:val="001A0C61"/>
    <w:rsid w:val="001A0E39"/>
    <w:rsid w:val="001B10AB"/>
    <w:rsid w:val="001B11C5"/>
    <w:rsid w:val="001B1A34"/>
    <w:rsid w:val="001B2635"/>
    <w:rsid w:val="001B2C85"/>
    <w:rsid w:val="001B322D"/>
    <w:rsid w:val="001B3B8D"/>
    <w:rsid w:val="001B4602"/>
    <w:rsid w:val="001B509D"/>
    <w:rsid w:val="001B51DF"/>
    <w:rsid w:val="001B5F9C"/>
    <w:rsid w:val="001B6838"/>
    <w:rsid w:val="001B685B"/>
    <w:rsid w:val="001B7C85"/>
    <w:rsid w:val="001C0698"/>
    <w:rsid w:val="001C1139"/>
    <w:rsid w:val="001C4511"/>
    <w:rsid w:val="001C58D4"/>
    <w:rsid w:val="001C62E4"/>
    <w:rsid w:val="001C7025"/>
    <w:rsid w:val="001C75D0"/>
    <w:rsid w:val="001C7DE6"/>
    <w:rsid w:val="001D0928"/>
    <w:rsid w:val="001D1330"/>
    <w:rsid w:val="001D2515"/>
    <w:rsid w:val="001D38BC"/>
    <w:rsid w:val="001D5468"/>
    <w:rsid w:val="001D662A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2D88"/>
    <w:rsid w:val="001F4E12"/>
    <w:rsid w:val="001F62F6"/>
    <w:rsid w:val="001F6B42"/>
    <w:rsid w:val="001F70AE"/>
    <w:rsid w:val="00200579"/>
    <w:rsid w:val="00200745"/>
    <w:rsid w:val="00200EF5"/>
    <w:rsid w:val="00201B7C"/>
    <w:rsid w:val="002028B3"/>
    <w:rsid w:val="00210582"/>
    <w:rsid w:val="00210A6E"/>
    <w:rsid w:val="0021310F"/>
    <w:rsid w:val="00213705"/>
    <w:rsid w:val="00216F19"/>
    <w:rsid w:val="00217445"/>
    <w:rsid w:val="00220484"/>
    <w:rsid w:val="00224C51"/>
    <w:rsid w:val="00224E59"/>
    <w:rsid w:val="00226426"/>
    <w:rsid w:val="00226738"/>
    <w:rsid w:val="00226776"/>
    <w:rsid w:val="00227527"/>
    <w:rsid w:val="00227C32"/>
    <w:rsid w:val="0023083E"/>
    <w:rsid w:val="002319D7"/>
    <w:rsid w:val="0023285D"/>
    <w:rsid w:val="00235F22"/>
    <w:rsid w:val="0023763F"/>
    <w:rsid w:val="00237D4B"/>
    <w:rsid w:val="00240F00"/>
    <w:rsid w:val="002473DC"/>
    <w:rsid w:val="00250840"/>
    <w:rsid w:val="002517DE"/>
    <w:rsid w:val="002532EA"/>
    <w:rsid w:val="002533E0"/>
    <w:rsid w:val="002535AD"/>
    <w:rsid w:val="00253AB2"/>
    <w:rsid w:val="00253DDB"/>
    <w:rsid w:val="00256327"/>
    <w:rsid w:val="002601BC"/>
    <w:rsid w:val="00262AF7"/>
    <w:rsid w:val="00263CA1"/>
    <w:rsid w:val="00264523"/>
    <w:rsid w:val="00264C93"/>
    <w:rsid w:val="00265EC9"/>
    <w:rsid w:val="002662D9"/>
    <w:rsid w:val="0026748E"/>
    <w:rsid w:val="002676FD"/>
    <w:rsid w:val="00271D10"/>
    <w:rsid w:val="00273994"/>
    <w:rsid w:val="00274303"/>
    <w:rsid w:val="00275400"/>
    <w:rsid w:val="00276DE3"/>
    <w:rsid w:val="002806E4"/>
    <w:rsid w:val="0028183A"/>
    <w:rsid w:val="00281C0D"/>
    <w:rsid w:val="00281CEE"/>
    <w:rsid w:val="00282D5E"/>
    <w:rsid w:val="002833E7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D9C"/>
    <w:rsid w:val="002A4C8E"/>
    <w:rsid w:val="002A516F"/>
    <w:rsid w:val="002A5684"/>
    <w:rsid w:val="002A6A9A"/>
    <w:rsid w:val="002A7D6D"/>
    <w:rsid w:val="002B030B"/>
    <w:rsid w:val="002B04F9"/>
    <w:rsid w:val="002B09FA"/>
    <w:rsid w:val="002B1BCE"/>
    <w:rsid w:val="002B2B7F"/>
    <w:rsid w:val="002B4F9F"/>
    <w:rsid w:val="002B6C45"/>
    <w:rsid w:val="002B6D9C"/>
    <w:rsid w:val="002B707B"/>
    <w:rsid w:val="002B7497"/>
    <w:rsid w:val="002B7704"/>
    <w:rsid w:val="002C25DA"/>
    <w:rsid w:val="002C5155"/>
    <w:rsid w:val="002C611F"/>
    <w:rsid w:val="002C621C"/>
    <w:rsid w:val="002C7CD3"/>
    <w:rsid w:val="002C7D91"/>
    <w:rsid w:val="002D38C6"/>
    <w:rsid w:val="002D3B01"/>
    <w:rsid w:val="002D434A"/>
    <w:rsid w:val="002D5083"/>
    <w:rsid w:val="002D5BF8"/>
    <w:rsid w:val="002D5EB0"/>
    <w:rsid w:val="002D64F1"/>
    <w:rsid w:val="002D68A7"/>
    <w:rsid w:val="002D69A1"/>
    <w:rsid w:val="002D709B"/>
    <w:rsid w:val="002D72E9"/>
    <w:rsid w:val="002E05AC"/>
    <w:rsid w:val="002E1058"/>
    <w:rsid w:val="002E3975"/>
    <w:rsid w:val="002E4A47"/>
    <w:rsid w:val="002E50E9"/>
    <w:rsid w:val="002F3F01"/>
    <w:rsid w:val="002F62E4"/>
    <w:rsid w:val="002F6956"/>
    <w:rsid w:val="003006FF"/>
    <w:rsid w:val="0030213E"/>
    <w:rsid w:val="00302776"/>
    <w:rsid w:val="00303A10"/>
    <w:rsid w:val="00305B0F"/>
    <w:rsid w:val="0031458E"/>
    <w:rsid w:val="00315E25"/>
    <w:rsid w:val="00315ECA"/>
    <w:rsid w:val="00316692"/>
    <w:rsid w:val="00320640"/>
    <w:rsid w:val="003208CB"/>
    <w:rsid w:val="00320EA3"/>
    <w:rsid w:val="00321121"/>
    <w:rsid w:val="00321DCA"/>
    <w:rsid w:val="00324AA6"/>
    <w:rsid w:val="0032518A"/>
    <w:rsid w:val="00325AF7"/>
    <w:rsid w:val="003264CF"/>
    <w:rsid w:val="003272C0"/>
    <w:rsid w:val="0033024F"/>
    <w:rsid w:val="00333409"/>
    <w:rsid w:val="00335D38"/>
    <w:rsid w:val="003363BE"/>
    <w:rsid w:val="003366EF"/>
    <w:rsid w:val="00337229"/>
    <w:rsid w:val="003404CD"/>
    <w:rsid w:val="003409B8"/>
    <w:rsid w:val="0034170E"/>
    <w:rsid w:val="00341D6A"/>
    <w:rsid w:val="00342FBF"/>
    <w:rsid w:val="003435D2"/>
    <w:rsid w:val="0034399D"/>
    <w:rsid w:val="00345ABA"/>
    <w:rsid w:val="00351299"/>
    <w:rsid w:val="003526BA"/>
    <w:rsid w:val="003528A3"/>
    <w:rsid w:val="0035328F"/>
    <w:rsid w:val="00354F77"/>
    <w:rsid w:val="003577B1"/>
    <w:rsid w:val="0036169D"/>
    <w:rsid w:val="00362080"/>
    <w:rsid w:val="003626E0"/>
    <w:rsid w:val="00363A52"/>
    <w:rsid w:val="00366A7D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908D3"/>
    <w:rsid w:val="003921F0"/>
    <w:rsid w:val="003923E7"/>
    <w:rsid w:val="00392B26"/>
    <w:rsid w:val="0039316B"/>
    <w:rsid w:val="0039386D"/>
    <w:rsid w:val="00395CC1"/>
    <w:rsid w:val="00395FC5"/>
    <w:rsid w:val="0039602D"/>
    <w:rsid w:val="00396CF6"/>
    <w:rsid w:val="003A14C4"/>
    <w:rsid w:val="003A1BA8"/>
    <w:rsid w:val="003A23F4"/>
    <w:rsid w:val="003A2CC6"/>
    <w:rsid w:val="003A2F7F"/>
    <w:rsid w:val="003A3013"/>
    <w:rsid w:val="003A44BA"/>
    <w:rsid w:val="003A572F"/>
    <w:rsid w:val="003A5791"/>
    <w:rsid w:val="003B0FD0"/>
    <w:rsid w:val="003B1817"/>
    <w:rsid w:val="003B2EE9"/>
    <w:rsid w:val="003B6F3D"/>
    <w:rsid w:val="003C1EF2"/>
    <w:rsid w:val="003C414C"/>
    <w:rsid w:val="003C6A4F"/>
    <w:rsid w:val="003C6C97"/>
    <w:rsid w:val="003C7B2B"/>
    <w:rsid w:val="003C7D5F"/>
    <w:rsid w:val="003D0914"/>
    <w:rsid w:val="003D1254"/>
    <w:rsid w:val="003D4D3B"/>
    <w:rsid w:val="003D4E18"/>
    <w:rsid w:val="003D4F85"/>
    <w:rsid w:val="003D569A"/>
    <w:rsid w:val="003D58E4"/>
    <w:rsid w:val="003D67A1"/>
    <w:rsid w:val="003D7BC6"/>
    <w:rsid w:val="003E0323"/>
    <w:rsid w:val="003E03C9"/>
    <w:rsid w:val="003E27FE"/>
    <w:rsid w:val="003E317B"/>
    <w:rsid w:val="003E4452"/>
    <w:rsid w:val="003E5067"/>
    <w:rsid w:val="003E5728"/>
    <w:rsid w:val="003E5DAA"/>
    <w:rsid w:val="003E7C5B"/>
    <w:rsid w:val="003F034A"/>
    <w:rsid w:val="003F0DE6"/>
    <w:rsid w:val="003F2D40"/>
    <w:rsid w:val="003F3179"/>
    <w:rsid w:val="003F3D63"/>
    <w:rsid w:val="003F463E"/>
    <w:rsid w:val="003F483D"/>
    <w:rsid w:val="003F487C"/>
    <w:rsid w:val="003F5614"/>
    <w:rsid w:val="003F6DA8"/>
    <w:rsid w:val="004007BC"/>
    <w:rsid w:val="00400C07"/>
    <w:rsid w:val="00400F75"/>
    <w:rsid w:val="00401659"/>
    <w:rsid w:val="0040208E"/>
    <w:rsid w:val="00405585"/>
    <w:rsid w:val="00406DF0"/>
    <w:rsid w:val="00407EB3"/>
    <w:rsid w:val="00407EDA"/>
    <w:rsid w:val="00410DF2"/>
    <w:rsid w:val="0041154F"/>
    <w:rsid w:val="00412AE4"/>
    <w:rsid w:val="00413D76"/>
    <w:rsid w:val="00415C37"/>
    <w:rsid w:val="00417DA9"/>
    <w:rsid w:val="00420067"/>
    <w:rsid w:val="00420138"/>
    <w:rsid w:val="00420598"/>
    <w:rsid w:val="0042105B"/>
    <w:rsid w:val="0042217F"/>
    <w:rsid w:val="004246FA"/>
    <w:rsid w:val="00424D0E"/>
    <w:rsid w:val="00426DC0"/>
    <w:rsid w:val="0042771E"/>
    <w:rsid w:val="004310E9"/>
    <w:rsid w:val="00431532"/>
    <w:rsid w:val="00434F32"/>
    <w:rsid w:val="00435C72"/>
    <w:rsid w:val="00435EB1"/>
    <w:rsid w:val="00435FA9"/>
    <w:rsid w:val="0043629F"/>
    <w:rsid w:val="004362DA"/>
    <w:rsid w:val="004436EF"/>
    <w:rsid w:val="00444EA4"/>
    <w:rsid w:val="00446711"/>
    <w:rsid w:val="00447AB8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1EC8"/>
    <w:rsid w:val="00473844"/>
    <w:rsid w:val="0047462C"/>
    <w:rsid w:val="0047481E"/>
    <w:rsid w:val="00474E36"/>
    <w:rsid w:val="00476271"/>
    <w:rsid w:val="00476850"/>
    <w:rsid w:val="00477C92"/>
    <w:rsid w:val="0048000F"/>
    <w:rsid w:val="004806BB"/>
    <w:rsid w:val="0048163A"/>
    <w:rsid w:val="004818CC"/>
    <w:rsid w:val="00481BA7"/>
    <w:rsid w:val="0048258F"/>
    <w:rsid w:val="00487B61"/>
    <w:rsid w:val="0049054C"/>
    <w:rsid w:val="0049154F"/>
    <w:rsid w:val="00491997"/>
    <w:rsid w:val="00492243"/>
    <w:rsid w:val="0049233B"/>
    <w:rsid w:val="00492658"/>
    <w:rsid w:val="00492A09"/>
    <w:rsid w:val="004945C5"/>
    <w:rsid w:val="00494C01"/>
    <w:rsid w:val="0049649C"/>
    <w:rsid w:val="00496880"/>
    <w:rsid w:val="004A1A63"/>
    <w:rsid w:val="004A1E3E"/>
    <w:rsid w:val="004A2417"/>
    <w:rsid w:val="004A2B0C"/>
    <w:rsid w:val="004A4C5C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B75E9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77A"/>
    <w:rsid w:val="004C6A5D"/>
    <w:rsid w:val="004C6AD2"/>
    <w:rsid w:val="004D06EC"/>
    <w:rsid w:val="004D1665"/>
    <w:rsid w:val="004D2003"/>
    <w:rsid w:val="004D2351"/>
    <w:rsid w:val="004D2632"/>
    <w:rsid w:val="004D62B0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248E"/>
    <w:rsid w:val="004F45AE"/>
    <w:rsid w:val="004F6ABE"/>
    <w:rsid w:val="004F7651"/>
    <w:rsid w:val="005024AB"/>
    <w:rsid w:val="00503448"/>
    <w:rsid w:val="00504C77"/>
    <w:rsid w:val="005070CB"/>
    <w:rsid w:val="00507CA9"/>
    <w:rsid w:val="0051115D"/>
    <w:rsid w:val="0051182D"/>
    <w:rsid w:val="00512531"/>
    <w:rsid w:val="00513C78"/>
    <w:rsid w:val="0051791F"/>
    <w:rsid w:val="005179F3"/>
    <w:rsid w:val="00517DC8"/>
    <w:rsid w:val="005205FC"/>
    <w:rsid w:val="00524295"/>
    <w:rsid w:val="00524932"/>
    <w:rsid w:val="0052526D"/>
    <w:rsid w:val="00525639"/>
    <w:rsid w:val="00525A96"/>
    <w:rsid w:val="005261E2"/>
    <w:rsid w:val="0052649A"/>
    <w:rsid w:val="00527724"/>
    <w:rsid w:val="00527B83"/>
    <w:rsid w:val="00533CDC"/>
    <w:rsid w:val="00535643"/>
    <w:rsid w:val="0054323D"/>
    <w:rsid w:val="0054342D"/>
    <w:rsid w:val="005437CE"/>
    <w:rsid w:val="00544108"/>
    <w:rsid w:val="00544ADA"/>
    <w:rsid w:val="0054610A"/>
    <w:rsid w:val="005466B3"/>
    <w:rsid w:val="0055004B"/>
    <w:rsid w:val="00550EA4"/>
    <w:rsid w:val="005515B6"/>
    <w:rsid w:val="00552FAC"/>
    <w:rsid w:val="00553AAC"/>
    <w:rsid w:val="0055521A"/>
    <w:rsid w:val="00555D89"/>
    <w:rsid w:val="00556AE1"/>
    <w:rsid w:val="00556C97"/>
    <w:rsid w:val="00561739"/>
    <w:rsid w:val="00561C39"/>
    <w:rsid w:val="00562B4A"/>
    <w:rsid w:val="00564EF3"/>
    <w:rsid w:val="00564F36"/>
    <w:rsid w:val="005661AD"/>
    <w:rsid w:val="005662C8"/>
    <w:rsid w:val="00567203"/>
    <w:rsid w:val="00567FD0"/>
    <w:rsid w:val="00571FC3"/>
    <w:rsid w:val="0057381E"/>
    <w:rsid w:val="00573F78"/>
    <w:rsid w:val="0057509C"/>
    <w:rsid w:val="00575DCC"/>
    <w:rsid w:val="005760CB"/>
    <w:rsid w:val="00576B07"/>
    <w:rsid w:val="00577C01"/>
    <w:rsid w:val="005809BD"/>
    <w:rsid w:val="00581E4C"/>
    <w:rsid w:val="00582A6C"/>
    <w:rsid w:val="0058504C"/>
    <w:rsid w:val="005874B5"/>
    <w:rsid w:val="00590074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C52"/>
    <w:rsid w:val="005B0E22"/>
    <w:rsid w:val="005B300D"/>
    <w:rsid w:val="005B379F"/>
    <w:rsid w:val="005B513E"/>
    <w:rsid w:val="005B5FA0"/>
    <w:rsid w:val="005B6A8E"/>
    <w:rsid w:val="005C0747"/>
    <w:rsid w:val="005C196E"/>
    <w:rsid w:val="005C28EE"/>
    <w:rsid w:val="005C2960"/>
    <w:rsid w:val="005C2B86"/>
    <w:rsid w:val="005C3700"/>
    <w:rsid w:val="005C626F"/>
    <w:rsid w:val="005C66DF"/>
    <w:rsid w:val="005D12D7"/>
    <w:rsid w:val="005D178A"/>
    <w:rsid w:val="005D41B0"/>
    <w:rsid w:val="005D41CC"/>
    <w:rsid w:val="005D4533"/>
    <w:rsid w:val="005D4F14"/>
    <w:rsid w:val="005D61AF"/>
    <w:rsid w:val="005D67D7"/>
    <w:rsid w:val="005D6ADF"/>
    <w:rsid w:val="005D6F7D"/>
    <w:rsid w:val="005E07E1"/>
    <w:rsid w:val="005E1003"/>
    <w:rsid w:val="005E2DC8"/>
    <w:rsid w:val="005E3B90"/>
    <w:rsid w:val="005E3E2A"/>
    <w:rsid w:val="005E58CB"/>
    <w:rsid w:val="005E6CEA"/>
    <w:rsid w:val="005E76EC"/>
    <w:rsid w:val="005F3592"/>
    <w:rsid w:val="005F4C1C"/>
    <w:rsid w:val="005F5124"/>
    <w:rsid w:val="005F52B6"/>
    <w:rsid w:val="005F5882"/>
    <w:rsid w:val="005F5F06"/>
    <w:rsid w:val="005F5F32"/>
    <w:rsid w:val="005F6900"/>
    <w:rsid w:val="005F71C4"/>
    <w:rsid w:val="005F71DC"/>
    <w:rsid w:val="005F774A"/>
    <w:rsid w:val="005F7B87"/>
    <w:rsid w:val="006013BE"/>
    <w:rsid w:val="00604E7A"/>
    <w:rsid w:val="006075ED"/>
    <w:rsid w:val="006078AA"/>
    <w:rsid w:val="00610699"/>
    <w:rsid w:val="00611B7C"/>
    <w:rsid w:val="006147E2"/>
    <w:rsid w:val="00616246"/>
    <w:rsid w:val="006162CF"/>
    <w:rsid w:val="00616BD9"/>
    <w:rsid w:val="006176FC"/>
    <w:rsid w:val="00621833"/>
    <w:rsid w:val="006227A2"/>
    <w:rsid w:val="0062300F"/>
    <w:rsid w:val="006239FB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1D2"/>
    <w:rsid w:val="0065029C"/>
    <w:rsid w:val="006528AB"/>
    <w:rsid w:val="006538C6"/>
    <w:rsid w:val="00653D5D"/>
    <w:rsid w:val="00654EFB"/>
    <w:rsid w:val="006577AE"/>
    <w:rsid w:val="00657930"/>
    <w:rsid w:val="0066001B"/>
    <w:rsid w:val="00660F66"/>
    <w:rsid w:val="0066246B"/>
    <w:rsid w:val="006629AB"/>
    <w:rsid w:val="00665C95"/>
    <w:rsid w:val="00666A5D"/>
    <w:rsid w:val="00667C95"/>
    <w:rsid w:val="006700AD"/>
    <w:rsid w:val="00670C48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15B"/>
    <w:rsid w:val="00691445"/>
    <w:rsid w:val="006922DE"/>
    <w:rsid w:val="00692E6A"/>
    <w:rsid w:val="00693A89"/>
    <w:rsid w:val="00694470"/>
    <w:rsid w:val="006959C1"/>
    <w:rsid w:val="00695B9D"/>
    <w:rsid w:val="00695E70"/>
    <w:rsid w:val="00697277"/>
    <w:rsid w:val="006A1639"/>
    <w:rsid w:val="006A1BE2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124F"/>
    <w:rsid w:val="006C6192"/>
    <w:rsid w:val="006C63EF"/>
    <w:rsid w:val="006C66D7"/>
    <w:rsid w:val="006D38DC"/>
    <w:rsid w:val="006D59EC"/>
    <w:rsid w:val="006D5BED"/>
    <w:rsid w:val="006D7A22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31C6"/>
    <w:rsid w:val="007139E4"/>
    <w:rsid w:val="00713DCA"/>
    <w:rsid w:val="00714D23"/>
    <w:rsid w:val="0071665E"/>
    <w:rsid w:val="00722464"/>
    <w:rsid w:val="00724270"/>
    <w:rsid w:val="007268F1"/>
    <w:rsid w:val="0073108F"/>
    <w:rsid w:val="00731621"/>
    <w:rsid w:val="00732F78"/>
    <w:rsid w:val="007367CD"/>
    <w:rsid w:val="00736B9D"/>
    <w:rsid w:val="00736D98"/>
    <w:rsid w:val="007407A8"/>
    <w:rsid w:val="00741AD5"/>
    <w:rsid w:val="00742669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67979"/>
    <w:rsid w:val="00770514"/>
    <w:rsid w:val="0077109C"/>
    <w:rsid w:val="00771867"/>
    <w:rsid w:val="007720D6"/>
    <w:rsid w:val="00774E34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92357"/>
    <w:rsid w:val="007945F4"/>
    <w:rsid w:val="007948D6"/>
    <w:rsid w:val="0079564C"/>
    <w:rsid w:val="00796EC5"/>
    <w:rsid w:val="007979C6"/>
    <w:rsid w:val="007A0E3E"/>
    <w:rsid w:val="007A20BF"/>
    <w:rsid w:val="007A7300"/>
    <w:rsid w:val="007A730C"/>
    <w:rsid w:val="007B1BF8"/>
    <w:rsid w:val="007B1F92"/>
    <w:rsid w:val="007B33E1"/>
    <w:rsid w:val="007B3863"/>
    <w:rsid w:val="007B6B3C"/>
    <w:rsid w:val="007B75F6"/>
    <w:rsid w:val="007C05B0"/>
    <w:rsid w:val="007C1B44"/>
    <w:rsid w:val="007C3F13"/>
    <w:rsid w:val="007C4D7D"/>
    <w:rsid w:val="007D08C4"/>
    <w:rsid w:val="007D1301"/>
    <w:rsid w:val="007D2510"/>
    <w:rsid w:val="007D26EB"/>
    <w:rsid w:val="007D282C"/>
    <w:rsid w:val="007D330A"/>
    <w:rsid w:val="007D3557"/>
    <w:rsid w:val="007D3628"/>
    <w:rsid w:val="007D3AD8"/>
    <w:rsid w:val="007D54C0"/>
    <w:rsid w:val="007D5954"/>
    <w:rsid w:val="007D6C85"/>
    <w:rsid w:val="007D7A44"/>
    <w:rsid w:val="007D7F3C"/>
    <w:rsid w:val="007E1FBF"/>
    <w:rsid w:val="007E2B84"/>
    <w:rsid w:val="007E4437"/>
    <w:rsid w:val="007E45C1"/>
    <w:rsid w:val="007F3B9B"/>
    <w:rsid w:val="007F3DC1"/>
    <w:rsid w:val="007F54A3"/>
    <w:rsid w:val="007F6B26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56C9"/>
    <w:rsid w:val="008357A4"/>
    <w:rsid w:val="0083633F"/>
    <w:rsid w:val="008371B1"/>
    <w:rsid w:val="008420D5"/>
    <w:rsid w:val="00842ADE"/>
    <w:rsid w:val="008462A0"/>
    <w:rsid w:val="008466AA"/>
    <w:rsid w:val="00850EF8"/>
    <w:rsid w:val="008516C7"/>
    <w:rsid w:val="008529AD"/>
    <w:rsid w:val="0085551C"/>
    <w:rsid w:val="00856410"/>
    <w:rsid w:val="008564D4"/>
    <w:rsid w:val="008570AC"/>
    <w:rsid w:val="0085793F"/>
    <w:rsid w:val="00857CA5"/>
    <w:rsid w:val="008620CF"/>
    <w:rsid w:val="00864A36"/>
    <w:rsid w:val="00865949"/>
    <w:rsid w:val="00865BE7"/>
    <w:rsid w:val="00867586"/>
    <w:rsid w:val="0087000E"/>
    <w:rsid w:val="008712F3"/>
    <w:rsid w:val="008719CF"/>
    <w:rsid w:val="00873325"/>
    <w:rsid w:val="00874393"/>
    <w:rsid w:val="008779BC"/>
    <w:rsid w:val="00881981"/>
    <w:rsid w:val="00881BD8"/>
    <w:rsid w:val="008825ED"/>
    <w:rsid w:val="00884F64"/>
    <w:rsid w:val="00885BB7"/>
    <w:rsid w:val="00887680"/>
    <w:rsid w:val="008938EE"/>
    <w:rsid w:val="008956AF"/>
    <w:rsid w:val="008A0388"/>
    <w:rsid w:val="008A08A4"/>
    <w:rsid w:val="008A2633"/>
    <w:rsid w:val="008A32ED"/>
    <w:rsid w:val="008A4793"/>
    <w:rsid w:val="008A61C3"/>
    <w:rsid w:val="008B0AE7"/>
    <w:rsid w:val="008B2ADC"/>
    <w:rsid w:val="008B35D7"/>
    <w:rsid w:val="008B6D7C"/>
    <w:rsid w:val="008B78B0"/>
    <w:rsid w:val="008B7969"/>
    <w:rsid w:val="008C03DD"/>
    <w:rsid w:val="008C04DB"/>
    <w:rsid w:val="008C1E45"/>
    <w:rsid w:val="008C2EE7"/>
    <w:rsid w:val="008C39F6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E3"/>
    <w:rsid w:val="008E3CF9"/>
    <w:rsid w:val="008E4FF6"/>
    <w:rsid w:val="008E5A72"/>
    <w:rsid w:val="008E6260"/>
    <w:rsid w:val="008E668A"/>
    <w:rsid w:val="008E7152"/>
    <w:rsid w:val="008F0385"/>
    <w:rsid w:val="008F0B8C"/>
    <w:rsid w:val="008F12D1"/>
    <w:rsid w:val="008F1C27"/>
    <w:rsid w:val="008F2C82"/>
    <w:rsid w:val="008F3056"/>
    <w:rsid w:val="008F3C39"/>
    <w:rsid w:val="008F4B72"/>
    <w:rsid w:val="008F57D8"/>
    <w:rsid w:val="008F59CF"/>
    <w:rsid w:val="008F661B"/>
    <w:rsid w:val="008F7505"/>
    <w:rsid w:val="008F755A"/>
    <w:rsid w:val="008F78D5"/>
    <w:rsid w:val="0090265E"/>
    <w:rsid w:val="0090493D"/>
    <w:rsid w:val="0090597B"/>
    <w:rsid w:val="009066AE"/>
    <w:rsid w:val="009103D2"/>
    <w:rsid w:val="00911EF7"/>
    <w:rsid w:val="00912A96"/>
    <w:rsid w:val="00913D0F"/>
    <w:rsid w:val="00915725"/>
    <w:rsid w:val="00916841"/>
    <w:rsid w:val="00917643"/>
    <w:rsid w:val="00917908"/>
    <w:rsid w:val="009225FB"/>
    <w:rsid w:val="00922A8E"/>
    <w:rsid w:val="00922D4E"/>
    <w:rsid w:val="009234B6"/>
    <w:rsid w:val="0092365A"/>
    <w:rsid w:val="009239A1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D2A"/>
    <w:rsid w:val="00937E7B"/>
    <w:rsid w:val="0094057F"/>
    <w:rsid w:val="0094085F"/>
    <w:rsid w:val="009418A5"/>
    <w:rsid w:val="0094265F"/>
    <w:rsid w:val="00942E1A"/>
    <w:rsid w:val="00943C68"/>
    <w:rsid w:val="00944B14"/>
    <w:rsid w:val="00947C6C"/>
    <w:rsid w:val="00950B8E"/>
    <w:rsid w:val="009516FA"/>
    <w:rsid w:val="00952997"/>
    <w:rsid w:val="0095406F"/>
    <w:rsid w:val="00955211"/>
    <w:rsid w:val="00956DEF"/>
    <w:rsid w:val="0095798F"/>
    <w:rsid w:val="00957CD2"/>
    <w:rsid w:val="0096090D"/>
    <w:rsid w:val="00960F50"/>
    <w:rsid w:val="009610E5"/>
    <w:rsid w:val="009635ED"/>
    <w:rsid w:val="00964903"/>
    <w:rsid w:val="00965787"/>
    <w:rsid w:val="00965FAB"/>
    <w:rsid w:val="0096606A"/>
    <w:rsid w:val="009704FC"/>
    <w:rsid w:val="009705FD"/>
    <w:rsid w:val="009707A5"/>
    <w:rsid w:val="00970F32"/>
    <w:rsid w:val="009721FD"/>
    <w:rsid w:val="00973375"/>
    <w:rsid w:val="00973668"/>
    <w:rsid w:val="00975E21"/>
    <w:rsid w:val="00982FA2"/>
    <w:rsid w:val="0098512F"/>
    <w:rsid w:val="009919EA"/>
    <w:rsid w:val="009950D7"/>
    <w:rsid w:val="0099640B"/>
    <w:rsid w:val="00996854"/>
    <w:rsid w:val="00996EA7"/>
    <w:rsid w:val="009A146B"/>
    <w:rsid w:val="009A30D4"/>
    <w:rsid w:val="009A335A"/>
    <w:rsid w:val="009A4B9C"/>
    <w:rsid w:val="009A5098"/>
    <w:rsid w:val="009A6AC5"/>
    <w:rsid w:val="009A6D92"/>
    <w:rsid w:val="009A7571"/>
    <w:rsid w:val="009A758F"/>
    <w:rsid w:val="009B04A9"/>
    <w:rsid w:val="009B25B2"/>
    <w:rsid w:val="009B467E"/>
    <w:rsid w:val="009B49A8"/>
    <w:rsid w:val="009B56BB"/>
    <w:rsid w:val="009B67B9"/>
    <w:rsid w:val="009B6D6D"/>
    <w:rsid w:val="009B6DCF"/>
    <w:rsid w:val="009C1FF3"/>
    <w:rsid w:val="009C319A"/>
    <w:rsid w:val="009C40C2"/>
    <w:rsid w:val="009C46BE"/>
    <w:rsid w:val="009C581E"/>
    <w:rsid w:val="009D1374"/>
    <w:rsid w:val="009D409A"/>
    <w:rsid w:val="009D4BE9"/>
    <w:rsid w:val="009D5502"/>
    <w:rsid w:val="009D6072"/>
    <w:rsid w:val="009D7857"/>
    <w:rsid w:val="009E1A48"/>
    <w:rsid w:val="009E5169"/>
    <w:rsid w:val="009E53F4"/>
    <w:rsid w:val="009E5568"/>
    <w:rsid w:val="009E5C28"/>
    <w:rsid w:val="009E5CF2"/>
    <w:rsid w:val="009E7A53"/>
    <w:rsid w:val="009F25EA"/>
    <w:rsid w:val="009F26EF"/>
    <w:rsid w:val="009F272F"/>
    <w:rsid w:val="009F2DD9"/>
    <w:rsid w:val="009F2EAD"/>
    <w:rsid w:val="009F3FDB"/>
    <w:rsid w:val="009F5061"/>
    <w:rsid w:val="009F7E06"/>
    <w:rsid w:val="00A05641"/>
    <w:rsid w:val="00A05EB7"/>
    <w:rsid w:val="00A073DC"/>
    <w:rsid w:val="00A107E3"/>
    <w:rsid w:val="00A11C74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6D29"/>
    <w:rsid w:val="00A324FE"/>
    <w:rsid w:val="00A325BC"/>
    <w:rsid w:val="00A33629"/>
    <w:rsid w:val="00A3485A"/>
    <w:rsid w:val="00A356DF"/>
    <w:rsid w:val="00A35A5D"/>
    <w:rsid w:val="00A35ECC"/>
    <w:rsid w:val="00A40BAE"/>
    <w:rsid w:val="00A42522"/>
    <w:rsid w:val="00A430C6"/>
    <w:rsid w:val="00A43C3B"/>
    <w:rsid w:val="00A45D6F"/>
    <w:rsid w:val="00A47455"/>
    <w:rsid w:val="00A5046F"/>
    <w:rsid w:val="00A5099F"/>
    <w:rsid w:val="00A50E80"/>
    <w:rsid w:val="00A5468D"/>
    <w:rsid w:val="00A55EAE"/>
    <w:rsid w:val="00A57513"/>
    <w:rsid w:val="00A60740"/>
    <w:rsid w:val="00A607F7"/>
    <w:rsid w:val="00A649E7"/>
    <w:rsid w:val="00A6502F"/>
    <w:rsid w:val="00A6719A"/>
    <w:rsid w:val="00A70C3E"/>
    <w:rsid w:val="00A72BCC"/>
    <w:rsid w:val="00A74390"/>
    <w:rsid w:val="00A744DD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8D9"/>
    <w:rsid w:val="00A83F71"/>
    <w:rsid w:val="00A84523"/>
    <w:rsid w:val="00A90E0E"/>
    <w:rsid w:val="00A91CBE"/>
    <w:rsid w:val="00A924A0"/>
    <w:rsid w:val="00A92B5D"/>
    <w:rsid w:val="00A93153"/>
    <w:rsid w:val="00A943F9"/>
    <w:rsid w:val="00A955EB"/>
    <w:rsid w:val="00A9663E"/>
    <w:rsid w:val="00A9665C"/>
    <w:rsid w:val="00A9722E"/>
    <w:rsid w:val="00A97D8F"/>
    <w:rsid w:val="00A97FB8"/>
    <w:rsid w:val="00AA00A4"/>
    <w:rsid w:val="00AA1A64"/>
    <w:rsid w:val="00AA3685"/>
    <w:rsid w:val="00AA4EA8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6157"/>
    <w:rsid w:val="00AB6920"/>
    <w:rsid w:val="00AB6BFE"/>
    <w:rsid w:val="00AC0657"/>
    <w:rsid w:val="00AC1E06"/>
    <w:rsid w:val="00AC317F"/>
    <w:rsid w:val="00AC5B27"/>
    <w:rsid w:val="00AC613F"/>
    <w:rsid w:val="00AC6676"/>
    <w:rsid w:val="00AC72DB"/>
    <w:rsid w:val="00AD198F"/>
    <w:rsid w:val="00AD306B"/>
    <w:rsid w:val="00AD4290"/>
    <w:rsid w:val="00AD539C"/>
    <w:rsid w:val="00AE01B9"/>
    <w:rsid w:val="00AE1178"/>
    <w:rsid w:val="00AE619F"/>
    <w:rsid w:val="00AE6338"/>
    <w:rsid w:val="00AE70C4"/>
    <w:rsid w:val="00AF1469"/>
    <w:rsid w:val="00AF1C6F"/>
    <w:rsid w:val="00AF2857"/>
    <w:rsid w:val="00AF2A34"/>
    <w:rsid w:val="00AF2F22"/>
    <w:rsid w:val="00AF3F68"/>
    <w:rsid w:val="00AF4F9B"/>
    <w:rsid w:val="00B0293E"/>
    <w:rsid w:val="00B04E8B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36C"/>
    <w:rsid w:val="00B30D7C"/>
    <w:rsid w:val="00B30FB0"/>
    <w:rsid w:val="00B311DF"/>
    <w:rsid w:val="00B32541"/>
    <w:rsid w:val="00B33E74"/>
    <w:rsid w:val="00B352AE"/>
    <w:rsid w:val="00B35649"/>
    <w:rsid w:val="00B366F0"/>
    <w:rsid w:val="00B433E5"/>
    <w:rsid w:val="00B44B01"/>
    <w:rsid w:val="00B46181"/>
    <w:rsid w:val="00B464A7"/>
    <w:rsid w:val="00B46843"/>
    <w:rsid w:val="00B4715A"/>
    <w:rsid w:val="00B47641"/>
    <w:rsid w:val="00B47DC0"/>
    <w:rsid w:val="00B504CA"/>
    <w:rsid w:val="00B52DBA"/>
    <w:rsid w:val="00B53079"/>
    <w:rsid w:val="00B535AF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678D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994"/>
    <w:rsid w:val="00B97122"/>
    <w:rsid w:val="00BA088E"/>
    <w:rsid w:val="00BA1ACA"/>
    <w:rsid w:val="00BA337B"/>
    <w:rsid w:val="00BA5B5E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F0E"/>
    <w:rsid w:val="00BC0A2D"/>
    <w:rsid w:val="00BC0B32"/>
    <w:rsid w:val="00BC29B6"/>
    <w:rsid w:val="00BC3BFA"/>
    <w:rsid w:val="00BC3C7A"/>
    <w:rsid w:val="00BC3F34"/>
    <w:rsid w:val="00BC49D6"/>
    <w:rsid w:val="00BC4EA1"/>
    <w:rsid w:val="00BC5745"/>
    <w:rsid w:val="00BC7311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769"/>
    <w:rsid w:val="00BE1C00"/>
    <w:rsid w:val="00BE2179"/>
    <w:rsid w:val="00BE3027"/>
    <w:rsid w:val="00BE31E9"/>
    <w:rsid w:val="00BE330F"/>
    <w:rsid w:val="00BE39D4"/>
    <w:rsid w:val="00BE4C07"/>
    <w:rsid w:val="00BE7939"/>
    <w:rsid w:val="00BE7F7A"/>
    <w:rsid w:val="00BF22B4"/>
    <w:rsid w:val="00BF6CD9"/>
    <w:rsid w:val="00BF7214"/>
    <w:rsid w:val="00C03CBC"/>
    <w:rsid w:val="00C0400B"/>
    <w:rsid w:val="00C06CF1"/>
    <w:rsid w:val="00C11575"/>
    <w:rsid w:val="00C12B87"/>
    <w:rsid w:val="00C15859"/>
    <w:rsid w:val="00C20A4D"/>
    <w:rsid w:val="00C22F5A"/>
    <w:rsid w:val="00C23908"/>
    <w:rsid w:val="00C24B0D"/>
    <w:rsid w:val="00C24FFE"/>
    <w:rsid w:val="00C27E1E"/>
    <w:rsid w:val="00C30101"/>
    <w:rsid w:val="00C31DE1"/>
    <w:rsid w:val="00C338E7"/>
    <w:rsid w:val="00C33B37"/>
    <w:rsid w:val="00C35362"/>
    <w:rsid w:val="00C35CD4"/>
    <w:rsid w:val="00C35CDF"/>
    <w:rsid w:val="00C36232"/>
    <w:rsid w:val="00C36B8D"/>
    <w:rsid w:val="00C36BD3"/>
    <w:rsid w:val="00C37CAA"/>
    <w:rsid w:val="00C40DC4"/>
    <w:rsid w:val="00C40F38"/>
    <w:rsid w:val="00C41232"/>
    <w:rsid w:val="00C42F63"/>
    <w:rsid w:val="00C47392"/>
    <w:rsid w:val="00C4770C"/>
    <w:rsid w:val="00C5002D"/>
    <w:rsid w:val="00C50C44"/>
    <w:rsid w:val="00C50CFD"/>
    <w:rsid w:val="00C516A1"/>
    <w:rsid w:val="00C52789"/>
    <w:rsid w:val="00C55B66"/>
    <w:rsid w:val="00C60A55"/>
    <w:rsid w:val="00C62153"/>
    <w:rsid w:val="00C62237"/>
    <w:rsid w:val="00C62C1B"/>
    <w:rsid w:val="00C63976"/>
    <w:rsid w:val="00C65AE9"/>
    <w:rsid w:val="00C6767E"/>
    <w:rsid w:val="00C679F1"/>
    <w:rsid w:val="00C70958"/>
    <w:rsid w:val="00C73034"/>
    <w:rsid w:val="00C7451B"/>
    <w:rsid w:val="00C74940"/>
    <w:rsid w:val="00C75A0B"/>
    <w:rsid w:val="00C80B99"/>
    <w:rsid w:val="00C818E5"/>
    <w:rsid w:val="00C81E9F"/>
    <w:rsid w:val="00C81FE5"/>
    <w:rsid w:val="00C82419"/>
    <w:rsid w:val="00C82602"/>
    <w:rsid w:val="00C83F0E"/>
    <w:rsid w:val="00C85142"/>
    <w:rsid w:val="00C85BC9"/>
    <w:rsid w:val="00C91448"/>
    <w:rsid w:val="00C916A9"/>
    <w:rsid w:val="00C9218C"/>
    <w:rsid w:val="00C926CC"/>
    <w:rsid w:val="00C9322B"/>
    <w:rsid w:val="00C93639"/>
    <w:rsid w:val="00C941C8"/>
    <w:rsid w:val="00C951ED"/>
    <w:rsid w:val="00C95227"/>
    <w:rsid w:val="00C95653"/>
    <w:rsid w:val="00C9698E"/>
    <w:rsid w:val="00C96DB4"/>
    <w:rsid w:val="00CA1BFA"/>
    <w:rsid w:val="00CA2CF4"/>
    <w:rsid w:val="00CA6EB8"/>
    <w:rsid w:val="00CB1A08"/>
    <w:rsid w:val="00CB1BD6"/>
    <w:rsid w:val="00CB2BAD"/>
    <w:rsid w:val="00CB4A9D"/>
    <w:rsid w:val="00CB59E3"/>
    <w:rsid w:val="00CB618E"/>
    <w:rsid w:val="00CB634A"/>
    <w:rsid w:val="00CC1ECC"/>
    <w:rsid w:val="00CC26F6"/>
    <w:rsid w:val="00CC48BC"/>
    <w:rsid w:val="00CC496A"/>
    <w:rsid w:val="00CC5776"/>
    <w:rsid w:val="00CC70D1"/>
    <w:rsid w:val="00CC7CD8"/>
    <w:rsid w:val="00CD11D1"/>
    <w:rsid w:val="00CD1F54"/>
    <w:rsid w:val="00CD42A6"/>
    <w:rsid w:val="00CD5803"/>
    <w:rsid w:val="00CD581E"/>
    <w:rsid w:val="00CD61B2"/>
    <w:rsid w:val="00CD67F8"/>
    <w:rsid w:val="00CD71A6"/>
    <w:rsid w:val="00CD733B"/>
    <w:rsid w:val="00CE0D7F"/>
    <w:rsid w:val="00CE0DD6"/>
    <w:rsid w:val="00CE2203"/>
    <w:rsid w:val="00CE23C3"/>
    <w:rsid w:val="00CE509A"/>
    <w:rsid w:val="00CE7050"/>
    <w:rsid w:val="00CF2881"/>
    <w:rsid w:val="00CF316A"/>
    <w:rsid w:val="00CF38AB"/>
    <w:rsid w:val="00CF3D64"/>
    <w:rsid w:val="00CF3E64"/>
    <w:rsid w:val="00CF4250"/>
    <w:rsid w:val="00CF5214"/>
    <w:rsid w:val="00CF63CD"/>
    <w:rsid w:val="00CF65DD"/>
    <w:rsid w:val="00CF6D98"/>
    <w:rsid w:val="00CF72F3"/>
    <w:rsid w:val="00D00DA7"/>
    <w:rsid w:val="00D014F2"/>
    <w:rsid w:val="00D01AE4"/>
    <w:rsid w:val="00D023A7"/>
    <w:rsid w:val="00D043E8"/>
    <w:rsid w:val="00D045F1"/>
    <w:rsid w:val="00D06C99"/>
    <w:rsid w:val="00D07830"/>
    <w:rsid w:val="00D12429"/>
    <w:rsid w:val="00D13CE9"/>
    <w:rsid w:val="00D14533"/>
    <w:rsid w:val="00D17726"/>
    <w:rsid w:val="00D17D29"/>
    <w:rsid w:val="00D21087"/>
    <w:rsid w:val="00D22AD6"/>
    <w:rsid w:val="00D255FA"/>
    <w:rsid w:val="00D2597E"/>
    <w:rsid w:val="00D26E8D"/>
    <w:rsid w:val="00D27EBA"/>
    <w:rsid w:val="00D30171"/>
    <w:rsid w:val="00D315F3"/>
    <w:rsid w:val="00D32BF5"/>
    <w:rsid w:val="00D345B4"/>
    <w:rsid w:val="00D34FCB"/>
    <w:rsid w:val="00D354C8"/>
    <w:rsid w:val="00D3686C"/>
    <w:rsid w:val="00D36E65"/>
    <w:rsid w:val="00D40978"/>
    <w:rsid w:val="00D40C0A"/>
    <w:rsid w:val="00D4155A"/>
    <w:rsid w:val="00D41909"/>
    <w:rsid w:val="00D426B3"/>
    <w:rsid w:val="00D42998"/>
    <w:rsid w:val="00D4401C"/>
    <w:rsid w:val="00D442F6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2ACE"/>
    <w:rsid w:val="00D633E1"/>
    <w:rsid w:val="00D64C7B"/>
    <w:rsid w:val="00D65ACC"/>
    <w:rsid w:val="00D65B53"/>
    <w:rsid w:val="00D70560"/>
    <w:rsid w:val="00D70DB6"/>
    <w:rsid w:val="00D71228"/>
    <w:rsid w:val="00D71965"/>
    <w:rsid w:val="00D73D11"/>
    <w:rsid w:val="00D745CC"/>
    <w:rsid w:val="00D7592D"/>
    <w:rsid w:val="00D75DD6"/>
    <w:rsid w:val="00D75EE7"/>
    <w:rsid w:val="00D77914"/>
    <w:rsid w:val="00D805C4"/>
    <w:rsid w:val="00D8086D"/>
    <w:rsid w:val="00D80C6D"/>
    <w:rsid w:val="00D83764"/>
    <w:rsid w:val="00D8465F"/>
    <w:rsid w:val="00D85544"/>
    <w:rsid w:val="00D85FCE"/>
    <w:rsid w:val="00D86351"/>
    <w:rsid w:val="00D863B6"/>
    <w:rsid w:val="00D86BFF"/>
    <w:rsid w:val="00D874E3"/>
    <w:rsid w:val="00D87E48"/>
    <w:rsid w:val="00D9054D"/>
    <w:rsid w:val="00D91411"/>
    <w:rsid w:val="00D94D5C"/>
    <w:rsid w:val="00D9594C"/>
    <w:rsid w:val="00DA1C0D"/>
    <w:rsid w:val="00DA1FEA"/>
    <w:rsid w:val="00DA20F8"/>
    <w:rsid w:val="00DA30EA"/>
    <w:rsid w:val="00DA5D87"/>
    <w:rsid w:val="00DA70C1"/>
    <w:rsid w:val="00DA7803"/>
    <w:rsid w:val="00DB3645"/>
    <w:rsid w:val="00DB5A76"/>
    <w:rsid w:val="00DB6AAD"/>
    <w:rsid w:val="00DC03B2"/>
    <w:rsid w:val="00DC1903"/>
    <w:rsid w:val="00DC52EC"/>
    <w:rsid w:val="00DC6042"/>
    <w:rsid w:val="00DC6F99"/>
    <w:rsid w:val="00DD0B94"/>
    <w:rsid w:val="00DD1BA9"/>
    <w:rsid w:val="00DD2507"/>
    <w:rsid w:val="00DD25EB"/>
    <w:rsid w:val="00DD2A3C"/>
    <w:rsid w:val="00DD31DB"/>
    <w:rsid w:val="00DD47C5"/>
    <w:rsid w:val="00DD489A"/>
    <w:rsid w:val="00DD4BE9"/>
    <w:rsid w:val="00DD6583"/>
    <w:rsid w:val="00DD7262"/>
    <w:rsid w:val="00DE0A32"/>
    <w:rsid w:val="00DE1292"/>
    <w:rsid w:val="00DE167C"/>
    <w:rsid w:val="00DE52C3"/>
    <w:rsid w:val="00DE5669"/>
    <w:rsid w:val="00DE6EDE"/>
    <w:rsid w:val="00DF015C"/>
    <w:rsid w:val="00DF0A9A"/>
    <w:rsid w:val="00DF2502"/>
    <w:rsid w:val="00DF3465"/>
    <w:rsid w:val="00DF3981"/>
    <w:rsid w:val="00DF4081"/>
    <w:rsid w:val="00DF6685"/>
    <w:rsid w:val="00DF69EA"/>
    <w:rsid w:val="00DF79EC"/>
    <w:rsid w:val="00E02819"/>
    <w:rsid w:val="00E03D5D"/>
    <w:rsid w:val="00E04B1B"/>
    <w:rsid w:val="00E057AE"/>
    <w:rsid w:val="00E100C0"/>
    <w:rsid w:val="00E107DA"/>
    <w:rsid w:val="00E12EA8"/>
    <w:rsid w:val="00E1305D"/>
    <w:rsid w:val="00E13B7F"/>
    <w:rsid w:val="00E1402E"/>
    <w:rsid w:val="00E150D3"/>
    <w:rsid w:val="00E156F9"/>
    <w:rsid w:val="00E159EA"/>
    <w:rsid w:val="00E166E7"/>
    <w:rsid w:val="00E21A43"/>
    <w:rsid w:val="00E21C0B"/>
    <w:rsid w:val="00E225C7"/>
    <w:rsid w:val="00E228C4"/>
    <w:rsid w:val="00E2366B"/>
    <w:rsid w:val="00E25998"/>
    <w:rsid w:val="00E311F2"/>
    <w:rsid w:val="00E32639"/>
    <w:rsid w:val="00E32791"/>
    <w:rsid w:val="00E346A7"/>
    <w:rsid w:val="00E35039"/>
    <w:rsid w:val="00E3538E"/>
    <w:rsid w:val="00E35CA1"/>
    <w:rsid w:val="00E36700"/>
    <w:rsid w:val="00E36A89"/>
    <w:rsid w:val="00E40B22"/>
    <w:rsid w:val="00E41A2D"/>
    <w:rsid w:val="00E41ADE"/>
    <w:rsid w:val="00E41F1D"/>
    <w:rsid w:val="00E42846"/>
    <w:rsid w:val="00E42B1B"/>
    <w:rsid w:val="00E430FE"/>
    <w:rsid w:val="00E4326C"/>
    <w:rsid w:val="00E44542"/>
    <w:rsid w:val="00E45C2F"/>
    <w:rsid w:val="00E4619B"/>
    <w:rsid w:val="00E510D0"/>
    <w:rsid w:val="00E52C2D"/>
    <w:rsid w:val="00E54984"/>
    <w:rsid w:val="00E55D18"/>
    <w:rsid w:val="00E5642A"/>
    <w:rsid w:val="00E57ACD"/>
    <w:rsid w:val="00E57DF2"/>
    <w:rsid w:val="00E6034A"/>
    <w:rsid w:val="00E62800"/>
    <w:rsid w:val="00E62EF1"/>
    <w:rsid w:val="00E63E88"/>
    <w:rsid w:val="00E642DD"/>
    <w:rsid w:val="00E6523B"/>
    <w:rsid w:val="00E6577B"/>
    <w:rsid w:val="00E675DB"/>
    <w:rsid w:val="00E6764E"/>
    <w:rsid w:val="00E71827"/>
    <w:rsid w:val="00E71F0B"/>
    <w:rsid w:val="00E76277"/>
    <w:rsid w:val="00E7655A"/>
    <w:rsid w:val="00E76C89"/>
    <w:rsid w:val="00E800FF"/>
    <w:rsid w:val="00E80480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6D12"/>
    <w:rsid w:val="00EA6D98"/>
    <w:rsid w:val="00EA72D4"/>
    <w:rsid w:val="00EB10F7"/>
    <w:rsid w:val="00EB3079"/>
    <w:rsid w:val="00EB4DCB"/>
    <w:rsid w:val="00EB5BE0"/>
    <w:rsid w:val="00EB60B7"/>
    <w:rsid w:val="00EB75E2"/>
    <w:rsid w:val="00EC0A65"/>
    <w:rsid w:val="00EC31DA"/>
    <w:rsid w:val="00EC322F"/>
    <w:rsid w:val="00EC5766"/>
    <w:rsid w:val="00ED2538"/>
    <w:rsid w:val="00ED2A86"/>
    <w:rsid w:val="00ED4F92"/>
    <w:rsid w:val="00EE0159"/>
    <w:rsid w:val="00EE02BA"/>
    <w:rsid w:val="00EE1341"/>
    <w:rsid w:val="00EE1BA8"/>
    <w:rsid w:val="00EE5AFA"/>
    <w:rsid w:val="00EE72FA"/>
    <w:rsid w:val="00EE7607"/>
    <w:rsid w:val="00EF403C"/>
    <w:rsid w:val="00EF5F8C"/>
    <w:rsid w:val="00EF5FB3"/>
    <w:rsid w:val="00EF682E"/>
    <w:rsid w:val="00EF6F8F"/>
    <w:rsid w:val="00EF7126"/>
    <w:rsid w:val="00EF7F2A"/>
    <w:rsid w:val="00F0342C"/>
    <w:rsid w:val="00F04674"/>
    <w:rsid w:val="00F070B0"/>
    <w:rsid w:val="00F10083"/>
    <w:rsid w:val="00F104B2"/>
    <w:rsid w:val="00F105DF"/>
    <w:rsid w:val="00F116A3"/>
    <w:rsid w:val="00F12E38"/>
    <w:rsid w:val="00F13F8F"/>
    <w:rsid w:val="00F146E2"/>
    <w:rsid w:val="00F157B4"/>
    <w:rsid w:val="00F16764"/>
    <w:rsid w:val="00F173CC"/>
    <w:rsid w:val="00F203A2"/>
    <w:rsid w:val="00F2198A"/>
    <w:rsid w:val="00F2655C"/>
    <w:rsid w:val="00F27418"/>
    <w:rsid w:val="00F27EC0"/>
    <w:rsid w:val="00F31AEF"/>
    <w:rsid w:val="00F335CB"/>
    <w:rsid w:val="00F33C11"/>
    <w:rsid w:val="00F346B9"/>
    <w:rsid w:val="00F346E2"/>
    <w:rsid w:val="00F34785"/>
    <w:rsid w:val="00F349E8"/>
    <w:rsid w:val="00F368BB"/>
    <w:rsid w:val="00F4101A"/>
    <w:rsid w:val="00F42E35"/>
    <w:rsid w:val="00F433B0"/>
    <w:rsid w:val="00F44259"/>
    <w:rsid w:val="00F44B1B"/>
    <w:rsid w:val="00F45873"/>
    <w:rsid w:val="00F463A3"/>
    <w:rsid w:val="00F50613"/>
    <w:rsid w:val="00F51A38"/>
    <w:rsid w:val="00F52280"/>
    <w:rsid w:val="00F524F2"/>
    <w:rsid w:val="00F53B18"/>
    <w:rsid w:val="00F54508"/>
    <w:rsid w:val="00F561B0"/>
    <w:rsid w:val="00F56B6E"/>
    <w:rsid w:val="00F56CCB"/>
    <w:rsid w:val="00F6087E"/>
    <w:rsid w:val="00F6125D"/>
    <w:rsid w:val="00F61382"/>
    <w:rsid w:val="00F6219C"/>
    <w:rsid w:val="00F63348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CDD"/>
    <w:rsid w:val="00F801A1"/>
    <w:rsid w:val="00F8308E"/>
    <w:rsid w:val="00F84651"/>
    <w:rsid w:val="00F84B19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A0782"/>
    <w:rsid w:val="00FA154A"/>
    <w:rsid w:val="00FA32FE"/>
    <w:rsid w:val="00FA4EF2"/>
    <w:rsid w:val="00FA5043"/>
    <w:rsid w:val="00FA5933"/>
    <w:rsid w:val="00FA6C84"/>
    <w:rsid w:val="00FA6F1B"/>
    <w:rsid w:val="00FA7198"/>
    <w:rsid w:val="00FB01F4"/>
    <w:rsid w:val="00FB02CE"/>
    <w:rsid w:val="00FB0B08"/>
    <w:rsid w:val="00FB1052"/>
    <w:rsid w:val="00FB29EC"/>
    <w:rsid w:val="00FB2E97"/>
    <w:rsid w:val="00FB4B0B"/>
    <w:rsid w:val="00FB5207"/>
    <w:rsid w:val="00FB65ED"/>
    <w:rsid w:val="00FB6F00"/>
    <w:rsid w:val="00FB7379"/>
    <w:rsid w:val="00FC0681"/>
    <w:rsid w:val="00FC09AF"/>
    <w:rsid w:val="00FC3289"/>
    <w:rsid w:val="00FC6A23"/>
    <w:rsid w:val="00FD08E1"/>
    <w:rsid w:val="00FD0A7C"/>
    <w:rsid w:val="00FD1C98"/>
    <w:rsid w:val="00FD2A1D"/>
    <w:rsid w:val="00FD3414"/>
    <w:rsid w:val="00FD4BCA"/>
    <w:rsid w:val="00FD4CF8"/>
    <w:rsid w:val="00FD5BB8"/>
    <w:rsid w:val="00FD62C1"/>
    <w:rsid w:val="00FE0015"/>
    <w:rsid w:val="00FE19EF"/>
    <w:rsid w:val="00FE2B11"/>
    <w:rsid w:val="00FE3015"/>
    <w:rsid w:val="00FE3476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A0D60"/>
  <w15:docId w15:val="{7C1C1B8D-716A-4456-95E2-3FB86317E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uiPriority w:val="99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uiPriority w:val="99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uiPriority w:val="59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uiPriority w:val="99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character" w:styleId="Mrltotthiperhivatkozs">
    <w:name w:val="FollowedHyperlink"/>
    <w:basedOn w:val="Bekezdsalapbettpusa"/>
    <w:uiPriority w:val="99"/>
    <w:semiHidden/>
    <w:unhideWhenUsed/>
    <w:rsid w:val="00D17D29"/>
    <w:rPr>
      <w:color w:val="800080"/>
      <w:u w:val="single"/>
    </w:rPr>
  </w:style>
  <w:style w:type="paragraph" w:customStyle="1" w:styleId="msonormal0">
    <w:name w:val="msonormal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l"/>
    <w:rsid w:val="00D17D29"/>
    <w:pPr>
      <w:spacing w:before="100" w:beforeAutospacing="1" w:after="100" w:afterAutospacing="1"/>
    </w:pPr>
    <w:rPr>
      <w:rFonts w:ascii="Cambria" w:hAnsi="Cambria"/>
    </w:rPr>
  </w:style>
  <w:style w:type="paragraph" w:customStyle="1" w:styleId="font6">
    <w:name w:val="font6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</w:rPr>
  </w:style>
  <w:style w:type="paragraph" w:customStyle="1" w:styleId="font7">
    <w:name w:val="font7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u w:val="single"/>
    </w:rPr>
  </w:style>
  <w:style w:type="paragraph" w:customStyle="1" w:styleId="font8">
    <w:name w:val="font8"/>
    <w:basedOn w:val="Norml"/>
    <w:rsid w:val="00D17D29"/>
    <w:pPr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font9">
    <w:name w:val="font9"/>
    <w:basedOn w:val="Norml"/>
    <w:rsid w:val="00D17D29"/>
    <w:pPr>
      <w:spacing w:before="100" w:beforeAutospacing="1" w:after="100" w:afterAutospacing="1"/>
    </w:pPr>
    <w:rPr>
      <w:rFonts w:ascii="Calibri" w:hAnsi="Calibri" w:cs="Calibri"/>
    </w:rPr>
  </w:style>
  <w:style w:type="paragraph" w:customStyle="1" w:styleId="font10">
    <w:name w:val="font10"/>
    <w:basedOn w:val="Norml"/>
    <w:rsid w:val="00D17D29"/>
    <w:pPr>
      <w:spacing w:before="100" w:beforeAutospacing="1" w:after="100" w:afterAutospacing="1"/>
    </w:pPr>
    <w:rPr>
      <w:rFonts w:ascii="Cambria" w:hAnsi="Cambria"/>
      <w:u w:val="single"/>
    </w:rPr>
  </w:style>
  <w:style w:type="paragraph" w:customStyle="1" w:styleId="xl63">
    <w:name w:val="xl63"/>
    <w:basedOn w:val="Norml"/>
    <w:rsid w:val="00D17D29"/>
    <w:pPr>
      <w:spacing w:before="100" w:beforeAutospacing="1" w:after="100" w:afterAutospacing="1"/>
    </w:pPr>
    <w:rPr>
      <w:rFonts w:ascii="Cambria" w:hAnsi="Cambria"/>
      <w:sz w:val="24"/>
      <w:szCs w:val="24"/>
    </w:rPr>
  </w:style>
  <w:style w:type="paragraph" w:customStyle="1" w:styleId="xl64">
    <w:name w:val="xl64"/>
    <w:basedOn w:val="Norml"/>
    <w:rsid w:val="00D17D29"/>
    <w:pPr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68">
    <w:name w:val="xl68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69">
    <w:name w:val="xl69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0">
    <w:name w:val="xl70"/>
    <w:basedOn w:val="Norml"/>
    <w:rsid w:val="00D17D29"/>
    <w:pPr>
      <w:spacing w:before="100" w:beforeAutospacing="1" w:after="100" w:afterAutospacing="1"/>
    </w:pPr>
    <w:rPr>
      <w:rFonts w:ascii="Cambria" w:hAnsi="Cambria"/>
      <w:color w:val="FF0000"/>
      <w:sz w:val="24"/>
      <w:szCs w:val="24"/>
    </w:rPr>
  </w:style>
  <w:style w:type="paragraph" w:customStyle="1" w:styleId="xl71">
    <w:name w:val="xl7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72">
    <w:name w:val="xl72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4">
    <w:name w:val="xl7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75">
    <w:name w:val="xl7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76">
    <w:name w:val="xl7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77">
    <w:name w:val="xl77"/>
    <w:basedOn w:val="Norml"/>
    <w:rsid w:val="00D17D29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79">
    <w:name w:val="xl79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0">
    <w:name w:val="xl80"/>
    <w:basedOn w:val="Norml"/>
    <w:rsid w:val="00D17D29"/>
    <w:pP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l"/>
    <w:rsid w:val="00D17D29"/>
    <w:pPr>
      <w:spacing w:before="100" w:beforeAutospacing="1" w:after="100" w:afterAutospacing="1"/>
      <w:textAlignment w:val="center"/>
    </w:pPr>
    <w:rPr>
      <w:rFonts w:ascii="Calibri" w:hAnsi="Calibri" w:cs="Calibri"/>
      <w:i/>
      <w:iCs/>
      <w:sz w:val="22"/>
      <w:szCs w:val="22"/>
    </w:rPr>
  </w:style>
  <w:style w:type="paragraph" w:customStyle="1" w:styleId="xl82">
    <w:name w:val="xl82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3">
    <w:name w:val="xl83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color w:val="FF0000"/>
      <w:sz w:val="24"/>
      <w:szCs w:val="24"/>
    </w:rPr>
  </w:style>
  <w:style w:type="paragraph" w:customStyle="1" w:styleId="xl85">
    <w:name w:val="xl85"/>
    <w:basedOn w:val="Norml"/>
    <w:rsid w:val="00D17D29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86">
    <w:name w:val="xl86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7">
    <w:name w:val="xl87"/>
    <w:basedOn w:val="Norml"/>
    <w:rsid w:val="00D17D29"/>
    <w:pPr>
      <w:spacing w:before="100" w:beforeAutospacing="1" w:after="100" w:afterAutospacing="1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8">
    <w:name w:val="xl8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color w:val="FF0000"/>
      <w:sz w:val="24"/>
      <w:szCs w:val="24"/>
    </w:rPr>
  </w:style>
  <w:style w:type="paragraph" w:customStyle="1" w:styleId="xl89">
    <w:name w:val="xl89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color w:val="FF0000"/>
      <w:sz w:val="24"/>
      <w:szCs w:val="24"/>
    </w:rPr>
  </w:style>
  <w:style w:type="paragraph" w:customStyle="1" w:styleId="xl90">
    <w:name w:val="xl9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1">
    <w:name w:val="xl9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l"/>
    <w:rsid w:val="00D17D29"/>
    <w:pPr>
      <w:spacing w:before="100" w:beforeAutospacing="1" w:after="100" w:afterAutospacing="1"/>
    </w:pPr>
    <w:rPr>
      <w:rFonts w:ascii="Cambria" w:hAnsi="Cambria"/>
      <w:b/>
      <w:bCs/>
      <w:sz w:val="24"/>
      <w:szCs w:val="24"/>
    </w:rPr>
  </w:style>
  <w:style w:type="paragraph" w:customStyle="1" w:styleId="xl93">
    <w:name w:val="xl93"/>
    <w:basedOn w:val="Norml"/>
    <w:rsid w:val="00D17D29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color w:val="FF0000"/>
      <w:sz w:val="24"/>
      <w:szCs w:val="24"/>
    </w:rPr>
  </w:style>
  <w:style w:type="paragraph" w:customStyle="1" w:styleId="xl94">
    <w:name w:val="xl9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5">
    <w:name w:val="xl9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6">
    <w:name w:val="xl9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7">
    <w:name w:val="xl97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98">
    <w:name w:val="xl98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99">
    <w:name w:val="xl99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0">
    <w:name w:val="xl100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1">
    <w:name w:val="xl10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2">
    <w:name w:val="xl102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3">
    <w:name w:val="xl10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4">
    <w:name w:val="xl104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5">
    <w:name w:val="xl105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06">
    <w:name w:val="xl106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09">
    <w:name w:val="xl109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0">
    <w:name w:val="xl110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1">
    <w:name w:val="xl111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2">
    <w:name w:val="xl112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13">
    <w:name w:val="xl113"/>
    <w:basedOn w:val="Norml"/>
    <w:rsid w:val="00D17D29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4">
    <w:name w:val="xl114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15">
    <w:name w:val="xl115"/>
    <w:basedOn w:val="Norml"/>
    <w:rsid w:val="00D17D2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6">
    <w:name w:val="xl116"/>
    <w:basedOn w:val="Norml"/>
    <w:rsid w:val="00D17D29"/>
    <w:pP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7">
    <w:name w:val="xl117"/>
    <w:basedOn w:val="Norml"/>
    <w:rsid w:val="00D17D29"/>
    <w:pPr>
      <w:spacing w:before="100" w:beforeAutospacing="1" w:after="100" w:afterAutospacing="1"/>
      <w:jc w:val="center"/>
    </w:pPr>
    <w:rPr>
      <w:rFonts w:ascii="Cambria" w:hAnsi="Cambria"/>
      <w:sz w:val="24"/>
      <w:szCs w:val="24"/>
    </w:rPr>
  </w:style>
  <w:style w:type="paragraph" w:customStyle="1" w:styleId="xl118">
    <w:name w:val="xl11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19">
    <w:name w:val="xl119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0">
    <w:name w:val="xl120"/>
    <w:basedOn w:val="Norml"/>
    <w:rsid w:val="00D17D29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1">
    <w:name w:val="xl121"/>
    <w:basedOn w:val="Norml"/>
    <w:rsid w:val="00D17D29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2">
    <w:name w:val="xl122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3">
    <w:name w:val="xl123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4">
    <w:name w:val="xl124"/>
    <w:basedOn w:val="Norml"/>
    <w:rsid w:val="00D17D2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5">
    <w:name w:val="xl125"/>
    <w:basedOn w:val="Norml"/>
    <w:rsid w:val="00D17D29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6">
    <w:name w:val="xl126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mbria" w:hAnsi="Cambria"/>
      <w:sz w:val="24"/>
      <w:szCs w:val="24"/>
    </w:rPr>
  </w:style>
  <w:style w:type="paragraph" w:customStyle="1" w:styleId="xl127">
    <w:name w:val="xl127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mbria" w:hAnsi="Cambria"/>
      <w:sz w:val="24"/>
      <w:szCs w:val="24"/>
    </w:rPr>
  </w:style>
  <w:style w:type="paragraph" w:customStyle="1" w:styleId="xl128">
    <w:name w:val="xl128"/>
    <w:basedOn w:val="Norml"/>
    <w:rsid w:val="00D17D2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29">
    <w:name w:val="xl129"/>
    <w:basedOn w:val="Norml"/>
    <w:rsid w:val="00D17D29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4"/>
      <w:szCs w:val="24"/>
    </w:rPr>
  </w:style>
  <w:style w:type="paragraph" w:customStyle="1" w:styleId="xl130">
    <w:name w:val="xl130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1">
    <w:name w:val="xl131"/>
    <w:basedOn w:val="Norml"/>
    <w:rsid w:val="00D17D29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2">
    <w:name w:val="xl132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sz w:val="24"/>
      <w:szCs w:val="24"/>
    </w:rPr>
  </w:style>
  <w:style w:type="paragraph" w:customStyle="1" w:styleId="xl134">
    <w:name w:val="xl134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6">
    <w:name w:val="xl136"/>
    <w:basedOn w:val="Norml"/>
    <w:rsid w:val="00D17D29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7">
    <w:name w:val="xl137"/>
    <w:basedOn w:val="Norml"/>
    <w:rsid w:val="00D17D29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8">
    <w:name w:val="xl138"/>
    <w:basedOn w:val="Norml"/>
    <w:rsid w:val="00D17D29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39">
    <w:name w:val="xl139"/>
    <w:basedOn w:val="Norml"/>
    <w:rsid w:val="00D17D29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4"/>
      <w:szCs w:val="24"/>
    </w:rPr>
  </w:style>
  <w:style w:type="paragraph" w:customStyle="1" w:styleId="xl140">
    <w:name w:val="xl140"/>
    <w:basedOn w:val="Norml"/>
    <w:rsid w:val="00D17D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Calibri" w:hAnsi="Calibri" w:cs="Calibri"/>
      <w:b/>
      <w:bCs/>
      <w:sz w:val="24"/>
      <w:szCs w:val="24"/>
    </w:rPr>
  </w:style>
  <w:style w:type="paragraph" w:customStyle="1" w:styleId="xl141">
    <w:name w:val="xl141"/>
    <w:basedOn w:val="Norml"/>
    <w:rsid w:val="00D17D29"/>
    <w:pPr>
      <w:spacing w:before="100" w:beforeAutospacing="1" w:after="100" w:afterAutospacing="1"/>
      <w:jc w:val="center"/>
      <w:textAlignment w:val="top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Norml"/>
    <w:rsid w:val="00D17D29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FF0000"/>
      <w:sz w:val="24"/>
      <w:szCs w:val="24"/>
    </w:rPr>
  </w:style>
  <w:style w:type="paragraph" w:customStyle="1" w:styleId="xl143">
    <w:name w:val="xl143"/>
    <w:basedOn w:val="Norml"/>
    <w:rsid w:val="00D17D29"/>
    <w:pPr>
      <w:spacing w:before="100" w:beforeAutospacing="1" w:after="100" w:afterAutospacing="1"/>
      <w:jc w:val="righ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0C75C-3C92-4A0A-A4E7-DF6A61E9B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1124</Words>
  <Characters>7757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oroszizsuzsanna</dc:creator>
  <cp:lastModifiedBy>Chudi Barbara</cp:lastModifiedBy>
  <cp:revision>15</cp:revision>
  <cp:lastPrinted>2023-07-11T08:32:00Z</cp:lastPrinted>
  <dcterms:created xsi:type="dcterms:W3CDTF">2023-11-28T08:59:00Z</dcterms:created>
  <dcterms:modified xsi:type="dcterms:W3CDTF">2023-11-29T15:16:00Z</dcterms:modified>
</cp:coreProperties>
</file>