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31926912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0B616B">
        <w:rPr>
          <w:b/>
          <w:sz w:val="22"/>
          <w:szCs w:val="22"/>
        </w:rPr>
        <w:t>3</w:t>
      </w:r>
      <w:r w:rsidR="00CE1F2F">
        <w:rPr>
          <w:b/>
          <w:sz w:val="22"/>
          <w:szCs w:val="22"/>
        </w:rPr>
        <w:t>-</w:t>
      </w:r>
      <w:r w:rsidR="001A36AB">
        <w:rPr>
          <w:b/>
          <w:sz w:val="22"/>
          <w:szCs w:val="22"/>
        </w:rPr>
        <w:t>7</w:t>
      </w:r>
      <w:r w:rsidR="00942E1A">
        <w:rPr>
          <w:b/>
          <w:sz w:val="22"/>
          <w:szCs w:val="22"/>
        </w:rPr>
        <w:t>/202</w:t>
      </w:r>
      <w:r w:rsidR="000B616B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D81CC6">
      <w:pPr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26A3F74B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0B616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. </w:t>
      </w:r>
      <w:r w:rsidR="001A36AB">
        <w:rPr>
          <w:sz w:val="22"/>
          <w:szCs w:val="22"/>
        </w:rPr>
        <w:t>november 21</w:t>
      </w:r>
      <w:r w:rsidR="00CD11D1">
        <w:rPr>
          <w:sz w:val="22"/>
          <w:szCs w:val="22"/>
        </w:rPr>
        <w:t>-</w:t>
      </w:r>
      <w:r w:rsidR="00C6768F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1A36AB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1A36AB">
        <w:rPr>
          <w:sz w:val="22"/>
          <w:szCs w:val="22"/>
        </w:rPr>
        <w:t>15</w:t>
      </w:r>
      <w:r w:rsidRPr="00D354C8">
        <w:rPr>
          <w:sz w:val="22"/>
          <w:szCs w:val="22"/>
        </w:rPr>
        <w:t>:</w:t>
      </w:r>
      <w:r w:rsidR="001A36AB">
        <w:rPr>
          <w:sz w:val="22"/>
          <w:szCs w:val="22"/>
        </w:rPr>
        <w:t>3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186588DA" w14:textId="78F12E00" w:rsidR="00C6768F" w:rsidRPr="00D354C8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2FAB6279" w14:textId="429A96A6" w:rsidR="006C1080" w:rsidRDefault="006C1080" w:rsidP="00224E5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7C5A01ED" w14:textId="77777777" w:rsidR="00C6768F" w:rsidRDefault="00C6768F" w:rsidP="00C6768F">
      <w:pPr>
        <w:rPr>
          <w:sz w:val="22"/>
          <w:szCs w:val="22"/>
        </w:rPr>
      </w:pPr>
    </w:p>
    <w:p w14:paraId="557AB4A4" w14:textId="77777777" w:rsidR="006C1080" w:rsidRDefault="00E80480" w:rsidP="006C1080"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6C1080" w:rsidRPr="00D354C8">
        <w:rPr>
          <w:sz w:val="22"/>
          <w:szCs w:val="22"/>
        </w:rPr>
        <w:t>Kunhegyesi Gábor (03.16.)</w:t>
      </w:r>
      <w:r w:rsidR="006C1080" w:rsidRPr="00D354C8">
        <w:rPr>
          <w:sz w:val="22"/>
          <w:szCs w:val="22"/>
        </w:rPr>
        <w:tab/>
        <w:t>képviselő</w:t>
      </w:r>
    </w:p>
    <w:p w14:paraId="5F70EA4B" w14:textId="77777777" w:rsidR="006C1080" w:rsidRPr="00D354C8" w:rsidRDefault="006C1080" w:rsidP="006C1080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33C7E7C3" w14:textId="09D91C9C" w:rsidR="00C6768F" w:rsidRPr="00D81CC6" w:rsidRDefault="00C6768F" w:rsidP="00C6768F">
      <w:pPr>
        <w:rPr>
          <w:sz w:val="22"/>
          <w:szCs w:val="22"/>
        </w:rPr>
      </w:pPr>
    </w:p>
    <w:p w14:paraId="38CEBD90" w14:textId="1713022D" w:rsidR="00A3140F" w:rsidRDefault="00A3140F" w:rsidP="00A3140F">
      <w:pPr>
        <w:rPr>
          <w:sz w:val="22"/>
          <w:szCs w:val="22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0F67F614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0975" w:rsidRPr="00D354C8">
        <w:rPr>
          <w:sz w:val="22"/>
          <w:szCs w:val="22"/>
        </w:rPr>
        <w:t>Kunhegyesi Gábor (0</w:t>
      </w:r>
      <w:r w:rsidR="00AD1FBE">
        <w:rPr>
          <w:sz w:val="22"/>
          <w:szCs w:val="22"/>
        </w:rPr>
        <w:t>9</w:t>
      </w:r>
      <w:r w:rsidR="00110975" w:rsidRPr="00D354C8">
        <w:rPr>
          <w:sz w:val="22"/>
          <w:szCs w:val="22"/>
        </w:rPr>
        <w:t xml:space="preserve">. </w:t>
      </w:r>
      <w:r w:rsidR="00AD1FBE">
        <w:rPr>
          <w:sz w:val="22"/>
          <w:szCs w:val="22"/>
        </w:rPr>
        <w:t>29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2CE8E045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AD1FBE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110975" w:rsidRPr="00D354C8">
        <w:rPr>
          <w:sz w:val="22"/>
          <w:szCs w:val="22"/>
        </w:rPr>
        <w:t>Kunhegyesi Gábor (0</w:t>
      </w:r>
      <w:r w:rsidR="00AD1FBE">
        <w:rPr>
          <w:sz w:val="22"/>
          <w:szCs w:val="22"/>
        </w:rPr>
        <w:t>9</w:t>
      </w:r>
      <w:r w:rsidR="00110975" w:rsidRPr="00D354C8">
        <w:rPr>
          <w:sz w:val="22"/>
          <w:szCs w:val="22"/>
        </w:rPr>
        <w:t xml:space="preserve">. </w:t>
      </w:r>
      <w:r w:rsidR="00AD1FBE">
        <w:rPr>
          <w:sz w:val="22"/>
          <w:szCs w:val="22"/>
        </w:rPr>
        <w:t>29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képviselőt jelölte ki.</w:t>
      </w:r>
    </w:p>
    <w:p w14:paraId="63BDC00A" w14:textId="77777777" w:rsidR="00CE1F2F" w:rsidRPr="00D354C8" w:rsidRDefault="00CE1F2F" w:rsidP="00224E59">
      <w:pPr>
        <w:jc w:val="both"/>
        <w:rPr>
          <w:sz w:val="22"/>
          <w:szCs w:val="22"/>
        </w:rPr>
      </w:pPr>
    </w:p>
    <w:p w14:paraId="3ABC42A2" w14:textId="77777777" w:rsidR="001A36AB" w:rsidRDefault="001A36AB" w:rsidP="001A36A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3. napirendi pontként kerüljön felvételre</w:t>
      </w:r>
      <w:r w:rsidRPr="00E400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„Nemzetiségi Önkormányzat 2024. évi költségvetésének módosítása” tárgyú előterjesztés. </w:t>
      </w:r>
    </w:p>
    <w:p w14:paraId="63552062" w14:textId="77777777" w:rsidR="001A36AB" w:rsidRDefault="001A36AB" w:rsidP="001A36AB">
      <w:pPr>
        <w:jc w:val="both"/>
        <w:rPr>
          <w:sz w:val="22"/>
          <w:szCs w:val="22"/>
        </w:rPr>
      </w:pPr>
    </w:p>
    <w:p w14:paraId="53C84025" w14:textId="77777777" w:rsidR="001A36AB" w:rsidRDefault="001A36AB" w:rsidP="001A36AB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</w:t>
      </w:r>
      <w:r w:rsidRPr="00E35D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410BC361" w14:textId="77777777" w:rsidR="004B75E9" w:rsidRDefault="004B75E9" w:rsidP="00A22659">
      <w:pPr>
        <w:rPr>
          <w:sz w:val="22"/>
          <w:szCs w:val="22"/>
        </w:rPr>
      </w:pPr>
    </w:p>
    <w:p w14:paraId="5E565E8D" w14:textId="77777777" w:rsidR="00AD1FBE" w:rsidRPr="00D354C8" w:rsidRDefault="00AD1FBE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3E28084F" w14:textId="77777777" w:rsidR="00AD1FBE" w:rsidRDefault="00AD1FBE" w:rsidP="00AD1FBE">
      <w:pPr>
        <w:ind w:left="705" w:hanging="705"/>
        <w:jc w:val="both"/>
        <w:rPr>
          <w:sz w:val="22"/>
          <w:szCs w:val="22"/>
        </w:rPr>
      </w:pPr>
    </w:p>
    <w:p w14:paraId="6C3337F3" w14:textId="77777777" w:rsidR="001A36AB" w:rsidRDefault="001A36AB" w:rsidP="001A36AB">
      <w:pPr>
        <w:pStyle w:val="Listaszerbekezds"/>
        <w:numPr>
          <w:ilvl w:val="0"/>
          <w:numId w:val="52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mikulás napi ünnepség megvalósítása</w:t>
      </w:r>
    </w:p>
    <w:p w14:paraId="7D040739" w14:textId="77777777" w:rsidR="001A36AB" w:rsidRPr="004C1677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03F644BD" w14:textId="77777777" w:rsidR="001A36AB" w:rsidRDefault="001A36AB" w:rsidP="001A36AB">
      <w:pPr>
        <w:pStyle w:val="Listaszerbekezds"/>
        <w:numPr>
          <w:ilvl w:val="0"/>
          <w:numId w:val="52"/>
        </w:numPr>
        <w:jc w:val="both"/>
        <w:rPr>
          <w:caps/>
          <w:sz w:val="22"/>
          <w:szCs w:val="22"/>
        </w:rPr>
      </w:pPr>
      <w:bookmarkStart w:id="0" w:name="_Hlk183418788"/>
      <w:r>
        <w:rPr>
          <w:caps/>
          <w:sz w:val="22"/>
          <w:szCs w:val="22"/>
        </w:rPr>
        <w:t>pályázat benyújtása</w:t>
      </w:r>
    </w:p>
    <w:bookmarkEnd w:id="0"/>
    <w:p w14:paraId="5844C946" w14:textId="77777777" w:rsidR="001A36AB" w:rsidRPr="001A36AB" w:rsidRDefault="001A36AB" w:rsidP="001A36AB">
      <w:pPr>
        <w:pStyle w:val="Listaszerbekezds"/>
        <w:rPr>
          <w:caps/>
          <w:sz w:val="22"/>
          <w:szCs w:val="22"/>
        </w:rPr>
      </w:pPr>
    </w:p>
    <w:p w14:paraId="0051AC1F" w14:textId="77777777" w:rsidR="001A36AB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4BCE43C1" w14:textId="7A35009E" w:rsidR="001A36AB" w:rsidRPr="001A36AB" w:rsidRDefault="001A36AB" w:rsidP="001A36AB">
      <w:pPr>
        <w:pStyle w:val="Listaszerbekezds"/>
        <w:numPr>
          <w:ilvl w:val="0"/>
          <w:numId w:val="52"/>
        </w:numPr>
        <w:jc w:val="both"/>
        <w:rPr>
          <w:sz w:val="22"/>
          <w:szCs w:val="22"/>
        </w:rPr>
      </w:pPr>
      <w:r w:rsidRPr="001A36AB">
        <w:rPr>
          <w:sz w:val="22"/>
          <w:szCs w:val="22"/>
        </w:rPr>
        <w:t>A NEMZETISÉGI ÖNKORMÁNYZAT 2024. ÉVI KÖLTSÉGVETÉSÉNEK MÓDOSÍTÁSA</w:t>
      </w:r>
    </w:p>
    <w:p w14:paraId="430A27AB" w14:textId="77777777" w:rsidR="001A36AB" w:rsidRPr="001A36AB" w:rsidRDefault="001A36AB" w:rsidP="001A36AB">
      <w:pPr>
        <w:pStyle w:val="Listaszerbekezds"/>
        <w:ind w:left="720"/>
        <w:jc w:val="both"/>
        <w:rPr>
          <w:sz w:val="22"/>
          <w:szCs w:val="22"/>
        </w:rPr>
      </w:pPr>
    </w:p>
    <w:p w14:paraId="77A09BD1" w14:textId="77777777" w:rsidR="001A36AB" w:rsidRPr="001A36AB" w:rsidRDefault="001A36AB" w:rsidP="00317327">
      <w:pPr>
        <w:pStyle w:val="Listaszerbekezds"/>
        <w:ind w:left="720"/>
        <w:jc w:val="both"/>
        <w:rPr>
          <w:sz w:val="22"/>
          <w:szCs w:val="22"/>
        </w:rPr>
      </w:pPr>
      <w:r w:rsidRPr="001A36AB">
        <w:rPr>
          <w:sz w:val="22"/>
          <w:szCs w:val="22"/>
          <w:u w:val="single"/>
        </w:rPr>
        <w:t>Előterjesztő</w:t>
      </w:r>
      <w:r w:rsidRPr="001A36AB">
        <w:rPr>
          <w:sz w:val="22"/>
          <w:szCs w:val="22"/>
        </w:rPr>
        <w:t>: a nemzetiségi önkormányzat elnöke</w:t>
      </w:r>
    </w:p>
    <w:p w14:paraId="678692D1" w14:textId="77777777" w:rsidR="001A36AB" w:rsidRPr="001A36AB" w:rsidRDefault="001A36AB" w:rsidP="001A36AB">
      <w:pPr>
        <w:pStyle w:val="Listaszerbekezds"/>
        <w:ind w:left="720"/>
        <w:jc w:val="both"/>
        <w:rPr>
          <w:sz w:val="22"/>
          <w:szCs w:val="22"/>
        </w:rPr>
      </w:pPr>
    </w:p>
    <w:p w14:paraId="01ED4190" w14:textId="77777777" w:rsidR="001A36AB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19B7CA06" w14:textId="77777777" w:rsidR="001A36AB" w:rsidRPr="004C1677" w:rsidRDefault="001A36AB" w:rsidP="001A36AB">
      <w:pPr>
        <w:pStyle w:val="Listaszerbekezds"/>
        <w:numPr>
          <w:ilvl w:val="0"/>
          <w:numId w:val="52"/>
        </w:numPr>
        <w:jc w:val="both"/>
        <w:rPr>
          <w:sz w:val="22"/>
          <w:szCs w:val="22"/>
        </w:rPr>
      </w:pPr>
      <w:r w:rsidRPr="004C1677">
        <w:rPr>
          <w:sz w:val="22"/>
          <w:szCs w:val="22"/>
        </w:rPr>
        <w:t>EGYÉB AKTUÁLIS KÉRDÉSEK</w:t>
      </w:r>
    </w:p>
    <w:p w14:paraId="3ACE06F8" w14:textId="77777777" w:rsidR="001A36AB" w:rsidRPr="004C1677" w:rsidRDefault="001A36AB" w:rsidP="001A36AB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122C89E1" w14:textId="77777777" w:rsidR="00AD1FBE" w:rsidRDefault="00AD1FBE" w:rsidP="00D4317D">
      <w:pPr>
        <w:jc w:val="both"/>
        <w:rPr>
          <w:sz w:val="22"/>
          <w:szCs w:val="22"/>
        </w:rPr>
      </w:pPr>
    </w:p>
    <w:p w14:paraId="3B77C516" w14:textId="77777777" w:rsidR="00AD1FBE" w:rsidRDefault="00AD1FBE" w:rsidP="00D4317D">
      <w:pPr>
        <w:jc w:val="both"/>
        <w:rPr>
          <w:sz w:val="22"/>
          <w:szCs w:val="22"/>
        </w:rPr>
      </w:pPr>
    </w:p>
    <w:p w14:paraId="6B22FC28" w14:textId="77777777" w:rsidR="00AD1FBE" w:rsidRDefault="00AD1FBE" w:rsidP="00D4317D">
      <w:pPr>
        <w:jc w:val="both"/>
        <w:rPr>
          <w:sz w:val="22"/>
          <w:szCs w:val="22"/>
        </w:rPr>
      </w:pPr>
    </w:p>
    <w:p w14:paraId="5262B80D" w14:textId="77777777" w:rsidR="00C6768F" w:rsidRDefault="00C6768F" w:rsidP="00D4317D">
      <w:pPr>
        <w:jc w:val="both"/>
        <w:rPr>
          <w:sz w:val="22"/>
          <w:szCs w:val="22"/>
        </w:rPr>
      </w:pPr>
    </w:p>
    <w:p w14:paraId="009D426A" w14:textId="2C099B99" w:rsidR="00096B50" w:rsidRDefault="00096B50" w:rsidP="000E2A0B">
      <w:pPr>
        <w:rPr>
          <w:sz w:val="22"/>
          <w:szCs w:val="22"/>
        </w:rPr>
      </w:pPr>
    </w:p>
    <w:p w14:paraId="23FF26D8" w14:textId="0C2B095C" w:rsidR="001723AD" w:rsidRPr="00607048" w:rsidRDefault="001723AD" w:rsidP="00607048">
      <w:pPr>
        <w:pStyle w:val="Listaszerbekezds"/>
        <w:numPr>
          <w:ilvl w:val="0"/>
          <w:numId w:val="36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7386B531" w14:textId="77777777" w:rsidR="00317327" w:rsidRPr="00317327" w:rsidRDefault="00317327" w:rsidP="00317327">
      <w:pPr>
        <w:pStyle w:val="Listaszerbekezds"/>
        <w:ind w:left="780"/>
        <w:jc w:val="center"/>
        <w:rPr>
          <w:b/>
          <w:bCs/>
          <w:caps/>
          <w:sz w:val="22"/>
          <w:szCs w:val="22"/>
        </w:rPr>
      </w:pPr>
      <w:r w:rsidRPr="00317327">
        <w:rPr>
          <w:b/>
          <w:bCs/>
          <w:caps/>
          <w:sz w:val="22"/>
          <w:szCs w:val="22"/>
        </w:rPr>
        <w:t>mikulás napi ünnepség megvalósítása</w:t>
      </w:r>
    </w:p>
    <w:p w14:paraId="21E3EABA" w14:textId="77777777" w:rsidR="00D1315F" w:rsidRDefault="00D1315F" w:rsidP="000E2A0B">
      <w:pPr>
        <w:rPr>
          <w:sz w:val="22"/>
          <w:szCs w:val="22"/>
        </w:rPr>
      </w:pPr>
    </w:p>
    <w:p w14:paraId="2C2389BB" w14:textId="4353CE79" w:rsidR="00317327" w:rsidRDefault="00317327" w:rsidP="00317327">
      <w:pPr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>Kunhegyesi Nikolett</w:t>
      </w:r>
      <w:r w:rsidRPr="00EE01D9">
        <w:rPr>
          <w:b/>
          <w:sz w:val="22"/>
          <w:szCs w:val="22"/>
        </w:rPr>
        <w:t xml:space="preserve"> a testület elnöke</w:t>
      </w:r>
      <w:r w:rsidRPr="00EE01D9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</w:t>
      </w:r>
      <w:r>
        <w:rPr>
          <w:bCs/>
          <w:sz w:val="22"/>
        </w:rPr>
        <w:t xml:space="preserve">Kiskőrös Város Cigány Nemzetiségi Önkormányzata minden év decemberében </w:t>
      </w:r>
      <w:r>
        <w:rPr>
          <w:sz w:val="22"/>
          <w:szCs w:val="22"/>
        </w:rPr>
        <w:t xml:space="preserve">a roma kultúra és a hagyományok ápolása, a többségi társadalomba való beilleszkedés elősegítése céljából Mikulás-napi ünnepséget szervezett, mely az idei évben is megtartásra kerül. Kiskőrös Város Polgármestere a program megvalósításához 300.000,- Ft összegű vissza nem térítendő támogatást nyújt. A megvalósítás további költségeire </w:t>
      </w:r>
      <w:r w:rsidR="009E515F">
        <w:rPr>
          <w:sz w:val="22"/>
          <w:szCs w:val="22"/>
        </w:rPr>
        <w:t>3</w:t>
      </w:r>
      <w:r>
        <w:rPr>
          <w:sz w:val="22"/>
          <w:szCs w:val="22"/>
        </w:rPr>
        <w:t xml:space="preserve">00.000,- Ft összeg </w:t>
      </w:r>
      <w:r w:rsidRPr="00352CD1">
        <w:rPr>
          <w:sz w:val="22"/>
        </w:rPr>
        <w:t>biztos</w:t>
      </w:r>
      <w:r>
        <w:rPr>
          <w:sz w:val="22"/>
        </w:rPr>
        <w:t xml:space="preserve">ítását javasolja a testületnek </w:t>
      </w:r>
      <w:r>
        <w:rPr>
          <w:iCs/>
          <w:sz w:val="22"/>
          <w:szCs w:val="22"/>
        </w:rPr>
        <w:t xml:space="preserve">akként, hogy az összeg számla ellenében kerüljön kifizetésre. </w:t>
      </w:r>
    </w:p>
    <w:p w14:paraId="6A678424" w14:textId="77777777" w:rsidR="00317327" w:rsidRDefault="00317327" w:rsidP="00317327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04539ED" w14:textId="77777777" w:rsidR="00317327" w:rsidRDefault="00317327" w:rsidP="00317327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1ACBF6FE" w14:textId="77777777" w:rsidR="00317327" w:rsidRDefault="00317327" w:rsidP="00317327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1DCF231A" w14:textId="77777777" w:rsidR="00317327" w:rsidRPr="004669DC" w:rsidRDefault="00317327" w:rsidP="0031732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669DC">
        <w:rPr>
          <w:sz w:val="22"/>
          <w:szCs w:val="22"/>
        </w:rPr>
        <w:t xml:space="preserve">„Kiskőrös Város Cigány Nemzetiségi Önkormányzata </w:t>
      </w:r>
    </w:p>
    <w:p w14:paraId="2E825218" w14:textId="7EA518DA" w:rsidR="00317327" w:rsidRPr="004669DC" w:rsidRDefault="00317327" w:rsidP="004669DC">
      <w:pPr>
        <w:numPr>
          <w:ilvl w:val="0"/>
          <w:numId w:val="68"/>
        </w:numPr>
        <w:jc w:val="both"/>
        <w:rPr>
          <w:sz w:val="22"/>
          <w:szCs w:val="22"/>
        </w:rPr>
      </w:pPr>
      <w:r w:rsidRPr="004669DC">
        <w:rPr>
          <w:bCs/>
          <w:sz w:val="22"/>
          <w:szCs w:val="22"/>
        </w:rPr>
        <w:t xml:space="preserve">egyetért azzal, hogy </w:t>
      </w:r>
      <w:r w:rsidRPr="004669DC">
        <w:rPr>
          <w:sz w:val="22"/>
          <w:szCs w:val="22"/>
        </w:rPr>
        <w:t>a kiskőrösi cigány nemzetiségi közösség erősítése, kultúra és a hagyományok ápolása, a többségi társadalomba való beilleszkedés elősegítése céljából  Mikulás-napi ünnepséget szervez</w:t>
      </w:r>
      <w:r w:rsidR="00036928">
        <w:rPr>
          <w:sz w:val="22"/>
          <w:szCs w:val="22"/>
        </w:rPr>
        <w:t>zen</w:t>
      </w:r>
      <w:r w:rsidRPr="004669DC">
        <w:rPr>
          <w:sz w:val="22"/>
          <w:szCs w:val="22"/>
        </w:rPr>
        <w:t>, melynek megvalósítási</w:t>
      </w:r>
      <w:r w:rsidRPr="004669DC">
        <w:rPr>
          <w:bCs/>
          <w:sz w:val="22"/>
          <w:szCs w:val="22"/>
        </w:rPr>
        <w:t xml:space="preserve"> </w:t>
      </w:r>
      <w:r w:rsidRPr="004669DC">
        <w:rPr>
          <w:sz w:val="22"/>
        </w:rPr>
        <w:t xml:space="preserve">költségeire </w:t>
      </w:r>
      <w:r w:rsidR="004669DC" w:rsidRPr="004669DC">
        <w:rPr>
          <w:sz w:val="22"/>
        </w:rPr>
        <w:t>3</w:t>
      </w:r>
      <w:r w:rsidR="004669DC" w:rsidRPr="004669DC">
        <w:rPr>
          <w:sz w:val="22"/>
          <w:szCs w:val="22"/>
        </w:rPr>
        <w:t>00.000,- forint összegű támogatás mellett</w:t>
      </w:r>
      <w:r w:rsidR="00036928">
        <w:rPr>
          <w:sz w:val="22"/>
          <w:szCs w:val="22"/>
        </w:rPr>
        <w:t>,</w:t>
      </w:r>
      <w:r w:rsidR="004669DC" w:rsidRPr="004669DC">
        <w:rPr>
          <w:sz w:val="22"/>
          <w:szCs w:val="22"/>
        </w:rPr>
        <w:t xml:space="preserve"> </w:t>
      </w:r>
      <w:r w:rsidR="00036928">
        <w:rPr>
          <w:sz w:val="22"/>
          <w:szCs w:val="22"/>
        </w:rPr>
        <w:t xml:space="preserve">további </w:t>
      </w:r>
      <w:r w:rsidR="009E515F">
        <w:rPr>
          <w:sz w:val="22"/>
          <w:szCs w:val="22"/>
        </w:rPr>
        <w:t>3</w:t>
      </w:r>
      <w:r w:rsidR="004669DC" w:rsidRPr="004669DC">
        <w:rPr>
          <w:sz w:val="22"/>
          <w:szCs w:val="22"/>
        </w:rPr>
        <w:t>00.000,- forint összeget biztosítson.</w:t>
      </w:r>
    </w:p>
    <w:p w14:paraId="58943EA8" w14:textId="372332D9" w:rsidR="00317327" w:rsidRPr="004669DC" w:rsidRDefault="00317327" w:rsidP="00BB002E">
      <w:pPr>
        <w:pStyle w:val="NormlWeb"/>
        <w:numPr>
          <w:ilvl w:val="0"/>
          <w:numId w:val="68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4669DC">
        <w:rPr>
          <w:bCs/>
          <w:sz w:val="22"/>
          <w:szCs w:val="22"/>
        </w:rPr>
        <w:t>az 1. pontban meghatározott összeget a 202</w:t>
      </w:r>
      <w:r w:rsidR="004669DC" w:rsidRPr="004669DC">
        <w:rPr>
          <w:bCs/>
          <w:sz w:val="22"/>
          <w:szCs w:val="22"/>
        </w:rPr>
        <w:t>4</w:t>
      </w:r>
      <w:r w:rsidRPr="004669DC">
        <w:rPr>
          <w:bCs/>
          <w:sz w:val="22"/>
          <w:szCs w:val="22"/>
        </w:rPr>
        <w:t>. évi költségvetésének</w:t>
      </w:r>
      <w:r w:rsidRPr="004669DC">
        <w:rPr>
          <w:sz w:val="22"/>
          <w:szCs w:val="22"/>
        </w:rPr>
        <w:t xml:space="preserve"> terhére biztosítja.</w:t>
      </w:r>
    </w:p>
    <w:p w14:paraId="4A348800" w14:textId="7D16B5A2" w:rsidR="00317327" w:rsidRPr="004669DC" w:rsidRDefault="00317327" w:rsidP="00BB002E">
      <w:pPr>
        <w:pStyle w:val="Listaszerbekezds"/>
        <w:numPr>
          <w:ilvl w:val="0"/>
          <w:numId w:val="68"/>
        </w:numPr>
        <w:contextualSpacing/>
        <w:jc w:val="both"/>
        <w:rPr>
          <w:bCs/>
          <w:sz w:val="22"/>
          <w:szCs w:val="22"/>
        </w:rPr>
      </w:pPr>
      <w:r w:rsidRPr="004669DC">
        <w:rPr>
          <w:sz w:val="22"/>
          <w:szCs w:val="22"/>
        </w:rPr>
        <w:t xml:space="preserve">felkéri a Polgármesteri Hivatal Pénzügyi Osztályát, hogy </w:t>
      </w:r>
      <w:r w:rsidR="009E515F">
        <w:rPr>
          <w:sz w:val="22"/>
          <w:szCs w:val="22"/>
        </w:rPr>
        <w:t>6</w:t>
      </w:r>
      <w:r w:rsidR="004669DC" w:rsidRPr="004669DC">
        <w:rPr>
          <w:sz w:val="22"/>
          <w:szCs w:val="22"/>
        </w:rPr>
        <w:t>00.000,- forint</w:t>
      </w:r>
      <w:r w:rsidRPr="004669DC">
        <w:rPr>
          <w:sz w:val="22"/>
          <w:szCs w:val="22"/>
        </w:rPr>
        <w:t xml:space="preserve"> összeg kifizetéséről számla ellenében gondoskodjon.” </w:t>
      </w:r>
    </w:p>
    <w:p w14:paraId="5C524117" w14:textId="77777777" w:rsidR="00317327" w:rsidRPr="004669DC" w:rsidRDefault="00317327" w:rsidP="00317327">
      <w:pPr>
        <w:ind w:right="150"/>
        <w:rPr>
          <w:b/>
          <w:sz w:val="22"/>
          <w:szCs w:val="22"/>
        </w:rPr>
      </w:pPr>
    </w:p>
    <w:p w14:paraId="5A97E812" w14:textId="77777777" w:rsidR="00317327" w:rsidRPr="004669DC" w:rsidRDefault="00317327" w:rsidP="00317327">
      <w:pPr>
        <w:jc w:val="both"/>
        <w:rPr>
          <w:sz w:val="22"/>
          <w:szCs w:val="22"/>
        </w:rPr>
      </w:pPr>
      <w:r w:rsidRPr="004669DC">
        <w:rPr>
          <w:b/>
          <w:sz w:val="22"/>
          <w:szCs w:val="22"/>
        </w:rPr>
        <w:t>Felelős:</w:t>
      </w:r>
      <w:r w:rsidRPr="004669DC">
        <w:rPr>
          <w:sz w:val="22"/>
          <w:szCs w:val="22"/>
        </w:rPr>
        <w:tab/>
        <w:t>a testület elnöke</w:t>
      </w:r>
    </w:p>
    <w:p w14:paraId="10AED6C7" w14:textId="77777777" w:rsidR="00317327" w:rsidRPr="004669DC" w:rsidRDefault="00317327" w:rsidP="00317327">
      <w:pPr>
        <w:jc w:val="both"/>
        <w:rPr>
          <w:sz w:val="22"/>
          <w:szCs w:val="22"/>
        </w:rPr>
      </w:pPr>
      <w:r w:rsidRPr="004669DC">
        <w:rPr>
          <w:b/>
          <w:sz w:val="22"/>
          <w:szCs w:val="22"/>
        </w:rPr>
        <w:t>Határidő:</w:t>
      </w:r>
      <w:r w:rsidRPr="004669DC">
        <w:rPr>
          <w:sz w:val="22"/>
          <w:szCs w:val="22"/>
        </w:rPr>
        <w:tab/>
        <w:t>azonnal</w:t>
      </w:r>
    </w:p>
    <w:p w14:paraId="1E725AC6" w14:textId="77777777" w:rsidR="00317327" w:rsidRPr="004669DC" w:rsidRDefault="00317327" w:rsidP="00317327">
      <w:pPr>
        <w:ind w:right="150"/>
        <w:rPr>
          <w:b/>
          <w:sz w:val="22"/>
          <w:szCs w:val="22"/>
        </w:rPr>
      </w:pPr>
    </w:p>
    <w:p w14:paraId="2411268A" w14:textId="7F5EA044" w:rsidR="00317327" w:rsidRPr="00903726" w:rsidRDefault="00317327" w:rsidP="00317327">
      <w:pPr>
        <w:jc w:val="both"/>
        <w:rPr>
          <w:sz w:val="22"/>
          <w:szCs w:val="22"/>
        </w:rPr>
      </w:pPr>
      <w:r w:rsidRPr="004669DC">
        <w:rPr>
          <w:sz w:val="22"/>
          <w:szCs w:val="22"/>
        </w:rPr>
        <w:t>A testület megtárgyalta Kunhegyesi Nikolett elnök által megfogalmazottakat és 3 „igen” szavazattal az</w:t>
      </w:r>
      <w:r w:rsidRPr="00903726">
        <w:rPr>
          <w:sz w:val="22"/>
          <w:szCs w:val="22"/>
        </w:rPr>
        <w:t xml:space="preserve"> alábbi határozatot hozta:</w:t>
      </w:r>
    </w:p>
    <w:p w14:paraId="41002FFC" w14:textId="77777777" w:rsidR="00317327" w:rsidRPr="00903726" w:rsidRDefault="00317327" w:rsidP="00317327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3F3DA4B3" w14:textId="453AB5AE" w:rsidR="00317327" w:rsidRDefault="00317327" w:rsidP="00317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34/2024. sz. Cigány Nemzetiségi Önk. határozat</w:t>
      </w:r>
    </w:p>
    <w:p w14:paraId="5E719AA9" w14:textId="77777777" w:rsidR="00317327" w:rsidRDefault="00317327" w:rsidP="0031732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F85E6F6" w14:textId="55700C67" w:rsidR="00317327" w:rsidRDefault="00317327" w:rsidP="00BB002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1EFA2F41" w14:textId="77777777" w:rsidR="00317327" w:rsidRDefault="00317327" w:rsidP="0031732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A5ABC38" w14:textId="77777777" w:rsidR="00BB002E" w:rsidRPr="004669DC" w:rsidRDefault="00BB002E" w:rsidP="00BB002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669DC">
        <w:rPr>
          <w:sz w:val="22"/>
          <w:szCs w:val="22"/>
        </w:rPr>
        <w:t xml:space="preserve">„Kiskőrös Város Cigány Nemzetiségi Önkormányzata </w:t>
      </w:r>
    </w:p>
    <w:p w14:paraId="75F3744D" w14:textId="036E0BDF" w:rsidR="00BB002E" w:rsidRPr="004669DC" w:rsidRDefault="00BB002E" w:rsidP="00BB002E">
      <w:pPr>
        <w:numPr>
          <w:ilvl w:val="0"/>
          <w:numId w:val="70"/>
        </w:numPr>
        <w:jc w:val="both"/>
        <w:rPr>
          <w:sz w:val="22"/>
          <w:szCs w:val="22"/>
        </w:rPr>
      </w:pPr>
      <w:r w:rsidRPr="004669DC">
        <w:rPr>
          <w:bCs/>
          <w:sz w:val="22"/>
          <w:szCs w:val="22"/>
        </w:rPr>
        <w:t xml:space="preserve">egyetért azzal, hogy </w:t>
      </w:r>
      <w:r w:rsidRPr="004669DC">
        <w:rPr>
          <w:sz w:val="22"/>
          <w:szCs w:val="22"/>
        </w:rPr>
        <w:t>a kiskőrösi cigány nemzetiségi közösség erősítése, kultúra és a hagyományok ápolása, a többségi társadalomba való beilleszkedés elősegítése céljából  Mikulás-napi ünnepséget szervez</w:t>
      </w:r>
      <w:r>
        <w:rPr>
          <w:sz w:val="22"/>
          <w:szCs w:val="22"/>
        </w:rPr>
        <w:t>zen</w:t>
      </w:r>
      <w:r w:rsidRPr="004669DC">
        <w:rPr>
          <w:sz w:val="22"/>
          <w:szCs w:val="22"/>
        </w:rPr>
        <w:t>, melynek megvalósítási</w:t>
      </w:r>
      <w:r w:rsidRPr="004669DC">
        <w:rPr>
          <w:bCs/>
          <w:sz w:val="22"/>
          <w:szCs w:val="22"/>
        </w:rPr>
        <w:t xml:space="preserve"> </w:t>
      </w:r>
      <w:r w:rsidRPr="004669DC">
        <w:rPr>
          <w:sz w:val="22"/>
        </w:rPr>
        <w:t>költségeire 3</w:t>
      </w:r>
      <w:r w:rsidRPr="004669DC">
        <w:rPr>
          <w:sz w:val="22"/>
          <w:szCs w:val="22"/>
        </w:rPr>
        <w:t>00.000,- forint összegű támogatás mellett</w:t>
      </w:r>
      <w:r>
        <w:rPr>
          <w:sz w:val="22"/>
          <w:szCs w:val="22"/>
        </w:rPr>
        <w:t>,</w:t>
      </w:r>
      <w:r w:rsidRPr="004669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további </w:t>
      </w:r>
      <w:r w:rsidR="009E515F">
        <w:rPr>
          <w:sz w:val="22"/>
          <w:szCs w:val="22"/>
        </w:rPr>
        <w:t>3</w:t>
      </w:r>
      <w:r w:rsidRPr="004669DC">
        <w:rPr>
          <w:sz w:val="22"/>
          <w:szCs w:val="22"/>
        </w:rPr>
        <w:t>00.000,- forint összeget biztosítson.</w:t>
      </w:r>
    </w:p>
    <w:p w14:paraId="17C1A483" w14:textId="77777777" w:rsidR="00BB002E" w:rsidRPr="004669DC" w:rsidRDefault="00BB002E" w:rsidP="00BB002E">
      <w:pPr>
        <w:pStyle w:val="NormlWeb"/>
        <w:numPr>
          <w:ilvl w:val="0"/>
          <w:numId w:val="70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4669DC">
        <w:rPr>
          <w:bCs/>
          <w:sz w:val="22"/>
          <w:szCs w:val="22"/>
        </w:rPr>
        <w:t>az 1. pontban meghatározott összeget a 2024. évi költségvetésének</w:t>
      </w:r>
      <w:r w:rsidRPr="004669DC">
        <w:rPr>
          <w:sz w:val="22"/>
          <w:szCs w:val="22"/>
        </w:rPr>
        <w:t xml:space="preserve"> terhére biztosítja.</w:t>
      </w:r>
    </w:p>
    <w:p w14:paraId="7AD0F6D9" w14:textId="78589063" w:rsidR="00BB002E" w:rsidRPr="004669DC" w:rsidRDefault="00BB002E" w:rsidP="00BB002E">
      <w:pPr>
        <w:pStyle w:val="Listaszerbekezds"/>
        <w:numPr>
          <w:ilvl w:val="0"/>
          <w:numId w:val="70"/>
        </w:numPr>
        <w:contextualSpacing/>
        <w:jc w:val="both"/>
        <w:rPr>
          <w:bCs/>
          <w:sz w:val="22"/>
          <w:szCs w:val="22"/>
        </w:rPr>
      </w:pPr>
      <w:r w:rsidRPr="004669DC">
        <w:rPr>
          <w:sz w:val="22"/>
          <w:szCs w:val="22"/>
        </w:rPr>
        <w:t xml:space="preserve">felkéri a Polgármesteri Hivatal Pénzügyi Osztályát, hogy </w:t>
      </w:r>
      <w:r w:rsidR="009E515F">
        <w:rPr>
          <w:sz w:val="22"/>
          <w:szCs w:val="22"/>
        </w:rPr>
        <w:t>6</w:t>
      </w:r>
      <w:r w:rsidRPr="004669DC">
        <w:rPr>
          <w:sz w:val="22"/>
          <w:szCs w:val="22"/>
        </w:rPr>
        <w:t xml:space="preserve">00.000,- forint összeg kifizetéséről számla ellenében gondoskodjon.” </w:t>
      </w:r>
    </w:p>
    <w:p w14:paraId="3D9AEB0D" w14:textId="77777777" w:rsidR="00BB002E" w:rsidRPr="004669DC" w:rsidRDefault="00BB002E" w:rsidP="00BB002E">
      <w:pPr>
        <w:ind w:right="150"/>
        <w:rPr>
          <w:b/>
          <w:sz w:val="22"/>
          <w:szCs w:val="22"/>
        </w:rPr>
      </w:pPr>
    </w:p>
    <w:p w14:paraId="7B383440" w14:textId="77777777" w:rsidR="00BB002E" w:rsidRPr="004669DC" w:rsidRDefault="00BB002E" w:rsidP="00BB002E">
      <w:pPr>
        <w:jc w:val="both"/>
        <w:rPr>
          <w:sz w:val="22"/>
          <w:szCs w:val="22"/>
        </w:rPr>
      </w:pPr>
      <w:r w:rsidRPr="004669DC">
        <w:rPr>
          <w:b/>
          <w:sz w:val="22"/>
          <w:szCs w:val="22"/>
        </w:rPr>
        <w:t>Felelős:</w:t>
      </w:r>
      <w:r w:rsidRPr="004669DC">
        <w:rPr>
          <w:sz w:val="22"/>
          <w:szCs w:val="22"/>
        </w:rPr>
        <w:tab/>
        <w:t>a testület elnöke</w:t>
      </w:r>
    </w:p>
    <w:p w14:paraId="363975FC" w14:textId="77777777" w:rsidR="00BB002E" w:rsidRPr="004669DC" w:rsidRDefault="00BB002E" w:rsidP="00BB002E">
      <w:pPr>
        <w:jc w:val="both"/>
        <w:rPr>
          <w:sz w:val="22"/>
          <w:szCs w:val="22"/>
        </w:rPr>
      </w:pPr>
      <w:r w:rsidRPr="004669DC">
        <w:rPr>
          <w:b/>
          <w:sz w:val="22"/>
          <w:szCs w:val="22"/>
        </w:rPr>
        <w:t>Határidő:</w:t>
      </w:r>
      <w:r w:rsidRPr="004669DC">
        <w:rPr>
          <w:sz w:val="22"/>
          <w:szCs w:val="22"/>
        </w:rPr>
        <w:tab/>
        <w:t>azonnal</w:t>
      </w:r>
    </w:p>
    <w:p w14:paraId="6835CDAE" w14:textId="77777777" w:rsidR="00317327" w:rsidRPr="009D409A" w:rsidRDefault="00317327" w:rsidP="00317327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</w:p>
    <w:p w14:paraId="732083DE" w14:textId="77777777" w:rsidR="00317327" w:rsidRPr="001F2D88" w:rsidRDefault="00317327" w:rsidP="00317327">
      <w:pPr>
        <w:pBdr>
          <w:bottom w:val="single" w:sz="6" w:space="1" w:color="auto"/>
        </w:pBdr>
        <w:jc w:val="both"/>
        <w:rPr>
          <w:b/>
          <w:sz w:val="22"/>
          <w:szCs w:val="22"/>
        </w:rPr>
      </w:pPr>
    </w:p>
    <w:p w14:paraId="416FDEEC" w14:textId="77777777" w:rsidR="00317327" w:rsidRDefault="00317327" w:rsidP="00317327">
      <w:pPr>
        <w:rPr>
          <w:sz w:val="22"/>
          <w:szCs w:val="22"/>
        </w:rPr>
      </w:pPr>
    </w:p>
    <w:p w14:paraId="7BC7E690" w14:textId="77777777" w:rsidR="00317327" w:rsidRDefault="00317327" w:rsidP="00317327">
      <w:pPr>
        <w:rPr>
          <w:b/>
          <w:bCs/>
          <w:sz w:val="22"/>
          <w:szCs w:val="22"/>
        </w:rPr>
      </w:pPr>
    </w:p>
    <w:p w14:paraId="1DBDAE23" w14:textId="59389484" w:rsidR="00F66881" w:rsidRPr="007D34E7" w:rsidRDefault="00317327" w:rsidP="007D34E7">
      <w:pPr>
        <w:jc w:val="center"/>
        <w:rPr>
          <w:b/>
          <w:iCs/>
          <w:sz w:val="22"/>
          <w:szCs w:val="22"/>
        </w:rPr>
      </w:pPr>
      <w:r w:rsidRPr="00964903">
        <w:rPr>
          <w:i/>
          <w:iCs/>
          <w:sz w:val="22"/>
          <w:szCs w:val="22"/>
        </w:rPr>
        <w:br w:type="page"/>
      </w:r>
    </w:p>
    <w:p w14:paraId="54AB7AA3" w14:textId="5E2C35D0" w:rsidR="00F66881" w:rsidRPr="00607048" w:rsidRDefault="00F66881" w:rsidP="00607048">
      <w:pPr>
        <w:pStyle w:val="Listaszerbekezds"/>
        <w:numPr>
          <w:ilvl w:val="0"/>
          <w:numId w:val="50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09E22D82" w14:textId="6AF180E0" w:rsidR="00AC7458" w:rsidRDefault="007D34E7" w:rsidP="00607048">
      <w:pPr>
        <w:jc w:val="center"/>
        <w:rPr>
          <w:b/>
          <w:bCs/>
          <w:sz w:val="22"/>
          <w:szCs w:val="22"/>
        </w:rPr>
      </w:pPr>
      <w:r w:rsidRPr="007D34E7">
        <w:rPr>
          <w:b/>
          <w:bCs/>
          <w:sz w:val="22"/>
          <w:szCs w:val="22"/>
        </w:rPr>
        <w:t>PÁLYÁZAT BENYÚJTÁSA</w:t>
      </w:r>
    </w:p>
    <w:p w14:paraId="27974DC1" w14:textId="77777777" w:rsidR="007D34E7" w:rsidRDefault="007D34E7" w:rsidP="00607048">
      <w:pPr>
        <w:jc w:val="center"/>
        <w:rPr>
          <w:b/>
          <w:bCs/>
          <w:sz w:val="22"/>
          <w:szCs w:val="22"/>
        </w:rPr>
      </w:pPr>
    </w:p>
    <w:p w14:paraId="46E8789D" w14:textId="77777777" w:rsidR="005128AC" w:rsidRDefault="005128AC" w:rsidP="005128AC">
      <w:pPr>
        <w:jc w:val="both"/>
      </w:pPr>
      <w:r w:rsidRPr="00FB6E2F">
        <w:rPr>
          <w:b/>
          <w:sz w:val="22"/>
          <w:szCs w:val="22"/>
        </w:rPr>
        <w:t xml:space="preserve">Kunhegyesi Nikolett a testület elnöke </w:t>
      </w:r>
      <w:r w:rsidRPr="00FB6E2F">
        <w:rPr>
          <w:sz w:val="22"/>
          <w:szCs w:val="22"/>
        </w:rPr>
        <w:t xml:space="preserve">elmondta, hogy Kiskőrös Város Cigány Nemzetiségi Önkormányzata, mint </w:t>
      </w:r>
      <w:r>
        <w:rPr>
          <w:sz w:val="22"/>
          <w:szCs w:val="22"/>
        </w:rPr>
        <w:t>p</w:t>
      </w:r>
      <w:r w:rsidRPr="00FB6E2F">
        <w:rPr>
          <w:sz w:val="22"/>
          <w:szCs w:val="22"/>
        </w:rPr>
        <w:t xml:space="preserve">ályázó pályázatot kíván benyújtani a Társadalmi Esélyteremtési Főigazgatóság által meghirdetett </w:t>
      </w:r>
      <w:bookmarkStart w:id="1" w:name="_Hlk183419065"/>
      <w:r w:rsidRPr="00FB6E2F">
        <w:rPr>
          <w:sz w:val="22"/>
          <w:szCs w:val="22"/>
        </w:rPr>
        <w:t xml:space="preserve">„Roma nemzetiségi önkormányzatok, vallási egyesületek és roma civil szervezetek kapacitásainak, infrastrukturális fejlesztésének támogatására (ROMA-KAPACITÁS-24)” </w:t>
      </w:r>
      <w:bookmarkEnd w:id="1"/>
      <w:r w:rsidRPr="00FB6E2F">
        <w:rPr>
          <w:sz w:val="22"/>
          <w:szCs w:val="22"/>
        </w:rPr>
        <w:t>című felhívására.</w:t>
      </w:r>
      <w:r>
        <w:rPr>
          <w:sz w:val="22"/>
          <w:szCs w:val="22"/>
        </w:rPr>
        <w:t xml:space="preserve"> </w:t>
      </w:r>
      <w:r w:rsidRPr="00FB6E2F">
        <w:rPr>
          <w:sz w:val="22"/>
          <w:szCs w:val="22"/>
        </w:rPr>
        <w:t xml:space="preserve">A pályázati felhívás alapján lehetőség adódik a Roma Alkotóház rossz állapotban lévő pala kerítésének elbontására (mivel ez jelenleg veszélyes hulladéknak minősül)  és egy stabil, belátásbiztos lindab lemezkerítés kialakítására, valamint az udvarban lévő, megsüllyedt térkőjárda felújítására. A pályázat tervezett összköltsége bruttó 1.204.100,-Ft, a támogatás intenzitása 100%. A pályázat benyújtásához szükség van  3000,-Ft-os nevezési díj befizetésére, amelyet önerőként szükséges </w:t>
      </w:r>
      <w:r>
        <w:rPr>
          <w:sz w:val="22"/>
          <w:szCs w:val="22"/>
        </w:rPr>
        <w:t>biztosítania a pályázóknak.</w:t>
      </w:r>
    </w:p>
    <w:p w14:paraId="5F680742" w14:textId="77777777" w:rsidR="005128AC" w:rsidRDefault="005128AC" w:rsidP="005128AC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34EB6238" w14:textId="77777777" w:rsidR="005128AC" w:rsidRDefault="005128AC" w:rsidP="005128AC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4523BFC2" w14:textId="77777777" w:rsidR="005128AC" w:rsidRDefault="005128AC" w:rsidP="005128AC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07803EE9" w14:textId="77777777" w:rsidR="005128AC" w:rsidRDefault="005128AC" w:rsidP="005128AC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5DFA246B" w14:textId="4C1D21D4" w:rsidR="005128AC" w:rsidRPr="00DB2551" w:rsidRDefault="005128AC" w:rsidP="005128AC">
      <w:pPr>
        <w:numPr>
          <w:ilvl w:val="0"/>
          <w:numId w:val="66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FB6E2F">
        <w:rPr>
          <w:sz w:val="22"/>
          <w:szCs w:val="22"/>
        </w:rPr>
        <w:t xml:space="preserve">„Roma nemzetiségi önkormányzatok, vallási egyesületek és roma civil szervezetek kapacitásainak, infrastrukturális fejlesztésének támogatására (ROMA-KAPACITÁS-24)” </w:t>
      </w:r>
      <w:r>
        <w:rPr>
          <w:sz w:val="22"/>
          <w:szCs w:val="22"/>
        </w:rPr>
        <w:t>pályázat benyújtásához.</w:t>
      </w:r>
    </w:p>
    <w:p w14:paraId="60540A6A" w14:textId="77777777" w:rsidR="005128AC" w:rsidRPr="00DB2551" w:rsidRDefault="005128AC" w:rsidP="005128AC">
      <w:pPr>
        <w:numPr>
          <w:ilvl w:val="0"/>
          <w:numId w:val="66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132073C8" w14:textId="77777777" w:rsidR="005128AC" w:rsidRPr="003409B8" w:rsidRDefault="005128AC" w:rsidP="005128AC">
      <w:pPr>
        <w:numPr>
          <w:ilvl w:val="0"/>
          <w:numId w:val="66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5F066904" w14:textId="77777777" w:rsidR="005128AC" w:rsidRPr="003409B8" w:rsidRDefault="005128AC" w:rsidP="005128AC">
      <w:pPr>
        <w:ind w:right="150"/>
        <w:rPr>
          <w:b/>
          <w:sz w:val="22"/>
          <w:szCs w:val="22"/>
        </w:rPr>
      </w:pPr>
    </w:p>
    <w:p w14:paraId="13F7A27C" w14:textId="77777777" w:rsidR="005128AC" w:rsidRPr="003409B8" w:rsidRDefault="005128AC" w:rsidP="005128AC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Felelős:</w:t>
      </w:r>
      <w:r w:rsidRPr="003409B8">
        <w:rPr>
          <w:sz w:val="22"/>
          <w:szCs w:val="22"/>
        </w:rPr>
        <w:tab/>
        <w:t>a testület elnöke</w:t>
      </w:r>
    </w:p>
    <w:p w14:paraId="1E213555" w14:textId="77777777" w:rsidR="005128AC" w:rsidRPr="003409B8" w:rsidRDefault="005128AC" w:rsidP="005128AC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Határidő:</w:t>
      </w:r>
      <w:r w:rsidRPr="003409B8">
        <w:rPr>
          <w:sz w:val="22"/>
          <w:szCs w:val="22"/>
        </w:rPr>
        <w:tab/>
        <w:t>azonnal</w:t>
      </w:r>
    </w:p>
    <w:p w14:paraId="3E95DBFE" w14:textId="77777777" w:rsidR="00607048" w:rsidRDefault="00607048" w:rsidP="002E0DD1">
      <w:pPr>
        <w:rPr>
          <w:b/>
          <w:iCs/>
          <w:sz w:val="22"/>
          <w:szCs w:val="22"/>
        </w:rPr>
      </w:pPr>
    </w:p>
    <w:p w14:paraId="099539DA" w14:textId="77777777" w:rsidR="00FE3B2D" w:rsidRPr="002E0DD1" w:rsidRDefault="00FE3B2D" w:rsidP="00FE3B2D">
      <w:pPr>
        <w:jc w:val="both"/>
        <w:rPr>
          <w:bCs/>
          <w:sz w:val="22"/>
          <w:szCs w:val="22"/>
        </w:rPr>
      </w:pPr>
    </w:p>
    <w:p w14:paraId="3CD90E47" w14:textId="77777777" w:rsidR="00FE3B2D" w:rsidRPr="002E0DD1" w:rsidRDefault="00FE3B2D" w:rsidP="00FE3B2D">
      <w:pPr>
        <w:jc w:val="both"/>
        <w:rPr>
          <w:sz w:val="22"/>
        </w:rPr>
      </w:pPr>
      <w:r w:rsidRPr="002E0DD1">
        <w:rPr>
          <w:sz w:val="22"/>
        </w:rPr>
        <w:t xml:space="preserve">A testület megtárgyalta </w:t>
      </w:r>
      <w:r w:rsidRPr="002E0DD1">
        <w:rPr>
          <w:sz w:val="22"/>
          <w:szCs w:val="24"/>
        </w:rPr>
        <w:t xml:space="preserve">Kunhegyesi Nikolett </w:t>
      </w:r>
      <w:r w:rsidRPr="002E0DD1">
        <w:rPr>
          <w:sz w:val="22"/>
        </w:rPr>
        <w:t>elnök által megfogalmazottakat 3 „igen” szavazattal az alábbi határozatot hozta:</w:t>
      </w:r>
    </w:p>
    <w:p w14:paraId="6E058877" w14:textId="77777777" w:rsidR="00FE3B2D" w:rsidRPr="002E0DD1" w:rsidRDefault="00FE3B2D" w:rsidP="00FE3B2D">
      <w:pPr>
        <w:jc w:val="both"/>
        <w:rPr>
          <w:sz w:val="22"/>
        </w:rPr>
      </w:pPr>
    </w:p>
    <w:p w14:paraId="655132CA" w14:textId="0D510646" w:rsidR="00FE3B2D" w:rsidRPr="002E0DD1" w:rsidRDefault="0004237C" w:rsidP="00FE3B2D">
      <w:pPr>
        <w:ind w:right="150"/>
        <w:jc w:val="both"/>
        <w:rPr>
          <w:b/>
          <w:sz w:val="22"/>
          <w:szCs w:val="22"/>
          <w:u w:val="single"/>
        </w:rPr>
      </w:pPr>
      <w:r w:rsidRPr="002E0DD1">
        <w:rPr>
          <w:b/>
          <w:sz w:val="22"/>
          <w:szCs w:val="22"/>
          <w:u w:val="single"/>
        </w:rPr>
        <w:t>3</w:t>
      </w:r>
      <w:r w:rsidR="007D34E7">
        <w:rPr>
          <w:b/>
          <w:sz w:val="22"/>
          <w:szCs w:val="22"/>
          <w:u w:val="single"/>
        </w:rPr>
        <w:t>5</w:t>
      </w:r>
      <w:r w:rsidR="00FE3B2D" w:rsidRPr="002E0DD1">
        <w:rPr>
          <w:b/>
          <w:sz w:val="22"/>
          <w:szCs w:val="22"/>
          <w:u w:val="single"/>
        </w:rPr>
        <w:t>/2024. sz. Cigány Nemzetiségi Önk. határozat</w:t>
      </w:r>
    </w:p>
    <w:p w14:paraId="77166F6F" w14:textId="77777777" w:rsidR="00FE3B2D" w:rsidRPr="002E0DD1" w:rsidRDefault="00FE3B2D" w:rsidP="00FE3B2D">
      <w:pPr>
        <w:ind w:right="150"/>
        <w:jc w:val="both"/>
        <w:rPr>
          <w:b/>
          <w:sz w:val="22"/>
          <w:szCs w:val="22"/>
          <w:u w:val="single"/>
        </w:rPr>
      </w:pPr>
    </w:p>
    <w:p w14:paraId="32BDDF6C" w14:textId="77777777" w:rsidR="00FE3B2D" w:rsidRPr="002E0DD1" w:rsidRDefault="00FE3B2D" w:rsidP="00FE3B2D">
      <w:pPr>
        <w:ind w:right="150"/>
        <w:jc w:val="both"/>
        <w:rPr>
          <w:b/>
          <w:sz w:val="22"/>
          <w:szCs w:val="22"/>
          <w:u w:val="single"/>
        </w:rPr>
      </w:pPr>
    </w:p>
    <w:p w14:paraId="07C734CE" w14:textId="0DC37123" w:rsidR="0067311F" w:rsidRPr="002E0DD1" w:rsidRDefault="00FE3B2D" w:rsidP="005128AC">
      <w:pPr>
        <w:ind w:right="150"/>
        <w:jc w:val="center"/>
        <w:rPr>
          <w:b/>
          <w:sz w:val="22"/>
          <w:szCs w:val="22"/>
        </w:rPr>
      </w:pPr>
      <w:r w:rsidRPr="002E0DD1">
        <w:rPr>
          <w:b/>
          <w:sz w:val="22"/>
          <w:szCs w:val="22"/>
        </w:rPr>
        <w:t>H A T Á R O Z A T</w:t>
      </w:r>
    </w:p>
    <w:p w14:paraId="156B425A" w14:textId="77777777" w:rsidR="005128AC" w:rsidRDefault="005128AC" w:rsidP="005128AC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4EDD4418" w14:textId="77777777" w:rsidR="005128AC" w:rsidRDefault="005128AC" w:rsidP="005128AC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198A3EEA" w14:textId="77777777" w:rsidR="005128AC" w:rsidRPr="00DB2551" w:rsidRDefault="005128AC" w:rsidP="005128AC">
      <w:pPr>
        <w:numPr>
          <w:ilvl w:val="0"/>
          <w:numId w:val="67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FB6E2F">
        <w:rPr>
          <w:sz w:val="22"/>
          <w:szCs w:val="22"/>
        </w:rPr>
        <w:t xml:space="preserve">„Roma nemzetiségi önkormányzatok, vallási egyesületek és roma civil szervezetek kapacitásainak, infrastrukturális fejlesztésének támogatására (ROMA-KAPACITÁS-24)” </w:t>
      </w:r>
      <w:r>
        <w:rPr>
          <w:sz w:val="22"/>
          <w:szCs w:val="22"/>
        </w:rPr>
        <w:t>pályázat benyújtásához.</w:t>
      </w:r>
    </w:p>
    <w:p w14:paraId="679C4397" w14:textId="77777777" w:rsidR="005128AC" w:rsidRPr="00DB2551" w:rsidRDefault="005128AC" w:rsidP="005128AC">
      <w:pPr>
        <w:numPr>
          <w:ilvl w:val="0"/>
          <w:numId w:val="67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70D9D49D" w14:textId="77777777" w:rsidR="005128AC" w:rsidRPr="003409B8" w:rsidRDefault="005128AC" w:rsidP="005128AC">
      <w:pPr>
        <w:numPr>
          <w:ilvl w:val="0"/>
          <w:numId w:val="67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6FBE864A" w14:textId="77777777" w:rsidR="005128AC" w:rsidRPr="003409B8" w:rsidRDefault="005128AC" w:rsidP="005128AC">
      <w:pPr>
        <w:ind w:right="150"/>
        <w:rPr>
          <w:b/>
          <w:sz w:val="22"/>
          <w:szCs w:val="22"/>
        </w:rPr>
      </w:pPr>
    </w:p>
    <w:p w14:paraId="7B32BD70" w14:textId="77777777" w:rsidR="005128AC" w:rsidRPr="003409B8" w:rsidRDefault="005128AC" w:rsidP="005128AC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Felelős:</w:t>
      </w:r>
      <w:r w:rsidRPr="003409B8">
        <w:rPr>
          <w:sz w:val="22"/>
          <w:szCs w:val="22"/>
        </w:rPr>
        <w:tab/>
        <w:t>a testület elnöke</w:t>
      </w:r>
    </w:p>
    <w:p w14:paraId="649A7BEE" w14:textId="77777777" w:rsidR="005128AC" w:rsidRPr="003409B8" w:rsidRDefault="005128AC" w:rsidP="005128AC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Határidő:</w:t>
      </w:r>
      <w:r w:rsidRPr="003409B8">
        <w:rPr>
          <w:sz w:val="22"/>
          <w:szCs w:val="22"/>
        </w:rPr>
        <w:tab/>
        <w:t>azonnal</w:t>
      </w:r>
    </w:p>
    <w:p w14:paraId="20396AC4" w14:textId="77777777" w:rsidR="00FE3B2D" w:rsidRPr="00423D05" w:rsidRDefault="00FE3B2D" w:rsidP="00FE3B2D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8287004" w14:textId="77777777" w:rsidR="00C70C04" w:rsidRDefault="00C70C04" w:rsidP="00C70C04">
      <w:pPr>
        <w:jc w:val="both"/>
        <w:rPr>
          <w:sz w:val="22"/>
          <w:szCs w:val="22"/>
        </w:rPr>
      </w:pPr>
    </w:p>
    <w:p w14:paraId="573EBA61" w14:textId="77777777" w:rsidR="00DA290E" w:rsidRDefault="00DA290E" w:rsidP="00C70C04">
      <w:pPr>
        <w:jc w:val="both"/>
        <w:rPr>
          <w:sz w:val="22"/>
          <w:szCs w:val="22"/>
        </w:rPr>
      </w:pPr>
    </w:p>
    <w:p w14:paraId="29ACAA9C" w14:textId="77777777" w:rsidR="00211044" w:rsidRDefault="00211044" w:rsidP="00C70C04">
      <w:pPr>
        <w:jc w:val="both"/>
        <w:rPr>
          <w:sz w:val="22"/>
          <w:szCs w:val="22"/>
        </w:rPr>
      </w:pPr>
    </w:p>
    <w:p w14:paraId="5BFF6D0B" w14:textId="77777777" w:rsidR="00211044" w:rsidRDefault="00211044" w:rsidP="00C70C04">
      <w:pPr>
        <w:jc w:val="both"/>
        <w:rPr>
          <w:sz w:val="22"/>
          <w:szCs w:val="22"/>
        </w:rPr>
      </w:pPr>
    </w:p>
    <w:p w14:paraId="38679A61" w14:textId="77777777" w:rsidR="00211044" w:rsidRDefault="00211044" w:rsidP="00C70C04">
      <w:pPr>
        <w:jc w:val="both"/>
        <w:rPr>
          <w:sz w:val="22"/>
          <w:szCs w:val="22"/>
        </w:rPr>
      </w:pPr>
    </w:p>
    <w:p w14:paraId="31822925" w14:textId="77777777" w:rsidR="00211044" w:rsidRDefault="00211044" w:rsidP="00C70C04">
      <w:pPr>
        <w:jc w:val="both"/>
        <w:rPr>
          <w:sz w:val="22"/>
          <w:szCs w:val="22"/>
        </w:rPr>
      </w:pPr>
    </w:p>
    <w:p w14:paraId="386F9285" w14:textId="77777777" w:rsidR="00211044" w:rsidRDefault="00211044" w:rsidP="00C70C04">
      <w:pPr>
        <w:jc w:val="both"/>
        <w:rPr>
          <w:sz w:val="22"/>
          <w:szCs w:val="22"/>
        </w:rPr>
      </w:pPr>
    </w:p>
    <w:p w14:paraId="7111CE90" w14:textId="77777777" w:rsidR="00211044" w:rsidRDefault="00211044" w:rsidP="00C70C04">
      <w:pPr>
        <w:jc w:val="both"/>
        <w:rPr>
          <w:sz w:val="22"/>
          <w:szCs w:val="22"/>
        </w:rPr>
      </w:pPr>
    </w:p>
    <w:p w14:paraId="32D0C8B5" w14:textId="77777777" w:rsidR="00211044" w:rsidRDefault="00211044" w:rsidP="00C70C04">
      <w:pPr>
        <w:jc w:val="both"/>
        <w:rPr>
          <w:sz w:val="22"/>
          <w:szCs w:val="22"/>
        </w:rPr>
      </w:pPr>
    </w:p>
    <w:p w14:paraId="26A1D382" w14:textId="77777777" w:rsidR="00211044" w:rsidRDefault="00211044" w:rsidP="00C70C04">
      <w:pPr>
        <w:jc w:val="both"/>
        <w:rPr>
          <w:sz w:val="22"/>
          <w:szCs w:val="22"/>
        </w:rPr>
      </w:pPr>
    </w:p>
    <w:p w14:paraId="7AE36522" w14:textId="77777777" w:rsidR="00211044" w:rsidRDefault="00211044" w:rsidP="00C70C04">
      <w:pPr>
        <w:jc w:val="both"/>
        <w:rPr>
          <w:sz w:val="22"/>
          <w:szCs w:val="22"/>
        </w:rPr>
      </w:pPr>
    </w:p>
    <w:p w14:paraId="5763554C" w14:textId="77777777" w:rsidR="00211044" w:rsidRDefault="00211044" w:rsidP="00C70C04">
      <w:pPr>
        <w:jc w:val="both"/>
        <w:rPr>
          <w:sz w:val="22"/>
          <w:szCs w:val="22"/>
        </w:rPr>
      </w:pPr>
    </w:p>
    <w:p w14:paraId="3DF89E50" w14:textId="77777777" w:rsidR="00211044" w:rsidRDefault="00211044" w:rsidP="00211044">
      <w:pPr>
        <w:jc w:val="both"/>
        <w:rPr>
          <w:i/>
          <w:iCs/>
          <w:sz w:val="22"/>
          <w:szCs w:val="22"/>
        </w:rPr>
      </w:pPr>
    </w:p>
    <w:p w14:paraId="05DE2C92" w14:textId="77777777" w:rsidR="00211044" w:rsidRPr="000129AB" w:rsidRDefault="00211044" w:rsidP="00211044">
      <w:pPr>
        <w:pStyle w:val="Listaszerbekezds"/>
        <w:numPr>
          <w:ilvl w:val="0"/>
          <w:numId w:val="5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376097C9" w14:textId="77777777" w:rsidR="00211044" w:rsidRDefault="00211044" w:rsidP="00211044">
      <w:p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A NEMZETISÉGI ÖNKORMÁNYZAT 2024. ÉVI KÖLTSÉGVETÉSÉNEK MÓDOSÍTÁSA </w:t>
      </w:r>
    </w:p>
    <w:p w14:paraId="0FABBD15" w14:textId="77777777" w:rsidR="00211044" w:rsidRPr="005C5E00" w:rsidRDefault="00211044" w:rsidP="00211044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4A8197E9" w14:textId="77777777" w:rsidR="00211044" w:rsidRPr="005C5E00" w:rsidRDefault="00211044" w:rsidP="00211044">
      <w:pPr>
        <w:jc w:val="center"/>
        <w:rPr>
          <w:b/>
          <w:bCs/>
          <w:sz w:val="22"/>
          <w:szCs w:val="22"/>
        </w:rPr>
      </w:pPr>
    </w:p>
    <w:p w14:paraId="68AD91D8" w14:textId="77777777" w:rsidR="00211044" w:rsidRPr="005C5E00" w:rsidRDefault="00211044" w:rsidP="00211044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65C10141" w14:textId="77777777" w:rsidR="00211044" w:rsidRPr="005C5E00" w:rsidRDefault="00211044" w:rsidP="00211044">
      <w:pPr>
        <w:rPr>
          <w:sz w:val="22"/>
          <w:szCs w:val="22"/>
        </w:rPr>
      </w:pPr>
    </w:p>
    <w:p w14:paraId="711D341E" w14:textId="54825B67" w:rsidR="00211044" w:rsidRPr="00DD587C" w:rsidRDefault="00211044" w:rsidP="001845CA">
      <w:pPr>
        <w:jc w:val="both"/>
        <w:rPr>
          <w:sz w:val="22"/>
          <w:szCs w:val="22"/>
        </w:rPr>
      </w:pPr>
      <w:r w:rsidRPr="001845CA">
        <w:rPr>
          <w:b/>
          <w:sz w:val="22"/>
          <w:szCs w:val="22"/>
        </w:rPr>
        <w:t>Kőhegyiné Seres Anita költségvetési referens</w:t>
      </w:r>
      <w:r w:rsidRPr="001845CA">
        <w:rPr>
          <w:sz w:val="22"/>
          <w:szCs w:val="22"/>
        </w:rPr>
        <w:t xml:space="preserve"> az írásos előterjesztés szóbeli ismertetésekor elmondta, hogy</w:t>
      </w:r>
      <w:r w:rsidR="001845CA" w:rsidRPr="001845CA">
        <w:rPr>
          <w:sz w:val="22"/>
          <w:szCs w:val="22"/>
        </w:rPr>
        <w:t xml:space="preserve"> Kiskőrös Város Cigány Nemzetiségi Önkormányzat</w:t>
      </w:r>
      <w:r w:rsidR="00DD587C">
        <w:rPr>
          <w:sz w:val="22"/>
          <w:szCs w:val="22"/>
        </w:rPr>
        <w:t>a</w:t>
      </w:r>
      <w:r w:rsidR="001845CA" w:rsidRPr="001845CA">
        <w:rPr>
          <w:sz w:val="22"/>
          <w:szCs w:val="22"/>
        </w:rPr>
        <w:t xml:space="preserve"> Kiskőrös Város Polgármesterétől 300.000</w:t>
      </w:r>
      <w:r w:rsidR="00DD587C">
        <w:rPr>
          <w:sz w:val="22"/>
          <w:szCs w:val="22"/>
        </w:rPr>
        <w:t>,-</w:t>
      </w:r>
      <w:r w:rsidR="001845CA" w:rsidRPr="001845CA">
        <w:rPr>
          <w:sz w:val="22"/>
          <w:szCs w:val="22"/>
        </w:rPr>
        <w:t>Ft vissza nem térítendő támogatást kap a 2024. évi mikulás ünnepség megrendezésére. Ennek alapján  az egyéb működési célú támogatások bevételei államháztartáson belülről előirányzat megemelésre kerül 300.000 Ft-tal, a személyi juttatások kiemelt előirányzat megemelésre kerül 236.220 Ft-tal, valamint a dologi kiadások kiemelt előirányzat 63.780 Ft-tal kerül megemelésre.</w:t>
      </w:r>
      <w:r w:rsidR="00DD587C">
        <w:rPr>
          <w:sz w:val="22"/>
          <w:szCs w:val="22"/>
        </w:rPr>
        <w:t xml:space="preserve"> </w:t>
      </w:r>
      <w:r w:rsidR="001845CA" w:rsidRPr="001845CA">
        <w:rPr>
          <w:sz w:val="22"/>
          <w:szCs w:val="22"/>
        </w:rPr>
        <w:t>Az előirányzat módosítás hatására a bevételek, és kiadások mindösszesen összege 4.070.268 Ft-ra módosul.</w:t>
      </w:r>
    </w:p>
    <w:p w14:paraId="2FE8E4B0" w14:textId="77777777" w:rsidR="001845CA" w:rsidRDefault="001845CA" w:rsidP="00211044">
      <w:pPr>
        <w:jc w:val="both"/>
        <w:rPr>
          <w:sz w:val="22"/>
          <w:szCs w:val="22"/>
        </w:rPr>
      </w:pPr>
    </w:p>
    <w:p w14:paraId="086549C7" w14:textId="39709AA1" w:rsidR="00211044" w:rsidRPr="001845CA" w:rsidRDefault="00211044" w:rsidP="00211044">
      <w:pPr>
        <w:jc w:val="both"/>
        <w:rPr>
          <w:sz w:val="22"/>
          <w:szCs w:val="22"/>
        </w:rPr>
      </w:pPr>
      <w:r w:rsidRPr="001845CA">
        <w:rPr>
          <w:sz w:val="22"/>
          <w:szCs w:val="22"/>
        </w:rPr>
        <w:t>A testület elnöke határozati javaslatként az alábbiakat fogalmazta meg:</w:t>
      </w:r>
    </w:p>
    <w:p w14:paraId="30CC19E8" w14:textId="77777777" w:rsidR="00211044" w:rsidRPr="008A7D4E" w:rsidRDefault="00211044" w:rsidP="00211044">
      <w:pPr>
        <w:rPr>
          <w:b/>
          <w:bCs/>
          <w:sz w:val="22"/>
          <w:szCs w:val="22"/>
          <w:highlight w:val="yellow"/>
        </w:rPr>
      </w:pPr>
    </w:p>
    <w:p w14:paraId="333D8E11" w14:textId="77777777" w:rsidR="001845CA" w:rsidRDefault="001845CA" w:rsidP="001845CA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5B8001DC" w14:textId="77777777" w:rsidR="001845CA" w:rsidRPr="008071A1" w:rsidRDefault="001845CA" w:rsidP="001845CA">
      <w:pPr>
        <w:pStyle w:val="Listaszerbekezds"/>
        <w:ind w:left="709" w:hanging="425"/>
        <w:jc w:val="both"/>
        <w:rPr>
          <w:sz w:val="22"/>
          <w:szCs w:val="22"/>
        </w:rPr>
      </w:pPr>
    </w:p>
    <w:p w14:paraId="58D42D09" w14:textId="77777777" w:rsidR="001845CA" w:rsidRPr="008071A1" w:rsidRDefault="001845CA" w:rsidP="001845CA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2.916.128</w:t>
      </w:r>
      <w:r w:rsidRPr="008071A1">
        <w:rPr>
          <w:sz w:val="22"/>
          <w:szCs w:val="22"/>
        </w:rPr>
        <w:t>,- forintban</w:t>
      </w:r>
    </w:p>
    <w:p w14:paraId="5ED0A37C" w14:textId="77777777" w:rsidR="001845CA" w:rsidRPr="008071A1" w:rsidRDefault="001845CA" w:rsidP="001845CA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1.154.140</w:t>
      </w:r>
      <w:r w:rsidRPr="008071A1">
        <w:rPr>
          <w:sz w:val="22"/>
          <w:szCs w:val="22"/>
        </w:rPr>
        <w:t>,- forintban</w:t>
      </w:r>
    </w:p>
    <w:p w14:paraId="051CB77F" w14:textId="77777777" w:rsidR="001845CA" w:rsidRDefault="001845CA" w:rsidP="001845CA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4.070.268</w:t>
      </w:r>
      <w:r w:rsidRPr="008071A1">
        <w:rPr>
          <w:sz w:val="22"/>
          <w:szCs w:val="22"/>
        </w:rPr>
        <w:t>,- forintban</w:t>
      </w:r>
    </w:p>
    <w:p w14:paraId="39B848BF" w14:textId="77777777" w:rsidR="001845CA" w:rsidRPr="008071A1" w:rsidRDefault="001845CA" w:rsidP="001845CA">
      <w:pPr>
        <w:ind w:left="1428" w:firstLine="696"/>
        <w:jc w:val="both"/>
        <w:rPr>
          <w:sz w:val="22"/>
          <w:szCs w:val="22"/>
        </w:rPr>
      </w:pPr>
    </w:p>
    <w:p w14:paraId="6DCB9768" w14:textId="77777777" w:rsidR="001845CA" w:rsidRDefault="001845CA" w:rsidP="001845CA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367C70AF" w14:textId="77777777" w:rsidR="001845CA" w:rsidRPr="008071A1" w:rsidRDefault="001845CA" w:rsidP="001845CA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EFBC5CF" w14:textId="77777777" w:rsidR="001845CA" w:rsidRPr="008071A1" w:rsidRDefault="001845CA" w:rsidP="001845CA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2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 xml:space="preserve">.) 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7BE0870A" w14:textId="77777777" w:rsidR="001845CA" w:rsidRDefault="001845CA" w:rsidP="001845CA">
      <w:pPr>
        <w:jc w:val="both"/>
        <w:rPr>
          <w:b/>
          <w:sz w:val="22"/>
          <w:szCs w:val="22"/>
          <w:u w:val="single"/>
        </w:rPr>
      </w:pPr>
    </w:p>
    <w:p w14:paraId="6FA97999" w14:textId="77777777" w:rsidR="001845CA" w:rsidRPr="00E42021" w:rsidRDefault="001845CA" w:rsidP="001845CA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3AAE33C" w14:textId="77777777" w:rsidR="001845CA" w:rsidRDefault="001845CA" w:rsidP="001845CA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65D2B8E" w14:textId="77777777" w:rsidR="00211044" w:rsidRPr="00DD587C" w:rsidRDefault="00211044" w:rsidP="00211044">
      <w:pPr>
        <w:rPr>
          <w:sz w:val="22"/>
          <w:szCs w:val="22"/>
        </w:rPr>
      </w:pPr>
    </w:p>
    <w:p w14:paraId="3F5C966E" w14:textId="77777777" w:rsidR="00211044" w:rsidRPr="00DD587C" w:rsidRDefault="00211044" w:rsidP="00211044"/>
    <w:p w14:paraId="5E03BFC1" w14:textId="76281364" w:rsidR="00211044" w:rsidRPr="00DD587C" w:rsidRDefault="00211044" w:rsidP="00211044">
      <w:pPr>
        <w:jc w:val="both"/>
        <w:rPr>
          <w:sz w:val="22"/>
          <w:szCs w:val="22"/>
        </w:rPr>
      </w:pPr>
      <w:r w:rsidRPr="00DD587C">
        <w:rPr>
          <w:sz w:val="22"/>
          <w:szCs w:val="22"/>
        </w:rPr>
        <w:t xml:space="preserve">A testület megtárgyalta Kunhegyesi Nikolett elnök által megfogalmazottakat és </w:t>
      </w:r>
      <w:r w:rsidR="00DD587C">
        <w:rPr>
          <w:sz w:val="22"/>
          <w:szCs w:val="22"/>
        </w:rPr>
        <w:t>2</w:t>
      </w:r>
      <w:r w:rsidRPr="00DD587C">
        <w:rPr>
          <w:sz w:val="22"/>
          <w:szCs w:val="22"/>
        </w:rPr>
        <w:t xml:space="preserve"> „igen” szavazattal az alábbi határozatot hozta:</w:t>
      </w:r>
    </w:p>
    <w:p w14:paraId="50E043B3" w14:textId="77777777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</w:p>
    <w:p w14:paraId="46921C25" w14:textId="77777777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</w:p>
    <w:p w14:paraId="6E4E836B" w14:textId="65FBFA32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  <w:r w:rsidRPr="00DD587C">
        <w:rPr>
          <w:b/>
          <w:sz w:val="22"/>
          <w:szCs w:val="22"/>
          <w:u w:val="single"/>
        </w:rPr>
        <w:t>36/2024. sz. Cigány Nemzetiségi Önk. határozat</w:t>
      </w:r>
    </w:p>
    <w:p w14:paraId="551480C1" w14:textId="77777777" w:rsidR="00211044" w:rsidRPr="00DD587C" w:rsidRDefault="00211044" w:rsidP="00211044">
      <w:pPr>
        <w:ind w:right="150"/>
        <w:jc w:val="both"/>
        <w:rPr>
          <w:b/>
          <w:sz w:val="22"/>
          <w:szCs w:val="22"/>
          <w:u w:val="single"/>
        </w:rPr>
      </w:pPr>
    </w:p>
    <w:p w14:paraId="0E9C40B6" w14:textId="77777777" w:rsidR="00211044" w:rsidRPr="00DD587C" w:rsidRDefault="00211044" w:rsidP="00211044">
      <w:pPr>
        <w:ind w:right="150"/>
        <w:jc w:val="center"/>
        <w:rPr>
          <w:b/>
          <w:sz w:val="22"/>
          <w:szCs w:val="22"/>
        </w:rPr>
      </w:pPr>
      <w:r w:rsidRPr="00DD587C">
        <w:rPr>
          <w:b/>
          <w:sz w:val="22"/>
          <w:szCs w:val="22"/>
        </w:rPr>
        <w:t>H A T Á R O Z A T</w:t>
      </w:r>
    </w:p>
    <w:p w14:paraId="1B6B3C5E" w14:textId="77777777" w:rsidR="00211044" w:rsidRPr="00DD587C" w:rsidRDefault="00211044" w:rsidP="00211044">
      <w:pPr>
        <w:rPr>
          <w:b/>
          <w:bCs/>
          <w:sz w:val="22"/>
          <w:szCs w:val="22"/>
        </w:rPr>
      </w:pPr>
    </w:p>
    <w:p w14:paraId="6E0F2B0D" w14:textId="77777777" w:rsidR="00DD587C" w:rsidRDefault="00DD587C" w:rsidP="00DD587C">
      <w:pPr>
        <w:pStyle w:val="Listaszerbekezds"/>
        <w:ind w:left="567" w:hanging="283"/>
        <w:jc w:val="both"/>
        <w:rPr>
          <w:sz w:val="22"/>
          <w:szCs w:val="22"/>
        </w:rPr>
      </w:pPr>
      <w:r w:rsidRPr="00DD587C">
        <w:rPr>
          <w:sz w:val="22"/>
          <w:szCs w:val="22"/>
        </w:rPr>
        <w:t>1. Kiskőrös Város Cigány Nemzetiségi Önkormányzata</w:t>
      </w:r>
      <w:r w:rsidRPr="008071A1">
        <w:rPr>
          <w:sz w:val="22"/>
          <w:szCs w:val="22"/>
        </w:rPr>
        <w:t xml:space="preserve">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56F37D3E" w14:textId="77777777" w:rsidR="00DD587C" w:rsidRPr="008071A1" w:rsidRDefault="00DD587C" w:rsidP="00DD587C">
      <w:pPr>
        <w:pStyle w:val="Listaszerbekezds"/>
        <w:ind w:left="709" w:hanging="425"/>
        <w:jc w:val="both"/>
        <w:rPr>
          <w:sz w:val="22"/>
          <w:szCs w:val="22"/>
        </w:rPr>
      </w:pPr>
    </w:p>
    <w:p w14:paraId="5618A68A" w14:textId="77777777" w:rsidR="00DD587C" w:rsidRPr="008071A1" w:rsidRDefault="00DD587C" w:rsidP="00DD587C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2.916.128</w:t>
      </w:r>
      <w:r w:rsidRPr="008071A1">
        <w:rPr>
          <w:sz w:val="22"/>
          <w:szCs w:val="22"/>
        </w:rPr>
        <w:t>,- forintban</w:t>
      </w:r>
    </w:p>
    <w:p w14:paraId="0AB9CF02" w14:textId="77777777" w:rsidR="00DD587C" w:rsidRPr="008071A1" w:rsidRDefault="00DD587C" w:rsidP="00DD587C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1.154.140</w:t>
      </w:r>
      <w:r w:rsidRPr="008071A1">
        <w:rPr>
          <w:sz w:val="22"/>
          <w:szCs w:val="22"/>
        </w:rPr>
        <w:t>,- forintban</w:t>
      </w:r>
    </w:p>
    <w:p w14:paraId="15472F29" w14:textId="77777777" w:rsidR="00DD587C" w:rsidRDefault="00DD587C" w:rsidP="00DD587C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4.070.268</w:t>
      </w:r>
      <w:r w:rsidRPr="008071A1">
        <w:rPr>
          <w:sz w:val="22"/>
          <w:szCs w:val="22"/>
        </w:rPr>
        <w:t>,- forintban</w:t>
      </w:r>
    </w:p>
    <w:p w14:paraId="66E8EA8B" w14:textId="77777777" w:rsidR="00DD587C" w:rsidRPr="008071A1" w:rsidRDefault="00DD587C" w:rsidP="00DD587C">
      <w:pPr>
        <w:ind w:left="1428" w:firstLine="696"/>
        <w:jc w:val="both"/>
        <w:rPr>
          <w:sz w:val="22"/>
          <w:szCs w:val="22"/>
        </w:rPr>
      </w:pPr>
    </w:p>
    <w:p w14:paraId="107ACE9C" w14:textId="77777777" w:rsidR="00DD587C" w:rsidRDefault="00DD587C" w:rsidP="00DD587C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254F0AA" w14:textId="77777777" w:rsidR="00DD587C" w:rsidRPr="008071A1" w:rsidRDefault="00DD587C" w:rsidP="00DD587C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FA19A3A" w14:textId="77777777" w:rsidR="00DD587C" w:rsidRPr="008071A1" w:rsidRDefault="00DD587C" w:rsidP="00DD587C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2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 xml:space="preserve">.) 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15A66F33" w14:textId="77777777" w:rsidR="00DD587C" w:rsidRDefault="00DD587C" w:rsidP="00DD587C">
      <w:pPr>
        <w:jc w:val="both"/>
        <w:rPr>
          <w:b/>
          <w:sz w:val="22"/>
          <w:szCs w:val="22"/>
          <w:u w:val="single"/>
        </w:rPr>
      </w:pPr>
    </w:p>
    <w:p w14:paraId="2D04BFFC" w14:textId="77777777" w:rsidR="00DD587C" w:rsidRPr="00E42021" w:rsidRDefault="00DD587C" w:rsidP="00DD587C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lastRenderedPageBreak/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2A45F2D3" w14:textId="77777777" w:rsidR="00DD587C" w:rsidRDefault="00DD587C" w:rsidP="00DD587C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48B346C" w14:textId="77777777" w:rsidR="00925915" w:rsidRDefault="00925915" w:rsidP="00925915">
      <w:pPr>
        <w:jc w:val="both"/>
        <w:rPr>
          <w:i/>
          <w:iCs/>
          <w:sz w:val="22"/>
          <w:szCs w:val="22"/>
        </w:rPr>
      </w:pPr>
    </w:p>
    <w:p w14:paraId="640A1938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4BA71B2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396B1DC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28D2F083" w14:textId="1677DEAA" w:rsidR="00846065" w:rsidRDefault="00846065" w:rsidP="00925915">
      <w:pPr>
        <w:jc w:val="both"/>
        <w:rPr>
          <w:i/>
          <w:iCs/>
          <w:sz w:val="22"/>
          <w:szCs w:val="22"/>
        </w:rPr>
      </w:pPr>
      <w:r w:rsidRPr="00846065">
        <w:rPr>
          <w:noProof/>
        </w:rPr>
        <w:drawing>
          <wp:inline distT="0" distB="0" distL="0" distR="0" wp14:anchorId="5C61CA36" wp14:editId="4E7325F7">
            <wp:extent cx="5760085" cy="4707255"/>
            <wp:effectExtent l="0" t="0" r="0" b="0"/>
            <wp:docPr id="133662881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70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07593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6C6E6B5C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6A023852" w14:textId="61566A0B" w:rsidR="00846065" w:rsidRDefault="00846065" w:rsidP="00925915">
      <w:pPr>
        <w:jc w:val="both"/>
        <w:rPr>
          <w:i/>
          <w:iCs/>
          <w:sz w:val="22"/>
          <w:szCs w:val="22"/>
        </w:rPr>
      </w:pPr>
      <w:r w:rsidRPr="00846065">
        <w:rPr>
          <w:noProof/>
        </w:rPr>
        <w:lastRenderedPageBreak/>
        <w:drawing>
          <wp:inline distT="0" distB="0" distL="0" distR="0" wp14:anchorId="7E35974C" wp14:editId="33445EE7">
            <wp:extent cx="5760085" cy="7393940"/>
            <wp:effectExtent l="0" t="0" r="0" b="0"/>
            <wp:docPr id="103589138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39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83BD5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71E8186E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20E92D69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0E3A388" w14:textId="443B8B1D" w:rsidR="00846065" w:rsidRDefault="00846065" w:rsidP="00925915">
      <w:pPr>
        <w:jc w:val="both"/>
        <w:rPr>
          <w:i/>
          <w:iCs/>
          <w:sz w:val="22"/>
          <w:szCs w:val="22"/>
        </w:rPr>
      </w:pPr>
      <w:r w:rsidRPr="00846065">
        <w:rPr>
          <w:noProof/>
        </w:rPr>
        <w:lastRenderedPageBreak/>
        <w:drawing>
          <wp:inline distT="0" distB="0" distL="0" distR="0" wp14:anchorId="58C526A6" wp14:editId="01DB0519">
            <wp:extent cx="5760085" cy="3249930"/>
            <wp:effectExtent l="0" t="0" r="0" b="7620"/>
            <wp:docPr id="139155133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AE068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437C21E4" w14:textId="77777777" w:rsidR="00846065" w:rsidRDefault="00846065" w:rsidP="00925915">
      <w:pPr>
        <w:jc w:val="both"/>
        <w:rPr>
          <w:i/>
          <w:iCs/>
          <w:sz w:val="22"/>
          <w:szCs w:val="22"/>
        </w:rPr>
      </w:pPr>
    </w:p>
    <w:p w14:paraId="3EFFDFED" w14:textId="77777777" w:rsidR="008A7D4E" w:rsidRPr="00423D05" w:rsidRDefault="008A7D4E" w:rsidP="008A7D4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93E5BFD" w14:textId="77777777" w:rsidR="008A7D4E" w:rsidRDefault="008A7D4E" w:rsidP="008A7D4E">
      <w:pPr>
        <w:jc w:val="both"/>
        <w:rPr>
          <w:sz w:val="22"/>
          <w:szCs w:val="22"/>
        </w:rPr>
      </w:pPr>
    </w:p>
    <w:p w14:paraId="685BF165" w14:textId="77777777" w:rsidR="008A7D4E" w:rsidRDefault="008A7D4E" w:rsidP="008A7D4E">
      <w:pPr>
        <w:jc w:val="both"/>
        <w:rPr>
          <w:sz w:val="22"/>
          <w:szCs w:val="22"/>
        </w:rPr>
      </w:pPr>
    </w:p>
    <w:p w14:paraId="200F26CC" w14:textId="77777777" w:rsidR="00534405" w:rsidRDefault="00534405" w:rsidP="00C760E3">
      <w:pPr>
        <w:jc w:val="both"/>
        <w:rPr>
          <w:sz w:val="22"/>
          <w:szCs w:val="22"/>
        </w:rPr>
      </w:pPr>
    </w:p>
    <w:p w14:paraId="141540EF" w14:textId="77777777" w:rsidR="00925915" w:rsidRDefault="00925915" w:rsidP="00C760E3">
      <w:pPr>
        <w:jc w:val="both"/>
        <w:rPr>
          <w:sz w:val="22"/>
          <w:szCs w:val="22"/>
        </w:rPr>
      </w:pPr>
    </w:p>
    <w:p w14:paraId="666496F1" w14:textId="77777777" w:rsidR="00925915" w:rsidRDefault="00925915" w:rsidP="00C760E3">
      <w:pPr>
        <w:jc w:val="both"/>
        <w:rPr>
          <w:sz w:val="22"/>
          <w:szCs w:val="22"/>
        </w:rPr>
      </w:pPr>
    </w:p>
    <w:p w14:paraId="1A146523" w14:textId="6E79D6D0" w:rsidR="00C760E3" w:rsidRDefault="00C760E3" w:rsidP="00C760E3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211044">
        <w:rPr>
          <w:sz w:val="22"/>
          <w:szCs w:val="22"/>
        </w:rPr>
        <w:t>15</w:t>
      </w:r>
      <w:r>
        <w:rPr>
          <w:sz w:val="22"/>
          <w:szCs w:val="22"/>
        </w:rPr>
        <w:t>:</w:t>
      </w:r>
      <w:r w:rsidR="00211044">
        <w:rPr>
          <w:sz w:val="22"/>
          <w:szCs w:val="22"/>
        </w:rPr>
        <w:t>50</w:t>
      </w:r>
      <w:r w:rsidRPr="003D2533">
        <w:rPr>
          <w:sz w:val="22"/>
          <w:szCs w:val="22"/>
        </w:rPr>
        <w:t xml:space="preserve"> órakor bezárta.</w:t>
      </w:r>
    </w:p>
    <w:p w14:paraId="6DF91A3B" w14:textId="77777777" w:rsidR="006759C2" w:rsidRDefault="006759C2" w:rsidP="006759C2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0FF84D98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</w:r>
      <w:r w:rsidR="00C6768F" w:rsidRPr="00D354C8">
        <w:rPr>
          <w:sz w:val="22"/>
          <w:szCs w:val="22"/>
        </w:rPr>
        <w:t>Kunhegyesi Gábor (0</w:t>
      </w:r>
      <w:r w:rsidR="00925915">
        <w:rPr>
          <w:sz w:val="22"/>
          <w:szCs w:val="22"/>
        </w:rPr>
        <w:t>9</w:t>
      </w:r>
      <w:r w:rsidR="00C6768F" w:rsidRPr="00D354C8">
        <w:rPr>
          <w:sz w:val="22"/>
          <w:szCs w:val="22"/>
        </w:rPr>
        <w:t>.</w:t>
      </w:r>
      <w:r w:rsidR="00925915">
        <w:rPr>
          <w:sz w:val="22"/>
          <w:szCs w:val="22"/>
        </w:rPr>
        <w:t>29</w:t>
      </w:r>
      <w:r w:rsidR="00C6768F" w:rsidRPr="00D354C8">
        <w:rPr>
          <w:sz w:val="22"/>
          <w:szCs w:val="22"/>
        </w:rPr>
        <w:t>.)</w:t>
      </w:r>
      <w:r w:rsidRPr="003D2533">
        <w:rPr>
          <w:sz w:val="22"/>
          <w:szCs w:val="22"/>
        </w:rPr>
        <w:t xml:space="preserve">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70C28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5D802" w14:textId="77777777" w:rsidR="00004E2D" w:rsidRDefault="00004E2D" w:rsidP="0032518A">
      <w:r>
        <w:separator/>
      </w:r>
    </w:p>
  </w:endnote>
  <w:endnote w:type="continuationSeparator" w:id="0">
    <w:p w14:paraId="524FF67C" w14:textId="77777777" w:rsidR="00004E2D" w:rsidRDefault="00004E2D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4376B" w14:textId="77777777" w:rsidR="00004E2D" w:rsidRDefault="00004E2D" w:rsidP="0032518A">
      <w:r>
        <w:separator/>
      </w:r>
    </w:p>
  </w:footnote>
  <w:footnote w:type="continuationSeparator" w:id="0">
    <w:p w14:paraId="3FE8D2E1" w14:textId="77777777" w:rsidR="00004E2D" w:rsidRDefault="00004E2D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500B38"/>
    <w:multiLevelType w:val="hybridMultilevel"/>
    <w:tmpl w:val="C140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AF4A66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366AC8"/>
    <w:multiLevelType w:val="hybridMultilevel"/>
    <w:tmpl w:val="5A6413BC"/>
    <w:lvl w:ilvl="0" w:tplc="5B30B5F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55334"/>
    <w:multiLevelType w:val="hybridMultilevel"/>
    <w:tmpl w:val="C140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26897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139B5E73"/>
    <w:multiLevelType w:val="hybridMultilevel"/>
    <w:tmpl w:val="16865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2E6488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251597"/>
    <w:multiLevelType w:val="hybridMultilevel"/>
    <w:tmpl w:val="5CBC1A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DA3F64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962115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314619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3A786053"/>
    <w:multiLevelType w:val="hybridMultilevel"/>
    <w:tmpl w:val="4CAA7080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4A7CB8"/>
    <w:multiLevelType w:val="hybridMultilevel"/>
    <w:tmpl w:val="DCF8DB20"/>
    <w:lvl w:ilvl="0" w:tplc="DFA2E07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C9544C"/>
    <w:multiLevelType w:val="hybridMultilevel"/>
    <w:tmpl w:val="74403424"/>
    <w:lvl w:ilvl="0" w:tplc="60FE690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2C5A95"/>
    <w:multiLevelType w:val="hybridMultilevel"/>
    <w:tmpl w:val="74403424"/>
    <w:lvl w:ilvl="0" w:tplc="FFFFFFFF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412C9B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43792D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E23ECA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D35A77"/>
    <w:multiLevelType w:val="hybridMultilevel"/>
    <w:tmpl w:val="9D6E2ADE"/>
    <w:lvl w:ilvl="0" w:tplc="101A0E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69591C"/>
    <w:multiLevelType w:val="hybridMultilevel"/>
    <w:tmpl w:val="A26C9694"/>
    <w:lvl w:ilvl="0" w:tplc="01928BD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002094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247B19"/>
    <w:multiLevelType w:val="hybridMultilevel"/>
    <w:tmpl w:val="16865AB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A46044A"/>
    <w:multiLevelType w:val="hybridMultilevel"/>
    <w:tmpl w:val="9B688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151A1E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64" w15:restartNumberingAfterBreak="0">
    <w:nsid w:val="79F3381E"/>
    <w:multiLevelType w:val="hybridMultilevel"/>
    <w:tmpl w:val="1458C546"/>
    <w:lvl w:ilvl="0" w:tplc="A8069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0041EE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8438E5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A35AD9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44"/>
  </w:num>
  <w:num w:numId="2" w16cid:durableId="6300943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62"/>
  </w:num>
  <w:num w:numId="4" w16cid:durableId="1059552027">
    <w:abstractNumId w:val="61"/>
  </w:num>
  <w:num w:numId="5" w16cid:durableId="1843088184">
    <w:abstractNumId w:val="12"/>
  </w:num>
  <w:num w:numId="6" w16cid:durableId="1900239490">
    <w:abstractNumId w:val="8"/>
  </w:num>
  <w:num w:numId="7" w16cid:durableId="1113742588">
    <w:abstractNumId w:val="24"/>
  </w:num>
  <w:num w:numId="8" w16cid:durableId="2109153631">
    <w:abstractNumId w:val="17"/>
  </w:num>
  <w:num w:numId="9" w16cid:durableId="38676050">
    <w:abstractNumId w:val="37"/>
  </w:num>
  <w:num w:numId="10" w16cid:durableId="1445225042">
    <w:abstractNumId w:val="43"/>
  </w:num>
  <w:num w:numId="11" w16cid:durableId="941373215">
    <w:abstractNumId w:val="26"/>
  </w:num>
  <w:num w:numId="12" w16cid:durableId="1433478902">
    <w:abstractNumId w:val="13"/>
  </w:num>
  <w:num w:numId="13" w16cid:durableId="968706161">
    <w:abstractNumId w:val="19"/>
  </w:num>
  <w:num w:numId="14" w16cid:durableId="1097753170">
    <w:abstractNumId w:val="57"/>
  </w:num>
  <w:num w:numId="15" w16cid:durableId="1965303194">
    <w:abstractNumId w:val="28"/>
  </w:num>
  <w:num w:numId="16" w16cid:durableId="559511963">
    <w:abstractNumId w:val="10"/>
  </w:num>
  <w:num w:numId="17" w16cid:durableId="442574107">
    <w:abstractNumId w:val="65"/>
  </w:num>
  <w:num w:numId="18" w16cid:durableId="207183152">
    <w:abstractNumId w:val="31"/>
  </w:num>
  <w:num w:numId="19" w16cid:durableId="1347370048">
    <w:abstractNumId w:val="58"/>
  </w:num>
  <w:num w:numId="20" w16cid:durableId="1228609718">
    <w:abstractNumId w:val="5"/>
  </w:num>
  <w:num w:numId="21" w16cid:durableId="591085003">
    <w:abstractNumId w:val="56"/>
  </w:num>
  <w:num w:numId="22" w16cid:durableId="1531065716">
    <w:abstractNumId w:val="63"/>
  </w:num>
  <w:num w:numId="23" w16cid:durableId="1853911145">
    <w:abstractNumId w:val="32"/>
  </w:num>
  <w:num w:numId="24" w16cid:durableId="869412723">
    <w:abstractNumId w:val="30"/>
  </w:num>
  <w:num w:numId="25" w16cid:durableId="2059744180">
    <w:abstractNumId w:val="21"/>
  </w:num>
  <w:num w:numId="26" w16cid:durableId="640887404">
    <w:abstractNumId w:val="14"/>
  </w:num>
  <w:num w:numId="27" w16cid:durableId="1717855985">
    <w:abstractNumId w:val="35"/>
  </w:num>
  <w:num w:numId="28" w16cid:durableId="1127431083">
    <w:abstractNumId w:val="40"/>
  </w:num>
  <w:num w:numId="29" w16cid:durableId="1485315174">
    <w:abstractNumId w:val="16"/>
  </w:num>
  <w:num w:numId="30" w16cid:durableId="454716647">
    <w:abstractNumId w:val="48"/>
  </w:num>
  <w:num w:numId="31" w16cid:durableId="1914464629">
    <w:abstractNumId w:val="59"/>
  </w:num>
  <w:num w:numId="32" w16cid:durableId="792749741">
    <w:abstractNumId w:val="34"/>
  </w:num>
  <w:num w:numId="33" w16cid:durableId="1265452779">
    <w:abstractNumId w:val="41"/>
  </w:num>
  <w:num w:numId="34" w16cid:durableId="1827746329">
    <w:abstractNumId w:val="7"/>
  </w:num>
  <w:num w:numId="35" w16cid:durableId="1484397337">
    <w:abstractNumId w:val="49"/>
  </w:num>
  <w:num w:numId="36" w16cid:durableId="734428326">
    <w:abstractNumId w:val="39"/>
  </w:num>
  <w:num w:numId="37" w16cid:durableId="524563168">
    <w:abstractNumId w:val="64"/>
  </w:num>
  <w:num w:numId="38" w16cid:durableId="1872836004">
    <w:abstractNumId w:val="67"/>
  </w:num>
  <w:num w:numId="39" w16cid:durableId="228348489">
    <w:abstractNumId w:val="6"/>
  </w:num>
  <w:num w:numId="40" w16cid:durableId="313878729">
    <w:abstractNumId w:val="23"/>
  </w:num>
  <w:num w:numId="41" w16cid:durableId="868688636">
    <w:abstractNumId w:val="11"/>
  </w:num>
  <w:num w:numId="42" w16cid:durableId="27344188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73501842">
    <w:abstractNumId w:val="38"/>
  </w:num>
  <w:num w:numId="44" w16cid:durableId="1839533906">
    <w:abstractNumId w:val="42"/>
  </w:num>
  <w:num w:numId="45" w16cid:durableId="1267076930">
    <w:abstractNumId w:val="33"/>
  </w:num>
  <w:num w:numId="46" w16cid:durableId="706876072">
    <w:abstractNumId w:val="55"/>
  </w:num>
  <w:num w:numId="47" w16cid:durableId="649990870">
    <w:abstractNumId w:val="60"/>
  </w:num>
  <w:num w:numId="48" w16cid:durableId="578755073">
    <w:abstractNumId w:val="9"/>
  </w:num>
  <w:num w:numId="49" w16cid:durableId="843780611">
    <w:abstractNumId w:val="27"/>
  </w:num>
  <w:num w:numId="50" w16cid:durableId="1225409271">
    <w:abstractNumId w:val="47"/>
  </w:num>
  <w:num w:numId="51" w16cid:durableId="930938906">
    <w:abstractNumId w:val="20"/>
  </w:num>
  <w:num w:numId="52" w16cid:durableId="277223342">
    <w:abstractNumId w:val="25"/>
  </w:num>
  <w:num w:numId="53" w16cid:durableId="361562772">
    <w:abstractNumId w:val="45"/>
  </w:num>
  <w:num w:numId="54" w16cid:durableId="1936087402">
    <w:abstractNumId w:val="54"/>
  </w:num>
  <w:num w:numId="55" w16cid:durableId="213587603">
    <w:abstractNumId w:val="0"/>
  </w:num>
  <w:num w:numId="56" w16cid:durableId="1519656280">
    <w:abstractNumId w:val="1"/>
  </w:num>
  <w:num w:numId="57" w16cid:durableId="1704134421">
    <w:abstractNumId w:val="2"/>
  </w:num>
  <w:num w:numId="58" w16cid:durableId="120000191">
    <w:abstractNumId w:val="3"/>
  </w:num>
  <w:num w:numId="59" w16cid:durableId="1926182748">
    <w:abstractNumId w:val="4"/>
  </w:num>
  <w:num w:numId="60" w16cid:durableId="511839796">
    <w:abstractNumId w:val="36"/>
  </w:num>
  <w:num w:numId="61" w16cid:durableId="1874222168">
    <w:abstractNumId w:val="68"/>
  </w:num>
  <w:num w:numId="62" w16cid:durableId="166019955">
    <w:abstractNumId w:val="66"/>
  </w:num>
  <w:num w:numId="63" w16cid:durableId="398597862">
    <w:abstractNumId w:val="29"/>
  </w:num>
  <w:num w:numId="64" w16cid:durableId="19660378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69874719">
    <w:abstractNumId w:val="51"/>
  </w:num>
  <w:num w:numId="66" w16cid:durableId="588542169">
    <w:abstractNumId w:val="50"/>
  </w:num>
  <w:num w:numId="67" w16cid:durableId="2110808460">
    <w:abstractNumId w:val="46"/>
  </w:num>
  <w:num w:numId="68" w16cid:durableId="523981964">
    <w:abstractNumId w:val="52"/>
  </w:num>
  <w:num w:numId="69" w16cid:durableId="298389355">
    <w:abstractNumId w:val="18"/>
  </w:num>
  <w:num w:numId="70" w16cid:durableId="472603850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4E2D"/>
    <w:rsid w:val="00005640"/>
    <w:rsid w:val="00006855"/>
    <w:rsid w:val="00007936"/>
    <w:rsid w:val="00011B31"/>
    <w:rsid w:val="000129AB"/>
    <w:rsid w:val="000163E0"/>
    <w:rsid w:val="000175ED"/>
    <w:rsid w:val="0002013C"/>
    <w:rsid w:val="000204E7"/>
    <w:rsid w:val="000204FC"/>
    <w:rsid w:val="00020D50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D86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36928"/>
    <w:rsid w:val="0004012D"/>
    <w:rsid w:val="00041A69"/>
    <w:rsid w:val="00042001"/>
    <w:rsid w:val="0004237C"/>
    <w:rsid w:val="00042F70"/>
    <w:rsid w:val="00045BC1"/>
    <w:rsid w:val="0004616A"/>
    <w:rsid w:val="0004632E"/>
    <w:rsid w:val="00046724"/>
    <w:rsid w:val="00047F43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54DA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77447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86BEC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0AE9"/>
    <w:rsid w:val="000B142A"/>
    <w:rsid w:val="000B49EA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13EE"/>
    <w:rsid w:val="000D2CD9"/>
    <w:rsid w:val="000D3AB8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A28"/>
    <w:rsid w:val="00104C5A"/>
    <w:rsid w:val="00105AB6"/>
    <w:rsid w:val="00107270"/>
    <w:rsid w:val="00107890"/>
    <w:rsid w:val="00110975"/>
    <w:rsid w:val="00110A17"/>
    <w:rsid w:val="00110A32"/>
    <w:rsid w:val="00110A83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6DCC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5561"/>
    <w:rsid w:val="0014670D"/>
    <w:rsid w:val="00146988"/>
    <w:rsid w:val="00147CE4"/>
    <w:rsid w:val="00150CF0"/>
    <w:rsid w:val="00150FEC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0C28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45CA"/>
    <w:rsid w:val="00184F36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A36AB"/>
    <w:rsid w:val="001A7E3A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06429"/>
    <w:rsid w:val="00210582"/>
    <w:rsid w:val="00210A6E"/>
    <w:rsid w:val="00211044"/>
    <w:rsid w:val="0021310F"/>
    <w:rsid w:val="00213705"/>
    <w:rsid w:val="00213A1C"/>
    <w:rsid w:val="00214798"/>
    <w:rsid w:val="00215FBD"/>
    <w:rsid w:val="00216F19"/>
    <w:rsid w:val="00217355"/>
    <w:rsid w:val="00217445"/>
    <w:rsid w:val="00220484"/>
    <w:rsid w:val="00224C51"/>
    <w:rsid w:val="00224E59"/>
    <w:rsid w:val="00226426"/>
    <w:rsid w:val="00226738"/>
    <w:rsid w:val="00226776"/>
    <w:rsid w:val="00227527"/>
    <w:rsid w:val="002276C2"/>
    <w:rsid w:val="00227C32"/>
    <w:rsid w:val="0023083E"/>
    <w:rsid w:val="002319D7"/>
    <w:rsid w:val="0023285D"/>
    <w:rsid w:val="00232F2B"/>
    <w:rsid w:val="00235F22"/>
    <w:rsid w:val="0023763F"/>
    <w:rsid w:val="00240F00"/>
    <w:rsid w:val="00242B55"/>
    <w:rsid w:val="00244D8D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48E4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18EC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6A64"/>
    <w:rsid w:val="002D709B"/>
    <w:rsid w:val="002D72E9"/>
    <w:rsid w:val="002E05AC"/>
    <w:rsid w:val="002E0DD1"/>
    <w:rsid w:val="002E1058"/>
    <w:rsid w:val="002E3975"/>
    <w:rsid w:val="002E4A47"/>
    <w:rsid w:val="002E50E9"/>
    <w:rsid w:val="002E6FB2"/>
    <w:rsid w:val="002F3F01"/>
    <w:rsid w:val="002F62E4"/>
    <w:rsid w:val="002F6956"/>
    <w:rsid w:val="003006FF"/>
    <w:rsid w:val="0030213E"/>
    <w:rsid w:val="00302776"/>
    <w:rsid w:val="00303A10"/>
    <w:rsid w:val="00305B0F"/>
    <w:rsid w:val="00310BBB"/>
    <w:rsid w:val="0031458E"/>
    <w:rsid w:val="00315E25"/>
    <w:rsid w:val="00315ECA"/>
    <w:rsid w:val="00316692"/>
    <w:rsid w:val="00317327"/>
    <w:rsid w:val="00320545"/>
    <w:rsid w:val="00320640"/>
    <w:rsid w:val="003208CB"/>
    <w:rsid w:val="00320EA3"/>
    <w:rsid w:val="00321121"/>
    <w:rsid w:val="00321DCA"/>
    <w:rsid w:val="003245F2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301"/>
    <w:rsid w:val="003404CD"/>
    <w:rsid w:val="0034170E"/>
    <w:rsid w:val="00342FBF"/>
    <w:rsid w:val="0034399D"/>
    <w:rsid w:val="00343A07"/>
    <w:rsid w:val="00345ABA"/>
    <w:rsid w:val="00351299"/>
    <w:rsid w:val="003526BA"/>
    <w:rsid w:val="003528A3"/>
    <w:rsid w:val="0035328F"/>
    <w:rsid w:val="00354F77"/>
    <w:rsid w:val="003571C6"/>
    <w:rsid w:val="0035767D"/>
    <w:rsid w:val="003577B1"/>
    <w:rsid w:val="0036169D"/>
    <w:rsid w:val="00362080"/>
    <w:rsid w:val="003626E0"/>
    <w:rsid w:val="0036346F"/>
    <w:rsid w:val="00363A52"/>
    <w:rsid w:val="00363B41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375D"/>
    <w:rsid w:val="003A44BA"/>
    <w:rsid w:val="003A5328"/>
    <w:rsid w:val="003A572F"/>
    <w:rsid w:val="003B0FD0"/>
    <w:rsid w:val="003B1817"/>
    <w:rsid w:val="003B2EE9"/>
    <w:rsid w:val="003B6F3D"/>
    <w:rsid w:val="003C1EF2"/>
    <w:rsid w:val="003C414C"/>
    <w:rsid w:val="003C4F9F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4707"/>
    <w:rsid w:val="003E5067"/>
    <w:rsid w:val="003E5728"/>
    <w:rsid w:val="003E5DAA"/>
    <w:rsid w:val="003E7C5B"/>
    <w:rsid w:val="003F0380"/>
    <w:rsid w:val="003F0DE6"/>
    <w:rsid w:val="003F2D40"/>
    <w:rsid w:val="003F3179"/>
    <w:rsid w:val="003F3D63"/>
    <w:rsid w:val="003F45EA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0F0"/>
    <w:rsid w:val="004638BC"/>
    <w:rsid w:val="00463E52"/>
    <w:rsid w:val="0046477D"/>
    <w:rsid w:val="00464C09"/>
    <w:rsid w:val="00466930"/>
    <w:rsid w:val="004669DC"/>
    <w:rsid w:val="00467581"/>
    <w:rsid w:val="004678E2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BB1"/>
    <w:rsid w:val="00477C92"/>
    <w:rsid w:val="0048000F"/>
    <w:rsid w:val="004804DA"/>
    <w:rsid w:val="004806BB"/>
    <w:rsid w:val="004818CC"/>
    <w:rsid w:val="00481BA7"/>
    <w:rsid w:val="0048258F"/>
    <w:rsid w:val="00484623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52D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B7B85"/>
    <w:rsid w:val="004C0DBD"/>
    <w:rsid w:val="004C0EB9"/>
    <w:rsid w:val="004C14B9"/>
    <w:rsid w:val="004C1665"/>
    <w:rsid w:val="004C28CC"/>
    <w:rsid w:val="004C343D"/>
    <w:rsid w:val="004C38C4"/>
    <w:rsid w:val="004C3D4F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4E7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4407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5757"/>
    <w:rsid w:val="00505782"/>
    <w:rsid w:val="0050633C"/>
    <w:rsid w:val="005070CB"/>
    <w:rsid w:val="00507CA9"/>
    <w:rsid w:val="0051115D"/>
    <w:rsid w:val="0051182D"/>
    <w:rsid w:val="00512531"/>
    <w:rsid w:val="005128AC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405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7"/>
    <w:rsid w:val="0059653A"/>
    <w:rsid w:val="005971B8"/>
    <w:rsid w:val="005A0364"/>
    <w:rsid w:val="005A11C7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0E3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02C1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048"/>
    <w:rsid w:val="006075ED"/>
    <w:rsid w:val="006078AA"/>
    <w:rsid w:val="00610699"/>
    <w:rsid w:val="006147E2"/>
    <w:rsid w:val="00616246"/>
    <w:rsid w:val="00616BD9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11F"/>
    <w:rsid w:val="00673819"/>
    <w:rsid w:val="006759C2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1EE8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0B9"/>
    <w:rsid w:val="006A683E"/>
    <w:rsid w:val="006A6FA6"/>
    <w:rsid w:val="006A703F"/>
    <w:rsid w:val="006B0943"/>
    <w:rsid w:val="006B14C0"/>
    <w:rsid w:val="006B21D4"/>
    <w:rsid w:val="006B300F"/>
    <w:rsid w:val="006B37E6"/>
    <w:rsid w:val="006B588B"/>
    <w:rsid w:val="006B77D7"/>
    <w:rsid w:val="006B7953"/>
    <w:rsid w:val="006C1080"/>
    <w:rsid w:val="006C112F"/>
    <w:rsid w:val="006C1249"/>
    <w:rsid w:val="006C2BB7"/>
    <w:rsid w:val="006C6192"/>
    <w:rsid w:val="006C63EF"/>
    <w:rsid w:val="006C66D7"/>
    <w:rsid w:val="006C7F97"/>
    <w:rsid w:val="006D2B3A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3CFB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3EBC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6D1"/>
    <w:rsid w:val="0075499D"/>
    <w:rsid w:val="00754AFA"/>
    <w:rsid w:val="007557DA"/>
    <w:rsid w:val="0075608C"/>
    <w:rsid w:val="0075708A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77F"/>
    <w:rsid w:val="0079796B"/>
    <w:rsid w:val="007979C6"/>
    <w:rsid w:val="007A20BF"/>
    <w:rsid w:val="007A6DAB"/>
    <w:rsid w:val="007A711A"/>
    <w:rsid w:val="007A7300"/>
    <w:rsid w:val="007A730C"/>
    <w:rsid w:val="007B1BF8"/>
    <w:rsid w:val="007B1F92"/>
    <w:rsid w:val="007B2204"/>
    <w:rsid w:val="007B33E1"/>
    <w:rsid w:val="007B3863"/>
    <w:rsid w:val="007B3C6F"/>
    <w:rsid w:val="007B6B3C"/>
    <w:rsid w:val="007B75F6"/>
    <w:rsid w:val="007C05B0"/>
    <w:rsid w:val="007C1B44"/>
    <w:rsid w:val="007C3F13"/>
    <w:rsid w:val="007C4D7D"/>
    <w:rsid w:val="007C6CC2"/>
    <w:rsid w:val="007D08C4"/>
    <w:rsid w:val="007D1301"/>
    <w:rsid w:val="007D2510"/>
    <w:rsid w:val="007D26EB"/>
    <w:rsid w:val="007D330A"/>
    <w:rsid w:val="007D34E7"/>
    <w:rsid w:val="007D3557"/>
    <w:rsid w:val="007D3628"/>
    <w:rsid w:val="007D53A9"/>
    <w:rsid w:val="007D54C0"/>
    <w:rsid w:val="007D5954"/>
    <w:rsid w:val="007D6C85"/>
    <w:rsid w:val="007D755B"/>
    <w:rsid w:val="007D7A44"/>
    <w:rsid w:val="007D7F3C"/>
    <w:rsid w:val="007E1FBF"/>
    <w:rsid w:val="007E2B84"/>
    <w:rsid w:val="007E4437"/>
    <w:rsid w:val="007E45C1"/>
    <w:rsid w:val="007E6948"/>
    <w:rsid w:val="007F0672"/>
    <w:rsid w:val="007F3B9B"/>
    <w:rsid w:val="007F3DC1"/>
    <w:rsid w:val="007F54A3"/>
    <w:rsid w:val="007F598A"/>
    <w:rsid w:val="007F5C58"/>
    <w:rsid w:val="007F6B26"/>
    <w:rsid w:val="00802274"/>
    <w:rsid w:val="008024E5"/>
    <w:rsid w:val="00803066"/>
    <w:rsid w:val="00803E14"/>
    <w:rsid w:val="00805343"/>
    <w:rsid w:val="008058EC"/>
    <w:rsid w:val="00805FE0"/>
    <w:rsid w:val="00806276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475E"/>
    <w:rsid w:val="00846065"/>
    <w:rsid w:val="008466AA"/>
    <w:rsid w:val="00850EF8"/>
    <w:rsid w:val="008516C7"/>
    <w:rsid w:val="008529AD"/>
    <w:rsid w:val="00852E59"/>
    <w:rsid w:val="0085551C"/>
    <w:rsid w:val="00856410"/>
    <w:rsid w:val="008564D4"/>
    <w:rsid w:val="0085793F"/>
    <w:rsid w:val="00857CA5"/>
    <w:rsid w:val="00861561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3027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A7D4E"/>
    <w:rsid w:val="008B0AE7"/>
    <w:rsid w:val="008B2ADC"/>
    <w:rsid w:val="008B35D7"/>
    <w:rsid w:val="008B4866"/>
    <w:rsid w:val="008B6D7C"/>
    <w:rsid w:val="008B78B0"/>
    <w:rsid w:val="008B7969"/>
    <w:rsid w:val="008C03DD"/>
    <w:rsid w:val="008C04DB"/>
    <w:rsid w:val="008C18D4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C7EF6"/>
    <w:rsid w:val="008D01E4"/>
    <w:rsid w:val="008D2779"/>
    <w:rsid w:val="008D31E7"/>
    <w:rsid w:val="008D351D"/>
    <w:rsid w:val="008D3BB7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89F"/>
    <w:rsid w:val="008F59CF"/>
    <w:rsid w:val="008F661B"/>
    <w:rsid w:val="008F71B7"/>
    <w:rsid w:val="008F7505"/>
    <w:rsid w:val="008F755A"/>
    <w:rsid w:val="008F78D5"/>
    <w:rsid w:val="0090265E"/>
    <w:rsid w:val="0090493D"/>
    <w:rsid w:val="0090597B"/>
    <w:rsid w:val="00905DE2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5915"/>
    <w:rsid w:val="00927507"/>
    <w:rsid w:val="009275CC"/>
    <w:rsid w:val="009302B9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286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132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180"/>
    <w:rsid w:val="00965787"/>
    <w:rsid w:val="00965FAB"/>
    <w:rsid w:val="0096606A"/>
    <w:rsid w:val="009704FC"/>
    <w:rsid w:val="009705FD"/>
    <w:rsid w:val="009707A5"/>
    <w:rsid w:val="009717CF"/>
    <w:rsid w:val="009720A6"/>
    <w:rsid w:val="009721FD"/>
    <w:rsid w:val="00973375"/>
    <w:rsid w:val="00973668"/>
    <w:rsid w:val="00975E21"/>
    <w:rsid w:val="00977FC3"/>
    <w:rsid w:val="00982FA2"/>
    <w:rsid w:val="009919EA"/>
    <w:rsid w:val="00991F2A"/>
    <w:rsid w:val="00993C41"/>
    <w:rsid w:val="00994138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0DE0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1E88"/>
    <w:rsid w:val="009E2029"/>
    <w:rsid w:val="009E515F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103F"/>
    <w:rsid w:val="00A05641"/>
    <w:rsid w:val="00A05EB7"/>
    <w:rsid w:val="00A073DC"/>
    <w:rsid w:val="00A107E3"/>
    <w:rsid w:val="00A11C74"/>
    <w:rsid w:val="00A12561"/>
    <w:rsid w:val="00A12678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004"/>
    <w:rsid w:val="00A45D6F"/>
    <w:rsid w:val="00A46673"/>
    <w:rsid w:val="00A47455"/>
    <w:rsid w:val="00A5046F"/>
    <w:rsid w:val="00A5099F"/>
    <w:rsid w:val="00A50E80"/>
    <w:rsid w:val="00A511B8"/>
    <w:rsid w:val="00A5468D"/>
    <w:rsid w:val="00A55EAE"/>
    <w:rsid w:val="00A57513"/>
    <w:rsid w:val="00A60740"/>
    <w:rsid w:val="00A607F7"/>
    <w:rsid w:val="00A60EDF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1FC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284"/>
    <w:rsid w:val="00AC5B27"/>
    <w:rsid w:val="00AC613F"/>
    <w:rsid w:val="00AC6676"/>
    <w:rsid w:val="00AC72DB"/>
    <w:rsid w:val="00AC7458"/>
    <w:rsid w:val="00AD198F"/>
    <w:rsid w:val="00AD1FBE"/>
    <w:rsid w:val="00AD306B"/>
    <w:rsid w:val="00AD3D78"/>
    <w:rsid w:val="00AD4290"/>
    <w:rsid w:val="00AD539C"/>
    <w:rsid w:val="00AE01B9"/>
    <w:rsid w:val="00AE1178"/>
    <w:rsid w:val="00AE4F8C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52FE"/>
    <w:rsid w:val="00AF552F"/>
    <w:rsid w:val="00AF6FE4"/>
    <w:rsid w:val="00B0293E"/>
    <w:rsid w:val="00B04E8B"/>
    <w:rsid w:val="00B05079"/>
    <w:rsid w:val="00B07ADD"/>
    <w:rsid w:val="00B07B46"/>
    <w:rsid w:val="00B10209"/>
    <w:rsid w:val="00B11903"/>
    <w:rsid w:val="00B12FA2"/>
    <w:rsid w:val="00B13E40"/>
    <w:rsid w:val="00B16044"/>
    <w:rsid w:val="00B17793"/>
    <w:rsid w:val="00B17B25"/>
    <w:rsid w:val="00B2051A"/>
    <w:rsid w:val="00B2337C"/>
    <w:rsid w:val="00B23BCF"/>
    <w:rsid w:val="00B23EB2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377C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0C27"/>
    <w:rsid w:val="00B52A97"/>
    <w:rsid w:val="00B52DBA"/>
    <w:rsid w:val="00B53079"/>
    <w:rsid w:val="00B5358D"/>
    <w:rsid w:val="00B535AF"/>
    <w:rsid w:val="00B53930"/>
    <w:rsid w:val="00B53CBC"/>
    <w:rsid w:val="00B55BAD"/>
    <w:rsid w:val="00B574E3"/>
    <w:rsid w:val="00B60AB0"/>
    <w:rsid w:val="00B61EA8"/>
    <w:rsid w:val="00B638B0"/>
    <w:rsid w:val="00B63A07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F1"/>
    <w:rsid w:val="00B90EC8"/>
    <w:rsid w:val="00B92ACF"/>
    <w:rsid w:val="00B950E8"/>
    <w:rsid w:val="00B95994"/>
    <w:rsid w:val="00B97122"/>
    <w:rsid w:val="00BA088E"/>
    <w:rsid w:val="00BA0D9B"/>
    <w:rsid w:val="00BA1ACA"/>
    <w:rsid w:val="00BA2E3B"/>
    <w:rsid w:val="00BA337B"/>
    <w:rsid w:val="00BA5B5E"/>
    <w:rsid w:val="00BA5D2F"/>
    <w:rsid w:val="00BA5D9E"/>
    <w:rsid w:val="00BA78CA"/>
    <w:rsid w:val="00BB002E"/>
    <w:rsid w:val="00BB122B"/>
    <w:rsid w:val="00BB24BF"/>
    <w:rsid w:val="00BB2897"/>
    <w:rsid w:val="00BB3363"/>
    <w:rsid w:val="00BB39EC"/>
    <w:rsid w:val="00BB3F79"/>
    <w:rsid w:val="00BB3F99"/>
    <w:rsid w:val="00BB420A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2C40"/>
    <w:rsid w:val="00BE3027"/>
    <w:rsid w:val="00BE31E9"/>
    <w:rsid w:val="00BE330F"/>
    <w:rsid w:val="00BE39D4"/>
    <w:rsid w:val="00BE4C07"/>
    <w:rsid w:val="00BE7939"/>
    <w:rsid w:val="00BE7F7A"/>
    <w:rsid w:val="00BF22B4"/>
    <w:rsid w:val="00BF4F5B"/>
    <w:rsid w:val="00BF5036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85B"/>
    <w:rsid w:val="00C22F5A"/>
    <w:rsid w:val="00C23908"/>
    <w:rsid w:val="00C24308"/>
    <w:rsid w:val="00C24B0D"/>
    <w:rsid w:val="00C24FFE"/>
    <w:rsid w:val="00C27E1E"/>
    <w:rsid w:val="00C30101"/>
    <w:rsid w:val="00C31DE1"/>
    <w:rsid w:val="00C326C8"/>
    <w:rsid w:val="00C338E7"/>
    <w:rsid w:val="00C35CD4"/>
    <w:rsid w:val="00C35CDF"/>
    <w:rsid w:val="00C36232"/>
    <w:rsid w:val="00C36B8D"/>
    <w:rsid w:val="00C36BD3"/>
    <w:rsid w:val="00C37C45"/>
    <w:rsid w:val="00C37CAA"/>
    <w:rsid w:val="00C40A9C"/>
    <w:rsid w:val="00C40DC4"/>
    <w:rsid w:val="00C40F38"/>
    <w:rsid w:val="00C42F63"/>
    <w:rsid w:val="00C47392"/>
    <w:rsid w:val="00C5002D"/>
    <w:rsid w:val="00C501C3"/>
    <w:rsid w:val="00C50C44"/>
    <w:rsid w:val="00C50CFD"/>
    <w:rsid w:val="00C516A1"/>
    <w:rsid w:val="00C52789"/>
    <w:rsid w:val="00C55B66"/>
    <w:rsid w:val="00C55EDA"/>
    <w:rsid w:val="00C570C7"/>
    <w:rsid w:val="00C60A55"/>
    <w:rsid w:val="00C62153"/>
    <w:rsid w:val="00C62237"/>
    <w:rsid w:val="00C62C1B"/>
    <w:rsid w:val="00C63976"/>
    <w:rsid w:val="00C650A5"/>
    <w:rsid w:val="00C6767E"/>
    <w:rsid w:val="00C6768F"/>
    <w:rsid w:val="00C679F1"/>
    <w:rsid w:val="00C70958"/>
    <w:rsid w:val="00C70C04"/>
    <w:rsid w:val="00C73034"/>
    <w:rsid w:val="00C7451B"/>
    <w:rsid w:val="00C74562"/>
    <w:rsid w:val="00C74940"/>
    <w:rsid w:val="00C760E3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2BFF"/>
    <w:rsid w:val="00C9322B"/>
    <w:rsid w:val="00C941C8"/>
    <w:rsid w:val="00C951ED"/>
    <w:rsid w:val="00C95227"/>
    <w:rsid w:val="00C95653"/>
    <w:rsid w:val="00C9698E"/>
    <w:rsid w:val="00C96DB4"/>
    <w:rsid w:val="00C96F5A"/>
    <w:rsid w:val="00C97DA0"/>
    <w:rsid w:val="00CA1BFA"/>
    <w:rsid w:val="00CA2A29"/>
    <w:rsid w:val="00CA2CF4"/>
    <w:rsid w:val="00CA32DD"/>
    <w:rsid w:val="00CA6EB8"/>
    <w:rsid w:val="00CB1776"/>
    <w:rsid w:val="00CB1A08"/>
    <w:rsid w:val="00CB1BD6"/>
    <w:rsid w:val="00CB29C5"/>
    <w:rsid w:val="00CB2BAD"/>
    <w:rsid w:val="00CB4A9D"/>
    <w:rsid w:val="00CB51E0"/>
    <w:rsid w:val="00CB59E3"/>
    <w:rsid w:val="00CB634A"/>
    <w:rsid w:val="00CC1ECC"/>
    <w:rsid w:val="00CC26F6"/>
    <w:rsid w:val="00CC48BC"/>
    <w:rsid w:val="00CC496A"/>
    <w:rsid w:val="00CC5735"/>
    <w:rsid w:val="00CC5776"/>
    <w:rsid w:val="00CC70D1"/>
    <w:rsid w:val="00CC7CD8"/>
    <w:rsid w:val="00CD11D1"/>
    <w:rsid w:val="00CD1F54"/>
    <w:rsid w:val="00CD2AB9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1F2F"/>
    <w:rsid w:val="00CE2203"/>
    <w:rsid w:val="00CE2206"/>
    <w:rsid w:val="00CE23C3"/>
    <w:rsid w:val="00CE34A1"/>
    <w:rsid w:val="00CE509A"/>
    <w:rsid w:val="00CE7050"/>
    <w:rsid w:val="00CF2881"/>
    <w:rsid w:val="00CF316A"/>
    <w:rsid w:val="00CF38AB"/>
    <w:rsid w:val="00CF3D64"/>
    <w:rsid w:val="00CF3E64"/>
    <w:rsid w:val="00CF5214"/>
    <w:rsid w:val="00CF55B9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15F"/>
    <w:rsid w:val="00D13CE9"/>
    <w:rsid w:val="00D14533"/>
    <w:rsid w:val="00D17726"/>
    <w:rsid w:val="00D17D29"/>
    <w:rsid w:val="00D21087"/>
    <w:rsid w:val="00D22AD6"/>
    <w:rsid w:val="00D233E3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5C84"/>
    <w:rsid w:val="00D3686C"/>
    <w:rsid w:val="00D36E65"/>
    <w:rsid w:val="00D40978"/>
    <w:rsid w:val="00D40C0A"/>
    <w:rsid w:val="00D4155A"/>
    <w:rsid w:val="00D41909"/>
    <w:rsid w:val="00D426B3"/>
    <w:rsid w:val="00D42998"/>
    <w:rsid w:val="00D4317D"/>
    <w:rsid w:val="00D4401C"/>
    <w:rsid w:val="00D442F6"/>
    <w:rsid w:val="00D443FB"/>
    <w:rsid w:val="00D471BF"/>
    <w:rsid w:val="00D50679"/>
    <w:rsid w:val="00D51368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0DD8"/>
    <w:rsid w:val="00D71228"/>
    <w:rsid w:val="00D71965"/>
    <w:rsid w:val="00D72CE8"/>
    <w:rsid w:val="00D73D11"/>
    <w:rsid w:val="00D745CC"/>
    <w:rsid w:val="00D7592D"/>
    <w:rsid w:val="00D75DD6"/>
    <w:rsid w:val="00D75EE7"/>
    <w:rsid w:val="00D7672A"/>
    <w:rsid w:val="00D77914"/>
    <w:rsid w:val="00D805C4"/>
    <w:rsid w:val="00D8086D"/>
    <w:rsid w:val="00D80C6D"/>
    <w:rsid w:val="00D81CC6"/>
    <w:rsid w:val="00D83764"/>
    <w:rsid w:val="00D8465F"/>
    <w:rsid w:val="00D85544"/>
    <w:rsid w:val="00D85FCE"/>
    <w:rsid w:val="00D86351"/>
    <w:rsid w:val="00D863B6"/>
    <w:rsid w:val="00D86BFF"/>
    <w:rsid w:val="00D87E48"/>
    <w:rsid w:val="00D87E92"/>
    <w:rsid w:val="00D9054D"/>
    <w:rsid w:val="00D90B3F"/>
    <w:rsid w:val="00D91411"/>
    <w:rsid w:val="00D91FA2"/>
    <w:rsid w:val="00D94D5C"/>
    <w:rsid w:val="00D94F01"/>
    <w:rsid w:val="00D9594C"/>
    <w:rsid w:val="00DA1C0D"/>
    <w:rsid w:val="00DA1FEA"/>
    <w:rsid w:val="00DA290E"/>
    <w:rsid w:val="00DA2ED6"/>
    <w:rsid w:val="00DA30EA"/>
    <w:rsid w:val="00DA3387"/>
    <w:rsid w:val="00DA5D87"/>
    <w:rsid w:val="00DA70C1"/>
    <w:rsid w:val="00DA7803"/>
    <w:rsid w:val="00DB0829"/>
    <w:rsid w:val="00DB3645"/>
    <w:rsid w:val="00DB5A76"/>
    <w:rsid w:val="00DB6AAD"/>
    <w:rsid w:val="00DB7935"/>
    <w:rsid w:val="00DC03B2"/>
    <w:rsid w:val="00DC1903"/>
    <w:rsid w:val="00DC52EC"/>
    <w:rsid w:val="00DC6042"/>
    <w:rsid w:val="00DD0B94"/>
    <w:rsid w:val="00DD1BA9"/>
    <w:rsid w:val="00DD2507"/>
    <w:rsid w:val="00DD25EB"/>
    <w:rsid w:val="00DD2708"/>
    <w:rsid w:val="00DD2A3C"/>
    <w:rsid w:val="00DD31DB"/>
    <w:rsid w:val="00DD47C5"/>
    <w:rsid w:val="00DD489A"/>
    <w:rsid w:val="00DD4BE9"/>
    <w:rsid w:val="00DD587C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0682"/>
    <w:rsid w:val="00E21A43"/>
    <w:rsid w:val="00E21C0B"/>
    <w:rsid w:val="00E21D74"/>
    <w:rsid w:val="00E225C7"/>
    <w:rsid w:val="00E228C4"/>
    <w:rsid w:val="00E22AFE"/>
    <w:rsid w:val="00E2366B"/>
    <w:rsid w:val="00E23F90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4674F"/>
    <w:rsid w:val="00E50CFE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3744"/>
    <w:rsid w:val="00E7502A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979F9"/>
    <w:rsid w:val="00E97F82"/>
    <w:rsid w:val="00EA0079"/>
    <w:rsid w:val="00EA0802"/>
    <w:rsid w:val="00EA1134"/>
    <w:rsid w:val="00EA4D7F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03B8"/>
    <w:rsid w:val="00EF5F8C"/>
    <w:rsid w:val="00EF5FB3"/>
    <w:rsid w:val="00EF682E"/>
    <w:rsid w:val="00EF6F8F"/>
    <w:rsid w:val="00EF7F2A"/>
    <w:rsid w:val="00F0342C"/>
    <w:rsid w:val="00F03C6D"/>
    <w:rsid w:val="00F04674"/>
    <w:rsid w:val="00F07091"/>
    <w:rsid w:val="00F070B0"/>
    <w:rsid w:val="00F10083"/>
    <w:rsid w:val="00F104B2"/>
    <w:rsid w:val="00F105DF"/>
    <w:rsid w:val="00F116A3"/>
    <w:rsid w:val="00F12E38"/>
    <w:rsid w:val="00F13F8F"/>
    <w:rsid w:val="00F14065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550E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0F7A"/>
    <w:rsid w:val="00F6125D"/>
    <w:rsid w:val="00F61382"/>
    <w:rsid w:val="00F6219C"/>
    <w:rsid w:val="00F63348"/>
    <w:rsid w:val="00F65092"/>
    <w:rsid w:val="00F662BB"/>
    <w:rsid w:val="00F66881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4C74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B2D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4F9F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uiPriority w:val="99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1148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22</cp:revision>
  <cp:lastPrinted>2023-01-26T13:35:00Z</cp:lastPrinted>
  <dcterms:created xsi:type="dcterms:W3CDTF">2024-11-25T08:11:00Z</dcterms:created>
  <dcterms:modified xsi:type="dcterms:W3CDTF">2024-11-28T10:33:00Z</dcterms:modified>
</cp:coreProperties>
</file>