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E18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615BA23B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CD11D1">
        <w:rPr>
          <w:b/>
          <w:sz w:val="22"/>
          <w:szCs w:val="22"/>
        </w:rPr>
        <w:t>-</w:t>
      </w:r>
      <w:r w:rsidR="00581E4C">
        <w:rPr>
          <w:b/>
          <w:sz w:val="22"/>
          <w:szCs w:val="22"/>
        </w:rPr>
        <w:t>8</w:t>
      </w:r>
      <w:r w:rsidR="00942E1A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.</w:t>
      </w: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4566ED88" w14:textId="34E5EDCF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64C7B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3409B8">
        <w:rPr>
          <w:sz w:val="22"/>
          <w:szCs w:val="22"/>
        </w:rPr>
        <w:t>november</w:t>
      </w:r>
      <w:r w:rsidR="00CD11D1">
        <w:rPr>
          <w:sz w:val="22"/>
          <w:szCs w:val="22"/>
        </w:rPr>
        <w:t xml:space="preserve"> </w:t>
      </w:r>
      <w:r w:rsidR="003409B8">
        <w:rPr>
          <w:sz w:val="22"/>
          <w:szCs w:val="22"/>
        </w:rPr>
        <w:t>15</w:t>
      </w:r>
      <w:r w:rsidR="00CD11D1">
        <w:rPr>
          <w:sz w:val="22"/>
          <w:szCs w:val="22"/>
        </w:rPr>
        <w:t>-</w:t>
      </w:r>
      <w:r w:rsidR="0069115B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3409B8">
        <w:rPr>
          <w:sz w:val="22"/>
          <w:szCs w:val="22"/>
        </w:rPr>
        <w:t>szerda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413D76">
        <w:rPr>
          <w:sz w:val="22"/>
          <w:szCs w:val="22"/>
        </w:rPr>
        <w:t>08</w:t>
      </w:r>
      <w:r w:rsidRPr="00D354C8">
        <w:rPr>
          <w:sz w:val="22"/>
          <w:szCs w:val="22"/>
        </w:rPr>
        <w:t>:</w:t>
      </w:r>
      <w:r w:rsidR="00EF403C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="00EF7126">
        <w:rPr>
          <w:sz w:val="22"/>
          <w:szCs w:val="22"/>
        </w:rPr>
        <w:t xml:space="preserve">rendkívüli </w:t>
      </w:r>
      <w:r w:rsidRPr="00D354C8">
        <w:rPr>
          <w:sz w:val="22"/>
          <w:szCs w:val="22"/>
        </w:rPr>
        <w:t>üléséről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7BD86D91" w14:textId="77777777" w:rsidR="00413D76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73EED197" w14:textId="77777777" w:rsidR="00413D76" w:rsidRPr="00D354C8" w:rsidRDefault="00413D76" w:rsidP="00413D76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0352D085" w14:textId="033C940D" w:rsidR="00224E59" w:rsidRDefault="00942E1A" w:rsidP="00413D76">
      <w:pPr>
        <w:rPr>
          <w:sz w:val="22"/>
          <w:szCs w:val="22"/>
        </w:rPr>
      </w:pPr>
      <w:r w:rsidRPr="00D354C8">
        <w:rPr>
          <w:sz w:val="22"/>
          <w:szCs w:val="22"/>
        </w:rPr>
        <w:t xml:space="preserve"> </w:t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224E59"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="00224E59"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="00224E59" w:rsidRPr="00D354C8">
        <w:rPr>
          <w:sz w:val="22"/>
          <w:szCs w:val="22"/>
        </w:rPr>
        <w:t xml:space="preserve">.) </w:t>
      </w:r>
      <w:r w:rsidR="00224E59" w:rsidRPr="00D354C8">
        <w:rPr>
          <w:sz w:val="22"/>
          <w:szCs w:val="22"/>
        </w:rPr>
        <w:tab/>
        <w:t>képviselő</w:t>
      </w:r>
    </w:p>
    <w:p w14:paraId="4C7D1117" w14:textId="50D88B64" w:rsidR="00413D76" w:rsidRDefault="00413D76" w:rsidP="00413D7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Rafai</w:t>
      </w:r>
      <w:proofErr w:type="spellEnd"/>
      <w:r>
        <w:rPr>
          <w:sz w:val="22"/>
          <w:szCs w:val="22"/>
        </w:rPr>
        <w:t xml:space="preserve"> Attila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3AD9A9F" w14:textId="77777777" w:rsidR="0069115B" w:rsidRPr="00D354C8" w:rsidRDefault="0069115B" w:rsidP="0069115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Chudi Barbara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251FEA2C" w14:textId="4B640305" w:rsidR="00942E1A" w:rsidRPr="00D354C8" w:rsidRDefault="003409B8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D00DA7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323DF750" w14:textId="3EB0C78D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Kunhegyesi Gábor (</w:t>
      </w:r>
      <w:r w:rsidR="00413D76">
        <w:rPr>
          <w:sz w:val="22"/>
          <w:szCs w:val="22"/>
        </w:rPr>
        <w:t>03</w:t>
      </w:r>
      <w:r w:rsidRPr="00D354C8">
        <w:rPr>
          <w:sz w:val="22"/>
          <w:szCs w:val="22"/>
        </w:rPr>
        <w:t xml:space="preserve">. </w:t>
      </w:r>
      <w:r w:rsidR="00413D76">
        <w:rPr>
          <w:sz w:val="22"/>
          <w:szCs w:val="22"/>
        </w:rPr>
        <w:t>16</w:t>
      </w:r>
      <w:r w:rsidRPr="00D354C8">
        <w:rPr>
          <w:sz w:val="22"/>
          <w:szCs w:val="22"/>
        </w:rPr>
        <w:t>.) 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2DC62760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413D76">
        <w:rPr>
          <w:sz w:val="22"/>
          <w:szCs w:val="22"/>
        </w:rPr>
        <w:t>5</w:t>
      </w:r>
      <w:r w:rsidR="00767979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„igen” szavazattal Kunhegyesi Gábor (</w:t>
      </w:r>
      <w:r w:rsidR="00413D76">
        <w:rPr>
          <w:sz w:val="22"/>
          <w:szCs w:val="22"/>
        </w:rPr>
        <w:t>03</w:t>
      </w:r>
      <w:r w:rsidRPr="00D354C8">
        <w:rPr>
          <w:sz w:val="22"/>
          <w:szCs w:val="22"/>
        </w:rPr>
        <w:t>.</w:t>
      </w:r>
      <w:r w:rsidR="00413D76">
        <w:rPr>
          <w:sz w:val="22"/>
          <w:szCs w:val="22"/>
        </w:rPr>
        <w:t>16</w:t>
      </w:r>
      <w:r w:rsidRPr="00D354C8">
        <w:rPr>
          <w:sz w:val="22"/>
          <w:szCs w:val="22"/>
        </w:rPr>
        <w:t>.) 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32F7D6BC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1F2D88">
        <w:rPr>
          <w:sz w:val="22"/>
          <w:szCs w:val="22"/>
        </w:rPr>
        <w:t>5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282C76F6" w14:textId="77777777" w:rsidR="001F2D88" w:rsidRDefault="001F2D88" w:rsidP="001F2D88">
      <w:pPr>
        <w:ind w:left="360" w:hanging="360"/>
        <w:rPr>
          <w:b/>
          <w:sz w:val="22"/>
          <w:szCs w:val="22"/>
        </w:rPr>
      </w:pPr>
      <w:r w:rsidRPr="00D94EB6">
        <w:rPr>
          <w:b/>
          <w:sz w:val="22"/>
          <w:szCs w:val="22"/>
        </w:rPr>
        <w:t>N A P I R E N D:</w:t>
      </w:r>
    </w:p>
    <w:p w14:paraId="4178106A" w14:textId="77777777" w:rsidR="001F2D88" w:rsidRPr="00892962" w:rsidRDefault="001F2D88" w:rsidP="001F2D88">
      <w:pPr>
        <w:jc w:val="both"/>
        <w:rPr>
          <w:sz w:val="22"/>
          <w:szCs w:val="22"/>
        </w:rPr>
      </w:pPr>
    </w:p>
    <w:p w14:paraId="4A06EAFB" w14:textId="77777777" w:rsidR="003409B8" w:rsidRPr="00892962" w:rsidRDefault="003409B8" w:rsidP="003409B8">
      <w:pPr>
        <w:jc w:val="both"/>
        <w:rPr>
          <w:sz w:val="22"/>
          <w:szCs w:val="22"/>
        </w:rPr>
      </w:pPr>
    </w:p>
    <w:p w14:paraId="06717E45" w14:textId="77777777" w:rsidR="003409B8" w:rsidRDefault="003409B8" w:rsidP="003409B8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 w:rsidRPr="00A9173B">
        <w:rPr>
          <w:sz w:val="22"/>
          <w:szCs w:val="22"/>
        </w:rPr>
        <w:t>PÁLYÁZAT BENYÚJTÁSA A „ROMA NEMZETISÉGI ÖNKORMÁNYZATOK INFORMATIKAI INFRASTRUKTÚRÁJÁNAK FEJLESZTÉSÉRE” CÍMŰ RNÖ-FEJL-23 KÓDSZÁMÚ PÁLYÁZATI FELHÍVÁSRA</w:t>
      </w:r>
    </w:p>
    <w:p w14:paraId="4B05E3CC" w14:textId="77777777" w:rsidR="003409B8" w:rsidRPr="00A9173B" w:rsidRDefault="003409B8" w:rsidP="003409B8">
      <w:pPr>
        <w:jc w:val="both"/>
        <w:rPr>
          <w:sz w:val="22"/>
          <w:szCs w:val="22"/>
        </w:rPr>
      </w:pPr>
    </w:p>
    <w:p w14:paraId="3C00F4EF" w14:textId="77777777" w:rsidR="003409B8" w:rsidRPr="00A9173B" w:rsidRDefault="003409B8" w:rsidP="003409B8">
      <w:pPr>
        <w:pStyle w:val="Listaszerbekezds"/>
        <w:numPr>
          <w:ilvl w:val="0"/>
          <w:numId w:val="19"/>
        </w:numPr>
        <w:rPr>
          <w:sz w:val="22"/>
          <w:szCs w:val="22"/>
        </w:rPr>
      </w:pPr>
      <w:r w:rsidRPr="00A9173B">
        <w:rPr>
          <w:caps/>
          <w:sz w:val="22"/>
          <w:szCs w:val="22"/>
        </w:rPr>
        <w:t>PÁLYÁZAT BENYÚJTÁSA A „MODELLPROGRAMOK TÁMOGATÁSÁRA” CÍMŰ ROMA-PROGRAM-23 KÓDSZÁMÚ PÁLYÁZATI FELHÍVÁSRA</w:t>
      </w:r>
    </w:p>
    <w:p w14:paraId="0BC136EA" w14:textId="77777777" w:rsidR="003409B8" w:rsidRPr="00A9173B" w:rsidRDefault="003409B8" w:rsidP="003409B8">
      <w:pPr>
        <w:rPr>
          <w:sz w:val="22"/>
          <w:szCs w:val="22"/>
        </w:rPr>
      </w:pPr>
    </w:p>
    <w:p w14:paraId="0E646A6E" w14:textId="77777777" w:rsidR="003409B8" w:rsidRPr="00A9173B" w:rsidRDefault="003409B8" w:rsidP="003409B8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 w:rsidRPr="00A9173B">
        <w:rPr>
          <w:sz w:val="22"/>
          <w:szCs w:val="22"/>
        </w:rPr>
        <w:t>PÁLYÁZAT BENYÚJTÁSA A „MODELLPROGRAMOK TÁMOGATÁSÁRA” CÍMŰ ROMA-PROGRAM-23 KÓDSZÁMÚ PÁLYÁZATI FELHÍVÁSRA</w:t>
      </w:r>
    </w:p>
    <w:p w14:paraId="18C11B42" w14:textId="77777777" w:rsidR="001F2D88" w:rsidRDefault="001F2D88" w:rsidP="001F2D88">
      <w:pPr>
        <w:jc w:val="both"/>
        <w:rPr>
          <w:sz w:val="22"/>
          <w:szCs w:val="22"/>
        </w:rPr>
      </w:pPr>
    </w:p>
    <w:p w14:paraId="3A6AA006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2789EB2F" w14:textId="7DDA4965" w:rsidR="0069115B" w:rsidRDefault="0069115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244D716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15FC312D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4D4AD507" w14:textId="77777777" w:rsidR="003409B8" w:rsidRDefault="003409B8" w:rsidP="003409B8">
      <w:pPr>
        <w:jc w:val="center"/>
        <w:rPr>
          <w:sz w:val="22"/>
          <w:szCs w:val="22"/>
        </w:rPr>
      </w:pPr>
      <w:r w:rsidRPr="003409B8">
        <w:rPr>
          <w:sz w:val="22"/>
          <w:szCs w:val="22"/>
        </w:rPr>
        <w:t>PÁLYÁZAT BENYÚJTÁSA A „ROMA NEMZETISÉGI ÖNKORMÁNYZATOK INFORMATIKAI INFRASTRUKTÚRÁJÁNAK FEJLESZTÉSÉRE” CÍMŰ RNÖ-FEJL-23 KÓDSZÁMÚ PÁLYÁZATI FELHÍVÁSRA</w:t>
      </w:r>
    </w:p>
    <w:p w14:paraId="4FE54144" w14:textId="3AEDB4A1" w:rsidR="003409B8" w:rsidRPr="003409B8" w:rsidRDefault="003409B8" w:rsidP="003409B8">
      <w:pPr>
        <w:jc w:val="center"/>
        <w:rPr>
          <w:i/>
          <w:iCs/>
          <w:sz w:val="22"/>
          <w:szCs w:val="22"/>
        </w:rPr>
      </w:pPr>
      <w:r w:rsidRPr="003409B8">
        <w:rPr>
          <w:i/>
          <w:iCs/>
          <w:sz w:val="22"/>
          <w:szCs w:val="22"/>
        </w:rPr>
        <w:t>(Írásos előterjesztés a jegyzőkönyvhöz csatolva.)</w:t>
      </w:r>
    </w:p>
    <w:p w14:paraId="552F41F6" w14:textId="77777777" w:rsidR="000E2A0B" w:rsidRPr="00D354C8" w:rsidRDefault="000E2A0B" w:rsidP="00D64C7B">
      <w:pPr>
        <w:jc w:val="both"/>
        <w:rPr>
          <w:sz w:val="22"/>
          <w:szCs w:val="22"/>
        </w:rPr>
      </w:pPr>
    </w:p>
    <w:p w14:paraId="46BBBA66" w14:textId="7606820C" w:rsidR="00964903" w:rsidRDefault="003409B8" w:rsidP="00964903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</w:rPr>
        <w:t xml:space="preserve">Kunhegyesi Nikolett </w:t>
      </w:r>
      <w:r w:rsidRPr="00DE167C">
        <w:rPr>
          <w:b/>
          <w:sz w:val="22"/>
          <w:szCs w:val="22"/>
        </w:rPr>
        <w:t xml:space="preserve">a testület </w:t>
      </w:r>
      <w:r w:rsidRPr="007D3AD8">
        <w:rPr>
          <w:b/>
          <w:sz w:val="22"/>
          <w:szCs w:val="22"/>
        </w:rPr>
        <w:t>elnök</w:t>
      </w:r>
      <w:r>
        <w:rPr>
          <w:b/>
          <w:sz w:val="22"/>
          <w:szCs w:val="22"/>
        </w:rPr>
        <w:t>e</w:t>
      </w:r>
      <w:r w:rsidRPr="007D3AD8">
        <w:rPr>
          <w:b/>
          <w:sz w:val="22"/>
          <w:szCs w:val="22"/>
        </w:rPr>
        <w:t xml:space="preserve"> </w:t>
      </w:r>
      <w:r w:rsidRPr="007D3AD8">
        <w:rPr>
          <w:sz w:val="22"/>
          <w:szCs w:val="22"/>
        </w:rPr>
        <w:t>elmondta</w:t>
      </w:r>
      <w:r w:rsidRPr="00E9322A">
        <w:rPr>
          <w:sz w:val="22"/>
          <w:szCs w:val="22"/>
        </w:rPr>
        <w:t xml:space="preserve">, hogy </w:t>
      </w:r>
      <w:r w:rsidR="00964903">
        <w:rPr>
          <w:sz w:val="22"/>
          <w:szCs w:val="22"/>
        </w:rPr>
        <w:t xml:space="preserve">a </w:t>
      </w:r>
      <w:r w:rsidR="00964903" w:rsidRPr="000877B1">
        <w:rPr>
          <w:sz w:val="22"/>
          <w:szCs w:val="22"/>
        </w:rPr>
        <w:t>Belügyminisztérium</w:t>
      </w:r>
      <w:r w:rsidR="00964903">
        <w:rPr>
          <w:sz w:val="22"/>
          <w:szCs w:val="22"/>
        </w:rPr>
        <w:t xml:space="preserve"> </w:t>
      </w:r>
      <w:r w:rsidR="00964903" w:rsidRPr="000877B1">
        <w:rPr>
          <w:sz w:val="22"/>
          <w:szCs w:val="22"/>
        </w:rPr>
        <w:t>megbízásából a Társadalmi Esélyteremtési Főigazgatóság nyílt pályázatot hirdet</w:t>
      </w:r>
      <w:r w:rsidR="00964903">
        <w:rPr>
          <w:sz w:val="22"/>
          <w:szCs w:val="22"/>
        </w:rPr>
        <w:t>ett a</w:t>
      </w:r>
      <w:r w:rsidR="00964903" w:rsidRPr="000877B1">
        <w:rPr>
          <w:sz w:val="22"/>
          <w:szCs w:val="22"/>
        </w:rPr>
        <w:t xml:space="preserve"> roma nemzetiségi önkormányzatok informatikai infrastruktúrájának fejlesztésére</w:t>
      </w:r>
      <w:r w:rsidR="00964903">
        <w:rPr>
          <w:sz w:val="22"/>
          <w:szCs w:val="22"/>
        </w:rPr>
        <w:t xml:space="preserve">. </w:t>
      </w:r>
      <w:r w:rsidR="00964903" w:rsidRPr="000877B1">
        <w:rPr>
          <w:sz w:val="22"/>
          <w:szCs w:val="22"/>
        </w:rPr>
        <w:t xml:space="preserve">A </w:t>
      </w:r>
      <w:r w:rsidR="00964903">
        <w:rPr>
          <w:sz w:val="22"/>
          <w:szCs w:val="22"/>
        </w:rPr>
        <w:t>p</w:t>
      </w:r>
      <w:r w:rsidR="00964903" w:rsidRPr="000877B1">
        <w:rPr>
          <w:sz w:val="22"/>
          <w:szCs w:val="22"/>
        </w:rPr>
        <w:t>ályázati felhívás célja a Magyarországon működő roma nemzetiségi önkormányzatok részére informatikai eszközök biztosítása, valamint digitális képességek megszerzésének elősegítése.</w:t>
      </w:r>
      <w:r w:rsidR="00964903">
        <w:rPr>
          <w:sz w:val="22"/>
          <w:szCs w:val="22"/>
        </w:rPr>
        <w:t xml:space="preserve"> A pályázati felhívás értelmében </w:t>
      </w:r>
      <w:r w:rsidR="00964903" w:rsidRPr="00052AC2">
        <w:rPr>
          <w:sz w:val="22"/>
          <w:szCs w:val="22"/>
        </w:rPr>
        <w:t xml:space="preserve">Kiskőrös Város Cigány Nemzetiségi Önkormányzata </w:t>
      </w:r>
      <w:r w:rsidR="00964903">
        <w:rPr>
          <w:sz w:val="22"/>
          <w:szCs w:val="22"/>
        </w:rPr>
        <w:t xml:space="preserve">pályázatot nyújthat be  1 db laptop, </w:t>
      </w:r>
      <w:r w:rsidR="00964903" w:rsidRPr="000877B1">
        <w:rPr>
          <w:sz w:val="22"/>
          <w:szCs w:val="22"/>
        </w:rPr>
        <w:t>vírusirtó program</w:t>
      </w:r>
      <w:r w:rsidR="00964903">
        <w:t xml:space="preserve">, </w:t>
      </w:r>
      <w:r w:rsidR="00964903" w:rsidRPr="000877B1">
        <w:rPr>
          <w:sz w:val="22"/>
          <w:szCs w:val="22"/>
        </w:rPr>
        <w:t>Microsoft Office csomag</w:t>
      </w:r>
      <w:r w:rsidR="00964903">
        <w:t>, l</w:t>
      </w:r>
      <w:r w:rsidR="00964903" w:rsidRPr="000877B1">
        <w:rPr>
          <w:sz w:val="22"/>
          <w:szCs w:val="22"/>
        </w:rPr>
        <w:t>aptop táska</w:t>
      </w:r>
      <w:r w:rsidR="00964903">
        <w:t xml:space="preserve">, </w:t>
      </w:r>
      <w:r w:rsidR="00964903" w:rsidRPr="000877B1">
        <w:rPr>
          <w:sz w:val="22"/>
          <w:szCs w:val="22"/>
        </w:rPr>
        <w:t>vezeték nélkül egér</w:t>
      </w:r>
      <w:r w:rsidR="00964903" w:rsidRPr="000877B1">
        <w:t xml:space="preserve"> </w:t>
      </w:r>
      <w:r w:rsidR="00964903">
        <w:rPr>
          <w:sz w:val="22"/>
          <w:szCs w:val="22"/>
        </w:rPr>
        <w:t xml:space="preserve">1 db </w:t>
      </w:r>
      <w:r w:rsidR="00964903" w:rsidRPr="000877B1">
        <w:rPr>
          <w:sz w:val="22"/>
          <w:szCs w:val="22"/>
        </w:rPr>
        <w:t>nyomtató</w:t>
      </w:r>
      <w:r w:rsidR="00964903">
        <w:rPr>
          <w:sz w:val="22"/>
          <w:szCs w:val="22"/>
        </w:rPr>
        <w:t xml:space="preserve">- és nyomtatópatron valamint internet szolgáltatás előfizetésére. Illetve a pályázati felhívás kötelezően előírja </w:t>
      </w:r>
      <w:r w:rsidR="00964903" w:rsidRPr="00BC63BD">
        <w:rPr>
          <w:sz w:val="22"/>
          <w:szCs w:val="22"/>
        </w:rPr>
        <w:t>tájékoztató napon történő részvétel</w:t>
      </w:r>
      <w:r w:rsidR="00964903">
        <w:rPr>
          <w:sz w:val="22"/>
          <w:szCs w:val="22"/>
        </w:rPr>
        <w:t>t, emiatt a hozzá kapcsolódó</w:t>
      </w:r>
      <w:r w:rsidR="00964903" w:rsidRPr="00BC63BD">
        <w:rPr>
          <w:sz w:val="22"/>
          <w:szCs w:val="22"/>
        </w:rPr>
        <w:t xml:space="preserve"> utazási költsége</w:t>
      </w:r>
      <w:r w:rsidR="00964903">
        <w:rPr>
          <w:sz w:val="22"/>
          <w:szCs w:val="22"/>
        </w:rPr>
        <w:t xml:space="preserve"> is elszámolható a pályázatban</w:t>
      </w:r>
      <w:r w:rsidR="00964903" w:rsidRPr="00BC63BD">
        <w:rPr>
          <w:sz w:val="22"/>
          <w:szCs w:val="22"/>
        </w:rPr>
        <w:t xml:space="preserve"> maximum 25 000 Ft-ig,</w:t>
      </w:r>
      <w:r w:rsidR="00964903">
        <w:rPr>
          <w:sz w:val="22"/>
          <w:szCs w:val="22"/>
        </w:rPr>
        <w:t xml:space="preserve"> </w:t>
      </w:r>
      <w:r w:rsidR="00964903" w:rsidRPr="00BC63BD">
        <w:rPr>
          <w:sz w:val="22"/>
          <w:szCs w:val="22"/>
        </w:rPr>
        <w:t>forintig</w:t>
      </w:r>
      <w:r w:rsidR="00964903">
        <w:rPr>
          <w:sz w:val="22"/>
          <w:szCs w:val="22"/>
        </w:rPr>
        <w:t xml:space="preserve">. </w:t>
      </w:r>
      <w:r w:rsidR="002028B3" w:rsidRPr="00BC63BD">
        <w:rPr>
          <w:sz w:val="22"/>
          <w:szCs w:val="22"/>
        </w:rPr>
        <w:t>Az elnyerhető támogatás összegének alsó határa 450 000 Ft</w:t>
      </w:r>
      <w:r w:rsidR="002028B3">
        <w:rPr>
          <w:sz w:val="22"/>
          <w:szCs w:val="22"/>
        </w:rPr>
        <w:t xml:space="preserve">, </w:t>
      </w:r>
      <w:r w:rsidR="002028B3" w:rsidRPr="00BC63BD">
        <w:rPr>
          <w:sz w:val="22"/>
          <w:szCs w:val="22"/>
        </w:rPr>
        <w:t>felső határa 550 000 Ft</w:t>
      </w:r>
      <w:r w:rsidR="002028B3">
        <w:rPr>
          <w:sz w:val="22"/>
          <w:szCs w:val="22"/>
        </w:rPr>
        <w:t xml:space="preserve">. </w:t>
      </w:r>
      <w:r w:rsidR="00964903">
        <w:rPr>
          <w:sz w:val="22"/>
          <w:szCs w:val="22"/>
        </w:rPr>
        <w:t>A pályázat benyújtásához szükséges 3000,-Ft nevezési díj megfizetése. A t</w:t>
      </w:r>
      <w:r w:rsidR="00964903" w:rsidRPr="00052AC2">
        <w:rPr>
          <w:sz w:val="22"/>
          <w:szCs w:val="22"/>
        </w:rPr>
        <w:t>ámogatás intenzitása 100%. A pályázat benyújtásához saját forrás biztosítása nem szükséges.</w:t>
      </w:r>
    </w:p>
    <w:p w14:paraId="43A2C01D" w14:textId="77777777" w:rsidR="003409B8" w:rsidRDefault="003409B8" w:rsidP="003409B8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0A6D8D3F" w14:textId="27D04DDB" w:rsidR="003409B8" w:rsidRDefault="003409B8" w:rsidP="003409B8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3BCEE487" w14:textId="77777777" w:rsidR="003409B8" w:rsidRDefault="003409B8" w:rsidP="003409B8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0CE852C0" w14:textId="4CF7111C" w:rsidR="003409B8" w:rsidRDefault="003409B8" w:rsidP="00964903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F64220">
        <w:rPr>
          <w:sz w:val="22"/>
          <w:szCs w:val="22"/>
        </w:rPr>
        <w:t>Kiskőrös Város Cigány Nemzetiségi Önkormányzata</w:t>
      </w:r>
    </w:p>
    <w:p w14:paraId="747C6BD8" w14:textId="77777777" w:rsidR="003409B8" w:rsidRPr="00DB2551" w:rsidRDefault="003409B8" w:rsidP="00964903">
      <w:pPr>
        <w:numPr>
          <w:ilvl w:val="0"/>
          <w:numId w:val="22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DB2551">
        <w:rPr>
          <w:sz w:val="22"/>
          <w:szCs w:val="22"/>
        </w:rPr>
        <w:t>„ROMA NEMZETISÉGI ÖNKORMÁNYZATOK INFORMATIKAI INFRASTRUKTÚRÁJÁNAK FEJLESZTÉSÉRE” című RNÖ-FEJL-23 kódszámú</w:t>
      </w:r>
      <w:r>
        <w:rPr>
          <w:sz w:val="22"/>
          <w:szCs w:val="22"/>
        </w:rPr>
        <w:t xml:space="preserve"> pályázat benyújtásához.</w:t>
      </w:r>
    </w:p>
    <w:p w14:paraId="5C6CFF6B" w14:textId="77777777" w:rsidR="003409B8" w:rsidRPr="00DB2551" w:rsidRDefault="003409B8" w:rsidP="00964903">
      <w:pPr>
        <w:numPr>
          <w:ilvl w:val="0"/>
          <w:numId w:val="22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0C01EAAC" w14:textId="6BECA011" w:rsidR="003409B8" w:rsidRPr="003409B8" w:rsidRDefault="003409B8" w:rsidP="00964903">
      <w:pPr>
        <w:numPr>
          <w:ilvl w:val="0"/>
          <w:numId w:val="22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megtételére.”</w:t>
      </w:r>
    </w:p>
    <w:p w14:paraId="409470CC" w14:textId="77777777" w:rsidR="003409B8" w:rsidRPr="003409B8" w:rsidRDefault="003409B8" w:rsidP="003409B8">
      <w:pPr>
        <w:ind w:right="150"/>
        <w:rPr>
          <w:b/>
          <w:sz w:val="22"/>
          <w:szCs w:val="22"/>
        </w:rPr>
      </w:pPr>
    </w:p>
    <w:p w14:paraId="19B81150" w14:textId="77777777" w:rsidR="003409B8" w:rsidRPr="003409B8" w:rsidRDefault="003409B8" w:rsidP="003409B8">
      <w:pPr>
        <w:jc w:val="both"/>
        <w:rPr>
          <w:sz w:val="22"/>
          <w:szCs w:val="22"/>
        </w:rPr>
      </w:pPr>
      <w:r w:rsidRPr="003409B8">
        <w:rPr>
          <w:b/>
          <w:sz w:val="22"/>
          <w:szCs w:val="22"/>
          <w:u w:val="single"/>
        </w:rPr>
        <w:t>Felelős:</w:t>
      </w:r>
      <w:r w:rsidRPr="003409B8">
        <w:rPr>
          <w:sz w:val="22"/>
          <w:szCs w:val="22"/>
        </w:rPr>
        <w:tab/>
        <w:t>a testület elnöke</w:t>
      </w:r>
    </w:p>
    <w:p w14:paraId="457CDD50" w14:textId="77777777" w:rsidR="003409B8" w:rsidRPr="003409B8" w:rsidRDefault="003409B8" w:rsidP="003409B8">
      <w:pPr>
        <w:jc w:val="both"/>
        <w:rPr>
          <w:sz w:val="22"/>
          <w:szCs w:val="22"/>
        </w:rPr>
      </w:pPr>
      <w:r w:rsidRPr="003409B8">
        <w:rPr>
          <w:b/>
          <w:sz w:val="22"/>
          <w:szCs w:val="22"/>
          <w:u w:val="single"/>
        </w:rPr>
        <w:t>Határidő:</w:t>
      </w:r>
      <w:r w:rsidRPr="003409B8">
        <w:rPr>
          <w:sz w:val="22"/>
          <w:szCs w:val="22"/>
        </w:rPr>
        <w:tab/>
        <w:t>azonnal</w:t>
      </w:r>
    </w:p>
    <w:p w14:paraId="45F5646D" w14:textId="77777777" w:rsidR="003409B8" w:rsidRPr="00DB2551" w:rsidRDefault="003409B8" w:rsidP="003409B8">
      <w:pPr>
        <w:ind w:right="150"/>
        <w:rPr>
          <w:b/>
          <w:sz w:val="22"/>
          <w:szCs w:val="22"/>
        </w:rPr>
      </w:pPr>
    </w:p>
    <w:p w14:paraId="57ECA73C" w14:textId="77777777" w:rsidR="00F60C7B" w:rsidRPr="00903726" w:rsidRDefault="00F60C7B" w:rsidP="00F60C7B">
      <w:pPr>
        <w:jc w:val="both"/>
        <w:rPr>
          <w:sz w:val="22"/>
          <w:szCs w:val="22"/>
        </w:rPr>
      </w:pPr>
      <w:r w:rsidRPr="0090372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903726">
        <w:rPr>
          <w:sz w:val="22"/>
          <w:szCs w:val="22"/>
        </w:rPr>
        <w:t xml:space="preserve"> elnök által megfogalmazottakat</w:t>
      </w:r>
      <w:r>
        <w:rPr>
          <w:sz w:val="22"/>
          <w:szCs w:val="22"/>
        </w:rPr>
        <w:t xml:space="preserve"> és 4</w:t>
      </w:r>
      <w:r w:rsidRPr="00903726">
        <w:rPr>
          <w:sz w:val="22"/>
          <w:szCs w:val="22"/>
        </w:rPr>
        <w:t xml:space="preserve"> „igen” szavazattal az alábbi határozatot hozta:</w:t>
      </w:r>
    </w:p>
    <w:p w14:paraId="2D188CFC" w14:textId="77777777" w:rsidR="003409B8" w:rsidRPr="00903726" w:rsidRDefault="003409B8" w:rsidP="003409B8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287AD18E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24/2023. sz. Cigány Nemzetiségi Önk. határozat</w:t>
      </w:r>
    </w:p>
    <w:p w14:paraId="0AC5F999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8052138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7D85BDA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3248935C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54A101B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558B3ED" w14:textId="77777777" w:rsidR="003409B8" w:rsidRDefault="003409B8" w:rsidP="003409B8">
      <w:pPr>
        <w:ind w:right="150"/>
        <w:rPr>
          <w:sz w:val="22"/>
          <w:szCs w:val="22"/>
        </w:rPr>
      </w:pPr>
      <w:r w:rsidRPr="00F64220">
        <w:rPr>
          <w:sz w:val="22"/>
          <w:szCs w:val="22"/>
        </w:rPr>
        <w:t>Kiskőrös Város Cigány Nemzetiségi Önkormányzata</w:t>
      </w:r>
    </w:p>
    <w:p w14:paraId="56FB55F3" w14:textId="77777777" w:rsidR="003409B8" w:rsidRDefault="003409B8" w:rsidP="003409B8">
      <w:pPr>
        <w:ind w:right="150"/>
        <w:rPr>
          <w:sz w:val="22"/>
          <w:szCs w:val="22"/>
        </w:rPr>
      </w:pPr>
    </w:p>
    <w:p w14:paraId="031D36BB" w14:textId="77777777" w:rsidR="003409B8" w:rsidRPr="00DB2551" w:rsidRDefault="003409B8" w:rsidP="00964903">
      <w:pPr>
        <w:numPr>
          <w:ilvl w:val="0"/>
          <w:numId w:val="23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DB2551">
        <w:rPr>
          <w:sz w:val="22"/>
          <w:szCs w:val="22"/>
        </w:rPr>
        <w:t>„ROMA NEMZETISÉGI ÖNKORMÁNYZATOK INFORMATIKAI INFRASTRUKTÚRÁJÁNAK FEJLESZTÉSÉRE” című RNÖ-FEJL-23 kódszámú</w:t>
      </w:r>
      <w:r>
        <w:rPr>
          <w:sz w:val="22"/>
          <w:szCs w:val="22"/>
        </w:rPr>
        <w:t xml:space="preserve"> pályázat benyújtásához.</w:t>
      </w:r>
    </w:p>
    <w:p w14:paraId="12C9432F" w14:textId="77777777" w:rsidR="003409B8" w:rsidRPr="00DB2551" w:rsidRDefault="003409B8" w:rsidP="00964903">
      <w:pPr>
        <w:ind w:left="720" w:right="150"/>
        <w:jc w:val="both"/>
        <w:rPr>
          <w:b/>
          <w:sz w:val="22"/>
          <w:szCs w:val="22"/>
        </w:rPr>
      </w:pPr>
    </w:p>
    <w:p w14:paraId="4E230BBC" w14:textId="77777777" w:rsidR="003409B8" w:rsidRPr="00DB2551" w:rsidRDefault="003409B8" w:rsidP="00964903">
      <w:pPr>
        <w:numPr>
          <w:ilvl w:val="0"/>
          <w:numId w:val="23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31861BD7" w14:textId="77777777" w:rsidR="003409B8" w:rsidRPr="00DB2551" w:rsidRDefault="003409B8" w:rsidP="00964903">
      <w:pPr>
        <w:ind w:left="720" w:right="150"/>
        <w:jc w:val="both"/>
        <w:rPr>
          <w:b/>
          <w:sz w:val="22"/>
          <w:szCs w:val="22"/>
        </w:rPr>
      </w:pPr>
    </w:p>
    <w:p w14:paraId="00E6DA35" w14:textId="77777777" w:rsidR="003409B8" w:rsidRPr="00DB2551" w:rsidRDefault="003409B8" w:rsidP="00964903">
      <w:pPr>
        <w:numPr>
          <w:ilvl w:val="0"/>
          <w:numId w:val="23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</w:t>
      </w:r>
    </w:p>
    <w:p w14:paraId="334DC13A" w14:textId="77777777" w:rsidR="003409B8" w:rsidRDefault="003409B8" w:rsidP="003409B8">
      <w:pPr>
        <w:pStyle w:val="Listaszerbekezds"/>
        <w:rPr>
          <w:b/>
          <w:sz w:val="22"/>
          <w:szCs w:val="22"/>
        </w:rPr>
      </w:pPr>
    </w:p>
    <w:p w14:paraId="48FA9AB9" w14:textId="77777777" w:rsidR="003409B8" w:rsidRDefault="003409B8" w:rsidP="003409B8">
      <w:pPr>
        <w:ind w:right="150"/>
        <w:rPr>
          <w:b/>
          <w:sz w:val="22"/>
          <w:szCs w:val="22"/>
        </w:rPr>
      </w:pPr>
    </w:p>
    <w:p w14:paraId="510E8994" w14:textId="77777777" w:rsidR="003409B8" w:rsidRPr="00F64220" w:rsidRDefault="003409B8" w:rsidP="003409B8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Felelős:</w:t>
      </w:r>
      <w:r w:rsidRPr="00F64220">
        <w:rPr>
          <w:sz w:val="22"/>
          <w:szCs w:val="22"/>
        </w:rPr>
        <w:tab/>
        <w:t>a testület elnöke</w:t>
      </w:r>
    </w:p>
    <w:p w14:paraId="35C0D72C" w14:textId="77777777" w:rsidR="003409B8" w:rsidRPr="00F64220" w:rsidRDefault="003409B8" w:rsidP="003409B8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Határidő:</w:t>
      </w:r>
      <w:r w:rsidRPr="00F64220">
        <w:rPr>
          <w:sz w:val="22"/>
          <w:szCs w:val="22"/>
        </w:rPr>
        <w:tab/>
        <w:t>azonnal</w:t>
      </w:r>
    </w:p>
    <w:p w14:paraId="5B358D74" w14:textId="77777777" w:rsidR="009D409A" w:rsidRPr="009D409A" w:rsidRDefault="009D409A" w:rsidP="009D409A">
      <w:pPr>
        <w:pBdr>
          <w:bottom w:val="single" w:sz="6" w:space="1" w:color="auto"/>
        </w:pBdr>
        <w:jc w:val="both"/>
        <w:rPr>
          <w:bCs/>
          <w:sz w:val="22"/>
          <w:szCs w:val="22"/>
        </w:rPr>
      </w:pPr>
    </w:p>
    <w:p w14:paraId="158849C3" w14:textId="77777777" w:rsidR="001F2D88" w:rsidRPr="001F2D88" w:rsidRDefault="001F2D88" w:rsidP="00667C95">
      <w:pPr>
        <w:pBdr>
          <w:bottom w:val="single" w:sz="6" w:space="1" w:color="auto"/>
        </w:pBdr>
        <w:jc w:val="both"/>
        <w:rPr>
          <w:b/>
          <w:sz w:val="22"/>
          <w:szCs w:val="22"/>
        </w:rPr>
      </w:pPr>
    </w:p>
    <w:p w14:paraId="27574C39" w14:textId="3B42E9A0" w:rsidR="00B32541" w:rsidRDefault="00B32541" w:rsidP="000E2A0B">
      <w:pPr>
        <w:rPr>
          <w:sz w:val="22"/>
          <w:szCs w:val="22"/>
        </w:rPr>
      </w:pPr>
    </w:p>
    <w:p w14:paraId="3093E153" w14:textId="77777777" w:rsidR="001F2D88" w:rsidRDefault="001F2D88" w:rsidP="001F2D88">
      <w:pPr>
        <w:rPr>
          <w:b/>
          <w:bCs/>
          <w:sz w:val="22"/>
          <w:szCs w:val="22"/>
        </w:rPr>
      </w:pPr>
    </w:p>
    <w:p w14:paraId="2396A0EC" w14:textId="4A95BD55" w:rsidR="003409B8" w:rsidRPr="00964903" w:rsidRDefault="00CB618E" w:rsidP="00964903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4903">
        <w:rPr>
          <w:i/>
          <w:iCs/>
          <w:sz w:val="22"/>
          <w:szCs w:val="22"/>
        </w:rPr>
        <w:br w:type="page"/>
      </w:r>
      <w:r w:rsidR="003409B8" w:rsidRPr="00964903">
        <w:rPr>
          <w:b/>
          <w:sz w:val="22"/>
          <w:szCs w:val="22"/>
        </w:rPr>
        <w:lastRenderedPageBreak/>
        <w:t>napirend</w:t>
      </w:r>
    </w:p>
    <w:p w14:paraId="4C429E58" w14:textId="77777777" w:rsidR="003409B8" w:rsidRDefault="003409B8" w:rsidP="003409B8">
      <w:pPr>
        <w:pStyle w:val="Listaszerbekezds"/>
        <w:ind w:left="720"/>
        <w:rPr>
          <w:b/>
          <w:sz w:val="22"/>
          <w:szCs w:val="22"/>
        </w:rPr>
      </w:pPr>
    </w:p>
    <w:p w14:paraId="144D4B93" w14:textId="77777777" w:rsidR="003409B8" w:rsidRDefault="003409B8" w:rsidP="003409B8">
      <w:pPr>
        <w:ind w:left="360"/>
        <w:jc w:val="center"/>
        <w:rPr>
          <w:caps/>
          <w:sz w:val="22"/>
          <w:szCs w:val="22"/>
        </w:rPr>
      </w:pPr>
      <w:r w:rsidRPr="003409B8">
        <w:rPr>
          <w:caps/>
          <w:sz w:val="22"/>
          <w:szCs w:val="22"/>
        </w:rPr>
        <w:t>PÁLYÁZAT BENYÚJTÁSA A „MODELLPROGRAMOK TÁMOGATÁSÁRA” CÍMŰ ROMA-PROGRAM-23 KÓDSZÁMÚ PÁLYÁZATI FELHÍVÁSRA</w:t>
      </w:r>
    </w:p>
    <w:p w14:paraId="78AD28FA" w14:textId="77777777" w:rsidR="003409B8" w:rsidRPr="003409B8" w:rsidRDefault="003409B8" w:rsidP="003409B8">
      <w:pPr>
        <w:jc w:val="center"/>
        <w:rPr>
          <w:i/>
          <w:iCs/>
          <w:sz w:val="22"/>
          <w:szCs w:val="22"/>
        </w:rPr>
      </w:pPr>
      <w:r w:rsidRPr="003409B8">
        <w:rPr>
          <w:i/>
          <w:iCs/>
          <w:sz w:val="22"/>
          <w:szCs w:val="22"/>
        </w:rPr>
        <w:t>(Írásos előterjesztés a jegyzőkönyvhöz csatolva.)</w:t>
      </w:r>
    </w:p>
    <w:p w14:paraId="78CB53EB" w14:textId="77777777" w:rsidR="003409B8" w:rsidRDefault="003409B8" w:rsidP="0018348A">
      <w:pPr>
        <w:jc w:val="both"/>
        <w:rPr>
          <w:b/>
          <w:sz w:val="22"/>
          <w:szCs w:val="22"/>
        </w:rPr>
      </w:pPr>
    </w:p>
    <w:p w14:paraId="3F42A3AC" w14:textId="139773AC" w:rsidR="00964903" w:rsidRDefault="00C93639" w:rsidP="00964903">
      <w:pPr>
        <w:jc w:val="both"/>
        <w:rPr>
          <w:sz w:val="22"/>
          <w:szCs w:val="22"/>
        </w:rPr>
      </w:pPr>
      <w:r w:rsidRPr="00DE167C">
        <w:rPr>
          <w:b/>
          <w:sz w:val="22"/>
          <w:szCs w:val="22"/>
        </w:rPr>
        <w:t xml:space="preserve">Kunhegyesi Nikolett elnök </w:t>
      </w:r>
      <w:r w:rsidRPr="00DE167C">
        <w:rPr>
          <w:sz w:val="22"/>
          <w:szCs w:val="22"/>
        </w:rPr>
        <w:t xml:space="preserve">elmondta, hogy </w:t>
      </w:r>
      <w:r w:rsidR="00964903">
        <w:rPr>
          <w:sz w:val="22"/>
          <w:szCs w:val="22"/>
        </w:rPr>
        <w:t>a</w:t>
      </w:r>
      <w:r w:rsidR="00964903" w:rsidRPr="000877B1">
        <w:rPr>
          <w:sz w:val="22"/>
          <w:szCs w:val="22"/>
        </w:rPr>
        <w:t xml:space="preserve"> Belügyminisztérium megbízásából a Társadalmi Esélyteremtési Főigazgatóság nyílt pályázatot hirdet</w:t>
      </w:r>
      <w:r w:rsidR="00964903">
        <w:rPr>
          <w:sz w:val="22"/>
          <w:szCs w:val="22"/>
        </w:rPr>
        <w:t xml:space="preserve">ett modellprogramok támogatására. A pályázati felhívás értelmében </w:t>
      </w:r>
      <w:r w:rsidR="00964903" w:rsidRPr="00052AC2">
        <w:rPr>
          <w:sz w:val="22"/>
          <w:szCs w:val="22"/>
        </w:rPr>
        <w:t xml:space="preserve">Kiskőrös Város Cigány Nemzetiségi Önkormányzata </w:t>
      </w:r>
      <w:r w:rsidR="00964903">
        <w:rPr>
          <w:sz w:val="22"/>
          <w:szCs w:val="22"/>
        </w:rPr>
        <w:t xml:space="preserve">pályázatot nyújthat be a pályázati felhívás „C komponense” alapján, </w:t>
      </w:r>
      <w:r w:rsidR="00964903" w:rsidRPr="003D4F23">
        <w:rPr>
          <w:sz w:val="22"/>
          <w:szCs w:val="22"/>
        </w:rPr>
        <w:t>olyan</w:t>
      </w:r>
      <w:r w:rsidR="00964903">
        <w:rPr>
          <w:sz w:val="22"/>
          <w:szCs w:val="22"/>
        </w:rPr>
        <w:t>,</w:t>
      </w:r>
      <w:r w:rsidR="00964903" w:rsidRPr="003D4F23">
        <w:rPr>
          <w:sz w:val="22"/>
          <w:szCs w:val="22"/>
        </w:rPr>
        <w:t xml:space="preserve"> modellprogramok támogatására, melyek hozzájárulnak a magyarországi roma közösség fejlesztésének, kulturális értékek és javak megőrzésének, illetve a romák társadalmi és munkaerő-piaci integrációjának elősegítésére.</w:t>
      </w:r>
      <w:r w:rsidR="00964903">
        <w:rPr>
          <w:sz w:val="22"/>
          <w:szCs w:val="22"/>
        </w:rPr>
        <w:t xml:space="preserve"> </w:t>
      </w:r>
      <w:r w:rsidR="002028B3" w:rsidRPr="003D4F23">
        <w:rPr>
          <w:sz w:val="22"/>
          <w:szCs w:val="22"/>
        </w:rPr>
        <w:t>Az elnyerhető támogatás összegének alsó határa 800 000 Ft</w:t>
      </w:r>
      <w:r w:rsidR="002028B3">
        <w:rPr>
          <w:sz w:val="22"/>
          <w:szCs w:val="22"/>
        </w:rPr>
        <w:t xml:space="preserve">, </w:t>
      </w:r>
      <w:r w:rsidR="002028B3" w:rsidRPr="003D4F23">
        <w:rPr>
          <w:sz w:val="22"/>
          <w:szCs w:val="22"/>
        </w:rPr>
        <w:t>felső határa 10 000 000 Ft</w:t>
      </w:r>
      <w:r w:rsidR="002028B3">
        <w:rPr>
          <w:sz w:val="22"/>
          <w:szCs w:val="22"/>
        </w:rPr>
        <w:t xml:space="preserve">. </w:t>
      </w:r>
      <w:r w:rsidR="00964903">
        <w:rPr>
          <w:sz w:val="22"/>
          <w:szCs w:val="22"/>
        </w:rPr>
        <w:t>A pályázat benyújtásához szükséges 3000,-Ft nevezési díj megfizetése. A t</w:t>
      </w:r>
      <w:r w:rsidR="00964903" w:rsidRPr="00052AC2">
        <w:rPr>
          <w:sz w:val="22"/>
          <w:szCs w:val="22"/>
        </w:rPr>
        <w:t>ámogatás intenzitása 100%.</w:t>
      </w:r>
      <w:r w:rsidR="00964903">
        <w:rPr>
          <w:sz w:val="22"/>
          <w:szCs w:val="22"/>
        </w:rPr>
        <w:t xml:space="preserve"> </w:t>
      </w:r>
      <w:r w:rsidR="00964903" w:rsidRPr="00052AC2">
        <w:rPr>
          <w:sz w:val="22"/>
          <w:szCs w:val="22"/>
        </w:rPr>
        <w:t>A pályázat benyújtásához saját forrás biztosítása nem szükséges.</w:t>
      </w:r>
    </w:p>
    <w:p w14:paraId="49156405" w14:textId="77777777" w:rsidR="00C93639" w:rsidRPr="008462A0" w:rsidRDefault="00C93639" w:rsidP="0018348A">
      <w:pPr>
        <w:jc w:val="both"/>
        <w:rPr>
          <w:sz w:val="22"/>
          <w:szCs w:val="22"/>
          <w:highlight w:val="yellow"/>
        </w:rPr>
      </w:pPr>
    </w:p>
    <w:p w14:paraId="1B038291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D3AD8">
        <w:rPr>
          <w:bCs/>
          <w:sz w:val="22"/>
          <w:szCs w:val="22"/>
        </w:rPr>
        <w:t>A testület elnöke határozati javaslatként az alábbiakat fogalmazta meg:</w:t>
      </w:r>
    </w:p>
    <w:p w14:paraId="70B4C1D9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4AE81B4" w14:textId="77777777" w:rsidR="00964903" w:rsidRDefault="00964903" w:rsidP="00964903">
      <w:pPr>
        <w:ind w:right="150"/>
        <w:rPr>
          <w:sz w:val="22"/>
          <w:szCs w:val="22"/>
        </w:rPr>
      </w:pPr>
      <w:r>
        <w:rPr>
          <w:bCs/>
          <w:sz w:val="22"/>
          <w:szCs w:val="22"/>
        </w:rPr>
        <w:t>„</w:t>
      </w:r>
      <w:r w:rsidRPr="00F64220">
        <w:rPr>
          <w:sz w:val="22"/>
          <w:szCs w:val="22"/>
        </w:rPr>
        <w:t>Kiskőrös Város Cigány Nemzetiségi Önkormányzata</w:t>
      </w:r>
    </w:p>
    <w:p w14:paraId="04A68785" w14:textId="77777777" w:rsidR="00964903" w:rsidRPr="00DB2551" w:rsidRDefault="00964903" w:rsidP="00964903">
      <w:pPr>
        <w:numPr>
          <w:ilvl w:val="0"/>
          <w:numId w:val="24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BD39B4">
        <w:rPr>
          <w:sz w:val="22"/>
          <w:szCs w:val="22"/>
        </w:rPr>
        <w:t xml:space="preserve">„MODELLPROGRAMOK TÁMOGATÁSÁRA” </w:t>
      </w:r>
      <w:r>
        <w:rPr>
          <w:sz w:val="22"/>
          <w:szCs w:val="22"/>
        </w:rPr>
        <w:t>című</w:t>
      </w:r>
      <w:r w:rsidRPr="00BD39B4">
        <w:rPr>
          <w:sz w:val="22"/>
          <w:szCs w:val="22"/>
        </w:rPr>
        <w:t xml:space="preserve"> ROMA-PROGRAM-23 </w:t>
      </w:r>
      <w:r w:rsidRPr="00DB2551">
        <w:rPr>
          <w:sz w:val="22"/>
          <w:szCs w:val="22"/>
        </w:rPr>
        <w:t>kódszámú</w:t>
      </w:r>
      <w:r>
        <w:rPr>
          <w:sz w:val="22"/>
          <w:szCs w:val="22"/>
        </w:rPr>
        <w:t xml:space="preserve"> „C komponens” pályázat benyújtásához.</w:t>
      </w:r>
    </w:p>
    <w:p w14:paraId="21846055" w14:textId="77777777" w:rsidR="00964903" w:rsidRPr="00DB2551" w:rsidRDefault="00964903" w:rsidP="00964903">
      <w:pPr>
        <w:numPr>
          <w:ilvl w:val="0"/>
          <w:numId w:val="24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66A1FAE6" w14:textId="3AB8D5DB" w:rsidR="00964903" w:rsidRPr="00DB2551" w:rsidRDefault="00964903" w:rsidP="00964903">
      <w:pPr>
        <w:numPr>
          <w:ilvl w:val="0"/>
          <w:numId w:val="24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megtételére.”</w:t>
      </w:r>
    </w:p>
    <w:p w14:paraId="7323A4B3" w14:textId="6F234329" w:rsidR="00B678D5" w:rsidRPr="00DE167C" w:rsidRDefault="00B678D5" w:rsidP="00B678D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58CF524" w14:textId="77777777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Felelős:</w:t>
      </w:r>
      <w:r w:rsidRPr="007D3AD8">
        <w:rPr>
          <w:sz w:val="22"/>
          <w:szCs w:val="22"/>
        </w:rPr>
        <w:tab/>
        <w:t>a testület elnöke</w:t>
      </w:r>
    </w:p>
    <w:p w14:paraId="0BA511C4" w14:textId="1501E461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Határidő:</w:t>
      </w:r>
      <w:r w:rsidRPr="007D3AD8">
        <w:rPr>
          <w:sz w:val="22"/>
          <w:szCs w:val="22"/>
        </w:rPr>
        <w:tab/>
      </w:r>
      <w:r w:rsidR="007D3AD8" w:rsidRPr="007D3AD8">
        <w:rPr>
          <w:sz w:val="22"/>
          <w:szCs w:val="22"/>
        </w:rPr>
        <w:t>azonnal</w:t>
      </w:r>
      <w:r w:rsidRPr="007D3AD8">
        <w:rPr>
          <w:sz w:val="22"/>
          <w:szCs w:val="22"/>
        </w:rPr>
        <w:t xml:space="preserve"> </w:t>
      </w:r>
    </w:p>
    <w:p w14:paraId="784586C9" w14:textId="77777777" w:rsidR="0018348A" w:rsidRPr="007D3AD8" w:rsidRDefault="0018348A" w:rsidP="0018348A">
      <w:pPr>
        <w:jc w:val="both"/>
        <w:rPr>
          <w:sz w:val="22"/>
          <w:szCs w:val="22"/>
        </w:rPr>
      </w:pPr>
    </w:p>
    <w:p w14:paraId="0F26A09F" w14:textId="77777777" w:rsidR="00F60C7B" w:rsidRPr="00903726" w:rsidRDefault="00F60C7B" w:rsidP="00F60C7B">
      <w:pPr>
        <w:jc w:val="both"/>
        <w:rPr>
          <w:sz w:val="22"/>
          <w:szCs w:val="22"/>
        </w:rPr>
      </w:pPr>
      <w:r w:rsidRPr="0090372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903726">
        <w:rPr>
          <w:sz w:val="22"/>
          <w:szCs w:val="22"/>
        </w:rPr>
        <w:t xml:space="preserve"> elnök által megfogalmazottakat</w:t>
      </w:r>
      <w:r>
        <w:rPr>
          <w:sz w:val="22"/>
          <w:szCs w:val="22"/>
        </w:rPr>
        <w:t xml:space="preserve"> és 4</w:t>
      </w:r>
      <w:r w:rsidRPr="00903726">
        <w:rPr>
          <w:sz w:val="22"/>
          <w:szCs w:val="22"/>
        </w:rPr>
        <w:t xml:space="preserve"> „igen” szavazattal az alábbi határozatot hozta:</w:t>
      </w:r>
    </w:p>
    <w:p w14:paraId="69A4F027" w14:textId="77777777" w:rsidR="0018348A" w:rsidRPr="008462A0" w:rsidRDefault="0018348A" w:rsidP="0018348A">
      <w:pPr>
        <w:jc w:val="both"/>
        <w:rPr>
          <w:sz w:val="22"/>
          <w:szCs w:val="22"/>
          <w:highlight w:val="yellow"/>
        </w:rPr>
      </w:pPr>
    </w:p>
    <w:p w14:paraId="218C04A2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25/2023. sz. Cigány Nemzetiségi Önk. határozat</w:t>
      </w:r>
    </w:p>
    <w:p w14:paraId="139A6C9B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645412A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9E1AD57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71C3CE93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FD8D3C9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C41C5EC" w14:textId="77777777" w:rsidR="00964903" w:rsidRDefault="00964903" w:rsidP="00964903">
      <w:pPr>
        <w:ind w:right="150"/>
        <w:rPr>
          <w:sz w:val="22"/>
          <w:szCs w:val="22"/>
        </w:rPr>
      </w:pPr>
      <w:r w:rsidRPr="00F64220">
        <w:rPr>
          <w:sz w:val="22"/>
          <w:szCs w:val="22"/>
        </w:rPr>
        <w:t>Kiskőrös Város Cigány Nemzetiségi Önkormányzata</w:t>
      </w:r>
    </w:p>
    <w:p w14:paraId="4252CAF9" w14:textId="77777777" w:rsidR="00964903" w:rsidRDefault="00964903" w:rsidP="00964903">
      <w:pPr>
        <w:ind w:right="150"/>
        <w:rPr>
          <w:sz w:val="22"/>
          <w:szCs w:val="22"/>
        </w:rPr>
      </w:pPr>
    </w:p>
    <w:p w14:paraId="7D417CEF" w14:textId="77777777" w:rsidR="00964903" w:rsidRPr="00DB2551" w:rsidRDefault="00964903" w:rsidP="00964903">
      <w:pPr>
        <w:numPr>
          <w:ilvl w:val="0"/>
          <w:numId w:val="25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BD39B4">
        <w:rPr>
          <w:sz w:val="22"/>
          <w:szCs w:val="22"/>
        </w:rPr>
        <w:t xml:space="preserve">„MODELLPROGRAMOK TÁMOGATÁSÁRA” </w:t>
      </w:r>
      <w:r>
        <w:rPr>
          <w:sz w:val="22"/>
          <w:szCs w:val="22"/>
        </w:rPr>
        <w:t>című</w:t>
      </w:r>
      <w:r w:rsidRPr="00BD39B4">
        <w:rPr>
          <w:sz w:val="22"/>
          <w:szCs w:val="22"/>
        </w:rPr>
        <w:t xml:space="preserve"> ROMA-PROGRAM-23 </w:t>
      </w:r>
      <w:r w:rsidRPr="00DB2551">
        <w:rPr>
          <w:sz w:val="22"/>
          <w:szCs w:val="22"/>
        </w:rPr>
        <w:t>kódszámú</w:t>
      </w:r>
      <w:r>
        <w:rPr>
          <w:sz w:val="22"/>
          <w:szCs w:val="22"/>
        </w:rPr>
        <w:t xml:space="preserve"> „C komponens” pályázat benyújtásához.</w:t>
      </w:r>
    </w:p>
    <w:p w14:paraId="5462CBCB" w14:textId="77777777" w:rsidR="00964903" w:rsidRPr="00DB2551" w:rsidRDefault="00964903" w:rsidP="00964903">
      <w:pPr>
        <w:ind w:left="720" w:right="150"/>
        <w:rPr>
          <w:b/>
          <w:sz w:val="22"/>
          <w:szCs w:val="22"/>
        </w:rPr>
      </w:pPr>
    </w:p>
    <w:p w14:paraId="6D310508" w14:textId="77777777" w:rsidR="00964903" w:rsidRPr="00DB2551" w:rsidRDefault="00964903" w:rsidP="00964903">
      <w:pPr>
        <w:numPr>
          <w:ilvl w:val="0"/>
          <w:numId w:val="25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0C9AFF64" w14:textId="77777777" w:rsidR="00964903" w:rsidRPr="00DB2551" w:rsidRDefault="00964903" w:rsidP="00964903">
      <w:pPr>
        <w:ind w:left="720" w:right="150"/>
        <w:rPr>
          <w:b/>
          <w:sz w:val="22"/>
          <w:szCs w:val="22"/>
        </w:rPr>
      </w:pPr>
    </w:p>
    <w:p w14:paraId="31445FFE" w14:textId="77777777" w:rsidR="00964903" w:rsidRPr="00DB2551" w:rsidRDefault="00964903" w:rsidP="00964903">
      <w:pPr>
        <w:numPr>
          <w:ilvl w:val="0"/>
          <w:numId w:val="25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</w:t>
      </w:r>
    </w:p>
    <w:p w14:paraId="272363C0" w14:textId="77777777" w:rsidR="00964903" w:rsidRDefault="00964903" w:rsidP="00964903">
      <w:pPr>
        <w:pStyle w:val="Listaszerbekezds"/>
        <w:rPr>
          <w:b/>
          <w:sz w:val="22"/>
          <w:szCs w:val="22"/>
        </w:rPr>
      </w:pPr>
    </w:p>
    <w:p w14:paraId="13B67360" w14:textId="77777777" w:rsidR="00964903" w:rsidRDefault="00964903" w:rsidP="00964903">
      <w:pPr>
        <w:ind w:right="150"/>
        <w:rPr>
          <w:b/>
          <w:sz w:val="22"/>
          <w:szCs w:val="22"/>
        </w:rPr>
      </w:pPr>
    </w:p>
    <w:p w14:paraId="5974ED4F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Felelős:</w:t>
      </w:r>
      <w:r w:rsidRPr="00F64220">
        <w:rPr>
          <w:sz w:val="22"/>
          <w:szCs w:val="22"/>
        </w:rPr>
        <w:tab/>
        <w:t>a testület elnöke</w:t>
      </w:r>
    </w:p>
    <w:p w14:paraId="75C0DBD1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Határidő:</w:t>
      </w:r>
      <w:r w:rsidRPr="00F64220">
        <w:rPr>
          <w:sz w:val="22"/>
          <w:szCs w:val="22"/>
        </w:rPr>
        <w:tab/>
        <w:t>azonnal</w:t>
      </w:r>
    </w:p>
    <w:p w14:paraId="15A8445E" w14:textId="77777777" w:rsidR="00B678D5" w:rsidRPr="00C974D6" w:rsidRDefault="00B678D5" w:rsidP="0018348A">
      <w:pPr>
        <w:jc w:val="both"/>
        <w:rPr>
          <w:sz w:val="22"/>
          <w:szCs w:val="22"/>
        </w:rPr>
      </w:pPr>
    </w:p>
    <w:p w14:paraId="3CAAD48C" w14:textId="77777777" w:rsidR="0018348A" w:rsidRDefault="0018348A" w:rsidP="00FE34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B48644B" w14:textId="77777777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133C5416" w14:textId="3E79A41A" w:rsidR="00A55EAE" w:rsidRDefault="00A55EAE" w:rsidP="00EF5F8C">
      <w:pPr>
        <w:jc w:val="both"/>
        <w:rPr>
          <w:i/>
          <w:iCs/>
          <w:sz w:val="22"/>
          <w:szCs w:val="22"/>
        </w:rPr>
      </w:pPr>
    </w:p>
    <w:p w14:paraId="5B9960D8" w14:textId="262531C9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BF3B466" w14:textId="4F5C98BA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E5BF229" w14:textId="1865D98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656C03A" w14:textId="19191CAE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D4F6D0B" w14:textId="7B17233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AAA8508" w14:textId="0962E30F" w:rsidR="00D34FCB" w:rsidRPr="00964903" w:rsidRDefault="00964903" w:rsidP="00964903">
      <w:pPr>
        <w:jc w:val="center"/>
        <w:rPr>
          <w:b/>
          <w:bCs/>
          <w:sz w:val="22"/>
          <w:szCs w:val="22"/>
        </w:rPr>
      </w:pPr>
      <w:r w:rsidRPr="00964903">
        <w:rPr>
          <w:b/>
          <w:bCs/>
          <w:sz w:val="22"/>
          <w:szCs w:val="22"/>
        </w:rPr>
        <w:lastRenderedPageBreak/>
        <w:t>3.</w:t>
      </w:r>
      <w:r>
        <w:rPr>
          <w:b/>
          <w:bCs/>
          <w:sz w:val="22"/>
          <w:szCs w:val="22"/>
        </w:rPr>
        <w:t xml:space="preserve"> </w:t>
      </w:r>
      <w:r w:rsidRPr="00964903">
        <w:rPr>
          <w:b/>
          <w:bCs/>
          <w:sz w:val="22"/>
          <w:szCs w:val="22"/>
        </w:rPr>
        <w:t>n</w:t>
      </w:r>
      <w:r>
        <w:rPr>
          <w:b/>
          <w:bCs/>
          <w:sz w:val="22"/>
          <w:szCs w:val="22"/>
        </w:rPr>
        <w:t>apirend</w:t>
      </w:r>
    </w:p>
    <w:p w14:paraId="214ADAA7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50D5789" w14:textId="77777777" w:rsidR="00964903" w:rsidRDefault="00964903" w:rsidP="00964903">
      <w:pPr>
        <w:jc w:val="center"/>
        <w:rPr>
          <w:sz w:val="22"/>
          <w:szCs w:val="22"/>
        </w:rPr>
      </w:pPr>
      <w:r w:rsidRPr="00964903">
        <w:rPr>
          <w:sz w:val="22"/>
          <w:szCs w:val="22"/>
        </w:rPr>
        <w:t>PÁLYÁZAT BENYÚJTÁSA A „MODELLPROGRAMOK TÁMOGATÁSÁRA” CÍMŰ ROMA-PROGRAM-23 KÓDSZÁMÚ PÁLYÁZATI FELHÍVÁSRA</w:t>
      </w:r>
    </w:p>
    <w:p w14:paraId="39A967E1" w14:textId="77777777" w:rsidR="00964903" w:rsidRPr="003409B8" w:rsidRDefault="00964903" w:rsidP="00964903">
      <w:pPr>
        <w:jc w:val="center"/>
        <w:rPr>
          <w:i/>
          <w:iCs/>
          <w:sz w:val="22"/>
          <w:szCs w:val="22"/>
        </w:rPr>
      </w:pPr>
      <w:r w:rsidRPr="003409B8">
        <w:rPr>
          <w:i/>
          <w:iCs/>
          <w:sz w:val="22"/>
          <w:szCs w:val="22"/>
        </w:rPr>
        <w:t>(Írásos előterjesztés a jegyzőkönyvhöz csatolva.)</w:t>
      </w:r>
    </w:p>
    <w:p w14:paraId="7922732C" w14:textId="77777777" w:rsidR="00964903" w:rsidRDefault="00964903" w:rsidP="00964903">
      <w:pPr>
        <w:jc w:val="center"/>
        <w:rPr>
          <w:sz w:val="22"/>
          <w:szCs w:val="22"/>
        </w:rPr>
      </w:pPr>
    </w:p>
    <w:p w14:paraId="4A2117BD" w14:textId="20C27581" w:rsidR="002028B3" w:rsidRDefault="00964903" w:rsidP="002028B3">
      <w:pPr>
        <w:pStyle w:val="NormlWeb"/>
        <w:spacing w:before="0" w:beforeAutospacing="0" w:after="0"/>
        <w:ind w:right="150"/>
        <w:jc w:val="both"/>
        <w:rPr>
          <w:sz w:val="22"/>
          <w:szCs w:val="22"/>
        </w:rPr>
      </w:pPr>
      <w:r w:rsidRPr="00DE167C">
        <w:rPr>
          <w:b/>
          <w:sz w:val="22"/>
          <w:szCs w:val="22"/>
        </w:rPr>
        <w:t xml:space="preserve">Kunhegyesi Nikolett elnök </w:t>
      </w:r>
      <w:r w:rsidRPr="00DE167C">
        <w:rPr>
          <w:sz w:val="22"/>
          <w:szCs w:val="22"/>
        </w:rPr>
        <w:t xml:space="preserve">elmondta, hogy </w:t>
      </w:r>
      <w:r>
        <w:rPr>
          <w:sz w:val="22"/>
          <w:szCs w:val="22"/>
        </w:rPr>
        <w:t>a</w:t>
      </w:r>
      <w:r w:rsidRPr="000877B1">
        <w:rPr>
          <w:sz w:val="22"/>
          <w:szCs w:val="22"/>
        </w:rPr>
        <w:t xml:space="preserve"> Belügyminisztérium megbízásából a Társadalmi Esélyteremtési Főigazgatóság nyílt pályázatot hirdet</w:t>
      </w:r>
      <w:r>
        <w:rPr>
          <w:sz w:val="22"/>
          <w:szCs w:val="22"/>
        </w:rPr>
        <w:t xml:space="preserve">ett modellprogramok támogatására. A pályázati felhívás értelmében </w:t>
      </w:r>
      <w:r w:rsidRPr="00052AC2">
        <w:rPr>
          <w:sz w:val="22"/>
          <w:szCs w:val="22"/>
        </w:rPr>
        <w:t xml:space="preserve">Kiskőrös Város Cigány Nemzetiségi Önkormányzata </w:t>
      </w:r>
      <w:r>
        <w:rPr>
          <w:sz w:val="22"/>
          <w:szCs w:val="22"/>
        </w:rPr>
        <w:t xml:space="preserve">pályázatot nyújthat be a Roma Alkotóház </w:t>
      </w:r>
      <w:r w:rsidRPr="00181BE9">
        <w:rPr>
          <w:sz w:val="22"/>
          <w:szCs w:val="22"/>
        </w:rPr>
        <w:t>állagmegóvásának támogatására, illetve karbantartási költségek igénylésére</w:t>
      </w:r>
      <w:r>
        <w:rPr>
          <w:sz w:val="22"/>
          <w:szCs w:val="22"/>
        </w:rPr>
        <w:t xml:space="preserve"> a Pályázati felhívás „B komponense” alapján. </w:t>
      </w:r>
      <w:r w:rsidR="002028B3" w:rsidRPr="00BC63BD">
        <w:rPr>
          <w:sz w:val="22"/>
          <w:szCs w:val="22"/>
        </w:rPr>
        <w:t xml:space="preserve">Az elnyerhető támogatás összegének alsó határa </w:t>
      </w:r>
      <w:r w:rsidR="002028B3">
        <w:rPr>
          <w:sz w:val="22"/>
          <w:szCs w:val="22"/>
        </w:rPr>
        <w:t>500</w:t>
      </w:r>
      <w:r w:rsidR="00670C48">
        <w:rPr>
          <w:sz w:val="22"/>
          <w:szCs w:val="22"/>
        </w:rPr>
        <w:t xml:space="preserve"> </w:t>
      </w:r>
      <w:r w:rsidR="002028B3" w:rsidRPr="00BC63BD">
        <w:rPr>
          <w:sz w:val="22"/>
          <w:szCs w:val="22"/>
        </w:rPr>
        <w:t>000 Ft,</w:t>
      </w:r>
      <w:r w:rsidR="002028B3">
        <w:rPr>
          <w:sz w:val="22"/>
          <w:szCs w:val="22"/>
        </w:rPr>
        <w:t xml:space="preserve"> </w:t>
      </w:r>
      <w:r w:rsidR="002028B3" w:rsidRPr="00BC63BD">
        <w:rPr>
          <w:sz w:val="22"/>
          <w:szCs w:val="22"/>
        </w:rPr>
        <w:t xml:space="preserve">felső határa </w:t>
      </w:r>
      <w:r w:rsidR="002028B3">
        <w:rPr>
          <w:sz w:val="22"/>
          <w:szCs w:val="22"/>
        </w:rPr>
        <w:t>2</w:t>
      </w:r>
      <w:r w:rsidR="00670C48">
        <w:rPr>
          <w:sz w:val="22"/>
          <w:szCs w:val="22"/>
        </w:rPr>
        <w:t> </w:t>
      </w:r>
      <w:r w:rsidR="002028B3">
        <w:rPr>
          <w:sz w:val="22"/>
          <w:szCs w:val="22"/>
        </w:rPr>
        <w:t>500</w:t>
      </w:r>
      <w:r w:rsidR="00670C48">
        <w:rPr>
          <w:sz w:val="22"/>
          <w:szCs w:val="22"/>
        </w:rPr>
        <w:t xml:space="preserve"> </w:t>
      </w:r>
      <w:r w:rsidR="002028B3">
        <w:rPr>
          <w:sz w:val="22"/>
          <w:szCs w:val="22"/>
        </w:rPr>
        <w:t>00</w:t>
      </w:r>
      <w:r w:rsidR="002028B3" w:rsidRPr="00BC63BD">
        <w:rPr>
          <w:sz w:val="22"/>
          <w:szCs w:val="22"/>
        </w:rPr>
        <w:t>0 Ft</w:t>
      </w:r>
      <w:r w:rsidR="002028B3">
        <w:rPr>
          <w:sz w:val="22"/>
          <w:szCs w:val="22"/>
        </w:rPr>
        <w:t xml:space="preserve">. </w:t>
      </w:r>
      <w:r>
        <w:rPr>
          <w:sz w:val="22"/>
          <w:szCs w:val="22"/>
        </w:rPr>
        <w:t>A pályázat benyújtásához szükséges 3000,-Ft nevezési díj megfizetése. A t</w:t>
      </w:r>
      <w:r w:rsidRPr="00052AC2">
        <w:rPr>
          <w:sz w:val="22"/>
          <w:szCs w:val="22"/>
        </w:rPr>
        <w:t xml:space="preserve">ámogatás intenzitása 100%. </w:t>
      </w:r>
      <w:r w:rsidR="002028B3" w:rsidRPr="00052AC2">
        <w:rPr>
          <w:sz w:val="22"/>
          <w:szCs w:val="22"/>
        </w:rPr>
        <w:t>A pályázat benyújtásához saját forrás biztosítása nem szükséges.</w:t>
      </w:r>
    </w:p>
    <w:p w14:paraId="28DCF0C6" w14:textId="7777777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F0D9B78" w14:textId="7777777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7516EF3" w14:textId="77777777" w:rsidR="00964903" w:rsidRDefault="00964903" w:rsidP="00964903">
      <w:pPr>
        <w:ind w:right="150"/>
        <w:rPr>
          <w:sz w:val="22"/>
          <w:szCs w:val="22"/>
        </w:rPr>
      </w:pPr>
      <w:r>
        <w:rPr>
          <w:rFonts w:eastAsia="Calibri"/>
          <w:sz w:val="22"/>
          <w:szCs w:val="22"/>
        </w:rPr>
        <w:t>„</w:t>
      </w:r>
      <w:r w:rsidRPr="00F64220">
        <w:rPr>
          <w:sz w:val="22"/>
          <w:szCs w:val="22"/>
        </w:rPr>
        <w:t>Kiskőrös Város Cigány Nemzetiségi Önkormányzata</w:t>
      </w:r>
    </w:p>
    <w:p w14:paraId="31F1150D" w14:textId="77777777" w:rsidR="00964903" w:rsidRPr="00DB2551" w:rsidRDefault="00964903" w:rsidP="00964903">
      <w:pPr>
        <w:numPr>
          <w:ilvl w:val="0"/>
          <w:numId w:val="27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BD39B4">
        <w:rPr>
          <w:sz w:val="22"/>
          <w:szCs w:val="22"/>
        </w:rPr>
        <w:t xml:space="preserve">„MODELLPROGRAMOK TÁMOGATÁSÁRA” </w:t>
      </w:r>
      <w:r>
        <w:rPr>
          <w:sz w:val="22"/>
          <w:szCs w:val="22"/>
        </w:rPr>
        <w:t>című</w:t>
      </w:r>
      <w:r w:rsidRPr="00BD39B4">
        <w:rPr>
          <w:sz w:val="22"/>
          <w:szCs w:val="22"/>
        </w:rPr>
        <w:t xml:space="preserve"> ROMA-PROGRAM-23 </w:t>
      </w:r>
      <w:r w:rsidRPr="00DB2551">
        <w:rPr>
          <w:sz w:val="22"/>
          <w:szCs w:val="22"/>
        </w:rPr>
        <w:t>kódszámú</w:t>
      </w:r>
      <w:r>
        <w:rPr>
          <w:sz w:val="22"/>
          <w:szCs w:val="22"/>
        </w:rPr>
        <w:t xml:space="preserve"> „B komponens” pályázat benyújtásához.</w:t>
      </w:r>
    </w:p>
    <w:p w14:paraId="7DF431BC" w14:textId="77777777" w:rsidR="00964903" w:rsidRPr="00DB2551" w:rsidRDefault="00964903" w:rsidP="00964903">
      <w:pPr>
        <w:numPr>
          <w:ilvl w:val="0"/>
          <w:numId w:val="27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4F037203" w14:textId="126BFBA4" w:rsidR="00964903" w:rsidRPr="00DB2551" w:rsidRDefault="00964903" w:rsidP="00964903">
      <w:pPr>
        <w:numPr>
          <w:ilvl w:val="0"/>
          <w:numId w:val="27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megtételére.”</w:t>
      </w:r>
    </w:p>
    <w:p w14:paraId="5239B4C1" w14:textId="77777777" w:rsidR="00964903" w:rsidRDefault="00964903" w:rsidP="00964903">
      <w:pPr>
        <w:pStyle w:val="Listaszerbekezds"/>
        <w:rPr>
          <w:b/>
          <w:sz w:val="22"/>
          <w:szCs w:val="22"/>
        </w:rPr>
      </w:pPr>
    </w:p>
    <w:p w14:paraId="24CAE4EA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Felelős:</w:t>
      </w:r>
      <w:r w:rsidRPr="00F64220">
        <w:rPr>
          <w:sz w:val="22"/>
          <w:szCs w:val="22"/>
        </w:rPr>
        <w:tab/>
        <w:t>a testület elnöke</w:t>
      </w:r>
    </w:p>
    <w:p w14:paraId="16BCA85F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Határidő:</w:t>
      </w:r>
      <w:r w:rsidRPr="00F64220">
        <w:rPr>
          <w:sz w:val="22"/>
          <w:szCs w:val="22"/>
        </w:rPr>
        <w:tab/>
        <w:t>azonnal</w:t>
      </w:r>
    </w:p>
    <w:p w14:paraId="420F7878" w14:textId="77777777" w:rsidR="00072960" w:rsidRPr="00423D05" w:rsidRDefault="00072960" w:rsidP="00072960">
      <w:pPr>
        <w:jc w:val="both"/>
        <w:rPr>
          <w:b/>
          <w:sz w:val="22"/>
          <w:szCs w:val="22"/>
        </w:rPr>
      </w:pPr>
    </w:p>
    <w:p w14:paraId="62E2E1B2" w14:textId="212D95EF" w:rsidR="002213FB" w:rsidRPr="00903726" w:rsidRDefault="002213FB" w:rsidP="002213FB">
      <w:pPr>
        <w:jc w:val="both"/>
        <w:rPr>
          <w:sz w:val="22"/>
          <w:szCs w:val="22"/>
        </w:rPr>
      </w:pPr>
      <w:r w:rsidRPr="0090372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903726">
        <w:rPr>
          <w:sz w:val="22"/>
          <w:szCs w:val="22"/>
        </w:rPr>
        <w:t xml:space="preserve"> elnök által megfogalmazottakat</w:t>
      </w:r>
      <w:r w:rsidR="00F60C7B">
        <w:rPr>
          <w:sz w:val="22"/>
          <w:szCs w:val="22"/>
        </w:rPr>
        <w:t xml:space="preserve"> és</w:t>
      </w:r>
      <w:r>
        <w:rPr>
          <w:sz w:val="22"/>
          <w:szCs w:val="22"/>
        </w:rPr>
        <w:t xml:space="preserve"> 4</w:t>
      </w:r>
      <w:r w:rsidRPr="00903726">
        <w:rPr>
          <w:sz w:val="22"/>
          <w:szCs w:val="22"/>
        </w:rPr>
        <w:t xml:space="preserve"> „igen” szavazattal az alábbi határozatot hozta:</w:t>
      </w:r>
    </w:p>
    <w:p w14:paraId="580E4B21" w14:textId="77777777" w:rsidR="00072960" w:rsidRPr="00423D05" w:rsidRDefault="00072960" w:rsidP="00072960">
      <w:pPr>
        <w:jc w:val="both"/>
        <w:rPr>
          <w:sz w:val="22"/>
          <w:szCs w:val="22"/>
        </w:rPr>
      </w:pPr>
    </w:p>
    <w:p w14:paraId="322B015A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26/2023. sz. Cigány Nemzetiségi Önk. határozat</w:t>
      </w:r>
    </w:p>
    <w:p w14:paraId="36DFA85F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D4B13B6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44006BC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274F1711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034A691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EE6D5C8" w14:textId="77777777" w:rsidR="00964903" w:rsidRDefault="00964903" w:rsidP="00964903">
      <w:pPr>
        <w:ind w:right="150"/>
        <w:rPr>
          <w:sz w:val="22"/>
          <w:szCs w:val="22"/>
        </w:rPr>
      </w:pPr>
      <w:r w:rsidRPr="00F64220">
        <w:rPr>
          <w:sz w:val="22"/>
          <w:szCs w:val="22"/>
        </w:rPr>
        <w:t>Kiskőrös Város Cigány Nemzetiségi Önkormányzata</w:t>
      </w:r>
    </w:p>
    <w:p w14:paraId="18A4099D" w14:textId="77777777" w:rsidR="00964903" w:rsidRDefault="00964903" w:rsidP="00964903">
      <w:pPr>
        <w:ind w:right="150"/>
        <w:rPr>
          <w:sz w:val="22"/>
          <w:szCs w:val="22"/>
        </w:rPr>
      </w:pPr>
    </w:p>
    <w:p w14:paraId="68118919" w14:textId="77777777" w:rsidR="00964903" w:rsidRPr="00DB2551" w:rsidRDefault="00964903" w:rsidP="00964903">
      <w:pPr>
        <w:numPr>
          <w:ilvl w:val="0"/>
          <w:numId w:val="28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BD39B4">
        <w:rPr>
          <w:sz w:val="22"/>
          <w:szCs w:val="22"/>
        </w:rPr>
        <w:t xml:space="preserve">„MODELLPROGRAMOK TÁMOGATÁSÁRA” </w:t>
      </w:r>
      <w:r>
        <w:rPr>
          <w:sz w:val="22"/>
          <w:szCs w:val="22"/>
        </w:rPr>
        <w:t>című</w:t>
      </w:r>
      <w:r w:rsidRPr="00BD39B4">
        <w:rPr>
          <w:sz w:val="22"/>
          <w:szCs w:val="22"/>
        </w:rPr>
        <w:t xml:space="preserve"> ROMA-PROGRAM-23 </w:t>
      </w:r>
      <w:r w:rsidRPr="00DB2551">
        <w:rPr>
          <w:sz w:val="22"/>
          <w:szCs w:val="22"/>
        </w:rPr>
        <w:t>kódszámú</w:t>
      </w:r>
      <w:r>
        <w:rPr>
          <w:sz w:val="22"/>
          <w:szCs w:val="22"/>
        </w:rPr>
        <w:t xml:space="preserve"> „B komponens” pályázat benyújtásához.</w:t>
      </w:r>
    </w:p>
    <w:p w14:paraId="03C585B6" w14:textId="77777777" w:rsidR="00964903" w:rsidRPr="00DB2551" w:rsidRDefault="00964903" w:rsidP="00964903">
      <w:pPr>
        <w:ind w:left="720" w:right="150"/>
        <w:rPr>
          <w:b/>
          <w:sz w:val="22"/>
          <w:szCs w:val="22"/>
        </w:rPr>
      </w:pPr>
    </w:p>
    <w:p w14:paraId="4BA753BC" w14:textId="77777777" w:rsidR="00964903" w:rsidRPr="00DB2551" w:rsidRDefault="00964903" w:rsidP="00964903">
      <w:pPr>
        <w:numPr>
          <w:ilvl w:val="0"/>
          <w:numId w:val="28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6D442B1C" w14:textId="77777777" w:rsidR="00964903" w:rsidRPr="00DB2551" w:rsidRDefault="00964903" w:rsidP="00964903">
      <w:pPr>
        <w:ind w:left="720" w:right="150"/>
        <w:rPr>
          <w:b/>
          <w:sz w:val="22"/>
          <w:szCs w:val="22"/>
        </w:rPr>
      </w:pPr>
    </w:p>
    <w:p w14:paraId="6B36CCE0" w14:textId="77777777" w:rsidR="00964903" w:rsidRPr="00DB2551" w:rsidRDefault="00964903" w:rsidP="00964903">
      <w:pPr>
        <w:numPr>
          <w:ilvl w:val="0"/>
          <w:numId w:val="28"/>
        </w:numPr>
        <w:ind w:right="150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</w:t>
      </w:r>
    </w:p>
    <w:p w14:paraId="305EA962" w14:textId="77777777" w:rsidR="00964903" w:rsidRDefault="00964903" w:rsidP="00964903">
      <w:pPr>
        <w:pStyle w:val="Listaszerbekezds"/>
        <w:rPr>
          <w:b/>
          <w:sz w:val="22"/>
          <w:szCs w:val="22"/>
        </w:rPr>
      </w:pPr>
    </w:p>
    <w:p w14:paraId="3A94DFC1" w14:textId="77777777" w:rsidR="00964903" w:rsidRDefault="00964903" w:rsidP="00964903">
      <w:pPr>
        <w:ind w:right="150"/>
        <w:rPr>
          <w:b/>
          <w:sz w:val="22"/>
          <w:szCs w:val="22"/>
        </w:rPr>
      </w:pPr>
    </w:p>
    <w:p w14:paraId="7C58D011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Felelős:</w:t>
      </w:r>
      <w:r w:rsidRPr="00F64220">
        <w:rPr>
          <w:sz w:val="22"/>
          <w:szCs w:val="22"/>
        </w:rPr>
        <w:tab/>
        <w:t>a testület elnöke</w:t>
      </w:r>
    </w:p>
    <w:p w14:paraId="76331E06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Határidő:</w:t>
      </w:r>
      <w:r w:rsidRPr="00F64220">
        <w:rPr>
          <w:sz w:val="22"/>
          <w:szCs w:val="22"/>
        </w:rPr>
        <w:tab/>
        <w:t>azonnal</w:t>
      </w:r>
    </w:p>
    <w:p w14:paraId="0BF7E473" w14:textId="77777777" w:rsidR="00072960" w:rsidRDefault="00072960" w:rsidP="000729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6ED7C35" w14:textId="77777777" w:rsidR="00964903" w:rsidRPr="00423D05" w:rsidRDefault="00964903" w:rsidP="000729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003B6E4" w14:textId="7FC2BA8B" w:rsidR="00964903" w:rsidRDefault="00964903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38B4CD8D" w14:textId="0D3DB1C4" w:rsidR="00D85544" w:rsidRPr="00D34FCB" w:rsidRDefault="00D85544" w:rsidP="00D34FCB">
      <w:pPr>
        <w:rPr>
          <w:i/>
          <w:iCs/>
          <w:sz w:val="22"/>
          <w:szCs w:val="22"/>
        </w:rPr>
      </w:pPr>
      <w:r w:rsidRPr="00FC09AF">
        <w:rPr>
          <w:sz w:val="22"/>
          <w:szCs w:val="22"/>
        </w:rPr>
        <w:lastRenderedPageBreak/>
        <w:t xml:space="preserve">További kérdés, hozzászólás nem hangzott el, így Kunhegyesi Nikolett elnök az ülést </w:t>
      </w:r>
      <w:r w:rsidR="00F84651">
        <w:rPr>
          <w:sz w:val="22"/>
          <w:szCs w:val="22"/>
        </w:rPr>
        <w:t>08</w:t>
      </w:r>
      <w:r w:rsidR="003D4E18" w:rsidRPr="00FC09AF">
        <w:rPr>
          <w:sz w:val="22"/>
          <w:szCs w:val="22"/>
        </w:rPr>
        <w:t>:</w:t>
      </w:r>
      <w:r w:rsidR="00964903">
        <w:rPr>
          <w:sz w:val="22"/>
          <w:szCs w:val="22"/>
        </w:rPr>
        <w:t>1</w:t>
      </w:r>
      <w:r w:rsidR="00D34FCB">
        <w:rPr>
          <w:sz w:val="22"/>
          <w:szCs w:val="22"/>
        </w:rPr>
        <w:t>0</w:t>
      </w:r>
      <w:r w:rsidRPr="00FC09AF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7CC71AEF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(0</w:t>
      </w:r>
      <w:r w:rsidR="00F84651">
        <w:rPr>
          <w:sz w:val="22"/>
          <w:szCs w:val="22"/>
        </w:rPr>
        <w:t>3</w:t>
      </w:r>
      <w:r w:rsidRPr="003D2533">
        <w:rPr>
          <w:sz w:val="22"/>
          <w:szCs w:val="22"/>
        </w:rPr>
        <w:t>.</w:t>
      </w:r>
      <w:r w:rsidR="00F84651">
        <w:rPr>
          <w:sz w:val="22"/>
          <w:szCs w:val="22"/>
        </w:rPr>
        <w:t>16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777777" w:rsidR="00D85544" w:rsidRPr="003D2533" w:rsidRDefault="00D85544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8C1E45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C3D4D" w14:textId="77777777" w:rsidR="003C63B7" w:rsidRDefault="003C63B7" w:rsidP="0032518A">
      <w:r>
        <w:separator/>
      </w:r>
    </w:p>
  </w:endnote>
  <w:endnote w:type="continuationSeparator" w:id="0">
    <w:p w14:paraId="0BEC03C5" w14:textId="77777777" w:rsidR="003C63B7" w:rsidRDefault="003C63B7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9919EA" w:rsidRDefault="00F2198A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3D4E18"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32BA3" w14:textId="77777777" w:rsidR="003C63B7" w:rsidRDefault="003C63B7" w:rsidP="0032518A">
      <w:r>
        <w:separator/>
      </w:r>
    </w:p>
  </w:footnote>
  <w:footnote w:type="continuationSeparator" w:id="0">
    <w:p w14:paraId="198D40C7" w14:textId="77777777" w:rsidR="003C63B7" w:rsidRDefault="003C63B7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8BB1BD4"/>
    <w:multiLevelType w:val="hybridMultilevel"/>
    <w:tmpl w:val="157EE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3119F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F424B"/>
    <w:multiLevelType w:val="hybridMultilevel"/>
    <w:tmpl w:val="4572BB6C"/>
    <w:lvl w:ilvl="0" w:tplc="C3C03D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B575DF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A1D8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B3CE4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09B4D1D"/>
    <w:multiLevelType w:val="hybridMultilevel"/>
    <w:tmpl w:val="EC6C743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14F2B27"/>
    <w:multiLevelType w:val="hybridMultilevel"/>
    <w:tmpl w:val="8878F3FA"/>
    <w:lvl w:ilvl="0" w:tplc="A79468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4669A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4478F"/>
    <w:multiLevelType w:val="hybridMultilevel"/>
    <w:tmpl w:val="4572BB6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89379F0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C20023"/>
    <w:multiLevelType w:val="hybridMultilevel"/>
    <w:tmpl w:val="71648F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C6AC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373DBF"/>
    <w:multiLevelType w:val="hybridMultilevel"/>
    <w:tmpl w:val="89806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96F61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23F2D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D7FD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AE72EE"/>
    <w:multiLevelType w:val="hybridMultilevel"/>
    <w:tmpl w:val="B84009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67406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F41E0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D568A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2B1E0C"/>
    <w:multiLevelType w:val="hybridMultilevel"/>
    <w:tmpl w:val="EC6C7432"/>
    <w:lvl w:ilvl="0" w:tplc="DE609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59704381">
    <w:abstractNumId w:val="22"/>
  </w:num>
  <w:num w:numId="2" w16cid:durableId="825050582">
    <w:abstractNumId w:val="12"/>
  </w:num>
  <w:num w:numId="3" w16cid:durableId="474950738">
    <w:abstractNumId w:val="5"/>
  </w:num>
  <w:num w:numId="4" w16cid:durableId="603808195">
    <w:abstractNumId w:val="27"/>
  </w:num>
  <w:num w:numId="5" w16cid:durableId="1560818655">
    <w:abstractNumId w:val="6"/>
  </w:num>
  <w:num w:numId="6" w16cid:durableId="1703050397">
    <w:abstractNumId w:val="14"/>
  </w:num>
  <w:num w:numId="7" w16cid:durableId="550117537">
    <w:abstractNumId w:val="11"/>
  </w:num>
  <w:num w:numId="8" w16cid:durableId="1813449518">
    <w:abstractNumId w:val="9"/>
  </w:num>
  <w:num w:numId="9" w16cid:durableId="1137838725">
    <w:abstractNumId w:val="15"/>
  </w:num>
  <w:num w:numId="10" w16cid:durableId="823397702">
    <w:abstractNumId w:val="32"/>
  </w:num>
  <w:num w:numId="11" w16cid:durableId="320040482">
    <w:abstractNumId w:val="16"/>
  </w:num>
  <w:num w:numId="12" w16cid:durableId="996416548">
    <w:abstractNumId w:val="20"/>
  </w:num>
  <w:num w:numId="13" w16cid:durableId="792749741">
    <w:abstractNumId w:val="13"/>
  </w:num>
  <w:num w:numId="14" w16cid:durableId="924648754">
    <w:abstractNumId w:val="21"/>
  </w:num>
  <w:num w:numId="15" w16cid:durableId="1826319498">
    <w:abstractNumId w:val="18"/>
  </w:num>
  <w:num w:numId="16" w16cid:durableId="276374931">
    <w:abstractNumId w:val="17"/>
  </w:num>
  <w:num w:numId="17" w16cid:durableId="1645816283">
    <w:abstractNumId w:val="8"/>
  </w:num>
  <w:num w:numId="18" w16cid:durableId="118425456">
    <w:abstractNumId w:val="19"/>
  </w:num>
  <w:num w:numId="19" w16cid:durableId="1426612145">
    <w:abstractNumId w:val="28"/>
  </w:num>
  <w:num w:numId="20" w16cid:durableId="1856655565">
    <w:abstractNumId w:val="10"/>
  </w:num>
  <w:num w:numId="21" w16cid:durableId="1892226793">
    <w:abstractNumId w:val="30"/>
  </w:num>
  <w:num w:numId="22" w16cid:durableId="588542169">
    <w:abstractNumId w:val="24"/>
  </w:num>
  <w:num w:numId="23" w16cid:durableId="1188326721">
    <w:abstractNumId w:val="29"/>
  </w:num>
  <w:num w:numId="24" w16cid:durableId="1806240037">
    <w:abstractNumId w:val="26"/>
  </w:num>
  <w:num w:numId="25" w16cid:durableId="1028260916">
    <w:abstractNumId w:val="25"/>
  </w:num>
  <w:num w:numId="26" w16cid:durableId="1087650182">
    <w:abstractNumId w:val="31"/>
  </w:num>
  <w:num w:numId="27" w16cid:durableId="964430953">
    <w:abstractNumId w:val="7"/>
  </w:num>
  <w:num w:numId="28" w16cid:durableId="1747802031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31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7AB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D9D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48A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1DF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2D88"/>
    <w:rsid w:val="001F4E12"/>
    <w:rsid w:val="001F62F6"/>
    <w:rsid w:val="001F70AE"/>
    <w:rsid w:val="00200579"/>
    <w:rsid w:val="00200745"/>
    <w:rsid w:val="00200EF5"/>
    <w:rsid w:val="00201B7C"/>
    <w:rsid w:val="002028B3"/>
    <w:rsid w:val="00210582"/>
    <w:rsid w:val="00210A6E"/>
    <w:rsid w:val="0021310F"/>
    <w:rsid w:val="00213705"/>
    <w:rsid w:val="00216F19"/>
    <w:rsid w:val="00217445"/>
    <w:rsid w:val="00220484"/>
    <w:rsid w:val="002213FB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37D4B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6A9A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09B8"/>
    <w:rsid w:val="0034170E"/>
    <w:rsid w:val="00341D6A"/>
    <w:rsid w:val="00342FBF"/>
    <w:rsid w:val="003435D2"/>
    <w:rsid w:val="0034399D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E9"/>
    <w:rsid w:val="003B6F3D"/>
    <w:rsid w:val="003C1EF2"/>
    <w:rsid w:val="003C414C"/>
    <w:rsid w:val="003C63B7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D7BC6"/>
    <w:rsid w:val="003E03C9"/>
    <w:rsid w:val="003E27FE"/>
    <w:rsid w:val="003E317B"/>
    <w:rsid w:val="003E4452"/>
    <w:rsid w:val="003E5067"/>
    <w:rsid w:val="003E5728"/>
    <w:rsid w:val="003E5DAA"/>
    <w:rsid w:val="003E7C5B"/>
    <w:rsid w:val="003F034A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3D76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63A"/>
    <w:rsid w:val="004818CC"/>
    <w:rsid w:val="00481BA7"/>
    <w:rsid w:val="0048258F"/>
    <w:rsid w:val="00487B61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2B0C"/>
    <w:rsid w:val="004A4C5C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2632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DCC"/>
    <w:rsid w:val="005760CB"/>
    <w:rsid w:val="00576B07"/>
    <w:rsid w:val="00577C01"/>
    <w:rsid w:val="005809BD"/>
    <w:rsid w:val="00581E4C"/>
    <w:rsid w:val="00582A6C"/>
    <w:rsid w:val="0058504C"/>
    <w:rsid w:val="005874B5"/>
    <w:rsid w:val="00590074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47E2"/>
    <w:rsid w:val="00616246"/>
    <w:rsid w:val="006162CF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29AB"/>
    <w:rsid w:val="00665C95"/>
    <w:rsid w:val="00666A5D"/>
    <w:rsid w:val="00667C95"/>
    <w:rsid w:val="006700AD"/>
    <w:rsid w:val="00670C48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D7"/>
    <w:rsid w:val="006D38DC"/>
    <w:rsid w:val="006D59EC"/>
    <w:rsid w:val="006D5BED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979"/>
    <w:rsid w:val="00770514"/>
    <w:rsid w:val="0077109C"/>
    <w:rsid w:val="00771867"/>
    <w:rsid w:val="007720D6"/>
    <w:rsid w:val="00774E34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0E3E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282C"/>
    <w:rsid w:val="007D330A"/>
    <w:rsid w:val="007D3557"/>
    <w:rsid w:val="007D3628"/>
    <w:rsid w:val="007D3AD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2ADE"/>
    <w:rsid w:val="008462A0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8EE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D2A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4903"/>
    <w:rsid w:val="00965787"/>
    <w:rsid w:val="00965FAB"/>
    <w:rsid w:val="0096606A"/>
    <w:rsid w:val="009704FC"/>
    <w:rsid w:val="009705FD"/>
    <w:rsid w:val="009707A5"/>
    <w:rsid w:val="00970F32"/>
    <w:rsid w:val="009721FD"/>
    <w:rsid w:val="00973375"/>
    <w:rsid w:val="00973668"/>
    <w:rsid w:val="00975E21"/>
    <w:rsid w:val="00982FA2"/>
    <w:rsid w:val="0098512F"/>
    <w:rsid w:val="009919EA"/>
    <w:rsid w:val="009950D7"/>
    <w:rsid w:val="0099640B"/>
    <w:rsid w:val="00996854"/>
    <w:rsid w:val="00996EA7"/>
    <w:rsid w:val="009A146B"/>
    <w:rsid w:val="009A30D4"/>
    <w:rsid w:val="009A335A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409A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0BAE"/>
    <w:rsid w:val="00A42522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4F9B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36C"/>
    <w:rsid w:val="00B30D7C"/>
    <w:rsid w:val="00B30FB0"/>
    <w:rsid w:val="00B311DF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678D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311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769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3B37"/>
    <w:rsid w:val="00C35362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4770C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5AE9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3639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18E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0DA7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4FCB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C6F99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D6583"/>
    <w:rsid w:val="00DD7262"/>
    <w:rsid w:val="00DE0A32"/>
    <w:rsid w:val="00DE1292"/>
    <w:rsid w:val="00DE167C"/>
    <w:rsid w:val="00DE52C3"/>
    <w:rsid w:val="00DE5669"/>
    <w:rsid w:val="00DE6EDE"/>
    <w:rsid w:val="00DF015C"/>
    <w:rsid w:val="00DF0A9A"/>
    <w:rsid w:val="00DF2502"/>
    <w:rsid w:val="00DF3465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846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403C"/>
    <w:rsid w:val="00EF5F8C"/>
    <w:rsid w:val="00EF5FB3"/>
    <w:rsid w:val="00EF682E"/>
    <w:rsid w:val="00EF6F8F"/>
    <w:rsid w:val="00EF7126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0C7B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CDD"/>
    <w:rsid w:val="00F801A1"/>
    <w:rsid w:val="00F8308E"/>
    <w:rsid w:val="00F84651"/>
    <w:rsid w:val="00F84B19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9EC"/>
    <w:rsid w:val="00FB2E97"/>
    <w:rsid w:val="00FB4B0B"/>
    <w:rsid w:val="00FB5207"/>
    <w:rsid w:val="00FB65ED"/>
    <w:rsid w:val="00FB6F00"/>
    <w:rsid w:val="00FB7379"/>
    <w:rsid w:val="00FC0681"/>
    <w:rsid w:val="00FC09AF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986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7</cp:revision>
  <cp:lastPrinted>2023-07-11T08:32:00Z</cp:lastPrinted>
  <dcterms:created xsi:type="dcterms:W3CDTF">2023-11-28T07:30:00Z</dcterms:created>
  <dcterms:modified xsi:type="dcterms:W3CDTF">2023-11-28T09:40:00Z</dcterms:modified>
</cp:coreProperties>
</file>