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1D0AEF52" w:rsidR="00942E1A" w:rsidRDefault="00D64C7B" w:rsidP="00C37427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0B616B">
        <w:rPr>
          <w:b/>
          <w:sz w:val="22"/>
          <w:szCs w:val="22"/>
        </w:rPr>
        <w:t>3</w:t>
      </w:r>
      <w:r w:rsidR="00CE1F2F">
        <w:rPr>
          <w:b/>
          <w:sz w:val="22"/>
          <w:szCs w:val="22"/>
        </w:rPr>
        <w:t>-</w:t>
      </w:r>
      <w:r w:rsidR="00C37427">
        <w:rPr>
          <w:b/>
          <w:sz w:val="22"/>
          <w:szCs w:val="22"/>
        </w:rPr>
        <w:t>8</w:t>
      </w:r>
      <w:r w:rsidR="00942E1A">
        <w:rPr>
          <w:b/>
          <w:sz w:val="22"/>
          <w:szCs w:val="22"/>
        </w:rPr>
        <w:t>/202</w:t>
      </w:r>
      <w:r w:rsidR="000B616B">
        <w:rPr>
          <w:b/>
          <w:sz w:val="22"/>
          <w:szCs w:val="22"/>
        </w:rPr>
        <w:t>4</w:t>
      </w:r>
      <w:r w:rsidR="00942E1A">
        <w:rPr>
          <w:b/>
          <w:sz w:val="22"/>
          <w:szCs w:val="22"/>
        </w:rPr>
        <w:t>.</w:t>
      </w:r>
    </w:p>
    <w:p w14:paraId="70EE3A52" w14:textId="77777777" w:rsidR="003734E1" w:rsidRDefault="003734E1" w:rsidP="00D81CC6">
      <w:pPr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4A319E75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0B616B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. </w:t>
      </w:r>
      <w:r w:rsidR="00B9551A">
        <w:rPr>
          <w:sz w:val="22"/>
          <w:szCs w:val="22"/>
        </w:rPr>
        <w:t>december 16</w:t>
      </w:r>
      <w:r w:rsidR="00CD11D1">
        <w:rPr>
          <w:sz w:val="22"/>
          <w:szCs w:val="22"/>
        </w:rPr>
        <w:t>-</w:t>
      </w:r>
      <w:r w:rsidR="00B9551A">
        <w:rPr>
          <w:sz w:val="22"/>
          <w:szCs w:val="22"/>
        </w:rPr>
        <w:t>á</w:t>
      </w:r>
      <w:r w:rsidRPr="00D354C8">
        <w:rPr>
          <w:sz w:val="22"/>
          <w:szCs w:val="22"/>
        </w:rPr>
        <w:t>n (</w:t>
      </w:r>
      <w:r w:rsidR="00B9551A">
        <w:rPr>
          <w:sz w:val="22"/>
          <w:szCs w:val="22"/>
        </w:rPr>
        <w:t>hétfő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B9551A">
        <w:rPr>
          <w:sz w:val="22"/>
          <w:szCs w:val="22"/>
        </w:rPr>
        <w:t>10</w:t>
      </w:r>
      <w:r w:rsidRPr="00D354C8">
        <w:rPr>
          <w:sz w:val="22"/>
          <w:szCs w:val="22"/>
        </w:rPr>
        <w:t>:</w:t>
      </w:r>
      <w:r w:rsidR="00B9551A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186588DA" w14:textId="78F12E00" w:rsidR="00C6768F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4C649C88" w14:textId="4AD5F927" w:rsidR="00B9551A" w:rsidRPr="00D354C8" w:rsidRDefault="00B9551A" w:rsidP="00B955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2FAB6279" w14:textId="429A96A6" w:rsidR="006C1080" w:rsidRDefault="006C1080" w:rsidP="00224E5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7C5A01ED" w14:textId="77777777" w:rsidR="00C6768F" w:rsidRDefault="00C6768F" w:rsidP="00C6768F">
      <w:pPr>
        <w:rPr>
          <w:sz w:val="22"/>
          <w:szCs w:val="22"/>
        </w:rPr>
      </w:pPr>
    </w:p>
    <w:p w14:paraId="5F70EA4B" w14:textId="52B55652" w:rsidR="006C1080" w:rsidRPr="00B9551A" w:rsidRDefault="00E80480" w:rsidP="00B9551A"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6C1080" w:rsidRPr="00D354C8">
        <w:rPr>
          <w:sz w:val="22"/>
          <w:szCs w:val="22"/>
        </w:rPr>
        <w:t>Virág Attila</w:t>
      </w:r>
      <w:r w:rsidR="006C1080" w:rsidRPr="00D354C8">
        <w:rPr>
          <w:sz w:val="22"/>
          <w:szCs w:val="22"/>
        </w:rPr>
        <w:tab/>
      </w:r>
      <w:r w:rsidR="006C1080" w:rsidRPr="00D354C8">
        <w:rPr>
          <w:sz w:val="22"/>
          <w:szCs w:val="22"/>
        </w:rPr>
        <w:tab/>
      </w:r>
      <w:r w:rsidR="006C1080" w:rsidRPr="00D354C8">
        <w:rPr>
          <w:sz w:val="22"/>
          <w:szCs w:val="22"/>
        </w:rPr>
        <w:tab/>
        <w:t>képviselő</w:t>
      </w:r>
    </w:p>
    <w:p w14:paraId="33C7E7C3" w14:textId="09D91C9C" w:rsidR="00C6768F" w:rsidRPr="00D81CC6" w:rsidRDefault="00C6768F" w:rsidP="00C6768F">
      <w:pPr>
        <w:rPr>
          <w:sz w:val="22"/>
          <w:szCs w:val="22"/>
        </w:rPr>
      </w:pPr>
    </w:p>
    <w:p w14:paraId="38CEBD90" w14:textId="1713022D" w:rsidR="00A3140F" w:rsidRDefault="00A3140F" w:rsidP="00A3140F">
      <w:pPr>
        <w:rPr>
          <w:sz w:val="22"/>
          <w:szCs w:val="22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7CAED0A5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10975" w:rsidRPr="00D354C8">
        <w:rPr>
          <w:sz w:val="22"/>
          <w:szCs w:val="22"/>
        </w:rPr>
        <w:t>Kunhegyesi Gábor (0</w:t>
      </w:r>
      <w:r w:rsidR="00B9551A">
        <w:rPr>
          <w:sz w:val="22"/>
          <w:szCs w:val="22"/>
        </w:rPr>
        <w:t>3</w:t>
      </w:r>
      <w:r w:rsidR="00110975" w:rsidRPr="00D354C8">
        <w:rPr>
          <w:sz w:val="22"/>
          <w:szCs w:val="22"/>
        </w:rPr>
        <w:t xml:space="preserve">. </w:t>
      </w:r>
      <w:r w:rsidR="00B9551A">
        <w:rPr>
          <w:sz w:val="22"/>
          <w:szCs w:val="22"/>
        </w:rPr>
        <w:t>16</w:t>
      </w:r>
      <w:r w:rsidR="00110975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22365772" w:rsidR="00224E59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B9551A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 „igen” szavazattal </w:t>
      </w:r>
      <w:r w:rsidR="00110975" w:rsidRPr="00D354C8">
        <w:rPr>
          <w:sz w:val="22"/>
          <w:szCs w:val="22"/>
        </w:rPr>
        <w:t>Kunhegyesi Gábor (0</w:t>
      </w:r>
      <w:r w:rsidR="00B9551A">
        <w:rPr>
          <w:sz w:val="22"/>
          <w:szCs w:val="22"/>
        </w:rPr>
        <w:t>3</w:t>
      </w:r>
      <w:r w:rsidR="00110975" w:rsidRPr="00D354C8">
        <w:rPr>
          <w:sz w:val="22"/>
          <w:szCs w:val="22"/>
        </w:rPr>
        <w:t xml:space="preserve">. </w:t>
      </w:r>
      <w:r w:rsidR="00B9551A">
        <w:rPr>
          <w:sz w:val="22"/>
          <w:szCs w:val="22"/>
        </w:rPr>
        <w:t>16</w:t>
      </w:r>
      <w:r w:rsidR="00110975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képviselőt jelölte ki.</w:t>
      </w:r>
    </w:p>
    <w:p w14:paraId="63BDC00A" w14:textId="77777777" w:rsidR="00CE1F2F" w:rsidRPr="00D354C8" w:rsidRDefault="00CE1F2F" w:rsidP="00224E59">
      <w:pPr>
        <w:jc w:val="both"/>
        <w:rPr>
          <w:sz w:val="22"/>
          <w:szCs w:val="22"/>
        </w:rPr>
      </w:pPr>
    </w:p>
    <w:p w14:paraId="3ABC42A2" w14:textId="0045494C" w:rsidR="001A36AB" w:rsidRDefault="001A36AB" w:rsidP="001A36AB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sürgősséggel </w:t>
      </w:r>
      <w:r w:rsidR="00B9551A">
        <w:rPr>
          <w:sz w:val="22"/>
          <w:szCs w:val="22"/>
        </w:rPr>
        <w:t>1</w:t>
      </w:r>
      <w:r>
        <w:rPr>
          <w:sz w:val="22"/>
          <w:szCs w:val="22"/>
        </w:rPr>
        <w:t>. napirendi pontként kerüljön felvételre</w:t>
      </w:r>
      <w:r w:rsidRPr="00E400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„Nemzetiségi Önkormányzat 2024. évi költségvetésének módosítása” tárgyú előterjesztés. </w:t>
      </w:r>
    </w:p>
    <w:p w14:paraId="63552062" w14:textId="77777777" w:rsidR="001A36AB" w:rsidRDefault="001A36AB" w:rsidP="001A36AB">
      <w:pPr>
        <w:jc w:val="both"/>
        <w:rPr>
          <w:sz w:val="22"/>
          <w:szCs w:val="22"/>
        </w:rPr>
      </w:pPr>
    </w:p>
    <w:p w14:paraId="53C84025" w14:textId="77777777" w:rsidR="001A36AB" w:rsidRDefault="001A36AB" w:rsidP="001A36AB">
      <w:pPr>
        <w:jc w:val="both"/>
        <w:rPr>
          <w:sz w:val="22"/>
          <w:szCs w:val="22"/>
        </w:rPr>
      </w:pPr>
      <w:r>
        <w:rPr>
          <w:sz w:val="22"/>
          <w:szCs w:val="22"/>
        </w:rPr>
        <w:t>További</w:t>
      </w:r>
      <w:r w:rsidRPr="00E35D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410BC361" w14:textId="77777777" w:rsidR="004B75E9" w:rsidRDefault="004B75E9" w:rsidP="00A22659">
      <w:pPr>
        <w:rPr>
          <w:sz w:val="22"/>
          <w:szCs w:val="22"/>
        </w:rPr>
      </w:pPr>
    </w:p>
    <w:p w14:paraId="5E565E8D" w14:textId="77777777" w:rsidR="00AD1FBE" w:rsidRPr="00D354C8" w:rsidRDefault="00AD1FBE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3E28084F" w14:textId="77777777" w:rsidR="00AD1FBE" w:rsidRDefault="00AD1FBE" w:rsidP="00AD1FBE">
      <w:pPr>
        <w:ind w:left="705" w:hanging="705"/>
        <w:jc w:val="both"/>
        <w:rPr>
          <w:sz w:val="22"/>
          <w:szCs w:val="22"/>
        </w:rPr>
      </w:pPr>
    </w:p>
    <w:p w14:paraId="0051AC1F" w14:textId="77777777" w:rsidR="001A36AB" w:rsidRDefault="001A36AB" w:rsidP="001A36AB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4BCE43C1" w14:textId="7A35009E" w:rsidR="001A36AB" w:rsidRPr="001A36AB" w:rsidRDefault="001A36AB" w:rsidP="00070562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1A36AB">
        <w:rPr>
          <w:sz w:val="22"/>
          <w:szCs w:val="22"/>
        </w:rPr>
        <w:t>A NEMZETISÉGI ÖNKORMÁNYZAT 2024. ÉVI KÖLTSÉGVETÉSÉNEK MÓDOSÍTÁSA</w:t>
      </w:r>
    </w:p>
    <w:p w14:paraId="430A27AB" w14:textId="77777777" w:rsidR="001A36AB" w:rsidRPr="001A36AB" w:rsidRDefault="001A36AB" w:rsidP="001A36AB">
      <w:pPr>
        <w:pStyle w:val="Listaszerbekezds"/>
        <w:ind w:left="720"/>
        <w:jc w:val="both"/>
        <w:rPr>
          <w:sz w:val="22"/>
          <w:szCs w:val="22"/>
        </w:rPr>
      </w:pPr>
    </w:p>
    <w:p w14:paraId="77A09BD1" w14:textId="77777777" w:rsidR="001A36AB" w:rsidRPr="001A36AB" w:rsidRDefault="001A36AB" w:rsidP="00317327">
      <w:pPr>
        <w:pStyle w:val="Listaszerbekezds"/>
        <w:ind w:left="720"/>
        <w:jc w:val="both"/>
        <w:rPr>
          <w:sz w:val="22"/>
          <w:szCs w:val="22"/>
        </w:rPr>
      </w:pPr>
      <w:r w:rsidRPr="001A36AB">
        <w:rPr>
          <w:sz w:val="22"/>
          <w:szCs w:val="22"/>
          <w:u w:val="single"/>
        </w:rPr>
        <w:t>Előterjesztő</w:t>
      </w:r>
      <w:r w:rsidRPr="001A36AB">
        <w:rPr>
          <w:sz w:val="22"/>
          <w:szCs w:val="22"/>
        </w:rPr>
        <w:t>: a nemzetiségi önkormányzat elnöke</w:t>
      </w:r>
    </w:p>
    <w:p w14:paraId="678692D1" w14:textId="77777777" w:rsidR="001A36AB" w:rsidRPr="001A36AB" w:rsidRDefault="001A36AB" w:rsidP="001A36AB">
      <w:pPr>
        <w:pStyle w:val="Listaszerbekezds"/>
        <w:ind w:left="720"/>
        <w:jc w:val="both"/>
        <w:rPr>
          <w:sz w:val="22"/>
          <w:szCs w:val="22"/>
        </w:rPr>
      </w:pPr>
    </w:p>
    <w:p w14:paraId="01ED4190" w14:textId="77777777" w:rsidR="001A36AB" w:rsidRDefault="001A36AB" w:rsidP="001A36AB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19B7CA06" w14:textId="77777777" w:rsidR="001A36AB" w:rsidRPr="004C1677" w:rsidRDefault="001A36AB" w:rsidP="00070562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4C1677">
        <w:rPr>
          <w:sz w:val="22"/>
          <w:szCs w:val="22"/>
        </w:rPr>
        <w:t>EGYÉB AKTUÁLIS KÉRDÉSEK</w:t>
      </w:r>
    </w:p>
    <w:p w14:paraId="3ACE06F8" w14:textId="77777777" w:rsidR="001A36AB" w:rsidRPr="004C1677" w:rsidRDefault="001A36AB" w:rsidP="001A36AB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122C89E1" w14:textId="77777777" w:rsidR="00AD1FBE" w:rsidRDefault="00AD1FBE" w:rsidP="00D4317D">
      <w:pPr>
        <w:jc w:val="both"/>
        <w:rPr>
          <w:sz w:val="22"/>
          <w:szCs w:val="22"/>
        </w:rPr>
      </w:pPr>
    </w:p>
    <w:p w14:paraId="3B77C516" w14:textId="77777777" w:rsidR="00AD1FBE" w:rsidRDefault="00AD1FBE" w:rsidP="00D4317D">
      <w:pPr>
        <w:jc w:val="both"/>
        <w:rPr>
          <w:sz w:val="22"/>
          <w:szCs w:val="22"/>
        </w:rPr>
      </w:pPr>
    </w:p>
    <w:p w14:paraId="5CCA6F8A" w14:textId="77777777" w:rsidR="00B9551A" w:rsidRDefault="00B9551A" w:rsidP="00D4317D">
      <w:pPr>
        <w:jc w:val="both"/>
        <w:rPr>
          <w:sz w:val="22"/>
          <w:szCs w:val="22"/>
        </w:rPr>
      </w:pPr>
    </w:p>
    <w:p w14:paraId="141FA829" w14:textId="77777777" w:rsidR="00B9551A" w:rsidRDefault="00B9551A" w:rsidP="00D4317D">
      <w:pPr>
        <w:jc w:val="both"/>
        <w:rPr>
          <w:sz w:val="22"/>
          <w:szCs w:val="22"/>
        </w:rPr>
      </w:pPr>
    </w:p>
    <w:p w14:paraId="386F9285" w14:textId="77777777" w:rsidR="00211044" w:rsidRDefault="00211044" w:rsidP="00C70C04">
      <w:pPr>
        <w:jc w:val="both"/>
        <w:rPr>
          <w:sz w:val="22"/>
          <w:szCs w:val="22"/>
        </w:rPr>
      </w:pPr>
    </w:p>
    <w:p w14:paraId="7111CE90" w14:textId="77777777" w:rsidR="00211044" w:rsidRDefault="00211044" w:rsidP="00C70C04">
      <w:pPr>
        <w:jc w:val="both"/>
        <w:rPr>
          <w:sz w:val="22"/>
          <w:szCs w:val="22"/>
        </w:rPr>
      </w:pPr>
    </w:p>
    <w:p w14:paraId="32D0C8B5" w14:textId="77777777" w:rsidR="00211044" w:rsidRDefault="00211044" w:rsidP="00C70C04">
      <w:pPr>
        <w:jc w:val="both"/>
        <w:rPr>
          <w:sz w:val="22"/>
          <w:szCs w:val="22"/>
        </w:rPr>
      </w:pPr>
    </w:p>
    <w:p w14:paraId="26A1D382" w14:textId="77777777" w:rsidR="00211044" w:rsidRDefault="00211044" w:rsidP="00C70C04">
      <w:pPr>
        <w:jc w:val="both"/>
        <w:rPr>
          <w:sz w:val="22"/>
          <w:szCs w:val="22"/>
        </w:rPr>
      </w:pPr>
    </w:p>
    <w:p w14:paraId="7AE36522" w14:textId="77777777" w:rsidR="00211044" w:rsidRDefault="00211044" w:rsidP="00C70C04">
      <w:pPr>
        <w:jc w:val="both"/>
        <w:rPr>
          <w:sz w:val="22"/>
          <w:szCs w:val="22"/>
        </w:rPr>
      </w:pPr>
    </w:p>
    <w:p w14:paraId="5763554C" w14:textId="77777777" w:rsidR="00211044" w:rsidRDefault="00211044" w:rsidP="00C70C04">
      <w:pPr>
        <w:jc w:val="both"/>
        <w:rPr>
          <w:sz w:val="22"/>
          <w:szCs w:val="22"/>
        </w:rPr>
      </w:pPr>
    </w:p>
    <w:p w14:paraId="3DF89E50" w14:textId="77777777" w:rsidR="00211044" w:rsidRDefault="00211044" w:rsidP="00211044">
      <w:pPr>
        <w:jc w:val="both"/>
        <w:rPr>
          <w:i/>
          <w:iCs/>
          <w:sz w:val="22"/>
          <w:szCs w:val="22"/>
        </w:rPr>
      </w:pPr>
    </w:p>
    <w:p w14:paraId="05DE2C92" w14:textId="77777777" w:rsidR="00211044" w:rsidRPr="000129AB" w:rsidRDefault="00211044" w:rsidP="00B9551A">
      <w:pPr>
        <w:pStyle w:val="Listaszerbekezds"/>
        <w:numPr>
          <w:ilvl w:val="0"/>
          <w:numId w:val="9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376097C9" w14:textId="77777777" w:rsidR="00211044" w:rsidRDefault="00211044" w:rsidP="00211044">
      <w:p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A NEMZETISÉGI ÖNKORMÁNYZAT 2024. ÉVI KÖLTSÉGVETÉSÉNEK MÓDOSÍTÁSA </w:t>
      </w:r>
    </w:p>
    <w:p w14:paraId="0FABBD15" w14:textId="77777777" w:rsidR="00211044" w:rsidRPr="005C5E00" w:rsidRDefault="00211044" w:rsidP="00211044">
      <w:pPr>
        <w:jc w:val="center"/>
        <w:rPr>
          <w:i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 </w:t>
      </w:r>
      <w:r w:rsidRPr="005C5E00">
        <w:rPr>
          <w:i/>
          <w:sz w:val="22"/>
          <w:szCs w:val="22"/>
        </w:rPr>
        <w:t>(Írásos előterjesztés a jegyzőkönyvhöz mellékelve)</w:t>
      </w:r>
    </w:p>
    <w:p w14:paraId="4A8197E9" w14:textId="77777777" w:rsidR="00211044" w:rsidRPr="005C5E00" w:rsidRDefault="00211044" w:rsidP="00211044">
      <w:pPr>
        <w:jc w:val="center"/>
        <w:rPr>
          <w:b/>
          <w:bCs/>
          <w:sz w:val="22"/>
          <w:szCs w:val="22"/>
        </w:rPr>
      </w:pPr>
    </w:p>
    <w:p w14:paraId="68AD91D8" w14:textId="77777777" w:rsidR="00211044" w:rsidRPr="005C5E00" w:rsidRDefault="00211044" w:rsidP="00211044">
      <w:pPr>
        <w:jc w:val="both"/>
        <w:rPr>
          <w:sz w:val="22"/>
          <w:szCs w:val="22"/>
        </w:rPr>
      </w:pPr>
      <w:r w:rsidRPr="005C5E00">
        <w:rPr>
          <w:sz w:val="22"/>
          <w:szCs w:val="22"/>
          <w:u w:val="single"/>
        </w:rPr>
        <w:t>Előterjesztő</w:t>
      </w:r>
      <w:r w:rsidRPr="005C5E00">
        <w:rPr>
          <w:sz w:val="22"/>
          <w:szCs w:val="22"/>
        </w:rPr>
        <w:t>: a nemzetiségi önkormányzat elnöke</w:t>
      </w:r>
    </w:p>
    <w:p w14:paraId="65C10141" w14:textId="77777777" w:rsidR="00211044" w:rsidRPr="005C5E00" w:rsidRDefault="00211044" w:rsidP="00211044">
      <w:pPr>
        <w:rPr>
          <w:sz w:val="22"/>
          <w:szCs w:val="22"/>
        </w:rPr>
      </w:pPr>
    </w:p>
    <w:p w14:paraId="377D1039" w14:textId="0383DF02" w:rsidR="00B9551A" w:rsidRPr="009372B7" w:rsidRDefault="00211044" w:rsidP="00B9551A">
      <w:pPr>
        <w:jc w:val="both"/>
        <w:rPr>
          <w:sz w:val="22"/>
          <w:szCs w:val="22"/>
        </w:rPr>
      </w:pPr>
      <w:r w:rsidRPr="001845CA">
        <w:rPr>
          <w:b/>
          <w:sz w:val="22"/>
          <w:szCs w:val="22"/>
        </w:rPr>
        <w:t>Kőhegyiné Seres Anita költségvetési referens</w:t>
      </w:r>
      <w:r w:rsidRPr="001845CA">
        <w:rPr>
          <w:sz w:val="22"/>
          <w:szCs w:val="22"/>
        </w:rPr>
        <w:t xml:space="preserve"> az írásos előterjesztés szóbeli ismertetésekor elmondta, hogy</w:t>
      </w:r>
      <w:r w:rsidR="00B9551A" w:rsidRPr="00197A8B">
        <w:rPr>
          <w:sz w:val="22"/>
          <w:szCs w:val="22"/>
        </w:rPr>
        <w:t xml:space="preserve"> Kiskőrös Város </w:t>
      </w:r>
      <w:r w:rsidR="00B9551A">
        <w:rPr>
          <w:sz w:val="22"/>
          <w:szCs w:val="22"/>
        </w:rPr>
        <w:t>Cigány</w:t>
      </w:r>
      <w:r w:rsidR="00B9551A" w:rsidRPr="00197A8B">
        <w:rPr>
          <w:sz w:val="22"/>
          <w:szCs w:val="22"/>
        </w:rPr>
        <w:t xml:space="preserve"> Nemzetiségi Önkormányza</w:t>
      </w:r>
      <w:r w:rsidR="00B9551A">
        <w:rPr>
          <w:sz w:val="22"/>
          <w:szCs w:val="22"/>
        </w:rPr>
        <w:t xml:space="preserve">tának határozata alapján a személyi juttatások kiemelt előirányzat megemelésre került 37.930 Ft-tal, a munkaadókat terhelő járulékok és szociális hozzájárulási adó kiemelt előirányzat 28.992 Ft-tal, valamint a dologi kiadások kiemelt előirányzat 8.938 Ft-tal csökkent. A 82-73/2024 számú határozat alapján a személyi juttatások kiemelt előirányzata </w:t>
      </w:r>
      <w:r w:rsidR="00B9551A" w:rsidRPr="009372B7">
        <w:rPr>
          <w:sz w:val="22"/>
          <w:szCs w:val="22"/>
        </w:rPr>
        <w:t>megemelésre került 2.157 Ft-tal, a dologi kiadások kiemelt előirányzat pedig csökkentésre került 2.157 Ft-tal.</w:t>
      </w:r>
      <w:r w:rsidR="009372B7" w:rsidRPr="009372B7">
        <w:rPr>
          <w:sz w:val="22"/>
          <w:szCs w:val="22"/>
        </w:rPr>
        <w:t xml:space="preserve"> </w:t>
      </w:r>
      <w:r w:rsidR="00B9551A" w:rsidRPr="009372B7">
        <w:rPr>
          <w:sz w:val="22"/>
          <w:szCs w:val="22"/>
        </w:rPr>
        <w:t xml:space="preserve">Az előirányzat módosítás hatására </w:t>
      </w:r>
      <w:r w:rsidR="009372B7" w:rsidRPr="009372B7">
        <w:rPr>
          <w:sz w:val="22"/>
          <w:szCs w:val="22"/>
        </w:rPr>
        <w:t>a bevételek</w:t>
      </w:r>
      <w:r w:rsidR="00B9551A" w:rsidRPr="009372B7">
        <w:rPr>
          <w:sz w:val="22"/>
          <w:szCs w:val="22"/>
        </w:rPr>
        <w:t xml:space="preserve"> és kiadások összege 4.070.268 Ft-ra módosul.</w:t>
      </w:r>
    </w:p>
    <w:p w14:paraId="2FE8E4B0" w14:textId="77777777" w:rsidR="001845CA" w:rsidRDefault="001845CA" w:rsidP="00211044">
      <w:pPr>
        <w:jc w:val="both"/>
        <w:rPr>
          <w:sz w:val="22"/>
          <w:szCs w:val="22"/>
        </w:rPr>
      </w:pPr>
    </w:p>
    <w:p w14:paraId="086549C7" w14:textId="39709AA1" w:rsidR="00211044" w:rsidRPr="001845CA" w:rsidRDefault="00211044" w:rsidP="00211044">
      <w:pPr>
        <w:jc w:val="both"/>
        <w:rPr>
          <w:sz w:val="22"/>
          <w:szCs w:val="22"/>
        </w:rPr>
      </w:pPr>
      <w:r w:rsidRPr="001845CA">
        <w:rPr>
          <w:sz w:val="22"/>
          <w:szCs w:val="22"/>
        </w:rPr>
        <w:t>A testület elnöke határozati javaslatként az alábbiakat fogalmazta meg:</w:t>
      </w:r>
    </w:p>
    <w:p w14:paraId="781F24F4" w14:textId="77777777" w:rsidR="00B9551A" w:rsidRDefault="00B9551A" w:rsidP="00B9551A">
      <w:pPr>
        <w:rPr>
          <w:b/>
          <w:bCs/>
          <w:sz w:val="22"/>
          <w:szCs w:val="22"/>
        </w:rPr>
      </w:pPr>
    </w:p>
    <w:p w14:paraId="5DD989B8" w14:textId="77777777" w:rsidR="00B9551A" w:rsidRDefault="00B9551A" w:rsidP="00B9551A">
      <w:pPr>
        <w:pStyle w:val="Listaszerbekezds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7D853307" w14:textId="77777777" w:rsidR="00B9551A" w:rsidRPr="008071A1" w:rsidRDefault="00B9551A" w:rsidP="00B9551A">
      <w:pPr>
        <w:pStyle w:val="Listaszerbekezds"/>
        <w:ind w:left="709" w:hanging="425"/>
        <w:jc w:val="both"/>
        <w:rPr>
          <w:sz w:val="22"/>
          <w:szCs w:val="22"/>
        </w:rPr>
      </w:pPr>
    </w:p>
    <w:p w14:paraId="7A0395EA" w14:textId="77777777" w:rsidR="00B9551A" w:rsidRPr="008071A1" w:rsidRDefault="00B9551A" w:rsidP="00B9551A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2.916.128</w:t>
      </w:r>
      <w:r w:rsidRPr="008071A1">
        <w:rPr>
          <w:sz w:val="22"/>
          <w:szCs w:val="22"/>
        </w:rPr>
        <w:t>,- forintban</w:t>
      </w:r>
    </w:p>
    <w:p w14:paraId="769B344E" w14:textId="77777777" w:rsidR="00B9551A" w:rsidRPr="008071A1" w:rsidRDefault="00B9551A" w:rsidP="00B9551A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1.154.140</w:t>
      </w:r>
      <w:r w:rsidRPr="008071A1">
        <w:rPr>
          <w:sz w:val="22"/>
          <w:szCs w:val="22"/>
        </w:rPr>
        <w:t>,- forintban</w:t>
      </w:r>
    </w:p>
    <w:p w14:paraId="3B328FBE" w14:textId="77777777" w:rsidR="00B9551A" w:rsidRDefault="00B9551A" w:rsidP="00B9551A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4.070.268</w:t>
      </w:r>
      <w:r w:rsidRPr="008071A1">
        <w:rPr>
          <w:sz w:val="22"/>
          <w:szCs w:val="22"/>
        </w:rPr>
        <w:t>,- forintban</w:t>
      </w:r>
    </w:p>
    <w:p w14:paraId="1DC14C29" w14:textId="77777777" w:rsidR="00B9551A" w:rsidRPr="008071A1" w:rsidRDefault="00B9551A" w:rsidP="00B9551A">
      <w:pPr>
        <w:ind w:left="1428" w:firstLine="696"/>
        <w:jc w:val="both"/>
        <w:rPr>
          <w:sz w:val="22"/>
          <w:szCs w:val="22"/>
        </w:rPr>
      </w:pPr>
    </w:p>
    <w:p w14:paraId="1B937619" w14:textId="77777777" w:rsidR="00B9551A" w:rsidRDefault="00B9551A" w:rsidP="00B9551A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03264F37" w14:textId="77777777" w:rsidR="00B9551A" w:rsidRPr="008071A1" w:rsidRDefault="00B9551A" w:rsidP="00B9551A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FB991F2" w14:textId="77777777" w:rsidR="00B9551A" w:rsidRPr="008071A1" w:rsidRDefault="00B9551A" w:rsidP="00B9551A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2</w:t>
      </w:r>
      <w:r w:rsidRPr="008071A1">
        <w:rPr>
          <w:sz w:val="22"/>
          <w:szCs w:val="22"/>
        </w:rPr>
        <w:t>/202</w:t>
      </w:r>
      <w:r>
        <w:rPr>
          <w:sz w:val="22"/>
          <w:szCs w:val="22"/>
        </w:rPr>
        <w:t>4.</w:t>
      </w:r>
      <w:r w:rsidRPr="008071A1">
        <w:rPr>
          <w:sz w:val="22"/>
          <w:szCs w:val="22"/>
        </w:rPr>
        <w:t>(II.</w:t>
      </w:r>
      <w:r>
        <w:rPr>
          <w:sz w:val="22"/>
          <w:szCs w:val="22"/>
        </w:rPr>
        <w:t>16</w:t>
      </w:r>
      <w:r w:rsidRPr="008071A1">
        <w:rPr>
          <w:sz w:val="22"/>
          <w:szCs w:val="22"/>
        </w:rPr>
        <w:t xml:space="preserve">.) 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3D20EE1F" w14:textId="77777777" w:rsidR="00B9551A" w:rsidRDefault="00B9551A" w:rsidP="00B9551A">
      <w:pPr>
        <w:jc w:val="both"/>
        <w:rPr>
          <w:b/>
          <w:sz w:val="22"/>
          <w:szCs w:val="22"/>
          <w:u w:val="single"/>
        </w:rPr>
      </w:pPr>
    </w:p>
    <w:p w14:paraId="335BF9BF" w14:textId="78B6B60D" w:rsidR="00B9551A" w:rsidRPr="00E42021" w:rsidRDefault="00B9551A" w:rsidP="00B9551A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="001E08A2">
        <w:rPr>
          <w:sz w:val="22"/>
          <w:szCs w:val="22"/>
        </w:rPr>
        <w:tab/>
      </w:r>
      <w:r w:rsidRPr="00E42021">
        <w:rPr>
          <w:sz w:val="22"/>
          <w:szCs w:val="22"/>
        </w:rPr>
        <w:t>a testület elnöke</w:t>
      </w:r>
    </w:p>
    <w:p w14:paraId="6A88F019" w14:textId="5AE8C408" w:rsidR="00B9551A" w:rsidRDefault="00B9551A" w:rsidP="00B9551A">
      <w:r w:rsidRPr="00E42021">
        <w:rPr>
          <w:b/>
          <w:bCs/>
          <w:sz w:val="22"/>
          <w:szCs w:val="22"/>
          <w:u w:val="single"/>
        </w:rPr>
        <w:t>Határidő:</w:t>
      </w:r>
      <w:r w:rsidR="001E08A2">
        <w:rPr>
          <w:sz w:val="22"/>
          <w:szCs w:val="22"/>
        </w:rPr>
        <w:tab/>
      </w:r>
      <w:r w:rsidRPr="00E42021">
        <w:rPr>
          <w:sz w:val="22"/>
          <w:szCs w:val="22"/>
        </w:rPr>
        <w:t>azonnal</w:t>
      </w:r>
    </w:p>
    <w:p w14:paraId="226FD583" w14:textId="77777777" w:rsidR="00B9551A" w:rsidRDefault="00B9551A" w:rsidP="00B9551A"/>
    <w:p w14:paraId="065D2B8E" w14:textId="77777777" w:rsidR="00211044" w:rsidRPr="00DD587C" w:rsidRDefault="00211044" w:rsidP="00211044">
      <w:pPr>
        <w:rPr>
          <w:sz w:val="22"/>
          <w:szCs w:val="22"/>
        </w:rPr>
      </w:pPr>
    </w:p>
    <w:p w14:paraId="3F5C966E" w14:textId="77777777" w:rsidR="00211044" w:rsidRPr="00DD587C" w:rsidRDefault="00211044" w:rsidP="00211044"/>
    <w:p w14:paraId="5E03BFC1" w14:textId="3DD6A5DA" w:rsidR="00211044" w:rsidRPr="00DD587C" w:rsidRDefault="00211044" w:rsidP="00211044">
      <w:pPr>
        <w:jc w:val="both"/>
        <w:rPr>
          <w:sz w:val="22"/>
          <w:szCs w:val="22"/>
        </w:rPr>
      </w:pPr>
      <w:r w:rsidRPr="00DD587C">
        <w:rPr>
          <w:sz w:val="22"/>
          <w:szCs w:val="22"/>
        </w:rPr>
        <w:t xml:space="preserve">A testület megtárgyalta Kunhegyesi Nikolett elnök által megfogalmazottakat és </w:t>
      </w:r>
      <w:r w:rsidR="00B9551A">
        <w:rPr>
          <w:sz w:val="22"/>
          <w:szCs w:val="22"/>
        </w:rPr>
        <w:t>4</w:t>
      </w:r>
      <w:r w:rsidRPr="00DD587C">
        <w:rPr>
          <w:sz w:val="22"/>
          <w:szCs w:val="22"/>
        </w:rPr>
        <w:t xml:space="preserve"> „igen” szavazattal az alábbi határozatot hozta:</w:t>
      </w:r>
    </w:p>
    <w:p w14:paraId="50E043B3" w14:textId="77777777" w:rsidR="00211044" w:rsidRPr="00DD587C" w:rsidRDefault="00211044" w:rsidP="00211044">
      <w:pPr>
        <w:ind w:right="150"/>
        <w:jc w:val="both"/>
        <w:rPr>
          <w:b/>
          <w:sz w:val="22"/>
          <w:szCs w:val="22"/>
          <w:u w:val="single"/>
        </w:rPr>
      </w:pPr>
    </w:p>
    <w:p w14:paraId="46921C25" w14:textId="77777777" w:rsidR="00211044" w:rsidRPr="00DD587C" w:rsidRDefault="00211044" w:rsidP="00211044">
      <w:pPr>
        <w:ind w:right="150"/>
        <w:jc w:val="both"/>
        <w:rPr>
          <w:b/>
          <w:sz w:val="22"/>
          <w:szCs w:val="22"/>
          <w:u w:val="single"/>
        </w:rPr>
      </w:pPr>
    </w:p>
    <w:p w14:paraId="6E4E836B" w14:textId="2EB54DA2" w:rsidR="00211044" w:rsidRPr="00DD587C" w:rsidRDefault="00211044" w:rsidP="00211044">
      <w:pPr>
        <w:ind w:right="150"/>
        <w:jc w:val="both"/>
        <w:rPr>
          <w:b/>
          <w:sz w:val="22"/>
          <w:szCs w:val="22"/>
          <w:u w:val="single"/>
        </w:rPr>
      </w:pPr>
      <w:r w:rsidRPr="00DD587C">
        <w:rPr>
          <w:b/>
          <w:sz w:val="22"/>
          <w:szCs w:val="22"/>
          <w:u w:val="single"/>
        </w:rPr>
        <w:t>3</w:t>
      </w:r>
      <w:r w:rsidR="00B9551A">
        <w:rPr>
          <w:b/>
          <w:sz w:val="22"/>
          <w:szCs w:val="22"/>
          <w:u w:val="single"/>
        </w:rPr>
        <w:t>7</w:t>
      </w:r>
      <w:r w:rsidRPr="00DD587C">
        <w:rPr>
          <w:b/>
          <w:sz w:val="22"/>
          <w:szCs w:val="22"/>
          <w:u w:val="single"/>
        </w:rPr>
        <w:t>/2024. sz. Cigány Nemzetiségi Önk. határozat</w:t>
      </w:r>
    </w:p>
    <w:p w14:paraId="551480C1" w14:textId="77777777" w:rsidR="00211044" w:rsidRPr="00DD587C" w:rsidRDefault="00211044" w:rsidP="00211044">
      <w:pPr>
        <w:ind w:right="150"/>
        <w:jc w:val="both"/>
        <w:rPr>
          <w:b/>
          <w:sz w:val="22"/>
          <w:szCs w:val="22"/>
          <w:u w:val="single"/>
        </w:rPr>
      </w:pPr>
    </w:p>
    <w:p w14:paraId="0E9C40B6" w14:textId="77777777" w:rsidR="00211044" w:rsidRPr="00DD587C" w:rsidRDefault="00211044" w:rsidP="00211044">
      <w:pPr>
        <w:ind w:right="150"/>
        <w:jc w:val="center"/>
        <w:rPr>
          <w:b/>
          <w:sz w:val="22"/>
          <w:szCs w:val="22"/>
        </w:rPr>
      </w:pPr>
      <w:r w:rsidRPr="00DD587C">
        <w:rPr>
          <w:b/>
          <w:sz w:val="22"/>
          <w:szCs w:val="22"/>
        </w:rPr>
        <w:t>H A T Á R O Z A T</w:t>
      </w:r>
    </w:p>
    <w:p w14:paraId="1B6B3C5E" w14:textId="77777777" w:rsidR="00211044" w:rsidRPr="00DD587C" w:rsidRDefault="00211044" w:rsidP="00211044">
      <w:pPr>
        <w:rPr>
          <w:b/>
          <w:bCs/>
          <w:sz w:val="22"/>
          <w:szCs w:val="22"/>
        </w:rPr>
      </w:pPr>
    </w:p>
    <w:p w14:paraId="6E0F2B0D" w14:textId="77777777" w:rsidR="00DD587C" w:rsidRDefault="00DD587C" w:rsidP="00DD587C">
      <w:pPr>
        <w:pStyle w:val="Listaszerbekezds"/>
        <w:ind w:left="567" w:hanging="283"/>
        <w:jc w:val="both"/>
        <w:rPr>
          <w:sz w:val="22"/>
          <w:szCs w:val="22"/>
        </w:rPr>
      </w:pPr>
      <w:r w:rsidRPr="00DD587C">
        <w:rPr>
          <w:sz w:val="22"/>
          <w:szCs w:val="22"/>
        </w:rPr>
        <w:t>1. Kiskőrös Város Cigány Nemzetiségi Önkormányzata</w:t>
      </w:r>
      <w:r w:rsidRPr="008071A1">
        <w:rPr>
          <w:sz w:val="22"/>
          <w:szCs w:val="22"/>
        </w:rPr>
        <w:t xml:space="preserve">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56F37D3E" w14:textId="77777777" w:rsidR="00DD587C" w:rsidRPr="008071A1" w:rsidRDefault="00DD587C" w:rsidP="00DD587C">
      <w:pPr>
        <w:pStyle w:val="Listaszerbekezds"/>
        <w:ind w:left="709" w:hanging="425"/>
        <w:jc w:val="both"/>
        <w:rPr>
          <w:sz w:val="22"/>
          <w:szCs w:val="22"/>
        </w:rPr>
      </w:pPr>
    </w:p>
    <w:p w14:paraId="5618A68A" w14:textId="77777777" w:rsidR="00DD587C" w:rsidRPr="008071A1" w:rsidRDefault="00DD587C" w:rsidP="00DD587C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2.916.128</w:t>
      </w:r>
      <w:r w:rsidRPr="008071A1">
        <w:rPr>
          <w:sz w:val="22"/>
          <w:szCs w:val="22"/>
        </w:rPr>
        <w:t>,- forintban</w:t>
      </w:r>
    </w:p>
    <w:p w14:paraId="0AB9CF02" w14:textId="77777777" w:rsidR="00DD587C" w:rsidRPr="008071A1" w:rsidRDefault="00DD587C" w:rsidP="00DD587C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1.154.140</w:t>
      </w:r>
      <w:r w:rsidRPr="008071A1">
        <w:rPr>
          <w:sz w:val="22"/>
          <w:szCs w:val="22"/>
        </w:rPr>
        <w:t>,- forintban</w:t>
      </w:r>
    </w:p>
    <w:p w14:paraId="15472F29" w14:textId="77777777" w:rsidR="00DD587C" w:rsidRDefault="00DD587C" w:rsidP="00DD587C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4.070.268</w:t>
      </w:r>
      <w:r w:rsidRPr="008071A1">
        <w:rPr>
          <w:sz w:val="22"/>
          <w:szCs w:val="22"/>
        </w:rPr>
        <w:t>,- forintban</w:t>
      </w:r>
    </w:p>
    <w:p w14:paraId="66E8EA8B" w14:textId="77777777" w:rsidR="00DD587C" w:rsidRPr="008071A1" w:rsidRDefault="00DD587C" w:rsidP="00DD587C">
      <w:pPr>
        <w:ind w:left="1428" w:firstLine="696"/>
        <w:jc w:val="both"/>
        <w:rPr>
          <w:sz w:val="22"/>
          <w:szCs w:val="22"/>
        </w:rPr>
      </w:pPr>
    </w:p>
    <w:p w14:paraId="107ACE9C" w14:textId="77777777" w:rsidR="00DD587C" w:rsidRDefault="00DD587C" w:rsidP="00DD587C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254F0AA" w14:textId="77777777" w:rsidR="00DD587C" w:rsidRPr="008071A1" w:rsidRDefault="00DD587C" w:rsidP="00DD587C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1FA19A3A" w14:textId="77777777" w:rsidR="00DD587C" w:rsidRPr="008071A1" w:rsidRDefault="00DD587C" w:rsidP="00DD587C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4.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2</w:t>
      </w:r>
      <w:r w:rsidRPr="008071A1">
        <w:rPr>
          <w:sz w:val="22"/>
          <w:szCs w:val="22"/>
        </w:rPr>
        <w:t>/202</w:t>
      </w:r>
      <w:r>
        <w:rPr>
          <w:sz w:val="22"/>
          <w:szCs w:val="22"/>
        </w:rPr>
        <w:t>4.</w:t>
      </w:r>
      <w:r w:rsidRPr="008071A1">
        <w:rPr>
          <w:sz w:val="22"/>
          <w:szCs w:val="22"/>
        </w:rPr>
        <w:t>(II.</w:t>
      </w:r>
      <w:r>
        <w:rPr>
          <w:sz w:val="22"/>
          <w:szCs w:val="22"/>
        </w:rPr>
        <w:t>16</w:t>
      </w:r>
      <w:r w:rsidRPr="008071A1">
        <w:rPr>
          <w:sz w:val="22"/>
          <w:szCs w:val="22"/>
        </w:rPr>
        <w:t xml:space="preserve">.) 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15A66F33" w14:textId="77777777" w:rsidR="00DD587C" w:rsidRDefault="00DD587C" w:rsidP="00DD587C">
      <w:pPr>
        <w:jc w:val="both"/>
        <w:rPr>
          <w:b/>
          <w:sz w:val="22"/>
          <w:szCs w:val="22"/>
          <w:u w:val="single"/>
        </w:rPr>
      </w:pPr>
    </w:p>
    <w:p w14:paraId="2D04BFFC" w14:textId="22E45B4C" w:rsidR="00DD587C" w:rsidRPr="00E42021" w:rsidRDefault="00DD587C" w:rsidP="00DD587C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="005A648C">
        <w:rPr>
          <w:sz w:val="22"/>
          <w:szCs w:val="22"/>
        </w:rPr>
        <w:tab/>
      </w:r>
      <w:r w:rsidRPr="00E42021">
        <w:rPr>
          <w:sz w:val="22"/>
          <w:szCs w:val="22"/>
        </w:rPr>
        <w:t>a testület elnöke</w:t>
      </w:r>
    </w:p>
    <w:p w14:paraId="2A45F2D3" w14:textId="64EB131F" w:rsidR="00DD587C" w:rsidRDefault="00DD587C" w:rsidP="00DD587C">
      <w:r w:rsidRPr="00E42021">
        <w:rPr>
          <w:b/>
          <w:bCs/>
          <w:sz w:val="22"/>
          <w:szCs w:val="22"/>
          <w:u w:val="single"/>
        </w:rPr>
        <w:t>Határidő:</w:t>
      </w:r>
      <w:r w:rsidR="005A648C">
        <w:rPr>
          <w:sz w:val="22"/>
          <w:szCs w:val="22"/>
        </w:rPr>
        <w:tab/>
      </w:r>
      <w:r w:rsidRPr="00E42021">
        <w:rPr>
          <w:sz w:val="22"/>
          <w:szCs w:val="22"/>
        </w:rPr>
        <w:t>azonnal</w:t>
      </w:r>
    </w:p>
    <w:p w14:paraId="348B346C" w14:textId="77777777" w:rsidR="00925915" w:rsidRDefault="00925915" w:rsidP="00925915">
      <w:pPr>
        <w:jc w:val="both"/>
        <w:rPr>
          <w:i/>
          <w:iCs/>
          <w:sz w:val="22"/>
          <w:szCs w:val="22"/>
        </w:rPr>
      </w:pPr>
    </w:p>
    <w:p w14:paraId="640A1938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44BA71B2" w14:textId="3D1EC9C7" w:rsidR="00846065" w:rsidRDefault="00642E58" w:rsidP="00925915">
      <w:pPr>
        <w:jc w:val="both"/>
        <w:rPr>
          <w:i/>
          <w:iCs/>
          <w:sz w:val="22"/>
          <w:szCs w:val="22"/>
        </w:rPr>
      </w:pPr>
      <w:r w:rsidRPr="00642E58">
        <w:rPr>
          <w:noProof/>
        </w:rPr>
        <w:drawing>
          <wp:inline distT="0" distB="0" distL="0" distR="0" wp14:anchorId="39906B28" wp14:editId="76200073">
            <wp:extent cx="5760085" cy="4707255"/>
            <wp:effectExtent l="0" t="0" r="0" b="0"/>
            <wp:docPr id="184917247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70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6B1DC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28D2F083" w14:textId="7C701AD0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1A707593" w14:textId="6D3B3E84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6C6E6B5C" w14:textId="1F09BDB4" w:rsidR="00846065" w:rsidRDefault="00642E58" w:rsidP="00925915">
      <w:pPr>
        <w:jc w:val="both"/>
        <w:rPr>
          <w:i/>
          <w:iCs/>
          <w:sz w:val="22"/>
          <w:szCs w:val="22"/>
        </w:rPr>
      </w:pPr>
      <w:r w:rsidRPr="00642E58">
        <w:rPr>
          <w:noProof/>
        </w:rPr>
        <w:lastRenderedPageBreak/>
        <w:drawing>
          <wp:inline distT="0" distB="0" distL="0" distR="0" wp14:anchorId="25D37C99" wp14:editId="03AA4F48">
            <wp:extent cx="5760085" cy="7393940"/>
            <wp:effectExtent l="0" t="0" r="0" b="0"/>
            <wp:docPr id="119815237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39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23852" w14:textId="73C18B08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5F183BD5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71E8186E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20E92D69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40E3A388" w14:textId="06B1A490" w:rsidR="00846065" w:rsidRDefault="00642E58" w:rsidP="00925915">
      <w:pPr>
        <w:jc w:val="both"/>
        <w:rPr>
          <w:i/>
          <w:iCs/>
          <w:sz w:val="22"/>
          <w:szCs w:val="22"/>
        </w:rPr>
      </w:pPr>
      <w:r w:rsidRPr="00642E58">
        <w:rPr>
          <w:noProof/>
        </w:rPr>
        <w:lastRenderedPageBreak/>
        <w:drawing>
          <wp:inline distT="0" distB="0" distL="0" distR="0" wp14:anchorId="6BF75602" wp14:editId="7E86B223">
            <wp:extent cx="5760085" cy="3249930"/>
            <wp:effectExtent l="0" t="0" r="0" b="7620"/>
            <wp:docPr id="151071944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AE068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437C21E4" w14:textId="289D7BE4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3EFFDFED" w14:textId="77777777" w:rsidR="008A7D4E" w:rsidRPr="00423D05" w:rsidRDefault="008A7D4E" w:rsidP="008A7D4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93E5BFD" w14:textId="77777777" w:rsidR="008A7D4E" w:rsidRDefault="008A7D4E" w:rsidP="008A7D4E">
      <w:pPr>
        <w:jc w:val="both"/>
        <w:rPr>
          <w:sz w:val="22"/>
          <w:szCs w:val="22"/>
        </w:rPr>
      </w:pPr>
    </w:p>
    <w:p w14:paraId="685BF165" w14:textId="77777777" w:rsidR="008A7D4E" w:rsidRDefault="008A7D4E" w:rsidP="008A7D4E">
      <w:pPr>
        <w:jc w:val="both"/>
        <w:rPr>
          <w:sz w:val="22"/>
          <w:szCs w:val="22"/>
        </w:rPr>
      </w:pPr>
    </w:p>
    <w:p w14:paraId="200F26CC" w14:textId="77777777" w:rsidR="00534405" w:rsidRDefault="00534405" w:rsidP="00C760E3">
      <w:pPr>
        <w:jc w:val="both"/>
        <w:rPr>
          <w:sz w:val="22"/>
          <w:szCs w:val="22"/>
        </w:rPr>
      </w:pPr>
    </w:p>
    <w:p w14:paraId="141540EF" w14:textId="77777777" w:rsidR="00925915" w:rsidRDefault="00925915" w:rsidP="00C760E3">
      <w:pPr>
        <w:jc w:val="both"/>
        <w:rPr>
          <w:sz w:val="22"/>
          <w:szCs w:val="22"/>
        </w:rPr>
      </w:pPr>
    </w:p>
    <w:p w14:paraId="666496F1" w14:textId="77777777" w:rsidR="00925915" w:rsidRDefault="00925915" w:rsidP="00C760E3">
      <w:pPr>
        <w:jc w:val="both"/>
        <w:rPr>
          <w:sz w:val="22"/>
          <w:szCs w:val="22"/>
        </w:rPr>
      </w:pPr>
    </w:p>
    <w:p w14:paraId="1A146523" w14:textId="4534A174" w:rsidR="00C760E3" w:rsidRDefault="00C760E3" w:rsidP="00C760E3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1E08A2">
        <w:rPr>
          <w:sz w:val="22"/>
          <w:szCs w:val="22"/>
        </w:rPr>
        <w:t>10</w:t>
      </w:r>
      <w:r>
        <w:rPr>
          <w:sz w:val="22"/>
          <w:szCs w:val="22"/>
        </w:rPr>
        <w:t>:</w:t>
      </w:r>
      <w:r w:rsidR="001E08A2">
        <w:rPr>
          <w:sz w:val="22"/>
          <w:szCs w:val="22"/>
        </w:rPr>
        <w:t>20</w:t>
      </w:r>
      <w:r w:rsidRPr="003D2533">
        <w:rPr>
          <w:sz w:val="22"/>
          <w:szCs w:val="22"/>
        </w:rPr>
        <w:t xml:space="preserve"> órakor bezárta.</w:t>
      </w:r>
    </w:p>
    <w:p w14:paraId="6DF91A3B" w14:textId="77777777" w:rsidR="006759C2" w:rsidRDefault="006759C2" w:rsidP="006759C2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60534F4B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</w:r>
      <w:r w:rsidR="00C6768F" w:rsidRPr="00D354C8">
        <w:rPr>
          <w:sz w:val="22"/>
          <w:szCs w:val="22"/>
        </w:rPr>
        <w:t>Kunhegyesi Gábor (0</w:t>
      </w:r>
      <w:r w:rsidR="001E08A2">
        <w:rPr>
          <w:sz w:val="22"/>
          <w:szCs w:val="22"/>
        </w:rPr>
        <w:t>3</w:t>
      </w:r>
      <w:r w:rsidR="00C6768F" w:rsidRPr="00D354C8">
        <w:rPr>
          <w:sz w:val="22"/>
          <w:szCs w:val="22"/>
        </w:rPr>
        <w:t>.</w:t>
      </w:r>
      <w:r w:rsidR="001E08A2">
        <w:rPr>
          <w:sz w:val="22"/>
          <w:szCs w:val="22"/>
        </w:rPr>
        <w:t>1</w:t>
      </w:r>
      <w:r w:rsidR="00AA4227">
        <w:rPr>
          <w:sz w:val="22"/>
          <w:szCs w:val="22"/>
        </w:rPr>
        <w:t>6</w:t>
      </w:r>
      <w:r w:rsidR="00C6768F" w:rsidRPr="00D354C8">
        <w:rPr>
          <w:sz w:val="22"/>
          <w:szCs w:val="22"/>
        </w:rPr>
        <w:t>.)</w:t>
      </w:r>
      <w:r w:rsidRPr="003D2533">
        <w:rPr>
          <w:sz w:val="22"/>
          <w:szCs w:val="22"/>
        </w:rPr>
        <w:t xml:space="preserve">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70C28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DCE40" w14:textId="77777777" w:rsidR="00554C1D" w:rsidRDefault="00554C1D" w:rsidP="0032518A">
      <w:r>
        <w:separator/>
      </w:r>
    </w:p>
  </w:endnote>
  <w:endnote w:type="continuationSeparator" w:id="0">
    <w:p w14:paraId="3E2C93A1" w14:textId="77777777" w:rsidR="00554C1D" w:rsidRDefault="00554C1D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0F4F2" w14:textId="77777777" w:rsidR="00554C1D" w:rsidRDefault="00554C1D" w:rsidP="0032518A">
      <w:r>
        <w:separator/>
      </w:r>
    </w:p>
  </w:footnote>
  <w:footnote w:type="continuationSeparator" w:id="0">
    <w:p w14:paraId="7571BCAA" w14:textId="77777777" w:rsidR="00554C1D" w:rsidRDefault="00554C1D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39B5E73"/>
    <w:multiLevelType w:val="hybridMultilevel"/>
    <w:tmpl w:val="16865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51597"/>
    <w:multiLevelType w:val="hybridMultilevel"/>
    <w:tmpl w:val="5CBC1A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959B9"/>
    <w:multiLevelType w:val="hybridMultilevel"/>
    <w:tmpl w:val="CB343094"/>
    <w:lvl w:ilvl="0" w:tplc="D640E2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E23ECA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35A77"/>
    <w:multiLevelType w:val="hybridMultilevel"/>
    <w:tmpl w:val="9D6E2ADE"/>
    <w:lvl w:ilvl="0" w:tplc="101A0EA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73DBF"/>
    <w:multiLevelType w:val="hybridMultilevel"/>
    <w:tmpl w:val="89806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47B19"/>
    <w:multiLevelType w:val="hybridMultilevel"/>
    <w:tmpl w:val="16865AB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428326">
    <w:abstractNumId w:val="9"/>
  </w:num>
  <w:num w:numId="2" w16cid:durableId="1225409271">
    <w:abstractNumId w:val="11"/>
  </w:num>
  <w:num w:numId="3" w16cid:durableId="930938906">
    <w:abstractNumId w:val="6"/>
  </w:num>
  <w:num w:numId="4" w16cid:durableId="277223342">
    <w:abstractNumId w:val="7"/>
  </w:num>
  <w:num w:numId="5" w16cid:durableId="588542169">
    <w:abstractNumId w:val="12"/>
  </w:num>
  <w:num w:numId="6" w16cid:durableId="2110808460">
    <w:abstractNumId w:val="10"/>
  </w:num>
  <w:num w:numId="7" w16cid:durableId="523981964">
    <w:abstractNumId w:val="13"/>
  </w:num>
  <w:num w:numId="8" w16cid:durableId="472603850">
    <w:abstractNumId w:val="5"/>
  </w:num>
  <w:num w:numId="9" w16cid:durableId="143382281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4E2D"/>
    <w:rsid w:val="00005640"/>
    <w:rsid w:val="00006855"/>
    <w:rsid w:val="00007936"/>
    <w:rsid w:val="00011B31"/>
    <w:rsid w:val="000129AB"/>
    <w:rsid w:val="000163E0"/>
    <w:rsid w:val="000175ED"/>
    <w:rsid w:val="0002013C"/>
    <w:rsid w:val="000204E7"/>
    <w:rsid w:val="000204FC"/>
    <w:rsid w:val="00020D50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D86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36928"/>
    <w:rsid w:val="0004012D"/>
    <w:rsid w:val="00041A69"/>
    <w:rsid w:val="00042001"/>
    <w:rsid w:val="0004237C"/>
    <w:rsid w:val="00042F70"/>
    <w:rsid w:val="00045BC1"/>
    <w:rsid w:val="0004616A"/>
    <w:rsid w:val="0004632E"/>
    <w:rsid w:val="00046724"/>
    <w:rsid w:val="00047F43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54DA"/>
    <w:rsid w:val="00066C53"/>
    <w:rsid w:val="00067ACF"/>
    <w:rsid w:val="0007031B"/>
    <w:rsid w:val="00070562"/>
    <w:rsid w:val="00071687"/>
    <w:rsid w:val="00072550"/>
    <w:rsid w:val="00072960"/>
    <w:rsid w:val="00073A04"/>
    <w:rsid w:val="00073A3B"/>
    <w:rsid w:val="00074E9E"/>
    <w:rsid w:val="0007513C"/>
    <w:rsid w:val="00077447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86BEC"/>
    <w:rsid w:val="000901CD"/>
    <w:rsid w:val="00090E69"/>
    <w:rsid w:val="00091AA2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0AE9"/>
    <w:rsid w:val="000B142A"/>
    <w:rsid w:val="000B49EA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13EE"/>
    <w:rsid w:val="000D2CD9"/>
    <w:rsid w:val="000D3AB8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A28"/>
    <w:rsid w:val="00104C5A"/>
    <w:rsid w:val="00105AB6"/>
    <w:rsid w:val="00107270"/>
    <w:rsid w:val="00107890"/>
    <w:rsid w:val="00110975"/>
    <w:rsid w:val="00110A17"/>
    <w:rsid w:val="00110A32"/>
    <w:rsid w:val="00110A83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6DCC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5561"/>
    <w:rsid w:val="0014670D"/>
    <w:rsid w:val="00146988"/>
    <w:rsid w:val="00147CE4"/>
    <w:rsid w:val="00150CF0"/>
    <w:rsid w:val="00150FEC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6D61"/>
    <w:rsid w:val="0016772A"/>
    <w:rsid w:val="00170C28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45CA"/>
    <w:rsid w:val="00184F36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A36AB"/>
    <w:rsid w:val="001A7E3A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08A2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06429"/>
    <w:rsid w:val="00210582"/>
    <w:rsid w:val="00210A6E"/>
    <w:rsid w:val="00211044"/>
    <w:rsid w:val="0021310F"/>
    <w:rsid w:val="00213705"/>
    <w:rsid w:val="00213A1C"/>
    <w:rsid w:val="00214798"/>
    <w:rsid w:val="00215FBD"/>
    <w:rsid w:val="00216F19"/>
    <w:rsid w:val="00217355"/>
    <w:rsid w:val="00217445"/>
    <w:rsid w:val="00220484"/>
    <w:rsid w:val="00224C51"/>
    <w:rsid w:val="00224E59"/>
    <w:rsid w:val="00226426"/>
    <w:rsid w:val="00226738"/>
    <w:rsid w:val="00226776"/>
    <w:rsid w:val="00227527"/>
    <w:rsid w:val="002276C2"/>
    <w:rsid w:val="00227C32"/>
    <w:rsid w:val="0023083E"/>
    <w:rsid w:val="002319D7"/>
    <w:rsid w:val="0023285D"/>
    <w:rsid w:val="00232F2B"/>
    <w:rsid w:val="00235F22"/>
    <w:rsid w:val="0023763F"/>
    <w:rsid w:val="00240F00"/>
    <w:rsid w:val="00242B55"/>
    <w:rsid w:val="00244D8D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48E4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18EC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6A64"/>
    <w:rsid w:val="002D709B"/>
    <w:rsid w:val="002D72E9"/>
    <w:rsid w:val="002E05AC"/>
    <w:rsid w:val="002E0DD1"/>
    <w:rsid w:val="002E1058"/>
    <w:rsid w:val="002E3975"/>
    <w:rsid w:val="002E4A47"/>
    <w:rsid w:val="002E50E9"/>
    <w:rsid w:val="002E6FB2"/>
    <w:rsid w:val="002F3F01"/>
    <w:rsid w:val="002F62E4"/>
    <w:rsid w:val="002F6956"/>
    <w:rsid w:val="003006FF"/>
    <w:rsid w:val="0030213E"/>
    <w:rsid w:val="00302776"/>
    <w:rsid w:val="00303A10"/>
    <w:rsid w:val="00305B0F"/>
    <w:rsid w:val="00310BBB"/>
    <w:rsid w:val="0031458E"/>
    <w:rsid w:val="00315E25"/>
    <w:rsid w:val="00315ECA"/>
    <w:rsid w:val="00316692"/>
    <w:rsid w:val="00317327"/>
    <w:rsid w:val="00320545"/>
    <w:rsid w:val="00320640"/>
    <w:rsid w:val="003208CB"/>
    <w:rsid w:val="00320EA3"/>
    <w:rsid w:val="00321121"/>
    <w:rsid w:val="00321DCA"/>
    <w:rsid w:val="003245F2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301"/>
    <w:rsid w:val="003404CD"/>
    <w:rsid w:val="0034170E"/>
    <w:rsid w:val="00342FBF"/>
    <w:rsid w:val="0034399D"/>
    <w:rsid w:val="00343A07"/>
    <w:rsid w:val="00345ABA"/>
    <w:rsid w:val="00351299"/>
    <w:rsid w:val="003526BA"/>
    <w:rsid w:val="003528A3"/>
    <w:rsid w:val="0035328F"/>
    <w:rsid w:val="00354F77"/>
    <w:rsid w:val="003571C6"/>
    <w:rsid w:val="0035767D"/>
    <w:rsid w:val="003577B1"/>
    <w:rsid w:val="0036169D"/>
    <w:rsid w:val="00362080"/>
    <w:rsid w:val="003626E0"/>
    <w:rsid w:val="0036346F"/>
    <w:rsid w:val="00363A52"/>
    <w:rsid w:val="00363B41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375D"/>
    <w:rsid w:val="003A44BA"/>
    <w:rsid w:val="003A5328"/>
    <w:rsid w:val="003A572F"/>
    <w:rsid w:val="003B0FD0"/>
    <w:rsid w:val="003B1817"/>
    <w:rsid w:val="003B2EE9"/>
    <w:rsid w:val="003B6F3D"/>
    <w:rsid w:val="003C1EF2"/>
    <w:rsid w:val="003C414C"/>
    <w:rsid w:val="003C4F9F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4707"/>
    <w:rsid w:val="003E5067"/>
    <w:rsid w:val="003E5728"/>
    <w:rsid w:val="003E5DAA"/>
    <w:rsid w:val="003E7C5B"/>
    <w:rsid w:val="003F0380"/>
    <w:rsid w:val="003F0DE6"/>
    <w:rsid w:val="003F2D40"/>
    <w:rsid w:val="003F3179"/>
    <w:rsid w:val="003F3D63"/>
    <w:rsid w:val="003F45EA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0F0"/>
    <w:rsid w:val="004638BC"/>
    <w:rsid w:val="00463E52"/>
    <w:rsid w:val="0046477D"/>
    <w:rsid w:val="00464C09"/>
    <w:rsid w:val="00466930"/>
    <w:rsid w:val="004669DC"/>
    <w:rsid w:val="00467581"/>
    <w:rsid w:val="004678E2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BB1"/>
    <w:rsid w:val="00477C92"/>
    <w:rsid w:val="0048000F"/>
    <w:rsid w:val="004804DA"/>
    <w:rsid w:val="004806BB"/>
    <w:rsid w:val="004818CC"/>
    <w:rsid w:val="00481BA7"/>
    <w:rsid w:val="0048258F"/>
    <w:rsid w:val="00484623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52D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B7B85"/>
    <w:rsid w:val="004C0DBD"/>
    <w:rsid w:val="004C0EB9"/>
    <w:rsid w:val="004C14B9"/>
    <w:rsid w:val="004C1665"/>
    <w:rsid w:val="004C28CC"/>
    <w:rsid w:val="004C343D"/>
    <w:rsid w:val="004C38C4"/>
    <w:rsid w:val="004C3D4F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4728"/>
    <w:rsid w:val="004D4E75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4407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5757"/>
    <w:rsid w:val="00505782"/>
    <w:rsid w:val="0050633C"/>
    <w:rsid w:val="005070CB"/>
    <w:rsid w:val="00507CA9"/>
    <w:rsid w:val="0051115D"/>
    <w:rsid w:val="0051182D"/>
    <w:rsid w:val="00512531"/>
    <w:rsid w:val="005128AC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405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4C1D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7"/>
    <w:rsid w:val="0059653A"/>
    <w:rsid w:val="005971B8"/>
    <w:rsid w:val="005A0364"/>
    <w:rsid w:val="005A11C7"/>
    <w:rsid w:val="005A13A7"/>
    <w:rsid w:val="005A3114"/>
    <w:rsid w:val="005A35E9"/>
    <w:rsid w:val="005A5AB0"/>
    <w:rsid w:val="005A648C"/>
    <w:rsid w:val="005A6E94"/>
    <w:rsid w:val="005A6FE9"/>
    <w:rsid w:val="005B056E"/>
    <w:rsid w:val="005B0C52"/>
    <w:rsid w:val="005B0E22"/>
    <w:rsid w:val="005B300D"/>
    <w:rsid w:val="005B30E3"/>
    <w:rsid w:val="005B379F"/>
    <w:rsid w:val="005B513E"/>
    <w:rsid w:val="005B5C64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E796E"/>
    <w:rsid w:val="005F02C1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048"/>
    <w:rsid w:val="006075ED"/>
    <w:rsid w:val="006078AA"/>
    <w:rsid w:val="00610699"/>
    <w:rsid w:val="006147E2"/>
    <w:rsid w:val="00616246"/>
    <w:rsid w:val="00616BD9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42E58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11F"/>
    <w:rsid w:val="00673819"/>
    <w:rsid w:val="006759C2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1EE8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0B9"/>
    <w:rsid w:val="006A683E"/>
    <w:rsid w:val="006A6FA6"/>
    <w:rsid w:val="006A703F"/>
    <w:rsid w:val="006B0943"/>
    <w:rsid w:val="006B14C0"/>
    <w:rsid w:val="006B21D4"/>
    <w:rsid w:val="006B300F"/>
    <w:rsid w:val="006B37E6"/>
    <w:rsid w:val="006B588B"/>
    <w:rsid w:val="006B77D7"/>
    <w:rsid w:val="006B7953"/>
    <w:rsid w:val="006C1080"/>
    <w:rsid w:val="006C112F"/>
    <w:rsid w:val="006C1249"/>
    <w:rsid w:val="006C2BB7"/>
    <w:rsid w:val="006C6192"/>
    <w:rsid w:val="006C63EF"/>
    <w:rsid w:val="006C66D7"/>
    <w:rsid w:val="006C7F97"/>
    <w:rsid w:val="006D2B3A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3CFB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3EBC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6D1"/>
    <w:rsid w:val="0075499D"/>
    <w:rsid w:val="00754AFA"/>
    <w:rsid w:val="007557DA"/>
    <w:rsid w:val="0075608C"/>
    <w:rsid w:val="0075708A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77F"/>
    <w:rsid w:val="0079796B"/>
    <w:rsid w:val="007979C6"/>
    <w:rsid w:val="007A20BF"/>
    <w:rsid w:val="007A6DAB"/>
    <w:rsid w:val="007A711A"/>
    <w:rsid w:val="007A7300"/>
    <w:rsid w:val="007A730C"/>
    <w:rsid w:val="007B1BF8"/>
    <w:rsid w:val="007B1F92"/>
    <w:rsid w:val="007B2204"/>
    <w:rsid w:val="007B33E1"/>
    <w:rsid w:val="007B3863"/>
    <w:rsid w:val="007B3C6F"/>
    <w:rsid w:val="007B6B3C"/>
    <w:rsid w:val="007B75F6"/>
    <w:rsid w:val="007C05B0"/>
    <w:rsid w:val="007C1B44"/>
    <w:rsid w:val="007C3F13"/>
    <w:rsid w:val="007C4D7D"/>
    <w:rsid w:val="007C6CC2"/>
    <w:rsid w:val="007D08C4"/>
    <w:rsid w:val="007D1301"/>
    <w:rsid w:val="007D2510"/>
    <w:rsid w:val="007D26EB"/>
    <w:rsid w:val="007D330A"/>
    <w:rsid w:val="007D34E7"/>
    <w:rsid w:val="007D3557"/>
    <w:rsid w:val="007D3628"/>
    <w:rsid w:val="007D53A9"/>
    <w:rsid w:val="007D54C0"/>
    <w:rsid w:val="007D5954"/>
    <w:rsid w:val="007D6C85"/>
    <w:rsid w:val="007D755B"/>
    <w:rsid w:val="007D7A44"/>
    <w:rsid w:val="007D7F3C"/>
    <w:rsid w:val="007E1FBF"/>
    <w:rsid w:val="007E2B84"/>
    <w:rsid w:val="007E4437"/>
    <w:rsid w:val="007E45C1"/>
    <w:rsid w:val="007E6948"/>
    <w:rsid w:val="007F0672"/>
    <w:rsid w:val="007F3B9B"/>
    <w:rsid w:val="007F3DC1"/>
    <w:rsid w:val="007F54A3"/>
    <w:rsid w:val="007F598A"/>
    <w:rsid w:val="007F5C58"/>
    <w:rsid w:val="007F6B26"/>
    <w:rsid w:val="00802274"/>
    <w:rsid w:val="008024E5"/>
    <w:rsid w:val="00803066"/>
    <w:rsid w:val="00803E14"/>
    <w:rsid w:val="00805343"/>
    <w:rsid w:val="008058EC"/>
    <w:rsid w:val="00805FE0"/>
    <w:rsid w:val="00806276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475E"/>
    <w:rsid w:val="00846065"/>
    <w:rsid w:val="008466AA"/>
    <w:rsid w:val="00850EF8"/>
    <w:rsid w:val="008516C7"/>
    <w:rsid w:val="008529AD"/>
    <w:rsid w:val="00852E59"/>
    <w:rsid w:val="0085551C"/>
    <w:rsid w:val="00856410"/>
    <w:rsid w:val="008564D4"/>
    <w:rsid w:val="0085793F"/>
    <w:rsid w:val="00857CA5"/>
    <w:rsid w:val="00861561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3027"/>
    <w:rsid w:val="00884F64"/>
    <w:rsid w:val="00885BB7"/>
    <w:rsid w:val="00887680"/>
    <w:rsid w:val="008956AF"/>
    <w:rsid w:val="008A0388"/>
    <w:rsid w:val="008A08A4"/>
    <w:rsid w:val="008A2633"/>
    <w:rsid w:val="008A32ED"/>
    <w:rsid w:val="008A4793"/>
    <w:rsid w:val="008A61C3"/>
    <w:rsid w:val="008A7D4E"/>
    <w:rsid w:val="008B0AE7"/>
    <w:rsid w:val="008B2ADC"/>
    <w:rsid w:val="008B35D7"/>
    <w:rsid w:val="008B4866"/>
    <w:rsid w:val="008B6D7C"/>
    <w:rsid w:val="008B78B0"/>
    <w:rsid w:val="008B7969"/>
    <w:rsid w:val="008C03DD"/>
    <w:rsid w:val="008C04DB"/>
    <w:rsid w:val="008C18D4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C7EF6"/>
    <w:rsid w:val="008D01E4"/>
    <w:rsid w:val="008D2779"/>
    <w:rsid w:val="008D31E7"/>
    <w:rsid w:val="008D351D"/>
    <w:rsid w:val="008D3BB7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89F"/>
    <w:rsid w:val="008F59CF"/>
    <w:rsid w:val="008F661B"/>
    <w:rsid w:val="008F71B7"/>
    <w:rsid w:val="008F7505"/>
    <w:rsid w:val="008F755A"/>
    <w:rsid w:val="008F78D5"/>
    <w:rsid w:val="0090265E"/>
    <w:rsid w:val="0090493D"/>
    <w:rsid w:val="0090597B"/>
    <w:rsid w:val="00905DE2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5915"/>
    <w:rsid w:val="00927507"/>
    <w:rsid w:val="009275CC"/>
    <w:rsid w:val="009302B9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2B7"/>
    <w:rsid w:val="00937E7B"/>
    <w:rsid w:val="0094057F"/>
    <w:rsid w:val="0094085F"/>
    <w:rsid w:val="00941286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132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180"/>
    <w:rsid w:val="00965787"/>
    <w:rsid w:val="00965FAB"/>
    <w:rsid w:val="0096606A"/>
    <w:rsid w:val="009704FC"/>
    <w:rsid w:val="009705FD"/>
    <w:rsid w:val="009707A5"/>
    <w:rsid w:val="009717CF"/>
    <w:rsid w:val="009720A6"/>
    <w:rsid w:val="009721FD"/>
    <w:rsid w:val="00973375"/>
    <w:rsid w:val="00973668"/>
    <w:rsid w:val="00975E21"/>
    <w:rsid w:val="00977FC3"/>
    <w:rsid w:val="00982FA2"/>
    <w:rsid w:val="009919EA"/>
    <w:rsid w:val="00991F2A"/>
    <w:rsid w:val="00993C41"/>
    <w:rsid w:val="00994138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0DE0"/>
    <w:rsid w:val="009B141F"/>
    <w:rsid w:val="009B25B2"/>
    <w:rsid w:val="009B467E"/>
    <w:rsid w:val="009B49A8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1E88"/>
    <w:rsid w:val="009E2029"/>
    <w:rsid w:val="009E515F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103F"/>
    <w:rsid w:val="00A05641"/>
    <w:rsid w:val="00A05EB7"/>
    <w:rsid w:val="00A073DC"/>
    <w:rsid w:val="00A107E3"/>
    <w:rsid w:val="00A11C74"/>
    <w:rsid w:val="00A12561"/>
    <w:rsid w:val="00A12678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004"/>
    <w:rsid w:val="00A45D6F"/>
    <w:rsid w:val="00A46673"/>
    <w:rsid w:val="00A47455"/>
    <w:rsid w:val="00A5046F"/>
    <w:rsid w:val="00A5099F"/>
    <w:rsid w:val="00A50E80"/>
    <w:rsid w:val="00A511B8"/>
    <w:rsid w:val="00A5468D"/>
    <w:rsid w:val="00A55EAE"/>
    <w:rsid w:val="00A57513"/>
    <w:rsid w:val="00A60740"/>
    <w:rsid w:val="00A607F7"/>
    <w:rsid w:val="00A60EDF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A58"/>
    <w:rsid w:val="00A90E0E"/>
    <w:rsid w:val="00A911FC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227"/>
    <w:rsid w:val="00AA4898"/>
    <w:rsid w:val="00AA4EA8"/>
    <w:rsid w:val="00AA5233"/>
    <w:rsid w:val="00AA55DB"/>
    <w:rsid w:val="00AA6D6B"/>
    <w:rsid w:val="00AA7699"/>
    <w:rsid w:val="00AB0187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284"/>
    <w:rsid w:val="00AC5B27"/>
    <w:rsid w:val="00AC613F"/>
    <w:rsid w:val="00AC6676"/>
    <w:rsid w:val="00AC72DB"/>
    <w:rsid w:val="00AC7458"/>
    <w:rsid w:val="00AD198F"/>
    <w:rsid w:val="00AD1FBE"/>
    <w:rsid w:val="00AD306B"/>
    <w:rsid w:val="00AD3D78"/>
    <w:rsid w:val="00AD4290"/>
    <w:rsid w:val="00AD539C"/>
    <w:rsid w:val="00AE01B9"/>
    <w:rsid w:val="00AE1178"/>
    <w:rsid w:val="00AE4F8C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52FE"/>
    <w:rsid w:val="00AF552F"/>
    <w:rsid w:val="00AF6FE4"/>
    <w:rsid w:val="00B0293E"/>
    <w:rsid w:val="00B04E8B"/>
    <w:rsid w:val="00B05079"/>
    <w:rsid w:val="00B07ADD"/>
    <w:rsid w:val="00B07B46"/>
    <w:rsid w:val="00B10209"/>
    <w:rsid w:val="00B11903"/>
    <w:rsid w:val="00B12FA2"/>
    <w:rsid w:val="00B13E40"/>
    <w:rsid w:val="00B16044"/>
    <w:rsid w:val="00B17793"/>
    <w:rsid w:val="00B17B25"/>
    <w:rsid w:val="00B2051A"/>
    <w:rsid w:val="00B2337C"/>
    <w:rsid w:val="00B23BCF"/>
    <w:rsid w:val="00B23EB2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377C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0C27"/>
    <w:rsid w:val="00B52A97"/>
    <w:rsid w:val="00B52DBA"/>
    <w:rsid w:val="00B53079"/>
    <w:rsid w:val="00B5358D"/>
    <w:rsid w:val="00B535AF"/>
    <w:rsid w:val="00B53930"/>
    <w:rsid w:val="00B53CBC"/>
    <w:rsid w:val="00B55BAD"/>
    <w:rsid w:val="00B574E3"/>
    <w:rsid w:val="00B60AB0"/>
    <w:rsid w:val="00B61EA8"/>
    <w:rsid w:val="00B638B0"/>
    <w:rsid w:val="00B63A07"/>
    <w:rsid w:val="00B641F0"/>
    <w:rsid w:val="00B64C85"/>
    <w:rsid w:val="00B65057"/>
    <w:rsid w:val="00B66A24"/>
    <w:rsid w:val="00B66B91"/>
    <w:rsid w:val="00B6702F"/>
    <w:rsid w:val="00B672C5"/>
    <w:rsid w:val="00B709C6"/>
    <w:rsid w:val="00B71F34"/>
    <w:rsid w:val="00B7426C"/>
    <w:rsid w:val="00B76BB0"/>
    <w:rsid w:val="00B813AC"/>
    <w:rsid w:val="00B81C17"/>
    <w:rsid w:val="00B83067"/>
    <w:rsid w:val="00B83B1D"/>
    <w:rsid w:val="00B842FE"/>
    <w:rsid w:val="00B85DF3"/>
    <w:rsid w:val="00B869AC"/>
    <w:rsid w:val="00B86BE2"/>
    <w:rsid w:val="00B902F1"/>
    <w:rsid w:val="00B90EC8"/>
    <w:rsid w:val="00B92ACF"/>
    <w:rsid w:val="00B950E8"/>
    <w:rsid w:val="00B9551A"/>
    <w:rsid w:val="00B95994"/>
    <w:rsid w:val="00B97122"/>
    <w:rsid w:val="00BA088E"/>
    <w:rsid w:val="00BA0D9B"/>
    <w:rsid w:val="00BA1ACA"/>
    <w:rsid w:val="00BA2E3B"/>
    <w:rsid w:val="00BA337B"/>
    <w:rsid w:val="00BA5B5E"/>
    <w:rsid w:val="00BA5D2F"/>
    <w:rsid w:val="00BA5D9E"/>
    <w:rsid w:val="00BA78CA"/>
    <w:rsid w:val="00BB002E"/>
    <w:rsid w:val="00BB122B"/>
    <w:rsid w:val="00BB24BF"/>
    <w:rsid w:val="00BB2897"/>
    <w:rsid w:val="00BB3363"/>
    <w:rsid w:val="00BB39EC"/>
    <w:rsid w:val="00BB3F79"/>
    <w:rsid w:val="00BB3F99"/>
    <w:rsid w:val="00BB420A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2C40"/>
    <w:rsid w:val="00BE3027"/>
    <w:rsid w:val="00BE31E9"/>
    <w:rsid w:val="00BE330F"/>
    <w:rsid w:val="00BE39D4"/>
    <w:rsid w:val="00BE4C07"/>
    <w:rsid w:val="00BE7939"/>
    <w:rsid w:val="00BE7F7A"/>
    <w:rsid w:val="00BF22B4"/>
    <w:rsid w:val="00BF4F5B"/>
    <w:rsid w:val="00BF5036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85B"/>
    <w:rsid w:val="00C22F5A"/>
    <w:rsid w:val="00C23908"/>
    <w:rsid w:val="00C24308"/>
    <w:rsid w:val="00C24B0D"/>
    <w:rsid w:val="00C24FFE"/>
    <w:rsid w:val="00C27E1E"/>
    <w:rsid w:val="00C30101"/>
    <w:rsid w:val="00C31DE1"/>
    <w:rsid w:val="00C326C8"/>
    <w:rsid w:val="00C338E7"/>
    <w:rsid w:val="00C35CD4"/>
    <w:rsid w:val="00C35CDF"/>
    <w:rsid w:val="00C36232"/>
    <w:rsid w:val="00C36B8D"/>
    <w:rsid w:val="00C36BD3"/>
    <w:rsid w:val="00C37427"/>
    <w:rsid w:val="00C37C45"/>
    <w:rsid w:val="00C37CAA"/>
    <w:rsid w:val="00C40A9C"/>
    <w:rsid w:val="00C40DC4"/>
    <w:rsid w:val="00C40F38"/>
    <w:rsid w:val="00C42F63"/>
    <w:rsid w:val="00C47392"/>
    <w:rsid w:val="00C5002D"/>
    <w:rsid w:val="00C501C3"/>
    <w:rsid w:val="00C50C44"/>
    <w:rsid w:val="00C50CFD"/>
    <w:rsid w:val="00C516A1"/>
    <w:rsid w:val="00C52789"/>
    <w:rsid w:val="00C55B66"/>
    <w:rsid w:val="00C55EDA"/>
    <w:rsid w:val="00C570C7"/>
    <w:rsid w:val="00C60A55"/>
    <w:rsid w:val="00C62153"/>
    <w:rsid w:val="00C62237"/>
    <w:rsid w:val="00C62C1B"/>
    <w:rsid w:val="00C63976"/>
    <w:rsid w:val="00C650A5"/>
    <w:rsid w:val="00C6767E"/>
    <w:rsid w:val="00C6768F"/>
    <w:rsid w:val="00C679F1"/>
    <w:rsid w:val="00C70958"/>
    <w:rsid w:val="00C70C04"/>
    <w:rsid w:val="00C73034"/>
    <w:rsid w:val="00C7451B"/>
    <w:rsid w:val="00C74562"/>
    <w:rsid w:val="00C74940"/>
    <w:rsid w:val="00C760E3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2BFF"/>
    <w:rsid w:val="00C9322B"/>
    <w:rsid w:val="00C941C8"/>
    <w:rsid w:val="00C951ED"/>
    <w:rsid w:val="00C95227"/>
    <w:rsid w:val="00C95653"/>
    <w:rsid w:val="00C9698E"/>
    <w:rsid w:val="00C96DB4"/>
    <w:rsid w:val="00C96F5A"/>
    <w:rsid w:val="00C97DA0"/>
    <w:rsid w:val="00CA1BFA"/>
    <w:rsid w:val="00CA2A29"/>
    <w:rsid w:val="00CA2CF4"/>
    <w:rsid w:val="00CA32DD"/>
    <w:rsid w:val="00CA6EB8"/>
    <w:rsid w:val="00CB1776"/>
    <w:rsid w:val="00CB1A08"/>
    <w:rsid w:val="00CB1BD6"/>
    <w:rsid w:val="00CB29C5"/>
    <w:rsid w:val="00CB2BAD"/>
    <w:rsid w:val="00CB4A9D"/>
    <w:rsid w:val="00CB51E0"/>
    <w:rsid w:val="00CB59E3"/>
    <w:rsid w:val="00CB634A"/>
    <w:rsid w:val="00CC1ECC"/>
    <w:rsid w:val="00CC26F6"/>
    <w:rsid w:val="00CC48BC"/>
    <w:rsid w:val="00CC496A"/>
    <w:rsid w:val="00CC5735"/>
    <w:rsid w:val="00CC5776"/>
    <w:rsid w:val="00CC70D1"/>
    <w:rsid w:val="00CC7CD8"/>
    <w:rsid w:val="00CD11D1"/>
    <w:rsid w:val="00CD1F54"/>
    <w:rsid w:val="00CD2AB9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1F2F"/>
    <w:rsid w:val="00CE2203"/>
    <w:rsid w:val="00CE2206"/>
    <w:rsid w:val="00CE23C3"/>
    <w:rsid w:val="00CE34A1"/>
    <w:rsid w:val="00CE509A"/>
    <w:rsid w:val="00CE7050"/>
    <w:rsid w:val="00CF2881"/>
    <w:rsid w:val="00CF316A"/>
    <w:rsid w:val="00CF38AB"/>
    <w:rsid w:val="00CF3D64"/>
    <w:rsid w:val="00CF3E64"/>
    <w:rsid w:val="00CF5214"/>
    <w:rsid w:val="00CF55B9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15F"/>
    <w:rsid w:val="00D13CE9"/>
    <w:rsid w:val="00D14533"/>
    <w:rsid w:val="00D17726"/>
    <w:rsid w:val="00D17D29"/>
    <w:rsid w:val="00D21087"/>
    <w:rsid w:val="00D22AD6"/>
    <w:rsid w:val="00D233E3"/>
    <w:rsid w:val="00D255FA"/>
    <w:rsid w:val="00D2597E"/>
    <w:rsid w:val="00D26E8D"/>
    <w:rsid w:val="00D27EBA"/>
    <w:rsid w:val="00D30171"/>
    <w:rsid w:val="00D315F3"/>
    <w:rsid w:val="00D32BF5"/>
    <w:rsid w:val="00D345B4"/>
    <w:rsid w:val="00D354C8"/>
    <w:rsid w:val="00D35C84"/>
    <w:rsid w:val="00D3686C"/>
    <w:rsid w:val="00D36E65"/>
    <w:rsid w:val="00D40978"/>
    <w:rsid w:val="00D40C0A"/>
    <w:rsid w:val="00D4155A"/>
    <w:rsid w:val="00D41909"/>
    <w:rsid w:val="00D426B3"/>
    <w:rsid w:val="00D42998"/>
    <w:rsid w:val="00D4317D"/>
    <w:rsid w:val="00D4401C"/>
    <w:rsid w:val="00D442F6"/>
    <w:rsid w:val="00D443FB"/>
    <w:rsid w:val="00D471BF"/>
    <w:rsid w:val="00D50679"/>
    <w:rsid w:val="00D51368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0DD8"/>
    <w:rsid w:val="00D71228"/>
    <w:rsid w:val="00D71965"/>
    <w:rsid w:val="00D72CE8"/>
    <w:rsid w:val="00D73D11"/>
    <w:rsid w:val="00D745CC"/>
    <w:rsid w:val="00D7592D"/>
    <w:rsid w:val="00D75DD6"/>
    <w:rsid w:val="00D75EE7"/>
    <w:rsid w:val="00D7672A"/>
    <w:rsid w:val="00D77914"/>
    <w:rsid w:val="00D805C4"/>
    <w:rsid w:val="00D8086D"/>
    <w:rsid w:val="00D80C6D"/>
    <w:rsid w:val="00D81CC6"/>
    <w:rsid w:val="00D83764"/>
    <w:rsid w:val="00D8465F"/>
    <w:rsid w:val="00D85544"/>
    <w:rsid w:val="00D85FCE"/>
    <w:rsid w:val="00D86351"/>
    <w:rsid w:val="00D863B6"/>
    <w:rsid w:val="00D86BFF"/>
    <w:rsid w:val="00D87E48"/>
    <w:rsid w:val="00D87E92"/>
    <w:rsid w:val="00D9054D"/>
    <w:rsid w:val="00D90B3F"/>
    <w:rsid w:val="00D91411"/>
    <w:rsid w:val="00D91FA2"/>
    <w:rsid w:val="00D94D5C"/>
    <w:rsid w:val="00D94F01"/>
    <w:rsid w:val="00D9594C"/>
    <w:rsid w:val="00DA1C0D"/>
    <w:rsid w:val="00DA1FEA"/>
    <w:rsid w:val="00DA290E"/>
    <w:rsid w:val="00DA2ED6"/>
    <w:rsid w:val="00DA30EA"/>
    <w:rsid w:val="00DA3387"/>
    <w:rsid w:val="00DA5D87"/>
    <w:rsid w:val="00DA70C1"/>
    <w:rsid w:val="00DA7803"/>
    <w:rsid w:val="00DB0829"/>
    <w:rsid w:val="00DB3645"/>
    <w:rsid w:val="00DB5A76"/>
    <w:rsid w:val="00DB6AAD"/>
    <w:rsid w:val="00DB7935"/>
    <w:rsid w:val="00DC03B2"/>
    <w:rsid w:val="00DC1903"/>
    <w:rsid w:val="00DC52EC"/>
    <w:rsid w:val="00DC6042"/>
    <w:rsid w:val="00DD0B94"/>
    <w:rsid w:val="00DD1BA9"/>
    <w:rsid w:val="00DD2507"/>
    <w:rsid w:val="00DD25EB"/>
    <w:rsid w:val="00DD2708"/>
    <w:rsid w:val="00DD2A3C"/>
    <w:rsid w:val="00DD31DB"/>
    <w:rsid w:val="00DD47C5"/>
    <w:rsid w:val="00DD489A"/>
    <w:rsid w:val="00DD4BE9"/>
    <w:rsid w:val="00DD587C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0682"/>
    <w:rsid w:val="00E21A43"/>
    <w:rsid w:val="00E21C0B"/>
    <w:rsid w:val="00E21D74"/>
    <w:rsid w:val="00E225C7"/>
    <w:rsid w:val="00E228C4"/>
    <w:rsid w:val="00E22AFE"/>
    <w:rsid w:val="00E2366B"/>
    <w:rsid w:val="00E23F90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4674F"/>
    <w:rsid w:val="00E50CFE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3744"/>
    <w:rsid w:val="00E7502A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979F9"/>
    <w:rsid w:val="00E97F82"/>
    <w:rsid w:val="00EA0079"/>
    <w:rsid w:val="00EA0802"/>
    <w:rsid w:val="00EA1134"/>
    <w:rsid w:val="00EA4D7F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03B8"/>
    <w:rsid w:val="00EF12CD"/>
    <w:rsid w:val="00EF5F8C"/>
    <w:rsid w:val="00EF5FB3"/>
    <w:rsid w:val="00EF682E"/>
    <w:rsid w:val="00EF6F8F"/>
    <w:rsid w:val="00EF7F2A"/>
    <w:rsid w:val="00F0342C"/>
    <w:rsid w:val="00F03C6D"/>
    <w:rsid w:val="00F04674"/>
    <w:rsid w:val="00F07091"/>
    <w:rsid w:val="00F070B0"/>
    <w:rsid w:val="00F10083"/>
    <w:rsid w:val="00F104B2"/>
    <w:rsid w:val="00F105DF"/>
    <w:rsid w:val="00F116A3"/>
    <w:rsid w:val="00F12E38"/>
    <w:rsid w:val="00F13F8F"/>
    <w:rsid w:val="00F14065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550E"/>
    <w:rsid w:val="00F368BB"/>
    <w:rsid w:val="00F4101A"/>
    <w:rsid w:val="00F42E35"/>
    <w:rsid w:val="00F433B0"/>
    <w:rsid w:val="00F43EBE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0F7A"/>
    <w:rsid w:val="00F6125D"/>
    <w:rsid w:val="00F61382"/>
    <w:rsid w:val="00F6219C"/>
    <w:rsid w:val="00F63348"/>
    <w:rsid w:val="00F65092"/>
    <w:rsid w:val="00F662BB"/>
    <w:rsid w:val="00F66881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4682"/>
    <w:rsid w:val="00F84C74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B2D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4F9F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uiPriority w:val="99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607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10</cp:revision>
  <cp:lastPrinted>2023-01-26T13:35:00Z</cp:lastPrinted>
  <dcterms:created xsi:type="dcterms:W3CDTF">2024-12-16T22:59:00Z</dcterms:created>
  <dcterms:modified xsi:type="dcterms:W3CDTF">2024-12-18T08:29:00Z</dcterms:modified>
</cp:coreProperties>
</file>