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51A0E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KISKŐRÖS VÁROS SZLOVÁK NEMZETISÉGI</w:t>
      </w:r>
    </w:p>
    <w:p w14:paraId="41252DEE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ÖNKORMÁNYZATA</w:t>
      </w:r>
    </w:p>
    <w:p w14:paraId="4A5FC8B2" w14:textId="77777777" w:rsidR="00BB1932" w:rsidRPr="00431B49" w:rsidRDefault="00BB1932" w:rsidP="00BB1932">
      <w:pPr>
        <w:ind w:left="360" w:hanging="360"/>
        <w:rPr>
          <w:b/>
          <w:i/>
          <w:sz w:val="22"/>
          <w:szCs w:val="22"/>
          <w:u w:val="single"/>
        </w:rPr>
      </w:pPr>
      <w:proofErr w:type="spellStart"/>
      <w:r w:rsidRPr="00431B49">
        <w:rPr>
          <w:b/>
          <w:i/>
          <w:sz w:val="22"/>
          <w:szCs w:val="22"/>
          <w:u w:val="single"/>
        </w:rPr>
        <w:t>Slovenská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národnostná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samospráva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mesta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Malý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Kereš</w:t>
      </w:r>
      <w:proofErr w:type="spellEnd"/>
    </w:p>
    <w:p w14:paraId="57A32835" w14:textId="4F502CB9" w:rsidR="008371B1" w:rsidRPr="00431B49" w:rsidRDefault="0029464A" w:rsidP="00830193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 xml:space="preserve">Szám: </w:t>
      </w:r>
      <w:r w:rsidR="00BB1932" w:rsidRPr="00431B49">
        <w:rPr>
          <w:b/>
          <w:sz w:val="22"/>
          <w:szCs w:val="22"/>
        </w:rPr>
        <w:t>14</w:t>
      </w:r>
      <w:r w:rsidR="005D771F">
        <w:rPr>
          <w:b/>
          <w:sz w:val="22"/>
          <w:szCs w:val="22"/>
        </w:rPr>
        <w:t>-</w:t>
      </w:r>
      <w:r w:rsidR="003F7221">
        <w:rPr>
          <w:b/>
          <w:sz w:val="22"/>
          <w:szCs w:val="22"/>
        </w:rPr>
        <w:t>10</w:t>
      </w:r>
      <w:r w:rsidR="00C60836">
        <w:rPr>
          <w:b/>
          <w:sz w:val="22"/>
          <w:szCs w:val="22"/>
        </w:rPr>
        <w:t>/</w:t>
      </w:r>
      <w:r w:rsidR="00B01132" w:rsidRPr="00431B49">
        <w:rPr>
          <w:b/>
          <w:sz w:val="22"/>
          <w:szCs w:val="22"/>
        </w:rPr>
        <w:t>202</w:t>
      </w:r>
      <w:r w:rsidR="000C6C71">
        <w:rPr>
          <w:b/>
          <w:sz w:val="22"/>
          <w:szCs w:val="22"/>
        </w:rPr>
        <w:t>3</w:t>
      </w:r>
      <w:r w:rsidRPr="00431B49">
        <w:rPr>
          <w:b/>
          <w:sz w:val="22"/>
          <w:szCs w:val="22"/>
        </w:rPr>
        <w:t>.</w:t>
      </w:r>
    </w:p>
    <w:p w14:paraId="294A6766" w14:textId="77777777" w:rsidR="006D4F7C" w:rsidRPr="00431B49" w:rsidRDefault="006D4F7C" w:rsidP="00830193">
      <w:pPr>
        <w:ind w:left="360" w:hanging="360"/>
        <w:rPr>
          <w:b/>
          <w:sz w:val="22"/>
          <w:szCs w:val="22"/>
        </w:rPr>
      </w:pPr>
    </w:p>
    <w:p w14:paraId="266D8E58" w14:textId="77777777" w:rsidR="0029464A" w:rsidRPr="00431B49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JEGYZŐKÖNYV</w:t>
      </w:r>
    </w:p>
    <w:p w14:paraId="53FA9B16" w14:textId="77777777" w:rsidR="003D569A" w:rsidRPr="00431B49" w:rsidRDefault="003D569A" w:rsidP="00C818E5">
      <w:pPr>
        <w:rPr>
          <w:b/>
          <w:sz w:val="22"/>
          <w:szCs w:val="22"/>
        </w:rPr>
      </w:pPr>
    </w:p>
    <w:p w14:paraId="501C8205" w14:textId="7B989291" w:rsidR="0029464A" w:rsidRPr="00431B49" w:rsidRDefault="0029464A" w:rsidP="00B01132">
      <w:pPr>
        <w:ind w:left="1418" w:hanging="1418"/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Készült:</w:t>
      </w:r>
      <w:r w:rsidRPr="00431B49">
        <w:rPr>
          <w:sz w:val="22"/>
          <w:szCs w:val="22"/>
        </w:rPr>
        <w:tab/>
        <w:t xml:space="preserve">Kiskőrös Város </w:t>
      </w:r>
      <w:r w:rsidR="002C7C52" w:rsidRPr="00431B49">
        <w:rPr>
          <w:sz w:val="22"/>
          <w:szCs w:val="22"/>
        </w:rPr>
        <w:t>Szlovák</w:t>
      </w:r>
      <w:r w:rsidR="00B01132" w:rsidRPr="00431B49">
        <w:rPr>
          <w:sz w:val="22"/>
          <w:szCs w:val="22"/>
        </w:rPr>
        <w:t xml:space="preserve"> Nemzetiségi Önkormányzata 202</w:t>
      </w:r>
      <w:r w:rsidR="006E68D8">
        <w:rPr>
          <w:sz w:val="22"/>
          <w:szCs w:val="22"/>
        </w:rPr>
        <w:t>3</w:t>
      </w:r>
      <w:r w:rsidRPr="00431B49">
        <w:rPr>
          <w:sz w:val="22"/>
          <w:szCs w:val="22"/>
        </w:rPr>
        <w:t xml:space="preserve">. </w:t>
      </w:r>
      <w:r w:rsidR="003F7221">
        <w:rPr>
          <w:sz w:val="22"/>
          <w:szCs w:val="22"/>
        </w:rPr>
        <w:t>december</w:t>
      </w:r>
      <w:r w:rsidR="005D771F">
        <w:rPr>
          <w:sz w:val="22"/>
          <w:szCs w:val="22"/>
        </w:rPr>
        <w:t xml:space="preserve"> </w:t>
      </w:r>
      <w:r w:rsidR="003F7221">
        <w:rPr>
          <w:sz w:val="22"/>
          <w:szCs w:val="22"/>
        </w:rPr>
        <w:t>7</w:t>
      </w:r>
      <w:r w:rsidR="00941E94">
        <w:rPr>
          <w:sz w:val="22"/>
          <w:szCs w:val="22"/>
        </w:rPr>
        <w:t>-</w:t>
      </w:r>
      <w:r w:rsidR="003F7221">
        <w:rPr>
          <w:sz w:val="22"/>
          <w:szCs w:val="22"/>
        </w:rPr>
        <w:t>é</w:t>
      </w:r>
      <w:r w:rsidR="000F016F" w:rsidRPr="00431B49">
        <w:rPr>
          <w:sz w:val="22"/>
          <w:szCs w:val="22"/>
        </w:rPr>
        <w:t xml:space="preserve">n </w:t>
      </w:r>
      <w:r w:rsidR="00284E65" w:rsidRPr="00431B49">
        <w:rPr>
          <w:sz w:val="22"/>
          <w:szCs w:val="22"/>
        </w:rPr>
        <w:t>(</w:t>
      </w:r>
      <w:r w:rsidR="003F7221">
        <w:rPr>
          <w:sz w:val="22"/>
          <w:szCs w:val="22"/>
        </w:rPr>
        <w:t>csütörtök</w:t>
      </w:r>
      <w:r w:rsidR="002D72E9" w:rsidRPr="00431B49">
        <w:rPr>
          <w:sz w:val="22"/>
          <w:szCs w:val="22"/>
        </w:rPr>
        <w:t xml:space="preserve">) </w:t>
      </w:r>
      <w:r w:rsidR="008A3983" w:rsidRPr="00431B49">
        <w:rPr>
          <w:sz w:val="22"/>
          <w:szCs w:val="22"/>
        </w:rPr>
        <w:t>8:</w:t>
      </w:r>
      <w:r w:rsidR="000E4BDF">
        <w:rPr>
          <w:sz w:val="22"/>
          <w:szCs w:val="22"/>
        </w:rPr>
        <w:t>3</w:t>
      </w:r>
      <w:r w:rsidR="008A3983" w:rsidRPr="00431B49">
        <w:rPr>
          <w:sz w:val="22"/>
          <w:szCs w:val="22"/>
        </w:rPr>
        <w:t>0</w:t>
      </w:r>
      <w:r w:rsidR="00165F59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órai kezdettel megtartott</w:t>
      </w:r>
      <w:r w:rsidR="003B2B92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üléséről</w:t>
      </w:r>
    </w:p>
    <w:p w14:paraId="70B4CA49" w14:textId="77777777" w:rsidR="008371B1" w:rsidRPr="00431B49" w:rsidRDefault="008371B1" w:rsidP="003E4452">
      <w:pPr>
        <w:rPr>
          <w:sz w:val="22"/>
          <w:szCs w:val="22"/>
        </w:rPr>
      </w:pPr>
    </w:p>
    <w:p w14:paraId="62C155DE" w14:textId="58823DD5" w:rsidR="007945F4" w:rsidRPr="00431B49" w:rsidRDefault="0029464A" w:rsidP="007945F4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Az ülés helye:</w:t>
      </w:r>
      <w:r w:rsidRPr="00431B49">
        <w:rPr>
          <w:sz w:val="22"/>
          <w:szCs w:val="22"/>
        </w:rPr>
        <w:tab/>
      </w:r>
      <w:r w:rsidR="007945F4" w:rsidRPr="00431B49">
        <w:rPr>
          <w:sz w:val="22"/>
          <w:szCs w:val="22"/>
        </w:rPr>
        <w:tab/>
        <w:t xml:space="preserve">Kiskőrösi Polgármesteri Hivatal </w:t>
      </w:r>
      <w:r w:rsidR="003B2B92">
        <w:rPr>
          <w:sz w:val="22"/>
          <w:szCs w:val="22"/>
        </w:rPr>
        <w:t>14. számú helyisége</w:t>
      </w:r>
      <w:r w:rsidR="00A55C01">
        <w:rPr>
          <w:sz w:val="22"/>
          <w:szCs w:val="22"/>
        </w:rPr>
        <w:t xml:space="preserve"> </w:t>
      </w:r>
    </w:p>
    <w:p w14:paraId="2E080F86" w14:textId="77777777" w:rsidR="007945F4" w:rsidRPr="00431B49" w:rsidRDefault="007945F4" w:rsidP="007945F4">
      <w:pPr>
        <w:rPr>
          <w:sz w:val="22"/>
          <w:szCs w:val="22"/>
        </w:rPr>
      </w:pP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(6200 Kiskőrös, Petőfi Sándor tér 1.)</w:t>
      </w:r>
    </w:p>
    <w:p w14:paraId="06485469" w14:textId="77777777" w:rsidR="008371B1" w:rsidRPr="00431B49" w:rsidRDefault="008371B1" w:rsidP="0029464A">
      <w:pPr>
        <w:rPr>
          <w:sz w:val="22"/>
          <w:szCs w:val="22"/>
        </w:rPr>
      </w:pPr>
    </w:p>
    <w:p w14:paraId="1FDAF39F" w14:textId="77777777" w:rsidR="009C0EBB" w:rsidRPr="00431B49" w:rsidRDefault="00BB1932" w:rsidP="00B01132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Jelen vannak: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>Györk Ernőné</w:t>
      </w:r>
      <w:r w:rsidR="009C0EBB"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ab/>
        <w:t xml:space="preserve">a testület elnöke </w:t>
      </w:r>
    </w:p>
    <w:p w14:paraId="2DC0EC6F" w14:textId="4DB6683C" w:rsidR="00B01132" w:rsidRDefault="000E4BDF" w:rsidP="009C0EBB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Barkóczi Jánosné</w:t>
      </w:r>
      <w:r w:rsidR="00B01132" w:rsidRPr="00431B49">
        <w:rPr>
          <w:sz w:val="22"/>
          <w:szCs w:val="22"/>
        </w:rPr>
        <w:tab/>
      </w:r>
      <w:r w:rsidR="00B01132" w:rsidRPr="00431B49">
        <w:rPr>
          <w:sz w:val="22"/>
          <w:szCs w:val="22"/>
        </w:rPr>
        <w:tab/>
        <w:t>képviselő</w:t>
      </w:r>
    </w:p>
    <w:p w14:paraId="199DA9AF" w14:textId="77777777" w:rsidR="003F7221" w:rsidRDefault="003F7221" w:rsidP="003F7221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Csővári János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43D535B5" w14:textId="77777777" w:rsidR="00B01132" w:rsidRPr="00431B49" w:rsidRDefault="00FA1F2A" w:rsidP="005D771F">
      <w:pPr>
        <w:ind w:left="1416" w:firstLine="708"/>
        <w:rPr>
          <w:sz w:val="22"/>
          <w:szCs w:val="22"/>
        </w:rPr>
      </w:pPr>
      <w:proofErr w:type="spellStart"/>
      <w:r w:rsidRPr="00431B49">
        <w:rPr>
          <w:sz w:val="22"/>
          <w:szCs w:val="22"/>
        </w:rPr>
        <w:t>Valach</w:t>
      </w:r>
      <w:proofErr w:type="spellEnd"/>
      <w:r w:rsidRPr="00431B49">
        <w:rPr>
          <w:sz w:val="22"/>
          <w:szCs w:val="22"/>
        </w:rPr>
        <w:t xml:space="preserve"> Sándorné</w:t>
      </w:r>
      <w:r w:rsidR="00B16249" w:rsidRPr="00431B49">
        <w:rPr>
          <w:sz w:val="22"/>
          <w:szCs w:val="22"/>
        </w:rPr>
        <w:tab/>
      </w:r>
      <w:r w:rsidR="00B16249" w:rsidRPr="00431B49">
        <w:rPr>
          <w:sz w:val="22"/>
          <w:szCs w:val="22"/>
        </w:rPr>
        <w:tab/>
        <w:t>képviselő</w:t>
      </w:r>
    </w:p>
    <w:p w14:paraId="657A2C81" w14:textId="77777777" w:rsidR="00BB1932" w:rsidRPr="00431B49" w:rsidRDefault="00BB1932" w:rsidP="00B01132">
      <w:pPr>
        <w:rPr>
          <w:sz w:val="22"/>
          <w:szCs w:val="22"/>
        </w:rPr>
      </w:pPr>
    </w:p>
    <w:p w14:paraId="1B0A4335" w14:textId="5A4122A5" w:rsidR="00BB1932" w:rsidRDefault="00BB1932" w:rsidP="00BB1932">
      <w:pPr>
        <w:ind w:left="2127" w:hanging="3"/>
        <w:rPr>
          <w:sz w:val="22"/>
          <w:szCs w:val="22"/>
        </w:rPr>
      </w:pPr>
      <w:r w:rsidRPr="00431B49">
        <w:rPr>
          <w:sz w:val="22"/>
          <w:szCs w:val="22"/>
        </w:rPr>
        <w:t xml:space="preserve">dr. </w:t>
      </w:r>
      <w:r w:rsidR="00341DA9">
        <w:rPr>
          <w:sz w:val="22"/>
          <w:szCs w:val="22"/>
        </w:rPr>
        <w:t>Turán Csaba</w:t>
      </w:r>
      <w:r w:rsidR="00341DA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jegyző</w:t>
      </w:r>
    </w:p>
    <w:p w14:paraId="73C102C5" w14:textId="77777777" w:rsidR="00BB1932" w:rsidRPr="00431B49" w:rsidRDefault="000C6C71" w:rsidP="00BB1932">
      <w:pPr>
        <w:ind w:left="2127" w:hanging="3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BB1932" w:rsidRPr="00431B49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költségvetési referens</w:t>
      </w:r>
    </w:p>
    <w:p w14:paraId="4E943A73" w14:textId="77777777" w:rsidR="009C0EBB" w:rsidRDefault="008815B4" w:rsidP="00F3598F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Chudi Barbara</w:t>
      </w:r>
      <w:r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jegyzőkönyvvezető</w:t>
      </w:r>
    </w:p>
    <w:p w14:paraId="1819B567" w14:textId="77777777" w:rsidR="00270D52" w:rsidRDefault="00270D52" w:rsidP="00270D52">
      <w:pPr>
        <w:rPr>
          <w:sz w:val="22"/>
          <w:szCs w:val="22"/>
        </w:rPr>
      </w:pPr>
    </w:p>
    <w:p w14:paraId="7D833CB3" w14:textId="665A261E" w:rsidR="00270D52" w:rsidRPr="00341DA9" w:rsidRDefault="00270D52" w:rsidP="00270D52">
      <w:pPr>
        <w:rPr>
          <w:b/>
          <w:bCs/>
          <w:sz w:val="22"/>
          <w:szCs w:val="22"/>
        </w:rPr>
      </w:pPr>
      <w:r w:rsidRPr="00270D52">
        <w:rPr>
          <w:b/>
          <w:bCs/>
          <w:sz w:val="22"/>
          <w:szCs w:val="22"/>
          <w:u w:val="single"/>
        </w:rPr>
        <w:t>Távol maradt</w:t>
      </w:r>
      <w:r w:rsidRPr="00270D52">
        <w:rPr>
          <w:b/>
          <w:bCs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431B49">
        <w:rPr>
          <w:sz w:val="22"/>
          <w:szCs w:val="22"/>
        </w:rPr>
        <w:t>B</w:t>
      </w:r>
      <w:r>
        <w:rPr>
          <w:sz w:val="22"/>
          <w:szCs w:val="22"/>
        </w:rPr>
        <w:t>irkás Kálmánné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képviselő</w:t>
      </w:r>
    </w:p>
    <w:p w14:paraId="735EFD36" w14:textId="15FEA321" w:rsidR="00270D52" w:rsidRPr="00431B49" w:rsidRDefault="00270D52" w:rsidP="00270D52">
      <w:pPr>
        <w:rPr>
          <w:sz w:val="22"/>
          <w:szCs w:val="22"/>
        </w:rPr>
      </w:pPr>
    </w:p>
    <w:p w14:paraId="1219240E" w14:textId="77777777" w:rsidR="009110C4" w:rsidRPr="00431B49" w:rsidRDefault="009110C4" w:rsidP="00BB1932">
      <w:pPr>
        <w:jc w:val="both"/>
        <w:rPr>
          <w:b/>
          <w:sz w:val="22"/>
          <w:szCs w:val="22"/>
        </w:rPr>
      </w:pPr>
    </w:p>
    <w:p w14:paraId="6988E654" w14:textId="429A055A" w:rsidR="00FA1F2A" w:rsidRDefault="00FA1F2A" w:rsidP="00FA1F2A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</w:rPr>
        <w:t>Györk Ernőné</w:t>
      </w:r>
      <w:r w:rsidRPr="00431B49">
        <w:rPr>
          <w:sz w:val="22"/>
          <w:szCs w:val="22"/>
        </w:rPr>
        <w:t xml:space="preserve"> a testület elnöke köszöntötte az ülésen megjelenteket, megállapította a határozat-képességet és megnyitotta az ülést. Javasolta, hogy a jegyzőkönyv-hitelesítő </w:t>
      </w:r>
      <w:r w:rsidR="003F7221">
        <w:rPr>
          <w:sz w:val="22"/>
          <w:szCs w:val="22"/>
        </w:rPr>
        <w:t>Csővári János</w:t>
      </w:r>
      <w:r w:rsidRPr="00431B49">
        <w:rPr>
          <w:sz w:val="22"/>
          <w:szCs w:val="22"/>
        </w:rPr>
        <w:t xml:space="preserve"> képviselő legyen.</w:t>
      </w:r>
    </w:p>
    <w:p w14:paraId="43F91C07" w14:textId="77777777" w:rsidR="00FA1F2A" w:rsidRPr="00431B49" w:rsidRDefault="00FA1F2A" w:rsidP="00FA1F2A">
      <w:pPr>
        <w:jc w:val="both"/>
        <w:rPr>
          <w:sz w:val="22"/>
          <w:szCs w:val="22"/>
        </w:rPr>
      </w:pPr>
    </w:p>
    <w:p w14:paraId="03A2B251" w14:textId="56CAF0D0" w:rsidR="003114CB" w:rsidRDefault="003114CB" w:rsidP="003114C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 w:rsidR="003F7221">
        <w:rPr>
          <w:sz w:val="22"/>
          <w:szCs w:val="22"/>
        </w:rPr>
        <w:t>4</w:t>
      </w:r>
      <w:r w:rsidR="00270D52">
        <w:rPr>
          <w:sz w:val="22"/>
          <w:szCs w:val="22"/>
        </w:rPr>
        <w:t xml:space="preserve"> „igen” szavazattal </w:t>
      </w:r>
      <w:r w:rsidR="003F7221">
        <w:rPr>
          <w:sz w:val="22"/>
        </w:rPr>
        <w:t>Csővári János</w:t>
      </w:r>
      <w:r w:rsidRPr="00DE5133">
        <w:rPr>
          <w:sz w:val="22"/>
          <w:szCs w:val="22"/>
        </w:rPr>
        <w:t xml:space="preserve"> képviselőt jelölte ki.</w:t>
      </w:r>
    </w:p>
    <w:p w14:paraId="139F7DC2" w14:textId="77777777" w:rsidR="003114CB" w:rsidRDefault="003114CB" w:rsidP="003114CB">
      <w:pPr>
        <w:jc w:val="both"/>
        <w:rPr>
          <w:sz w:val="22"/>
          <w:szCs w:val="22"/>
        </w:rPr>
      </w:pPr>
    </w:p>
    <w:p w14:paraId="68A83505" w14:textId="77777777" w:rsidR="003114CB" w:rsidRDefault="003114CB" w:rsidP="003114CB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azt.</w:t>
      </w:r>
    </w:p>
    <w:p w14:paraId="1806EDD7" w14:textId="77777777" w:rsidR="003114CB" w:rsidRPr="00431B49" w:rsidRDefault="003114CB" w:rsidP="003114CB">
      <w:pPr>
        <w:jc w:val="both"/>
        <w:rPr>
          <w:sz w:val="22"/>
          <w:szCs w:val="22"/>
        </w:rPr>
      </w:pPr>
    </w:p>
    <w:p w14:paraId="5CDF0F98" w14:textId="0DF68438" w:rsidR="003114CB" w:rsidRPr="00431B49" w:rsidRDefault="003114CB" w:rsidP="003114CB">
      <w:pPr>
        <w:jc w:val="both"/>
        <w:rPr>
          <w:sz w:val="22"/>
          <w:szCs w:val="22"/>
        </w:rPr>
      </w:pPr>
      <w:r w:rsidRPr="00431B49">
        <w:rPr>
          <w:sz w:val="22"/>
          <w:szCs w:val="22"/>
        </w:rPr>
        <w:t xml:space="preserve">A testület a napirendet </w:t>
      </w:r>
      <w:r w:rsidR="003F7221">
        <w:rPr>
          <w:sz w:val="22"/>
          <w:szCs w:val="22"/>
        </w:rPr>
        <w:t>4</w:t>
      </w:r>
      <w:r w:rsidRPr="00431B49">
        <w:rPr>
          <w:sz w:val="22"/>
          <w:szCs w:val="22"/>
        </w:rPr>
        <w:t xml:space="preserve"> „igen” szavazattal az alábbiak szerint fogadta el:</w:t>
      </w:r>
    </w:p>
    <w:p w14:paraId="2B2E0C4D" w14:textId="77777777" w:rsidR="003B601E" w:rsidRPr="00431B49" w:rsidRDefault="003B601E" w:rsidP="003B601E">
      <w:pPr>
        <w:jc w:val="both"/>
        <w:rPr>
          <w:sz w:val="22"/>
          <w:szCs w:val="22"/>
        </w:rPr>
      </w:pPr>
    </w:p>
    <w:p w14:paraId="209A9D6C" w14:textId="77777777" w:rsidR="003B601E" w:rsidRPr="00431B49" w:rsidRDefault="003B601E" w:rsidP="003B601E">
      <w:pPr>
        <w:rPr>
          <w:sz w:val="22"/>
          <w:szCs w:val="22"/>
        </w:rPr>
      </w:pPr>
    </w:p>
    <w:p w14:paraId="6695FB98" w14:textId="77777777" w:rsidR="00A55C01" w:rsidRDefault="003B601E" w:rsidP="00A55C01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N A P I R E N D:</w:t>
      </w:r>
    </w:p>
    <w:p w14:paraId="4DA9AD98" w14:textId="77777777" w:rsidR="00A55C01" w:rsidRDefault="00A55C01" w:rsidP="00A55C01">
      <w:pPr>
        <w:jc w:val="both"/>
        <w:rPr>
          <w:sz w:val="22"/>
          <w:szCs w:val="22"/>
        </w:rPr>
      </w:pPr>
    </w:p>
    <w:p w14:paraId="7EC3ECAD" w14:textId="77777777" w:rsidR="002946F4" w:rsidRDefault="002946F4" w:rsidP="002946F4">
      <w:pPr>
        <w:rPr>
          <w:sz w:val="22"/>
          <w:szCs w:val="22"/>
        </w:rPr>
      </w:pPr>
    </w:p>
    <w:p w14:paraId="45CE0DFB" w14:textId="77777777" w:rsidR="003F7221" w:rsidRPr="006C0757" w:rsidRDefault="003F7221">
      <w:pPr>
        <w:numPr>
          <w:ilvl w:val="0"/>
          <w:numId w:val="2"/>
        </w:numPr>
        <w:ind w:left="1413"/>
        <w:jc w:val="both"/>
        <w:rPr>
          <w:sz w:val="22"/>
          <w:szCs w:val="22"/>
        </w:rPr>
      </w:pPr>
      <w:r>
        <w:rPr>
          <w:sz w:val="22"/>
          <w:szCs w:val="22"/>
        </w:rPr>
        <w:t>ADVENTI VÁRAKOZÁS MEGSZERVEZÉSE</w:t>
      </w:r>
    </w:p>
    <w:p w14:paraId="0CFB3B7D" w14:textId="77777777" w:rsidR="003F7221" w:rsidRPr="00F316FE" w:rsidRDefault="003F7221">
      <w:pPr>
        <w:numPr>
          <w:ilvl w:val="0"/>
          <w:numId w:val="2"/>
        </w:numPr>
        <w:ind w:left="1413"/>
        <w:jc w:val="both"/>
        <w:rPr>
          <w:sz w:val="22"/>
          <w:szCs w:val="22"/>
        </w:rPr>
      </w:pPr>
      <w:r>
        <w:rPr>
          <w:sz w:val="22"/>
          <w:szCs w:val="22"/>
        </w:rPr>
        <w:t>EGYÉB AKTUÁLIS KÉRDÉSEK</w:t>
      </w:r>
    </w:p>
    <w:p w14:paraId="08016346" w14:textId="77777777" w:rsidR="009144E4" w:rsidRDefault="009144E4" w:rsidP="005D771F">
      <w:pPr>
        <w:jc w:val="both"/>
        <w:rPr>
          <w:sz w:val="22"/>
          <w:szCs w:val="22"/>
        </w:rPr>
      </w:pPr>
    </w:p>
    <w:p w14:paraId="5192E7BD" w14:textId="57DB9839" w:rsidR="003114CB" w:rsidRDefault="003114CB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55224F5" w14:textId="77777777" w:rsidR="000617CD" w:rsidRDefault="004F45AE" w:rsidP="00453783">
      <w:pPr>
        <w:pStyle w:val="Listaszerbekezds"/>
        <w:numPr>
          <w:ilvl w:val="0"/>
          <w:numId w:val="1"/>
        </w:numPr>
        <w:ind w:left="426" w:hanging="426"/>
        <w:jc w:val="center"/>
        <w:rPr>
          <w:b/>
          <w:sz w:val="22"/>
          <w:szCs w:val="22"/>
        </w:rPr>
      </w:pPr>
      <w:r w:rsidRPr="00744033">
        <w:rPr>
          <w:b/>
          <w:sz w:val="22"/>
          <w:szCs w:val="22"/>
        </w:rPr>
        <w:lastRenderedPageBreak/>
        <w:t>napirend</w:t>
      </w:r>
    </w:p>
    <w:p w14:paraId="6B60BC5E" w14:textId="77777777" w:rsidR="000C6C71" w:rsidRDefault="000C6C71" w:rsidP="000C6C71">
      <w:pPr>
        <w:pStyle w:val="Listaszerbekezds"/>
        <w:ind w:left="426"/>
        <w:rPr>
          <w:b/>
          <w:sz w:val="22"/>
          <w:szCs w:val="22"/>
        </w:rPr>
      </w:pPr>
    </w:p>
    <w:p w14:paraId="27B54662" w14:textId="77777777" w:rsidR="003F7221" w:rsidRPr="003F7221" w:rsidRDefault="003F7221" w:rsidP="003F7221">
      <w:pPr>
        <w:jc w:val="center"/>
        <w:rPr>
          <w:b/>
          <w:bCs/>
          <w:sz w:val="22"/>
          <w:szCs w:val="22"/>
        </w:rPr>
      </w:pPr>
      <w:r w:rsidRPr="003F7221">
        <w:rPr>
          <w:b/>
          <w:bCs/>
          <w:sz w:val="22"/>
          <w:szCs w:val="22"/>
        </w:rPr>
        <w:t>ADVENTI VÁRAKOZÁS MEGSZERVEZÉSE</w:t>
      </w:r>
    </w:p>
    <w:p w14:paraId="67C4DD52" w14:textId="77777777" w:rsidR="00E935FB" w:rsidRDefault="00E935FB" w:rsidP="00E935FB">
      <w:pPr>
        <w:jc w:val="center"/>
        <w:rPr>
          <w:i/>
          <w:sz w:val="22"/>
          <w:szCs w:val="22"/>
        </w:rPr>
      </w:pPr>
    </w:p>
    <w:p w14:paraId="6F871505" w14:textId="1FB2FDB4" w:rsidR="002946F4" w:rsidRPr="009A35F9" w:rsidRDefault="002946F4" w:rsidP="002946F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</w:rPr>
      </w:pPr>
      <w:r w:rsidRPr="009A35F9">
        <w:rPr>
          <w:b/>
          <w:sz w:val="22"/>
        </w:rPr>
        <w:t>Györk Ernőné elnök</w:t>
      </w:r>
      <w:r w:rsidRPr="009A35F9">
        <w:rPr>
          <w:sz w:val="22"/>
        </w:rPr>
        <w:t xml:space="preserve"> elmondta, hogy 202</w:t>
      </w:r>
      <w:r>
        <w:rPr>
          <w:sz w:val="22"/>
        </w:rPr>
        <w:t>3</w:t>
      </w:r>
      <w:r w:rsidRPr="009A35F9">
        <w:rPr>
          <w:sz w:val="22"/>
        </w:rPr>
        <w:t xml:space="preserve">. </w:t>
      </w:r>
      <w:r w:rsidR="00915FBD">
        <w:rPr>
          <w:sz w:val="22"/>
        </w:rPr>
        <w:t>december</w:t>
      </w:r>
      <w:r w:rsidRPr="003D7C64">
        <w:rPr>
          <w:sz w:val="22"/>
        </w:rPr>
        <w:t xml:space="preserve"> 1</w:t>
      </w:r>
      <w:r w:rsidR="00915FBD">
        <w:rPr>
          <w:sz w:val="22"/>
        </w:rPr>
        <w:t>7</w:t>
      </w:r>
      <w:r w:rsidRPr="003D7C64">
        <w:rPr>
          <w:sz w:val="22"/>
        </w:rPr>
        <w:t xml:space="preserve">-én </w:t>
      </w:r>
      <w:r w:rsidR="00915FBD">
        <w:rPr>
          <w:sz w:val="22"/>
        </w:rPr>
        <w:t>vasárnap</w:t>
      </w:r>
      <w:r w:rsidRPr="003D7C64">
        <w:rPr>
          <w:sz w:val="22"/>
        </w:rPr>
        <w:t xml:space="preserve"> </w:t>
      </w:r>
      <w:r w:rsidR="00915FBD">
        <w:rPr>
          <w:sz w:val="22"/>
          <w:szCs w:val="22"/>
        </w:rPr>
        <w:t xml:space="preserve">a Nemzetiségi Önkormányzat </w:t>
      </w:r>
      <w:r w:rsidR="00A34308">
        <w:rPr>
          <w:sz w:val="22"/>
          <w:szCs w:val="22"/>
        </w:rPr>
        <w:t>vendéglátóként jelen lesz</w:t>
      </w:r>
      <w:r w:rsidR="00915FBD">
        <w:rPr>
          <w:sz w:val="22"/>
          <w:szCs w:val="22"/>
        </w:rPr>
        <w:t xml:space="preserve"> az Adventi tér</w:t>
      </w:r>
      <w:r w:rsidR="00A34308">
        <w:rPr>
          <w:sz w:val="22"/>
          <w:szCs w:val="22"/>
        </w:rPr>
        <w:t>en</w:t>
      </w:r>
      <w:r w:rsidR="00915FBD">
        <w:rPr>
          <w:sz w:val="22"/>
          <w:szCs w:val="22"/>
        </w:rPr>
        <w:t>. H</w:t>
      </w:r>
      <w:r w:rsidRPr="003D7C64">
        <w:rPr>
          <w:sz w:val="22"/>
          <w:szCs w:val="22"/>
        </w:rPr>
        <w:t xml:space="preserve">agyományos, tradicionális szlovák ételekkel </w:t>
      </w:r>
      <w:r w:rsidR="00915FBD">
        <w:rPr>
          <w:sz w:val="22"/>
          <w:szCs w:val="22"/>
        </w:rPr>
        <w:t xml:space="preserve">és a szlovák népszokások, hagyományok felelevenítésével </w:t>
      </w:r>
      <w:r w:rsidRPr="003D7C64">
        <w:rPr>
          <w:sz w:val="22"/>
          <w:szCs w:val="22"/>
        </w:rPr>
        <w:t>várják</w:t>
      </w:r>
      <w:r w:rsidRPr="009A35F9">
        <w:rPr>
          <w:sz w:val="22"/>
          <w:szCs w:val="22"/>
        </w:rPr>
        <w:t xml:space="preserve"> az odalátogatókat.</w:t>
      </w:r>
      <w:r w:rsidR="00915FBD">
        <w:rPr>
          <w:sz w:val="22"/>
          <w:szCs w:val="22"/>
        </w:rPr>
        <w:t xml:space="preserve"> A faház bérlésére és a</w:t>
      </w:r>
      <w:r w:rsidRPr="009A35F9">
        <w:rPr>
          <w:sz w:val="22"/>
          <w:szCs w:val="22"/>
        </w:rPr>
        <w:t xml:space="preserve">z alapanyag költségeire </w:t>
      </w:r>
      <w:r w:rsidR="00915FBD">
        <w:rPr>
          <w:sz w:val="22"/>
          <w:szCs w:val="22"/>
        </w:rPr>
        <w:t>57</w:t>
      </w:r>
      <w:r w:rsidRPr="009A35F9">
        <w:rPr>
          <w:sz w:val="22"/>
          <w:szCs w:val="22"/>
        </w:rPr>
        <w:t>.000,- Ft összeg biztosítását javasolja a testületnek, akként hogy az összeg</w:t>
      </w:r>
      <w:r w:rsidR="00915FBD">
        <w:rPr>
          <w:sz w:val="22"/>
          <w:szCs w:val="22"/>
        </w:rPr>
        <w:t>ből 50</w:t>
      </w:r>
      <w:r w:rsidR="00915FBD" w:rsidRPr="009A35F9">
        <w:rPr>
          <w:sz w:val="22"/>
          <w:szCs w:val="22"/>
        </w:rPr>
        <w:t>.000,- Ft összeg</w:t>
      </w:r>
      <w:r w:rsidRPr="009A35F9">
        <w:rPr>
          <w:sz w:val="22"/>
          <w:szCs w:val="22"/>
        </w:rPr>
        <w:t xml:space="preserve"> előlegként kerüljön kifizetésre.</w:t>
      </w:r>
    </w:p>
    <w:p w14:paraId="7E1ACF3C" w14:textId="77777777" w:rsidR="00341DA9" w:rsidRDefault="00341DA9" w:rsidP="00341DA9">
      <w:pPr>
        <w:jc w:val="both"/>
        <w:rPr>
          <w:sz w:val="22"/>
        </w:rPr>
      </w:pPr>
    </w:p>
    <w:p w14:paraId="2960ACE5" w14:textId="77777777" w:rsidR="009144E4" w:rsidRDefault="009144E4" w:rsidP="009144E4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7CD58A1B" w14:textId="77777777" w:rsidR="009144E4" w:rsidRDefault="009144E4" w:rsidP="009144E4">
      <w:pPr>
        <w:jc w:val="both"/>
        <w:rPr>
          <w:sz w:val="22"/>
        </w:rPr>
      </w:pPr>
    </w:p>
    <w:p w14:paraId="356AF39A" w14:textId="77777777" w:rsidR="003114CB" w:rsidRDefault="003114CB" w:rsidP="003114CB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72E8CAF2" w14:textId="77777777" w:rsidR="001261FF" w:rsidRDefault="001261FF">
      <w:pPr>
        <w:pStyle w:val="Listaszerbekezds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bCs/>
          <w:sz w:val="22"/>
          <w:szCs w:val="22"/>
        </w:rPr>
        <w:t>57</w:t>
      </w:r>
      <w:r w:rsidRPr="003D2533">
        <w:rPr>
          <w:bCs/>
          <w:sz w:val="22"/>
          <w:szCs w:val="22"/>
        </w:rPr>
        <w:t>.000,- Ft</w:t>
      </w:r>
      <w:r w:rsidRPr="009A35F9">
        <w:rPr>
          <w:sz w:val="22"/>
          <w:szCs w:val="22"/>
        </w:rPr>
        <w:t xml:space="preserve"> összeget biztosít a </w:t>
      </w:r>
      <w:r w:rsidRPr="009A35F9">
        <w:rPr>
          <w:sz w:val="22"/>
        </w:rPr>
        <w:t>202</w:t>
      </w:r>
      <w:r>
        <w:rPr>
          <w:sz w:val="22"/>
        </w:rPr>
        <w:t>3</w:t>
      </w:r>
      <w:r w:rsidRPr="009A35F9">
        <w:rPr>
          <w:sz w:val="22"/>
        </w:rPr>
        <w:t xml:space="preserve">. </w:t>
      </w:r>
      <w:r>
        <w:rPr>
          <w:sz w:val="22"/>
        </w:rPr>
        <w:t>december</w:t>
      </w:r>
      <w:r w:rsidRPr="003D7C64">
        <w:rPr>
          <w:sz w:val="22"/>
        </w:rPr>
        <w:t xml:space="preserve"> 1</w:t>
      </w:r>
      <w:r>
        <w:rPr>
          <w:sz w:val="22"/>
        </w:rPr>
        <w:t>7</w:t>
      </w:r>
      <w:r w:rsidRPr="003D7C64">
        <w:rPr>
          <w:sz w:val="22"/>
        </w:rPr>
        <w:t>-</w:t>
      </w:r>
      <w:r>
        <w:rPr>
          <w:sz w:val="22"/>
        </w:rPr>
        <w:t>i Adventi téren történő</w:t>
      </w:r>
      <w:r w:rsidRPr="003D7C64">
        <w:rPr>
          <w:sz w:val="22"/>
        </w:rPr>
        <w:t xml:space="preserve"> </w:t>
      </w:r>
      <w:r>
        <w:rPr>
          <w:sz w:val="22"/>
        </w:rPr>
        <w:t xml:space="preserve">megvendégelés </w:t>
      </w:r>
      <w:r w:rsidRPr="003D7C64">
        <w:rPr>
          <w:sz w:val="22"/>
          <w:szCs w:val="22"/>
        </w:rPr>
        <w:t>alapanyagainak beszerzésére</w:t>
      </w:r>
      <w:r>
        <w:rPr>
          <w:sz w:val="22"/>
          <w:szCs w:val="22"/>
        </w:rPr>
        <w:t xml:space="preserve"> és a faház bérlésére</w:t>
      </w:r>
      <w:r w:rsidRPr="003D7C64">
        <w:rPr>
          <w:sz w:val="22"/>
          <w:szCs w:val="22"/>
        </w:rPr>
        <w:t>.</w:t>
      </w:r>
    </w:p>
    <w:p w14:paraId="7FBA5535" w14:textId="100D4BFD" w:rsidR="003114CB" w:rsidRPr="00DB3418" w:rsidRDefault="003114CB">
      <w:pPr>
        <w:numPr>
          <w:ilvl w:val="0"/>
          <w:numId w:val="4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3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29A71C57" w14:textId="220BE443" w:rsidR="00C24156" w:rsidRPr="00DB3418" w:rsidRDefault="00C24156">
      <w:pPr>
        <w:numPr>
          <w:ilvl w:val="0"/>
          <w:numId w:val="4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</w:t>
      </w:r>
      <w:r>
        <w:rPr>
          <w:sz w:val="22"/>
          <w:szCs w:val="22"/>
        </w:rPr>
        <w:t xml:space="preserve"> </w:t>
      </w:r>
      <w:r w:rsidR="00E27F6F">
        <w:rPr>
          <w:sz w:val="22"/>
          <w:szCs w:val="22"/>
        </w:rPr>
        <w:t>50</w:t>
      </w:r>
      <w:r w:rsidRPr="00F75646">
        <w:rPr>
          <w:sz w:val="22"/>
          <w:szCs w:val="22"/>
        </w:rPr>
        <w:t xml:space="preserve">.000,- forint előleg </w:t>
      </w:r>
      <w:r w:rsidRPr="00DB3418">
        <w:rPr>
          <w:sz w:val="22"/>
          <w:szCs w:val="22"/>
        </w:rPr>
        <w:t>készpénzben történő felvételét biztosítsa</w:t>
      </w:r>
      <w:r>
        <w:rPr>
          <w:sz w:val="22"/>
          <w:szCs w:val="22"/>
        </w:rPr>
        <w:t>.”</w:t>
      </w:r>
    </w:p>
    <w:p w14:paraId="4F350ACA" w14:textId="77777777" w:rsidR="003114CB" w:rsidRPr="00352CD1" w:rsidRDefault="003114CB" w:rsidP="003114CB">
      <w:pPr>
        <w:jc w:val="both"/>
        <w:rPr>
          <w:rFonts w:eastAsia="Calibri"/>
          <w:sz w:val="22"/>
          <w:szCs w:val="22"/>
          <w:lang w:eastAsia="en-US"/>
        </w:rPr>
      </w:pPr>
    </w:p>
    <w:p w14:paraId="40EBC831" w14:textId="77777777" w:rsidR="003114CB" w:rsidRPr="00352CD1" w:rsidRDefault="003114CB" w:rsidP="003114CB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306BCD5A" w14:textId="77777777" w:rsidR="003114CB" w:rsidRPr="00352CD1" w:rsidRDefault="003114CB" w:rsidP="003114CB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3B109586" w14:textId="77777777" w:rsidR="009144E4" w:rsidRPr="00F623CA" w:rsidRDefault="009144E4" w:rsidP="009144E4">
      <w:pPr>
        <w:jc w:val="both"/>
        <w:rPr>
          <w:bCs/>
          <w:sz w:val="22"/>
          <w:szCs w:val="22"/>
        </w:rPr>
      </w:pPr>
    </w:p>
    <w:p w14:paraId="06451C69" w14:textId="716EAD5D" w:rsidR="009144E4" w:rsidRPr="00FD1131" w:rsidRDefault="009144E4" w:rsidP="009144E4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 xml:space="preserve">megfogalmazottakat és </w:t>
      </w:r>
      <w:r w:rsidR="00E27F6F">
        <w:rPr>
          <w:sz w:val="22"/>
        </w:rPr>
        <w:t>4</w:t>
      </w:r>
      <w:r w:rsidRPr="00FD1131">
        <w:rPr>
          <w:sz w:val="22"/>
        </w:rPr>
        <w:t xml:space="preserve"> „igen” szavazattal az alábbi határozatot hozta:</w:t>
      </w:r>
    </w:p>
    <w:p w14:paraId="245F9CBF" w14:textId="77777777" w:rsidR="009144E4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</w:p>
    <w:p w14:paraId="030D127F" w14:textId="01ABB347" w:rsidR="009144E4" w:rsidRPr="00FD1131" w:rsidRDefault="003F7221" w:rsidP="009144E4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53</w:t>
      </w:r>
      <w:r w:rsidR="009144E4" w:rsidRPr="00FD1131">
        <w:rPr>
          <w:b/>
          <w:sz w:val="22"/>
          <w:szCs w:val="22"/>
          <w:u w:val="single"/>
        </w:rPr>
        <w:t>/202</w:t>
      </w:r>
      <w:r w:rsidR="009144E4">
        <w:rPr>
          <w:b/>
          <w:sz w:val="22"/>
          <w:szCs w:val="22"/>
          <w:u w:val="single"/>
        </w:rPr>
        <w:t>3</w:t>
      </w:r>
      <w:r w:rsidR="009144E4" w:rsidRPr="00FD1131">
        <w:rPr>
          <w:b/>
          <w:sz w:val="22"/>
          <w:szCs w:val="22"/>
          <w:u w:val="single"/>
        </w:rPr>
        <w:t>. sz. Szlovák Nemzetiségi Önk. határozat</w:t>
      </w:r>
    </w:p>
    <w:p w14:paraId="278B5413" w14:textId="77777777" w:rsidR="009144E4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</w:p>
    <w:p w14:paraId="272530C0" w14:textId="77777777" w:rsidR="009144E4" w:rsidRPr="00FD1131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</w:p>
    <w:p w14:paraId="58CC0A0B" w14:textId="77777777" w:rsidR="009144E4" w:rsidRDefault="009144E4" w:rsidP="009144E4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26AA2F19" w14:textId="77777777" w:rsidR="009144E4" w:rsidRPr="00387FEC" w:rsidRDefault="009144E4" w:rsidP="009144E4">
      <w:pPr>
        <w:jc w:val="both"/>
        <w:rPr>
          <w:sz w:val="22"/>
        </w:rPr>
      </w:pPr>
    </w:p>
    <w:p w14:paraId="69DDA985" w14:textId="77777777" w:rsidR="009144E4" w:rsidRDefault="009144E4" w:rsidP="009144E4">
      <w:pPr>
        <w:jc w:val="center"/>
        <w:rPr>
          <w:sz w:val="22"/>
        </w:rPr>
      </w:pPr>
    </w:p>
    <w:p w14:paraId="1088143D" w14:textId="5F11A6B7" w:rsidR="00E27F6F" w:rsidRDefault="00E27F6F" w:rsidP="00E27F6F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352CD1">
        <w:rPr>
          <w:bCs/>
          <w:sz w:val="22"/>
          <w:szCs w:val="22"/>
        </w:rPr>
        <w:t xml:space="preserve">Kiskőrös Város Szlovák Nemzetiségi Önkormányzata </w:t>
      </w:r>
    </w:p>
    <w:p w14:paraId="7B8D482E" w14:textId="77777777" w:rsidR="00E27F6F" w:rsidRDefault="00E27F6F" w:rsidP="00E27F6F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4F7D3184" w14:textId="6D259BE9" w:rsidR="00E27F6F" w:rsidRDefault="00E27F6F">
      <w:pPr>
        <w:pStyle w:val="Listaszerbekezds"/>
        <w:numPr>
          <w:ilvl w:val="0"/>
          <w:numId w:val="6"/>
        </w:numPr>
        <w:jc w:val="both"/>
        <w:rPr>
          <w:sz w:val="22"/>
          <w:szCs w:val="22"/>
        </w:rPr>
      </w:pPr>
      <w:r>
        <w:rPr>
          <w:bCs/>
          <w:sz w:val="22"/>
          <w:szCs w:val="22"/>
        </w:rPr>
        <w:t>57</w:t>
      </w:r>
      <w:r w:rsidRPr="003D2533">
        <w:rPr>
          <w:bCs/>
          <w:sz w:val="22"/>
          <w:szCs w:val="22"/>
        </w:rPr>
        <w:t>.000,- Ft</w:t>
      </w:r>
      <w:r w:rsidRPr="009A35F9">
        <w:rPr>
          <w:sz w:val="22"/>
          <w:szCs w:val="22"/>
        </w:rPr>
        <w:t xml:space="preserve"> összeget biztosít a </w:t>
      </w:r>
      <w:r w:rsidRPr="009A35F9">
        <w:rPr>
          <w:sz w:val="22"/>
        </w:rPr>
        <w:t>202</w:t>
      </w:r>
      <w:r>
        <w:rPr>
          <w:sz w:val="22"/>
        </w:rPr>
        <w:t>3</w:t>
      </w:r>
      <w:r w:rsidRPr="009A35F9">
        <w:rPr>
          <w:sz w:val="22"/>
        </w:rPr>
        <w:t xml:space="preserve">. </w:t>
      </w:r>
      <w:r>
        <w:rPr>
          <w:sz w:val="22"/>
        </w:rPr>
        <w:t>december</w:t>
      </w:r>
      <w:r w:rsidRPr="003D7C64">
        <w:rPr>
          <w:sz w:val="22"/>
        </w:rPr>
        <w:t xml:space="preserve"> 1</w:t>
      </w:r>
      <w:r>
        <w:rPr>
          <w:sz w:val="22"/>
        </w:rPr>
        <w:t>7</w:t>
      </w:r>
      <w:r w:rsidRPr="003D7C64">
        <w:rPr>
          <w:sz w:val="22"/>
        </w:rPr>
        <w:t>-</w:t>
      </w:r>
      <w:r>
        <w:rPr>
          <w:sz w:val="22"/>
        </w:rPr>
        <w:t>i Adventi téren történő</w:t>
      </w:r>
      <w:r w:rsidRPr="003D7C64">
        <w:rPr>
          <w:sz w:val="22"/>
        </w:rPr>
        <w:t xml:space="preserve"> </w:t>
      </w:r>
      <w:r>
        <w:rPr>
          <w:sz w:val="22"/>
        </w:rPr>
        <w:t xml:space="preserve">megvendégelés </w:t>
      </w:r>
      <w:r w:rsidRPr="003D7C64">
        <w:rPr>
          <w:sz w:val="22"/>
          <w:szCs w:val="22"/>
        </w:rPr>
        <w:t>alapanyagainak beszerzésére</w:t>
      </w:r>
      <w:r>
        <w:rPr>
          <w:sz w:val="22"/>
          <w:szCs w:val="22"/>
        </w:rPr>
        <w:t xml:space="preserve"> és a faház bérlésére</w:t>
      </w:r>
      <w:r w:rsidRPr="003D7C64">
        <w:rPr>
          <w:sz w:val="22"/>
          <w:szCs w:val="22"/>
        </w:rPr>
        <w:t>.</w:t>
      </w:r>
    </w:p>
    <w:p w14:paraId="6B5795C6" w14:textId="77777777" w:rsidR="00E27F6F" w:rsidRPr="003D7C64" w:rsidRDefault="00E27F6F" w:rsidP="00E27F6F">
      <w:pPr>
        <w:pStyle w:val="Listaszerbekezds"/>
        <w:ind w:left="720"/>
        <w:jc w:val="both"/>
        <w:rPr>
          <w:sz w:val="22"/>
          <w:szCs w:val="22"/>
        </w:rPr>
      </w:pPr>
    </w:p>
    <w:p w14:paraId="10E16820" w14:textId="77777777" w:rsidR="00E27F6F" w:rsidRPr="00E27F6F" w:rsidRDefault="00E27F6F">
      <w:pPr>
        <w:numPr>
          <w:ilvl w:val="0"/>
          <w:numId w:val="6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3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66CED1EA" w14:textId="77777777" w:rsidR="00E27F6F" w:rsidRPr="00DB3418" w:rsidRDefault="00E27F6F" w:rsidP="00E27F6F">
      <w:pPr>
        <w:jc w:val="both"/>
        <w:rPr>
          <w:bCs/>
          <w:sz w:val="22"/>
          <w:szCs w:val="22"/>
        </w:rPr>
      </w:pPr>
    </w:p>
    <w:p w14:paraId="32645EEE" w14:textId="7EE7339A" w:rsidR="00E27F6F" w:rsidRPr="00E27F6F" w:rsidRDefault="00E27F6F">
      <w:pPr>
        <w:numPr>
          <w:ilvl w:val="0"/>
          <w:numId w:val="6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</w:t>
      </w:r>
      <w:r>
        <w:rPr>
          <w:sz w:val="22"/>
          <w:szCs w:val="22"/>
        </w:rPr>
        <w:t xml:space="preserve"> 50</w:t>
      </w:r>
      <w:r w:rsidRPr="00F75646">
        <w:rPr>
          <w:sz w:val="22"/>
          <w:szCs w:val="22"/>
        </w:rPr>
        <w:t xml:space="preserve">.000,- forint előleg </w:t>
      </w:r>
      <w:r w:rsidRPr="00DB3418">
        <w:rPr>
          <w:sz w:val="22"/>
          <w:szCs w:val="22"/>
        </w:rPr>
        <w:t>készpénzben történő felvételét biztosítsa</w:t>
      </w:r>
      <w:r>
        <w:rPr>
          <w:sz w:val="22"/>
          <w:szCs w:val="22"/>
        </w:rPr>
        <w:t>.</w:t>
      </w:r>
    </w:p>
    <w:p w14:paraId="0E92593B" w14:textId="77777777" w:rsidR="00E27F6F" w:rsidRDefault="00E27F6F" w:rsidP="00E27F6F">
      <w:pPr>
        <w:pStyle w:val="Listaszerbekezds"/>
        <w:rPr>
          <w:bCs/>
          <w:sz w:val="22"/>
          <w:szCs w:val="22"/>
        </w:rPr>
      </w:pPr>
    </w:p>
    <w:p w14:paraId="1F8DAFDE" w14:textId="77777777" w:rsidR="00E27F6F" w:rsidRPr="00E27F6F" w:rsidRDefault="00E27F6F" w:rsidP="00E27F6F">
      <w:pPr>
        <w:pStyle w:val="Listaszerbekezds"/>
        <w:ind w:left="720"/>
        <w:jc w:val="both"/>
        <w:rPr>
          <w:rFonts w:eastAsia="Calibri"/>
          <w:sz w:val="22"/>
          <w:szCs w:val="22"/>
          <w:lang w:eastAsia="en-US"/>
        </w:rPr>
      </w:pPr>
    </w:p>
    <w:p w14:paraId="19A09E9C" w14:textId="77777777" w:rsidR="00E27F6F" w:rsidRPr="00E27F6F" w:rsidRDefault="00E27F6F" w:rsidP="00E27F6F">
      <w:pPr>
        <w:jc w:val="both"/>
        <w:rPr>
          <w:sz w:val="22"/>
          <w:szCs w:val="22"/>
        </w:rPr>
      </w:pPr>
      <w:r w:rsidRPr="00E27F6F">
        <w:rPr>
          <w:b/>
          <w:sz w:val="22"/>
          <w:szCs w:val="22"/>
          <w:u w:val="single"/>
        </w:rPr>
        <w:t>Felelős:</w:t>
      </w:r>
      <w:r w:rsidRPr="00E27F6F">
        <w:rPr>
          <w:sz w:val="22"/>
          <w:szCs w:val="22"/>
        </w:rPr>
        <w:tab/>
        <w:t>a testület elnöke</w:t>
      </w:r>
    </w:p>
    <w:p w14:paraId="41F17AAC" w14:textId="77777777" w:rsidR="00E27F6F" w:rsidRPr="00E27F6F" w:rsidRDefault="00E27F6F" w:rsidP="00E27F6F">
      <w:pPr>
        <w:jc w:val="both"/>
        <w:rPr>
          <w:sz w:val="22"/>
          <w:szCs w:val="22"/>
        </w:rPr>
      </w:pPr>
      <w:r w:rsidRPr="00E27F6F">
        <w:rPr>
          <w:b/>
          <w:sz w:val="22"/>
          <w:szCs w:val="22"/>
          <w:u w:val="single"/>
        </w:rPr>
        <w:t>Határidő:</w:t>
      </w:r>
      <w:r w:rsidRPr="00E27F6F">
        <w:rPr>
          <w:sz w:val="22"/>
          <w:szCs w:val="22"/>
        </w:rPr>
        <w:tab/>
        <w:t xml:space="preserve">azonnal  </w:t>
      </w:r>
    </w:p>
    <w:p w14:paraId="436ED947" w14:textId="77777777" w:rsidR="00E27F6F" w:rsidRPr="00DB3418" w:rsidRDefault="00E27F6F" w:rsidP="00E27F6F">
      <w:pPr>
        <w:jc w:val="both"/>
        <w:rPr>
          <w:bCs/>
          <w:sz w:val="22"/>
          <w:szCs w:val="22"/>
        </w:rPr>
      </w:pPr>
    </w:p>
    <w:p w14:paraId="07E06DC4" w14:textId="77777777" w:rsidR="001A63EC" w:rsidRPr="00423D05" w:rsidRDefault="001A63EC" w:rsidP="003114CB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CE42F86" w14:textId="77777777" w:rsidR="003114CB" w:rsidRPr="00423D05" w:rsidRDefault="003114CB" w:rsidP="003114CB">
      <w:pPr>
        <w:jc w:val="both"/>
        <w:rPr>
          <w:sz w:val="22"/>
          <w:szCs w:val="22"/>
        </w:rPr>
      </w:pPr>
    </w:p>
    <w:p w14:paraId="37377193" w14:textId="77777777" w:rsidR="003114CB" w:rsidRDefault="003114CB" w:rsidP="003114CB">
      <w:pPr>
        <w:jc w:val="both"/>
        <w:rPr>
          <w:sz w:val="22"/>
          <w:szCs w:val="22"/>
        </w:rPr>
      </w:pPr>
    </w:p>
    <w:p w14:paraId="3CDA49A9" w14:textId="75DBCCE4" w:rsidR="004E6139" w:rsidRDefault="004E6139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9927A33" w14:textId="62A3D6E7" w:rsidR="00403B4A" w:rsidRDefault="00403B4A" w:rsidP="00403B4A">
      <w:pPr>
        <w:pStyle w:val="Listaszerbekezds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403B4A">
        <w:rPr>
          <w:b/>
          <w:bCs/>
          <w:sz w:val="22"/>
          <w:szCs w:val="22"/>
        </w:rPr>
        <w:lastRenderedPageBreak/>
        <w:t>napirend</w:t>
      </w:r>
    </w:p>
    <w:p w14:paraId="60DFCDB0" w14:textId="77777777" w:rsidR="00403B4A" w:rsidRDefault="00403B4A" w:rsidP="00403B4A">
      <w:pPr>
        <w:jc w:val="center"/>
        <w:rPr>
          <w:b/>
          <w:bCs/>
          <w:sz w:val="22"/>
          <w:szCs w:val="22"/>
        </w:rPr>
      </w:pPr>
    </w:p>
    <w:p w14:paraId="51A90793" w14:textId="77777777" w:rsidR="00D04E62" w:rsidRPr="00D04E62" w:rsidRDefault="00D04E62" w:rsidP="00D04E62">
      <w:pPr>
        <w:jc w:val="center"/>
        <w:rPr>
          <w:b/>
          <w:bCs/>
          <w:sz w:val="22"/>
          <w:szCs w:val="22"/>
        </w:rPr>
      </w:pPr>
      <w:r w:rsidRPr="00D04E62">
        <w:rPr>
          <w:b/>
          <w:bCs/>
          <w:sz w:val="22"/>
          <w:szCs w:val="22"/>
        </w:rPr>
        <w:t>EGYÉB AKTUÁLIS KÉRDÉSEK</w:t>
      </w:r>
    </w:p>
    <w:p w14:paraId="282A367E" w14:textId="77777777" w:rsidR="002A428E" w:rsidRPr="00423D05" w:rsidRDefault="002A428E" w:rsidP="002A428E">
      <w:pPr>
        <w:jc w:val="center"/>
        <w:rPr>
          <w:i/>
          <w:sz w:val="22"/>
          <w:szCs w:val="22"/>
        </w:rPr>
      </w:pPr>
    </w:p>
    <w:p w14:paraId="76794D52" w14:textId="271F2087" w:rsidR="002A428E" w:rsidRDefault="002A428E" w:rsidP="002A428E">
      <w:pPr>
        <w:jc w:val="both"/>
        <w:rPr>
          <w:sz w:val="22"/>
        </w:rPr>
      </w:pPr>
      <w:r w:rsidRPr="00F75646">
        <w:rPr>
          <w:b/>
          <w:bCs/>
          <w:sz w:val="22"/>
          <w:szCs w:val="22"/>
        </w:rPr>
        <w:t>Györk Ernőné a testület elnöke</w:t>
      </w:r>
      <w:r w:rsidRPr="00F75646">
        <w:rPr>
          <w:sz w:val="22"/>
          <w:szCs w:val="22"/>
        </w:rPr>
        <w:t xml:space="preserve"> </w:t>
      </w:r>
      <w:r w:rsidR="00A34308">
        <w:rPr>
          <w:sz w:val="22"/>
          <w:szCs w:val="22"/>
        </w:rPr>
        <w:t>elmondta, hogy 2023. december 23-án megrendezik a szlovák gyermekek karácsonyát. A szeretetvendégség keretében az oda érkező gyermekek kerülnek megvendégelésre.</w:t>
      </w:r>
    </w:p>
    <w:p w14:paraId="269842EB" w14:textId="77777777" w:rsidR="002A428E" w:rsidRDefault="002A428E" w:rsidP="002A428E">
      <w:pPr>
        <w:jc w:val="both"/>
        <w:rPr>
          <w:sz w:val="22"/>
        </w:rPr>
      </w:pPr>
    </w:p>
    <w:p w14:paraId="3A4BFC3A" w14:textId="77777777" w:rsidR="002A428E" w:rsidRDefault="002A428E" w:rsidP="002A428E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10180228" w14:textId="77777777" w:rsidR="002A428E" w:rsidRDefault="002A428E" w:rsidP="002A428E">
      <w:pPr>
        <w:jc w:val="both"/>
        <w:rPr>
          <w:sz w:val="22"/>
        </w:rPr>
      </w:pPr>
    </w:p>
    <w:p w14:paraId="0EB14F95" w14:textId="77777777" w:rsidR="00A34308" w:rsidRDefault="00A34308" w:rsidP="00A34308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4346C4DF" w14:textId="384DD9E9" w:rsidR="00A34308" w:rsidRPr="00910737" w:rsidRDefault="00A34308">
      <w:pPr>
        <w:numPr>
          <w:ilvl w:val="0"/>
          <w:numId w:val="3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30</w:t>
      </w:r>
      <w:r w:rsidRPr="003D2533">
        <w:rPr>
          <w:bCs/>
          <w:sz w:val="22"/>
          <w:szCs w:val="22"/>
        </w:rPr>
        <w:t xml:space="preserve">.000,- Ft összeget biztosít a </w:t>
      </w:r>
      <w:r>
        <w:rPr>
          <w:bCs/>
          <w:sz w:val="22"/>
          <w:szCs w:val="22"/>
        </w:rPr>
        <w:t xml:space="preserve">2023. december 23. napján megrendezésre kerülő szlovák gyermekek karácsonya ünnepségre. </w:t>
      </w:r>
    </w:p>
    <w:p w14:paraId="0CFB6C44" w14:textId="77777777" w:rsidR="00A34308" w:rsidRPr="00DB3418" w:rsidRDefault="00A34308">
      <w:pPr>
        <w:numPr>
          <w:ilvl w:val="0"/>
          <w:numId w:val="3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3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11BB302B" w14:textId="3647F021" w:rsidR="00A34308" w:rsidRPr="00DB3418" w:rsidRDefault="00A34308">
      <w:pPr>
        <w:numPr>
          <w:ilvl w:val="0"/>
          <w:numId w:val="3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</w:t>
      </w:r>
      <w:r>
        <w:rPr>
          <w:sz w:val="22"/>
          <w:szCs w:val="22"/>
        </w:rPr>
        <w:t xml:space="preserve"> 30</w:t>
      </w:r>
      <w:r w:rsidRPr="00F75646">
        <w:rPr>
          <w:sz w:val="22"/>
          <w:szCs w:val="22"/>
        </w:rPr>
        <w:t xml:space="preserve">.000,- forint előleg </w:t>
      </w:r>
      <w:r w:rsidRPr="00DB3418">
        <w:rPr>
          <w:sz w:val="22"/>
          <w:szCs w:val="22"/>
        </w:rPr>
        <w:t>készpénzben történő felvételét biztosítsa</w:t>
      </w:r>
      <w:r>
        <w:rPr>
          <w:sz w:val="22"/>
          <w:szCs w:val="22"/>
        </w:rPr>
        <w:t>.”</w:t>
      </w:r>
    </w:p>
    <w:p w14:paraId="3DEFE468" w14:textId="77777777" w:rsidR="00A34308" w:rsidRPr="0074409A" w:rsidRDefault="00A34308" w:rsidP="00A34308">
      <w:pPr>
        <w:ind w:left="360"/>
        <w:jc w:val="both"/>
        <w:rPr>
          <w:rFonts w:eastAsia="Calibri"/>
          <w:sz w:val="22"/>
          <w:szCs w:val="22"/>
          <w:lang w:eastAsia="en-US"/>
        </w:rPr>
      </w:pPr>
    </w:p>
    <w:p w14:paraId="371A45CB" w14:textId="77777777" w:rsidR="00A34308" w:rsidRPr="00352CD1" w:rsidRDefault="00A34308" w:rsidP="00A34308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05F458B0" w14:textId="77777777" w:rsidR="00A34308" w:rsidRPr="00352CD1" w:rsidRDefault="00A34308" w:rsidP="00A34308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015F95C3" w14:textId="77777777" w:rsidR="00A34308" w:rsidRPr="00F623CA" w:rsidRDefault="00A34308" w:rsidP="00A34308">
      <w:pPr>
        <w:jc w:val="both"/>
        <w:rPr>
          <w:bCs/>
          <w:sz w:val="22"/>
          <w:szCs w:val="22"/>
        </w:rPr>
      </w:pPr>
    </w:p>
    <w:p w14:paraId="4B0109DE" w14:textId="77777777" w:rsidR="00A34308" w:rsidRPr="00FD1131" w:rsidRDefault="00A34308" w:rsidP="00A34308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 xml:space="preserve">megfogalmazottakat és </w:t>
      </w:r>
      <w:r>
        <w:rPr>
          <w:sz w:val="22"/>
        </w:rPr>
        <w:t>4</w:t>
      </w:r>
      <w:r w:rsidRPr="00FD1131">
        <w:rPr>
          <w:sz w:val="22"/>
        </w:rPr>
        <w:t xml:space="preserve"> „igen” szavazattal az alábbi határozatot hozta:</w:t>
      </w:r>
    </w:p>
    <w:p w14:paraId="19AD6413" w14:textId="77777777" w:rsidR="002A428E" w:rsidRDefault="002A428E" w:rsidP="002A428E">
      <w:pPr>
        <w:ind w:right="150"/>
        <w:jc w:val="both"/>
        <w:rPr>
          <w:b/>
          <w:sz w:val="22"/>
          <w:szCs w:val="22"/>
          <w:u w:val="single"/>
        </w:rPr>
      </w:pPr>
    </w:p>
    <w:p w14:paraId="2BE4E40D" w14:textId="711F78E7" w:rsidR="002A428E" w:rsidRPr="00FD1131" w:rsidRDefault="003F7221" w:rsidP="002A428E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54</w:t>
      </w:r>
      <w:r w:rsidR="002A428E" w:rsidRPr="00FD1131">
        <w:rPr>
          <w:b/>
          <w:sz w:val="22"/>
          <w:szCs w:val="22"/>
          <w:u w:val="single"/>
        </w:rPr>
        <w:t>/202</w:t>
      </w:r>
      <w:r w:rsidR="002A428E">
        <w:rPr>
          <w:b/>
          <w:sz w:val="22"/>
          <w:szCs w:val="22"/>
          <w:u w:val="single"/>
        </w:rPr>
        <w:t>3</w:t>
      </w:r>
      <w:r w:rsidR="002A428E" w:rsidRPr="00FD1131">
        <w:rPr>
          <w:b/>
          <w:sz w:val="22"/>
          <w:szCs w:val="22"/>
          <w:u w:val="single"/>
        </w:rPr>
        <w:t>. sz. Szlovák Nemzetiségi Önk. határozat</w:t>
      </w:r>
    </w:p>
    <w:p w14:paraId="070D9494" w14:textId="77777777" w:rsidR="002A428E" w:rsidRDefault="002A428E" w:rsidP="002A428E">
      <w:pPr>
        <w:ind w:right="150"/>
        <w:jc w:val="both"/>
        <w:rPr>
          <w:b/>
          <w:sz w:val="22"/>
          <w:szCs w:val="22"/>
          <w:u w:val="single"/>
        </w:rPr>
      </w:pPr>
    </w:p>
    <w:p w14:paraId="2F099AAE" w14:textId="77777777" w:rsidR="002A428E" w:rsidRPr="00FD1131" w:rsidRDefault="002A428E" w:rsidP="002A428E">
      <w:pPr>
        <w:ind w:right="150"/>
        <w:jc w:val="both"/>
        <w:rPr>
          <w:b/>
          <w:sz w:val="22"/>
          <w:szCs w:val="22"/>
          <w:u w:val="single"/>
        </w:rPr>
      </w:pPr>
    </w:p>
    <w:p w14:paraId="1E7FBF6F" w14:textId="77777777" w:rsidR="002A428E" w:rsidRDefault="002A428E" w:rsidP="002A428E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25DFBDF9" w14:textId="77777777" w:rsidR="002A428E" w:rsidRPr="00387FEC" w:rsidRDefault="002A428E" w:rsidP="002A428E">
      <w:pPr>
        <w:jc w:val="both"/>
        <w:rPr>
          <w:sz w:val="22"/>
        </w:rPr>
      </w:pPr>
    </w:p>
    <w:p w14:paraId="1387B939" w14:textId="77777777" w:rsidR="002A428E" w:rsidRDefault="002A428E" w:rsidP="002A428E">
      <w:pPr>
        <w:jc w:val="center"/>
        <w:rPr>
          <w:sz w:val="22"/>
        </w:rPr>
      </w:pPr>
    </w:p>
    <w:p w14:paraId="35B92773" w14:textId="4E59046F" w:rsidR="00A34308" w:rsidRDefault="00A34308" w:rsidP="00A34308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352CD1">
        <w:rPr>
          <w:bCs/>
          <w:sz w:val="22"/>
          <w:szCs w:val="22"/>
        </w:rPr>
        <w:t xml:space="preserve">Kiskőrös Város Szlovák Nemzetiségi Önkormányzata </w:t>
      </w:r>
    </w:p>
    <w:p w14:paraId="0DFAC212" w14:textId="77777777" w:rsidR="00A34308" w:rsidRDefault="00A34308" w:rsidP="00A34308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1B2B3767" w14:textId="77777777" w:rsidR="00A34308" w:rsidRDefault="00A34308">
      <w:pPr>
        <w:numPr>
          <w:ilvl w:val="0"/>
          <w:numId w:val="7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30</w:t>
      </w:r>
      <w:r w:rsidRPr="003D2533">
        <w:rPr>
          <w:bCs/>
          <w:sz w:val="22"/>
          <w:szCs w:val="22"/>
        </w:rPr>
        <w:t xml:space="preserve">.000,- Ft összeget biztosít a </w:t>
      </w:r>
      <w:r>
        <w:rPr>
          <w:bCs/>
          <w:sz w:val="22"/>
          <w:szCs w:val="22"/>
        </w:rPr>
        <w:t xml:space="preserve">2023. december 23. napján megrendezésre kerülő szlovák gyermekek karácsonya ünnepségre. </w:t>
      </w:r>
    </w:p>
    <w:p w14:paraId="11B20D75" w14:textId="77777777" w:rsidR="00A34308" w:rsidRPr="00910737" w:rsidRDefault="00A34308" w:rsidP="00A34308">
      <w:pPr>
        <w:ind w:left="720"/>
        <w:jc w:val="both"/>
        <w:rPr>
          <w:bCs/>
          <w:sz w:val="22"/>
          <w:szCs w:val="22"/>
        </w:rPr>
      </w:pPr>
    </w:p>
    <w:p w14:paraId="63F92EFA" w14:textId="77777777" w:rsidR="00A34308" w:rsidRPr="00A34308" w:rsidRDefault="00A34308">
      <w:pPr>
        <w:numPr>
          <w:ilvl w:val="0"/>
          <w:numId w:val="7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3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7CE21806" w14:textId="77777777" w:rsidR="00A34308" w:rsidRPr="00DB3418" w:rsidRDefault="00A34308" w:rsidP="00A34308">
      <w:pPr>
        <w:jc w:val="both"/>
        <w:rPr>
          <w:bCs/>
          <w:sz w:val="22"/>
          <w:szCs w:val="22"/>
        </w:rPr>
      </w:pPr>
    </w:p>
    <w:p w14:paraId="698C0E60" w14:textId="62325435" w:rsidR="00A34308" w:rsidRPr="00DB3418" w:rsidRDefault="00A34308">
      <w:pPr>
        <w:numPr>
          <w:ilvl w:val="0"/>
          <w:numId w:val="7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</w:t>
      </w:r>
      <w:r>
        <w:rPr>
          <w:sz w:val="22"/>
          <w:szCs w:val="22"/>
        </w:rPr>
        <w:t xml:space="preserve"> 30</w:t>
      </w:r>
      <w:r w:rsidRPr="00F75646">
        <w:rPr>
          <w:sz w:val="22"/>
          <w:szCs w:val="22"/>
        </w:rPr>
        <w:t xml:space="preserve">.000,- forint előleg </w:t>
      </w:r>
      <w:r w:rsidRPr="00DB3418">
        <w:rPr>
          <w:sz w:val="22"/>
          <w:szCs w:val="22"/>
        </w:rPr>
        <w:t>készpénzben történő felvételét biztosítsa</w:t>
      </w:r>
      <w:r>
        <w:rPr>
          <w:sz w:val="22"/>
          <w:szCs w:val="22"/>
        </w:rPr>
        <w:t>.</w:t>
      </w:r>
    </w:p>
    <w:p w14:paraId="5BE26593" w14:textId="77777777" w:rsidR="002A428E" w:rsidRDefault="002A428E" w:rsidP="002A428E">
      <w:pPr>
        <w:rPr>
          <w:bCs/>
          <w:sz w:val="22"/>
          <w:szCs w:val="22"/>
        </w:rPr>
      </w:pPr>
    </w:p>
    <w:p w14:paraId="175FAB58" w14:textId="77777777" w:rsidR="002A428E" w:rsidRDefault="002A428E" w:rsidP="002A428E">
      <w:pPr>
        <w:rPr>
          <w:bCs/>
          <w:sz w:val="22"/>
          <w:szCs w:val="22"/>
        </w:rPr>
      </w:pPr>
    </w:p>
    <w:p w14:paraId="4C3D1ADF" w14:textId="77777777" w:rsidR="002A428E" w:rsidRPr="00352CD1" w:rsidRDefault="002A428E" w:rsidP="002A428E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5F3CB6ED" w14:textId="3DA7AA91" w:rsidR="002A428E" w:rsidRPr="00352CD1" w:rsidRDefault="002A428E" w:rsidP="002A428E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>azonnal</w:t>
      </w:r>
    </w:p>
    <w:p w14:paraId="37427ABD" w14:textId="77777777" w:rsidR="002A428E" w:rsidRPr="00E93975" w:rsidRDefault="002A428E" w:rsidP="002A428E">
      <w:pPr>
        <w:rPr>
          <w:bCs/>
          <w:sz w:val="22"/>
          <w:szCs w:val="22"/>
        </w:rPr>
      </w:pPr>
    </w:p>
    <w:p w14:paraId="0C6B79EF" w14:textId="77777777" w:rsidR="002A428E" w:rsidRPr="00423D05" w:rsidRDefault="002A428E" w:rsidP="002A428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2316E10" w14:textId="77777777" w:rsidR="002A428E" w:rsidRPr="00423D05" w:rsidRDefault="002A428E" w:rsidP="002A428E">
      <w:pPr>
        <w:jc w:val="both"/>
        <w:rPr>
          <w:sz w:val="22"/>
          <w:szCs w:val="22"/>
        </w:rPr>
      </w:pPr>
    </w:p>
    <w:p w14:paraId="6BDA137B" w14:textId="77777777" w:rsidR="002A428E" w:rsidRDefault="002A428E" w:rsidP="00403B4A">
      <w:pPr>
        <w:jc w:val="center"/>
        <w:rPr>
          <w:b/>
          <w:bCs/>
          <w:sz w:val="22"/>
          <w:szCs w:val="22"/>
        </w:rPr>
      </w:pPr>
    </w:p>
    <w:p w14:paraId="196E49B3" w14:textId="77777777" w:rsidR="00403B4A" w:rsidRDefault="00403B4A" w:rsidP="00403B4A">
      <w:pPr>
        <w:jc w:val="center"/>
        <w:rPr>
          <w:b/>
          <w:bCs/>
          <w:sz w:val="22"/>
          <w:szCs w:val="22"/>
        </w:rPr>
      </w:pPr>
    </w:p>
    <w:p w14:paraId="33F2A1F9" w14:textId="7E3C9216" w:rsidR="00403B4A" w:rsidRDefault="00403B4A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14:paraId="56D66B7C" w14:textId="77777777" w:rsidR="00042CBC" w:rsidRDefault="00042CBC" w:rsidP="00042CBC">
      <w:pPr>
        <w:jc w:val="both"/>
        <w:rPr>
          <w:sz w:val="22"/>
        </w:rPr>
      </w:pPr>
      <w:r w:rsidRPr="0066586E">
        <w:rPr>
          <w:b/>
          <w:sz w:val="22"/>
        </w:rPr>
        <w:lastRenderedPageBreak/>
        <w:t>Györk Ernőné</w:t>
      </w:r>
      <w:r w:rsidRPr="0066586E">
        <w:rPr>
          <w:sz w:val="22"/>
        </w:rPr>
        <w:t xml:space="preserve"> </w:t>
      </w:r>
      <w:r w:rsidRPr="0066586E">
        <w:rPr>
          <w:b/>
          <w:sz w:val="22"/>
        </w:rPr>
        <w:t xml:space="preserve">elnök </w:t>
      </w:r>
      <w:r w:rsidRPr="0066586E">
        <w:rPr>
          <w:sz w:val="22"/>
        </w:rPr>
        <w:t xml:space="preserve">elmondta, hogy a </w:t>
      </w:r>
      <w:r>
        <w:rPr>
          <w:sz w:val="22"/>
        </w:rPr>
        <w:t>Nemzetiségi Önkormányzatnak szükséges vagyonleltárt készíteni. Az elnök a vagyonleltárt elkészítette, illetve aktualizálta a 2023. évi eszközbeszerzésekkel, mely a határozat-tervezet mellékletét képezi.</w:t>
      </w:r>
    </w:p>
    <w:p w14:paraId="7AE64AF6" w14:textId="77777777" w:rsidR="00042CBC" w:rsidRDefault="00042CBC" w:rsidP="00042CBC">
      <w:pPr>
        <w:jc w:val="both"/>
        <w:rPr>
          <w:sz w:val="22"/>
        </w:rPr>
      </w:pPr>
    </w:p>
    <w:p w14:paraId="6FD6B42E" w14:textId="77777777" w:rsidR="00042CBC" w:rsidRDefault="00042CBC" w:rsidP="00042CBC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1ACB2972" w14:textId="77777777" w:rsidR="00042CBC" w:rsidRDefault="00042CBC" w:rsidP="00042CBC">
      <w:pPr>
        <w:jc w:val="both"/>
        <w:rPr>
          <w:sz w:val="22"/>
        </w:rPr>
      </w:pPr>
    </w:p>
    <w:p w14:paraId="7F01C111" w14:textId="7C5077A7" w:rsidR="00042CBC" w:rsidRPr="00E226EE" w:rsidRDefault="00042CBC" w:rsidP="00042CBC">
      <w:pPr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„</w:t>
      </w:r>
      <w:r w:rsidRPr="00E226EE">
        <w:rPr>
          <w:rFonts w:eastAsia="Calibri"/>
          <w:sz w:val="22"/>
          <w:szCs w:val="22"/>
        </w:rPr>
        <w:t>Kiskőrös Város Szlovák Nemzetiségi Önkormányzata</w:t>
      </w:r>
    </w:p>
    <w:p w14:paraId="430D4D0D" w14:textId="77777777" w:rsidR="00042CBC" w:rsidRPr="00E226EE" w:rsidRDefault="00042CBC">
      <w:pPr>
        <w:pStyle w:val="Listaszerbekezds"/>
        <w:numPr>
          <w:ilvl w:val="0"/>
          <w:numId w:val="8"/>
        </w:numPr>
        <w:spacing w:after="160" w:line="256" w:lineRule="auto"/>
        <w:contextualSpacing/>
        <w:rPr>
          <w:rFonts w:eastAsiaTheme="minorHAnsi"/>
          <w:sz w:val="22"/>
          <w:szCs w:val="22"/>
        </w:rPr>
      </w:pPr>
      <w:r w:rsidRPr="00E226EE">
        <w:rPr>
          <w:sz w:val="22"/>
          <w:szCs w:val="22"/>
        </w:rPr>
        <w:t>a határozat 1. számú mellékletében foglaltaknak megfelelően elfogadja vagyonleltárát.</w:t>
      </w:r>
    </w:p>
    <w:p w14:paraId="098E3F8D" w14:textId="77777777" w:rsidR="00042CBC" w:rsidRDefault="00042CBC">
      <w:pPr>
        <w:pStyle w:val="Listaszerbekezds"/>
        <w:numPr>
          <w:ilvl w:val="0"/>
          <w:numId w:val="8"/>
        </w:numPr>
        <w:contextualSpacing/>
        <w:jc w:val="both"/>
        <w:rPr>
          <w:sz w:val="22"/>
          <w:szCs w:val="22"/>
        </w:rPr>
      </w:pPr>
      <w:r w:rsidRPr="00E226EE">
        <w:rPr>
          <w:sz w:val="22"/>
          <w:szCs w:val="22"/>
        </w:rPr>
        <w:t>egyetért azzal, hogy a Kiskőrös Város Szlovák Nemzetiségi Önkormányzata által</w:t>
      </w:r>
      <w:r>
        <w:rPr>
          <w:sz w:val="22"/>
          <w:szCs w:val="22"/>
        </w:rPr>
        <w:t xml:space="preserve"> 2023-ban</w:t>
      </w:r>
      <w:r w:rsidRPr="00E226EE">
        <w:rPr>
          <w:sz w:val="22"/>
          <w:szCs w:val="22"/>
        </w:rPr>
        <w:t xml:space="preserve"> beszerzett eszközök</w:t>
      </w:r>
      <w:r>
        <w:rPr>
          <w:sz w:val="22"/>
          <w:szCs w:val="22"/>
        </w:rPr>
        <w:t xml:space="preserve"> esetében is</w:t>
      </w:r>
      <w:r w:rsidRPr="00E226EE">
        <w:rPr>
          <w:sz w:val="22"/>
          <w:szCs w:val="22"/>
        </w:rPr>
        <w:t xml:space="preserve"> </w:t>
      </w:r>
      <w:r>
        <w:rPr>
          <w:sz w:val="22"/>
          <w:szCs w:val="22"/>
        </w:rPr>
        <w:t>a m</w:t>
      </w:r>
      <w:r w:rsidRPr="00E226EE">
        <w:rPr>
          <w:sz w:val="22"/>
          <w:szCs w:val="22"/>
        </w:rPr>
        <w:t xml:space="preserve">agán célú használat tilos! Ezen eszközöket a nemzetiségi önkormányzat más tagjai is használhatják igénybejelentést követően a </w:t>
      </w:r>
      <w:r>
        <w:rPr>
          <w:sz w:val="22"/>
          <w:szCs w:val="22"/>
        </w:rPr>
        <w:t xml:space="preserve">3/2023 (II.9) sz. Szlovák Nemzetiségi Önkormányzati határozat </w:t>
      </w:r>
      <w:r w:rsidRPr="00E226EE">
        <w:rPr>
          <w:sz w:val="22"/>
          <w:szCs w:val="22"/>
        </w:rPr>
        <w:t>2. pontban foglaltak alapján. A használat az említett célokhoz ingyenes valamennyi önkormányzati tagnak. A vagyon fellelhetőségének helye: 6200. Kiskőrös, Kossuth utca 27. – Hagyományok Háza</w:t>
      </w:r>
      <w:r>
        <w:rPr>
          <w:sz w:val="22"/>
          <w:szCs w:val="22"/>
        </w:rPr>
        <w:t>.</w:t>
      </w:r>
    </w:p>
    <w:p w14:paraId="01D722CF" w14:textId="7F6A83AE" w:rsidR="00042CBC" w:rsidRPr="00E226EE" w:rsidRDefault="00042CBC">
      <w:pPr>
        <w:pStyle w:val="Listaszerbekezds"/>
        <w:numPr>
          <w:ilvl w:val="0"/>
          <w:numId w:val="8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a 3/2023. (II.9.) sz. Szlovák Nemzetiségi Önkormányzati határozatban foglaltak továbbra is érvényben maradnak.”</w:t>
      </w:r>
    </w:p>
    <w:p w14:paraId="76FA5C26" w14:textId="10779E3B" w:rsidR="002270FE" w:rsidRPr="0074409A" w:rsidRDefault="002270FE" w:rsidP="0074409A">
      <w:pPr>
        <w:ind w:left="360"/>
        <w:jc w:val="both"/>
        <w:rPr>
          <w:rFonts w:eastAsia="Calibri"/>
          <w:sz w:val="22"/>
          <w:szCs w:val="22"/>
          <w:lang w:eastAsia="en-US"/>
        </w:rPr>
      </w:pPr>
    </w:p>
    <w:p w14:paraId="7DAE25DF" w14:textId="77777777" w:rsidR="002270FE" w:rsidRPr="00352CD1" w:rsidRDefault="002270FE" w:rsidP="002270FE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1CEFD6D2" w14:textId="77777777" w:rsidR="002270FE" w:rsidRPr="00352CD1" w:rsidRDefault="002270FE" w:rsidP="002270FE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3811050A" w14:textId="77777777" w:rsidR="002270FE" w:rsidRPr="00F623CA" w:rsidRDefault="002270FE" w:rsidP="002270FE">
      <w:pPr>
        <w:jc w:val="both"/>
        <w:rPr>
          <w:bCs/>
          <w:sz w:val="22"/>
          <w:szCs w:val="22"/>
        </w:rPr>
      </w:pPr>
    </w:p>
    <w:p w14:paraId="7FFB26CC" w14:textId="79BAE9AD" w:rsidR="002270FE" w:rsidRPr="00FD1131" w:rsidRDefault="002270FE" w:rsidP="002270FE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 xml:space="preserve">megfogalmazottakat és </w:t>
      </w:r>
      <w:r w:rsidR="00F45FB0">
        <w:rPr>
          <w:sz w:val="22"/>
        </w:rPr>
        <w:t>4</w:t>
      </w:r>
      <w:r w:rsidRPr="00FD1131">
        <w:rPr>
          <w:sz w:val="22"/>
        </w:rPr>
        <w:t xml:space="preserve"> „igen” szavazattal az alábbi határozatot hozta:</w:t>
      </w:r>
    </w:p>
    <w:p w14:paraId="610C5BF7" w14:textId="77777777" w:rsidR="002270FE" w:rsidRDefault="002270FE" w:rsidP="002270FE">
      <w:pPr>
        <w:ind w:right="150"/>
        <w:jc w:val="both"/>
        <w:rPr>
          <w:b/>
          <w:sz w:val="22"/>
          <w:szCs w:val="22"/>
          <w:u w:val="single"/>
        </w:rPr>
      </w:pPr>
    </w:p>
    <w:p w14:paraId="3230F650" w14:textId="6A156727" w:rsidR="002270FE" w:rsidRPr="00FD1131" w:rsidRDefault="003F7221" w:rsidP="002270FE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55</w:t>
      </w:r>
      <w:r w:rsidR="002270FE" w:rsidRPr="00FD1131">
        <w:rPr>
          <w:b/>
          <w:sz w:val="22"/>
          <w:szCs w:val="22"/>
          <w:u w:val="single"/>
        </w:rPr>
        <w:t>/202</w:t>
      </w:r>
      <w:r w:rsidR="002270FE">
        <w:rPr>
          <w:b/>
          <w:sz w:val="22"/>
          <w:szCs w:val="22"/>
          <w:u w:val="single"/>
        </w:rPr>
        <w:t>3</w:t>
      </w:r>
      <w:r w:rsidR="002270FE" w:rsidRPr="00FD1131">
        <w:rPr>
          <w:b/>
          <w:sz w:val="22"/>
          <w:szCs w:val="22"/>
          <w:u w:val="single"/>
        </w:rPr>
        <w:t>. sz. Szlovák Nemzetiségi Önk. határozat</w:t>
      </w:r>
    </w:p>
    <w:p w14:paraId="1B661DE7" w14:textId="77777777" w:rsidR="002270FE" w:rsidRDefault="002270FE" w:rsidP="002270FE">
      <w:pPr>
        <w:ind w:right="150"/>
        <w:jc w:val="both"/>
        <w:rPr>
          <w:b/>
          <w:sz w:val="22"/>
          <w:szCs w:val="22"/>
          <w:u w:val="single"/>
        </w:rPr>
      </w:pPr>
    </w:p>
    <w:p w14:paraId="3795DB4B" w14:textId="77777777" w:rsidR="002270FE" w:rsidRPr="00FD1131" w:rsidRDefault="002270FE" w:rsidP="002270FE">
      <w:pPr>
        <w:ind w:right="150"/>
        <w:jc w:val="both"/>
        <w:rPr>
          <w:b/>
          <w:sz w:val="22"/>
          <w:szCs w:val="22"/>
          <w:u w:val="single"/>
        </w:rPr>
      </w:pPr>
    </w:p>
    <w:p w14:paraId="0B0AA4D1" w14:textId="77777777" w:rsidR="002270FE" w:rsidRDefault="002270FE" w:rsidP="002270FE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32618DDD" w14:textId="77777777" w:rsidR="002270FE" w:rsidRPr="00387FEC" w:rsidRDefault="002270FE" w:rsidP="002270FE">
      <w:pPr>
        <w:jc w:val="both"/>
        <w:rPr>
          <w:sz w:val="22"/>
        </w:rPr>
      </w:pPr>
    </w:p>
    <w:p w14:paraId="638C2A01" w14:textId="77777777" w:rsidR="002270FE" w:rsidRDefault="002270FE" w:rsidP="002270FE">
      <w:pPr>
        <w:jc w:val="center"/>
        <w:rPr>
          <w:sz w:val="22"/>
        </w:rPr>
      </w:pPr>
    </w:p>
    <w:p w14:paraId="37AE530B" w14:textId="22D4A2B9" w:rsidR="00042CBC" w:rsidRPr="00E226EE" w:rsidRDefault="00042CBC" w:rsidP="00042CBC">
      <w:pPr>
        <w:jc w:val="both"/>
        <w:rPr>
          <w:rFonts w:eastAsia="Calibri"/>
          <w:sz w:val="22"/>
          <w:szCs w:val="22"/>
        </w:rPr>
      </w:pPr>
      <w:r w:rsidRPr="00E226EE">
        <w:rPr>
          <w:rFonts w:eastAsia="Calibri"/>
          <w:sz w:val="22"/>
          <w:szCs w:val="22"/>
        </w:rPr>
        <w:t>Kiskőrös Város Szlovák Nemzetiségi Önkormányzata</w:t>
      </w:r>
    </w:p>
    <w:p w14:paraId="35B4A5A3" w14:textId="77777777" w:rsidR="00042CBC" w:rsidRPr="00E226EE" w:rsidRDefault="00042CBC" w:rsidP="00042CBC">
      <w:pPr>
        <w:jc w:val="both"/>
        <w:rPr>
          <w:rFonts w:eastAsia="Calibri"/>
          <w:sz w:val="22"/>
          <w:szCs w:val="22"/>
        </w:rPr>
      </w:pPr>
    </w:p>
    <w:p w14:paraId="6E43337B" w14:textId="77777777" w:rsidR="00042CBC" w:rsidRPr="00E226EE" w:rsidRDefault="00042CBC">
      <w:pPr>
        <w:pStyle w:val="Listaszerbekezds"/>
        <w:numPr>
          <w:ilvl w:val="0"/>
          <w:numId w:val="9"/>
        </w:numPr>
        <w:spacing w:after="160" w:line="256" w:lineRule="auto"/>
        <w:contextualSpacing/>
        <w:rPr>
          <w:rFonts w:eastAsiaTheme="minorHAnsi"/>
          <w:sz w:val="22"/>
          <w:szCs w:val="22"/>
        </w:rPr>
      </w:pPr>
      <w:r w:rsidRPr="00E226EE">
        <w:rPr>
          <w:sz w:val="22"/>
          <w:szCs w:val="22"/>
        </w:rPr>
        <w:t>a határozat 1. számú mellékletében foglaltaknak megfelelően elfogadja vagyonleltárát.</w:t>
      </w:r>
    </w:p>
    <w:p w14:paraId="231AEAA6" w14:textId="77777777" w:rsidR="00042CBC" w:rsidRPr="00E226EE" w:rsidRDefault="00042CBC" w:rsidP="00042CBC">
      <w:pPr>
        <w:pStyle w:val="Listaszerbekezds"/>
        <w:jc w:val="both"/>
        <w:rPr>
          <w:sz w:val="22"/>
          <w:szCs w:val="22"/>
        </w:rPr>
      </w:pPr>
    </w:p>
    <w:p w14:paraId="5AA8AA9C" w14:textId="77777777" w:rsidR="00042CBC" w:rsidRDefault="00042CBC">
      <w:pPr>
        <w:pStyle w:val="Listaszerbekezds"/>
        <w:numPr>
          <w:ilvl w:val="0"/>
          <w:numId w:val="9"/>
        </w:numPr>
        <w:contextualSpacing/>
        <w:jc w:val="both"/>
        <w:rPr>
          <w:sz w:val="22"/>
          <w:szCs w:val="22"/>
        </w:rPr>
      </w:pPr>
      <w:r w:rsidRPr="00E226EE">
        <w:rPr>
          <w:sz w:val="22"/>
          <w:szCs w:val="22"/>
        </w:rPr>
        <w:t>egyetért azzal, hogy a Kiskőrös Város Szlovák Nemzetiségi Önkormányzata által</w:t>
      </w:r>
      <w:r>
        <w:rPr>
          <w:sz w:val="22"/>
          <w:szCs w:val="22"/>
        </w:rPr>
        <w:t xml:space="preserve"> 2023-ban</w:t>
      </w:r>
      <w:r w:rsidRPr="00E226EE">
        <w:rPr>
          <w:sz w:val="22"/>
          <w:szCs w:val="22"/>
        </w:rPr>
        <w:t xml:space="preserve"> beszerzett eszközök</w:t>
      </w:r>
      <w:r>
        <w:rPr>
          <w:sz w:val="22"/>
          <w:szCs w:val="22"/>
        </w:rPr>
        <w:t xml:space="preserve"> esetében is</w:t>
      </w:r>
      <w:r w:rsidRPr="00E226EE">
        <w:rPr>
          <w:sz w:val="22"/>
          <w:szCs w:val="22"/>
        </w:rPr>
        <w:t xml:space="preserve"> </w:t>
      </w:r>
      <w:r>
        <w:rPr>
          <w:sz w:val="22"/>
          <w:szCs w:val="22"/>
        </w:rPr>
        <w:t>a m</w:t>
      </w:r>
      <w:r w:rsidRPr="00E226EE">
        <w:rPr>
          <w:sz w:val="22"/>
          <w:szCs w:val="22"/>
        </w:rPr>
        <w:t xml:space="preserve">agán célú használat tilos! Ezen eszközöket a nemzetiségi önkormányzat más tagjai is használhatják igénybejelentést követően a </w:t>
      </w:r>
      <w:r>
        <w:rPr>
          <w:sz w:val="22"/>
          <w:szCs w:val="22"/>
        </w:rPr>
        <w:t xml:space="preserve">3/2023 (II.9) sz. Szlovák Nemzetiségi Önkormányzati határozat </w:t>
      </w:r>
      <w:r w:rsidRPr="00E226EE">
        <w:rPr>
          <w:sz w:val="22"/>
          <w:szCs w:val="22"/>
        </w:rPr>
        <w:t>2. pontban foglaltak alapján. A használat az említett célokhoz ingyenes valamennyi önkormányzati tagnak. A vagyon fellelhetőségének helye: 6200. Kiskőrös, Kossuth utca 27. – Hagyományok Háza</w:t>
      </w:r>
      <w:r>
        <w:rPr>
          <w:sz w:val="22"/>
          <w:szCs w:val="22"/>
        </w:rPr>
        <w:t>.</w:t>
      </w:r>
    </w:p>
    <w:p w14:paraId="13A60761" w14:textId="77777777" w:rsidR="00042CBC" w:rsidRPr="006909AC" w:rsidRDefault="00042CBC" w:rsidP="00042CBC">
      <w:pPr>
        <w:pStyle w:val="Listaszerbekezds"/>
        <w:rPr>
          <w:sz w:val="22"/>
          <w:szCs w:val="22"/>
        </w:rPr>
      </w:pPr>
    </w:p>
    <w:p w14:paraId="6375CC82" w14:textId="52736926" w:rsidR="00042CBC" w:rsidRPr="00E226EE" w:rsidRDefault="00042CBC">
      <w:pPr>
        <w:pStyle w:val="Listaszerbekezds"/>
        <w:numPr>
          <w:ilvl w:val="0"/>
          <w:numId w:val="9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a 3/2023. (II.9.) sz. Szlovák Nemzetiségi Önkormányzati határozatban foglaltak továbbra is érvényben maradnak.</w:t>
      </w:r>
    </w:p>
    <w:p w14:paraId="0629713F" w14:textId="77777777" w:rsidR="00EC2507" w:rsidRDefault="00EC2507" w:rsidP="002270FE">
      <w:pPr>
        <w:jc w:val="both"/>
        <w:rPr>
          <w:sz w:val="22"/>
          <w:szCs w:val="22"/>
        </w:rPr>
      </w:pPr>
    </w:p>
    <w:p w14:paraId="38B76663" w14:textId="77777777" w:rsidR="00042CBC" w:rsidRPr="0074409A" w:rsidRDefault="00042CBC" w:rsidP="00042CBC">
      <w:pPr>
        <w:jc w:val="both"/>
        <w:rPr>
          <w:rFonts w:eastAsia="Calibri"/>
          <w:sz w:val="22"/>
          <w:szCs w:val="22"/>
          <w:lang w:eastAsia="en-US"/>
        </w:rPr>
      </w:pPr>
    </w:p>
    <w:p w14:paraId="6EDFB376" w14:textId="77777777" w:rsidR="00042CBC" w:rsidRPr="00352CD1" w:rsidRDefault="00042CBC" w:rsidP="00042CBC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16F4AB5C" w14:textId="77777777" w:rsidR="00042CBC" w:rsidRPr="00352CD1" w:rsidRDefault="00042CBC" w:rsidP="00042CBC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6BAF21FA" w14:textId="77777777" w:rsidR="00042CBC" w:rsidRDefault="00042CBC" w:rsidP="002270FE">
      <w:pPr>
        <w:jc w:val="both"/>
        <w:rPr>
          <w:sz w:val="22"/>
          <w:szCs w:val="22"/>
        </w:rPr>
      </w:pPr>
    </w:p>
    <w:p w14:paraId="1E7BA4A5" w14:textId="77777777" w:rsidR="00042CBC" w:rsidRDefault="00042CBC" w:rsidP="002270FE">
      <w:pPr>
        <w:jc w:val="both"/>
        <w:rPr>
          <w:sz w:val="22"/>
          <w:szCs w:val="22"/>
        </w:rPr>
      </w:pPr>
    </w:p>
    <w:p w14:paraId="1AC5E3A1" w14:textId="7A28E2F4" w:rsidR="00042CBC" w:rsidRPr="00042CBC" w:rsidRDefault="00042CBC" w:rsidP="002270FE">
      <w:pPr>
        <w:jc w:val="both"/>
        <w:rPr>
          <w:i/>
          <w:iCs/>
          <w:sz w:val="22"/>
          <w:szCs w:val="22"/>
        </w:rPr>
      </w:pPr>
      <w:r w:rsidRPr="00042CBC">
        <w:rPr>
          <w:i/>
          <w:iCs/>
          <w:sz w:val="22"/>
          <w:szCs w:val="22"/>
        </w:rPr>
        <w:t>Melléklet a jegyzőkönyvhöz csatolva.</w:t>
      </w:r>
    </w:p>
    <w:p w14:paraId="3804B616" w14:textId="77777777" w:rsidR="00EC2507" w:rsidRPr="00423D05" w:rsidRDefault="00EC2507" w:rsidP="00EC2507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7CA427C" w14:textId="77777777" w:rsidR="00EC2507" w:rsidRPr="00423D05" w:rsidRDefault="00EC2507" w:rsidP="00EC2507">
      <w:pPr>
        <w:jc w:val="both"/>
        <w:rPr>
          <w:sz w:val="22"/>
          <w:szCs w:val="22"/>
        </w:rPr>
      </w:pPr>
    </w:p>
    <w:p w14:paraId="79C7EAB4" w14:textId="761DAAEE" w:rsidR="0075152C" w:rsidRDefault="0075152C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10004464" w14:textId="77777777" w:rsidR="009328CC" w:rsidRPr="00051BF7" w:rsidRDefault="009328CC" w:rsidP="009328CC">
      <w:pPr>
        <w:jc w:val="both"/>
        <w:rPr>
          <w:sz w:val="22"/>
          <w:szCs w:val="22"/>
        </w:rPr>
      </w:pPr>
      <w:r w:rsidRPr="00FA6C18">
        <w:rPr>
          <w:b/>
          <w:bCs/>
          <w:sz w:val="22"/>
          <w:szCs w:val="22"/>
        </w:rPr>
        <w:lastRenderedPageBreak/>
        <w:t>Dr. Turán Csaba jegyző</w:t>
      </w:r>
      <w:r>
        <w:rPr>
          <w:b/>
          <w:bCs/>
          <w:sz w:val="22"/>
          <w:szCs w:val="22"/>
        </w:rPr>
        <w:t xml:space="preserve"> </w:t>
      </w:r>
      <w:r w:rsidRPr="00FA6C18">
        <w:rPr>
          <w:sz w:val="22"/>
          <w:szCs w:val="22"/>
        </w:rPr>
        <w:t xml:space="preserve">elmondta, hogy </w:t>
      </w:r>
      <w:r>
        <w:rPr>
          <w:sz w:val="22"/>
          <w:szCs w:val="22"/>
        </w:rPr>
        <w:t>a</w:t>
      </w:r>
      <w:r w:rsidRPr="00051BF7">
        <w:rPr>
          <w:sz w:val="22"/>
          <w:szCs w:val="22"/>
        </w:rPr>
        <w:t xml:space="preserve"> </w:t>
      </w:r>
      <w:r w:rsidRPr="00051BF7">
        <w:rPr>
          <w:i/>
          <w:sz w:val="22"/>
          <w:szCs w:val="22"/>
        </w:rPr>
        <w:t>nemzetiségiek jogairól</w:t>
      </w:r>
      <w:r w:rsidRPr="00051BF7">
        <w:rPr>
          <w:sz w:val="22"/>
          <w:szCs w:val="22"/>
        </w:rPr>
        <w:t xml:space="preserve"> szóló 2011. évi CLXXIX. törvény (</w:t>
      </w:r>
      <w:proofErr w:type="spellStart"/>
      <w:r w:rsidRPr="00051BF7">
        <w:rPr>
          <w:sz w:val="22"/>
          <w:szCs w:val="22"/>
        </w:rPr>
        <w:t>tov</w:t>
      </w:r>
      <w:proofErr w:type="spellEnd"/>
      <w:r w:rsidRPr="00051BF7">
        <w:rPr>
          <w:sz w:val="22"/>
          <w:szCs w:val="22"/>
        </w:rPr>
        <w:t xml:space="preserve">.: </w:t>
      </w:r>
      <w:proofErr w:type="spellStart"/>
      <w:r w:rsidRPr="00051BF7">
        <w:rPr>
          <w:sz w:val="22"/>
          <w:szCs w:val="22"/>
        </w:rPr>
        <w:t>Njtv</w:t>
      </w:r>
      <w:proofErr w:type="spellEnd"/>
      <w:r w:rsidRPr="00051BF7">
        <w:rPr>
          <w:sz w:val="22"/>
          <w:szCs w:val="22"/>
        </w:rPr>
        <w:t>.) 80.§ (1) bekezdése értelmében a helyi nemzetiségi önkormányzatok gazdálkodási és adminisztratív végrehajtási feladatok ellátásáról; a helyi nemzetiségi önkormányzat működésével, gazdálkodásával kapcsolatos nyilvántartási, adatszolgáltatási, iratkezelési feladatok ellátásáról a nemzetiségi önkormányzat székhelye szerinti helyi önkormányzat önkormányzati hivatala gondoskodik.</w:t>
      </w:r>
      <w:r>
        <w:rPr>
          <w:sz w:val="22"/>
          <w:szCs w:val="22"/>
        </w:rPr>
        <w:t xml:space="preserve"> A </w:t>
      </w:r>
      <w:r w:rsidRPr="00051BF7">
        <w:rPr>
          <w:sz w:val="22"/>
          <w:szCs w:val="22"/>
        </w:rPr>
        <w:t>települési önkormányzat a települési nemzetiségi önkormányzat</w:t>
      </w:r>
      <w:r>
        <w:rPr>
          <w:sz w:val="22"/>
          <w:szCs w:val="22"/>
        </w:rPr>
        <w:t>okk</w:t>
      </w:r>
      <w:r w:rsidRPr="00051BF7">
        <w:rPr>
          <w:sz w:val="22"/>
          <w:szCs w:val="22"/>
        </w:rPr>
        <w:t xml:space="preserve">al a feladatok ellátására vonatkozóan közigazgatási szerződésben állapodott meg. A jelenleg hatályos szerződést (50-74/2022. ikt.sz.) </w:t>
      </w:r>
    </w:p>
    <w:p w14:paraId="754C7423" w14:textId="77777777" w:rsidR="009328CC" w:rsidRPr="00051BF7" w:rsidRDefault="009328CC" w:rsidP="009328CC">
      <w:pPr>
        <w:jc w:val="both"/>
        <w:rPr>
          <w:sz w:val="22"/>
          <w:szCs w:val="22"/>
        </w:rPr>
      </w:pPr>
      <w:r w:rsidRPr="00051BF7">
        <w:rPr>
          <w:sz w:val="22"/>
          <w:szCs w:val="22"/>
        </w:rPr>
        <w:t>-</w:t>
      </w:r>
      <w:r w:rsidRPr="00051BF7">
        <w:rPr>
          <w:sz w:val="22"/>
          <w:szCs w:val="22"/>
        </w:rPr>
        <w:tab/>
        <w:t xml:space="preserve">Kiskőrös Város Képviselő-testülete a 112/2022. sz. </w:t>
      </w:r>
      <w:proofErr w:type="spellStart"/>
      <w:r w:rsidRPr="00051BF7">
        <w:rPr>
          <w:sz w:val="22"/>
          <w:szCs w:val="22"/>
        </w:rPr>
        <w:t>Képv</w:t>
      </w:r>
      <w:proofErr w:type="spellEnd"/>
      <w:r w:rsidRPr="00051BF7">
        <w:rPr>
          <w:sz w:val="22"/>
          <w:szCs w:val="22"/>
        </w:rPr>
        <w:t>. test. határozatával,</w:t>
      </w:r>
    </w:p>
    <w:p w14:paraId="11104B51" w14:textId="77777777" w:rsidR="009328CC" w:rsidRPr="00051BF7" w:rsidRDefault="009328CC" w:rsidP="009328CC">
      <w:pPr>
        <w:jc w:val="both"/>
        <w:rPr>
          <w:sz w:val="22"/>
          <w:szCs w:val="22"/>
        </w:rPr>
      </w:pPr>
      <w:r w:rsidRPr="00051BF7">
        <w:rPr>
          <w:sz w:val="22"/>
          <w:szCs w:val="22"/>
        </w:rPr>
        <w:t>-</w:t>
      </w:r>
      <w:r w:rsidRPr="00051BF7">
        <w:rPr>
          <w:sz w:val="22"/>
          <w:szCs w:val="22"/>
        </w:rPr>
        <w:tab/>
        <w:t>Kiskőrös Város Cigány Nemzetiségi Önkormányzata a 21/2022. sz. Önk. határozatával,</w:t>
      </w:r>
    </w:p>
    <w:p w14:paraId="39262BC8" w14:textId="77777777" w:rsidR="009328CC" w:rsidRPr="00051BF7" w:rsidRDefault="009328CC" w:rsidP="009328CC">
      <w:pPr>
        <w:jc w:val="both"/>
        <w:rPr>
          <w:sz w:val="22"/>
          <w:szCs w:val="22"/>
        </w:rPr>
      </w:pPr>
      <w:r w:rsidRPr="00051BF7">
        <w:rPr>
          <w:sz w:val="22"/>
          <w:szCs w:val="22"/>
        </w:rPr>
        <w:t>-</w:t>
      </w:r>
      <w:r w:rsidRPr="00051BF7">
        <w:rPr>
          <w:sz w:val="22"/>
          <w:szCs w:val="22"/>
        </w:rPr>
        <w:tab/>
        <w:t>Kiskőrös Város Német Nemzetiségi Önkormányzata a 35/2022. sz. Önk. határozatával és</w:t>
      </w:r>
    </w:p>
    <w:p w14:paraId="086A6AD5" w14:textId="77777777" w:rsidR="009328CC" w:rsidRDefault="009328CC" w:rsidP="009328CC">
      <w:pPr>
        <w:jc w:val="both"/>
        <w:rPr>
          <w:sz w:val="22"/>
          <w:szCs w:val="22"/>
        </w:rPr>
      </w:pPr>
      <w:r w:rsidRPr="00051BF7">
        <w:rPr>
          <w:sz w:val="22"/>
          <w:szCs w:val="22"/>
        </w:rPr>
        <w:t>-</w:t>
      </w:r>
      <w:r w:rsidRPr="00051BF7">
        <w:rPr>
          <w:sz w:val="22"/>
          <w:szCs w:val="22"/>
        </w:rPr>
        <w:tab/>
        <w:t xml:space="preserve">Kiskőrös Város Szlovák Nemzetiségi Önkormányzata a 46/2022. sz. Önk. határozatával </w:t>
      </w:r>
      <w:r>
        <w:rPr>
          <w:sz w:val="22"/>
          <w:szCs w:val="22"/>
        </w:rPr>
        <w:t>hagyta jóvá, amelyet a</w:t>
      </w:r>
    </w:p>
    <w:p w14:paraId="75911251" w14:textId="77777777" w:rsidR="009328CC" w:rsidRPr="00EA6CE0" w:rsidRDefault="009328CC" w:rsidP="009328C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Pr="00EA6CE0">
        <w:rPr>
          <w:sz w:val="22"/>
          <w:szCs w:val="22"/>
        </w:rPr>
        <w:t>Kiskőrö</w:t>
      </w:r>
      <w:r>
        <w:rPr>
          <w:sz w:val="22"/>
          <w:szCs w:val="22"/>
        </w:rPr>
        <w:t xml:space="preserve">s Város Képviselő-testülete a </w:t>
      </w:r>
      <w:r w:rsidRPr="00EA6CE0">
        <w:rPr>
          <w:sz w:val="22"/>
          <w:szCs w:val="22"/>
        </w:rPr>
        <w:t>2</w:t>
      </w:r>
      <w:r>
        <w:rPr>
          <w:sz w:val="22"/>
          <w:szCs w:val="22"/>
        </w:rPr>
        <w:t>1/2023</w:t>
      </w:r>
      <w:r w:rsidRPr="00EA6CE0">
        <w:rPr>
          <w:sz w:val="22"/>
          <w:szCs w:val="22"/>
        </w:rPr>
        <w:t xml:space="preserve">. sz. </w:t>
      </w:r>
      <w:proofErr w:type="spellStart"/>
      <w:r w:rsidRPr="00EA6CE0">
        <w:rPr>
          <w:sz w:val="22"/>
          <w:szCs w:val="22"/>
        </w:rPr>
        <w:t>Képv</w:t>
      </w:r>
      <w:proofErr w:type="spellEnd"/>
      <w:r w:rsidRPr="00EA6CE0">
        <w:rPr>
          <w:sz w:val="22"/>
          <w:szCs w:val="22"/>
        </w:rPr>
        <w:t>. test. határozatával,</w:t>
      </w:r>
    </w:p>
    <w:p w14:paraId="59789C52" w14:textId="77777777" w:rsidR="009328CC" w:rsidRPr="00EA6CE0" w:rsidRDefault="009328CC" w:rsidP="009328CC">
      <w:pPr>
        <w:jc w:val="both"/>
        <w:rPr>
          <w:sz w:val="22"/>
          <w:szCs w:val="22"/>
        </w:rPr>
      </w:pPr>
      <w:r w:rsidRPr="00EA6CE0">
        <w:rPr>
          <w:sz w:val="22"/>
          <w:szCs w:val="22"/>
        </w:rPr>
        <w:t>-</w:t>
      </w:r>
      <w:r w:rsidRPr="00EA6CE0">
        <w:rPr>
          <w:sz w:val="22"/>
          <w:szCs w:val="22"/>
        </w:rPr>
        <w:tab/>
        <w:t>Kiskőrös Város Cigán</w:t>
      </w:r>
      <w:r>
        <w:rPr>
          <w:sz w:val="22"/>
          <w:szCs w:val="22"/>
        </w:rPr>
        <w:t>y Nemzetiségi Önkormányzata a 6/2023</w:t>
      </w:r>
      <w:r w:rsidRPr="00EA6CE0">
        <w:rPr>
          <w:sz w:val="22"/>
          <w:szCs w:val="22"/>
        </w:rPr>
        <w:t>. sz. Önk. határozatával,</w:t>
      </w:r>
    </w:p>
    <w:p w14:paraId="0311C90A" w14:textId="77777777" w:rsidR="009328CC" w:rsidRPr="00EA6CE0" w:rsidRDefault="009328CC" w:rsidP="009328CC">
      <w:pPr>
        <w:jc w:val="both"/>
        <w:rPr>
          <w:sz w:val="22"/>
          <w:szCs w:val="22"/>
        </w:rPr>
      </w:pPr>
      <w:r w:rsidRPr="00EA6CE0">
        <w:rPr>
          <w:sz w:val="22"/>
          <w:szCs w:val="22"/>
        </w:rPr>
        <w:t>-</w:t>
      </w:r>
      <w:r w:rsidRPr="00EA6CE0">
        <w:rPr>
          <w:sz w:val="22"/>
          <w:szCs w:val="22"/>
        </w:rPr>
        <w:tab/>
        <w:t>Kiskőrös Város Néme</w:t>
      </w:r>
      <w:r>
        <w:rPr>
          <w:sz w:val="22"/>
          <w:szCs w:val="22"/>
        </w:rPr>
        <w:t>t Nemzetiségi Önkormányzata a 3/2023</w:t>
      </w:r>
      <w:r w:rsidRPr="00EA6CE0">
        <w:rPr>
          <w:sz w:val="22"/>
          <w:szCs w:val="22"/>
        </w:rPr>
        <w:t>. sz. Önk. határozatával és</w:t>
      </w:r>
    </w:p>
    <w:p w14:paraId="5C5A308A" w14:textId="77777777" w:rsidR="009328CC" w:rsidRDefault="009328CC" w:rsidP="009328CC">
      <w:pPr>
        <w:jc w:val="both"/>
        <w:rPr>
          <w:sz w:val="22"/>
          <w:szCs w:val="22"/>
        </w:rPr>
      </w:pPr>
      <w:r w:rsidRPr="00EA6CE0">
        <w:rPr>
          <w:sz w:val="22"/>
          <w:szCs w:val="22"/>
        </w:rPr>
        <w:t>-</w:t>
      </w:r>
      <w:r w:rsidRPr="00EA6CE0">
        <w:rPr>
          <w:sz w:val="22"/>
          <w:szCs w:val="22"/>
        </w:rPr>
        <w:tab/>
        <w:t>Kiskőrös Város Szlová</w:t>
      </w:r>
      <w:r>
        <w:rPr>
          <w:sz w:val="22"/>
          <w:szCs w:val="22"/>
        </w:rPr>
        <w:t>k Nemzetiségi Önkormányzata a 4/2023</w:t>
      </w:r>
      <w:r w:rsidRPr="00EA6CE0">
        <w:rPr>
          <w:sz w:val="22"/>
          <w:szCs w:val="22"/>
        </w:rPr>
        <w:t>. sz. Önk. határozatával</w:t>
      </w:r>
    </w:p>
    <w:p w14:paraId="0B0508E9" w14:textId="77777777" w:rsidR="009328CC" w:rsidRDefault="009328CC" w:rsidP="009328C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egy alkalommal módosított. </w:t>
      </w:r>
      <w:r w:rsidRPr="00C66348">
        <w:rPr>
          <w:sz w:val="22"/>
          <w:szCs w:val="22"/>
        </w:rPr>
        <w:t xml:space="preserve">Az </w:t>
      </w:r>
      <w:proofErr w:type="spellStart"/>
      <w:r w:rsidRPr="00C66348">
        <w:rPr>
          <w:sz w:val="22"/>
          <w:szCs w:val="22"/>
        </w:rPr>
        <w:t>Njtv</w:t>
      </w:r>
      <w:proofErr w:type="spellEnd"/>
      <w:r w:rsidRPr="00C66348">
        <w:rPr>
          <w:sz w:val="22"/>
          <w:szCs w:val="22"/>
        </w:rPr>
        <w:t xml:space="preserve">. 80. § (3) bekezdés b) pont értelmében a helyi nemzetiségi önkormányzat kötelezettségvállalásaival kapcsolatosan a helyi önkormányzatot terhelő ellenjegyzési, érvényesítési, utalványozási, szakmai teljesítésigazolási feladatokat, továbbá a felelősök konkrét kijelölését. A módosítás indoka, hogy 2023. évben </w:t>
      </w:r>
      <w:r>
        <w:rPr>
          <w:sz w:val="22"/>
          <w:szCs w:val="22"/>
        </w:rPr>
        <w:t xml:space="preserve">több alkalommal </w:t>
      </w:r>
      <w:r w:rsidRPr="00C66348">
        <w:rPr>
          <w:sz w:val="22"/>
          <w:szCs w:val="22"/>
        </w:rPr>
        <w:t>módosul</w:t>
      </w:r>
      <w:r>
        <w:rPr>
          <w:sz w:val="22"/>
          <w:szCs w:val="22"/>
        </w:rPr>
        <w:t>t</w:t>
      </w:r>
      <w:r w:rsidRPr="00C66348">
        <w:rPr>
          <w:sz w:val="22"/>
          <w:szCs w:val="22"/>
        </w:rPr>
        <w:t xml:space="preserve"> a gazdálkodási szabályzat, ezért szükséges a módosuló gazdálkodási jogkörök </w:t>
      </w:r>
      <w:r>
        <w:rPr>
          <w:sz w:val="22"/>
          <w:szCs w:val="22"/>
        </w:rPr>
        <w:t>módosítása</w:t>
      </w:r>
      <w:r w:rsidRPr="00C66348">
        <w:rPr>
          <w:sz w:val="22"/>
          <w:szCs w:val="22"/>
        </w:rPr>
        <w:t xml:space="preserve"> a megállapodásban.</w:t>
      </w:r>
    </w:p>
    <w:p w14:paraId="5B3396E7" w14:textId="77777777" w:rsidR="009328CC" w:rsidRPr="00C66348" w:rsidRDefault="009328CC" w:rsidP="009328CC">
      <w:pPr>
        <w:jc w:val="both"/>
        <w:rPr>
          <w:sz w:val="22"/>
          <w:szCs w:val="22"/>
        </w:rPr>
      </w:pPr>
    </w:p>
    <w:p w14:paraId="653107F6" w14:textId="77777777" w:rsidR="009328CC" w:rsidRPr="008E7476" w:rsidRDefault="009328CC" w:rsidP="009328CC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8E7476">
        <w:rPr>
          <w:bCs/>
          <w:sz w:val="22"/>
          <w:szCs w:val="22"/>
        </w:rPr>
        <w:t>A testület elnöke határozati javaslatként az alábbiakat fogalmazta meg:</w:t>
      </w:r>
    </w:p>
    <w:p w14:paraId="250B65B9" w14:textId="77777777" w:rsidR="009328CC" w:rsidRPr="00FA6C18" w:rsidRDefault="009328CC" w:rsidP="009328CC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414A3FA0" w14:textId="77777777" w:rsidR="009328CC" w:rsidRDefault="009328CC" w:rsidP="009328CC">
      <w:pPr>
        <w:pStyle w:val="Szvegtrzsbehzssal"/>
        <w:spacing w:after="0"/>
        <w:ind w:left="0"/>
        <w:jc w:val="both"/>
        <w:rPr>
          <w:sz w:val="22"/>
          <w:szCs w:val="22"/>
        </w:rPr>
      </w:pPr>
      <w:r w:rsidRPr="00FA6C18">
        <w:rPr>
          <w:sz w:val="22"/>
          <w:szCs w:val="22"/>
        </w:rPr>
        <w:t xml:space="preserve">„Kiskőrös Város </w:t>
      </w:r>
      <w:r>
        <w:rPr>
          <w:sz w:val="22"/>
          <w:szCs w:val="22"/>
        </w:rPr>
        <w:t>Szlovák</w:t>
      </w:r>
      <w:r w:rsidRPr="00FA6C18">
        <w:rPr>
          <w:sz w:val="22"/>
          <w:szCs w:val="22"/>
        </w:rPr>
        <w:t xml:space="preserve"> Nemzetiségi Önkormányzata a Kiskőrös Város Önkormányzata működési feltételeit; pénzügyi-gazdasági feladatainak felelősségvállalását és munkamegosztását rögzítő közigazgatási szerződést a mellékletben foglaltak szerint jóváhagyja.”</w:t>
      </w:r>
    </w:p>
    <w:p w14:paraId="5750ED81" w14:textId="77777777" w:rsidR="009328CC" w:rsidRDefault="009328CC" w:rsidP="009328CC">
      <w:pPr>
        <w:pStyle w:val="Szvegtrzsbehzssal"/>
        <w:spacing w:after="0"/>
        <w:ind w:left="0"/>
        <w:jc w:val="both"/>
        <w:rPr>
          <w:sz w:val="22"/>
          <w:szCs w:val="22"/>
        </w:rPr>
      </w:pPr>
    </w:p>
    <w:p w14:paraId="66359353" w14:textId="77777777" w:rsidR="009328CC" w:rsidRPr="007B1181" w:rsidRDefault="009328CC" w:rsidP="009328CC">
      <w:pPr>
        <w:jc w:val="both"/>
        <w:rPr>
          <w:sz w:val="22"/>
          <w:szCs w:val="22"/>
        </w:rPr>
      </w:pPr>
      <w:r w:rsidRPr="007B1181">
        <w:rPr>
          <w:b/>
          <w:sz w:val="22"/>
          <w:szCs w:val="22"/>
          <w:u w:val="single"/>
        </w:rPr>
        <w:t>Felelős:</w:t>
      </w:r>
      <w:r w:rsidRPr="007B1181">
        <w:rPr>
          <w:sz w:val="22"/>
          <w:szCs w:val="22"/>
        </w:rPr>
        <w:tab/>
        <w:t>a testület elnöke</w:t>
      </w:r>
    </w:p>
    <w:p w14:paraId="3061B6C3" w14:textId="77777777" w:rsidR="009328CC" w:rsidRDefault="009328CC" w:rsidP="009328CC">
      <w:pPr>
        <w:jc w:val="both"/>
        <w:rPr>
          <w:sz w:val="22"/>
          <w:szCs w:val="22"/>
        </w:rPr>
      </w:pPr>
      <w:r w:rsidRPr="007B1181">
        <w:rPr>
          <w:b/>
          <w:sz w:val="22"/>
          <w:szCs w:val="22"/>
          <w:u w:val="single"/>
        </w:rPr>
        <w:t>Határidő:</w:t>
      </w:r>
      <w:r w:rsidRPr="007B1181">
        <w:rPr>
          <w:sz w:val="22"/>
          <w:szCs w:val="22"/>
        </w:rPr>
        <w:tab/>
        <w:t>azonnal</w:t>
      </w:r>
    </w:p>
    <w:p w14:paraId="5C8E9D4E" w14:textId="77777777" w:rsidR="009328CC" w:rsidRDefault="009328CC" w:rsidP="009328CC">
      <w:pPr>
        <w:pStyle w:val="Szvegtrzsbehzssal"/>
        <w:spacing w:after="0"/>
        <w:ind w:left="0"/>
        <w:jc w:val="both"/>
        <w:rPr>
          <w:sz w:val="22"/>
          <w:szCs w:val="22"/>
        </w:rPr>
      </w:pPr>
    </w:p>
    <w:p w14:paraId="5B6CC77A" w14:textId="77777777" w:rsidR="009328CC" w:rsidRDefault="009328CC" w:rsidP="009328CC">
      <w:pPr>
        <w:jc w:val="both"/>
        <w:rPr>
          <w:sz w:val="22"/>
        </w:rPr>
      </w:pPr>
      <w:r w:rsidRPr="00297FFB">
        <w:rPr>
          <w:sz w:val="22"/>
        </w:rPr>
        <w:t xml:space="preserve">A testület megtárgyalta </w:t>
      </w:r>
      <w:r w:rsidRPr="006D7F47">
        <w:rPr>
          <w:sz w:val="22"/>
          <w:szCs w:val="22"/>
        </w:rPr>
        <w:t>Györk Ernőné</w:t>
      </w:r>
      <w:r w:rsidRPr="00F75646">
        <w:rPr>
          <w:b/>
          <w:bCs/>
          <w:sz w:val="22"/>
          <w:szCs w:val="22"/>
        </w:rPr>
        <w:t xml:space="preserve"> </w:t>
      </w:r>
      <w:r w:rsidRPr="00297FFB">
        <w:rPr>
          <w:sz w:val="22"/>
        </w:rPr>
        <w:t xml:space="preserve">elnök által megfogalmazottakat </w:t>
      </w:r>
      <w:r>
        <w:rPr>
          <w:sz w:val="22"/>
        </w:rPr>
        <w:t>4</w:t>
      </w:r>
      <w:r w:rsidRPr="00297FFB">
        <w:rPr>
          <w:sz w:val="22"/>
        </w:rPr>
        <w:t xml:space="preserve"> „igen” szavazattal az alábbi határozatot hozta:</w:t>
      </w:r>
    </w:p>
    <w:p w14:paraId="61AA402C" w14:textId="77777777" w:rsidR="009328CC" w:rsidRDefault="009328CC" w:rsidP="009328CC">
      <w:pPr>
        <w:pStyle w:val="Szvegtrzsbehzssal"/>
        <w:spacing w:after="0"/>
        <w:ind w:left="0"/>
        <w:jc w:val="both"/>
        <w:rPr>
          <w:sz w:val="22"/>
          <w:szCs w:val="22"/>
        </w:rPr>
      </w:pPr>
    </w:p>
    <w:p w14:paraId="632EC63A" w14:textId="022E6BEB" w:rsidR="009328CC" w:rsidRPr="00297FFB" w:rsidRDefault="009328CC" w:rsidP="009328CC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5</w:t>
      </w:r>
      <w:r>
        <w:rPr>
          <w:b/>
          <w:sz w:val="22"/>
          <w:szCs w:val="22"/>
          <w:u w:val="single"/>
        </w:rPr>
        <w:t>6</w:t>
      </w:r>
      <w:r>
        <w:rPr>
          <w:b/>
          <w:sz w:val="22"/>
          <w:szCs w:val="22"/>
          <w:u w:val="single"/>
        </w:rPr>
        <w:t>/2023</w:t>
      </w:r>
      <w:r w:rsidRPr="00297FFB">
        <w:rPr>
          <w:b/>
          <w:sz w:val="22"/>
          <w:szCs w:val="22"/>
          <w:u w:val="single"/>
        </w:rPr>
        <w:t>. sz. Szlovák Nemzetiségi Önk. határozat</w:t>
      </w:r>
    </w:p>
    <w:p w14:paraId="14779383" w14:textId="77777777" w:rsidR="009328CC" w:rsidRDefault="009328CC" w:rsidP="009328CC">
      <w:pPr>
        <w:rPr>
          <w:b/>
          <w:bCs/>
          <w:sz w:val="22"/>
          <w:szCs w:val="22"/>
        </w:rPr>
      </w:pPr>
    </w:p>
    <w:p w14:paraId="4A62C668" w14:textId="77777777" w:rsidR="009328CC" w:rsidRDefault="009328CC" w:rsidP="009328CC">
      <w:pPr>
        <w:rPr>
          <w:b/>
          <w:bCs/>
          <w:sz w:val="22"/>
          <w:szCs w:val="22"/>
        </w:rPr>
      </w:pPr>
    </w:p>
    <w:p w14:paraId="4A625800" w14:textId="77777777" w:rsidR="009328CC" w:rsidRDefault="009328CC" w:rsidP="009328CC">
      <w:pPr>
        <w:ind w:right="150"/>
        <w:jc w:val="center"/>
        <w:rPr>
          <w:b/>
          <w:sz w:val="22"/>
          <w:szCs w:val="22"/>
        </w:rPr>
      </w:pPr>
      <w:r w:rsidRPr="00297FFB">
        <w:rPr>
          <w:b/>
          <w:sz w:val="22"/>
          <w:szCs w:val="22"/>
        </w:rPr>
        <w:t>H A T Á R O Z A T</w:t>
      </w:r>
    </w:p>
    <w:p w14:paraId="64AE18C9" w14:textId="77777777" w:rsidR="009328CC" w:rsidRDefault="009328CC" w:rsidP="009328CC">
      <w:pPr>
        <w:ind w:right="150"/>
        <w:jc w:val="center"/>
        <w:rPr>
          <w:b/>
          <w:sz w:val="22"/>
          <w:szCs w:val="22"/>
        </w:rPr>
      </w:pPr>
    </w:p>
    <w:p w14:paraId="59EE17F8" w14:textId="77777777" w:rsidR="009328CC" w:rsidRDefault="009328CC" w:rsidP="009328CC">
      <w:pPr>
        <w:ind w:right="150"/>
        <w:jc w:val="center"/>
        <w:rPr>
          <w:b/>
          <w:sz w:val="22"/>
          <w:szCs w:val="22"/>
        </w:rPr>
      </w:pPr>
    </w:p>
    <w:p w14:paraId="7591801A" w14:textId="2B6675AD" w:rsidR="009328CC" w:rsidRDefault="009328CC" w:rsidP="009328CC">
      <w:pPr>
        <w:pStyle w:val="Szvegtrzsbehzssal"/>
        <w:spacing w:after="0"/>
        <w:ind w:left="0"/>
        <w:jc w:val="both"/>
        <w:rPr>
          <w:sz w:val="22"/>
          <w:szCs w:val="22"/>
        </w:rPr>
      </w:pPr>
      <w:r w:rsidRPr="00FA6C18">
        <w:rPr>
          <w:sz w:val="22"/>
          <w:szCs w:val="22"/>
        </w:rPr>
        <w:t xml:space="preserve">Kiskőrös Város </w:t>
      </w:r>
      <w:r>
        <w:rPr>
          <w:sz w:val="22"/>
          <w:szCs w:val="22"/>
        </w:rPr>
        <w:t>Szlovák</w:t>
      </w:r>
      <w:r w:rsidRPr="00FA6C18">
        <w:rPr>
          <w:sz w:val="22"/>
          <w:szCs w:val="22"/>
        </w:rPr>
        <w:t xml:space="preserve"> Nemzetiségi Önkormányzata a Kiskőrös Város Önkormányzata működési feltételeit; pénzügyi-gazdasági feladatainak felelősségvállalását és munkamegosztását rögzítő közigazgatási szerződést a mellékletben foglaltak szerint jóváhagyja.</w:t>
      </w:r>
    </w:p>
    <w:p w14:paraId="11CB2C87" w14:textId="77777777" w:rsidR="009328CC" w:rsidRDefault="009328CC" w:rsidP="009328CC">
      <w:pPr>
        <w:pStyle w:val="Szvegtrzsbehzssal"/>
        <w:spacing w:after="0"/>
        <w:ind w:left="0"/>
        <w:jc w:val="both"/>
        <w:rPr>
          <w:sz w:val="22"/>
          <w:szCs w:val="22"/>
        </w:rPr>
      </w:pPr>
    </w:p>
    <w:p w14:paraId="08FF2BDD" w14:textId="77777777" w:rsidR="009328CC" w:rsidRPr="007B1181" w:rsidRDefault="009328CC" w:rsidP="009328CC">
      <w:pPr>
        <w:jc w:val="both"/>
        <w:rPr>
          <w:sz w:val="22"/>
          <w:szCs w:val="22"/>
        </w:rPr>
      </w:pPr>
      <w:r w:rsidRPr="007B1181">
        <w:rPr>
          <w:b/>
          <w:sz w:val="22"/>
          <w:szCs w:val="22"/>
          <w:u w:val="single"/>
        </w:rPr>
        <w:t>Felelős:</w:t>
      </w:r>
      <w:r w:rsidRPr="007B1181">
        <w:rPr>
          <w:sz w:val="22"/>
          <w:szCs w:val="22"/>
        </w:rPr>
        <w:tab/>
        <w:t>a testület elnöke</w:t>
      </w:r>
    </w:p>
    <w:p w14:paraId="40426812" w14:textId="77777777" w:rsidR="009328CC" w:rsidRDefault="009328CC" w:rsidP="009328CC">
      <w:pPr>
        <w:jc w:val="both"/>
        <w:rPr>
          <w:sz w:val="22"/>
          <w:szCs w:val="22"/>
        </w:rPr>
      </w:pPr>
      <w:r w:rsidRPr="007B1181">
        <w:rPr>
          <w:b/>
          <w:sz w:val="22"/>
          <w:szCs w:val="22"/>
          <w:u w:val="single"/>
        </w:rPr>
        <w:t>Határidő:</w:t>
      </w:r>
      <w:r w:rsidRPr="007B1181">
        <w:rPr>
          <w:sz w:val="22"/>
          <w:szCs w:val="22"/>
        </w:rPr>
        <w:tab/>
        <w:t>azonnal</w:t>
      </w:r>
    </w:p>
    <w:p w14:paraId="28F63941" w14:textId="77777777" w:rsidR="009328CC" w:rsidRDefault="009328CC" w:rsidP="009328CC">
      <w:pPr>
        <w:pStyle w:val="Szvegtrzsbehzssal"/>
        <w:spacing w:after="0"/>
        <w:ind w:left="0"/>
        <w:jc w:val="both"/>
        <w:rPr>
          <w:sz w:val="22"/>
          <w:szCs w:val="22"/>
        </w:rPr>
      </w:pPr>
    </w:p>
    <w:p w14:paraId="750F049D" w14:textId="77777777" w:rsidR="009328CC" w:rsidRDefault="009328CC" w:rsidP="009328CC">
      <w:pPr>
        <w:ind w:right="150"/>
        <w:rPr>
          <w:b/>
          <w:sz w:val="22"/>
          <w:szCs w:val="22"/>
        </w:rPr>
      </w:pPr>
    </w:p>
    <w:p w14:paraId="1A51CE66" w14:textId="77777777" w:rsidR="009328CC" w:rsidRDefault="009328CC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52FB58D5" w14:textId="0E48CF9F" w:rsidR="00042CBC" w:rsidRDefault="00042CBC" w:rsidP="00042CBC">
      <w:pPr>
        <w:jc w:val="both"/>
        <w:rPr>
          <w:sz w:val="22"/>
          <w:szCs w:val="22"/>
        </w:rPr>
      </w:pPr>
      <w:r w:rsidRPr="00042CBC">
        <w:rPr>
          <w:b/>
          <w:sz w:val="22"/>
          <w:szCs w:val="22"/>
        </w:rPr>
        <w:lastRenderedPageBreak/>
        <w:t>Györk Ernőné</w:t>
      </w:r>
      <w:r w:rsidRPr="00042CBC">
        <w:rPr>
          <w:sz w:val="22"/>
          <w:szCs w:val="22"/>
        </w:rPr>
        <w:t xml:space="preserve"> </w:t>
      </w:r>
      <w:r w:rsidRPr="00042CBC">
        <w:rPr>
          <w:b/>
          <w:sz w:val="22"/>
          <w:szCs w:val="22"/>
        </w:rPr>
        <w:t xml:space="preserve">elnök </w:t>
      </w:r>
      <w:r w:rsidRPr="00042CBC">
        <w:rPr>
          <w:sz w:val="22"/>
          <w:szCs w:val="22"/>
        </w:rPr>
        <w:t>tájékoztatta a testületet, hogy a 11/2023.(II.9.) sz. Szlovák Nemzetiségi Önkormányzat határozatának 6</w:t>
      </w:r>
      <w:r>
        <w:rPr>
          <w:sz w:val="22"/>
          <w:szCs w:val="22"/>
        </w:rPr>
        <w:t>.</w:t>
      </w:r>
      <w:r w:rsidRPr="00042CBC">
        <w:rPr>
          <w:sz w:val="22"/>
          <w:szCs w:val="22"/>
        </w:rPr>
        <w:t xml:space="preserve"> pontja alapján a 19-95/2023</w:t>
      </w:r>
      <w:r>
        <w:rPr>
          <w:sz w:val="22"/>
          <w:szCs w:val="22"/>
        </w:rPr>
        <w:t>.</w:t>
      </w:r>
      <w:r w:rsidRPr="00042CBC">
        <w:rPr>
          <w:sz w:val="22"/>
          <w:szCs w:val="22"/>
        </w:rPr>
        <w:t xml:space="preserve"> és 19-97/2023</w:t>
      </w:r>
      <w:r>
        <w:rPr>
          <w:sz w:val="22"/>
          <w:szCs w:val="22"/>
        </w:rPr>
        <w:t>.</w:t>
      </w:r>
      <w:r w:rsidRPr="00042CBC">
        <w:rPr>
          <w:sz w:val="22"/>
          <w:szCs w:val="22"/>
        </w:rPr>
        <w:t xml:space="preserve"> sz.  elnöki határozatok alapján a kiemelt előirányzatok között átcsoportosítást eszközölt, mivel a számviteli szabályok betartása ezt megkövetelte. Ennek alapján a személyi juttatások (K1) + 583 Ft-tal megemelkedett, a munkaadókat terhelő járulékok és szociális hozzájárulási adó (K2) kiemelt előirányzat 9.232.Ft-tal csökkentésre került,  a dologi kiadások (K3) kiemelt előirányzat 38.649 Ft-tal megemelésre került.</w:t>
      </w:r>
      <w:r>
        <w:rPr>
          <w:sz w:val="22"/>
          <w:szCs w:val="22"/>
        </w:rPr>
        <w:t xml:space="preserve"> </w:t>
      </w:r>
      <w:r w:rsidRPr="00042CBC">
        <w:rPr>
          <w:sz w:val="22"/>
          <w:szCs w:val="22"/>
        </w:rPr>
        <w:t>Kiskőrös Város Szlovák Nemzetiségi Önkormányzata a 11/2023. (II.9.) sz. Szlovák Nemzetiségi Önkormányzat határozat 3. pontjában meghatározott 30.000 Ft tartalék összegét a 2023</w:t>
      </w:r>
      <w:r>
        <w:rPr>
          <w:sz w:val="22"/>
          <w:szCs w:val="22"/>
        </w:rPr>
        <w:t>.</w:t>
      </w:r>
      <w:r w:rsidRPr="00042CBC">
        <w:rPr>
          <w:sz w:val="22"/>
          <w:szCs w:val="22"/>
        </w:rPr>
        <w:t xml:space="preserve"> évi költségvetési évben dologi kiadásokra felhasználja. Ennek alapján a Tartalékok kiemelt előirányzat 30.000 Ft-tal csökkentésre került. Az előirányzat módosítás hatására a bevételek, és kiadások mindösszesen összege változatlanul 7.348.572 Ft marad.</w:t>
      </w:r>
    </w:p>
    <w:p w14:paraId="14D67BEE" w14:textId="77777777" w:rsidR="008071A1" w:rsidRDefault="008071A1" w:rsidP="00042CBC">
      <w:pPr>
        <w:jc w:val="both"/>
        <w:rPr>
          <w:sz w:val="22"/>
          <w:szCs w:val="22"/>
        </w:rPr>
      </w:pPr>
    </w:p>
    <w:p w14:paraId="4502B3C3" w14:textId="77777777" w:rsidR="008071A1" w:rsidRDefault="008071A1" w:rsidP="008071A1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7F92FD0C" w14:textId="77777777" w:rsidR="008071A1" w:rsidRPr="00042CBC" w:rsidRDefault="008071A1" w:rsidP="00042CBC">
      <w:pPr>
        <w:jc w:val="both"/>
        <w:rPr>
          <w:b/>
          <w:i/>
          <w:sz w:val="22"/>
          <w:szCs w:val="22"/>
        </w:rPr>
      </w:pPr>
    </w:p>
    <w:p w14:paraId="7D52603B" w14:textId="77777777" w:rsidR="008071A1" w:rsidRDefault="008071A1" w:rsidP="008071A1">
      <w:pPr>
        <w:pStyle w:val="Listaszerbekezds"/>
        <w:ind w:left="567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„1. Kiskőrös Város Szlovák Nemzetiségi Önkormányzata (a továbbiakban: Nemzetiségi Önkormányzat) a 2023. évi költségvetésének</w:t>
      </w:r>
    </w:p>
    <w:p w14:paraId="09A0FCBF" w14:textId="77777777" w:rsidR="008071A1" w:rsidRPr="008071A1" w:rsidRDefault="008071A1" w:rsidP="008071A1">
      <w:pPr>
        <w:pStyle w:val="Listaszerbekezds"/>
        <w:ind w:left="709" w:hanging="425"/>
        <w:jc w:val="both"/>
        <w:rPr>
          <w:sz w:val="22"/>
          <w:szCs w:val="22"/>
        </w:rPr>
      </w:pPr>
    </w:p>
    <w:p w14:paraId="5C42C3FF" w14:textId="77777777" w:rsidR="008071A1" w:rsidRPr="008071A1" w:rsidRDefault="008071A1" w:rsidP="008071A1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költségvetési bevételeit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  <w:t>6.971.269,- forintban</w:t>
      </w:r>
    </w:p>
    <w:p w14:paraId="0866048D" w14:textId="77777777" w:rsidR="008071A1" w:rsidRPr="008071A1" w:rsidRDefault="008071A1" w:rsidP="008071A1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finanszírozási bevételeit</w:t>
      </w:r>
      <w:r w:rsidRPr="008071A1">
        <w:rPr>
          <w:sz w:val="22"/>
          <w:szCs w:val="22"/>
        </w:rPr>
        <w:tab/>
        <w:t xml:space="preserve">   377.303,- forintban</w:t>
      </w:r>
    </w:p>
    <w:p w14:paraId="4CC952D0" w14:textId="77777777" w:rsidR="008071A1" w:rsidRDefault="008071A1" w:rsidP="008071A1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költségvetési kiadásait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  <w:t>7.348.572,- forintban</w:t>
      </w:r>
    </w:p>
    <w:p w14:paraId="0A69A378" w14:textId="77777777" w:rsidR="008071A1" w:rsidRPr="008071A1" w:rsidRDefault="008071A1" w:rsidP="008071A1">
      <w:pPr>
        <w:ind w:left="1428" w:firstLine="696"/>
        <w:jc w:val="both"/>
        <w:rPr>
          <w:sz w:val="22"/>
          <w:szCs w:val="22"/>
        </w:rPr>
      </w:pPr>
    </w:p>
    <w:p w14:paraId="6FB64748" w14:textId="77777777" w:rsidR="008071A1" w:rsidRDefault="008071A1" w:rsidP="008071A1">
      <w:pPr>
        <w:ind w:left="708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3B5DC684" w14:textId="77777777" w:rsidR="008071A1" w:rsidRDefault="008071A1" w:rsidP="008071A1">
      <w:pPr>
        <w:ind w:left="708"/>
        <w:jc w:val="both"/>
        <w:rPr>
          <w:sz w:val="22"/>
          <w:szCs w:val="22"/>
        </w:rPr>
      </w:pPr>
    </w:p>
    <w:p w14:paraId="1E399FA9" w14:textId="11CED518" w:rsidR="008071A1" w:rsidRPr="008071A1" w:rsidRDefault="008071A1" w:rsidP="008071A1">
      <w:pPr>
        <w:ind w:left="709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Pr="008071A1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23AECA79" w14:textId="77777777" w:rsidR="008071A1" w:rsidRPr="008071A1" w:rsidRDefault="008071A1" w:rsidP="008071A1">
      <w:pPr>
        <w:pStyle w:val="Listaszerbekezds"/>
        <w:ind w:left="720"/>
        <w:jc w:val="both"/>
        <w:rPr>
          <w:sz w:val="22"/>
          <w:szCs w:val="22"/>
        </w:rPr>
      </w:pPr>
    </w:p>
    <w:p w14:paraId="039A40A7" w14:textId="4763CCCC" w:rsidR="008071A1" w:rsidRPr="008071A1" w:rsidRDefault="008071A1" w:rsidP="008071A1">
      <w:pPr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8071A1">
        <w:rPr>
          <w:sz w:val="22"/>
          <w:szCs w:val="22"/>
        </w:rPr>
        <w:t>Kiskőrös Város Szlovák Nemzetiségi Önkormányzata a 11/2023. (II.9.) sz. Szlovák Nemzetiségi Önkormányzat határozat 3. pontjában meghatározott 30.000 Ft tartalék összegét a 2023 évi költségvetési évben dologi kiadásokra felhasználja. Ennek alapján a Tartalékok kiemelt előirányzat 30.000 Ft-tal csökkentésre került.</w:t>
      </w:r>
    </w:p>
    <w:p w14:paraId="4FAEFF17" w14:textId="77777777" w:rsidR="008071A1" w:rsidRPr="008071A1" w:rsidRDefault="008071A1" w:rsidP="008071A1">
      <w:pPr>
        <w:jc w:val="both"/>
        <w:rPr>
          <w:sz w:val="22"/>
          <w:szCs w:val="22"/>
        </w:rPr>
      </w:pPr>
    </w:p>
    <w:p w14:paraId="077CE695" w14:textId="640AE838" w:rsidR="008071A1" w:rsidRDefault="008071A1" w:rsidP="008071A1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</w:t>
      </w:r>
      <w:r w:rsidRPr="008071A1">
        <w:rPr>
          <w:sz w:val="22"/>
          <w:szCs w:val="22"/>
        </w:rPr>
        <w:t>A 11/2023.(II.09.) sz. Szlovák Nemzetiségi Önkormányzati határozat 1., 2., 3., mellékletei e határozat 1., 2., 3. mellékleteire módosulnak.”</w:t>
      </w:r>
    </w:p>
    <w:p w14:paraId="1888EAB9" w14:textId="77777777" w:rsidR="008071A1" w:rsidRDefault="008071A1" w:rsidP="008071A1">
      <w:pPr>
        <w:jc w:val="both"/>
        <w:rPr>
          <w:b/>
          <w:sz w:val="22"/>
          <w:szCs w:val="22"/>
          <w:u w:val="single"/>
        </w:rPr>
      </w:pPr>
    </w:p>
    <w:p w14:paraId="57A17F77" w14:textId="77777777" w:rsidR="008071A1" w:rsidRPr="007B1181" w:rsidRDefault="008071A1" w:rsidP="008071A1">
      <w:pPr>
        <w:jc w:val="both"/>
        <w:rPr>
          <w:sz w:val="22"/>
          <w:szCs w:val="22"/>
        </w:rPr>
      </w:pPr>
      <w:r w:rsidRPr="007B1181">
        <w:rPr>
          <w:b/>
          <w:sz w:val="22"/>
          <w:szCs w:val="22"/>
          <w:u w:val="single"/>
        </w:rPr>
        <w:t>Felelős:</w:t>
      </w:r>
      <w:r w:rsidRPr="007B1181">
        <w:rPr>
          <w:sz w:val="22"/>
          <w:szCs w:val="22"/>
        </w:rPr>
        <w:tab/>
        <w:t>a testület elnöke</w:t>
      </w:r>
    </w:p>
    <w:p w14:paraId="69A3E446" w14:textId="77777777" w:rsidR="008071A1" w:rsidRDefault="008071A1" w:rsidP="008071A1">
      <w:pPr>
        <w:jc w:val="both"/>
        <w:rPr>
          <w:sz w:val="22"/>
          <w:szCs w:val="22"/>
        </w:rPr>
      </w:pPr>
      <w:r w:rsidRPr="007B1181">
        <w:rPr>
          <w:b/>
          <w:sz w:val="22"/>
          <w:szCs w:val="22"/>
          <w:u w:val="single"/>
        </w:rPr>
        <w:t>Határidő:</w:t>
      </w:r>
      <w:r w:rsidRPr="007B1181">
        <w:rPr>
          <w:sz w:val="22"/>
          <w:szCs w:val="22"/>
        </w:rPr>
        <w:tab/>
        <w:t>azonnal</w:t>
      </w:r>
    </w:p>
    <w:p w14:paraId="7AE341FE" w14:textId="77777777" w:rsidR="00E24890" w:rsidRPr="00E24890" w:rsidRDefault="00E24890" w:rsidP="00E24890">
      <w:pPr>
        <w:spacing w:after="160" w:line="259" w:lineRule="auto"/>
        <w:contextualSpacing/>
        <w:jc w:val="both"/>
        <w:rPr>
          <w:sz w:val="22"/>
          <w:szCs w:val="22"/>
        </w:rPr>
      </w:pPr>
    </w:p>
    <w:p w14:paraId="5F41EF86" w14:textId="28C2077D" w:rsidR="007B1181" w:rsidRDefault="007B1181" w:rsidP="007B1181">
      <w:pPr>
        <w:jc w:val="both"/>
        <w:rPr>
          <w:sz w:val="22"/>
        </w:rPr>
      </w:pPr>
      <w:r w:rsidRPr="00297FFB">
        <w:rPr>
          <w:sz w:val="22"/>
        </w:rPr>
        <w:t xml:space="preserve">A testület megtárgyalta </w:t>
      </w:r>
      <w:r w:rsidRPr="006D7F47">
        <w:rPr>
          <w:sz w:val="22"/>
          <w:szCs w:val="22"/>
        </w:rPr>
        <w:t>Györk Ernőné</w:t>
      </w:r>
      <w:r w:rsidRPr="00F75646">
        <w:rPr>
          <w:b/>
          <w:bCs/>
          <w:sz w:val="22"/>
          <w:szCs w:val="22"/>
        </w:rPr>
        <w:t xml:space="preserve"> </w:t>
      </w:r>
      <w:r w:rsidRPr="00297FFB">
        <w:rPr>
          <w:sz w:val="22"/>
        </w:rPr>
        <w:t xml:space="preserve">elnök által megfogalmazottakat </w:t>
      </w:r>
      <w:r w:rsidR="00F45FB0">
        <w:rPr>
          <w:sz w:val="22"/>
        </w:rPr>
        <w:t>4</w:t>
      </w:r>
      <w:r w:rsidRPr="00297FFB">
        <w:rPr>
          <w:sz w:val="22"/>
        </w:rPr>
        <w:t xml:space="preserve"> „igen” szavazattal az alábbi határozatot hozta:</w:t>
      </w:r>
    </w:p>
    <w:p w14:paraId="7F8EBFB8" w14:textId="77777777" w:rsidR="007B1181" w:rsidRDefault="007B1181" w:rsidP="007B1181">
      <w:pPr>
        <w:jc w:val="both"/>
        <w:rPr>
          <w:sz w:val="22"/>
        </w:rPr>
      </w:pPr>
    </w:p>
    <w:p w14:paraId="225DE018" w14:textId="265F7CF2" w:rsidR="007B1181" w:rsidRPr="00297FFB" w:rsidRDefault="00A27BC8" w:rsidP="007B1181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5</w:t>
      </w:r>
      <w:r w:rsidR="009328CC">
        <w:rPr>
          <w:b/>
          <w:sz w:val="22"/>
          <w:szCs w:val="22"/>
          <w:u w:val="single"/>
        </w:rPr>
        <w:t>7</w:t>
      </w:r>
      <w:r w:rsidR="007B1181">
        <w:rPr>
          <w:b/>
          <w:sz w:val="22"/>
          <w:szCs w:val="22"/>
          <w:u w:val="single"/>
        </w:rPr>
        <w:t>/2023</w:t>
      </w:r>
      <w:r w:rsidR="007B1181" w:rsidRPr="00297FFB">
        <w:rPr>
          <w:b/>
          <w:sz w:val="22"/>
          <w:szCs w:val="22"/>
          <w:u w:val="single"/>
        </w:rPr>
        <w:t>. sz. Szlovák Nemzetiségi Önk. határozat</w:t>
      </w:r>
    </w:p>
    <w:p w14:paraId="38821B38" w14:textId="277B3A08" w:rsidR="002F2EE9" w:rsidRDefault="002F2EE9" w:rsidP="00403B4A">
      <w:pPr>
        <w:rPr>
          <w:b/>
          <w:bCs/>
          <w:sz w:val="22"/>
          <w:szCs w:val="22"/>
        </w:rPr>
      </w:pPr>
    </w:p>
    <w:p w14:paraId="0A0969F4" w14:textId="77777777" w:rsidR="007B1181" w:rsidRDefault="007B1181" w:rsidP="00403B4A">
      <w:pPr>
        <w:rPr>
          <w:b/>
          <w:bCs/>
          <w:sz w:val="22"/>
          <w:szCs w:val="22"/>
        </w:rPr>
      </w:pPr>
    </w:p>
    <w:p w14:paraId="01221177" w14:textId="77777777" w:rsidR="007B1181" w:rsidRDefault="007B1181" w:rsidP="007B1181">
      <w:pPr>
        <w:ind w:right="150"/>
        <w:jc w:val="center"/>
        <w:rPr>
          <w:b/>
          <w:sz w:val="22"/>
          <w:szCs w:val="22"/>
        </w:rPr>
      </w:pPr>
      <w:r w:rsidRPr="00297FFB">
        <w:rPr>
          <w:b/>
          <w:sz w:val="22"/>
          <w:szCs w:val="22"/>
        </w:rPr>
        <w:t>H A T Á R O Z A T</w:t>
      </w:r>
    </w:p>
    <w:p w14:paraId="2837D639" w14:textId="77777777" w:rsidR="007B1181" w:rsidRDefault="007B1181" w:rsidP="00403B4A">
      <w:pPr>
        <w:rPr>
          <w:b/>
          <w:bCs/>
          <w:sz w:val="22"/>
          <w:szCs w:val="22"/>
        </w:rPr>
      </w:pPr>
    </w:p>
    <w:p w14:paraId="38E0B9BA" w14:textId="77777777" w:rsidR="007B1181" w:rsidRDefault="007B1181" w:rsidP="00403B4A">
      <w:pPr>
        <w:rPr>
          <w:b/>
          <w:bCs/>
          <w:sz w:val="22"/>
          <w:szCs w:val="22"/>
        </w:rPr>
      </w:pPr>
    </w:p>
    <w:p w14:paraId="12156B36" w14:textId="013C4333" w:rsidR="008071A1" w:rsidRDefault="00F949B3" w:rsidP="008071A1">
      <w:pPr>
        <w:pStyle w:val="Listaszerbekezds"/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8071A1" w:rsidRPr="008071A1">
        <w:rPr>
          <w:sz w:val="22"/>
          <w:szCs w:val="22"/>
        </w:rPr>
        <w:t>1. Kiskőrös Város Szlovák Nemzetiségi Önkormányzata (a továbbiakban: Nemzetiségi Önkormányzat) a 2023. évi költségvetésének</w:t>
      </w:r>
    </w:p>
    <w:p w14:paraId="5ABEB5EE" w14:textId="77777777" w:rsidR="008071A1" w:rsidRPr="008071A1" w:rsidRDefault="008071A1" w:rsidP="008071A1">
      <w:pPr>
        <w:pStyle w:val="Listaszerbekezds"/>
        <w:ind w:left="709" w:hanging="425"/>
        <w:jc w:val="both"/>
        <w:rPr>
          <w:sz w:val="22"/>
          <w:szCs w:val="22"/>
        </w:rPr>
      </w:pPr>
    </w:p>
    <w:p w14:paraId="615657F5" w14:textId="77777777" w:rsidR="008071A1" w:rsidRPr="008071A1" w:rsidRDefault="008071A1" w:rsidP="008071A1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költségvetési bevételeit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  <w:t>6.971.269,- forintban</w:t>
      </w:r>
    </w:p>
    <w:p w14:paraId="48792C71" w14:textId="77777777" w:rsidR="008071A1" w:rsidRPr="008071A1" w:rsidRDefault="008071A1" w:rsidP="008071A1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finanszírozási bevételeit</w:t>
      </w:r>
      <w:r w:rsidRPr="008071A1">
        <w:rPr>
          <w:sz w:val="22"/>
          <w:szCs w:val="22"/>
        </w:rPr>
        <w:tab/>
        <w:t xml:space="preserve">   377.303,- forintban</w:t>
      </w:r>
    </w:p>
    <w:p w14:paraId="6BAACE1B" w14:textId="77777777" w:rsidR="008071A1" w:rsidRDefault="008071A1" w:rsidP="008071A1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költségvetési kiadásait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  <w:t>7.348.572,- forintban</w:t>
      </w:r>
    </w:p>
    <w:p w14:paraId="12B1C099" w14:textId="77777777" w:rsidR="008071A1" w:rsidRPr="008071A1" w:rsidRDefault="008071A1" w:rsidP="008071A1">
      <w:pPr>
        <w:ind w:left="1428" w:firstLine="696"/>
        <w:jc w:val="both"/>
        <w:rPr>
          <w:sz w:val="22"/>
          <w:szCs w:val="22"/>
        </w:rPr>
      </w:pPr>
    </w:p>
    <w:p w14:paraId="48365884" w14:textId="77777777" w:rsidR="008071A1" w:rsidRDefault="008071A1" w:rsidP="008071A1">
      <w:pPr>
        <w:ind w:left="708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67EE9CDD" w14:textId="77777777" w:rsidR="008071A1" w:rsidRDefault="008071A1" w:rsidP="008071A1">
      <w:pPr>
        <w:ind w:left="708"/>
        <w:jc w:val="both"/>
        <w:rPr>
          <w:sz w:val="22"/>
          <w:szCs w:val="22"/>
        </w:rPr>
      </w:pPr>
    </w:p>
    <w:p w14:paraId="4804AD1E" w14:textId="77777777" w:rsidR="008071A1" w:rsidRPr="008071A1" w:rsidRDefault="008071A1" w:rsidP="008071A1">
      <w:pPr>
        <w:ind w:left="709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lastRenderedPageBreak/>
        <w:t>2.</w:t>
      </w:r>
      <w:r>
        <w:rPr>
          <w:sz w:val="22"/>
          <w:szCs w:val="22"/>
        </w:rPr>
        <w:t xml:space="preserve"> </w:t>
      </w:r>
      <w:r w:rsidRPr="008071A1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767221C6" w14:textId="77777777" w:rsidR="008071A1" w:rsidRPr="008071A1" w:rsidRDefault="008071A1" w:rsidP="008071A1">
      <w:pPr>
        <w:pStyle w:val="Listaszerbekezds"/>
        <w:ind w:left="720"/>
        <w:jc w:val="both"/>
        <w:rPr>
          <w:sz w:val="22"/>
          <w:szCs w:val="22"/>
        </w:rPr>
      </w:pPr>
    </w:p>
    <w:p w14:paraId="1386ACE2" w14:textId="77777777" w:rsidR="008071A1" w:rsidRPr="008071A1" w:rsidRDefault="008071A1" w:rsidP="008071A1">
      <w:pPr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8071A1">
        <w:rPr>
          <w:sz w:val="22"/>
          <w:szCs w:val="22"/>
        </w:rPr>
        <w:t>Kiskőrös Város Szlovák Nemzetiségi Önkormányzata a 11/2023. (II.9.) sz. Szlovák Nemzetiségi Önkormányzat határozat 3. pontjában meghatározott 30.000 Ft tartalék összegét a 2023 évi költségvetési évben dologi kiadásokra felhasználja. Ennek alapján a Tartalékok kiemelt előirányzat 30.000 Ft-tal csökkentésre került.</w:t>
      </w:r>
    </w:p>
    <w:p w14:paraId="30A308A2" w14:textId="77777777" w:rsidR="008071A1" w:rsidRPr="008071A1" w:rsidRDefault="008071A1" w:rsidP="008071A1">
      <w:pPr>
        <w:jc w:val="both"/>
        <w:rPr>
          <w:sz w:val="22"/>
          <w:szCs w:val="22"/>
        </w:rPr>
      </w:pPr>
    </w:p>
    <w:p w14:paraId="798F00F8" w14:textId="77777777" w:rsidR="008071A1" w:rsidRPr="008071A1" w:rsidRDefault="008071A1" w:rsidP="008071A1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</w:t>
      </w:r>
      <w:r w:rsidRPr="008071A1">
        <w:rPr>
          <w:sz w:val="22"/>
          <w:szCs w:val="22"/>
        </w:rPr>
        <w:t>A 11/2023.(II.09.) sz. Szlovák Nemzetiségi Önkormányzati határozat 1., 2., 3., mellékletei e határozat 1., 2., 3. mellékleteire módosulnak.”</w:t>
      </w:r>
    </w:p>
    <w:p w14:paraId="6A1CA27F" w14:textId="77777777" w:rsidR="007B1181" w:rsidRDefault="007B1181" w:rsidP="007B1181">
      <w:pPr>
        <w:jc w:val="both"/>
        <w:rPr>
          <w:b/>
          <w:sz w:val="22"/>
          <w:szCs w:val="22"/>
          <w:u w:val="single"/>
        </w:rPr>
      </w:pPr>
    </w:p>
    <w:p w14:paraId="1D085843" w14:textId="6AD0DF8A" w:rsidR="007B1181" w:rsidRPr="007B1181" w:rsidRDefault="007B1181" w:rsidP="007B1181">
      <w:pPr>
        <w:jc w:val="both"/>
        <w:rPr>
          <w:sz w:val="22"/>
          <w:szCs w:val="22"/>
        </w:rPr>
      </w:pPr>
      <w:r w:rsidRPr="007B1181">
        <w:rPr>
          <w:b/>
          <w:sz w:val="22"/>
          <w:szCs w:val="22"/>
          <w:u w:val="single"/>
        </w:rPr>
        <w:t>Felelős:</w:t>
      </w:r>
      <w:r w:rsidRPr="007B1181">
        <w:rPr>
          <w:sz w:val="22"/>
          <w:szCs w:val="22"/>
        </w:rPr>
        <w:tab/>
        <w:t>a testület elnöke</w:t>
      </w:r>
    </w:p>
    <w:p w14:paraId="642EB643" w14:textId="77777777" w:rsidR="007B1181" w:rsidRDefault="007B1181" w:rsidP="007B1181">
      <w:pPr>
        <w:jc w:val="both"/>
        <w:rPr>
          <w:sz w:val="22"/>
          <w:szCs w:val="22"/>
        </w:rPr>
      </w:pPr>
      <w:r w:rsidRPr="007B1181">
        <w:rPr>
          <w:b/>
          <w:sz w:val="22"/>
          <w:szCs w:val="22"/>
          <w:u w:val="single"/>
        </w:rPr>
        <w:t>Határidő:</w:t>
      </w:r>
      <w:r w:rsidRPr="007B1181">
        <w:rPr>
          <w:sz w:val="22"/>
          <w:szCs w:val="22"/>
        </w:rPr>
        <w:tab/>
        <w:t>azonnal</w:t>
      </w:r>
    </w:p>
    <w:p w14:paraId="526DF39C" w14:textId="77777777" w:rsidR="00EE1C5A" w:rsidRDefault="00EE1C5A" w:rsidP="007B1181">
      <w:pPr>
        <w:jc w:val="both"/>
        <w:rPr>
          <w:sz w:val="22"/>
          <w:szCs w:val="22"/>
        </w:rPr>
      </w:pPr>
    </w:p>
    <w:p w14:paraId="2D0E136C" w14:textId="77777777" w:rsidR="002B7CE0" w:rsidRPr="007B1181" w:rsidRDefault="002B7CE0" w:rsidP="007B1181">
      <w:pPr>
        <w:jc w:val="both"/>
        <w:rPr>
          <w:sz w:val="22"/>
          <w:szCs w:val="22"/>
        </w:rPr>
      </w:pPr>
    </w:p>
    <w:p w14:paraId="64AB04CE" w14:textId="22095579" w:rsidR="003909E0" w:rsidRDefault="003909E0" w:rsidP="00403B4A">
      <w:pPr>
        <w:rPr>
          <w:i/>
          <w:iCs/>
          <w:sz w:val="22"/>
          <w:szCs w:val="22"/>
        </w:rPr>
      </w:pPr>
      <w:r w:rsidRPr="003909E0">
        <w:rPr>
          <w:i/>
          <w:iCs/>
          <w:sz w:val="22"/>
          <w:szCs w:val="22"/>
        </w:rPr>
        <w:t>Mellékletek a jegyzőkönyvhöz csatolva.</w:t>
      </w:r>
    </w:p>
    <w:p w14:paraId="670CF96A" w14:textId="77777777" w:rsidR="002B7CE0" w:rsidRPr="00423D05" w:rsidRDefault="002B7CE0" w:rsidP="002B7CE0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7C95084" w14:textId="77777777" w:rsidR="002B7CE0" w:rsidRDefault="002B7CE0" w:rsidP="002B7CE0">
      <w:pPr>
        <w:rPr>
          <w:b/>
          <w:bCs/>
          <w:sz w:val="22"/>
          <w:szCs w:val="22"/>
        </w:rPr>
      </w:pPr>
    </w:p>
    <w:p w14:paraId="35614C4A" w14:textId="77777777" w:rsidR="002E0043" w:rsidRPr="00403B4A" w:rsidRDefault="002E0043" w:rsidP="00403B4A">
      <w:pPr>
        <w:rPr>
          <w:b/>
          <w:bCs/>
          <w:sz w:val="22"/>
          <w:szCs w:val="22"/>
        </w:rPr>
      </w:pPr>
    </w:p>
    <w:p w14:paraId="0A5CCA74" w14:textId="78945843" w:rsidR="003F4D77" w:rsidRPr="00B23493" w:rsidRDefault="003F4D77" w:rsidP="003F4D77">
      <w:pPr>
        <w:jc w:val="both"/>
        <w:rPr>
          <w:sz w:val="22"/>
          <w:szCs w:val="22"/>
        </w:rPr>
      </w:pPr>
      <w:r w:rsidRPr="00B23493">
        <w:rPr>
          <w:sz w:val="22"/>
        </w:rPr>
        <w:t xml:space="preserve">További kérdés, hozzászólás nem hangzott el, így Györk Ernőné elnök az ülést </w:t>
      </w:r>
      <w:r w:rsidR="003A48FE">
        <w:rPr>
          <w:sz w:val="22"/>
        </w:rPr>
        <w:t>9</w:t>
      </w:r>
      <w:r w:rsidRPr="00B23493">
        <w:rPr>
          <w:sz w:val="22"/>
        </w:rPr>
        <w:t>:</w:t>
      </w:r>
      <w:r w:rsidR="00341DA9">
        <w:rPr>
          <w:sz w:val="22"/>
        </w:rPr>
        <w:t>1</w:t>
      </w:r>
      <w:r w:rsidR="00D7365A">
        <w:rPr>
          <w:sz w:val="22"/>
        </w:rPr>
        <w:t>0</w:t>
      </w:r>
      <w:r w:rsidRPr="00B23493">
        <w:rPr>
          <w:sz w:val="22"/>
        </w:rPr>
        <w:t xml:space="preserve"> órakor bezárta.</w:t>
      </w:r>
    </w:p>
    <w:p w14:paraId="697492DC" w14:textId="62FC768C" w:rsidR="0066586E" w:rsidRDefault="0066586E" w:rsidP="003F4D77">
      <w:pPr>
        <w:rPr>
          <w:sz w:val="22"/>
        </w:rPr>
      </w:pPr>
    </w:p>
    <w:p w14:paraId="3832E4E7" w14:textId="77777777" w:rsidR="0066586E" w:rsidRDefault="0066586E" w:rsidP="00E82ABA">
      <w:pPr>
        <w:jc w:val="center"/>
        <w:rPr>
          <w:sz w:val="22"/>
        </w:rPr>
      </w:pPr>
    </w:p>
    <w:p w14:paraId="138449BD" w14:textId="77777777" w:rsidR="0066586E" w:rsidRDefault="0066586E" w:rsidP="00E82ABA">
      <w:pPr>
        <w:jc w:val="center"/>
        <w:rPr>
          <w:sz w:val="22"/>
        </w:rPr>
      </w:pPr>
    </w:p>
    <w:p w14:paraId="550D86A4" w14:textId="77777777" w:rsidR="00E82ABA" w:rsidRDefault="00E82ABA" w:rsidP="00E82ABA">
      <w:pPr>
        <w:jc w:val="center"/>
        <w:rPr>
          <w:sz w:val="22"/>
        </w:rPr>
      </w:pPr>
      <w:proofErr w:type="spellStart"/>
      <w:r>
        <w:rPr>
          <w:sz w:val="22"/>
        </w:rPr>
        <w:t>Kmf</w:t>
      </w:r>
      <w:proofErr w:type="spellEnd"/>
      <w:r>
        <w:rPr>
          <w:sz w:val="22"/>
        </w:rPr>
        <w:t>.</w:t>
      </w:r>
    </w:p>
    <w:p w14:paraId="02F31726" w14:textId="77777777" w:rsidR="00B76ADB" w:rsidRDefault="00B76ADB" w:rsidP="00E82ABA">
      <w:pPr>
        <w:jc w:val="center"/>
        <w:rPr>
          <w:sz w:val="22"/>
        </w:rPr>
      </w:pPr>
    </w:p>
    <w:p w14:paraId="42CBD0EA" w14:textId="5E856DE0" w:rsidR="00E82ABA" w:rsidRDefault="00E82ABA" w:rsidP="00E82ABA">
      <w:pPr>
        <w:jc w:val="center"/>
        <w:rPr>
          <w:sz w:val="22"/>
        </w:rPr>
      </w:pPr>
    </w:p>
    <w:p w14:paraId="3FD51AFE" w14:textId="6D795C56" w:rsidR="008701B5" w:rsidRDefault="008701B5" w:rsidP="00E82ABA">
      <w:pPr>
        <w:jc w:val="center"/>
        <w:rPr>
          <w:sz w:val="22"/>
        </w:rPr>
      </w:pPr>
    </w:p>
    <w:p w14:paraId="201A7F1F" w14:textId="77777777" w:rsidR="00E82ABA" w:rsidRDefault="00E82ABA" w:rsidP="00E82ABA">
      <w:pPr>
        <w:rPr>
          <w:sz w:val="22"/>
          <w:szCs w:val="22"/>
        </w:rPr>
      </w:pPr>
    </w:p>
    <w:p w14:paraId="338B9823" w14:textId="25160624" w:rsidR="00E82ABA" w:rsidRDefault="00E82ABA" w:rsidP="008701B5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Györk Ernőné </w:t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  <w:t xml:space="preserve">      </w:t>
      </w:r>
      <w:r w:rsidR="0084673A">
        <w:rPr>
          <w:sz w:val="22"/>
          <w:szCs w:val="22"/>
        </w:rPr>
        <w:t>Csővári János</w:t>
      </w:r>
    </w:p>
    <w:p w14:paraId="0D584252" w14:textId="77777777" w:rsidR="00E82ABA" w:rsidRDefault="00E82ABA" w:rsidP="00E46AFA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a testület elnöke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>
        <w:rPr>
          <w:sz w:val="22"/>
          <w:szCs w:val="22"/>
        </w:rPr>
        <w:t xml:space="preserve">  jegyzőkönyv-hitelesítő</w:t>
      </w:r>
    </w:p>
    <w:p w14:paraId="0DF501D5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B540B25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323C37D9" w14:textId="77777777" w:rsidR="00E82ABA" w:rsidRDefault="00E46AF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Chudi Barbara</w:t>
      </w:r>
    </w:p>
    <w:p w14:paraId="4B375C85" w14:textId="77777777" w:rsidR="00E82ABA" w:rsidRDefault="00E82A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jegyzőkönyvvezető</w:t>
      </w:r>
    </w:p>
    <w:p w14:paraId="25E5283E" w14:textId="77777777" w:rsidR="006408E9" w:rsidRPr="00503448" w:rsidRDefault="006408E9" w:rsidP="00503448">
      <w:pPr>
        <w:jc w:val="center"/>
        <w:rPr>
          <w:sz w:val="22"/>
        </w:rPr>
      </w:pPr>
    </w:p>
    <w:sectPr w:rsidR="006408E9" w:rsidRPr="00503448" w:rsidSect="008077BE">
      <w:footerReference w:type="default" r:id="rId8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16061" w14:textId="77777777" w:rsidR="00834E29" w:rsidRDefault="00834E29" w:rsidP="0032518A">
      <w:r>
        <w:separator/>
      </w:r>
    </w:p>
  </w:endnote>
  <w:endnote w:type="continuationSeparator" w:id="0">
    <w:p w14:paraId="3FA643D1" w14:textId="77777777" w:rsidR="00834E29" w:rsidRDefault="00834E29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6718"/>
      <w:docPartObj>
        <w:docPartGallery w:val="Page Numbers (Bottom of Page)"/>
        <w:docPartUnique/>
      </w:docPartObj>
    </w:sdtPr>
    <w:sdtContent>
      <w:p w14:paraId="3DB7AA45" w14:textId="77777777" w:rsidR="00F60819" w:rsidRDefault="001A799B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35FB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A0BDE86" w14:textId="77777777" w:rsidR="00F60819" w:rsidRDefault="00F6081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78256" w14:textId="77777777" w:rsidR="00834E29" w:rsidRDefault="00834E29" w:rsidP="0032518A">
      <w:r>
        <w:separator/>
      </w:r>
    </w:p>
  </w:footnote>
  <w:footnote w:type="continuationSeparator" w:id="0">
    <w:p w14:paraId="6D84C0C8" w14:textId="77777777" w:rsidR="00834E29" w:rsidRDefault="00834E29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29C4B96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D2564C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E205ED"/>
    <w:multiLevelType w:val="hybridMultilevel"/>
    <w:tmpl w:val="D68414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457F9F"/>
    <w:multiLevelType w:val="hybridMultilevel"/>
    <w:tmpl w:val="829C03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923EEF"/>
    <w:multiLevelType w:val="hybridMultilevel"/>
    <w:tmpl w:val="9DD229C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8E75A49"/>
    <w:multiLevelType w:val="hybridMultilevel"/>
    <w:tmpl w:val="1D1060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431EDB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020391"/>
    <w:multiLevelType w:val="hybridMultilevel"/>
    <w:tmpl w:val="993896B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075927"/>
    <w:multiLevelType w:val="hybridMultilevel"/>
    <w:tmpl w:val="D68414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2F3DFA"/>
    <w:multiLevelType w:val="hybridMultilevel"/>
    <w:tmpl w:val="7CA07180"/>
    <w:lvl w:ilvl="0" w:tplc="26E6BD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2603620">
    <w:abstractNumId w:val="12"/>
  </w:num>
  <w:num w:numId="2" w16cid:durableId="1737778232">
    <w:abstractNumId w:val="14"/>
  </w:num>
  <w:num w:numId="3" w16cid:durableId="1611813973">
    <w:abstractNumId w:val="11"/>
  </w:num>
  <w:num w:numId="4" w16cid:durableId="414520189">
    <w:abstractNumId w:val="10"/>
  </w:num>
  <w:num w:numId="5" w16cid:durableId="308634086">
    <w:abstractNumId w:val="9"/>
  </w:num>
  <w:num w:numId="6" w16cid:durableId="2115468675">
    <w:abstractNumId w:val="5"/>
  </w:num>
  <w:num w:numId="7" w16cid:durableId="1807577013">
    <w:abstractNumId w:val="6"/>
  </w:num>
  <w:num w:numId="8" w16cid:durableId="18639762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5258502">
    <w:abstractNumId w:val="7"/>
  </w:num>
  <w:num w:numId="10" w16cid:durableId="1520508218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C60"/>
    <w:rsid w:val="000010AB"/>
    <w:rsid w:val="000028E6"/>
    <w:rsid w:val="00003F06"/>
    <w:rsid w:val="00004BC5"/>
    <w:rsid w:val="00005640"/>
    <w:rsid w:val="00007936"/>
    <w:rsid w:val="00011B31"/>
    <w:rsid w:val="00011CAE"/>
    <w:rsid w:val="00012CE5"/>
    <w:rsid w:val="000163E0"/>
    <w:rsid w:val="0002013C"/>
    <w:rsid w:val="000204E7"/>
    <w:rsid w:val="000204FC"/>
    <w:rsid w:val="00022242"/>
    <w:rsid w:val="00022524"/>
    <w:rsid w:val="00022572"/>
    <w:rsid w:val="00023396"/>
    <w:rsid w:val="00023686"/>
    <w:rsid w:val="000238F8"/>
    <w:rsid w:val="00024299"/>
    <w:rsid w:val="00024B36"/>
    <w:rsid w:val="000255A5"/>
    <w:rsid w:val="00026FFF"/>
    <w:rsid w:val="000270B6"/>
    <w:rsid w:val="0002721A"/>
    <w:rsid w:val="000300B8"/>
    <w:rsid w:val="000306CD"/>
    <w:rsid w:val="000327C9"/>
    <w:rsid w:val="00033A33"/>
    <w:rsid w:val="0003572F"/>
    <w:rsid w:val="0003663D"/>
    <w:rsid w:val="0004012D"/>
    <w:rsid w:val="00042CBC"/>
    <w:rsid w:val="0004632E"/>
    <w:rsid w:val="00047BBB"/>
    <w:rsid w:val="00052FAD"/>
    <w:rsid w:val="000535BC"/>
    <w:rsid w:val="00054A99"/>
    <w:rsid w:val="00054EAA"/>
    <w:rsid w:val="00055882"/>
    <w:rsid w:val="00056FA8"/>
    <w:rsid w:val="0005737C"/>
    <w:rsid w:val="0005779E"/>
    <w:rsid w:val="0005784F"/>
    <w:rsid w:val="000617CD"/>
    <w:rsid w:val="000619FC"/>
    <w:rsid w:val="00061DBC"/>
    <w:rsid w:val="0006347D"/>
    <w:rsid w:val="00063865"/>
    <w:rsid w:val="000653DF"/>
    <w:rsid w:val="00065C27"/>
    <w:rsid w:val="00066222"/>
    <w:rsid w:val="00066C53"/>
    <w:rsid w:val="0006751D"/>
    <w:rsid w:val="0007031B"/>
    <w:rsid w:val="00071687"/>
    <w:rsid w:val="00072550"/>
    <w:rsid w:val="00073A3B"/>
    <w:rsid w:val="00073A5F"/>
    <w:rsid w:val="00073EF4"/>
    <w:rsid w:val="00074E9E"/>
    <w:rsid w:val="0007513C"/>
    <w:rsid w:val="000765D2"/>
    <w:rsid w:val="00080EAF"/>
    <w:rsid w:val="00082280"/>
    <w:rsid w:val="0008399C"/>
    <w:rsid w:val="0008446A"/>
    <w:rsid w:val="00084CC8"/>
    <w:rsid w:val="00085E1C"/>
    <w:rsid w:val="00085FC2"/>
    <w:rsid w:val="00090E69"/>
    <w:rsid w:val="00090F28"/>
    <w:rsid w:val="00091AA2"/>
    <w:rsid w:val="00092296"/>
    <w:rsid w:val="000938EB"/>
    <w:rsid w:val="00093E9D"/>
    <w:rsid w:val="0009766A"/>
    <w:rsid w:val="00097BA3"/>
    <w:rsid w:val="000A0681"/>
    <w:rsid w:val="000A120E"/>
    <w:rsid w:val="000A22BE"/>
    <w:rsid w:val="000A4735"/>
    <w:rsid w:val="000A5610"/>
    <w:rsid w:val="000A63EC"/>
    <w:rsid w:val="000A65C9"/>
    <w:rsid w:val="000B0A74"/>
    <w:rsid w:val="000B24AE"/>
    <w:rsid w:val="000B49EA"/>
    <w:rsid w:val="000B72E9"/>
    <w:rsid w:val="000C2A2A"/>
    <w:rsid w:val="000C318F"/>
    <w:rsid w:val="000C4360"/>
    <w:rsid w:val="000C5574"/>
    <w:rsid w:val="000C6C71"/>
    <w:rsid w:val="000C6EBA"/>
    <w:rsid w:val="000D11F7"/>
    <w:rsid w:val="000D2CD9"/>
    <w:rsid w:val="000D43E5"/>
    <w:rsid w:val="000D4D69"/>
    <w:rsid w:val="000D5D7E"/>
    <w:rsid w:val="000D6884"/>
    <w:rsid w:val="000D6C35"/>
    <w:rsid w:val="000D7C99"/>
    <w:rsid w:val="000E03CE"/>
    <w:rsid w:val="000E0875"/>
    <w:rsid w:val="000E1F48"/>
    <w:rsid w:val="000E264C"/>
    <w:rsid w:val="000E266B"/>
    <w:rsid w:val="000E3441"/>
    <w:rsid w:val="000E4459"/>
    <w:rsid w:val="000E483A"/>
    <w:rsid w:val="000E4BDF"/>
    <w:rsid w:val="000E687F"/>
    <w:rsid w:val="000E7CE0"/>
    <w:rsid w:val="000F016F"/>
    <w:rsid w:val="000F4F2D"/>
    <w:rsid w:val="000F6525"/>
    <w:rsid w:val="000F6E00"/>
    <w:rsid w:val="000F799E"/>
    <w:rsid w:val="0010007F"/>
    <w:rsid w:val="00101DAF"/>
    <w:rsid w:val="00103717"/>
    <w:rsid w:val="0010394B"/>
    <w:rsid w:val="00105AB6"/>
    <w:rsid w:val="00107270"/>
    <w:rsid w:val="00110435"/>
    <w:rsid w:val="00110A17"/>
    <w:rsid w:val="00110A32"/>
    <w:rsid w:val="001110B7"/>
    <w:rsid w:val="001115D5"/>
    <w:rsid w:val="00111F79"/>
    <w:rsid w:val="00112FA7"/>
    <w:rsid w:val="00114B61"/>
    <w:rsid w:val="001157D7"/>
    <w:rsid w:val="0011731C"/>
    <w:rsid w:val="00117430"/>
    <w:rsid w:val="00117EE1"/>
    <w:rsid w:val="00120488"/>
    <w:rsid w:val="0012102A"/>
    <w:rsid w:val="00121097"/>
    <w:rsid w:val="0012222B"/>
    <w:rsid w:val="00122341"/>
    <w:rsid w:val="00123C81"/>
    <w:rsid w:val="001240B5"/>
    <w:rsid w:val="0012426C"/>
    <w:rsid w:val="0012469C"/>
    <w:rsid w:val="00125DF2"/>
    <w:rsid w:val="001261FF"/>
    <w:rsid w:val="00126D44"/>
    <w:rsid w:val="001277F8"/>
    <w:rsid w:val="00127A34"/>
    <w:rsid w:val="00130391"/>
    <w:rsid w:val="00130F97"/>
    <w:rsid w:val="00134255"/>
    <w:rsid w:val="00134C50"/>
    <w:rsid w:val="0013577E"/>
    <w:rsid w:val="00136498"/>
    <w:rsid w:val="00142E1A"/>
    <w:rsid w:val="00143B4B"/>
    <w:rsid w:val="00143E12"/>
    <w:rsid w:val="00143F99"/>
    <w:rsid w:val="001453D2"/>
    <w:rsid w:val="0014670D"/>
    <w:rsid w:val="00150CF0"/>
    <w:rsid w:val="001527A4"/>
    <w:rsid w:val="0015352C"/>
    <w:rsid w:val="00154598"/>
    <w:rsid w:val="00156CEF"/>
    <w:rsid w:val="00157310"/>
    <w:rsid w:val="00160FE3"/>
    <w:rsid w:val="00162A54"/>
    <w:rsid w:val="00162C0A"/>
    <w:rsid w:val="0016326C"/>
    <w:rsid w:val="00163A3E"/>
    <w:rsid w:val="00163D61"/>
    <w:rsid w:val="00165547"/>
    <w:rsid w:val="001655C8"/>
    <w:rsid w:val="00165F59"/>
    <w:rsid w:val="00166217"/>
    <w:rsid w:val="0016625F"/>
    <w:rsid w:val="001669C8"/>
    <w:rsid w:val="001677CC"/>
    <w:rsid w:val="001714EA"/>
    <w:rsid w:val="00171D26"/>
    <w:rsid w:val="0017239C"/>
    <w:rsid w:val="00172580"/>
    <w:rsid w:val="0017368F"/>
    <w:rsid w:val="00173A23"/>
    <w:rsid w:val="00173F21"/>
    <w:rsid w:val="0017433C"/>
    <w:rsid w:val="00177780"/>
    <w:rsid w:val="00177E0C"/>
    <w:rsid w:val="00180A70"/>
    <w:rsid w:val="0018298D"/>
    <w:rsid w:val="0018421B"/>
    <w:rsid w:val="00184794"/>
    <w:rsid w:val="0018582D"/>
    <w:rsid w:val="00185E87"/>
    <w:rsid w:val="00186664"/>
    <w:rsid w:val="0018724C"/>
    <w:rsid w:val="00187F75"/>
    <w:rsid w:val="0019122D"/>
    <w:rsid w:val="00192302"/>
    <w:rsid w:val="001928EF"/>
    <w:rsid w:val="00192A6E"/>
    <w:rsid w:val="00193FCD"/>
    <w:rsid w:val="001940FE"/>
    <w:rsid w:val="001950F1"/>
    <w:rsid w:val="001968C0"/>
    <w:rsid w:val="00196F0E"/>
    <w:rsid w:val="0019727F"/>
    <w:rsid w:val="001972DA"/>
    <w:rsid w:val="00197D2C"/>
    <w:rsid w:val="00197E57"/>
    <w:rsid w:val="001A0D5A"/>
    <w:rsid w:val="001A238D"/>
    <w:rsid w:val="001A63EC"/>
    <w:rsid w:val="001A7319"/>
    <w:rsid w:val="001A799B"/>
    <w:rsid w:val="001A7AC9"/>
    <w:rsid w:val="001A7AEF"/>
    <w:rsid w:val="001B015D"/>
    <w:rsid w:val="001B06FF"/>
    <w:rsid w:val="001B10AB"/>
    <w:rsid w:val="001B2B5B"/>
    <w:rsid w:val="001B322D"/>
    <w:rsid w:val="001B3B09"/>
    <w:rsid w:val="001B3B8D"/>
    <w:rsid w:val="001B3FA2"/>
    <w:rsid w:val="001B509D"/>
    <w:rsid w:val="001B5F9C"/>
    <w:rsid w:val="001B6838"/>
    <w:rsid w:val="001B685B"/>
    <w:rsid w:val="001B68E4"/>
    <w:rsid w:val="001B7C85"/>
    <w:rsid w:val="001C0698"/>
    <w:rsid w:val="001C1139"/>
    <w:rsid w:val="001C1C05"/>
    <w:rsid w:val="001C1D22"/>
    <w:rsid w:val="001C4511"/>
    <w:rsid w:val="001C58D4"/>
    <w:rsid w:val="001C7025"/>
    <w:rsid w:val="001C75D0"/>
    <w:rsid w:val="001C7A12"/>
    <w:rsid w:val="001C7E9E"/>
    <w:rsid w:val="001D0BAD"/>
    <w:rsid w:val="001D1330"/>
    <w:rsid w:val="001D1488"/>
    <w:rsid w:val="001D2515"/>
    <w:rsid w:val="001D2C29"/>
    <w:rsid w:val="001D350E"/>
    <w:rsid w:val="001D5468"/>
    <w:rsid w:val="001D5891"/>
    <w:rsid w:val="001E1D99"/>
    <w:rsid w:val="001E2279"/>
    <w:rsid w:val="001E3059"/>
    <w:rsid w:val="001E34E8"/>
    <w:rsid w:val="001E3D54"/>
    <w:rsid w:val="001E4D99"/>
    <w:rsid w:val="001E7B9B"/>
    <w:rsid w:val="001F012A"/>
    <w:rsid w:val="001F12DA"/>
    <w:rsid w:val="001F1351"/>
    <w:rsid w:val="001F17C1"/>
    <w:rsid w:val="001F4E12"/>
    <w:rsid w:val="001F62F6"/>
    <w:rsid w:val="001F70AE"/>
    <w:rsid w:val="001F73EF"/>
    <w:rsid w:val="00200579"/>
    <w:rsid w:val="00200745"/>
    <w:rsid w:val="00200EF5"/>
    <w:rsid w:val="00210582"/>
    <w:rsid w:val="00210A2F"/>
    <w:rsid w:val="0021310F"/>
    <w:rsid w:val="00216F19"/>
    <w:rsid w:val="002171C7"/>
    <w:rsid w:val="002172AA"/>
    <w:rsid w:val="00217445"/>
    <w:rsid w:val="00220484"/>
    <w:rsid w:val="002216BB"/>
    <w:rsid w:val="00222CF4"/>
    <w:rsid w:val="002241C0"/>
    <w:rsid w:val="002252E0"/>
    <w:rsid w:val="00226426"/>
    <w:rsid w:val="002270FE"/>
    <w:rsid w:val="00227527"/>
    <w:rsid w:val="0023083E"/>
    <w:rsid w:val="002319D7"/>
    <w:rsid w:val="00235F22"/>
    <w:rsid w:val="0023763F"/>
    <w:rsid w:val="00242B57"/>
    <w:rsid w:val="00243A62"/>
    <w:rsid w:val="00245BEA"/>
    <w:rsid w:val="00246292"/>
    <w:rsid w:val="00247E18"/>
    <w:rsid w:val="00247FAF"/>
    <w:rsid w:val="00250D6B"/>
    <w:rsid w:val="00251332"/>
    <w:rsid w:val="002517DE"/>
    <w:rsid w:val="002532EA"/>
    <w:rsid w:val="002533E0"/>
    <w:rsid w:val="002535AD"/>
    <w:rsid w:val="00253DDB"/>
    <w:rsid w:val="00256327"/>
    <w:rsid w:val="002603F0"/>
    <w:rsid w:val="00261A91"/>
    <w:rsid w:val="00262AF7"/>
    <w:rsid w:val="002644D4"/>
    <w:rsid w:val="00264C93"/>
    <w:rsid w:val="00265EC3"/>
    <w:rsid w:val="00265EC9"/>
    <w:rsid w:val="002662EE"/>
    <w:rsid w:val="002676FD"/>
    <w:rsid w:val="0027072E"/>
    <w:rsid w:val="00270D52"/>
    <w:rsid w:val="00271FC4"/>
    <w:rsid w:val="0027307E"/>
    <w:rsid w:val="00273994"/>
    <w:rsid w:val="00275400"/>
    <w:rsid w:val="002767B6"/>
    <w:rsid w:val="002806E4"/>
    <w:rsid w:val="00280CB0"/>
    <w:rsid w:val="002813CB"/>
    <w:rsid w:val="002814E7"/>
    <w:rsid w:val="0028183A"/>
    <w:rsid w:val="00281C0D"/>
    <w:rsid w:val="00281CEE"/>
    <w:rsid w:val="00282D5E"/>
    <w:rsid w:val="00283379"/>
    <w:rsid w:val="002836BE"/>
    <w:rsid w:val="00283FB6"/>
    <w:rsid w:val="00284142"/>
    <w:rsid w:val="00284184"/>
    <w:rsid w:val="00284CEE"/>
    <w:rsid w:val="00284E65"/>
    <w:rsid w:val="00290461"/>
    <w:rsid w:val="0029080A"/>
    <w:rsid w:val="002910A5"/>
    <w:rsid w:val="0029258D"/>
    <w:rsid w:val="00292DAB"/>
    <w:rsid w:val="0029366E"/>
    <w:rsid w:val="0029464A"/>
    <w:rsid w:val="002946F4"/>
    <w:rsid w:val="00294E03"/>
    <w:rsid w:val="00295A75"/>
    <w:rsid w:val="00295E0D"/>
    <w:rsid w:val="00297569"/>
    <w:rsid w:val="002A1C40"/>
    <w:rsid w:val="002A25E0"/>
    <w:rsid w:val="002A2BBE"/>
    <w:rsid w:val="002A3D9C"/>
    <w:rsid w:val="002A428E"/>
    <w:rsid w:val="002A44AF"/>
    <w:rsid w:val="002A49D4"/>
    <w:rsid w:val="002A516F"/>
    <w:rsid w:val="002A5684"/>
    <w:rsid w:val="002A5AB6"/>
    <w:rsid w:val="002A6CB9"/>
    <w:rsid w:val="002B04F9"/>
    <w:rsid w:val="002B09FA"/>
    <w:rsid w:val="002B1BCE"/>
    <w:rsid w:val="002B6C45"/>
    <w:rsid w:val="002B7497"/>
    <w:rsid w:val="002B76A2"/>
    <w:rsid w:val="002B7CE0"/>
    <w:rsid w:val="002C25DA"/>
    <w:rsid w:val="002C5155"/>
    <w:rsid w:val="002C599A"/>
    <w:rsid w:val="002C7C52"/>
    <w:rsid w:val="002C7CD3"/>
    <w:rsid w:val="002D1D17"/>
    <w:rsid w:val="002D3769"/>
    <w:rsid w:val="002D434A"/>
    <w:rsid w:val="002D4D12"/>
    <w:rsid w:val="002D5BF8"/>
    <w:rsid w:val="002D5EB0"/>
    <w:rsid w:val="002D64F1"/>
    <w:rsid w:val="002D68A7"/>
    <w:rsid w:val="002D709B"/>
    <w:rsid w:val="002D72E9"/>
    <w:rsid w:val="002D7347"/>
    <w:rsid w:val="002E0043"/>
    <w:rsid w:val="002E03A9"/>
    <w:rsid w:val="002E05AC"/>
    <w:rsid w:val="002E1058"/>
    <w:rsid w:val="002E1DA8"/>
    <w:rsid w:val="002E3F58"/>
    <w:rsid w:val="002E4124"/>
    <w:rsid w:val="002E4A47"/>
    <w:rsid w:val="002E6E5D"/>
    <w:rsid w:val="002E7DD8"/>
    <w:rsid w:val="002F2EE9"/>
    <w:rsid w:val="002F33AA"/>
    <w:rsid w:val="0030108C"/>
    <w:rsid w:val="00301F9A"/>
    <w:rsid w:val="00302776"/>
    <w:rsid w:val="00303FF1"/>
    <w:rsid w:val="00307E2B"/>
    <w:rsid w:val="00310A27"/>
    <w:rsid w:val="003114CB"/>
    <w:rsid w:val="00315E25"/>
    <w:rsid w:val="00315ECA"/>
    <w:rsid w:val="003160DC"/>
    <w:rsid w:val="0031648C"/>
    <w:rsid w:val="00316692"/>
    <w:rsid w:val="00320640"/>
    <w:rsid w:val="00320ACF"/>
    <w:rsid w:val="00320EA3"/>
    <w:rsid w:val="00321121"/>
    <w:rsid w:val="003241BF"/>
    <w:rsid w:val="00324AA6"/>
    <w:rsid w:val="0032518A"/>
    <w:rsid w:val="00325AEB"/>
    <w:rsid w:val="00326C64"/>
    <w:rsid w:val="0033024F"/>
    <w:rsid w:val="00332544"/>
    <w:rsid w:val="00332A39"/>
    <w:rsid w:val="00333868"/>
    <w:rsid w:val="003363BE"/>
    <w:rsid w:val="003366EF"/>
    <w:rsid w:val="0034170E"/>
    <w:rsid w:val="00341DA9"/>
    <w:rsid w:val="00342FBF"/>
    <w:rsid w:val="0034399D"/>
    <w:rsid w:val="00344916"/>
    <w:rsid w:val="00346C63"/>
    <w:rsid w:val="00347259"/>
    <w:rsid w:val="00350B1B"/>
    <w:rsid w:val="00351299"/>
    <w:rsid w:val="003527A2"/>
    <w:rsid w:val="0035328F"/>
    <w:rsid w:val="003537FB"/>
    <w:rsid w:val="00354F77"/>
    <w:rsid w:val="00356386"/>
    <w:rsid w:val="00360169"/>
    <w:rsid w:val="00360357"/>
    <w:rsid w:val="0036169D"/>
    <w:rsid w:val="00361DED"/>
    <w:rsid w:val="00363A52"/>
    <w:rsid w:val="003650F6"/>
    <w:rsid w:val="00365153"/>
    <w:rsid w:val="003661D5"/>
    <w:rsid w:val="00366487"/>
    <w:rsid w:val="00366A7D"/>
    <w:rsid w:val="003717CF"/>
    <w:rsid w:val="0037235F"/>
    <w:rsid w:val="00372C14"/>
    <w:rsid w:val="00376CEE"/>
    <w:rsid w:val="003771CF"/>
    <w:rsid w:val="00377891"/>
    <w:rsid w:val="00377A45"/>
    <w:rsid w:val="00380803"/>
    <w:rsid w:val="00382203"/>
    <w:rsid w:val="00382593"/>
    <w:rsid w:val="003833B8"/>
    <w:rsid w:val="00383EEC"/>
    <w:rsid w:val="003841B6"/>
    <w:rsid w:val="00384413"/>
    <w:rsid w:val="00384C7E"/>
    <w:rsid w:val="00386B9E"/>
    <w:rsid w:val="00386BFA"/>
    <w:rsid w:val="00387FEC"/>
    <w:rsid w:val="003908D3"/>
    <w:rsid w:val="003909E0"/>
    <w:rsid w:val="003921F0"/>
    <w:rsid w:val="0039264F"/>
    <w:rsid w:val="003926BF"/>
    <w:rsid w:val="00392B26"/>
    <w:rsid w:val="0039316B"/>
    <w:rsid w:val="0039386D"/>
    <w:rsid w:val="003938BB"/>
    <w:rsid w:val="00395885"/>
    <w:rsid w:val="00395FC5"/>
    <w:rsid w:val="0039602D"/>
    <w:rsid w:val="00396CF6"/>
    <w:rsid w:val="003974AB"/>
    <w:rsid w:val="003A14C4"/>
    <w:rsid w:val="003A1690"/>
    <w:rsid w:val="003A1BA8"/>
    <w:rsid w:val="003A2CC6"/>
    <w:rsid w:val="003A2F7F"/>
    <w:rsid w:val="003A3013"/>
    <w:rsid w:val="003A3949"/>
    <w:rsid w:val="003A44BA"/>
    <w:rsid w:val="003A48FE"/>
    <w:rsid w:val="003A4E2D"/>
    <w:rsid w:val="003B0147"/>
    <w:rsid w:val="003B0EB4"/>
    <w:rsid w:val="003B2B92"/>
    <w:rsid w:val="003B2EE9"/>
    <w:rsid w:val="003B3938"/>
    <w:rsid w:val="003B493A"/>
    <w:rsid w:val="003B50AE"/>
    <w:rsid w:val="003B601E"/>
    <w:rsid w:val="003B6F3D"/>
    <w:rsid w:val="003C0C34"/>
    <w:rsid w:val="003C1D1A"/>
    <w:rsid w:val="003C1EF2"/>
    <w:rsid w:val="003C28C0"/>
    <w:rsid w:val="003C2C58"/>
    <w:rsid w:val="003C414C"/>
    <w:rsid w:val="003C4B45"/>
    <w:rsid w:val="003C6A4F"/>
    <w:rsid w:val="003C7B2B"/>
    <w:rsid w:val="003D0914"/>
    <w:rsid w:val="003D113D"/>
    <w:rsid w:val="003D1449"/>
    <w:rsid w:val="003D1F20"/>
    <w:rsid w:val="003D220D"/>
    <w:rsid w:val="003D28EC"/>
    <w:rsid w:val="003D4276"/>
    <w:rsid w:val="003D4F85"/>
    <w:rsid w:val="003D569A"/>
    <w:rsid w:val="003D58E4"/>
    <w:rsid w:val="003D5A3F"/>
    <w:rsid w:val="003D640F"/>
    <w:rsid w:val="003D67A1"/>
    <w:rsid w:val="003D7C64"/>
    <w:rsid w:val="003E03C9"/>
    <w:rsid w:val="003E0592"/>
    <w:rsid w:val="003E27FE"/>
    <w:rsid w:val="003E2CE8"/>
    <w:rsid w:val="003E4452"/>
    <w:rsid w:val="003E4668"/>
    <w:rsid w:val="003E5067"/>
    <w:rsid w:val="003E5728"/>
    <w:rsid w:val="003E5DAA"/>
    <w:rsid w:val="003E7C5B"/>
    <w:rsid w:val="003F039C"/>
    <w:rsid w:val="003F0AFC"/>
    <w:rsid w:val="003F0DE6"/>
    <w:rsid w:val="003F3179"/>
    <w:rsid w:val="003F3D63"/>
    <w:rsid w:val="003F483D"/>
    <w:rsid w:val="003F487C"/>
    <w:rsid w:val="003F4D77"/>
    <w:rsid w:val="003F5614"/>
    <w:rsid w:val="003F7221"/>
    <w:rsid w:val="003F7A26"/>
    <w:rsid w:val="0040021D"/>
    <w:rsid w:val="004007BC"/>
    <w:rsid w:val="00400F75"/>
    <w:rsid w:val="0040208E"/>
    <w:rsid w:val="00403B4A"/>
    <w:rsid w:val="00404560"/>
    <w:rsid w:val="00407EB3"/>
    <w:rsid w:val="00407EDA"/>
    <w:rsid w:val="00415C37"/>
    <w:rsid w:val="004168EA"/>
    <w:rsid w:val="00417DA9"/>
    <w:rsid w:val="00420067"/>
    <w:rsid w:val="00420138"/>
    <w:rsid w:val="00420598"/>
    <w:rsid w:val="0042105B"/>
    <w:rsid w:val="0042217F"/>
    <w:rsid w:val="004246FA"/>
    <w:rsid w:val="00425898"/>
    <w:rsid w:val="00426E61"/>
    <w:rsid w:val="0042771E"/>
    <w:rsid w:val="00427BA4"/>
    <w:rsid w:val="0043028B"/>
    <w:rsid w:val="00431B49"/>
    <w:rsid w:val="004327A0"/>
    <w:rsid w:val="00433E43"/>
    <w:rsid w:val="00434F32"/>
    <w:rsid w:val="00435EB1"/>
    <w:rsid w:val="00435FA9"/>
    <w:rsid w:val="00441F80"/>
    <w:rsid w:val="004436EF"/>
    <w:rsid w:val="004437B0"/>
    <w:rsid w:val="00444EAA"/>
    <w:rsid w:val="00446711"/>
    <w:rsid w:val="00447AB8"/>
    <w:rsid w:val="00451783"/>
    <w:rsid w:val="0045243A"/>
    <w:rsid w:val="00452A61"/>
    <w:rsid w:val="00452DDF"/>
    <w:rsid w:val="00453045"/>
    <w:rsid w:val="00453783"/>
    <w:rsid w:val="00453BC7"/>
    <w:rsid w:val="00454464"/>
    <w:rsid w:val="004603E9"/>
    <w:rsid w:val="00463027"/>
    <w:rsid w:val="004638BC"/>
    <w:rsid w:val="00463E52"/>
    <w:rsid w:val="0046477D"/>
    <w:rsid w:val="00467581"/>
    <w:rsid w:val="004704A2"/>
    <w:rsid w:val="0047101A"/>
    <w:rsid w:val="0047481E"/>
    <w:rsid w:val="00474E36"/>
    <w:rsid w:val="00474E71"/>
    <w:rsid w:val="004759F4"/>
    <w:rsid w:val="00476271"/>
    <w:rsid w:val="00476850"/>
    <w:rsid w:val="00477C92"/>
    <w:rsid w:val="0048000F"/>
    <w:rsid w:val="00484ED3"/>
    <w:rsid w:val="004874D7"/>
    <w:rsid w:val="00487B61"/>
    <w:rsid w:val="0049054C"/>
    <w:rsid w:val="0049154F"/>
    <w:rsid w:val="00491997"/>
    <w:rsid w:val="00492243"/>
    <w:rsid w:val="00492658"/>
    <w:rsid w:val="00492A09"/>
    <w:rsid w:val="00492E56"/>
    <w:rsid w:val="004945C5"/>
    <w:rsid w:val="0049649C"/>
    <w:rsid w:val="00496880"/>
    <w:rsid w:val="00497B8B"/>
    <w:rsid w:val="004A1E3E"/>
    <w:rsid w:val="004A2417"/>
    <w:rsid w:val="004A338C"/>
    <w:rsid w:val="004A36FB"/>
    <w:rsid w:val="004A3E1A"/>
    <w:rsid w:val="004A4D75"/>
    <w:rsid w:val="004A6969"/>
    <w:rsid w:val="004B0C08"/>
    <w:rsid w:val="004B2415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C066C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7036"/>
    <w:rsid w:val="004D06EC"/>
    <w:rsid w:val="004D1665"/>
    <w:rsid w:val="004D2351"/>
    <w:rsid w:val="004D3298"/>
    <w:rsid w:val="004D62B0"/>
    <w:rsid w:val="004D7BBB"/>
    <w:rsid w:val="004E0192"/>
    <w:rsid w:val="004E0637"/>
    <w:rsid w:val="004E06D5"/>
    <w:rsid w:val="004E2A16"/>
    <w:rsid w:val="004E2D80"/>
    <w:rsid w:val="004E38FE"/>
    <w:rsid w:val="004E6139"/>
    <w:rsid w:val="004E6935"/>
    <w:rsid w:val="004E7EEE"/>
    <w:rsid w:val="004F044B"/>
    <w:rsid w:val="004F0849"/>
    <w:rsid w:val="004F248E"/>
    <w:rsid w:val="004F45AE"/>
    <w:rsid w:val="004F5088"/>
    <w:rsid w:val="004F5116"/>
    <w:rsid w:val="004F6ABE"/>
    <w:rsid w:val="004F7B78"/>
    <w:rsid w:val="005002CF"/>
    <w:rsid w:val="005015BA"/>
    <w:rsid w:val="00503448"/>
    <w:rsid w:val="00503F78"/>
    <w:rsid w:val="00504C77"/>
    <w:rsid w:val="00505627"/>
    <w:rsid w:val="00506443"/>
    <w:rsid w:val="00506971"/>
    <w:rsid w:val="005070CB"/>
    <w:rsid w:val="00507CA9"/>
    <w:rsid w:val="0051115D"/>
    <w:rsid w:val="0051182D"/>
    <w:rsid w:val="00512E1F"/>
    <w:rsid w:val="00513C78"/>
    <w:rsid w:val="00513CE3"/>
    <w:rsid w:val="00514C51"/>
    <w:rsid w:val="0051687F"/>
    <w:rsid w:val="0051791F"/>
    <w:rsid w:val="005179F3"/>
    <w:rsid w:val="00520209"/>
    <w:rsid w:val="00521624"/>
    <w:rsid w:val="0052319C"/>
    <w:rsid w:val="005239CF"/>
    <w:rsid w:val="00524295"/>
    <w:rsid w:val="00524323"/>
    <w:rsid w:val="00524803"/>
    <w:rsid w:val="00525639"/>
    <w:rsid w:val="00525A96"/>
    <w:rsid w:val="005261E2"/>
    <w:rsid w:val="00526395"/>
    <w:rsid w:val="0052649A"/>
    <w:rsid w:val="005266C6"/>
    <w:rsid w:val="00531ABF"/>
    <w:rsid w:val="00535643"/>
    <w:rsid w:val="00536D99"/>
    <w:rsid w:val="00540D5A"/>
    <w:rsid w:val="0054342D"/>
    <w:rsid w:val="00544108"/>
    <w:rsid w:val="00544ADA"/>
    <w:rsid w:val="0054525A"/>
    <w:rsid w:val="0054610A"/>
    <w:rsid w:val="005466B3"/>
    <w:rsid w:val="00547250"/>
    <w:rsid w:val="00550813"/>
    <w:rsid w:val="005515B6"/>
    <w:rsid w:val="00553AAC"/>
    <w:rsid w:val="00554A48"/>
    <w:rsid w:val="0055521A"/>
    <w:rsid w:val="00556C97"/>
    <w:rsid w:val="00561739"/>
    <w:rsid w:val="00562B4A"/>
    <w:rsid w:val="005633CA"/>
    <w:rsid w:val="00563D83"/>
    <w:rsid w:val="005661AD"/>
    <w:rsid w:val="005662C8"/>
    <w:rsid w:val="00567203"/>
    <w:rsid w:val="00567FD0"/>
    <w:rsid w:val="00571FC3"/>
    <w:rsid w:val="00572111"/>
    <w:rsid w:val="0057381E"/>
    <w:rsid w:val="00573F78"/>
    <w:rsid w:val="0057509C"/>
    <w:rsid w:val="005760CB"/>
    <w:rsid w:val="0057658B"/>
    <w:rsid w:val="00576B07"/>
    <w:rsid w:val="005822E2"/>
    <w:rsid w:val="00582993"/>
    <w:rsid w:val="005850E4"/>
    <w:rsid w:val="005874B5"/>
    <w:rsid w:val="00587ACE"/>
    <w:rsid w:val="005903E7"/>
    <w:rsid w:val="0059064F"/>
    <w:rsid w:val="0059260F"/>
    <w:rsid w:val="00592F34"/>
    <w:rsid w:val="005931FC"/>
    <w:rsid w:val="005934A3"/>
    <w:rsid w:val="005935F6"/>
    <w:rsid w:val="0059514F"/>
    <w:rsid w:val="00595502"/>
    <w:rsid w:val="005961FA"/>
    <w:rsid w:val="0059653A"/>
    <w:rsid w:val="005971B8"/>
    <w:rsid w:val="005A0364"/>
    <w:rsid w:val="005A1022"/>
    <w:rsid w:val="005A13A7"/>
    <w:rsid w:val="005A2B09"/>
    <w:rsid w:val="005A3114"/>
    <w:rsid w:val="005A35E9"/>
    <w:rsid w:val="005A533F"/>
    <w:rsid w:val="005A5AB0"/>
    <w:rsid w:val="005A5D41"/>
    <w:rsid w:val="005A6E94"/>
    <w:rsid w:val="005B056E"/>
    <w:rsid w:val="005B24D2"/>
    <w:rsid w:val="005B2C7A"/>
    <w:rsid w:val="005B300D"/>
    <w:rsid w:val="005B4C64"/>
    <w:rsid w:val="005B513E"/>
    <w:rsid w:val="005B5FA0"/>
    <w:rsid w:val="005B6A8E"/>
    <w:rsid w:val="005B7821"/>
    <w:rsid w:val="005B79AA"/>
    <w:rsid w:val="005C0747"/>
    <w:rsid w:val="005C0A4C"/>
    <w:rsid w:val="005C196E"/>
    <w:rsid w:val="005C2B86"/>
    <w:rsid w:val="005C3700"/>
    <w:rsid w:val="005C3B07"/>
    <w:rsid w:val="005C54F4"/>
    <w:rsid w:val="005C605D"/>
    <w:rsid w:val="005C626F"/>
    <w:rsid w:val="005C66DF"/>
    <w:rsid w:val="005D12D7"/>
    <w:rsid w:val="005D178A"/>
    <w:rsid w:val="005D1933"/>
    <w:rsid w:val="005D2430"/>
    <w:rsid w:val="005D4533"/>
    <w:rsid w:val="005D4F14"/>
    <w:rsid w:val="005D5FD5"/>
    <w:rsid w:val="005D61AF"/>
    <w:rsid w:val="005D67D7"/>
    <w:rsid w:val="005D6BD2"/>
    <w:rsid w:val="005D771F"/>
    <w:rsid w:val="005E1003"/>
    <w:rsid w:val="005E124A"/>
    <w:rsid w:val="005E2111"/>
    <w:rsid w:val="005E3B90"/>
    <w:rsid w:val="005E3E2A"/>
    <w:rsid w:val="005E4C82"/>
    <w:rsid w:val="005E58CB"/>
    <w:rsid w:val="005E6CEA"/>
    <w:rsid w:val="005F1059"/>
    <w:rsid w:val="005F20C1"/>
    <w:rsid w:val="005F3592"/>
    <w:rsid w:val="005F5124"/>
    <w:rsid w:val="005F52B6"/>
    <w:rsid w:val="005F557A"/>
    <w:rsid w:val="005F5882"/>
    <w:rsid w:val="005F5F06"/>
    <w:rsid w:val="005F5F32"/>
    <w:rsid w:val="005F6900"/>
    <w:rsid w:val="005F6C2A"/>
    <w:rsid w:val="005F71C4"/>
    <w:rsid w:val="005F7B87"/>
    <w:rsid w:val="00600235"/>
    <w:rsid w:val="00600832"/>
    <w:rsid w:val="00601492"/>
    <w:rsid w:val="00602AA3"/>
    <w:rsid w:val="00602FB7"/>
    <w:rsid w:val="00604E7A"/>
    <w:rsid w:val="00605991"/>
    <w:rsid w:val="006075ED"/>
    <w:rsid w:val="00610699"/>
    <w:rsid w:val="00611275"/>
    <w:rsid w:val="00613ADD"/>
    <w:rsid w:val="006144DD"/>
    <w:rsid w:val="0061463A"/>
    <w:rsid w:val="006147E2"/>
    <w:rsid w:val="00615C5A"/>
    <w:rsid w:val="00616246"/>
    <w:rsid w:val="00616BD9"/>
    <w:rsid w:val="006176FC"/>
    <w:rsid w:val="00621833"/>
    <w:rsid w:val="00622E5F"/>
    <w:rsid w:val="0062300F"/>
    <w:rsid w:val="006239FB"/>
    <w:rsid w:val="00625E1F"/>
    <w:rsid w:val="00626610"/>
    <w:rsid w:val="00627B67"/>
    <w:rsid w:val="00632121"/>
    <w:rsid w:val="006357ED"/>
    <w:rsid w:val="00637E00"/>
    <w:rsid w:val="00637E5A"/>
    <w:rsid w:val="00640037"/>
    <w:rsid w:val="006408E9"/>
    <w:rsid w:val="00641162"/>
    <w:rsid w:val="006411EE"/>
    <w:rsid w:val="006421FA"/>
    <w:rsid w:val="00644D22"/>
    <w:rsid w:val="00651176"/>
    <w:rsid w:val="00651BB7"/>
    <w:rsid w:val="006528AB"/>
    <w:rsid w:val="006538C6"/>
    <w:rsid w:val="00653D19"/>
    <w:rsid w:val="00654EFB"/>
    <w:rsid w:val="006577AE"/>
    <w:rsid w:val="00657930"/>
    <w:rsid w:val="006618B6"/>
    <w:rsid w:val="00664D24"/>
    <w:rsid w:val="0066586E"/>
    <w:rsid w:val="006658DA"/>
    <w:rsid w:val="00665C95"/>
    <w:rsid w:val="00666A5D"/>
    <w:rsid w:val="006700AD"/>
    <w:rsid w:val="006720DD"/>
    <w:rsid w:val="00672FEF"/>
    <w:rsid w:val="00674984"/>
    <w:rsid w:val="00677AC2"/>
    <w:rsid w:val="00677DB7"/>
    <w:rsid w:val="00681128"/>
    <w:rsid w:val="00682E40"/>
    <w:rsid w:val="00683E42"/>
    <w:rsid w:val="006862ED"/>
    <w:rsid w:val="00687BC8"/>
    <w:rsid w:val="00690E5B"/>
    <w:rsid w:val="00691445"/>
    <w:rsid w:val="006922DE"/>
    <w:rsid w:val="00692E6A"/>
    <w:rsid w:val="00694470"/>
    <w:rsid w:val="00695B9D"/>
    <w:rsid w:val="00695E70"/>
    <w:rsid w:val="00696F02"/>
    <w:rsid w:val="00697277"/>
    <w:rsid w:val="006A12BD"/>
    <w:rsid w:val="006A25F5"/>
    <w:rsid w:val="006A4AEF"/>
    <w:rsid w:val="006A4D98"/>
    <w:rsid w:val="006A574F"/>
    <w:rsid w:val="006A683E"/>
    <w:rsid w:val="006A6FA6"/>
    <w:rsid w:val="006A703F"/>
    <w:rsid w:val="006B0210"/>
    <w:rsid w:val="006B04C2"/>
    <w:rsid w:val="006B0943"/>
    <w:rsid w:val="006B21D4"/>
    <w:rsid w:val="006B300F"/>
    <w:rsid w:val="006B37E6"/>
    <w:rsid w:val="006B4EDB"/>
    <w:rsid w:val="006B50FB"/>
    <w:rsid w:val="006B588B"/>
    <w:rsid w:val="006B7953"/>
    <w:rsid w:val="006C0D43"/>
    <w:rsid w:val="006C0FFA"/>
    <w:rsid w:val="006C112F"/>
    <w:rsid w:val="006C1249"/>
    <w:rsid w:val="006C3DAA"/>
    <w:rsid w:val="006C63EF"/>
    <w:rsid w:val="006C66D7"/>
    <w:rsid w:val="006C6FC7"/>
    <w:rsid w:val="006D38DC"/>
    <w:rsid w:val="006D45BB"/>
    <w:rsid w:val="006D4F7C"/>
    <w:rsid w:val="006D6CFE"/>
    <w:rsid w:val="006D6D55"/>
    <w:rsid w:val="006D7A49"/>
    <w:rsid w:val="006E09E3"/>
    <w:rsid w:val="006E1BF1"/>
    <w:rsid w:val="006E3B45"/>
    <w:rsid w:val="006E40D2"/>
    <w:rsid w:val="006E5347"/>
    <w:rsid w:val="006E68D8"/>
    <w:rsid w:val="006E78B9"/>
    <w:rsid w:val="006E7CFA"/>
    <w:rsid w:val="006F171A"/>
    <w:rsid w:val="006F183A"/>
    <w:rsid w:val="006F1CE6"/>
    <w:rsid w:val="006F24C4"/>
    <w:rsid w:val="006F42C1"/>
    <w:rsid w:val="006F49CD"/>
    <w:rsid w:val="006F57B5"/>
    <w:rsid w:val="006F7724"/>
    <w:rsid w:val="0070015D"/>
    <w:rsid w:val="00700D3E"/>
    <w:rsid w:val="00701FB2"/>
    <w:rsid w:val="00702042"/>
    <w:rsid w:val="00704B90"/>
    <w:rsid w:val="007054B5"/>
    <w:rsid w:val="007071C9"/>
    <w:rsid w:val="007101E7"/>
    <w:rsid w:val="0071080C"/>
    <w:rsid w:val="00710F30"/>
    <w:rsid w:val="00711DFA"/>
    <w:rsid w:val="00712439"/>
    <w:rsid w:val="007139E4"/>
    <w:rsid w:val="00713DCA"/>
    <w:rsid w:val="00714D23"/>
    <w:rsid w:val="00715297"/>
    <w:rsid w:val="0071665E"/>
    <w:rsid w:val="00722464"/>
    <w:rsid w:val="00724270"/>
    <w:rsid w:val="00724735"/>
    <w:rsid w:val="007258D0"/>
    <w:rsid w:val="0073108F"/>
    <w:rsid w:val="00731621"/>
    <w:rsid w:val="00731CAE"/>
    <w:rsid w:val="007367CD"/>
    <w:rsid w:val="00736D98"/>
    <w:rsid w:val="00737C01"/>
    <w:rsid w:val="007407A8"/>
    <w:rsid w:val="00744033"/>
    <w:rsid w:val="0074409A"/>
    <w:rsid w:val="007458AC"/>
    <w:rsid w:val="0074606F"/>
    <w:rsid w:val="00746D1B"/>
    <w:rsid w:val="00747FCE"/>
    <w:rsid w:val="0075152C"/>
    <w:rsid w:val="0075278D"/>
    <w:rsid w:val="0075310C"/>
    <w:rsid w:val="007546A9"/>
    <w:rsid w:val="0075499D"/>
    <w:rsid w:val="00754AFA"/>
    <w:rsid w:val="0075608C"/>
    <w:rsid w:val="0076016C"/>
    <w:rsid w:val="007607AA"/>
    <w:rsid w:val="00760BC5"/>
    <w:rsid w:val="00762AA9"/>
    <w:rsid w:val="00762BFA"/>
    <w:rsid w:val="00763F08"/>
    <w:rsid w:val="007663E0"/>
    <w:rsid w:val="00767350"/>
    <w:rsid w:val="00770514"/>
    <w:rsid w:val="00771867"/>
    <w:rsid w:val="0077241A"/>
    <w:rsid w:val="00773799"/>
    <w:rsid w:val="00774E4B"/>
    <w:rsid w:val="0077510D"/>
    <w:rsid w:val="007756C8"/>
    <w:rsid w:val="00777FBC"/>
    <w:rsid w:val="00781307"/>
    <w:rsid w:val="00781954"/>
    <w:rsid w:val="00781A49"/>
    <w:rsid w:val="007868ED"/>
    <w:rsid w:val="00786C09"/>
    <w:rsid w:val="00786C46"/>
    <w:rsid w:val="007945F4"/>
    <w:rsid w:val="00796614"/>
    <w:rsid w:val="00796EC5"/>
    <w:rsid w:val="007A0343"/>
    <w:rsid w:val="007A183F"/>
    <w:rsid w:val="007A20BF"/>
    <w:rsid w:val="007A4762"/>
    <w:rsid w:val="007A48DC"/>
    <w:rsid w:val="007A7300"/>
    <w:rsid w:val="007A730C"/>
    <w:rsid w:val="007A7B48"/>
    <w:rsid w:val="007B1181"/>
    <w:rsid w:val="007B1F92"/>
    <w:rsid w:val="007B33E1"/>
    <w:rsid w:val="007B5D66"/>
    <w:rsid w:val="007B7748"/>
    <w:rsid w:val="007C0218"/>
    <w:rsid w:val="007C05B0"/>
    <w:rsid w:val="007C1B44"/>
    <w:rsid w:val="007C1D17"/>
    <w:rsid w:val="007C255B"/>
    <w:rsid w:val="007C365B"/>
    <w:rsid w:val="007C3F13"/>
    <w:rsid w:val="007C5B27"/>
    <w:rsid w:val="007C638A"/>
    <w:rsid w:val="007D28D7"/>
    <w:rsid w:val="007D2BE1"/>
    <w:rsid w:val="007D2C88"/>
    <w:rsid w:val="007D330A"/>
    <w:rsid w:val="007D3557"/>
    <w:rsid w:val="007D3628"/>
    <w:rsid w:val="007D441F"/>
    <w:rsid w:val="007D54C0"/>
    <w:rsid w:val="007D5954"/>
    <w:rsid w:val="007D5ECD"/>
    <w:rsid w:val="007D5F5C"/>
    <w:rsid w:val="007D6C85"/>
    <w:rsid w:val="007D7A44"/>
    <w:rsid w:val="007D7F3C"/>
    <w:rsid w:val="007E4437"/>
    <w:rsid w:val="007E45C1"/>
    <w:rsid w:val="007E4622"/>
    <w:rsid w:val="007F134F"/>
    <w:rsid w:val="007F3B9B"/>
    <w:rsid w:val="007F3C5C"/>
    <w:rsid w:val="007F514D"/>
    <w:rsid w:val="007F6B26"/>
    <w:rsid w:val="007F7A26"/>
    <w:rsid w:val="007F7F88"/>
    <w:rsid w:val="008024E5"/>
    <w:rsid w:val="00803E14"/>
    <w:rsid w:val="00805343"/>
    <w:rsid w:val="00805985"/>
    <w:rsid w:val="00805FE0"/>
    <w:rsid w:val="00806763"/>
    <w:rsid w:val="008071A1"/>
    <w:rsid w:val="008077BE"/>
    <w:rsid w:val="008116B3"/>
    <w:rsid w:val="008128A0"/>
    <w:rsid w:val="00813388"/>
    <w:rsid w:val="00813B11"/>
    <w:rsid w:val="00815476"/>
    <w:rsid w:val="00815BB8"/>
    <w:rsid w:val="00820255"/>
    <w:rsid w:val="00820D14"/>
    <w:rsid w:val="0082273C"/>
    <w:rsid w:val="00822A61"/>
    <w:rsid w:val="00825459"/>
    <w:rsid w:val="008258C1"/>
    <w:rsid w:val="00825A5F"/>
    <w:rsid w:val="008260D6"/>
    <w:rsid w:val="0082697B"/>
    <w:rsid w:val="00826BCA"/>
    <w:rsid w:val="00830193"/>
    <w:rsid w:val="00830305"/>
    <w:rsid w:val="00830EDE"/>
    <w:rsid w:val="00831C1E"/>
    <w:rsid w:val="00832877"/>
    <w:rsid w:val="00832F02"/>
    <w:rsid w:val="00834E29"/>
    <w:rsid w:val="008356C9"/>
    <w:rsid w:val="008357A4"/>
    <w:rsid w:val="0083633F"/>
    <w:rsid w:val="008371B1"/>
    <w:rsid w:val="008420D5"/>
    <w:rsid w:val="00842F91"/>
    <w:rsid w:val="00844887"/>
    <w:rsid w:val="008466AA"/>
    <w:rsid w:val="0084673A"/>
    <w:rsid w:val="00847B6C"/>
    <w:rsid w:val="008509F4"/>
    <w:rsid w:val="00850EF8"/>
    <w:rsid w:val="008514CE"/>
    <w:rsid w:val="008516C7"/>
    <w:rsid w:val="008529AD"/>
    <w:rsid w:val="00853231"/>
    <w:rsid w:val="008540EC"/>
    <w:rsid w:val="00854B50"/>
    <w:rsid w:val="0085590D"/>
    <w:rsid w:val="00856410"/>
    <w:rsid w:val="008564D4"/>
    <w:rsid w:val="0085793F"/>
    <w:rsid w:val="0086045C"/>
    <w:rsid w:val="00861651"/>
    <w:rsid w:val="00861834"/>
    <w:rsid w:val="00861DD5"/>
    <w:rsid w:val="0086278A"/>
    <w:rsid w:val="00865949"/>
    <w:rsid w:val="00865BE7"/>
    <w:rsid w:val="00867586"/>
    <w:rsid w:val="0087000E"/>
    <w:rsid w:val="0087002D"/>
    <w:rsid w:val="008701B5"/>
    <w:rsid w:val="00871387"/>
    <w:rsid w:val="008719CF"/>
    <w:rsid w:val="00871DBA"/>
    <w:rsid w:val="00873325"/>
    <w:rsid w:val="008740FC"/>
    <w:rsid w:val="00874393"/>
    <w:rsid w:val="00875A81"/>
    <w:rsid w:val="008769E8"/>
    <w:rsid w:val="008779BC"/>
    <w:rsid w:val="0088126D"/>
    <w:rsid w:val="008815B4"/>
    <w:rsid w:val="00881BB4"/>
    <w:rsid w:val="008825ED"/>
    <w:rsid w:val="00883E91"/>
    <w:rsid w:val="00885BB7"/>
    <w:rsid w:val="00886F69"/>
    <w:rsid w:val="00890064"/>
    <w:rsid w:val="00890F35"/>
    <w:rsid w:val="00891D5F"/>
    <w:rsid w:val="008956AF"/>
    <w:rsid w:val="008A08A4"/>
    <w:rsid w:val="008A0D9E"/>
    <w:rsid w:val="008A2633"/>
    <w:rsid w:val="008A32ED"/>
    <w:rsid w:val="008A3591"/>
    <w:rsid w:val="008A3983"/>
    <w:rsid w:val="008A603E"/>
    <w:rsid w:val="008A787E"/>
    <w:rsid w:val="008B0AE7"/>
    <w:rsid w:val="008B2ADC"/>
    <w:rsid w:val="008B3042"/>
    <w:rsid w:val="008B3C02"/>
    <w:rsid w:val="008B6D08"/>
    <w:rsid w:val="008B6D4B"/>
    <w:rsid w:val="008B6D7C"/>
    <w:rsid w:val="008B7969"/>
    <w:rsid w:val="008B7FB1"/>
    <w:rsid w:val="008C03DD"/>
    <w:rsid w:val="008C04C1"/>
    <w:rsid w:val="008C04DB"/>
    <w:rsid w:val="008C1D7E"/>
    <w:rsid w:val="008C4F30"/>
    <w:rsid w:val="008C5887"/>
    <w:rsid w:val="008C6462"/>
    <w:rsid w:val="008C6FB6"/>
    <w:rsid w:val="008C7A39"/>
    <w:rsid w:val="008C7B88"/>
    <w:rsid w:val="008D1456"/>
    <w:rsid w:val="008D1838"/>
    <w:rsid w:val="008D26C0"/>
    <w:rsid w:val="008D2FC1"/>
    <w:rsid w:val="008D31E7"/>
    <w:rsid w:val="008D351D"/>
    <w:rsid w:val="008D421D"/>
    <w:rsid w:val="008D4479"/>
    <w:rsid w:val="008D4D26"/>
    <w:rsid w:val="008D6924"/>
    <w:rsid w:val="008D7CA3"/>
    <w:rsid w:val="008E1779"/>
    <w:rsid w:val="008E19E3"/>
    <w:rsid w:val="008E1CDC"/>
    <w:rsid w:val="008E20DE"/>
    <w:rsid w:val="008E3CF9"/>
    <w:rsid w:val="008E5A72"/>
    <w:rsid w:val="008E6252"/>
    <w:rsid w:val="008E6260"/>
    <w:rsid w:val="008E668A"/>
    <w:rsid w:val="008E6E83"/>
    <w:rsid w:val="008E7152"/>
    <w:rsid w:val="008F0B8C"/>
    <w:rsid w:val="008F12D1"/>
    <w:rsid w:val="008F2725"/>
    <w:rsid w:val="008F2C82"/>
    <w:rsid w:val="008F3056"/>
    <w:rsid w:val="008F45E1"/>
    <w:rsid w:val="008F4B72"/>
    <w:rsid w:val="008F5017"/>
    <w:rsid w:val="008F57D8"/>
    <w:rsid w:val="008F59CF"/>
    <w:rsid w:val="008F661B"/>
    <w:rsid w:val="008F7505"/>
    <w:rsid w:val="008F755A"/>
    <w:rsid w:val="008F78D5"/>
    <w:rsid w:val="00903726"/>
    <w:rsid w:val="0090493D"/>
    <w:rsid w:val="00906635"/>
    <w:rsid w:val="009066AE"/>
    <w:rsid w:val="00910581"/>
    <w:rsid w:val="009110C4"/>
    <w:rsid w:val="00911681"/>
    <w:rsid w:val="00911EF7"/>
    <w:rsid w:val="00912869"/>
    <w:rsid w:val="00912A96"/>
    <w:rsid w:val="00913D0F"/>
    <w:rsid w:val="009144E4"/>
    <w:rsid w:val="00915FBD"/>
    <w:rsid w:val="00916841"/>
    <w:rsid w:val="00917908"/>
    <w:rsid w:val="00920576"/>
    <w:rsid w:val="009225FB"/>
    <w:rsid w:val="00922D01"/>
    <w:rsid w:val="009234B6"/>
    <w:rsid w:val="0092365A"/>
    <w:rsid w:val="00923699"/>
    <w:rsid w:val="00924C11"/>
    <w:rsid w:val="00924FD5"/>
    <w:rsid w:val="009265A1"/>
    <w:rsid w:val="00926B0A"/>
    <w:rsid w:val="0092743D"/>
    <w:rsid w:val="009275CC"/>
    <w:rsid w:val="00927D07"/>
    <w:rsid w:val="009308A5"/>
    <w:rsid w:val="0093095C"/>
    <w:rsid w:val="00930FAE"/>
    <w:rsid w:val="00931202"/>
    <w:rsid w:val="00931C40"/>
    <w:rsid w:val="00931DDB"/>
    <w:rsid w:val="00932365"/>
    <w:rsid w:val="00932488"/>
    <w:rsid w:val="0093289E"/>
    <w:rsid w:val="009328CC"/>
    <w:rsid w:val="00932DE0"/>
    <w:rsid w:val="00933300"/>
    <w:rsid w:val="00933C6A"/>
    <w:rsid w:val="00935390"/>
    <w:rsid w:val="00935572"/>
    <w:rsid w:val="0093563C"/>
    <w:rsid w:val="009377B0"/>
    <w:rsid w:val="00937E7B"/>
    <w:rsid w:val="0094085F"/>
    <w:rsid w:val="00941E94"/>
    <w:rsid w:val="0094265F"/>
    <w:rsid w:val="00943C92"/>
    <w:rsid w:val="00944B14"/>
    <w:rsid w:val="009453ED"/>
    <w:rsid w:val="00947E10"/>
    <w:rsid w:val="00952997"/>
    <w:rsid w:val="009535EE"/>
    <w:rsid w:val="00956DEF"/>
    <w:rsid w:val="0095798F"/>
    <w:rsid w:val="00960F50"/>
    <w:rsid w:val="009610E5"/>
    <w:rsid w:val="00965FAB"/>
    <w:rsid w:val="00967A67"/>
    <w:rsid w:val="009705FD"/>
    <w:rsid w:val="009716BB"/>
    <w:rsid w:val="009721FD"/>
    <w:rsid w:val="00972B07"/>
    <w:rsid w:val="00973375"/>
    <w:rsid w:val="00973668"/>
    <w:rsid w:val="009742BB"/>
    <w:rsid w:val="00976818"/>
    <w:rsid w:val="00981DBC"/>
    <w:rsid w:val="00982FA2"/>
    <w:rsid w:val="009845C6"/>
    <w:rsid w:val="0099640B"/>
    <w:rsid w:val="00996854"/>
    <w:rsid w:val="009A130A"/>
    <w:rsid w:val="009A146B"/>
    <w:rsid w:val="009A30D4"/>
    <w:rsid w:val="009A4540"/>
    <w:rsid w:val="009A4B9C"/>
    <w:rsid w:val="009A5357"/>
    <w:rsid w:val="009A6D92"/>
    <w:rsid w:val="009A6FAC"/>
    <w:rsid w:val="009A7571"/>
    <w:rsid w:val="009A758F"/>
    <w:rsid w:val="009A7AC7"/>
    <w:rsid w:val="009B0661"/>
    <w:rsid w:val="009B25B2"/>
    <w:rsid w:val="009B56BB"/>
    <w:rsid w:val="009B67B9"/>
    <w:rsid w:val="009B6D6D"/>
    <w:rsid w:val="009C0217"/>
    <w:rsid w:val="009C0EBB"/>
    <w:rsid w:val="009C1FF3"/>
    <w:rsid w:val="009C2FFE"/>
    <w:rsid w:val="009C319A"/>
    <w:rsid w:val="009C40C2"/>
    <w:rsid w:val="009C581E"/>
    <w:rsid w:val="009D00C3"/>
    <w:rsid w:val="009D04A1"/>
    <w:rsid w:val="009D118F"/>
    <w:rsid w:val="009D4351"/>
    <w:rsid w:val="009D4E02"/>
    <w:rsid w:val="009D593E"/>
    <w:rsid w:val="009D5FC2"/>
    <w:rsid w:val="009D6072"/>
    <w:rsid w:val="009D62C8"/>
    <w:rsid w:val="009D7857"/>
    <w:rsid w:val="009E2A11"/>
    <w:rsid w:val="009E3072"/>
    <w:rsid w:val="009E38EE"/>
    <w:rsid w:val="009E53F4"/>
    <w:rsid w:val="009E5CF2"/>
    <w:rsid w:val="009E5E3D"/>
    <w:rsid w:val="009E7A53"/>
    <w:rsid w:val="009E7FA5"/>
    <w:rsid w:val="009F1A2A"/>
    <w:rsid w:val="009F1FF1"/>
    <w:rsid w:val="009F26EF"/>
    <w:rsid w:val="009F272F"/>
    <w:rsid w:val="009F2DD9"/>
    <w:rsid w:val="009F2EAD"/>
    <w:rsid w:val="009F7218"/>
    <w:rsid w:val="009F7E06"/>
    <w:rsid w:val="00A01D30"/>
    <w:rsid w:val="00A027D6"/>
    <w:rsid w:val="00A059B2"/>
    <w:rsid w:val="00A06299"/>
    <w:rsid w:val="00A0674A"/>
    <w:rsid w:val="00A073DC"/>
    <w:rsid w:val="00A107E3"/>
    <w:rsid w:val="00A11626"/>
    <w:rsid w:val="00A11A66"/>
    <w:rsid w:val="00A12561"/>
    <w:rsid w:val="00A12741"/>
    <w:rsid w:val="00A1371D"/>
    <w:rsid w:val="00A1395B"/>
    <w:rsid w:val="00A15731"/>
    <w:rsid w:val="00A15F75"/>
    <w:rsid w:val="00A170AB"/>
    <w:rsid w:val="00A179D1"/>
    <w:rsid w:val="00A17F3C"/>
    <w:rsid w:val="00A21FCA"/>
    <w:rsid w:val="00A2213F"/>
    <w:rsid w:val="00A22571"/>
    <w:rsid w:val="00A22FA0"/>
    <w:rsid w:val="00A24616"/>
    <w:rsid w:val="00A254B9"/>
    <w:rsid w:val="00A26D29"/>
    <w:rsid w:val="00A27BC8"/>
    <w:rsid w:val="00A30E40"/>
    <w:rsid w:val="00A324FE"/>
    <w:rsid w:val="00A33629"/>
    <w:rsid w:val="00A34308"/>
    <w:rsid w:val="00A35ECC"/>
    <w:rsid w:val="00A369A9"/>
    <w:rsid w:val="00A375D1"/>
    <w:rsid w:val="00A42360"/>
    <w:rsid w:val="00A430C6"/>
    <w:rsid w:val="00A442E0"/>
    <w:rsid w:val="00A459E4"/>
    <w:rsid w:val="00A47455"/>
    <w:rsid w:val="00A5046F"/>
    <w:rsid w:val="00A504DA"/>
    <w:rsid w:val="00A5099F"/>
    <w:rsid w:val="00A50BDF"/>
    <w:rsid w:val="00A517DC"/>
    <w:rsid w:val="00A531D2"/>
    <w:rsid w:val="00A5468D"/>
    <w:rsid w:val="00A55C01"/>
    <w:rsid w:val="00A55F1C"/>
    <w:rsid w:val="00A55FA0"/>
    <w:rsid w:val="00A57513"/>
    <w:rsid w:val="00A60740"/>
    <w:rsid w:val="00A649E7"/>
    <w:rsid w:val="00A6502F"/>
    <w:rsid w:val="00A6719A"/>
    <w:rsid w:val="00A70C3E"/>
    <w:rsid w:val="00A71A52"/>
    <w:rsid w:val="00A72BCC"/>
    <w:rsid w:val="00A73C8F"/>
    <w:rsid w:val="00A74390"/>
    <w:rsid w:val="00A74823"/>
    <w:rsid w:val="00A74AC6"/>
    <w:rsid w:val="00A75C76"/>
    <w:rsid w:val="00A76016"/>
    <w:rsid w:val="00A77558"/>
    <w:rsid w:val="00A7788B"/>
    <w:rsid w:val="00A81A01"/>
    <w:rsid w:val="00A822BE"/>
    <w:rsid w:val="00A83F71"/>
    <w:rsid w:val="00A84523"/>
    <w:rsid w:val="00A86893"/>
    <w:rsid w:val="00A90E0E"/>
    <w:rsid w:val="00A914E4"/>
    <w:rsid w:val="00A91CBE"/>
    <w:rsid w:val="00A9242E"/>
    <w:rsid w:val="00A92686"/>
    <w:rsid w:val="00A92B5D"/>
    <w:rsid w:val="00A93E34"/>
    <w:rsid w:val="00A94008"/>
    <w:rsid w:val="00A9663E"/>
    <w:rsid w:val="00A9665C"/>
    <w:rsid w:val="00A97FB8"/>
    <w:rsid w:val="00AA007C"/>
    <w:rsid w:val="00AA00A4"/>
    <w:rsid w:val="00AA1A64"/>
    <w:rsid w:val="00AA2516"/>
    <w:rsid w:val="00AA3685"/>
    <w:rsid w:val="00AA485A"/>
    <w:rsid w:val="00AA5233"/>
    <w:rsid w:val="00AA55DB"/>
    <w:rsid w:val="00AA7580"/>
    <w:rsid w:val="00AB04F9"/>
    <w:rsid w:val="00AB0918"/>
    <w:rsid w:val="00AB0DA3"/>
    <w:rsid w:val="00AB1B65"/>
    <w:rsid w:val="00AB29F6"/>
    <w:rsid w:val="00AB2DD3"/>
    <w:rsid w:val="00AB382D"/>
    <w:rsid w:val="00AB6157"/>
    <w:rsid w:val="00AB6BFE"/>
    <w:rsid w:val="00AC0657"/>
    <w:rsid w:val="00AC280B"/>
    <w:rsid w:val="00AC317F"/>
    <w:rsid w:val="00AC3899"/>
    <w:rsid w:val="00AC5B27"/>
    <w:rsid w:val="00AC613F"/>
    <w:rsid w:val="00AC6676"/>
    <w:rsid w:val="00AC72DB"/>
    <w:rsid w:val="00AD198F"/>
    <w:rsid w:val="00AD2347"/>
    <w:rsid w:val="00AD306B"/>
    <w:rsid w:val="00AD3E40"/>
    <w:rsid w:val="00AD4290"/>
    <w:rsid w:val="00AE01B9"/>
    <w:rsid w:val="00AE1178"/>
    <w:rsid w:val="00AE1BB4"/>
    <w:rsid w:val="00AE22CD"/>
    <w:rsid w:val="00AE4EE1"/>
    <w:rsid w:val="00AE619F"/>
    <w:rsid w:val="00AE70C4"/>
    <w:rsid w:val="00AF0639"/>
    <w:rsid w:val="00AF1469"/>
    <w:rsid w:val="00AF1560"/>
    <w:rsid w:val="00AF1C6F"/>
    <w:rsid w:val="00AF2857"/>
    <w:rsid w:val="00AF2A34"/>
    <w:rsid w:val="00AF2FE1"/>
    <w:rsid w:val="00AF40CE"/>
    <w:rsid w:val="00AF5A27"/>
    <w:rsid w:val="00AF6C14"/>
    <w:rsid w:val="00AF6D76"/>
    <w:rsid w:val="00B01132"/>
    <w:rsid w:val="00B0293E"/>
    <w:rsid w:val="00B03D94"/>
    <w:rsid w:val="00B05F01"/>
    <w:rsid w:val="00B063BE"/>
    <w:rsid w:val="00B07131"/>
    <w:rsid w:val="00B07BAD"/>
    <w:rsid w:val="00B10209"/>
    <w:rsid w:val="00B10AE8"/>
    <w:rsid w:val="00B12FA2"/>
    <w:rsid w:val="00B13E40"/>
    <w:rsid w:val="00B14B85"/>
    <w:rsid w:val="00B1592F"/>
    <w:rsid w:val="00B16044"/>
    <w:rsid w:val="00B16249"/>
    <w:rsid w:val="00B170AB"/>
    <w:rsid w:val="00B17793"/>
    <w:rsid w:val="00B17B8F"/>
    <w:rsid w:val="00B22F90"/>
    <w:rsid w:val="00B2337C"/>
    <w:rsid w:val="00B235F6"/>
    <w:rsid w:val="00B2401F"/>
    <w:rsid w:val="00B263EF"/>
    <w:rsid w:val="00B30FB0"/>
    <w:rsid w:val="00B31415"/>
    <w:rsid w:val="00B338A3"/>
    <w:rsid w:val="00B33CBB"/>
    <w:rsid w:val="00B33E74"/>
    <w:rsid w:val="00B34EDF"/>
    <w:rsid w:val="00B36C6A"/>
    <w:rsid w:val="00B3756E"/>
    <w:rsid w:val="00B37F94"/>
    <w:rsid w:val="00B42869"/>
    <w:rsid w:val="00B42DA1"/>
    <w:rsid w:val="00B433E5"/>
    <w:rsid w:val="00B43CD9"/>
    <w:rsid w:val="00B4406F"/>
    <w:rsid w:val="00B446F0"/>
    <w:rsid w:val="00B44BB8"/>
    <w:rsid w:val="00B46181"/>
    <w:rsid w:val="00B47050"/>
    <w:rsid w:val="00B47DC0"/>
    <w:rsid w:val="00B504CA"/>
    <w:rsid w:val="00B5108C"/>
    <w:rsid w:val="00B52758"/>
    <w:rsid w:val="00B52DBA"/>
    <w:rsid w:val="00B53079"/>
    <w:rsid w:val="00B530D8"/>
    <w:rsid w:val="00B53CBC"/>
    <w:rsid w:val="00B55BAD"/>
    <w:rsid w:val="00B574E3"/>
    <w:rsid w:val="00B619C3"/>
    <w:rsid w:val="00B61EA8"/>
    <w:rsid w:val="00B63298"/>
    <w:rsid w:val="00B638B0"/>
    <w:rsid w:val="00B641F0"/>
    <w:rsid w:val="00B648BC"/>
    <w:rsid w:val="00B64C85"/>
    <w:rsid w:val="00B65BA8"/>
    <w:rsid w:val="00B65C40"/>
    <w:rsid w:val="00B66A24"/>
    <w:rsid w:val="00B66B91"/>
    <w:rsid w:val="00B6702F"/>
    <w:rsid w:val="00B672C5"/>
    <w:rsid w:val="00B67635"/>
    <w:rsid w:val="00B71F34"/>
    <w:rsid w:val="00B7426C"/>
    <w:rsid w:val="00B76ADB"/>
    <w:rsid w:val="00B76BB0"/>
    <w:rsid w:val="00B80F27"/>
    <w:rsid w:val="00B813AC"/>
    <w:rsid w:val="00B81C17"/>
    <w:rsid w:val="00B83067"/>
    <w:rsid w:val="00B83B1D"/>
    <w:rsid w:val="00B85DF3"/>
    <w:rsid w:val="00B86BE2"/>
    <w:rsid w:val="00B902F1"/>
    <w:rsid w:val="00B90EC8"/>
    <w:rsid w:val="00B92ACF"/>
    <w:rsid w:val="00B96D54"/>
    <w:rsid w:val="00BA088E"/>
    <w:rsid w:val="00BA1ACA"/>
    <w:rsid w:val="00BA5A00"/>
    <w:rsid w:val="00BA5BA5"/>
    <w:rsid w:val="00BA5D9E"/>
    <w:rsid w:val="00BB05C1"/>
    <w:rsid w:val="00BB1249"/>
    <w:rsid w:val="00BB1932"/>
    <w:rsid w:val="00BB24BF"/>
    <w:rsid w:val="00BB3363"/>
    <w:rsid w:val="00BB39EC"/>
    <w:rsid w:val="00BB6862"/>
    <w:rsid w:val="00BB7F0E"/>
    <w:rsid w:val="00BC06F6"/>
    <w:rsid w:val="00BC0A2D"/>
    <w:rsid w:val="00BC0ACD"/>
    <w:rsid w:val="00BC0B32"/>
    <w:rsid w:val="00BC1501"/>
    <w:rsid w:val="00BC1797"/>
    <w:rsid w:val="00BC29B6"/>
    <w:rsid w:val="00BC3404"/>
    <w:rsid w:val="00BC3C7A"/>
    <w:rsid w:val="00BC3F34"/>
    <w:rsid w:val="00BC44B9"/>
    <w:rsid w:val="00BC49D6"/>
    <w:rsid w:val="00BC4EA1"/>
    <w:rsid w:val="00BC6607"/>
    <w:rsid w:val="00BC78A8"/>
    <w:rsid w:val="00BD4CCF"/>
    <w:rsid w:val="00BD6971"/>
    <w:rsid w:val="00BE0452"/>
    <w:rsid w:val="00BE07F2"/>
    <w:rsid w:val="00BE0ABC"/>
    <w:rsid w:val="00BE3027"/>
    <w:rsid w:val="00BE330F"/>
    <w:rsid w:val="00BE39D4"/>
    <w:rsid w:val="00BE4C07"/>
    <w:rsid w:val="00BE5EBA"/>
    <w:rsid w:val="00BE7F7A"/>
    <w:rsid w:val="00BF1222"/>
    <w:rsid w:val="00BF1771"/>
    <w:rsid w:val="00BF2C9C"/>
    <w:rsid w:val="00BF706F"/>
    <w:rsid w:val="00BF794B"/>
    <w:rsid w:val="00C03CBC"/>
    <w:rsid w:val="00C04709"/>
    <w:rsid w:val="00C05142"/>
    <w:rsid w:val="00C0533E"/>
    <w:rsid w:val="00C06CD4"/>
    <w:rsid w:val="00C06CF1"/>
    <w:rsid w:val="00C076D3"/>
    <w:rsid w:val="00C07E75"/>
    <w:rsid w:val="00C11575"/>
    <w:rsid w:val="00C12B87"/>
    <w:rsid w:val="00C13AFA"/>
    <w:rsid w:val="00C15859"/>
    <w:rsid w:val="00C15F51"/>
    <w:rsid w:val="00C16755"/>
    <w:rsid w:val="00C20291"/>
    <w:rsid w:val="00C20A4D"/>
    <w:rsid w:val="00C20AA5"/>
    <w:rsid w:val="00C23908"/>
    <w:rsid w:val="00C24156"/>
    <w:rsid w:val="00C24FFE"/>
    <w:rsid w:val="00C27E1E"/>
    <w:rsid w:val="00C30101"/>
    <w:rsid w:val="00C338E7"/>
    <w:rsid w:val="00C35CD4"/>
    <w:rsid w:val="00C35CDF"/>
    <w:rsid w:val="00C36B8D"/>
    <w:rsid w:val="00C36BD3"/>
    <w:rsid w:val="00C36EA7"/>
    <w:rsid w:val="00C37CAA"/>
    <w:rsid w:val="00C40763"/>
    <w:rsid w:val="00C40DC4"/>
    <w:rsid w:val="00C40F38"/>
    <w:rsid w:val="00C41059"/>
    <w:rsid w:val="00C42F63"/>
    <w:rsid w:val="00C45841"/>
    <w:rsid w:val="00C5002D"/>
    <w:rsid w:val="00C501EE"/>
    <w:rsid w:val="00C520C0"/>
    <w:rsid w:val="00C5274B"/>
    <w:rsid w:val="00C55B66"/>
    <w:rsid w:val="00C56EFE"/>
    <w:rsid w:val="00C60836"/>
    <w:rsid w:val="00C60A55"/>
    <w:rsid w:val="00C62193"/>
    <w:rsid w:val="00C62C1B"/>
    <w:rsid w:val="00C63976"/>
    <w:rsid w:val="00C6426F"/>
    <w:rsid w:val="00C65583"/>
    <w:rsid w:val="00C67427"/>
    <w:rsid w:val="00C6767E"/>
    <w:rsid w:val="00C679F1"/>
    <w:rsid w:val="00C70958"/>
    <w:rsid w:val="00C720C7"/>
    <w:rsid w:val="00C73034"/>
    <w:rsid w:val="00C7451B"/>
    <w:rsid w:val="00C74940"/>
    <w:rsid w:val="00C80BB8"/>
    <w:rsid w:val="00C818E5"/>
    <w:rsid w:val="00C81E9F"/>
    <w:rsid w:val="00C81FE5"/>
    <w:rsid w:val="00C82419"/>
    <w:rsid w:val="00C82602"/>
    <w:rsid w:val="00C82796"/>
    <w:rsid w:val="00C83F0E"/>
    <w:rsid w:val="00C84E73"/>
    <w:rsid w:val="00C85142"/>
    <w:rsid w:val="00C86E50"/>
    <w:rsid w:val="00C91448"/>
    <w:rsid w:val="00C916A9"/>
    <w:rsid w:val="00C9218C"/>
    <w:rsid w:val="00C93096"/>
    <w:rsid w:val="00C93CC4"/>
    <w:rsid w:val="00C941C8"/>
    <w:rsid w:val="00C95227"/>
    <w:rsid w:val="00C95653"/>
    <w:rsid w:val="00C95ABE"/>
    <w:rsid w:val="00C96770"/>
    <w:rsid w:val="00CA04E8"/>
    <w:rsid w:val="00CA1BFA"/>
    <w:rsid w:val="00CA26B9"/>
    <w:rsid w:val="00CA57B9"/>
    <w:rsid w:val="00CA6EB8"/>
    <w:rsid w:val="00CA73DD"/>
    <w:rsid w:val="00CA7C0B"/>
    <w:rsid w:val="00CB1A08"/>
    <w:rsid w:val="00CB1BD6"/>
    <w:rsid w:val="00CB2BAD"/>
    <w:rsid w:val="00CB2DE5"/>
    <w:rsid w:val="00CB634A"/>
    <w:rsid w:val="00CC0BCD"/>
    <w:rsid w:val="00CC1035"/>
    <w:rsid w:val="00CC16F4"/>
    <w:rsid w:val="00CC26F6"/>
    <w:rsid w:val="00CC5776"/>
    <w:rsid w:val="00CC70D1"/>
    <w:rsid w:val="00CC7CD8"/>
    <w:rsid w:val="00CD4C5D"/>
    <w:rsid w:val="00CD5803"/>
    <w:rsid w:val="00CD581E"/>
    <w:rsid w:val="00CD71A6"/>
    <w:rsid w:val="00CE0708"/>
    <w:rsid w:val="00CE0D7F"/>
    <w:rsid w:val="00CE0DD6"/>
    <w:rsid w:val="00CE2203"/>
    <w:rsid w:val="00CE353A"/>
    <w:rsid w:val="00CE5060"/>
    <w:rsid w:val="00CE509A"/>
    <w:rsid w:val="00CE7050"/>
    <w:rsid w:val="00CF316A"/>
    <w:rsid w:val="00CF3D64"/>
    <w:rsid w:val="00CF3E64"/>
    <w:rsid w:val="00CF518D"/>
    <w:rsid w:val="00CF5214"/>
    <w:rsid w:val="00CF63CD"/>
    <w:rsid w:val="00CF65DD"/>
    <w:rsid w:val="00CF72F3"/>
    <w:rsid w:val="00D00C51"/>
    <w:rsid w:val="00D014F2"/>
    <w:rsid w:val="00D027B1"/>
    <w:rsid w:val="00D043E8"/>
    <w:rsid w:val="00D04E62"/>
    <w:rsid w:val="00D06C99"/>
    <w:rsid w:val="00D07830"/>
    <w:rsid w:val="00D13CE9"/>
    <w:rsid w:val="00D14533"/>
    <w:rsid w:val="00D168A6"/>
    <w:rsid w:val="00D17726"/>
    <w:rsid w:val="00D21440"/>
    <w:rsid w:val="00D22577"/>
    <w:rsid w:val="00D225C1"/>
    <w:rsid w:val="00D22AD6"/>
    <w:rsid w:val="00D232F5"/>
    <w:rsid w:val="00D2506C"/>
    <w:rsid w:val="00D255FA"/>
    <w:rsid w:val="00D26E8D"/>
    <w:rsid w:val="00D27EBA"/>
    <w:rsid w:val="00D315F3"/>
    <w:rsid w:val="00D32BF5"/>
    <w:rsid w:val="00D34063"/>
    <w:rsid w:val="00D345B4"/>
    <w:rsid w:val="00D36E65"/>
    <w:rsid w:val="00D40978"/>
    <w:rsid w:val="00D40D6A"/>
    <w:rsid w:val="00D4155A"/>
    <w:rsid w:val="00D41909"/>
    <w:rsid w:val="00D426B3"/>
    <w:rsid w:val="00D43933"/>
    <w:rsid w:val="00D443FB"/>
    <w:rsid w:val="00D4449A"/>
    <w:rsid w:val="00D44585"/>
    <w:rsid w:val="00D45122"/>
    <w:rsid w:val="00D471BF"/>
    <w:rsid w:val="00D50238"/>
    <w:rsid w:val="00D50679"/>
    <w:rsid w:val="00D51319"/>
    <w:rsid w:val="00D519AE"/>
    <w:rsid w:val="00D51E09"/>
    <w:rsid w:val="00D51E59"/>
    <w:rsid w:val="00D51FD7"/>
    <w:rsid w:val="00D53CB5"/>
    <w:rsid w:val="00D546A2"/>
    <w:rsid w:val="00D54B6E"/>
    <w:rsid w:val="00D55CBB"/>
    <w:rsid w:val="00D563CC"/>
    <w:rsid w:val="00D60518"/>
    <w:rsid w:val="00D611DE"/>
    <w:rsid w:val="00D61D4E"/>
    <w:rsid w:val="00D62344"/>
    <w:rsid w:val="00D633E1"/>
    <w:rsid w:val="00D64A03"/>
    <w:rsid w:val="00D65ACC"/>
    <w:rsid w:val="00D65B53"/>
    <w:rsid w:val="00D65C9B"/>
    <w:rsid w:val="00D6615F"/>
    <w:rsid w:val="00D67819"/>
    <w:rsid w:val="00D67F09"/>
    <w:rsid w:val="00D70DB6"/>
    <w:rsid w:val="00D71228"/>
    <w:rsid w:val="00D71965"/>
    <w:rsid w:val="00D72FF0"/>
    <w:rsid w:val="00D7365A"/>
    <w:rsid w:val="00D745CC"/>
    <w:rsid w:val="00D75465"/>
    <w:rsid w:val="00D7592D"/>
    <w:rsid w:val="00D76D16"/>
    <w:rsid w:val="00D77914"/>
    <w:rsid w:val="00D805C4"/>
    <w:rsid w:val="00D8086D"/>
    <w:rsid w:val="00D82703"/>
    <w:rsid w:val="00D83764"/>
    <w:rsid w:val="00D85820"/>
    <w:rsid w:val="00D85FCE"/>
    <w:rsid w:val="00D86351"/>
    <w:rsid w:val="00D863B6"/>
    <w:rsid w:val="00D86BFF"/>
    <w:rsid w:val="00D87E48"/>
    <w:rsid w:val="00D9054D"/>
    <w:rsid w:val="00D91411"/>
    <w:rsid w:val="00D9219A"/>
    <w:rsid w:val="00D9594C"/>
    <w:rsid w:val="00D96697"/>
    <w:rsid w:val="00DA0F41"/>
    <w:rsid w:val="00DA2BD4"/>
    <w:rsid w:val="00DA30EA"/>
    <w:rsid w:val="00DA390E"/>
    <w:rsid w:val="00DA3F13"/>
    <w:rsid w:val="00DA50A7"/>
    <w:rsid w:val="00DB3645"/>
    <w:rsid w:val="00DB6AAD"/>
    <w:rsid w:val="00DC03B2"/>
    <w:rsid w:val="00DC1903"/>
    <w:rsid w:val="00DC52CB"/>
    <w:rsid w:val="00DC52EC"/>
    <w:rsid w:val="00DC6042"/>
    <w:rsid w:val="00DC673A"/>
    <w:rsid w:val="00DC7EF9"/>
    <w:rsid w:val="00DD0B94"/>
    <w:rsid w:val="00DD1BA9"/>
    <w:rsid w:val="00DD25EB"/>
    <w:rsid w:val="00DD2A14"/>
    <w:rsid w:val="00DD31DB"/>
    <w:rsid w:val="00DD3EDC"/>
    <w:rsid w:val="00DD47C5"/>
    <w:rsid w:val="00DD4BE9"/>
    <w:rsid w:val="00DE0A32"/>
    <w:rsid w:val="00DE0F3F"/>
    <w:rsid w:val="00DE1292"/>
    <w:rsid w:val="00DE1627"/>
    <w:rsid w:val="00DE5669"/>
    <w:rsid w:val="00DE6EDE"/>
    <w:rsid w:val="00DF015C"/>
    <w:rsid w:val="00DF0A9A"/>
    <w:rsid w:val="00DF2406"/>
    <w:rsid w:val="00DF2502"/>
    <w:rsid w:val="00DF37C6"/>
    <w:rsid w:val="00DF3981"/>
    <w:rsid w:val="00DF4A8A"/>
    <w:rsid w:val="00DF6685"/>
    <w:rsid w:val="00DF69EA"/>
    <w:rsid w:val="00E00F2C"/>
    <w:rsid w:val="00E03BFC"/>
    <w:rsid w:val="00E03D5D"/>
    <w:rsid w:val="00E04B1B"/>
    <w:rsid w:val="00E0615F"/>
    <w:rsid w:val="00E100C0"/>
    <w:rsid w:val="00E107DA"/>
    <w:rsid w:val="00E13B7F"/>
    <w:rsid w:val="00E156F9"/>
    <w:rsid w:val="00E166E7"/>
    <w:rsid w:val="00E226EE"/>
    <w:rsid w:val="00E228C4"/>
    <w:rsid w:val="00E2366B"/>
    <w:rsid w:val="00E24890"/>
    <w:rsid w:val="00E269A8"/>
    <w:rsid w:val="00E26C65"/>
    <w:rsid w:val="00E27F6F"/>
    <w:rsid w:val="00E27FBD"/>
    <w:rsid w:val="00E30842"/>
    <w:rsid w:val="00E31A6E"/>
    <w:rsid w:val="00E32639"/>
    <w:rsid w:val="00E346A7"/>
    <w:rsid w:val="00E3478D"/>
    <w:rsid w:val="00E348EB"/>
    <w:rsid w:val="00E3538E"/>
    <w:rsid w:val="00E35CA1"/>
    <w:rsid w:val="00E36700"/>
    <w:rsid w:val="00E36A89"/>
    <w:rsid w:val="00E37D3C"/>
    <w:rsid w:val="00E404DA"/>
    <w:rsid w:val="00E40B22"/>
    <w:rsid w:val="00E41A2D"/>
    <w:rsid w:val="00E41B02"/>
    <w:rsid w:val="00E4222D"/>
    <w:rsid w:val="00E42B1B"/>
    <w:rsid w:val="00E430AD"/>
    <w:rsid w:val="00E430FE"/>
    <w:rsid w:val="00E43931"/>
    <w:rsid w:val="00E44542"/>
    <w:rsid w:val="00E4596A"/>
    <w:rsid w:val="00E45C2F"/>
    <w:rsid w:val="00E46AFA"/>
    <w:rsid w:val="00E46CA7"/>
    <w:rsid w:val="00E510D0"/>
    <w:rsid w:val="00E5221C"/>
    <w:rsid w:val="00E52C2D"/>
    <w:rsid w:val="00E53730"/>
    <w:rsid w:val="00E53747"/>
    <w:rsid w:val="00E55BC6"/>
    <w:rsid w:val="00E560A7"/>
    <w:rsid w:val="00E56179"/>
    <w:rsid w:val="00E5642A"/>
    <w:rsid w:val="00E57ACD"/>
    <w:rsid w:val="00E57DF2"/>
    <w:rsid w:val="00E602C1"/>
    <w:rsid w:val="00E6034A"/>
    <w:rsid w:val="00E627EC"/>
    <w:rsid w:val="00E62800"/>
    <w:rsid w:val="00E62EF1"/>
    <w:rsid w:val="00E635CE"/>
    <w:rsid w:val="00E63E88"/>
    <w:rsid w:val="00E641D3"/>
    <w:rsid w:val="00E64694"/>
    <w:rsid w:val="00E6523B"/>
    <w:rsid w:val="00E6577B"/>
    <w:rsid w:val="00E675DB"/>
    <w:rsid w:val="00E706FA"/>
    <w:rsid w:val="00E71827"/>
    <w:rsid w:val="00E763AB"/>
    <w:rsid w:val="00E800FF"/>
    <w:rsid w:val="00E805B4"/>
    <w:rsid w:val="00E81635"/>
    <w:rsid w:val="00E8234C"/>
    <w:rsid w:val="00E82ABA"/>
    <w:rsid w:val="00E85EFA"/>
    <w:rsid w:val="00E92674"/>
    <w:rsid w:val="00E92857"/>
    <w:rsid w:val="00E9322A"/>
    <w:rsid w:val="00E935FB"/>
    <w:rsid w:val="00E93975"/>
    <w:rsid w:val="00E940BD"/>
    <w:rsid w:val="00E95280"/>
    <w:rsid w:val="00E956B0"/>
    <w:rsid w:val="00E95FDC"/>
    <w:rsid w:val="00E96857"/>
    <w:rsid w:val="00E97346"/>
    <w:rsid w:val="00E973FC"/>
    <w:rsid w:val="00E97875"/>
    <w:rsid w:val="00EA0079"/>
    <w:rsid w:val="00EA1134"/>
    <w:rsid w:val="00EA2770"/>
    <w:rsid w:val="00EA27B8"/>
    <w:rsid w:val="00EA5407"/>
    <w:rsid w:val="00EA6D12"/>
    <w:rsid w:val="00EA72D4"/>
    <w:rsid w:val="00EB10F7"/>
    <w:rsid w:val="00EB1D66"/>
    <w:rsid w:val="00EB2D48"/>
    <w:rsid w:val="00EB3079"/>
    <w:rsid w:val="00EB4DCB"/>
    <w:rsid w:val="00EB5BE0"/>
    <w:rsid w:val="00EB60B7"/>
    <w:rsid w:val="00EB6BF5"/>
    <w:rsid w:val="00EC0A35"/>
    <w:rsid w:val="00EC0A65"/>
    <w:rsid w:val="00EC2507"/>
    <w:rsid w:val="00EC31DA"/>
    <w:rsid w:val="00EC322F"/>
    <w:rsid w:val="00EC5766"/>
    <w:rsid w:val="00ED12D9"/>
    <w:rsid w:val="00ED1E5C"/>
    <w:rsid w:val="00ED2066"/>
    <w:rsid w:val="00ED4F92"/>
    <w:rsid w:val="00ED687A"/>
    <w:rsid w:val="00EE0159"/>
    <w:rsid w:val="00EE02BA"/>
    <w:rsid w:val="00EE0CD1"/>
    <w:rsid w:val="00EE1341"/>
    <w:rsid w:val="00EE1BA8"/>
    <w:rsid w:val="00EE1C5A"/>
    <w:rsid w:val="00EE291A"/>
    <w:rsid w:val="00EE41B6"/>
    <w:rsid w:val="00EE6B36"/>
    <w:rsid w:val="00EE6C35"/>
    <w:rsid w:val="00EE72FA"/>
    <w:rsid w:val="00EE7607"/>
    <w:rsid w:val="00EF1BDA"/>
    <w:rsid w:val="00EF4F1B"/>
    <w:rsid w:val="00EF594F"/>
    <w:rsid w:val="00EF5FB3"/>
    <w:rsid w:val="00EF682E"/>
    <w:rsid w:val="00EF6F8F"/>
    <w:rsid w:val="00EF720B"/>
    <w:rsid w:val="00F0342C"/>
    <w:rsid w:val="00F040CC"/>
    <w:rsid w:val="00F04674"/>
    <w:rsid w:val="00F07807"/>
    <w:rsid w:val="00F10083"/>
    <w:rsid w:val="00F104B2"/>
    <w:rsid w:val="00F105DF"/>
    <w:rsid w:val="00F116A3"/>
    <w:rsid w:val="00F12DD9"/>
    <w:rsid w:val="00F13F8F"/>
    <w:rsid w:val="00F146E2"/>
    <w:rsid w:val="00F157B4"/>
    <w:rsid w:val="00F16ECF"/>
    <w:rsid w:val="00F173CC"/>
    <w:rsid w:val="00F2060B"/>
    <w:rsid w:val="00F25818"/>
    <w:rsid w:val="00F2655C"/>
    <w:rsid w:val="00F27418"/>
    <w:rsid w:val="00F27EC0"/>
    <w:rsid w:val="00F31AEF"/>
    <w:rsid w:val="00F34212"/>
    <w:rsid w:val="00F346B9"/>
    <w:rsid w:val="00F3598F"/>
    <w:rsid w:val="00F42E35"/>
    <w:rsid w:val="00F433B0"/>
    <w:rsid w:val="00F434FE"/>
    <w:rsid w:val="00F448AC"/>
    <w:rsid w:val="00F44B1B"/>
    <w:rsid w:val="00F45873"/>
    <w:rsid w:val="00F45FB0"/>
    <w:rsid w:val="00F50613"/>
    <w:rsid w:val="00F50928"/>
    <w:rsid w:val="00F51A38"/>
    <w:rsid w:val="00F52280"/>
    <w:rsid w:val="00F524F2"/>
    <w:rsid w:val="00F53B18"/>
    <w:rsid w:val="00F54508"/>
    <w:rsid w:val="00F561B0"/>
    <w:rsid w:val="00F56B6E"/>
    <w:rsid w:val="00F56CCB"/>
    <w:rsid w:val="00F60819"/>
    <w:rsid w:val="00F6087E"/>
    <w:rsid w:val="00F6125D"/>
    <w:rsid w:val="00F61382"/>
    <w:rsid w:val="00F6188C"/>
    <w:rsid w:val="00F6219C"/>
    <w:rsid w:val="00F63348"/>
    <w:rsid w:val="00F64BE8"/>
    <w:rsid w:val="00F662BB"/>
    <w:rsid w:val="00F66A59"/>
    <w:rsid w:val="00F6789E"/>
    <w:rsid w:val="00F67A88"/>
    <w:rsid w:val="00F67BCA"/>
    <w:rsid w:val="00F67D2B"/>
    <w:rsid w:val="00F70D93"/>
    <w:rsid w:val="00F70FCB"/>
    <w:rsid w:val="00F7143F"/>
    <w:rsid w:val="00F72CF1"/>
    <w:rsid w:val="00F73965"/>
    <w:rsid w:val="00F73B80"/>
    <w:rsid w:val="00F73F2D"/>
    <w:rsid w:val="00F74D6D"/>
    <w:rsid w:val="00F75296"/>
    <w:rsid w:val="00F7716C"/>
    <w:rsid w:val="00F8308E"/>
    <w:rsid w:val="00F8446B"/>
    <w:rsid w:val="00F8461E"/>
    <w:rsid w:val="00F8519F"/>
    <w:rsid w:val="00F86875"/>
    <w:rsid w:val="00F86F1F"/>
    <w:rsid w:val="00F87581"/>
    <w:rsid w:val="00F916BF"/>
    <w:rsid w:val="00F91C93"/>
    <w:rsid w:val="00F92020"/>
    <w:rsid w:val="00F936B4"/>
    <w:rsid w:val="00F93E91"/>
    <w:rsid w:val="00F94397"/>
    <w:rsid w:val="00F949B3"/>
    <w:rsid w:val="00F95BCA"/>
    <w:rsid w:val="00FA03A2"/>
    <w:rsid w:val="00FA1F2A"/>
    <w:rsid w:val="00FA27D9"/>
    <w:rsid w:val="00FA32FE"/>
    <w:rsid w:val="00FA350E"/>
    <w:rsid w:val="00FA5043"/>
    <w:rsid w:val="00FA682E"/>
    <w:rsid w:val="00FA6C84"/>
    <w:rsid w:val="00FA6F1B"/>
    <w:rsid w:val="00FA7198"/>
    <w:rsid w:val="00FB02CE"/>
    <w:rsid w:val="00FB1052"/>
    <w:rsid w:val="00FB11D4"/>
    <w:rsid w:val="00FB19DA"/>
    <w:rsid w:val="00FB2E97"/>
    <w:rsid w:val="00FB4B0B"/>
    <w:rsid w:val="00FB5207"/>
    <w:rsid w:val="00FB7379"/>
    <w:rsid w:val="00FC1684"/>
    <w:rsid w:val="00FC2EC6"/>
    <w:rsid w:val="00FC3289"/>
    <w:rsid w:val="00FC602F"/>
    <w:rsid w:val="00FC6ADA"/>
    <w:rsid w:val="00FC6D0A"/>
    <w:rsid w:val="00FD08E1"/>
    <w:rsid w:val="00FD1131"/>
    <w:rsid w:val="00FD1692"/>
    <w:rsid w:val="00FD1C98"/>
    <w:rsid w:val="00FD2A1D"/>
    <w:rsid w:val="00FD2BF4"/>
    <w:rsid w:val="00FD2C32"/>
    <w:rsid w:val="00FD3414"/>
    <w:rsid w:val="00FD3CCF"/>
    <w:rsid w:val="00FD3EF4"/>
    <w:rsid w:val="00FD4CF8"/>
    <w:rsid w:val="00FD5BB8"/>
    <w:rsid w:val="00FD5BD5"/>
    <w:rsid w:val="00FD68BB"/>
    <w:rsid w:val="00FE0015"/>
    <w:rsid w:val="00FE115E"/>
    <w:rsid w:val="00FE2B11"/>
    <w:rsid w:val="00FE3015"/>
    <w:rsid w:val="00FE3934"/>
    <w:rsid w:val="00FE3FA8"/>
    <w:rsid w:val="00FE64CB"/>
    <w:rsid w:val="00FE754C"/>
    <w:rsid w:val="00FE7647"/>
    <w:rsid w:val="00FF029B"/>
    <w:rsid w:val="00FF1851"/>
    <w:rsid w:val="00FF1EEE"/>
    <w:rsid w:val="00FF36A6"/>
    <w:rsid w:val="00FF3BDB"/>
    <w:rsid w:val="00FF4F38"/>
    <w:rsid w:val="00FF5083"/>
    <w:rsid w:val="00FF50A2"/>
    <w:rsid w:val="00FF562F"/>
    <w:rsid w:val="00FF6059"/>
    <w:rsid w:val="00FF738B"/>
    <w:rsid w:val="00FF7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C21BC"/>
  <w15:docId w15:val="{07D3ABA9-91B3-43B0-A69C-402DE7102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AC280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AC280B"/>
  </w:style>
  <w:style w:type="character" w:styleId="Hiperhivatkozs">
    <w:name w:val="Hyperlink"/>
    <w:rsid w:val="00886F69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886F69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886F69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0617CD"/>
  </w:style>
  <w:style w:type="character" w:customStyle="1" w:styleId="gd">
    <w:name w:val="gd"/>
    <w:basedOn w:val="Bekezdsalapbettpusa"/>
    <w:rsid w:val="000C6C71"/>
  </w:style>
  <w:style w:type="character" w:customStyle="1" w:styleId="g3">
    <w:name w:val="g3"/>
    <w:basedOn w:val="Bekezdsalapbettpusa"/>
    <w:rsid w:val="000C6C71"/>
  </w:style>
  <w:style w:type="character" w:customStyle="1" w:styleId="hb">
    <w:name w:val="hb"/>
    <w:basedOn w:val="Bekezdsalapbettpusa"/>
    <w:rsid w:val="000C6C71"/>
  </w:style>
  <w:style w:type="character" w:customStyle="1" w:styleId="g2">
    <w:name w:val="g2"/>
    <w:basedOn w:val="Bekezdsalapbettpusa"/>
    <w:rsid w:val="000C6C71"/>
  </w:style>
  <w:style w:type="table" w:customStyle="1" w:styleId="Tblzatrcsos1vilgos1jellszn1">
    <w:name w:val="Táblázat (rácsos) 1 – világos – 1. jelölőszín1"/>
    <w:basedOn w:val="Normltblzat"/>
    <w:uiPriority w:val="46"/>
    <w:rsid w:val="0066586E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orml0">
    <w:name w:val="Norml"/>
    <w:uiPriority w:val="99"/>
    <w:rsid w:val="00404560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9142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54783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0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527885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3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5860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8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0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23278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4044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95647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61053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3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0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4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89BC2-4FC6-4D09-B310-2774D483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1667</Words>
  <Characters>11508</Characters>
  <Application>Microsoft Office Word</Application>
  <DocSecurity>0</DocSecurity>
  <Lines>95</Lines>
  <Paragraphs>26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16</cp:revision>
  <cp:lastPrinted>2024-01-04T12:37:00Z</cp:lastPrinted>
  <dcterms:created xsi:type="dcterms:W3CDTF">2023-12-18T09:18:00Z</dcterms:created>
  <dcterms:modified xsi:type="dcterms:W3CDTF">2024-01-04T12:37:00Z</dcterms:modified>
</cp:coreProperties>
</file>