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1B7C35" w14:textId="77777777" w:rsidR="00DF7A16" w:rsidRDefault="00DF7A16" w:rsidP="00BB1932">
      <w:pPr>
        <w:ind w:left="360" w:right="4252" w:hanging="360"/>
        <w:jc w:val="center"/>
        <w:rPr>
          <w:b/>
          <w:sz w:val="22"/>
          <w:szCs w:val="22"/>
        </w:rPr>
      </w:pPr>
    </w:p>
    <w:p w14:paraId="106E0841" w14:textId="48E18E43" w:rsidR="00946E64" w:rsidRDefault="00C34508" w:rsidP="00BB1932">
      <w:pPr>
        <w:ind w:left="360" w:right="4252" w:hanging="360"/>
        <w:jc w:val="center"/>
        <w:rPr>
          <w:b/>
          <w:sz w:val="22"/>
          <w:szCs w:val="22"/>
        </w:rPr>
      </w:pPr>
      <w:r>
        <w:rPr>
          <w:b/>
          <w:sz w:val="22"/>
          <w:szCs w:val="22"/>
        </w:rPr>
        <w:t xml:space="preserve"> </w:t>
      </w:r>
    </w:p>
    <w:p w14:paraId="61101B9D" w14:textId="77777777" w:rsidR="00946E64" w:rsidRDefault="00946E64" w:rsidP="00BB1932">
      <w:pPr>
        <w:ind w:left="360" w:right="4252" w:hanging="360"/>
        <w:jc w:val="center"/>
        <w:rPr>
          <w:b/>
          <w:sz w:val="22"/>
          <w:szCs w:val="22"/>
        </w:rPr>
      </w:pPr>
    </w:p>
    <w:p w14:paraId="1F59BA72" w14:textId="683F5797" w:rsidR="00BB1932" w:rsidRPr="00431B49" w:rsidRDefault="00BB1932" w:rsidP="00BB1932">
      <w:pPr>
        <w:ind w:left="360" w:right="4252" w:hanging="360"/>
        <w:jc w:val="center"/>
        <w:rPr>
          <w:b/>
          <w:sz w:val="22"/>
          <w:szCs w:val="22"/>
        </w:rPr>
      </w:pPr>
      <w:r w:rsidRPr="00431B49">
        <w:rPr>
          <w:b/>
          <w:sz w:val="22"/>
          <w:szCs w:val="22"/>
        </w:rPr>
        <w:t>KISKŐRÖS VÁROS SZLOVÁK NEMZETISÉGI</w:t>
      </w:r>
    </w:p>
    <w:p w14:paraId="5052695A" w14:textId="77777777" w:rsidR="00BB1932" w:rsidRPr="00431B49" w:rsidRDefault="00BB1932" w:rsidP="00BB1932">
      <w:pPr>
        <w:ind w:left="360" w:right="4252" w:hanging="360"/>
        <w:jc w:val="center"/>
        <w:rPr>
          <w:b/>
          <w:sz w:val="22"/>
          <w:szCs w:val="22"/>
        </w:rPr>
      </w:pPr>
      <w:r w:rsidRPr="00431B49">
        <w:rPr>
          <w:b/>
          <w:sz w:val="22"/>
          <w:szCs w:val="22"/>
        </w:rPr>
        <w:t>ÖNKORMÁNYZATA</w:t>
      </w:r>
    </w:p>
    <w:p w14:paraId="04A0758B" w14:textId="77777777" w:rsidR="00BB1932" w:rsidRPr="00431B49" w:rsidRDefault="00BB1932" w:rsidP="00BB1932">
      <w:pPr>
        <w:ind w:left="360" w:hanging="360"/>
        <w:rPr>
          <w:b/>
          <w:i/>
          <w:sz w:val="22"/>
          <w:szCs w:val="22"/>
          <w:u w:val="single"/>
        </w:rPr>
      </w:pPr>
      <w:proofErr w:type="spellStart"/>
      <w:r w:rsidRPr="00431B49">
        <w:rPr>
          <w:b/>
          <w:i/>
          <w:sz w:val="22"/>
          <w:szCs w:val="22"/>
          <w:u w:val="single"/>
        </w:rPr>
        <w:t>Slovenská</w:t>
      </w:r>
      <w:proofErr w:type="spellEnd"/>
      <w:r w:rsidRPr="00431B49">
        <w:rPr>
          <w:b/>
          <w:i/>
          <w:sz w:val="22"/>
          <w:szCs w:val="22"/>
          <w:u w:val="single"/>
        </w:rPr>
        <w:t xml:space="preserve"> </w:t>
      </w:r>
      <w:proofErr w:type="spellStart"/>
      <w:r w:rsidRPr="00431B49">
        <w:rPr>
          <w:b/>
          <w:i/>
          <w:sz w:val="22"/>
          <w:szCs w:val="22"/>
          <w:u w:val="single"/>
        </w:rPr>
        <w:t>národnostná</w:t>
      </w:r>
      <w:proofErr w:type="spellEnd"/>
      <w:r w:rsidRPr="00431B49">
        <w:rPr>
          <w:b/>
          <w:i/>
          <w:sz w:val="22"/>
          <w:szCs w:val="22"/>
          <w:u w:val="single"/>
        </w:rPr>
        <w:t xml:space="preserve"> </w:t>
      </w:r>
      <w:proofErr w:type="spellStart"/>
      <w:r w:rsidRPr="00431B49">
        <w:rPr>
          <w:b/>
          <w:i/>
          <w:sz w:val="22"/>
          <w:szCs w:val="22"/>
          <w:u w:val="single"/>
        </w:rPr>
        <w:t>samospráva</w:t>
      </w:r>
      <w:proofErr w:type="spellEnd"/>
      <w:r w:rsidRPr="00431B49">
        <w:rPr>
          <w:b/>
          <w:i/>
          <w:sz w:val="22"/>
          <w:szCs w:val="22"/>
          <w:u w:val="single"/>
        </w:rPr>
        <w:t xml:space="preserve"> </w:t>
      </w:r>
      <w:proofErr w:type="spellStart"/>
      <w:r w:rsidRPr="00431B49">
        <w:rPr>
          <w:b/>
          <w:i/>
          <w:sz w:val="22"/>
          <w:szCs w:val="22"/>
          <w:u w:val="single"/>
        </w:rPr>
        <w:t>mesta</w:t>
      </w:r>
      <w:proofErr w:type="spellEnd"/>
      <w:r w:rsidRPr="00431B49">
        <w:rPr>
          <w:b/>
          <w:i/>
          <w:sz w:val="22"/>
          <w:szCs w:val="22"/>
          <w:u w:val="single"/>
        </w:rPr>
        <w:t xml:space="preserve"> </w:t>
      </w:r>
      <w:proofErr w:type="spellStart"/>
      <w:r w:rsidRPr="00431B49">
        <w:rPr>
          <w:b/>
          <w:i/>
          <w:sz w:val="22"/>
          <w:szCs w:val="22"/>
          <w:u w:val="single"/>
        </w:rPr>
        <w:t>Malý</w:t>
      </w:r>
      <w:proofErr w:type="spellEnd"/>
      <w:r w:rsidRPr="00431B49">
        <w:rPr>
          <w:b/>
          <w:i/>
          <w:sz w:val="22"/>
          <w:szCs w:val="22"/>
          <w:u w:val="single"/>
        </w:rPr>
        <w:t xml:space="preserve"> </w:t>
      </w:r>
      <w:proofErr w:type="spellStart"/>
      <w:r w:rsidRPr="00431B49">
        <w:rPr>
          <w:b/>
          <w:i/>
          <w:sz w:val="22"/>
          <w:szCs w:val="22"/>
          <w:u w:val="single"/>
        </w:rPr>
        <w:t>Kereš</w:t>
      </w:r>
      <w:proofErr w:type="spellEnd"/>
    </w:p>
    <w:p w14:paraId="1ACA12CA" w14:textId="532103F9" w:rsidR="008371B1" w:rsidRDefault="0029464A" w:rsidP="00830193">
      <w:pPr>
        <w:ind w:left="360" w:hanging="360"/>
        <w:rPr>
          <w:b/>
          <w:sz w:val="22"/>
          <w:szCs w:val="22"/>
        </w:rPr>
      </w:pPr>
      <w:r w:rsidRPr="00431B49">
        <w:rPr>
          <w:b/>
          <w:sz w:val="22"/>
          <w:szCs w:val="22"/>
        </w:rPr>
        <w:t xml:space="preserve">Szám: </w:t>
      </w:r>
      <w:r w:rsidR="00BB1932" w:rsidRPr="00431B49">
        <w:rPr>
          <w:b/>
          <w:sz w:val="22"/>
          <w:szCs w:val="22"/>
        </w:rPr>
        <w:t>14</w:t>
      </w:r>
      <w:r w:rsidR="005F2E77">
        <w:rPr>
          <w:b/>
          <w:sz w:val="22"/>
          <w:szCs w:val="22"/>
        </w:rPr>
        <w:t>-</w:t>
      </w:r>
      <w:r w:rsidR="00DF7A16">
        <w:rPr>
          <w:b/>
          <w:sz w:val="22"/>
          <w:szCs w:val="22"/>
        </w:rPr>
        <w:t>11</w:t>
      </w:r>
      <w:r w:rsidR="00B01132" w:rsidRPr="00431B49">
        <w:rPr>
          <w:b/>
          <w:sz w:val="22"/>
          <w:szCs w:val="22"/>
        </w:rPr>
        <w:t>/202</w:t>
      </w:r>
      <w:r w:rsidR="008D4AEB">
        <w:rPr>
          <w:b/>
          <w:sz w:val="22"/>
          <w:szCs w:val="22"/>
        </w:rPr>
        <w:t>4</w:t>
      </w:r>
      <w:r w:rsidRPr="00431B49">
        <w:rPr>
          <w:b/>
          <w:sz w:val="22"/>
          <w:szCs w:val="22"/>
        </w:rPr>
        <w:t>.</w:t>
      </w:r>
    </w:p>
    <w:p w14:paraId="034ACB18" w14:textId="77777777" w:rsidR="00180972" w:rsidRPr="00431B49" w:rsidRDefault="00180972" w:rsidP="00830193">
      <w:pPr>
        <w:ind w:left="360" w:hanging="360"/>
        <w:rPr>
          <w:b/>
          <w:sz w:val="22"/>
          <w:szCs w:val="22"/>
        </w:rPr>
      </w:pPr>
    </w:p>
    <w:p w14:paraId="553F9930" w14:textId="77777777" w:rsidR="006D4F7C" w:rsidRPr="00431B49" w:rsidRDefault="006D4F7C" w:rsidP="00830193">
      <w:pPr>
        <w:ind w:left="360" w:hanging="360"/>
        <w:rPr>
          <w:b/>
          <w:sz w:val="22"/>
          <w:szCs w:val="22"/>
        </w:rPr>
      </w:pPr>
    </w:p>
    <w:p w14:paraId="03E49D0F" w14:textId="77777777" w:rsidR="0029464A" w:rsidRPr="00431B49" w:rsidRDefault="0029464A" w:rsidP="0029464A">
      <w:pPr>
        <w:ind w:left="360" w:hanging="360"/>
        <w:jc w:val="center"/>
        <w:rPr>
          <w:b/>
          <w:sz w:val="22"/>
          <w:szCs w:val="22"/>
        </w:rPr>
      </w:pPr>
      <w:r w:rsidRPr="00431B49">
        <w:rPr>
          <w:b/>
          <w:sz w:val="22"/>
          <w:szCs w:val="22"/>
        </w:rPr>
        <w:t>JEGYZŐKÖNYV</w:t>
      </w:r>
    </w:p>
    <w:p w14:paraId="7469FB06" w14:textId="77777777" w:rsidR="003D569A" w:rsidRDefault="003D569A" w:rsidP="00C818E5">
      <w:pPr>
        <w:rPr>
          <w:b/>
          <w:sz w:val="22"/>
          <w:szCs w:val="22"/>
        </w:rPr>
      </w:pPr>
    </w:p>
    <w:p w14:paraId="3D8C3A9E" w14:textId="77777777" w:rsidR="00180972" w:rsidRPr="00431B49" w:rsidRDefault="00180972" w:rsidP="00C818E5">
      <w:pPr>
        <w:rPr>
          <w:b/>
          <w:sz w:val="22"/>
          <w:szCs w:val="22"/>
        </w:rPr>
      </w:pPr>
    </w:p>
    <w:p w14:paraId="20D00653" w14:textId="68615B12" w:rsidR="0029464A" w:rsidRPr="00431B49" w:rsidRDefault="0029464A" w:rsidP="00B01132">
      <w:pPr>
        <w:ind w:left="1418" w:hanging="1418"/>
        <w:jc w:val="both"/>
        <w:rPr>
          <w:sz w:val="22"/>
          <w:szCs w:val="22"/>
        </w:rPr>
      </w:pPr>
      <w:r w:rsidRPr="00431B49">
        <w:rPr>
          <w:b/>
          <w:sz w:val="22"/>
          <w:szCs w:val="22"/>
          <w:u w:val="single"/>
        </w:rPr>
        <w:t>Készült:</w:t>
      </w:r>
      <w:r w:rsidRPr="00431B49">
        <w:rPr>
          <w:sz w:val="22"/>
          <w:szCs w:val="22"/>
        </w:rPr>
        <w:tab/>
        <w:t xml:space="preserve">Kiskőrös Város </w:t>
      </w:r>
      <w:r w:rsidR="002C7C52" w:rsidRPr="00431B49">
        <w:rPr>
          <w:sz w:val="22"/>
          <w:szCs w:val="22"/>
        </w:rPr>
        <w:t>Szlovák</w:t>
      </w:r>
      <w:r w:rsidR="00B01132" w:rsidRPr="00431B49">
        <w:rPr>
          <w:sz w:val="22"/>
          <w:szCs w:val="22"/>
        </w:rPr>
        <w:t xml:space="preserve"> Nemzetiségi Önkormányzata 202</w:t>
      </w:r>
      <w:r w:rsidR="008D4AEB">
        <w:rPr>
          <w:sz w:val="22"/>
          <w:szCs w:val="22"/>
        </w:rPr>
        <w:t>4</w:t>
      </w:r>
      <w:r w:rsidRPr="00431B49">
        <w:rPr>
          <w:sz w:val="22"/>
          <w:szCs w:val="22"/>
        </w:rPr>
        <w:t xml:space="preserve">. </w:t>
      </w:r>
      <w:r w:rsidR="00DF7A16">
        <w:rPr>
          <w:sz w:val="22"/>
          <w:szCs w:val="22"/>
        </w:rPr>
        <w:t>december 10</w:t>
      </w:r>
      <w:r w:rsidR="00A55C01">
        <w:rPr>
          <w:sz w:val="22"/>
          <w:szCs w:val="22"/>
        </w:rPr>
        <w:t>-</w:t>
      </w:r>
      <w:r w:rsidR="00DF7A16">
        <w:rPr>
          <w:sz w:val="22"/>
          <w:szCs w:val="22"/>
        </w:rPr>
        <w:t>é</w:t>
      </w:r>
      <w:r w:rsidR="000F016F" w:rsidRPr="00431B49">
        <w:rPr>
          <w:sz w:val="22"/>
          <w:szCs w:val="22"/>
        </w:rPr>
        <w:t xml:space="preserve">n </w:t>
      </w:r>
      <w:r w:rsidR="00284E65" w:rsidRPr="00431B49">
        <w:rPr>
          <w:sz w:val="22"/>
          <w:szCs w:val="22"/>
        </w:rPr>
        <w:t>(</w:t>
      </w:r>
      <w:r w:rsidR="00DF7A16">
        <w:rPr>
          <w:sz w:val="22"/>
          <w:szCs w:val="22"/>
        </w:rPr>
        <w:t>kedd</w:t>
      </w:r>
      <w:r w:rsidR="002D72E9" w:rsidRPr="00431B49">
        <w:rPr>
          <w:sz w:val="22"/>
          <w:szCs w:val="22"/>
        </w:rPr>
        <w:t xml:space="preserve">) </w:t>
      </w:r>
      <w:r w:rsidR="00DF7A16">
        <w:rPr>
          <w:sz w:val="22"/>
          <w:szCs w:val="22"/>
        </w:rPr>
        <w:t>8</w:t>
      </w:r>
      <w:r w:rsidR="008A3983" w:rsidRPr="00431B49">
        <w:rPr>
          <w:sz w:val="22"/>
          <w:szCs w:val="22"/>
        </w:rPr>
        <w:t>:</w:t>
      </w:r>
      <w:r w:rsidR="00DF7A16">
        <w:rPr>
          <w:sz w:val="22"/>
          <w:szCs w:val="22"/>
        </w:rPr>
        <w:t>45</w:t>
      </w:r>
      <w:r w:rsidR="00E46AFA">
        <w:rPr>
          <w:sz w:val="22"/>
          <w:szCs w:val="22"/>
        </w:rPr>
        <w:t xml:space="preserve"> </w:t>
      </w:r>
      <w:r w:rsidRPr="00431B49">
        <w:rPr>
          <w:sz w:val="22"/>
          <w:szCs w:val="22"/>
        </w:rPr>
        <w:t>órai kezdettel megtartott</w:t>
      </w:r>
      <w:r w:rsidR="00C5274B">
        <w:rPr>
          <w:sz w:val="22"/>
          <w:szCs w:val="22"/>
        </w:rPr>
        <w:t xml:space="preserve"> </w:t>
      </w:r>
      <w:r w:rsidRPr="00431B49">
        <w:rPr>
          <w:sz w:val="22"/>
          <w:szCs w:val="22"/>
        </w:rPr>
        <w:t>üléséről</w:t>
      </w:r>
    </w:p>
    <w:p w14:paraId="678F5C6A" w14:textId="77777777" w:rsidR="008371B1" w:rsidRDefault="008371B1" w:rsidP="003E4452">
      <w:pPr>
        <w:rPr>
          <w:sz w:val="22"/>
          <w:szCs w:val="22"/>
        </w:rPr>
      </w:pPr>
    </w:p>
    <w:p w14:paraId="46BC4EED" w14:textId="77777777" w:rsidR="008A075C" w:rsidRPr="00431B49" w:rsidRDefault="008A075C" w:rsidP="003E4452">
      <w:pPr>
        <w:rPr>
          <w:sz w:val="22"/>
          <w:szCs w:val="22"/>
        </w:rPr>
      </w:pPr>
    </w:p>
    <w:p w14:paraId="01D94C8B" w14:textId="13FE6503" w:rsidR="007945F4" w:rsidRPr="00431B49" w:rsidRDefault="0029464A" w:rsidP="007945F4">
      <w:pPr>
        <w:rPr>
          <w:sz w:val="22"/>
          <w:szCs w:val="22"/>
        </w:rPr>
      </w:pPr>
      <w:r w:rsidRPr="00431B49">
        <w:rPr>
          <w:b/>
          <w:sz w:val="22"/>
          <w:szCs w:val="22"/>
          <w:u w:val="single"/>
        </w:rPr>
        <w:t>Az ülés helye:</w:t>
      </w:r>
      <w:r w:rsidRPr="00431B49">
        <w:rPr>
          <w:sz w:val="22"/>
          <w:szCs w:val="22"/>
        </w:rPr>
        <w:tab/>
      </w:r>
      <w:r w:rsidR="007945F4" w:rsidRPr="00431B49">
        <w:rPr>
          <w:sz w:val="22"/>
          <w:szCs w:val="22"/>
        </w:rPr>
        <w:tab/>
      </w:r>
      <w:r w:rsidR="0080372A" w:rsidRPr="00423D05">
        <w:rPr>
          <w:sz w:val="22"/>
          <w:szCs w:val="22"/>
        </w:rPr>
        <w:t>Kiskőrösi Polgármesteri Hivatal Jegyzői irodája</w:t>
      </w:r>
    </w:p>
    <w:p w14:paraId="085A118B" w14:textId="77777777" w:rsidR="007945F4" w:rsidRPr="00431B49" w:rsidRDefault="007945F4" w:rsidP="007945F4">
      <w:pPr>
        <w:rPr>
          <w:sz w:val="22"/>
          <w:szCs w:val="22"/>
        </w:rPr>
      </w:pPr>
      <w:r w:rsidRPr="00431B49">
        <w:rPr>
          <w:sz w:val="22"/>
          <w:szCs w:val="22"/>
        </w:rPr>
        <w:tab/>
      </w:r>
      <w:r w:rsidRPr="00431B49">
        <w:rPr>
          <w:sz w:val="22"/>
          <w:szCs w:val="22"/>
        </w:rPr>
        <w:tab/>
      </w:r>
      <w:r w:rsidRPr="00431B49">
        <w:rPr>
          <w:sz w:val="22"/>
          <w:szCs w:val="22"/>
        </w:rPr>
        <w:tab/>
        <w:t>(6200 Kiskőrös, Petőfi Sándor tér 1.)</w:t>
      </w:r>
    </w:p>
    <w:p w14:paraId="025FB8F3" w14:textId="77777777" w:rsidR="008371B1" w:rsidRDefault="008371B1" w:rsidP="0029464A">
      <w:pPr>
        <w:rPr>
          <w:sz w:val="22"/>
          <w:szCs w:val="22"/>
        </w:rPr>
      </w:pPr>
    </w:p>
    <w:p w14:paraId="45D65371" w14:textId="77777777" w:rsidR="008A075C" w:rsidRPr="00431B49" w:rsidRDefault="008A075C" w:rsidP="0029464A">
      <w:pPr>
        <w:rPr>
          <w:sz w:val="22"/>
          <w:szCs w:val="22"/>
        </w:rPr>
      </w:pPr>
    </w:p>
    <w:p w14:paraId="3BB4F700" w14:textId="77777777" w:rsidR="00D148D5" w:rsidRDefault="00BB1932" w:rsidP="00D148D5">
      <w:pPr>
        <w:rPr>
          <w:sz w:val="22"/>
          <w:szCs w:val="22"/>
        </w:rPr>
      </w:pPr>
      <w:r w:rsidRPr="00431B49">
        <w:rPr>
          <w:b/>
          <w:sz w:val="22"/>
          <w:szCs w:val="22"/>
          <w:u w:val="single"/>
        </w:rPr>
        <w:t>Jelen vannak:</w:t>
      </w:r>
      <w:r w:rsidRPr="00431B49">
        <w:rPr>
          <w:sz w:val="22"/>
          <w:szCs w:val="22"/>
        </w:rPr>
        <w:tab/>
      </w:r>
      <w:r w:rsidRPr="00431B49">
        <w:rPr>
          <w:sz w:val="22"/>
          <w:szCs w:val="22"/>
        </w:rPr>
        <w:tab/>
      </w:r>
      <w:r w:rsidR="00D148D5" w:rsidRPr="00C7789B">
        <w:rPr>
          <w:sz w:val="22"/>
          <w:szCs w:val="22"/>
        </w:rPr>
        <w:t>Csővári János</w:t>
      </w:r>
      <w:r w:rsidR="00D148D5" w:rsidRPr="00C7789B">
        <w:rPr>
          <w:sz w:val="22"/>
          <w:szCs w:val="22"/>
        </w:rPr>
        <w:tab/>
      </w:r>
      <w:r w:rsidR="00D148D5" w:rsidRPr="00C7789B">
        <w:rPr>
          <w:sz w:val="22"/>
          <w:szCs w:val="22"/>
        </w:rPr>
        <w:tab/>
      </w:r>
      <w:r w:rsidR="00D148D5" w:rsidRPr="00C7789B">
        <w:rPr>
          <w:sz w:val="22"/>
          <w:szCs w:val="22"/>
        </w:rPr>
        <w:tab/>
        <w:t>képviselő</w:t>
      </w:r>
    </w:p>
    <w:p w14:paraId="28749C2F" w14:textId="77777777" w:rsidR="00D148D5" w:rsidRPr="00C7789B" w:rsidRDefault="00D148D5" w:rsidP="00D148D5">
      <w:pPr>
        <w:rPr>
          <w:sz w:val="22"/>
          <w:szCs w:val="22"/>
        </w:rPr>
      </w:pPr>
      <w:r>
        <w:rPr>
          <w:sz w:val="22"/>
          <w:szCs w:val="22"/>
        </w:rPr>
        <w:tab/>
      </w:r>
      <w:r>
        <w:rPr>
          <w:sz w:val="22"/>
          <w:szCs w:val="22"/>
        </w:rPr>
        <w:tab/>
      </w:r>
      <w:r>
        <w:rPr>
          <w:sz w:val="22"/>
          <w:szCs w:val="22"/>
        </w:rPr>
        <w:tab/>
        <w:t>Dulai Györgyné</w:t>
      </w:r>
      <w:r>
        <w:rPr>
          <w:sz w:val="22"/>
          <w:szCs w:val="22"/>
        </w:rPr>
        <w:tab/>
      </w:r>
      <w:r>
        <w:rPr>
          <w:sz w:val="22"/>
          <w:szCs w:val="22"/>
        </w:rPr>
        <w:tab/>
        <w:t>képviselő</w:t>
      </w:r>
    </w:p>
    <w:p w14:paraId="1C98811B" w14:textId="77777777" w:rsidR="00D148D5" w:rsidRDefault="00D148D5" w:rsidP="00D148D5">
      <w:pPr>
        <w:ind w:left="2127" w:hanging="3"/>
        <w:rPr>
          <w:sz w:val="22"/>
          <w:szCs w:val="22"/>
        </w:rPr>
      </w:pPr>
      <w:r w:rsidRPr="00C7789B">
        <w:rPr>
          <w:sz w:val="22"/>
          <w:szCs w:val="22"/>
        </w:rPr>
        <w:t>Györk Ernőné</w:t>
      </w:r>
      <w:r w:rsidRPr="00C7789B">
        <w:rPr>
          <w:sz w:val="22"/>
          <w:szCs w:val="22"/>
        </w:rPr>
        <w:tab/>
      </w:r>
      <w:r w:rsidRPr="00C7789B">
        <w:rPr>
          <w:sz w:val="22"/>
          <w:szCs w:val="22"/>
        </w:rPr>
        <w:tab/>
      </w:r>
      <w:r w:rsidRPr="00C7789B">
        <w:rPr>
          <w:sz w:val="22"/>
          <w:szCs w:val="22"/>
        </w:rPr>
        <w:tab/>
        <w:t>képviselő</w:t>
      </w:r>
    </w:p>
    <w:p w14:paraId="219DADF8" w14:textId="77777777" w:rsidR="00D148D5" w:rsidRPr="00C7789B" w:rsidRDefault="00D148D5" w:rsidP="00D148D5">
      <w:pPr>
        <w:ind w:left="2127" w:hanging="3"/>
        <w:rPr>
          <w:sz w:val="22"/>
          <w:szCs w:val="22"/>
        </w:rPr>
      </w:pPr>
      <w:proofErr w:type="spellStart"/>
      <w:r>
        <w:rPr>
          <w:sz w:val="22"/>
          <w:szCs w:val="22"/>
        </w:rPr>
        <w:t>Pazdernyik</w:t>
      </w:r>
      <w:proofErr w:type="spellEnd"/>
      <w:r>
        <w:rPr>
          <w:sz w:val="22"/>
          <w:szCs w:val="22"/>
        </w:rPr>
        <w:t xml:space="preserve"> Sándorné</w:t>
      </w:r>
      <w:r>
        <w:rPr>
          <w:sz w:val="22"/>
          <w:szCs w:val="22"/>
        </w:rPr>
        <w:tab/>
      </w:r>
      <w:r>
        <w:rPr>
          <w:sz w:val="22"/>
          <w:szCs w:val="22"/>
        </w:rPr>
        <w:tab/>
        <w:t>képviselő</w:t>
      </w:r>
    </w:p>
    <w:p w14:paraId="3927CFAC" w14:textId="77777777" w:rsidR="00D148D5" w:rsidRPr="00C7789B" w:rsidRDefault="00D148D5" w:rsidP="00D148D5">
      <w:pPr>
        <w:ind w:left="2127" w:hanging="3"/>
        <w:rPr>
          <w:sz w:val="22"/>
          <w:szCs w:val="22"/>
        </w:rPr>
      </w:pPr>
      <w:proofErr w:type="spellStart"/>
      <w:r w:rsidRPr="00C7789B">
        <w:rPr>
          <w:sz w:val="22"/>
          <w:szCs w:val="22"/>
        </w:rPr>
        <w:t>Valach</w:t>
      </w:r>
      <w:proofErr w:type="spellEnd"/>
      <w:r w:rsidRPr="00C7789B">
        <w:rPr>
          <w:sz w:val="22"/>
          <w:szCs w:val="22"/>
        </w:rPr>
        <w:t xml:space="preserve"> Sándorné</w:t>
      </w:r>
      <w:r w:rsidRPr="00C7789B">
        <w:rPr>
          <w:sz w:val="22"/>
          <w:szCs w:val="22"/>
        </w:rPr>
        <w:tab/>
      </w:r>
      <w:r w:rsidRPr="00C7789B">
        <w:rPr>
          <w:sz w:val="22"/>
          <w:szCs w:val="22"/>
        </w:rPr>
        <w:tab/>
        <w:t>képviselő</w:t>
      </w:r>
    </w:p>
    <w:p w14:paraId="6E8F2A98" w14:textId="4756C563" w:rsidR="00BB1932" w:rsidRPr="00431B49" w:rsidRDefault="00BB1932" w:rsidP="00D148D5">
      <w:pPr>
        <w:rPr>
          <w:sz w:val="22"/>
          <w:szCs w:val="22"/>
        </w:rPr>
      </w:pPr>
    </w:p>
    <w:p w14:paraId="0561F8F1" w14:textId="77777777" w:rsidR="00BB1932" w:rsidRPr="00431B49" w:rsidRDefault="00BB1932" w:rsidP="00BB1932">
      <w:pPr>
        <w:ind w:left="2127" w:hanging="3"/>
        <w:rPr>
          <w:sz w:val="22"/>
          <w:szCs w:val="22"/>
        </w:rPr>
      </w:pPr>
      <w:r w:rsidRPr="00431B49">
        <w:rPr>
          <w:sz w:val="22"/>
          <w:szCs w:val="22"/>
        </w:rPr>
        <w:t xml:space="preserve">dr. Turán Csaba </w:t>
      </w:r>
      <w:r w:rsidRPr="00431B49">
        <w:rPr>
          <w:sz w:val="22"/>
          <w:szCs w:val="22"/>
        </w:rPr>
        <w:tab/>
      </w:r>
      <w:r w:rsidRPr="00431B49">
        <w:rPr>
          <w:sz w:val="22"/>
          <w:szCs w:val="22"/>
        </w:rPr>
        <w:tab/>
        <w:t>jegyző</w:t>
      </w:r>
    </w:p>
    <w:p w14:paraId="1A97E26F" w14:textId="77777777" w:rsidR="00BB1932" w:rsidRPr="00431B49" w:rsidRDefault="000C6C71" w:rsidP="00BB1932">
      <w:pPr>
        <w:ind w:left="2127" w:hanging="3"/>
        <w:rPr>
          <w:sz w:val="22"/>
          <w:szCs w:val="22"/>
        </w:rPr>
      </w:pPr>
      <w:r>
        <w:rPr>
          <w:sz w:val="22"/>
          <w:szCs w:val="22"/>
        </w:rPr>
        <w:t>Kőhegyiné Seres Anita</w:t>
      </w:r>
      <w:r w:rsidR="00BB1932" w:rsidRPr="00431B49">
        <w:rPr>
          <w:sz w:val="22"/>
          <w:szCs w:val="22"/>
        </w:rPr>
        <w:t xml:space="preserve"> </w:t>
      </w:r>
      <w:r w:rsidR="00BB1932" w:rsidRPr="00431B49">
        <w:rPr>
          <w:sz w:val="22"/>
          <w:szCs w:val="22"/>
        </w:rPr>
        <w:tab/>
      </w:r>
      <w:r w:rsidR="00BB1932" w:rsidRPr="00431B49">
        <w:rPr>
          <w:sz w:val="22"/>
          <w:szCs w:val="22"/>
        </w:rPr>
        <w:tab/>
        <w:t>költségvetési referens</w:t>
      </w:r>
    </w:p>
    <w:p w14:paraId="0746E024" w14:textId="74723B48" w:rsidR="003D1698" w:rsidRDefault="00FD0DED" w:rsidP="00D148D5">
      <w:pPr>
        <w:ind w:left="1416" w:firstLine="708"/>
        <w:rPr>
          <w:sz w:val="22"/>
          <w:szCs w:val="22"/>
        </w:rPr>
      </w:pPr>
      <w:r>
        <w:rPr>
          <w:sz w:val="22"/>
          <w:szCs w:val="22"/>
        </w:rPr>
        <w:t>Lucza Alexandra</w:t>
      </w:r>
      <w:r w:rsidR="008815B4">
        <w:rPr>
          <w:sz w:val="22"/>
          <w:szCs w:val="22"/>
        </w:rPr>
        <w:tab/>
      </w:r>
      <w:r w:rsidR="00BB1932" w:rsidRPr="00431B49">
        <w:rPr>
          <w:sz w:val="22"/>
          <w:szCs w:val="22"/>
        </w:rPr>
        <w:tab/>
        <w:t>jegyzőkönyvvezető</w:t>
      </w:r>
    </w:p>
    <w:p w14:paraId="3FD57461" w14:textId="77777777" w:rsidR="00D148D5" w:rsidRPr="00D148D5" w:rsidRDefault="00D148D5" w:rsidP="00D148D5">
      <w:pPr>
        <w:ind w:left="1416" w:firstLine="708"/>
        <w:rPr>
          <w:sz w:val="22"/>
          <w:szCs w:val="22"/>
        </w:rPr>
      </w:pPr>
    </w:p>
    <w:p w14:paraId="44C7D278" w14:textId="77777777" w:rsidR="00180972" w:rsidRPr="00431B49" w:rsidRDefault="00180972" w:rsidP="00BB1932">
      <w:pPr>
        <w:jc w:val="both"/>
        <w:rPr>
          <w:b/>
          <w:sz w:val="22"/>
          <w:szCs w:val="22"/>
        </w:rPr>
      </w:pPr>
    </w:p>
    <w:p w14:paraId="077F6C7E" w14:textId="28A21B74" w:rsidR="00FA1F2A" w:rsidRDefault="00FA1F2A" w:rsidP="00FA1F2A">
      <w:pPr>
        <w:jc w:val="both"/>
        <w:rPr>
          <w:sz w:val="22"/>
          <w:szCs w:val="22"/>
        </w:rPr>
      </w:pPr>
      <w:r w:rsidRPr="00431B49">
        <w:rPr>
          <w:b/>
          <w:sz w:val="22"/>
          <w:szCs w:val="22"/>
        </w:rPr>
        <w:t>Györk Ernőné</w:t>
      </w:r>
      <w:r w:rsidRPr="00431B49">
        <w:rPr>
          <w:sz w:val="22"/>
          <w:szCs w:val="22"/>
        </w:rPr>
        <w:t xml:space="preserve"> a testület elnöke köszöntötte az ülésen megjelenteket, megállapította a határozat-képességet és megnyitotta az ülést. Javasolta, hogy a jegyzőkönyv-hitelesítő </w:t>
      </w:r>
      <w:r w:rsidR="00AE3506">
        <w:rPr>
          <w:sz w:val="22"/>
          <w:szCs w:val="22"/>
        </w:rPr>
        <w:t>Csővári János</w:t>
      </w:r>
      <w:r w:rsidR="00FA288C" w:rsidRPr="00431B49">
        <w:rPr>
          <w:sz w:val="22"/>
          <w:szCs w:val="22"/>
        </w:rPr>
        <w:t xml:space="preserve"> </w:t>
      </w:r>
      <w:r w:rsidRPr="00431B49">
        <w:rPr>
          <w:sz w:val="22"/>
          <w:szCs w:val="22"/>
        </w:rPr>
        <w:t>képviselő legyen.</w:t>
      </w:r>
    </w:p>
    <w:p w14:paraId="3E71C27D" w14:textId="77777777" w:rsidR="00FA1F2A" w:rsidRPr="00431B49" w:rsidRDefault="00FA1F2A" w:rsidP="00FA1F2A">
      <w:pPr>
        <w:jc w:val="both"/>
        <w:rPr>
          <w:sz w:val="22"/>
          <w:szCs w:val="22"/>
        </w:rPr>
      </w:pPr>
    </w:p>
    <w:p w14:paraId="2D3F0F67" w14:textId="23393C1F" w:rsidR="003B601E" w:rsidRDefault="003B601E" w:rsidP="003B601E">
      <w:pPr>
        <w:jc w:val="both"/>
        <w:rPr>
          <w:sz w:val="22"/>
          <w:szCs w:val="22"/>
        </w:rPr>
      </w:pPr>
      <w:r>
        <w:rPr>
          <w:sz w:val="22"/>
          <w:szCs w:val="22"/>
        </w:rPr>
        <w:t xml:space="preserve">A testület </w:t>
      </w:r>
      <w:r w:rsidRPr="00DE5133">
        <w:rPr>
          <w:sz w:val="22"/>
          <w:szCs w:val="22"/>
        </w:rPr>
        <w:t xml:space="preserve">a jegyzőkönyv hitelesítőjének </w:t>
      </w:r>
      <w:r w:rsidRPr="00530197">
        <w:rPr>
          <w:sz w:val="22"/>
          <w:szCs w:val="22"/>
        </w:rPr>
        <w:t>egyhangú szavazással</w:t>
      </w:r>
      <w:r w:rsidR="00315D53">
        <w:rPr>
          <w:sz w:val="22"/>
          <w:szCs w:val="22"/>
        </w:rPr>
        <w:t xml:space="preserve"> </w:t>
      </w:r>
      <w:r w:rsidR="00AE3506">
        <w:rPr>
          <w:sz w:val="22"/>
          <w:szCs w:val="22"/>
        </w:rPr>
        <w:t>Csővári János</w:t>
      </w:r>
      <w:r w:rsidR="00AE3506" w:rsidRPr="00DE5133">
        <w:rPr>
          <w:sz w:val="22"/>
          <w:szCs w:val="22"/>
        </w:rPr>
        <w:t xml:space="preserve"> </w:t>
      </w:r>
      <w:r w:rsidRPr="00DE5133">
        <w:rPr>
          <w:sz w:val="22"/>
          <w:szCs w:val="22"/>
        </w:rPr>
        <w:t>képviselőt jelölte ki.</w:t>
      </w:r>
    </w:p>
    <w:p w14:paraId="673E9BA9" w14:textId="77777777" w:rsidR="003B601E" w:rsidRDefault="003B601E" w:rsidP="003B601E">
      <w:pPr>
        <w:jc w:val="both"/>
        <w:rPr>
          <w:sz w:val="22"/>
          <w:szCs w:val="22"/>
        </w:rPr>
      </w:pPr>
    </w:p>
    <w:p w14:paraId="5ABC5A8E" w14:textId="44E6D3D5" w:rsidR="00DF7A16" w:rsidRDefault="00DF7A16" w:rsidP="00DF7A16">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melynek keretében kezdeményezte, hogy </w:t>
      </w:r>
      <w:r w:rsidR="00094401">
        <w:rPr>
          <w:sz w:val="22"/>
          <w:szCs w:val="22"/>
        </w:rPr>
        <w:t>sürgősséggel 5</w:t>
      </w:r>
      <w:r>
        <w:rPr>
          <w:sz w:val="22"/>
          <w:szCs w:val="22"/>
        </w:rPr>
        <w:t xml:space="preserve">. napirendi pontként </w:t>
      </w:r>
      <w:r w:rsidR="00094401">
        <w:rPr>
          <w:sz w:val="22"/>
          <w:szCs w:val="22"/>
        </w:rPr>
        <w:t>kerüljön felvételre</w:t>
      </w:r>
      <w:r>
        <w:rPr>
          <w:sz w:val="22"/>
          <w:szCs w:val="22"/>
        </w:rPr>
        <w:t xml:space="preserve"> „A Nemzetiségi Önkormányzat 2024. évi költségvetésének módosítása” tárgyú előterjesztés</w:t>
      </w:r>
      <w:r w:rsidR="00094401">
        <w:rPr>
          <w:sz w:val="22"/>
          <w:szCs w:val="22"/>
        </w:rPr>
        <w:t>.</w:t>
      </w:r>
    </w:p>
    <w:p w14:paraId="1F0B4164" w14:textId="77777777" w:rsidR="00180972" w:rsidRPr="00431B49" w:rsidRDefault="00180972" w:rsidP="003B601E">
      <w:pPr>
        <w:jc w:val="both"/>
        <w:rPr>
          <w:sz w:val="22"/>
          <w:szCs w:val="22"/>
        </w:rPr>
      </w:pPr>
    </w:p>
    <w:p w14:paraId="053430B1" w14:textId="194120A5" w:rsidR="003B601E" w:rsidRPr="00431B49" w:rsidRDefault="003B601E" w:rsidP="003B601E">
      <w:pPr>
        <w:jc w:val="both"/>
        <w:rPr>
          <w:sz w:val="22"/>
          <w:szCs w:val="22"/>
        </w:rPr>
      </w:pPr>
      <w:r w:rsidRPr="00431B49">
        <w:rPr>
          <w:sz w:val="22"/>
          <w:szCs w:val="22"/>
        </w:rPr>
        <w:t xml:space="preserve">A testület a napirendet </w:t>
      </w:r>
      <w:r w:rsidR="00A21863">
        <w:rPr>
          <w:sz w:val="22"/>
          <w:szCs w:val="22"/>
        </w:rPr>
        <w:t>5</w:t>
      </w:r>
      <w:r w:rsidRPr="00431B49">
        <w:rPr>
          <w:sz w:val="22"/>
          <w:szCs w:val="22"/>
        </w:rPr>
        <w:t xml:space="preserve"> „igen” szavazattal az alábbiak szerint fogadta el:</w:t>
      </w:r>
    </w:p>
    <w:p w14:paraId="5823F3DC" w14:textId="77777777" w:rsidR="00180972" w:rsidRDefault="00180972" w:rsidP="003B601E">
      <w:pPr>
        <w:rPr>
          <w:sz w:val="22"/>
          <w:szCs w:val="22"/>
        </w:rPr>
      </w:pPr>
    </w:p>
    <w:p w14:paraId="57301793" w14:textId="77777777" w:rsidR="00180972" w:rsidRDefault="00180972" w:rsidP="003B601E">
      <w:pPr>
        <w:rPr>
          <w:sz w:val="22"/>
          <w:szCs w:val="22"/>
        </w:rPr>
      </w:pPr>
    </w:p>
    <w:p w14:paraId="4E2CD8F9" w14:textId="77777777" w:rsidR="00A21863" w:rsidRPr="00431B49" w:rsidRDefault="00A21863" w:rsidP="003B601E">
      <w:pPr>
        <w:rPr>
          <w:sz w:val="22"/>
          <w:szCs w:val="22"/>
        </w:rPr>
      </w:pPr>
    </w:p>
    <w:p w14:paraId="09EC7B65" w14:textId="2BE8D245" w:rsidR="008F08D7" w:rsidRPr="00183713" w:rsidRDefault="003B601E" w:rsidP="00183713">
      <w:pPr>
        <w:ind w:left="360" w:hanging="360"/>
        <w:rPr>
          <w:b/>
          <w:sz w:val="22"/>
          <w:szCs w:val="22"/>
        </w:rPr>
      </w:pPr>
      <w:r w:rsidRPr="00431B49">
        <w:rPr>
          <w:b/>
          <w:sz w:val="22"/>
          <w:szCs w:val="22"/>
        </w:rPr>
        <w:t>N A P I R E N D:</w:t>
      </w:r>
    </w:p>
    <w:p w14:paraId="16426723" w14:textId="77777777" w:rsidR="00157C9C" w:rsidRDefault="00157C9C" w:rsidP="00157C9C">
      <w:pPr>
        <w:rPr>
          <w:sz w:val="22"/>
          <w:szCs w:val="22"/>
        </w:rPr>
      </w:pPr>
    </w:p>
    <w:p w14:paraId="21D493C4" w14:textId="77777777" w:rsidR="00DF7A16" w:rsidRDefault="00DF7A16" w:rsidP="00DF7A16">
      <w:pPr>
        <w:numPr>
          <w:ilvl w:val="0"/>
          <w:numId w:val="4"/>
        </w:numPr>
        <w:jc w:val="both"/>
        <w:rPr>
          <w:caps/>
          <w:sz w:val="22"/>
          <w:szCs w:val="22"/>
        </w:rPr>
      </w:pPr>
      <w:r w:rsidRPr="007647C5">
        <w:rPr>
          <w:caps/>
          <w:sz w:val="22"/>
          <w:szCs w:val="22"/>
        </w:rPr>
        <w:t>Szlovák gyerekek Karácsony</w:t>
      </w:r>
      <w:r>
        <w:rPr>
          <w:caps/>
          <w:sz w:val="22"/>
          <w:szCs w:val="22"/>
        </w:rPr>
        <w:t>a</w:t>
      </w:r>
    </w:p>
    <w:p w14:paraId="335482A2" w14:textId="77777777" w:rsidR="00DF7A16" w:rsidRDefault="00DF7A16" w:rsidP="00DF7A16">
      <w:pPr>
        <w:ind w:left="1065"/>
        <w:jc w:val="both"/>
        <w:rPr>
          <w:caps/>
          <w:sz w:val="22"/>
          <w:szCs w:val="22"/>
        </w:rPr>
      </w:pPr>
    </w:p>
    <w:p w14:paraId="73357D9C" w14:textId="77777777" w:rsidR="00DF7A16" w:rsidRDefault="00DF7A16" w:rsidP="00DF7A16">
      <w:pPr>
        <w:numPr>
          <w:ilvl w:val="0"/>
          <w:numId w:val="4"/>
        </w:numPr>
        <w:jc w:val="both"/>
        <w:rPr>
          <w:caps/>
          <w:sz w:val="22"/>
          <w:szCs w:val="22"/>
        </w:rPr>
      </w:pPr>
      <w:r>
        <w:rPr>
          <w:caps/>
          <w:sz w:val="22"/>
          <w:szCs w:val="22"/>
        </w:rPr>
        <w:t>Karácsonyi kézműves délután megszervezése</w:t>
      </w:r>
    </w:p>
    <w:p w14:paraId="253FFD72" w14:textId="77777777" w:rsidR="00DF7A16" w:rsidRDefault="00DF7A16" w:rsidP="00DF7A16">
      <w:pPr>
        <w:jc w:val="both"/>
        <w:rPr>
          <w:caps/>
          <w:sz w:val="22"/>
          <w:szCs w:val="22"/>
        </w:rPr>
      </w:pPr>
    </w:p>
    <w:p w14:paraId="6620C317" w14:textId="77777777" w:rsidR="00DF7A16" w:rsidRDefault="00DF7A16" w:rsidP="00DF7A16">
      <w:pPr>
        <w:numPr>
          <w:ilvl w:val="0"/>
          <w:numId w:val="4"/>
        </w:numPr>
        <w:jc w:val="both"/>
        <w:rPr>
          <w:sz w:val="22"/>
          <w:szCs w:val="22"/>
        </w:rPr>
      </w:pPr>
      <w:r>
        <w:rPr>
          <w:sz w:val="22"/>
          <w:szCs w:val="22"/>
        </w:rPr>
        <w:t>ADVENTI VÁRAKOZÁS MEGSZERVEZÉSE</w:t>
      </w:r>
    </w:p>
    <w:p w14:paraId="6310BB57" w14:textId="77777777" w:rsidR="00DF7A16" w:rsidRPr="007647C5" w:rsidRDefault="00DF7A16" w:rsidP="00DF7A16">
      <w:pPr>
        <w:jc w:val="both"/>
        <w:rPr>
          <w:sz w:val="22"/>
          <w:szCs w:val="22"/>
        </w:rPr>
      </w:pPr>
    </w:p>
    <w:p w14:paraId="11E943DE" w14:textId="77777777" w:rsidR="00DF7A16" w:rsidRDefault="00DF7A16" w:rsidP="00DF7A16">
      <w:pPr>
        <w:numPr>
          <w:ilvl w:val="0"/>
          <w:numId w:val="4"/>
        </w:numPr>
        <w:jc w:val="both"/>
        <w:rPr>
          <w:sz w:val="22"/>
          <w:szCs w:val="22"/>
        </w:rPr>
      </w:pPr>
      <w:r>
        <w:rPr>
          <w:sz w:val="22"/>
          <w:szCs w:val="22"/>
        </w:rPr>
        <w:t>EGYÉB AKTUÁLIS KÉRDÉSEK</w:t>
      </w:r>
    </w:p>
    <w:p w14:paraId="133A5411" w14:textId="77777777" w:rsidR="00DF7A16" w:rsidRDefault="00DF7A16" w:rsidP="00DF7A16">
      <w:pPr>
        <w:ind w:left="1065"/>
        <w:jc w:val="both"/>
        <w:rPr>
          <w:sz w:val="22"/>
          <w:szCs w:val="22"/>
        </w:rPr>
      </w:pPr>
    </w:p>
    <w:p w14:paraId="6EDE9B49" w14:textId="77777777" w:rsidR="00DF7A16" w:rsidRDefault="00DF7A16" w:rsidP="00DF7A16">
      <w:pPr>
        <w:numPr>
          <w:ilvl w:val="0"/>
          <w:numId w:val="4"/>
        </w:numPr>
        <w:jc w:val="both"/>
        <w:rPr>
          <w:sz w:val="22"/>
          <w:szCs w:val="22"/>
        </w:rPr>
      </w:pPr>
      <w:r w:rsidRPr="00DF7A16">
        <w:rPr>
          <w:sz w:val="22"/>
          <w:szCs w:val="22"/>
        </w:rPr>
        <w:t xml:space="preserve">A NEMZETISÉGI ÖNKORMÁNYZAT 2024. ÉVI KÖLTSÉGVETÉSÉNEK MÓDOSÍTÁSA  </w:t>
      </w:r>
    </w:p>
    <w:p w14:paraId="72EE14EC" w14:textId="77777777" w:rsidR="001014FD" w:rsidRPr="00DF7A16" w:rsidRDefault="001014FD" w:rsidP="001014FD">
      <w:pPr>
        <w:jc w:val="both"/>
        <w:rPr>
          <w:sz w:val="22"/>
          <w:szCs w:val="22"/>
        </w:rPr>
      </w:pPr>
    </w:p>
    <w:p w14:paraId="5525487C" w14:textId="748CA5A8" w:rsidR="00DF7A16" w:rsidRDefault="00DF7A16" w:rsidP="00DF7A16">
      <w:pPr>
        <w:jc w:val="both"/>
        <w:rPr>
          <w:sz w:val="22"/>
          <w:szCs w:val="22"/>
        </w:rPr>
      </w:pPr>
      <w:r w:rsidRPr="00DF7A16">
        <w:rPr>
          <w:sz w:val="22"/>
          <w:szCs w:val="22"/>
        </w:rPr>
        <w:t xml:space="preserve">  </w:t>
      </w:r>
      <w:r>
        <w:rPr>
          <w:sz w:val="22"/>
          <w:szCs w:val="22"/>
        </w:rPr>
        <w:tab/>
        <w:t xml:space="preserve">       </w:t>
      </w:r>
      <w:r w:rsidRPr="00DF7A16">
        <w:rPr>
          <w:b/>
          <w:bCs/>
          <w:sz w:val="22"/>
          <w:szCs w:val="22"/>
          <w:u w:val="single"/>
        </w:rPr>
        <w:t>Előterjesztő:</w:t>
      </w:r>
      <w:r w:rsidRPr="00DF7A16">
        <w:rPr>
          <w:sz w:val="22"/>
          <w:szCs w:val="22"/>
        </w:rPr>
        <w:t xml:space="preserve"> a nemzetiségi önkormányzat elnöke</w:t>
      </w:r>
    </w:p>
    <w:p w14:paraId="245091A6" w14:textId="77777777" w:rsidR="00DF7A16" w:rsidRDefault="00DF7A16" w:rsidP="00DF7A16">
      <w:pPr>
        <w:ind w:left="1065"/>
        <w:jc w:val="both"/>
        <w:rPr>
          <w:sz w:val="22"/>
          <w:szCs w:val="22"/>
        </w:rPr>
      </w:pPr>
    </w:p>
    <w:p w14:paraId="54C9F74F" w14:textId="77777777" w:rsidR="00DF7A16" w:rsidRDefault="00DF7A16" w:rsidP="007C638A">
      <w:pPr>
        <w:jc w:val="both"/>
        <w:rPr>
          <w:sz w:val="22"/>
          <w:szCs w:val="22"/>
        </w:rPr>
      </w:pPr>
    </w:p>
    <w:p w14:paraId="234AF5D3" w14:textId="77777777" w:rsidR="00D148D5" w:rsidRDefault="00D148D5" w:rsidP="00D148D5">
      <w:pPr>
        <w:rPr>
          <w:sz w:val="22"/>
          <w:szCs w:val="22"/>
        </w:rPr>
      </w:pPr>
    </w:p>
    <w:p w14:paraId="0DC55A8D" w14:textId="77777777" w:rsidR="00D148D5" w:rsidRPr="00607048" w:rsidRDefault="00D148D5" w:rsidP="00D148D5">
      <w:pPr>
        <w:pStyle w:val="Listaszerbekezds"/>
        <w:numPr>
          <w:ilvl w:val="0"/>
          <w:numId w:val="18"/>
        </w:numPr>
        <w:jc w:val="center"/>
        <w:rPr>
          <w:b/>
          <w:sz w:val="22"/>
          <w:szCs w:val="22"/>
        </w:rPr>
      </w:pPr>
      <w:r w:rsidRPr="00D354C8">
        <w:rPr>
          <w:b/>
          <w:sz w:val="22"/>
          <w:szCs w:val="22"/>
        </w:rPr>
        <w:t>napirend</w:t>
      </w:r>
    </w:p>
    <w:p w14:paraId="23FC21F6" w14:textId="593A6D45" w:rsidR="00D148D5" w:rsidRDefault="00DF00A3" w:rsidP="00DF00A3">
      <w:pPr>
        <w:jc w:val="center"/>
        <w:rPr>
          <w:b/>
          <w:bCs/>
          <w:sz w:val="22"/>
          <w:szCs w:val="22"/>
        </w:rPr>
      </w:pPr>
      <w:r w:rsidRPr="00DF00A3">
        <w:rPr>
          <w:b/>
          <w:bCs/>
          <w:sz w:val="22"/>
          <w:szCs w:val="22"/>
        </w:rPr>
        <w:t>SZLOVÁK GYEREKEK KARÁCSONYA</w:t>
      </w:r>
    </w:p>
    <w:p w14:paraId="131CA57F" w14:textId="77777777" w:rsidR="00DF00A3" w:rsidRDefault="00DF00A3" w:rsidP="00DF00A3">
      <w:pPr>
        <w:jc w:val="center"/>
        <w:rPr>
          <w:sz w:val="22"/>
          <w:szCs w:val="22"/>
        </w:rPr>
      </w:pPr>
    </w:p>
    <w:p w14:paraId="1ACBCCF5" w14:textId="21C47CA6" w:rsidR="00AE47A7" w:rsidRDefault="00AE47A7" w:rsidP="00AE47A7">
      <w:pPr>
        <w:jc w:val="both"/>
        <w:rPr>
          <w:sz w:val="22"/>
        </w:rPr>
      </w:pPr>
      <w:r w:rsidRPr="00F75646">
        <w:rPr>
          <w:b/>
          <w:bCs/>
          <w:sz w:val="22"/>
          <w:szCs w:val="22"/>
        </w:rPr>
        <w:t>Györk Ernőné a testület elnöke</w:t>
      </w:r>
      <w:r w:rsidRPr="00F75646">
        <w:rPr>
          <w:sz w:val="22"/>
          <w:szCs w:val="22"/>
        </w:rPr>
        <w:t xml:space="preserve"> </w:t>
      </w:r>
      <w:r>
        <w:rPr>
          <w:sz w:val="22"/>
          <w:szCs w:val="22"/>
        </w:rPr>
        <w:t>elmondta, hogy az idei év decemberében is megrendezik a szlovák gyermekek karácsonyát. A szeretetvendégség keretében az oda érkező gyermekek kerülnek megvendégelésre</w:t>
      </w:r>
      <w:r w:rsidR="0068042C">
        <w:rPr>
          <w:sz w:val="22"/>
          <w:szCs w:val="22"/>
        </w:rPr>
        <w:t>, ahol megismerkedhetnek a szlovák téli népszokásokkal és hagyományokkal.</w:t>
      </w:r>
      <w:r w:rsidR="008C22B9">
        <w:rPr>
          <w:sz w:val="22"/>
          <w:szCs w:val="22"/>
        </w:rPr>
        <w:t xml:space="preserve"> </w:t>
      </w:r>
      <w:r w:rsidR="008C22B9" w:rsidRPr="009A35F9">
        <w:rPr>
          <w:sz w:val="22"/>
          <w:szCs w:val="22"/>
        </w:rPr>
        <w:t xml:space="preserve">Az </w:t>
      </w:r>
      <w:r w:rsidR="008C22B9">
        <w:rPr>
          <w:sz w:val="22"/>
          <w:szCs w:val="22"/>
        </w:rPr>
        <w:t xml:space="preserve">program megvalósulásának </w:t>
      </w:r>
      <w:r w:rsidR="008C22B9" w:rsidRPr="009A35F9">
        <w:rPr>
          <w:sz w:val="22"/>
          <w:szCs w:val="22"/>
        </w:rPr>
        <w:t xml:space="preserve">költségeire </w:t>
      </w:r>
      <w:r w:rsidR="008C22B9">
        <w:rPr>
          <w:sz w:val="22"/>
          <w:szCs w:val="22"/>
        </w:rPr>
        <w:t>60</w:t>
      </w:r>
      <w:r w:rsidR="008C22B9" w:rsidRPr="009A35F9">
        <w:rPr>
          <w:sz w:val="22"/>
          <w:szCs w:val="22"/>
        </w:rPr>
        <w:t>.000,- Ft összeg biztosítását javasolja a testületnek, akként hogy az összeg előlegként kerüljön kifizetésre</w:t>
      </w:r>
    </w:p>
    <w:p w14:paraId="17828E5A" w14:textId="77777777" w:rsidR="00AE47A7" w:rsidRDefault="00AE47A7" w:rsidP="00AE47A7">
      <w:pPr>
        <w:jc w:val="both"/>
        <w:rPr>
          <w:sz w:val="22"/>
        </w:rPr>
      </w:pPr>
    </w:p>
    <w:p w14:paraId="069BC0C8" w14:textId="77777777" w:rsidR="00AE47A7" w:rsidRDefault="00AE47A7" w:rsidP="00AE47A7">
      <w:pPr>
        <w:jc w:val="both"/>
        <w:rPr>
          <w:sz w:val="22"/>
        </w:rPr>
      </w:pPr>
      <w:r>
        <w:rPr>
          <w:sz w:val="22"/>
        </w:rPr>
        <w:t>A testület elnöke h</w:t>
      </w:r>
      <w:r w:rsidRPr="007C6754">
        <w:rPr>
          <w:sz w:val="22"/>
        </w:rPr>
        <w:t>atározati javaslatként az alábbiakat fogalmazta meg:</w:t>
      </w:r>
    </w:p>
    <w:p w14:paraId="203F60F8" w14:textId="77777777" w:rsidR="00AE47A7" w:rsidRDefault="00AE47A7" w:rsidP="00AE47A7">
      <w:pPr>
        <w:jc w:val="both"/>
        <w:rPr>
          <w:sz w:val="22"/>
        </w:rPr>
      </w:pPr>
    </w:p>
    <w:p w14:paraId="3A77D94B" w14:textId="77777777" w:rsidR="00AE47A7" w:rsidRDefault="00AE47A7" w:rsidP="00AE47A7">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22D7EBDD" w14:textId="19DADA45" w:rsidR="00AE47A7" w:rsidRPr="00910737" w:rsidRDefault="008C22B9" w:rsidP="00AE47A7">
      <w:pPr>
        <w:numPr>
          <w:ilvl w:val="0"/>
          <w:numId w:val="13"/>
        </w:numPr>
        <w:jc w:val="both"/>
        <w:rPr>
          <w:bCs/>
          <w:sz w:val="22"/>
          <w:szCs w:val="22"/>
        </w:rPr>
      </w:pPr>
      <w:r>
        <w:rPr>
          <w:bCs/>
          <w:sz w:val="22"/>
          <w:szCs w:val="22"/>
        </w:rPr>
        <w:t>6</w:t>
      </w:r>
      <w:r w:rsidR="00AE47A7">
        <w:rPr>
          <w:bCs/>
          <w:sz w:val="22"/>
          <w:szCs w:val="22"/>
        </w:rPr>
        <w:t>0</w:t>
      </w:r>
      <w:r w:rsidR="00AE47A7" w:rsidRPr="003D2533">
        <w:rPr>
          <w:bCs/>
          <w:sz w:val="22"/>
          <w:szCs w:val="22"/>
        </w:rPr>
        <w:t>.000,- Ft összeget biztosít a</w:t>
      </w:r>
      <w:r>
        <w:rPr>
          <w:bCs/>
          <w:sz w:val="22"/>
          <w:szCs w:val="22"/>
        </w:rPr>
        <w:t>z idei év</w:t>
      </w:r>
      <w:r w:rsidR="00AE47A7">
        <w:rPr>
          <w:bCs/>
          <w:sz w:val="22"/>
          <w:szCs w:val="22"/>
        </w:rPr>
        <w:t xml:space="preserve"> december</w:t>
      </w:r>
      <w:r>
        <w:rPr>
          <w:bCs/>
          <w:sz w:val="22"/>
          <w:szCs w:val="22"/>
        </w:rPr>
        <w:t>ében</w:t>
      </w:r>
      <w:r w:rsidR="00AE47A7">
        <w:rPr>
          <w:bCs/>
          <w:sz w:val="22"/>
          <w:szCs w:val="22"/>
        </w:rPr>
        <w:t xml:space="preserve"> megrendezésre kerülő szlovák gyermekek karácsonya ünnepségre</w:t>
      </w:r>
      <w:r>
        <w:rPr>
          <w:bCs/>
          <w:sz w:val="22"/>
          <w:szCs w:val="22"/>
        </w:rPr>
        <w:t>, melynek keretein belül megismerkedhetnek a szlovák téli népszokásokkal és hagyományokkal.</w:t>
      </w:r>
    </w:p>
    <w:p w14:paraId="50803A0D" w14:textId="6721CB5E" w:rsidR="00AE47A7" w:rsidRPr="00DB3418" w:rsidRDefault="00AE47A7" w:rsidP="00AE47A7">
      <w:pPr>
        <w:numPr>
          <w:ilvl w:val="0"/>
          <w:numId w:val="13"/>
        </w:numPr>
        <w:jc w:val="both"/>
        <w:rPr>
          <w:bCs/>
          <w:sz w:val="22"/>
          <w:szCs w:val="22"/>
        </w:rPr>
      </w:pPr>
      <w:r w:rsidRPr="00910737">
        <w:rPr>
          <w:bCs/>
          <w:sz w:val="22"/>
          <w:szCs w:val="22"/>
        </w:rPr>
        <w:t>az 1. pontban meghatározott összeget a 202</w:t>
      </w:r>
      <w:r w:rsidR="008C22B9">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623FEA79" w14:textId="5943BEE3" w:rsidR="00AE47A7" w:rsidRPr="00DB3418" w:rsidRDefault="00AE47A7" w:rsidP="00AE47A7">
      <w:pPr>
        <w:numPr>
          <w:ilvl w:val="0"/>
          <w:numId w:val="13"/>
        </w:numPr>
        <w:jc w:val="both"/>
        <w:rPr>
          <w:bCs/>
          <w:sz w:val="22"/>
          <w:szCs w:val="22"/>
        </w:rPr>
      </w:pPr>
      <w:r w:rsidRPr="00DB3418">
        <w:rPr>
          <w:sz w:val="22"/>
          <w:szCs w:val="22"/>
        </w:rPr>
        <w:t>felkéri a Polgármesteri Hivatal Pénzügyi Osztályát, hogy a</w:t>
      </w:r>
      <w:r>
        <w:rPr>
          <w:sz w:val="22"/>
          <w:szCs w:val="22"/>
        </w:rPr>
        <w:t xml:space="preserve"> </w:t>
      </w:r>
      <w:r w:rsidR="008C22B9">
        <w:rPr>
          <w:sz w:val="22"/>
          <w:szCs w:val="22"/>
        </w:rPr>
        <w:t>6</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4913176C" w14:textId="77777777" w:rsidR="00AE47A7" w:rsidRPr="0074409A" w:rsidRDefault="00AE47A7" w:rsidP="00AE47A7">
      <w:pPr>
        <w:ind w:left="360"/>
        <w:jc w:val="both"/>
        <w:rPr>
          <w:rFonts w:eastAsia="Calibri"/>
          <w:sz w:val="22"/>
          <w:szCs w:val="22"/>
          <w:lang w:eastAsia="en-US"/>
        </w:rPr>
      </w:pPr>
    </w:p>
    <w:p w14:paraId="7C76608C" w14:textId="77777777" w:rsidR="00AE47A7" w:rsidRPr="00352CD1" w:rsidRDefault="00AE47A7" w:rsidP="00AE47A7">
      <w:pPr>
        <w:jc w:val="both"/>
        <w:rPr>
          <w:sz w:val="22"/>
          <w:szCs w:val="22"/>
        </w:rPr>
      </w:pPr>
      <w:r w:rsidRPr="00352CD1">
        <w:rPr>
          <w:b/>
          <w:sz w:val="22"/>
          <w:szCs w:val="22"/>
          <w:u w:val="single"/>
        </w:rPr>
        <w:t>Felelős:</w:t>
      </w:r>
      <w:r w:rsidRPr="00352CD1">
        <w:rPr>
          <w:sz w:val="22"/>
          <w:szCs w:val="22"/>
        </w:rPr>
        <w:tab/>
        <w:t>a testület elnöke</w:t>
      </w:r>
    </w:p>
    <w:p w14:paraId="6462E4A7" w14:textId="77777777" w:rsidR="00AE47A7" w:rsidRPr="00352CD1" w:rsidRDefault="00AE47A7" w:rsidP="00AE47A7">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253D7264" w14:textId="77777777" w:rsidR="008C22B9" w:rsidRDefault="008C22B9" w:rsidP="00D148D5">
      <w:pPr>
        <w:jc w:val="both"/>
        <w:rPr>
          <w:sz w:val="22"/>
          <w:szCs w:val="22"/>
        </w:rPr>
      </w:pPr>
    </w:p>
    <w:p w14:paraId="0416FDB3" w14:textId="3EC4F6D0" w:rsidR="00D148D5" w:rsidRPr="00F75646" w:rsidRDefault="00D148D5" w:rsidP="00D148D5">
      <w:pPr>
        <w:jc w:val="both"/>
        <w:rPr>
          <w:sz w:val="22"/>
          <w:szCs w:val="22"/>
        </w:rPr>
      </w:pPr>
      <w:r w:rsidRPr="00F75646">
        <w:rPr>
          <w:sz w:val="22"/>
          <w:szCs w:val="22"/>
        </w:rPr>
        <w:t xml:space="preserve">A testület megtárgyalta </w:t>
      </w:r>
      <w:r>
        <w:rPr>
          <w:sz w:val="22"/>
          <w:szCs w:val="22"/>
        </w:rPr>
        <w:t>Györk Ernőné</w:t>
      </w:r>
      <w:r w:rsidRPr="00F75646">
        <w:rPr>
          <w:sz w:val="22"/>
          <w:szCs w:val="22"/>
        </w:rPr>
        <w:t xml:space="preserve"> elnök által megfogalmazottakat és </w:t>
      </w:r>
      <w:r w:rsidR="002C78EA">
        <w:rPr>
          <w:sz w:val="22"/>
          <w:szCs w:val="22"/>
        </w:rPr>
        <w:t>5</w:t>
      </w:r>
      <w:r w:rsidRPr="00F75646">
        <w:rPr>
          <w:sz w:val="22"/>
          <w:szCs w:val="22"/>
        </w:rPr>
        <w:t xml:space="preserve"> „igen” szavazattal az alábbi határozatot hozta:</w:t>
      </w:r>
    </w:p>
    <w:p w14:paraId="010F69AA" w14:textId="77777777" w:rsidR="00D148D5" w:rsidRDefault="00D148D5" w:rsidP="00D148D5">
      <w:pPr>
        <w:ind w:right="150"/>
        <w:jc w:val="both"/>
        <w:rPr>
          <w:b/>
          <w:sz w:val="22"/>
          <w:szCs w:val="22"/>
          <w:u w:val="single"/>
        </w:rPr>
      </w:pPr>
    </w:p>
    <w:p w14:paraId="4755439F" w14:textId="161A6905" w:rsidR="00D148D5" w:rsidRPr="00FD1131" w:rsidRDefault="00BE3C38" w:rsidP="00D148D5">
      <w:pPr>
        <w:ind w:right="150"/>
        <w:jc w:val="both"/>
        <w:rPr>
          <w:b/>
          <w:sz w:val="22"/>
          <w:szCs w:val="22"/>
          <w:u w:val="single"/>
        </w:rPr>
      </w:pPr>
      <w:r>
        <w:rPr>
          <w:b/>
          <w:sz w:val="22"/>
          <w:szCs w:val="22"/>
          <w:u w:val="single"/>
        </w:rPr>
        <w:t>4</w:t>
      </w:r>
      <w:r w:rsidR="007829AA">
        <w:rPr>
          <w:b/>
          <w:sz w:val="22"/>
          <w:szCs w:val="22"/>
          <w:u w:val="single"/>
        </w:rPr>
        <w:t>9</w:t>
      </w:r>
      <w:r w:rsidR="00D148D5" w:rsidRPr="00FD1131">
        <w:rPr>
          <w:b/>
          <w:sz w:val="22"/>
          <w:szCs w:val="22"/>
          <w:u w:val="single"/>
        </w:rPr>
        <w:t>/202</w:t>
      </w:r>
      <w:r w:rsidR="00D148D5">
        <w:rPr>
          <w:b/>
          <w:sz w:val="22"/>
          <w:szCs w:val="22"/>
          <w:u w:val="single"/>
        </w:rPr>
        <w:t>4</w:t>
      </w:r>
      <w:r w:rsidR="00D148D5" w:rsidRPr="00FD1131">
        <w:rPr>
          <w:b/>
          <w:sz w:val="22"/>
          <w:szCs w:val="22"/>
          <w:u w:val="single"/>
        </w:rPr>
        <w:t xml:space="preserve">. sz. </w:t>
      </w:r>
      <w:r w:rsidR="00D148D5">
        <w:rPr>
          <w:b/>
          <w:sz w:val="22"/>
          <w:szCs w:val="22"/>
          <w:u w:val="single"/>
        </w:rPr>
        <w:t>Szlovák</w:t>
      </w:r>
      <w:r w:rsidR="00D148D5" w:rsidRPr="00FD1131">
        <w:rPr>
          <w:b/>
          <w:sz w:val="22"/>
          <w:szCs w:val="22"/>
          <w:u w:val="single"/>
        </w:rPr>
        <w:t xml:space="preserve"> Nemzetiségi Önk. határozat</w:t>
      </w:r>
    </w:p>
    <w:p w14:paraId="2D1012B1" w14:textId="77777777" w:rsidR="00D148D5" w:rsidRPr="00FD1131" w:rsidRDefault="00D148D5" w:rsidP="00D148D5">
      <w:pPr>
        <w:ind w:right="150"/>
        <w:jc w:val="both"/>
        <w:rPr>
          <w:b/>
          <w:sz w:val="22"/>
          <w:szCs w:val="22"/>
          <w:u w:val="single"/>
        </w:rPr>
      </w:pPr>
    </w:p>
    <w:p w14:paraId="5CA9CCC4" w14:textId="77777777" w:rsidR="00D148D5" w:rsidRDefault="00D148D5" w:rsidP="00D148D5">
      <w:pPr>
        <w:ind w:right="150"/>
        <w:jc w:val="center"/>
        <w:rPr>
          <w:b/>
          <w:sz w:val="22"/>
          <w:szCs w:val="22"/>
        </w:rPr>
      </w:pPr>
      <w:r w:rsidRPr="00F623CA">
        <w:rPr>
          <w:b/>
          <w:sz w:val="22"/>
          <w:szCs w:val="22"/>
        </w:rPr>
        <w:t>H A T Á R O Z A T</w:t>
      </w:r>
    </w:p>
    <w:p w14:paraId="79216B71" w14:textId="77777777" w:rsidR="00D148D5" w:rsidRPr="00C32BFB" w:rsidRDefault="00D148D5" w:rsidP="00D148D5">
      <w:pPr>
        <w:ind w:right="150"/>
        <w:jc w:val="center"/>
        <w:rPr>
          <w:b/>
          <w:sz w:val="22"/>
          <w:szCs w:val="22"/>
        </w:rPr>
      </w:pPr>
    </w:p>
    <w:p w14:paraId="493E6517" w14:textId="77777777" w:rsidR="008C22B9" w:rsidRDefault="008C22B9" w:rsidP="008C22B9">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79B90A27" w14:textId="77777777" w:rsidR="008C22B9" w:rsidRPr="00910737" w:rsidRDefault="008C22B9" w:rsidP="008C22B9">
      <w:pPr>
        <w:numPr>
          <w:ilvl w:val="0"/>
          <w:numId w:val="39"/>
        </w:numPr>
        <w:jc w:val="both"/>
        <w:rPr>
          <w:bCs/>
          <w:sz w:val="22"/>
          <w:szCs w:val="22"/>
        </w:rPr>
      </w:pPr>
      <w:r>
        <w:rPr>
          <w:bCs/>
          <w:sz w:val="22"/>
          <w:szCs w:val="22"/>
        </w:rPr>
        <w:t>60</w:t>
      </w:r>
      <w:r w:rsidRPr="003D2533">
        <w:rPr>
          <w:bCs/>
          <w:sz w:val="22"/>
          <w:szCs w:val="22"/>
        </w:rPr>
        <w:t>.000,- Ft összeget biztosít a</w:t>
      </w:r>
      <w:r>
        <w:rPr>
          <w:bCs/>
          <w:sz w:val="22"/>
          <w:szCs w:val="22"/>
        </w:rPr>
        <w:t>z idei év decemberében megrendezésre kerülő szlovák gyermekek karácsonya ünnepségre, melynek keretein belül megismerkedhetnek a szlovák téli népszokásokkal és hagyományokkal.</w:t>
      </w:r>
    </w:p>
    <w:p w14:paraId="4AC78276" w14:textId="77777777" w:rsidR="008C22B9" w:rsidRPr="00DB3418" w:rsidRDefault="008C22B9" w:rsidP="008C22B9">
      <w:pPr>
        <w:numPr>
          <w:ilvl w:val="0"/>
          <w:numId w:val="39"/>
        </w:numPr>
        <w:jc w:val="both"/>
        <w:rPr>
          <w:bCs/>
          <w:sz w:val="22"/>
          <w:szCs w:val="22"/>
        </w:rPr>
      </w:pPr>
      <w:r w:rsidRPr="00910737">
        <w:rPr>
          <w:bCs/>
          <w:sz w:val="22"/>
          <w:szCs w:val="22"/>
        </w:rPr>
        <w:t>az 1. pontban meghatározott összeget a 202</w:t>
      </w:r>
      <w:r>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62E4D24A" w14:textId="77777777" w:rsidR="008C22B9" w:rsidRPr="00DB3418" w:rsidRDefault="008C22B9" w:rsidP="008C22B9">
      <w:pPr>
        <w:numPr>
          <w:ilvl w:val="0"/>
          <w:numId w:val="39"/>
        </w:numPr>
        <w:jc w:val="both"/>
        <w:rPr>
          <w:bCs/>
          <w:sz w:val="22"/>
          <w:szCs w:val="22"/>
        </w:rPr>
      </w:pPr>
      <w:r w:rsidRPr="00DB3418">
        <w:rPr>
          <w:sz w:val="22"/>
          <w:szCs w:val="22"/>
        </w:rPr>
        <w:t>felkéri a Polgármesteri Hivatal Pénzügyi Osztályát, hogy a</w:t>
      </w:r>
      <w:r>
        <w:rPr>
          <w:sz w:val="22"/>
          <w:szCs w:val="22"/>
        </w:rPr>
        <w:t xml:space="preserve"> 60</w:t>
      </w:r>
      <w:r w:rsidRPr="00F75646">
        <w:rPr>
          <w:sz w:val="22"/>
          <w:szCs w:val="22"/>
        </w:rPr>
        <w:t xml:space="preserve">.000,- forint előleg </w:t>
      </w:r>
      <w:r w:rsidRPr="00DB3418">
        <w:rPr>
          <w:sz w:val="22"/>
          <w:szCs w:val="22"/>
        </w:rPr>
        <w:t>készpénzben történő felvételét biztosítsa</w:t>
      </w:r>
      <w:r>
        <w:rPr>
          <w:sz w:val="22"/>
          <w:szCs w:val="22"/>
        </w:rPr>
        <w:t>.”</w:t>
      </w:r>
    </w:p>
    <w:p w14:paraId="033C1EE6" w14:textId="77777777" w:rsidR="00D148D5" w:rsidRDefault="00D148D5" w:rsidP="00D148D5">
      <w:pPr>
        <w:jc w:val="both"/>
        <w:rPr>
          <w:b/>
          <w:sz w:val="22"/>
          <w:szCs w:val="22"/>
          <w:u w:val="single"/>
        </w:rPr>
      </w:pPr>
    </w:p>
    <w:p w14:paraId="347A0950" w14:textId="77777777" w:rsidR="00D148D5" w:rsidRPr="000A5610" w:rsidRDefault="00D148D5" w:rsidP="00D148D5">
      <w:pPr>
        <w:jc w:val="both"/>
        <w:rPr>
          <w:sz w:val="22"/>
          <w:szCs w:val="22"/>
        </w:rPr>
      </w:pPr>
      <w:r w:rsidRPr="000A5610">
        <w:rPr>
          <w:b/>
          <w:sz w:val="22"/>
          <w:szCs w:val="22"/>
          <w:u w:val="single"/>
        </w:rPr>
        <w:t>Felelős:</w:t>
      </w:r>
      <w:r w:rsidRPr="000A5610">
        <w:rPr>
          <w:sz w:val="22"/>
          <w:szCs w:val="22"/>
        </w:rPr>
        <w:tab/>
        <w:t>a testület elnöke</w:t>
      </w:r>
    </w:p>
    <w:p w14:paraId="48C41EE7" w14:textId="77777777" w:rsidR="00D148D5" w:rsidRDefault="00D148D5" w:rsidP="00D148D5">
      <w:pPr>
        <w:jc w:val="both"/>
        <w:rPr>
          <w:sz w:val="22"/>
          <w:szCs w:val="22"/>
        </w:rPr>
      </w:pPr>
      <w:r w:rsidRPr="000A5610">
        <w:rPr>
          <w:b/>
          <w:sz w:val="22"/>
          <w:szCs w:val="22"/>
          <w:u w:val="single"/>
        </w:rPr>
        <w:t>Határidő:</w:t>
      </w:r>
      <w:r w:rsidRPr="000A5610">
        <w:rPr>
          <w:sz w:val="22"/>
          <w:szCs w:val="22"/>
        </w:rPr>
        <w:tab/>
      </w:r>
      <w:r>
        <w:rPr>
          <w:sz w:val="22"/>
          <w:szCs w:val="22"/>
        </w:rPr>
        <w:t>értelemszerűen</w:t>
      </w:r>
    </w:p>
    <w:p w14:paraId="26E2506C" w14:textId="77777777" w:rsidR="00D148D5" w:rsidRDefault="00D148D5" w:rsidP="00D148D5">
      <w:pPr>
        <w:pBdr>
          <w:bottom w:val="single" w:sz="6" w:space="1" w:color="auto"/>
        </w:pBdr>
        <w:jc w:val="both"/>
        <w:rPr>
          <w:sz w:val="22"/>
          <w:szCs w:val="22"/>
          <w:u w:val="single"/>
        </w:rPr>
      </w:pPr>
    </w:p>
    <w:p w14:paraId="5334042B" w14:textId="77777777" w:rsidR="00D148D5" w:rsidRPr="00D354C8" w:rsidRDefault="00D148D5" w:rsidP="00D148D5">
      <w:pPr>
        <w:pBdr>
          <w:bottom w:val="single" w:sz="6" w:space="1" w:color="auto"/>
        </w:pBdr>
        <w:jc w:val="both"/>
        <w:rPr>
          <w:sz w:val="22"/>
          <w:szCs w:val="22"/>
        </w:rPr>
      </w:pPr>
    </w:p>
    <w:p w14:paraId="0D90C3A9" w14:textId="77777777" w:rsidR="00D148D5" w:rsidRDefault="00D148D5" w:rsidP="00D148D5">
      <w:pPr>
        <w:jc w:val="center"/>
        <w:rPr>
          <w:b/>
          <w:iCs/>
          <w:sz w:val="22"/>
          <w:szCs w:val="22"/>
        </w:rPr>
      </w:pPr>
    </w:p>
    <w:p w14:paraId="05AEDC4D" w14:textId="77777777" w:rsidR="00D148D5" w:rsidRDefault="00D148D5" w:rsidP="00D148D5">
      <w:pPr>
        <w:jc w:val="center"/>
        <w:rPr>
          <w:b/>
          <w:iCs/>
          <w:sz w:val="22"/>
          <w:szCs w:val="22"/>
        </w:rPr>
      </w:pPr>
    </w:p>
    <w:p w14:paraId="0392B0BD" w14:textId="77777777" w:rsidR="00CA5052" w:rsidRDefault="00CA5052" w:rsidP="00D148D5">
      <w:pPr>
        <w:jc w:val="center"/>
        <w:rPr>
          <w:b/>
          <w:iCs/>
          <w:sz w:val="22"/>
          <w:szCs w:val="22"/>
        </w:rPr>
      </w:pPr>
    </w:p>
    <w:p w14:paraId="7C9FCFDD" w14:textId="77777777" w:rsidR="00CA5052" w:rsidRDefault="00CA5052" w:rsidP="00D148D5">
      <w:pPr>
        <w:jc w:val="center"/>
        <w:rPr>
          <w:b/>
          <w:iCs/>
          <w:sz w:val="22"/>
          <w:szCs w:val="22"/>
        </w:rPr>
      </w:pPr>
    </w:p>
    <w:p w14:paraId="178A5237" w14:textId="77777777" w:rsidR="00CA5052" w:rsidRDefault="00CA5052" w:rsidP="00D148D5">
      <w:pPr>
        <w:jc w:val="center"/>
        <w:rPr>
          <w:b/>
          <w:iCs/>
          <w:sz w:val="22"/>
          <w:szCs w:val="22"/>
        </w:rPr>
      </w:pPr>
    </w:p>
    <w:p w14:paraId="56819F37" w14:textId="77777777" w:rsidR="00CA5052" w:rsidRDefault="00CA5052" w:rsidP="00D148D5">
      <w:pPr>
        <w:jc w:val="center"/>
        <w:rPr>
          <w:b/>
          <w:iCs/>
          <w:sz w:val="22"/>
          <w:szCs w:val="22"/>
        </w:rPr>
      </w:pPr>
    </w:p>
    <w:p w14:paraId="56876C7F" w14:textId="77777777" w:rsidR="00CA5052" w:rsidRDefault="00CA5052" w:rsidP="00D148D5">
      <w:pPr>
        <w:jc w:val="center"/>
        <w:rPr>
          <w:b/>
          <w:iCs/>
          <w:sz w:val="22"/>
          <w:szCs w:val="22"/>
        </w:rPr>
      </w:pPr>
    </w:p>
    <w:p w14:paraId="337B8C1E" w14:textId="77777777" w:rsidR="00CA5052" w:rsidRDefault="00CA5052" w:rsidP="00D148D5">
      <w:pPr>
        <w:jc w:val="center"/>
        <w:rPr>
          <w:b/>
          <w:iCs/>
          <w:sz w:val="22"/>
          <w:szCs w:val="22"/>
        </w:rPr>
      </w:pPr>
    </w:p>
    <w:p w14:paraId="198FAC16" w14:textId="77777777" w:rsidR="00CA5052" w:rsidRDefault="00CA5052" w:rsidP="00D148D5">
      <w:pPr>
        <w:jc w:val="center"/>
        <w:rPr>
          <w:b/>
          <w:iCs/>
          <w:sz w:val="22"/>
          <w:szCs w:val="22"/>
        </w:rPr>
      </w:pPr>
    </w:p>
    <w:p w14:paraId="482AD569" w14:textId="77777777" w:rsidR="00CA5052" w:rsidRDefault="00CA5052" w:rsidP="00D148D5">
      <w:pPr>
        <w:jc w:val="center"/>
        <w:rPr>
          <w:b/>
          <w:iCs/>
          <w:sz w:val="22"/>
          <w:szCs w:val="22"/>
        </w:rPr>
      </w:pPr>
    </w:p>
    <w:p w14:paraId="6846FFB0" w14:textId="77777777" w:rsidR="00CA5052" w:rsidRDefault="00CA5052" w:rsidP="00D148D5">
      <w:pPr>
        <w:jc w:val="center"/>
        <w:rPr>
          <w:b/>
          <w:iCs/>
          <w:sz w:val="22"/>
          <w:szCs w:val="22"/>
        </w:rPr>
      </w:pPr>
    </w:p>
    <w:p w14:paraId="5A4B3D23" w14:textId="77777777" w:rsidR="00CA5052" w:rsidRDefault="00CA5052" w:rsidP="00D148D5">
      <w:pPr>
        <w:jc w:val="center"/>
        <w:rPr>
          <w:b/>
          <w:iCs/>
          <w:sz w:val="22"/>
          <w:szCs w:val="22"/>
        </w:rPr>
      </w:pPr>
    </w:p>
    <w:p w14:paraId="20462867" w14:textId="77777777" w:rsidR="00D148D5" w:rsidRDefault="00D148D5" w:rsidP="00D148D5">
      <w:pPr>
        <w:jc w:val="center"/>
        <w:rPr>
          <w:b/>
          <w:iCs/>
          <w:sz w:val="22"/>
          <w:szCs w:val="22"/>
        </w:rPr>
      </w:pPr>
    </w:p>
    <w:p w14:paraId="45750FC1" w14:textId="77777777" w:rsidR="001014FD" w:rsidRDefault="001014FD" w:rsidP="00D148D5">
      <w:pPr>
        <w:jc w:val="center"/>
        <w:rPr>
          <w:b/>
          <w:iCs/>
          <w:sz w:val="22"/>
          <w:szCs w:val="22"/>
        </w:rPr>
      </w:pPr>
    </w:p>
    <w:p w14:paraId="55372B12" w14:textId="77777777" w:rsidR="009A07CB" w:rsidRDefault="009A07CB" w:rsidP="0076390E">
      <w:pPr>
        <w:rPr>
          <w:sz w:val="22"/>
        </w:rPr>
      </w:pPr>
    </w:p>
    <w:p w14:paraId="17A56B5E" w14:textId="77777777" w:rsidR="00707717" w:rsidRDefault="00707717" w:rsidP="00707717">
      <w:pPr>
        <w:rPr>
          <w:b/>
          <w:bCs/>
          <w:sz w:val="22"/>
          <w:szCs w:val="22"/>
        </w:rPr>
      </w:pPr>
    </w:p>
    <w:p w14:paraId="57A582BD" w14:textId="77777777" w:rsidR="008E5CC3" w:rsidRDefault="00707717" w:rsidP="00A0428B">
      <w:pPr>
        <w:pStyle w:val="Listaszerbekezds"/>
        <w:numPr>
          <w:ilvl w:val="0"/>
          <w:numId w:val="45"/>
        </w:numPr>
        <w:jc w:val="center"/>
        <w:rPr>
          <w:b/>
          <w:bCs/>
          <w:sz w:val="22"/>
          <w:szCs w:val="22"/>
        </w:rPr>
      </w:pPr>
      <w:r w:rsidRPr="005C5E00">
        <w:rPr>
          <w:b/>
          <w:bCs/>
          <w:sz w:val="22"/>
          <w:szCs w:val="22"/>
        </w:rPr>
        <w:lastRenderedPageBreak/>
        <w:t>napirend</w:t>
      </w:r>
    </w:p>
    <w:p w14:paraId="6655DAF0" w14:textId="77777777" w:rsidR="00A0428B" w:rsidRPr="00A0428B" w:rsidRDefault="00A0428B" w:rsidP="00A0428B">
      <w:pPr>
        <w:ind w:left="360"/>
        <w:jc w:val="center"/>
        <w:rPr>
          <w:b/>
          <w:bCs/>
          <w:caps/>
          <w:sz w:val="22"/>
          <w:szCs w:val="22"/>
        </w:rPr>
      </w:pPr>
      <w:r w:rsidRPr="00A0428B">
        <w:rPr>
          <w:b/>
          <w:bCs/>
          <w:caps/>
          <w:sz w:val="22"/>
          <w:szCs w:val="22"/>
        </w:rPr>
        <w:t>Karácsonyi kézműves délután megszervezése</w:t>
      </w:r>
    </w:p>
    <w:p w14:paraId="6055FA3C" w14:textId="77777777" w:rsidR="008E6412" w:rsidRPr="008E5CC3" w:rsidRDefault="008E6412" w:rsidP="008E5CC3">
      <w:pPr>
        <w:pStyle w:val="Listaszerbekezds"/>
        <w:ind w:left="720"/>
        <w:rPr>
          <w:b/>
          <w:bCs/>
          <w:sz w:val="22"/>
          <w:szCs w:val="22"/>
        </w:rPr>
      </w:pPr>
    </w:p>
    <w:p w14:paraId="6559D2B4" w14:textId="5C1D7EF4" w:rsidR="008E5CC3" w:rsidRPr="00A238B8" w:rsidRDefault="008E5CC3" w:rsidP="008E5CC3">
      <w:pPr>
        <w:pStyle w:val="NormlWeb"/>
        <w:spacing w:before="0" w:beforeAutospacing="0" w:after="0" w:afterAutospacing="0"/>
        <w:ind w:right="150"/>
        <w:jc w:val="both"/>
        <w:rPr>
          <w:sz w:val="22"/>
        </w:rPr>
      </w:pPr>
      <w:r w:rsidRPr="009A35F9">
        <w:rPr>
          <w:b/>
          <w:sz w:val="22"/>
        </w:rPr>
        <w:t>Györk Ernőné elnök</w:t>
      </w:r>
      <w:r w:rsidRPr="009A35F9">
        <w:rPr>
          <w:sz w:val="22"/>
        </w:rPr>
        <w:t xml:space="preserve"> elmondta, hogy </w:t>
      </w:r>
      <w:r w:rsidR="00F564D0">
        <w:rPr>
          <w:sz w:val="22"/>
        </w:rPr>
        <w:t xml:space="preserve">a </w:t>
      </w:r>
      <w:r w:rsidR="00A0428B">
        <w:rPr>
          <w:sz w:val="22"/>
        </w:rPr>
        <w:t>Karácsony közeledtével a Hagyományok házában Karácsonyi kézműves délutánt szerveznek, ahol különböző Karácsonyi díszeket</w:t>
      </w:r>
      <w:r w:rsidR="00A238B8">
        <w:rPr>
          <w:sz w:val="22"/>
        </w:rPr>
        <w:t xml:space="preserve"> készítenek</w:t>
      </w:r>
      <w:r w:rsidR="00AA5E00">
        <w:rPr>
          <w:sz w:val="22"/>
        </w:rPr>
        <w:t>, hangolódnak az ünnepekre.</w:t>
      </w:r>
      <w:r w:rsidR="00837883">
        <w:rPr>
          <w:sz w:val="22"/>
        </w:rPr>
        <w:t xml:space="preserve"> A</w:t>
      </w:r>
      <w:r w:rsidR="00A238B8">
        <w:rPr>
          <w:sz w:val="22"/>
        </w:rPr>
        <w:t xml:space="preserve"> dekorációs kellékek beszerzésére, a program megvalósulására 7</w:t>
      </w:r>
      <w:r w:rsidR="00F564D0">
        <w:rPr>
          <w:sz w:val="22"/>
          <w:szCs w:val="22"/>
        </w:rPr>
        <w:t>0</w:t>
      </w:r>
      <w:r w:rsidRPr="009A35F9">
        <w:rPr>
          <w:sz w:val="22"/>
          <w:szCs w:val="22"/>
        </w:rPr>
        <w:t>.000,- Ft összeg biztosítását javasolja a testületnek, akként hogy az összeg</w:t>
      </w:r>
      <w:r w:rsidR="00F564D0">
        <w:rPr>
          <w:sz w:val="22"/>
          <w:szCs w:val="22"/>
        </w:rPr>
        <w:t xml:space="preserve"> </w:t>
      </w:r>
      <w:r w:rsidRPr="009A35F9">
        <w:rPr>
          <w:sz w:val="22"/>
          <w:szCs w:val="22"/>
        </w:rPr>
        <w:t>előlegként kerüljön kifizetésre.</w:t>
      </w:r>
    </w:p>
    <w:p w14:paraId="41F51E6E" w14:textId="77777777" w:rsidR="008E5CC3" w:rsidRDefault="008E5CC3" w:rsidP="008E5CC3">
      <w:pPr>
        <w:jc w:val="both"/>
        <w:rPr>
          <w:sz w:val="22"/>
        </w:rPr>
      </w:pPr>
    </w:p>
    <w:p w14:paraId="739D3009" w14:textId="77777777" w:rsidR="008E5CC3" w:rsidRDefault="008E5CC3" w:rsidP="008E5CC3">
      <w:pPr>
        <w:jc w:val="both"/>
        <w:rPr>
          <w:sz w:val="22"/>
        </w:rPr>
      </w:pPr>
      <w:r>
        <w:rPr>
          <w:sz w:val="22"/>
        </w:rPr>
        <w:t>A testület elnöke h</w:t>
      </w:r>
      <w:r w:rsidRPr="007C6754">
        <w:rPr>
          <w:sz w:val="22"/>
        </w:rPr>
        <w:t>atározati javaslatként az alábbiakat fogalmazta meg:</w:t>
      </w:r>
    </w:p>
    <w:p w14:paraId="7048AD72" w14:textId="77777777" w:rsidR="008E5CC3" w:rsidRDefault="008E5CC3" w:rsidP="008E5CC3">
      <w:pPr>
        <w:jc w:val="both"/>
        <w:rPr>
          <w:sz w:val="22"/>
        </w:rPr>
      </w:pPr>
    </w:p>
    <w:p w14:paraId="2F32E913" w14:textId="77777777" w:rsidR="008E5CC3" w:rsidRDefault="008E5CC3" w:rsidP="008E5CC3">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4F243EB7" w14:textId="3A96CDBF" w:rsidR="008E5CC3" w:rsidRDefault="00837883" w:rsidP="008E5CC3">
      <w:pPr>
        <w:pStyle w:val="Listaszerbekezds"/>
        <w:numPr>
          <w:ilvl w:val="0"/>
          <w:numId w:val="19"/>
        </w:numPr>
        <w:jc w:val="both"/>
        <w:rPr>
          <w:sz w:val="22"/>
          <w:szCs w:val="22"/>
        </w:rPr>
      </w:pPr>
      <w:r>
        <w:rPr>
          <w:bCs/>
          <w:sz w:val="22"/>
          <w:szCs w:val="22"/>
        </w:rPr>
        <w:t>7</w:t>
      </w:r>
      <w:r w:rsidR="003E5263">
        <w:rPr>
          <w:bCs/>
          <w:sz w:val="22"/>
          <w:szCs w:val="22"/>
        </w:rPr>
        <w:t>0</w:t>
      </w:r>
      <w:r w:rsidR="008E5CC3" w:rsidRPr="003D2533">
        <w:rPr>
          <w:bCs/>
          <w:sz w:val="22"/>
          <w:szCs w:val="22"/>
        </w:rPr>
        <w:t>.000,- Ft</w:t>
      </w:r>
      <w:r w:rsidR="008E5CC3" w:rsidRPr="009A35F9">
        <w:rPr>
          <w:sz w:val="22"/>
          <w:szCs w:val="22"/>
        </w:rPr>
        <w:t xml:space="preserve"> összeget biztosít </w:t>
      </w:r>
      <w:r w:rsidR="0093284D">
        <w:rPr>
          <w:sz w:val="22"/>
          <w:szCs w:val="22"/>
        </w:rPr>
        <w:t>a Hagyományok házában</w:t>
      </w:r>
      <w:r w:rsidR="008E5CC3">
        <w:rPr>
          <w:sz w:val="22"/>
        </w:rPr>
        <w:t xml:space="preserve"> történő</w:t>
      </w:r>
      <w:r w:rsidR="00AA5E00">
        <w:rPr>
          <w:sz w:val="22"/>
        </w:rPr>
        <w:t xml:space="preserve"> Karácsonyi kézműves délután</w:t>
      </w:r>
      <w:r w:rsidR="008E5CC3">
        <w:rPr>
          <w:sz w:val="22"/>
        </w:rPr>
        <w:t xml:space="preserve"> </w:t>
      </w:r>
      <w:r w:rsidR="003E5263">
        <w:rPr>
          <w:sz w:val="22"/>
          <w:szCs w:val="22"/>
        </w:rPr>
        <w:t>megvalósulásának költségeire, ahol</w:t>
      </w:r>
      <w:r w:rsidR="00AA5E00">
        <w:rPr>
          <w:sz w:val="22"/>
          <w:szCs w:val="22"/>
        </w:rPr>
        <w:t xml:space="preserve"> karácsonyi díszeket készítenek, hangolódnak az ünnepekre.</w:t>
      </w:r>
    </w:p>
    <w:p w14:paraId="3C86D0E4" w14:textId="345A12CF" w:rsidR="008E5CC3" w:rsidRPr="00DB3418" w:rsidRDefault="008E5CC3" w:rsidP="008E5CC3">
      <w:pPr>
        <w:numPr>
          <w:ilvl w:val="0"/>
          <w:numId w:val="19"/>
        </w:numPr>
        <w:jc w:val="both"/>
        <w:rPr>
          <w:bCs/>
          <w:sz w:val="22"/>
          <w:szCs w:val="22"/>
        </w:rPr>
      </w:pPr>
      <w:r w:rsidRPr="00910737">
        <w:rPr>
          <w:bCs/>
          <w:sz w:val="22"/>
          <w:szCs w:val="22"/>
        </w:rPr>
        <w:t>az 1. pontban meghatározott összeget a 202</w:t>
      </w:r>
      <w:r w:rsidR="003E5263">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1B088F93" w14:textId="1691FA1F" w:rsidR="008E5CC3" w:rsidRPr="00DB3418" w:rsidRDefault="008E5CC3" w:rsidP="008E5CC3">
      <w:pPr>
        <w:numPr>
          <w:ilvl w:val="0"/>
          <w:numId w:val="19"/>
        </w:numPr>
        <w:jc w:val="both"/>
        <w:rPr>
          <w:bCs/>
          <w:sz w:val="22"/>
          <w:szCs w:val="22"/>
        </w:rPr>
      </w:pPr>
      <w:r w:rsidRPr="00DB3418">
        <w:rPr>
          <w:sz w:val="22"/>
          <w:szCs w:val="22"/>
        </w:rPr>
        <w:t>felkéri a Polgármesteri Hivatal Pénzügyi Osztályát, hogy a</w:t>
      </w:r>
      <w:r>
        <w:rPr>
          <w:sz w:val="22"/>
          <w:szCs w:val="22"/>
        </w:rPr>
        <w:t xml:space="preserve"> </w:t>
      </w:r>
      <w:r w:rsidR="00732864">
        <w:rPr>
          <w:sz w:val="22"/>
          <w:szCs w:val="22"/>
        </w:rPr>
        <w:t>7</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3278BE97" w14:textId="77777777" w:rsidR="008E5CC3" w:rsidRPr="00352CD1" w:rsidRDefault="008E5CC3" w:rsidP="008E5CC3">
      <w:pPr>
        <w:jc w:val="both"/>
        <w:rPr>
          <w:rFonts w:eastAsia="Calibri"/>
          <w:sz w:val="22"/>
          <w:szCs w:val="22"/>
          <w:lang w:eastAsia="en-US"/>
        </w:rPr>
      </w:pPr>
    </w:p>
    <w:p w14:paraId="5D346592" w14:textId="77777777" w:rsidR="008E5CC3" w:rsidRPr="00352CD1" w:rsidRDefault="008E5CC3" w:rsidP="008E5CC3">
      <w:pPr>
        <w:jc w:val="both"/>
        <w:rPr>
          <w:sz w:val="22"/>
          <w:szCs w:val="22"/>
        </w:rPr>
      </w:pPr>
      <w:r w:rsidRPr="00352CD1">
        <w:rPr>
          <w:b/>
          <w:sz w:val="22"/>
          <w:szCs w:val="22"/>
          <w:u w:val="single"/>
        </w:rPr>
        <w:t>Felelős:</w:t>
      </w:r>
      <w:r w:rsidRPr="00352CD1">
        <w:rPr>
          <w:sz w:val="22"/>
          <w:szCs w:val="22"/>
        </w:rPr>
        <w:tab/>
        <w:t>a testület elnöke</w:t>
      </w:r>
    </w:p>
    <w:p w14:paraId="3E296D27" w14:textId="77777777" w:rsidR="008E5CC3" w:rsidRPr="00352CD1" w:rsidRDefault="008E5CC3" w:rsidP="008E5CC3">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564D4636" w14:textId="77777777" w:rsidR="008E5CC3" w:rsidRPr="00F623CA" w:rsidRDefault="008E5CC3" w:rsidP="008E5CC3">
      <w:pPr>
        <w:jc w:val="both"/>
        <w:rPr>
          <w:bCs/>
          <w:sz w:val="22"/>
          <w:szCs w:val="22"/>
        </w:rPr>
      </w:pPr>
    </w:p>
    <w:p w14:paraId="409752BE" w14:textId="77777777" w:rsidR="00CA5052" w:rsidRPr="00F623CA" w:rsidRDefault="00CA5052" w:rsidP="00CA5052">
      <w:pPr>
        <w:jc w:val="both"/>
        <w:rPr>
          <w:bCs/>
          <w:sz w:val="22"/>
          <w:szCs w:val="22"/>
        </w:rPr>
      </w:pPr>
    </w:p>
    <w:p w14:paraId="57AF6274" w14:textId="77777777" w:rsidR="00707717" w:rsidRPr="00F75646" w:rsidRDefault="00707717" w:rsidP="00707717">
      <w:pPr>
        <w:pStyle w:val="Cmsor2"/>
        <w:tabs>
          <w:tab w:val="left" w:pos="2191"/>
        </w:tabs>
        <w:jc w:val="both"/>
        <w:rPr>
          <w:b/>
          <w:sz w:val="22"/>
          <w:szCs w:val="22"/>
        </w:rPr>
      </w:pPr>
      <w:r w:rsidRPr="00F75646">
        <w:rPr>
          <w:b/>
          <w:sz w:val="22"/>
          <w:szCs w:val="22"/>
        </w:rPr>
        <w:tab/>
      </w:r>
    </w:p>
    <w:p w14:paraId="7E60EF9A" w14:textId="02FFA174" w:rsidR="00707717" w:rsidRPr="00F75646" w:rsidRDefault="00707717" w:rsidP="00707717">
      <w:pPr>
        <w:jc w:val="both"/>
        <w:rPr>
          <w:sz w:val="22"/>
          <w:szCs w:val="22"/>
        </w:rPr>
      </w:pPr>
      <w:r w:rsidRPr="00F75646">
        <w:rPr>
          <w:sz w:val="22"/>
          <w:szCs w:val="22"/>
        </w:rPr>
        <w:t xml:space="preserve">A testület megtárgyalta Györk Ernőné elnök által megfogalmazottakat és </w:t>
      </w:r>
      <w:r w:rsidR="00A3500A">
        <w:rPr>
          <w:sz w:val="22"/>
          <w:szCs w:val="22"/>
        </w:rPr>
        <w:t>5</w:t>
      </w:r>
      <w:r w:rsidRPr="00F75646">
        <w:rPr>
          <w:sz w:val="22"/>
          <w:szCs w:val="22"/>
        </w:rPr>
        <w:t xml:space="preserve"> „igen” szavazattal az alábbi határozatot hozta:</w:t>
      </w:r>
    </w:p>
    <w:p w14:paraId="67D4E3A0" w14:textId="77777777" w:rsidR="00707717" w:rsidRDefault="00707717" w:rsidP="00707717">
      <w:pPr>
        <w:ind w:right="150"/>
        <w:jc w:val="both"/>
        <w:rPr>
          <w:b/>
          <w:sz w:val="22"/>
          <w:szCs w:val="22"/>
          <w:u w:val="single"/>
        </w:rPr>
      </w:pPr>
    </w:p>
    <w:p w14:paraId="6D2D548D" w14:textId="7CBEBC57" w:rsidR="00707717" w:rsidRPr="00FD1131" w:rsidRDefault="003E5263" w:rsidP="00707717">
      <w:pPr>
        <w:ind w:right="150"/>
        <w:jc w:val="both"/>
        <w:rPr>
          <w:b/>
          <w:sz w:val="22"/>
          <w:szCs w:val="22"/>
          <w:u w:val="single"/>
        </w:rPr>
      </w:pPr>
      <w:r>
        <w:rPr>
          <w:b/>
          <w:sz w:val="22"/>
          <w:szCs w:val="22"/>
          <w:u w:val="single"/>
        </w:rPr>
        <w:t>5</w:t>
      </w:r>
      <w:r w:rsidR="00A0428B">
        <w:rPr>
          <w:b/>
          <w:sz w:val="22"/>
          <w:szCs w:val="22"/>
          <w:u w:val="single"/>
        </w:rPr>
        <w:t>0</w:t>
      </w:r>
      <w:r w:rsidR="00707717" w:rsidRPr="00FD1131">
        <w:rPr>
          <w:b/>
          <w:sz w:val="22"/>
          <w:szCs w:val="22"/>
          <w:u w:val="single"/>
        </w:rPr>
        <w:t>/202</w:t>
      </w:r>
      <w:r w:rsidR="00707717">
        <w:rPr>
          <w:b/>
          <w:sz w:val="22"/>
          <w:szCs w:val="22"/>
          <w:u w:val="single"/>
        </w:rPr>
        <w:t>4</w:t>
      </w:r>
      <w:r w:rsidR="00707717" w:rsidRPr="00FD1131">
        <w:rPr>
          <w:b/>
          <w:sz w:val="22"/>
          <w:szCs w:val="22"/>
          <w:u w:val="single"/>
        </w:rPr>
        <w:t>. sz. Szlovák Nemzetiségi Önk. határozat</w:t>
      </w:r>
    </w:p>
    <w:p w14:paraId="7F11A6D8" w14:textId="77777777" w:rsidR="00707717" w:rsidRPr="00FD1131" w:rsidRDefault="00707717" w:rsidP="00707717">
      <w:pPr>
        <w:ind w:right="150"/>
        <w:jc w:val="both"/>
        <w:rPr>
          <w:b/>
          <w:sz w:val="22"/>
          <w:szCs w:val="22"/>
          <w:u w:val="single"/>
        </w:rPr>
      </w:pPr>
    </w:p>
    <w:p w14:paraId="633AB5F6" w14:textId="77777777" w:rsidR="00707717" w:rsidRDefault="00707717" w:rsidP="00707717">
      <w:pPr>
        <w:ind w:right="150"/>
        <w:jc w:val="center"/>
        <w:rPr>
          <w:b/>
          <w:sz w:val="22"/>
          <w:szCs w:val="22"/>
        </w:rPr>
      </w:pPr>
      <w:r w:rsidRPr="00F623CA">
        <w:rPr>
          <w:b/>
          <w:sz w:val="22"/>
          <w:szCs w:val="22"/>
        </w:rPr>
        <w:t>H A T Á R O Z A T</w:t>
      </w:r>
    </w:p>
    <w:p w14:paraId="5DC532CF" w14:textId="77777777" w:rsidR="004D1E5A" w:rsidRPr="00C32BFB" w:rsidRDefault="004D1E5A" w:rsidP="00707717">
      <w:pPr>
        <w:ind w:right="150"/>
        <w:jc w:val="center"/>
        <w:rPr>
          <w:b/>
          <w:sz w:val="22"/>
          <w:szCs w:val="22"/>
        </w:rPr>
      </w:pPr>
    </w:p>
    <w:p w14:paraId="5FB3484B" w14:textId="77777777" w:rsidR="004D1E5A" w:rsidRDefault="004D1E5A" w:rsidP="004D1E5A">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7BE94C92" w14:textId="77777777" w:rsidR="004D1E5A" w:rsidRDefault="004D1E5A" w:rsidP="004D1E5A">
      <w:pPr>
        <w:pStyle w:val="Listaszerbekezds"/>
        <w:numPr>
          <w:ilvl w:val="0"/>
          <w:numId w:val="46"/>
        </w:numPr>
        <w:jc w:val="both"/>
        <w:rPr>
          <w:sz w:val="22"/>
          <w:szCs w:val="22"/>
        </w:rPr>
      </w:pPr>
      <w:r>
        <w:rPr>
          <w:bCs/>
          <w:sz w:val="22"/>
          <w:szCs w:val="22"/>
        </w:rPr>
        <w:t>70</w:t>
      </w:r>
      <w:r w:rsidRPr="003D2533">
        <w:rPr>
          <w:bCs/>
          <w:sz w:val="22"/>
          <w:szCs w:val="22"/>
        </w:rPr>
        <w:t>.000,- Ft</w:t>
      </w:r>
      <w:r w:rsidRPr="009A35F9">
        <w:rPr>
          <w:sz w:val="22"/>
          <w:szCs w:val="22"/>
        </w:rPr>
        <w:t xml:space="preserve"> összeget biztosít </w:t>
      </w:r>
      <w:r>
        <w:rPr>
          <w:sz w:val="22"/>
          <w:szCs w:val="22"/>
        </w:rPr>
        <w:t>a Hagyományok házában</w:t>
      </w:r>
      <w:r>
        <w:rPr>
          <w:sz w:val="22"/>
        </w:rPr>
        <w:t xml:space="preserve"> történő Karácsonyi kézműves délután </w:t>
      </w:r>
      <w:r>
        <w:rPr>
          <w:sz w:val="22"/>
          <w:szCs w:val="22"/>
        </w:rPr>
        <w:t>megvalósulásának költségeire, ahol karácsonyi díszeket készítenek, hangolódnak az ünnepekre.</w:t>
      </w:r>
    </w:p>
    <w:p w14:paraId="402B6963" w14:textId="77777777" w:rsidR="004D1E5A" w:rsidRPr="00DB3418" w:rsidRDefault="004D1E5A" w:rsidP="004D1E5A">
      <w:pPr>
        <w:numPr>
          <w:ilvl w:val="0"/>
          <w:numId w:val="46"/>
        </w:numPr>
        <w:jc w:val="both"/>
        <w:rPr>
          <w:bCs/>
          <w:sz w:val="22"/>
          <w:szCs w:val="22"/>
        </w:rPr>
      </w:pPr>
      <w:r w:rsidRPr="00910737">
        <w:rPr>
          <w:bCs/>
          <w:sz w:val="22"/>
          <w:szCs w:val="22"/>
        </w:rPr>
        <w:t>az 1. pontban meghatározott összeget a 202</w:t>
      </w:r>
      <w:r>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5C76C79D" w14:textId="77777777" w:rsidR="004D1E5A" w:rsidRPr="00DB3418" w:rsidRDefault="004D1E5A" w:rsidP="004D1E5A">
      <w:pPr>
        <w:numPr>
          <w:ilvl w:val="0"/>
          <w:numId w:val="46"/>
        </w:numPr>
        <w:jc w:val="both"/>
        <w:rPr>
          <w:bCs/>
          <w:sz w:val="22"/>
          <w:szCs w:val="22"/>
        </w:rPr>
      </w:pPr>
      <w:r w:rsidRPr="00DB3418">
        <w:rPr>
          <w:sz w:val="22"/>
          <w:szCs w:val="22"/>
        </w:rPr>
        <w:t>felkéri a Polgármesteri Hivatal Pénzügyi Osztályát, hogy a</w:t>
      </w:r>
      <w:r>
        <w:rPr>
          <w:sz w:val="22"/>
          <w:szCs w:val="22"/>
        </w:rPr>
        <w:t xml:space="preserve"> 70</w:t>
      </w:r>
      <w:r w:rsidRPr="00F75646">
        <w:rPr>
          <w:sz w:val="22"/>
          <w:szCs w:val="22"/>
        </w:rPr>
        <w:t xml:space="preserve">.000,- forint előleg </w:t>
      </w:r>
      <w:r w:rsidRPr="00DB3418">
        <w:rPr>
          <w:sz w:val="22"/>
          <w:szCs w:val="22"/>
        </w:rPr>
        <w:t>készpénzben történő felvételét biztosítsa</w:t>
      </w:r>
      <w:r>
        <w:rPr>
          <w:sz w:val="22"/>
          <w:szCs w:val="22"/>
        </w:rPr>
        <w:t>.”</w:t>
      </w:r>
    </w:p>
    <w:p w14:paraId="53D4CB45" w14:textId="77777777" w:rsidR="004D1E5A" w:rsidRPr="00352CD1" w:rsidRDefault="004D1E5A" w:rsidP="004D1E5A">
      <w:pPr>
        <w:jc w:val="both"/>
        <w:rPr>
          <w:rFonts w:eastAsia="Calibri"/>
          <w:sz w:val="22"/>
          <w:szCs w:val="22"/>
          <w:lang w:eastAsia="en-US"/>
        </w:rPr>
      </w:pPr>
    </w:p>
    <w:p w14:paraId="2586EBDC" w14:textId="77777777" w:rsidR="004D1E5A" w:rsidRPr="00352CD1" w:rsidRDefault="004D1E5A" w:rsidP="004D1E5A">
      <w:pPr>
        <w:jc w:val="both"/>
        <w:rPr>
          <w:sz w:val="22"/>
          <w:szCs w:val="22"/>
        </w:rPr>
      </w:pPr>
      <w:r w:rsidRPr="00352CD1">
        <w:rPr>
          <w:b/>
          <w:sz w:val="22"/>
          <w:szCs w:val="22"/>
          <w:u w:val="single"/>
        </w:rPr>
        <w:t>Felelős:</w:t>
      </w:r>
      <w:r w:rsidRPr="00352CD1">
        <w:rPr>
          <w:sz w:val="22"/>
          <w:szCs w:val="22"/>
        </w:rPr>
        <w:tab/>
        <w:t>a testület elnöke</w:t>
      </w:r>
    </w:p>
    <w:p w14:paraId="44132FF0" w14:textId="77777777" w:rsidR="004D1E5A" w:rsidRPr="00352CD1" w:rsidRDefault="004D1E5A" w:rsidP="004D1E5A">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08453A81" w14:textId="77777777" w:rsidR="003E5263" w:rsidRPr="00D354C8" w:rsidRDefault="003E5263" w:rsidP="00A3500A">
      <w:pPr>
        <w:pBdr>
          <w:bottom w:val="single" w:sz="6" w:space="1" w:color="auto"/>
        </w:pBdr>
        <w:jc w:val="both"/>
        <w:rPr>
          <w:sz w:val="22"/>
          <w:szCs w:val="22"/>
        </w:rPr>
      </w:pPr>
    </w:p>
    <w:p w14:paraId="151C842C" w14:textId="77777777" w:rsidR="003E5263" w:rsidRDefault="003E5263" w:rsidP="003E5263">
      <w:pPr>
        <w:jc w:val="center"/>
        <w:rPr>
          <w:b/>
          <w:bCs/>
          <w:sz w:val="22"/>
          <w:szCs w:val="22"/>
        </w:rPr>
      </w:pPr>
    </w:p>
    <w:p w14:paraId="26B37688" w14:textId="77777777" w:rsidR="003E5263" w:rsidRDefault="003E5263" w:rsidP="003E5263">
      <w:pPr>
        <w:jc w:val="center"/>
        <w:rPr>
          <w:b/>
          <w:bCs/>
          <w:sz w:val="22"/>
          <w:szCs w:val="22"/>
        </w:rPr>
      </w:pPr>
    </w:p>
    <w:p w14:paraId="4E07AD8B" w14:textId="77777777" w:rsidR="003E5263" w:rsidRDefault="003E5263" w:rsidP="003E5263">
      <w:pPr>
        <w:jc w:val="center"/>
        <w:rPr>
          <w:b/>
          <w:bCs/>
          <w:sz w:val="22"/>
          <w:szCs w:val="22"/>
        </w:rPr>
      </w:pPr>
    </w:p>
    <w:p w14:paraId="7959AF5B" w14:textId="77777777" w:rsidR="003E5263" w:rsidRDefault="003E5263" w:rsidP="003E5263">
      <w:pPr>
        <w:jc w:val="center"/>
        <w:rPr>
          <w:b/>
          <w:bCs/>
          <w:sz w:val="22"/>
          <w:szCs w:val="22"/>
        </w:rPr>
      </w:pPr>
    </w:p>
    <w:p w14:paraId="77F22A4E" w14:textId="77777777" w:rsidR="003E5263" w:rsidRDefault="003E5263" w:rsidP="003E5263">
      <w:pPr>
        <w:jc w:val="center"/>
        <w:rPr>
          <w:b/>
          <w:bCs/>
          <w:sz w:val="22"/>
          <w:szCs w:val="22"/>
        </w:rPr>
      </w:pPr>
    </w:p>
    <w:p w14:paraId="69BD5113" w14:textId="77777777" w:rsidR="003E5263" w:rsidRDefault="003E5263" w:rsidP="003E5263">
      <w:pPr>
        <w:jc w:val="center"/>
        <w:rPr>
          <w:b/>
          <w:bCs/>
          <w:sz w:val="22"/>
          <w:szCs w:val="22"/>
        </w:rPr>
      </w:pPr>
    </w:p>
    <w:p w14:paraId="001ED227" w14:textId="77777777" w:rsidR="003E5263" w:rsidRDefault="003E5263" w:rsidP="003E5263">
      <w:pPr>
        <w:jc w:val="center"/>
        <w:rPr>
          <w:b/>
          <w:bCs/>
          <w:sz w:val="22"/>
          <w:szCs w:val="22"/>
        </w:rPr>
      </w:pPr>
    </w:p>
    <w:p w14:paraId="395F0581" w14:textId="77777777" w:rsidR="003E5263" w:rsidRDefault="003E5263" w:rsidP="003E5263">
      <w:pPr>
        <w:jc w:val="center"/>
        <w:rPr>
          <w:b/>
          <w:bCs/>
          <w:sz w:val="22"/>
          <w:szCs w:val="22"/>
        </w:rPr>
      </w:pPr>
    </w:p>
    <w:p w14:paraId="26D67225" w14:textId="77777777" w:rsidR="003E5263" w:rsidRDefault="003E5263" w:rsidP="003E5263">
      <w:pPr>
        <w:jc w:val="center"/>
        <w:rPr>
          <w:b/>
          <w:bCs/>
          <w:sz w:val="22"/>
          <w:szCs w:val="22"/>
        </w:rPr>
      </w:pPr>
    </w:p>
    <w:p w14:paraId="0A11718C" w14:textId="77777777" w:rsidR="003E5263" w:rsidRDefault="003E5263" w:rsidP="003E5263">
      <w:pPr>
        <w:jc w:val="center"/>
        <w:rPr>
          <w:b/>
          <w:bCs/>
          <w:sz w:val="22"/>
          <w:szCs w:val="22"/>
        </w:rPr>
      </w:pPr>
    </w:p>
    <w:p w14:paraId="0EAFF3C0" w14:textId="77777777" w:rsidR="003E5263" w:rsidRDefault="003E5263" w:rsidP="003E5263">
      <w:pPr>
        <w:jc w:val="center"/>
        <w:rPr>
          <w:b/>
          <w:bCs/>
          <w:sz w:val="22"/>
          <w:szCs w:val="22"/>
        </w:rPr>
      </w:pPr>
    </w:p>
    <w:p w14:paraId="5FE23DA0" w14:textId="77777777" w:rsidR="003E5263" w:rsidRDefault="003E5263" w:rsidP="003E5263">
      <w:pPr>
        <w:jc w:val="center"/>
        <w:rPr>
          <w:b/>
          <w:bCs/>
          <w:sz w:val="22"/>
          <w:szCs w:val="22"/>
        </w:rPr>
      </w:pPr>
    </w:p>
    <w:p w14:paraId="4BE45B09" w14:textId="77777777" w:rsidR="003E5263" w:rsidRDefault="003E5263" w:rsidP="003E5263">
      <w:pPr>
        <w:jc w:val="center"/>
        <w:rPr>
          <w:b/>
          <w:bCs/>
          <w:sz w:val="22"/>
          <w:szCs w:val="22"/>
        </w:rPr>
      </w:pPr>
    </w:p>
    <w:p w14:paraId="1CE4423E" w14:textId="77777777" w:rsidR="003E5263" w:rsidRDefault="003E5263" w:rsidP="003E5263">
      <w:pPr>
        <w:jc w:val="center"/>
        <w:rPr>
          <w:b/>
          <w:bCs/>
          <w:sz w:val="22"/>
          <w:szCs w:val="22"/>
        </w:rPr>
      </w:pPr>
    </w:p>
    <w:p w14:paraId="2B5EBF41" w14:textId="77777777" w:rsidR="003E5263" w:rsidRDefault="003E5263" w:rsidP="003E5263">
      <w:pPr>
        <w:jc w:val="center"/>
        <w:rPr>
          <w:b/>
          <w:bCs/>
          <w:sz w:val="22"/>
          <w:szCs w:val="22"/>
        </w:rPr>
      </w:pPr>
    </w:p>
    <w:p w14:paraId="12852075" w14:textId="77777777" w:rsidR="00D76397" w:rsidRDefault="00D76397" w:rsidP="003E5263">
      <w:pPr>
        <w:jc w:val="center"/>
        <w:rPr>
          <w:b/>
          <w:bCs/>
          <w:sz w:val="22"/>
          <w:szCs w:val="22"/>
        </w:rPr>
      </w:pPr>
    </w:p>
    <w:p w14:paraId="5C648735" w14:textId="77777777" w:rsidR="00D76397" w:rsidRDefault="00D76397" w:rsidP="003E5263">
      <w:pPr>
        <w:jc w:val="center"/>
        <w:rPr>
          <w:b/>
          <w:bCs/>
          <w:sz w:val="22"/>
          <w:szCs w:val="22"/>
        </w:rPr>
      </w:pPr>
    </w:p>
    <w:p w14:paraId="4CBF95D9" w14:textId="77777777" w:rsidR="003E5263" w:rsidRDefault="003E5263" w:rsidP="003E5263">
      <w:pPr>
        <w:jc w:val="center"/>
        <w:rPr>
          <w:b/>
          <w:bCs/>
          <w:sz w:val="22"/>
          <w:szCs w:val="22"/>
        </w:rPr>
      </w:pPr>
    </w:p>
    <w:p w14:paraId="16CEA678" w14:textId="77777777" w:rsidR="003E5263" w:rsidRDefault="003E5263" w:rsidP="003E5263">
      <w:pPr>
        <w:jc w:val="center"/>
        <w:rPr>
          <w:b/>
          <w:bCs/>
          <w:sz w:val="22"/>
          <w:szCs w:val="22"/>
        </w:rPr>
      </w:pPr>
    </w:p>
    <w:p w14:paraId="427836ED" w14:textId="1C7D4F8F" w:rsidR="003E5263" w:rsidRPr="003E5263" w:rsidRDefault="003E5263" w:rsidP="003E5263">
      <w:pPr>
        <w:pStyle w:val="Listaszerbekezds"/>
        <w:numPr>
          <w:ilvl w:val="0"/>
          <w:numId w:val="42"/>
        </w:numPr>
        <w:jc w:val="center"/>
        <w:rPr>
          <w:b/>
          <w:bCs/>
          <w:sz w:val="22"/>
          <w:szCs w:val="22"/>
        </w:rPr>
      </w:pPr>
      <w:r w:rsidRPr="005C5E00">
        <w:rPr>
          <w:b/>
          <w:bCs/>
          <w:sz w:val="22"/>
          <w:szCs w:val="22"/>
        </w:rPr>
        <w:lastRenderedPageBreak/>
        <w:t>napirend</w:t>
      </w:r>
    </w:p>
    <w:p w14:paraId="5B4563F5" w14:textId="77777777" w:rsidR="003E5263" w:rsidRDefault="003E5263" w:rsidP="003E5263">
      <w:pPr>
        <w:pStyle w:val="Listaszerbekezds"/>
        <w:ind w:left="720"/>
        <w:jc w:val="center"/>
        <w:rPr>
          <w:b/>
          <w:bCs/>
          <w:caps/>
          <w:sz w:val="22"/>
          <w:szCs w:val="22"/>
        </w:rPr>
      </w:pPr>
      <w:r w:rsidRPr="008E6412">
        <w:rPr>
          <w:b/>
          <w:bCs/>
          <w:caps/>
          <w:sz w:val="22"/>
          <w:szCs w:val="22"/>
        </w:rPr>
        <w:t>ADVENTI VÁRAKOZÁS MEGSZERVEZÉSE</w:t>
      </w:r>
    </w:p>
    <w:p w14:paraId="1018A691" w14:textId="77777777" w:rsidR="003E5263" w:rsidRPr="008E5CC3" w:rsidRDefault="003E5263" w:rsidP="003E5263">
      <w:pPr>
        <w:pStyle w:val="Listaszerbekezds"/>
        <w:ind w:left="720"/>
        <w:rPr>
          <w:b/>
          <w:bCs/>
          <w:sz w:val="22"/>
          <w:szCs w:val="22"/>
        </w:rPr>
      </w:pPr>
    </w:p>
    <w:p w14:paraId="1CBAC61F" w14:textId="77777777" w:rsidR="003E5263" w:rsidRPr="009A35F9" w:rsidRDefault="003E5263" w:rsidP="003E5263">
      <w:pPr>
        <w:pStyle w:val="NormlWeb"/>
        <w:spacing w:before="0" w:beforeAutospacing="0" w:after="0" w:afterAutospacing="0"/>
        <w:ind w:right="150"/>
        <w:jc w:val="both"/>
        <w:rPr>
          <w:b/>
          <w:sz w:val="22"/>
          <w:szCs w:val="22"/>
        </w:rPr>
      </w:pPr>
      <w:r w:rsidRPr="009A35F9">
        <w:rPr>
          <w:b/>
          <w:sz w:val="22"/>
        </w:rPr>
        <w:t>Györk Ernőné elnök</w:t>
      </w:r>
      <w:r w:rsidRPr="009A35F9">
        <w:rPr>
          <w:sz w:val="22"/>
        </w:rPr>
        <w:t xml:space="preserve"> elmondta, hogy </w:t>
      </w:r>
      <w:r>
        <w:rPr>
          <w:sz w:val="22"/>
        </w:rPr>
        <w:t>a Nemzetiségi Önkormányzat az idei évben is</w:t>
      </w:r>
      <w:r w:rsidRPr="003D7C64">
        <w:rPr>
          <w:sz w:val="22"/>
        </w:rPr>
        <w:t xml:space="preserve"> </w:t>
      </w:r>
      <w:r>
        <w:rPr>
          <w:sz w:val="22"/>
          <w:szCs w:val="22"/>
        </w:rPr>
        <w:t>vendéglátóként jelen lesz az Adventi téren. H</w:t>
      </w:r>
      <w:r w:rsidRPr="003D7C64">
        <w:rPr>
          <w:sz w:val="22"/>
          <w:szCs w:val="22"/>
        </w:rPr>
        <w:t xml:space="preserve">agyományos, tradicionális szlovák ételekkel </w:t>
      </w:r>
      <w:r>
        <w:rPr>
          <w:sz w:val="22"/>
          <w:szCs w:val="22"/>
        </w:rPr>
        <w:t xml:space="preserve">és a szlovák népszokások, hagyományok felelevenítésével </w:t>
      </w:r>
      <w:r w:rsidRPr="003D7C64">
        <w:rPr>
          <w:sz w:val="22"/>
          <w:szCs w:val="22"/>
        </w:rPr>
        <w:t>várják</w:t>
      </w:r>
      <w:r w:rsidRPr="009A35F9">
        <w:rPr>
          <w:sz w:val="22"/>
          <w:szCs w:val="22"/>
        </w:rPr>
        <w:t xml:space="preserve"> az odalátogatókat.</w:t>
      </w:r>
      <w:r>
        <w:rPr>
          <w:sz w:val="22"/>
          <w:szCs w:val="22"/>
        </w:rPr>
        <w:t xml:space="preserve"> A faház bérlésére és a</w:t>
      </w:r>
      <w:r w:rsidRPr="009A35F9">
        <w:rPr>
          <w:sz w:val="22"/>
          <w:szCs w:val="22"/>
        </w:rPr>
        <w:t>z alapanyag költségeire</w:t>
      </w:r>
      <w:r>
        <w:rPr>
          <w:sz w:val="22"/>
          <w:szCs w:val="22"/>
        </w:rPr>
        <w:t xml:space="preserve"> 110</w:t>
      </w:r>
      <w:r w:rsidRPr="009A35F9">
        <w:rPr>
          <w:sz w:val="22"/>
          <w:szCs w:val="22"/>
        </w:rPr>
        <w:t>.000,- Ft összeg biztosítását javasolja a testületnek, akként hogy az összeg</w:t>
      </w:r>
      <w:r>
        <w:rPr>
          <w:sz w:val="22"/>
          <w:szCs w:val="22"/>
        </w:rPr>
        <w:t xml:space="preserve"> </w:t>
      </w:r>
      <w:r w:rsidRPr="009A35F9">
        <w:rPr>
          <w:sz w:val="22"/>
          <w:szCs w:val="22"/>
        </w:rPr>
        <w:t>előlegként kerüljön kifizetésre.</w:t>
      </w:r>
    </w:p>
    <w:p w14:paraId="444F44A4" w14:textId="77777777" w:rsidR="003E5263" w:rsidRDefault="003E5263" w:rsidP="003E5263">
      <w:pPr>
        <w:jc w:val="both"/>
        <w:rPr>
          <w:sz w:val="22"/>
        </w:rPr>
      </w:pPr>
    </w:p>
    <w:p w14:paraId="300915F4" w14:textId="77777777" w:rsidR="003E5263" w:rsidRDefault="003E5263" w:rsidP="003E5263">
      <w:pPr>
        <w:jc w:val="both"/>
        <w:rPr>
          <w:sz w:val="22"/>
        </w:rPr>
      </w:pPr>
      <w:r>
        <w:rPr>
          <w:sz w:val="22"/>
        </w:rPr>
        <w:t>A testület elnöke h</w:t>
      </w:r>
      <w:r w:rsidRPr="007C6754">
        <w:rPr>
          <w:sz w:val="22"/>
        </w:rPr>
        <w:t>atározati javaslatként az alábbiakat fogalmazta meg:</w:t>
      </w:r>
    </w:p>
    <w:p w14:paraId="679C0B54" w14:textId="77777777" w:rsidR="003E5263" w:rsidRDefault="003E5263" w:rsidP="003E5263">
      <w:pPr>
        <w:jc w:val="both"/>
        <w:rPr>
          <w:sz w:val="22"/>
        </w:rPr>
      </w:pPr>
    </w:p>
    <w:p w14:paraId="686B7F9D" w14:textId="77777777" w:rsidR="003E5263" w:rsidRDefault="003E5263" w:rsidP="003E5263">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7F0B8BAA" w14:textId="77777777" w:rsidR="003E5263" w:rsidRDefault="003E5263" w:rsidP="00A0428B">
      <w:pPr>
        <w:pStyle w:val="Listaszerbekezds"/>
        <w:numPr>
          <w:ilvl w:val="0"/>
          <w:numId w:val="43"/>
        </w:numPr>
        <w:jc w:val="both"/>
        <w:rPr>
          <w:sz w:val="22"/>
          <w:szCs w:val="22"/>
        </w:rPr>
      </w:pPr>
      <w:r>
        <w:rPr>
          <w:bCs/>
          <w:sz w:val="22"/>
          <w:szCs w:val="22"/>
        </w:rPr>
        <w:t>110</w:t>
      </w:r>
      <w:r w:rsidRPr="003D2533">
        <w:rPr>
          <w:bCs/>
          <w:sz w:val="22"/>
          <w:szCs w:val="22"/>
        </w:rPr>
        <w:t>.000,- Ft</w:t>
      </w:r>
      <w:r w:rsidRPr="009A35F9">
        <w:rPr>
          <w:sz w:val="22"/>
          <w:szCs w:val="22"/>
        </w:rPr>
        <w:t xml:space="preserve"> összeget biztosít a</w:t>
      </w:r>
      <w:r>
        <w:rPr>
          <w:sz w:val="22"/>
          <w:szCs w:val="22"/>
        </w:rPr>
        <w:t xml:space="preserve">z </w:t>
      </w:r>
      <w:r>
        <w:rPr>
          <w:sz w:val="22"/>
        </w:rPr>
        <w:t>Adventi téren történő</w:t>
      </w:r>
      <w:r w:rsidRPr="003D7C64">
        <w:rPr>
          <w:sz w:val="22"/>
        </w:rPr>
        <w:t xml:space="preserve"> </w:t>
      </w:r>
      <w:r>
        <w:rPr>
          <w:sz w:val="22"/>
        </w:rPr>
        <w:t xml:space="preserve">megvendégelés </w:t>
      </w:r>
      <w:r>
        <w:rPr>
          <w:sz w:val="22"/>
          <w:szCs w:val="22"/>
        </w:rPr>
        <w:t>megvalósulásának költségeire, ahol h</w:t>
      </w:r>
      <w:r w:rsidRPr="003D7C64">
        <w:rPr>
          <w:sz w:val="22"/>
          <w:szCs w:val="22"/>
        </w:rPr>
        <w:t xml:space="preserve">agyományos, tradicionális szlovák ételekkel </w:t>
      </w:r>
      <w:r>
        <w:rPr>
          <w:sz w:val="22"/>
          <w:szCs w:val="22"/>
        </w:rPr>
        <w:t xml:space="preserve">és a szlovák népszokások, hagyományok felelevenítésével </w:t>
      </w:r>
      <w:r w:rsidRPr="003D7C64">
        <w:rPr>
          <w:sz w:val="22"/>
          <w:szCs w:val="22"/>
        </w:rPr>
        <w:t>várják</w:t>
      </w:r>
      <w:r w:rsidRPr="009A35F9">
        <w:rPr>
          <w:sz w:val="22"/>
          <w:szCs w:val="22"/>
        </w:rPr>
        <w:t xml:space="preserve"> az odalátogatókat</w:t>
      </w:r>
    </w:p>
    <w:p w14:paraId="78F9EC98" w14:textId="77777777" w:rsidR="003E5263" w:rsidRPr="00DB3418" w:rsidRDefault="003E5263" w:rsidP="00A0428B">
      <w:pPr>
        <w:numPr>
          <w:ilvl w:val="0"/>
          <w:numId w:val="43"/>
        </w:numPr>
        <w:jc w:val="both"/>
        <w:rPr>
          <w:bCs/>
          <w:sz w:val="22"/>
          <w:szCs w:val="22"/>
        </w:rPr>
      </w:pPr>
      <w:r w:rsidRPr="00910737">
        <w:rPr>
          <w:bCs/>
          <w:sz w:val="22"/>
          <w:szCs w:val="22"/>
        </w:rPr>
        <w:t>az 1. pontban meghatározott összeget a 202</w:t>
      </w:r>
      <w:r>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26F67C88" w14:textId="77777777" w:rsidR="003E5263" w:rsidRPr="00DB3418" w:rsidRDefault="003E5263" w:rsidP="00A0428B">
      <w:pPr>
        <w:numPr>
          <w:ilvl w:val="0"/>
          <w:numId w:val="43"/>
        </w:numPr>
        <w:jc w:val="both"/>
        <w:rPr>
          <w:bCs/>
          <w:sz w:val="22"/>
          <w:szCs w:val="22"/>
        </w:rPr>
      </w:pPr>
      <w:r w:rsidRPr="00DB3418">
        <w:rPr>
          <w:sz w:val="22"/>
          <w:szCs w:val="22"/>
        </w:rPr>
        <w:t>felkéri a Polgármesteri Hivatal Pénzügyi Osztályát, hogy a</w:t>
      </w:r>
      <w:r>
        <w:rPr>
          <w:sz w:val="22"/>
          <w:szCs w:val="22"/>
        </w:rPr>
        <w:t xml:space="preserve"> 110</w:t>
      </w:r>
      <w:r w:rsidRPr="00F75646">
        <w:rPr>
          <w:sz w:val="22"/>
          <w:szCs w:val="22"/>
        </w:rPr>
        <w:t xml:space="preserve">.000,- forint előleg </w:t>
      </w:r>
      <w:r w:rsidRPr="00DB3418">
        <w:rPr>
          <w:sz w:val="22"/>
          <w:szCs w:val="22"/>
        </w:rPr>
        <w:t>készpénzben történő felvételét biztosítsa</w:t>
      </w:r>
      <w:r>
        <w:rPr>
          <w:sz w:val="22"/>
          <w:szCs w:val="22"/>
        </w:rPr>
        <w:t>.”</w:t>
      </w:r>
    </w:p>
    <w:p w14:paraId="591423E1" w14:textId="77777777" w:rsidR="003E5263" w:rsidRPr="00352CD1" w:rsidRDefault="003E5263" w:rsidP="003E5263">
      <w:pPr>
        <w:jc w:val="both"/>
        <w:rPr>
          <w:rFonts w:eastAsia="Calibri"/>
          <w:sz w:val="22"/>
          <w:szCs w:val="22"/>
          <w:lang w:eastAsia="en-US"/>
        </w:rPr>
      </w:pPr>
    </w:p>
    <w:p w14:paraId="74B14A99" w14:textId="77777777" w:rsidR="003E5263" w:rsidRPr="00352CD1" w:rsidRDefault="003E5263" w:rsidP="003E5263">
      <w:pPr>
        <w:jc w:val="both"/>
        <w:rPr>
          <w:sz w:val="22"/>
          <w:szCs w:val="22"/>
        </w:rPr>
      </w:pPr>
      <w:r w:rsidRPr="00352CD1">
        <w:rPr>
          <w:b/>
          <w:sz w:val="22"/>
          <w:szCs w:val="22"/>
          <w:u w:val="single"/>
        </w:rPr>
        <w:t>Felelős:</w:t>
      </w:r>
      <w:r w:rsidRPr="00352CD1">
        <w:rPr>
          <w:sz w:val="22"/>
          <w:szCs w:val="22"/>
        </w:rPr>
        <w:tab/>
        <w:t>a testület elnöke</w:t>
      </w:r>
    </w:p>
    <w:p w14:paraId="5087C3F2" w14:textId="77777777" w:rsidR="003E5263" w:rsidRPr="00352CD1" w:rsidRDefault="003E5263" w:rsidP="003E5263">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0374F834" w14:textId="77777777" w:rsidR="003E5263" w:rsidRPr="00F623CA" w:rsidRDefault="003E5263" w:rsidP="003E5263">
      <w:pPr>
        <w:jc w:val="both"/>
        <w:rPr>
          <w:bCs/>
          <w:sz w:val="22"/>
          <w:szCs w:val="22"/>
        </w:rPr>
      </w:pPr>
    </w:p>
    <w:p w14:paraId="39629BD6" w14:textId="77777777" w:rsidR="003E5263" w:rsidRPr="00F623CA" w:rsidRDefault="003E5263" w:rsidP="003E5263">
      <w:pPr>
        <w:jc w:val="both"/>
        <w:rPr>
          <w:bCs/>
          <w:sz w:val="22"/>
          <w:szCs w:val="22"/>
        </w:rPr>
      </w:pPr>
    </w:p>
    <w:p w14:paraId="17013C62" w14:textId="77777777" w:rsidR="003E5263" w:rsidRPr="00F75646" w:rsidRDefault="003E5263" w:rsidP="003E5263">
      <w:pPr>
        <w:pStyle w:val="Cmsor2"/>
        <w:tabs>
          <w:tab w:val="left" w:pos="2191"/>
        </w:tabs>
        <w:jc w:val="both"/>
        <w:rPr>
          <w:b/>
          <w:sz w:val="22"/>
          <w:szCs w:val="22"/>
        </w:rPr>
      </w:pPr>
      <w:r w:rsidRPr="00F75646">
        <w:rPr>
          <w:b/>
          <w:sz w:val="22"/>
          <w:szCs w:val="22"/>
        </w:rPr>
        <w:tab/>
      </w:r>
    </w:p>
    <w:p w14:paraId="257634B3" w14:textId="77777777" w:rsidR="003E5263" w:rsidRPr="00F75646" w:rsidRDefault="003E5263" w:rsidP="003E5263">
      <w:pPr>
        <w:jc w:val="both"/>
        <w:rPr>
          <w:sz w:val="22"/>
          <w:szCs w:val="22"/>
        </w:rPr>
      </w:pPr>
      <w:r w:rsidRPr="00F75646">
        <w:rPr>
          <w:sz w:val="22"/>
          <w:szCs w:val="22"/>
        </w:rPr>
        <w:t xml:space="preserve">A testület megtárgyalta Györk Ernőné elnök által megfogalmazottakat és </w:t>
      </w:r>
      <w:r>
        <w:rPr>
          <w:sz w:val="22"/>
          <w:szCs w:val="22"/>
        </w:rPr>
        <w:t>5</w:t>
      </w:r>
      <w:r w:rsidRPr="00F75646">
        <w:rPr>
          <w:sz w:val="22"/>
          <w:szCs w:val="22"/>
        </w:rPr>
        <w:t xml:space="preserve"> „igen” szavazattal az alábbi határozatot hozta:</w:t>
      </w:r>
    </w:p>
    <w:p w14:paraId="42D07A3D" w14:textId="77777777" w:rsidR="003E5263" w:rsidRDefault="003E5263" w:rsidP="003E5263">
      <w:pPr>
        <w:ind w:right="150"/>
        <w:jc w:val="both"/>
        <w:rPr>
          <w:b/>
          <w:sz w:val="22"/>
          <w:szCs w:val="22"/>
          <w:u w:val="single"/>
        </w:rPr>
      </w:pPr>
    </w:p>
    <w:p w14:paraId="52EE4D60" w14:textId="77777777" w:rsidR="003E5263" w:rsidRPr="00FD1131" w:rsidRDefault="003E5263" w:rsidP="003E5263">
      <w:pPr>
        <w:ind w:right="150"/>
        <w:jc w:val="both"/>
        <w:rPr>
          <w:b/>
          <w:sz w:val="22"/>
          <w:szCs w:val="22"/>
          <w:u w:val="single"/>
        </w:rPr>
      </w:pPr>
      <w:r>
        <w:rPr>
          <w:b/>
          <w:sz w:val="22"/>
          <w:szCs w:val="22"/>
          <w:u w:val="single"/>
        </w:rPr>
        <w:t>51</w:t>
      </w:r>
      <w:r w:rsidRPr="00FD1131">
        <w:rPr>
          <w:b/>
          <w:sz w:val="22"/>
          <w:szCs w:val="22"/>
          <w:u w:val="single"/>
        </w:rPr>
        <w:t>/202</w:t>
      </w:r>
      <w:r>
        <w:rPr>
          <w:b/>
          <w:sz w:val="22"/>
          <w:szCs w:val="22"/>
          <w:u w:val="single"/>
        </w:rPr>
        <w:t>4</w:t>
      </w:r>
      <w:r w:rsidRPr="00FD1131">
        <w:rPr>
          <w:b/>
          <w:sz w:val="22"/>
          <w:szCs w:val="22"/>
          <w:u w:val="single"/>
        </w:rPr>
        <w:t>. sz. Szlovák Nemzetiségi Önk. határozat</w:t>
      </w:r>
    </w:p>
    <w:p w14:paraId="1B1B4633" w14:textId="77777777" w:rsidR="003E5263" w:rsidRPr="00FD1131" w:rsidRDefault="003E5263" w:rsidP="003E5263">
      <w:pPr>
        <w:ind w:right="150"/>
        <w:jc w:val="both"/>
        <w:rPr>
          <w:b/>
          <w:sz w:val="22"/>
          <w:szCs w:val="22"/>
          <w:u w:val="single"/>
        </w:rPr>
      </w:pPr>
    </w:p>
    <w:p w14:paraId="0060E2B4" w14:textId="77777777" w:rsidR="003E5263" w:rsidRPr="00C32BFB" w:rsidRDefault="003E5263" w:rsidP="003E5263">
      <w:pPr>
        <w:ind w:right="150"/>
        <w:jc w:val="center"/>
        <w:rPr>
          <w:b/>
          <w:sz w:val="22"/>
          <w:szCs w:val="22"/>
        </w:rPr>
      </w:pPr>
      <w:r w:rsidRPr="00F623CA">
        <w:rPr>
          <w:b/>
          <w:sz w:val="22"/>
          <w:szCs w:val="22"/>
        </w:rPr>
        <w:t>H A T Á R O Z A T</w:t>
      </w:r>
    </w:p>
    <w:p w14:paraId="1FE5D481" w14:textId="77777777" w:rsidR="003E5263" w:rsidRDefault="003E5263" w:rsidP="003E5263">
      <w:pPr>
        <w:jc w:val="center"/>
        <w:rPr>
          <w:sz w:val="22"/>
        </w:rPr>
      </w:pPr>
    </w:p>
    <w:p w14:paraId="4F162CC9" w14:textId="77777777" w:rsidR="003E5263" w:rsidRDefault="003E5263" w:rsidP="003E5263">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20C0EDAB" w14:textId="77777777" w:rsidR="003E5263" w:rsidRDefault="003E5263" w:rsidP="00A0428B">
      <w:pPr>
        <w:pStyle w:val="Listaszerbekezds"/>
        <w:numPr>
          <w:ilvl w:val="0"/>
          <w:numId w:val="44"/>
        </w:numPr>
        <w:jc w:val="both"/>
        <w:rPr>
          <w:sz w:val="22"/>
          <w:szCs w:val="22"/>
        </w:rPr>
      </w:pPr>
      <w:r>
        <w:rPr>
          <w:bCs/>
          <w:sz w:val="22"/>
          <w:szCs w:val="22"/>
        </w:rPr>
        <w:t>110</w:t>
      </w:r>
      <w:r w:rsidRPr="003D2533">
        <w:rPr>
          <w:bCs/>
          <w:sz w:val="22"/>
          <w:szCs w:val="22"/>
        </w:rPr>
        <w:t>.000,- Ft</w:t>
      </w:r>
      <w:r w:rsidRPr="009A35F9">
        <w:rPr>
          <w:sz w:val="22"/>
          <w:szCs w:val="22"/>
        </w:rPr>
        <w:t xml:space="preserve"> összeget biztosít a</w:t>
      </w:r>
      <w:r>
        <w:rPr>
          <w:sz w:val="22"/>
          <w:szCs w:val="22"/>
        </w:rPr>
        <w:t xml:space="preserve">z </w:t>
      </w:r>
      <w:r>
        <w:rPr>
          <w:sz w:val="22"/>
        </w:rPr>
        <w:t>Adventi téren történő</w:t>
      </w:r>
      <w:r w:rsidRPr="003D7C64">
        <w:rPr>
          <w:sz w:val="22"/>
        </w:rPr>
        <w:t xml:space="preserve"> </w:t>
      </w:r>
      <w:r>
        <w:rPr>
          <w:sz w:val="22"/>
        </w:rPr>
        <w:t xml:space="preserve">megvendégelés </w:t>
      </w:r>
      <w:r>
        <w:rPr>
          <w:sz w:val="22"/>
          <w:szCs w:val="22"/>
        </w:rPr>
        <w:t>megvalósulásának költségeire, ahol h</w:t>
      </w:r>
      <w:r w:rsidRPr="003D7C64">
        <w:rPr>
          <w:sz w:val="22"/>
          <w:szCs w:val="22"/>
        </w:rPr>
        <w:t xml:space="preserve">agyományos, tradicionális szlovák ételekkel </w:t>
      </w:r>
      <w:r>
        <w:rPr>
          <w:sz w:val="22"/>
          <w:szCs w:val="22"/>
        </w:rPr>
        <w:t xml:space="preserve">és a szlovák népszokások, hagyományok felelevenítésével </w:t>
      </w:r>
      <w:r w:rsidRPr="003D7C64">
        <w:rPr>
          <w:sz w:val="22"/>
          <w:szCs w:val="22"/>
        </w:rPr>
        <w:t>várják</w:t>
      </w:r>
      <w:r w:rsidRPr="009A35F9">
        <w:rPr>
          <w:sz w:val="22"/>
          <w:szCs w:val="22"/>
        </w:rPr>
        <w:t xml:space="preserve"> az odalátogatókat</w:t>
      </w:r>
    </w:p>
    <w:p w14:paraId="246A7A03" w14:textId="77777777" w:rsidR="003E5263" w:rsidRPr="00DB3418" w:rsidRDefault="003E5263" w:rsidP="00A0428B">
      <w:pPr>
        <w:numPr>
          <w:ilvl w:val="0"/>
          <w:numId w:val="44"/>
        </w:numPr>
        <w:jc w:val="both"/>
        <w:rPr>
          <w:bCs/>
          <w:sz w:val="22"/>
          <w:szCs w:val="22"/>
        </w:rPr>
      </w:pPr>
      <w:r w:rsidRPr="00910737">
        <w:rPr>
          <w:bCs/>
          <w:sz w:val="22"/>
          <w:szCs w:val="22"/>
        </w:rPr>
        <w:t>az 1. pontban meghatározott összeget a 202</w:t>
      </w:r>
      <w:r>
        <w:rPr>
          <w:bCs/>
          <w:sz w:val="22"/>
          <w:szCs w:val="22"/>
        </w:rPr>
        <w:t>4</w:t>
      </w:r>
      <w:r w:rsidRPr="00910737">
        <w:rPr>
          <w:bCs/>
          <w:sz w:val="22"/>
          <w:szCs w:val="22"/>
        </w:rPr>
        <w:t xml:space="preserve">. évi </w:t>
      </w:r>
      <w:r>
        <w:rPr>
          <w:bCs/>
          <w:sz w:val="22"/>
          <w:szCs w:val="22"/>
        </w:rPr>
        <w:t>költségvetés</w:t>
      </w:r>
      <w:r w:rsidRPr="00910737">
        <w:rPr>
          <w:sz w:val="22"/>
        </w:rPr>
        <w:t xml:space="preserve"> terhére biztosítja.</w:t>
      </w:r>
    </w:p>
    <w:p w14:paraId="23D7841B" w14:textId="77777777" w:rsidR="003E5263" w:rsidRPr="00DB3418" w:rsidRDefault="003E5263" w:rsidP="00A0428B">
      <w:pPr>
        <w:numPr>
          <w:ilvl w:val="0"/>
          <w:numId w:val="44"/>
        </w:numPr>
        <w:jc w:val="both"/>
        <w:rPr>
          <w:bCs/>
          <w:sz w:val="22"/>
          <w:szCs w:val="22"/>
        </w:rPr>
      </w:pPr>
      <w:r w:rsidRPr="00DB3418">
        <w:rPr>
          <w:sz w:val="22"/>
          <w:szCs w:val="22"/>
        </w:rPr>
        <w:t>felkéri a Polgármesteri Hivatal Pénzügyi Osztályát, hogy a</w:t>
      </w:r>
      <w:r>
        <w:rPr>
          <w:sz w:val="22"/>
          <w:szCs w:val="22"/>
        </w:rPr>
        <w:t xml:space="preserve"> 110</w:t>
      </w:r>
      <w:r w:rsidRPr="00F75646">
        <w:rPr>
          <w:sz w:val="22"/>
          <w:szCs w:val="22"/>
        </w:rPr>
        <w:t xml:space="preserve">.000,- forint előleg </w:t>
      </w:r>
      <w:r w:rsidRPr="00DB3418">
        <w:rPr>
          <w:sz w:val="22"/>
          <w:szCs w:val="22"/>
        </w:rPr>
        <w:t>készpénzben történő felvételét biztosítsa</w:t>
      </w:r>
      <w:r>
        <w:rPr>
          <w:sz w:val="22"/>
          <w:szCs w:val="22"/>
        </w:rPr>
        <w:t>.”</w:t>
      </w:r>
    </w:p>
    <w:p w14:paraId="1DF3D06F" w14:textId="77777777" w:rsidR="003E5263" w:rsidRPr="00352CD1" w:rsidRDefault="003E5263" w:rsidP="003E5263">
      <w:pPr>
        <w:jc w:val="both"/>
        <w:rPr>
          <w:rFonts w:eastAsia="Calibri"/>
          <w:sz w:val="22"/>
          <w:szCs w:val="22"/>
          <w:lang w:eastAsia="en-US"/>
        </w:rPr>
      </w:pPr>
    </w:p>
    <w:p w14:paraId="2D8FF6E3" w14:textId="77777777" w:rsidR="003E5263" w:rsidRPr="00352CD1" w:rsidRDefault="003E5263" w:rsidP="003E5263">
      <w:pPr>
        <w:jc w:val="both"/>
        <w:rPr>
          <w:sz w:val="22"/>
          <w:szCs w:val="22"/>
        </w:rPr>
      </w:pPr>
      <w:r w:rsidRPr="00352CD1">
        <w:rPr>
          <w:b/>
          <w:sz w:val="22"/>
          <w:szCs w:val="22"/>
          <w:u w:val="single"/>
        </w:rPr>
        <w:t>Felelős:</w:t>
      </w:r>
      <w:r w:rsidRPr="00352CD1">
        <w:rPr>
          <w:sz w:val="22"/>
          <w:szCs w:val="22"/>
        </w:rPr>
        <w:tab/>
        <w:t>a testület elnöke</w:t>
      </w:r>
    </w:p>
    <w:p w14:paraId="06FF1DA9" w14:textId="77777777" w:rsidR="003E5263" w:rsidRPr="00352CD1" w:rsidRDefault="003E5263" w:rsidP="003E5263">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0421A2E8" w14:textId="77777777" w:rsidR="003E5263" w:rsidRPr="00F623CA" w:rsidRDefault="003E5263" w:rsidP="003E5263">
      <w:pPr>
        <w:jc w:val="both"/>
        <w:rPr>
          <w:bCs/>
          <w:sz w:val="22"/>
          <w:szCs w:val="22"/>
        </w:rPr>
      </w:pPr>
    </w:p>
    <w:p w14:paraId="19734ED6" w14:textId="77777777" w:rsidR="003E5263" w:rsidRDefault="003E5263" w:rsidP="003E5263">
      <w:pPr>
        <w:rPr>
          <w:sz w:val="22"/>
        </w:rPr>
      </w:pPr>
    </w:p>
    <w:p w14:paraId="77A43630" w14:textId="77777777" w:rsidR="003E5263" w:rsidRPr="00D354C8" w:rsidRDefault="003E5263" w:rsidP="003E5263">
      <w:pPr>
        <w:pBdr>
          <w:bottom w:val="single" w:sz="6" w:space="1" w:color="auto"/>
        </w:pBdr>
        <w:jc w:val="both"/>
        <w:rPr>
          <w:sz w:val="22"/>
          <w:szCs w:val="22"/>
        </w:rPr>
      </w:pPr>
    </w:p>
    <w:p w14:paraId="71BFD675" w14:textId="77777777" w:rsidR="003E5263" w:rsidRDefault="003E5263" w:rsidP="003E5263">
      <w:pPr>
        <w:jc w:val="center"/>
        <w:rPr>
          <w:b/>
          <w:iCs/>
          <w:sz w:val="22"/>
          <w:szCs w:val="22"/>
        </w:rPr>
      </w:pPr>
    </w:p>
    <w:p w14:paraId="67932CA1" w14:textId="77777777" w:rsidR="003E5263" w:rsidRDefault="003E5263" w:rsidP="003E5263">
      <w:pPr>
        <w:jc w:val="center"/>
        <w:rPr>
          <w:b/>
          <w:iCs/>
          <w:sz w:val="22"/>
          <w:szCs w:val="22"/>
        </w:rPr>
      </w:pPr>
    </w:p>
    <w:p w14:paraId="14240C82" w14:textId="77777777" w:rsidR="003E5263" w:rsidRDefault="003E5263" w:rsidP="003E5263">
      <w:pPr>
        <w:jc w:val="center"/>
        <w:rPr>
          <w:b/>
          <w:iCs/>
          <w:sz w:val="22"/>
          <w:szCs w:val="22"/>
        </w:rPr>
      </w:pPr>
    </w:p>
    <w:p w14:paraId="25A2D799" w14:textId="77777777" w:rsidR="00A3500A" w:rsidRDefault="00A3500A" w:rsidP="00A3500A">
      <w:pPr>
        <w:jc w:val="center"/>
        <w:rPr>
          <w:b/>
          <w:iCs/>
          <w:sz w:val="22"/>
          <w:szCs w:val="22"/>
        </w:rPr>
      </w:pPr>
    </w:p>
    <w:p w14:paraId="3FC79C59" w14:textId="77777777" w:rsidR="008E5CC3" w:rsidRDefault="008E5CC3" w:rsidP="008E5CC3">
      <w:pPr>
        <w:jc w:val="center"/>
        <w:rPr>
          <w:b/>
          <w:iCs/>
          <w:sz w:val="22"/>
          <w:szCs w:val="22"/>
        </w:rPr>
      </w:pPr>
    </w:p>
    <w:p w14:paraId="67C5E011" w14:textId="77777777" w:rsidR="008E5CC3" w:rsidRDefault="008E5CC3" w:rsidP="008E5CC3">
      <w:pPr>
        <w:jc w:val="center"/>
        <w:rPr>
          <w:b/>
          <w:iCs/>
          <w:sz w:val="22"/>
          <w:szCs w:val="22"/>
        </w:rPr>
      </w:pPr>
    </w:p>
    <w:p w14:paraId="5BF2E50C" w14:textId="77777777" w:rsidR="003B3952" w:rsidRDefault="003B3952" w:rsidP="00A3500A">
      <w:pPr>
        <w:jc w:val="center"/>
        <w:rPr>
          <w:b/>
          <w:iCs/>
          <w:sz w:val="22"/>
          <w:szCs w:val="22"/>
        </w:rPr>
      </w:pPr>
    </w:p>
    <w:p w14:paraId="7F0D6BF3" w14:textId="77777777" w:rsidR="003B3952" w:rsidRDefault="003B3952" w:rsidP="00A3500A">
      <w:pPr>
        <w:jc w:val="center"/>
        <w:rPr>
          <w:b/>
          <w:iCs/>
          <w:sz w:val="22"/>
          <w:szCs w:val="22"/>
        </w:rPr>
      </w:pPr>
    </w:p>
    <w:p w14:paraId="50A18211" w14:textId="77777777" w:rsidR="003B3952" w:rsidRDefault="003B3952" w:rsidP="00A3500A">
      <w:pPr>
        <w:jc w:val="center"/>
        <w:rPr>
          <w:b/>
          <w:iCs/>
          <w:sz w:val="22"/>
          <w:szCs w:val="22"/>
        </w:rPr>
      </w:pPr>
    </w:p>
    <w:p w14:paraId="44BD522A" w14:textId="77777777" w:rsidR="003B3952" w:rsidRDefault="003B3952" w:rsidP="00A3500A">
      <w:pPr>
        <w:jc w:val="center"/>
        <w:rPr>
          <w:b/>
          <w:iCs/>
          <w:sz w:val="22"/>
          <w:szCs w:val="22"/>
        </w:rPr>
      </w:pPr>
    </w:p>
    <w:p w14:paraId="362AF2D0" w14:textId="77777777" w:rsidR="003B3952" w:rsidRDefault="003B3952" w:rsidP="00A3500A">
      <w:pPr>
        <w:jc w:val="center"/>
        <w:rPr>
          <w:b/>
          <w:iCs/>
          <w:sz w:val="22"/>
          <w:szCs w:val="22"/>
        </w:rPr>
      </w:pPr>
    </w:p>
    <w:p w14:paraId="4CBE79A6" w14:textId="77777777" w:rsidR="003B3952" w:rsidRDefault="003B3952" w:rsidP="00A3500A">
      <w:pPr>
        <w:jc w:val="center"/>
        <w:rPr>
          <w:b/>
          <w:iCs/>
          <w:sz w:val="22"/>
          <w:szCs w:val="22"/>
        </w:rPr>
      </w:pPr>
    </w:p>
    <w:p w14:paraId="3CC2E7E5" w14:textId="77777777" w:rsidR="003B3952" w:rsidRDefault="003B3952" w:rsidP="00A3500A">
      <w:pPr>
        <w:jc w:val="center"/>
        <w:rPr>
          <w:b/>
          <w:iCs/>
          <w:sz w:val="22"/>
          <w:szCs w:val="22"/>
        </w:rPr>
      </w:pPr>
    </w:p>
    <w:p w14:paraId="6BBAFE61" w14:textId="77777777" w:rsidR="003B3952" w:rsidRDefault="003B3952" w:rsidP="00A3500A">
      <w:pPr>
        <w:jc w:val="center"/>
        <w:rPr>
          <w:b/>
          <w:iCs/>
          <w:sz w:val="22"/>
          <w:szCs w:val="22"/>
        </w:rPr>
      </w:pPr>
    </w:p>
    <w:p w14:paraId="37F4CCE3" w14:textId="77777777" w:rsidR="00CB21DD" w:rsidRDefault="00CB21DD" w:rsidP="00A3500A">
      <w:pPr>
        <w:jc w:val="center"/>
        <w:rPr>
          <w:b/>
          <w:iCs/>
          <w:sz w:val="22"/>
          <w:szCs w:val="22"/>
        </w:rPr>
      </w:pPr>
    </w:p>
    <w:p w14:paraId="13CA3ED0" w14:textId="77777777" w:rsidR="00CB21DD" w:rsidRDefault="00CB21DD" w:rsidP="00CB21DD">
      <w:pPr>
        <w:rPr>
          <w:sz w:val="22"/>
        </w:rPr>
      </w:pPr>
    </w:p>
    <w:p w14:paraId="50D8621E" w14:textId="77777777" w:rsidR="00CB21DD" w:rsidRPr="004E5C3F" w:rsidRDefault="00CB21DD" w:rsidP="00E62012">
      <w:pPr>
        <w:pStyle w:val="Listaszerbekezds"/>
        <w:numPr>
          <w:ilvl w:val="0"/>
          <w:numId w:val="44"/>
        </w:numPr>
        <w:jc w:val="center"/>
        <w:rPr>
          <w:b/>
          <w:bCs/>
          <w:sz w:val="22"/>
          <w:szCs w:val="22"/>
        </w:rPr>
      </w:pPr>
      <w:r w:rsidRPr="004E5C3F">
        <w:rPr>
          <w:b/>
          <w:bCs/>
          <w:sz w:val="22"/>
          <w:szCs w:val="22"/>
        </w:rPr>
        <w:t>napirend</w:t>
      </w:r>
    </w:p>
    <w:p w14:paraId="30478E50" w14:textId="2DC486B6" w:rsidR="003B3952" w:rsidRPr="004E5C3F" w:rsidRDefault="00CB21DD" w:rsidP="00CB21DD">
      <w:pPr>
        <w:jc w:val="center"/>
        <w:rPr>
          <w:b/>
          <w:caps/>
          <w:sz w:val="22"/>
          <w:szCs w:val="22"/>
        </w:rPr>
      </w:pPr>
      <w:r w:rsidRPr="004E5C3F">
        <w:rPr>
          <w:b/>
          <w:caps/>
          <w:sz w:val="22"/>
          <w:szCs w:val="22"/>
        </w:rPr>
        <w:t>egyéb aktuális kérdések</w:t>
      </w:r>
    </w:p>
    <w:p w14:paraId="6B7ABA1E" w14:textId="77777777" w:rsidR="00CB21DD" w:rsidRPr="004E5C3F" w:rsidRDefault="00CB21DD" w:rsidP="00CB21DD">
      <w:pPr>
        <w:jc w:val="center"/>
        <w:rPr>
          <w:b/>
          <w:caps/>
          <w:sz w:val="22"/>
          <w:szCs w:val="22"/>
        </w:rPr>
      </w:pPr>
    </w:p>
    <w:p w14:paraId="352659EE" w14:textId="067395E6" w:rsidR="004E5C3F" w:rsidRPr="004E5C3F" w:rsidRDefault="003607BE" w:rsidP="004E5C3F">
      <w:pPr>
        <w:jc w:val="both"/>
        <w:rPr>
          <w:sz w:val="22"/>
          <w:szCs w:val="22"/>
        </w:rPr>
      </w:pPr>
      <w:r w:rsidRPr="004E5C3F">
        <w:rPr>
          <w:b/>
          <w:bCs/>
          <w:sz w:val="22"/>
          <w:szCs w:val="22"/>
        </w:rPr>
        <w:t>Györk Ernőné a testület elnöke</w:t>
      </w:r>
      <w:r w:rsidRPr="004E5C3F">
        <w:rPr>
          <w:sz w:val="22"/>
          <w:szCs w:val="22"/>
        </w:rPr>
        <w:t xml:space="preserve"> </w:t>
      </w:r>
      <w:r w:rsidR="004E5C3F" w:rsidRPr="004E5C3F">
        <w:rPr>
          <w:sz w:val="22"/>
          <w:szCs w:val="22"/>
        </w:rPr>
        <w:t xml:space="preserve">tájékoztatta a képviselő testületet, hogy Kiskőrös Város Szlovák Nemzetiségi Önkormányzata  2023. évi feladatalapú támogatásként (támogatási okirat azonosítója: NEMZ-FEL-23-0555) 1.327.424 Ft támogatásban részesült. A kapott támogatási összeget Kiskőrös Város Szlovák Nemzetiségi Önkormányzata a támogatói okiratban foglaltak szerint felhasználta, és elkészítette pénzügyi és szakmai beszámolóját. </w:t>
      </w:r>
    </w:p>
    <w:p w14:paraId="7BE64F01" w14:textId="77777777" w:rsidR="003B1643" w:rsidRPr="00FC099D" w:rsidRDefault="003B1643" w:rsidP="003B1643">
      <w:pPr>
        <w:jc w:val="both"/>
        <w:rPr>
          <w:b/>
          <w:sz w:val="22"/>
          <w:szCs w:val="22"/>
        </w:rPr>
      </w:pPr>
    </w:p>
    <w:p w14:paraId="4D71D465" w14:textId="77777777" w:rsidR="003B1643" w:rsidRPr="00FC099D" w:rsidRDefault="003B1643" w:rsidP="003B1643">
      <w:pPr>
        <w:pStyle w:val="NormlWeb"/>
        <w:spacing w:before="0" w:beforeAutospacing="0" w:after="0" w:afterAutospacing="0"/>
        <w:ind w:right="150"/>
        <w:jc w:val="both"/>
        <w:rPr>
          <w:bCs/>
          <w:sz w:val="22"/>
          <w:szCs w:val="22"/>
        </w:rPr>
      </w:pPr>
      <w:r w:rsidRPr="00FC099D">
        <w:rPr>
          <w:bCs/>
          <w:sz w:val="22"/>
          <w:szCs w:val="22"/>
        </w:rPr>
        <w:t>A testület elnöke határozati javaslatként az alábbiakat fogalmazta meg:</w:t>
      </w:r>
    </w:p>
    <w:p w14:paraId="22EE0A6C" w14:textId="77777777" w:rsidR="003B1643" w:rsidRPr="00FC099D" w:rsidRDefault="003B1643" w:rsidP="003B1643">
      <w:pPr>
        <w:jc w:val="both"/>
        <w:rPr>
          <w:b/>
          <w:sz w:val="22"/>
          <w:szCs w:val="22"/>
        </w:rPr>
      </w:pPr>
    </w:p>
    <w:p w14:paraId="6B58258A" w14:textId="77777777" w:rsidR="00FC099D" w:rsidRDefault="00FC099D" w:rsidP="00FC099D">
      <w:pPr>
        <w:pStyle w:val="NormlWeb"/>
        <w:spacing w:before="0" w:beforeAutospacing="0" w:after="0" w:afterAutospacing="0"/>
        <w:ind w:right="150"/>
        <w:jc w:val="both"/>
        <w:rPr>
          <w:sz w:val="22"/>
          <w:szCs w:val="22"/>
        </w:rPr>
      </w:pPr>
      <w:r>
        <w:rPr>
          <w:sz w:val="22"/>
          <w:szCs w:val="22"/>
        </w:rPr>
        <w:t>„Kiskőrös Város Szlovák Nemzetiségi Önkormányzata az 1. melléklet szerinti Szakmai tájékoztatót a 2023. évi feladatalapú támogatás felhasználásáról, valamint a 2. melléklet szerinti Pénzügyi kimutatást a 2023. évi feladatalapú támogatás felhasználásáról elfogadja.”</w:t>
      </w:r>
    </w:p>
    <w:p w14:paraId="44739D35" w14:textId="77777777" w:rsidR="003B1643" w:rsidRPr="00FC099D" w:rsidRDefault="003B1643" w:rsidP="003B1643">
      <w:pPr>
        <w:jc w:val="both"/>
        <w:rPr>
          <w:rFonts w:eastAsia="Calibri"/>
          <w:sz w:val="22"/>
          <w:szCs w:val="22"/>
          <w:lang w:eastAsia="en-US"/>
        </w:rPr>
      </w:pPr>
    </w:p>
    <w:p w14:paraId="2262C269" w14:textId="77777777" w:rsidR="003B1643" w:rsidRPr="00FC099D" w:rsidRDefault="003B1643" w:rsidP="003B1643">
      <w:pPr>
        <w:jc w:val="both"/>
        <w:rPr>
          <w:sz w:val="22"/>
          <w:szCs w:val="22"/>
        </w:rPr>
      </w:pPr>
      <w:r w:rsidRPr="00FC099D">
        <w:rPr>
          <w:b/>
          <w:sz w:val="22"/>
          <w:szCs w:val="22"/>
          <w:u w:val="single"/>
        </w:rPr>
        <w:t>Felelős:</w:t>
      </w:r>
      <w:r w:rsidRPr="00FC099D">
        <w:rPr>
          <w:sz w:val="22"/>
          <w:szCs w:val="22"/>
        </w:rPr>
        <w:tab/>
        <w:t>a testület elnöke</w:t>
      </w:r>
    </w:p>
    <w:p w14:paraId="41C90CE9" w14:textId="77777777" w:rsidR="003B1643" w:rsidRPr="00FC099D" w:rsidRDefault="003B1643" w:rsidP="003B1643">
      <w:pPr>
        <w:jc w:val="both"/>
        <w:rPr>
          <w:sz w:val="22"/>
          <w:szCs w:val="22"/>
        </w:rPr>
      </w:pPr>
      <w:r w:rsidRPr="00FC099D">
        <w:rPr>
          <w:b/>
          <w:sz w:val="22"/>
          <w:szCs w:val="22"/>
          <w:u w:val="single"/>
        </w:rPr>
        <w:t>Határidő:</w:t>
      </w:r>
      <w:r w:rsidRPr="00FC099D">
        <w:rPr>
          <w:sz w:val="22"/>
          <w:szCs w:val="22"/>
        </w:rPr>
        <w:tab/>
        <w:t xml:space="preserve">azonnal </w:t>
      </w:r>
    </w:p>
    <w:p w14:paraId="59012D85" w14:textId="77777777" w:rsidR="003B1643" w:rsidRPr="00FC099D" w:rsidRDefault="003B1643" w:rsidP="003B1643">
      <w:pPr>
        <w:rPr>
          <w:sz w:val="22"/>
          <w:szCs w:val="22"/>
        </w:rPr>
      </w:pPr>
    </w:p>
    <w:p w14:paraId="711098EC" w14:textId="77777777" w:rsidR="00CB21DD" w:rsidRPr="00FC099D" w:rsidRDefault="00CB21DD" w:rsidP="00CB21DD">
      <w:pPr>
        <w:jc w:val="both"/>
        <w:rPr>
          <w:sz w:val="22"/>
          <w:szCs w:val="22"/>
        </w:rPr>
      </w:pPr>
      <w:r w:rsidRPr="00FC099D">
        <w:rPr>
          <w:sz w:val="22"/>
          <w:szCs w:val="22"/>
        </w:rPr>
        <w:t>A testület megtárgyalta Györk Ernőné elnök által megfogalmazottakat és 5 „igen” szavazattal az alábbi határozatot hozta:</w:t>
      </w:r>
    </w:p>
    <w:p w14:paraId="24C79C9B" w14:textId="77777777" w:rsidR="00CB21DD" w:rsidRPr="00FC099D" w:rsidRDefault="00CB21DD" w:rsidP="00CB21DD">
      <w:pPr>
        <w:ind w:right="150"/>
        <w:jc w:val="both"/>
        <w:rPr>
          <w:b/>
          <w:sz w:val="22"/>
          <w:szCs w:val="22"/>
          <w:u w:val="single"/>
        </w:rPr>
      </w:pPr>
    </w:p>
    <w:p w14:paraId="18CFBE5A" w14:textId="470C1D13" w:rsidR="00CB21DD" w:rsidRPr="00FC099D" w:rsidRDefault="00AF7B32" w:rsidP="00CB21DD">
      <w:pPr>
        <w:ind w:right="150"/>
        <w:jc w:val="both"/>
        <w:rPr>
          <w:b/>
          <w:sz w:val="22"/>
          <w:szCs w:val="22"/>
          <w:u w:val="single"/>
        </w:rPr>
      </w:pPr>
      <w:r w:rsidRPr="00FC099D">
        <w:rPr>
          <w:b/>
          <w:sz w:val="22"/>
          <w:szCs w:val="22"/>
          <w:u w:val="single"/>
        </w:rPr>
        <w:t>52</w:t>
      </w:r>
      <w:r w:rsidR="00CB21DD" w:rsidRPr="00FC099D">
        <w:rPr>
          <w:b/>
          <w:sz w:val="22"/>
          <w:szCs w:val="22"/>
          <w:u w:val="single"/>
        </w:rPr>
        <w:t>/2024. sz. Szlovák Nemzetiségi Önk. határozat</w:t>
      </w:r>
    </w:p>
    <w:p w14:paraId="74C64694" w14:textId="77777777" w:rsidR="00CB21DD" w:rsidRPr="00FC099D" w:rsidRDefault="00CB21DD" w:rsidP="00CB21DD">
      <w:pPr>
        <w:ind w:right="150"/>
        <w:jc w:val="both"/>
        <w:rPr>
          <w:b/>
          <w:sz w:val="22"/>
          <w:szCs w:val="22"/>
          <w:u w:val="single"/>
        </w:rPr>
      </w:pPr>
    </w:p>
    <w:p w14:paraId="758E8B55" w14:textId="77777777" w:rsidR="00CB21DD" w:rsidRPr="00C32BFB" w:rsidRDefault="00CB21DD" w:rsidP="00CB21DD">
      <w:pPr>
        <w:ind w:right="150"/>
        <w:jc w:val="center"/>
        <w:rPr>
          <w:b/>
          <w:sz w:val="22"/>
          <w:szCs w:val="22"/>
        </w:rPr>
      </w:pPr>
      <w:r w:rsidRPr="00FC099D">
        <w:rPr>
          <w:b/>
          <w:sz w:val="22"/>
          <w:szCs w:val="22"/>
        </w:rPr>
        <w:t>H A T Á R O Z A T</w:t>
      </w:r>
    </w:p>
    <w:p w14:paraId="31C5E282" w14:textId="77777777" w:rsidR="00AF7B32" w:rsidRDefault="00AF7B32" w:rsidP="007D7132">
      <w:pPr>
        <w:jc w:val="both"/>
        <w:rPr>
          <w:sz w:val="22"/>
          <w:szCs w:val="22"/>
        </w:rPr>
      </w:pPr>
    </w:p>
    <w:p w14:paraId="79A0F2E8" w14:textId="77777777" w:rsidR="00FC099D" w:rsidRDefault="00FC099D" w:rsidP="00FC099D">
      <w:pPr>
        <w:pStyle w:val="NormlWeb"/>
        <w:spacing w:before="0" w:beforeAutospacing="0" w:after="0" w:afterAutospacing="0"/>
        <w:ind w:right="150"/>
        <w:jc w:val="both"/>
        <w:rPr>
          <w:sz w:val="22"/>
          <w:szCs w:val="22"/>
        </w:rPr>
      </w:pPr>
      <w:r>
        <w:rPr>
          <w:sz w:val="22"/>
          <w:szCs w:val="22"/>
        </w:rPr>
        <w:t>„Kiskőrös Város Szlovák Nemzetiségi Önkormányzata az 1. melléklet szerinti Szakmai tájékoztatót a 2023. évi feladatalapú támogatás felhasználásáról, valamint a 2. melléklet szerinti Pénzügyi kimutatást a 2023. évi feladatalapú támogatás felhasználásáról elfogadja.”</w:t>
      </w:r>
    </w:p>
    <w:p w14:paraId="0AA507DF" w14:textId="77777777" w:rsidR="00AF7B32" w:rsidRDefault="00AF7B32" w:rsidP="007D7132">
      <w:pPr>
        <w:jc w:val="both"/>
        <w:rPr>
          <w:sz w:val="22"/>
          <w:szCs w:val="22"/>
        </w:rPr>
      </w:pPr>
    </w:p>
    <w:p w14:paraId="1432E5FE" w14:textId="77777777" w:rsidR="00FC099D" w:rsidRPr="00FC099D" w:rsidRDefault="00FC099D" w:rsidP="00FC099D">
      <w:pPr>
        <w:jc w:val="both"/>
        <w:rPr>
          <w:sz w:val="22"/>
          <w:szCs w:val="22"/>
        </w:rPr>
      </w:pPr>
      <w:r w:rsidRPr="00FC099D">
        <w:rPr>
          <w:b/>
          <w:sz w:val="22"/>
          <w:szCs w:val="22"/>
          <w:u w:val="single"/>
        </w:rPr>
        <w:t>Felelős:</w:t>
      </w:r>
      <w:r w:rsidRPr="00FC099D">
        <w:rPr>
          <w:sz w:val="22"/>
          <w:szCs w:val="22"/>
        </w:rPr>
        <w:tab/>
        <w:t>a testület elnöke</w:t>
      </w:r>
    </w:p>
    <w:p w14:paraId="7FAE0647" w14:textId="77777777" w:rsidR="00FC099D" w:rsidRDefault="00FC099D" w:rsidP="00FC099D">
      <w:pPr>
        <w:jc w:val="both"/>
        <w:rPr>
          <w:sz w:val="22"/>
          <w:szCs w:val="22"/>
        </w:rPr>
      </w:pPr>
      <w:r w:rsidRPr="00FC099D">
        <w:rPr>
          <w:b/>
          <w:sz w:val="22"/>
          <w:szCs w:val="22"/>
          <w:u w:val="single"/>
        </w:rPr>
        <w:t>Határidő:</w:t>
      </w:r>
      <w:r w:rsidRPr="00FC099D">
        <w:rPr>
          <w:sz w:val="22"/>
          <w:szCs w:val="22"/>
        </w:rPr>
        <w:tab/>
        <w:t xml:space="preserve">azonnal </w:t>
      </w:r>
    </w:p>
    <w:p w14:paraId="7AC905BA" w14:textId="77777777" w:rsidR="00A942A0" w:rsidRDefault="00A942A0" w:rsidP="00FC099D">
      <w:pPr>
        <w:jc w:val="both"/>
        <w:rPr>
          <w:sz w:val="22"/>
          <w:szCs w:val="22"/>
        </w:rPr>
      </w:pPr>
    </w:p>
    <w:p w14:paraId="1738BB5F" w14:textId="77777777" w:rsidR="00A942A0" w:rsidRPr="00FC099D" w:rsidRDefault="00A942A0" w:rsidP="00FC099D">
      <w:pPr>
        <w:jc w:val="both"/>
        <w:rPr>
          <w:sz w:val="22"/>
          <w:szCs w:val="22"/>
        </w:rPr>
      </w:pPr>
    </w:p>
    <w:p w14:paraId="5233DD29" w14:textId="77777777" w:rsidR="00FC099D" w:rsidRPr="00FC099D" w:rsidRDefault="00FC099D" w:rsidP="00FC099D">
      <w:pPr>
        <w:rPr>
          <w:sz w:val="22"/>
          <w:szCs w:val="22"/>
        </w:rPr>
      </w:pPr>
    </w:p>
    <w:p w14:paraId="4C64A144" w14:textId="68C94A9B" w:rsidR="00A942A0" w:rsidRPr="00A942A0" w:rsidRDefault="00A942A0" w:rsidP="00A942A0">
      <w:pPr>
        <w:pStyle w:val="Listaszerbekezds"/>
        <w:numPr>
          <w:ilvl w:val="0"/>
          <w:numId w:val="47"/>
        </w:numPr>
        <w:jc w:val="right"/>
        <w:rPr>
          <w:rFonts w:cstheme="minorHAnsi"/>
          <w:i/>
          <w:iCs/>
          <w:sz w:val="22"/>
          <w:szCs w:val="22"/>
        </w:rPr>
      </w:pPr>
      <w:r w:rsidRPr="00A942A0">
        <w:rPr>
          <w:rFonts w:cstheme="minorHAnsi"/>
          <w:i/>
          <w:iCs/>
          <w:sz w:val="22"/>
          <w:szCs w:val="22"/>
        </w:rPr>
        <w:t xml:space="preserve">melléklet az 52/2024. sz. nemz. </w:t>
      </w:r>
      <w:proofErr w:type="spellStart"/>
      <w:r w:rsidRPr="00A942A0">
        <w:rPr>
          <w:rFonts w:cstheme="minorHAnsi"/>
          <w:i/>
          <w:iCs/>
          <w:sz w:val="22"/>
          <w:szCs w:val="22"/>
        </w:rPr>
        <w:t>képv</w:t>
      </w:r>
      <w:proofErr w:type="spellEnd"/>
      <w:r w:rsidRPr="00A942A0">
        <w:rPr>
          <w:rFonts w:cstheme="minorHAnsi"/>
          <w:i/>
          <w:iCs/>
          <w:sz w:val="22"/>
          <w:szCs w:val="22"/>
        </w:rPr>
        <w:t>. test. határozathoz</w:t>
      </w:r>
    </w:p>
    <w:p w14:paraId="4B8B8B70" w14:textId="77777777" w:rsidR="00A942A0" w:rsidRPr="00A975DA" w:rsidRDefault="00A942A0" w:rsidP="00A942A0">
      <w:pPr>
        <w:jc w:val="center"/>
        <w:rPr>
          <w:rFonts w:cstheme="minorHAnsi"/>
          <w:b/>
          <w:bCs/>
          <w:sz w:val="28"/>
          <w:szCs w:val="28"/>
        </w:rPr>
      </w:pPr>
    </w:p>
    <w:p w14:paraId="43712A71" w14:textId="77777777" w:rsidR="00A942A0" w:rsidRDefault="00A942A0" w:rsidP="00A942A0">
      <w:pPr>
        <w:jc w:val="center"/>
        <w:rPr>
          <w:rFonts w:cstheme="minorHAnsi"/>
          <w:b/>
          <w:bCs/>
          <w:sz w:val="28"/>
          <w:szCs w:val="28"/>
        </w:rPr>
      </w:pPr>
      <w:r w:rsidRPr="00A975DA">
        <w:rPr>
          <w:rFonts w:cstheme="minorHAnsi"/>
          <w:b/>
          <w:bCs/>
          <w:sz w:val="28"/>
          <w:szCs w:val="28"/>
        </w:rPr>
        <w:t xml:space="preserve">Szakmai </w:t>
      </w:r>
      <w:r>
        <w:rPr>
          <w:rFonts w:cstheme="minorHAnsi"/>
          <w:b/>
          <w:bCs/>
          <w:sz w:val="28"/>
          <w:szCs w:val="28"/>
        </w:rPr>
        <w:t xml:space="preserve">beszámoló </w:t>
      </w:r>
      <w:r w:rsidRPr="00C91E5C">
        <w:rPr>
          <w:rFonts w:cstheme="minorHAnsi"/>
          <w:b/>
          <w:bCs/>
          <w:sz w:val="28"/>
          <w:szCs w:val="28"/>
        </w:rPr>
        <w:t xml:space="preserve">a </w:t>
      </w:r>
      <w:r w:rsidRPr="00A975DA">
        <w:rPr>
          <w:rFonts w:cstheme="minorHAnsi"/>
          <w:b/>
          <w:bCs/>
          <w:sz w:val="28"/>
          <w:szCs w:val="28"/>
        </w:rPr>
        <w:t>202</w:t>
      </w:r>
      <w:r>
        <w:rPr>
          <w:rFonts w:cstheme="minorHAnsi"/>
          <w:b/>
          <w:bCs/>
          <w:sz w:val="28"/>
          <w:szCs w:val="28"/>
        </w:rPr>
        <w:t>4</w:t>
      </w:r>
      <w:r w:rsidRPr="00A975DA">
        <w:rPr>
          <w:rFonts w:cstheme="minorHAnsi"/>
          <w:b/>
          <w:bCs/>
          <w:sz w:val="28"/>
          <w:szCs w:val="28"/>
        </w:rPr>
        <w:t xml:space="preserve">. évi működési támogatás/ </w:t>
      </w:r>
    </w:p>
    <w:p w14:paraId="67761A53" w14:textId="77777777" w:rsidR="00A942A0" w:rsidRPr="00A975DA" w:rsidRDefault="00A942A0" w:rsidP="00A942A0">
      <w:pPr>
        <w:jc w:val="center"/>
        <w:rPr>
          <w:rFonts w:cstheme="minorHAnsi"/>
          <w:b/>
          <w:bCs/>
          <w:sz w:val="28"/>
          <w:szCs w:val="28"/>
        </w:rPr>
      </w:pPr>
      <w:r w:rsidRPr="00621115">
        <w:rPr>
          <w:rFonts w:cstheme="minorHAnsi"/>
          <w:b/>
          <w:bCs/>
          <w:sz w:val="28"/>
          <w:szCs w:val="28"/>
          <w:u w:val="single"/>
        </w:rPr>
        <w:t>2023. évi feladatalapú támogatás*</w:t>
      </w:r>
      <w:r w:rsidRPr="00A975DA">
        <w:rPr>
          <w:rFonts w:cstheme="minorHAnsi"/>
          <w:b/>
          <w:bCs/>
          <w:sz w:val="28"/>
          <w:szCs w:val="28"/>
        </w:rPr>
        <w:t xml:space="preserve"> felhasználásáról</w:t>
      </w:r>
    </w:p>
    <w:p w14:paraId="38DCC3DC" w14:textId="77777777" w:rsidR="00A942A0" w:rsidRPr="00A975DA" w:rsidRDefault="00A942A0" w:rsidP="00A942A0">
      <w:pPr>
        <w:rPr>
          <w:rFonts w:cstheme="minorHAnsi"/>
          <w:b/>
          <w:bCs/>
          <w:sz w:val="28"/>
          <w:szCs w:val="28"/>
        </w:rPr>
      </w:pPr>
    </w:p>
    <w:p w14:paraId="0852A35F" w14:textId="77777777" w:rsidR="00A942A0" w:rsidRPr="00A975DA" w:rsidRDefault="00A942A0" w:rsidP="00A942A0">
      <w:pPr>
        <w:jc w:val="both"/>
        <w:rPr>
          <w:rFonts w:cstheme="minorHAnsi"/>
        </w:rPr>
      </w:pPr>
      <w:r w:rsidRPr="00A975DA">
        <w:rPr>
          <w:rFonts w:cstheme="minorHAnsi"/>
        </w:rPr>
        <w:t xml:space="preserve">Kitöltendő a </w:t>
      </w:r>
      <w:r>
        <w:rPr>
          <w:rFonts w:cstheme="minorHAnsi"/>
        </w:rPr>
        <w:t>t</w:t>
      </w:r>
      <w:r w:rsidRPr="00A975DA">
        <w:rPr>
          <w:rFonts w:cstheme="minorHAnsi"/>
        </w:rPr>
        <w:t xml:space="preserve">ámogatói </w:t>
      </w:r>
      <w:r>
        <w:rPr>
          <w:rFonts w:cstheme="minorHAnsi"/>
        </w:rPr>
        <w:t>o</w:t>
      </w:r>
      <w:r w:rsidRPr="00A975DA">
        <w:rPr>
          <w:rFonts w:cstheme="minorHAnsi"/>
        </w:rPr>
        <w:t>kiratban foglaltak alapján</w:t>
      </w:r>
    </w:p>
    <w:p w14:paraId="65521BD2" w14:textId="77777777" w:rsidR="00A942A0" w:rsidRPr="00A975DA" w:rsidRDefault="00A942A0" w:rsidP="00A942A0">
      <w:pPr>
        <w:jc w:val="both"/>
        <w:rPr>
          <w:rFonts w:cstheme="minorHAnsi"/>
        </w:rPr>
      </w:pPr>
      <w:r w:rsidRPr="00A975DA">
        <w:rPr>
          <w:rFonts w:cstheme="minorHAnsi"/>
        </w:rPr>
        <w:t>A</w:t>
      </w:r>
      <w:r>
        <w:rPr>
          <w:rFonts w:cstheme="minorHAnsi"/>
        </w:rPr>
        <w:t xml:space="preserve"> beszámolónak</w:t>
      </w:r>
      <w:r w:rsidRPr="00A975DA">
        <w:rPr>
          <w:rFonts w:cstheme="minorHAnsi"/>
        </w:rPr>
        <w:t xml:space="preserve"> tartalmaznia kell az egyes tartalmi elemeknél a kapcsolódó határozatok sorszámát.</w:t>
      </w:r>
    </w:p>
    <w:p w14:paraId="1A023CDB" w14:textId="77777777" w:rsidR="00A942A0" w:rsidRPr="00A975DA" w:rsidRDefault="00A942A0" w:rsidP="00A942A0">
      <w:pPr>
        <w:jc w:val="both"/>
        <w:rPr>
          <w:rFonts w:cstheme="minorHAnsi"/>
        </w:rPr>
      </w:pPr>
    </w:p>
    <w:p w14:paraId="62E550CF" w14:textId="77777777" w:rsidR="00A942A0" w:rsidRPr="00A975DA" w:rsidRDefault="00A942A0" w:rsidP="00A942A0">
      <w:pPr>
        <w:jc w:val="both"/>
        <w:rPr>
          <w:rFonts w:cstheme="minorHAnsi"/>
        </w:rPr>
      </w:pPr>
      <w:r w:rsidRPr="00A975DA">
        <w:rPr>
          <w:rFonts w:cstheme="minorHAnsi"/>
        </w:rPr>
        <w:t>*Kérjük gépi úton, aláhúzással</w:t>
      </w:r>
      <w:r>
        <w:rPr>
          <w:rFonts w:cstheme="minorHAnsi"/>
        </w:rPr>
        <w:t xml:space="preserve"> egyértelműen megjelölni, hogy a s</w:t>
      </w:r>
      <w:r w:rsidRPr="00A975DA">
        <w:rPr>
          <w:rFonts w:cstheme="minorHAnsi"/>
        </w:rPr>
        <w:t xml:space="preserve">zakmai </w:t>
      </w:r>
      <w:r>
        <w:rPr>
          <w:rFonts w:cstheme="minorHAnsi"/>
        </w:rPr>
        <w:t>beszámoló a</w:t>
      </w:r>
      <w:r w:rsidRPr="00A975DA">
        <w:rPr>
          <w:rFonts w:cstheme="minorHAnsi"/>
        </w:rPr>
        <w:t xml:space="preserve"> 202</w:t>
      </w:r>
      <w:r>
        <w:rPr>
          <w:rFonts w:cstheme="minorHAnsi"/>
        </w:rPr>
        <w:t>4</w:t>
      </w:r>
      <w:r w:rsidRPr="00A975DA">
        <w:rPr>
          <w:rFonts w:cstheme="minorHAnsi"/>
        </w:rPr>
        <w:t xml:space="preserve">. évi működési támogatás vagy </w:t>
      </w:r>
      <w:r>
        <w:rPr>
          <w:rFonts w:cstheme="minorHAnsi"/>
        </w:rPr>
        <w:t xml:space="preserve">a </w:t>
      </w:r>
      <w:r w:rsidRPr="00A975DA">
        <w:rPr>
          <w:rFonts w:cstheme="minorHAnsi"/>
        </w:rPr>
        <w:t>202</w:t>
      </w:r>
      <w:r>
        <w:rPr>
          <w:rFonts w:cstheme="minorHAnsi"/>
        </w:rPr>
        <w:t>3</w:t>
      </w:r>
      <w:r w:rsidRPr="00A975DA">
        <w:rPr>
          <w:rFonts w:cstheme="minorHAnsi"/>
        </w:rPr>
        <w:t>. évi feladatalapú támogatás felhasználásáról kerül-e benyújtásra.</w:t>
      </w:r>
    </w:p>
    <w:p w14:paraId="1259F855" w14:textId="77777777" w:rsidR="00A942A0" w:rsidRPr="00A975DA" w:rsidRDefault="00A942A0" w:rsidP="00A942A0">
      <w:pPr>
        <w:jc w:val="both"/>
        <w:rPr>
          <w:rFonts w:cstheme="minorHAnsi"/>
        </w:rPr>
      </w:pPr>
    </w:p>
    <w:tbl>
      <w:tblPr>
        <w:tblW w:w="94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5"/>
        <w:gridCol w:w="4690"/>
      </w:tblGrid>
      <w:tr w:rsidR="00A942A0" w:rsidRPr="00C91E5C" w14:paraId="0AE38FF1" w14:textId="77777777" w:rsidTr="00C07402">
        <w:trPr>
          <w:trHeight w:val="384"/>
        </w:trPr>
        <w:tc>
          <w:tcPr>
            <w:tcW w:w="4805" w:type="dxa"/>
            <w:shd w:val="clear" w:color="auto" w:fill="auto"/>
            <w:vAlign w:val="center"/>
          </w:tcPr>
          <w:p w14:paraId="20989445" w14:textId="77777777" w:rsidR="00A942A0" w:rsidRPr="00A975DA" w:rsidRDefault="00A942A0" w:rsidP="00C07402">
            <w:pPr>
              <w:rPr>
                <w:rFonts w:cstheme="minorHAnsi"/>
                <w:b/>
                <w:bCs/>
              </w:rPr>
            </w:pPr>
            <w:r>
              <w:rPr>
                <w:rFonts w:cstheme="minorHAnsi"/>
                <w:b/>
                <w:bCs/>
              </w:rPr>
              <w:t>Támogatás azonosítója (támogatói okirat azonosítószáma)</w:t>
            </w:r>
          </w:p>
        </w:tc>
        <w:tc>
          <w:tcPr>
            <w:tcW w:w="4690" w:type="dxa"/>
            <w:shd w:val="clear" w:color="auto" w:fill="auto"/>
            <w:vAlign w:val="center"/>
          </w:tcPr>
          <w:p w14:paraId="187CE82C" w14:textId="77777777" w:rsidR="00A942A0" w:rsidRPr="00715AF8" w:rsidRDefault="00A942A0" w:rsidP="00C07402">
            <w:pPr>
              <w:jc w:val="center"/>
              <w:rPr>
                <w:rFonts w:cstheme="minorHAnsi"/>
                <w:b/>
              </w:rPr>
            </w:pPr>
            <w:r w:rsidRPr="00715AF8">
              <w:rPr>
                <w:rFonts w:cstheme="minorHAnsi"/>
                <w:b/>
              </w:rPr>
              <w:t>NEMZ-FEL-23-0555</w:t>
            </w:r>
          </w:p>
        </w:tc>
      </w:tr>
      <w:tr w:rsidR="00A942A0" w:rsidRPr="00C91E5C" w14:paraId="4F129360" w14:textId="77777777" w:rsidTr="00C07402">
        <w:trPr>
          <w:trHeight w:val="384"/>
        </w:trPr>
        <w:tc>
          <w:tcPr>
            <w:tcW w:w="4805" w:type="dxa"/>
            <w:shd w:val="clear" w:color="auto" w:fill="auto"/>
            <w:vAlign w:val="center"/>
          </w:tcPr>
          <w:p w14:paraId="5715CD9E" w14:textId="77777777" w:rsidR="00A942A0" w:rsidRPr="00A975DA" w:rsidRDefault="00A942A0" w:rsidP="00C07402">
            <w:pPr>
              <w:rPr>
                <w:rFonts w:cstheme="minorHAnsi"/>
                <w:b/>
                <w:bCs/>
              </w:rPr>
            </w:pPr>
            <w:r w:rsidRPr="00A975DA">
              <w:rPr>
                <w:rFonts w:cstheme="minorHAnsi"/>
                <w:b/>
                <w:bCs/>
              </w:rPr>
              <w:t>Kedvezményezett neve:</w:t>
            </w:r>
          </w:p>
        </w:tc>
        <w:tc>
          <w:tcPr>
            <w:tcW w:w="4690" w:type="dxa"/>
            <w:shd w:val="clear" w:color="auto" w:fill="auto"/>
            <w:vAlign w:val="center"/>
          </w:tcPr>
          <w:p w14:paraId="7A7E01A8" w14:textId="77777777" w:rsidR="00A942A0" w:rsidRPr="00A975DA" w:rsidRDefault="00A942A0" w:rsidP="00C07402">
            <w:pPr>
              <w:jc w:val="both"/>
              <w:rPr>
                <w:rFonts w:cstheme="minorHAnsi"/>
              </w:rPr>
            </w:pPr>
            <w:r>
              <w:rPr>
                <w:rFonts w:cstheme="minorHAnsi"/>
              </w:rPr>
              <w:t>KISKŐRÖS VÁROS SZLOVÁK NEMZETISÉGI ÖNKORMÁNYZATA</w:t>
            </w:r>
          </w:p>
        </w:tc>
      </w:tr>
      <w:tr w:rsidR="00A942A0" w:rsidRPr="00C91E5C" w14:paraId="1DA17167" w14:textId="77777777" w:rsidTr="00C07402">
        <w:trPr>
          <w:trHeight w:val="485"/>
        </w:trPr>
        <w:tc>
          <w:tcPr>
            <w:tcW w:w="4805" w:type="dxa"/>
            <w:shd w:val="clear" w:color="auto" w:fill="auto"/>
            <w:vAlign w:val="center"/>
          </w:tcPr>
          <w:p w14:paraId="16ACA1C5" w14:textId="77777777" w:rsidR="00A942A0" w:rsidRPr="00A975DA" w:rsidRDefault="00A942A0" w:rsidP="00C07402">
            <w:pPr>
              <w:rPr>
                <w:rFonts w:cstheme="minorHAnsi"/>
                <w:b/>
                <w:bCs/>
              </w:rPr>
            </w:pPr>
            <w:r w:rsidRPr="00A975DA">
              <w:rPr>
                <w:rFonts w:cstheme="minorHAnsi"/>
                <w:b/>
                <w:bCs/>
              </w:rPr>
              <w:t>Székhely település:</w:t>
            </w:r>
          </w:p>
        </w:tc>
        <w:tc>
          <w:tcPr>
            <w:tcW w:w="4690" w:type="dxa"/>
            <w:shd w:val="clear" w:color="auto" w:fill="auto"/>
            <w:vAlign w:val="center"/>
          </w:tcPr>
          <w:p w14:paraId="77C6B883" w14:textId="77777777" w:rsidR="00A942A0" w:rsidRPr="00A975DA" w:rsidRDefault="00A942A0" w:rsidP="00C07402">
            <w:pPr>
              <w:jc w:val="both"/>
              <w:rPr>
                <w:rFonts w:cstheme="minorHAnsi"/>
              </w:rPr>
            </w:pPr>
            <w:r>
              <w:rPr>
                <w:rFonts w:cstheme="minorHAnsi"/>
              </w:rPr>
              <w:t>KISKŐRÖS</w:t>
            </w:r>
          </w:p>
        </w:tc>
      </w:tr>
      <w:tr w:rsidR="00A942A0" w:rsidRPr="00C91E5C" w14:paraId="74AF87BE" w14:textId="77777777" w:rsidTr="00C07402">
        <w:trPr>
          <w:trHeight w:val="384"/>
        </w:trPr>
        <w:tc>
          <w:tcPr>
            <w:tcW w:w="4805" w:type="dxa"/>
            <w:shd w:val="clear" w:color="auto" w:fill="auto"/>
            <w:vAlign w:val="center"/>
          </w:tcPr>
          <w:p w14:paraId="558840FA" w14:textId="77777777" w:rsidR="00A942A0" w:rsidRPr="00A975DA" w:rsidRDefault="00A942A0" w:rsidP="00C07402">
            <w:pPr>
              <w:rPr>
                <w:rFonts w:cstheme="minorHAnsi"/>
                <w:b/>
                <w:bCs/>
              </w:rPr>
            </w:pPr>
            <w:r w:rsidRPr="00A975DA">
              <w:rPr>
                <w:rFonts w:cstheme="minorHAnsi"/>
                <w:b/>
                <w:bCs/>
              </w:rPr>
              <w:t>Székhely irányítószám:</w:t>
            </w:r>
          </w:p>
        </w:tc>
        <w:tc>
          <w:tcPr>
            <w:tcW w:w="4690" w:type="dxa"/>
            <w:shd w:val="clear" w:color="auto" w:fill="auto"/>
            <w:vAlign w:val="center"/>
          </w:tcPr>
          <w:p w14:paraId="67319860" w14:textId="77777777" w:rsidR="00A942A0" w:rsidRPr="00A975DA" w:rsidRDefault="00A942A0" w:rsidP="00C07402">
            <w:pPr>
              <w:jc w:val="both"/>
              <w:rPr>
                <w:rFonts w:cstheme="minorHAnsi"/>
              </w:rPr>
            </w:pPr>
            <w:r>
              <w:rPr>
                <w:rFonts w:cstheme="minorHAnsi"/>
              </w:rPr>
              <w:t>6200</w:t>
            </w:r>
          </w:p>
        </w:tc>
      </w:tr>
      <w:tr w:rsidR="00A942A0" w:rsidRPr="00C91E5C" w14:paraId="3D560EAD" w14:textId="77777777" w:rsidTr="00C07402">
        <w:trPr>
          <w:trHeight w:val="384"/>
        </w:trPr>
        <w:tc>
          <w:tcPr>
            <w:tcW w:w="4805" w:type="dxa"/>
            <w:shd w:val="clear" w:color="auto" w:fill="auto"/>
            <w:vAlign w:val="center"/>
          </w:tcPr>
          <w:p w14:paraId="0CF7814F" w14:textId="77777777" w:rsidR="00A942A0" w:rsidRPr="00A975DA" w:rsidRDefault="00A942A0" w:rsidP="00C07402">
            <w:pPr>
              <w:rPr>
                <w:rFonts w:cstheme="minorHAnsi"/>
                <w:b/>
                <w:bCs/>
              </w:rPr>
            </w:pPr>
            <w:r w:rsidRPr="00A975DA">
              <w:rPr>
                <w:rFonts w:cstheme="minorHAnsi"/>
                <w:b/>
                <w:bCs/>
              </w:rPr>
              <w:t>Székhely közterület, házszám:</w:t>
            </w:r>
          </w:p>
        </w:tc>
        <w:tc>
          <w:tcPr>
            <w:tcW w:w="4690" w:type="dxa"/>
            <w:shd w:val="clear" w:color="auto" w:fill="auto"/>
            <w:vAlign w:val="center"/>
          </w:tcPr>
          <w:p w14:paraId="0E285BCA" w14:textId="77777777" w:rsidR="00A942A0" w:rsidRPr="00A975DA" w:rsidRDefault="00A942A0" w:rsidP="00C07402">
            <w:pPr>
              <w:jc w:val="both"/>
              <w:rPr>
                <w:rFonts w:cstheme="minorHAnsi"/>
              </w:rPr>
            </w:pPr>
            <w:r>
              <w:rPr>
                <w:rFonts w:cstheme="minorHAnsi"/>
              </w:rPr>
              <w:t>PETŐFI SÁNDOR TÉR 1.</w:t>
            </w:r>
          </w:p>
        </w:tc>
      </w:tr>
      <w:tr w:rsidR="00A942A0" w:rsidRPr="00C91E5C" w14:paraId="3573C55A" w14:textId="77777777" w:rsidTr="00C07402">
        <w:trPr>
          <w:trHeight w:val="384"/>
        </w:trPr>
        <w:tc>
          <w:tcPr>
            <w:tcW w:w="4805" w:type="dxa"/>
            <w:shd w:val="clear" w:color="auto" w:fill="auto"/>
            <w:vAlign w:val="center"/>
          </w:tcPr>
          <w:p w14:paraId="297DE8D4" w14:textId="77777777" w:rsidR="00A942A0" w:rsidRPr="00A975DA" w:rsidRDefault="00A942A0" w:rsidP="00C07402">
            <w:pPr>
              <w:rPr>
                <w:rFonts w:cstheme="minorHAnsi"/>
                <w:b/>
                <w:bCs/>
              </w:rPr>
            </w:pPr>
            <w:r w:rsidRPr="00A975DA">
              <w:rPr>
                <w:rFonts w:cstheme="minorHAnsi"/>
                <w:b/>
                <w:bCs/>
              </w:rPr>
              <w:t>Levelezési cím település:</w:t>
            </w:r>
          </w:p>
        </w:tc>
        <w:tc>
          <w:tcPr>
            <w:tcW w:w="4690" w:type="dxa"/>
            <w:shd w:val="clear" w:color="auto" w:fill="auto"/>
            <w:vAlign w:val="center"/>
          </w:tcPr>
          <w:p w14:paraId="5E59C8A8" w14:textId="77777777" w:rsidR="00A942A0" w:rsidRPr="00A975DA" w:rsidRDefault="00A942A0" w:rsidP="00C07402">
            <w:pPr>
              <w:jc w:val="both"/>
              <w:rPr>
                <w:rFonts w:cstheme="minorHAnsi"/>
              </w:rPr>
            </w:pPr>
            <w:r>
              <w:rPr>
                <w:rFonts w:cstheme="minorHAnsi"/>
              </w:rPr>
              <w:t>KISKŐRÖS</w:t>
            </w:r>
          </w:p>
        </w:tc>
      </w:tr>
      <w:tr w:rsidR="00A942A0" w:rsidRPr="00C91E5C" w14:paraId="3548DAC9" w14:textId="77777777" w:rsidTr="00C07402">
        <w:trPr>
          <w:trHeight w:val="384"/>
        </w:trPr>
        <w:tc>
          <w:tcPr>
            <w:tcW w:w="4805" w:type="dxa"/>
            <w:shd w:val="clear" w:color="auto" w:fill="auto"/>
            <w:vAlign w:val="center"/>
          </w:tcPr>
          <w:p w14:paraId="3566CBE3" w14:textId="77777777" w:rsidR="00A942A0" w:rsidRPr="00A975DA" w:rsidRDefault="00A942A0" w:rsidP="00C07402">
            <w:pPr>
              <w:rPr>
                <w:rFonts w:cstheme="minorHAnsi"/>
                <w:b/>
                <w:bCs/>
              </w:rPr>
            </w:pPr>
            <w:r w:rsidRPr="00A975DA">
              <w:rPr>
                <w:rFonts w:cstheme="minorHAnsi"/>
                <w:b/>
                <w:bCs/>
              </w:rPr>
              <w:t>Levelezési cím irányítószám:</w:t>
            </w:r>
          </w:p>
        </w:tc>
        <w:tc>
          <w:tcPr>
            <w:tcW w:w="4690" w:type="dxa"/>
            <w:shd w:val="clear" w:color="auto" w:fill="auto"/>
            <w:vAlign w:val="center"/>
          </w:tcPr>
          <w:p w14:paraId="43A8942A" w14:textId="77777777" w:rsidR="00A942A0" w:rsidRPr="00A975DA" w:rsidRDefault="00A942A0" w:rsidP="00C07402">
            <w:pPr>
              <w:jc w:val="both"/>
              <w:rPr>
                <w:rFonts w:cstheme="minorHAnsi"/>
              </w:rPr>
            </w:pPr>
            <w:r>
              <w:rPr>
                <w:rFonts w:cstheme="minorHAnsi"/>
              </w:rPr>
              <w:t>6200</w:t>
            </w:r>
          </w:p>
        </w:tc>
      </w:tr>
      <w:tr w:rsidR="00A942A0" w:rsidRPr="00C91E5C" w14:paraId="2C607A5D" w14:textId="77777777" w:rsidTr="00C07402">
        <w:trPr>
          <w:trHeight w:val="384"/>
        </w:trPr>
        <w:tc>
          <w:tcPr>
            <w:tcW w:w="4805" w:type="dxa"/>
            <w:shd w:val="clear" w:color="auto" w:fill="auto"/>
            <w:vAlign w:val="center"/>
          </w:tcPr>
          <w:p w14:paraId="46FE2E74" w14:textId="77777777" w:rsidR="00A942A0" w:rsidRPr="00A975DA" w:rsidRDefault="00A942A0" w:rsidP="00C07402">
            <w:pPr>
              <w:rPr>
                <w:rFonts w:cstheme="minorHAnsi"/>
                <w:b/>
                <w:bCs/>
              </w:rPr>
            </w:pPr>
            <w:r w:rsidRPr="00A975DA">
              <w:rPr>
                <w:rFonts w:cstheme="minorHAnsi"/>
                <w:b/>
                <w:bCs/>
              </w:rPr>
              <w:lastRenderedPageBreak/>
              <w:t>Levelezési cím közterület, házszám:</w:t>
            </w:r>
          </w:p>
        </w:tc>
        <w:tc>
          <w:tcPr>
            <w:tcW w:w="4690" w:type="dxa"/>
            <w:shd w:val="clear" w:color="auto" w:fill="auto"/>
            <w:vAlign w:val="center"/>
          </w:tcPr>
          <w:p w14:paraId="20490563" w14:textId="77777777" w:rsidR="00A942A0" w:rsidRPr="00A975DA" w:rsidRDefault="00A942A0" w:rsidP="00C07402">
            <w:pPr>
              <w:jc w:val="both"/>
              <w:rPr>
                <w:rFonts w:cstheme="minorHAnsi"/>
              </w:rPr>
            </w:pPr>
            <w:r>
              <w:rPr>
                <w:rFonts w:cstheme="minorHAnsi"/>
              </w:rPr>
              <w:t>Petőfi Sándor tér 1.</w:t>
            </w:r>
          </w:p>
        </w:tc>
      </w:tr>
      <w:tr w:rsidR="00A942A0" w:rsidRPr="00C91E5C" w14:paraId="45A7FF25" w14:textId="77777777" w:rsidTr="00C07402">
        <w:trPr>
          <w:trHeight w:val="789"/>
        </w:trPr>
        <w:tc>
          <w:tcPr>
            <w:tcW w:w="4805" w:type="dxa"/>
            <w:shd w:val="clear" w:color="auto" w:fill="auto"/>
            <w:vAlign w:val="center"/>
          </w:tcPr>
          <w:p w14:paraId="0C42FBA2" w14:textId="77777777" w:rsidR="00A942A0" w:rsidRPr="00A975DA" w:rsidRDefault="00A942A0" w:rsidP="00C07402">
            <w:pPr>
              <w:rPr>
                <w:rFonts w:cstheme="minorHAnsi"/>
                <w:b/>
                <w:bCs/>
              </w:rPr>
            </w:pPr>
            <w:r>
              <w:rPr>
                <w:rFonts w:cstheme="minorHAnsi"/>
                <w:b/>
                <w:bCs/>
              </w:rPr>
              <w:t>Kedvezményezett törvényes képviselőjének neve, titulusa:</w:t>
            </w:r>
          </w:p>
        </w:tc>
        <w:tc>
          <w:tcPr>
            <w:tcW w:w="4690" w:type="dxa"/>
            <w:shd w:val="clear" w:color="auto" w:fill="auto"/>
            <w:vAlign w:val="center"/>
          </w:tcPr>
          <w:p w14:paraId="00BC3206" w14:textId="77777777" w:rsidR="00A942A0" w:rsidRPr="00A975DA" w:rsidRDefault="00A942A0" w:rsidP="00C07402">
            <w:pPr>
              <w:jc w:val="both"/>
              <w:rPr>
                <w:rFonts w:cstheme="minorHAnsi"/>
              </w:rPr>
            </w:pPr>
            <w:r>
              <w:rPr>
                <w:rFonts w:cstheme="minorHAnsi"/>
              </w:rPr>
              <w:t>Györk Ernőné</w:t>
            </w:r>
          </w:p>
          <w:p w14:paraId="4ED7BE2F" w14:textId="77777777" w:rsidR="00A942A0" w:rsidRPr="00A975DA" w:rsidRDefault="00A942A0" w:rsidP="00C07402">
            <w:pPr>
              <w:jc w:val="both"/>
              <w:rPr>
                <w:rFonts w:cstheme="minorHAnsi"/>
              </w:rPr>
            </w:pPr>
          </w:p>
        </w:tc>
      </w:tr>
      <w:tr w:rsidR="00A942A0" w:rsidRPr="00C91E5C" w14:paraId="466E5264" w14:textId="77777777" w:rsidTr="00C07402">
        <w:trPr>
          <w:trHeight w:val="769"/>
        </w:trPr>
        <w:tc>
          <w:tcPr>
            <w:tcW w:w="4805" w:type="dxa"/>
            <w:shd w:val="clear" w:color="auto" w:fill="auto"/>
            <w:vAlign w:val="center"/>
          </w:tcPr>
          <w:p w14:paraId="58F40D39" w14:textId="77777777" w:rsidR="00A942A0" w:rsidRDefault="00A942A0" w:rsidP="00C07402">
            <w:pPr>
              <w:rPr>
                <w:rFonts w:cstheme="minorHAnsi"/>
                <w:b/>
                <w:bCs/>
              </w:rPr>
            </w:pPr>
            <w:r w:rsidRPr="00A975DA">
              <w:rPr>
                <w:rFonts w:cstheme="minorHAnsi"/>
                <w:b/>
                <w:bCs/>
              </w:rPr>
              <w:t>Kapcsolattartó neve:</w:t>
            </w:r>
          </w:p>
          <w:p w14:paraId="25AC3B4B" w14:textId="77777777" w:rsidR="00A942A0" w:rsidRPr="00551186" w:rsidRDefault="00A942A0" w:rsidP="00C07402">
            <w:pPr>
              <w:rPr>
                <w:rFonts w:cstheme="minorHAnsi"/>
                <w:bCs/>
                <w:i/>
              </w:rPr>
            </w:pPr>
            <w:r w:rsidRPr="00551186">
              <w:rPr>
                <w:rFonts w:cstheme="minorHAnsi"/>
                <w:bCs/>
                <w:i/>
              </w:rPr>
              <w:t>Nemzetiségi önkormányzat részéről</w:t>
            </w:r>
          </w:p>
        </w:tc>
        <w:tc>
          <w:tcPr>
            <w:tcW w:w="4690" w:type="dxa"/>
            <w:shd w:val="clear" w:color="auto" w:fill="auto"/>
            <w:vAlign w:val="center"/>
          </w:tcPr>
          <w:p w14:paraId="5B6B8230" w14:textId="77777777" w:rsidR="00A942A0" w:rsidRPr="00A975DA" w:rsidRDefault="00A942A0" w:rsidP="00C07402">
            <w:pPr>
              <w:jc w:val="both"/>
              <w:rPr>
                <w:rFonts w:cstheme="minorHAnsi"/>
              </w:rPr>
            </w:pPr>
            <w:r>
              <w:rPr>
                <w:rFonts w:cstheme="minorHAnsi"/>
              </w:rPr>
              <w:t>Györk Ernőné</w:t>
            </w:r>
          </w:p>
        </w:tc>
      </w:tr>
      <w:tr w:rsidR="00A942A0" w:rsidRPr="00C91E5C" w14:paraId="7A8DA83C" w14:textId="77777777" w:rsidTr="00C07402">
        <w:trPr>
          <w:trHeight w:val="769"/>
        </w:trPr>
        <w:tc>
          <w:tcPr>
            <w:tcW w:w="4805" w:type="dxa"/>
            <w:shd w:val="clear" w:color="auto" w:fill="auto"/>
            <w:vAlign w:val="center"/>
          </w:tcPr>
          <w:p w14:paraId="115B8FD6" w14:textId="77777777" w:rsidR="00A942A0" w:rsidRDefault="00A942A0" w:rsidP="00C07402">
            <w:pPr>
              <w:rPr>
                <w:rFonts w:cstheme="minorHAnsi"/>
                <w:b/>
                <w:bCs/>
              </w:rPr>
            </w:pPr>
            <w:r w:rsidRPr="00A975DA">
              <w:rPr>
                <w:rFonts w:cstheme="minorHAnsi"/>
                <w:b/>
                <w:bCs/>
              </w:rPr>
              <w:t xml:space="preserve">Kapcsolattartó elérhetősége </w:t>
            </w:r>
            <w:r>
              <w:rPr>
                <w:rFonts w:cstheme="minorHAnsi"/>
                <w:b/>
                <w:bCs/>
              </w:rPr>
              <w:t xml:space="preserve">- </w:t>
            </w:r>
            <w:r w:rsidRPr="00A975DA">
              <w:rPr>
                <w:rFonts w:cstheme="minorHAnsi"/>
                <w:b/>
                <w:bCs/>
              </w:rPr>
              <w:t>telefonszám:</w:t>
            </w:r>
          </w:p>
          <w:p w14:paraId="00A9BF7D" w14:textId="77777777" w:rsidR="00A942A0" w:rsidRPr="00551186" w:rsidRDefault="00A942A0" w:rsidP="00C07402">
            <w:pPr>
              <w:rPr>
                <w:rFonts w:cstheme="minorHAnsi"/>
                <w:bCs/>
                <w:i/>
              </w:rPr>
            </w:pPr>
            <w:r w:rsidRPr="00551186">
              <w:rPr>
                <w:rFonts w:cstheme="minorHAnsi"/>
                <w:bCs/>
                <w:i/>
              </w:rPr>
              <w:t>Nemzetiségi önkormányzat részéről</w:t>
            </w:r>
          </w:p>
        </w:tc>
        <w:tc>
          <w:tcPr>
            <w:tcW w:w="4690" w:type="dxa"/>
            <w:shd w:val="clear" w:color="auto" w:fill="auto"/>
            <w:vAlign w:val="center"/>
          </w:tcPr>
          <w:p w14:paraId="0B23E179" w14:textId="77777777" w:rsidR="00A942A0" w:rsidRPr="00A975DA" w:rsidRDefault="00A942A0" w:rsidP="00C07402">
            <w:pPr>
              <w:jc w:val="both"/>
              <w:rPr>
                <w:rFonts w:cstheme="minorHAnsi"/>
              </w:rPr>
            </w:pPr>
            <w:r>
              <w:rPr>
                <w:rFonts w:cstheme="minorHAnsi"/>
              </w:rPr>
              <w:t>+3670-339-9239</w:t>
            </w:r>
          </w:p>
        </w:tc>
      </w:tr>
      <w:tr w:rsidR="00A942A0" w:rsidRPr="00C91E5C" w14:paraId="79B40AA7" w14:textId="77777777" w:rsidTr="00C07402">
        <w:trPr>
          <w:trHeight w:val="769"/>
        </w:trPr>
        <w:tc>
          <w:tcPr>
            <w:tcW w:w="4805" w:type="dxa"/>
            <w:shd w:val="clear" w:color="auto" w:fill="auto"/>
            <w:vAlign w:val="center"/>
          </w:tcPr>
          <w:p w14:paraId="277C03DE" w14:textId="77777777" w:rsidR="00A942A0" w:rsidRDefault="00A942A0" w:rsidP="00C07402">
            <w:pPr>
              <w:rPr>
                <w:rFonts w:cstheme="minorHAnsi"/>
                <w:b/>
                <w:bCs/>
              </w:rPr>
            </w:pPr>
            <w:r w:rsidRPr="00F35754">
              <w:rPr>
                <w:rFonts w:cstheme="minorHAnsi"/>
                <w:b/>
                <w:bCs/>
              </w:rPr>
              <w:t>Kapcsolattartó elérhetősége -</w:t>
            </w:r>
            <w:r>
              <w:rPr>
                <w:rFonts w:cstheme="minorHAnsi"/>
                <w:b/>
                <w:bCs/>
              </w:rPr>
              <w:t xml:space="preserve"> </w:t>
            </w:r>
            <w:r w:rsidRPr="00F35754">
              <w:rPr>
                <w:rFonts w:cstheme="minorHAnsi"/>
                <w:b/>
                <w:bCs/>
              </w:rPr>
              <w:t>e-mail cím:</w:t>
            </w:r>
          </w:p>
          <w:p w14:paraId="5BAD1378" w14:textId="77777777" w:rsidR="00A942A0" w:rsidRPr="00551186" w:rsidRDefault="00A942A0" w:rsidP="00C07402">
            <w:pPr>
              <w:rPr>
                <w:rFonts w:cstheme="minorHAnsi"/>
                <w:bCs/>
                <w:i/>
              </w:rPr>
            </w:pPr>
            <w:r w:rsidRPr="00551186">
              <w:rPr>
                <w:rFonts w:cstheme="minorHAnsi"/>
                <w:bCs/>
                <w:i/>
              </w:rPr>
              <w:t>Nemzetiségi önkormányzat részéről</w:t>
            </w:r>
          </w:p>
        </w:tc>
        <w:tc>
          <w:tcPr>
            <w:tcW w:w="4690" w:type="dxa"/>
            <w:shd w:val="clear" w:color="auto" w:fill="auto"/>
            <w:vAlign w:val="center"/>
          </w:tcPr>
          <w:p w14:paraId="19D0C8CC" w14:textId="77777777" w:rsidR="00A942A0" w:rsidRPr="00A975DA" w:rsidRDefault="00A942A0" w:rsidP="00C07402">
            <w:pPr>
              <w:jc w:val="both"/>
              <w:rPr>
                <w:rFonts w:cstheme="minorHAnsi"/>
              </w:rPr>
            </w:pPr>
            <w:r>
              <w:rPr>
                <w:rFonts w:cstheme="minorHAnsi"/>
              </w:rPr>
              <w:t>gyorke@koroskabel.hu</w:t>
            </w:r>
          </w:p>
        </w:tc>
      </w:tr>
      <w:tr w:rsidR="00A942A0" w:rsidRPr="00C91E5C" w14:paraId="56E3DF1C" w14:textId="77777777" w:rsidTr="00C07402">
        <w:trPr>
          <w:trHeight w:val="789"/>
        </w:trPr>
        <w:tc>
          <w:tcPr>
            <w:tcW w:w="4805" w:type="dxa"/>
            <w:shd w:val="clear" w:color="auto" w:fill="auto"/>
            <w:vAlign w:val="center"/>
          </w:tcPr>
          <w:p w14:paraId="0B09B2FD" w14:textId="77777777" w:rsidR="00A942A0" w:rsidRDefault="00A942A0" w:rsidP="00C07402">
            <w:pPr>
              <w:rPr>
                <w:rFonts w:cstheme="minorHAnsi"/>
                <w:b/>
                <w:bCs/>
              </w:rPr>
            </w:pPr>
            <w:r w:rsidRPr="00A975DA">
              <w:rPr>
                <w:rFonts w:cstheme="minorHAnsi"/>
                <w:b/>
                <w:bCs/>
              </w:rPr>
              <w:t>Kapcsolattartó neve:</w:t>
            </w:r>
          </w:p>
          <w:p w14:paraId="0E245361" w14:textId="77777777" w:rsidR="00A942A0" w:rsidRPr="00551186" w:rsidRDefault="00A942A0" w:rsidP="00C07402">
            <w:pPr>
              <w:rPr>
                <w:rFonts w:cstheme="minorHAnsi"/>
                <w:bCs/>
                <w:i/>
              </w:rPr>
            </w:pPr>
            <w:r w:rsidRPr="00551186">
              <w:rPr>
                <w:rFonts w:cstheme="minorHAnsi"/>
                <w:bCs/>
                <w:i/>
              </w:rPr>
              <w:t>Helyi önkormányzat részéről</w:t>
            </w:r>
          </w:p>
        </w:tc>
        <w:tc>
          <w:tcPr>
            <w:tcW w:w="4690" w:type="dxa"/>
            <w:shd w:val="clear" w:color="auto" w:fill="auto"/>
            <w:vAlign w:val="center"/>
          </w:tcPr>
          <w:p w14:paraId="229F5DF2" w14:textId="77777777" w:rsidR="00A942A0" w:rsidRDefault="00A942A0" w:rsidP="00C07402">
            <w:pPr>
              <w:jc w:val="both"/>
              <w:rPr>
                <w:rFonts w:cstheme="minorHAnsi"/>
              </w:rPr>
            </w:pPr>
            <w:r>
              <w:rPr>
                <w:rFonts w:cstheme="minorHAnsi"/>
              </w:rPr>
              <w:t>Kőhegyiné Seres Anita</w:t>
            </w:r>
          </w:p>
        </w:tc>
      </w:tr>
      <w:tr w:rsidR="00A942A0" w:rsidRPr="00C91E5C" w14:paraId="6EC8697F" w14:textId="77777777" w:rsidTr="00C07402">
        <w:trPr>
          <w:trHeight w:val="769"/>
        </w:trPr>
        <w:tc>
          <w:tcPr>
            <w:tcW w:w="4805" w:type="dxa"/>
            <w:shd w:val="clear" w:color="auto" w:fill="auto"/>
            <w:vAlign w:val="center"/>
          </w:tcPr>
          <w:p w14:paraId="7EF318F9" w14:textId="77777777" w:rsidR="00A942A0" w:rsidRDefault="00A942A0" w:rsidP="00C07402">
            <w:pPr>
              <w:rPr>
                <w:rFonts w:cstheme="minorHAnsi"/>
                <w:b/>
                <w:bCs/>
              </w:rPr>
            </w:pPr>
            <w:r w:rsidRPr="00A975DA">
              <w:rPr>
                <w:rFonts w:cstheme="minorHAnsi"/>
                <w:b/>
                <w:bCs/>
              </w:rPr>
              <w:t xml:space="preserve">Kapcsolattartó elérhetősége </w:t>
            </w:r>
            <w:r>
              <w:rPr>
                <w:rFonts w:cstheme="minorHAnsi"/>
                <w:b/>
                <w:bCs/>
              </w:rPr>
              <w:t xml:space="preserve">- </w:t>
            </w:r>
            <w:r w:rsidRPr="00A975DA">
              <w:rPr>
                <w:rFonts w:cstheme="minorHAnsi"/>
                <w:b/>
                <w:bCs/>
              </w:rPr>
              <w:t>telefonszám:</w:t>
            </w:r>
          </w:p>
          <w:p w14:paraId="4F120690" w14:textId="77777777" w:rsidR="00A942A0" w:rsidRPr="00F35754" w:rsidRDefault="00A942A0" w:rsidP="00C07402">
            <w:pPr>
              <w:rPr>
                <w:rFonts w:cstheme="minorHAnsi"/>
                <w:b/>
                <w:bCs/>
              </w:rPr>
            </w:pPr>
            <w:r w:rsidRPr="001A15DC">
              <w:rPr>
                <w:rFonts w:cstheme="minorHAnsi"/>
                <w:bCs/>
                <w:i/>
              </w:rPr>
              <w:t>Helyi önkormányzat részéről</w:t>
            </w:r>
          </w:p>
        </w:tc>
        <w:tc>
          <w:tcPr>
            <w:tcW w:w="4690" w:type="dxa"/>
            <w:shd w:val="clear" w:color="auto" w:fill="auto"/>
            <w:vAlign w:val="center"/>
          </w:tcPr>
          <w:p w14:paraId="019290C4" w14:textId="77777777" w:rsidR="00A942A0" w:rsidRDefault="00A942A0" w:rsidP="00C07402">
            <w:pPr>
              <w:jc w:val="both"/>
              <w:rPr>
                <w:rFonts w:cstheme="minorHAnsi"/>
              </w:rPr>
            </w:pPr>
            <w:r>
              <w:rPr>
                <w:rFonts w:cstheme="minorHAnsi"/>
              </w:rPr>
              <w:t>78-513-120/208</w:t>
            </w:r>
          </w:p>
        </w:tc>
      </w:tr>
      <w:tr w:rsidR="00A942A0" w:rsidRPr="00C91E5C" w14:paraId="4E2F8C89" w14:textId="77777777" w:rsidTr="00C07402">
        <w:trPr>
          <w:trHeight w:val="769"/>
        </w:trPr>
        <w:tc>
          <w:tcPr>
            <w:tcW w:w="4805" w:type="dxa"/>
            <w:shd w:val="clear" w:color="auto" w:fill="auto"/>
            <w:vAlign w:val="center"/>
          </w:tcPr>
          <w:p w14:paraId="1984131E" w14:textId="77777777" w:rsidR="00A942A0" w:rsidRDefault="00A942A0" w:rsidP="00C07402">
            <w:pPr>
              <w:rPr>
                <w:rFonts w:cstheme="minorHAnsi"/>
                <w:b/>
                <w:bCs/>
              </w:rPr>
            </w:pPr>
            <w:r w:rsidRPr="00F35754">
              <w:rPr>
                <w:rFonts w:cstheme="minorHAnsi"/>
                <w:b/>
                <w:bCs/>
              </w:rPr>
              <w:t>Kapcsolattartó elérhetősége -</w:t>
            </w:r>
            <w:r>
              <w:rPr>
                <w:rFonts w:cstheme="minorHAnsi"/>
                <w:b/>
                <w:bCs/>
              </w:rPr>
              <w:t xml:space="preserve"> </w:t>
            </w:r>
            <w:r w:rsidRPr="00F35754">
              <w:rPr>
                <w:rFonts w:cstheme="minorHAnsi"/>
                <w:b/>
                <w:bCs/>
              </w:rPr>
              <w:t>e-mail cím:</w:t>
            </w:r>
          </w:p>
          <w:p w14:paraId="7ADE2D27" w14:textId="77777777" w:rsidR="00A942A0" w:rsidRPr="00F35754" w:rsidRDefault="00A942A0" w:rsidP="00C07402">
            <w:pPr>
              <w:rPr>
                <w:rFonts w:cstheme="minorHAnsi"/>
                <w:b/>
                <w:bCs/>
              </w:rPr>
            </w:pPr>
            <w:r w:rsidRPr="001A15DC">
              <w:rPr>
                <w:rFonts w:cstheme="minorHAnsi"/>
                <w:bCs/>
                <w:i/>
              </w:rPr>
              <w:t>Helyi önkormányzat részéről</w:t>
            </w:r>
          </w:p>
        </w:tc>
        <w:tc>
          <w:tcPr>
            <w:tcW w:w="4690" w:type="dxa"/>
            <w:shd w:val="clear" w:color="auto" w:fill="auto"/>
            <w:vAlign w:val="center"/>
          </w:tcPr>
          <w:p w14:paraId="38772768" w14:textId="77777777" w:rsidR="00A942A0" w:rsidRDefault="00A942A0" w:rsidP="00C07402">
            <w:pPr>
              <w:jc w:val="both"/>
              <w:rPr>
                <w:rFonts w:cstheme="minorHAnsi"/>
              </w:rPr>
            </w:pPr>
            <w:r>
              <w:rPr>
                <w:rFonts w:cstheme="minorHAnsi"/>
              </w:rPr>
              <w:t>kohegyine.anita@kiskoros.hu</w:t>
            </w:r>
          </w:p>
        </w:tc>
      </w:tr>
      <w:tr w:rsidR="00A942A0" w:rsidRPr="00C91E5C" w14:paraId="06E99297" w14:textId="77777777" w:rsidTr="00C07402">
        <w:trPr>
          <w:trHeight w:val="405"/>
        </w:trPr>
        <w:tc>
          <w:tcPr>
            <w:tcW w:w="4805" w:type="dxa"/>
            <w:shd w:val="clear" w:color="auto" w:fill="auto"/>
            <w:vAlign w:val="center"/>
          </w:tcPr>
          <w:p w14:paraId="112F2FC0" w14:textId="77777777" w:rsidR="00A942A0" w:rsidRPr="00A975DA" w:rsidRDefault="00A942A0" w:rsidP="00C07402">
            <w:pPr>
              <w:rPr>
                <w:rFonts w:cstheme="minorHAnsi"/>
                <w:b/>
                <w:bCs/>
              </w:rPr>
            </w:pPr>
            <w:r w:rsidRPr="00A975DA">
              <w:rPr>
                <w:rFonts w:cstheme="minorHAnsi"/>
                <w:b/>
                <w:bCs/>
              </w:rPr>
              <w:t>Megítélt támogatási összeg (Ft):</w:t>
            </w:r>
          </w:p>
        </w:tc>
        <w:tc>
          <w:tcPr>
            <w:tcW w:w="4690" w:type="dxa"/>
            <w:shd w:val="clear" w:color="auto" w:fill="auto"/>
            <w:vAlign w:val="center"/>
          </w:tcPr>
          <w:p w14:paraId="5A479345" w14:textId="77777777" w:rsidR="00A942A0" w:rsidRPr="00A975DA" w:rsidRDefault="00A942A0" w:rsidP="00C07402">
            <w:pPr>
              <w:jc w:val="both"/>
              <w:rPr>
                <w:rFonts w:cstheme="minorHAnsi"/>
              </w:rPr>
            </w:pPr>
            <w:r>
              <w:rPr>
                <w:rFonts w:cstheme="minorHAnsi"/>
              </w:rPr>
              <w:t>1.327.424 Ft</w:t>
            </w:r>
          </w:p>
        </w:tc>
      </w:tr>
    </w:tbl>
    <w:p w14:paraId="49A95A23" w14:textId="77777777" w:rsidR="00A942A0" w:rsidRPr="00C91E5C" w:rsidRDefault="00A942A0" w:rsidP="00A942A0">
      <w:pPr>
        <w:jc w:val="both"/>
        <w:rPr>
          <w:rFonts w:cstheme="minorHAnsi"/>
        </w:rPr>
      </w:pPr>
      <w:r w:rsidRPr="00C91E5C">
        <w:rPr>
          <w:rFonts w:cstheme="minorHAnsi"/>
          <w:noProof/>
        </w:rPr>
        <w:lastRenderedPageBreak/>
        <mc:AlternateContent>
          <mc:Choice Requires="wps">
            <w:drawing>
              <wp:anchor distT="45720" distB="45720" distL="114300" distR="114300" simplePos="0" relativeHeight="251659264" behindDoc="1" locked="0" layoutInCell="1" allowOverlap="1" wp14:anchorId="4E8F4F15" wp14:editId="6AD9C413">
                <wp:simplePos x="0" y="0"/>
                <wp:positionH relativeFrom="margin">
                  <wp:posOffset>-39509</wp:posOffset>
                </wp:positionH>
                <wp:positionV relativeFrom="paragraph">
                  <wp:posOffset>574</wp:posOffset>
                </wp:positionV>
                <wp:extent cx="5772150" cy="9556150"/>
                <wp:effectExtent l="0" t="0" r="19050" b="26035"/>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9556150"/>
                        </a:xfrm>
                        <a:prstGeom prst="rect">
                          <a:avLst/>
                        </a:prstGeom>
                        <a:solidFill>
                          <a:srgbClr val="FFFFFF"/>
                        </a:solidFill>
                        <a:ln w="9525">
                          <a:solidFill>
                            <a:srgbClr val="000000"/>
                          </a:solidFill>
                          <a:miter lim="800000"/>
                          <a:headEnd/>
                          <a:tailEnd/>
                        </a:ln>
                      </wps:spPr>
                      <wps:txbx>
                        <w:txbxContent>
                          <w:p w14:paraId="58DD0F0C" w14:textId="77777777" w:rsidR="00A942A0" w:rsidRPr="00715AF8" w:rsidRDefault="00A942A0" w:rsidP="00A942A0">
                            <w:pPr>
                              <w:jc w:val="both"/>
                              <w:rPr>
                                <w:rFonts w:cstheme="minorHAnsi"/>
                                <w:sz w:val="16"/>
                                <w:szCs w:val="16"/>
                              </w:rPr>
                            </w:pPr>
                            <w:r w:rsidRPr="00715AF8">
                              <w:rPr>
                                <w:sz w:val="16"/>
                                <w:szCs w:val="16"/>
                              </w:rPr>
                              <w:t>(</w:t>
                            </w:r>
                            <w:r w:rsidRPr="00715AF8">
                              <w:rPr>
                                <w:rFonts w:cstheme="minorHAnsi"/>
                                <w:sz w:val="16"/>
                                <w:szCs w:val="16"/>
                              </w:rPr>
                              <w:t>A támogatásból megvalósított tevékenységek megnevezése, bemutatása, közvetlen – közvetett eredményei, hatása, érintettek megnevezése, az adott tevékenységhez kapcsolódó szakmai és pénzügyi döntésről szóló határozatok száma, ha bevonásra került teljesítési közreműködő, akkor az általa végzett tevékenység, illetve az elszámolni kívánt kapcsolódó bizonylatok (költségek) bemutatása stb.</w:t>
                            </w:r>
                          </w:p>
                          <w:p w14:paraId="339724E3" w14:textId="77777777" w:rsidR="00A942A0" w:rsidRDefault="00A942A0" w:rsidP="00A942A0">
                            <w:pPr>
                              <w:jc w:val="both"/>
                              <w:rPr>
                                <w:rFonts w:cstheme="minorHAnsi"/>
                                <w:sz w:val="16"/>
                                <w:szCs w:val="16"/>
                              </w:rPr>
                            </w:pPr>
                            <w:r w:rsidRPr="00790A21">
                              <w:rPr>
                                <w:rFonts w:cstheme="minorHAnsi"/>
                                <w:sz w:val="16"/>
                                <w:szCs w:val="16"/>
                              </w:rPr>
                              <w:t>Kiskőrösön is nagy feladatnak bizonyul a szlovák nyelvi készség megtartása, ezért már gyermekkorban próbáljuk megalapozni, és fejleszteni ezt a készséget. Minden nyáron szlovák nyelvi tábort rendezünk az általános iskoláskorú gyermekek számára. A tábor ideje alatt a szlovák</w:t>
                            </w:r>
                            <w:r>
                              <w:rPr>
                                <w:rFonts w:cstheme="minorHAnsi"/>
                                <w:sz w:val="16"/>
                                <w:szCs w:val="16"/>
                              </w:rPr>
                              <w:t xml:space="preserve"> </w:t>
                            </w:r>
                            <w:r w:rsidRPr="00790A21">
                              <w:rPr>
                                <w:rFonts w:cstheme="minorHAnsi"/>
                                <w:sz w:val="16"/>
                                <w:szCs w:val="16"/>
                              </w:rPr>
                              <w:t>nyelvet, és a hagyományokat ismerő előadókat hívunk. Akik egész héten keresztül biztosítják a gyermekek ismeretszerzését, és bővítését a hagyományok megtartása körében. Idén is nagy sikerrel zártuk a 2023-as évi tábort. A hagyományt jövőre is folytatni szeretnénk a gyermekek, szülők, és mind</w:t>
                            </w:r>
                            <w:r>
                              <w:rPr>
                                <w:rFonts w:cstheme="minorHAnsi"/>
                                <w:sz w:val="16"/>
                                <w:szCs w:val="16"/>
                              </w:rPr>
                              <w:t>annyiunk</w:t>
                            </w:r>
                            <w:r w:rsidRPr="00790A21">
                              <w:rPr>
                                <w:rFonts w:cstheme="minorHAnsi"/>
                                <w:sz w:val="16"/>
                                <w:szCs w:val="16"/>
                              </w:rPr>
                              <w:t xml:space="preserve"> örömére.</w:t>
                            </w:r>
                            <w:r>
                              <w:rPr>
                                <w:rFonts w:cstheme="minorHAnsi"/>
                                <w:sz w:val="16"/>
                                <w:szCs w:val="16"/>
                              </w:rPr>
                              <w:t xml:space="preserve"> 21/2023 sz. testületi határozat(7-11.sor)</w:t>
                            </w:r>
                          </w:p>
                          <w:p w14:paraId="486EF706" w14:textId="77777777" w:rsidR="00A942A0" w:rsidRDefault="00A942A0" w:rsidP="00A942A0">
                            <w:pPr>
                              <w:jc w:val="both"/>
                              <w:rPr>
                                <w:rFonts w:cstheme="minorHAnsi"/>
                                <w:sz w:val="16"/>
                                <w:szCs w:val="16"/>
                              </w:rPr>
                            </w:pPr>
                            <w:r>
                              <w:rPr>
                                <w:rFonts w:cstheme="minorHAnsi"/>
                                <w:sz w:val="16"/>
                                <w:szCs w:val="16"/>
                              </w:rPr>
                              <w:t>2023. december 23-án megrendezett szlovák gyermekek karácsonya alkalmából édességet vásároltunk a gyermekek számára. 54/2023 sz. testületi határozat. (12.-13. sor)</w:t>
                            </w:r>
                          </w:p>
                          <w:p w14:paraId="640783DC" w14:textId="77777777" w:rsidR="00A942A0" w:rsidRDefault="00A942A0" w:rsidP="00A942A0">
                            <w:pPr>
                              <w:jc w:val="both"/>
                              <w:rPr>
                                <w:rFonts w:cstheme="minorHAnsi"/>
                                <w:sz w:val="16"/>
                                <w:szCs w:val="16"/>
                              </w:rPr>
                            </w:pPr>
                            <w:r>
                              <w:rPr>
                                <w:rFonts w:cstheme="minorHAnsi"/>
                                <w:sz w:val="16"/>
                                <w:szCs w:val="16"/>
                              </w:rPr>
                              <w:t>2023. december 17-én Kiskőrös</w:t>
                            </w:r>
                            <w:r w:rsidRPr="00394083">
                              <w:rPr>
                                <w:rFonts w:cstheme="minorHAnsi"/>
                                <w:sz w:val="16"/>
                                <w:szCs w:val="16"/>
                              </w:rPr>
                              <w:t xml:space="preserve"> főterén megrendezésre kerül</w:t>
                            </w:r>
                            <w:r>
                              <w:rPr>
                                <w:rFonts w:cstheme="minorHAnsi"/>
                                <w:sz w:val="16"/>
                                <w:szCs w:val="16"/>
                              </w:rPr>
                              <w:t>t</w:t>
                            </w:r>
                            <w:r w:rsidRPr="00394083">
                              <w:rPr>
                                <w:rFonts w:cstheme="minorHAnsi"/>
                                <w:sz w:val="16"/>
                                <w:szCs w:val="16"/>
                              </w:rPr>
                              <w:t xml:space="preserve"> adventi rendezvény</w:t>
                            </w:r>
                            <w:r>
                              <w:rPr>
                                <w:rFonts w:cstheme="minorHAnsi"/>
                                <w:sz w:val="16"/>
                                <w:szCs w:val="16"/>
                              </w:rPr>
                              <w:t>ünk. A</w:t>
                            </w:r>
                            <w:r w:rsidRPr="00394083">
                              <w:rPr>
                                <w:rFonts w:cstheme="minorHAnsi"/>
                                <w:sz w:val="16"/>
                                <w:szCs w:val="16"/>
                              </w:rPr>
                              <w:t xml:space="preserve"> 4-dik gyertya gyújtásakor önkormányzatunk szeretetvendégséget rendezett. Hagyományos szlovák karácsonyi finomságok kóstoltatásával vártuk a rendezvényre látogató vendégeket. </w:t>
                            </w:r>
                            <w:r>
                              <w:rPr>
                                <w:rFonts w:cstheme="minorHAnsi"/>
                                <w:sz w:val="16"/>
                                <w:szCs w:val="16"/>
                              </w:rPr>
                              <w:t xml:space="preserve">Ebben az évben is </w:t>
                            </w:r>
                            <w:r w:rsidRPr="00394083">
                              <w:rPr>
                                <w:rFonts w:cstheme="minorHAnsi"/>
                                <w:sz w:val="16"/>
                                <w:szCs w:val="16"/>
                              </w:rPr>
                              <w:t xml:space="preserve">sokan vettek részt a rendezvényünkön. </w:t>
                            </w:r>
                            <w:r>
                              <w:rPr>
                                <w:rFonts w:cstheme="minorHAnsi"/>
                                <w:sz w:val="16"/>
                                <w:szCs w:val="16"/>
                              </w:rPr>
                              <w:t>53/2023 sz.</w:t>
                            </w:r>
                            <w:r w:rsidRPr="00394083">
                              <w:rPr>
                                <w:rFonts w:cstheme="minorHAnsi"/>
                                <w:sz w:val="16"/>
                                <w:szCs w:val="16"/>
                              </w:rPr>
                              <w:t xml:space="preserve"> tes</w:t>
                            </w:r>
                            <w:r>
                              <w:rPr>
                                <w:rFonts w:cstheme="minorHAnsi"/>
                                <w:sz w:val="16"/>
                                <w:szCs w:val="16"/>
                              </w:rPr>
                              <w:t>tületi határozat. (14-17.sor, 36.sor)</w:t>
                            </w:r>
                          </w:p>
                          <w:p w14:paraId="0F5A713B" w14:textId="77777777" w:rsidR="00A942A0" w:rsidRDefault="00A942A0" w:rsidP="00A942A0">
                            <w:pPr>
                              <w:jc w:val="both"/>
                              <w:rPr>
                                <w:rFonts w:cstheme="minorHAnsi"/>
                                <w:sz w:val="16"/>
                                <w:szCs w:val="16"/>
                              </w:rPr>
                            </w:pPr>
                            <w:r>
                              <w:rPr>
                                <w:rFonts w:cstheme="minorHAnsi"/>
                                <w:sz w:val="16"/>
                                <w:szCs w:val="16"/>
                              </w:rPr>
                              <w:t>2023. november 10-én szokásainkhoz híven, ebben az évben is megrendeztük a Márton napi libalakomát, kulturális önazonosságunk megerősítése céljából. A meghívott vendégeket rengeteg finomsággal örvendeztettük meg. A kulturális és gasztronómiai programok lebonyolítása után, a Márton-napi bormustra sem maradhatott el tagjaink jóvoltából. 47/2023 sz. testületi határozat. (18-20.sor)</w:t>
                            </w:r>
                          </w:p>
                          <w:p w14:paraId="1BB6A3E7" w14:textId="77777777" w:rsidR="00A942A0" w:rsidRDefault="00A942A0" w:rsidP="00A942A0">
                            <w:pPr>
                              <w:jc w:val="both"/>
                              <w:rPr>
                                <w:rFonts w:cstheme="minorHAnsi"/>
                                <w:sz w:val="16"/>
                                <w:szCs w:val="16"/>
                              </w:rPr>
                            </w:pPr>
                            <w:r>
                              <w:rPr>
                                <w:rFonts w:cstheme="minorHAnsi"/>
                                <w:sz w:val="16"/>
                                <w:szCs w:val="16"/>
                              </w:rPr>
                              <w:t>A mezőberényi Szlovák Önkormányzat meghívására részt vettünk a letelepedésük 300. évfordulója alkalmából rendezett ünnepségen. A Művelődési Házban rendezett kulturális műsor után, közösen megkoszorúztuk Petőfi Sándor emlékművét. Délután megtekintettük a felújítás alatt álló tájházukat, valamint a lovaskocsi magángyűjteményt. 36/2023 sz. testületi határozat (21.sor)</w:t>
                            </w:r>
                          </w:p>
                          <w:p w14:paraId="48BA82A0" w14:textId="77777777" w:rsidR="00A942A0" w:rsidRDefault="00A942A0" w:rsidP="00A942A0">
                            <w:pPr>
                              <w:jc w:val="both"/>
                              <w:rPr>
                                <w:rFonts w:cstheme="minorHAnsi"/>
                                <w:sz w:val="16"/>
                                <w:szCs w:val="16"/>
                              </w:rPr>
                            </w:pPr>
                            <w:r>
                              <w:rPr>
                                <w:rFonts w:cstheme="minorHAnsi"/>
                                <w:sz w:val="16"/>
                                <w:szCs w:val="16"/>
                              </w:rPr>
                              <w:t>Szerbiai szlovák települések egyike Stara Pazova. Velük közös szlovák gyökerekkel rendelkezünk, ugyanis őseink azonos településekről származnak. Sőt, az anyakönyvi kutatások szerint, Kiskőrösről sokan tovább költöztek Stara Pazovába. Az ideérkező delegáció ezt a tényt jött kutatni. Ellátásukról önkormányzatunk gondoskodott. 40/2023 sz. testületi határozat (22-25.sor)</w:t>
                            </w:r>
                          </w:p>
                          <w:p w14:paraId="36320652" w14:textId="77777777" w:rsidR="00A942A0" w:rsidRDefault="00A942A0" w:rsidP="00A942A0">
                            <w:pPr>
                              <w:jc w:val="both"/>
                              <w:rPr>
                                <w:rFonts w:cstheme="minorHAnsi"/>
                                <w:sz w:val="16"/>
                                <w:szCs w:val="16"/>
                              </w:rPr>
                            </w:pPr>
                            <w:r>
                              <w:rPr>
                                <w:rFonts w:cstheme="minorHAnsi"/>
                                <w:sz w:val="16"/>
                                <w:szCs w:val="16"/>
                              </w:rPr>
                              <w:t>A német nemzetiség letelepedésének tárgyi eszközeit, és kulturális örökségét, valamint a felvidékről érkező szlovákok textil kultúrájának egy szeletét tekintettük mega Türr István Múzeumban. A nap folyamán ellátogattunk a Bunyevác Múzeumba is, ahol megtekintettük a Baja környéki bunyevácok életét, és kultúráját bemutató kiállítást. Az őszi gemenci erdő szépségét a rajta keresztül vezető kis vonatról élvezhettük. 35/2023 sz. testületi határozat (26-30. sor, 32-33.sor)</w:t>
                            </w:r>
                          </w:p>
                          <w:p w14:paraId="38295B98" w14:textId="77777777" w:rsidR="00A942A0" w:rsidRDefault="00A942A0" w:rsidP="00A942A0">
                            <w:pPr>
                              <w:jc w:val="both"/>
                              <w:rPr>
                                <w:rFonts w:cstheme="minorHAnsi"/>
                                <w:sz w:val="16"/>
                                <w:szCs w:val="16"/>
                              </w:rPr>
                            </w:pPr>
                            <w:r>
                              <w:rPr>
                                <w:rFonts w:cstheme="minorHAnsi"/>
                                <w:sz w:val="16"/>
                                <w:szCs w:val="16"/>
                              </w:rPr>
                              <w:t>Egész évben nagyon sok segítséget nyújtó Szlovák Szervezetünk tagjainak, köszönetünk jeléül kirándulást szerveztünk a tiszakürti Arborétumba, majd ezt követően a cserkeszőlői Fürdőbe, ahol a pihenés alatt megvitattuk a szlovák rendezvényeink tanulságait, és tervezgettük a jövő évi programjainkat. Nagyon szép, tartalmas napot töltöttünk együtt. 49/2023 sz. testületi határozat. (34.sor)</w:t>
                            </w:r>
                          </w:p>
                          <w:p w14:paraId="25ABADF6" w14:textId="77777777" w:rsidR="00A942A0" w:rsidRDefault="00A942A0" w:rsidP="00A942A0">
                            <w:pPr>
                              <w:jc w:val="both"/>
                              <w:rPr>
                                <w:rFonts w:cstheme="minorHAnsi"/>
                                <w:sz w:val="16"/>
                                <w:szCs w:val="16"/>
                              </w:rPr>
                            </w:pPr>
                            <w:r>
                              <w:rPr>
                                <w:rFonts w:cstheme="minorHAnsi"/>
                                <w:sz w:val="16"/>
                                <w:szCs w:val="16"/>
                              </w:rPr>
                              <w:t>2023. 10.19-én részt vettünk az elnökségi ülésen Csabaszabadin. Utazási költség elszámolása. 48/2023 sz. testületi határozat (31.sor)</w:t>
                            </w:r>
                          </w:p>
                          <w:p w14:paraId="463D84BE" w14:textId="77777777" w:rsidR="00A942A0" w:rsidRDefault="00A942A0" w:rsidP="00A942A0">
                            <w:pPr>
                              <w:jc w:val="both"/>
                              <w:rPr>
                                <w:rFonts w:cstheme="minorHAnsi"/>
                                <w:sz w:val="16"/>
                                <w:szCs w:val="16"/>
                              </w:rPr>
                            </w:pPr>
                            <w:r>
                              <w:rPr>
                                <w:rFonts w:cstheme="minorHAnsi"/>
                                <w:sz w:val="16"/>
                                <w:szCs w:val="16"/>
                              </w:rPr>
                              <w:t>NKUL-2024-0000476 sz. pályázat benyújtásához egyszeri pályázati díj. 43/2023 sz. testületi határozat. (37.sor)</w:t>
                            </w:r>
                          </w:p>
                          <w:p w14:paraId="411A46B6" w14:textId="77777777" w:rsidR="00A942A0" w:rsidRPr="00AA1DE4" w:rsidRDefault="00A942A0" w:rsidP="00A942A0">
                            <w:pPr>
                              <w:jc w:val="both"/>
                              <w:rPr>
                                <w:rFonts w:cstheme="minorHAnsi"/>
                                <w:sz w:val="16"/>
                                <w:szCs w:val="16"/>
                              </w:rPr>
                            </w:pPr>
                            <w:r>
                              <w:rPr>
                                <w:rFonts w:cstheme="minorHAnsi"/>
                                <w:sz w:val="16"/>
                                <w:szCs w:val="16"/>
                              </w:rPr>
                              <w:t>NTAB-2024-0000464 sz. pályázat benyújtásához egyszeri pályázati díj. 42/2023 sz. testületi határozat (38.sor)</w:t>
                            </w:r>
                          </w:p>
                          <w:p w14:paraId="28179E38" w14:textId="77777777" w:rsidR="00A942A0" w:rsidRPr="0077244A" w:rsidRDefault="00A942A0" w:rsidP="00A942A0">
                            <w:pPr>
                              <w:jc w:val="both"/>
                              <w:rPr>
                                <w:sz w:val="16"/>
                                <w:szCs w:val="16"/>
                              </w:rPr>
                            </w:pPr>
                            <w:r w:rsidRPr="0077244A">
                              <w:rPr>
                                <w:sz w:val="16"/>
                                <w:szCs w:val="16"/>
                              </w:rPr>
                              <w:t>Főként a téli hónapok hagyományos eledele, a sütőben sült héjas krumpli zmacskaloba mártogatva. Természetesen ilyenkor mindig akad egy kis kolbász, szalonna, és a friss disznótorok maradéka. Kísérőként jófajta borocska dukál mellé. Ezt a hagyományt jövőre is folytatni szeretnénk.  1/2024 sz. testületi határozat. (39-42.sor)</w:t>
                            </w:r>
                          </w:p>
                          <w:p w14:paraId="2D1D859D" w14:textId="77777777" w:rsidR="00A942A0" w:rsidRPr="0077244A" w:rsidRDefault="00A942A0" w:rsidP="00A942A0">
                            <w:pPr>
                              <w:jc w:val="both"/>
                              <w:rPr>
                                <w:sz w:val="16"/>
                                <w:szCs w:val="16"/>
                              </w:rPr>
                            </w:pPr>
                            <w:r w:rsidRPr="0077244A">
                              <w:rPr>
                                <w:sz w:val="16"/>
                                <w:szCs w:val="16"/>
                              </w:rPr>
                              <w:t>A Rákoskeresztúri Szlovák Önkormányzat tagjai ellátogattak hozzánk, a hagyományos városi disznótorra. Másnap közös tanácskozást tartottunk, az elkövetkezendő nemzetiségi választásokkal kapcsolatban. A tanácskozást egy kis uzsonnával zártuk. 3/2024 sz. testületi határozat (43-45. sor)</w:t>
                            </w:r>
                          </w:p>
                          <w:p w14:paraId="609BA582" w14:textId="77777777" w:rsidR="00A942A0" w:rsidRPr="0077244A" w:rsidRDefault="00A942A0" w:rsidP="00A942A0">
                            <w:pPr>
                              <w:jc w:val="both"/>
                              <w:rPr>
                                <w:sz w:val="16"/>
                                <w:szCs w:val="16"/>
                              </w:rPr>
                            </w:pPr>
                            <w:r w:rsidRPr="0077244A">
                              <w:rPr>
                                <w:sz w:val="16"/>
                                <w:szCs w:val="16"/>
                              </w:rPr>
                              <w:t>A Művelődési Házzal közösen együttműködve, bekapcsolódtunk a gyermekek farsangi műsorának szervezésébe, és lebonyolításába. A farsang nem maradhat el szlovák farsangi fánk, azaz pampuska sütése nélkül. Most sem volt ez másként, hiszen 500 darab pampuskát sütöttünk a gyermekek és felnőttek nagy örömére. 2/2024 sz. testületi határozat (46.sor)</w:t>
                            </w:r>
                          </w:p>
                          <w:p w14:paraId="4E296563" w14:textId="77777777" w:rsidR="00A942A0" w:rsidRPr="0077244A" w:rsidRDefault="00A942A0" w:rsidP="00A942A0">
                            <w:pPr>
                              <w:jc w:val="both"/>
                              <w:rPr>
                                <w:sz w:val="16"/>
                                <w:szCs w:val="16"/>
                              </w:rPr>
                            </w:pPr>
                            <w:r w:rsidRPr="0077244A">
                              <w:rPr>
                                <w:sz w:val="16"/>
                                <w:szCs w:val="16"/>
                              </w:rPr>
                              <w:t>Az UNIA Békéscsabán tartotta a választások előtti soron következő közgyűlését. Önkormányzatunk képviselői is részt vettek ezen az eseményen, hogy gyakorolhassák nemzetiségi jogaikat. Az utat autóval tettük meg, sajnos 2024 január elsejétől az odavezető út díjkötelessé vált. 11/2024 sz. testületi határozat (47.sor)</w:t>
                            </w:r>
                          </w:p>
                          <w:p w14:paraId="252355CB" w14:textId="77777777" w:rsidR="00A942A0" w:rsidRPr="0077244A" w:rsidRDefault="00A942A0" w:rsidP="00A942A0">
                            <w:pPr>
                              <w:jc w:val="both"/>
                              <w:rPr>
                                <w:sz w:val="16"/>
                                <w:szCs w:val="16"/>
                              </w:rPr>
                            </w:pPr>
                            <w:r w:rsidRPr="0077244A">
                              <w:rPr>
                                <w:sz w:val="16"/>
                                <w:szCs w:val="16"/>
                              </w:rPr>
                              <w:t>Az Angyalföldi Szlovák Nemzetiségi Önkormányzat meghívására részt vettünk az általuk megrendezett közgyűlésen, és Nemzetiségi napon. Népdalkörünk fellépése színesítette a programot, majd a kiskőrösi szlovák nemzetiségi ruhák bemutatója következett. Az est fénypontja a két önkormányzat együttműködési megállapodásának aláírása volt. Vendégként ajándékot és vittünk magunkkal, amely az általunk sütött heróka és hólabda volt. 9/2024 sz. testületi határozat. (48.és49. sor)</w:t>
                            </w:r>
                          </w:p>
                          <w:p w14:paraId="579F0384" w14:textId="77777777" w:rsidR="00A942A0" w:rsidRPr="0077244A" w:rsidRDefault="00A942A0" w:rsidP="00A942A0">
                            <w:pPr>
                              <w:jc w:val="both"/>
                              <w:rPr>
                                <w:sz w:val="16"/>
                                <w:szCs w:val="16"/>
                              </w:rPr>
                            </w:pPr>
                            <w:r w:rsidRPr="0077244A">
                              <w:rPr>
                                <w:sz w:val="16"/>
                                <w:szCs w:val="16"/>
                              </w:rPr>
                              <w:t>Megbeszélést tartottunk a rétes fesztivál lebonyolításának feladatairól. Mindenki személyre szabottan ismerte meg feladatait, így biztosítva, hogy jól szervezetten, gördülékenyen tudjuk elvégezni ezt a nehéz feladatot. A megbeszélést vacsorával zártuk. 18/2024 sz. testületi határozat. (50-51.sor)</w:t>
                            </w:r>
                          </w:p>
                          <w:p w14:paraId="0A56D6B1" w14:textId="77777777" w:rsidR="00A942A0" w:rsidRPr="0077244A" w:rsidRDefault="00A942A0" w:rsidP="00A942A0">
                            <w:pPr>
                              <w:jc w:val="both"/>
                              <w:rPr>
                                <w:sz w:val="16"/>
                                <w:szCs w:val="16"/>
                              </w:rPr>
                            </w:pPr>
                            <w:r w:rsidRPr="0077244A">
                              <w:rPr>
                                <w:sz w:val="16"/>
                                <w:szCs w:val="16"/>
                              </w:rPr>
                              <w:t>2024. május 02-án választási előkészítő fórumot tartottunk, hogy a szlovák nemzetiségi választ</w:t>
                            </w:r>
                            <w:r>
                              <w:rPr>
                                <w:sz w:val="16"/>
                                <w:szCs w:val="16"/>
                              </w:rPr>
                              <w:t>ó</w:t>
                            </w:r>
                            <w:r w:rsidRPr="0077244A">
                              <w:rPr>
                                <w:sz w:val="16"/>
                                <w:szCs w:val="16"/>
                              </w:rPr>
                              <w:t xml:space="preserve"> polgáraink ismerjék meg a választói jogokkal kapcsolatos tudnivalókat, teendőket. Szerettük volna, ha minél többen bekapcsolódnának a választási feladatok lebonyolításába. A fórumot vacsorával zártuk. 17/2024 sz. testületi határozat (52-54.sor)</w:t>
                            </w:r>
                          </w:p>
                          <w:p w14:paraId="407701D1" w14:textId="77777777" w:rsidR="00A942A0" w:rsidRDefault="00A942A0" w:rsidP="00A942A0">
                            <w:pPr>
                              <w:jc w:val="both"/>
                              <w:rPr>
                                <w:rFonts w:ascii="Calibri" w:eastAsia="Calibri" w:hAnsi="Calibri"/>
                                <w:sz w:val="16"/>
                                <w:szCs w:val="16"/>
                              </w:rPr>
                            </w:pPr>
                            <w:r w:rsidRPr="0077244A">
                              <w:rPr>
                                <w:rFonts w:ascii="Calibri" w:eastAsia="Calibri" w:hAnsi="Calibri"/>
                                <w:sz w:val="16"/>
                                <w:szCs w:val="16"/>
                              </w:rPr>
                              <w:t>Ludové Noviny előfizetés. Évtizedek óta járatjuk az újságot. Rendezvényeinkre a szlovák újságírók is eljönnek így évente legalább 10 alkalommal benne vagyunk az újságban. 5/2021 sz. testületi határozat. (35. és 62.sor)</w:t>
                            </w:r>
                          </w:p>
                          <w:p w14:paraId="308D8DA3" w14:textId="77777777" w:rsidR="00A942A0" w:rsidRPr="0077244A" w:rsidRDefault="00A942A0" w:rsidP="00A942A0">
                            <w:pPr>
                              <w:jc w:val="both"/>
                              <w:rPr>
                                <w:sz w:val="16"/>
                                <w:szCs w:val="16"/>
                              </w:rPr>
                            </w:pPr>
                            <w:r w:rsidRPr="0077244A">
                              <w:rPr>
                                <w:sz w:val="16"/>
                                <w:szCs w:val="16"/>
                              </w:rPr>
                              <w:t>Utazási költségtérítés- 50/2022 sz. testületi határozat: 2024.02.19. – UNIA Közgyűlésre utaztunk Békéscsabára, 2024.03.23-án szintén Békéscsabára utaztunk. 2024. június 6-ána szerbiai szlovák településre, Star</w:t>
                            </w:r>
                            <w:r>
                              <w:rPr>
                                <w:sz w:val="16"/>
                                <w:szCs w:val="16"/>
                              </w:rPr>
                              <w:t>a</w:t>
                            </w:r>
                            <w:r w:rsidRPr="0077244A">
                              <w:rPr>
                                <w:sz w:val="16"/>
                                <w:szCs w:val="16"/>
                              </w:rPr>
                              <w:t>-Pazovába utaztunk, hogy megismerkedjünk az ottani szlovák szokásokkal. Utunkat először gépkocsival tettük meg Kiskundorozsmáig, majd felszálltunk az UNIA által szervezett autóbuszra, amely Békéscsabáról indult, és útközben felvett bennünket. Visszafelé ugyancsak az autóbusz elvitt Kiskundorozsmáig, és onnan gépkocsival folytattuk az utunkat hazafelé.(63., 64., 69.sor)</w:t>
                            </w:r>
                          </w:p>
                          <w:p w14:paraId="417F7078" w14:textId="77777777" w:rsidR="00A942A0" w:rsidRPr="0077244A" w:rsidRDefault="00A942A0" w:rsidP="00A942A0">
                            <w:pPr>
                              <w:jc w:val="both"/>
                              <w:rPr>
                                <w:sz w:val="16"/>
                                <w:szCs w:val="16"/>
                              </w:rPr>
                            </w:pPr>
                            <w:r w:rsidRPr="0077244A">
                              <w:rPr>
                                <w:sz w:val="16"/>
                                <w:szCs w:val="16"/>
                              </w:rPr>
                              <w:t>XV. Kakaspörkölt Főző Fesztivál A kakasfőző fesztivál minden évben nagy népszerűségnek örvend, hiszen igy szüret után már várják az emberek az együtt töltött vidám hangulatú eseményeket, ezért a szlovákság körében is több mint százan együtt vagyunk, és szlovák hagyományoknak megfelelően közösen ünneplünk. 34/2024 sz. testületi határozat (66.sor)</w:t>
                            </w:r>
                          </w:p>
                          <w:p w14:paraId="510A85A8" w14:textId="77777777" w:rsidR="00A942A0" w:rsidRPr="00026BD6" w:rsidRDefault="00A942A0" w:rsidP="00A942A0">
                            <w:pPr>
                              <w:rPr>
                                <w:sz w:val="16"/>
                                <w:szCs w:val="16"/>
                              </w:rPr>
                            </w:pPr>
                            <w:r>
                              <w:rPr>
                                <w:sz w:val="16"/>
                                <w:szCs w:val="16"/>
                              </w:rPr>
                              <w:t>Bankköltség: bankszámlavezetési díjak: 6/2024., 27/2024., 33/2024.,41/2024 sz. testületi határozatok. (1-6.sor, 55-61.sor,67.sor, 70-71.sor)</w:t>
                            </w:r>
                          </w:p>
                          <w:p w14:paraId="1BB6649C" w14:textId="77777777" w:rsidR="00A942A0" w:rsidRDefault="00A942A0" w:rsidP="00A942A0"/>
                          <w:p w14:paraId="3F3E81B3" w14:textId="77777777" w:rsidR="00A942A0" w:rsidRDefault="00A942A0" w:rsidP="00A942A0"/>
                          <w:p w14:paraId="5C027F60" w14:textId="77777777" w:rsidR="00A942A0" w:rsidRDefault="00A942A0" w:rsidP="00A942A0"/>
                          <w:p w14:paraId="66DD6D6D" w14:textId="77777777" w:rsidR="00A942A0" w:rsidRDefault="00A942A0" w:rsidP="00A942A0"/>
                          <w:p w14:paraId="57BBC97C" w14:textId="77777777" w:rsidR="00A942A0" w:rsidRDefault="00A942A0" w:rsidP="00A942A0"/>
                          <w:p w14:paraId="5A2D808C" w14:textId="77777777" w:rsidR="00A942A0" w:rsidRDefault="00A942A0" w:rsidP="00A942A0"/>
                          <w:p w14:paraId="1EA96748" w14:textId="77777777" w:rsidR="00A942A0" w:rsidRDefault="00A942A0" w:rsidP="00A942A0"/>
                          <w:p w14:paraId="63EC08A0" w14:textId="77777777" w:rsidR="00A942A0" w:rsidRDefault="00A942A0" w:rsidP="00A942A0"/>
                          <w:p w14:paraId="7113C94C" w14:textId="77777777" w:rsidR="00A942A0" w:rsidRDefault="00A942A0" w:rsidP="00A942A0"/>
                          <w:p w14:paraId="1F1E6D62" w14:textId="77777777" w:rsidR="00A942A0" w:rsidRDefault="00A942A0" w:rsidP="00A942A0"/>
                          <w:p w14:paraId="6D571D58" w14:textId="77777777" w:rsidR="00A942A0" w:rsidRDefault="00A942A0" w:rsidP="00A942A0"/>
                          <w:p w14:paraId="420DA384" w14:textId="77777777" w:rsidR="00A942A0" w:rsidRDefault="00A942A0" w:rsidP="00A942A0"/>
                          <w:p w14:paraId="2046E42F" w14:textId="77777777" w:rsidR="00A942A0" w:rsidRDefault="00A942A0" w:rsidP="00A942A0"/>
                          <w:p w14:paraId="5AACA1C2" w14:textId="77777777" w:rsidR="00A942A0" w:rsidRDefault="00A942A0" w:rsidP="00A942A0"/>
                          <w:p w14:paraId="2BC682A5" w14:textId="77777777" w:rsidR="00A942A0" w:rsidRDefault="00A942A0" w:rsidP="00A942A0"/>
                          <w:p w14:paraId="798EAE62" w14:textId="77777777" w:rsidR="00A942A0" w:rsidRDefault="00A942A0" w:rsidP="00A942A0"/>
                          <w:p w14:paraId="71C4D983" w14:textId="77777777" w:rsidR="00A942A0" w:rsidRDefault="00A942A0" w:rsidP="00A942A0"/>
                          <w:p w14:paraId="27D976CB" w14:textId="77777777" w:rsidR="00A942A0" w:rsidRDefault="00A942A0" w:rsidP="00A942A0"/>
                          <w:p w14:paraId="5CAF1B7E" w14:textId="77777777" w:rsidR="00A942A0" w:rsidRDefault="00A942A0" w:rsidP="00A942A0"/>
                          <w:p w14:paraId="44BE9122" w14:textId="77777777" w:rsidR="00A942A0" w:rsidRDefault="00A942A0" w:rsidP="00A942A0"/>
                          <w:p w14:paraId="5DD28F74" w14:textId="77777777" w:rsidR="00A942A0" w:rsidRDefault="00A942A0" w:rsidP="00A942A0"/>
                          <w:p w14:paraId="71D647A1" w14:textId="77777777" w:rsidR="00A942A0" w:rsidRDefault="00A942A0" w:rsidP="00A942A0"/>
                          <w:p w14:paraId="4486DA4F" w14:textId="77777777" w:rsidR="00A942A0" w:rsidRDefault="00A942A0" w:rsidP="00A942A0"/>
                          <w:p w14:paraId="0471D50E" w14:textId="77777777" w:rsidR="00A942A0" w:rsidRDefault="00A942A0" w:rsidP="00A942A0"/>
                          <w:p w14:paraId="1E073116" w14:textId="77777777" w:rsidR="00A942A0" w:rsidRDefault="00A942A0" w:rsidP="00A942A0"/>
                          <w:p w14:paraId="14F2D8E9" w14:textId="77777777" w:rsidR="00A942A0" w:rsidRDefault="00A942A0" w:rsidP="00A942A0"/>
                          <w:p w14:paraId="437813CC" w14:textId="77777777" w:rsidR="00A942A0" w:rsidRDefault="00A942A0" w:rsidP="00A942A0"/>
                          <w:p w14:paraId="709C58F1" w14:textId="77777777" w:rsidR="00A942A0" w:rsidRDefault="00A942A0" w:rsidP="00A942A0"/>
                          <w:p w14:paraId="390CFB9B" w14:textId="77777777" w:rsidR="00A942A0" w:rsidRDefault="00A942A0" w:rsidP="00A942A0"/>
                          <w:p w14:paraId="421D2C12" w14:textId="77777777" w:rsidR="00A942A0" w:rsidRDefault="00A942A0" w:rsidP="00A942A0"/>
                          <w:p w14:paraId="7430824E" w14:textId="77777777" w:rsidR="00A942A0" w:rsidRDefault="00A942A0" w:rsidP="00A942A0"/>
                          <w:p w14:paraId="0403ED64" w14:textId="77777777" w:rsidR="00A942A0" w:rsidRDefault="00A942A0" w:rsidP="00A942A0"/>
                          <w:p w14:paraId="25B6BCF8" w14:textId="77777777" w:rsidR="00A942A0" w:rsidRDefault="00A942A0" w:rsidP="00A942A0"/>
                          <w:p w14:paraId="6E7C2CF0" w14:textId="77777777" w:rsidR="00A942A0" w:rsidRDefault="00A942A0" w:rsidP="00A942A0"/>
                          <w:p w14:paraId="2CD4F1E5" w14:textId="77777777" w:rsidR="00A942A0" w:rsidRDefault="00A942A0" w:rsidP="00A942A0"/>
                          <w:p w14:paraId="005097AA" w14:textId="77777777" w:rsidR="00A942A0" w:rsidRDefault="00A942A0" w:rsidP="00A942A0"/>
                          <w:p w14:paraId="2ED71473" w14:textId="77777777" w:rsidR="00A942A0" w:rsidRDefault="00A942A0" w:rsidP="00A942A0"/>
                          <w:p w14:paraId="0C384265" w14:textId="77777777" w:rsidR="00A942A0" w:rsidRDefault="00A942A0" w:rsidP="00A942A0"/>
                          <w:p w14:paraId="6557CA8C" w14:textId="77777777" w:rsidR="00A942A0" w:rsidRDefault="00A942A0" w:rsidP="00A942A0"/>
                          <w:p w14:paraId="74023CFD" w14:textId="77777777" w:rsidR="00A942A0" w:rsidRDefault="00A942A0" w:rsidP="00A942A0"/>
                          <w:p w14:paraId="14EAB7D7" w14:textId="77777777" w:rsidR="00A942A0" w:rsidRDefault="00A942A0" w:rsidP="00A942A0"/>
                          <w:p w14:paraId="0B9B6563" w14:textId="77777777" w:rsidR="00A942A0" w:rsidRDefault="00A942A0" w:rsidP="00A942A0"/>
                          <w:p w14:paraId="638D35DE" w14:textId="77777777" w:rsidR="00A942A0" w:rsidRDefault="00A942A0" w:rsidP="00A942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F4F15" id="_x0000_t202" coordsize="21600,21600" o:spt="202" path="m,l,21600r21600,l21600,xe">
                <v:stroke joinstyle="miter"/>
                <v:path gradientshapeok="t" o:connecttype="rect"/>
              </v:shapetype>
              <v:shape id="Szövegdoboz 2" o:spid="_x0000_s1026" type="#_x0000_t202" style="position:absolute;left:0;text-align:left;margin-left:-3.1pt;margin-top:.05pt;width:454.5pt;height:752.4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">
                <v:textbox>
                  <w:txbxContent>
                    <w:p w14:paraId="58DD0F0C" w14:textId="77777777" w:rsidR="00A942A0" w:rsidRPr="00715AF8" w:rsidRDefault="00A942A0" w:rsidP="00A942A0">
                      <w:pPr>
                        <w:jc w:val="both"/>
                        <w:rPr>
                          <w:rFonts w:cstheme="minorHAnsi"/>
                          <w:sz w:val="16"/>
                          <w:szCs w:val="16"/>
                        </w:rPr>
                      </w:pPr>
                      <w:r w:rsidRPr="00715AF8">
                        <w:rPr>
                          <w:sz w:val="16"/>
                          <w:szCs w:val="16"/>
                        </w:rPr>
                        <w:t>(</w:t>
                      </w:r>
                      <w:r w:rsidRPr="00715AF8">
                        <w:rPr>
                          <w:rFonts w:cstheme="minorHAnsi"/>
                          <w:sz w:val="16"/>
                          <w:szCs w:val="16"/>
                        </w:rPr>
                        <w:t>A támogatásból megvalósított tevékenységek megnevezése, bemutatása, közvetlen – közvetett eredményei, hatása, érintettek megnevezése, az adott tevékenységhez kapcsolódó szakmai és pénzügyi döntésről szóló határozatok száma, ha bevonásra került teljesítési közreműködő, akkor az általa végzett tevékenység, illetve az elszámolni kívánt kapcsolódó bizonylatok (költségek) bemutatása stb.</w:t>
                      </w:r>
                    </w:p>
                    <w:p w14:paraId="339724E3" w14:textId="77777777" w:rsidR="00A942A0" w:rsidRDefault="00A942A0" w:rsidP="00A942A0">
                      <w:pPr>
                        <w:jc w:val="both"/>
                        <w:rPr>
                          <w:rFonts w:cstheme="minorHAnsi"/>
                          <w:sz w:val="16"/>
                          <w:szCs w:val="16"/>
                        </w:rPr>
                      </w:pPr>
                      <w:r w:rsidRPr="00790A21">
                        <w:rPr>
                          <w:rFonts w:cstheme="minorHAnsi"/>
                          <w:sz w:val="16"/>
                          <w:szCs w:val="16"/>
                        </w:rPr>
                        <w:t>Kiskőrösön is nagy feladatnak bizonyul a szlovák nyelvi készség megtartása, ezért már gyermekkorban próbáljuk megalapozni, és fejleszteni ezt a készséget. Minden nyáron szlovák nyelvi tábort rendezünk az általános iskoláskorú gyermekek számára. A tábor ideje alatt a szlovák</w:t>
                      </w:r>
                      <w:r>
                        <w:rPr>
                          <w:rFonts w:cstheme="minorHAnsi"/>
                          <w:sz w:val="16"/>
                          <w:szCs w:val="16"/>
                        </w:rPr>
                        <w:t xml:space="preserve"> </w:t>
                      </w:r>
                      <w:r w:rsidRPr="00790A21">
                        <w:rPr>
                          <w:rFonts w:cstheme="minorHAnsi"/>
                          <w:sz w:val="16"/>
                          <w:szCs w:val="16"/>
                        </w:rPr>
                        <w:t>nyelvet, és a hagyományokat ismerő előadókat hívunk. Akik egész héten keresztül biztosítják a gyermekek ismeretszerzését, és bővítését a hagyományok megtartása körében. Idén is nagy sikerrel zártuk a 2023-as évi tábort. A hagyományt jövőre is folytatni szeretnénk a gyermekek, szülők, és mind</w:t>
                      </w:r>
                      <w:r>
                        <w:rPr>
                          <w:rFonts w:cstheme="minorHAnsi"/>
                          <w:sz w:val="16"/>
                          <w:szCs w:val="16"/>
                        </w:rPr>
                        <w:t>annyiunk</w:t>
                      </w:r>
                      <w:r w:rsidRPr="00790A21">
                        <w:rPr>
                          <w:rFonts w:cstheme="minorHAnsi"/>
                          <w:sz w:val="16"/>
                          <w:szCs w:val="16"/>
                        </w:rPr>
                        <w:t xml:space="preserve"> örömére.</w:t>
                      </w:r>
                      <w:r>
                        <w:rPr>
                          <w:rFonts w:cstheme="minorHAnsi"/>
                          <w:sz w:val="16"/>
                          <w:szCs w:val="16"/>
                        </w:rPr>
                        <w:t xml:space="preserve"> 21/2023 sz. testületi határozat(7-11.sor)</w:t>
                      </w:r>
                    </w:p>
                    <w:p w14:paraId="486EF706" w14:textId="77777777" w:rsidR="00A942A0" w:rsidRDefault="00A942A0" w:rsidP="00A942A0">
                      <w:pPr>
                        <w:jc w:val="both"/>
                        <w:rPr>
                          <w:rFonts w:cstheme="minorHAnsi"/>
                          <w:sz w:val="16"/>
                          <w:szCs w:val="16"/>
                        </w:rPr>
                      </w:pPr>
                      <w:r>
                        <w:rPr>
                          <w:rFonts w:cstheme="minorHAnsi"/>
                          <w:sz w:val="16"/>
                          <w:szCs w:val="16"/>
                        </w:rPr>
                        <w:t>2023. december 23-án megrendezett szlovák gyermekek karácsonya alkalmából édességet vásároltunk a gyermekek számára. 54/2023 sz. testületi határozat. (12.-13. sor)</w:t>
                      </w:r>
                    </w:p>
                    <w:p w14:paraId="640783DC" w14:textId="77777777" w:rsidR="00A942A0" w:rsidRDefault="00A942A0" w:rsidP="00A942A0">
                      <w:pPr>
                        <w:jc w:val="both"/>
                        <w:rPr>
                          <w:rFonts w:cstheme="minorHAnsi"/>
                          <w:sz w:val="16"/>
                          <w:szCs w:val="16"/>
                        </w:rPr>
                      </w:pPr>
                      <w:r>
                        <w:rPr>
                          <w:rFonts w:cstheme="minorHAnsi"/>
                          <w:sz w:val="16"/>
                          <w:szCs w:val="16"/>
                        </w:rPr>
                        <w:t>2023. december 17-én Kiskőrös</w:t>
                      </w:r>
                      <w:r w:rsidRPr="00394083">
                        <w:rPr>
                          <w:rFonts w:cstheme="minorHAnsi"/>
                          <w:sz w:val="16"/>
                          <w:szCs w:val="16"/>
                        </w:rPr>
                        <w:t xml:space="preserve"> főterén megrendezésre kerül</w:t>
                      </w:r>
                      <w:r>
                        <w:rPr>
                          <w:rFonts w:cstheme="minorHAnsi"/>
                          <w:sz w:val="16"/>
                          <w:szCs w:val="16"/>
                        </w:rPr>
                        <w:t>t</w:t>
                      </w:r>
                      <w:r w:rsidRPr="00394083">
                        <w:rPr>
                          <w:rFonts w:cstheme="minorHAnsi"/>
                          <w:sz w:val="16"/>
                          <w:szCs w:val="16"/>
                        </w:rPr>
                        <w:t xml:space="preserve"> adventi rendezvény</w:t>
                      </w:r>
                      <w:r>
                        <w:rPr>
                          <w:rFonts w:cstheme="minorHAnsi"/>
                          <w:sz w:val="16"/>
                          <w:szCs w:val="16"/>
                        </w:rPr>
                        <w:t>ünk. A</w:t>
                      </w:r>
                      <w:r w:rsidRPr="00394083">
                        <w:rPr>
                          <w:rFonts w:cstheme="minorHAnsi"/>
                          <w:sz w:val="16"/>
                          <w:szCs w:val="16"/>
                        </w:rPr>
                        <w:t xml:space="preserve"> 4-dik gyertya gyújtásakor önkormányzatunk szeretetvendégséget rendezett. Hagyományos szlovák karácsonyi finomságok kóstoltatásával vártuk a rendezvényre látogató vendégeket. </w:t>
                      </w:r>
                      <w:r>
                        <w:rPr>
                          <w:rFonts w:cstheme="minorHAnsi"/>
                          <w:sz w:val="16"/>
                          <w:szCs w:val="16"/>
                        </w:rPr>
                        <w:t xml:space="preserve">Ebben az évben is </w:t>
                      </w:r>
                      <w:r w:rsidRPr="00394083">
                        <w:rPr>
                          <w:rFonts w:cstheme="minorHAnsi"/>
                          <w:sz w:val="16"/>
                          <w:szCs w:val="16"/>
                        </w:rPr>
                        <w:t xml:space="preserve">sokan vettek részt a rendezvényünkön. </w:t>
                      </w:r>
                      <w:r>
                        <w:rPr>
                          <w:rFonts w:cstheme="minorHAnsi"/>
                          <w:sz w:val="16"/>
                          <w:szCs w:val="16"/>
                        </w:rPr>
                        <w:t>53/2023 sz.</w:t>
                      </w:r>
                      <w:r w:rsidRPr="00394083">
                        <w:rPr>
                          <w:rFonts w:cstheme="minorHAnsi"/>
                          <w:sz w:val="16"/>
                          <w:szCs w:val="16"/>
                        </w:rPr>
                        <w:t xml:space="preserve"> tes</w:t>
                      </w:r>
                      <w:r>
                        <w:rPr>
                          <w:rFonts w:cstheme="minorHAnsi"/>
                          <w:sz w:val="16"/>
                          <w:szCs w:val="16"/>
                        </w:rPr>
                        <w:t>tületi határozat. (14-17.sor, 36.sor)</w:t>
                      </w:r>
                    </w:p>
                    <w:p w14:paraId="0F5A713B" w14:textId="77777777" w:rsidR="00A942A0" w:rsidRDefault="00A942A0" w:rsidP="00A942A0">
                      <w:pPr>
                        <w:jc w:val="both"/>
                        <w:rPr>
                          <w:rFonts w:cstheme="minorHAnsi"/>
                          <w:sz w:val="16"/>
                          <w:szCs w:val="16"/>
                        </w:rPr>
                      </w:pPr>
                      <w:r>
                        <w:rPr>
                          <w:rFonts w:cstheme="minorHAnsi"/>
                          <w:sz w:val="16"/>
                          <w:szCs w:val="16"/>
                        </w:rPr>
                        <w:t>2023. november 10-én szokásainkhoz híven, ebben az évben is megrendeztük a Márton napi libalakomát, kulturális önazonosságunk megerősítése céljából. A meghívott vendégeket rengeteg finomsággal örvendeztettük meg. A kulturális és gasztronómiai programok lebonyolítása után, a Márton-napi bormustra sem maradhatott el tagjaink jóvoltából. 47/2023 sz. testületi határozat. (18-20.sor)</w:t>
                      </w:r>
                    </w:p>
                    <w:p w14:paraId="1BB6A3E7" w14:textId="77777777" w:rsidR="00A942A0" w:rsidRDefault="00A942A0" w:rsidP="00A942A0">
                      <w:pPr>
                        <w:jc w:val="both"/>
                        <w:rPr>
                          <w:rFonts w:cstheme="minorHAnsi"/>
                          <w:sz w:val="16"/>
                          <w:szCs w:val="16"/>
                        </w:rPr>
                      </w:pPr>
                      <w:r>
                        <w:rPr>
                          <w:rFonts w:cstheme="minorHAnsi"/>
                          <w:sz w:val="16"/>
                          <w:szCs w:val="16"/>
                        </w:rPr>
                        <w:t xml:space="preserve">A </w:t>
                      </w:r>
                      <w:proofErr w:type="spellStart"/>
                      <w:r>
                        <w:rPr>
                          <w:rFonts w:cstheme="minorHAnsi"/>
                          <w:sz w:val="16"/>
                          <w:szCs w:val="16"/>
                        </w:rPr>
                        <w:t>mezőberényi</w:t>
                      </w:r>
                      <w:proofErr w:type="spellEnd"/>
                      <w:r>
                        <w:rPr>
                          <w:rFonts w:cstheme="minorHAnsi"/>
                          <w:sz w:val="16"/>
                          <w:szCs w:val="16"/>
                        </w:rPr>
                        <w:t xml:space="preserve"> Szlovák Önkormányzat meghívására részt vettünk a letelepedésük 300. évfordulója alkalmából rendezett ünnepségen. A Művelődési Házban rendezett kulturális műsor után, közösen megkoszorúztuk Petőfi Sándor emlékművét. Délután megtekintettük a felújítás alatt álló tájházukat, valamint a lovaskocsi magángyűjteményt. 36/2023 sz. testületi határozat (21.sor)</w:t>
                      </w:r>
                    </w:p>
                    <w:p w14:paraId="48BA82A0" w14:textId="77777777" w:rsidR="00A942A0" w:rsidRDefault="00A942A0" w:rsidP="00A942A0">
                      <w:pPr>
                        <w:jc w:val="both"/>
                        <w:rPr>
                          <w:rFonts w:cstheme="minorHAnsi"/>
                          <w:sz w:val="16"/>
                          <w:szCs w:val="16"/>
                        </w:rPr>
                      </w:pPr>
                      <w:r>
                        <w:rPr>
                          <w:rFonts w:cstheme="minorHAnsi"/>
                          <w:sz w:val="16"/>
                          <w:szCs w:val="16"/>
                        </w:rPr>
                        <w:t xml:space="preserve">Szerbiai szlovák települések egyike </w:t>
                      </w:r>
                      <w:proofErr w:type="spellStart"/>
                      <w:r>
                        <w:rPr>
                          <w:rFonts w:cstheme="minorHAnsi"/>
                          <w:sz w:val="16"/>
                          <w:szCs w:val="16"/>
                        </w:rPr>
                        <w:t>Stara</w:t>
                      </w:r>
                      <w:proofErr w:type="spellEnd"/>
                      <w:r>
                        <w:rPr>
                          <w:rFonts w:cstheme="minorHAnsi"/>
                          <w:sz w:val="16"/>
                          <w:szCs w:val="16"/>
                        </w:rPr>
                        <w:t xml:space="preserve"> </w:t>
                      </w:r>
                      <w:proofErr w:type="spellStart"/>
                      <w:r>
                        <w:rPr>
                          <w:rFonts w:cstheme="minorHAnsi"/>
                          <w:sz w:val="16"/>
                          <w:szCs w:val="16"/>
                        </w:rPr>
                        <w:t>Pazova</w:t>
                      </w:r>
                      <w:proofErr w:type="spellEnd"/>
                      <w:r>
                        <w:rPr>
                          <w:rFonts w:cstheme="minorHAnsi"/>
                          <w:sz w:val="16"/>
                          <w:szCs w:val="16"/>
                        </w:rPr>
                        <w:t xml:space="preserve">. Velük közös szlovák gyökerekkel rendelkezünk, ugyanis őseink azonos településekről származnak. Sőt, az anyakönyvi kutatások szerint, Kiskőrösről sokan tovább költöztek </w:t>
                      </w:r>
                      <w:proofErr w:type="spellStart"/>
                      <w:r>
                        <w:rPr>
                          <w:rFonts w:cstheme="minorHAnsi"/>
                          <w:sz w:val="16"/>
                          <w:szCs w:val="16"/>
                        </w:rPr>
                        <w:t>Stara</w:t>
                      </w:r>
                      <w:proofErr w:type="spellEnd"/>
                      <w:r>
                        <w:rPr>
                          <w:rFonts w:cstheme="minorHAnsi"/>
                          <w:sz w:val="16"/>
                          <w:szCs w:val="16"/>
                        </w:rPr>
                        <w:t xml:space="preserve"> </w:t>
                      </w:r>
                      <w:proofErr w:type="spellStart"/>
                      <w:r>
                        <w:rPr>
                          <w:rFonts w:cstheme="minorHAnsi"/>
                          <w:sz w:val="16"/>
                          <w:szCs w:val="16"/>
                        </w:rPr>
                        <w:t>Pazovába</w:t>
                      </w:r>
                      <w:proofErr w:type="spellEnd"/>
                      <w:r>
                        <w:rPr>
                          <w:rFonts w:cstheme="minorHAnsi"/>
                          <w:sz w:val="16"/>
                          <w:szCs w:val="16"/>
                        </w:rPr>
                        <w:t>. Az ideérkező delegáció ezt a tényt jött kutatni. Ellátásukról önkormányzatunk gondoskodott. 40/2023 sz. testületi határozat (22-25.sor)</w:t>
                      </w:r>
                    </w:p>
                    <w:p w14:paraId="36320652" w14:textId="77777777" w:rsidR="00A942A0" w:rsidRDefault="00A942A0" w:rsidP="00A942A0">
                      <w:pPr>
                        <w:jc w:val="both"/>
                        <w:rPr>
                          <w:rFonts w:cstheme="minorHAnsi"/>
                          <w:sz w:val="16"/>
                          <w:szCs w:val="16"/>
                        </w:rPr>
                      </w:pPr>
                      <w:r>
                        <w:rPr>
                          <w:rFonts w:cstheme="minorHAnsi"/>
                          <w:sz w:val="16"/>
                          <w:szCs w:val="16"/>
                        </w:rPr>
                        <w:t xml:space="preserve">A német nemzetiség letelepedésének tárgyi eszközeit, és kulturális örökségét, valamint a felvidékről érkező szlovákok textil kultúrájának egy szeletét tekintettük mega </w:t>
                      </w:r>
                      <w:proofErr w:type="spellStart"/>
                      <w:r>
                        <w:rPr>
                          <w:rFonts w:cstheme="minorHAnsi"/>
                          <w:sz w:val="16"/>
                          <w:szCs w:val="16"/>
                        </w:rPr>
                        <w:t>Türr</w:t>
                      </w:r>
                      <w:proofErr w:type="spellEnd"/>
                      <w:r>
                        <w:rPr>
                          <w:rFonts w:cstheme="minorHAnsi"/>
                          <w:sz w:val="16"/>
                          <w:szCs w:val="16"/>
                        </w:rPr>
                        <w:t xml:space="preserve"> István Múzeumban. A nap folyamán ellátogattunk a Bunyevác Múzeumba is, ahol megtekintettük a Baja környéki bunyevácok életét, és kultúráját bemutató kiállítást. Az őszi gemenci erdő szépségét a rajta keresztül vezető kis vonatról élvezhettük. 35/2023 sz. testületi határozat (26-30. sor, 32-33.sor)</w:t>
                      </w:r>
                    </w:p>
                    <w:p w14:paraId="38295B98" w14:textId="77777777" w:rsidR="00A942A0" w:rsidRDefault="00A942A0" w:rsidP="00A942A0">
                      <w:pPr>
                        <w:jc w:val="both"/>
                        <w:rPr>
                          <w:rFonts w:cstheme="minorHAnsi"/>
                          <w:sz w:val="16"/>
                          <w:szCs w:val="16"/>
                        </w:rPr>
                      </w:pPr>
                      <w:r>
                        <w:rPr>
                          <w:rFonts w:cstheme="minorHAnsi"/>
                          <w:sz w:val="16"/>
                          <w:szCs w:val="16"/>
                        </w:rPr>
                        <w:t xml:space="preserve">Egész évben nagyon sok segítséget nyújtó Szlovák Szervezetünk tagjainak, köszönetünk jeléül kirándulást szerveztünk a </w:t>
                      </w:r>
                      <w:proofErr w:type="spellStart"/>
                      <w:r>
                        <w:rPr>
                          <w:rFonts w:cstheme="minorHAnsi"/>
                          <w:sz w:val="16"/>
                          <w:szCs w:val="16"/>
                        </w:rPr>
                        <w:t>tiszakürti</w:t>
                      </w:r>
                      <w:proofErr w:type="spellEnd"/>
                      <w:r>
                        <w:rPr>
                          <w:rFonts w:cstheme="minorHAnsi"/>
                          <w:sz w:val="16"/>
                          <w:szCs w:val="16"/>
                        </w:rPr>
                        <w:t xml:space="preserve"> Arborétumba, majd ezt követően a cserkeszőlői Fürdőbe, ahol a pihenés alatt megvitattuk a szlovák rendezvényeink tanulságait, és tervezgettük a jövő évi programjainkat. Nagyon szép, tartalmas napot töltöttünk együtt. 49/2023 sz. testületi határozat. (34.sor)</w:t>
                      </w:r>
                    </w:p>
                    <w:p w14:paraId="25ABADF6" w14:textId="77777777" w:rsidR="00A942A0" w:rsidRDefault="00A942A0" w:rsidP="00A942A0">
                      <w:pPr>
                        <w:jc w:val="both"/>
                        <w:rPr>
                          <w:rFonts w:cstheme="minorHAnsi"/>
                          <w:sz w:val="16"/>
                          <w:szCs w:val="16"/>
                        </w:rPr>
                      </w:pPr>
                      <w:r>
                        <w:rPr>
                          <w:rFonts w:cstheme="minorHAnsi"/>
                          <w:sz w:val="16"/>
                          <w:szCs w:val="16"/>
                        </w:rPr>
                        <w:t>2023. 10.19-én részt vettünk az elnökségi ülésen Csabaszabadin. Utazási költség elszámolása. 48/2023 sz. testületi határozat (31.sor)</w:t>
                      </w:r>
                    </w:p>
                    <w:p w14:paraId="463D84BE" w14:textId="77777777" w:rsidR="00A942A0" w:rsidRDefault="00A942A0" w:rsidP="00A942A0">
                      <w:pPr>
                        <w:jc w:val="both"/>
                        <w:rPr>
                          <w:rFonts w:cstheme="minorHAnsi"/>
                          <w:sz w:val="16"/>
                          <w:szCs w:val="16"/>
                        </w:rPr>
                      </w:pPr>
                      <w:r>
                        <w:rPr>
                          <w:rFonts w:cstheme="minorHAnsi"/>
                          <w:sz w:val="16"/>
                          <w:szCs w:val="16"/>
                        </w:rPr>
                        <w:t>NKUL-2024-0000476 sz. pályázat benyújtásához egyszeri pályázati díj. 43/2023 sz. testületi határozat. (37.sor)</w:t>
                      </w:r>
                    </w:p>
                    <w:p w14:paraId="411A46B6" w14:textId="77777777" w:rsidR="00A942A0" w:rsidRPr="00AA1DE4" w:rsidRDefault="00A942A0" w:rsidP="00A942A0">
                      <w:pPr>
                        <w:jc w:val="both"/>
                        <w:rPr>
                          <w:rFonts w:cstheme="minorHAnsi"/>
                          <w:sz w:val="16"/>
                          <w:szCs w:val="16"/>
                        </w:rPr>
                      </w:pPr>
                      <w:r>
                        <w:rPr>
                          <w:rFonts w:cstheme="minorHAnsi"/>
                          <w:sz w:val="16"/>
                          <w:szCs w:val="16"/>
                        </w:rPr>
                        <w:t>NTAB-2024-0000464 sz. pályázat benyújtásához egyszeri pályázati díj. 42/2023 sz. testületi határozat (38.sor)</w:t>
                      </w:r>
                    </w:p>
                    <w:p w14:paraId="28179E38" w14:textId="77777777" w:rsidR="00A942A0" w:rsidRPr="0077244A" w:rsidRDefault="00A942A0" w:rsidP="00A942A0">
                      <w:pPr>
                        <w:jc w:val="both"/>
                        <w:rPr>
                          <w:sz w:val="16"/>
                          <w:szCs w:val="16"/>
                        </w:rPr>
                      </w:pPr>
                      <w:r w:rsidRPr="0077244A">
                        <w:rPr>
                          <w:sz w:val="16"/>
                          <w:szCs w:val="16"/>
                        </w:rPr>
                        <w:t xml:space="preserve">Főként a téli hónapok hagyományos eledele, a sütőben sült héjas krumpli </w:t>
                      </w:r>
                      <w:proofErr w:type="spellStart"/>
                      <w:r w:rsidRPr="0077244A">
                        <w:rPr>
                          <w:sz w:val="16"/>
                          <w:szCs w:val="16"/>
                        </w:rPr>
                        <w:t>zmacskaloba</w:t>
                      </w:r>
                      <w:proofErr w:type="spellEnd"/>
                      <w:r w:rsidRPr="0077244A">
                        <w:rPr>
                          <w:sz w:val="16"/>
                          <w:szCs w:val="16"/>
                        </w:rPr>
                        <w:t xml:space="preserve"> mártogatva. Természetesen ilyenkor mindig akad egy kis kolbász, szalonna, és a friss disznótorok maradéka. Kísérőként jófajta borocska dukál mellé. Ezt a hagyományt jövőre is folytatni szeretnénk.  1/2024 sz. testületi határozat. (39-42.sor)</w:t>
                      </w:r>
                    </w:p>
                    <w:p w14:paraId="2D1D859D" w14:textId="77777777" w:rsidR="00A942A0" w:rsidRPr="0077244A" w:rsidRDefault="00A942A0" w:rsidP="00A942A0">
                      <w:pPr>
                        <w:jc w:val="both"/>
                        <w:rPr>
                          <w:sz w:val="16"/>
                          <w:szCs w:val="16"/>
                        </w:rPr>
                      </w:pPr>
                      <w:r w:rsidRPr="0077244A">
                        <w:rPr>
                          <w:sz w:val="16"/>
                          <w:szCs w:val="16"/>
                        </w:rPr>
                        <w:t>A Rákoskeresztúri Szlovák Önkormányzat tagjai ellátogattak hozzánk, a hagyományos városi disznótorra. Másnap közös tanácskozást tartottunk, az elkövetkezendő nemzetiségi választásokkal kapcsolatban. A tanácskozást egy kis uzsonnával zártuk. 3/2024 sz. testületi határozat (43-45. sor)</w:t>
                      </w:r>
                    </w:p>
                    <w:p w14:paraId="609BA582" w14:textId="77777777" w:rsidR="00A942A0" w:rsidRPr="0077244A" w:rsidRDefault="00A942A0" w:rsidP="00A942A0">
                      <w:pPr>
                        <w:jc w:val="both"/>
                        <w:rPr>
                          <w:sz w:val="16"/>
                          <w:szCs w:val="16"/>
                        </w:rPr>
                      </w:pPr>
                      <w:r w:rsidRPr="0077244A">
                        <w:rPr>
                          <w:sz w:val="16"/>
                          <w:szCs w:val="16"/>
                        </w:rPr>
                        <w:t>A Művelődési Házzal közösen együttműködve, bekapcsolódtunk a gyermekek farsangi műsorának szervezésébe, és lebonyolításába. A farsang nem maradhat el szlovák farsangi fánk, azaz pampuska sütése nélkül. Most sem volt ez másként, hiszen 500 darab pampuskát sütöttünk a gyermekek és felnőttek nagy örömére. 2/2024 sz. testületi határozat (46.sor)</w:t>
                      </w:r>
                    </w:p>
                    <w:p w14:paraId="4E296563" w14:textId="77777777" w:rsidR="00A942A0" w:rsidRPr="0077244A" w:rsidRDefault="00A942A0" w:rsidP="00A942A0">
                      <w:pPr>
                        <w:jc w:val="both"/>
                        <w:rPr>
                          <w:sz w:val="16"/>
                          <w:szCs w:val="16"/>
                        </w:rPr>
                      </w:pPr>
                      <w:r w:rsidRPr="0077244A">
                        <w:rPr>
                          <w:sz w:val="16"/>
                          <w:szCs w:val="16"/>
                        </w:rPr>
                        <w:t>Az UNIA Békéscsabán tartotta a választások előtti soron következő közgyűlését. Önkormányzatunk képviselői is részt vettek ezen az eseményen, hogy gyakorolhassák nemzetiségi jogaikat. Az utat autóval tettük meg, sajnos 2024 január elsejétől az odavezető út díjkötelessé vált. 11/2024 sz. testületi határozat (47.sor)</w:t>
                      </w:r>
                    </w:p>
                    <w:p w14:paraId="252355CB" w14:textId="77777777" w:rsidR="00A942A0" w:rsidRPr="0077244A" w:rsidRDefault="00A942A0" w:rsidP="00A942A0">
                      <w:pPr>
                        <w:jc w:val="both"/>
                        <w:rPr>
                          <w:sz w:val="16"/>
                          <w:szCs w:val="16"/>
                        </w:rPr>
                      </w:pPr>
                      <w:r w:rsidRPr="0077244A">
                        <w:rPr>
                          <w:sz w:val="16"/>
                          <w:szCs w:val="16"/>
                        </w:rPr>
                        <w:t xml:space="preserve">Az Angyalföldi Szlovák Nemzetiségi Önkormányzat meghívására részt vettünk az általuk megrendezett közgyűlésen, és Nemzetiségi napon. Népdalkörünk fellépése színesítette a programot, majd a kiskőrösi szlovák nemzetiségi ruhák bemutatója következett. Az est fénypontja a két önkormányzat együttműködési megállapodásának aláírása volt. Vendégként ajándékot és vittünk magunkkal, amely az általunk sütött </w:t>
                      </w:r>
                      <w:proofErr w:type="spellStart"/>
                      <w:r w:rsidRPr="0077244A">
                        <w:rPr>
                          <w:sz w:val="16"/>
                          <w:szCs w:val="16"/>
                        </w:rPr>
                        <w:t>heróka</w:t>
                      </w:r>
                      <w:proofErr w:type="spellEnd"/>
                      <w:r w:rsidRPr="0077244A">
                        <w:rPr>
                          <w:sz w:val="16"/>
                          <w:szCs w:val="16"/>
                        </w:rPr>
                        <w:t xml:space="preserve"> és hólabda volt. 9/2024 sz. testületi határozat. (48.és49. sor)</w:t>
                      </w:r>
                    </w:p>
                    <w:p w14:paraId="579F0384" w14:textId="77777777" w:rsidR="00A942A0" w:rsidRPr="0077244A" w:rsidRDefault="00A942A0" w:rsidP="00A942A0">
                      <w:pPr>
                        <w:jc w:val="both"/>
                        <w:rPr>
                          <w:sz w:val="16"/>
                          <w:szCs w:val="16"/>
                        </w:rPr>
                      </w:pPr>
                      <w:r w:rsidRPr="0077244A">
                        <w:rPr>
                          <w:sz w:val="16"/>
                          <w:szCs w:val="16"/>
                        </w:rPr>
                        <w:t>Megbeszélést tartottunk a rétes fesztivál lebonyolításának feladatairól. Mindenki személyre szabottan ismerte meg feladatait, így biztosítva, hogy jól szervezetten, gördülékenyen tudjuk elvégezni ezt a nehéz feladatot. A megbeszélést vacsorával zártuk. 18/2024 sz. testületi határozat. (50-51.sor)</w:t>
                      </w:r>
                    </w:p>
                    <w:p w14:paraId="0A56D6B1" w14:textId="77777777" w:rsidR="00A942A0" w:rsidRPr="0077244A" w:rsidRDefault="00A942A0" w:rsidP="00A942A0">
                      <w:pPr>
                        <w:jc w:val="both"/>
                        <w:rPr>
                          <w:sz w:val="16"/>
                          <w:szCs w:val="16"/>
                        </w:rPr>
                      </w:pPr>
                      <w:r w:rsidRPr="0077244A">
                        <w:rPr>
                          <w:sz w:val="16"/>
                          <w:szCs w:val="16"/>
                        </w:rPr>
                        <w:t>2024. május 02-án választási előkészítő fórumot tartottunk, hogy a szlovák nemzetiségi választ</w:t>
                      </w:r>
                      <w:r>
                        <w:rPr>
                          <w:sz w:val="16"/>
                          <w:szCs w:val="16"/>
                        </w:rPr>
                        <w:t>ó</w:t>
                      </w:r>
                      <w:r w:rsidRPr="0077244A">
                        <w:rPr>
                          <w:sz w:val="16"/>
                          <w:szCs w:val="16"/>
                        </w:rPr>
                        <w:t xml:space="preserve"> polgáraink ismerjék meg a választói jogokkal kapcsolatos tudnivalókat, teendőket. Szerettük volna, ha minél többen bekapcsolódnának a választási feladatok lebonyolításába. A fórumot vacsorával zártuk. 17/2024 sz. testületi határozat (52-54.sor)</w:t>
                      </w:r>
                    </w:p>
                    <w:p w14:paraId="407701D1" w14:textId="77777777" w:rsidR="00A942A0" w:rsidRDefault="00A942A0" w:rsidP="00A942A0">
                      <w:pPr>
                        <w:jc w:val="both"/>
                        <w:rPr>
                          <w:rFonts w:ascii="Calibri" w:eastAsia="Calibri" w:hAnsi="Calibri"/>
                          <w:sz w:val="16"/>
                          <w:szCs w:val="16"/>
                        </w:rPr>
                      </w:pPr>
                      <w:proofErr w:type="spellStart"/>
                      <w:r w:rsidRPr="0077244A">
                        <w:rPr>
                          <w:rFonts w:ascii="Calibri" w:eastAsia="Calibri" w:hAnsi="Calibri"/>
                          <w:sz w:val="16"/>
                          <w:szCs w:val="16"/>
                        </w:rPr>
                        <w:t>Ludové</w:t>
                      </w:r>
                      <w:proofErr w:type="spellEnd"/>
                      <w:r w:rsidRPr="0077244A">
                        <w:rPr>
                          <w:rFonts w:ascii="Calibri" w:eastAsia="Calibri" w:hAnsi="Calibri"/>
                          <w:sz w:val="16"/>
                          <w:szCs w:val="16"/>
                        </w:rPr>
                        <w:t xml:space="preserve"> </w:t>
                      </w:r>
                      <w:proofErr w:type="spellStart"/>
                      <w:r w:rsidRPr="0077244A">
                        <w:rPr>
                          <w:rFonts w:ascii="Calibri" w:eastAsia="Calibri" w:hAnsi="Calibri"/>
                          <w:sz w:val="16"/>
                          <w:szCs w:val="16"/>
                        </w:rPr>
                        <w:t>Noviny</w:t>
                      </w:r>
                      <w:proofErr w:type="spellEnd"/>
                      <w:r w:rsidRPr="0077244A">
                        <w:rPr>
                          <w:rFonts w:ascii="Calibri" w:eastAsia="Calibri" w:hAnsi="Calibri"/>
                          <w:sz w:val="16"/>
                          <w:szCs w:val="16"/>
                        </w:rPr>
                        <w:t xml:space="preserve"> előfizetés. Évtizedek óta járatjuk az újságot. Rendezvényeinkre a szlovák újságírók is eljönnek így évente legalább 10 alkalommal benne vagyunk az újságban. 5/2021 sz. testületi határozat. (35. és 62.sor)</w:t>
                      </w:r>
                    </w:p>
                    <w:p w14:paraId="308D8DA3" w14:textId="77777777" w:rsidR="00A942A0" w:rsidRPr="0077244A" w:rsidRDefault="00A942A0" w:rsidP="00A942A0">
                      <w:pPr>
                        <w:jc w:val="both"/>
                        <w:rPr>
                          <w:sz w:val="16"/>
                          <w:szCs w:val="16"/>
                        </w:rPr>
                      </w:pPr>
                      <w:r w:rsidRPr="0077244A">
                        <w:rPr>
                          <w:sz w:val="16"/>
                          <w:szCs w:val="16"/>
                        </w:rPr>
                        <w:t xml:space="preserve">Utazási költségtérítés- 50/2022 sz. testületi határozat: 2024.02.19. – UNIA Közgyűlésre utaztunk Békéscsabára, 2024.03.23-án szintén Békéscsabára utaztunk. 2024. június 6-ána szerbiai szlovák településre, </w:t>
                      </w:r>
                      <w:proofErr w:type="spellStart"/>
                      <w:r w:rsidRPr="0077244A">
                        <w:rPr>
                          <w:sz w:val="16"/>
                          <w:szCs w:val="16"/>
                        </w:rPr>
                        <w:t>Star</w:t>
                      </w:r>
                      <w:r>
                        <w:rPr>
                          <w:sz w:val="16"/>
                          <w:szCs w:val="16"/>
                        </w:rPr>
                        <w:t>a</w:t>
                      </w:r>
                      <w:r w:rsidRPr="0077244A">
                        <w:rPr>
                          <w:sz w:val="16"/>
                          <w:szCs w:val="16"/>
                        </w:rPr>
                        <w:t>-Pazovába</w:t>
                      </w:r>
                      <w:proofErr w:type="spellEnd"/>
                      <w:r w:rsidRPr="0077244A">
                        <w:rPr>
                          <w:sz w:val="16"/>
                          <w:szCs w:val="16"/>
                        </w:rPr>
                        <w:t xml:space="preserve"> utaztunk, hogy megismerkedjünk az ottani szlovák szokásokkal. Utunkat először gépkocsival tettük meg Kiskundorozsmáig, majd felszálltunk az UNIA által szervezett autóbuszra, amely Békéscsabáról indult, és útközben felvett bennünket. Visszafelé ugyancsak az autóbusz elvitt Kiskundorozsmáig, és onnan gépkocsival folytattuk az utunkat hazafelé.(63., 64., 69.sor)</w:t>
                      </w:r>
                    </w:p>
                    <w:p w14:paraId="417F7078" w14:textId="77777777" w:rsidR="00A942A0" w:rsidRPr="0077244A" w:rsidRDefault="00A942A0" w:rsidP="00A942A0">
                      <w:pPr>
                        <w:jc w:val="both"/>
                        <w:rPr>
                          <w:sz w:val="16"/>
                          <w:szCs w:val="16"/>
                        </w:rPr>
                      </w:pPr>
                      <w:r w:rsidRPr="0077244A">
                        <w:rPr>
                          <w:sz w:val="16"/>
                          <w:szCs w:val="16"/>
                        </w:rPr>
                        <w:t>XV. Kakaspörkölt Főző Fesztivál A kakasfőző fesztivál minden évben nagy népszerűségnek örvend, hiszen igy szüret után már várják az emberek az együtt töltött vidám hangulatú eseményeket, ezért a szlovákság körében is több mint százan együtt vagyunk, és szlovák hagyományoknak megfelelően közösen ünneplünk. 34/2024 sz. testületi határozat (66.sor)</w:t>
                      </w:r>
                    </w:p>
                    <w:p w14:paraId="510A85A8" w14:textId="77777777" w:rsidR="00A942A0" w:rsidRPr="00026BD6" w:rsidRDefault="00A942A0" w:rsidP="00A942A0">
                      <w:pPr>
                        <w:rPr>
                          <w:sz w:val="16"/>
                          <w:szCs w:val="16"/>
                        </w:rPr>
                      </w:pPr>
                      <w:r>
                        <w:rPr>
                          <w:sz w:val="16"/>
                          <w:szCs w:val="16"/>
                        </w:rPr>
                        <w:t>Bankköltség: bankszámlavezetési díjak: 6/2024., 27/2024., 33/2024.,41/2024 sz. testületi határozatok. (1-6.sor, 55-61.sor,67.sor, 70-71.sor)</w:t>
                      </w:r>
                    </w:p>
                    <w:p w14:paraId="1BB6649C" w14:textId="77777777" w:rsidR="00A942A0" w:rsidRDefault="00A942A0" w:rsidP="00A942A0"/>
                    <w:p w14:paraId="3F3E81B3" w14:textId="77777777" w:rsidR="00A942A0" w:rsidRDefault="00A942A0" w:rsidP="00A942A0"/>
                    <w:p w14:paraId="5C027F60" w14:textId="77777777" w:rsidR="00A942A0" w:rsidRDefault="00A942A0" w:rsidP="00A942A0"/>
                    <w:p w14:paraId="66DD6D6D" w14:textId="77777777" w:rsidR="00A942A0" w:rsidRDefault="00A942A0" w:rsidP="00A942A0"/>
                    <w:p w14:paraId="57BBC97C" w14:textId="77777777" w:rsidR="00A942A0" w:rsidRDefault="00A942A0" w:rsidP="00A942A0"/>
                    <w:p w14:paraId="5A2D808C" w14:textId="77777777" w:rsidR="00A942A0" w:rsidRDefault="00A942A0" w:rsidP="00A942A0"/>
                    <w:p w14:paraId="1EA96748" w14:textId="77777777" w:rsidR="00A942A0" w:rsidRDefault="00A942A0" w:rsidP="00A942A0"/>
                    <w:p w14:paraId="63EC08A0" w14:textId="77777777" w:rsidR="00A942A0" w:rsidRDefault="00A942A0" w:rsidP="00A942A0"/>
                    <w:p w14:paraId="7113C94C" w14:textId="77777777" w:rsidR="00A942A0" w:rsidRDefault="00A942A0" w:rsidP="00A942A0"/>
                    <w:p w14:paraId="1F1E6D62" w14:textId="77777777" w:rsidR="00A942A0" w:rsidRDefault="00A942A0" w:rsidP="00A942A0"/>
                    <w:p w14:paraId="6D571D58" w14:textId="77777777" w:rsidR="00A942A0" w:rsidRDefault="00A942A0" w:rsidP="00A942A0"/>
                    <w:p w14:paraId="420DA384" w14:textId="77777777" w:rsidR="00A942A0" w:rsidRDefault="00A942A0" w:rsidP="00A942A0"/>
                    <w:p w14:paraId="2046E42F" w14:textId="77777777" w:rsidR="00A942A0" w:rsidRDefault="00A942A0" w:rsidP="00A942A0"/>
                    <w:p w14:paraId="5AACA1C2" w14:textId="77777777" w:rsidR="00A942A0" w:rsidRDefault="00A942A0" w:rsidP="00A942A0"/>
                    <w:p w14:paraId="2BC682A5" w14:textId="77777777" w:rsidR="00A942A0" w:rsidRDefault="00A942A0" w:rsidP="00A942A0"/>
                    <w:p w14:paraId="798EAE62" w14:textId="77777777" w:rsidR="00A942A0" w:rsidRDefault="00A942A0" w:rsidP="00A942A0"/>
                    <w:p w14:paraId="71C4D983" w14:textId="77777777" w:rsidR="00A942A0" w:rsidRDefault="00A942A0" w:rsidP="00A942A0"/>
                    <w:p w14:paraId="27D976CB" w14:textId="77777777" w:rsidR="00A942A0" w:rsidRDefault="00A942A0" w:rsidP="00A942A0"/>
                    <w:p w14:paraId="5CAF1B7E" w14:textId="77777777" w:rsidR="00A942A0" w:rsidRDefault="00A942A0" w:rsidP="00A942A0"/>
                    <w:p w14:paraId="44BE9122" w14:textId="77777777" w:rsidR="00A942A0" w:rsidRDefault="00A942A0" w:rsidP="00A942A0"/>
                    <w:p w14:paraId="5DD28F74" w14:textId="77777777" w:rsidR="00A942A0" w:rsidRDefault="00A942A0" w:rsidP="00A942A0"/>
                    <w:p w14:paraId="71D647A1" w14:textId="77777777" w:rsidR="00A942A0" w:rsidRDefault="00A942A0" w:rsidP="00A942A0"/>
                    <w:p w14:paraId="4486DA4F" w14:textId="77777777" w:rsidR="00A942A0" w:rsidRDefault="00A942A0" w:rsidP="00A942A0"/>
                    <w:p w14:paraId="0471D50E" w14:textId="77777777" w:rsidR="00A942A0" w:rsidRDefault="00A942A0" w:rsidP="00A942A0"/>
                    <w:p w14:paraId="1E073116" w14:textId="77777777" w:rsidR="00A942A0" w:rsidRDefault="00A942A0" w:rsidP="00A942A0"/>
                    <w:p w14:paraId="14F2D8E9" w14:textId="77777777" w:rsidR="00A942A0" w:rsidRDefault="00A942A0" w:rsidP="00A942A0"/>
                    <w:p w14:paraId="437813CC" w14:textId="77777777" w:rsidR="00A942A0" w:rsidRDefault="00A942A0" w:rsidP="00A942A0"/>
                    <w:p w14:paraId="709C58F1" w14:textId="77777777" w:rsidR="00A942A0" w:rsidRDefault="00A942A0" w:rsidP="00A942A0"/>
                    <w:p w14:paraId="390CFB9B" w14:textId="77777777" w:rsidR="00A942A0" w:rsidRDefault="00A942A0" w:rsidP="00A942A0"/>
                    <w:p w14:paraId="421D2C12" w14:textId="77777777" w:rsidR="00A942A0" w:rsidRDefault="00A942A0" w:rsidP="00A942A0"/>
                    <w:p w14:paraId="7430824E" w14:textId="77777777" w:rsidR="00A942A0" w:rsidRDefault="00A942A0" w:rsidP="00A942A0"/>
                    <w:p w14:paraId="0403ED64" w14:textId="77777777" w:rsidR="00A942A0" w:rsidRDefault="00A942A0" w:rsidP="00A942A0"/>
                    <w:p w14:paraId="25B6BCF8" w14:textId="77777777" w:rsidR="00A942A0" w:rsidRDefault="00A942A0" w:rsidP="00A942A0"/>
                    <w:p w14:paraId="6E7C2CF0" w14:textId="77777777" w:rsidR="00A942A0" w:rsidRDefault="00A942A0" w:rsidP="00A942A0"/>
                    <w:p w14:paraId="2CD4F1E5" w14:textId="77777777" w:rsidR="00A942A0" w:rsidRDefault="00A942A0" w:rsidP="00A942A0"/>
                    <w:p w14:paraId="005097AA" w14:textId="77777777" w:rsidR="00A942A0" w:rsidRDefault="00A942A0" w:rsidP="00A942A0"/>
                    <w:p w14:paraId="2ED71473" w14:textId="77777777" w:rsidR="00A942A0" w:rsidRDefault="00A942A0" w:rsidP="00A942A0"/>
                    <w:p w14:paraId="0C384265" w14:textId="77777777" w:rsidR="00A942A0" w:rsidRDefault="00A942A0" w:rsidP="00A942A0"/>
                    <w:p w14:paraId="6557CA8C" w14:textId="77777777" w:rsidR="00A942A0" w:rsidRDefault="00A942A0" w:rsidP="00A942A0"/>
                    <w:p w14:paraId="74023CFD" w14:textId="77777777" w:rsidR="00A942A0" w:rsidRDefault="00A942A0" w:rsidP="00A942A0"/>
                    <w:p w14:paraId="14EAB7D7" w14:textId="77777777" w:rsidR="00A942A0" w:rsidRDefault="00A942A0" w:rsidP="00A942A0"/>
                    <w:p w14:paraId="0B9B6563" w14:textId="77777777" w:rsidR="00A942A0" w:rsidRDefault="00A942A0" w:rsidP="00A942A0"/>
                    <w:p w14:paraId="638D35DE" w14:textId="77777777" w:rsidR="00A942A0" w:rsidRDefault="00A942A0" w:rsidP="00A942A0"/>
                  </w:txbxContent>
                </v:textbox>
                <w10:wrap type="square" anchorx="margin"/>
              </v:shape>
            </w:pict>
          </mc:Fallback>
        </mc:AlternateContent>
      </w:r>
    </w:p>
    <w:p w14:paraId="00F3BBCC" w14:textId="77777777" w:rsidR="00A942A0" w:rsidRPr="00A975DA" w:rsidRDefault="00A942A0" w:rsidP="00A942A0">
      <w:pPr>
        <w:jc w:val="both"/>
        <w:rPr>
          <w:rFonts w:cstheme="minorHAnsi"/>
        </w:rPr>
      </w:pPr>
      <w:r w:rsidRPr="00A975DA">
        <w:rPr>
          <w:rFonts w:cstheme="minorHAnsi"/>
        </w:rPr>
        <w:lastRenderedPageBreak/>
        <w:t>Dátum:</w:t>
      </w:r>
      <w:r>
        <w:rPr>
          <w:rFonts w:cstheme="minorHAnsi"/>
        </w:rPr>
        <w:t xml:space="preserve"> Kiskőrös, 2024. december 10.</w:t>
      </w:r>
    </w:p>
    <w:p w14:paraId="217834BD" w14:textId="77777777" w:rsidR="00A942A0" w:rsidRPr="00A826F2" w:rsidRDefault="00A942A0" w:rsidP="00A942A0">
      <w:pPr>
        <w:jc w:val="both"/>
        <w:rPr>
          <w:rFonts w:cstheme="minorHAnsi"/>
        </w:rPr>
      </w:pPr>
    </w:p>
    <w:p w14:paraId="1B8BEFE9" w14:textId="77777777" w:rsidR="00A942A0" w:rsidRPr="00A826F2" w:rsidRDefault="00A942A0" w:rsidP="00A942A0">
      <w:pPr>
        <w:rPr>
          <w:rFonts w:cstheme="minorHAnsi"/>
        </w:rPr>
      </w:pPr>
      <w:r w:rsidRPr="00A826F2">
        <w:rPr>
          <w:rFonts w:cstheme="minorHAnsi"/>
        </w:rPr>
        <w:t>A Kedvezményezett képviselőjének vagy az általa meghatalmazott személynek az aláírása:</w:t>
      </w:r>
    </w:p>
    <w:p w14:paraId="627F73EE" w14:textId="77777777" w:rsidR="00A942A0" w:rsidRPr="00A826F2" w:rsidRDefault="00A942A0" w:rsidP="00A942A0">
      <w:pPr>
        <w:rPr>
          <w:rFonts w:cstheme="minorHAnsi"/>
        </w:rPr>
      </w:pPr>
      <w:r w:rsidRPr="00A826F2">
        <w:rPr>
          <w:rFonts w:cstheme="minorHAnsi"/>
        </w:rPr>
        <w:t>A Kedvezményezett bélyegzőjének lenyomata:</w:t>
      </w:r>
    </w:p>
    <w:p w14:paraId="3EB2EAD7" w14:textId="77777777" w:rsidR="00AF7B32" w:rsidRDefault="00AF7B32" w:rsidP="007D7132">
      <w:pPr>
        <w:jc w:val="both"/>
        <w:rPr>
          <w:sz w:val="22"/>
          <w:szCs w:val="22"/>
        </w:rPr>
      </w:pPr>
    </w:p>
    <w:p w14:paraId="10E464DC" w14:textId="77777777" w:rsidR="00A60EB1" w:rsidRDefault="00A60EB1" w:rsidP="007D7132">
      <w:pPr>
        <w:jc w:val="both"/>
        <w:rPr>
          <w:sz w:val="22"/>
          <w:szCs w:val="22"/>
        </w:rPr>
      </w:pPr>
    </w:p>
    <w:p w14:paraId="575D29E8" w14:textId="77777777" w:rsidR="00A60EB1" w:rsidRDefault="00A60EB1" w:rsidP="007D7132">
      <w:pPr>
        <w:jc w:val="both"/>
        <w:rPr>
          <w:sz w:val="22"/>
          <w:szCs w:val="22"/>
        </w:rPr>
      </w:pPr>
    </w:p>
    <w:p w14:paraId="0416841C" w14:textId="2AECCEEE" w:rsidR="00A60EB1" w:rsidRPr="00A60EB1" w:rsidRDefault="00A60EB1" w:rsidP="00A60EB1">
      <w:pPr>
        <w:pStyle w:val="Listaszerbekezds"/>
        <w:numPr>
          <w:ilvl w:val="0"/>
          <w:numId w:val="47"/>
        </w:numPr>
        <w:jc w:val="both"/>
        <w:rPr>
          <w:i/>
          <w:iCs/>
          <w:sz w:val="22"/>
          <w:szCs w:val="22"/>
        </w:rPr>
      </w:pPr>
      <w:r w:rsidRPr="00A60EB1">
        <w:rPr>
          <w:i/>
          <w:iCs/>
          <w:sz w:val="22"/>
          <w:szCs w:val="22"/>
        </w:rPr>
        <w:t>sz. melléklet a jegyzőkönyvhöz csatolva.</w:t>
      </w:r>
    </w:p>
    <w:p w14:paraId="4265D29E" w14:textId="77777777" w:rsidR="00A60EB1" w:rsidRDefault="00A60EB1" w:rsidP="007D7132">
      <w:pPr>
        <w:jc w:val="both"/>
        <w:rPr>
          <w:sz w:val="22"/>
          <w:szCs w:val="22"/>
        </w:rPr>
      </w:pPr>
    </w:p>
    <w:p w14:paraId="5C9C23CA" w14:textId="77777777" w:rsidR="00A60EB1" w:rsidRDefault="00A60EB1" w:rsidP="007D7132">
      <w:pPr>
        <w:jc w:val="both"/>
        <w:rPr>
          <w:sz w:val="22"/>
          <w:szCs w:val="22"/>
        </w:rPr>
      </w:pPr>
    </w:p>
    <w:p w14:paraId="17D785E0" w14:textId="77777777" w:rsidR="001A7942" w:rsidRPr="00D354C8" w:rsidRDefault="001A7942" w:rsidP="001A7942">
      <w:pPr>
        <w:pBdr>
          <w:bottom w:val="single" w:sz="6" w:space="1" w:color="auto"/>
        </w:pBdr>
        <w:jc w:val="both"/>
        <w:rPr>
          <w:sz w:val="22"/>
          <w:szCs w:val="22"/>
        </w:rPr>
      </w:pPr>
    </w:p>
    <w:p w14:paraId="423794E0" w14:textId="77777777" w:rsidR="001A7942" w:rsidRDefault="001A7942" w:rsidP="001A7942">
      <w:pPr>
        <w:jc w:val="center"/>
        <w:rPr>
          <w:b/>
          <w:iCs/>
          <w:sz w:val="22"/>
          <w:szCs w:val="22"/>
        </w:rPr>
      </w:pPr>
    </w:p>
    <w:p w14:paraId="69573F8C" w14:textId="77777777" w:rsidR="001A7942" w:rsidRDefault="001A7942" w:rsidP="001A7942">
      <w:pPr>
        <w:jc w:val="center"/>
        <w:rPr>
          <w:b/>
          <w:iCs/>
          <w:sz w:val="22"/>
          <w:szCs w:val="22"/>
        </w:rPr>
      </w:pPr>
    </w:p>
    <w:p w14:paraId="122F7E24" w14:textId="77777777" w:rsidR="00AF7B32" w:rsidRDefault="00AF7B32" w:rsidP="007D7132">
      <w:pPr>
        <w:jc w:val="both"/>
        <w:rPr>
          <w:sz w:val="22"/>
          <w:szCs w:val="22"/>
        </w:rPr>
      </w:pPr>
    </w:p>
    <w:p w14:paraId="1E236639" w14:textId="77777777" w:rsidR="001A7942" w:rsidRDefault="001A7942" w:rsidP="007D7132">
      <w:pPr>
        <w:jc w:val="both"/>
        <w:rPr>
          <w:sz w:val="22"/>
          <w:szCs w:val="22"/>
        </w:rPr>
      </w:pPr>
    </w:p>
    <w:p w14:paraId="5CCAA94C" w14:textId="77777777" w:rsidR="001A7942" w:rsidRDefault="001A7942" w:rsidP="007D7132">
      <w:pPr>
        <w:jc w:val="both"/>
        <w:rPr>
          <w:sz w:val="22"/>
          <w:szCs w:val="22"/>
        </w:rPr>
      </w:pPr>
    </w:p>
    <w:p w14:paraId="7B32ACA2" w14:textId="77777777" w:rsidR="00AF7B32" w:rsidRDefault="00AF7B32" w:rsidP="007D7132">
      <w:pPr>
        <w:jc w:val="both"/>
        <w:rPr>
          <w:sz w:val="22"/>
          <w:szCs w:val="22"/>
        </w:rPr>
      </w:pPr>
    </w:p>
    <w:p w14:paraId="7525A1A5" w14:textId="77777777" w:rsidR="00AF7B32" w:rsidRPr="00B23493" w:rsidRDefault="00AF7B32" w:rsidP="007D7132">
      <w:pPr>
        <w:jc w:val="both"/>
        <w:rPr>
          <w:sz w:val="22"/>
          <w:szCs w:val="22"/>
        </w:rPr>
      </w:pPr>
    </w:p>
    <w:p w14:paraId="300D635E" w14:textId="77777777" w:rsidR="003B3952" w:rsidRPr="000129AB" w:rsidRDefault="003B3952" w:rsidP="00E62012">
      <w:pPr>
        <w:pStyle w:val="Listaszerbekezds"/>
        <w:numPr>
          <w:ilvl w:val="0"/>
          <w:numId w:val="44"/>
        </w:numPr>
        <w:jc w:val="center"/>
        <w:rPr>
          <w:b/>
          <w:bCs/>
          <w:sz w:val="22"/>
          <w:szCs w:val="22"/>
        </w:rPr>
      </w:pPr>
      <w:r w:rsidRPr="005C5E00">
        <w:rPr>
          <w:b/>
          <w:bCs/>
          <w:sz w:val="22"/>
          <w:szCs w:val="22"/>
        </w:rPr>
        <w:t>napirend</w:t>
      </w:r>
    </w:p>
    <w:p w14:paraId="62AD3639" w14:textId="77777777" w:rsidR="00E62012" w:rsidRDefault="00E62012" w:rsidP="003B3952">
      <w:pPr>
        <w:jc w:val="center"/>
        <w:rPr>
          <w:b/>
          <w:caps/>
          <w:sz w:val="22"/>
          <w:szCs w:val="22"/>
        </w:rPr>
      </w:pPr>
      <w:r w:rsidRPr="00E62012">
        <w:rPr>
          <w:b/>
          <w:caps/>
          <w:sz w:val="22"/>
          <w:szCs w:val="22"/>
        </w:rPr>
        <w:t xml:space="preserve">A NEMZETISÉGI ÖNKORMÁNYZAT 2024. ÉVI KÖLTSÉGVETÉSÉNEK MÓDOSÍTÁSA  </w:t>
      </w:r>
    </w:p>
    <w:p w14:paraId="697772F7" w14:textId="418D3EC0" w:rsidR="003B3952" w:rsidRPr="005C5E00" w:rsidRDefault="003B3952" w:rsidP="003B3952">
      <w:pPr>
        <w:jc w:val="center"/>
        <w:rPr>
          <w:i/>
          <w:sz w:val="22"/>
          <w:szCs w:val="22"/>
        </w:rPr>
      </w:pPr>
      <w:r w:rsidRPr="005C5E00">
        <w:rPr>
          <w:b/>
          <w:bCs/>
          <w:sz w:val="22"/>
          <w:szCs w:val="22"/>
        </w:rPr>
        <w:t xml:space="preserve"> </w:t>
      </w:r>
      <w:r w:rsidRPr="005C5E00">
        <w:rPr>
          <w:i/>
          <w:sz w:val="22"/>
          <w:szCs w:val="22"/>
        </w:rPr>
        <w:t>(Írásos előterjesztés a jegyzőkönyvhöz mellékelve)</w:t>
      </w:r>
    </w:p>
    <w:p w14:paraId="26825582" w14:textId="77777777" w:rsidR="003B3952" w:rsidRPr="005C5E00" w:rsidRDefault="003B3952" w:rsidP="003B3952">
      <w:pPr>
        <w:jc w:val="center"/>
        <w:rPr>
          <w:b/>
          <w:bCs/>
          <w:sz w:val="22"/>
          <w:szCs w:val="22"/>
        </w:rPr>
      </w:pPr>
    </w:p>
    <w:p w14:paraId="711725A7" w14:textId="77777777" w:rsidR="003B3952" w:rsidRPr="005C5E00" w:rsidRDefault="003B3952" w:rsidP="003B3952">
      <w:pPr>
        <w:jc w:val="both"/>
        <w:rPr>
          <w:sz w:val="22"/>
          <w:szCs w:val="22"/>
        </w:rPr>
      </w:pPr>
      <w:r w:rsidRPr="005C5E00">
        <w:rPr>
          <w:sz w:val="22"/>
          <w:szCs w:val="22"/>
          <w:u w:val="single"/>
        </w:rPr>
        <w:t>Előterjesztő</w:t>
      </w:r>
      <w:r w:rsidRPr="005C5E00">
        <w:rPr>
          <w:sz w:val="22"/>
          <w:szCs w:val="22"/>
        </w:rPr>
        <w:t>: a nemzetiségi önkormányzat elnöke</w:t>
      </w:r>
    </w:p>
    <w:p w14:paraId="200C782C" w14:textId="77777777" w:rsidR="003B3952" w:rsidRPr="005C5E00" w:rsidRDefault="003B3952" w:rsidP="003B3952">
      <w:pPr>
        <w:rPr>
          <w:sz w:val="22"/>
          <w:szCs w:val="22"/>
        </w:rPr>
      </w:pPr>
    </w:p>
    <w:p w14:paraId="5ECFB936" w14:textId="60FE03FD" w:rsidR="00376D02" w:rsidRDefault="003B3952" w:rsidP="00376D02">
      <w:pPr>
        <w:jc w:val="both"/>
        <w:rPr>
          <w:bCs/>
          <w:iCs/>
          <w:sz w:val="22"/>
          <w:szCs w:val="22"/>
        </w:rPr>
      </w:pPr>
      <w:r w:rsidRPr="00505757">
        <w:rPr>
          <w:b/>
          <w:sz w:val="22"/>
          <w:szCs w:val="22"/>
        </w:rPr>
        <w:t xml:space="preserve">Kőhegyiné Seres Anita költségvetési referens </w:t>
      </w:r>
      <w:r w:rsidRPr="003D2533">
        <w:rPr>
          <w:sz w:val="22"/>
          <w:szCs w:val="22"/>
        </w:rPr>
        <w:t>az írásos előterjesztés szóbeli ismertetésekor elmondta</w:t>
      </w:r>
      <w:r w:rsidRPr="005C5E00">
        <w:rPr>
          <w:sz w:val="22"/>
          <w:szCs w:val="22"/>
        </w:rPr>
        <w:t>, hogy</w:t>
      </w:r>
      <w:r w:rsidRPr="00197A8B">
        <w:rPr>
          <w:sz w:val="22"/>
          <w:szCs w:val="22"/>
        </w:rPr>
        <w:t xml:space="preserve"> </w:t>
      </w:r>
      <w:r w:rsidR="00376D02" w:rsidRPr="00197A8B">
        <w:rPr>
          <w:sz w:val="22"/>
          <w:szCs w:val="22"/>
        </w:rPr>
        <w:t xml:space="preserve"> Kiskőrös Város Szlovák Nemzetiségi Önkormányzat</w:t>
      </w:r>
      <w:r w:rsidR="00376D02">
        <w:rPr>
          <w:sz w:val="22"/>
          <w:szCs w:val="22"/>
        </w:rPr>
        <w:t xml:space="preserve">a költségvetésének módosítása indokolt, a kiemelt előirányzatok között előirányzat módosítás szükséges, miszerint a személyi juttatások megemelésre kerülnek 10.232,- Ft-tal, a munkaadókat terhelő járulékok és szociális hozzájárulási adó kiemelt előirányzat csökkentésre kerül 15.098,- Ft-tal, a dologi kiadások  kiemelt előirányzat pedig megemelésre került 4.866,- Ft-tal. Kiskőrös Város Szlovák Nemzetiségi Önkormányzata a személyi juttatások kiemelt előirányzatát megemeli 52.676,- Ft-tal, míg a dologi kiadások kiemelt előirányzatát csökkenti 52.676,- Ft-tal. </w:t>
      </w:r>
      <w:r w:rsidR="00376D02" w:rsidRPr="00376D02">
        <w:rPr>
          <w:bCs/>
          <w:iCs/>
          <w:sz w:val="22"/>
          <w:szCs w:val="22"/>
        </w:rPr>
        <w:t>Az előirányzat módosítások hatására a bevételek, és kiadások mindösszesen összege 3.768.504 Ft-ra módosul.</w:t>
      </w:r>
    </w:p>
    <w:p w14:paraId="73D2A2BB" w14:textId="77777777" w:rsidR="00B34ACE" w:rsidRPr="005C5E00" w:rsidRDefault="00B34ACE" w:rsidP="003B3952">
      <w:pPr>
        <w:jc w:val="both"/>
        <w:rPr>
          <w:sz w:val="22"/>
          <w:szCs w:val="22"/>
        </w:rPr>
      </w:pPr>
    </w:p>
    <w:p w14:paraId="3FEC926F" w14:textId="77777777" w:rsidR="003B3952" w:rsidRPr="00B17B25" w:rsidRDefault="003B3952" w:rsidP="003B3952">
      <w:pPr>
        <w:jc w:val="both"/>
        <w:rPr>
          <w:sz w:val="22"/>
          <w:szCs w:val="22"/>
        </w:rPr>
      </w:pPr>
      <w:r w:rsidRPr="00B17B25">
        <w:rPr>
          <w:sz w:val="22"/>
          <w:szCs w:val="22"/>
        </w:rPr>
        <w:t>A testület elnöke határozati javaslatként az alábbiakat fogalmazta meg:</w:t>
      </w:r>
    </w:p>
    <w:p w14:paraId="71BA9572" w14:textId="77777777" w:rsidR="003B3952" w:rsidRPr="00B17B25" w:rsidRDefault="003B3952" w:rsidP="003B3952">
      <w:pPr>
        <w:rPr>
          <w:b/>
          <w:bCs/>
          <w:sz w:val="22"/>
          <w:szCs w:val="22"/>
        </w:rPr>
      </w:pPr>
    </w:p>
    <w:p w14:paraId="6FD234D8" w14:textId="77777777" w:rsidR="009F0494" w:rsidRDefault="009F0494" w:rsidP="009F0494">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4</w:t>
      </w:r>
      <w:r w:rsidRPr="008071A1">
        <w:rPr>
          <w:sz w:val="22"/>
          <w:szCs w:val="22"/>
        </w:rPr>
        <w:t>. évi költségvetésének</w:t>
      </w:r>
    </w:p>
    <w:p w14:paraId="6E423D59" w14:textId="77777777" w:rsidR="009F0494" w:rsidRPr="008071A1" w:rsidRDefault="009F0494" w:rsidP="009F0494">
      <w:pPr>
        <w:pStyle w:val="Listaszerbekezds"/>
        <w:ind w:left="709" w:hanging="425"/>
        <w:jc w:val="both"/>
        <w:rPr>
          <w:sz w:val="22"/>
          <w:szCs w:val="22"/>
        </w:rPr>
      </w:pPr>
    </w:p>
    <w:p w14:paraId="7E387B56" w14:textId="77777777" w:rsidR="009F0494" w:rsidRPr="008071A1" w:rsidRDefault="009F0494" w:rsidP="009F0494">
      <w:pPr>
        <w:ind w:left="1428" w:firstLine="696"/>
        <w:jc w:val="both"/>
        <w:rPr>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3.527.720</w:t>
      </w:r>
      <w:r w:rsidRPr="008071A1">
        <w:rPr>
          <w:sz w:val="22"/>
          <w:szCs w:val="22"/>
        </w:rPr>
        <w:t>,- forintban</w:t>
      </w:r>
    </w:p>
    <w:p w14:paraId="57E083C2" w14:textId="77777777" w:rsidR="009F0494" w:rsidRPr="008071A1" w:rsidRDefault="009F0494" w:rsidP="009F0494">
      <w:pPr>
        <w:ind w:left="1428" w:firstLine="696"/>
        <w:jc w:val="both"/>
        <w:rPr>
          <w:sz w:val="22"/>
          <w:szCs w:val="22"/>
        </w:rPr>
      </w:pPr>
      <w:r w:rsidRPr="008071A1">
        <w:rPr>
          <w:sz w:val="22"/>
          <w:szCs w:val="22"/>
        </w:rPr>
        <w:t>finanszírozási bevételeit</w:t>
      </w:r>
      <w:r w:rsidRPr="008071A1">
        <w:rPr>
          <w:sz w:val="22"/>
          <w:szCs w:val="22"/>
        </w:rPr>
        <w:tab/>
        <w:t xml:space="preserve">   </w:t>
      </w:r>
      <w:r>
        <w:rPr>
          <w:sz w:val="22"/>
          <w:szCs w:val="22"/>
        </w:rPr>
        <w:t>240.784</w:t>
      </w:r>
      <w:r w:rsidRPr="008071A1">
        <w:rPr>
          <w:sz w:val="22"/>
          <w:szCs w:val="22"/>
        </w:rPr>
        <w:t>,- forintban</w:t>
      </w:r>
    </w:p>
    <w:p w14:paraId="5B2B8A82" w14:textId="77777777" w:rsidR="009F0494" w:rsidRDefault="009F0494" w:rsidP="009F0494">
      <w:pPr>
        <w:ind w:left="1428" w:firstLine="696"/>
        <w:jc w:val="both"/>
        <w:rPr>
          <w:sz w:val="22"/>
          <w:szCs w:val="22"/>
        </w:rPr>
      </w:pPr>
      <w:r w:rsidRPr="008071A1">
        <w:rPr>
          <w:sz w:val="22"/>
          <w:szCs w:val="22"/>
        </w:rPr>
        <w:t>költségvetési kiadásait</w:t>
      </w:r>
      <w:r w:rsidRPr="008071A1">
        <w:rPr>
          <w:sz w:val="22"/>
          <w:szCs w:val="22"/>
        </w:rPr>
        <w:tab/>
      </w:r>
      <w:r w:rsidRPr="008071A1">
        <w:rPr>
          <w:sz w:val="22"/>
          <w:szCs w:val="22"/>
        </w:rPr>
        <w:tab/>
      </w:r>
      <w:r>
        <w:rPr>
          <w:sz w:val="22"/>
          <w:szCs w:val="22"/>
        </w:rPr>
        <w:t>3.768.504</w:t>
      </w:r>
      <w:r w:rsidRPr="008071A1">
        <w:rPr>
          <w:sz w:val="22"/>
          <w:szCs w:val="22"/>
        </w:rPr>
        <w:t>,- forintban</w:t>
      </w:r>
    </w:p>
    <w:p w14:paraId="306D7FAF" w14:textId="77777777" w:rsidR="009F0494" w:rsidRPr="008071A1" w:rsidRDefault="009F0494" w:rsidP="009F0494">
      <w:pPr>
        <w:ind w:left="1428" w:firstLine="696"/>
        <w:jc w:val="both"/>
        <w:rPr>
          <w:sz w:val="22"/>
          <w:szCs w:val="22"/>
        </w:rPr>
      </w:pPr>
    </w:p>
    <w:p w14:paraId="73C829F9" w14:textId="77777777" w:rsidR="009F0494" w:rsidRDefault="009F0494" w:rsidP="009F0494">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60FF27A5" w14:textId="77777777" w:rsidR="009F0494" w:rsidRDefault="009F0494" w:rsidP="009F0494">
      <w:pPr>
        <w:ind w:left="708"/>
        <w:jc w:val="both"/>
        <w:rPr>
          <w:sz w:val="22"/>
          <w:szCs w:val="22"/>
        </w:rPr>
      </w:pPr>
    </w:p>
    <w:p w14:paraId="37A0DE40" w14:textId="77777777" w:rsidR="009F0494" w:rsidRPr="008071A1" w:rsidRDefault="009F0494" w:rsidP="009F0494">
      <w:pPr>
        <w:ind w:left="709" w:hanging="283"/>
        <w:jc w:val="both"/>
        <w:rPr>
          <w:sz w:val="22"/>
          <w:szCs w:val="22"/>
        </w:rPr>
      </w:pPr>
      <w:r w:rsidRPr="008071A1">
        <w:rPr>
          <w:sz w:val="22"/>
          <w:szCs w:val="22"/>
        </w:rPr>
        <w:t>2.</w:t>
      </w: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317B1A03" w14:textId="77777777" w:rsidR="009F0494" w:rsidRPr="008071A1" w:rsidRDefault="009F0494" w:rsidP="009F0494">
      <w:pPr>
        <w:jc w:val="both"/>
        <w:rPr>
          <w:sz w:val="22"/>
          <w:szCs w:val="22"/>
        </w:rPr>
      </w:pPr>
    </w:p>
    <w:p w14:paraId="5AA1B9FB" w14:textId="7B77DF76" w:rsidR="009F0494" w:rsidRPr="008071A1" w:rsidRDefault="009F0494" w:rsidP="009F0494">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Pr>
          <w:sz w:val="22"/>
          <w:szCs w:val="22"/>
        </w:rPr>
        <w:t>6</w:t>
      </w:r>
      <w:r w:rsidRPr="008071A1">
        <w:rPr>
          <w:sz w:val="22"/>
          <w:szCs w:val="22"/>
        </w:rPr>
        <w:t>/202</w:t>
      </w:r>
      <w:r>
        <w:rPr>
          <w:sz w:val="22"/>
          <w:szCs w:val="22"/>
        </w:rPr>
        <w:t>4.</w:t>
      </w:r>
      <w:r w:rsidRPr="008071A1">
        <w:rPr>
          <w:sz w:val="22"/>
          <w:szCs w:val="22"/>
        </w:rPr>
        <w:t>(II.</w:t>
      </w:r>
      <w:r>
        <w:rPr>
          <w:sz w:val="22"/>
          <w:szCs w:val="22"/>
        </w:rPr>
        <w:t>16</w:t>
      </w:r>
      <w:r w:rsidRPr="008071A1">
        <w:rPr>
          <w:sz w:val="22"/>
          <w:szCs w:val="22"/>
        </w:rPr>
        <w:t>.) sz. Szlovák Nemzetiségi Önkormányzati határozat 1., 2., 3., mellékletei e határozat 1., 2., 3. mellékleteire módosulnak.”</w:t>
      </w:r>
    </w:p>
    <w:p w14:paraId="0968CAAC" w14:textId="77777777" w:rsidR="009F0494" w:rsidRDefault="009F0494" w:rsidP="009F0494">
      <w:pPr>
        <w:jc w:val="both"/>
        <w:rPr>
          <w:b/>
          <w:sz w:val="22"/>
          <w:szCs w:val="22"/>
          <w:u w:val="single"/>
        </w:rPr>
      </w:pPr>
    </w:p>
    <w:p w14:paraId="1433DEF6" w14:textId="77777777" w:rsidR="009F0494" w:rsidRPr="00E42021" w:rsidRDefault="009F0494" w:rsidP="009F0494">
      <w:pPr>
        <w:rPr>
          <w:sz w:val="22"/>
          <w:szCs w:val="22"/>
        </w:rPr>
      </w:pPr>
      <w:r w:rsidRPr="00E42021">
        <w:rPr>
          <w:b/>
          <w:bCs/>
          <w:sz w:val="22"/>
          <w:szCs w:val="22"/>
          <w:u w:val="single"/>
        </w:rPr>
        <w:t>Felelős:</w:t>
      </w:r>
      <w:r w:rsidRPr="00E42021">
        <w:rPr>
          <w:sz w:val="22"/>
          <w:szCs w:val="22"/>
        </w:rPr>
        <w:t xml:space="preserve">      a testület elnöke</w:t>
      </w:r>
    </w:p>
    <w:p w14:paraId="24FD38DE" w14:textId="77777777" w:rsidR="009F0494" w:rsidRDefault="009F0494" w:rsidP="009F0494">
      <w:r w:rsidRPr="00E42021">
        <w:rPr>
          <w:b/>
          <w:bCs/>
          <w:sz w:val="22"/>
          <w:szCs w:val="22"/>
          <w:u w:val="single"/>
        </w:rPr>
        <w:t>Határidő:</w:t>
      </w:r>
      <w:r w:rsidRPr="00E42021">
        <w:rPr>
          <w:sz w:val="22"/>
          <w:szCs w:val="22"/>
        </w:rPr>
        <w:t xml:space="preserve">   azonnal</w:t>
      </w:r>
    </w:p>
    <w:p w14:paraId="217B6AA7" w14:textId="77777777" w:rsidR="009F0494" w:rsidRDefault="009F0494" w:rsidP="009F0494"/>
    <w:p w14:paraId="665C3995" w14:textId="77777777" w:rsidR="003B3952" w:rsidRPr="000D7AB3" w:rsidRDefault="003B3952" w:rsidP="003B3952">
      <w:pPr>
        <w:jc w:val="both"/>
        <w:rPr>
          <w:bCs/>
          <w:sz w:val="22"/>
          <w:szCs w:val="22"/>
        </w:rPr>
      </w:pPr>
    </w:p>
    <w:p w14:paraId="7B1A032F" w14:textId="77777777" w:rsidR="003B3952" w:rsidRPr="00CB29C5" w:rsidRDefault="003B3952" w:rsidP="003B3952"/>
    <w:p w14:paraId="2FF91E28" w14:textId="1EB0993C" w:rsidR="003B3952" w:rsidRPr="00792538" w:rsidRDefault="003B3952" w:rsidP="003B3952">
      <w:pPr>
        <w:jc w:val="both"/>
        <w:rPr>
          <w:sz w:val="22"/>
          <w:szCs w:val="22"/>
        </w:rPr>
      </w:pPr>
      <w:r w:rsidRPr="00792538">
        <w:rPr>
          <w:sz w:val="22"/>
          <w:szCs w:val="22"/>
        </w:rPr>
        <w:lastRenderedPageBreak/>
        <w:t xml:space="preserve">A testület megtárgyalta </w:t>
      </w:r>
      <w:r>
        <w:rPr>
          <w:sz w:val="22"/>
          <w:szCs w:val="22"/>
        </w:rPr>
        <w:t>Györk Ernőné</w:t>
      </w:r>
      <w:r w:rsidRPr="00792538">
        <w:rPr>
          <w:sz w:val="22"/>
          <w:szCs w:val="22"/>
        </w:rPr>
        <w:t xml:space="preserve"> elnök által megfogalmazottakat és </w:t>
      </w:r>
      <w:r>
        <w:rPr>
          <w:sz w:val="22"/>
          <w:szCs w:val="22"/>
        </w:rPr>
        <w:t>5</w:t>
      </w:r>
      <w:r w:rsidRPr="00792538">
        <w:rPr>
          <w:sz w:val="22"/>
          <w:szCs w:val="22"/>
        </w:rPr>
        <w:t xml:space="preserve"> „igen” szavazattal az alábbi határozatot hozta:</w:t>
      </w:r>
    </w:p>
    <w:p w14:paraId="0306B695" w14:textId="77777777" w:rsidR="003B3952" w:rsidRDefault="003B3952" w:rsidP="003B3952">
      <w:pPr>
        <w:ind w:right="150"/>
        <w:jc w:val="both"/>
        <w:rPr>
          <w:b/>
          <w:sz w:val="22"/>
          <w:szCs w:val="22"/>
          <w:u w:val="single"/>
        </w:rPr>
      </w:pPr>
    </w:p>
    <w:p w14:paraId="339721A2" w14:textId="77777777" w:rsidR="003B3952" w:rsidRPr="00792538" w:rsidRDefault="003B3952" w:rsidP="003B3952">
      <w:pPr>
        <w:ind w:right="150"/>
        <w:jc w:val="both"/>
        <w:rPr>
          <w:b/>
          <w:sz w:val="22"/>
          <w:szCs w:val="22"/>
          <w:u w:val="single"/>
        </w:rPr>
      </w:pPr>
    </w:p>
    <w:p w14:paraId="47F223D6" w14:textId="4CCB230B" w:rsidR="003B3952" w:rsidRPr="00792538" w:rsidRDefault="00656A79" w:rsidP="003B3952">
      <w:pPr>
        <w:ind w:right="150"/>
        <w:jc w:val="both"/>
        <w:rPr>
          <w:b/>
          <w:sz w:val="22"/>
          <w:szCs w:val="22"/>
          <w:u w:val="single"/>
        </w:rPr>
      </w:pPr>
      <w:r>
        <w:rPr>
          <w:b/>
          <w:sz w:val="22"/>
          <w:szCs w:val="22"/>
          <w:u w:val="single"/>
        </w:rPr>
        <w:t>53</w:t>
      </w:r>
      <w:r w:rsidR="003B3952" w:rsidRPr="00792538">
        <w:rPr>
          <w:b/>
          <w:sz w:val="22"/>
          <w:szCs w:val="22"/>
          <w:u w:val="single"/>
        </w:rPr>
        <w:t xml:space="preserve">/2024. sz. </w:t>
      </w:r>
      <w:r w:rsidR="003B3952">
        <w:rPr>
          <w:b/>
          <w:sz w:val="22"/>
          <w:szCs w:val="22"/>
          <w:u w:val="single"/>
        </w:rPr>
        <w:t xml:space="preserve">Szlovák </w:t>
      </w:r>
      <w:r w:rsidR="003B3952" w:rsidRPr="00792538">
        <w:rPr>
          <w:b/>
          <w:sz w:val="22"/>
          <w:szCs w:val="22"/>
          <w:u w:val="single"/>
        </w:rPr>
        <w:t>Nemzetiségi Önk. határozat</w:t>
      </w:r>
    </w:p>
    <w:p w14:paraId="2F55AD5F" w14:textId="77777777" w:rsidR="003B3952" w:rsidRPr="00792538" w:rsidRDefault="003B3952" w:rsidP="003B3952">
      <w:pPr>
        <w:ind w:right="150"/>
        <w:jc w:val="both"/>
        <w:rPr>
          <w:b/>
          <w:sz w:val="22"/>
          <w:szCs w:val="22"/>
          <w:u w:val="single"/>
        </w:rPr>
      </w:pPr>
    </w:p>
    <w:p w14:paraId="04E8ED2F" w14:textId="77777777" w:rsidR="003B3952" w:rsidRDefault="003B3952" w:rsidP="003B3952">
      <w:pPr>
        <w:ind w:right="150"/>
        <w:jc w:val="center"/>
        <w:rPr>
          <w:b/>
          <w:sz w:val="22"/>
          <w:szCs w:val="22"/>
        </w:rPr>
      </w:pPr>
      <w:r w:rsidRPr="00792538">
        <w:rPr>
          <w:b/>
          <w:sz w:val="22"/>
          <w:szCs w:val="22"/>
        </w:rPr>
        <w:t>H A T Á R O Z A T</w:t>
      </w:r>
    </w:p>
    <w:p w14:paraId="4E59B2CF" w14:textId="77777777" w:rsidR="00376D02" w:rsidRPr="00792538" w:rsidRDefault="00376D02" w:rsidP="003B3952">
      <w:pPr>
        <w:ind w:right="150"/>
        <w:jc w:val="center"/>
        <w:rPr>
          <w:b/>
          <w:sz w:val="22"/>
          <w:szCs w:val="22"/>
        </w:rPr>
      </w:pPr>
    </w:p>
    <w:p w14:paraId="40C4A9FA" w14:textId="77777777" w:rsidR="009F0494" w:rsidRDefault="009F0494" w:rsidP="009F0494">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4</w:t>
      </w:r>
      <w:r w:rsidRPr="008071A1">
        <w:rPr>
          <w:sz w:val="22"/>
          <w:szCs w:val="22"/>
        </w:rPr>
        <w:t>. évi költségvetésének</w:t>
      </w:r>
    </w:p>
    <w:p w14:paraId="53B9BC41" w14:textId="77777777" w:rsidR="009F0494" w:rsidRPr="008071A1" w:rsidRDefault="009F0494" w:rsidP="009F0494">
      <w:pPr>
        <w:pStyle w:val="Listaszerbekezds"/>
        <w:ind w:left="709" w:hanging="425"/>
        <w:jc w:val="both"/>
        <w:rPr>
          <w:sz w:val="22"/>
          <w:szCs w:val="22"/>
        </w:rPr>
      </w:pPr>
    </w:p>
    <w:p w14:paraId="1777DAB0" w14:textId="77777777" w:rsidR="009F0494" w:rsidRPr="008071A1" w:rsidRDefault="009F0494" w:rsidP="009F0494">
      <w:pPr>
        <w:ind w:left="1428" w:firstLine="696"/>
        <w:jc w:val="both"/>
        <w:rPr>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3.527.720</w:t>
      </w:r>
      <w:r w:rsidRPr="008071A1">
        <w:rPr>
          <w:sz w:val="22"/>
          <w:szCs w:val="22"/>
        </w:rPr>
        <w:t>,- forintban</w:t>
      </w:r>
    </w:p>
    <w:p w14:paraId="6C0D59F1" w14:textId="77777777" w:rsidR="009F0494" w:rsidRPr="008071A1" w:rsidRDefault="009F0494" w:rsidP="009F0494">
      <w:pPr>
        <w:ind w:left="1428" w:firstLine="696"/>
        <w:jc w:val="both"/>
        <w:rPr>
          <w:sz w:val="22"/>
          <w:szCs w:val="22"/>
        </w:rPr>
      </w:pPr>
      <w:r w:rsidRPr="008071A1">
        <w:rPr>
          <w:sz w:val="22"/>
          <w:szCs w:val="22"/>
        </w:rPr>
        <w:t>finanszírozási bevételeit</w:t>
      </w:r>
      <w:r w:rsidRPr="008071A1">
        <w:rPr>
          <w:sz w:val="22"/>
          <w:szCs w:val="22"/>
        </w:rPr>
        <w:tab/>
        <w:t xml:space="preserve">   </w:t>
      </w:r>
      <w:r>
        <w:rPr>
          <w:sz w:val="22"/>
          <w:szCs w:val="22"/>
        </w:rPr>
        <w:t>240.784</w:t>
      </w:r>
      <w:r w:rsidRPr="008071A1">
        <w:rPr>
          <w:sz w:val="22"/>
          <w:szCs w:val="22"/>
        </w:rPr>
        <w:t>,- forintban</w:t>
      </w:r>
    </w:p>
    <w:p w14:paraId="574061BE" w14:textId="77777777" w:rsidR="009F0494" w:rsidRDefault="009F0494" w:rsidP="009F0494">
      <w:pPr>
        <w:ind w:left="1428" w:firstLine="696"/>
        <w:jc w:val="both"/>
        <w:rPr>
          <w:sz w:val="22"/>
          <w:szCs w:val="22"/>
        </w:rPr>
      </w:pPr>
      <w:r w:rsidRPr="008071A1">
        <w:rPr>
          <w:sz w:val="22"/>
          <w:szCs w:val="22"/>
        </w:rPr>
        <w:t>költségvetési kiadásait</w:t>
      </w:r>
      <w:r w:rsidRPr="008071A1">
        <w:rPr>
          <w:sz w:val="22"/>
          <w:szCs w:val="22"/>
        </w:rPr>
        <w:tab/>
      </w:r>
      <w:r w:rsidRPr="008071A1">
        <w:rPr>
          <w:sz w:val="22"/>
          <w:szCs w:val="22"/>
        </w:rPr>
        <w:tab/>
      </w:r>
      <w:r>
        <w:rPr>
          <w:sz w:val="22"/>
          <w:szCs w:val="22"/>
        </w:rPr>
        <w:t>3.768.504</w:t>
      </w:r>
      <w:r w:rsidRPr="008071A1">
        <w:rPr>
          <w:sz w:val="22"/>
          <w:szCs w:val="22"/>
        </w:rPr>
        <w:t>,- forintban</w:t>
      </w:r>
    </w:p>
    <w:p w14:paraId="5BF2A524" w14:textId="77777777" w:rsidR="009F0494" w:rsidRPr="008071A1" w:rsidRDefault="009F0494" w:rsidP="009F0494">
      <w:pPr>
        <w:ind w:left="1428" w:firstLine="696"/>
        <w:jc w:val="both"/>
        <w:rPr>
          <w:sz w:val="22"/>
          <w:szCs w:val="22"/>
        </w:rPr>
      </w:pPr>
    </w:p>
    <w:p w14:paraId="06B63E3B" w14:textId="77777777" w:rsidR="009F0494" w:rsidRDefault="009F0494" w:rsidP="009F0494">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187E2358" w14:textId="77777777" w:rsidR="009F0494" w:rsidRDefault="009F0494" w:rsidP="009F0494">
      <w:pPr>
        <w:ind w:left="708"/>
        <w:jc w:val="both"/>
        <w:rPr>
          <w:sz w:val="22"/>
          <w:szCs w:val="22"/>
        </w:rPr>
      </w:pPr>
    </w:p>
    <w:p w14:paraId="3A1EAC81" w14:textId="77777777" w:rsidR="009F0494" w:rsidRPr="008071A1" w:rsidRDefault="009F0494" w:rsidP="009F0494">
      <w:pPr>
        <w:ind w:left="709" w:hanging="283"/>
        <w:jc w:val="both"/>
        <w:rPr>
          <w:sz w:val="22"/>
          <w:szCs w:val="22"/>
        </w:rPr>
      </w:pPr>
      <w:r w:rsidRPr="008071A1">
        <w:rPr>
          <w:sz w:val="22"/>
          <w:szCs w:val="22"/>
        </w:rPr>
        <w:t>2.</w:t>
      </w: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45CC99EB" w14:textId="77777777" w:rsidR="009F0494" w:rsidRPr="008071A1" w:rsidRDefault="009F0494" w:rsidP="009F0494">
      <w:pPr>
        <w:jc w:val="both"/>
        <w:rPr>
          <w:sz w:val="22"/>
          <w:szCs w:val="22"/>
        </w:rPr>
      </w:pPr>
    </w:p>
    <w:p w14:paraId="5539AA08" w14:textId="4A68224C" w:rsidR="009F0494" w:rsidRPr="008071A1" w:rsidRDefault="009F0494" w:rsidP="009F0494">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Pr>
          <w:sz w:val="22"/>
          <w:szCs w:val="22"/>
        </w:rPr>
        <w:t>6</w:t>
      </w:r>
      <w:r w:rsidRPr="008071A1">
        <w:rPr>
          <w:sz w:val="22"/>
          <w:szCs w:val="22"/>
        </w:rPr>
        <w:t>/202</w:t>
      </w:r>
      <w:r>
        <w:rPr>
          <w:sz w:val="22"/>
          <w:szCs w:val="22"/>
        </w:rPr>
        <w:t>4.</w:t>
      </w:r>
      <w:r w:rsidRPr="008071A1">
        <w:rPr>
          <w:sz w:val="22"/>
          <w:szCs w:val="22"/>
        </w:rPr>
        <w:t>(II.</w:t>
      </w:r>
      <w:r>
        <w:rPr>
          <w:sz w:val="22"/>
          <w:szCs w:val="22"/>
        </w:rPr>
        <w:t>16</w:t>
      </w:r>
      <w:r w:rsidRPr="008071A1">
        <w:rPr>
          <w:sz w:val="22"/>
          <w:szCs w:val="22"/>
        </w:rPr>
        <w:t>.) sz. Szlovák Nemzetiségi Önkormányzati határozat 1., 2., 3., mellékletei e határozat 1., 2., 3. mellékleteire módosulnak.”</w:t>
      </w:r>
    </w:p>
    <w:p w14:paraId="203CD0B2" w14:textId="77777777" w:rsidR="009F0494" w:rsidRDefault="009F0494" w:rsidP="009F0494">
      <w:pPr>
        <w:jc w:val="both"/>
        <w:rPr>
          <w:b/>
          <w:sz w:val="22"/>
          <w:szCs w:val="22"/>
          <w:u w:val="single"/>
        </w:rPr>
      </w:pPr>
    </w:p>
    <w:p w14:paraId="581F03B2" w14:textId="77777777" w:rsidR="009F0494" w:rsidRPr="00E42021" w:rsidRDefault="009F0494" w:rsidP="009F0494">
      <w:pPr>
        <w:rPr>
          <w:sz w:val="22"/>
          <w:szCs w:val="22"/>
        </w:rPr>
      </w:pPr>
      <w:r w:rsidRPr="00E42021">
        <w:rPr>
          <w:b/>
          <w:bCs/>
          <w:sz w:val="22"/>
          <w:szCs w:val="22"/>
          <w:u w:val="single"/>
        </w:rPr>
        <w:t>Felelős:</w:t>
      </w:r>
      <w:r w:rsidRPr="00E42021">
        <w:rPr>
          <w:sz w:val="22"/>
          <w:szCs w:val="22"/>
        </w:rPr>
        <w:t xml:space="preserve">      a testület elnöke</w:t>
      </w:r>
    </w:p>
    <w:p w14:paraId="38DDA4FF" w14:textId="77777777" w:rsidR="009F0494" w:rsidRDefault="009F0494" w:rsidP="009F0494">
      <w:r w:rsidRPr="00E42021">
        <w:rPr>
          <w:b/>
          <w:bCs/>
          <w:sz w:val="22"/>
          <w:szCs w:val="22"/>
          <w:u w:val="single"/>
        </w:rPr>
        <w:t>Határidő:</w:t>
      </w:r>
      <w:r w:rsidRPr="00E42021">
        <w:rPr>
          <w:sz w:val="22"/>
          <w:szCs w:val="22"/>
        </w:rPr>
        <w:t xml:space="preserve">   azonnal</w:t>
      </w:r>
    </w:p>
    <w:p w14:paraId="2A0FA29B" w14:textId="77777777" w:rsidR="009F0494" w:rsidRDefault="009F0494" w:rsidP="009F0494"/>
    <w:p w14:paraId="639B139E" w14:textId="77777777" w:rsidR="00695E2D" w:rsidRDefault="00695E2D" w:rsidP="00EF35B3">
      <w:pPr>
        <w:rPr>
          <w:sz w:val="22"/>
        </w:rPr>
      </w:pPr>
    </w:p>
    <w:p w14:paraId="43FF96E2" w14:textId="77777777" w:rsidR="00695E2D" w:rsidRDefault="00695E2D" w:rsidP="00EF35B3">
      <w:pPr>
        <w:rPr>
          <w:sz w:val="22"/>
        </w:rPr>
      </w:pPr>
    </w:p>
    <w:p w14:paraId="675CCBA3" w14:textId="51EAEDE7" w:rsidR="00695E2D" w:rsidRDefault="0044668E" w:rsidP="00EF35B3">
      <w:pPr>
        <w:rPr>
          <w:sz w:val="22"/>
        </w:rPr>
      </w:pPr>
      <w:r w:rsidRPr="0044668E">
        <w:rPr>
          <w:noProof/>
        </w:rPr>
        <w:lastRenderedPageBreak/>
        <w:drawing>
          <wp:inline distT="0" distB="0" distL="0" distR="0" wp14:anchorId="26EE80EA" wp14:editId="0716024E">
            <wp:extent cx="6120130" cy="5844540"/>
            <wp:effectExtent l="0" t="0" r="0" b="3810"/>
            <wp:docPr id="1796531168"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5844540"/>
                    </a:xfrm>
                    <a:prstGeom prst="rect">
                      <a:avLst/>
                    </a:prstGeom>
                    <a:noFill/>
                    <a:ln>
                      <a:noFill/>
                    </a:ln>
                  </pic:spPr>
                </pic:pic>
              </a:graphicData>
            </a:graphic>
          </wp:inline>
        </w:drawing>
      </w:r>
    </w:p>
    <w:p w14:paraId="2C40E89D" w14:textId="77777777" w:rsidR="00FC2858" w:rsidRDefault="00FC2858" w:rsidP="00FC2858">
      <w:pPr>
        <w:pBdr>
          <w:bottom w:val="single" w:sz="6" w:space="1" w:color="auto"/>
        </w:pBdr>
        <w:jc w:val="both"/>
        <w:rPr>
          <w:sz w:val="22"/>
          <w:szCs w:val="22"/>
          <w:highlight w:val="yellow"/>
        </w:rPr>
      </w:pPr>
    </w:p>
    <w:p w14:paraId="61756F79" w14:textId="77777777" w:rsidR="0044668E" w:rsidRDefault="0044668E" w:rsidP="00FC2858">
      <w:pPr>
        <w:pBdr>
          <w:bottom w:val="single" w:sz="6" w:space="1" w:color="auto"/>
        </w:pBdr>
        <w:jc w:val="both"/>
        <w:rPr>
          <w:sz w:val="22"/>
          <w:szCs w:val="22"/>
          <w:highlight w:val="yellow"/>
        </w:rPr>
      </w:pPr>
    </w:p>
    <w:p w14:paraId="24DC8F6A" w14:textId="77777777" w:rsidR="0044668E" w:rsidRDefault="0044668E" w:rsidP="00FC2858">
      <w:pPr>
        <w:pBdr>
          <w:bottom w:val="single" w:sz="6" w:space="1" w:color="auto"/>
        </w:pBdr>
        <w:jc w:val="both"/>
        <w:rPr>
          <w:sz w:val="22"/>
          <w:szCs w:val="22"/>
          <w:highlight w:val="yellow"/>
        </w:rPr>
      </w:pPr>
    </w:p>
    <w:p w14:paraId="2CB0E35B" w14:textId="77777777" w:rsidR="0044668E" w:rsidRDefault="0044668E" w:rsidP="00FC2858">
      <w:pPr>
        <w:pBdr>
          <w:bottom w:val="single" w:sz="6" w:space="1" w:color="auto"/>
        </w:pBdr>
        <w:jc w:val="both"/>
        <w:rPr>
          <w:sz w:val="22"/>
          <w:szCs w:val="22"/>
          <w:highlight w:val="yellow"/>
        </w:rPr>
      </w:pPr>
    </w:p>
    <w:p w14:paraId="6AD57113" w14:textId="77777777" w:rsidR="0044668E" w:rsidRDefault="0044668E" w:rsidP="00FC2858">
      <w:pPr>
        <w:pBdr>
          <w:bottom w:val="single" w:sz="6" w:space="1" w:color="auto"/>
        </w:pBdr>
        <w:jc w:val="both"/>
        <w:rPr>
          <w:sz w:val="22"/>
          <w:szCs w:val="22"/>
          <w:highlight w:val="yellow"/>
        </w:rPr>
      </w:pPr>
    </w:p>
    <w:p w14:paraId="0ADE1BAB" w14:textId="7B4CE768" w:rsidR="0044668E" w:rsidRDefault="0044668E" w:rsidP="00FC2858">
      <w:pPr>
        <w:pBdr>
          <w:bottom w:val="single" w:sz="6" w:space="1" w:color="auto"/>
        </w:pBdr>
        <w:jc w:val="both"/>
        <w:rPr>
          <w:sz w:val="22"/>
          <w:szCs w:val="22"/>
          <w:highlight w:val="yellow"/>
        </w:rPr>
      </w:pPr>
      <w:r w:rsidRPr="0044668E">
        <w:rPr>
          <w:noProof/>
        </w:rPr>
        <w:lastRenderedPageBreak/>
        <w:drawing>
          <wp:inline distT="0" distB="0" distL="0" distR="0" wp14:anchorId="7ACC9EFE" wp14:editId="36488D9F">
            <wp:extent cx="6120130" cy="7353300"/>
            <wp:effectExtent l="0" t="0" r="0" b="0"/>
            <wp:docPr id="786027363"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7353300"/>
                    </a:xfrm>
                    <a:prstGeom prst="rect">
                      <a:avLst/>
                    </a:prstGeom>
                    <a:noFill/>
                    <a:ln>
                      <a:noFill/>
                    </a:ln>
                  </pic:spPr>
                </pic:pic>
              </a:graphicData>
            </a:graphic>
          </wp:inline>
        </w:drawing>
      </w:r>
    </w:p>
    <w:p w14:paraId="5074B097" w14:textId="77777777" w:rsidR="0044668E" w:rsidRDefault="0044668E" w:rsidP="00FC2858">
      <w:pPr>
        <w:pBdr>
          <w:bottom w:val="single" w:sz="6" w:space="1" w:color="auto"/>
        </w:pBdr>
        <w:jc w:val="both"/>
        <w:rPr>
          <w:sz w:val="22"/>
          <w:szCs w:val="22"/>
          <w:highlight w:val="yellow"/>
        </w:rPr>
      </w:pPr>
    </w:p>
    <w:p w14:paraId="373C60F9" w14:textId="77777777" w:rsidR="0044668E" w:rsidRDefault="0044668E" w:rsidP="00FC2858">
      <w:pPr>
        <w:pBdr>
          <w:bottom w:val="single" w:sz="6" w:space="1" w:color="auto"/>
        </w:pBdr>
        <w:jc w:val="both"/>
        <w:rPr>
          <w:sz w:val="22"/>
          <w:szCs w:val="22"/>
          <w:highlight w:val="yellow"/>
        </w:rPr>
      </w:pPr>
    </w:p>
    <w:p w14:paraId="393166E8" w14:textId="77777777" w:rsidR="0044668E" w:rsidRDefault="0044668E" w:rsidP="00FC2858">
      <w:pPr>
        <w:pBdr>
          <w:bottom w:val="single" w:sz="6" w:space="1" w:color="auto"/>
        </w:pBdr>
        <w:jc w:val="both"/>
        <w:rPr>
          <w:sz w:val="22"/>
          <w:szCs w:val="22"/>
          <w:highlight w:val="yellow"/>
        </w:rPr>
      </w:pPr>
    </w:p>
    <w:p w14:paraId="0564E465" w14:textId="77777777" w:rsidR="0044668E" w:rsidRDefault="0044668E" w:rsidP="00FC2858">
      <w:pPr>
        <w:pBdr>
          <w:bottom w:val="single" w:sz="6" w:space="1" w:color="auto"/>
        </w:pBdr>
        <w:jc w:val="both"/>
        <w:rPr>
          <w:sz w:val="22"/>
          <w:szCs w:val="22"/>
          <w:highlight w:val="yellow"/>
        </w:rPr>
      </w:pPr>
    </w:p>
    <w:p w14:paraId="6D5084D4" w14:textId="77777777" w:rsidR="0044668E" w:rsidRDefault="0044668E" w:rsidP="00FC2858">
      <w:pPr>
        <w:pBdr>
          <w:bottom w:val="single" w:sz="6" w:space="1" w:color="auto"/>
        </w:pBdr>
        <w:jc w:val="both"/>
        <w:rPr>
          <w:sz w:val="22"/>
          <w:szCs w:val="22"/>
          <w:highlight w:val="yellow"/>
        </w:rPr>
      </w:pPr>
    </w:p>
    <w:p w14:paraId="6167C955" w14:textId="77777777" w:rsidR="0044668E" w:rsidRDefault="0044668E" w:rsidP="00FC2858">
      <w:pPr>
        <w:pBdr>
          <w:bottom w:val="single" w:sz="6" w:space="1" w:color="auto"/>
        </w:pBdr>
        <w:jc w:val="both"/>
        <w:rPr>
          <w:sz w:val="22"/>
          <w:szCs w:val="22"/>
          <w:highlight w:val="yellow"/>
        </w:rPr>
      </w:pPr>
    </w:p>
    <w:p w14:paraId="5400AC54" w14:textId="77777777" w:rsidR="0044668E" w:rsidRDefault="0044668E" w:rsidP="00FC2858">
      <w:pPr>
        <w:pBdr>
          <w:bottom w:val="single" w:sz="6" w:space="1" w:color="auto"/>
        </w:pBdr>
        <w:jc w:val="both"/>
        <w:rPr>
          <w:sz w:val="22"/>
          <w:szCs w:val="22"/>
          <w:highlight w:val="yellow"/>
        </w:rPr>
      </w:pPr>
    </w:p>
    <w:p w14:paraId="0401F3A3" w14:textId="77777777" w:rsidR="0044668E" w:rsidRDefault="0044668E" w:rsidP="00FC2858">
      <w:pPr>
        <w:pBdr>
          <w:bottom w:val="single" w:sz="6" w:space="1" w:color="auto"/>
        </w:pBdr>
        <w:jc w:val="both"/>
        <w:rPr>
          <w:sz w:val="22"/>
          <w:szCs w:val="22"/>
          <w:highlight w:val="yellow"/>
        </w:rPr>
      </w:pPr>
    </w:p>
    <w:p w14:paraId="5C476F00" w14:textId="77777777" w:rsidR="0044668E" w:rsidRDefault="0044668E" w:rsidP="00FC2858">
      <w:pPr>
        <w:pBdr>
          <w:bottom w:val="single" w:sz="6" w:space="1" w:color="auto"/>
        </w:pBdr>
        <w:jc w:val="both"/>
        <w:rPr>
          <w:sz w:val="22"/>
          <w:szCs w:val="22"/>
          <w:highlight w:val="yellow"/>
        </w:rPr>
      </w:pPr>
    </w:p>
    <w:p w14:paraId="58F76733" w14:textId="77777777" w:rsidR="0044668E" w:rsidRDefault="0044668E" w:rsidP="00FC2858">
      <w:pPr>
        <w:pBdr>
          <w:bottom w:val="single" w:sz="6" w:space="1" w:color="auto"/>
        </w:pBdr>
        <w:jc w:val="both"/>
        <w:rPr>
          <w:sz w:val="22"/>
          <w:szCs w:val="22"/>
          <w:highlight w:val="yellow"/>
        </w:rPr>
      </w:pPr>
    </w:p>
    <w:p w14:paraId="5785A191" w14:textId="77777777" w:rsidR="0044668E" w:rsidRDefault="0044668E" w:rsidP="00FC2858">
      <w:pPr>
        <w:pBdr>
          <w:bottom w:val="single" w:sz="6" w:space="1" w:color="auto"/>
        </w:pBdr>
        <w:jc w:val="both"/>
        <w:rPr>
          <w:sz w:val="22"/>
          <w:szCs w:val="22"/>
          <w:highlight w:val="yellow"/>
        </w:rPr>
      </w:pPr>
    </w:p>
    <w:p w14:paraId="1B227C14" w14:textId="77777777" w:rsidR="0044668E" w:rsidRDefault="0044668E" w:rsidP="00FC2858">
      <w:pPr>
        <w:pBdr>
          <w:bottom w:val="single" w:sz="6" w:space="1" w:color="auto"/>
        </w:pBdr>
        <w:jc w:val="both"/>
        <w:rPr>
          <w:sz w:val="22"/>
          <w:szCs w:val="22"/>
          <w:highlight w:val="yellow"/>
        </w:rPr>
      </w:pPr>
    </w:p>
    <w:p w14:paraId="0F9FC5E4" w14:textId="77777777" w:rsidR="0044668E" w:rsidRDefault="0044668E" w:rsidP="00FC2858">
      <w:pPr>
        <w:pBdr>
          <w:bottom w:val="single" w:sz="6" w:space="1" w:color="auto"/>
        </w:pBdr>
        <w:jc w:val="both"/>
        <w:rPr>
          <w:sz w:val="22"/>
          <w:szCs w:val="22"/>
          <w:highlight w:val="yellow"/>
        </w:rPr>
      </w:pPr>
    </w:p>
    <w:p w14:paraId="2671186E" w14:textId="7909B8F7" w:rsidR="0044668E" w:rsidRDefault="0044668E" w:rsidP="00FC2858">
      <w:pPr>
        <w:pBdr>
          <w:bottom w:val="single" w:sz="6" w:space="1" w:color="auto"/>
        </w:pBdr>
        <w:jc w:val="both"/>
        <w:rPr>
          <w:sz w:val="22"/>
          <w:szCs w:val="22"/>
          <w:highlight w:val="yellow"/>
        </w:rPr>
      </w:pPr>
      <w:r w:rsidRPr="0044668E">
        <w:rPr>
          <w:noProof/>
        </w:rPr>
        <w:drawing>
          <wp:inline distT="0" distB="0" distL="0" distR="0" wp14:anchorId="14A69E03" wp14:editId="595BBE35">
            <wp:extent cx="6120130" cy="3456305"/>
            <wp:effectExtent l="0" t="0" r="0" b="0"/>
            <wp:docPr id="1535725995"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456305"/>
                    </a:xfrm>
                    <a:prstGeom prst="rect">
                      <a:avLst/>
                    </a:prstGeom>
                    <a:noFill/>
                    <a:ln>
                      <a:noFill/>
                    </a:ln>
                  </pic:spPr>
                </pic:pic>
              </a:graphicData>
            </a:graphic>
          </wp:inline>
        </w:drawing>
      </w:r>
    </w:p>
    <w:p w14:paraId="5B816E2C" w14:textId="77777777" w:rsidR="0044668E" w:rsidRDefault="0044668E" w:rsidP="00FC2858">
      <w:pPr>
        <w:pBdr>
          <w:bottom w:val="single" w:sz="6" w:space="1" w:color="auto"/>
        </w:pBdr>
        <w:jc w:val="both"/>
        <w:rPr>
          <w:sz w:val="22"/>
          <w:szCs w:val="22"/>
          <w:highlight w:val="yellow"/>
        </w:rPr>
      </w:pPr>
    </w:p>
    <w:p w14:paraId="4F9DDB61" w14:textId="77777777" w:rsidR="0044668E" w:rsidRDefault="0044668E" w:rsidP="00FC2858">
      <w:pPr>
        <w:pBdr>
          <w:bottom w:val="single" w:sz="6" w:space="1" w:color="auto"/>
        </w:pBdr>
        <w:jc w:val="both"/>
        <w:rPr>
          <w:sz w:val="22"/>
          <w:szCs w:val="22"/>
          <w:highlight w:val="yellow"/>
        </w:rPr>
      </w:pPr>
    </w:p>
    <w:p w14:paraId="79F27CCD" w14:textId="77777777" w:rsidR="0044668E" w:rsidRDefault="0044668E" w:rsidP="00FC2858">
      <w:pPr>
        <w:pBdr>
          <w:bottom w:val="single" w:sz="6" w:space="1" w:color="auto"/>
        </w:pBdr>
        <w:jc w:val="both"/>
        <w:rPr>
          <w:sz w:val="22"/>
          <w:szCs w:val="22"/>
          <w:highlight w:val="yellow"/>
        </w:rPr>
      </w:pPr>
    </w:p>
    <w:p w14:paraId="400E752E" w14:textId="77777777" w:rsidR="0044668E" w:rsidRDefault="0044668E" w:rsidP="00FC2858">
      <w:pPr>
        <w:pBdr>
          <w:bottom w:val="single" w:sz="6" w:space="1" w:color="auto"/>
        </w:pBdr>
        <w:jc w:val="both"/>
        <w:rPr>
          <w:sz w:val="22"/>
          <w:szCs w:val="22"/>
          <w:highlight w:val="yellow"/>
        </w:rPr>
      </w:pPr>
    </w:p>
    <w:p w14:paraId="241160D1" w14:textId="77777777" w:rsidR="0044668E" w:rsidRDefault="0044668E" w:rsidP="00FC2858">
      <w:pPr>
        <w:pBdr>
          <w:bottom w:val="single" w:sz="6" w:space="1" w:color="auto"/>
        </w:pBdr>
        <w:jc w:val="both"/>
        <w:rPr>
          <w:sz w:val="22"/>
          <w:szCs w:val="22"/>
          <w:highlight w:val="yellow"/>
        </w:rPr>
      </w:pPr>
    </w:p>
    <w:p w14:paraId="611E4D7E" w14:textId="0F8DC67A" w:rsidR="0044668E" w:rsidRDefault="002D25E6" w:rsidP="00FC2858">
      <w:pPr>
        <w:pBdr>
          <w:bottom w:val="single" w:sz="6" w:space="1" w:color="auto"/>
        </w:pBdr>
        <w:jc w:val="both"/>
        <w:rPr>
          <w:sz w:val="22"/>
          <w:szCs w:val="22"/>
          <w:highlight w:val="yellow"/>
        </w:rPr>
      </w:pPr>
      <w:r>
        <w:rPr>
          <w:sz w:val="22"/>
          <w:szCs w:val="22"/>
          <w:highlight w:val="yellow"/>
        </w:rPr>
        <w:t xml:space="preserve"> </w:t>
      </w:r>
    </w:p>
    <w:p w14:paraId="4246AC36" w14:textId="77777777" w:rsidR="0044668E" w:rsidRDefault="0044668E" w:rsidP="00FC2858">
      <w:pPr>
        <w:pBdr>
          <w:bottom w:val="single" w:sz="6" w:space="1" w:color="auto"/>
        </w:pBdr>
        <w:jc w:val="both"/>
        <w:rPr>
          <w:sz w:val="22"/>
          <w:szCs w:val="22"/>
          <w:highlight w:val="yellow"/>
        </w:rPr>
      </w:pPr>
    </w:p>
    <w:p w14:paraId="1646E6B5" w14:textId="77777777" w:rsidR="0044668E" w:rsidRPr="00CC4B80" w:rsidRDefault="0044668E" w:rsidP="00FC2858">
      <w:pPr>
        <w:pBdr>
          <w:bottom w:val="single" w:sz="6" w:space="1" w:color="auto"/>
        </w:pBdr>
        <w:jc w:val="both"/>
        <w:rPr>
          <w:sz w:val="22"/>
          <w:szCs w:val="22"/>
          <w:highlight w:val="yellow"/>
        </w:rPr>
      </w:pPr>
    </w:p>
    <w:p w14:paraId="5128A307" w14:textId="77777777" w:rsidR="00FC2858" w:rsidRDefault="00FC2858" w:rsidP="00FC2858">
      <w:pPr>
        <w:rPr>
          <w:sz w:val="22"/>
        </w:rPr>
      </w:pPr>
    </w:p>
    <w:p w14:paraId="591A4147" w14:textId="77777777" w:rsidR="00FC2858" w:rsidRDefault="00FC2858" w:rsidP="00EF35B3">
      <w:pPr>
        <w:rPr>
          <w:sz w:val="22"/>
        </w:rPr>
      </w:pPr>
    </w:p>
    <w:p w14:paraId="7F9C77DA" w14:textId="77777777" w:rsidR="00FC2858" w:rsidRDefault="00FC2858" w:rsidP="00EF35B3">
      <w:pPr>
        <w:rPr>
          <w:sz w:val="22"/>
        </w:rPr>
      </w:pPr>
    </w:p>
    <w:p w14:paraId="3E2BE702" w14:textId="77777777" w:rsidR="00FC2858" w:rsidRDefault="00FC2858" w:rsidP="00EF35B3">
      <w:pPr>
        <w:rPr>
          <w:sz w:val="22"/>
        </w:rPr>
      </w:pPr>
    </w:p>
    <w:p w14:paraId="05631069" w14:textId="4E25A8D6" w:rsidR="000873FD" w:rsidRDefault="00C62193" w:rsidP="00EF35B3">
      <w:pPr>
        <w:rPr>
          <w:sz w:val="22"/>
        </w:rPr>
      </w:pPr>
      <w:r w:rsidRPr="007C0218">
        <w:rPr>
          <w:sz w:val="22"/>
        </w:rPr>
        <w:t>Tov</w:t>
      </w:r>
      <w:r w:rsidR="00E82ABA" w:rsidRPr="007C0218">
        <w:rPr>
          <w:sz w:val="22"/>
        </w:rPr>
        <w:t>ábbi kérdés, hozzászólás nem hangzott el, í</w:t>
      </w:r>
      <w:r w:rsidR="00FD1131" w:rsidRPr="007C0218">
        <w:rPr>
          <w:sz w:val="22"/>
        </w:rPr>
        <w:t xml:space="preserve">gy Györk Ernőné elnök az ülést </w:t>
      </w:r>
      <w:r w:rsidR="00E158AD">
        <w:rPr>
          <w:sz w:val="22"/>
        </w:rPr>
        <w:t>9</w:t>
      </w:r>
      <w:r w:rsidR="00E805B4" w:rsidRPr="007C0218">
        <w:rPr>
          <w:sz w:val="22"/>
        </w:rPr>
        <w:t>:</w:t>
      </w:r>
      <w:r w:rsidR="00E158AD">
        <w:rPr>
          <w:sz w:val="22"/>
        </w:rPr>
        <w:t>45</w:t>
      </w:r>
      <w:r w:rsidR="00E82ABA" w:rsidRPr="007C0218">
        <w:rPr>
          <w:sz w:val="22"/>
        </w:rPr>
        <w:t xml:space="preserve"> órakor bezárta.</w:t>
      </w:r>
    </w:p>
    <w:p w14:paraId="57EC0163" w14:textId="469ED116" w:rsidR="00EF35B3" w:rsidRDefault="00EF35B3" w:rsidP="00EF35B3">
      <w:pPr>
        <w:rPr>
          <w:sz w:val="22"/>
        </w:rPr>
      </w:pPr>
    </w:p>
    <w:p w14:paraId="2E0222CA" w14:textId="77777777" w:rsidR="00AE006D" w:rsidRDefault="00AE006D" w:rsidP="00EF35B3">
      <w:pPr>
        <w:rPr>
          <w:sz w:val="22"/>
        </w:rPr>
      </w:pPr>
    </w:p>
    <w:p w14:paraId="6E4BF1F7" w14:textId="77777777" w:rsidR="00AE006D" w:rsidRDefault="00AE006D" w:rsidP="00EF35B3">
      <w:pPr>
        <w:rPr>
          <w:sz w:val="22"/>
        </w:rPr>
      </w:pPr>
    </w:p>
    <w:p w14:paraId="79395385" w14:textId="77777777" w:rsidR="003854F6" w:rsidRPr="007C0218" w:rsidRDefault="003854F6" w:rsidP="00EF35B3">
      <w:pPr>
        <w:rPr>
          <w:sz w:val="22"/>
        </w:rPr>
      </w:pPr>
    </w:p>
    <w:p w14:paraId="408B810F" w14:textId="77777777" w:rsidR="00E82ABA" w:rsidRDefault="00E82ABA" w:rsidP="00E82ABA">
      <w:pPr>
        <w:jc w:val="center"/>
        <w:rPr>
          <w:sz w:val="22"/>
        </w:rPr>
      </w:pPr>
      <w:proofErr w:type="spellStart"/>
      <w:r>
        <w:rPr>
          <w:sz w:val="22"/>
        </w:rPr>
        <w:t>Kmf</w:t>
      </w:r>
      <w:proofErr w:type="spellEnd"/>
      <w:r>
        <w:rPr>
          <w:sz w:val="22"/>
        </w:rPr>
        <w:t>.</w:t>
      </w:r>
    </w:p>
    <w:p w14:paraId="42E2FEAE" w14:textId="77777777" w:rsidR="00B76ADB" w:rsidRDefault="00B76ADB" w:rsidP="00E82ABA">
      <w:pPr>
        <w:jc w:val="center"/>
        <w:rPr>
          <w:sz w:val="22"/>
        </w:rPr>
      </w:pPr>
    </w:p>
    <w:p w14:paraId="4FD9F331" w14:textId="77777777" w:rsidR="00EF35B3" w:rsidRDefault="00EF35B3" w:rsidP="00E82ABA">
      <w:pPr>
        <w:rPr>
          <w:sz w:val="22"/>
          <w:szCs w:val="22"/>
        </w:rPr>
      </w:pPr>
    </w:p>
    <w:p w14:paraId="5D66F1C1" w14:textId="725E2284" w:rsidR="00E82ABA" w:rsidRDefault="00E82ABA" w:rsidP="00E46AFA">
      <w:pPr>
        <w:tabs>
          <w:tab w:val="center" w:pos="1701"/>
          <w:tab w:val="center" w:pos="7230"/>
        </w:tabs>
        <w:jc w:val="both"/>
        <w:rPr>
          <w:sz w:val="22"/>
          <w:szCs w:val="22"/>
        </w:rPr>
      </w:pPr>
      <w:r>
        <w:rPr>
          <w:sz w:val="22"/>
          <w:szCs w:val="22"/>
        </w:rPr>
        <w:t xml:space="preserve">    Györk Ernőné </w:t>
      </w:r>
      <w:r>
        <w:rPr>
          <w:sz w:val="22"/>
          <w:szCs w:val="22"/>
        </w:rPr>
        <w:tab/>
      </w:r>
      <w:r w:rsidR="00E46AFA">
        <w:rPr>
          <w:sz w:val="22"/>
          <w:szCs w:val="22"/>
        </w:rPr>
        <w:tab/>
      </w:r>
      <w:r w:rsidR="00E46AFA">
        <w:rPr>
          <w:sz w:val="22"/>
          <w:szCs w:val="22"/>
        </w:rPr>
        <w:tab/>
      </w:r>
      <w:r w:rsidR="00603B4B">
        <w:rPr>
          <w:sz w:val="22"/>
          <w:szCs w:val="22"/>
        </w:rPr>
        <w:t>Csővári János</w:t>
      </w:r>
      <w:r w:rsidR="005F6C2A">
        <w:rPr>
          <w:sz w:val="22"/>
          <w:szCs w:val="22"/>
        </w:rPr>
        <w:t xml:space="preserve"> </w:t>
      </w:r>
    </w:p>
    <w:p w14:paraId="53619508" w14:textId="13FE1D4B" w:rsidR="00E82ABA" w:rsidRDefault="00E82ABA" w:rsidP="00EF35B3">
      <w:pPr>
        <w:tabs>
          <w:tab w:val="center" w:pos="1701"/>
        </w:tabs>
        <w:jc w:val="both"/>
        <w:rPr>
          <w:sz w:val="22"/>
          <w:szCs w:val="22"/>
        </w:rPr>
      </w:pPr>
      <w:r>
        <w:rPr>
          <w:sz w:val="22"/>
          <w:szCs w:val="22"/>
        </w:rPr>
        <w:t xml:space="preserve">   a testület elnöke</w:t>
      </w:r>
      <w:r>
        <w:rPr>
          <w:sz w:val="22"/>
          <w:szCs w:val="22"/>
        </w:rPr>
        <w:tab/>
      </w:r>
      <w:r>
        <w:rPr>
          <w:sz w:val="22"/>
          <w:szCs w:val="22"/>
        </w:rPr>
        <w:tab/>
        <w:t xml:space="preserve"> </w:t>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t xml:space="preserve">    </w:t>
      </w:r>
      <w:r w:rsidR="00E46AFA">
        <w:rPr>
          <w:sz w:val="22"/>
          <w:szCs w:val="22"/>
        </w:rPr>
        <w:tab/>
        <w:t xml:space="preserve">  </w:t>
      </w:r>
      <w:r>
        <w:rPr>
          <w:sz w:val="22"/>
          <w:szCs w:val="22"/>
        </w:rPr>
        <w:t xml:space="preserve">  </w:t>
      </w:r>
      <w:r w:rsidR="00D968BA">
        <w:rPr>
          <w:sz w:val="22"/>
          <w:szCs w:val="22"/>
        </w:rPr>
        <w:t xml:space="preserve">    </w:t>
      </w:r>
      <w:r>
        <w:rPr>
          <w:sz w:val="22"/>
          <w:szCs w:val="22"/>
        </w:rPr>
        <w:t>jegyzőkönyv-hitelesítő</w:t>
      </w:r>
    </w:p>
    <w:p w14:paraId="619F46C5" w14:textId="77777777" w:rsidR="00E82ABA" w:rsidRDefault="00E82ABA" w:rsidP="00E82ABA">
      <w:pPr>
        <w:tabs>
          <w:tab w:val="center" w:pos="1701"/>
          <w:tab w:val="center" w:pos="6663"/>
        </w:tabs>
        <w:jc w:val="both"/>
        <w:rPr>
          <w:sz w:val="22"/>
          <w:szCs w:val="22"/>
        </w:rPr>
      </w:pPr>
    </w:p>
    <w:p w14:paraId="366ADEDD" w14:textId="7077C44E" w:rsidR="00E82ABA" w:rsidRDefault="00D968BA" w:rsidP="00E82ABA">
      <w:pPr>
        <w:jc w:val="center"/>
        <w:rPr>
          <w:sz w:val="22"/>
          <w:szCs w:val="22"/>
        </w:rPr>
      </w:pPr>
      <w:r>
        <w:rPr>
          <w:sz w:val="22"/>
          <w:szCs w:val="22"/>
        </w:rPr>
        <w:t>Lucza Alexandra</w:t>
      </w:r>
    </w:p>
    <w:p w14:paraId="1003FC0F" w14:textId="16B6700F" w:rsidR="006408E9" w:rsidRPr="00EF35B3" w:rsidRDefault="00E82ABA" w:rsidP="00EF35B3">
      <w:pPr>
        <w:jc w:val="center"/>
        <w:rPr>
          <w:sz w:val="22"/>
          <w:szCs w:val="22"/>
        </w:rPr>
      </w:pPr>
      <w:r>
        <w:rPr>
          <w:sz w:val="22"/>
          <w:szCs w:val="22"/>
        </w:rPr>
        <w:t>jegyzőkönyvvezető</w:t>
      </w:r>
    </w:p>
    <w:sectPr w:rsidR="006408E9" w:rsidRPr="00EF35B3" w:rsidSect="00C313E1">
      <w:footerReference w:type="default" r:id="rId11"/>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E04FC1" w14:textId="77777777" w:rsidR="00E422A8" w:rsidRDefault="00E422A8" w:rsidP="0032518A">
      <w:r>
        <w:separator/>
      </w:r>
    </w:p>
  </w:endnote>
  <w:endnote w:type="continuationSeparator" w:id="0">
    <w:p w14:paraId="4DF2EFF7" w14:textId="77777777" w:rsidR="00E422A8" w:rsidRDefault="00E422A8"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6718"/>
      <w:docPartObj>
        <w:docPartGallery w:val="Page Numbers (Bottom of Page)"/>
        <w:docPartUnique/>
      </w:docPartObj>
    </w:sdtPr>
    <w:sdtContent>
      <w:p w14:paraId="654EDE2D" w14:textId="77777777" w:rsidR="000C6C71" w:rsidRDefault="004F7B78">
        <w:pPr>
          <w:pStyle w:val="llb"/>
          <w:jc w:val="center"/>
        </w:pPr>
        <w:r>
          <w:fldChar w:fldCharType="begin"/>
        </w:r>
        <w:r>
          <w:instrText>PAGE   \* MERGEFORMAT</w:instrText>
        </w:r>
        <w:r>
          <w:fldChar w:fldCharType="separate"/>
        </w:r>
        <w:r w:rsidR="000A65C9">
          <w:rPr>
            <w:noProof/>
          </w:rPr>
          <w:t>2</w:t>
        </w:r>
        <w:r>
          <w:rPr>
            <w:noProof/>
          </w:rPr>
          <w:fldChar w:fldCharType="end"/>
        </w:r>
      </w:p>
    </w:sdtContent>
  </w:sdt>
  <w:p w14:paraId="1DAE41A3" w14:textId="77777777" w:rsidR="000C6C71" w:rsidRDefault="000C6C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E4BBE" w14:textId="77777777" w:rsidR="00E422A8" w:rsidRDefault="00E422A8" w:rsidP="0032518A">
      <w:r>
        <w:separator/>
      </w:r>
    </w:p>
  </w:footnote>
  <w:footnote w:type="continuationSeparator" w:id="0">
    <w:p w14:paraId="1A7363E3" w14:textId="77777777" w:rsidR="00E422A8" w:rsidRDefault="00E422A8"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F6149F"/>
    <w:multiLevelType w:val="hybridMultilevel"/>
    <w:tmpl w:val="8646A9CE"/>
    <w:lvl w:ilvl="0" w:tplc="74B484F4">
      <w:start w:val="2"/>
      <w:numFmt w:val="decimal"/>
      <w:lvlText w:val="%1."/>
      <w:lvlJc w:val="left"/>
      <w:pPr>
        <w:ind w:left="720" w:hanging="360"/>
      </w:pPr>
      <w:rPr>
        <w:rFonts w:hint="default"/>
        <w:b w:val="0"/>
        <w:i w:val="0"/>
        <w:sz w:val="22"/>
        <w:szCs w:val="22"/>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51A74F7"/>
    <w:multiLevelType w:val="hybridMultilevel"/>
    <w:tmpl w:val="138C66D8"/>
    <w:lvl w:ilvl="0" w:tplc="9D183442">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B2078D6"/>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2D5D29"/>
    <w:multiLevelType w:val="hybridMultilevel"/>
    <w:tmpl w:val="1D1060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5B7827"/>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6A2FB4"/>
    <w:multiLevelType w:val="hybridMultilevel"/>
    <w:tmpl w:val="1D1060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A464F0"/>
    <w:multiLevelType w:val="hybridMultilevel"/>
    <w:tmpl w:val="172898E6"/>
    <w:lvl w:ilvl="0" w:tplc="72CA15E0">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30627"/>
    <w:multiLevelType w:val="hybridMultilevel"/>
    <w:tmpl w:val="4CAA7080"/>
    <w:lvl w:ilvl="0" w:tplc="2E88998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2027189"/>
    <w:multiLevelType w:val="hybridMultilevel"/>
    <w:tmpl w:val="1D1060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25838DD"/>
    <w:multiLevelType w:val="hybridMultilevel"/>
    <w:tmpl w:val="AD74DB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951131"/>
    <w:multiLevelType w:val="hybridMultilevel"/>
    <w:tmpl w:val="7A5C8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FF1B5F"/>
    <w:multiLevelType w:val="hybridMultilevel"/>
    <w:tmpl w:val="FD149F56"/>
    <w:lvl w:ilvl="0" w:tplc="7594215E">
      <w:start w:val="1"/>
      <w:numFmt w:val="decimal"/>
      <w:lvlText w:val="%1."/>
      <w:lvlJc w:val="left"/>
      <w:pPr>
        <w:ind w:left="4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8E75A49"/>
    <w:multiLevelType w:val="hybridMultilevel"/>
    <w:tmpl w:val="1D10605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8EA5CC3"/>
    <w:multiLevelType w:val="hybridMultilevel"/>
    <w:tmpl w:val="3650ED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F26B38"/>
    <w:multiLevelType w:val="hybridMultilevel"/>
    <w:tmpl w:val="1A0200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D431EDB"/>
    <w:multiLevelType w:val="hybridMultilevel"/>
    <w:tmpl w:val="1A0200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8D7D69"/>
    <w:multiLevelType w:val="hybridMultilevel"/>
    <w:tmpl w:val="C7D24906"/>
    <w:lvl w:ilvl="0" w:tplc="98A68DF4">
      <w:numFmt w:val="bullet"/>
      <w:lvlText w:val="-"/>
      <w:lvlJc w:val="left"/>
      <w:pPr>
        <w:ind w:left="1440" w:hanging="360"/>
      </w:pPr>
      <w:rPr>
        <w:rFonts w:ascii="Times New Roman" w:eastAsia="Times New Roman" w:hAnsi="Times New Roman" w:cs="Times New Roman" w:hint="default"/>
      </w:rPr>
    </w:lvl>
    <w:lvl w:ilvl="1" w:tplc="98A68DF4">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2" w15:restartNumberingAfterBreak="0">
    <w:nsid w:val="2FC01A77"/>
    <w:multiLevelType w:val="hybridMultilevel"/>
    <w:tmpl w:val="C1208A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4316898"/>
    <w:multiLevelType w:val="hybridMultilevel"/>
    <w:tmpl w:val="CDEA06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293511"/>
    <w:multiLevelType w:val="hybridMultilevel"/>
    <w:tmpl w:val="1BAE5632"/>
    <w:lvl w:ilvl="0" w:tplc="F26E13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B2F2E2D"/>
    <w:multiLevelType w:val="hybridMultilevel"/>
    <w:tmpl w:val="54EA233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DD3110E"/>
    <w:multiLevelType w:val="hybridMultilevel"/>
    <w:tmpl w:val="1A0200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9E6D29"/>
    <w:multiLevelType w:val="hybridMultilevel"/>
    <w:tmpl w:val="427AA168"/>
    <w:lvl w:ilvl="0" w:tplc="3AEE485C">
      <w:start w:val="1"/>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F6B24B4"/>
    <w:multiLevelType w:val="hybridMultilevel"/>
    <w:tmpl w:val="1D1060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3C6E79"/>
    <w:multiLevelType w:val="hybridMultilevel"/>
    <w:tmpl w:val="3E76B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3B947A5"/>
    <w:multiLevelType w:val="hybridMultilevel"/>
    <w:tmpl w:val="9BFC7776"/>
    <w:lvl w:ilvl="0" w:tplc="F8C4402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43A1EB8"/>
    <w:multiLevelType w:val="hybridMultilevel"/>
    <w:tmpl w:val="3650EDC4"/>
    <w:lvl w:ilvl="0" w:tplc="8A9E3D2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03016AC"/>
    <w:multiLevelType w:val="hybridMultilevel"/>
    <w:tmpl w:val="1D1060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2E573E9"/>
    <w:multiLevelType w:val="hybridMultilevel"/>
    <w:tmpl w:val="3D684378"/>
    <w:lvl w:ilvl="0" w:tplc="041B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8AD3D80"/>
    <w:multiLevelType w:val="hybridMultilevel"/>
    <w:tmpl w:val="C1208A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C933CED"/>
    <w:multiLevelType w:val="hybridMultilevel"/>
    <w:tmpl w:val="0E88E1C8"/>
    <w:lvl w:ilvl="0" w:tplc="DE0E5288">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1065CC"/>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23B36E4"/>
    <w:multiLevelType w:val="hybridMultilevel"/>
    <w:tmpl w:val="E080087A"/>
    <w:lvl w:ilvl="0" w:tplc="43404AD2">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8" w15:restartNumberingAfterBreak="0">
    <w:nsid w:val="62593E99"/>
    <w:multiLevelType w:val="hybridMultilevel"/>
    <w:tmpl w:val="1A0200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A21888"/>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C327B8A"/>
    <w:multiLevelType w:val="hybridMultilevel"/>
    <w:tmpl w:val="1D1060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86B6547"/>
    <w:multiLevelType w:val="hybridMultilevel"/>
    <w:tmpl w:val="1BAE563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672319"/>
    <w:multiLevelType w:val="hybridMultilevel"/>
    <w:tmpl w:val="AD74DB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E677E96"/>
    <w:multiLevelType w:val="hybridMultilevel"/>
    <w:tmpl w:val="FD149F56"/>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1188518">
    <w:abstractNumId w:val="34"/>
  </w:num>
  <w:num w:numId="2" w16cid:durableId="1929263585">
    <w:abstractNumId w:val="16"/>
  </w:num>
  <w:num w:numId="3" w16cid:durableId="247079507">
    <w:abstractNumId w:val="22"/>
  </w:num>
  <w:num w:numId="4" w16cid:durableId="1130980256">
    <w:abstractNumId w:val="6"/>
  </w:num>
  <w:num w:numId="5" w16cid:durableId="366948892">
    <w:abstractNumId w:val="42"/>
  </w:num>
  <w:num w:numId="6" w16cid:durableId="1825857165">
    <w:abstractNumId w:val="29"/>
  </w:num>
  <w:num w:numId="7" w16cid:durableId="923344566">
    <w:abstractNumId w:val="14"/>
  </w:num>
  <w:num w:numId="8" w16cid:durableId="1485315174">
    <w:abstractNumId w:val="9"/>
  </w:num>
  <w:num w:numId="9" w16cid:durableId="1996685716">
    <w:abstractNumId w:val="7"/>
  </w:num>
  <w:num w:numId="10" w16cid:durableId="507135429">
    <w:abstractNumId w:val="43"/>
  </w:num>
  <w:num w:numId="11" w16cid:durableId="915016584">
    <w:abstractNumId w:val="11"/>
  </w:num>
  <w:num w:numId="12" w16cid:durableId="1134174338">
    <w:abstractNumId w:val="15"/>
  </w:num>
  <w:num w:numId="13" w16cid:durableId="1611813973">
    <w:abstractNumId w:val="20"/>
  </w:num>
  <w:num w:numId="14" w16cid:durableId="42411559">
    <w:abstractNumId w:val="26"/>
  </w:num>
  <w:num w:numId="15" w16cid:durableId="159926022">
    <w:abstractNumId w:val="19"/>
  </w:num>
  <w:num w:numId="16" w16cid:durableId="1787120809">
    <w:abstractNumId w:val="25"/>
  </w:num>
  <w:num w:numId="17" w16cid:durableId="1308628877">
    <w:abstractNumId w:val="39"/>
  </w:num>
  <w:num w:numId="18" w16cid:durableId="734428326">
    <w:abstractNumId w:val="27"/>
  </w:num>
  <w:num w:numId="19" w16cid:durableId="414520189">
    <w:abstractNumId w:val="17"/>
  </w:num>
  <w:num w:numId="20" w16cid:durableId="133184933">
    <w:abstractNumId w:val="32"/>
  </w:num>
  <w:num w:numId="21" w16cid:durableId="930938906">
    <w:abstractNumId w:val="12"/>
  </w:num>
  <w:num w:numId="22" w16cid:durableId="1936087402">
    <w:abstractNumId w:val="35"/>
  </w:num>
  <w:num w:numId="23" w16cid:durableId="170336624">
    <w:abstractNumId w:val="4"/>
  </w:num>
  <w:num w:numId="24" w16cid:durableId="1850564244">
    <w:abstractNumId w:val="0"/>
    <w:lvlOverride w:ilvl="0">
      <w:startOverride w:val="1"/>
    </w:lvlOverride>
  </w:num>
  <w:num w:numId="25" w16cid:durableId="1666125454">
    <w:abstractNumId w:val="3"/>
    <w:lvlOverride w:ilvl="0">
      <w:startOverride w:val="1"/>
    </w:lvlOverride>
  </w:num>
  <w:num w:numId="26" w16cid:durableId="1171405948">
    <w:abstractNumId w:val="1"/>
  </w:num>
  <w:num w:numId="27" w16cid:durableId="11963130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2421887">
    <w:abstractNumId w:val="4"/>
  </w:num>
  <w:num w:numId="29" w16cid:durableId="826478224">
    <w:abstractNumId w:val="3"/>
    <w:lvlOverride w:ilvl="0">
      <w:startOverride w:val="1"/>
    </w:lvlOverride>
  </w:num>
  <w:num w:numId="30" w16cid:durableId="384525856">
    <w:abstractNumId w:val="1"/>
  </w:num>
  <w:num w:numId="31" w16cid:durableId="1304312981">
    <w:abstractNumId w:val="10"/>
  </w:num>
  <w:num w:numId="32" w16cid:durableId="957024988">
    <w:abstractNumId w:val="8"/>
  </w:num>
  <w:num w:numId="33" w16cid:durableId="1349988231">
    <w:abstractNumId w:val="36"/>
  </w:num>
  <w:num w:numId="34" w16cid:durableId="1322733592">
    <w:abstractNumId w:val="21"/>
  </w:num>
  <w:num w:numId="35" w16cid:durableId="1413312218">
    <w:abstractNumId w:val="31"/>
  </w:num>
  <w:num w:numId="36" w16cid:durableId="1774127728">
    <w:abstractNumId w:val="5"/>
  </w:num>
  <w:num w:numId="37" w16cid:durableId="1666713081">
    <w:abstractNumId w:val="18"/>
  </w:num>
  <w:num w:numId="38" w16cid:durableId="2080782052">
    <w:abstractNumId w:val="33"/>
  </w:num>
  <w:num w:numId="39" w16cid:durableId="787578202">
    <w:abstractNumId w:val="38"/>
  </w:num>
  <w:num w:numId="40" w16cid:durableId="1905262662">
    <w:abstractNumId w:val="24"/>
  </w:num>
  <w:num w:numId="41" w16cid:durableId="605506925">
    <w:abstractNumId w:val="40"/>
  </w:num>
  <w:num w:numId="42" w16cid:durableId="404960701">
    <w:abstractNumId w:val="41"/>
  </w:num>
  <w:num w:numId="43" w16cid:durableId="1575700312">
    <w:abstractNumId w:val="13"/>
  </w:num>
  <w:num w:numId="44" w16cid:durableId="1368220364">
    <w:abstractNumId w:val="23"/>
  </w:num>
  <w:num w:numId="45" w16cid:durableId="2130778201">
    <w:abstractNumId w:val="30"/>
  </w:num>
  <w:num w:numId="46" w16cid:durableId="1066995806">
    <w:abstractNumId w:val="28"/>
  </w:num>
  <w:num w:numId="47" w16cid:durableId="1192500019">
    <w:abstractNumId w:val="3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C60"/>
    <w:rsid w:val="000010AB"/>
    <w:rsid w:val="00001A30"/>
    <w:rsid w:val="000028E6"/>
    <w:rsid w:val="00003F06"/>
    <w:rsid w:val="00004BC5"/>
    <w:rsid w:val="00005640"/>
    <w:rsid w:val="00006231"/>
    <w:rsid w:val="00007831"/>
    <w:rsid w:val="00007936"/>
    <w:rsid w:val="00011B31"/>
    <w:rsid w:val="00012CE5"/>
    <w:rsid w:val="000163E0"/>
    <w:rsid w:val="0002013C"/>
    <w:rsid w:val="000204E7"/>
    <w:rsid w:val="000204FC"/>
    <w:rsid w:val="00022242"/>
    <w:rsid w:val="00022524"/>
    <w:rsid w:val="00022572"/>
    <w:rsid w:val="00023396"/>
    <w:rsid w:val="00023686"/>
    <w:rsid w:val="000238F8"/>
    <w:rsid w:val="00024299"/>
    <w:rsid w:val="00024B36"/>
    <w:rsid w:val="000255A5"/>
    <w:rsid w:val="00026FFF"/>
    <w:rsid w:val="000270B6"/>
    <w:rsid w:val="0002721A"/>
    <w:rsid w:val="000300B8"/>
    <w:rsid w:val="00030606"/>
    <w:rsid w:val="000306CD"/>
    <w:rsid w:val="0003143F"/>
    <w:rsid w:val="000327C9"/>
    <w:rsid w:val="00033A33"/>
    <w:rsid w:val="0003572F"/>
    <w:rsid w:val="0004012D"/>
    <w:rsid w:val="000422A7"/>
    <w:rsid w:val="000424D0"/>
    <w:rsid w:val="00045C01"/>
    <w:rsid w:val="0004632E"/>
    <w:rsid w:val="00050B8B"/>
    <w:rsid w:val="0005202E"/>
    <w:rsid w:val="00052DF9"/>
    <w:rsid w:val="00052FAD"/>
    <w:rsid w:val="00054A99"/>
    <w:rsid w:val="00054EAA"/>
    <w:rsid w:val="00056175"/>
    <w:rsid w:val="00056FA8"/>
    <w:rsid w:val="0005737C"/>
    <w:rsid w:val="0005779E"/>
    <w:rsid w:val="0005784F"/>
    <w:rsid w:val="000617CD"/>
    <w:rsid w:val="000619FC"/>
    <w:rsid w:val="00061AF3"/>
    <w:rsid w:val="0006347D"/>
    <w:rsid w:val="00063865"/>
    <w:rsid w:val="00064959"/>
    <w:rsid w:val="000653DF"/>
    <w:rsid w:val="00065C27"/>
    <w:rsid w:val="00066C53"/>
    <w:rsid w:val="0006751D"/>
    <w:rsid w:val="0007031B"/>
    <w:rsid w:val="00071687"/>
    <w:rsid w:val="00072550"/>
    <w:rsid w:val="00073A3B"/>
    <w:rsid w:val="00073A5F"/>
    <w:rsid w:val="00073EF4"/>
    <w:rsid w:val="00074E9E"/>
    <w:rsid w:val="0007513C"/>
    <w:rsid w:val="000765D2"/>
    <w:rsid w:val="00077D76"/>
    <w:rsid w:val="00080EAF"/>
    <w:rsid w:val="00082280"/>
    <w:rsid w:val="0008399C"/>
    <w:rsid w:val="00084590"/>
    <w:rsid w:val="00084CC8"/>
    <w:rsid w:val="00085E1C"/>
    <w:rsid w:val="00085FC2"/>
    <w:rsid w:val="000873FD"/>
    <w:rsid w:val="00090DB6"/>
    <w:rsid w:val="00090E69"/>
    <w:rsid w:val="00090F28"/>
    <w:rsid w:val="00091AA2"/>
    <w:rsid w:val="00091EB0"/>
    <w:rsid w:val="000938EB"/>
    <w:rsid w:val="00093E9D"/>
    <w:rsid w:val="00094401"/>
    <w:rsid w:val="0009766A"/>
    <w:rsid w:val="00097BA3"/>
    <w:rsid w:val="000A0681"/>
    <w:rsid w:val="000A120E"/>
    <w:rsid w:val="000A22BE"/>
    <w:rsid w:val="000A4735"/>
    <w:rsid w:val="000A5610"/>
    <w:rsid w:val="000A63EC"/>
    <w:rsid w:val="000A65C9"/>
    <w:rsid w:val="000B0A74"/>
    <w:rsid w:val="000B0B5C"/>
    <w:rsid w:val="000B46FA"/>
    <w:rsid w:val="000B49EA"/>
    <w:rsid w:val="000B72E9"/>
    <w:rsid w:val="000C0D9A"/>
    <w:rsid w:val="000C2A2A"/>
    <w:rsid w:val="000C318F"/>
    <w:rsid w:val="000C4360"/>
    <w:rsid w:val="000C5574"/>
    <w:rsid w:val="000C6C71"/>
    <w:rsid w:val="000C6EBA"/>
    <w:rsid w:val="000C76E7"/>
    <w:rsid w:val="000D2CD9"/>
    <w:rsid w:val="000D43E5"/>
    <w:rsid w:val="000D4D69"/>
    <w:rsid w:val="000D5D7E"/>
    <w:rsid w:val="000D6884"/>
    <w:rsid w:val="000D6C35"/>
    <w:rsid w:val="000D7C99"/>
    <w:rsid w:val="000E03CE"/>
    <w:rsid w:val="000E0875"/>
    <w:rsid w:val="000E1F48"/>
    <w:rsid w:val="000E264C"/>
    <w:rsid w:val="000E266B"/>
    <w:rsid w:val="000E3441"/>
    <w:rsid w:val="000E4459"/>
    <w:rsid w:val="000E483A"/>
    <w:rsid w:val="000E4A6D"/>
    <w:rsid w:val="000E55EA"/>
    <w:rsid w:val="000E6421"/>
    <w:rsid w:val="000E687F"/>
    <w:rsid w:val="000E7CE0"/>
    <w:rsid w:val="000F016F"/>
    <w:rsid w:val="000F2316"/>
    <w:rsid w:val="000F3E82"/>
    <w:rsid w:val="000F4F2D"/>
    <w:rsid w:val="000F6525"/>
    <w:rsid w:val="000F6E00"/>
    <w:rsid w:val="000F799E"/>
    <w:rsid w:val="0010007F"/>
    <w:rsid w:val="001014FD"/>
    <w:rsid w:val="00101DAF"/>
    <w:rsid w:val="00103717"/>
    <w:rsid w:val="00105AB6"/>
    <w:rsid w:val="001070BE"/>
    <w:rsid w:val="00107270"/>
    <w:rsid w:val="00110435"/>
    <w:rsid w:val="00110583"/>
    <w:rsid w:val="00110A17"/>
    <w:rsid w:val="00110A32"/>
    <w:rsid w:val="001110B7"/>
    <w:rsid w:val="001115D5"/>
    <w:rsid w:val="00111F79"/>
    <w:rsid w:val="00112FA7"/>
    <w:rsid w:val="00114B61"/>
    <w:rsid w:val="001157D7"/>
    <w:rsid w:val="0011731C"/>
    <w:rsid w:val="00117430"/>
    <w:rsid w:val="00117EE1"/>
    <w:rsid w:val="00120488"/>
    <w:rsid w:val="0012102A"/>
    <w:rsid w:val="00121097"/>
    <w:rsid w:val="0012222B"/>
    <w:rsid w:val="00122341"/>
    <w:rsid w:val="00123C81"/>
    <w:rsid w:val="001240B5"/>
    <w:rsid w:val="0012426C"/>
    <w:rsid w:val="0012455D"/>
    <w:rsid w:val="0012469C"/>
    <w:rsid w:val="00125DF2"/>
    <w:rsid w:val="00126D44"/>
    <w:rsid w:val="001277F8"/>
    <w:rsid w:val="00127EC8"/>
    <w:rsid w:val="00130391"/>
    <w:rsid w:val="00130F97"/>
    <w:rsid w:val="00132B2B"/>
    <w:rsid w:val="001338E1"/>
    <w:rsid w:val="00134255"/>
    <w:rsid w:val="00134C50"/>
    <w:rsid w:val="00134EE0"/>
    <w:rsid w:val="0013577E"/>
    <w:rsid w:val="00136498"/>
    <w:rsid w:val="001402F4"/>
    <w:rsid w:val="00141C47"/>
    <w:rsid w:val="00143B4B"/>
    <w:rsid w:val="00143E12"/>
    <w:rsid w:val="00143E6B"/>
    <w:rsid w:val="001452E8"/>
    <w:rsid w:val="001453D2"/>
    <w:rsid w:val="0014670D"/>
    <w:rsid w:val="00147E56"/>
    <w:rsid w:val="00150CF0"/>
    <w:rsid w:val="001526B5"/>
    <w:rsid w:val="001527A4"/>
    <w:rsid w:val="0015352C"/>
    <w:rsid w:val="00153B90"/>
    <w:rsid w:val="00154598"/>
    <w:rsid w:val="001564B4"/>
    <w:rsid w:val="00156CEF"/>
    <w:rsid w:val="00157C9C"/>
    <w:rsid w:val="00157DF0"/>
    <w:rsid w:val="00160FE3"/>
    <w:rsid w:val="00162A54"/>
    <w:rsid w:val="00162C0A"/>
    <w:rsid w:val="0016326C"/>
    <w:rsid w:val="00163A3E"/>
    <w:rsid w:val="00163D61"/>
    <w:rsid w:val="00165547"/>
    <w:rsid w:val="00166217"/>
    <w:rsid w:val="0016625F"/>
    <w:rsid w:val="001669C8"/>
    <w:rsid w:val="001677CC"/>
    <w:rsid w:val="001714EA"/>
    <w:rsid w:val="00171D26"/>
    <w:rsid w:val="0017368F"/>
    <w:rsid w:val="00173A23"/>
    <w:rsid w:val="00173F21"/>
    <w:rsid w:val="0017433C"/>
    <w:rsid w:val="00177780"/>
    <w:rsid w:val="00177E0C"/>
    <w:rsid w:val="00180972"/>
    <w:rsid w:val="00180A70"/>
    <w:rsid w:val="00180E5A"/>
    <w:rsid w:val="0018117B"/>
    <w:rsid w:val="00182262"/>
    <w:rsid w:val="0018261F"/>
    <w:rsid w:val="0018298D"/>
    <w:rsid w:val="00183713"/>
    <w:rsid w:val="0018421B"/>
    <w:rsid w:val="0018582D"/>
    <w:rsid w:val="00185E87"/>
    <w:rsid w:val="00185EFC"/>
    <w:rsid w:val="00186664"/>
    <w:rsid w:val="0018719F"/>
    <w:rsid w:val="0018724C"/>
    <w:rsid w:val="00187F75"/>
    <w:rsid w:val="0019122D"/>
    <w:rsid w:val="00192302"/>
    <w:rsid w:val="001928EF"/>
    <w:rsid w:val="00192A6E"/>
    <w:rsid w:val="00193D63"/>
    <w:rsid w:val="00193FCD"/>
    <w:rsid w:val="001940FE"/>
    <w:rsid w:val="001950F1"/>
    <w:rsid w:val="001968C0"/>
    <w:rsid w:val="00196F0E"/>
    <w:rsid w:val="001970E7"/>
    <w:rsid w:val="0019727F"/>
    <w:rsid w:val="001972DA"/>
    <w:rsid w:val="00197C4C"/>
    <w:rsid w:val="00197E57"/>
    <w:rsid w:val="001A00D2"/>
    <w:rsid w:val="001A0102"/>
    <w:rsid w:val="001A0D5A"/>
    <w:rsid w:val="001A238D"/>
    <w:rsid w:val="001A7319"/>
    <w:rsid w:val="001A7942"/>
    <w:rsid w:val="001A7AC9"/>
    <w:rsid w:val="001B015D"/>
    <w:rsid w:val="001B06FF"/>
    <w:rsid w:val="001B10AB"/>
    <w:rsid w:val="001B2B5B"/>
    <w:rsid w:val="001B322D"/>
    <w:rsid w:val="001B3B09"/>
    <w:rsid w:val="001B3B8D"/>
    <w:rsid w:val="001B3FA2"/>
    <w:rsid w:val="001B509D"/>
    <w:rsid w:val="001B5F9C"/>
    <w:rsid w:val="001B6838"/>
    <w:rsid w:val="001B685B"/>
    <w:rsid w:val="001B7C85"/>
    <w:rsid w:val="001C0698"/>
    <w:rsid w:val="001C1139"/>
    <w:rsid w:val="001C1C05"/>
    <w:rsid w:val="001C1D22"/>
    <w:rsid w:val="001C3211"/>
    <w:rsid w:val="001C4511"/>
    <w:rsid w:val="001C58D4"/>
    <w:rsid w:val="001C7025"/>
    <w:rsid w:val="001C75D0"/>
    <w:rsid w:val="001C7A12"/>
    <w:rsid w:val="001C7E9E"/>
    <w:rsid w:val="001D0BAD"/>
    <w:rsid w:val="001D1330"/>
    <w:rsid w:val="001D1488"/>
    <w:rsid w:val="001D2515"/>
    <w:rsid w:val="001D2C29"/>
    <w:rsid w:val="001D350E"/>
    <w:rsid w:val="001D5468"/>
    <w:rsid w:val="001D5891"/>
    <w:rsid w:val="001D5F29"/>
    <w:rsid w:val="001E1D99"/>
    <w:rsid w:val="001E2279"/>
    <w:rsid w:val="001E3059"/>
    <w:rsid w:val="001E34E8"/>
    <w:rsid w:val="001E3D54"/>
    <w:rsid w:val="001E4D99"/>
    <w:rsid w:val="001E7B9B"/>
    <w:rsid w:val="001F012A"/>
    <w:rsid w:val="001F12DA"/>
    <w:rsid w:val="001F1351"/>
    <w:rsid w:val="001F17C1"/>
    <w:rsid w:val="001F253B"/>
    <w:rsid w:val="001F2C4B"/>
    <w:rsid w:val="001F4E12"/>
    <w:rsid w:val="001F62F6"/>
    <w:rsid w:val="001F70AE"/>
    <w:rsid w:val="001F73EF"/>
    <w:rsid w:val="00200521"/>
    <w:rsid w:val="00200579"/>
    <w:rsid w:val="00200745"/>
    <w:rsid w:val="00200EF5"/>
    <w:rsid w:val="0020777B"/>
    <w:rsid w:val="00210552"/>
    <w:rsid w:val="00210582"/>
    <w:rsid w:val="00210A2F"/>
    <w:rsid w:val="0021310F"/>
    <w:rsid w:val="0021495F"/>
    <w:rsid w:val="00216432"/>
    <w:rsid w:val="00216F19"/>
    <w:rsid w:val="002171C7"/>
    <w:rsid w:val="002172AA"/>
    <w:rsid w:val="00217445"/>
    <w:rsid w:val="002200A5"/>
    <w:rsid w:val="00220484"/>
    <w:rsid w:val="002216BB"/>
    <w:rsid w:val="00222BA2"/>
    <w:rsid w:val="00222CF4"/>
    <w:rsid w:val="00222EDC"/>
    <w:rsid w:val="002252E0"/>
    <w:rsid w:val="00226426"/>
    <w:rsid w:val="002264FD"/>
    <w:rsid w:val="00227527"/>
    <w:rsid w:val="0023083E"/>
    <w:rsid w:val="002319D7"/>
    <w:rsid w:val="00231ED2"/>
    <w:rsid w:val="00233139"/>
    <w:rsid w:val="00234834"/>
    <w:rsid w:val="00235F22"/>
    <w:rsid w:val="0023763F"/>
    <w:rsid w:val="00242B57"/>
    <w:rsid w:val="00243A62"/>
    <w:rsid w:val="00243D14"/>
    <w:rsid w:val="00245BEA"/>
    <w:rsid w:val="00246086"/>
    <w:rsid w:val="00247E18"/>
    <w:rsid w:val="00250D6B"/>
    <w:rsid w:val="002517DE"/>
    <w:rsid w:val="002532EA"/>
    <w:rsid w:val="002533E0"/>
    <w:rsid w:val="002535AD"/>
    <w:rsid w:val="00253DDB"/>
    <w:rsid w:val="00256327"/>
    <w:rsid w:val="00257E59"/>
    <w:rsid w:val="0026044D"/>
    <w:rsid w:val="00262951"/>
    <w:rsid w:val="00262AF7"/>
    <w:rsid w:val="00262D1E"/>
    <w:rsid w:val="00262FB3"/>
    <w:rsid w:val="002639AA"/>
    <w:rsid w:val="002645BE"/>
    <w:rsid w:val="00264C93"/>
    <w:rsid w:val="00265EC3"/>
    <w:rsid w:val="00265EC9"/>
    <w:rsid w:val="002662EE"/>
    <w:rsid w:val="00266C8A"/>
    <w:rsid w:val="002676FD"/>
    <w:rsid w:val="0027072E"/>
    <w:rsid w:val="0027116D"/>
    <w:rsid w:val="00271FC4"/>
    <w:rsid w:val="0027307E"/>
    <w:rsid w:val="00273994"/>
    <w:rsid w:val="00275400"/>
    <w:rsid w:val="002767B6"/>
    <w:rsid w:val="002806E4"/>
    <w:rsid w:val="00280CB0"/>
    <w:rsid w:val="002813CB"/>
    <w:rsid w:val="002814E7"/>
    <w:rsid w:val="0028183A"/>
    <w:rsid w:val="00281C0D"/>
    <w:rsid w:val="00281CEE"/>
    <w:rsid w:val="00282885"/>
    <w:rsid w:val="00282D5E"/>
    <w:rsid w:val="00283379"/>
    <w:rsid w:val="002836BE"/>
    <w:rsid w:val="00283D26"/>
    <w:rsid w:val="00283FB6"/>
    <w:rsid w:val="00284142"/>
    <w:rsid w:val="00284184"/>
    <w:rsid w:val="00284CEE"/>
    <w:rsid w:val="00284D78"/>
    <w:rsid w:val="00284E65"/>
    <w:rsid w:val="002860D9"/>
    <w:rsid w:val="00290461"/>
    <w:rsid w:val="0029080A"/>
    <w:rsid w:val="002910A5"/>
    <w:rsid w:val="00291815"/>
    <w:rsid w:val="00292555"/>
    <w:rsid w:val="0029258D"/>
    <w:rsid w:val="00292DAB"/>
    <w:rsid w:val="0029366E"/>
    <w:rsid w:val="0029464A"/>
    <w:rsid w:val="00294E03"/>
    <w:rsid w:val="00295A75"/>
    <w:rsid w:val="00295E0D"/>
    <w:rsid w:val="0029714D"/>
    <w:rsid w:val="00297569"/>
    <w:rsid w:val="002A1C40"/>
    <w:rsid w:val="002A25E0"/>
    <w:rsid w:val="002A3D9C"/>
    <w:rsid w:val="002A44AF"/>
    <w:rsid w:val="002A49D4"/>
    <w:rsid w:val="002A516F"/>
    <w:rsid w:val="002A5684"/>
    <w:rsid w:val="002A5AB6"/>
    <w:rsid w:val="002A6C92"/>
    <w:rsid w:val="002A6CB9"/>
    <w:rsid w:val="002B04F9"/>
    <w:rsid w:val="002B09FA"/>
    <w:rsid w:val="002B1BCE"/>
    <w:rsid w:val="002B1ECA"/>
    <w:rsid w:val="002B21FD"/>
    <w:rsid w:val="002B589B"/>
    <w:rsid w:val="002B6C45"/>
    <w:rsid w:val="002B7497"/>
    <w:rsid w:val="002B76A2"/>
    <w:rsid w:val="002C25DA"/>
    <w:rsid w:val="002C5155"/>
    <w:rsid w:val="002C5426"/>
    <w:rsid w:val="002C5F0E"/>
    <w:rsid w:val="002C78EA"/>
    <w:rsid w:val="002C7C52"/>
    <w:rsid w:val="002C7CD3"/>
    <w:rsid w:val="002D1D17"/>
    <w:rsid w:val="002D25E6"/>
    <w:rsid w:val="002D3769"/>
    <w:rsid w:val="002D3FC9"/>
    <w:rsid w:val="002D434A"/>
    <w:rsid w:val="002D4D12"/>
    <w:rsid w:val="002D5BF8"/>
    <w:rsid w:val="002D5EB0"/>
    <w:rsid w:val="002D64F1"/>
    <w:rsid w:val="002D68A7"/>
    <w:rsid w:val="002D709B"/>
    <w:rsid w:val="002D72E9"/>
    <w:rsid w:val="002D7347"/>
    <w:rsid w:val="002E03A9"/>
    <w:rsid w:val="002E05AC"/>
    <w:rsid w:val="002E1058"/>
    <w:rsid w:val="002E2772"/>
    <w:rsid w:val="002E3F58"/>
    <w:rsid w:val="002E4124"/>
    <w:rsid w:val="002E4A47"/>
    <w:rsid w:val="002E6E5D"/>
    <w:rsid w:val="002E7000"/>
    <w:rsid w:val="002E7B81"/>
    <w:rsid w:val="002E7DD8"/>
    <w:rsid w:val="002F33AA"/>
    <w:rsid w:val="002F67E0"/>
    <w:rsid w:val="002F7D6B"/>
    <w:rsid w:val="0030108C"/>
    <w:rsid w:val="00301953"/>
    <w:rsid w:val="00302776"/>
    <w:rsid w:val="00303FF1"/>
    <w:rsid w:val="00304DFA"/>
    <w:rsid w:val="00312B73"/>
    <w:rsid w:val="00313342"/>
    <w:rsid w:val="00315D53"/>
    <w:rsid w:val="00315E25"/>
    <w:rsid w:val="00315ECA"/>
    <w:rsid w:val="003160DC"/>
    <w:rsid w:val="0031648C"/>
    <w:rsid w:val="00316692"/>
    <w:rsid w:val="00320640"/>
    <w:rsid w:val="00320ACF"/>
    <w:rsid w:val="00320EA3"/>
    <w:rsid w:val="00321121"/>
    <w:rsid w:val="003241BF"/>
    <w:rsid w:val="00324AA6"/>
    <w:rsid w:val="0032518A"/>
    <w:rsid w:val="0032685C"/>
    <w:rsid w:val="00326C64"/>
    <w:rsid w:val="00327524"/>
    <w:rsid w:val="00327BF7"/>
    <w:rsid w:val="00327F6D"/>
    <w:rsid w:val="0033024F"/>
    <w:rsid w:val="00332168"/>
    <w:rsid w:val="00332544"/>
    <w:rsid w:val="00332A39"/>
    <w:rsid w:val="00333868"/>
    <w:rsid w:val="003363BE"/>
    <w:rsid w:val="003366EF"/>
    <w:rsid w:val="00336DBA"/>
    <w:rsid w:val="003414F6"/>
    <w:rsid w:val="0034170E"/>
    <w:rsid w:val="00342714"/>
    <w:rsid w:val="00342FBF"/>
    <w:rsid w:val="0034399D"/>
    <w:rsid w:val="00344916"/>
    <w:rsid w:val="00351299"/>
    <w:rsid w:val="0035225B"/>
    <w:rsid w:val="00352642"/>
    <w:rsid w:val="003527A2"/>
    <w:rsid w:val="0035328F"/>
    <w:rsid w:val="003537FB"/>
    <w:rsid w:val="00353FB7"/>
    <w:rsid w:val="00354F77"/>
    <w:rsid w:val="00356386"/>
    <w:rsid w:val="00356472"/>
    <w:rsid w:val="00360169"/>
    <w:rsid w:val="003607BE"/>
    <w:rsid w:val="0036169D"/>
    <w:rsid w:val="00361DED"/>
    <w:rsid w:val="0036339A"/>
    <w:rsid w:val="00363A52"/>
    <w:rsid w:val="003650F6"/>
    <w:rsid w:val="00366487"/>
    <w:rsid w:val="00366A7D"/>
    <w:rsid w:val="003706D8"/>
    <w:rsid w:val="00371630"/>
    <w:rsid w:val="003717CF"/>
    <w:rsid w:val="00372472"/>
    <w:rsid w:val="00372C14"/>
    <w:rsid w:val="00376CEE"/>
    <w:rsid w:val="00376D02"/>
    <w:rsid w:val="003771CF"/>
    <w:rsid w:val="00377891"/>
    <w:rsid w:val="00377A45"/>
    <w:rsid w:val="00380803"/>
    <w:rsid w:val="00382203"/>
    <w:rsid w:val="00382593"/>
    <w:rsid w:val="003833B8"/>
    <w:rsid w:val="00383EEC"/>
    <w:rsid w:val="003841B6"/>
    <w:rsid w:val="00384413"/>
    <w:rsid w:val="00384435"/>
    <w:rsid w:val="00384C7E"/>
    <w:rsid w:val="003854F6"/>
    <w:rsid w:val="003863B8"/>
    <w:rsid w:val="00386B9E"/>
    <w:rsid w:val="00386BFA"/>
    <w:rsid w:val="003908D3"/>
    <w:rsid w:val="00391788"/>
    <w:rsid w:val="003921F0"/>
    <w:rsid w:val="00392B26"/>
    <w:rsid w:val="0039316B"/>
    <w:rsid w:val="0039386D"/>
    <w:rsid w:val="00395574"/>
    <w:rsid w:val="00395654"/>
    <w:rsid w:val="00395885"/>
    <w:rsid w:val="00395FC5"/>
    <w:rsid w:val="0039602D"/>
    <w:rsid w:val="00396CF6"/>
    <w:rsid w:val="003A0008"/>
    <w:rsid w:val="003A11EE"/>
    <w:rsid w:val="003A14C4"/>
    <w:rsid w:val="003A1690"/>
    <w:rsid w:val="003A1BA8"/>
    <w:rsid w:val="003A2CC6"/>
    <w:rsid w:val="003A2F7F"/>
    <w:rsid w:val="003A3013"/>
    <w:rsid w:val="003A3949"/>
    <w:rsid w:val="003A44BA"/>
    <w:rsid w:val="003A4AAD"/>
    <w:rsid w:val="003A4E2D"/>
    <w:rsid w:val="003A5BAF"/>
    <w:rsid w:val="003B0147"/>
    <w:rsid w:val="003B0EB4"/>
    <w:rsid w:val="003B1643"/>
    <w:rsid w:val="003B2EE9"/>
    <w:rsid w:val="003B3938"/>
    <w:rsid w:val="003B3952"/>
    <w:rsid w:val="003B493A"/>
    <w:rsid w:val="003B601E"/>
    <w:rsid w:val="003B6F3D"/>
    <w:rsid w:val="003B7AF0"/>
    <w:rsid w:val="003C0C34"/>
    <w:rsid w:val="003C1EF2"/>
    <w:rsid w:val="003C28C0"/>
    <w:rsid w:val="003C2C58"/>
    <w:rsid w:val="003C414C"/>
    <w:rsid w:val="003C4B45"/>
    <w:rsid w:val="003C68E8"/>
    <w:rsid w:val="003C69A7"/>
    <w:rsid w:val="003C6A4F"/>
    <w:rsid w:val="003C7B2B"/>
    <w:rsid w:val="003D0161"/>
    <w:rsid w:val="003D0914"/>
    <w:rsid w:val="003D1449"/>
    <w:rsid w:val="003D1698"/>
    <w:rsid w:val="003D1F20"/>
    <w:rsid w:val="003D220D"/>
    <w:rsid w:val="003D28EC"/>
    <w:rsid w:val="003D4F30"/>
    <w:rsid w:val="003D4F85"/>
    <w:rsid w:val="003D569A"/>
    <w:rsid w:val="003D58E4"/>
    <w:rsid w:val="003D5BAB"/>
    <w:rsid w:val="003D602C"/>
    <w:rsid w:val="003D67A1"/>
    <w:rsid w:val="003E03C9"/>
    <w:rsid w:val="003E0592"/>
    <w:rsid w:val="003E27FE"/>
    <w:rsid w:val="003E4452"/>
    <w:rsid w:val="003E4668"/>
    <w:rsid w:val="003E5067"/>
    <w:rsid w:val="003E5263"/>
    <w:rsid w:val="003E5728"/>
    <w:rsid w:val="003E5DAA"/>
    <w:rsid w:val="003E7C5B"/>
    <w:rsid w:val="003F039C"/>
    <w:rsid w:val="003F0DE6"/>
    <w:rsid w:val="003F1F30"/>
    <w:rsid w:val="003F3179"/>
    <w:rsid w:val="003F3D63"/>
    <w:rsid w:val="003F483D"/>
    <w:rsid w:val="003F487C"/>
    <w:rsid w:val="003F5614"/>
    <w:rsid w:val="0040021D"/>
    <w:rsid w:val="004007BC"/>
    <w:rsid w:val="00400F75"/>
    <w:rsid w:val="0040208E"/>
    <w:rsid w:val="00404265"/>
    <w:rsid w:val="00404B64"/>
    <w:rsid w:val="00407EB3"/>
    <w:rsid w:val="00407EDA"/>
    <w:rsid w:val="00413771"/>
    <w:rsid w:val="00413D8C"/>
    <w:rsid w:val="00415C37"/>
    <w:rsid w:val="0041609D"/>
    <w:rsid w:val="004168EA"/>
    <w:rsid w:val="00416EE1"/>
    <w:rsid w:val="00417DA9"/>
    <w:rsid w:val="00420067"/>
    <w:rsid w:val="00420138"/>
    <w:rsid w:val="00420598"/>
    <w:rsid w:val="004209AA"/>
    <w:rsid w:val="0042105B"/>
    <w:rsid w:val="00421095"/>
    <w:rsid w:val="0042217F"/>
    <w:rsid w:val="004227F1"/>
    <w:rsid w:val="004246FA"/>
    <w:rsid w:val="00425898"/>
    <w:rsid w:val="0042625D"/>
    <w:rsid w:val="00426E61"/>
    <w:rsid w:val="0042771E"/>
    <w:rsid w:val="00427BA4"/>
    <w:rsid w:val="0043028B"/>
    <w:rsid w:val="00431B49"/>
    <w:rsid w:val="004321C1"/>
    <w:rsid w:val="00432342"/>
    <w:rsid w:val="004327A0"/>
    <w:rsid w:val="00433E43"/>
    <w:rsid w:val="0043413A"/>
    <w:rsid w:val="00434F32"/>
    <w:rsid w:val="00435EB1"/>
    <w:rsid w:val="00435FA9"/>
    <w:rsid w:val="00440302"/>
    <w:rsid w:val="00440E7A"/>
    <w:rsid w:val="00441F81"/>
    <w:rsid w:val="004426BA"/>
    <w:rsid w:val="004436EF"/>
    <w:rsid w:val="004437B0"/>
    <w:rsid w:val="00444EAA"/>
    <w:rsid w:val="0044668E"/>
    <w:rsid w:val="00446711"/>
    <w:rsid w:val="00447AB8"/>
    <w:rsid w:val="00451783"/>
    <w:rsid w:val="0045243A"/>
    <w:rsid w:val="00452A61"/>
    <w:rsid w:val="00452CA8"/>
    <w:rsid w:val="00452DDF"/>
    <w:rsid w:val="00453045"/>
    <w:rsid w:val="00453783"/>
    <w:rsid w:val="00453BC7"/>
    <w:rsid w:val="00454464"/>
    <w:rsid w:val="00456259"/>
    <w:rsid w:val="00457BFA"/>
    <w:rsid w:val="004603E9"/>
    <w:rsid w:val="004638BC"/>
    <w:rsid w:val="00463E52"/>
    <w:rsid w:val="0046477D"/>
    <w:rsid w:val="00467581"/>
    <w:rsid w:val="00467A33"/>
    <w:rsid w:val="004704A2"/>
    <w:rsid w:val="0047101A"/>
    <w:rsid w:val="004712B1"/>
    <w:rsid w:val="00471E56"/>
    <w:rsid w:val="004740E9"/>
    <w:rsid w:val="0047481E"/>
    <w:rsid w:val="00474E36"/>
    <w:rsid w:val="004759F4"/>
    <w:rsid w:val="00476271"/>
    <w:rsid w:val="00476850"/>
    <w:rsid w:val="00477C92"/>
    <w:rsid w:val="0048000F"/>
    <w:rsid w:val="00481818"/>
    <w:rsid w:val="004836E8"/>
    <w:rsid w:val="00487B61"/>
    <w:rsid w:val="0049054C"/>
    <w:rsid w:val="0049154F"/>
    <w:rsid w:val="00491997"/>
    <w:rsid w:val="00492243"/>
    <w:rsid w:val="00492658"/>
    <w:rsid w:val="00492A09"/>
    <w:rsid w:val="00492E56"/>
    <w:rsid w:val="00493205"/>
    <w:rsid w:val="0049335F"/>
    <w:rsid w:val="004945C5"/>
    <w:rsid w:val="0049649C"/>
    <w:rsid w:val="00496880"/>
    <w:rsid w:val="0049775D"/>
    <w:rsid w:val="00497B8B"/>
    <w:rsid w:val="004A1E3E"/>
    <w:rsid w:val="004A2417"/>
    <w:rsid w:val="004A322B"/>
    <w:rsid w:val="004A338C"/>
    <w:rsid w:val="004A36B9"/>
    <w:rsid w:val="004A36FB"/>
    <w:rsid w:val="004A3E1A"/>
    <w:rsid w:val="004A4941"/>
    <w:rsid w:val="004A4D75"/>
    <w:rsid w:val="004B0C08"/>
    <w:rsid w:val="004B2415"/>
    <w:rsid w:val="004B24CC"/>
    <w:rsid w:val="004B2B6F"/>
    <w:rsid w:val="004B4F22"/>
    <w:rsid w:val="004B558F"/>
    <w:rsid w:val="004B64A2"/>
    <w:rsid w:val="004B6958"/>
    <w:rsid w:val="004B6E67"/>
    <w:rsid w:val="004B70FA"/>
    <w:rsid w:val="004B751D"/>
    <w:rsid w:val="004C066C"/>
    <w:rsid w:val="004C0DBD"/>
    <w:rsid w:val="004C14B9"/>
    <w:rsid w:val="004C1665"/>
    <w:rsid w:val="004C28CC"/>
    <w:rsid w:val="004C38C4"/>
    <w:rsid w:val="004C49BE"/>
    <w:rsid w:val="004C4AA5"/>
    <w:rsid w:val="004C58F1"/>
    <w:rsid w:val="004C6588"/>
    <w:rsid w:val="004C6A5D"/>
    <w:rsid w:val="004C7036"/>
    <w:rsid w:val="004D06EC"/>
    <w:rsid w:val="004D1665"/>
    <w:rsid w:val="004D1E5A"/>
    <w:rsid w:val="004D207B"/>
    <w:rsid w:val="004D2351"/>
    <w:rsid w:val="004D3298"/>
    <w:rsid w:val="004D62B0"/>
    <w:rsid w:val="004D7648"/>
    <w:rsid w:val="004D7BBB"/>
    <w:rsid w:val="004E0192"/>
    <w:rsid w:val="004E0637"/>
    <w:rsid w:val="004E06D5"/>
    <w:rsid w:val="004E2A16"/>
    <w:rsid w:val="004E2D80"/>
    <w:rsid w:val="004E38FE"/>
    <w:rsid w:val="004E5C3F"/>
    <w:rsid w:val="004E6935"/>
    <w:rsid w:val="004E7EEE"/>
    <w:rsid w:val="004F044B"/>
    <w:rsid w:val="004F0849"/>
    <w:rsid w:val="004F248E"/>
    <w:rsid w:val="004F45AE"/>
    <w:rsid w:val="004F5116"/>
    <w:rsid w:val="004F6ABE"/>
    <w:rsid w:val="004F6C57"/>
    <w:rsid w:val="004F7B78"/>
    <w:rsid w:val="005002CF"/>
    <w:rsid w:val="005010FD"/>
    <w:rsid w:val="005015BA"/>
    <w:rsid w:val="00503448"/>
    <w:rsid w:val="00503F78"/>
    <w:rsid w:val="00504C77"/>
    <w:rsid w:val="00505627"/>
    <w:rsid w:val="00506971"/>
    <w:rsid w:val="005070CB"/>
    <w:rsid w:val="00507CA9"/>
    <w:rsid w:val="0051115D"/>
    <w:rsid w:val="0051182D"/>
    <w:rsid w:val="00513C78"/>
    <w:rsid w:val="00513CE3"/>
    <w:rsid w:val="0051687F"/>
    <w:rsid w:val="0051791F"/>
    <w:rsid w:val="005179F3"/>
    <w:rsid w:val="00520209"/>
    <w:rsid w:val="0052319C"/>
    <w:rsid w:val="00524295"/>
    <w:rsid w:val="00524323"/>
    <w:rsid w:val="00525639"/>
    <w:rsid w:val="00525A96"/>
    <w:rsid w:val="005261E2"/>
    <w:rsid w:val="0052649A"/>
    <w:rsid w:val="005266C6"/>
    <w:rsid w:val="00526DC7"/>
    <w:rsid w:val="00531F84"/>
    <w:rsid w:val="00535643"/>
    <w:rsid w:val="0054144C"/>
    <w:rsid w:val="005418B7"/>
    <w:rsid w:val="0054342D"/>
    <w:rsid w:val="00544108"/>
    <w:rsid w:val="00544ADA"/>
    <w:rsid w:val="0054525A"/>
    <w:rsid w:val="0054536E"/>
    <w:rsid w:val="0054610A"/>
    <w:rsid w:val="005466B3"/>
    <w:rsid w:val="00547250"/>
    <w:rsid w:val="00550813"/>
    <w:rsid w:val="005515B6"/>
    <w:rsid w:val="00553AAC"/>
    <w:rsid w:val="0055414E"/>
    <w:rsid w:val="00554488"/>
    <w:rsid w:val="00554A48"/>
    <w:rsid w:val="0055521A"/>
    <w:rsid w:val="00556C97"/>
    <w:rsid w:val="00557F33"/>
    <w:rsid w:val="00561739"/>
    <w:rsid w:val="005628C2"/>
    <w:rsid w:val="00562B4A"/>
    <w:rsid w:val="005633CA"/>
    <w:rsid w:val="005637F8"/>
    <w:rsid w:val="00563D83"/>
    <w:rsid w:val="005661AD"/>
    <w:rsid w:val="005662C8"/>
    <w:rsid w:val="00567203"/>
    <w:rsid w:val="00567FD0"/>
    <w:rsid w:val="00571FC3"/>
    <w:rsid w:val="00572111"/>
    <w:rsid w:val="0057381E"/>
    <w:rsid w:val="00573D22"/>
    <w:rsid w:val="00573F78"/>
    <w:rsid w:val="0057509C"/>
    <w:rsid w:val="005760CB"/>
    <w:rsid w:val="0057658B"/>
    <w:rsid w:val="00576B07"/>
    <w:rsid w:val="00580600"/>
    <w:rsid w:val="005874B5"/>
    <w:rsid w:val="0059064F"/>
    <w:rsid w:val="0059260F"/>
    <w:rsid w:val="00592F34"/>
    <w:rsid w:val="005931FC"/>
    <w:rsid w:val="005935F6"/>
    <w:rsid w:val="0059514F"/>
    <w:rsid w:val="00595502"/>
    <w:rsid w:val="00595739"/>
    <w:rsid w:val="005961FA"/>
    <w:rsid w:val="0059643B"/>
    <w:rsid w:val="0059653A"/>
    <w:rsid w:val="005971B8"/>
    <w:rsid w:val="005A0364"/>
    <w:rsid w:val="005A1022"/>
    <w:rsid w:val="005A13A7"/>
    <w:rsid w:val="005A3114"/>
    <w:rsid w:val="005A35E9"/>
    <w:rsid w:val="005A5AB0"/>
    <w:rsid w:val="005A5D41"/>
    <w:rsid w:val="005A6E94"/>
    <w:rsid w:val="005B056E"/>
    <w:rsid w:val="005B24D2"/>
    <w:rsid w:val="005B2C7A"/>
    <w:rsid w:val="005B300D"/>
    <w:rsid w:val="005B4C64"/>
    <w:rsid w:val="005B513E"/>
    <w:rsid w:val="005B5FA0"/>
    <w:rsid w:val="005B6A8E"/>
    <w:rsid w:val="005B79AA"/>
    <w:rsid w:val="005C0747"/>
    <w:rsid w:val="005C0A4C"/>
    <w:rsid w:val="005C196E"/>
    <w:rsid w:val="005C2B86"/>
    <w:rsid w:val="005C3700"/>
    <w:rsid w:val="005C3B07"/>
    <w:rsid w:val="005C5E00"/>
    <w:rsid w:val="005C626F"/>
    <w:rsid w:val="005C66DF"/>
    <w:rsid w:val="005D12D7"/>
    <w:rsid w:val="005D178A"/>
    <w:rsid w:val="005D1933"/>
    <w:rsid w:val="005D2430"/>
    <w:rsid w:val="005D258C"/>
    <w:rsid w:val="005D34FD"/>
    <w:rsid w:val="005D4533"/>
    <w:rsid w:val="005D4F14"/>
    <w:rsid w:val="005D61AF"/>
    <w:rsid w:val="005D6539"/>
    <w:rsid w:val="005D67D7"/>
    <w:rsid w:val="005D6BD2"/>
    <w:rsid w:val="005D73A5"/>
    <w:rsid w:val="005E1003"/>
    <w:rsid w:val="005E124A"/>
    <w:rsid w:val="005E2111"/>
    <w:rsid w:val="005E243C"/>
    <w:rsid w:val="005E3B90"/>
    <w:rsid w:val="005E3E2A"/>
    <w:rsid w:val="005E4B19"/>
    <w:rsid w:val="005E4C82"/>
    <w:rsid w:val="005E58CB"/>
    <w:rsid w:val="005E6CEA"/>
    <w:rsid w:val="005F1059"/>
    <w:rsid w:val="005F20C1"/>
    <w:rsid w:val="005F298A"/>
    <w:rsid w:val="005F2E77"/>
    <w:rsid w:val="005F3592"/>
    <w:rsid w:val="005F35AD"/>
    <w:rsid w:val="005F5124"/>
    <w:rsid w:val="005F52B6"/>
    <w:rsid w:val="005F557A"/>
    <w:rsid w:val="005F5882"/>
    <w:rsid w:val="005F5F06"/>
    <w:rsid w:val="005F5F32"/>
    <w:rsid w:val="005F6900"/>
    <w:rsid w:val="005F6C2A"/>
    <w:rsid w:val="005F71C4"/>
    <w:rsid w:val="005F7B87"/>
    <w:rsid w:val="00600235"/>
    <w:rsid w:val="00600832"/>
    <w:rsid w:val="00601492"/>
    <w:rsid w:val="00602AA3"/>
    <w:rsid w:val="00603B4B"/>
    <w:rsid w:val="00604E7A"/>
    <w:rsid w:val="00605991"/>
    <w:rsid w:val="006075ED"/>
    <w:rsid w:val="00610699"/>
    <w:rsid w:val="00610939"/>
    <w:rsid w:val="00611275"/>
    <w:rsid w:val="006144DD"/>
    <w:rsid w:val="0061463A"/>
    <w:rsid w:val="006147E2"/>
    <w:rsid w:val="00615C5A"/>
    <w:rsid w:val="00616246"/>
    <w:rsid w:val="00616BD9"/>
    <w:rsid w:val="006176FC"/>
    <w:rsid w:val="00621833"/>
    <w:rsid w:val="00622E5F"/>
    <w:rsid w:val="0062300F"/>
    <w:rsid w:val="006239FB"/>
    <w:rsid w:val="0062548E"/>
    <w:rsid w:val="006259DB"/>
    <w:rsid w:val="00625E1F"/>
    <w:rsid w:val="00626610"/>
    <w:rsid w:val="00627B67"/>
    <w:rsid w:val="00631A08"/>
    <w:rsid w:val="00632121"/>
    <w:rsid w:val="006357ED"/>
    <w:rsid w:val="00636C5B"/>
    <w:rsid w:val="0063793B"/>
    <w:rsid w:val="00637E00"/>
    <w:rsid w:val="00637E5A"/>
    <w:rsid w:val="00640037"/>
    <w:rsid w:val="00640403"/>
    <w:rsid w:val="006408E9"/>
    <w:rsid w:val="00641162"/>
    <w:rsid w:val="006411EE"/>
    <w:rsid w:val="00641C49"/>
    <w:rsid w:val="00644118"/>
    <w:rsid w:val="00651176"/>
    <w:rsid w:val="00651BB7"/>
    <w:rsid w:val="00652729"/>
    <w:rsid w:val="006528AB"/>
    <w:rsid w:val="006538C6"/>
    <w:rsid w:val="00653E36"/>
    <w:rsid w:val="0065485A"/>
    <w:rsid w:val="00654EFB"/>
    <w:rsid w:val="00656A79"/>
    <w:rsid w:val="006577AE"/>
    <w:rsid w:val="00657930"/>
    <w:rsid w:val="00660AEB"/>
    <w:rsid w:val="006618B6"/>
    <w:rsid w:val="00663128"/>
    <w:rsid w:val="006646C4"/>
    <w:rsid w:val="00664D24"/>
    <w:rsid w:val="006658DA"/>
    <w:rsid w:val="00665C95"/>
    <w:rsid w:val="006668EC"/>
    <w:rsid w:val="00666A5D"/>
    <w:rsid w:val="0066742F"/>
    <w:rsid w:val="006700AD"/>
    <w:rsid w:val="006720DD"/>
    <w:rsid w:val="00672FEF"/>
    <w:rsid w:val="0067340D"/>
    <w:rsid w:val="00674984"/>
    <w:rsid w:val="00677703"/>
    <w:rsid w:val="00677AC2"/>
    <w:rsid w:val="00677DB7"/>
    <w:rsid w:val="006800F5"/>
    <w:rsid w:val="0068042C"/>
    <w:rsid w:val="00681128"/>
    <w:rsid w:val="00682E40"/>
    <w:rsid w:val="00683E42"/>
    <w:rsid w:val="00685708"/>
    <w:rsid w:val="006862ED"/>
    <w:rsid w:val="00687BC8"/>
    <w:rsid w:val="00690E5B"/>
    <w:rsid w:val="00691445"/>
    <w:rsid w:val="006922DE"/>
    <w:rsid w:val="00692E6A"/>
    <w:rsid w:val="00693A57"/>
    <w:rsid w:val="00694470"/>
    <w:rsid w:val="00695B9D"/>
    <w:rsid w:val="00695E2D"/>
    <w:rsid w:val="00695E70"/>
    <w:rsid w:val="00697277"/>
    <w:rsid w:val="006A25F5"/>
    <w:rsid w:val="006A3D40"/>
    <w:rsid w:val="006A4AEF"/>
    <w:rsid w:val="006A4D98"/>
    <w:rsid w:val="006A574F"/>
    <w:rsid w:val="006A683E"/>
    <w:rsid w:val="006A6FA6"/>
    <w:rsid w:val="006A703F"/>
    <w:rsid w:val="006B0210"/>
    <w:rsid w:val="006B04C2"/>
    <w:rsid w:val="006B0943"/>
    <w:rsid w:val="006B21D4"/>
    <w:rsid w:val="006B23D4"/>
    <w:rsid w:val="006B300F"/>
    <w:rsid w:val="006B37E6"/>
    <w:rsid w:val="006B46C2"/>
    <w:rsid w:val="006B4EDB"/>
    <w:rsid w:val="006B588B"/>
    <w:rsid w:val="006B5A80"/>
    <w:rsid w:val="006B5E43"/>
    <w:rsid w:val="006B7953"/>
    <w:rsid w:val="006C0D43"/>
    <w:rsid w:val="006C0FFA"/>
    <w:rsid w:val="006C112F"/>
    <w:rsid w:val="006C1249"/>
    <w:rsid w:val="006C3DAA"/>
    <w:rsid w:val="006C553C"/>
    <w:rsid w:val="006C63EF"/>
    <w:rsid w:val="006C66D7"/>
    <w:rsid w:val="006C6FC7"/>
    <w:rsid w:val="006D2DEB"/>
    <w:rsid w:val="006D38DC"/>
    <w:rsid w:val="006D45BB"/>
    <w:rsid w:val="006D4F7C"/>
    <w:rsid w:val="006D648B"/>
    <w:rsid w:val="006D6CFE"/>
    <w:rsid w:val="006D6D55"/>
    <w:rsid w:val="006D7A49"/>
    <w:rsid w:val="006E09E3"/>
    <w:rsid w:val="006E1036"/>
    <w:rsid w:val="006E1107"/>
    <w:rsid w:val="006E1B9C"/>
    <w:rsid w:val="006E1BF1"/>
    <w:rsid w:val="006E3B45"/>
    <w:rsid w:val="006E40D2"/>
    <w:rsid w:val="006E53F2"/>
    <w:rsid w:val="006E5D24"/>
    <w:rsid w:val="006E68D8"/>
    <w:rsid w:val="006E78B9"/>
    <w:rsid w:val="006E7CFA"/>
    <w:rsid w:val="006F171A"/>
    <w:rsid w:val="006F183A"/>
    <w:rsid w:val="006F1CE6"/>
    <w:rsid w:val="006F24C4"/>
    <w:rsid w:val="006F42C1"/>
    <w:rsid w:val="006F49CD"/>
    <w:rsid w:val="006F7724"/>
    <w:rsid w:val="006F797C"/>
    <w:rsid w:val="0070015D"/>
    <w:rsid w:val="00700D3E"/>
    <w:rsid w:val="00700F2B"/>
    <w:rsid w:val="00701FB2"/>
    <w:rsid w:val="00702042"/>
    <w:rsid w:val="00702453"/>
    <w:rsid w:val="00702979"/>
    <w:rsid w:val="00704B90"/>
    <w:rsid w:val="007054B5"/>
    <w:rsid w:val="00706796"/>
    <w:rsid w:val="007071C9"/>
    <w:rsid w:val="00707717"/>
    <w:rsid w:val="007101E7"/>
    <w:rsid w:val="0071080C"/>
    <w:rsid w:val="00710946"/>
    <w:rsid w:val="00710F30"/>
    <w:rsid w:val="00711C9A"/>
    <w:rsid w:val="00711DFA"/>
    <w:rsid w:val="00712439"/>
    <w:rsid w:val="007139E4"/>
    <w:rsid w:val="00713DCA"/>
    <w:rsid w:val="00714D23"/>
    <w:rsid w:val="0071665E"/>
    <w:rsid w:val="00722464"/>
    <w:rsid w:val="0072251C"/>
    <w:rsid w:val="00722AD4"/>
    <w:rsid w:val="00724270"/>
    <w:rsid w:val="00724735"/>
    <w:rsid w:val="007258D0"/>
    <w:rsid w:val="007275D8"/>
    <w:rsid w:val="0073108F"/>
    <w:rsid w:val="00731621"/>
    <w:rsid w:val="00731CAE"/>
    <w:rsid w:val="00732864"/>
    <w:rsid w:val="007332C3"/>
    <w:rsid w:val="00734064"/>
    <w:rsid w:val="00734B5E"/>
    <w:rsid w:val="007367CD"/>
    <w:rsid w:val="00736D98"/>
    <w:rsid w:val="00737C01"/>
    <w:rsid w:val="007407A8"/>
    <w:rsid w:val="00741001"/>
    <w:rsid w:val="00744033"/>
    <w:rsid w:val="007458AC"/>
    <w:rsid w:val="0074606F"/>
    <w:rsid w:val="00746326"/>
    <w:rsid w:val="00747FCE"/>
    <w:rsid w:val="0075278D"/>
    <w:rsid w:val="00752F35"/>
    <w:rsid w:val="0075310C"/>
    <w:rsid w:val="007546A9"/>
    <w:rsid w:val="0075499D"/>
    <w:rsid w:val="00754AFA"/>
    <w:rsid w:val="00756013"/>
    <w:rsid w:val="0075608C"/>
    <w:rsid w:val="00757087"/>
    <w:rsid w:val="0076016C"/>
    <w:rsid w:val="00760BC5"/>
    <w:rsid w:val="00762AA9"/>
    <w:rsid w:val="0076390E"/>
    <w:rsid w:val="00763F08"/>
    <w:rsid w:val="007663E0"/>
    <w:rsid w:val="00767350"/>
    <w:rsid w:val="00770514"/>
    <w:rsid w:val="00771867"/>
    <w:rsid w:val="00772171"/>
    <w:rsid w:val="00772BEB"/>
    <w:rsid w:val="00773799"/>
    <w:rsid w:val="00774443"/>
    <w:rsid w:val="00774E4B"/>
    <w:rsid w:val="0077510D"/>
    <w:rsid w:val="007756C8"/>
    <w:rsid w:val="00777FBC"/>
    <w:rsid w:val="00781307"/>
    <w:rsid w:val="00781954"/>
    <w:rsid w:val="00781A49"/>
    <w:rsid w:val="007829AA"/>
    <w:rsid w:val="007868ED"/>
    <w:rsid w:val="00786C09"/>
    <w:rsid w:val="00786C46"/>
    <w:rsid w:val="0078732B"/>
    <w:rsid w:val="00791D14"/>
    <w:rsid w:val="00792232"/>
    <w:rsid w:val="007924FC"/>
    <w:rsid w:val="00792538"/>
    <w:rsid w:val="007945F4"/>
    <w:rsid w:val="00796614"/>
    <w:rsid w:val="00796EC5"/>
    <w:rsid w:val="00797E9A"/>
    <w:rsid w:val="007A116C"/>
    <w:rsid w:val="007A20BF"/>
    <w:rsid w:val="007A4762"/>
    <w:rsid w:val="007A48DC"/>
    <w:rsid w:val="007A641C"/>
    <w:rsid w:val="007A72A1"/>
    <w:rsid w:val="007A7300"/>
    <w:rsid w:val="007A730C"/>
    <w:rsid w:val="007A7B48"/>
    <w:rsid w:val="007B1F92"/>
    <w:rsid w:val="007B33E1"/>
    <w:rsid w:val="007B3650"/>
    <w:rsid w:val="007B5D66"/>
    <w:rsid w:val="007C0218"/>
    <w:rsid w:val="007C05B0"/>
    <w:rsid w:val="007C1B44"/>
    <w:rsid w:val="007C255B"/>
    <w:rsid w:val="007C2BAF"/>
    <w:rsid w:val="007C3F13"/>
    <w:rsid w:val="007C5B27"/>
    <w:rsid w:val="007C638A"/>
    <w:rsid w:val="007D330A"/>
    <w:rsid w:val="007D3557"/>
    <w:rsid w:val="007D3628"/>
    <w:rsid w:val="007D450E"/>
    <w:rsid w:val="007D54C0"/>
    <w:rsid w:val="007D5954"/>
    <w:rsid w:val="007D5ECD"/>
    <w:rsid w:val="007D5F5C"/>
    <w:rsid w:val="007D6C85"/>
    <w:rsid w:val="007D7132"/>
    <w:rsid w:val="007D7A44"/>
    <w:rsid w:val="007D7C59"/>
    <w:rsid w:val="007D7F3C"/>
    <w:rsid w:val="007E0750"/>
    <w:rsid w:val="007E27BA"/>
    <w:rsid w:val="007E4437"/>
    <w:rsid w:val="007E45C1"/>
    <w:rsid w:val="007E4622"/>
    <w:rsid w:val="007E4AFD"/>
    <w:rsid w:val="007E5DD5"/>
    <w:rsid w:val="007E72B5"/>
    <w:rsid w:val="007E79F2"/>
    <w:rsid w:val="007F113F"/>
    <w:rsid w:val="007F134F"/>
    <w:rsid w:val="007F3B9B"/>
    <w:rsid w:val="007F3C5C"/>
    <w:rsid w:val="007F514D"/>
    <w:rsid w:val="007F5F1D"/>
    <w:rsid w:val="007F6B26"/>
    <w:rsid w:val="007F7A26"/>
    <w:rsid w:val="007F7F88"/>
    <w:rsid w:val="00800C0A"/>
    <w:rsid w:val="0080194B"/>
    <w:rsid w:val="00801CED"/>
    <w:rsid w:val="008024E5"/>
    <w:rsid w:val="0080372A"/>
    <w:rsid w:val="00803E14"/>
    <w:rsid w:val="00804291"/>
    <w:rsid w:val="00805343"/>
    <w:rsid w:val="00805985"/>
    <w:rsid w:val="00805FE0"/>
    <w:rsid w:val="00806763"/>
    <w:rsid w:val="008077BE"/>
    <w:rsid w:val="008116B3"/>
    <w:rsid w:val="008128A0"/>
    <w:rsid w:val="00813388"/>
    <w:rsid w:val="00813B11"/>
    <w:rsid w:val="0081524B"/>
    <w:rsid w:val="00815476"/>
    <w:rsid w:val="00815BB8"/>
    <w:rsid w:val="00817D76"/>
    <w:rsid w:val="00820255"/>
    <w:rsid w:val="00820D14"/>
    <w:rsid w:val="0082273C"/>
    <w:rsid w:val="00822A61"/>
    <w:rsid w:val="0082439F"/>
    <w:rsid w:val="00825459"/>
    <w:rsid w:val="008258C1"/>
    <w:rsid w:val="00825A5F"/>
    <w:rsid w:val="008260D6"/>
    <w:rsid w:val="0082697B"/>
    <w:rsid w:val="00826BCA"/>
    <w:rsid w:val="00830193"/>
    <w:rsid w:val="00830305"/>
    <w:rsid w:val="00830EDE"/>
    <w:rsid w:val="00831C1E"/>
    <w:rsid w:val="00832F02"/>
    <w:rsid w:val="008356C9"/>
    <w:rsid w:val="008357A4"/>
    <w:rsid w:val="0083633F"/>
    <w:rsid w:val="008371B1"/>
    <w:rsid w:val="00837883"/>
    <w:rsid w:val="008420D5"/>
    <w:rsid w:val="00842F91"/>
    <w:rsid w:val="00844312"/>
    <w:rsid w:val="0084534F"/>
    <w:rsid w:val="008466AA"/>
    <w:rsid w:val="00847B6C"/>
    <w:rsid w:val="00850EF8"/>
    <w:rsid w:val="008514CE"/>
    <w:rsid w:val="008516C7"/>
    <w:rsid w:val="008529AD"/>
    <w:rsid w:val="00853231"/>
    <w:rsid w:val="008540EC"/>
    <w:rsid w:val="00854AC9"/>
    <w:rsid w:val="00854B50"/>
    <w:rsid w:val="0085590D"/>
    <w:rsid w:val="008559B8"/>
    <w:rsid w:val="00856410"/>
    <w:rsid w:val="008564D4"/>
    <w:rsid w:val="008568C4"/>
    <w:rsid w:val="0085793F"/>
    <w:rsid w:val="00861651"/>
    <w:rsid w:val="00861834"/>
    <w:rsid w:val="00861DD5"/>
    <w:rsid w:val="0086278A"/>
    <w:rsid w:val="00863455"/>
    <w:rsid w:val="00865949"/>
    <w:rsid w:val="00865BE7"/>
    <w:rsid w:val="00867586"/>
    <w:rsid w:val="0087000E"/>
    <w:rsid w:val="00871387"/>
    <w:rsid w:val="008719CF"/>
    <w:rsid w:val="00871DBA"/>
    <w:rsid w:val="00872013"/>
    <w:rsid w:val="00872534"/>
    <w:rsid w:val="00873325"/>
    <w:rsid w:val="008740FC"/>
    <w:rsid w:val="00874393"/>
    <w:rsid w:val="00875A81"/>
    <w:rsid w:val="008779BC"/>
    <w:rsid w:val="008815B4"/>
    <w:rsid w:val="00881BB4"/>
    <w:rsid w:val="008825ED"/>
    <w:rsid w:val="00883027"/>
    <w:rsid w:val="00883E91"/>
    <w:rsid w:val="00885BB7"/>
    <w:rsid w:val="00886F69"/>
    <w:rsid w:val="00890064"/>
    <w:rsid w:val="00891D5F"/>
    <w:rsid w:val="00893711"/>
    <w:rsid w:val="008956AF"/>
    <w:rsid w:val="008A075C"/>
    <w:rsid w:val="008A08A4"/>
    <w:rsid w:val="008A1190"/>
    <w:rsid w:val="008A2633"/>
    <w:rsid w:val="008A32ED"/>
    <w:rsid w:val="008A3591"/>
    <w:rsid w:val="008A3983"/>
    <w:rsid w:val="008A603E"/>
    <w:rsid w:val="008A787E"/>
    <w:rsid w:val="008B0AE7"/>
    <w:rsid w:val="008B2ADC"/>
    <w:rsid w:val="008B3042"/>
    <w:rsid w:val="008B3524"/>
    <w:rsid w:val="008B46C5"/>
    <w:rsid w:val="008B6D7C"/>
    <w:rsid w:val="008B7306"/>
    <w:rsid w:val="008B7969"/>
    <w:rsid w:val="008C03DD"/>
    <w:rsid w:val="008C04C1"/>
    <w:rsid w:val="008C04DB"/>
    <w:rsid w:val="008C0893"/>
    <w:rsid w:val="008C0A86"/>
    <w:rsid w:val="008C1D7E"/>
    <w:rsid w:val="008C22B9"/>
    <w:rsid w:val="008C3EC6"/>
    <w:rsid w:val="008C4F30"/>
    <w:rsid w:val="008C5887"/>
    <w:rsid w:val="008C6462"/>
    <w:rsid w:val="008C6FB6"/>
    <w:rsid w:val="008C753F"/>
    <w:rsid w:val="008C7A39"/>
    <w:rsid w:val="008C7B88"/>
    <w:rsid w:val="008D26C0"/>
    <w:rsid w:val="008D2FC1"/>
    <w:rsid w:val="008D31E7"/>
    <w:rsid w:val="008D351D"/>
    <w:rsid w:val="008D421D"/>
    <w:rsid w:val="008D4479"/>
    <w:rsid w:val="008D4AEB"/>
    <w:rsid w:val="008D4D26"/>
    <w:rsid w:val="008D6924"/>
    <w:rsid w:val="008D7CA3"/>
    <w:rsid w:val="008D7D3F"/>
    <w:rsid w:val="008E030D"/>
    <w:rsid w:val="008E1779"/>
    <w:rsid w:val="008E19E3"/>
    <w:rsid w:val="008E1CDC"/>
    <w:rsid w:val="008E3CF9"/>
    <w:rsid w:val="008E5A72"/>
    <w:rsid w:val="008E5CC3"/>
    <w:rsid w:val="008E6252"/>
    <w:rsid w:val="008E6260"/>
    <w:rsid w:val="008E6412"/>
    <w:rsid w:val="008E668A"/>
    <w:rsid w:val="008E6E83"/>
    <w:rsid w:val="008E7152"/>
    <w:rsid w:val="008F08D7"/>
    <w:rsid w:val="008F0B8C"/>
    <w:rsid w:val="008F12D1"/>
    <w:rsid w:val="008F14EA"/>
    <w:rsid w:val="008F2725"/>
    <w:rsid w:val="008F2C82"/>
    <w:rsid w:val="008F3056"/>
    <w:rsid w:val="008F405D"/>
    <w:rsid w:val="008F4475"/>
    <w:rsid w:val="008F4B72"/>
    <w:rsid w:val="008F57D8"/>
    <w:rsid w:val="008F59CF"/>
    <w:rsid w:val="008F661B"/>
    <w:rsid w:val="008F66B6"/>
    <w:rsid w:val="008F7505"/>
    <w:rsid w:val="008F755A"/>
    <w:rsid w:val="008F78D5"/>
    <w:rsid w:val="00900C7E"/>
    <w:rsid w:val="0090493D"/>
    <w:rsid w:val="00906635"/>
    <w:rsid w:val="009066AE"/>
    <w:rsid w:val="00910581"/>
    <w:rsid w:val="00911093"/>
    <w:rsid w:val="009110C4"/>
    <w:rsid w:val="00911681"/>
    <w:rsid w:val="00911EF7"/>
    <w:rsid w:val="00912A0B"/>
    <w:rsid w:val="00912A96"/>
    <w:rsid w:val="00913D0F"/>
    <w:rsid w:val="00915222"/>
    <w:rsid w:val="009155FC"/>
    <w:rsid w:val="00915BFF"/>
    <w:rsid w:val="00916841"/>
    <w:rsid w:val="00917908"/>
    <w:rsid w:val="00920576"/>
    <w:rsid w:val="00921226"/>
    <w:rsid w:val="00921AA7"/>
    <w:rsid w:val="009225FB"/>
    <w:rsid w:val="00922D01"/>
    <w:rsid w:val="009234B6"/>
    <w:rsid w:val="0092365A"/>
    <w:rsid w:val="00923699"/>
    <w:rsid w:val="00924935"/>
    <w:rsid w:val="00924FD5"/>
    <w:rsid w:val="009265A1"/>
    <w:rsid w:val="0092743D"/>
    <w:rsid w:val="009275CC"/>
    <w:rsid w:val="009308A5"/>
    <w:rsid w:val="0093095C"/>
    <w:rsid w:val="00930FAE"/>
    <w:rsid w:val="00931202"/>
    <w:rsid w:val="00931DDB"/>
    <w:rsid w:val="00931EDD"/>
    <w:rsid w:val="00932365"/>
    <w:rsid w:val="00932488"/>
    <w:rsid w:val="0093284D"/>
    <w:rsid w:val="0093289E"/>
    <w:rsid w:val="00932DE0"/>
    <w:rsid w:val="00933300"/>
    <w:rsid w:val="00933C6A"/>
    <w:rsid w:val="00935390"/>
    <w:rsid w:val="00935572"/>
    <w:rsid w:val="0093563C"/>
    <w:rsid w:val="009377B0"/>
    <w:rsid w:val="00937E7B"/>
    <w:rsid w:val="009400C9"/>
    <w:rsid w:val="009400CB"/>
    <w:rsid w:val="0094085F"/>
    <w:rsid w:val="0094265F"/>
    <w:rsid w:val="0094352E"/>
    <w:rsid w:val="00943C92"/>
    <w:rsid w:val="00944B14"/>
    <w:rsid w:val="00946E64"/>
    <w:rsid w:val="00947E10"/>
    <w:rsid w:val="00952997"/>
    <w:rsid w:val="009547DB"/>
    <w:rsid w:val="00956DEF"/>
    <w:rsid w:val="0095798F"/>
    <w:rsid w:val="00960F50"/>
    <w:rsid w:val="009610E5"/>
    <w:rsid w:val="00965FAB"/>
    <w:rsid w:val="009705FD"/>
    <w:rsid w:val="009721FD"/>
    <w:rsid w:val="00972A3D"/>
    <w:rsid w:val="00972B07"/>
    <w:rsid w:val="00973375"/>
    <w:rsid w:val="00973668"/>
    <w:rsid w:val="009742BB"/>
    <w:rsid w:val="00976AAD"/>
    <w:rsid w:val="00981DBC"/>
    <w:rsid w:val="00982FA2"/>
    <w:rsid w:val="009839E3"/>
    <w:rsid w:val="009845C6"/>
    <w:rsid w:val="0098536F"/>
    <w:rsid w:val="00991256"/>
    <w:rsid w:val="009925A5"/>
    <w:rsid w:val="0099640B"/>
    <w:rsid w:val="00996854"/>
    <w:rsid w:val="00997938"/>
    <w:rsid w:val="009A07CB"/>
    <w:rsid w:val="009A130A"/>
    <w:rsid w:val="009A146B"/>
    <w:rsid w:val="009A30D4"/>
    <w:rsid w:val="009A32E9"/>
    <w:rsid w:val="009A4540"/>
    <w:rsid w:val="009A4B9C"/>
    <w:rsid w:val="009A5357"/>
    <w:rsid w:val="009A6D92"/>
    <w:rsid w:val="009A7571"/>
    <w:rsid w:val="009A758F"/>
    <w:rsid w:val="009B0661"/>
    <w:rsid w:val="009B25B2"/>
    <w:rsid w:val="009B56BB"/>
    <w:rsid w:val="009B67B9"/>
    <w:rsid w:val="009B6D6D"/>
    <w:rsid w:val="009C0217"/>
    <w:rsid w:val="009C0EBB"/>
    <w:rsid w:val="009C1FF3"/>
    <w:rsid w:val="009C28F0"/>
    <w:rsid w:val="009C2FFE"/>
    <w:rsid w:val="009C319A"/>
    <w:rsid w:val="009C367B"/>
    <w:rsid w:val="009C3E3C"/>
    <w:rsid w:val="009C40C2"/>
    <w:rsid w:val="009C581E"/>
    <w:rsid w:val="009D04A1"/>
    <w:rsid w:val="009D118F"/>
    <w:rsid w:val="009D4F11"/>
    <w:rsid w:val="009D5D51"/>
    <w:rsid w:val="009D5FC2"/>
    <w:rsid w:val="009D6072"/>
    <w:rsid w:val="009D62C8"/>
    <w:rsid w:val="009D7857"/>
    <w:rsid w:val="009E53F4"/>
    <w:rsid w:val="009E5CF2"/>
    <w:rsid w:val="009E5E3D"/>
    <w:rsid w:val="009E7A53"/>
    <w:rsid w:val="009E7FA5"/>
    <w:rsid w:val="009F0494"/>
    <w:rsid w:val="009F1A2A"/>
    <w:rsid w:val="009F1FF1"/>
    <w:rsid w:val="009F26EF"/>
    <w:rsid w:val="009F272F"/>
    <w:rsid w:val="009F2DD9"/>
    <w:rsid w:val="009F2EAD"/>
    <w:rsid w:val="009F355F"/>
    <w:rsid w:val="009F524B"/>
    <w:rsid w:val="009F7218"/>
    <w:rsid w:val="009F7E06"/>
    <w:rsid w:val="00A01D30"/>
    <w:rsid w:val="00A027D6"/>
    <w:rsid w:val="00A033EA"/>
    <w:rsid w:val="00A0428B"/>
    <w:rsid w:val="00A06299"/>
    <w:rsid w:val="00A0674A"/>
    <w:rsid w:val="00A073DC"/>
    <w:rsid w:val="00A107E3"/>
    <w:rsid w:val="00A11626"/>
    <w:rsid w:val="00A11A66"/>
    <w:rsid w:val="00A12561"/>
    <w:rsid w:val="00A12741"/>
    <w:rsid w:val="00A1371D"/>
    <w:rsid w:val="00A1395B"/>
    <w:rsid w:val="00A15731"/>
    <w:rsid w:val="00A15F75"/>
    <w:rsid w:val="00A170AB"/>
    <w:rsid w:val="00A179D1"/>
    <w:rsid w:val="00A17F3C"/>
    <w:rsid w:val="00A21863"/>
    <w:rsid w:val="00A21FCA"/>
    <w:rsid w:val="00A2213F"/>
    <w:rsid w:val="00A22571"/>
    <w:rsid w:val="00A22FA0"/>
    <w:rsid w:val="00A238B8"/>
    <w:rsid w:val="00A24616"/>
    <w:rsid w:val="00A2517F"/>
    <w:rsid w:val="00A254B9"/>
    <w:rsid w:val="00A26D29"/>
    <w:rsid w:val="00A30E40"/>
    <w:rsid w:val="00A324FE"/>
    <w:rsid w:val="00A32E4C"/>
    <w:rsid w:val="00A33074"/>
    <w:rsid w:val="00A33197"/>
    <w:rsid w:val="00A33481"/>
    <w:rsid w:val="00A33629"/>
    <w:rsid w:val="00A3500A"/>
    <w:rsid w:val="00A35ECC"/>
    <w:rsid w:val="00A369A9"/>
    <w:rsid w:val="00A375D1"/>
    <w:rsid w:val="00A43093"/>
    <w:rsid w:val="00A430C6"/>
    <w:rsid w:val="00A442E0"/>
    <w:rsid w:val="00A44DA0"/>
    <w:rsid w:val="00A47455"/>
    <w:rsid w:val="00A5046F"/>
    <w:rsid w:val="00A504DA"/>
    <w:rsid w:val="00A508C8"/>
    <w:rsid w:val="00A5099F"/>
    <w:rsid w:val="00A50B20"/>
    <w:rsid w:val="00A50BDF"/>
    <w:rsid w:val="00A517DC"/>
    <w:rsid w:val="00A531D2"/>
    <w:rsid w:val="00A53BF4"/>
    <w:rsid w:val="00A5468D"/>
    <w:rsid w:val="00A55C01"/>
    <w:rsid w:val="00A55F1C"/>
    <w:rsid w:val="00A55FA0"/>
    <w:rsid w:val="00A57513"/>
    <w:rsid w:val="00A60740"/>
    <w:rsid w:val="00A60EB1"/>
    <w:rsid w:val="00A649E7"/>
    <w:rsid w:val="00A6502F"/>
    <w:rsid w:val="00A6719A"/>
    <w:rsid w:val="00A70C3E"/>
    <w:rsid w:val="00A71A52"/>
    <w:rsid w:val="00A7265B"/>
    <w:rsid w:val="00A72BCC"/>
    <w:rsid w:val="00A73C8F"/>
    <w:rsid w:val="00A74390"/>
    <w:rsid w:val="00A74823"/>
    <w:rsid w:val="00A74AC6"/>
    <w:rsid w:val="00A75C76"/>
    <w:rsid w:val="00A76016"/>
    <w:rsid w:val="00A77558"/>
    <w:rsid w:val="00A7788B"/>
    <w:rsid w:val="00A81A01"/>
    <w:rsid w:val="00A822BE"/>
    <w:rsid w:val="00A827A9"/>
    <w:rsid w:val="00A83F71"/>
    <w:rsid w:val="00A84523"/>
    <w:rsid w:val="00A845C0"/>
    <w:rsid w:val="00A8608D"/>
    <w:rsid w:val="00A86893"/>
    <w:rsid w:val="00A90E0E"/>
    <w:rsid w:val="00A91CBE"/>
    <w:rsid w:val="00A9242E"/>
    <w:rsid w:val="00A92B5D"/>
    <w:rsid w:val="00A93C35"/>
    <w:rsid w:val="00A94008"/>
    <w:rsid w:val="00A942A0"/>
    <w:rsid w:val="00A9663E"/>
    <w:rsid w:val="00A9665C"/>
    <w:rsid w:val="00A97FB8"/>
    <w:rsid w:val="00AA007C"/>
    <w:rsid w:val="00AA00A4"/>
    <w:rsid w:val="00AA1A64"/>
    <w:rsid w:val="00AA2516"/>
    <w:rsid w:val="00AA2F76"/>
    <w:rsid w:val="00AA3685"/>
    <w:rsid w:val="00AA485A"/>
    <w:rsid w:val="00AA48B2"/>
    <w:rsid w:val="00AA5233"/>
    <w:rsid w:val="00AA55DB"/>
    <w:rsid w:val="00AA5E00"/>
    <w:rsid w:val="00AA7580"/>
    <w:rsid w:val="00AB04F9"/>
    <w:rsid w:val="00AB0918"/>
    <w:rsid w:val="00AB0DA3"/>
    <w:rsid w:val="00AB1B65"/>
    <w:rsid w:val="00AB29F6"/>
    <w:rsid w:val="00AB382D"/>
    <w:rsid w:val="00AB6157"/>
    <w:rsid w:val="00AB6BFE"/>
    <w:rsid w:val="00AC0657"/>
    <w:rsid w:val="00AC280B"/>
    <w:rsid w:val="00AC317F"/>
    <w:rsid w:val="00AC31E5"/>
    <w:rsid w:val="00AC3550"/>
    <w:rsid w:val="00AC3899"/>
    <w:rsid w:val="00AC5494"/>
    <w:rsid w:val="00AC5B27"/>
    <w:rsid w:val="00AC613F"/>
    <w:rsid w:val="00AC6676"/>
    <w:rsid w:val="00AC72DB"/>
    <w:rsid w:val="00AD163D"/>
    <w:rsid w:val="00AD198F"/>
    <w:rsid w:val="00AD1B1F"/>
    <w:rsid w:val="00AD1DF5"/>
    <w:rsid w:val="00AD2347"/>
    <w:rsid w:val="00AD306B"/>
    <w:rsid w:val="00AD3173"/>
    <w:rsid w:val="00AD3E40"/>
    <w:rsid w:val="00AD4290"/>
    <w:rsid w:val="00AE006D"/>
    <w:rsid w:val="00AE01B9"/>
    <w:rsid w:val="00AE1178"/>
    <w:rsid w:val="00AE1E06"/>
    <w:rsid w:val="00AE22CD"/>
    <w:rsid w:val="00AE3506"/>
    <w:rsid w:val="00AE47A7"/>
    <w:rsid w:val="00AE4EE1"/>
    <w:rsid w:val="00AE521A"/>
    <w:rsid w:val="00AE619F"/>
    <w:rsid w:val="00AE70C4"/>
    <w:rsid w:val="00AF0639"/>
    <w:rsid w:val="00AF1469"/>
    <w:rsid w:val="00AF1C6F"/>
    <w:rsid w:val="00AF2857"/>
    <w:rsid w:val="00AF2A34"/>
    <w:rsid w:val="00AF340F"/>
    <w:rsid w:val="00AF4A7D"/>
    <w:rsid w:val="00AF5A27"/>
    <w:rsid w:val="00AF6D76"/>
    <w:rsid w:val="00AF7B32"/>
    <w:rsid w:val="00B01132"/>
    <w:rsid w:val="00B01194"/>
    <w:rsid w:val="00B01772"/>
    <w:rsid w:val="00B0293E"/>
    <w:rsid w:val="00B03D94"/>
    <w:rsid w:val="00B04180"/>
    <w:rsid w:val="00B04F43"/>
    <w:rsid w:val="00B0521F"/>
    <w:rsid w:val="00B05F01"/>
    <w:rsid w:val="00B063BE"/>
    <w:rsid w:val="00B07131"/>
    <w:rsid w:val="00B07BAD"/>
    <w:rsid w:val="00B10209"/>
    <w:rsid w:val="00B10AE8"/>
    <w:rsid w:val="00B110BB"/>
    <w:rsid w:val="00B12FA2"/>
    <w:rsid w:val="00B13E40"/>
    <w:rsid w:val="00B151C3"/>
    <w:rsid w:val="00B1592F"/>
    <w:rsid w:val="00B16044"/>
    <w:rsid w:val="00B16137"/>
    <w:rsid w:val="00B16249"/>
    <w:rsid w:val="00B170AB"/>
    <w:rsid w:val="00B17793"/>
    <w:rsid w:val="00B22F90"/>
    <w:rsid w:val="00B2337C"/>
    <w:rsid w:val="00B235F6"/>
    <w:rsid w:val="00B2401F"/>
    <w:rsid w:val="00B263EF"/>
    <w:rsid w:val="00B30FB0"/>
    <w:rsid w:val="00B31415"/>
    <w:rsid w:val="00B32849"/>
    <w:rsid w:val="00B338A3"/>
    <w:rsid w:val="00B33E74"/>
    <w:rsid w:val="00B34ACE"/>
    <w:rsid w:val="00B34EDF"/>
    <w:rsid w:val="00B37F94"/>
    <w:rsid w:val="00B433E5"/>
    <w:rsid w:val="00B43CD9"/>
    <w:rsid w:val="00B4406F"/>
    <w:rsid w:val="00B446F0"/>
    <w:rsid w:val="00B44BB8"/>
    <w:rsid w:val="00B46181"/>
    <w:rsid w:val="00B47DC0"/>
    <w:rsid w:val="00B504CA"/>
    <w:rsid w:val="00B50632"/>
    <w:rsid w:val="00B5108C"/>
    <w:rsid w:val="00B52DBA"/>
    <w:rsid w:val="00B53079"/>
    <w:rsid w:val="00B530D8"/>
    <w:rsid w:val="00B53CBC"/>
    <w:rsid w:val="00B55BAD"/>
    <w:rsid w:val="00B56E33"/>
    <w:rsid w:val="00B574E3"/>
    <w:rsid w:val="00B60903"/>
    <w:rsid w:val="00B613F8"/>
    <w:rsid w:val="00B619C3"/>
    <w:rsid w:val="00B61EA8"/>
    <w:rsid w:val="00B638B0"/>
    <w:rsid w:val="00B641F0"/>
    <w:rsid w:val="00B648BC"/>
    <w:rsid w:val="00B64C85"/>
    <w:rsid w:val="00B65C40"/>
    <w:rsid w:val="00B66A24"/>
    <w:rsid w:val="00B66B91"/>
    <w:rsid w:val="00B6702F"/>
    <w:rsid w:val="00B672C5"/>
    <w:rsid w:val="00B67635"/>
    <w:rsid w:val="00B71F34"/>
    <w:rsid w:val="00B7426C"/>
    <w:rsid w:val="00B76ADB"/>
    <w:rsid w:val="00B76BB0"/>
    <w:rsid w:val="00B80F27"/>
    <w:rsid w:val="00B813AC"/>
    <w:rsid w:val="00B81C17"/>
    <w:rsid w:val="00B83067"/>
    <w:rsid w:val="00B83B1D"/>
    <w:rsid w:val="00B85DF3"/>
    <w:rsid w:val="00B86BE2"/>
    <w:rsid w:val="00B902F1"/>
    <w:rsid w:val="00B90EC8"/>
    <w:rsid w:val="00B92ACF"/>
    <w:rsid w:val="00B945AB"/>
    <w:rsid w:val="00B96950"/>
    <w:rsid w:val="00B96D54"/>
    <w:rsid w:val="00BA088E"/>
    <w:rsid w:val="00BA08A2"/>
    <w:rsid w:val="00BA1ACA"/>
    <w:rsid w:val="00BA4500"/>
    <w:rsid w:val="00BA5A00"/>
    <w:rsid w:val="00BA5BA5"/>
    <w:rsid w:val="00BA5D9E"/>
    <w:rsid w:val="00BB102D"/>
    <w:rsid w:val="00BB1932"/>
    <w:rsid w:val="00BB24BF"/>
    <w:rsid w:val="00BB3363"/>
    <w:rsid w:val="00BB39EC"/>
    <w:rsid w:val="00BB6862"/>
    <w:rsid w:val="00BB7F0E"/>
    <w:rsid w:val="00BC0A2D"/>
    <w:rsid w:val="00BC0ACD"/>
    <w:rsid w:val="00BC0B32"/>
    <w:rsid w:val="00BC1501"/>
    <w:rsid w:val="00BC1797"/>
    <w:rsid w:val="00BC29B6"/>
    <w:rsid w:val="00BC3404"/>
    <w:rsid w:val="00BC3C7A"/>
    <w:rsid w:val="00BC3F34"/>
    <w:rsid w:val="00BC44B9"/>
    <w:rsid w:val="00BC49D6"/>
    <w:rsid w:val="00BC4EA1"/>
    <w:rsid w:val="00BC6607"/>
    <w:rsid w:val="00BC78A8"/>
    <w:rsid w:val="00BD4CCF"/>
    <w:rsid w:val="00BD5377"/>
    <w:rsid w:val="00BD54D5"/>
    <w:rsid w:val="00BD694F"/>
    <w:rsid w:val="00BD6971"/>
    <w:rsid w:val="00BE0452"/>
    <w:rsid w:val="00BE07F2"/>
    <w:rsid w:val="00BE0ABC"/>
    <w:rsid w:val="00BE0F9C"/>
    <w:rsid w:val="00BE3027"/>
    <w:rsid w:val="00BE330F"/>
    <w:rsid w:val="00BE39D4"/>
    <w:rsid w:val="00BE3C38"/>
    <w:rsid w:val="00BE4C07"/>
    <w:rsid w:val="00BE5EBA"/>
    <w:rsid w:val="00BE6831"/>
    <w:rsid w:val="00BE7F7A"/>
    <w:rsid w:val="00BF1771"/>
    <w:rsid w:val="00BF2C9C"/>
    <w:rsid w:val="00BF5F6D"/>
    <w:rsid w:val="00BF706F"/>
    <w:rsid w:val="00BF794B"/>
    <w:rsid w:val="00C02BF2"/>
    <w:rsid w:val="00C036A2"/>
    <w:rsid w:val="00C03BDA"/>
    <w:rsid w:val="00C03CBC"/>
    <w:rsid w:val="00C04709"/>
    <w:rsid w:val="00C04C1B"/>
    <w:rsid w:val="00C05142"/>
    <w:rsid w:val="00C0533E"/>
    <w:rsid w:val="00C06CD4"/>
    <w:rsid w:val="00C06CF1"/>
    <w:rsid w:val="00C076D3"/>
    <w:rsid w:val="00C07E75"/>
    <w:rsid w:val="00C1069D"/>
    <w:rsid w:val="00C10890"/>
    <w:rsid w:val="00C11575"/>
    <w:rsid w:val="00C11F32"/>
    <w:rsid w:val="00C12B87"/>
    <w:rsid w:val="00C13AFA"/>
    <w:rsid w:val="00C143EE"/>
    <w:rsid w:val="00C15859"/>
    <w:rsid w:val="00C15F51"/>
    <w:rsid w:val="00C16442"/>
    <w:rsid w:val="00C20A4D"/>
    <w:rsid w:val="00C20AA5"/>
    <w:rsid w:val="00C23908"/>
    <w:rsid w:val="00C24FFE"/>
    <w:rsid w:val="00C27E1E"/>
    <w:rsid w:val="00C30101"/>
    <w:rsid w:val="00C313E1"/>
    <w:rsid w:val="00C32BFB"/>
    <w:rsid w:val="00C338E7"/>
    <w:rsid w:val="00C34508"/>
    <w:rsid w:val="00C35CD4"/>
    <w:rsid w:val="00C35CDF"/>
    <w:rsid w:val="00C36B8D"/>
    <w:rsid w:val="00C36BD3"/>
    <w:rsid w:val="00C36EA7"/>
    <w:rsid w:val="00C3733B"/>
    <w:rsid w:val="00C37CAA"/>
    <w:rsid w:val="00C4010E"/>
    <w:rsid w:val="00C404C2"/>
    <w:rsid w:val="00C40763"/>
    <w:rsid w:val="00C40DC4"/>
    <w:rsid w:val="00C40F38"/>
    <w:rsid w:val="00C41059"/>
    <w:rsid w:val="00C42F63"/>
    <w:rsid w:val="00C458CE"/>
    <w:rsid w:val="00C476CF"/>
    <w:rsid w:val="00C5002D"/>
    <w:rsid w:val="00C501EE"/>
    <w:rsid w:val="00C523ED"/>
    <w:rsid w:val="00C5274B"/>
    <w:rsid w:val="00C52D88"/>
    <w:rsid w:val="00C55B66"/>
    <w:rsid w:val="00C56EFE"/>
    <w:rsid w:val="00C60A55"/>
    <w:rsid w:val="00C62193"/>
    <w:rsid w:val="00C62C1B"/>
    <w:rsid w:val="00C63976"/>
    <w:rsid w:val="00C6426F"/>
    <w:rsid w:val="00C65583"/>
    <w:rsid w:val="00C67427"/>
    <w:rsid w:val="00C6767E"/>
    <w:rsid w:val="00C679F1"/>
    <w:rsid w:val="00C70958"/>
    <w:rsid w:val="00C73034"/>
    <w:rsid w:val="00C7451B"/>
    <w:rsid w:val="00C74940"/>
    <w:rsid w:val="00C80BB8"/>
    <w:rsid w:val="00C818E5"/>
    <w:rsid w:val="00C81E9F"/>
    <w:rsid w:val="00C81FE5"/>
    <w:rsid w:val="00C82419"/>
    <w:rsid w:val="00C82602"/>
    <w:rsid w:val="00C83F0E"/>
    <w:rsid w:val="00C84850"/>
    <w:rsid w:val="00C85142"/>
    <w:rsid w:val="00C855D3"/>
    <w:rsid w:val="00C86E50"/>
    <w:rsid w:val="00C90A2E"/>
    <w:rsid w:val="00C91448"/>
    <w:rsid w:val="00C916A9"/>
    <w:rsid w:val="00C917E4"/>
    <w:rsid w:val="00C9218C"/>
    <w:rsid w:val="00C93096"/>
    <w:rsid w:val="00C93CC4"/>
    <w:rsid w:val="00C941C8"/>
    <w:rsid w:val="00C95227"/>
    <w:rsid w:val="00C95653"/>
    <w:rsid w:val="00C9662C"/>
    <w:rsid w:val="00C96770"/>
    <w:rsid w:val="00CA04E8"/>
    <w:rsid w:val="00CA0794"/>
    <w:rsid w:val="00CA1BFA"/>
    <w:rsid w:val="00CA26B9"/>
    <w:rsid w:val="00CA5052"/>
    <w:rsid w:val="00CA57B9"/>
    <w:rsid w:val="00CA6EB8"/>
    <w:rsid w:val="00CA73DD"/>
    <w:rsid w:val="00CA7C0B"/>
    <w:rsid w:val="00CB1A08"/>
    <w:rsid w:val="00CB1BD6"/>
    <w:rsid w:val="00CB21DD"/>
    <w:rsid w:val="00CB2A18"/>
    <w:rsid w:val="00CB2BAD"/>
    <w:rsid w:val="00CB634A"/>
    <w:rsid w:val="00CC0BCD"/>
    <w:rsid w:val="00CC1CAC"/>
    <w:rsid w:val="00CC26F6"/>
    <w:rsid w:val="00CC30C2"/>
    <w:rsid w:val="00CC4B80"/>
    <w:rsid w:val="00CC5776"/>
    <w:rsid w:val="00CC70D1"/>
    <w:rsid w:val="00CC7CD8"/>
    <w:rsid w:val="00CD388E"/>
    <w:rsid w:val="00CD4C5D"/>
    <w:rsid w:val="00CD57C3"/>
    <w:rsid w:val="00CD5803"/>
    <w:rsid w:val="00CD581E"/>
    <w:rsid w:val="00CD71A6"/>
    <w:rsid w:val="00CE0D7F"/>
    <w:rsid w:val="00CE0DD6"/>
    <w:rsid w:val="00CE2203"/>
    <w:rsid w:val="00CE353A"/>
    <w:rsid w:val="00CE5060"/>
    <w:rsid w:val="00CE509A"/>
    <w:rsid w:val="00CE7050"/>
    <w:rsid w:val="00CF316A"/>
    <w:rsid w:val="00CF3D64"/>
    <w:rsid w:val="00CF3E64"/>
    <w:rsid w:val="00CF5214"/>
    <w:rsid w:val="00CF5D4D"/>
    <w:rsid w:val="00CF63CD"/>
    <w:rsid w:val="00CF6483"/>
    <w:rsid w:val="00CF65DD"/>
    <w:rsid w:val="00CF684F"/>
    <w:rsid w:val="00CF72F3"/>
    <w:rsid w:val="00D00C51"/>
    <w:rsid w:val="00D014F2"/>
    <w:rsid w:val="00D01F92"/>
    <w:rsid w:val="00D027B1"/>
    <w:rsid w:val="00D043E8"/>
    <w:rsid w:val="00D06C99"/>
    <w:rsid w:val="00D07830"/>
    <w:rsid w:val="00D13CE9"/>
    <w:rsid w:val="00D14533"/>
    <w:rsid w:val="00D148D5"/>
    <w:rsid w:val="00D157C8"/>
    <w:rsid w:val="00D168A6"/>
    <w:rsid w:val="00D17028"/>
    <w:rsid w:val="00D1740A"/>
    <w:rsid w:val="00D17726"/>
    <w:rsid w:val="00D22577"/>
    <w:rsid w:val="00D225C1"/>
    <w:rsid w:val="00D22AD6"/>
    <w:rsid w:val="00D232F5"/>
    <w:rsid w:val="00D2506C"/>
    <w:rsid w:val="00D255FA"/>
    <w:rsid w:val="00D26E8D"/>
    <w:rsid w:val="00D27EBA"/>
    <w:rsid w:val="00D313E8"/>
    <w:rsid w:val="00D315F3"/>
    <w:rsid w:val="00D32BF5"/>
    <w:rsid w:val="00D34063"/>
    <w:rsid w:val="00D345B4"/>
    <w:rsid w:val="00D36E65"/>
    <w:rsid w:val="00D372E6"/>
    <w:rsid w:val="00D40978"/>
    <w:rsid w:val="00D40D6A"/>
    <w:rsid w:val="00D41053"/>
    <w:rsid w:val="00D4155A"/>
    <w:rsid w:val="00D41909"/>
    <w:rsid w:val="00D4194B"/>
    <w:rsid w:val="00D426B3"/>
    <w:rsid w:val="00D443FB"/>
    <w:rsid w:val="00D4449A"/>
    <w:rsid w:val="00D44585"/>
    <w:rsid w:val="00D45122"/>
    <w:rsid w:val="00D471BF"/>
    <w:rsid w:val="00D50679"/>
    <w:rsid w:val="00D510C5"/>
    <w:rsid w:val="00D51319"/>
    <w:rsid w:val="00D519AE"/>
    <w:rsid w:val="00D51E09"/>
    <w:rsid w:val="00D51E59"/>
    <w:rsid w:val="00D51FD7"/>
    <w:rsid w:val="00D52DC9"/>
    <w:rsid w:val="00D53CB5"/>
    <w:rsid w:val="00D546A2"/>
    <w:rsid w:val="00D54B6E"/>
    <w:rsid w:val="00D55CBB"/>
    <w:rsid w:val="00D563CC"/>
    <w:rsid w:val="00D5745F"/>
    <w:rsid w:val="00D60518"/>
    <w:rsid w:val="00D61D4E"/>
    <w:rsid w:val="00D62344"/>
    <w:rsid w:val="00D633E1"/>
    <w:rsid w:val="00D64A03"/>
    <w:rsid w:val="00D65ACC"/>
    <w:rsid w:val="00D65B53"/>
    <w:rsid w:val="00D65C9B"/>
    <w:rsid w:val="00D65F4B"/>
    <w:rsid w:val="00D6615F"/>
    <w:rsid w:val="00D67819"/>
    <w:rsid w:val="00D67F09"/>
    <w:rsid w:val="00D70DB6"/>
    <w:rsid w:val="00D71228"/>
    <w:rsid w:val="00D71965"/>
    <w:rsid w:val="00D7223C"/>
    <w:rsid w:val="00D732CA"/>
    <w:rsid w:val="00D745CC"/>
    <w:rsid w:val="00D75465"/>
    <w:rsid w:val="00D75608"/>
    <w:rsid w:val="00D7592D"/>
    <w:rsid w:val="00D76397"/>
    <w:rsid w:val="00D77914"/>
    <w:rsid w:val="00D8057E"/>
    <w:rsid w:val="00D805C4"/>
    <w:rsid w:val="00D8086D"/>
    <w:rsid w:val="00D82703"/>
    <w:rsid w:val="00D83764"/>
    <w:rsid w:val="00D85820"/>
    <w:rsid w:val="00D85FCE"/>
    <w:rsid w:val="00D86351"/>
    <w:rsid w:val="00D863B6"/>
    <w:rsid w:val="00D86BFF"/>
    <w:rsid w:val="00D87E48"/>
    <w:rsid w:val="00D9054D"/>
    <w:rsid w:val="00D91411"/>
    <w:rsid w:val="00D9594C"/>
    <w:rsid w:val="00D95A60"/>
    <w:rsid w:val="00D96697"/>
    <w:rsid w:val="00D968BA"/>
    <w:rsid w:val="00D974E0"/>
    <w:rsid w:val="00DA0F41"/>
    <w:rsid w:val="00DA30EA"/>
    <w:rsid w:val="00DA390E"/>
    <w:rsid w:val="00DA3F13"/>
    <w:rsid w:val="00DA50A7"/>
    <w:rsid w:val="00DA58B8"/>
    <w:rsid w:val="00DA7C75"/>
    <w:rsid w:val="00DA7DA2"/>
    <w:rsid w:val="00DB3645"/>
    <w:rsid w:val="00DB699E"/>
    <w:rsid w:val="00DB6AAD"/>
    <w:rsid w:val="00DC03B2"/>
    <w:rsid w:val="00DC1903"/>
    <w:rsid w:val="00DC52EC"/>
    <w:rsid w:val="00DC6042"/>
    <w:rsid w:val="00DC7EF9"/>
    <w:rsid w:val="00DD0B94"/>
    <w:rsid w:val="00DD1BA9"/>
    <w:rsid w:val="00DD25EB"/>
    <w:rsid w:val="00DD2A14"/>
    <w:rsid w:val="00DD31DB"/>
    <w:rsid w:val="00DD47C5"/>
    <w:rsid w:val="00DD4BE9"/>
    <w:rsid w:val="00DD5D91"/>
    <w:rsid w:val="00DD6914"/>
    <w:rsid w:val="00DE0A32"/>
    <w:rsid w:val="00DE0F3F"/>
    <w:rsid w:val="00DE1292"/>
    <w:rsid w:val="00DE1627"/>
    <w:rsid w:val="00DE5669"/>
    <w:rsid w:val="00DE6EDE"/>
    <w:rsid w:val="00DF00A3"/>
    <w:rsid w:val="00DF015C"/>
    <w:rsid w:val="00DF0A9A"/>
    <w:rsid w:val="00DF2406"/>
    <w:rsid w:val="00DF2502"/>
    <w:rsid w:val="00DF37C6"/>
    <w:rsid w:val="00DF3981"/>
    <w:rsid w:val="00DF4A8A"/>
    <w:rsid w:val="00DF6685"/>
    <w:rsid w:val="00DF69EA"/>
    <w:rsid w:val="00DF7A16"/>
    <w:rsid w:val="00E00F2C"/>
    <w:rsid w:val="00E01C58"/>
    <w:rsid w:val="00E03BFC"/>
    <w:rsid w:val="00E03D5D"/>
    <w:rsid w:val="00E04B1B"/>
    <w:rsid w:val="00E0615F"/>
    <w:rsid w:val="00E075BD"/>
    <w:rsid w:val="00E100C0"/>
    <w:rsid w:val="00E107DA"/>
    <w:rsid w:val="00E13B7F"/>
    <w:rsid w:val="00E156F9"/>
    <w:rsid w:val="00E158AD"/>
    <w:rsid w:val="00E166E7"/>
    <w:rsid w:val="00E228C4"/>
    <w:rsid w:val="00E2366B"/>
    <w:rsid w:val="00E269A8"/>
    <w:rsid w:val="00E2781F"/>
    <w:rsid w:val="00E27FBD"/>
    <w:rsid w:val="00E315A0"/>
    <w:rsid w:val="00E319FD"/>
    <w:rsid w:val="00E31A6E"/>
    <w:rsid w:val="00E31E76"/>
    <w:rsid w:val="00E32639"/>
    <w:rsid w:val="00E346A7"/>
    <w:rsid w:val="00E3478D"/>
    <w:rsid w:val="00E348EB"/>
    <w:rsid w:val="00E3538E"/>
    <w:rsid w:val="00E35CA1"/>
    <w:rsid w:val="00E36700"/>
    <w:rsid w:val="00E36A89"/>
    <w:rsid w:val="00E404DA"/>
    <w:rsid w:val="00E40B22"/>
    <w:rsid w:val="00E41A2D"/>
    <w:rsid w:val="00E41B02"/>
    <w:rsid w:val="00E4222D"/>
    <w:rsid w:val="00E422A8"/>
    <w:rsid w:val="00E42B1B"/>
    <w:rsid w:val="00E430AD"/>
    <w:rsid w:val="00E430FE"/>
    <w:rsid w:val="00E43721"/>
    <w:rsid w:val="00E43931"/>
    <w:rsid w:val="00E4395F"/>
    <w:rsid w:val="00E44542"/>
    <w:rsid w:val="00E446FF"/>
    <w:rsid w:val="00E44F4F"/>
    <w:rsid w:val="00E45C2F"/>
    <w:rsid w:val="00E46AFA"/>
    <w:rsid w:val="00E46CA7"/>
    <w:rsid w:val="00E4716D"/>
    <w:rsid w:val="00E5072E"/>
    <w:rsid w:val="00E510D0"/>
    <w:rsid w:val="00E5221C"/>
    <w:rsid w:val="00E52C2D"/>
    <w:rsid w:val="00E52DED"/>
    <w:rsid w:val="00E53730"/>
    <w:rsid w:val="00E53747"/>
    <w:rsid w:val="00E55BC6"/>
    <w:rsid w:val="00E5642A"/>
    <w:rsid w:val="00E57ACD"/>
    <w:rsid w:val="00E57DF2"/>
    <w:rsid w:val="00E6034A"/>
    <w:rsid w:val="00E604DD"/>
    <w:rsid w:val="00E62012"/>
    <w:rsid w:val="00E62800"/>
    <w:rsid w:val="00E62EF1"/>
    <w:rsid w:val="00E635CE"/>
    <w:rsid w:val="00E63E88"/>
    <w:rsid w:val="00E6523B"/>
    <w:rsid w:val="00E6577B"/>
    <w:rsid w:val="00E675DB"/>
    <w:rsid w:val="00E70113"/>
    <w:rsid w:val="00E706FA"/>
    <w:rsid w:val="00E70E71"/>
    <w:rsid w:val="00E7126F"/>
    <w:rsid w:val="00E71827"/>
    <w:rsid w:val="00E7359D"/>
    <w:rsid w:val="00E763AB"/>
    <w:rsid w:val="00E76605"/>
    <w:rsid w:val="00E800FF"/>
    <w:rsid w:val="00E805B4"/>
    <w:rsid w:val="00E81635"/>
    <w:rsid w:val="00E8234C"/>
    <w:rsid w:val="00E82711"/>
    <w:rsid w:val="00E82ABA"/>
    <w:rsid w:val="00E8420E"/>
    <w:rsid w:val="00E8599A"/>
    <w:rsid w:val="00E85EFA"/>
    <w:rsid w:val="00E92674"/>
    <w:rsid w:val="00E92857"/>
    <w:rsid w:val="00E940BD"/>
    <w:rsid w:val="00E95280"/>
    <w:rsid w:val="00E956B0"/>
    <w:rsid w:val="00E95FDC"/>
    <w:rsid w:val="00E96857"/>
    <w:rsid w:val="00E96A5C"/>
    <w:rsid w:val="00E97346"/>
    <w:rsid w:val="00E973FC"/>
    <w:rsid w:val="00E97875"/>
    <w:rsid w:val="00E97F3C"/>
    <w:rsid w:val="00EA0079"/>
    <w:rsid w:val="00EA0892"/>
    <w:rsid w:val="00EA1134"/>
    <w:rsid w:val="00EA2770"/>
    <w:rsid w:val="00EA27B8"/>
    <w:rsid w:val="00EA6D12"/>
    <w:rsid w:val="00EA72D4"/>
    <w:rsid w:val="00EB10F7"/>
    <w:rsid w:val="00EB2D48"/>
    <w:rsid w:val="00EB3079"/>
    <w:rsid w:val="00EB3A72"/>
    <w:rsid w:val="00EB48C7"/>
    <w:rsid w:val="00EB4DCB"/>
    <w:rsid w:val="00EB5BE0"/>
    <w:rsid w:val="00EB60B7"/>
    <w:rsid w:val="00EB6BF5"/>
    <w:rsid w:val="00EC0A35"/>
    <w:rsid w:val="00EC0A65"/>
    <w:rsid w:val="00EC1BB1"/>
    <w:rsid w:val="00EC31DA"/>
    <w:rsid w:val="00EC322F"/>
    <w:rsid w:val="00EC5766"/>
    <w:rsid w:val="00ED12D9"/>
    <w:rsid w:val="00ED1E5C"/>
    <w:rsid w:val="00ED2066"/>
    <w:rsid w:val="00ED4F92"/>
    <w:rsid w:val="00ED687A"/>
    <w:rsid w:val="00EE0159"/>
    <w:rsid w:val="00EE02BA"/>
    <w:rsid w:val="00EE0CD1"/>
    <w:rsid w:val="00EE1341"/>
    <w:rsid w:val="00EE1BA8"/>
    <w:rsid w:val="00EE291A"/>
    <w:rsid w:val="00EE6B36"/>
    <w:rsid w:val="00EE6C35"/>
    <w:rsid w:val="00EE72FA"/>
    <w:rsid w:val="00EE7607"/>
    <w:rsid w:val="00EF2E50"/>
    <w:rsid w:val="00EF35B3"/>
    <w:rsid w:val="00EF4590"/>
    <w:rsid w:val="00EF52C0"/>
    <w:rsid w:val="00EF594F"/>
    <w:rsid w:val="00EF5FB3"/>
    <w:rsid w:val="00EF682E"/>
    <w:rsid w:val="00EF6F8F"/>
    <w:rsid w:val="00EF720B"/>
    <w:rsid w:val="00F00525"/>
    <w:rsid w:val="00F0342C"/>
    <w:rsid w:val="00F03C10"/>
    <w:rsid w:val="00F040CC"/>
    <w:rsid w:val="00F04674"/>
    <w:rsid w:val="00F06B7D"/>
    <w:rsid w:val="00F07807"/>
    <w:rsid w:val="00F10083"/>
    <w:rsid w:val="00F104B2"/>
    <w:rsid w:val="00F105DF"/>
    <w:rsid w:val="00F116A3"/>
    <w:rsid w:val="00F12DD9"/>
    <w:rsid w:val="00F132E5"/>
    <w:rsid w:val="00F13F8F"/>
    <w:rsid w:val="00F146E2"/>
    <w:rsid w:val="00F157B4"/>
    <w:rsid w:val="00F15F09"/>
    <w:rsid w:val="00F16ECF"/>
    <w:rsid w:val="00F173CC"/>
    <w:rsid w:val="00F2060B"/>
    <w:rsid w:val="00F25818"/>
    <w:rsid w:val="00F2655C"/>
    <w:rsid w:val="00F27418"/>
    <w:rsid w:val="00F27494"/>
    <w:rsid w:val="00F27EC0"/>
    <w:rsid w:val="00F307AC"/>
    <w:rsid w:val="00F31AEF"/>
    <w:rsid w:val="00F34212"/>
    <w:rsid w:val="00F346B9"/>
    <w:rsid w:val="00F3598F"/>
    <w:rsid w:val="00F42E35"/>
    <w:rsid w:val="00F433B0"/>
    <w:rsid w:val="00F44B1B"/>
    <w:rsid w:val="00F45873"/>
    <w:rsid w:val="00F47F96"/>
    <w:rsid w:val="00F50613"/>
    <w:rsid w:val="00F50928"/>
    <w:rsid w:val="00F51A38"/>
    <w:rsid w:val="00F52280"/>
    <w:rsid w:val="00F524F2"/>
    <w:rsid w:val="00F53B18"/>
    <w:rsid w:val="00F54508"/>
    <w:rsid w:val="00F55A87"/>
    <w:rsid w:val="00F561B0"/>
    <w:rsid w:val="00F564D0"/>
    <w:rsid w:val="00F56B6E"/>
    <w:rsid w:val="00F56CCB"/>
    <w:rsid w:val="00F6087E"/>
    <w:rsid w:val="00F6125D"/>
    <w:rsid w:val="00F61382"/>
    <w:rsid w:val="00F6188C"/>
    <w:rsid w:val="00F6219C"/>
    <w:rsid w:val="00F62BFD"/>
    <w:rsid w:val="00F63348"/>
    <w:rsid w:val="00F662BB"/>
    <w:rsid w:val="00F6789E"/>
    <w:rsid w:val="00F67A88"/>
    <w:rsid w:val="00F67BCA"/>
    <w:rsid w:val="00F67D2B"/>
    <w:rsid w:val="00F70D93"/>
    <w:rsid w:val="00F70FCB"/>
    <w:rsid w:val="00F7143F"/>
    <w:rsid w:val="00F72CF1"/>
    <w:rsid w:val="00F73965"/>
    <w:rsid w:val="00F73B80"/>
    <w:rsid w:val="00F73F2D"/>
    <w:rsid w:val="00F74D6D"/>
    <w:rsid w:val="00F75296"/>
    <w:rsid w:val="00F7716C"/>
    <w:rsid w:val="00F80E48"/>
    <w:rsid w:val="00F8308E"/>
    <w:rsid w:val="00F83BA4"/>
    <w:rsid w:val="00F8446B"/>
    <w:rsid w:val="00F8461E"/>
    <w:rsid w:val="00F8519F"/>
    <w:rsid w:val="00F86875"/>
    <w:rsid w:val="00F86F1F"/>
    <w:rsid w:val="00F916BF"/>
    <w:rsid w:val="00F91C93"/>
    <w:rsid w:val="00F92020"/>
    <w:rsid w:val="00F936B4"/>
    <w:rsid w:val="00F93E91"/>
    <w:rsid w:val="00F94397"/>
    <w:rsid w:val="00F95BCA"/>
    <w:rsid w:val="00F95DA7"/>
    <w:rsid w:val="00FA1F2A"/>
    <w:rsid w:val="00FA288C"/>
    <w:rsid w:val="00FA32FE"/>
    <w:rsid w:val="00FA350E"/>
    <w:rsid w:val="00FA5043"/>
    <w:rsid w:val="00FA682E"/>
    <w:rsid w:val="00FA6C84"/>
    <w:rsid w:val="00FA6F15"/>
    <w:rsid w:val="00FA6F1B"/>
    <w:rsid w:val="00FA7198"/>
    <w:rsid w:val="00FB02CE"/>
    <w:rsid w:val="00FB1052"/>
    <w:rsid w:val="00FB19DA"/>
    <w:rsid w:val="00FB2E97"/>
    <w:rsid w:val="00FB4B0B"/>
    <w:rsid w:val="00FB5207"/>
    <w:rsid w:val="00FB7379"/>
    <w:rsid w:val="00FC099D"/>
    <w:rsid w:val="00FC1684"/>
    <w:rsid w:val="00FC1B5E"/>
    <w:rsid w:val="00FC2858"/>
    <w:rsid w:val="00FC2EC6"/>
    <w:rsid w:val="00FC3289"/>
    <w:rsid w:val="00FC5B67"/>
    <w:rsid w:val="00FC6ADA"/>
    <w:rsid w:val="00FC6D72"/>
    <w:rsid w:val="00FD08E1"/>
    <w:rsid w:val="00FD0C94"/>
    <w:rsid w:val="00FD0DED"/>
    <w:rsid w:val="00FD1131"/>
    <w:rsid w:val="00FD1692"/>
    <w:rsid w:val="00FD1C98"/>
    <w:rsid w:val="00FD2A1D"/>
    <w:rsid w:val="00FD2BF4"/>
    <w:rsid w:val="00FD2C32"/>
    <w:rsid w:val="00FD3414"/>
    <w:rsid w:val="00FD3CCF"/>
    <w:rsid w:val="00FD4CF8"/>
    <w:rsid w:val="00FD5A22"/>
    <w:rsid w:val="00FD5BB8"/>
    <w:rsid w:val="00FD5BD5"/>
    <w:rsid w:val="00FD61EE"/>
    <w:rsid w:val="00FE0015"/>
    <w:rsid w:val="00FE115E"/>
    <w:rsid w:val="00FE223E"/>
    <w:rsid w:val="00FE2B11"/>
    <w:rsid w:val="00FE3015"/>
    <w:rsid w:val="00FE3934"/>
    <w:rsid w:val="00FE3FA8"/>
    <w:rsid w:val="00FE5164"/>
    <w:rsid w:val="00FE64CB"/>
    <w:rsid w:val="00FE754C"/>
    <w:rsid w:val="00FE7647"/>
    <w:rsid w:val="00FE7D11"/>
    <w:rsid w:val="00FF029B"/>
    <w:rsid w:val="00FF1851"/>
    <w:rsid w:val="00FF1EEE"/>
    <w:rsid w:val="00FF36A6"/>
    <w:rsid w:val="00FF3BDB"/>
    <w:rsid w:val="00FF4F38"/>
    <w:rsid w:val="00FF5083"/>
    <w:rsid w:val="00FF50A2"/>
    <w:rsid w:val="00FF6059"/>
    <w:rsid w:val="00FF701F"/>
    <w:rsid w:val="00FF73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1703"/>
  <w15:docId w15:val="{E4C4DEB8-B071-40C8-B930-B80EC436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D258C"/>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uiPriority w:val="1"/>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uiPriority w:val="1"/>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iPriority w:val="99"/>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AC280B"/>
    <w:pPr>
      <w:spacing w:after="120" w:line="480" w:lineRule="auto"/>
    </w:pPr>
  </w:style>
  <w:style w:type="character" w:customStyle="1" w:styleId="Szvegtrzs2Char">
    <w:name w:val="Szövegtörzs 2 Char"/>
    <w:basedOn w:val="Bekezdsalapbettpusa"/>
    <w:link w:val="Szvegtrzs2"/>
    <w:uiPriority w:val="99"/>
    <w:semiHidden/>
    <w:rsid w:val="00AC280B"/>
  </w:style>
  <w:style w:type="character" w:styleId="Hiperhivatkozs">
    <w:name w:val="Hyperlink"/>
    <w:uiPriority w:val="99"/>
    <w:rsid w:val="00886F69"/>
    <w:rPr>
      <w:color w:val="0000FF"/>
      <w:u w:val="single"/>
    </w:rPr>
  </w:style>
  <w:style w:type="paragraph" w:customStyle="1" w:styleId="Cmsor">
    <w:name w:val="Címsor"/>
    <w:basedOn w:val="Norml"/>
    <w:next w:val="Szvegtrzs"/>
    <w:rsid w:val="00886F69"/>
    <w:pPr>
      <w:suppressAutoHyphens/>
      <w:jc w:val="center"/>
    </w:pPr>
    <w:rPr>
      <w:b/>
      <w:bCs/>
      <w:sz w:val="24"/>
      <w:szCs w:val="24"/>
      <w:lang w:eastAsia="zh-CN"/>
    </w:rPr>
  </w:style>
  <w:style w:type="paragraph" w:customStyle="1" w:styleId="Szvegtrzs21">
    <w:name w:val="Szövegtörzs 21"/>
    <w:basedOn w:val="Norml"/>
    <w:rsid w:val="00886F69"/>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0617CD"/>
  </w:style>
  <w:style w:type="character" w:customStyle="1" w:styleId="gd">
    <w:name w:val="gd"/>
    <w:basedOn w:val="Bekezdsalapbettpusa"/>
    <w:rsid w:val="000C6C71"/>
  </w:style>
  <w:style w:type="character" w:customStyle="1" w:styleId="g3">
    <w:name w:val="g3"/>
    <w:basedOn w:val="Bekezdsalapbettpusa"/>
    <w:rsid w:val="000C6C71"/>
  </w:style>
  <w:style w:type="character" w:customStyle="1" w:styleId="hb">
    <w:name w:val="hb"/>
    <w:basedOn w:val="Bekezdsalapbettpusa"/>
    <w:rsid w:val="000C6C71"/>
  </w:style>
  <w:style w:type="character" w:customStyle="1" w:styleId="g2">
    <w:name w:val="g2"/>
    <w:basedOn w:val="Bekezdsalapbettpusa"/>
    <w:rsid w:val="000C6C71"/>
  </w:style>
  <w:style w:type="character" w:styleId="Mrltotthiperhivatkozs">
    <w:name w:val="FollowedHyperlink"/>
    <w:basedOn w:val="Bekezdsalapbettpusa"/>
    <w:uiPriority w:val="99"/>
    <w:semiHidden/>
    <w:unhideWhenUsed/>
    <w:rsid w:val="00A43093"/>
    <w:rPr>
      <w:color w:val="800080"/>
      <w:u w:val="single"/>
    </w:rPr>
  </w:style>
  <w:style w:type="paragraph" w:customStyle="1" w:styleId="msonormal0">
    <w:name w:val="msonormal"/>
    <w:basedOn w:val="Norml"/>
    <w:rsid w:val="00A43093"/>
    <w:pPr>
      <w:spacing w:before="100" w:beforeAutospacing="1" w:after="100" w:afterAutospacing="1"/>
    </w:pPr>
    <w:rPr>
      <w:sz w:val="24"/>
      <w:szCs w:val="24"/>
    </w:rPr>
  </w:style>
  <w:style w:type="paragraph" w:customStyle="1" w:styleId="font1">
    <w:name w:val="font1"/>
    <w:basedOn w:val="Norml"/>
    <w:rsid w:val="00A43093"/>
    <w:pPr>
      <w:spacing w:before="100" w:beforeAutospacing="1" w:after="100" w:afterAutospacing="1"/>
    </w:pPr>
    <w:rPr>
      <w:rFonts w:ascii="Calibri" w:hAnsi="Calibri" w:cs="Calibri"/>
      <w:color w:val="000000"/>
      <w:sz w:val="22"/>
      <w:szCs w:val="22"/>
    </w:rPr>
  </w:style>
  <w:style w:type="paragraph" w:customStyle="1" w:styleId="font5">
    <w:name w:val="font5"/>
    <w:basedOn w:val="Norml"/>
    <w:rsid w:val="00A43093"/>
    <w:pPr>
      <w:spacing w:before="100" w:beforeAutospacing="1" w:after="100" w:afterAutospacing="1"/>
    </w:pPr>
    <w:rPr>
      <w:rFonts w:ascii="Calibri" w:hAnsi="Calibri" w:cs="Calibri"/>
      <w:i/>
      <w:iCs/>
      <w:color w:val="000000"/>
      <w:sz w:val="22"/>
      <w:szCs w:val="22"/>
    </w:rPr>
  </w:style>
  <w:style w:type="paragraph" w:customStyle="1" w:styleId="font6">
    <w:name w:val="font6"/>
    <w:basedOn w:val="Norml"/>
    <w:rsid w:val="00A43093"/>
    <w:pPr>
      <w:spacing w:before="100" w:beforeAutospacing="1" w:after="100" w:afterAutospacing="1"/>
    </w:pPr>
    <w:rPr>
      <w:rFonts w:ascii="Calibri" w:hAnsi="Calibri" w:cs="Calibri"/>
      <w:i/>
      <w:iCs/>
      <w:sz w:val="22"/>
      <w:szCs w:val="22"/>
    </w:rPr>
  </w:style>
  <w:style w:type="paragraph" w:customStyle="1" w:styleId="font7">
    <w:name w:val="font7"/>
    <w:basedOn w:val="Norml"/>
    <w:rsid w:val="00A43093"/>
    <w:pPr>
      <w:spacing w:before="100" w:beforeAutospacing="1" w:after="100" w:afterAutospacing="1"/>
    </w:pPr>
    <w:rPr>
      <w:rFonts w:ascii="Calibri" w:hAnsi="Calibri" w:cs="Calibri"/>
      <w:b/>
      <w:bCs/>
      <w:color w:val="000000"/>
      <w:sz w:val="22"/>
      <w:szCs w:val="22"/>
    </w:rPr>
  </w:style>
  <w:style w:type="paragraph" w:customStyle="1" w:styleId="font8">
    <w:name w:val="font8"/>
    <w:basedOn w:val="Norml"/>
    <w:rsid w:val="00A43093"/>
    <w:pPr>
      <w:spacing w:before="100" w:beforeAutospacing="1" w:after="100" w:afterAutospacing="1"/>
    </w:pPr>
    <w:rPr>
      <w:rFonts w:ascii="Calibri" w:hAnsi="Calibri" w:cs="Calibri"/>
      <w:color w:val="000000"/>
      <w:sz w:val="22"/>
      <w:szCs w:val="22"/>
      <w:u w:val="single"/>
    </w:rPr>
  </w:style>
  <w:style w:type="paragraph" w:customStyle="1" w:styleId="font9">
    <w:name w:val="font9"/>
    <w:basedOn w:val="Norml"/>
    <w:rsid w:val="00A43093"/>
    <w:pPr>
      <w:spacing w:before="100" w:beforeAutospacing="1" w:after="100" w:afterAutospacing="1"/>
    </w:pPr>
    <w:rPr>
      <w:rFonts w:ascii="Calibri" w:hAnsi="Calibri" w:cs="Calibri"/>
      <w:b/>
      <w:bCs/>
      <w:color w:val="000000"/>
    </w:rPr>
  </w:style>
  <w:style w:type="paragraph" w:customStyle="1" w:styleId="xl65">
    <w:name w:val="xl65"/>
    <w:basedOn w:val="Norml"/>
    <w:rsid w:val="00A43093"/>
    <w:pPr>
      <w:spacing w:before="100" w:beforeAutospacing="1" w:after="100" w:afterAutospacing="1"/>
    </w:pPr>
    <w:rPr>
      <w:rFonts w:ascii="Cambria" w:hAnsi="Cambria"/>
      <w:sz w:val="24"/>
      <w:szCs w:val="24"/>
    </w:rPr>
  </w:style>
  <w:style w:type="paragraph" w:customStyle="1" w:styleId="xl66">
    <w:name w:val="xl66"/>
    <w:basedOn w:val="Norml"/>
    <w:rsid w:val="00A43093"/>
    <w:pPr>
      <w:spacing w:before="100" w:beforeAutospacing="1" w:after="100" w:afterAutospacing="1"/>
    </w:pPr>
    <w:rPr>
      <w:rFonts w:ascii="Cambria" w:hAnsi="Cambria"/>
      <w:sz w:val="24"/>
      <w:szCs w:val="24"/>
    </w:rPr>
  </w:style>
  <w:style w:type="paragraph" w:customStyle="1" w:styleId="xl67">
    <w:name w:val="xl67"/>
    <w:basedOn w:val="Norml"/>
    <w:rsid w:val="00A43093"/>
    <w:pPr>
      <w:spacing w:before="100" w:beforeAutospacing="1" w:after="100" w:afterAutospacing="1"/>
    </w:pPr>
    <w:rPr>
      <w:sz w:val="24"/>
      <w:szCs w:val="24"/>
    </w:rPr>
  </w:style>
  <w:style w:type="paragraph" w:customStyle="1" w:styleId="xl68">
    <w:name w:val="xl68"/>
    <w:basedOn w:val="Norml"/>
    <w:rsid w:val="00A43093"/>
    <w:pPr>
      <w:spacing w:before="100" w:beforeAutospacing="1" w:after="100" w:afterAutospacing="1"/>
    </w:pPr>
    <w:rPr>
      <w:rFonts w:ascii="Calibri" w:hAnsi="Calibri" w:cs="Calibri"/>
      <w:sz w:val="24"/>
      <w:szCs w:val="24"/>
    </w:rPr>
  </w:style>
  <w:style w:type="paragraph" w:customStyle="1" w:styleId="xl69">
    <w:name w:val="xl69"/>
    <w:basedOn w:val="Norml"/>
    <w:rsid w:val="00A43093"/>
    <w:pPr>
      <w:spacing w:before="100" w:beforeAutospacing="1" w:after="100" w:afterAutospacing="1"/>
      <w:textAlignment w:val="center"/>
    </w:pPr>
    <w:rPr>
      <w:rFonts w:ascii="Calibri" w:hAnsi="Calibri" w:cs="Calibri"/>
      <w:sz w:val="24"/>
      <w:szCs w:val="24"/>
    </w:rPr>
  </w:style>
  <w:style w:type="paragraph" w:customStyle="1" w:styleId="xl70">
    <w:name w:val="xl70"/>
    <w:basedOn w:val="Norml"/>
    <w:rsid w:val="00A43093"/>
    <w:pPr>
      <w:spacing w:before="100" w:beforeAutospacing="1" w:after="100" w:afterAutospacing="1"/>
      <w:textAlignment w:val="center"/>
    </w:pPr>
    <w:rPr>
      <w:rFonts w:ascii="Calibri" w:hAnsi="Calibri" w:cs="Calibri"/>
      <w:sz w:val="24"/>
      <w:szCs w:val="24"/>
    </w:rPr>
  </w:style>
  <w:style w:type="paragraph" w:customStyle="1" w:styleId="xl71">
    <w:name w:val="xl71"/>
    <w:basedOn w:val="Norml"/>
    <w:rsid w:val="00A43093"/>
    <w:pPr>
      <w:spacing w:before="100" w:beforeAutospacing="1" w:after="100" w:afterAutospacing="1"/>
    </w:pPr>
    <w:rPr>
      <w:rFonts w:ascii="Calibri" w:hAnsi="Calibri" w:cs="Calibri"/>
      <w:sz w:val="24"/>
      <w:szCs w:val="24"/>
    </w:rPr>
  </w:style>
  <w:style w:type="paragraph" w:customStyle="1" w:styleId="xl72">
    <w:name w:val="xl72"/>
    <w:basedOn w:val="Norml"/>
    <w:rsid w:val="00A43093"/>
    <w:pPr>
      <w:spacing w:before="100" w:beforeAutospacing="1" w:after="100" w:afterAutospacing="1"/>
    </w:pPr>
    <w:rPr>
      <w:rFonts w:ascii="Calibri" w:hAnsi="Calibri" w:cs="Calibri"/>
      <w:color w:val="FFFFFF"/>
      <w:sz w:val="24"/>
      <w:szCs w:val="24"/>
    </w:rPr>
  </w:style>
  <w:style w:type="paragraph" w:customStyle="1" w:styleId="xl73">
    <w:name w:val="xl7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75">
    <w:name w:val="xl75"/>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6">
    <w:name w:val="xl76"/>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7">
    <w:name w:val="xl77"/>
    <w:basedOn w:val="Norml"/>
    <w:rsid w:val="00A43093"/>
    <w:pPr>
      <w:pBdr>
        <w:top w:val="single" w:sz="8" w:space="0" w:color="auto"/>
        <w:left w:val="single" w:sz="8"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8">
    <w:name w:val="xl78"/>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9">
    <w:name w:val="xl79"/>
    <w:basedOn w:val="Norml"/>
    <w:rsid w:val="00A43093"/>
    <w:pPr>
      <w:spacing w:before="100" w:beforeAutospacing="1" w:after="100" w:afterAutospacing="1"/>
    </w:pPr>
    <w:rPr>
      <w:rFonts w:ascii="Calibri" w:hAnsi="Calibri" w:cs="Calibri"/>
      <w:sz w:val="24"/>
      <w:szCs w:val="24"/>
    </w:rPr>
  </w:style>
  <w:style w:type="paragraph" w:customStyle="1" w:styleId="xl80">
    <w:name w:val="xl80"/>
    <w:basedOn w:val="Norml"/>
    <w:rsid w:val="00A43093"/>
    <w:pPr>
      <w:spacing w:before="100" w:beforeAutospacing="1" w:after="100" w:afterAutospacing="1"/>
      <w:textAlignment w:val="top"/>
    </w:pPr>
    <w:rPr>
      <w:rFonts w:ascii="Calibri" w:hAnsi="Calibri" w:cs="Calibri"/>
      <w:sz w:val="24"/>
      <w:szCs w:val="24"/>
    </w:rPr>
  </w:style>
  <w:style w:type="paragraph" w:customStyle="1" w:styleId="xl81">
    <w:name w:val="xl81"/>
    <w:basedOn w:val="Norml"/>
    <w:rsid w:val="00A43093"/>
    <w:pPr>
      <w:spacing w:before="100" w:beforeAutospacing="1" w:after="100" w:afterAutospacing="1"/>
    </w:pPr>
    <w:rPr>
      <w:rFonts w:ascii="Calibri" w:hAnsi="Calibri" w:cs="Calibri"/>
      <w:sz w:val="24"/>
      <w:szCs w:val="24"/>
    </w:rPr>
  </w:style>
  <w:style w:type="paragraph" w:customStyle="1" w:styleId="xl82">
    <w:name w:val="xl82"/>
    <w:basedOn w:val="Norml"/>
    <w:rsid w:val="00A43093"/>
    <w:pPr>
      <w:spacing w:before="100" w:beforeAutospacing="1" w:after="100" w:afterAutospacing="1"/>
      <w:jc w:val="center"/>
    </w:pPr>
    <w:rPr>
      <w:rFonts w:ascii="Calibri" w:hAnsi="Calibri" w:cs="Calibri"/>
      <w:sz w:val="24"/>
      <w:szCs w:val="24"/>
    </w:rPr>
  </w:style>
  <w:style w:type="paragraph" w:customStyle="1" w:styleId="xl83">
    <w:name w:val="xl83"/>
    <w:basedOn w:val="Norml"/>
    <w:rsid w:val="00A43093"/>
    <w:pPr>
      <w:spacing w:before="100" w:beforeAutospacing="1" w:after="100" w:afterAutospacing="1"/>
      <w:textAlignment w:val="center"/>
    </w:pPr>
    <w:rPr>
      <w:rFonts w:ascii="Calibri" w:hAnsi="Calibri" w:cs="Calibri"/>
      <w:sz w:val="24"/>
      <w:szCs w:val="24"/>
    </w:rPr>
  </w:style>
  <w:style w:type="paragraph" w:customStyle="1" w:styleId="xl84">
    <w:name w:val="xl84"/>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5">
    <w:name w:val="xl85"/>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6">
    <w:name w:val="xl86"/>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7">
    <w:name w:val="xl87"/>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8">
    <w:name w:val="xl88"/>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89">
    <w:name w:val="xl89"/>
    <w:basedOn w:val="Norml"/>
    <w:rsid w:val="00A43093"/>
    <w:pPr>
      <w:spacing w:before="100" w:beforeAutospacing="1" w:after="100" w:afterAutospacing="1"/>
    </w:pPr>
    <w:rPr>
      <w:rFonts w:ascii="Calibri" w:hAnsi="Calibri" w:cs="Calibri"/>
      <w:b/>
      <w:bCs/>
      <w:sz w:val="24"/>
      <w:szCs w:val="24"/>
    </w:rPr>
  </w:style>
  <w:style w:type="paragraph" w:customStyle="1" w:styleId="xl90">
    <w:name w:val="xl90"/>
    <w:basedOn w:val="Norml"/>
    <w:rsid w:val="00A43093"/>
    <w:pPr>
      <w:spacing w:before="100" w:beforeAutospacing="1" w:after="100" w:afterAutospacing="1"/>
    </w:pPr>
    <w:rPr>
      <w:rFonts w:ascii="Calibri" w:hAnsi="Calibri" w:cs="Calibri"/>
      <w:b/>
      <w:bCs/>
      <w:sz w:val="24"/>
      <w:szCs w:val="24"/>
    </w:rPr>
  </w:style>
  <w:style w:type="paragraph" w:customStyle="1" w:styleId="xl91">
    <w:name w:val="xl91"/>
    <w:basedOn w:val="Norml"/>
    <w:rsid w:val="00A43093"/>
    <w:pPr>
      <w:spacing w:before="100" w:beforeAutospacing="1" w:after="100" w:afterAutospacing="1"/>
      <w:textAlignment w:val="top"/>
    </w:pPr>
    <w:rPr>
      <w:rFonts w:ascii="Calibri" w:hAnsi="Calibri" w:cs="Calibri"/>
      <w:sz w:val="22"/>
      <w:szCs w:val="22"/>
    </w:rPr>
  </w:style>
  <w:style w:type="paragraph" w:customStyle="1" w:styleId="xl92">
    <w:name w:val="xl92"/>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93">
    <w:name w:val="xl9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4">
    <w:name w:val="xl9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5">
    <w:name w:val="xl9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6">
    <w:name w:val="xl96"/>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7">
    <w:name w:val="xl97"/>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sz w:val="24"/>
      <w:szCs w:val="24"/>
    </w:rPr>
  </w:style>
  <w:style w:type="paragraph" w:customStyle="1" w:styleId="xl98">
    <w:name w:val="xl98"/>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9">
    <w:name w:val="xl99"/>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0">
    <w:name w:val="xl100"/>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1">
    <w:name w:val="xl101"/>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2">
    <w:name w:val="xl102"/>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3">
    <w:name w:val="xl103"/>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4">
    <w:name w:val="xl104"/>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5">
    <w:name w:val="xl10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06">
    <w:name w:val="xl106"/>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07">
    <w:name w:val="xl107"/>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08">
    <w:name w:val="xl108"/>
    <w:basedOn w:val="Norml"/>
    <w:rsid w:val="00A43093"/>
    <w:pPr>
      <w:spacing w:before="100" w:beforeAutospacing="1" w:after="100" w:afterAutospacing="1"/>
    </w:pPr>
    <w:rPr>
      <w:rFonts w:ascii="Calibri" w:hAnsi="Calibri" w:cs="Calibri"/>
      <w:sz w:val="24"/>
      <w:szCs w:val="24"/>
    </w:rPr>
  </w:style>
  <w:style w:type="paragraph" w:customStyle="1" w:styleId="xl109">
    <w:name w:val="xl109"/>
    <w:basedOn w:val="Norml"/>
    <w:rsid w:val="00A43093"/>
    <w:pPr>
      <w:spacing w:before="100" w:beforeAutospacing="1" w:after="100" w:afterAutospacing="1"/>
    </w:pPr>
    <w:rPr>
      <w:rFonts w:ascii="Calibri" w:hAnsi="Calibri" w:cs="Calibri"/>
      <w:sz w:val="24"/>
      <w:szCs w:val="24"/>
    </w:rPr>
  </w:style>
  <w:style w:type="paragraph" w:customStyle="1" w:styleId="xl110">
    <w:name w:val="xl110"/>
    <w:basedOn w:val="Norml"/>
    <w:rsid w:val="00A43093"/>
    <w:pPr>
      <w:shd w:val="clear" w:color="000000" w:fill="FFFF00"/>
      <w:spacing w:before="100" w:beforeAutospacing="1" w:after="100" w:afterAutospacing="1"/>
    </w:pPr>
    <w:rPr>
      <w:rFonts w:ascii="Calibri" w:hAnsi="Calibri" w:cs="Calibri"/>
      <w:sz w:val="24"/>
      <w:szCs w:val="24"/>
    </w:rPr>
  </w:style>
  <w:style w:type="paragraph" w:customStyle="1" w:styleId="xl111">
    <w:name w:val="xl111"/>
    <w:basedOn w:val="Norml"/>
    <w:rsid w:val="00A43093"/>
    <w:pPr>
      <w:spacing w:before="100" w:beforeAutospacing="1" w:after="100" w:afterAutospacing="1"/>
    </w:pPr>
    <w:rPr>
      <w:rFonts w:ascii="Calibri" w:hAnsi="Calibri" w:cs="Calibri"/>
      <w:sz w:val="24"/>
      <w:szCs w:val="24"/>
    </w:rPr>
  </w:style>
  <w:style w:type="paragraph" w:customStyle="1" w:styleId="xl112">
    <w:name w:val="xl112"/>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13">
    <w:name w:val="xl113"/>
    <w:basedOn w:val="Norml"/>
    <w:rsid w:val="00A43093"/>
    <w:pPr>
      <w:spacing w:before="100" w:beforeAutospacing="1" w:after="100" w:afterAutospacing="1"/>
      <w:jc w:val="center"/>
    </w:pPr>
    <w:rPr>
      <w:sz w:val="24"/>
      <w:szCs w:val="24"/>
    </w:rPr>
  </w:style>
  <w:style w:type="paragraph" w:customStyle="1" w:styleId="xl114">
    <w:name w:val="xl114"/>
    <w:basedOn w:val="Norml"/>
    <w:rsid w:val="00A43093"/>
    <w:pPr>
      <w:spacing w:before="100" w:beforeAutospacing="1" w:after="100" w:afterAutospacing="1"/>
      <w:jc w:val="center"/>
    </w:pPr>
    <w:rPr>
      <w:rFonts w:ascii="Calibri" w:hAnsi="Calibri" w:cs="Calibri"/>
      <w:sz w:val="24"/>
      <w:szCs w:val="24"/>
    </w:rPr>
  </w:style>
  <w:style w:type="paragraph" w:customStyle="1" w:styleId="xl115">
    <w:name w:val="xl115"/>
    <w:basedOn w:val="Norml"/>
    <w:rsid w:val="00A43093"/>
    <w:pPr>
      <w:spacing w:before="100" w:beforeAutospacing="1" w:after="100" w:afterAutospacing="1"/>
      <w:jc w:val="center"/>
      <w:textAlignment w:val="top"/>
    </w:pPr>
    <w:rPr>
      <w:rFonts w:ascii="Calibri" w:hAnsi="Calibri" w:cs="Calibri"/>
      <w:sz w:val="22"/>
      <w:szCs w:val="22"/>
    </w:rPr>
  </w:style>
  <w:style w:type="paragraph" w:customStyle="1" w:styleId="xl116">
    <w:name w:val="xl116"/>
    <w:basedOn w:val="Norml"/>
    <w:rsid w:val="00A43093"/>
    <w:pPr>
      <w:spacing w:before="100" w:beforeAutospacing="1" w:after="100" w:afterAutospacing="1"/>
      <w:jc w:val="center"/>
    </w:pPr>
    <w:rPr>
      <w:rFonts w:ascii="Calibri" w:hAnsi="Calibri" w:cs="Calibri"/>
      <w:sz w:val="24"/>
      <w:szCs w:val="24"/>
    </w:rPr>
  </w:style>
  <w:style w:type="paragraph" w:customStyle="1" w:styleId="xl117">
    <w:name w:val="xl117"/>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118">
    <w:name w:val="xl118"/>
    <w:basedOn w:val="Norml"/>
    <w:rsid w:val="00A43093"/>
    <w:pPr>
      <w:spacing w:before="100" w:beforeAutospacing="1" w:after="100" w:afterAutospacing="1"/>
      <w:jc w:val="center"/>
    </w:pPr>
    <w:rPr>
      <w:rFonts w:ascii="Cambria" w:hAnsi="Cambria"/>
      <w:sz w:val="24"/>
      <w:szCs w:val="24"/>
    </w:rPr>
  </w:style>
  <w:style w:type="paragraph" w:customStyle="1" w:styleId="xl119">
    <w:name w:val="xl119"/>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0">
    <w:name w:val="xl12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1">
    <w:name w:val="xl121"/>
    <w:basedOn w:val="Norml"/>
    <w:rsid w:val="00A43093"/>
    <w:pPr>
      <w:pBdr>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2">
    <w:name w:val="xl122"/>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3">
    <w:name w:val="xl123"/>
    <w:basedOn w:val="Norml"/>
    <w:rsid w:val="00A43093"/>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4">
    <w:name w:val="xl124"/>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5">
    <w:name w:val="xl12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6">
    <w:name w:val="xl126"/>
    <w:basedOn w:val="Norml"/>
    <w:rsid w:val="00A43093"/>
    <w:pPr>
      <w:pBdr>
        <w:bottom w:val="single" w:sz="8" w:space="0" w:color="auto"/>
      </w:pBdr>
      <w:spacing w:before="100" w:beforeAutospacing="1" w:after="100" w:afterAutospacing="1"/>
    </w:pPr>
    <w:rPr>
      <w:rFonts w:ascii="Calibri" w:hAnsi="Calibri" w:cs="Calibri"/>
      <w:sz w:val="24"/>
      <w:szCs w:val="24"/>
    </w:rPr>
  </w:style>
  <w:style w:type="paragraph" w:customStyle="1" w:styleId="xl127">
    <w:name w:val="xl127"/>
    <w:basedOn w:val="Norml"/>
    <w:rsid w:val="00A43093"/>
    <w:pPr>
      <w:pBdr>
        <w:bottom w:val="single" w:sz="8" w:space="0" w:color="auto"/>
      </w:pBdr>
      <w:spacing w:before="100" w:beforeAutospacing="1" w:after="100" w:afterAutospacing="1"/>
    </w:pPr>
    <w:rPr>
      <w:rFonts w:ascii="Calibri" w:hAnsi="Calibri" w:cs="Calibri"/>
      <w:color w:val="FFFFFF"/>
      <w:sz w:val="24"/>
      <w:szCs w:val="24"/>
    </w:rPr>
  </w:style>
  <w:style w:type="paragraph" w:customStyle="1" w:styleId="xl128">
    <w:name w:val="xl128"/>
    <w:basedOn w:val="Norml"/>
    <w:rsid w:val="00A43093"/>
    <w:pPr>
      <w:pBdr>
        <w:bottom w:val="single" w:sz="8" w:space="0" w:color="auto"/>
      </w:pBdr>
      <w:spacing w:before="100" w:beforeAutospacing="1" w:after="100" w:afterAutospacing="1"/>
    </w:pPr>
    <w:rPr>
      <w:rFonts w:ascii="Cambria" w:hAnsi="Cambria"/>
      <w:sz w:val="24"/>
      <w:szCs w:val="24"/>
    </w:rPr>
  </w:style>
  <w:style w:type="paragraph" w:customStyle="1" w:styleId="xl129">
    <w:name w:val="xl129"/>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A43093"/>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1">
    <w:name w:val="xl13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2">
    <w:name w:val="xl132"/>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3">
    <w:name w:val="xl133"/>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4">
    <w:name w:val="xl134"/>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35">
    <w:name w:val="xl13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6">
    <w:name w:val="xl13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7">
    <w:name w:val="xl13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8">
    <w:name w:val="xl138"/>
    <w:basedOn w:val="Norml"/>
    <w:rsid w:val="00A43093"/>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9">
    <w:name w:val="xl139"/>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0">
    <w:name w:val="xl140"/>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1">
    <w:name w:val="xl14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2">
    <w:name w:val="xl142"/>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43">
    <w:name w:val="xl14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4">
    <w:name w:val="xl14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5">
    <w:name w:val="xl14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6">
    <w:name w:val="xl14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7">
    <w:name w:val="xl14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8">
    <w:name w:val="xl148"/>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9">
    <w:name w:val="xl149"/>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0">
    <w:name w:val="xl150"/>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1">
    <w:name w:val="xl151"/>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2">
    <w:name w:val="xl15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3">
    <w:name w:val="xl15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4">
    <w:name w:val="xl15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5">
    <w:name w:val="xl15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6">
    <w:name w:val="xl15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7">
    <w:name w:val="xl157"/>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8">
    <w:name w:val="xl158"/>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9">
    <w:name w:val="xl159"/>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0">
    <w:name w:val="xl16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1">
    <w:name w:val="xl161"/>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2">
    <w:name w:val="xl16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3">
    <w:name w:val="xl16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4">
    <w:name w:val="xl164"/>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5">
    <w:name w:val="xl165"/>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6">
    <w:name w:val="xl166"/>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7">
    <w:name w:val="xl167"/>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8">
    <w:name w:val="xl168"/>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9">
    <w:name w:val="xl169"/>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0">
    <w:name w:val="xl17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1">
    <w:name w:val="xl171"/>
    <w:basedOn w:val="Norml"/>
    <w:rsid w:val="00A43093"/>
    <w:pPr>
      <w:pBdr>
        <w:top w:val="single" w:sz="8" w:space="0" w:color="auto"/>
        <w:bottom w:val="single" w:sz="8" w:space="0" w:color="auto"/>
        <w:right w:val="single" w:sz="8" w:space="0" w:color="auto"/>
      </w:pBdr>
      <w:spacing w:before="100" w:beforeAutospacing="1" w:after="100" w:afterAutospacing="1"/>
      <w:jc w:val="right"/>
    </w:pPr>
    <w:rPr>
      <w:rFonts w:ascii="Calibri" w:hAnsi="Calibri" w:cs="Calibri"/>
      <w:b/>
      <w:bCs/>
      <w:sz w:val="24"/>
      <w:szCs w:val="24"/>
    </w:rPr>
  </w:style>
  <w:style w:type="paragraph" w:customStyle="1" w:styleId="xl172">
    <w:name w:val="xl17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3">
    <w:name w:val="xl173"/>
    <w:basedOn w:val="Norml"/>
    <w:rsid w:val="00A43093"/>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4">
    <w:name w:val="xl17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5">
    <w:name w:val="xl175"/>
    <w:basedOn w:val="Norml"/>
    <w:rsid w:val="00A43093"/>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6">
    <w:name w:val="xl176"/>
    <w:basedOn w:val="Norml"/>
    <w:rsid w:val="00A43093"/>
    <w:pPr>
      <w:pBdr>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7">
    <w:name w:val="xl177"/>
    <w:basedOn w:val="Norml"/>
    <w:rsid w:val="00A43093"/>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8">
    <w:name w:val="xl178"/>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9">
    <w:name w:val="xl179"/>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0">
    <w:name w:val="xl180"/>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1">
    <w:name w:val="xl181"/>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2">
    <w:name w:val="xl18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3">
    <w:name w:val="xl183"/>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4">
    <w:name w:val="xl18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5">
    <w:name w:val="xl18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6">
    <w:name w:val="xl186"/>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7">
    <w:name w:val="xl187"/>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8">
    <w:name w:val="xl188"/>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9">
    <w:name w:val="xl189"/>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0">
    <w:name w:val="xl190"/>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1">
    <w:name w:val="xl191"/>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92">
    <w:name w:val="xl192"/>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3">
    <w:name w:val="xl193"/>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4">
    <w:name w:val="xl194"/>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5">
    <w:name w:val="xl195"/>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6">
    <w:name w:val="xl196"/>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7">
    <w:name w:val="xl197"/>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8">
    <w:name w:val="xl198"/>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9">
    <w:name w:val="xl199"/>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00">
    <w:name w:val="xl200"/>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1">
    <w:name w:val="xl201"/>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2">
    <w:name w:val="xl202"/>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3">
    <w:name w:val="xl203"/>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4">
    <w:name w:val="xl20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5">
    <w:name w:val="xl20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6">
    <w:name w:val="xl206"/>
    <w:basedOn w:val="Norml"/>
    <w:rsid w:val="00A43093"/>
    <w:pPr>
      <w:pBdr>
        <w:left w:val="single" w:sz="4" w:space="0" w:color="auto"/>
      </w:pBdr>
      <w:spacing w:before="100" w:beforeAutospacing="1" w:after="100" w:afterAutospacing="1"/>
      <w:jc w:val="center"/>
      <w:textAlignment w:val="center"/>
    </w:pPr>
    <w:rPr>
      <w:rFonts w:ascii="Calibri" w:hAnsi="Calibri" w:cs="Calibri"/>
      <w:b/>
      <w:bCs/>
      <w:color w:val="000000"/>
      <w:sz w:val="24"/>
      <w:szCs w:val="24"/>
    </w:rPr>
  </w:style>
  <w:style w:type="paragraph" w:customStyle="1" w:styleId="xl207">
    <w:name w:val="xl207"/>
    <w:basedOn w:val="Norml"/>
    <w:rsid w:val="00A43093"/>
    <w:pPr>
      <w:spacing w:before="100" w:beforeAutospacing="1" w:after="100" w:afterAutospacing="1"/>
      <w:jc w:val="center"/>
      <w:textAlignment w:val="center"/>
    </w:pPr>
    <w:rPr>
      <w:rFonts w:ascii="Calibri" w:hAnsi="Calibri" w:cs="Calibri"/>
      <w:b/>
      <w:bCs/>
      <w:color w:val="000000"/>
      <w:sz w:val="24"/>
      <w:szCs w:val="24"/>
    </w:rPr>
  </w:style>
  <w:style w:type="paragraph" w:customStyle="1" w:styleId="xl208">
    <w:name w:val="xl208"/>
    <w:basedOn w:val="Norml"/>
    <w:rsid w:val="00A43093"/>
    <w:pPr>
      <w:pBdr>
        <w:top w:val="single" w:sz="4" w:space="0" w:color="auto"/>
        <w:lef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09">
    <w:name w:val="xl209"/>
    <w:basedOn w:val="Norml"/>
    <w:rsid w:val="00A43093"/>
    <w:pPr>
      <w:pBdr>
        <w:top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0">
    <w:name w:val="xl210"/>
    <w:basedOn w:val="Norml"/>
    <w:rsid w:val="00A43093"/>
    <w:pPr>
      <w:pBdr>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1">
    <w:name w:val="xl211"/>
    <w:basedOn w:val="Norml"/>
    <w:rsid w:val="00A43093"/>
    <w:pPr>
      <w:pBdr>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2">
    <w:name w:val="xl212"/>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3">
    <w:name w:val="xl213"/>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4">
    <w:name w:val="xl214"/>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5">
    <w:name w:val="xl215"/>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6">
    <w:name w:val="xl216"/>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17">
    <w:name w:val="xl217"/>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18">
    <w:name w:val="xl218"/>
    <w:basedOn w:val="Norml"/>
    <w:rsid w:val="00A43093"/>
    <w:pPr>
      <w:spacing w:before="100" w:beforeAutospacing="1" w:after="100" w:afterAutospacing="1"/>
      <w:textAlignment w:val="top"/>
    </w:pPr>
    <w:rPr>
      <w:rFonts w:ascii="Calibri" w:hAnsi="Calibri" w:cs="Calibri"/>
      <w:color w:val="000000"/>
      <w:sz w:val="22"/>
      <w:szCs w:val="22"/>
    </w:rPr>
  </w:style>
  <w:style w:type="paragraph" w:customStyle="1" w:styleId="xl219">
    <w:name w:val="xl219"/>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0">
    <w:name w:val="xl220"/>
    <w:basedOn w:val="Norml"/>
    <w:rsid w:val="00A43093"/>
    <w:pPr>
      <w:pBdr>
        <w:top w:val="single" w:sz="4" w:space="0" w:color="auto"/>
      </w:pBdr>
      <w:spacing w:before="100" w:beforeAutospacing="1" w:after="100" w:afterAutospacing="1"/>
      <w:jc w:val="right"/>
    </w:pPr>
    <w:rPr>
      <w:rFonts w:ascii="Calibri" w:hAnsi="Calibri" w:cs="Calibri"/>
      <w:sz w:val="24"/>
      <w:szCs w:val="24"/>
    </w:rPr>
  </w:style>
  <w:style w:type="paragraph" w:customStyle="1" w:styleId="xl221">
    <w:name w:val="xl221"/>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2">
    <w:name w:val="xl222"/>
    <w:basedOn w:val="Norml"/>
    <w:rsid w:val="00A43093"/>
    <w:pPr>
      <w:pBdr>
        <w:top w:val="single" w:sz="4" w:space="0" w:color="auto"/>
      </w:pBdr>
      <w:spacing w:before="100" w:beforeAutospacing="1" w:after="100" w:afterAutospacing="1"/>
      <w:jc w:val="center"/>
      <w:textAlignment w:val="center"/>
    </w:pPr>
    <w:rPr>
      <w:rFonts w:ascii="Calibri" w:hAnsi="Calibri" w:cs="Calibri"/>
      <w:i/>
      <w:iCs/>
      <w:color w:val="000000"/>
      <w:sz w:val="22"/>
      <w:szCs w:val="22"/>
    </w:rPr>
  </w:style>
  <w:style w:type="character" w:customStyle="1" w:styleId="x193iq5w">
    <w:name w:val="x193iq5w"/>
    <w:basedOn w:val="Bekezdsalapbettpusa"/>
    <w:rsid w:val="00580600"/>
  </w:style>
  <w:style w:type="paragraph" w:customStyle="1" w:styleId="Norml0">
    <w:name w:val="Norml"/>
    <w:uiPriority w:val="99"/>
    <w:rsid w:val="00817D76"/>
    <w:pPr>
      <w:autoSpaceDE w:val="0"/>
      <w:autoSpaceDN w:val="0"/>
      <w:adjustRightInd w:val="0"/>
    </w:pPr>
    <w:rPr>
      <w:rFonts w:ascii="MS Sans Serif" w:hAnsi="MS Sans Serif"/>
      <w:sz w:val="24"/>
      <w:szCs w:val="24"/>
    </w:rPr>
  </w:style>
  <w:style w:type="character" w:styleId="Feloldatlanmegemlts">
    <w:name w:val="Unresolved Mention"/>
    <w:basedOn w:val="Bekezdsalapbettpusa"/>
    <w:uiPriority w:val="99"/>
    <w:semiHidden/>
    <w:unhideWhenUsed/>
    <w:rsid w:val="0036339A"/>
    <w:rPr>
      <w:color w:val="605E5C"/>
      <w:shd w:val="clear" w:color="auto" w:fill="E1DFDD"/>
    </w:rPr>
  </w:style>
  <w:style w:type="paragraph" w:styleId="Lbjegyzetszveg">
    <w:name w:val="footnote text"/>
    <w:basedOn w:val="Norml"/>
    <w:link w:val="LbjegyzetszvegChar"/>
    <w:uiPriority w:val="99"/>
    <w:unhideWhenUsed/>
    <w:rsid w:val="00F27494"/>
    <w:rPr>
      <w:rFonts w:asciiTheme="minorHAnsi" w:eastAsiaTheme="minorHAnsi" w:hAnsiTheme="minorHAnsi" w:cstheme="minorBidi"/>
      <w:lang w:eastAsia="en-US"/>
    </w:rPr>
  </w:style>
  <w:style w:type="character" w:customStyle="1" w:styleId="LbjegyzetszvegChar">
    <w:name w:val="Lábjegyzetszöveg Char"/>
    <w:basedOn w:val="Bekezdsalapbettpusa"/>
    <w:link w:val="Lbjegyzetszveg"/>
    <w:uiPriority w:val="99"/>
    <w:rsid w:val="00F27494"/>
    <w:rPr>
      <w:rFonts w:asciiTheme="minorHAnsi" w:eastAsiaTheme="minorHAnsi" w:hAnsiTheme="minorHAnsi" w:cstheme="minorBidi"/>
      <w:lang w:eastAsia="en-US"/>
    </w:rPr>
  </w:style>
  <w:style w:type="table" w:customStyle="1" w:styleId="Rcsostblzat1">
    <w:name w:val="Rácsos táblázat1"/>
    <w:basedOn w:val="Normltblzat"/>
    <w:next w:val="Rcsostblzat"/>
    <w:uiPriority w:val="59"/>
    <w:rsid w:val="00F274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bjegyzet-hivatkozs">
    <w:name w:val="footnote reference"/>
    <w:basedOn w:val="Bekezdsalapbettpusa"/>
    <w:uiPriority w:val="99"/>
    <w:semiHidden/>
    <w:unhideWhenUsed/>
    <w:rsid w:val="00F27494"/>
    <w:rPr>
      <w:vertAlign w:val="superscript"/>
    </w:rPr>
  </w:style>
  <w:style w:type="character" w:customStyle="1" w:styleId="rynqvb">
    <w:name w:val="rynqvb"/>
    <w:basedOn w:val="Bekezdsalapbettpusa"/>
    <w:rsid w:val="00F27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57607">
      <w:bodyDiv w:val="1"/>
      <w:marLeft w:val="0"/>
      <w:marRight w:val="0"/>
      <w:marTop w:val="0"/>
      <w:marBottom w:val="0"/>
      <w:divBdr>
        <w:top w:val="none" w:sz="0" w:space="0" w:color="auto"/>
        <w:left w:val="none" w:sz="0" w:space="0" w:color="auto"/>
        <w:bottom w:val="none" w:sz="0" w:space="0" w:color="auto"/>
        <w:right w:val="none" w:sz="0" w:space="0" w:color="auto"/>
      </w:divBdr>
    </w:div>
    <w:div w:id="46956262">
      <w:bodyDiv w:val="1"/>
      <w:marLeft w:val="0"/>
      <w:marRight w:val="0"/>
      <w:marTop w:val="0"/>
      <w:marBottom w:val="0"/>
      <w:divBdr>
        <w:top w:val="none" w:sz="0" w:space="0" w:color="auto"/>
        <w:left w:val="none" w:sz="0" w:space="0" w:color="auto"/>
        <w:bottom w:val="none" w:sz="0" w:space="0" w:color="auto"/>
        <w:right w:val="none" w:sz="0" w:space="0" w:color="auto"/>
      </w:divBdr>
    </w:div>
    <w:div w:id="64881365">
      <w:bodyDiv w:val="1"/>
      <w:marLeft w:val="0"/>
      <w:marRight w:val="0"/>
      <w:marTop w:val="0"/>
      <w:marBottom w:val="0"/>
      <w:divBdr>
        <w:top w:val="none" w:sz="0" w:space="0" w:color="auto"/>
        <w:left w:val="none" w:sz="0" w:space="0" w:color="auto"/>
        <w:bottom w:val="none" w:sz="0" w:space="0" w:color="auto"/>
        <w:right w:val="none" w:sz="0" w:space="0" w:color="auto"/>
      </w:divBdr>
    </w:div>
    <w:div w:id="98335658">
      <w:bodyDiv w:val="1"/>
      <w:marLeft w:val="0"/>
      <w:marRight w:val="0"/>
      <w:marTop w:val="0"/>
      <w:marBottom w:val="0"/>
      <w:divBdr>
        <w:top w:val="none" w:sz="0" w:space="0" w:color="auto"/>
        <w:left w:val="none" w:sz="0" w:space="0" w:color="auto"/>
        <w:bottom w:val="none" w:sz="0" w:space="0" w:color="auto"/>
        <w:right w:val="none" w:sz="0" w:space="0" w:color="auto"/>
      </w:divBdr>
    </w:div>
    <w:div w:id="98381785">
      <w:bodyDiv w:val="1"/>
      <w:marLeft w:val="0"/>
      <w:marRight w:val="0"/>
      <w:marTop w:val="0"/>
      <w:marBottom w:val="0"/>
      <w:divBdr>
        <w:top w:val="none" w:sz="0" w:space="0" w:color="auto"/>
        <w:left w:val="none" w:sz="0" w:space="0" w:color="auto"/>
        <w:bottom w:val="none" w:sz="0" w:space="0" w:color="auto"/>
        <w:right w:val="none" w:sz="0" w:space="0" w:color="auto"/>
      </w:divBdr>
      <w:divsChild>
        <w:div w:id="1503396247">
          <w:marLeft w:val="0"/>
          <w:marRight w:val="0"/>
          <w:marTop w:val="0"/>
          <w:marBottom w:val="0"/>
          <w:divBdr>
            <w:top w:val="none" w:sz="0" w:space="0" w:color="auto"/>
            <w:left w:val="none" w:sz="0" w:space="0" w:color="auto"/>
            <w:bottom w:val="none" w:sz="0" w:space="0" w:color="auto"/>
            <w:right w:val="none" w:sz="0" w:space="0" w:color="auto"/>
          </w:divBdr>
          <w:divsChild>
            <w:div w:id="1636444849">
              <w:marLeft w:val="0"/>
              <w:marRight w:val="0"/>
              <w:marTop w:val="0"/>
              <w:marBottom w:val="0"/>
              <w:divBdr>
                <w:top w:val="none" w:sz="0" w:space="0" w:color="auto"/>
                <w:left w:val="none" w:sz="0" w:space="0" w:color="auto"/>
                <w:bottom w:val="none" w:sz="0" w:space="0" w:color="auto"/>
                <w:right w:val="none" w:sz="0" w:space="0" w:color="auto"/>
              </w:divBdr>
            </w:div>
          </w:divsChild>
        </w:div>
        <w:div w:id="179124745">
          <w:marLeft w:val="0"/>
          <w:marRight w:val="0"/>
          <w:marTop w:val="0"/>
          <w:marBottom w:val="0"/>
          <w:divBdr>
            <w:top w:val="none" w:sz="0" w:space="0" w:color="auto"/>
            <w:left w:val="none" w:sz="0" w:space="0" w:color="auto"/>
            <w:bottom w:val="none" w:sz="0" w:space="0" w:color="auto"/>
            <w:right w:val="none" w:sz="0" w:space="0" w:color="auto"/>
          </w:divBdr>
          <w:divsChild>
            <w:div w:id="1452434879">
              <w:marLeft w:val="0"/>
              <w:marRight w:val="0"/>
              <w:marTop w:val="0"/>
              <w:marBottom w:val="0"/>
              <w:divBdr>
                <w:top w:val="none" w:sz="0" w:space="0" w:color="auto"/>
                <w:left w:val="none" w:sz="0" w:space="0" w:color="auto"/>
                <w:bottom w:val="none" w:sz="0" w:space="0" w:color="auto"/>
                <w:right w:val="none" w:sz="0" w:space="0" w:color="auto"/>
              </w:divBdr>
              <w:divsChild>
                <w:div w:id="126122556">
                  <w:marLeft w:val="0"/>
                  <w:marRight w:val="0"/>
                  <w:marTop w:val="0"/>
                  <w:marBottom w:val="0"/>
                  <w:divBdr>
                    <w:top w:val="none" w:sz="0" w:space="0" w:color="auto"/>
                    <w:left w:val="none" w:sz="0" w:space="0" w:color="auto"/>
                    <w:bottom w:val="none" w:sz="0" w:space="0" w:color="auto"/>
                    <w:right w:val="none" w:sz="0" w:space="0" w:color="auto"/>
                  </w:divBdr>
                </w:div>
                <w:div w:id="2078091423">
                  <w:marLeft w:val="240"/>
                  <w:marRight w:val="0"/>
                  <w:marTop w:val="0"/>
                  <w:marBottom w:val="0"/>
                  <w:divBdr>
                    <w:top w:val="none" w:sz="0" w:space="0" w:color="auto"/>
                    <w:left w:val="none" w:sz="0" w:space="0" w:color="auto"/>
                    <w:bottom w:val="none" w:sz="0" w:space="0" w:color="auto"/>
                    <w:right w:val="none" w:sz="0" w:space="0" w:color="auto"/>
                  </w:divBdr>
                </w:div>
                <w:div w:id="1734547834">
                  <w:marLeft w:val="240"/>
                  <w:marRight w:val="0"/>
                  <w:marTop w:val="0"/>
                  <w:marBottom w:val="0"/>
                  <w:divBdr>
                    <w:top w:val="none" w:sz="0" w:space="0" w:color="auto"/>
                    <w:left w:val="none" w:sz="0" w:space="0" w:color="auto"/>
                    <w:bottom w:val="none" w:sz="0" w:space="0" w:color="auto"/>
                    <w:right w:val="none" w:sz="0" w:space="0" w:color="auto"/>
                  </w:divBdr>
                </w:div>
                <w:div w:id="1571037947">
                  <w:marLeft w:val="0"/>
                  <w:marRight w:val="0"/>
                  <w:marTop w:val="0"/>
                  <w:marBottom w:val="0"/>
                  <w:divBdr>
                    <w:top w:val="none" w:sz="0" w:space="0" w:color="auto"/>
                    <w:left w:val="none" w:sz="0" w:space="0" w:color="auto"/>
                    <w:bottom w:val="none" w:sz="0" w:space="0" w:color="auto"/>
                    <w:right w:val="none" w:sz="0" w:space="0" w:color="auto"/>
                  </w:divBdr>
                </w:div>
                <w:div w:id="240527885">
                  <w:marLeft w:val="48"/>
                  <w:marRight w:val="0"/>
                  <w:marTop w:val="0"/>
                  <w:marBottom w:val="0"/>
                  <w:divBdr>
                    <w:top w:val="none" w:sz="0" w:space="0" w:color="auto"/>
                    <w:left w:val="none" w:sz="0" w:space="0" w:color="auto"/>
                    <w:bottom w:val="none" w:sz="0" w:space="0" w:color="auto"/>
                    <w:right w:val="none" w:sz="0" w:space="0" w:color="auto"/>
                  </w:divBdr>
                </w:div>
              </w:divsChild>
            </w:div>
            <w:div w:id="621346913">
              <w:marLeft w:val="0"/>
              <w:marRight w:val="0"/>
              <w:marTop w:val="0"/>
              <w:marBottom w:val="0"/>
              <w:divBdr>
                <w:top w:val="none" w:sz="0" w:space="0" w:color="auto"/>
                <w:left w:val="none" w:sz="0" w:space="0" w:color="auto"/>
                <w:bottom w:val="none" w:sz="0" w:space="0" w:color="auto"/>
                <w:right w:val="none" w:sz="0" w:space="0" w:color="auto"/>
              </w:divBdr>
              <w:divsChild>
                <w:div w:id="198395860">
                  <w:marLeft w:val="0"/>
                  <w:marRight w:val="0"/>
                  <w:marTop w:val="96"/>
                  <w:marBottom w:val="0"/>
                  <w:divBdr>
                    <w:top w:val="none" w:sz="0" w:space="0" w:color="auto"/>
                    <w:left w:val="none" w:sz="0" w:space="0" w:color="auto"/>
                    <w:bottom w:val="none" w:sz="0" w:space="0" w:color="auto"/>
                    <w:right w:val="none" w:sz="0" w:space="0" w:color="auto"/>
                  </w:divBdr>
                  <w:divsChild>
                    <w:div w:id="1637485315">
                      <w:marLeft w:val="0"/>
                      <w:marRight w:val="0"/>
                      <w:marTop w:val="0"/>
                      <w:marBottom w:val="0"/>
                      <w:divBdr>
                        <w:top w:val="none" w:sz="0" w:space="0" w:color="auto"/>
                        <w:left w:val="none" w:sz="0" w:space="0" w:color="auto"/>
                        <w:bottom w:val="none" w:sz="0" w:space="0" w:color="auto"/>
                        <w:right w:val="none" w:sz="0" w:space="0" w:color="auto"/>
                      </w:divBdr>
                      <w:divsChild>
                        <w:div w:id="1913808228">
                          <w:marLeft w:val="0"/>
                          <w:marRight w:val="0"/>
                          <w:marTop w:val="0"/>
                          <w:marBottom w:val="0"/>
                          <w:divBdr>
                            <w:top w:val="none" w:sz="0" w:space="0" w:color="auto"/>
                            <w:left w:val="none" w:sz="0" w:space="0" w:color="auto"/>
                            <w:bottom w:val="none" w:sz="0" w:space="0" w:color="auto"/>
                            <w:right w:val="none" w:sz="0" w:space="0" w:color="auto"/>
                          </w:divBdr>
                          <w:divsChild>
                            <w:div w:id="19098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28204">
      <w:bodyDiv w:val="1"/>
      <w:marLeft w:val="0"/>
      <w:marRight w:val="0"/>
      <w:marTop w:val="0"/>
      <w:marBottom w:val="0"/>
      <w:divBdr>
        <w:top w:val="none" w:sz="0" w:space="0" w:color="auto"/>
        <w:left w:val="none" w:sz="0" w:space="0" w:color="auto"/>
        <w:bottom w:val="none" w:sz="0" w:space="0" w:color="auto"/>
        <w:right w:val="none" w:sz="0" w:space="0" w:color="auto"/>
      </w:divBdr>
    </w:div>
    <w:div w:id="129329797">
      <w:bodyDiv w:val="1"/>
      <w:marLeft w:val="0"/>
      <w:marRight w:val="0"/>
      <w:marTop w:val="0"/>
      <w:marBottom w:val="0"/>
      <w:divBdr>
        <w:top w:val="none" w:sz="0" w:space="0" w:color="auto"/>
        <w:left w:val="none" w:sz="0" w:space="0" w:color="auto"/>
        <w:bottom w:val="none" w:sz="0" w:space="0" w:color="auto"/>
        <w:right w:val="none" w:sz="0" w:space="0" w:color="auto"/>
      </w:divBdr>
    </w:div>
    <w:div w:id="142283300">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64927733">
      <w:bodyDiv w:val="1"/>
      <w:marLeft w:val="0"/>
      <w:marRight w:val="0"/>
      <w:marTop w:val="0"/>
      <w:marBottom w:val="0"/>
      <w:divBdr>
        <w:top w:val="none" w:sz="0" w:space="0" w:color="auto"/>
        <w:left w:val="none" w:sz="0" w:space="0" w:color="auto"/>
        <w:bottom w:val="none" w:sz="0" w:space="0" w:color="auto"/>
        <w:right w:val="none" w:sz="0" w:space="0" w:color="auto"/>
      </w:divBdr>
    </w:div>
    <w:div w:id="300308343">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9747390">
      <w:bodyDiv w:val="1"/>
      <w:marLeft w:val="0"/>
      <w:marRight w:val="0"/>
      <w:marTop w:val="0"/>
      <w:marBottom w:val="0"/>
      <w:divBdr>
        <w:top w:val="none" w:sz="0" w:space="0" w:color="auto"/>
        <w:left w:val="none" w:sz="0" w:space="0" w:color="auto"/>
        <w:bottom w:val="none" w:sz="0" w:space="0" w:color="auto"/>
        <w:right w:val="none" w:sz="0" w:space="0" w:color="auto"/>
      </w:divBdr>
    </w:div>
    <w:div w:id="392239402">
      <w:bodyDiv w:val="1"/>
      <w:marLeft w:val="0"/>
      <w:marRight w:val="0"/>
      <w:marTop w:val="0"/>
      <w:marBottom w:val="0"/>
      <w:divBdr>
        <w:top w:val="none" w:sz="0" w:space="0" w:color="auto"/>
        <w:left w:val="none" w:sz="0" w:space="0" w:color="auto"/>
        <w:bottom w:val="none" w:sz="0" w:space="0" w:color="auto"/>
        <w:right w:val="none" w:sz="0" w:space="0" w:color="auto"/>
      </w:divBdr>
    </w:div>
    <w:div w:id="426509542">
      <w:bodyDiv w:val="1"/>
      <w:marLeft w:val="0"/>
      <w:marRight w:val="0"/>
      <w:marTop w:val="0"/>
      <w:marBottom w:val="0"/>
      <w:divBdr>
        <w:top w:val="none" w:sz="0" w:space="0" w:color="auto"/>
        <w:left w:val="none" w:sz="0" w:space="0" w:color="auto"/>
        <w:bottom w:val="none" w:sz="0" w:space="0" w:color="auto"/>
        <w:right w:val="none" w:sz="0" w:space="0" w:color="auto"/>
      </w:divBdr>
    </w:div>
    <w:div w:id="433477244">
      <w:bodyDiv w:val="1"/>
      <w:marLeft w:val="0"/>
      <w:marRight w:val="0"/>
      <w:marTop w:val="0"/>
      <w:marBottom w:val="0"/>
      <w:divBdr>
        <w:top w:val="none" w:sz="0" w:space="0" w:color="auto"/>
        <w:left w:val="none" w:sz="0" w:space="0" w:color="auto"/>
        <w:bottom w:val="none" w:sz="0" w:space="0" w:color="auto"/>
        <w:right w:val="none" w:sz="0" w:space="0" w:color="auto"/>
      </w:divBdr>
    </w:div>
    <w:div w:id="451020683">
      <w:bodyDiv w:val="1"/>
      <w:marLeft w:val="0"/>
      <w:marRight w:val="0"/>
      <w:marTop w:val="0"/>
      <w:marBottom w:val="0"/>
      <w:divBdr>
        <w:top w:val="none" w:sz="0" w:space="0" w:color="auto"/>
        <w:left w:val="none" w:sz="0" w:space="0" w:color="auto"/>
        <w:bottom w:val="none" w:sz="0" w:space="0" w:color="auto"/>
        <w:right w:val="none" w:sz="0" w:space="0" w:color="auto"/>
      </w:divBdr>
    </w:div>
    <w:div w:id="466162419">
      <w:bodyDiv w:val="1"/>
      <w:marLeft w:val="0"/>
      <w:marRight w:val="0"/>
      <w:marTop w:val="0"/>
      <w:marBottom w:val="0"/>
      <w:divBdr>
        <w:top w:val="none" w:sz="0" w:space="0" w:color="auto"/>
        <w:left w:val="none" w:sz="0" w:space="0" w:color="auto"/>
        <w:bottom w:val="none" w:sz="0" w:space="0" w:color="auto"/>
        <w:right w:val="none" w:sz="0" w:space="0" w:color="auto"/>
      </w:divBdr>
    </w:div>
    <w:div w:id="483930650">
      <w:bodyDiv w:val="1"/>
      <w:marLeft w:val="0"/>
      <w:marRight w:val="0"/>
      <w:marTop w:val="0"/>
      <w:marBottom w:val="0"/>
      <w:divBdr>
        <w:top w:val="none" w:sz="0" w:space="0" w:color="auto"/>
        <w:left w:val="none" w:sz="0" w:space="0" w:color="auto"/>
        <w:bottom w:val="none" w:sz="0" w:space="0" w:color="auto"/>
        <w:right w:val="none" w:sz="0" w:space="0" w:color="auto"/>
      </w:divBdr>
    </w:div>
    <w:div w:id="490219501">
      <w:bodyDiv w:val="1"/>
      <w:marLeft w:val="0"/>
      <w:marRight w:val="0"/>
      <w:marTop w:val="0"/>
      <w:marBottom w:val="0"/>
      <w:divBdr>
        <w:top w:val="none" w:sz="0" w:space="0" w:color="auto"/>
        <w:left w:val="none" w:sz="0" w:space="0" w:color="auto"/>
        <w:bottom w:val="none" w:sz="0" w:space="0" w:color="auto"/>
        <w:right w:val="none" w:sz="0" w:space="0" w:color="auto"/>
      </w:divBdr>
    </w:div>
    <w:div w:id="561063556">
      <w:bodyDiv w:val="1"/>
      <w:marLeft w:val="0"/>
      <w:marRight w:val="0"/>
      <w:marTop w:val="0"/>
      <w:marBottom w:val="0"/>
      <w:divBdr>
        <w:top w:val="none" w:sz="0" w:space="0" w:color="auto"/>
        <w:left w:val="none" w:sz="0" w:space="0" w:color="auto"/>
        <w:bottom w:val="none" w:sz="0" w:space="0" w:color="auto"/>
        <w:right w:val="none" w:sz="0" w:space="0" w:color="auto"/>
      </w:divBdr>
    </w:div>
    <w:div w:id="599146136">
      <w:bodyDiv w:val="1"/>
      <w:marLeft w:val="0"/>
      <w:marRight w:val="0"/>
      <w:marTop w:val="0"/>
      <w:marBottom w:val="0"/>
      <w:divBdr>
        <w:top w:val="none" w:sz="0" w:space="0" w:color="auto"/>
        <w:left w:val="none" w:sz="0" w:space="0" w:color="auto"/>
        <w:bottom w:val="none" w:sz="0" w:space="0" w:color="auto"/>
        <w:right w:val="none" w:sz="0" w:space="0" w:color="auto"/>
      </w:divBdr>
    </w:div>
    <w:div w:id="611476310">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2249285">
      <w:bodyDiv w:val="1"/>
      <w:marLeft w:val="0"/>
      <w:marRight w:val="0"/>
      <w:marTop w:val="0"/>
      <w:marBottom w:val="0"/>
      <w:divBdr>
        <w:top w:val="none" w:sz="0" w:space="0" w:color="auto"/>
        <w:left w:val="none" w:sz="0" w:space="0" w:color="auto"/>
        <w:bottom w:val="none" w:sz="0" w:space="0" w:color="auto"/>
        <w:right w:val="none" w:sz="0" w:space="0" w:color="auto"/>
      </w:divBdr>
    </w:div>
    <w:div w:id="669331421">
      <w:bodyDiv w:val="1"/>
      <w:marLeft w:val="0"/>
      <w:marRight w:val="0"/>
      <w:marTop w:val="0"/>
      <w:marBottom w:val="0"/>
      <w:divBdr>
        <w:top w:val="none" w:sz="0" w:space="0" w:color="auto"/>
        <w:left w:val="none" w:sz="0" w:space="0" w:color="auto"/>
        <w:bottom w:val="none" w:sz="0" w:space="0" w:color="auto"/>
        <w:right w:val="none" w:sz="0" w:space="0" w:color="auto"/>
      </w:divBdr>
    </w:div>
    <w:div w:id="688606744">
      <w:bodyDiv w:val="1"/>
      <w:marLeft w:val="0"/>
      <w:marRight w:val="0"/>
      <w:marTop w:val="0"/>
      <w:marBottom w:val="0"/>
      <w:divBdr>
        <w:top w:val="none" w:sz="0" w:space="0" w:color="auto"/>
        <w:left w:val="none" w:sz="0" w:space="0" w:color="auto"/>
        <w:bottom w:val="none" w:sz="0" w:space="0" w:color="auto"/>
        <w:right w:val="none" w:sz="0" w:space="0" w:color="auto"/>
      </w:divBdr>
    </w:div>
    <w:div w:id="693574449">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29498136">
      <w:bodyDiv w:val="1"/>
      <w:marLeft w:val="0"/>
      <w:marRight w:val="0"/>
      <w:marTop w:val="0"/>
      <w:marBottom w:val="0"/>
      <w:divBdr>
        <w:top w:val="none" w:sz="0" w:space="0" w:color="auto"/>
        <w:left w:val="none" w:sz="0" w:space="0" w:color="auto"/>
        <w:bottom w:val="none" w:sz="0" w:space="0" w:color="auto"/>
        <w:right w:val="none" w:sz="0" w:space="0" w:color="auto"/>
      </w:divBdr>
    </w:div>
    <w:div w:id="765468789">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791173661">
      <w:bodyDiv w:val="1"/>
      <w:marLeft w:val="0"/>
      <w:marRight w:val="0"/>
      <w:marTop w:val="0"/>
      <w:marBottom w:val="0"/>
      <w:divBdr>
        <w:top w:val="none" w:sz="0" w:space="0" w:color="auto"/>
        <w:left w:val="none" w:sz="0" w:space="0" w:color="auto"/>
        <w:bottom w:val="none" w:sz="0" w:space="0" w:color="auto"/>
        <w:right w:val="none" w:sz="0" w:space="0" w:color="auto"/>
      </w:divBdr>
    </w:div>
    <w:div w:id="824322765">
      <w:bodyDiv w:val="1"/>
      <w:marLeft w:val="0"/>
      <w:marRight w:val="0"/>
      <w:marTop w:val="0"/>
      <w:marBottom w:val="0"/>
      <w:divBdr>
        <w:top w:val="none" w:sz="0" w:space="0" w:color="auto"/>
        <w:left w:val="none" w:sz="0" w:space="0" w:color="auto"/>
        <w:bottom w:val="none" w:sz="0" w:space="0" w:color="auto"/>
        <w:right w:val="none" w:sz="0" w:space="0" w:color="auto"/>
      </w:divBdr>
    </w:div>
    <w:div w:id="844786697">
      <w:bodyDiv w:val="1"/>
      <w:marLeft w:val="0"/>
      <w:marRight w:val="0"/>
      <w:marTop w:val="0"/>
      <w:marBottom w:val="0"/>
      <w:divBdr>
        <w:top w:val="none" w:sz="0" w:space="0" w:color="auto"/>
        <w:left w:val="none" w:sz="0" w:space="0" w:color="auto"/>
        <w:bottom w:val="none" w:sz="0" w:space="0" w:color="auto"/>
        <w:right w:val="none" w:sz="0" w:space="0" w:color="auto"/>
      </w:divBdr>
    </w:div>
    <w:div w:id="848714556">
      <w:bodyDiv w:val="1"/>
      <w:marLeft w:val="0"/>
      <w:marRight w:val="0"/>
      <w:marTop w:val="0"/>
      <w:marBottom w:val="0"/>
      <w:divBdr>
        <w:top w:val="none" w:sz="0" w:space="0" w:color="auto"/>
        <w:left w:val="none" w:sz="0" w:space="0" w:color="auto"/>
        <w:bottom w:val="none" w:sz="0" w:space="0" w:color="auto"/>
        <w:right w:val="none" w:sz="0" w:space="0" w:color="auto"/>
      </w:divBdr>
    </w:div>
    <w:div w:id="867522606">
      <w:bodyDiv w:val="1"/>
      <w:marLeft w:val="0"/>
      <w:marRight w:val="0"/>
      <w:marTop w:val="0"/>
      <w:marBottom w:val="0"/>
      <w:divBdr>
        <w:top w:val="none" w:sz="0" w:space="0" w:color="auto"/>
        <w:left w:val="none" w:sz="0" w:space="0" w:color="auto"/>
        <w:bottom w:val="none" w:sz="0" w:space="0" w:color="auto"/>
        <w:right w:val="none" w:sz="0" w:space="0" w:color="auto"/>
      </w:divBdr>
    </w:div>
    <w:div w:id="873347570">
      <w:bodyDiv w:val="1"/>
      <w:marLeft w:val="0"/>
      <w:marRight w:val="0"/>
      <w:marTop w:val="0"/>
      <w:marBottom w:val="0"/>
      <w:divBdr>
        <w:top w:val="none" w:sz="0" w:space="0" w:color="auto"/>
        <w:left w:val="none" w:sz="0" w:space="0" w:color="auto"/>
        <w:bottom w:val="none" w:sz="0" w:space="0" w:color="auto"/>
        <w:right w:val="none" w:sz="0" w:space="0" w:color="auto"/>
      </w:divBdr>
    </w:div>
    <w:div w:id="874851597">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17580806">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4304447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66365903">
      <w:bodyDiv w:val="1"/>
      <w:marLeft w:val="0"/>
      <w:marRight w:val="0"/>
      <w:marTop w:val="0"/>
      <w:marBottom w:val="0"/>
      <w:divBdr>
        <w:top w:val="none" w:sz="0" w:space="0" w:color="auto"/>
        <w:left w:val="none" w:sz="0" w:space="0" w:color="auto"/>
        <w:bottom w:val="none" w:sz="0" w:space="0" w:color="auto"/>
        <w:right w:val="none" w:sz="0" w:space="0" w:color="auto"/>
      </w:divBdr>
    </w:div>
    <w:div w:id="1181165367">
      <w:bodyDiv w:val="1"/>
      <w:marLeft w:val="0"/>
      <w:marRight w:val="0"/>
      <w:marTop w:val="0"/>
      <w:marBottom w:val="0"/>
      <w:divBdr>
        <w:top w:val="none" w:sz="0" w:space="0" w:color="auto"/>
        <w:left w:val="none" w:sz="0" w:space="0" w:color="auto"/>
        <w:bottom w:val="none" w:sz="0" w:space="0" w:color="auto"/>
        <w:right w:val="none" w:sz="0" w:space="0" w:color="auto"/>
      </w:divBdr>
    </w:div>
    <w:div w:id="1193690564">
      <w:bodyDiv w:val="1"/>
      <w:marLeft w:val="0"/>
      <w:marRight w:val="0"/>
      <w:marTop w:val="0"/>
      <w:marBottom w:val="0"/>
      <w:divBdr>
        <w:top w:val="none" w:sz="0" w:space="0" w:color="auto"/>
        <w:left w:val="none" w:sz="0" w:space="0" w:color="auto"/>
        <w:bottom w:val="none" w:sz="0" w:space="0" w:color="auto"/>
        <w:right w:val="none" w:sz="0" w:space="0" w:color="auto"/>
      </w:divBdr>
    </w:div>
    <w:div w:id="1201355726">
      <w:bodyDiv w:val="1"/>
      <w:marLeft w:val="0"/>
      <w:marRight w:val="0"/>
      <w:marTop w:val="0"/>
      <w:marBottom w:val="0"/>
      <w:divBdr>
        <w:top w:val="none" w:sz="0" w:space="0" w:color="auto"/>
        <w:left w:val="none" w:sz="0" w:space="0" w:color="auto"/>
        <w:bottom w:val="none" w:sz="0" w:space="0" w:color="auto"/>
        <w:right w:val="none" w:sz="0" w:space="0" w:color="auto"/>
      </w:divBdr>
    </w:div>
    <w:div w:id="1227303214">
      <w:bodyDiv w:val="1"/>
      <w:marLeft w:val="0"/>
      <w:marRight w:val="0"/>
      <w:marTop w:val="0"/>
      <w:marBottom w:val="0"/>
      <w:divBdr>
        <w:top w:val="none" w:sz="0" w:space="0" w:color="auto"/>
        <w:left w:val="none" w:sz="0" w:space="0" w:color="auto"/>
        <w:bottom w:val="none" w:sz="0" w:space="0" w:color="auto"/>
        <w:right w:val="none" w:sz="0" w:space="0" w:color="auto"/>
      </w:divBdr>
    </w:div>
    <w:div w:id="124140300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373994393">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44882597">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457407402">
      <w:bodyDiv w:val="1"/>
      <w:marLeft w:val="0"/>
      <w:marRight w:val="0"/>
      <w:marTop w:val="0"/>
      <w:marBottom w:val="0"/>
      <w:divBdr>
        <w:top w:val="none" w:sz="0" w:space="0" w:color="auto"/>
        <w:left w:val="none" w:sz="0" w:space="0" w:color="auto"/>
        <w:bottom w:val="none" w:sz="0" w:space="0" w:color="auto"/>
        <w:right w:val="none" w:sz="0" w:space="0" w:color="auto"/>
      </w:divBdr>
    </w:div>
    <w:div w:id="1469130354">
      <w:bodyDiv w:val="1"/>
      <w:marLeft w:val="0"/>
      <w:marRight w:val="0"/>
      <w:marTop w:val="0"/>
      <w:marBottom w:val="0"/>
      <w:divBdr>
        <w:top w:val="none" w:sz="0" w:space="0" w:color="auto"/>
        <w:left w:val="none" w:sz="0" w:space="0" w:color="auto"/>
        <w:bottom w:val="none" w:sz="0" w:space="0" w:color="auto"/>
        <w:right w:val="none" w:sz="0" w:space="0" w:color="auto"/>
      </w:divBdr>
    </w:div>
    <w:div w:id="1474834055">
      <w:bodyDiv w:val="1"/>
      <w:marLeft w:val="0"/>
      <w:marRight w:val="0"/>
      <w:marTop w:val="0"/>
      <w:marBottom w:val="0"/>
      <w:divBdr>
        <w:top w:val="none" w:sz="0" w:space="0" w:color="auto"/>
        <w:left w:val="none" w:sz="0" w:space="0" w:color="auto"/>
        <w:bottom w:val="none" w:sz="0" w:space="0" w:color="auto"/>
        <w:right w:val="none" w:sz="0" w:space="0" w:color="auto"/>
      </w:divBdr>
    </w:div>
    <w:div w:id="1477723654">
      <w:bodyDiv w:val="1"/>
      <w:marLeft w:val="0"/>
      <w:marRight w:val="0"/>
      <w:marTop w:val="0"/>
      <w:marBottom w:val="0"/>
      <w:divBdr>
        <w:top w:val="none" w:sz="0" w:space="0" w:color="auto"/>
        <w:left w:val="none" w:sz="0" w:space="0" w:color="auto"/>
        <w:bottom w:val="none" w:sz="0" w:space="0" w:color="auto"/>
        <w:right w:val="none" w:sz="0" w:space="0" w:color="auto"/>
      </w:divBdr>
    </w:div>
    <w:div w:id="1575775813">
      <w:bodyDiv w:val="1"/>
      <w:marLeft w:val="0"/>
      <w:marRight w:val="0"/>
      <w:marTop w:val="0"/>
      <w:marBottom w:val="0"/>
      <w:divBdr>
        <w:top w:val="none" w:sz="0" w:space="0" w:color="auto"/>
        <w:left w:val="none" w:sz="0" w:space="0" w:color="auto"/>
        <w:bottom w:val="none" w:sz="0" w:space="0" w:color="auto"/>
        <w:right w:val="none" w:sz="0" w:space="0" w:color="auto"/>
      </w:divBdr>
    </w:div>
    <w:div w:id="1589540251">
      <w:bodyDiv w:val="1"/>
      <w:marLeft w:val="0"/>
      <w:marRight w:val="0"/>
      <w:marTop w:val="0"/>
      <w:marBottom w:val="0"/>
      <w:divBdr>
        <w:top w:val="none" w:sz="0" w:space="0" w:color="auto"/>
        <w:left w:val="none" w:sz="0" w:space="0" w:color="auto"/>
        <w:bottom w:val="none" w:sz="0" w:space="0" w:color="auto"/>
        <w:right w:val="none" w:sz="0" w:space="0" w:color="auto"/>
      </w:divBdr>
    </w:div>
    <w:div w:id="1622371528">
      <w:bodyDiv w:val="1"/>
      <w:marLeft w:val="0"/>
      <w:marRight w:val="0"/>
      <w:marTop w:val="0"/>
      <w:marBottom w:val="0"/>
      <w:divBdr>
        <w:top w:val="none" w:sz="0" w:space="0" w:color="auto"/>
        <w:left w:val="none" w:sz="0" w:space="0" w:color="auto"/>
        <w:bottom w:val="none" w:sz="0" w:space="0" w:color="auto"/>
        <w:right w:val="none" w:sz="0" w:space="0" w:color="auto"/>
      </w:divBdr>
    </w:div>
    <w:div w:id="1636107860">
      <w:bodyDiv w:val="1"/>
      <w:marLeft w:val="0"/>
      <w:marRight w:val="0"/>
      <w:marTop w:val="0"/>
      <w:marBottom w:val="0"/>
      <w:divBdr>
        <w:top w:val="none" w:sz="0" w:space="0" w:color="auto"/>
        <w:left w:val="none" w:sz="0" w:space="0" w:color="auto"/>
        <w:bottom w:val="none" w:sz="0" w:space="0" w:color="auto"/>
        <w:right w:val="none" w:sz="0" w:space="0" w:color="auto"/>
      </w:divBdr>
    </w:div>
    <w:div w:id="1646668368">
      <w:bodyDiv w:val="1"/>
      <w:marLeft w:val="0"/>
      <w:marRight w:val="0"/>
      <w:marTop w:val="0"/>
      <w:marBottom w:val="0"/>
      <w:divBdr>
        <w:top w:val="none" w:sz="0" w:space="0" w:color="auto"/>
        <w:left w:val="none" w:sz="0" w:space="0" w:color="auto"/>
        <w:bottom w:val="none" w:sz="0" w:space="0" w:color="auto"/>
        <w:right w:val="none" w:sz="0" w:space="0" w:color="auto"/>
      </w:divBdr>
    </w:div>
    <w:div w:id="1646927480">
      <w:bodyDiv w:val="1"/>
      <w:marLeft w:val="0"/>
      <w:marRight w:val="0"/>
      <w:marTop w:val="0"/>
      <w:marBottom w:val="0"/>
      <w:divBdr>
        <w:top w:val="none" w:sz="0" w:space="0" w:color="auto"/>
        <w:left w:val="none" w:sz="0" w:space="0" w:color="auto"/>
        <w:bottom w:val="none" w:sz="0" w:space="0" w:color="auto"/>
        <w:right w:val="none" w:sz="0" w:space="0" w:color="auto"/>
      </w:divBdr>
    </w:div>
    <w:div w:id="1736320895">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46799314">
      <w:bodyDiv w:val="1"/>
      <w:marLeft w:val="0"/>
      <w:marRight w:val="0"/>
      <w:marTop w:val="0"/>
      <w:marBottom w:val="0"/>
      <w:divBdr>
        <w:top w:val="none" w:sz="0" w:space="0" w:color="auto"/>
        <w:left w:val="none" w:sz="0" w:space="0" w:color="auto"/>
        <w:bottom w:val="none" w:sz="0" w:space="0" w:color="auto"/>
        <w:right w:val="none" w:sz="0" w:space="0" w:color="auto"/>
      </w:divBdr>
    </w:div>
    <w:div w:id="1790195802">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08008016">
      <w:bodyDiv w:val="1"/>
      <w:marLeft w:val="0"/>
      <w:marRight w:val="0"/>
      <w:marTop w:val="0"/>
      <w:marBottom w:val="0"/>
      <w:divBdr>
        <w:top w:val="none" w:sz="0" w:space="0" w:color="auto"/>
        <w:left w:val="none" w:sz="0" w:space="0" w:color="auto"/>
        <w:bottom w:val="none" w:sz="0" w:space="0" w:color="auto"/>
        <w:right w:val="none" w:sz="0" w:space="0" w:color="auto"/>
      </w:divBdr>
    </w:div>
    <w:div w:id="1817448569">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5831143">
      <w:bodyDiv w:val="1"/>
      <w:marLeft w:val="0"/>
      <w:marRight w:val="0"/>
      <w:marTop w:val="0"/>
      <w:marBottom w:val="0"/>
      <w:divBdr>
        <w:top w:val="none" w:sz="0" w:space="0" w:color="auto"/>
        <w:left w:val="none" w:sz="0" w:space="0" w:color="auto"/>
        <w:bottom w:val="none" w:sz="0" w:space="0" w:color="auto"/>
        <w:right w:val="none" w:sz="0" w:space="0" w:color="auto"/>
      </w:divBdr>
    </w:div>
    <w:div w:id="1898393404">
      <w:bodyDiv w:val="1"/>
      <w:marLeft w:val="0"/>
      <w:marRight w:val="0"/>
      <w:marTop w:val="0"/>
      <w:marBottom w:val="0"/>
      <w:divBdr>
        <w:top w:val="none" w:sz="0" w:space="0" w:color="auto"/>
        <w:left w:val="none" w:sz="0" w:space="0" w:color="auto"/>
        <w:bottom w:val="none" w:sz="0" w:space="0" w:color="auto"/>
        <w:right w:val="none" w:sz="0" w:space="0" w:color="auto"/>
      </w:divBdr>
      <w:divsChild>
        <w:div w:id="112596380">
          <w:marLeft w:val="0"/>
          <w:marRight w:val="0"/>
          <w:marTop w:val="0"/>
          <w:marBottom w:val="0"/>
          <w:divBdr>
            <w:top w:val="none" w:sz="0" w:space="0" w:color="auto"/>
            <w:left w:val="none" w:sz="0" w:space="0" w:color="auto"/>
            <w:bottom w:val="none" w:sz="0" w:space="0" w:color="auto"/>
            <w:right w:val="none" w:sz="0" w:space="0" w:color="auto"/>
          </w:divBdr>
          <w:divsChild>
            <w:div w:id="459958263">
              <w:marLeft w:val="0"/>
              <w:marRight w:val="0"/>
              <w:marTop w:val="0"/>
              <w:marBottom w:val="0"/>
              <w:divBdr>
                <w:top w:val="none" w:sz="0" w:space="0" w:color="auto"/>
                <w:left w:val="none" w:sz="0" w:space="0" w:color="auto"/>
                <w:bottom w:val="none" w:sz="0" w:space="0" w:color="auto"/>
                <w:right w:val="none" w:sz="0" w:space="0" w:color="auto"/>
              </w:divBdr>
            </w:div>
          </w:divsChild>
        </w:div>
        <w:div w:id="2079588462">
          <w:marLeft w:val="0"/>
          <w:marRight w:val="0"/>
          <w:marTop w:val="0"/>
          <w:marBottom w:val="0"/>
          <w:divBdr>
            <w:top w:val="none" w:sz="0" w:space="0" w:color="auto"/>
            <w:left w:val="none" w:sz="0" w:space="0" w:color="auto"/>
            <w:bottom w:val="none" w:sz="0" w:space="0" w:color="auto"/>
            <w:right w:val="none" w:sz="0" w:space="0" w:color="auto"/>
          </w:divBdr>
          <w:divsChild>
            <w:div w:id="717626532">
              <w:marLeft w:val="0"/>
              <w:marRight w:val="0"/>
              <w:marTop w:val="0"/>
              <w:marBottom w:val="0"/>
              <w:divBdr>
                <w:top w:val="none" w:sz="0" w:space="0" w:color="auto"/>
                <w:left w:val="none" w:sz="0" w:space="0" w:color="auto"/>
                <w:bottom w:val="none" w:sz="0" w:space="0" w:color="auto"/>
                <w:right w:val="none" w:sz="0" w:space="0" w:color="auto"/>
              </w:divBdr>
              <w:divsChild>
                <w:div w:id="211817600">
                  <w:marLeft w:val="0"/>
                  <w:marRight w:val="0"/>
                  <w:marTop w:val="0"/>
                  <w:marBottom w:val="0"/>
                  <w:divBdr>
                    <w:top w:val="none" w:sz="0" w:space="0" w:color="auto"/>
                    <w:left w:val="none" w:sz="0" w:space="0" w:color="auto"/>
                    <w:bottom w:val="none" w:sz="0" w:space="0" w:color="auto"/>
                    <w:right w:val="none" w:sz="0" w:space="0" w:color="auto"/>
                  </w:divBdr>
                </w:div>
                <w:div w:id="1876232783">
                  <w:marLeft w:val="240"/>
                  <w:marRight w:val="0"/>
                  <w:marTop w:val="0"/>
                  <w:marBottom w:val="0"/>
                  <w:divBdr>
                    <w:top w:val="none" w:sz="0" w:space="0" w:color="auto"/>
                    <w:left w:val="none" w:sz="0" w:space="0" w:color="auto"/>
                    <w:bottom w:val="none" w:sz="0" w:space="0" w:color="auto"/>
                    <w:right w:val="none" w:sz="0" w:space="0" w:color="auto"/>
                  </w:divBdr>
                </w:div>
                <w:div w:id="274140441">
                  <w:marLeft w:val="240"/>
                  <w:marRight w:val="0"/>
                  <w:marTop w:val="0"/>
                  <w:marBottom w:val="0"/>
                  <w:divBdr>
                    <w:top w:val="none" w:sz="0" w:space="0" w:color="auto"/>
                    <w:left w:val="none" w:sz="0" w:space="0" w:color="auto"/>
                    <w:bottom w:val="none" w:sz="0" w:space="0" w:color="auto"/>
                    <w:right w:val="none" w:sz="0" w:space="0" w:color="auto"/>
                  </w:divBdr>
                </w:div>
                <w:div w:id="357775645">
                  <w:marLeft w:val="0"/>
                  <w:marRight w:val="0"/>
                  <w:marTop w:val="0"/>
                  <w:marBottom w:val="0"/>
                  <w:divBdr>
                    <w:top w:val="none" w:sz="0" w:space="0" w:color="auto"/>
                    <w:left w:val="none" w:sz="0" w:space="0" w:color="auto"/>
                    <w:bottom w:val="none" w:sz="0" w:space="0" w:color="auto"/>
                    <w:right w:val="none" w:sz="0" w:space="0" w:color="auto"/>
                  </w:divBdr>
                </w:div>
                <w:div w:id="840895647">
                  <w:marLeft w:val="48"/>
                  <w:marRight w:val="0"/>
                  <w:marTop w:val="0"/>
                  <w:marBottom w:val="0"/>
                  <w:divBdr>
                    <w:top w:val="none" w:sz="0" w:space="0" w:color="auto"/>
                    <w:left w:val="none" w:sz="0" w:space="0" w:color="auto"/>
                    <w:bottom w:val="none" w:sz="0" w:space="0" w:color="auto"/>
                    <w:right w:val="none" w:sz="0" w:space="0" w:color="auto"/>
                  </w:divBdr>
                </w:div>
              </w:divsChild>
            </w:div>
            <w:div w:id="904683019">
              <w:marLeft w:val="0"/>
              <w:marRight w:val="0"/>
              <w:marTop w:val="0"/>
              <w:marBottom w:val="0"/>
              <w:divBdr>
                <w:top w:val="none" w:sz="0" w:space="0" w:color="auto"/>
                <w:left w:val="none" w:sz="0" w:space="0" w:color="auto"/>
                <w:bottom w:val="none" w:sz="0" w:space="0" w:color="auto"/>
                <w:right w:val="none" w:sz="0" w:space="0" w:color="auto"/>
              </w:divBdr>
              <w:divsChild>
                <w:div w:id="1030761053">
                  <w:marLeft w:val="0"/>
                  <w:marRight w:val="0"/>
                  <w:marTop w:val="96"/>
                  <w:marBottom w:val="0"/>
                  <w:divBdr>
                    <w:top w:val="none" w:sz="0" w:space="0" w:color="auto"/>
                    <w:left w:val="none" w:sz="0" w:space="0" w:color="auto"/>
                    <w:bottom w:val="none" w:sz="0" w:space="0" w:color="auto"/>
                    <w:right w:val="none" w:sz="0" w:space="0" w:color="auto"/>
                  </w:divBdr>
                  <w:divsChild>
                    <w:div w:id="1761834688">
                      <w:marLeft w:val="0"/>
                      <w:marRight w:val="0"/>
                      <w:marTop w:val="0"/>
                      <w:marBottom w:val="0"/>
                      <w:divBdr>
                        <w:top w:val="none" w:sz="0" w:space="0" w:color="auto"/>
                        <w:left w:val="none" w:sz="0" w:space="0" w:color="auto"/>
                        <w:bottom w:val="none" w:sz="0" w:space="0" w:color="auto"/>
                        <w:right w:val="none" w:sz="0" w:space="0" w:color="auto"/>
                      </w:divBdr>
                      <w:divsChild>
                        <w:div w:id="2021006384">
                          <w:marLeft w:val="0"/>
                          <w:marRight w:val="0"/>
                          <w:marTop w:val="0"/>
                          <w:marBottom w:val="0"/>
                          <w:divBdr>
                            <w:top w:val="none" w:sz="0" w:space="0" w:color="auto"/>
                            <w:left w:val="none" w:sz="0" w:space="0" w:color="auto"/>
                            <w:bottom w:val="none" w:sz="0" w:space="0" w:color="auto"/>
                            <w:right w:val="none" w:sz="0" w:space="0" w:color="auto"/>
                          </w:divBdr>
                          <w:divsChild>
                            <w:div w:id="10969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253968">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23579387">
      <w:bodyDiv w:val="1"/>
      <w:marLeft w:val="0"/>
      <w:marRight w:val="0"/>
      <w:marTop w:val="0"/>
      <w:marBottom w:val="0"/>
      <w:divBdr>
        <w:top w:val="none" w:sz="0" w:space="0" w:color="auto"/>
        <w:left w:val="none" w:sz="0" w:space="0" w:color="auto"/>
        <w:bottom w:val="none" w:sz="0" w:space="0" w:color="auto"/>
        <w:right w:val="none" w:sz="0" w:space="0" w:color="auto"/>
      </w:divBdr>
    </w:div>
    <w:div w:id="2076197715">
      <w:bodyDiv w:val="1"/>
      <w:marLeft w:val="0"/>
      <w:marRight w:val="0"/>
      <w:marTop w:val="0"/>
      <w:marBottom w:val="0"/>
      <w:divBdr>
        <w:top w:val="none" w:sz="0" w:space="0" w:color="auto"/>
        <w:left w:val="none" w:sz="0" w:space="0" w:color="auto"/>
        <w:bottom w:val="none" w:sz="0" w:space="0" w:color="auto"/>
        <w:right w:val="none" w:sz="0" w:space="0" w:color="auto"/>
      </w:divBdr>
    </w:div>
    <w:div w:id="214310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89BC2-4FC6-4D09-B310-2774D483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12</Pages>
  <Words>1683</Words>
  <Characters>11613</Characters>
  <Application>Microsoft Office Word</Application>
  <DocSecurity>0</DocSecurity>
  <Lines>96</Lines>
  <Paragraphs>26</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51</cp:revision>
  <cp:lastPrinted>2024-05-06T11:33:00Z</cp:lastPrinted>
  <dcterms:created xsi:type="dcterms:W3CDTF">2024-12-16T10:03:00Z</dcterms:created>
  <dcterms:modified xsi:type="dcterms:W3CDTF">2024-12-19T09:03:00Z</dcterms:modified>
</cp:coreProperties>
</file>