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9BA72" w14:textId="77777777" w:rsidR="00BB1932" w:rsidRPr="00431B49" w:rsidRDefault="00BB1932" w:rsidP="00BB1932">
      <w:pPr>
        <w:ind w:left="360" w:right="4252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KISKŐRÖS VÁROS SZLOVÁK NEMZETISÉGI</w:t>
      </w:r>
    </w:p>
    <w:p w14:paraId="5052695A" w14:textId="77777777" w:rsidR="00BB1932" w:rsidRPr="00431B49" w:rsidRDefault="00BB1932" w:rsidP="00BB1932">
      <w:pPr>
        <w:ind w:left="360" w:right="4252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ÖNKORMÁNYZATA</w:t>
      </w:r>
    </w:p>
    <w:p w14:paraId="04A0758B" w14:textId="77777777" w:rsidR="00BB1932" w:rsidRPr="00431B49" w:rsidRDefault="00BB1932" w:rsidP="00BB1932">
      <w:pPr>
        <w:ind w:left="360" w:hanging="360"/>
        <w:rPr>
          <w:b/>
          <w:i/>
          <w:sz w:val="22"/>
          <w:szCs w:val="22"/>
          <w:u w:val="single"/>
        </w:rPr>
      </w:pPr>
      <w:proofErr w:type="spellStart"/>
      <w:r w:rsidRPr="00431B49">
        <w:rPr>
          <w:b/>
          <w:i/>
          <w:sz w:val="22"/>
          <w:szCs w:val="22"/>
          <w:u w:val="single"/>
        </w:rPr>
        <w:t>Slovenská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národnostná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samospráva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mesta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Malý</w:t>
      </w:r>
      <w:proofErr w:type="spellEnd"/>
      <w:r w:rsidRPr="00431B49">
        <w:rPr>
          <w:b/>
          <w:i/>
          <w:sz w:val="22"/>
          <w:szCs w:val="22"/>
          <w:u w:val="single"/>
        </w:rPr>
        <w:t xml:space="preserve"> </w:t>
      </w:r>
      <w:proofErr w:type="spellStart"/>
      <w:r w:rsidRPr="00431B49">
        <w:rPr>
          <w:b/>
          <w:i/>
          <w:sz w:val="22"/>
          <w:szCs w:val="22"/>
          <w:u w:val="single"/>
        </w:rPr>
        <w:t>Kereš</w:t>
      </w:r>
      <w:proofErr w:type="spellEnd"/>
    </w:p>
    <w:p w14:paraId="1ACA12CA" w14:textId="68AC6C49" w:rsidR="008371B1" w:rsidRPr="00431B49" w:rsidRDefault="0029464A" w:rsidP="00830193">
      <w:pPr>
        <w:ind w:left="360" w:hanging="360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 xml:space="preserve">Szám: </w:t>
      </w:r>
      <w:r w:rsidR="00BB1932" w:rsidRPr="00431B49">
        <w:rPr>
          <w:b/>
          <w:sz w:val="22"/>
          <w:szCs w:val="22"/>
        </w:rPr>
        <w:t>14</w:t>
      </w:r>
      <w:r w:rsidR="005F2E77">
        <w:rPr>
          <w:b/>
          <w:sz w:val="22"/>
          <w:szCs w:val="22"/>
        </w:rPr>
        <w:t>-</w:t>
      </w:r>
      <w:r w:rsidR="00171DC6">
        <w:rPr>
          <w:b/>
          <w:sz w:val="22"/>
          <w:szCs w:val="22"/>
        </w:rPr>
        <w:t>11</w:t>
      </w:r>
      <w:r w:rsidR="00B01132" w:rsidRPr="00431B49">
        <w:rPr>
          <w:b/>
          <w:sz w:val="22"/>
          <w:szCs w:val="22"/>
        </w:rPr>
        <w:t>/202</w:t>
      </w:r>
      <w:r w:rsidR="00B313FB">
        <w:rPr>
          <w:b/>
          <w:sz w:val="22"/>
          <w:szCs w:val="22"/>
        </w:rPr>
        <w:t>5</w:t>
      </w:r>
      <w:r w:rsidRPr="00431B49">
        <w:rPr>
          <w:b/>
          <w:sz w:val="22"/>
          <w:szCs w:val="22"/>
        </w:rPr>
        <w:t>.</w:t>
      </w:r>
    </w:p>
    <w:p w14:paraId="553F9930" w14:textId="77777777" w:rsidR="006D4F7C" w:rsidRDefault="006D4F7C" w:rsidP="00830193">
      <w:pPr>
        <w:ind w:left="360" w:hanging="360"/>
        <w:rPr>
          <w:b/>
          <w:sz w:val="22"/>
          <w:szCs w:val="22"/>
        </w:rPr>
      </w:pPr>
    </w:p>
    <w:p w14:paraId="15DEC0E8" w14:textId="77777777" w:rsidR="005536E1" w:rsidRPr="00431B49" w:rsidRDefault="005536E1" w:rsidP="00830193">
      <w:pPr>
        <w:ind w:left="360" w:hanging="360"/>
        <w:rPr>
          <w:b/>
          <w:sz w:val="22"/>
          <w:szCs w:val="22"/>
        </w:rPr>
      </w:pPr>
    </w:p>
    <w:p w14:paraId="03E49D0F" w14:textId="77777777" w:rsidR="0029464A" w:rsidRPr="00431B49" w:rsidRDefault="0029464A" w:rsidP="0029464A">
      <w:pPr>
        <w:ind w:left="360" w:hanging="360"/>
        <w:jc w:val="center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JEGYZŐKÖNYV</w:t>
      </w:r>
    </w:p>
    <w:p w14:paraId="7469FB06" w14:textId="77777777" w:rsidR="003D569A" w:rsidRPr="00431B49" w:rsidRDefault="003D569A" w:rsidP="00C818E5">
      <w:pPr>
        <w:rPr>
          <w:b/>
          <w:sz w:val="22"/>
          <w:szCs w:val="22"/>
        </w:rPr>
      </w:pPr>
    </w:p>
    <w:p w14:paraId="20D00653" w14:textId="7264B917" w:rsidR="0029464A" w:rsidRPr="00431B49" w:rsidRDefault="0029464A" w:rsidP="00B01132">
      <w:pPr>
        <w:ind w:left="1418" w:hanging="1418"/>
        <w:jc w:val="both"/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Készült:</w:t>
      </w:r>
      <w:r w:rsidRPr="00431B49">
        <w:rPr>
          <w:sz w:val="22"/>
          <w:szCs w:val="22"/>
        </w:rPr>
        <w:tab/>
        <w:t xml:space="preserve">Kiskőrös Város </w:t>
      </w:r>
      <w:r w:rsidR="002C7C52" w:rsidRPr="00431B49">
        <w:rPr>
          <w:sz w:val="22"/>
          <w:szCs w:val="22"/>
        </w:rPr>
        <w:t>Szlovák</w:t>
      </w:r>
      <w:r w:rsidR="00B01132" w:rsidRPr="00431B49">
        <w:rPr>
          <w:sz w:val="22"/>
          <w:szCs w:val="22"/>
        </w:rPr>
        <w:t xml:space="preserve"> Nemzetiségi Önkormányzata 202</w:t>
      </w:r>
      <w:r w:rsidR="00B313FB">
        <w:rPr>
          <w:sz w:val="22"/>
          <w:szCs w:val="22"/>
        </w:rPr>
        <w:t>5</w:t>
      </w:r>
      <w:r w:rsidRPr="00431B49">
        <w:rPr>
          <w:sz w:val="22"/>
          <w:szCs w:val="22"/>
        </w:rPr>
        <w:t xml:space="preserve">. </w:t>
      </w:r>
      <w:r w:rsidR="00171DC6">
        <w:rPr>
          <w:sz w:val="22"/>
          <w:szCs w:val="22"/>
        </w:rPr>
        <w:t>december 8</w:t>
      </w:r>
      <w:r w:rsidR="00A55C01">
        <w:rPr>
          <w:sz w:val="22"/>
          <w:szCs w:val="22"/>
        </w:rPr>
        <w:t>-</w:t>
      </w:r>
      <w:r w:rsidR="00171DC6">
        <w:rPr>
          <w:sz w:val="22"/>
          <w:szCs w:val="22"/>
        </w:rPr>
        <w:t>á</w:t>
      </w:r>
      <w:r w:rsidR="000F016F" w:rsidRPr="00431B49">
        <w:rPr>
          <w:sz w:val="22"/>
          <w:szCs w:val="22"/>
        </w:rPr>
        <w:t xml:space="preserve">n </w:t>
      </w:r>
      <w:r w:rsidR="00284E65" w:rsidRPr="00431B49">
        <w:rPr>
          <w:sz w:val="22"/>
          <w:szCs w:val="22"/>
        </w:rPr>
        <w:t>(</w:t>
      </w:r>
      <w:r w:rsidR="00C03E2C">
        <w:rPr>
          <w:sz w:val="22"/>
          <w:szCs w:val="22"/>
        </w:rPr>
        <w:t>hétfő</w:t>
      </w:r>
      <w:r w:rsidR="002D72E9" w:rsidRPr="00431B49">
        <w:rPr>
          <w:sz w:val="22"/>
          <w:szCs w:val="22"/>
        </w:rPr>
        <w:t xml:space="preserve">) </w:t>
      </w:r>
      <w:r w:rsidR="008A3983" w:rsidRPr="00431B49">
        <w:rPr>
          <w:sz w:val="22"/>
          <w:szCs w:val="22"/>
        </w:rPr>
        <w:t>8:</w:t>
      </w:r>
      <w:r w:rsidR="00E3357A">
        <w:rPr>
          <w:sz w:val="22"/>
          <w:szCs w:val="22"/>
        </w:rPr>
        <w:t>45</w:t>
      </w:r>
      <w:r w:rsidR="00E46AFA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órai kezdettel megtartott</w:t>
      </w:r>
      <w:r w:rsidR="00C5274B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üléséről</w:t>
      </w:r>
    </w:p>
    <w:p w14:paraId="678F5C6A" w14:textId="77777777" w:rsidR="008371B1" w:rsidRPr="00431B49" w:rsidRDefault="008371B1" w:rsidP="003E4452">
      <w:pPr>
        <w:rPr>
          <w:sz w:val="22"/>
          <w:szCs w:val="22"/>
        </w:rPr>
      </w:pPr>
    </w:p>
    <w:p w14:paraId="01D94C8B" w14:textId="13FE6503" w:rsidR="007945F4" w:rsidRPr="00431B49" w:rsidRDefault="0029464A" w:rsidP="007945F4">
      <w:pPr>
        <w:rPr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Az ülés helye:</w:t>
      </w:r>
      <w:r w:rsidRPr="00431B49">
        <w:rPr>
          <w:sz w:val="22"/>
          <w:szCs w:val="22"/>
        </w:rPr>
        <w:tab/>
      </w:r>
      <w:r w:rsidR="007945F4" w:rsidRPr="00431B49">
        <w:rPr>
          <w:sz w:val="22"/>
          <w:szCs w:val="22"/>
        </w:rPr>
        <w:tab/>
      </w:r>
      <w:r w:rsidR="0080372A" w:rsidRPr="00423D05">
        <w:rPr>
          <w:sz w:val="22"/>
          <w:szCs w:val="22"/>
        </w:rPr>
        <w:t>Kiskőrösi Polgármesteri Hivatal Jegyzői irodája</w:t>
      </w:r>
    </w:p>
    <w:p w14:paraId="085A118B" w14:textId="77777777" w:rsidR="007945F4" w:rsidRPr="00431B49" w:rsidRDefault="007945F4" w:rsidP="007945F4">
      <w:pPr>
        <w:rPr>
          <w:sz w:val="22"/>
          <w:szCs w:val="22"/>
        </w:rPr>
      </w:pP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(6200 Kiskőrös, Petőfi Sándor tér 1.)</w:t>
      </w:r>
    </w:p>
    <w:p w14:paraId="025FB8F3" w14:textId="77777777" w:rsidR="008371B1" w:rsidRPr="00431B49" w:rsidRDefault="008371B1" w:rsidP="0029464A">
      <w:pPr>
        <w:rPr>
          <w:sz w:val="22"/>
          <w:szCs w:val="22"/>
        </w:rPr>
      </w:pPr>
    </w:p>
    <w:p w14:paraId="1D21D006" w14:textId="3536406F" w:rsidR="00171DC6" w:rsidRDefault="00BB1932" w:rsidP="00A05E02">
      <w:pPr>
        <w:jc w:val="both"/>
        <w:rPr>
          <w:b/>
          <w:sz w:val="22"/>
          <w:szCs w:val="22"/>
        </w:rPr>
      </w:pPr>
      <w:r w:rsidRPr="00431B49">
        <w:rPr>
          <w:b/>
          <w:sz w:val="22"/>
          <w:szCs w:val="22"/>
          <w:u w:val="single"/>
        </w:rPr>
        <w:t>Jelen vannak:</w:t>
      </w:r>
      <w:r w:rsidR="00C03E2C">
        <w:rPr>
          <w:b/>
          <w:sz w:val="22"/>
          <w:szCs w:val="22"/>
          <w:u w:val="single"/>
        </w:rPr>
        <w:tab/>
      </w:r>
      <w:r w:rsidR="00C03E2C" w:rsidRPr="00C03E2C">
        <w:rPr>
          <w:b/>
          <w:sz w:val="22"/>
          <w:szCs w:val="22"/>
        </w:rPr>
        <w:tab/>
      </w:r>
      <w:bookmarkStart w:id="0" w:name="_Hlk207866959"/>
      <w:r w:rsidR="00171DC6" w:rsidRPr="00C7789B">
        <w:rPr>
          <w:sz w:val="22"/>
          <w:szCs w:val="22"/>
        </w:rPr>
        <w:t>Csővári János</w:t>
      </w:r>
      <w:bookmarkEnd w:id="0"/>
      <w:r w:rsidR="00171DC6" w:rsidRPr="00C7789B">
        <w:rPr>
          <w:sz w:val="22"/>
          <w:szCs w:val="22"/>
        </w:rPr>
        <w:tab/>
      </w:r>
      <w:r w:rsidR="00171DC6" w:rsidRPr="00C7789B">
        <w:rPr>
          <w:sz w:val="22"/>
          <w:szCs w:val="22"/>
        </w:rPr>
        <w:tab/>
      </w:r>
      <w:r w:rsidR="00171DC6" w:rsidRPr="00C7789B">
        <w:rPr>
          <w:sz w:val="22"/>
          <w:szCs w:val="22"/>
        </w:rPr>
        <w:tab/>
        <w:t>képviselő</w:t>
      </w:r>
    </w:p>
    <w:p w14:paraId="2B5F1CA2" w14:textId="768310A0" w:rsidR="00E3357A" w:rsidRDefault="00E3357A" w:rsidP="00171DC6">
      <w:pPr>
        <w:ind w:left="1416" w:firstLine="708"/>
        <w:jc w:val="both"/>
        <w:rPr>
          <w:sz w:val="22"/>
          <w:szCs w:val="22"/>
        </w:rPr>
      </w:pPr>
      <w:r>
        <w:rPr>
          <w:sz w:val="22"/>
          <w:szCs w:val="22"/>
        </w:rPr>
        <w:t>Dulai Györgyné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képviselő</w:t>
      </w:r>
    </w:p>
    <w:p w14:paraId="2E87716A" w14:textId="77777777" w:rsidR="00B313FB" w:rsidRDefault="00B313FB" w:rsidP="00B313FB">
      <w:pPr>
        <w:ind w:left="2127" w:hanging="3"/>
        <w:rPr>
          <w:sz w:val="22"/>
          <w:szCs w:val="22"/>
        </w:rPr>
      </w:pPr>
      <w:r w:rsidRPr="00C7789B">
        <w:rPr>
          <w:sz w:val="22"/>
          <w:szCs w:val="22"/>
        </w:rPr>
        <w:t>Györk Ernőné</w:t>
      </w:r>
      <w:r w:rsidRPr="00C7789B">
        <w:rPr>
          <w:sz w:val="22"/>
          <w:szCs w:val="22"/>
        </w:rPr>
        <w:tab/>
      </w:r>
      <w:r w:rsidRPr="00C7789B">
        <w:rPr>
          <w:sz w:val="22"/>
          <w:szCs w:val="22"/>
        </w:rPr>
        <w:tab/>
      </w:r>
      <w:r w:rsidRPr="00C7789B">
        <w:rPr>
          <w:sz w:val="22"/>
          <w:szCs w:val="22"/>
        </w:rPr>
        <w:tab/>
        <w:t>képviselő</w:t>
      </w:r>
    </w:p>
    <w:p w14:paraId="750EC463" w14:textId="1FBBD6C1" w:rsidR="00C03E2C" w:rsidRDefault="00C03E2C" w:rsidP="00C03E2C">
      <w:pPr>
        <w:ind w:left="1416" w:firstLine="708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Pazdernyik</w:t>
      </w:r>
      <w:proofErr w:type="spellEnd"/>
      <w:r>
        <w:rPr>
          <w:sz w:val="22"/>
          <w:szCs w:val="22"/>
        </w:rPr>
        <w:t xml:space="preserve"> Sándorné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képviselő</w:t>
      </w:r>
    </w:p>
    <w:p w14:paraId="0D00BAF9" w14:textId="77777777" w:rsidR="00B313FB" w:rsidRPr="00C7789B" w:rsidRDefault="00B313FB" w:rsidP="00B313FB">
      <w:pPr>
        <w:ind w:left="2127" w:hanging="3"/>
        <w:rPr>
          <w:sz w:val="22"/>
          <w:szCs w:val="22"/>
        </w:rPr>
      </w:pPr>
      <w:proofErr w:type="spellStart"/>
      <w:r w:rsidRPr="00C7789B">
        <w:rPr>
          <w:sz w:val="22"/>
          <w:szCs w:val="22"/>
        </w:rPr>
        <w:t>Valach</w:t>
      </w:r>
      <w:proofErr w:type="spellEnd"/>
      <w:r w:rsidRPr="00C7789B">
        <w:rPr>
          <w:sz w:val="22"/>
          <w:szCs w:val="22"/>
        </w:rPr>
        <w:t xml:space="preserve"> Sándorné</w:t>
      </w:r>
      <w:r w:rsidRPr="00C7789B">
        <w:rPr>
          <w:sz w:val="22"/>
          <w:szCs w:val="22"/>
        </w:rPr>
        <w:tab/>
      </w:r>
      <w:r w:rsidRPr="00C7789B">
        <w:rPr>
          <w:sz w:val="22"/>
          <w:szCs w:val="22"/>
        </w:rPr>
        <w:tab/>
        <w:t>képviselő</w:t>
      </w:r>
    </w:p>
    <w:p w14:paraId="6E8F2A98" w14:textId="77777777" w:rsidR="00BB1932" w:rsidRPr="00431B49" w:rsidRDefault="00BB1932" w:rsidP="00B01132">
      <w:pPr>
        <w:rPr>
          <w:sz w:val="22"/>
          <w:szCs w:val="22"/>
        </w:rPr>
      </w:pPr>
    </w:p>
    <w:p w14:paraId="0561F8F1" w14:textId="77777777" w:rsidR="00BB1932" w:rsidRPr="00431B49" w:rsidRDefault="00BB1932" w:rsidP="00BB1932">
      <w:pPr>
        <w:ind w:left="2127" w:hanging="3"/>
        <w:rPr>
          <w:sz w:val="22"/>
          <w:szCs w:val="22"/>
        </w:rPr>
      </w:pPr>
      <w:r w:rsidRPr="00431B49">
        <w:rPr>
          <w:sz w:val="22"/>
          <w:szCs w:val="22"/>
        </w:rPr>
        <w:t xml:space="preserve">dr. Turán Csaba </w:t>
      </w:r>
      <w:r w:rsidRPr="00431B49">
        <w:rPr>
          <w:sz w:val="22"/>
          <w:szCs w:val="22"/>
        </w:rPr>
        <w:tab/>
      </w:r>
      <w:r w:rsidRPr="00431B49">
        <w:rPr>
          <w:sz w:val="22"/>
          <w:szCs w:val="22"/>
        </w:rPr>
        <w:tab/>
        <w:t>jegyző</w:t>
      </w:r>
    </w:p>
    <w:p w14:paraId="1A97E26F" w14:textId="77777777" w:rsidR="00BB1932" w:rsidRPr="00431B49" w:rsidRDefault="000C6C71" w:rsidP="00BB1932">
      <w:pPr>
        <w:ind w:left="2127" w:hanging="3"/>
        <w:rPr>
          <w:sz w:val="22"/>
          <w:szCs w:val="22"/>
        </w:rPr>
      </w:pPr>
      <w:r>
        <w:rPr>
          <w:sz w:val="22"/>
          <w:szCs w:val="22"/>
        </w:rPr>
        <w:t>Kőhegyiné Seres Anita</w:t>
      </w:r>
      <w:r w:rsidR="00BB1932" w:rsidRPr="00431B49">
        <w:rPr>
          <w:sz w:val="22"/>
          <w:szCs w:val="22"/>
        </w:rPr>
        <w:t xml:space="preserve"> </w:t>
      </w:r>
      <w:r w:rsidR="00BB1932" w:rsidRPr="00431B49">
        <w:rPr>
          <w:sz w:val="22"/>
          <w:szCs w:val="22"/>
        </w:rPr>
        <w:tab/>
      </w:r>
      <w:r w:rsidR="00BB1932" w:rsidRPr="00431B49">
        <w:rPr>
          <w:sz w:val="22"/>
          <w:szCs w:val="22"/>
        </w:rPr>
        <w:tab/>
        <w:t>költségvetési referens</w:t>
      </w:r>
    </w:p>
    <w:p w14:paraId="4FD68E98" w14:textId="27DC9EA5" w:rsidR="009C0EBB" w:rsidRPr="00431B49" w:rsidRDefault="00FD0DED" w:rsidP="00F3598F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Lucza Alexandra</w:t>
      </w:r>
      <w:r w:rsidR="008815B4">
        <w:rPr>
          <w:sz w:val="22"/>
          <w:szCs w:val="22"/>
        </w:rPr>
        <w:tab/>
      </w:r>
      <w:r w:rsidR="00BB1932" w:rsidRPr="00431B49">
        <w:rPr>
          <w:sz w:val="22"/>
          <w:szCs w:val="22"/>
        </w:rPr>
        <w:tab/>
        <w:t>jegyzőkönyvvezető</w:t>
      </w:r>
    </w:p>
    <w:p w14:paraId="51BAD4B8" w14:textId="6EFF1BD1" w:rsidR="009110C4" w:rsidRDefault="009110C4" w:rsidP="00BB1932">
      <w:pPr>
        <w:jc w:val="both"/>
        <w:rPr>
          <w:b/>
          <w:sz w:val="22"/>
          <w:szCs w:val="22"/>
        </w:rPr>
      </w:pPr>
    </w:p>
    <w:p w14:paraId="0746E024" w14:textId="77777777" w:rsidR="003D1698" w:rsidRPr="00431B49" w:rsidRDefault="003D1698" w:rsidP="00BB1932">
      <w:pPr>
        <w:jc w:val="both"/>
        <w:rPr>
          <w:b/>
          <w:sz w:val="22"/>
          <w:szCs w:val="22"/>
        </w:rPr>
      </w:pPr>
    </w:p>
    <w:p w14:paraId="077F6C7E" w14:textId="102E18D0" w:rsidR="00FA1F2A" w:rsidRDefault="00FA1F2A" w:rsidP="00FA1F2A">
      <w:pPr>
        <w:jc w:val="both"/>
        <w:rPr>
          <w:sz w:val="22"/>
          <w:szCs w:val="22"/>
        </w:rPr>
      </w:pPr>
      <w:r w:rsidRPr="00431B49">
        <w:rPr>
          <w:b/>
          <w:sz w:val="22"/>
          <w:szCs w:val="22"/>
        </w:rPr>
        <w:t>Györk Ernőné</w:t>
      </w:r>
      <w:r w:rsidRPr="00431B49">
        <w:rPr>
          <w:sz w:val="22"/>
          <w:szCs w:val="22"/>
        </w:rPr>
        <w:t xml:space="preserve"> a testület elnöke köszöntötte az ülésen megjelenteket, megállapította a határozat-képességet és megnyitotta az ülést. Javasolta, hogy a jegyzőkönyv-hitelesítő </w:t>
      </w:r>
      <w:r w:rsidR="00171DC6" w:rsidRPr="00C7789B">
        <w:rPr>
          <w:sz w:val="22"/>
          <w:szCs w:val="22"/>
        </w:rPr>
        <w:t>Csővári János</w:t>
      </w:r>
      <w:r w:rsidR="00171DC6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képviselő legyen.</w:t>
      </w:r>
    </w:p>
    <w:p w14:paraId="3E71C27D" w14:textId="77777777" w:rsidR="00FA1F2A" w:rsidRPr="00431B49" w:rsidRDefault="00FA1F2A" w:rsidP="00FA1F2A">
      <w:pPr>
        <w:jc w:val="both"/>
        <w:rPr>
          <w:sz w:val="22"/>
          <w:szCs w:val="22"/>
        </w:rPr>
      </w:pPr>
    </w:p>
    <w:p w14:paraId="2D3F0F67" w14:textId="191546E2" w:rsidR="003B601E" w:rsidRDefault="003B601E" w:rsidP="003B601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testület </w:t>
      </w:r>
      <w:r w:rsidRPr="00DE5133">
        <w:rPr>
          <w:sz w:val="22"/>
          <w:szCs w:val="22"/>
        </w:rPr>
        <w:t xml:space="preserve">a jegyzőkönyv hitelesítőjének </w:t>
      </w:r>
      <w:r w:rsidRPr="00530197">
        <w:rPr>
          <w:sz w:val="22"/>
          <w:szCs w:val="22"/>
        </w:rPr>
        <w:t>egyhangú szavazással</w:t>
      </w:r>
      <w:r w:rsidR="00315D53">
        <w:rPr>
          <w:sz w:val="22"/>
          <w:szCs w:val="22"/>
        </w:rPr>
        <w:t xml:space="preserve"> </w:t>
      </w:r>
      <w:r w:rsidR="00171DC6" w:rsidRPr="00C7789B">
        <w:rPr>
          <w:sz w:val="22"/>
          <w:szCs w:val="22"/>
        </w:rPr>
        <w:t>Csővári János</w:t>
      </w:r>
      <w:r w:rsidR="00FD7DF9">
        <w:rPr>
          <w:sz w:val="22"/>
          <w:szCs w:val="22"/>
        </w:rPr>
        <w:t xml:space="preserve"> </w:t>
      </w:r>
      <w:r w:rsidRPr="00DE5133">
        <w:rPr>
          <w:sz w:val="22"/>
          <w:szCs w:val="22"/>
        </w:rPr>
        <w:t>képviselőt jelölte ki.</w:t>
      </w:r>
    </w:p>
    <w:p w14:paraId="673E9BA9" w14:textId="77777777" w:rsidR="003B601E" w:rsidRDefault="003B601E" w:rsidP="003B601E">
      <w:pPr>
        <w:jc w:val="both"/>
        <w:rPr>
          <w:sz w:val="22"/>
          <w:szCs w:val="22"/>
        </w:rPr>
      </w:pPr>
    </w:p>
    <w:p w14:paraId="2DFC0698" w14:textId="6DB60CDA" w:rsidR="00565D3F" w:rsidRPr="000E0BB2" w:rsidRDefault="00565D3F" w:rsidP="00565D3F">
      <w:pPr>
        <w:jc w:val="both"/>
        <w:rPr>
          <w:sz w:val="22"/>
          <w:szCs w:val="22"/>
        </w:rPr>
      </w:pPr>
      <w:r w:rsidRPr="000E0BB2">
        <w:rPr>
          <w:sz w:val="22"/>
          <w:szCs w:val="22"/>
        </w:rPr>
        <w:t xml:space="preserve">Ezt követően az elnök ismertette a </w:t>
      </w:r>
      <w:r w:rsidRPr="001F63F8">
        <w:rPr>
          <w:sz w:val="22"/>
          <w:szCs w:val="22"/>
        </w:rPr>
        <w:t xml:space="preserve">napirendi javaslatot, melynek keretében kezdeményezte, hogy sürgősséggel </w:t>
      </w:r>
      <w:r w:rsidR="003D1A5A" w:rsidRPr="001F63F8">
        <w:rPr>
          <w:sz w:val="22"/>
          <w:szCs w:val="22"/>
        </w:rPr>
        <w:t>3</w:t>
      </w:r>
      <w:r w:rsidRPr="001F63F8">
        <w:rPr>
          <w:sz w:val="22"/>
          <w:szCs w:val="22"/>
        </w:rPr>
        <w:t xml:space="preserve">. napirendi pontként kerüljön felvételre </w:t>
      </w:r>
      <w:r w:rsidR="001F63F8" w:rsidRPr="001F63F8">
        <w:rPr>
          <w:sz w:val="22"/>
          <w:szCs w:val="22"/>
        </w:rPr>
        <w:t xml:space="preserve">„A </w:t>
      </w:r>
      <w:r w:rsidR="002D68B7" w:rsidRPr="00C255E3">
        <w:rPr>
          <w:sz w:val="22"/>
          <w:szCs w:val="22"/>
        </w:rPr>
        <w:t>NEMZETISÉGI ÖNKORMÁNYZAT 202</w:t>
      </w:r>
      <w:r w:rsidR="002D68B7">
        <w:rPr>
          <w:sz w:val="22"/>
          <w:szCs w:val="22"/>
        </w:rPr>
        <w:t>5</w:t>
      </w:r>
      <w:r w:rsidR="002D68B7" w:rsidRPr="00C255E3">
        <w:rPr>
          <w:sz w:val="22"/>
          <w:szCs w:val="22"/>
        </w:rPr>
        <w:t xml:space="preserve">. ÉVI </w:t>
      </w:r>
      <w:r w:rsidR="002D68B7" w:rsidRPr="00E33353">
        <w:rPr>
          <w:caps/>
          <w:sz w:val="22"/>
          <w:szCs w:val="22"/>
        </w:rPr>
        <w:t>költségvetésének módosítása</w:t>
      </w:r>
      <w:r w:rsidR="002D68B7" w:rsidRPr="00C255E3">
        <w:rPr>
          <w:sz w:val="22"/>
          <w:szCs w:val="22"/>
        </w:rPr>
        <w:t xml:space="preserve">  </w:t>
      </w:r>
      <w:r w:rsidR="001F63F8" w:rsidRPr="001F63F8">
        <w:rPr>
          <w:sz w:val="22"/>
          <w:szCs w:val="22"/>
        </w:rPr>
        <w:t>” tárgyú</w:t>
      </w:r>
      <w:r w:rsidR="001F63F8" w:rsidRPr="000E0BB2">
        <w:rPr>
          <w:sz w:val="22"/>
          <w:szCs w:val="22"/>
        </w:rPr>
        <w:t xml:space="preserve"> előterjesztés</w:t>
      </w:r>
      <w:r w:rsidR="004F210C">
        <w:rPr>
          <w:sz w:val="22"/>
          <w:szCs w:val="22"/>
        </w:rPr>
        <w:t>.</w:t>
      </w:r>
    </w:p>
    <w:p w14:paraId="14AB2842" w14:textId="77777777" w:rsidR="003B601E" w:rsidRPr="00431B49" w:rsidRDefault="003B601E" w:rsidP="003B601E">
      <w:pPr>
        <w:jc w:val="both"/>
        <w:rPr>
          <w:sz w:val="22"/>
          <w:szCs w:val="22"/>
        </w:rPr>
      </w:pPr>
    </w:p>
    <w:p w14:paraId="053430B1" w14:textId="3DA1EB41" w:rsidR="003B601E" w:rsidRPr="00431B49" w:rsidRDefault="003B601E" w:rsidP="003B601E">
      <w:pPr>
        <w:jc w:val="both"/>
        <w:rPr>
          <w:sz w:val="22"/>
          <w:szCs w:val="22"/>
        </w:rPr>
      </w:pPr>
      <w:r w:rsidRPr="00431B49">
        <w:rPr>
          <w:sz w:val="22"/>
          <w:szCs w:val="22"/>
        </w:rPr>
        <w:t xml:space="preserve">A testület a napirendet </w:t>
      </w:r>
      <w:r w:rsidR="00B25D43">
        <w:rPr>
          <w:sz w:val="22"/>
          <w:szCs w:val="22"/>
        </w:rPr>
        <w:t>5</w:t>
      </w:r>
      <w:r w:rsidR="000E0BB2">
        <w:rPr>
          <w:sz w:val="22"/>
          <w:szCs w:val="22"/>
        </w:rPr>
        <w:t xml:space="preserve"> </w:t>
      </w:r>
      <w:r w:rsidRPr="00431B49">
        <w:rPr>
          <w:sz w:val="22"/>
          <w:szCs w:val="22"/>
        </w:rPr>
        <w:t>„igen” szavazattal az alábbiak szerint fogadta el:</w:t>
      </w:r>
    </w:p>
    <w:p w14:paraId="35C905CE" w14:textId="77777777" w:rsidR="003B601E" w:rsidRPr="00431B49" w:rsidRDefault="003B601E" w:rsidP="003B601E">
      <w:pPr>
        <w:jc w:val="both"/>
        <w:rPr>
          <w:sz w:val="22"/>
          <w:szCs w:val="22"/>
        </w:rPr>
      </w:pPr>
    </w:p>
    <w:p w14:paraId="7BF08780" w14:textId="77777777" w:rsidR="003B601E" w:rsidRPr="00431B49" w:rsidRDefault="003B601E" w:rsidP="003B601E">
      <w:pPr>
        <w:rPr>
          <w:sz w:val="22"/>
          <w:szCs w:val="22"/>
        </w:rPr>
      </w:pPr>
    </w:p>
    <w:p w14:paraId="558B2745" w14:textId="77777777" w:rsidR="00A55C01" w:rsidRDefault="003B601E" w:rsidP="00A55C01">
      <w:pPr>
        <w:ind w:left="360" w:hanging="360"/>
        <w:rPr>
          <w:b/>
          <w:sz w:val="22"/>
          <w:szCs w:val="22"/>
        </w:rPr>
      </w:pPr>
      <w:r w:rsidRPr="00431B49">
        <w:rPr>
          <w:b/>
          <w:sz w:val="22"/>
          <w:szCs w:val="22"/>
        </w:rPr>
        <w:t>N A P I R E N D:</w:t>
      </w:r>
    </w:p>
    <w:p w14:paraId="566E5FF3" w14:textId="77777777" w:rsidR="00A55C01" w:rsidRDefault="00A55C01" w:rsidP="00A55C01">
      <w:pPr>
        <w:rPr>
          <w:sz w:val="22"/>
          <w:szCs w:val="22"/>
        </w:rPr>
      </w:pPr>
    </w:p>
    <w:p w14:paraId="73FAE033" w14:textId="77777777" w:rsidR="00171DC6" w:rsidRPr="0017270A" w:rsidRDefault="00171DC6" w:rsidP="00171DC6">
      <w:pPr>
        <w:numPr>
          <w:ilvl w:val="0"/>
          <w:numId w:val="30"/>
        </w:numPr>
        <w:ind w:left="709" w:hanging="709"/>
        <w:jc w:val="both"/>
        <w:rPr>
          <w:caps/>
          <w:sz w:val="22"/>
          <w:szCs w:val="22"/>
        </w:rPr>
      </w:pPr>
      <w:bookmarkStart w:id="1" w:name="_Hlk214872593"/>
      <w:r>
        <w:rPr>
          <w:caps/>
          <w:sz w:val="22"/>
          <w:szCs w:val="22"/>
        </w:rPr>
        <w:t>adventi</w:t>
      </w:r>
      <w:r w:rsidRPr="004931B0">
        <w:rPr>
          <w:caps/>
          <w:sz w:val="22"/>
          <w:szCs w:val="22"/>
        </w:rPr>
        <w:t xml:space="preserve"> RENDEZVÉNY MEGVALÓSULÁSÁHOZ SZÜKSÉGES ELŐKÉSZÜLETEK LEBONYOLÍTÁSA</w:t>
      </w:r>
    </w:p>
    <w:p w14:paraId="7A77EB53" w14:textId="77777777" w:rsidR="00171DC6" w:rsidRDefault="00171DC6" w:rsidP="00171DC6">
      <w:pPr>
        <w:jc w:val="both"/>
        <w:rPr>
          <w:sz w:val="22"/>
          <w:szCs w:val="22"/>
        </w:rPr>
      </w:pPr>
      <w:r>
        <w:rPr>
          <w:sz w:val="22"/>
          <w:szCs w:val="22"/>
        </w:rPr>
        <w:t>2.</w:t>
      </w:r>
      <w:r>
        <w:rPr>
          <w:sz w:val="22"/>
          <w:szCs w:val="22"/>
        </w:rPr>
        <w:tab/>
        <w:t>EGYÉB AKTUÁLIS KÉRDÉSEK</w:t>
      </w:r>
    </w:p>
    <w:p w14:paraId="7716A52E" w14:textId="2954F2C2" w:rsidR="00C03E2C" w:rsidRPr="00C255E3" w:rsidRDefault="00171DC6" w:rsidP="00C03E2C">
      <w:pPr>
        <w:ind w:left="709" w:hanging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 </w:t>
      </w:r>
      <w:r w:rsidR="00C03E2C">
        <w:rPr>
          <w:sz w:val="22"/>
          <w:szCs w:val="22"/>
        </w:rPr>
        <w:t>.</w:t>
      </w:r>
      <w:r w:rsidR="00C03E2C" w:rsidRPr="007B7C5D">
        <w:t xml:space="preserve"> </w:t>
      </w:r>
      <w:r w:rsidR="00C03E2C">
        <w:tab/>
      </w:r>
      <w:r w:rsidR="00C03E2C" w:rsidRPr="00C255E3">
        <w:rPr>
          <w:sz w:val="22"/>
          <w:szCs w:val="22"/>
        </w:rPr>
        <w:t>A NEMZETISÉGI ÖNKORMÁNYZAT 202</w:t>
      </w:r>
      <w:r w:rsidR="00C03E2C">
        <w:rPr>
          <w:sz w:val="22"/>
          <w:szCs w:val="22"/>
        </w:rPr>
        <w:t>5</w:t>
      </w:r>
      <w:r w:rsidR="00C03E2C" w:rsidRPr="00C255E3">
        <w:rPr>
          <w:sz w:val="22"/>
          <w:szCs w:val="22"/>
        </w:rPr>
        <w:t xml:space="preserve">. ÉVI </w:t>
      </w:r>
      <w:r w:rsidR="00C03E2C" w:rsidRPr="00E33353">
        <w:rPr>
          <w:caps/>
          <w:sz w:val="22"/>
          <w:szCs w:val="22"/>
        </w:rPr>
        <w:t>költségvetésének módosítása</w:t>
      </w:r>
      <w:r w:rsidR="00C03E2C" w:rsidRPr="00C255E3">
        <w:rPr>
          <w:sz w:val="22"/>
          <w:szCs w:val="22"/>
        </w:rPr>
        <w:t xml:space="preserve">  </w:t>
      </w:r>
    </w:p>
    <w:bookmarkEnd w:id="1"/>
    <w:p w14:paraId="3ACBBA6A" w14:textId="77777777" w:rsidR="00C03E2C" w:rsidRPr="005533E0" w:rsidRDefault="00C03E2C" w:rsidP="00C03E2C">
      <w:pPr>
        <w:jc w:val="both"/>
        <w:rPr>
          <w:sz w:val="22"/>
          <w:szCs w:val="22"/>
        </w:rPr>
      </w:pPr>
    </w:p>
    <w:p w14:paraId="34BB5325" w14:textId="77777777" w:rsidR="00C03E2C" w:rsidRDefault="00C03E2C" w:rsidP="00C03E2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>
        <w:rPr>
          <w:sz w:val="22"/>
          <w:szCs w:val="22"/>
        </w:rPr>
        <w:tab/>
      </w:r>
      <w:r w:rsidRPr="005533E0">
        <w:rPr>
          <w:sz w:val="22"/>
          <w:szCs w:val="22"/>
          <w:u w:val="single"/>
        </w:rPr>
        <w:t>Előterjesztő:</w:t>
      </w:r>
      <w:r w:rsidRPr="005533E0">
        <w:rPr>
          <w:sz w:val="22"/>
          <w:szCs w:val="22"/>
        </w:rPr>
        <w:t xml:space="preserve"> a nemzetiségi önkormányzat elnöke</w:t>
      </w:r>
    </w:p>
    <w:p w14:paraId="117175BB" w14:textId="77777777" w:rsidR="00C03E2C" w:rsidRDefault="00C03E2C" w:rsidP="00C03E2C">
      <w:pPr>
        <w:jc w:val="both"/>
        <w:rPr>
          <w:sz w:val="22"/>
          <w:szCs w:val="22"/>
        </w:rPr>
      </w:pPr>
    </w:p>
    <w:p w14:paraId="79784B55" w14:textId="77777777" w:rsidR="00914A6B" w:rsidRDefault="00914A6B" w:rsidP="00914A6B">
      <w:pPr>
        <w:jc w:val="both"/>
        <w:rPr>
          <w:sz w:val="22"/>
          <w:szCs w:val="22"/>
        </w:rPr>
      </w:pPr>
    </w:p>
    <w:p w14:paraId="2BCDC5B4" w14:textId="77777777" w:rsidR="00C905BC" w:rsidRDefault="00C905BC" w:rsidP="00914A6B">
      <w:pPr>
        <w:jc w:val="both"/>
        <w:rPr>
          <w:sz w:val="22"/>
          <w:szCs w:val="22"/>
        </w:rPr>
      </w:pPr>
    </w:p>
    <w:p w14:paraId="24F112FC" w14:textId="77777777" w:rsidR="00C905BC" w:rsidRDefault="00C905BC" w:rsidP="00914A6B">
      <w:pPr>
        <w:jc w:val="both"/>
        <w:rPr>
          <w:sz w:val="22"/>
          <w:szCs w:val="22"/>
        </w:rPr>
      </w:pPr>
    </w:p>
    <w:p w14:paraId="68527EA9" w14:textId="77777777" w:rsidR="00C905BC" w:rsidRDefault="00C905BC" w:rsidP="00914A6B">
      <w:pPr>
        <w:jc w:val="both"/>
        <w:rPr>
          <w:sz w:val="22"/>
          <w:szCs w:val="22"/>
        </w:rPr>
      </w:pPr>
    </w:p>
    <w:p w14:paraId="7A0D35AC" w14:textId="77777777" w:rsidR="00C905BC" w:rsidRDefault="00C905BC" w:rsidP="00914A6B">
      <w:pPr>
        <w:jc w:val="both"/>
        <w:rPr>
          <w:sz w:val="22"/>
          <w:szCs w:val="22"/>
        </w:rPr>
      </w:pPr>
    </w:p>
    <w:p w14:paraId="5604E24A" w14:textId="77777777" w:rsidR="00564B04" w:rsidRDefault="00564B04" w:rsidP="00914A6B">
      <w:pPr>
        <w:jc w:val="both"/>
        <w:rPr>
          <w:sz w:val="22"/>
          <w:szCs w:val="22"/>
        </w:rPr>
      </w:pPr>
    </w:p>
    <w:p w14:paraId="41F69AB8" w14:textId="77777777" w:rsidR="00564B04" w:rsidRDefault="00564B04" w:rsidP="00914A6B">
      <w:pPr>
        <w:jc w:val="both"/>
        <w:rPr>
          <w:sz w:val="22"/>
          <w:szCs w:val="22"/>
        </w:rPr>
      </w:pPr>
    </w:p>
    <w:p w14:paraId="5A1AD182" w14:textId="77777777" w:rsidR="00C905BC" w:rsidRDefault="00C905BC" w:rsidP="00914A6B">
      <w:pPr>
        <w:jc w:val="both"/>
        <w:rPr>
          <w:sz w:val="22"/>
          <w:szCs w:val="22"/>
        </w:rPr>
      </w:pPr>
    </w:p>
    <w:p w14:paraId="6BF3F69D" w14:textId="77777777" w:rsidR="009956CB" w:rsidRPr="00641A70" w:rsidRDefault="009956CB" w:rsidP="00914A6B">
      <w:pPr>
        <w:jc w:val="both"/>
        <w:rPr>
          <w:sz w:val="22"/>
          <w:szCs w:val="22"/>
        </w:rPr>
      </w:pPr>
    </w:p>
    <w:p w14:paraId="16EEEB3A" w14:textId="77777777" w:rsidR="00914A6B" w:rsidRDefault="00914A6B" w:rsidP="00914A6B">
      <w:pPr>
        <w:jc w:val="both"/>
        <w:rPr>
          <w:sz w:val="22"/>
          <w:szCs w:val="22"/>
        </w:rPr>
      </w:pPr>
    </w:p>
    <w:p w14:paraId="0C0D6681" w14:textId="77777777" w:rsidR="009A59D9" w:rsidRDefault="009A59D9" w:rsidP="00914A6B">
      <w:pPr>
        <w:jc w:val="both"/>
        <w:rPr>
          <w:sz w:val="22"/>
          <w:szCs w:val="22"/>
        </w:rPr>
      </w:pPr>
    </w:p>
    <w:p w14:paraId="2B1C00A7" w14:textId="77777777" w:rsidR="009A59D9" w:rsidRDefault="009A59D9" w:rsidP="00914A6B">
      <w:pPr>
        <w:jc w:val="both"/>
        <w:rPr>
          <w:sz w:val="22"/>
          <w:szCs w:val="22"/>
        </w:rPr>
      </w:pPr>
    </w:p>
    <w:p w14:paraId="5620DA5C" w14:textId="77777777" w:rsidR="00A72CCD" w:rsidRDefault="00A72CCD" w:rsidP="007C638A">
      <w:pPr>
        <w:jc w:val="both"/>
        <w:rPr>
          <w:sz w:val="22"/>
          <w:szCs w:val="22"/>
        </w:rPr>
      </w:pPr>
    </w:p>
    <w:p w14:paraId="188B83BD" w14:textId="69A16DAC" w:rsidR="00A72CCD" w:rsidRPr="00982B12" w:rsidRDefault="00A72CCD" w:rsidP="00982B12">
      <w:pPr>
        <w:pStyle w:val="Listaszerbekezds"/>
        <w:numPr>
          <w:ilvl w:val="0"/>
          <w:numId w:val="1"/>
        </w:numPr>
        <w:jc w:val="center"/>
        <w:rPr>
          <w:b/>
          <w:bCs/>
          <w:sz w:val="22"/>
        </w:rPr>
      </w:pPr>
      <w:r w:rsidRPr="005D5FD5">
        <w:rPr>
          <w:b/>
          <w:bCs/>
          <w:sz w:val="22"/>
        </w:rPr>
        <w:lastRenderedPageBreak/>
        <w:t>napirend</w:t>
      </w:r>
    </w:p>
    <w:p w14:paraId="2536014E" w14:textId="08E88ADF" w:rsidR="0091612F" w:rsidRDefault="00035764" w:rsidP="00035764">
      <w:pPr>
        <w:pStyle w:val="Listaszerbekezds"/>
        <w:ind w:left="1065"/>
        <w:jc w:val="center"/>
        <w:rPr>
          <w:b/>
          <w:sz w:val="22"/>
          <w:szCs w:val="22"/>
        </w:rPr>
      </w:pPr>
      <w:bookmarkStart w:id="2" w:name="_Hlk135914060"/>
      <w:r w:rsidRPr="00035764">
        <w:rPr>
          <w:b/>
          <w:sz w:val="22"/>
          <w:szCs w:val="22"/>
        </w:rPr>
        <w:t>ADVENTI RENDEZVÉNY MEGVALÓSULÁSÁHOZ SZÜKSÉGES ELŐKÉSZÜLETEK LEBONYOLÍTÁSA</w:t>
      </w:r>
    </w:p>
    <w:p w14:paraId="4D49AB49" w14:textId="77777777" w:rsidR="00035764" w:rsidRPr="0091612F" w:rsidRDefault="00035764" w:rsidP="00035764">
      <w:pPr>
        <w:pStyle w:val="Listaszerbekezds"/>
        <w:ind w:left="1065"/>
        <w:jc w:val="center"/>
        <w:rPr>
          <w:b/>
          <w:bCs/>
          <w:sz w:val="22"/>
          <w:szCs w:val="22"/>
        </w:rPr>
      </w:pPr>
    </w:p>
    <w:bookmarkEnd w:id="2"/>
    <w:p w14:paraId="0948CE03" w14:textId="605DF7C2" w:rsidR="009956CB" w:rsidRPr="009A35F9" w:rsidRDefault="009956CB" w:rsidP="009956CB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</w:rPr>
      </w:pPr>
      <w:r w:rsidRPr="009A35F9">
        <w:rPr>
          <w:b/>
          <w:sz w:val="22"/>
        </w:rPr>
        <w:t>Györk Ernőné elnök</w:t>
      </w:r>
      <w:r w:rsidRPr="009A35F9">
        <w:rPr>
          <w:sz w:val="22"/>
        </w:rPr>
        <w:t xml:space="preserve"> elmondta, hogy </w:t>
      </w:r>
      <w:r>
        <w:rPr>
          <w:sz w:val="22"/>
        </w:rPr>
        <w:t>a Nemzetiségi Önkormányzat az idei évben is</w:t>
      </w:r>
      <w:r w:rsidRPr="003D7C64">
        <w:rPr>
          <w:sz w:val="22"/>
        </w:rPr>
        <w:t xml:space="preserve"> </w:t>
      </w:r>
      <w:r>
        <w:rPr>
          <w:sz w:val="22"/>
          <w:szCs w:val="22"/>
        </w:rPr>
        <w:t>vendéglátóként jelen lesz az Adventi téren. H</w:t>
      </w:r>
      <w:r w:rsidRPr="003D7C64">
        <w:rPr>
          <w:sz w:val="22"/>
          <w:szCs w:val="22"/>
        </w:rPr>
        <w:t xml:space="preserve">agyományos, tradicionális szlovák ételekkel </w:t>
      </w:r>
      <w:r>
        <w:rPr>
          <w:sz w:val="22"/>
          <w:szCs w:val="22"/>
        </w:rPr>
        <w:t xml:space="preserve">és a szlovák népszokások, hagyományok felelevenítésével </w:t>
      </w:r>
      <w:r w:rsidRPr="003D7C64">
        <w:rPr>
          <w:sz w:val="22"/>
          <w:szCs w:val="22"/>
        </w:rPr>
        <w:t>várják</w:t>
      </w:r>
      <w:r w:rsidRPr="009A35F9">
        <w:rPr>
          <w:sz w:val="22"/>
          <w:szCs w:val="22"/>
        </w:rPr>
        <w:t xml:space="preserve"> az odalátogatókat.</w:t>
      </w:r>
      <w:r>
        <w:rPr>
          <w:sz w:val="22"/>
          <w:szCs w:val="22"/>
        </w:rPr>
        <w:t xml:space="preserve"> A faház bérlésére és a</w:t>
      </w:r>
      <w:r w:rsidRPr="009A35F9">
        <w:rPr>
          <w:sz w:val="22"/>
          <w:szCs w:val="22"/>
        </w:rPr>
        <w:t>z alapanyag költségeire</w:t>
      </w:r>
      <w:r>
        <w:rPr>
          <w:sz w:val="22"/>
          <w:szCs w:val="22"/>
        </w:rPr>
        <w:t xml:space="preserve"> 6</w:t>
      </w:r>
      <w:r w:rsidR="00035764">
        <w:rPr>
          <w:sz w:val="22"/>
          <w:szCs w:val="22"/>
        </w:rPr>
        <w:t>9</w:t>
      </w:r>
      <w:r w:rsidRPr="009A35F9">
        <w:rPr>
          <w:sz w:val="22"/>
          <w:szCs w:val="22"/>
        </w:rPr>
        <w:t>.000,- Ft összeg biztosítását javasolja a testületnek, akként hogy az összeg</w:t>
      </w:r>
      <w:r>
        <w:rPr>
          <w:sz w:val="22"/>
          <w:szCs w:val="22"/>
        </w:rPr>
        <w:t xml:space="preserve"> </w:t>
      </w:r>
      <w:r w:rsidRPr="009A35F9">
        <w:rPr>
          <w:sz w:val="22"/>
          <w:szCs w:val="22"/>
        </w:rPr>
        <w:t>előlegként kerüljön kifizetésre.</w:t>
      </w:r>
    </w:p>
    <w:p w14:paraId="49140EFF" w14:textId="77777777" w:rsidR="009956CB" w:rsidRDefault="009956CB" w:rsidP="009956CB">
      <w:pPr>
        <w:jc w:val="both"/>
        <w:rPr>
          <w:sz w:val="22"/>
        </w:rPr>
      </w:pPr>
    </w:p>
    <w:p w14:paraId="21903889" w14:textId="77777777" w:rsidR="009956CB" w:rsidRDefault="009956CB" w:rsidP="009956CB">
      <w:pPr>
        <w:jc w:val="both"/>
        <w:rPr>
          <w:sz w:val="22"/>
        </w:rPr>
      </w:pPr>
      <w:r>
        <w:rPr>
          <w:sz w:val="22"/>
        </w:rPr>
        <w:t>A testület elnöke h</w:t>
      </w:r>
      <w:r w:rsidRPr="007C6754">
        <w:rPr>
          <w:sz w:val="22"/>
        </w:rPr>
        <w:t>atározati javaslatként az alábbiakat fogalmazta meg:</w:t>
      </w:r>
    </w:p>
    <w:p w14:paraId="34D5A8D3" w14:textId="77777777" w:rsidR="009956CB" w:rsidRDefault="009956CB" w:rsidP="009956CB">
      <w:pPr>
        <w:jc w:val="both"/>
        <w:rPr>
          <w:sz w:val="22"/>
        </w:rPr>
      </w:pPr>
    </w:p>
    <w:p w14:paraId="03BA8451" w14:textId="77777777" w:rsidR="009956CB" w:rsidRDefault="009956CB" w:rsidP="009956CB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352CD1">
        <w:rPr>
          <w:bCs/>
          <w:sz w:val="22"/>
          <w:szCs w:val="22"/>
        </w:rPr>
        <w:t xml:space="preserve">„Kiskőrös Város Szlovák Nemzetiségi Önkormányzata </w:t>
      </w:r>
    </w:p>
    <w:p w14:paraId="2572CCDA" w14:textId="1EABC842" w:rsidR="009956CB" w:rsidRDefault="009956CB" w:rsidP="009956CB">
      <w:pPr>
        <w:pStyle w:val="Listaszerbekezds"/>
        <w:numPr>
          <w:ilvl w:val="0"/>
          <w:numId w:val="63"/>
        </w:numPr>
        <w:jc w:val="both"/>
        <w:rPr>
          <w:sz w:val="22"/>
          <w:szCs w:val="22"/>
        </w:rPr>
      </w:pPr>
      <w:r>
        <w:rPr>
          <w:bCs/>
          <w:sz w:val="22"/>
          <w:szCs w:val="22"/>
        </w:rPr>
        <w:t>6</w:t>
      </w:r>
      <w:r w:rsidR="00035764">
        <w:rPr>
          <w:bCs/>
          <w:sz w:val="22"/>
          <w:szCs w:val="22"/>
        </w:rPr>
        <w:t>9</w:t>
      </w:r>
      <w:r w:rsidRPr="003D2533">
        <w:rPr>
          <w:bCs/>
          <w:sz w:val="22"/>
          <w:szCs w:val="22"/>
        </w:rPr>
        <w:t>.000,- Ft</w:t>
      </w:r>
      <w:r w:rsidRPr="009A35F9">
        <w:rPr>
          <w:sz w:val="22"/>
          <w:szCs w:val="22"/>
        </w:rPr>
        <w:t xml:space="preserve"> összeget biztosít a</w:t>
      </w:r>
      <w:r>
        <w:rPr>
          <w:sz w:val="22"/>
          <w:szCs w:val="22"/>
        </w:rPr>
        <w:t xml:space="preserve">z </w:t>
      </w:r>
      <w:r>
        <w:rPr>
          <w:sz w:val="22"/>
        </w:rPr>
        <w:t>Adventi téren történő</w:t>
      </w:r>
      <w:r w:rsidRPr="003D7C64">
        <w:rPr>
          <w:sz w:val="22"/>
        </w:rPr>
        <w:t xml:space="preserve"> </w:t>
      </w:r>
      <w:r>
        <w:rPr>
          <w:sz w:val="22"/>
        </w:rPr>
        <w:t xml:space="preserve">megvendégelés </w:t>
      </w:r>
      <w:r>
        <w:rPr>
          <w:sz w:val="22"/>
          <w:szCs w:val="22"/>
        </w:rPr>
        <w:t>megvalósulásának költségeire, ahol h</w:t>
      </w:r>
      <w:r w:rsidRPr="003D7C64">
        <w:rPr>
          <w:sz w:val="22"/>
          <w:szCs w:val="22"/>
        </w:rPr>
        <w:t xml:space="preserve">agyományos, tradicionális szlovák ételekkel </w:t>
      </w:r>
      <w:r>
        <w:rPr>
          <w:sz w:val="22"/>
          <w:szCs w:val="22"/>
        </w:rPr>
        <w:t xml:space="preserve">és a szlovák népszokások, hagyományok felelevenítésével </w:t>
      </w:r>
      <w:r w:rsidRPr="003D7C64">
        <w:rPr>
          <w:sz w:val="22"/>
          <w:szCs w:val="22"/>
        </w:rPr>
        <w:t>várják</w:t>
      </w:r>
      <w:r w:rsidRPr="009A35F9">
        <w:rPr>
          <w:sz w:val="22"/>
          <w:szCs w:val="22"/>
        </w:rPr>
        <w:t xml:space="preserve"> az odalátogatókat</w:t>
      </w:r>
    </w:p>
    <w:p w14:paraId="40298E3A" w14:textId="7486F65D" w:rsidR="009956CB" w:rsidRPr="00DB3418" w:rsidRDefault="009956CB" w:rsidP="009956CB">
      <w:pPr>
        <w:numPr>
          <w:ilvl w:val="0"/>
          <w:numId w:val="63"/>
        </w:numPr>
        <w:jc w:val="both"/>
        <w:rPr>
          <w:bCs/>
          <w:sz w:val="22"/>
          <w:szCs w:val="22"/>
        </w:rPr>
      </w:pPr>
      <w:r w:rsidRPr="00910737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5</w:t>
      </w:r>
      <w:r w:rsidRPr="00910737">
        <w:rPr>
          <w:bCs/>
          <w:sz w:val="22"/>
          <w:szCs w:val="22"/>
        </w:rPr>
        <w:t xml:space="preserve">. évi </w:t>
      </w:r>
      <w:r>
        <w:rPr>
          <w:bCs/>
          <w:sz w:val="22"/>
          <w:szCs w:val="22"/>
        </w:rPr>
        <w:t>költségvetés</w:t>
      </w:r>
      <w:r w:rsidRPr="00910737">
        <w:rPr>
          <w:sz w:val="22"/>
        </w:rPr>
        <w:t xml:space="preserve"> terhére biztosítja.</w:t>
      </w:r>
    </w:p>
    <w:p w14:paraId="15422868" w14:textId="785C619A" w:rsidR="009956CB" w:rsidRPr="00DB3418" w:rsidRDefault="009956CB" w:rsidP="009956CB">
      <w:pPr>
        <w:numPr>
          <w:ilvl w:val="0"/>
          <w:numId w:val="63"/>
        </w:numPr>
        <w:jc w:val="both"/>
        <w:rPr>
          <w:bCs/>
          <w:sz w:val="22"/>
          <w:szCs w:val="22"/>
        </w:rPr>
      </w:pPr>
      <w:r w:rsidRPr="00DB3418">
        <w:rPr>
          <w:sz w:val="22"/>
          <w:szCs w:val="22"/>
        </w:rPr>
        <w:t>felkéri a Polgármesteri Hivatal Pénzügyi Osztályát, hogy a</w:t>
      </w:r>
      <w:r>
        <w:rPr>
          <w:sz w:val="22"/>
          <w:szCs w:val="22"/>
        </w:rPr>
        <w:t xml:space="preserve"> 6</w:t>
      </w:r>
      <w:r w:rsidR="00035764">
        <w:rPr>
          <w:sz w:val="22"/>
          <w:szCs w:val="22"/>
        </w:rPr>
        <w:t>9</w:t>
      </w:r>
      <w:r w:rsidRPr="00F75646">
        <w:rPr>
          <w:sz w:val="22"/>
          <w:szCs w:val="22"/>
        </w:rPr>
        <w:t xml:space="preserve">.000,- forint előleg </w:t>
      </w:r>
      <w:r w:rsidRPr="00DB3418">
        <w:rPr>
          <w:sz w:val="22"/>
          <w:szCs w:val="22"/>
        </w:rPr>
        <w:t>készpénzben történő felvételét biztosítsa</w:t>
      </w:r>
      <w:r>
        <w:rPr>
          <w:sz w:val="22"/>
          <w:szCs w:val="22"/>
        </w:rPr>
        <w:t>.”</w:t>
      </w:r>
    </w:p>
    <w:p w14:paraId="2614CF63" w14:textId="77777777" w:rsidR="009956CB" w:rsidRPr="00352CD1" w:rsidRDefault="009956CB" w:rsidP="009956CB">
      <w:pPr>
        <w:jc w:val="both"/>
        <w:rPr>
          <w:rFonts w:eastAsia="Calibri"/>
          <w:sz w:val="22"/>
          <w:szCs w:val="22"/>
          <w:lang w:eastAsia="en-US"/>
        </w:rPr>
      </w:pPr>
    </w:p>
    <w:p w14:paraId="0764C5E3" w14:textId="77777777" w:rsidR="009956CB" w:rsidRPr="00352CD1" w:rsidRDefault="009956CB" w:rsidP="009956CB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Felelős:</w:t>
      </w:r>
      <w:r w:rsidRPr="00352CD1">
        <w:rPr>
          <w:sz w:val="22"/>
          <w:szCs w:val="22"/>
        </w:rPr>
        <w:tab/>
        <w:t>a testület elnöke</w:t>
      </w:r>
    </w:p>
    <w:p w14:paraId="40083C6E" w14:textId="77777777" w:rsidR="009956CB" w:rsidRPr="00352CD1" w:rsidRDefault="009956CB" w:rsidP="009956CB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Határidő:</w:t>
      </w:r>
      <w:r w:rsidRPr="00352CD1">
        <w:rPr>
          <w:sz w:val="22"/>
          <w:szCs w:val="22"/>
        </w:rPr>
        <w:tab/>
      </w:r>
      <w:r>
        <w:rPr>
          <w:sz w:val="22"/>
          <w:szCs w:val="22"/>
        </w:rPr>
        <w:t xml:space="preserve">azonnal  </w:t>
      </w:r>
    </w:p>
    <w:p w14:paraId="532D9E72" w14:textId="77777777" w:rsidR="009956CB" w:rsidRPr="00F75646" w:rsidRDefault="009956CB" w:rsidP="00D37E6F">
      <w:pPr>
        <w:pStyle w:val="Cmsor2"/>
        <w:tabs>
          <w:tab w:val="left" w:pos="2191"/>
        </w:tabs>
        <w:ind w:firstLine="0"/>
        <w:jc w:val="both"/>
        <w:rPr>
          <w:b/>
          <w:sz w:val="22"/>
          <w:szCs w:val="22"/>
        </w:rPr>
      </w:pPr>
      <w:r w:rsidRPr="00F75646">
        <w:rPr>
          <w:b/>
          <w:sz w:val="22"/>
          <w:szCs w:val="22"/>
        </w:rPr>
        <w:tab/>
      </w:r>
    </w:p>
    <w:p w14:paraId="182453E8" w14:textId="77777777" w:rsidR="009956CB" w:rsidRPr="00F75646" w:rsidRDefault="009956CB" w:rsidP="009956CB">
      <w:pPr>
        <w:jc w:val="both"/>
        <w:rPr>
          <w:sz w:val="22"/>
          <w:szCs w:val="22"/>
        </w:rPr>
      </w:pPr>
      <w:r w:rsidRPr="00F75646">
        <w:rPr>
          <w:sz w:val="22"/>
          <w:szCs w:val="22"/>
        </w:rPr>
        <w:t xml:space="preserve">A testület megtárgyalta Györk Ernőné elnök által megfogalmazottakat és </w:t>
      </w:r>
      <w:r>
        <w:rPr>
          <w:sz w:val="22"/>
          <w:szCs w:val="22"/>
        </w:rPr>
        <w:t>5</w:t>
      </w:r>
      <w:r w:rsidRPr="00F75646">
        <w:rPr>
          <w:sz w:val="22"/>
          <w:szCs w:val="22"/>
        </w:rPr>
        <w:t xml:space="preserve"> „igen” szavazattal az alábbi határozatot hozta:</w:t>
      </w:r>
    </w:p>
    <w:p w14:paraId="44B3B29D" w14:textId="77777777" w:rsidR="009956CB" w:rsidRDefault="009956CB" w:rsidP="009956CB">
      <w:pPr>
        <w:ind w:right="150"/>
        <w:jc w:val="both"/>
        <w:rPr>
          <w:b/>
          <w:sz w:val="22"/>
          <w:szCs w:val="22"/>
          <w:u w:val="single"/>
        </w:rPr>
      </w:pPr>
    </w:p>
    <w:p w14:paraId="3CD807E1" w14:textId="46FF16C1" w:rsidR="009956CB" w:rsidRPr="00FD1131" w:rsidRDefault="009956CB" w:rsidP="009956CB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58</w:t>
      </w:r>
      <w:r w:rsidRPr="00FD1131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5</w:t>
      </w:r>
      <w:r w:rsidRPr="00FD1131">
        <w:rPr>
          <w:b/>
          <w:sz w:val="22"/>
          <w:szCs w:val="22"/>
          <w:u w:val="single"/>
        </w:rPr>
        <w:t>. sz. Szlovák Nemzetiségi Önk. határozat</w:t>
      </w:r>
    </w:p>
    <w:p w14:paraId="46B30A38" w14:textId="77777777" w:rsidR="009956CB" w:rsidRPr="00FD1131" w:rsidRDefault="009956CB" w:rsidP="009956CB">
      <w:pPr>
        <w:ind w:right="150"/>
        <w:jc w:val="both"/>
        <w:rPr>
          <w:b/>
          <w:sz w:val="22"/>
          <w:szCs w:val="22"/>
          <w:u w:val="single"/>
        </w:rPr>
      </w:pPr>
    </w:p>
    <w:p w14:paraId="5D9BEB1F" w14:textId="77777777" w:rsidR="009956CB" w:rsidRPr="00C32BFB" w:rsidRDefault="009956CB" w:rsidP="009956CB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4197E9DD" w14:textId="77777777" w:rsidR="009956CB" w:rsidRDefault="009956CB" w:rsidP="009956CB">
      <w:pPr>
        <w:jc w:val="center"/>
        <w:rPr>
          <w:sz w:val="22"/>
        </w:rPr>
      </w:pPr>
    </w:p>
    <w:p w14:paraId="62DE7281" w14:textId="77777777" w:rsidR="009956CB" w:rsidRDefault="009956CB" w:rsidP="009956CB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352CD1">
        <w:rPr>
          <w:bCs/>
          <w:sz w:val="22"/>
          <w:szCs w:val="22"/>
        </w:rPr>
        <w:t xml:space="preserve">„Kiskőrös Város Szlovák Nemzetiségi Önkormányzata </w:t>
      </w:r>
    </w:p>
    <w:p w14:paraId="0ADBBB66" w14:textId="0809F73C" w:rsidR="009956CB" w:rsidRDefault="009956CB" w:rsidP="009956CB">
      <w:pPr>
        <w:pStyle w:val="Listaszerbekezds"/>
        <w:numPr>
          <w:ilvl w:val="0"/>
          <w:numId w:val="66"/>
        </w:numPr>
        <w:jc w:val="both"/>
        <w:rPr>
          <w:sz w:val="22"/>
          <w:szCs w:val="22"/>
        </w:rPr>
      </w:pPr>
      <w:r>
        <w:rPr>
          <w:bCs/>
          <w:sz w:val="22"/>
          <w:szCs w:val="22"/>
        </w:rPr>
        <w:t>6</w:t>
      </w:r>
      <w:r w:rsidR="00035764">
        <w:rPr>
          <w:bCs/>
          <w:sz w:val="22"/>
          <w:szCs w:val="22"/>
        </w:rPr>
        <w:t>9</w:t>
      </w:r>
      <w:r w:rsidRPr="003D2533">
        <w:rPr>
          <w:bCs/>
          <w:sz w:val="22"/>
          <w:szCs w:val="22"/>
        </w:rPr>
        <w:t>.000,- Ft</w:t>
      </w:r>
      <w:r w:rsidRPr="009A35F9">
        <w:rPr>
          <w:sz w:val="22"/>
          <w:szCs w:val="22"/>
        </w:rPr>
        <w:t xml:space="preserve"> összeget biztosít a</w:t>
      </w:r>
      <w:r>
        <w:rPr>
          <w:sz w:val="22"/>
          <w:szCs w:val="22"/>
        </w:rPr>
        <w:t xml:space="preserve">z </w:t>
      </w:r>
      <w:r>
        <w:rPr>
          <w:sz w:val="22"/>
        </w:rPr>
        <w:t>Adventi téren történő</w:t>
      </w:r>
      <w:r w:rsidRPr="003D7C64">
        <w:rPr>
          <w:sz w:val="22"/>
        </w:rPr>
        <w:t xml:space="preserve"> </w:t>
      </w:r>
      <w:r>
        <w:rPr>
          <w:sz w:val="22"/>
        </w:rPr>
        <w:t xml:space="preserve">megvendégelés </w:t>
      </w:r>
      <w:r>
        <w:rPr>
          <w:sz w:val="22"/>
          <w:szCs w:val="22"/>
        </w:rPr>
        <w:t>megvalósulásának költségeire, ahol h</w:t>
      </w:r>
      <w:r w:rsidRPr="003D7C64">
        <w:rPr>
          <w:sz w:val="22"/>
          <w:szCs w:val="22"/>
        </w:rPr>
        <w:t xml:space="preserve">agyományos, tradicionális szlovák ételekkel </w:t>
      </w:r>
      <w:r>
        <w:rPr>
          <w:sz w:val="22"/>
          <w:szCs w:val="22"/>
        </w:rPr>
        <w:t xml:space="preserve">és a szlovák népszokások, hagyományok felelevenítésével </w:t>
      </w:r>
      <w:r w:rsidRPr="003D7C64">
        <w:rPr>
          <w:sz w:val="22"/>
          <w:szCs w:val="22"/>
        </w:rPr>
        <w:t>várják</w:t>
      </w:r>
      <w:r w:rsidRPr="009A35F9">
        <w:rPr>
          <w:sz w:val="22"/>
          <w:szCs w:val="22"/>
        </w:rPr>
        <w:t xml:space="preserve"> az odalátogatókat</w:t>
      </w:r>
    </w:p>
    <w:p w14:paraId="2AB0E730" w14:textId="77777777" w:rsidR="009956CB" w:rsidRPr="00DB3418" w:rsidRDefault="009956CB" w:rsidP="009956CB">
      <w:pPr>
        <w:numPr>
          <w:ilvl w:val="0"/>
          <w:numId w:val="66"/>
        </w:numPr>
        <w:jc w:val="both"/>
        <w:rPr>
          <w:bCs/>
          <w:sz w:val="22"/>
          <w:szCs w:val="22"/>
        </w:rPr>
      </w:pPr>
      <w:r w:rsidRPr="00910737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5</w:t>
      </w:r>
      <w:r w:rsidRPr="00910737">
        <w:rPr>
          <w:bCs/>
          <w:sz w:val="22"/>
          <w:szCs w:val="22"/>
        </w:rPr>
        <w:t xml:space="preserve">. évi </w:t>
      </w:r>
      <w:r>
        <w:rPr>
          <w:bCs/>
          <w:sz w:val="22"/>
          <w:szCs w:val="22"/>
        </w:rPr>
        <w:t>költségvetés</w:t>
      </w:r>
      <w:r w:rsidRPr="00910737">
        <w:rPr>
          <w:sz w:val="22"/>
        </w:rPr>
        <w:t xml:space="preserve"> terhére biztosítja.</w:t>
      </w:r>
    </w:p>
    <w:p w14:paraId="5FA1D994" w14:textId="39787D66" w:rsidR="009956CB" w:rsidRPr="00DB3418" w:rsidRDefault="009956CB" w:rsidP="009956CB">
      <w:pPr>
        <w:numPr>
          <w:ilvl w:val="0"/>
          <w:numId w:val="66"/>
        </w:numPr>
        <w:jc w:val="both"/>
        <w:rPr>
          <w:bCs/>
          <w:sz w:val="22"/>
          <w:szCs w:val="22"/>
        </w:rPr>
      </w:pPr>
      <w:r w:rsidRPr="00DB3418">
        <w:rPr>
          <w:sz w:val="22"/>
          <w:szCs w:val="22"/>
        </w:rPr>
        <w:t>felkéri a Polgármesteri Hivatal Pénzügyi Osztályát, hogy a</w:t>
      </w:r>
      <w:r>
        <w:rPr>
          <w:sz w:val="22"/>
          <w:szCs w:val="22"/>
        </w:rPr>
        <w:t xml:space="preserve"> </w:t>
      </w:r>
      <w:r w:rsidR="00035764">
        <w:rPr>
          <w:sz w:val="22"/>
          <w:szCs w:val="22"/>
        </w:rPr>
        <w:t>69</w:t>
      </w:r>
      <w:r w:rsidRPr="00F75646">
        <w:rPr>
          <w:sz w:val="22"/>
          <w:szCs w:val="22"/>
        </w:rPr>
        <w:t xml:space="preserve">.000,- forint előleg </w:t>
      </w:r>
      <w:r w:rsidRPr="00DB3418">
        <w:rPr>
          <w:sz w:val="22"/>
          <w:szCs w:val="22"/>
        </w:rPr>
        <w:t>készpénzben történő felvételét biztosítsa</w:t>
      </w:r>
      <w:r>
        <w:rPr>
          <w:sz w:val="22"/>
          <w:szCs w:val="22"/>
        </w:rPr>
        <w:t>.”</w:t>
      </w:r>
    </w:p>
    <w:p w14:paraId="5F24E4FF" w14:textId="77777777" w:rsidR="009956CB" w:rsidRPr="00352CD1" w:rsidRDefault="009956CB" w:rsidP="009956CB">
      <w:pPr>
        <w:jc w:val="both"/>
        <w:rPr>
          <w:rFonts w:eastAsia="Calibri"/>
          <w:sz w:val="22"/>
          <w:szCs w:val="22"/>
          <w:lang w:eastAsia="en-US"/>
        </w:rPr>
      </w:pPr>
    </w:p>
    <w:p w14:paraId="2571E97F" w14:textId="77777777" w:rsidR="009956CB" w:rsidRPr="00352CD1" w:rsidRDefault="009956CB" w:rsidP="009956CB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Felelős:</w:t>
      </w:r>
      <w:r w:rsidRPr="00352CD1">
        <w:rPr>
          <w:sz w:val="22"/>
          <w:szCs w:val="22"/>
        </w:rPr>
        <w:tab/>
        <w:t>a testület elnöke</w:t>
      </w:r>
    </w:p>
    <w:p w14:paraId="1E178554" w14:textId="77777777" w:rsidR="009956CB" w:rsidRPr="00352CD1" w:rsidRDefault="009956CB" w:rsidP="009956CB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Határidő:</w:t>
      </w:r>
      <w:r w:rsidRPr="00352CD1">
        <w:rPr>
          <w:sz w:val="22"/>
          <w:szCs w:val="22"/>
        </w:rPr>
        <w:tab/>
      </w:r>
      <w:r>
        <w:rPr>
          <w:sz w:val="22"/>
          <w:szCs w:val="22"/>
        </w:rPr>
        <w:t xml:space="preserve">azonnal  </w:t>
      </w:r>
    </w:p>
    <w:p w14:paraId="0762B957" w14:textId="77777777" w:rsidR="009956CB" w:rsidRPr="00F623CA" w:rsidRDefault="009956CB" w:rsidP="009956CB">
      <w:pPr>
        <w:jc w:val="both"/>
        <w:rPr>
          <w:bCs/>
          <w:sz w:val="22"/>
          <w:szCs w:val="22"/>
        </w:rPr>
      </w:pPr>
    </w:p>
    <w:p w14:paraId="30C2D6D9" w14:textId="77777777" w:rsidR="009956CB" w:rsidRPr="00F623CA" w:rsidRDefault="009956CB" w:rsidP="009956CB">
      <w:pPr>
        <w:jc w:val="both"/>
        <w:rPr>
          <w:bCs/>
          <w:sz w:val="22"/>
          <w:szCs w:val="22"/>
        </w:rPr>
      </w:pPr>
    </w:p>
    <w:p w14:paraId="3DB91E52" w14:textId="77777777" w:rsidR="009956CB" w:rsidRDefault="009956CB" w:rsidP="009956CB">
      <w:pPr>
        <w:rPr>
          <w:sz w:val="22"/>
        </w:rPr>
      </w:pPr>
    </w:p>
    <w:p w14:paraId="01CD0151" w14:textId="77777777" w:rsidR="009956CB" w:rsidRPr="00D354C8" w:rsidRDefault="009956CB" w:rsidP="009956CB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30B82584" w14:textId="77777777" w:rsidR="009956CB" w:rsidRDefault="009956CB" w:rsidP="009956CB">
      <w:pPr>
        <w:jc w:val="center"/>
        <w:rPr>
          <w:b/>
          <w:iCs/>
          <w:sz w:val="22"/>
          <w:szCs w:val="22"/>
        </w:rPr>
      </w:pPr>
    </w:p>
    <w:p w14:paraId="778D06DB" w14:textId="77777777" w:rsidR="003D1A5A" w:rsidRDefault="003D1A5A" w:rsidP="003D1A5A">
      <w:pPr>
        <w:jc w:val="center"/>
        <w:rPr>
          <w:b/>
          <w:iCs/>
          <w:sz w:val="22"/>
          <w:szCs w:val="22"/>
        </w:rPr>
      </w:pPr>
    </w:p>
    <w:p w14:paraId="0C2BCA4B" w14:textId="77777777" w:rsidR="003D1A5A" w:rsidRDefault="003D1A5A" w:rsidP="00167AA9">
      <w:pPr>
        <w:rPr>
          <w:b/>
          <w:iCs/>
          <w:sz w:val="22"/>
          <w:szCs w:val="22"/>
        </w:rPr>
      </w:pPr>
    </w:p>
    <w:p w14:paraId="378E3DB0" w14:textId="32F58683" w:rsidR="00441AA4" w:rsidRPr="00441AA4" w:rsidRDefault="008F5996" w:rsidP="00441AA4">
      <w:pPr>
        <w:pStyle w:val="Listaszerbekezds"/>
        <w:numPr>
          <w:ilvl w:val="0"/>
          <w:numId w:val="5"/>
        </w:numPr>
        <w:jc w:val="center"/>
        <w:rPr>
          <w:b/>
          <w:bCs/>
          <w:sz w:val="22"/>
        </w:rPr>
      </w:pPr>
      <w:r w:rsidRPr="005D5FD5">
        <w:rPr>
          <w:b/>
          <w:bCs/>
          <w:sz w:val="22"/>
        </w:rPr>
        <w:t>napirend</w:t>
      </w:r>
    </w:p>
    <w:p w14:paraId="5C4EBDC9" w14:textId="53D3B364" w:rsidR="001F63F8" w:rsidRDefault="001F63F8" w:rsidP="001F63F8">
      <w:pPr>
        <w:pStyle w:val="Listaszerbekezds"/>
        <w:ind w:left="720"/>
        <w:jc w:val="center"/>
        <w:rPr>
          <w:b/>
          <w:bCs/>
          <w:sz w:val="22"/>
          <w:szCs w:val="22"/>
        </w:rPr>
      </w:pPr>
      <w:r w:rsidRPr="001F63F8">
        <w:rPr>
          <w:b/>
          <w:bCs/>
          <w:sz w:val="22"/>
          <w:szCs w:val="22"/>
        </w:rPr>
        <w:t>EGYÉB AKTUÁLIS KÉRDÉSEK</w:t>
      </w:r>
    </w:p>
    <w:p w14:paraId="4E2F79F9" w14:textId="1A42F706" w:rsidR="006A3907" w:rsidRPr="006A3907" w:rsidRDefault="006A3907" w:rsidP="006A3907">
      <w:pPr>
        <w:jc w:val="right"/>
        <w:rPr>
          <w:sz w:val="22"/>
          <w:szCs w:val="22"/>
        </w:rPr>
      </w:pPr>
    </w:p>
    <w:p w14:paraId="6A88292F" w14:textId="6FDCF8ED" w:rsidR="00762D30" w:rsidRDefault="00762D30" w:rsidP="00762D30">
      <w:pPr>
        <w:jc w:val="both"/>
        <w:rPr>
          <w:sz w:val="22"/>
        </w:rPr>
      </w:pPr>
      <w:r w:rsidRPr="00F75646">
        <w:rPr>
          <w:b/>
          <w:bCs/>
          <w:sz w:val="22"/>
          <w:szCs w:val="22"/>
        </w:rPr>
        <w:t>Györk Ernőné a testület elnöke</w:t>
      </w:r>
      <w:r w:rsidRPr="00F7564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elmondta, hogy az idei év decemberében is megrendezik a szlovák gyermekek karácsonyát. A szeretetvendégség keretében az oda érkező gyermekek kerülnek megvendégelésre, ahol megismerkedhetnek a szlovák téli népszokásokkal és hagyományokkal. </w:t>
      </w:r>
      <w:r w:rsidRPr="009A35F9">
        <w:rPr>
          <w:sz w:val="22"/>
          <w:szCs w:val="22"/>
        </w:rPr>
        <w:t xml:space="preserve">Az </w:t>
      </w:r>
      <w:r>
        <w:rPr>
          <w:sz w:val="22"/>
          <w:szCs w:val="22"/>
        </w:rPr>
        <w:t xml:space="preserve">program megvalósulásának </w:t>
      </w:r>
      <w:r w:rsidRPr="009A35F9">
        <w:rPr>
          <w:sz w:val="22"/>
          <w:szCs w:val="22"/>
        </w:rPr>
        <w:t xml:space="preserve">költségeire </w:t>
      </w:r>
      <w:r w:rsidR="00035764">
        <w:rPr>
          <w:sz w:val="22"/>
          <w:szCs w:val="22"/>
        </w:rPr>
        <w:t>7</w:t>
      </w:r>
      <w:r>
        <w:rPr>
          <w:sz w:val="22"/>
          <w:szCs w:val="22"/>
        </w:rPr>
        <w:t>0</w:t>
      </w:r>
      <w:r w:rsidRPr="009A35F9">
        <w:rPr>
          <w:sz w:val="22"/>
          <w:szCs w:val="22"/>
        </w:rPr>
        <w:t>.000,- Ft összeg biztosítását javasolja a testületnek, akként hogy az összeg előlegként kerüljön kifizetésre</w:t>
      </w:r>
    </w:p>
    <w:p w14:paraId="04A0EF9B" w14:textId="77777777" w:rsidR="00762D30" w:rsidRDefault="00762D30" w:rsidP="00762D30">
      <w:pPr>
        <w:jc w:val="both"/>
        <w:rPr>
          <w:sz w:val="22"/>
        </w:rPr>
      </w:pPr>
    </w:p>
    <w:p w14:paraId="2D14C6A1" w14:textId="77777777" w:rsidR="00762D30" w:rsidRDefault="00762D30" w:rsidP="00762D30">
      <w:pPr>
        <w:jc w:val="both"/>
        <w:rPr>
          <w:sz w:val="22"/>
        </w:rPr>
      </w:pPr>
      <w:r>
        <w:rPr>
          <w:sz w:val="22"/>
        </w:rPr>
        <w:t>A testület elnöke h</w:t>
      </w:r>
      <w:r w:rsidRPr="007C6754">
        <w:rPr>
          <w:sz w:val="22"/>
        </w:rPr>
        <w:t>atározati javaslatként az alábbiakat fogalmazta meg:</w:t>
      </w:r>
    </w:p>
    <w:p w14:paraId="1114E69B" w14:textId="77777777" w:rsidR="00762D30" w:rsidRDefault="00762D30" w:rsidP="00762D30">
      <w:pPr>
        <w:jc w:val="both"/>
        <w:rPr>
          <w:sz w:val="22"/>
        </w:rPr>
      </w:pPr>
    </w:p>
    <w:p w14:paraId="69DF9329" w14:textId="77777777" w:rsidR="00762D30" w:rsidRDefault="00762D30" w:rsidP="00762D30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352CD1">
        <w:rPr>
          <w:bCs/>
          <w:sz w:val="22"/>
          <w:szCs w:val="22"/>
        </w:rPr>
        <w:t xml:space="preserve">„Kiskőrös Város Szlovák Nemzetiségi Önkormányzata </w:t>
      </w:r>
    </w:p>
    <w:p w14:paraId="411D7758" w14:textId="2EDE6809" w:rsidR="00762D30" w:rsidRPr="00910737" w:rsidRDefault="00035764" w:rsidP="00762D30">
      <w:pPr>
        <w:numPr>
          <w:ilvl w:val="0"/>
          <w:numId w:val="67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>7</w:t>
      </w:r>
      <w:r w:rsidR="00762D30">
        <w:rPr>
          <w:bCs/>
          <w:sz w:val="22"/>
          <w:szCs w:val="22"/>
        </w:rPr>
        <w:t>0</w:t>
      </w:r>
      <w:r w:rsidR="00762D30" w:rsidRPr="003D2533">
        <w:rPr>
          <w:bCs/>
          <w:sz w:val="22"/>
          <w:szCs w:val="22"/>
        </w:rPr>
        <w:t>.000,- Ft összeget biztosít a</w:t>
      </w:r>
      <w:r w:rsidR="00762D30">
        <w:rPr>
          <w:bCs/>
          <w:sz w:val="22"/>
          <w:szCs w:val="22"/>
        </w:rPr>
        <w:t>z idei év decemberében megrendezésre kerülő szlovák gyermekek karácsonya ünnepségre, melynek keretein belül megismerkedhetnek a szlovák téli népszokásokkal és hagyományokkal.</w:t>
      </w:r>
    </w:p>
    <w:p w14:paraId="22783094" w14:textId="770B51E1" w:rsidR="00762D30" w:rsidRPr="00DB3418" w:rsidRDefault="00762D30" w:rsidP="00762D30">
      <w:pPr>
        <w:numPr>
          <w:ilvl w:val="0"/>
          <w:numId w:val="67"/>
        </w:numPr>
        <w:jc w:val="both"/>
        <w:rPr>
          <w:bCs/>
          <w:sz w:val="22"/>
          <w:szCs w:val="22"/>
        </w:rPr>
      </w:pPr>
      <w:r w:rsidRPr="00910737">
        <w:rPr>
          <w:bCs/>
          <w:sz w:val="22"/>
          <w:szCs w:val="22"/>
        </w:rPr>
        <w:t>az 1. pontban meghatározott összeget a 202</w:t>
      </w:r>
      <w:r w:rsidR="008C2F0A">
        <w:rPr>
          <w:bCs/>
          <w:sz w:val="22"/>
          <w:szCs w:val="22"/>
        </w:rPr>
        <w:t>5</w:t>
      </w:r>
      <w:r w:rsidRPr="00910737">
        <w:rPr>
          <w:bCs/>
          <w:sz w:val="22"/>
          <w:szCs w:val="22"/>
        </w:rPr>
        <w:t xml:space="preserve">. évi </w:t>
      </w:r>
      <w:r>
        <w:rPr>
          <w:bCs/>
          <w:sz w:val="22"/>
          <w:szCs w:val="22"/>
        </w:rPr>
        <w:t>költségvetés</w:t>
      </w:r>
      <w:r w:rsidRPr="00910737">
        <w:rPr>
          <w:sz w:val="22"/>
        </w:rPr>
        <w:t xml:space="preserve"> terhére biztosítja.</w:t>
      </w:r>
    </w:p>
    <w:p w14:paraId="77EC6DC9" w14:textId="2B47BBF4" w:rsidR="00762D30" w:rsidRPr="00DB3418" w:rsidRDefault="00762D30" w:rsidP="00762D30">
      <w:pPr>
        <w:numPr>
          <w:ilvl w:val="0"/>
          <w:numId w:val="67"/>
        </w:numPr>
        <w:jc w:val="both"/>
        <w:rPr>
          <w:bCs/>
          <w:sz w:val="22"/>
          <w:szCs w:val="22"/>
        </w:rPr>
      </w:pPr>
      <w:r w:rsidRPr="00DB3418">
        <w:rPr>
          <w:sz w:val="22"/>
          <w:szCs w:val="22"/>
        </w:rPr>
        <w:t>felkéri a Polgármesteri Hivatal Pénzügyi Osztályát, hogy a</w:t>
      </w:r>
      <w:r>
        <w:rPr>
          <w:sz w:val="22"/>
          <w:szCs w:val="22"/>
        </w:rPr>
        <w:t xml:space="preserve"> </w:t>
      </w:r>
      <w:r w:rsidR="00035764">
        <w:rPr>
          <w:sz w:val="22"/>
          <w:szCs w:val="22"/>
        </w:rPr>
        <w:t>7</w:t>
      </w:r>
      <w:r>
        <w:rPr>
          <w:sz w:val="22"/>
          <w:szCs w:val="22"/>
        </w:rPr>
        <w:t>0</w:t>
      </w:r>
      <w:r w:rsidRPr="00F75646">
        <w:rPr>
          <w:sz w:val="22"/>
          <w:szCs w:val="22"/>
        </w:rPr>
        <w:t xml:space="preserve">.000,- forint előleg </w:t>
      </w:r>
      <w:r w:rsidRPr="00DB3418">
        <w:rPr>
          <w:sz w:val="22"/>
          <w:szCs w:val="22"/>
        </w:rPr>
        <w:t>készpénzben történő felvételét biztosítsa</w:t>
      </w:r>
      <w:r>
        <w:rPr>
          <w:sz w:val="22"/>
          <w:szCs w:val="22"/>
        </w:rPr>
        <w:t>.”</w:t>
      </w:r>
    </w:p>
    <w:p w14:paraId="443CB7EC" w14:textId="77777777" w:rsidR="00762D30" w:rsidRPr="0074409A" w:rsidRDefault="00762D30" w:rsidP="00762D30">
      <w:pPr>
        <w:ind w:left="360"/>
        <w:jc w:val="both"/>
        <w:rPr>
          <w:rFonts w:eastAsia="Calibri"/>
          <w:sz w:val="22"/>
          <w:szCs w:val="22"/>
          <w:lang w:eastAsia="en-US"/>
        </w:rPr>
      </w:pPr>
    </w:p>
    <w:p w14:paraId="6868B4F8" w14:textId="77777777" w:rsidR="00762D30" w:rsidRPr="00352CD1" w:rsidRDefault="00762D30" w:rsidP="00762D30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Felelős:</w:t>
      </w:r>
      <w:r w:rsidRPr="00352CD1">
        <w:rPr>
          <w:sz w:val="22"/>
          <w:szCs w:val="22"/>
        </w:rPr>
        <w:tab/>
        <w:t>a testület elnöke</w:t>
      </w:r>
    </w:p>
    <w:p w14:paraId="13F37EF0" w14:textId="77777777" w:rsidR="00762D30" w:rsidRPr="00352CD1" w:rsidRDefault="00762D30" w:rsidP="00762D30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Határidő:</w:t>
      </w:r>
      <w:r w:rsidRPr="00352CD1">
        <w:rPr>
          <w:sz w:val="22"/>
          <w:szCs w:val="22"/>
        </w:rPr>
        <w:tab/>
      </w:r>
      <w:r>
        <w:rPr>
          <w:sz w:val="22"/>
          <w:szCs w:val="22"/>
        </w:rPr>
        <w:t xml:space="preserve">azonnal  </w:t>
      </w:r>
    </w:p>
    <w:p w14:paraId="7F5985CA" w14:textId="77777777" w:rsidR="00762D30" w:rsidRDefault="00762D30" w:rsidP="00762D30">
      <w:pPr>
        <w:jc w:val="both"/>
        <w:rPr>
          <w:sz w:val="22"/>
          <w:szCs w:val="22"/>
        </w:rPr>
      </w:pPr>
    </w:p>
    <w:p w14:paraId="286E96F6" w14:textId="77777777" w:rsidR="00762D30" w:rsidRPr="00F75646" w:rsidRDefault="00762D30" w:rsidP="00762D30">
      <w:pPr>
        <w:jc w:val="both"/>
        <w:rPr>
          <w:sz w:val="22"/>
          <w:szCs w:val="22"/>
        </w:rPr>
      </w:pPr>
      <w:r w:rsidRPr="00F75646">
        <w:rPr>
          <w:sz w:val="22"/>
          <w:szCs w:val="22"/>
        </w:rPr>
        <w:t xml:space="preserve">A testület megtárgyalta </w:t>
      </w:r>
      <w:r>
        <w:rPr>
          <w:sz w:val="22"/>
          <w:szCs w:val="22"/>
        </w:rPr>
        <w:t>Györk Ernőné</w:t>
      </w:r>
      <w:r w:rsidRPr="00F75646">
        <w:rPr>
          <w:sz w:val="22"/>
          <w:szCs w:val="22"/>
        </w:rPr>
        <w:t xml:space="preserve"> elnök által megfogalmazottakat és </w:t>
      </w:r>
      <w:r>
        <w:rPr>
          <w:sz w:val="22"/>
          <w:szCs w:val="22"/>
        </w:rPr>
        <w:t>5</w:t>
      </w:r>
      <w:r w:rsidRPr="00F75646">
        <w:rPr>
          <w:sz w:val="22"/>
          <w:szCs w:val="22"/>
        </w:rPr>
        <w:t xml:space="preserve"> „igen” szavazattal az alábbi határozatot hozta:</w:t>
      </w:r>
    </w:p>
    <w:p w14:paraId="35A22985" w14:textId="77777777" w:rsidR="00762D30" w:rsidRDefault="00762D30" w:rsidP="00762D30">
      <w:pPr>
        <w:ind w:right="150"/>
        <w:jc w:val="both"/>
        <w:rPr>
          <w:b/>
          <w:sz w:val="22"/>
          <w:szCs w:val="22"/>
          <w:u w:val="single"/>
        </w:rPr>
      </w:pPr>
    </w:p>
    <w:p w14:paraId="291F981A" w14:textId="05221F2F" w:rsidR="00762D30" w:rsidRPr="00FD1131" w:rsidRDefault="008C2F0A" w:rsidP="00762D30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5</w:t>
      </w:r>
      <w:r w:rsidR="00762D30">
        <w:rPr>
          <w:b/>
          <w:sz w:val="22"/>
          <w:szCs w:val="22"/>
          <w:u w:val="single"/>
        </w:rPr>
        <w:t>9</w:t>
      </w:r>
      <w:r w:rsidR="00762D30" w:rsidRPr="00FD1131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5</w:t>
      </w:r>
      <w:r w:rsidR="00762D30" w:rsidRPr="00FD1131">
        <w:rPr>
          <w:b/>
          <w:sz w:val="22"/>
          <w:szCs w:val="22"/>
          <w:u w:val="single"/>
        </w:rPr>
        <w:t xml:space="preserve">. sz. </w:t>
      </w:r>
      <w:r w:rsidR="00762D30">
        <w:rPr>
          <w:b/>
          <w:sz w:val="22"/>
          <w:szCs w:val="22"/>
          <w:u w:val="single"/>
        </w:rPr>
        <w:t>Szlovák</w:t>
      </w:r>
      <w:r w:rsidR="00762D30" w:rsidRPr="00FD1131">
        <w:rPr>
          <w:b/>
          <w:sz w:val="22"/>
          <w:szCs w:val="22"/>
          <w:u w:val="single"/>
        </w:rPr>
        <w:t xml:space="preserve"> Nemzetiségi Önk. határozat</w:t>
      </w:r>
    </w:p>
    <w:p w14:paraId="3C1AED8B" w14:textId="77777777" w:rsidR="00762D30" w:rsidRPr="00FD1131" w:rsidRDefault="00762D30" w:rsidP="00762D30">
      <w:pPr>
        <w:ind w:right="150"/>
        <w:jc w:val="both"/>
        <w:rPr>
          <w:b/>
          <w:sz w:val="22"/>
          <w:szCs w:val="22"/>
          <w:u w:val="single"/>
        </w:rPr>
      </w:pPr>
    </w:p>
    <w:p w14:paraId="7017CE00" w14:textId="77777777" w:rsidR="00762D30" w:rsidRDefault="00762D30" w:rsidP="00762D30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5C46D467" w14:textId="77777777" w:rsidR="00762D30" w:rsidRPr="00C32BFB" w:rsidRDefault="00762D30" w:rsidP="00762D30">
      <w:pPr>
        <w:ind w:right="150"/>
        <w:jc w:val="center"/>
        <w:rPr>
          <w:b/>
          <w:sz w:val="22"/>
          <w:szCs w:val="22"/>
        </w:rPr>
      </w:pPr>
    </w:p>
    <w:p w14:paraId="29D90480" w14:textId="77777777" w:rsidR="008C2F0A" w:rsidRDefault="008C2F0A" w:rsidP="008C2F0A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352CD1">
        <w:rPr>
          <w:bCs/>
          <w:sz w:val="22"/>
          <w:szCs w:val="22"/>
        </w:rPr>
        <w:t xml:space="preserve">„Kiskőrös Város Szlovák Nemzetiségi Önkormányzata </w:t>
      </w:r>
    </w:p>
    <w:p w14:paraId="058E6B2F" w14:textId="1E3C8080" w:rsidR="008C2F0A" w:rsidRPr="00910737" w:rsidRDefault="00035764" w:rsidP="008C2F0A">
      <w:pPr>
        <w:numPr>
          <w:ilvl w:val="0"/>
          <w:numId w:val="70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7</w:t>
      </w:r>
      <w:r w:rsidR="008C2F0A">
        <w:rPr>
          <w:bCs/>
          <w:sz w:val="22"/>
          <w:szCs w:val="22"/>
        </w:rPr>
        <w:t>0</w:t>
      </w:r>
      <w:r w:rsidR="008C2F0A" w:rsidRPr="003D2533">
        <w:rPr>
          <w:bCs/>
          <w:sz w:val="22"/>
          <w:szCs w:val="22"/>
        </w:rPr>
        <w:t>.000,- Ft összeget biztosít a</w:t>
      </w:r>
      <w:r w:rsidR="008C2F0A">
        <w:rPr>
          <w:bCs/>
          <w:sz w:val="22"/>
          <w:szCs w:val="22"/>
        </w:rPr>
        <w:t>z idei év decemberében megrendezésre kerülő szlovák gyermekek karácsonya ünnepségre, melynek keretein belül megismerkedhetnek a szlovák téli népszokásokkal és hagyományokkal.</w:t>
      </w:r>
    </w:p>
    <w:p w14:paraId="43B2A4E5" w14:textId="77777777" w:rsidR="008C2F0A" w:rsidRPr="00DB3418" w:rsidRDefault="008C2F0A" w:rsidP="008C2F0A">
      <w:pPr>
        <w:numPr>
          <w:ilvl w:val="0"/>
          <w:numId w:val="70"/>
        </w:numPr>
        <w:jc w:val="both"/>
        <w:rPr>
          <w:bCs/>
          <w:sz w:val="22"/>
          <w:szCs w:val="22"/>
        </w:rPr>
      </w:pPr>
      <w:r w:rsidRPr="00910737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5</w:t>
      </w:r>
      <w:r w:rsidRPr="00910737">
        <w:rPr>
          <w:bCs/>
          <w:sz w:val="22"/>
          <w:szCs w:val="22"/>
        </w:rPr>
        <w:t xml:space="preserve">. évi </w:t>
      </w:r>
      <w:r>
        <w:rPr>
          <w:bCs/>
          <w:sz w:val="22"/>
          <w:szCs w:val="22"/>
        </w:rPr>
        <w:t>költségvetés</w:t>
      </w:r>
      <w:r w:rsidRPr="00910737">
        <w:rPr>
          <w:sz w:val="22"/>
        </w:rPr>
        <w:t xml:space="preserve"> terhére biztosítja.</w:t>
      </w:r>
    </w:p>
    <w:p w14:paraId="376CAF39" w14:textId="18A66B93" w:rsidR="008C2F0A" w:rsidRPr="00DB3418" w:rsidRDefault="008C2F0A" w:rsidP="008C2F0A">
      <w:pPr>
        <w:numPr>
          <w:ilvl w:val="0"/>
          <w:numId w:val="70"/>
        </w:numPr>
        <w:jc w:val="both"/>
        <w:rPr>
          <w:bCs/>
          <w:sz w:val="22"/>
          <w:szCs w:val="22"/>
        </w:rPr>
      </w:pPr>
      <w:r w:rsidRPr="00DB3418">
        <w:rPr>
          <w:sz w:val="22"/>
          <w:szCs w:val="22"/>
        </w:rPr>
        <w:t>felkéri a Polgármesteri Hivatal Pénzügyi Osztályát, hogy a</w:t>
      </w:r>
      <w:r>
        <w:rPr>
          <w:sz w:val="22"/>
          <w:szCs w:val="22"/>
        </w:rPr>
        <w:t xml:space="preserve"> </w:t>
      </w:r>
      <w:r w:rsidR="00035764">
        <w:rPr>
          <w:sz w:val="22"/>
          <w:szCs w:val="22"/>
        </w:rPr>
        <w:t>7</w:t>
      </w:r>
      <w:r>
        <w:rPr>
          <w:sz w:val="22"/>
          <w:szCs w:val="22"/>
        </w:rPr>
        <w:t>0</w:t>
      </w:r>
      <w:r w:rsidRPr="00F75646">
        <w:rPr>
          <w:sz w:val="22"/>
          <w:szCs w:val="22"/>
        </w:rPr>
        <w:t xml:space="preserve">.000,- forint előleg </w:t>
      </w:r>
      <w:r w:rsidRPr="00DB3418">
        <w:rPr>
          <w:sz w:val="22"/>
          <w:szCs w:val="22"/>
        </w:rPr>
        <w:t>készpénzben történő felvételét biztosítsa</w:t>
      </w:r>
      <w:r>
        <w:rPr>
          <w:sz w:val="22"/>
          <w:szCs w:val="22"/>
        </w:rPr>
        <w:t>.”</w:t>
      </w:r>
    </w:p>
    <w:p w14:paraId="5F8AE2DD" w14:textId="77777777" w:rsidR="008C2F0A" w:rsidRPr="0074409A" w:rsidRDefault="008C2F0A" w:rsidP="008C2F0A">
      <w:pPr>
        <w:ind w:left="360"/>
        <w:jc w:val="both"/>
        <w:rPr>
          <w:rFonts w:eastAsia="Calibri"/>
          <w:sz w:val="22"/>
          <w:szCs w:val="22"/>
          <w:lang w:eastAsia="en-US"/>
        </w:rPr>
      </w:pPr>
    </w:p>
    <w:p w14:paraId="6E2E2B39" w14:textId="77777777" w:rsidR="008C2F0A" w:rsidRPr="00352CD1" w:rsidRDefault="008C2F0A" w:rsidP="008C2F0A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Felelős:</w:t>
      </w:r>
      <w:r w:rsidRPr="00352CD1">
        <w:rPr>
          <w:sz w:val="22"/>
          <w:szCs w:val="22"/>
        </w:rPr>
        <w:tab/>
        <w:t>a testület elnöke</w:t>
      </w:r>
    </w:p>
    <w:p w14:paraId="7C3D1BF8" w14:textId="77777777" w:rsidR="008C2F0A" w:rsidRPr="00352CD1" w:rsidRDefault="008C2F0A" w:rsidP="008C2F0A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Határidő:</w:t>
      </w:r>
      <w:r w:rsidRPr="00352CD1">
        <w:rPr>
          <w:sz w:val="22"/>
          <w:szCs w:val="22"/>
        </w:rPr>
        <w:tab/>
      </w:r>
      <w:r>
        <w:rPr>
          <w:sz w:val="22"/>
          <w:szCs w:val="22"/>
        </w:rPr>
        <w:t xml:space="preserve">azonnal  </w:t>
      </w:r>
    </w:p>
    <w:p w14:paraId="5CDEADAC" w14:textId="77777777" w:rsidR="001F63F8" w:rsidRPr="00423D05" w:rsidRDefault="001F63F8" w:rsidP="001F63F8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65B993EC" w14:textId="77777777" w:rsidR="001F63F8" w:rsidRDefault="001F63F8" w:rsidP="001F63F8">
      <w:pPr>
        <w:jc w:val="both"/>
        <w:rPr>
          <w:sz w:val="22"/>
          <w:szCs w:val="22"/>
        </w:rPr>
      </w:pPr>
    </w:p>
    <w:p w14:paraId="01F98C8B" w14:textId="77777777" w:rsidR="0095245B" w:rsidRDefault="0095245B" w:rsidP="00D30A87">
      <w:pPr>
        <w:jc w:val="both"/>
        <w:rPr>
          <w:sz w:val="22"/>
          <w:szCs w:val="22"/>
        </w:rPr>
      </w:pPr>
    </w:p>
    <w:p w14:paraId="400FEA9D" w14:textId="7C6ACB28" w:rsidR="008C2F0A" w:rsidRPr="00A238B8" w:rsidRDefault="008C2F0A" w:rsidP="008C2F0A">
      <w:pPr>
        <w:pStyle w:val="NormlWeb"/>
        <w:spacing w:before="0" w:beforeAutospacing="0" w:after="0" w:afterAutospacing="0"/>
        <w:ind w:right="150"/>
        <w:jc w:val="both"/>
        <w:rPr>
          <w:sz w:val="22"/>
        </w:rPr>
      </w:pPr>
      <w:r w:rsidRPr="009A35F9">
        <w:rPr>
          <w:b/>
          <w:sz w:val="22"/>
        </w:rPr>
        <w:t>Györk Ernőné elnök</w:t>
      </w:r>
      <w:r w:rsidRPr="009A35F9">
        <w:rPr>
          <w:sz w:val="22"/>
        </w:rPr>
        <w:t xml:space="preserve"> elmondta, hogy </w:t>
      </w:r>
      <w:r>
        <w:rPr>
          <w:sz w:val="22"/>
        </w:rPr>
        <w:t>a Karácsony közeledtével a Hagyományok házában Karácsonyi kézműves délutánt szerveznek, ahol különböző Karácsonyi díszeket készítenek, hangolódnak az ünnepekre. A dekorációs kellékek beszerzésére, a program megvalósulására 1</w:t>
      </w:r>
      <w:r>
        <w:rPr>
          <w:sz w:val="22"/>
          <w:szCs w:val="22"/>
        </w:rPr>
        <w:t>0</w:t>
      </w:r>
      <w:r w:rsidRPr="009A35F9">
        <w:rPr>
          <w:sz w:val="22"/>
          <w:szCs w:val="22"/>
        </w:rPr>
        <w:t>.000,- Ft összeg biztosítását javasolja a testületnek, akként hogy az összeg</w:t>
      </w:r>
      <w:r>
        <w:rPr>
          <w:sz w:val="22"/>
          <w:szCs w:val="22"/>
        </w:rPr>
        <w:t xml:space="preserve"> </w:t>
      </w:r>
      <w:r w:rsidRPr="009A35F9">
        <w:rPr>
          <w:sz w:val="22"/>
          <w:szCs w:val="22"/>
        </w:rPr>
        <w:t>előlegként kerüljön kifizetésre.</w:t>
      </w:r>
    </w:p>
    <w:p w14:paraId="3DA851DE" w14:textId="77777777" w:rsidR="008C2F0A" w:rsidRDefault="008C2F0A" w:rsidP="008C2F0A">
      <w:pPr>
        <w:jc w:val="both"/>
        <w:rPr>
          <w:sz w:val="22"/>
        </w:rPr>
      </w:pPr>
    </w:p>
    <w:p w14:paraId="7D597A67" w14:textId="77777777" w:rsidR="008C2F0A" w:rsidRDefault="008C2F0A" w:rsidP="008C2F0A">
      <w:pPr>
        <w:jc w:val="both"/>
        <w:rPr>
          <w:sz w:val="22"/>
        </w:rPr>
      </w:pPr>
      <w:r>
        <w:rPr>
          <w:sz w:val="22"/>
        </w:rPr>
        <w:t>A testület elnöke h</w:t>
      </w:r>
      <w:r w:rsidRPr="007C6754">
        <w:rPr>
          <w:sz w:val="22"/>
        </w:rPr>
        <w:t>atározati javaslatként az alábbiakat fogalmazta meg:</w:t>
      </w:r>
    </w:p>
    <w:p w14:paraId="6CB9A991" w14:textId="77777777" w:rsidR="008C2F0A" w:rsidRDefault="008C2F0A" w:rsidP="008C2F0A">
      <w:pPr>
        <w:jc w:val="both"/>
        <w:rPr>
          <w:sz w:val="22"/>
        </w:rPr>
      </w:pPr>
    </w:p>
    <w:p w14:paraId="29AB0C19" w14:textId="77777777" w:rsidR="008C2F0A" w:rsidRDefault="008C2F0A" w:rsidP="008C2F0A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352CD1">
        <w:rPr>
          <w:bCs/>
          <w:sz w:val="22"/>
          <w:szCs w:val="22"/>
        </w:rPr>
        <w:t xml:space="preserve">„Kiskőrös Város Szlovák Nemzetiségi Önkormányzata </w:t>
      </w:r>
    </w:p>
    <w:p w14:paraId="21FBEEA1" w14:textId="3F45096D" w:rsidR="008C2F0A" w:rsidRDefault="008C2F0A" w:rsidP="008C2F0A">
      <w:pPr>
        <w:pStyle w:val="Listaszerbekezds"/>
        <w:numPr>
          <w:ilvl w:val="0"/>
          <w:numId w:val="41"/>
        </w:numPr>
        <w:jc w:val="both"/>
        <w:rPr>
          <w:sz w:val="22"/>
          <w:szCs w:val="22"/>
        </w:rPr>
      </w:pPr>
      <w:r>
        <w:rPr>
          <w:bCs/>
          <w:sz w:val="22"/>
          <w:szCs w:val="22"/>
        </w:rPr>
        <w:t>10</w:t>
      </w:r>
      <w:r w:rsidRPr="003D2533">
        <w:rPr>
          <w:bCs/>
          <w:sz w:val="22"/>
          <w:szCs w:val="22"/>
        </w:rPr>
        <w:t>.000,- Ft</w:t>
      </w:r>
      <w:r w:rsidRPr="009A35F9">
        <w:rPr>
          <w:sz w:val="22"/>
          <w:szCs w:val="22"/>
        </w:rPr>
        <w:t xml:space="preserve"> összeget biztosít </w:t>
      </w:r>
      <w:r>
        <w:rPr>
          <w:sz w:val="22"/>
          <w:szCs w:val="22"/>
        </w:rPr>
        <w:t>a Hagyományok házában</w:t>
      </w:r>
      <w:r>
        <w:rPr>
          <w:sz w:val="22"/>
        </w:rPr>
        <w:t xml:space="preserve"> történő Karácsonyi kézműves délután </w:t>
      </w:r>
      <w:r>
        <w:rPr>
          <w:sz w:val="22"/>
          <w:szCs w:val="22"/>
        </w:rPr>
        <w:t>megvalósulásának költségeire, ahol karácsonyi díszeket készítenek, hangolódnak az ünnepekre.</w:t>
      </w:r>
    </w:p>
    <w:p w14:paraId="58FE5E45" w14:textId="25B5DC6C" w:rsidR="008C2F0A" w:rsidRPr="00DB3418" w:rsidRDefault="008C2F0A" w:rsidP="008C2F0A">
      <w:pPr>
        <w:numPr>
          <w:ilvl w:val="0"/>
          <w:numId w:val="41"/>
        </w:numPr>
        <w:jc w:val="both"/>
        <w:rPr>
          <w:bCs/>
          <w:sz w:val="22"/>
          <w:szCs w:val="22"/>
        </w:rPr>
      </w:pPr>
      <w:r w:rsidRPr="00910737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5</w:t>
      </w:r>
      <w:r w:rsidRPr="00910737">
        <w:rPr>
          <w:bCs/>
          <w:sz w:val="22"/>
          <w:szCs w:val="22"/>
        </w:rPr>
        <w:t xml:space="preserve">. évi </w:t>
      </w:r>
      <w:r>
        <w:rPr>
          <w:bCs/>
          <w:sz w:val="22"/>
          <w:szCs w:val="22"/>
        </w:rPr>
        <w:t>költségvetés</w:t>
      </w:r>
      <w:r w:rsidRPr="00910737">
        <w:rPr>
          <w:sz w:val="22"/>
        </w:rPr>
        <w:t xml:space="preserve"> terhére biztosítja.</w:t>
      </w:r>
    </w:p>
    <w:p w14:paraId="3173575B" w14:textId="4392B4D4" w:rsidR="008C2F0A" w:rsidRPr="00DB3418" w:rsidRDefault="008C2F0A" w:rsidP="008C2F0A">
      <w:pPr>
        <w:numPr>
          <w:ilvl w:val="0"/>
          <w:numId w:val="41"/>
        </w:numPr>
        <w:jc w:val="both"/>
        <w:rPr>
          <w:bCs/>
          <w:sz w:val="22"/>
          <w:szCs w:val="22"/>
        </w:rPr>
      </w:pPr>
      <w:r w:rsidRPr="00DB3418">
        <w:rPr>
          <w:sz w:val="22"/>
          <w:szCs w:val="22"/>
        </w:rPr>
        <w:t>felkéri a Polgármesteri Hivatal Pénzügyi Osztályát, hogy a</w:t>
      </w:r>
      <w:r>
        <w:rPr>
          <w:sz w:val="22"/>
          <w:szCs w:val="22"/>
        </w:rPr>
        <w:t xml:space="preserve"> 10</w:t>
      </w:r>
      <w:r w:rsidRPr="00F75646">
        <w:rPr>
          <w:sz w:val="22"/>
          <w:szCs w:val="22"/>
        </w:rPr>
        <w:t xml:space="preserve">.000,- forint előleg </w:t>
      </w:r>
      <w:r w:rsidRPr="00DB3418">
        <w:rPr>
          <w:sz w:val="22"/>
          <w:szCs w:val="22"/>
        </w:rPr>
        <w:t>készpénzben történő felvételét biztosítsa</w:t>
      </w:r>
      <w:r>
        <w:rPr>
          <w:sz w:val="22"/>
          <w:szCs w:val="22"/>
        </w:rPr>
        <w:t>.”</w:t>
      </w:r>
    </w:p>
    <w:p w14:paraId="30EB132E" w14:textId="77777777" w:rsidR="008C2F0A" w:rsidRPr="00352CD1" w:rsidRDefault="008C2F0A" w:rsidP="008C2F0A">
      <w:pPr>
        <w:jc w:val="both"/>
        <w:rPr>
          <w:rFonts w:eastAsia="Calibri"/>
          <w:sz w:val="22"/>
          <w:szCs w:val="22"/>
          <w:lang w:eastAsia="en-US"/>
        </w:rPr>
      </w:pPr>
    </w:p>
    <w:p w14:paraId="454B8C60" w14:textId="77777777" w:rsidR="008C2F0A" w:rsidRPr="00352CD1" w:rsidRDefault="008C2F0A" w:rsidP="008C2F0A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Felelős:</w:t>
      </w:r>
      <w:r w:rsidRPr="00352CD1">
        <w:rPr>
          <w:sz w:val="22"/>
          <w:szCs w:val="22"/>
        </w:rPr>
        <w:tab/>
        <w:t>a testület elnöke</w:t>
      </w:r>
    </w:p>
    <w:p w14:paraId="7E550F58" w14:textId="77777777" w:rsidR="008C2F0A" w:rsidRPr="00352CD1" w:rsidRDefault="008C2F0A" w:rsidP="008C2F0A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Határidő:</w:t>
      </w:r>
      <w:r w:rsidRPr="00352CD1">
        <w:rPr>
          <w:sz w:val="22"/>
          <w:szCs w:val="22"/>
        </w:rPr>
        <w:tab/>
      </w:r>
      <w:r>
        <w:rPr>
          <w:sz w:val="22"/>
          <w:szCs w:val="22"/>
        </w:rPr>
        <w:t xml:space="preserve">azonnal  </w:t>
      </w:r>
    </w:p>
    <w:p w14:paraId="203AA652" w14:textId="77777777" w:rsidR="008C2F0A" w:rsidRPr="00F623CA" w:rsidRDefault="008C2F0A" w:rsidP="008C2F0A">
      <w:pPr>
        <w:jc w:val="both"/>
        <w:rPr>
          <w:bCs/>
          <w:sz w:val="22"/>
          <w:szCs w:val="22"/>
        </w:rPr>
      </w:pPr>
    </w:p>
    <w:p w14:paraId="050B5B4E" w14:textId="77777777" w:rsidR="008C2F0A" w:rsidRPr="00F623CA" w:rsidRDefault="008C2F0A" w:rsidP="008C2F0A">
      <w:pPr>
        <w:jc w:val="both"/>
        <w:rPr>
          <w:bCs/>
          <w:sz w:val="22"/>
          <w:szCs w:val="22"/>
        </w:rPr>
      </w:pPr>
    </w:p>
    <w:p w14:paraId="1F0E5D63" w14:textId="77777777" w:rsidR="008C2F0A" w:rsidRPr="00F75646" w:rsidRDefault="008C2F0A" w:rsidP="008C2F0A">
      <w:pPr>
        <w:jc w:val="both"/>
        <w:rPr>
          <w:sz w:val="22"/>
          <w:szCs w:val="22"/>
        </w:rPr>
      </w:pPr>
      <w:r w:rsidRPr="00F75646">
        <w:rPr>
          <w:sz w:val="22"/>
          <w:szCs w:val="22"/>
        </w:rPr>
        <w:t xml:space="preserve">A testület megtárgyalta </w:t>
      </w:r>
      <w:r>
        <w:rPr>
          <w:sz w:val="22"/>
          <w:szCs w:val="22"/>
        </w:rPr>
        <w:t>Györk Ernőné</w:t>
      </w:r>
      <w:r w:rsidRPr="00F75646">
        <w:rPr>
          <w:sz w:val="22"/>
          <w:szCs w:val="22"/>
        </w:rPr>
        <w:t xml:space="preserve"> elnök által megfogalmazottakat és </w:t>
      </w:r>
      <w:r>
        <w:rPr>
          <w:sz w:val="22"/>
          <w:szCs w:val="22"/>
        </w:rPr>
        <w:t>5</w:t>
      </w:r>
      <w:r w:rsidRPr="00F75646">
        <w:rPr>
          <w:sz w:val="22"/>
          <w:szCs w:val="22"/>
        </w:rPr>
        <w:t xml:space="preserve"> „igen” szavazattal az alábbi határozatot hozta:</w:t>
      </w:r>
    </w:p>
    <w:p w14:paraId="05216434" w14:textId="77777777" w:rsidR="008C2F0A" w:rsidRDefault="008C2F0A" w:rsidP="008C2F0A">
      <w:pPr>
        <w:ind w:right="150"/>
        <w:jc w:val="both"/>
        <w:rPr>
          <w:b/>
          <w:sz w:val="22"/>
          <w:szCs w:val="22"/>
          <w:u w:val="single"/>
        </w:rPr>
      </w:pPr>
    </w:p>
    <w:p w14:paraId="6D0DCC12" w14:textId="62AEF2DA" w:rsidR="008C2F0A" w:rsidRPr="00FD1131" w:rsidRDefault="008C2F0A" w:rsidP="008C2F0A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60</w:t>
      </w:r>
      <w:r w:rsidRPr="00FD1131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5</w:t>
      </w:r>
      <w:r w:rsidRPr="00FD1131">
        <w:rPr>
          <w:b/>
          <w:sz w:val="22"/>
          <w:szCs w:val="22"/>
          <w:u w:val="single"/>
        </w:rPr>
        <w:t xml:space="preserve">. sz. </w:t>
      </w:r>
      <w:r>
        <w:rPr>
          <w:b/>
          <w:sz w:val="22"/>
          <w:szCs w:val="22"/>
          <w:u w:val="single"/>
        </w:rPr>
        <w:t>Szlovák</w:t>
      </w:r>
      <w:r w:rsidRPr="00FD1131">
        <w:rPr>
          <w:b/>
          <w:sz w:val="22"/>
          <w:szCs w:val="22"/>
          <w:u w:val="single"/>
        </w:rPr>
        <w:t xml:space="preserve"> Nemzetiségi Önk. határozat</w:t>
      </w:r>
    </w:p>
    <w:p w14:paraId="455ABCAF" w14:textId="77777777" w:rsidR="008C2F0A" w:rsidRPr="00FD1131" w:rsidRDefault="008C2F0A" w:rsidP="008C2F0A">
      <w:pPr>
        <w:ind w:right="150"/>
        <w:jc w:val="both"/>
        <w:rPr>
          <w:b/>
          <w:sz w:val="22"/>
          <w:szCs w:val="22"/>
          <w:u w:val="single"/>
        </w:rPr>
      </w:pPr>
    </w:p>
    <w:p w14:paraId="45056003" w14:textId="77777777" w:rsidR="008C2F0A" w:rsidRDefault="008C2F0A" w:rsidP="008C2F0A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7A413624" w14:textId="77777777" w:rsidR="008C2F0A" w:rsidRPr="00C32BFB" w:rsidRDefault="008C2F0A" w:rsidP="008C2F0A">
      <w:pPr>
        <w:ind w:right="150"/>
        <w:jc w:val="center"/>
        <w:rPr>
          <w:b/>
          <w:sz w:val="22"/>
          <w:szCs w:val="22"/>
        </w:rPr>
      </w:pPr>
    </w:p>
    <w:p w14:paraId="66ADBE34" w14:textId="77777777" w:rsidR="008C2F0A" w:rsidRDefault="008C2F0A" w:rsidP="008C2F0A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352CD1">
        <w:rPr>
          <w:bCs/>
          <w:sz w:val="22"/>
          <w:szCs w:val="22"/>
        </w:rPr>
        <w:t xml:space="preserve">„Kiskőrös Város Szlovák Nemzetiségi Önkormányzata </w:t>
      </w:r>
    </w:p>
    <w:p w14:paraId="3266AFD3" w14:textId="77777777" w:rsidR="008C2F0A" w:rsidRDefault="008C2F0A" w:rsidP="008C2F0A">
      <w:pPr>
        <w:pStyle w:val="Listaszerbekezds"/>
        <w:numPr>
          <w:ilvl w:val="0"/>
          <w:numId w:val="71"/>
        </w:numPr>
        <w:jc w:val="both"/>
        <w:rPr>
          <w:sz w:val="22"/>
          <w:szCs w:val="22"/>
        </w:rPr>
      </w:pPr>
      <w:r>
        <w:rPr>
          <w:bCs/>
          <w:sz w:val="22"/>
          <w:szCs w:val="22"/>
        </w:rPr>
        <w:t>10</w:t>
      </w:r>
      <w:r w:rsidRPr="003D2533">
        <w:rPr>
          <w:bCs/>
          <w:sz w:val="22"/>
          <w:szCs w:val="22"/>
        </w:rPr>
        <w:t>.000,- Ft</w:t>
      </w:r>
      <w:r w:rsidRPr="009A35F9">
        <w:rPr>
          <w:sz w:val="22"/>
          <w:szCs w:val="22"/>
        </w:rPr>
        <w:t xml:space="preserve"> összeget biztosít </w:t>
      </w:r>
      <w:r>
        <w:rPr>
          <w:sz w:val="22"/>
          <w:szCs w:val="22"/>
        </w:rPr>
        <w:t>a Hagyományok házában</w:t>
      </w:r>
      <w:r>
        <w:rPr>
          <w:sz w:val="22"/>
        </w:rPr>
        <w:t xml:space="preserve"> történő Karácsonyi kézműves délután </w:t>
      </w:r>
      <w:r>
        <w:rPr>
          <w:sz w:val="22"/>
          <w:szCs w:val="22"/>
        </w:rPr>
        <w:t>megvalósulásának költségeire, ahol karácsonyi díszeket készítenek, hangolódnak az ünnepekre.</w:t>
      </w:r>
    </w:p>
    <w:p w14:paraId="287410D0" w14:textId="77777777" w:rsidR="008C2F0A" w:rsidRPr="00DB3418" w:rsidRDefault="008C2F0A" w:rsidP="008C2F0A">
      <w:pPr>
        <w:numPr>
          <w:ilvl w:val="0"/>
          <w:numId w:val="71"/>
        </w:numPr>
        <w:jc w:val="both"/>
        <w:rPr>
          <w:bCs/>
          <w:sz w:val="22"/>
          <w:szCs w:val="22"/>
        </w:rPr>
      </w:pPr>
      <w:r w:rsidRPr="00910737">
        <w:rPr>
          <w:bCs/>
          <w:sz w:val="22"/>
          <w:szCs w:val="22"/>
        </w:rPr>
        <w:lastRenderedPageBreak/>
        <w:t>az 1. pontban meghatározott összeget a 202</w:t>
      </w:r>
      <w:r>
        <w:rPr>
          <w:bCs/>
          <w:sz w:val="22"/>
          <w:szCs w:val="22"/>
        </w:rPr>
        <w:t>5</w:t>
      </w:r>
      <w:r w:rsidRPr="00910737">
        <w:rPr>
          <w:bCs/>
          <w:sz w:val="22"/>
          <w:szCs w:val="22"/>
        </w:rPr>
        <w:t xml:space="preserve">. évi </w:t>
      </w:r>
      <w:r>
        <w:rPr>
          <w:bCs/>
          <w:sz w:val="22"/>
          <w:szCs w:val="22"/>
        </w:rPr>
        <w:t>költségvetés</w:t>
      </w:r>
      <w:r w:rsidRPr="00910737">
        <w:rPr>
          <w:sz w:val="22"/>
        </w:rPr>
        <w:t xml:space="preserve"> terhére biztosítja.</w:t>
      </w:r>
    </w:p>
    <w:p w14:paraId="07B5C944" w14:textId="77777777" w:rsidR="008C2F0A" w:rsidRPr="00DB3418" w:rsidRDefault="008C2F0A" w:rsidP="008C2F0A">
      <w:pPr>
        <w:numPr>
          <w:ilvl w:val="0"/>
          <w:numId w:val="71"/>
        </w:numPr>
        <w:jc w:val="both"/>
        <w:rPr>
          <w:bCs/>
          <w:sz w:val="22"/>
          <w:szCs w:val="22"/>
        </w:rPr>
      </w:pPr>
      <w:r w:rsidRPr="00DB3418">
        <w:rPr>
          <w:sz w:val="22"/>
          <w:szCs w:val="22"/>
        </w:rPr>
        <w:t>felkéri a Polgármesteri Hivatal Pénzügyi Osztályát, hogy a</w:t>
      </w:r>
      <w:r>
        <w:rPr>
          <w:sz w:val="22"/>
          <w:szCs w:val="22"/>
        </w:rPr>
        <w:t xml:space="preserve"> 10</w:t>
      </w:r>
      <w:r w:rsidRPr="00F75646">
        <w:rPr>
          <w:sz w:val="22"/>
          <w:szCs w:val="22"/>
        </w:rPr>
        <w:t xml:space="preserve">.000,- forint előleg </w:t>
      </w:r>
      <w:r w:rsidRPr="00DB3418">
        <w:rPr>
          <w:sz w:val="22"/>
          <w:szCs w:val="22"/>
        </w:rPr>
        <w:t>készpénzben történő felvételét biztosítsa</w:t>
      </w:r>
      <w:r>
        <w:rPr>
          <w:sz w:val="22"/>
          <w:szCs w:val="22"/>
        </w:rPr>
        <w:t>.”</w:t>
      </w:r>
    </w:p>
    <w:p w14:paraId="63F6F70A" w14:textId="77777777" w:rsidR="008C2F0A" w:rsidRPr="00352CD1" w:rsidRDefault="008C2F0A" w:rsidP="008C2F0A">
      <w:pPr>
        <w:jc w:val="both"/>
        <w:rPr>
          <w:rFonts w:eastAsia="Calibri"/>
          <w:sz w:val="22"/>
          <w:szCs w:val="22"/>
          <w:lang w:eastAsia="en-US"/>
        </w:rPr>
      </w:pPr>
    </w:p>
    <w:p w14:paraId="14702376" w14:textId="77777777" w:rsidR="008C2F0A" w:rsidRPr="00352CD1" w:rsidRDefault="008C2F0A" w:rsidP="008C2F0A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Felelős:</w:t>
      </w:r>
      <w:r w:rsidRPr="00352CD1">
        <w:rPr>
          <w:sz w:val="22"/>
          <w:szCs w:val="22"/>
        </w:rPr>
        <w:tab/>
        <w:t>a testület elnöke</w:t>
      </w:r>
    </w:p>
    <w:p w14:paraId="2D0D1DC4" w14:textId="77777777" w:rsidR="008C2F0A" w:rsidRPr="00352CD1" w:rsidRDefault="008C2F0A" w:rsidP="008C2F0A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Határidő:</w:t>
      </w:r>
      <w:r w:rsidRPr="00352CD1">
        <w:rPr>
          <w:sz w:val="22"/>
          <w:szCs w:val="22"/>
        </w:rPr>
        <w:tab/>
      </w:r>
      <w:r>
        <w:rPr>
          <w:sz w:val="22"/>
          <w:szCs w:val="22"/>
        </w:rPr>
        <w:t xml:space="preserve">azonnal  </w:t>
      </w:r>
    </w:p>
    <w:p w14:paraId="6F65FF64" w14:textId="77777777" w:rsidR="008C2F0A" w:rsidRPr="00423D05" w:rsidRDefault="008C2F0A" w:rsidP="008C2F0A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7BA2AD74" w14:textId="77777777" w:rsidR="004B7199" w:rsidRDefault="004B7199" w:rsidP="004B7199">
      <w:pPr>
        <w:pStyle w:val="NormlWeb"/>
        <w:spacing w:before="0" w:beforeAutospacing="0" w:after="0" w:afterAutospacing="0"/>
        <w:ind w:right="150"/>
        <w:jc w:val="both"/>
        <w:rPr>
          <w:b/>
          <w:sz w:val="22"/>
        </w:rPr>
      </w:pPr>
    </w:p>
    <w:p w14:paraId="578A29E9" w14:textId="2F912980" w:rsidR="004B7199" w:rsidRPr="00A238B8" w:rsidRDefault="004B7199" w:rsidP="004B7199">
      <w:pPr>
        <w:pStyle w:val="NormlWeb"/>
        <w:spacing w:before="0" w:beforeAutospacing="0" w:after="0" w:afterAutospacing="0"/>
        <w:ind w:right="150"/>
        <w:jc w:val="both"/>
        <w:rPr>
          <w:sz w:val="22"/>
        </w:rPr>
      </w:pPr>
      <w:r w:rsidRPr="009A35F9">
        <w:rPr>
          <w:b/>
          <w:sz w:val="22"/>
        </w:rPr>
        <w:t>Györk Ernőné elnök</w:t>
      </w:r>
      <w:r w:rsidRPr="009A35F9">
        <w:rPr>
          <w:sz w:val="22"/>
        </w:rPr>
        <w:t xml:space="preserve"> elmondta, hogy </w:t>
      </w:r>
      <w:r>
        <w:rPr>
          <w:sz w:val="22"/>
        </w:rPr>
        <w:t xml:space="preserve">a 2025. december 16. napján </w:t>
      </w:r>
      <w:r w:rsidR="00062434" w:rsidRPr="00D72779">
        <w:t>a nemzetiségi önkormányzat működési területén a nemzetiségi közösséget megillető jogosultságok érvényesítése</w:t>
      </w:r>
      <w:r w:rsidR="00062434">
        <w:rPr>
          <w:sz w:val="22"/>
        </w:rPr>
        <w:t xml:space="preserve"> céljából </w:t>
      </w:r>
      <w:r>
        <w:rPr>
          <w:sz w:val="22"/>
        </w:rPr>
        <w:t>Szlovák kerekasztal megbeszélést tartanak, a program megvalósulására 2</w:t>
      </w:r>
      <w:r w:rsidR="005A05AD">
        <w:rPr>
          <w:sz w:val="22"/>
        </w:rPr>
        <w:t>1</w:t>
      </w:r>
      <w:r w:rsidRPr="009A35F9">
        <w:rPr>
          <w:sz w:val="22"/>
          <w:szCs w:val="22"/>
        </w:rPr>
        <w:t>.000,- Ft összeg biztosítását javasolja a testületnek, akként hogy az összeg</w:t>
      </w:r>
      <w:r>
        <w:rPr>
          <w:sz w:val="22"/>
          <w:szCs w:val="22"/>
        </w:rPr>
        <w:t xml:space="preserve"> </w:t>
      </w:r>
      <w:r w:rsidRPr="009A35F9">
        <w:rPr>
          <w:sz w:val="22"/>
          <w:szCs w:val="22"/>
        </w:rPr>
        <w:t>előlegként kerüljön kifizetésre.</w:t>
      </w:r>
    </w:p>
    <w:p w14:paraId="6A76C009" w14:textId="77777777" w:rsidR="004B7199" w:rsidRDefault="004B7199" w:rsidP="004B7199">
      <w:pPr>
        <w:jc w:val="both"/>
        <w:rPr>
          <w:sz w:val="22"/>
        </w:rPr>
      </w:pPr>
    </w:p>
    <w:p w14:paraId="68B204CA" w14:textId="77777777" w:rsidR="004B7199" w:rsidRDefault="004B7199" w:rsidP="004B7199">
      <w:pPr>
        <w:jc w:val="both"/>
        <w:rPr>
          <w:sz w:val="22"/>
        </w:rPr>
      </w:pPr>
      <w:r>
        <w:rPr>
          <w:sz w:val="22"/>
        </w:rPr>
        <w:t>A testület elnöke h</w:t>
      </w:r>
      <w:r w:rsidRPr="007C6754">
        <w:rPr>
          <w:sz w:val="22"/>
        </w:rPr>
        <w:t>atározati javaslatként az alábbiakat fogalmazta meg:</w:t>
      </w:r>
    </w:p>
    <w:p w14:paraId="106EAC53" w14:textId="77777777" w:rsidR="004B7199" w:rsidRDefault="004B7199" w:rsidP="004B7199">
      <w:pPr>
        <w:jc w:val="both"/>
        <w:rPr>
          <w:sz w:val="22"/>
        </w:rPr>
      </w:pPr>
    </w:p>
    <w:p w14:paraId="00D5B80F" w14:textId="77777777" w:rsidR="004B7199" w:rsidRDefault="004B7199" w:rsidP="004B7199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352CD1">
        <w:rPr>
          <w:bCs/>
          <w:sz w:val="22"/>
          <w:szCs w:val="22"/>
        </w:rPr>
        <w:t xml:space="preserve">„Kiskőrös Város Szlovák Nemzetiségi Önkormányzata </w:t>
      </w:r>
    </w:p>
    <w:p w14:paraId="2202CB01" w14:textId="4F1FF753" w:rsidR="004B7199" w:rsidRDefault="004B7199" w:rsidP="004B7199">
      <w:pPr>
        <w:pStyle w:val="Listaszerbekezds"/>
        <w:numPr>
          <w:ilvl w:val="0"/>
          <w:numId w:val="72"/>
        </w:numPr>
        <w:jc w:val="both"/>
        <w:rPr>
          <w:sz w:val="22"/>
          <w:szCs w:val="22"/>
        </w:rPr>
      </w:pPr>
      <w:r>
        <w:rPr>
          <w:bCs/>
          <w:sz w:val="22"/>
          <w:szCs w:val="22"/>
        </w:rPr>
        <w:t>2</w:t>
      </w:r>
      <w:r w:rsidR="005A05AD">
        <w:rPr>
          <w:bCs/>
          <w:sz w:val="22"/>
          <w:szCs w:val="22"/>
        </w:rPr>
        <w:t>1</w:t>
      </w:r>
      <w:r w:rsidRPr="003D2533">
        <w:rPr>
          <w:bCs/>
          <w:sz w:val="22"/>
          <w:szCs w:val="22"/>
        </w:rPr>
        <w:t>.000,- Ft</w:t>
      </w:r>
      <w:r w:rsidRPr="009A35F9">
        <w:rPr>
          <w:sz w:val="22"/>
          <w:szCs w:val="22"/>
        </w:rPr>
        <w:t xml:space="preserve"> összeget biztosít </w:t>
      </w:r>
      <w:r w:rsidR="00F8069A" w:rsidRPr="00F8069A">
        <w:rPr>
          <w:sz w:val="22"/>
          <w:szCs w:val="22"/>
        </w:rPr>
        <w:t xml:space="preserve">a nemzetiségi önkormányzat működési területén a nemzetiségi közösséget megillető jogosultságok érvényesítése céljából </w:t>
      </w:r>
      <w:r w:rsidR="00F8069A">
        <w:rPr>
          <w:sz w:val="22"/>
          <w:szCs w:val="22"/>
        </w:rPr>
        <w:t xml:space="preserve">megrendezésre kerülő </w:t>
      </w:r>
      <w:r w:rsidR="00F8069A">
        <w:rPr>
          <w:sz w:val="22"/>
        </w:rPr>
        <w:t>Szlovák kerekasztal megbeszélés</w:t>
      </w:r>
      <w:r>
        <w:rPr>
          <w:sz w:val="22"/>
        </w:rPr>
        <w:t xml:space="preserve"> </w:t>
      </w:r>
      <w:r>
        <w:rPr>
          <w:sz w:val="22"/>
          <w:szCs w:val="22"/>
        </w:rPr>
        <w:t>megvalósulásának költségeire</w:t>
      </w:r>
      <w:r w:rsidR="00F8069A">
        <w:rPr>
          <w:sz w:val="22"/>
          <w:szCs w:val="22"/>
        </w:rPr>
        <w:t>.</w:t>
      </w:r>
    </w:p>
    <w:p w14:paraId="603297A4" w14:textId="77777777" w:rsidR="004B7199" w:rsidRPr="00DB3418" w:rsidRDefault="004B7199" w:rsidP="004B7199">
      <w:pPr>
        <w:numPr>
          <w:ilvl w:val="0"/>
          <w:numId w:val="72"/>
        </w:numPr>
        <w:jc w:val="both"/>
        <w:rPr>
          <w:bCs/>
          <w:sz w:val="22"/>
          <w:szCs w:val="22"/>
        </w:rPr>
      </w:pPr>
      <w:r w:rsidRPr="00910737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5</w:t>
      </w:r>
      <w:r w:rsidRPr="00910737">
        <w:rPr>
          <w:bCs/>
          <w:sz w:val="22"/>
          <w:szCs w:val="22"/>
        </w:rPr>
        <w:t xml:space="preserve">. évi </w:t>
      </w:r>
      <w:r>
        <w:rPr>
          <w:bCs/>
          <w:sz w:val="22"/>
          <w:szCs w:val="22"/>
        </w:rPr>
        <w:t>költségvetés</w:t>
      </w:r>
      <w:r w:rsidRPr="00910737">
        <w:rPr>
          <w:sz w:val="22"/>
        </w:rPr>
        <w:t xml:space="preserve"> terhére biztosítja.</w:t>
      </w:r>
    </w:p>
    <w:p w14:paraId="0FF04F5A" w14:textId="3741CF39" w:rsidR="004B7199" w:rsidRPr="00DB3418" w:rsidRDefault="004B7199" w:rsidP="004B7199">
      <w:pPr>
        <w:numPr>
          <w:ilvl w:val="0"/>
          <w:numId w:val="72"/>
        </w:numPr>
        <w:jc w:val="both"/>
        <w:rPr>
          <w:bCs/>
          <w:sz w:val="22"/>
          <w:szCs w:val="22"/>
        </w:rPr>
      </w:pPr>
      <w:r w:rsidRPr="00DB3418">
        <w:rPr>
          <w:sz w:val="22"/>
          <w:szCs w:val="22"/>
        </w:rPr>
        <w:t>felkéri a Polgármesteri Hivatal Pénzügyi Osztályát, hogy a</w:t>
      </w:r>
      <w:r>
        <w:rPr>
          <w:sz w:val="22"/>
          <w:szCs w:val="22"/>
        </w:rPr>
        <w:t xml:space="preserve"> </w:t>
      </w:r>
      <w:r w:rsidR="00062434">
        <w:rPr>
          <w:sz w:val="22"/>
          <w:szCs w:val="22"/>
        </w:rPr>
        <w:t>2</w:t>
      </w:r>
      <w:r w:rsidR="005A05AD">
        <w:rPr>
          <w:sz w:val="22"/>
          <w:szCs w:val="22"/>
        </w:rPr>
        <w:t>1</w:t>
      </w:r>
      <w:r w:rsidRPr="00F75646">
        <w:rPr>
          <w:sz w:val="22"/>
          <w:szCs w:val="22"/>
        </w:rPr>
        <w:t xml:space="preserve">.000,- forint előleg </w:t>
      </w:r>
      <w:r w:rsidRPr="00DB3418">
        <w:rPr>
          <w:sz w:val="22"/>
          <w:szCs w:val="22"/>
        </w:rPr>
        <w:t>készpénzben történő felvételét biztosítsa</w:t>
      </w:r>
      <w:r>
        <w:rPr>
          <w:sz w:val="22"/>
          <w:szCs w:val="22"/>
        </w:rPr>
        <w:t>.”</w:t>
      </w:r>
    </w:p>
    <w:p w14:paraId="1120E68C" w14:textId="77777777" w:rsidR="004B7199" w:rsidRPr="00352CD1" w:rsidRDefault="004B7199" w:rsidP="004B7199">
      <w:pPr>
        <w:jc w:val="both"/>
        <w:rPr>
          <w:rFonts w:eastAsia="Calibri"/>
          <w:sz w:val="22"/>
          <w:szCs w:val="22"/>
          <w:lang w:eastAsia="en-US"/>
        </w:rPr>
      </w:pPr>
    </w:p>
    <w:p w14:paraId="36393AD6" w14:textId="77777777" w:rsidR="004B7199" w:rsidRPr="00352CD1" w:rsidRDefault="004B7199" w:rsidP="004B7199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Felelős:</w:t>
      </w:r>
      <w:r w:rsidRPr="00352CD1">
        <w:rPr>
          <w:sz w:val="22"/>
          <w:szCs w:val="22"/>
        </w:rPr>
        <w:tab/>
        <w:t>a testület elnöke</w:t>
      </w:r>
    </w:p>
    <w:p w14:paraId="4C930380" w14:textId="77777777" w:rsidR="004B7199" w:rsidRPr="00352CD1" w:rsidRDefault="004B7199" w:rsidP="004B7199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Határidő:</w:t>
      </w:r>
      <w:r w:rsidRPr="00352CD1">
        <w:rPr>
          <w:sz w:val="22"/>
          <w:szCs w:val="22"/>
        </w:rPr>
        <w:tab/>
      </w:r>
      <w:r>
        <w:rPr>
          <w:sz w:val="22"/>
          <w:szCs w:val="22"/>
        </w:rPr>
        <w:t xml:space="preserve">azonnal  </w:t>
      </w:r>
    </w:p>
    <w:p w14:paraId="3EFA2496" w14:textId="77777777" w:rsidR="004B7199" w:rsidRPr="00F623CA" w:rsidRDefault="004B7199" w:rsidP="004B7199">
      <w:pPr>
        <w:jc w:val="both"/>
        <w:rPr>
          <w:bCs/>
          <w:sz w:val="22"/>
          <w:szCs w:val="22"/>
        </w:rPr>
      </w:pPr>
    </w:p>
    <w:p w14:paraId="1D5A553A" w14:textId="77777777" w:rsidR="004B7199" w:rsidRPr="00F623CA" w:rsidRDefault="004B7199" w:rsidP="004B7199">
      <w:pPr>
        <w:jc w:val="both"/>
        <w:rPr>
          <w:bCs/>
          <w:sz w:val="22"/>
          <w:szCs w:val="22"/>
        </w:rPr>
      </w:pPr>
    </w:p>
    <w:p w14:paraId="2D845788" w14:textId="77777777" w:rsidR="004B7199" w:rsidRPr="00F75646" w:rsidRDefault="004B7199" w:rsidP="004B7199">
      <w:pPr>
        <w:jc w:val="both"/>
        <w:rPr>
          <w:sz w:val="22"/>
          <w:szCs w:val="22"/>
        </w:rPr>
      </w:pPr>
      <w:r w:rsidRPr="00F75646">
        <w:rPr>
          <w:sz w:val="22"/>
          <w:szCs w:val="22"/>
        </w:rPr>
        <w:t xml:space="preserve">A testület megtárgyalta </w:t>
      </w:r>
      <w:r>
        <w:rPr>
          <w:sz w:val="22"/>
          <w:szCs w:val="22"/>
        </w:rPr>
        <w:t>Györk Ernőné</w:t>
      </w:r>
      <w:r w:rsidRPr="00F75646">
        <w:rPr>
          <w:sz w:val="22"/>
          <w:szCs w:val="22"/>
        </w:rPr>
        <w:t xml:space="preserve"> elnök által megfogalmazottakat és </w:t>
      </w:r>
      <w:r>
        <w:rPr>
          <w:sz w:val="22"/>
          <w:szCs w:val="22"/>
        </w:rPr>
        <w:t>5</w:t>
      </w:r>
      <w:r w:rsidRPr="00F75646">
        <w:rPr>
          <w:sz w:val="22"/>
          <w:szCs w:val="22"/>
        </w:rPr>
        <w:t xml:space="preserve"> „igen” szavazattal az alábbi határozatot hozta:</w:t>
      </w:r>
    </w:p>
    <w:p w14:paraId="491EBE7E" w14:textId="77777777" w:rsidR="004B7199" w:rsidRDefault="004B7199" w:rsidP="004B7199">
      <w:pPr>
        <w:ind w:right="150"/>
        <w:jc w:val="both"/>
        <w:rPr>
          <w:b/>
          <w:sz w:val="22"/>
          <w:szCs w:val="22"/>
          <w:u w:val="single"/>
        </w:rPr>
      </w:pPr>
    </w:p>
    <w:p w14:paraId="3B7EC98E" w14:textId="6676B089" w:rsidR="004B7199" w:rsidRPr="00FD1131" w:rsidRDefault="004B7199" w:rsidP="004B7199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61</w:t>
      </w:r>
      <w:r w:rsidRPr="00FD1131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5</w:t>
      </w:r>
      <w:r w:rsidRPr="00FD1131">
        <w:rPr>
          <w:b/>
          <w:sz w:val="22"/>
          <w:szCs w:val="22"/>
          <w:u w:val="single"/>
        </w:rPr>
        <w:t xml:space="preserve">. sz. </w:t>
      </w:r>
      <w:r>
        <w:rPr>
          <w:b/>
          <w:sz w:val="22"/>
          <w:szCs w:val="22"/>
          <w:u w:val="single"/>
        </w:rPr>
        <w:t>Szlovák</w:t>
      </w:r>
      <w:r w:rsidRPr="00FD1131">
        <w:rPr>
          <w:b/>
          <w:sz w:val="22"/>
          <w:szCs w:val="22"/>
          <w:u w:val="single"/>
        </w:rPr>
        <w:t xml:space="preserve"> Nemzetiségi Önk. határozat</w:t>
      </w:r>
    </w:p>
    <w:p w14:paraId="0A072801" w14:textId="77777777" w:rsidR="004B7199" w:rsidRPr="00FD1131" w:rsidRDefault="004B7199" w:rsidP="004B7199">
      <w:pPr>
        <w:ind w:right="150"/>
        <w:jc w:val="both"/>
        <w:rPr>
          <w:b/>
          <w:sz w:val="22"/>
          <w:szCs w:val="22"/>
          <w:u w:val="single"/>
        </w:rPr>
      </w:pPr>
    </w:p>
    <w:p w14:paraId="4F96528E" w14:textId="77777777" w:rsidR="004B7199" w:rsidRDefault="004B7199" w:rsidP="004B7199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54E9E129" w14:textId="77777777" w:rsidR="004B7199" w:rsidRPr="00C32BFB" w:rsidRDefault="004B7199" w:rsidP="004B7199">
      <w:pPr>
        <w:ind w:right="150"/>
        <w:jc w:val="center"/>
        <w:rPr>
          <w:b/>
          <w:sz w:val="22"/>
          <w:szCs w:val="22"/>
        </w:rPr>
      </w:pPr>
    </w:p>
    <w:p w14:paraId="2B550803" w14:textId="77777777" w:rsidR="00F8069A" w:rsidRDefault="00F8069A" w:rsidP="00F8069A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352CD1">
        <w:rPr>
          <w:bCs/>
          <w:sz w:val="22"/>
          <w:szCs w:val="22"/>
        </w:rPr>
        <w:t xml:space="preserve">„Kiskőrös Város Szlovák Nemzetiségi Önkormányzata </w:t>
      </w:r>
    </w:p>
    <w:p w14:paraId="78211F32" w14:textId="04CE0F1C" w:rsidR="00F8069A" w:rsidRDefault="00F8069A" w:rsidP="00F8069A">
      <w:pPr>
        <w:pStyle w:val="Listaszerbekezds"/>
        <w:numPr>
          <w:ilvl w:val="0"/>
          <w:numId w:val="75"/>
        </w:numPr>
        <w:jc w:val="both"/>
        <w:rPr>
          <w:sz w:val="22"/>
          <w:szCs w:val="22"/>
        </w:rPr>
      </w:pPr>
      <w:r>
        <w:rPr>
          <w:bCs/>
          <w:sz w:val="22"/>
          <w:szCs w:val="22"/>
        </w:rPr>
        <w:t>2</w:t>
      </w:r>
      <w:r w:rsidR="005A05AD">
        <w:rPr>
          <w:bCs/>
          <w:sz w:val="22"/>
          <w:szCs w:val="22"/>
        </w:rPr>
        <w:t>1</w:t>
      </w:r>
      <w:r w:rsidRPr="003D2533">
        <w:rPr>
          <w:bCs/>
          <w:sz w:val="22"/>
          <w:szCs w:val="22"/>
        </w:rPr>
        <w:t>.000,- Ft</w:t>
      </w:r>
      <w:r w:rsidRPr="009A35F9">
        <w:rPr>
          <w:sz w:val="22"/>
          <w:szCs w:val="22"/>
        </w:rPr>
        <w:t xml:space="preserve"> összeget biztosít </w:t>
      </w:r>
      <w:r w:rsidRPr="00F8069A">
        <w:rPr>
          <w:sz w:val="22"/>
          <w:szCs w:val="22"/>
        </w:rPr>
        <w:t xml:space="preserve">a nemzetiségi önkormányzat működési területén a nemzetiségi közösséget megillető jogosultságok érvényesítése céljából </w:t>
      </w:r>
      <w:r>
        <w:rPr>
          <w:sz w:val="22"/>
          <w:szCs w:val="22"/>
        </w:rPr>
        <w:t xml:space="preserve">megrendezésre kerülő </w:t>
      </w:r>
      <w:r>
        <w:rPr>
          <w:sz w:val="22"/>
        </w:rPr>
        <w:t xml:space="preserve">Szlovák kerekasztal megbeszélés </w:t>
      </w:r>
      <w:r>
        <w:rPr>
          <w:sz w:val="22"/>
          <w:szCs w:val="22"/>
        </w:rPr>
        <w:t>megvalósulásának költségeire.</w:t>
      </w:r>
    </w:p>
    <w:p w14:paraId="29B6C5A4" w14:textId="77777777" w:rsidR="00F8069A" w:rsidRPr="00DB3418" w:rsidRDefault="00F8069A" w:rsidP="00F8069A">
      <w:pPr>
        <w:numPr>
          <w:ilvl w:val="0"/>
          <w:numId w:val="75"/>
        </w:numPr>
        <w:jc w:val="both"/>
        <w:rPr>
          <w:bCs/>
          <w:sz w:val="22"/>
          <w:szCs w:val="22"/>
        </w:rPr>
      </w:pPr>
      <w:r w:rsidRPr="00910737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5</w:t>
      </w:r>
      <w:r w:rsidRPr="00910737">
        <w:rPr>
          <w:bCs/>
          <w:sz w:val="22"/>
          <w:szCs w:val="22"/>
        </w:rPr>
        <w:t xml:space="preserve">. évi </w:t>
      </w:r>
      <w:r>
        <w:rPr>
          <w:bCs/>
          <w:sz w:val="22"/>
          <w:szCs w:val="22"/>
        </w:rPr>
        <w:t>költségvetés</w:t>
      </w:r>
      <w:r w:rsidRPr="00910737">
        <w:rPr>
          <w:sz w:val="22"/>
        </w:rPr>
        <w:t xml:space="preserve"> terhére biztosítja.</w:t>
      </w:r>
    </w:p>
    <w:p w14:paraId="63C8DD72" w14:textId="0954B34B" w:rsidR="00F8069A" w:rsidRPr="00DB3418" w:rsidRDefault="00F8069A" w:rsidP="00F8069A">
      <w:pPr>
        <w:numPr>
          <w:ilvl w:val="0"/>
          <w:numId w:val="75"/>
        </w:numPr>
        <w:jc w:val="both"/>
        <w:rPr>
          <w:bCs/>
          <w:sz w:val="22"/>
          <w:szCs w:val="22"/>
        </w:rPr>
      </w:pPr>
      <w:r w:rsidRPr="00DB3418">
        <w:rPr>
          <w:sz w:val="22"/>
          <w:szCs w:val="22"/>
        </w:rPr>
        <w:t>felkéri a Polgármesteri Hivatal Pénzügyi Osztályát, hogy a</w:t>
      </w:r>
      <w:r>
        <w:rPr>
          <w:sz w:val="22"/>
          <w:szCs w:val="22"/>
        </w:rPr>
        <w:t xml:space="preserve"> 2</w:t>
      </w:r>
      <w:r w:rsidR="005A05AD">
        <w:rPr>
          <w:sz w:val="22"/>
          <w:szCs w:val="22"/>
        </w:rPr>
        <w:t>1</w:t>
      </w:r>
      <w:r w:rsidRPr="00F75646">
        <w:rPr>
          <w:sz w:val="22"/>
          <w:szCs w:val="22"/>
        </w:rPr>
        <w:t xml:space="preserve">.000,- forint előleg </w:t>
      </w:r>
      <w:r w:rsidRPr="00DB3418">
        <w:rPr>
          <w:sz w:val="22"/>
          <w:szCs w:val="22"/>
        </w:rPr>
        <w:t>készpénzben történő felvételét biztosítsa</w:t>
      </w:r>
      <w:r>
        <w:rPr>
          <w:sz w:val="22"/>
          <w:szCs w:val="22"/>
        </w:rPr>
        <w:t>.”</w:t>
      </w:r>
    </w:p>
    <w:p w14:paraId="42AEA40F" w14:textId="77777777" w:rsidR="00062434" w:rsidRPr="00352CD1" w:rsidRDefault="00062434" w:rsidP="00062434">
      <w:pPr>
        <w:jc w:val="both"/>
        <w:rPr>
          <w:rFonts w:eastAsia="Calibri"/>
          <w:sz w:val="22"/>
          <w:szCs w:val="22"/>
          <w:lang w:eastAsia="en-US"/>
        </w:rPr>
      </w:pPr>
    </w:p>
    <w:p w14:paraId="40D8AEC9" w14:textId="77777777" w:rsidR="00062434" w:rsidRPr="00352CD1" w:rsidRDefault="00062434" w:rsidP="00062434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Felelős:</w:t>
      </w:r>
      <w:r w:rsidRPr="00352CD1">
        <w:rPr>
          <w:sz w:val="22"/>
          <w:szCs w:val="22"/>
        </w:rPr>
        <w:tab/>
        <w:t>a testület elnöke</w:t>
      </w:r>
    </w:p>
    <w:p w14:paraId="53B63EF8" w14:textId="77777777" w:rsidR="00062434" w:rsidRPr="00352CD1" w:rsidRDefault="00062434" w:rsidP="00062434">
      <w:pPr>
        <w:jc w:val="both"/>
        <w:rPr>
          <w:sz w:val="22"/>
          <w:szCs w:val="22"/>
        </w:rPr>
      </w:pPr>
      <w:r w:rsidRPr="00352CD1">
        <w:rPr>
          <w:b/>
          <w:sz w:val="22"/>
          <w:szCs w:val="22"/>
          <w:u w:val="single"/>
        </w:rPr>
        <w:t>Határidő:</w:t>
      </w:r>
      <w:r w:rsidRPr="00352CD1">
        <w:rPr>
          <w:sz w:val="22"/>
          <w:szCs w:val="22"/>
        </w:rPr>
        <w:tab/>
      </w:r>
      <w:r>
        <w:rPr>
          <w:sz w:val="22"/>
          <w:szCs w:val="22"/>
        </w:rPr>
        <w:t xml:space="preserve">azonnal  </w:t>
      </w:r>
    </w:p>
    <w:p w14:paraId="3C9AA90B" w14:textId="77777777" w:rsidR="004B7199" w:rsidRPr="00423D05" w:rsidRDefault="004B7199" w:rsidP="004B7199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1453D6AD" w14:textId="77777777" w:rsidR="004B7199" w:rsidRDefault="004B7199" w:rsidP="004B7199">
      <w:pPr>
        <w:jc w:val="both"/>
        <w:rPr>
          <w:sz w:val="22"/>
          <w:szCs w:val="22"/>
        </w:rPr>
      </w:pPr>
    </w:p>
    <w:p w14:paraId="6F5F6FDB" w14:textId="77777777" w:rsidR="004B7199" w:rsidRDefault="004B7199" w:rsidP="004B7199">
      <w:pPr>
        <w:rPr>
          <w:sz w:val="22"/>
        </w:rPr>
      </w:pPr>
    </w:p>
    <w:p w14:paraId="3703805C" w14:textId="77777777" w:rsidR="008C2F0A" w:rsidRDefault="008C2F0A" w:rsidP="008C2F0A">
      <w:pPr>
        <w:jc w:val="both"/>
        <w:rPr>
          <w:sz w:val="22"/>
          <w:szCs w:val="22"/>
        </w:rPr>
      </w:pPr>
    </w:p>
    <w:p w14:paraId="4CBBAE3D" w14:textId="77777777" w:rsidR="00F8069A" w:rsidRDefault="00F8069A" w:rsidP="008C2F0A">
      <w:pPr>
        <w:jc w:val="both"/>
        <w:rPr>
          <w:sz w:val="22"/>
          <w:szCs w:val="22"/>
        </w:rPr>
      </w:pPr>
    </w:p>
    <w:p w14:paraId="55760258" w14:textId="77777777" w:rsidR="00F8069A" w:rsidRDefault="00F8069A" w:rsidP="008C2F0A">
      <w:pPr>
        <w:jc w:val="both"/>
        <w:rPr>
          <w:sz w:val="22"/>
          <w:szCs w:val="22"/>
        </w:rPr>
      </w:pPr>
    </w:p>
    <w:p w14:paraId="0B0F8BBC" w14:textId="77777777" w:rsidR="00F8069A" w:rsidRDefault="00F8069A" w:rsidP="008C2F0A">
      <w:pPr>
        <w:jc w:val="both"/>
        <w:rPr>
          <w:sz w:val="22"/>
          <w:szCs w:val="22"/>
        </w:rPr>
      </w:pPr>
    </w:p>
    <w:p w14:paraId="65CE7C2C" w14:textId="77777777" w:rsidR="00F8069A" w:rsidRDefault="00F8069A" w:rsidP="008C2F0A">
      <w:pPr>
        <w:jc w:val="both"/>
        <w:rPr>
          <w:sz w:val="22"/>
          <w:szCs w:val="22"/>
        </w:rPr>
      </w:pPr>
    </w:p>
    <w:p w14:paraId="3AF83EF1" w14:textId="77777777" w:rsidR="00F8069A" w:rsidRDefault="00F8069A" w:rsidP="008C2F0A">
      <w:pPr>
        <w:jc w:val="both"/>
        <w:rPr>
          <w:sz w:val="22"/>
          <w:szCs w:val="22"/>
        </w:rPr>
      </w:pPr>
    </w:p>
    <w:p w14:paraId="15AB7217" w14:textId="77777777" w:rsidR="00F8069A" w:rsidRDefault="00F8069A" w:rsidP="008C2F0A">
      <w:pPr>
        <w:jc w:val="both"/>
        <w:rPr>
          <w:sz w:val="22"/>
          <w:szCs w:val="22"/>
        </w:rPr>
      </w:pPr>
    </w:p>
    <w:p w14:paraId="79C4B641" w14:textId="77777777" w:rsidR="00F8069A" w:rsidRDefault="00F8069A" w:rsidP="008C2F0A">
      <w:pPr>
        <w:jc w:val="both"/>
        <w:rPr>
          <w:sz w:val="22"/>
          <w:szCs w:val="22"/>
        </w:rPr>
      </w:pPr>
    </w:p>
    <w:p w14:paraId="732828D7" w14:textId="77777777" w:rsidR="00F8069A" w:rsidRDefault="00F8069A" w:rsidP="008C2F0A">
      <w:pPr>
        <w:jc w:val="both"/>
        <w:rPr>
          <w:sz w:val="22"/>
          <w:szCs w:val="22"/>
        </w:rPr>
      </w:pPr>
    </w:p>
    <w:p w14:paraId="18EE0823" w14:textId="77777777" w:rsidR="00F8069A" w:rsidRDefault="00F8069A" w:rsidP="008C2F0A">
      <w:pPr>
        <w:jc w:val="both"/>
        <w:rPr>
          <w:sz w:val="22"/>
          <w:szCs w:val="22"/>
        </w:rPr>
      </w:pPr>
    </w:p>
    <w:p w14:paraId="6D7BA0E7" w14:textId="77777777" w:rsidR="00D50DF8" w:rsidRDefault="00D50DF8" w:rsidP="00844312">
      <w:pPr>
        <w:rPr>
          <w:sz w:val="22"/>
        </w:rPr>
      </w:pPr>
    </w:p>
    <w:p w14:paraId="10E30A4F" w14:textId="77777777" w:rsidR="000C77EE" w:rsidRPr="00441AA4" w:rsidRDefault="000C77EE" w:rsidP="00F675AA">
      <w:pPr>
        <w:pStyle w:val="Listaszerbekezds"/>
        <w:numPr>
          <w:ilvl w:val="0"/>
          <w:numId w:val="51"/>
        </w:numPr>
        <w:jc w:val="center"/>
        <w:rPr>
          <w:b/>
          <w:bCs/>
          <w:sz w:val="22"/>
        </w:rPr>
      </w:pPr>
      <w:r w:rsidRPr="005D5FD5">
        <w:rPr>
          <w:b/>
          <w:bCs/>
          <w:sz w:val="22"/>
        </w:rPr>
        <w:lastRenderedPageBreak/>
        <w:t>napirend</w:t>
      </w:r>
    </w:p>
    <w:p w14:paraId="6E5DC92C" w14:textId="6131749C" w:rsidR="000C77EE" w:rsidRDefault="000C77EE" w:rsidP="000C77EE">
      <w:pPr>
        <w:ind w:left="720"/>
        <w:jc w:val="center"/>
        <w:rPr>
          <w:b/>
          <w:bCs/>
          <w:sz w:val="22"/>
          <w:szCs w:val="22"/>
        </w:rPr>
      </w:pPr>
      <w:r w:rsidRPr="000C77EE">
        <w:rPr>
          <w:b/>
          <w:bCs/>
          <w:sz w:val="22"/>
          <w:szCs w:val="22"/>
        </w:rPr>
        <w:t xml:space="preserve">A NEMZETISÉGI ÖNKORMÁNYZAT 2025. ÉVI KÖLTSÉGVETÉSÉNEK MÓDOSÍTÁSA  </w:t>
      </w:r>
    </w:p>
    <w:p w14:paraId="3868C1BA" w14:textId="77777777" w:rsidR="000C77EE" w:rsidRDefault="000C77EE" w:rsidP="000C77EE">
      <w:pPr>
        <w:ind w:left="720"/>
        <w:jc w:val="center"/>
        <w:rPr>
          <w:b/>
          <w:bCs/>
          <w:sz w:val="22"/>
          <w:szCs w:val="22"/>
        </w:rPr>
      </w:pPr>
    </w:p>
    <w:p w14:paraId="20DE7110" w14:textId="77777777" w:rsidR="000C77EE" w:rsidRPr="006004C0" w:rsidRDefault="000C77EE" w:rsidP="000C77EE">
      <w:pPr>
        <w:ind w:left="720"/>
        <w:jc w:val="center"/>
        <w:rPr>
          <w:sz w:val="22"/>
          <w:szCs w:val="22"/>
        </w:rPr>
      </w:pPr>
    </w:p>
    <w:p w14:paraId="434F158F" w14:textId="62A51217" w:rsidR="00DA264E" w:rsidRDefault="000C77EE" w:rsidP="000C77EE">
      <w:pPr>
        <w:jc w:val="both"/>
        <w:rPr>
          <w:sz w:val="22"/>
          <w:szCs w:val="22"/>
        </w:rPr>
      </w:pPr>
      <w:r>
        <w:rPr>
          <w:sz w:val="22"/>
          <w:szCs w:val="22"/>
        </w:rPr>
        <w:t>A</w:t>
      </w:r>
      <w:r w:rsidRPr="00197E57">
        <w:rPr>
          <w:sz w:val="22"/>
          <w:szCs w:val="22"/>
        </w:rPr>
        <w:t xml:space="preserve"> továbbiakban </w:t>
      </w:r>
      <w:r>
        <w:rPr>
          <w:b/>
          <w:sz w:val="22"/>
          <w:szCs w:val="22"/>
        </w:rPr>
        <w:t>Györk Ernőné</w:t>
      </w:r>
      <w:r w:rsidRPr="00197E57">
        <w:rPr>
          <w:b/>
          <w:sz w:val="22"/>
          <w:szCs w:val="22"/>
        </w:rPr>
        <w:t xml:space="preserve"> elnök</w:t>
      </w:r>
      <w:r w:rsidRPr="00197E5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beszámolt arról, hogy</w:t>
      </w:r>
      <w:r w:rsidRPr="00197E57">
        <w:rPr>
          <w:sz w:val="22"/>
          <w:szCs w:val="22"/>
        </w:rPr>
        <w:t xml:space="preserve"> </w:t>
      </w:r>
      <w:r w:rsidR="00575282" w:rsidRPr="00575282">
        <w:rPr>
          <w:sz w:val="22"/>
          <w:szCs w:val="22"/>
        </w:rPr>
        <w:t>Kiskőrös Város Szlovák Nemzetiségi Önkormányzat</w:t>
      </w:r>
      <w:r w:rsidR="00575282">
        <w:rPr>
          <w:sz w:val="22"/>
          <w:szCs w:val="22"/>
        </w:rPr>
        <w:t>a</w:t>
      </w:r>
      <w:r w:rsidR="00575282" w:rsidRPr="00575282">
        <w:rPr>
          <w:sz w:val="22"/>
          <w:szCs w:val="22"/>
        </w:rPr>
        <w:t xml:space="preserve"> a 447-75/2025 iktató számú elnöki határozat alapján </w:t>
      </w:r>
      <w:r w:rsidR="00575282">
        <w:rPr>
          <w:sz w:val="22"/>
          <w:szCs w:val="22"/>
        </w:rPr>
        <w:t>a</w:t>
      </w:r>
      <w:r w:rsidR="00575282" w:rsidRPr="00575282">
        <w:rPr>
          <w:sz w:val="22"/>
          <w:szCs w:val="22"/>
        </w:rPr>
        <w:t xml:space="preserve"> személyi juttatás kiemelt előirányzat megemelésre került 158.102  Ft-tal, a dologi kiadások kiemelt előirányzat pedig csökkentésre került 158.102 Ft-tal. Az előirányzat módosítás a 9/2025. sz. testületi határozat 6. pontja alapján történt meg, mivel a számviteli szabályok betartása megkövetelte ezt, és az elnök határozattal a kiemelt előirányzatok között átcsoportosítást rendelt el.</w:t>
      </w:r>
    </w:p>
    <w:p w14:paraId="1FDEA33E" w14:textId="77777777" w:rsidR="00575282" w:rsidRPr="00C97604" w:rsidRDefault="00575282" w:rsidP="000C77EE">
      <w:pPr>
        <w:jc w:val="both"/>
        <w:rPr>
          <w:sz w:val="22"/>
          <w:szCs w:val="22"/>
        </w:rPr>
      </w:pPr>
    </w:p>
    <w:p w14:paraId="6E72DC6C" w14:textId="77777777" w:rsidR="000C77EE" w:rsidRPr="00C97604" w:rsidRDefault="000C77EE" w:rsidP="000C77EE">
      <w:pPr>
        <w:ind w:right="150"/>
        <w:jc w:val="both"/>
        <w:rPr>
          <w:bCs/>
          <w:sz w:val="22"/>
          <w:szCs w:val="22"/>
        </w:rPr>
      </w:pPr>
      <w:r w:rsidRPr="00C97604">
        <w:rPr>
          <w:bCs/>
          <w:sz w:val="22"/>
          <w:szCs w:val="22"/>
        </w:rPr>
        <w:t>A testület elnöke határozati javaslatként az alábbiakat fogalmazta meg:</w:t>
      </w:r>
    </w:p>
    <w:p w14:paraId="477F107F" w14:textId="77777777" w:rsidR="000C77EE" w:rsidRPr="00C97604" w:rsidRDefault="000C77EE" w:rsidP="000C77EE">
      <w:pPr>
        <w:ind w:right="150"/>
        <w:jc w:val="both"/>
        <w:rPr>
          <w:bCs/>
          <w:sz w:val="22"/>
          <w:szCs w:val="22"/>
        </w:rPr>
      </w:pPr>
    </w:p>
    <w:p w14:paraId="2CF0B937" w14:textId="77777777" w:rsidR="00575282" w:rsidRDefault="00575282" w:rsidP="00575282">
      <w:pPr>
        <w:pStyle w:val="Listaszerbekezds"/>
        <w:ind w:left="567" w:hanging="283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1. Kiskőrös Város Szlovák Nemzetiségi Önkormányzata (a továbbiakban: Nemzetiségi Önkormányzat) a 202</w:t>
      </w:r>
      <w:r>
        <w:rPr>
          <w:sz w:val="22"/>
          <w:szCs w:val="22"/>
        </w:rPr>
        <w:t>5</w:t>
      </w:r>
      <w:r w:rsidRPr="008071A1">
        <w:rPr>
          <w:sz w:val="22"/>
          <w:szCs w:val="22"/>
        </w:rPr>
        <w:t>. évi költségvetésének</w:t>
      </w:r>
    </w:p>
    <w:p w14:paraId="29FE4F38" w14:textId="77777777" w:rsidR="00575282" w:rsidRPr="008071A1" w:rsidRDefault="00575282" w:rsidP="00575282">
      <w:pPr>
        <w:pStyle w:val="Listaszerbekezds"/>
        <w:ind w:left="709" w:hanging="425"/>
        <w:jc w:val="both"/>
        <w:rPr>
          <w:sz w:val="22"/>
          <w:szCs w:val="22"/>
        </w:rPr>
      </w:pPr>
    </w:p>
    <w:p w14:paraId="1C31E1D3" w14:textId="77777777" w:rsidR="00575282" w:rsidRPr="00504212" w:rsidRDefault="00575282" w:rsidP="00575282">
      <w:pPr>
        <w:ind w:left="1428" w:firstLine="696"/>
        <w:jc w:val="both"/>
        <w:rPr>
          <w:sz w:val="22"/>
          <w:szCs w:val="22"/>
        </w:rPr>
      </w:pPr>
      <w:r w:rsidRPr="00504212">
        <w:rPr>
          <w:sz w:val="22"/>
          <w:szCs w:val="22"/>
        </w:rPr>
        <w:t>költségvetési bevételeit</w:t>
      </w:r>
      <w:r w:rsidRPr="00504212">
        <w:rPr>
          <w:sz w:val="22"/>
          <w:szCs w:val="22"/>
        </w:rPr>
        <w:tab/>
      </w:r>
      <w:r w:rsidRPr="00504212">
        <w:rPr>
          <w:sz w:val="22"/>
          <w:szCs w:val="22"/>
        </w:rPr>
        <w:tab/>
      </w:r>
      <w:r>
        <w:rPr>
          <w:sz w:val="22"/>
          <w:szCs w:val="22"/>
        </w:rPr>
        <w:t>26.636</w:t>
      </w:r>
      <w:r w:rsidRPr="00504212">
        <w:rPr>
          <w:sz w:val="22"/>
          <w:szCs w:val="22"/>
        </w:rPr>
        <w:t>.832,- forintban</w:t>
      </w:r>
    </w:p>
    <w:p w14:paraId="40B12442" w14:textId="77777777" w:rsidR="00575282" w:rsidRPr="00504212" w:rsidRDefault="00575282" w:rsidP="00575282">
      <w:pPr>
        <w:ind w:left="1428" w:firstLine="696"/>
        <w:jc w:val="both"/>
        <w:rPr>
          <w:sz w:val="22"/>
          <w:szCs w:val="22"/>
        </w:rPr>
      </w:pPr>
      <w:r w:rsidRPr="00504212">
        <w:rPr>
          <w:sz w:val="22"/>
          <w:szCs w:val="22"/>
        </w:rPr>
        <w:t>finanszírozási bevételeit</w:t>
      </w:r>
      <w:r w:rsidRPr="00504212">
        <w:rPr>
          <w:sz w:val="22"/>
          <w:szCs w:val="22"/>
        </w:rPr>
        <w:tab/>
        <w:t xml:space="preserve">   </w:t>
      </w:r>
      <w:r>
        <w:rPr>
          <w:sz w:val="22"/>
          <w:szCs w:val="22"/>
        </w:rPr>
        <w:t xml:space="preserve"> </w:t>
      </w:r>
      <w:r w:rsidRPr="00504212">
        <w:rPr>
          <w:sz w:val="22"/>
          <w:szCs w:val="22"/>
        </w:rPr>
        <w:t xml:space="preserve">425.216,- </w:t>
      </w:r>
      <w:r>
        <w:rPr>
          <w:sz w:val="22"/>
          <w:szCs w:val="22"/>
        </w:rPr>
        <w:t xml:space="preserve"> </w:t>
      </w:r>
      <w:r w:rsidRPr="00504212">
        <w:rPr>
          <w:sz w:val="22"/>
          <w:szCs w:val="22"/>
        </w:rPr>
        <w:t>forintban</w:t>
      </w:r>
    </w:p>
    <w:p w14:paraId="66C8D230" w14:textId="77777777" w:rsidR="00575282" w:rsidRPr="00504212" w:rsidRDefault="00575282" w:rsidP="00575282">
      <w:pPr>
        <w:ind w:left="1428" w:firstLine="696"/>
        <w:jc w:val="both"/>
        <w:rPr>
          <w:sz w:val="22"/>
          <w:szCs w:val="22"/>
        </w:rPr>
      </w:pPr>
      <w:r w:rsidRPr="00504212">
        <w:rPr>
          <w:sz w:val="22"/>
          <w:szCs w:val="22"/>
        </w:rPr>
        <w:t>költségvetési kiadásait</w:t>
      </w:r>
      <w:r w:rsidRPr="00504212">
        <w:rPr>
          <w:sz w:val="22"/>
          <w:szCs w:val="22"/>
        </w:rPr>
        <w:tab/>
      </w:r>
      <w:r w:rsidRPr="00504212">
        <w:rPr>
          <w:sz w:val="22"/>
          <w:szCs w:val="22"/>
        </w:rPr>
        <w:tab/>
      </w:r>
      <w:r>
        <w:rPr>
          <w:sz w:val="22"/>
          <w:szCs w:val="22"/>
        </w:rPr>
        <w:t>27.06</w:t>
      </w:r>
      <w:r w:rsidRPr="00504212">
        <w:rPr>
          <w:sz w:val="22"/>
          <w:szCs w:val="22"/>
        </w:rPr>
        <w:t>2.048,- forintban</w:t>
      </w:r>
    </w:p>
    <w:p w14:paraId="41346FF4" w14:textId="77777777" w:rsidR="00575282" w:rsidRPr="00D70FCE" w:rsidRDefault="00575282" w:rsidP="00575282">
      <w:pPr>
        <w:ind w:left="1428" w:firstLine="696"/>
        <w:jc w:val="both"/>
        <w:rPr>
          <w:color w:val="FF0000"/>
          <w:sz w:val="22"/>
          <w:szCs w:val="22"/>
        </w:rPr>
      </w:pPr>
    </w:p>
    <w:p w14:paraId="13B7A86E" w14:textId="77777777" w:rsidR="00575282" w:rsidRDefault="00575282" w:rsidP="00575282">
      <w:pPr>
        <w:ind w:left="708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állapítom meg, a határozat 2. mellékletében foglalt részletezés szerint, az előirányzat felhasználási tervet a határozat 3. mellékletében foglalt részletezés szerint.</w:t>
      </w:r>
    </w:p>
    <w:p w14:paraId="07C52DB3" w14:textId="77777777" w:rsidR="00575282" w:rsidRDefault="00575282" w:rsidP="00575282">
      <w:pPr>
        <w:ind w:left="708"/>
        <w:jc w:val="both"/>
        <w:rPr>
          <w:sz w:val="22"/>
          <w:szCs w:val="22"/>
        </w:rPr>
      </w:pPr>
    </w:p>
    <w:p w14:paraId="3276E62C" w14:textId="77777777" w:rsidR="00575282" w:rsidRDefault="00575282" w:rsidP="00575282">
      <w:pPr>
        <w:ind w:left="709" w:hanging="283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2.</w:t>
      </w:r>
      <w:r>
        <w:rPr>
          <w:sz w:val="22"/>
          <w:szCs w:val="22"/>
        </w:rPr>
        <w:t xml:space="preserve"> </w:t>
      </w:r>
      <w:r w:rsidRPr="00012C2B">
        <w:rPr>
          <w:sz w:val="22"/>
          <w:szCs w:val="22"/>
        </w:rPr>
        <w:t>A költségvetés összevont mérlegét, működési és felhalmozási célú bevételi és kiadási előirányzatok szerinti bontásban elkülönítetten, – a finanszírozási műveleteket is figyelembe véve – együttesen egyensúlyban jelen határozat 1. melléklete tartalmazza.  A várható bevételi és kiadási előirányzatainak teljesüléséről az előirányzat felhasználási tervet jelen határozat 3. melléklete tartalmazza. A bevételi és kiadási előirányzatokat kiemelt előirányzatok szerinti bontásban, valamint átlátható módon és ésszerű részletezettséggel a tárgyévi előirányzat-módosítások, átcsoportosítások összegszerű változásait, indokait és hatását a 2. sz. melléklet tartalmazza.</w:t>
      </w:r>
    </w:p>
    <w:p w14:paraId="1668FE07" w14:textId="77777777" w:rsidR="00575282" w:rsidRPr="008071A1" w:rsidRDefault="00575282" w:rsidP="00575282">
      <w:pPr>
        <w:jc w:val="both"/>
        <w:rPr>
          <w:sz w:val="22"/>
          <w:szCs w:val="22"/>
        </w:rPr>
      </w:pPr>
    </w:p>
    <w:p w14:paraId="54E6166D" w14:textId="77777777" w:rsidR="00575282" w:rsidRPr="008071A1" w:rsidRDefault="00575282" w:rsidP="00575282">
      <w:pPr>
        <w:spacing w:after="160" w:line="259" w:lineRule="auto"/>
        <w:ind w:left="709" w:hanging="283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 w:rsidRPr="008071A1">
        <w:rPr>
          <w:sz w:val="22"/>
          <w:szCs w:val="22"/>
        </w:rPr>
        <w:t xml:space="preserve">A </w:t>
      </w:r>
      <w:r>
        <w:rPr>
          <w:sz w:val="22"/>
          <w:szCs w:val="22"/>
        </w:rPr>
        <w:t>9/2025.</w:t>
      </w:r>
      <w:r w:rsidRPr="008071A1">
        <w:rPr>
          <w:sz w:val="22"/>
          <w:szCs w:val="22"/>
        </w:rPr>
        <w:t xml:space="preserve"> sz. Szlovák Nemzetiségi Önkormányzati határozat 1., 2., 3., mellékletei e határozat 1., 2., 3. mellékleteire módosulnak.”</w:t>
      </w:r>
    </w:p>
    <w:p w14:paraId="19F7432B" w14:textId="77777777" w:rsidR="00575282" w:rsidRDefault="00575282" w:rsidP="00575282">
      <w:pPr>
        <w:jc w:val="both"/>
        <w:rPr>
          <w:b/>
          <w:sz w:val="22"/>
          <w:szCs w:val="22"/>
          <w:u w:val="single"/>
        </w:rPr>
      </w:pPr>
    </w:p>
    <w:p w14:paraId="3DD88DDB" w14:textId="77777777" w:rsidR="00575282" w:rsidRPr="00E42021" w:rsidRDefault="00575282" w:rsidP="00575282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Felelős:</w:t>
      </w:r>
      <w:r w:rsidRPr="00E42021">
        <w:rPr>
          <w:sz w:val="22"/>
          <w:szCs w:val="22"/>
        </w:rPr>
        <w:t xml:space="preserve">      a testület elnöke</w:t>
      </w:r>
    </w:p>
    <w:p w14:paraId="37C6DE1B" w14:textId="77777777" w:rsidR="00575282" w:rsidRDefault="00575282" w:rsidP="00575282">
      <w:r w:rsidRPr="00E42021">
        <w:rPr>
          <w:b/>
          <w:bCs/>
          <w:sz w:val="22"/>
          <w:szCs w:val="22"/>
          <w:u w:val="single"/>
        </w:rPr>
        <w:t>Határidő:</w:t>
      </w:r>
      <w:r w:rsidRPr="00E42021">
        <w:rPr>
          <w:sz w:val="22"/>
          <w:szCs w:val="22"/>
        </w:rPr>
        <w:t xml:space="preserve">   azonnal</w:t>
      </w:r>
    </w:p>
    <w:p w14:paraId="63437997" w14:textId="77777777" w:rsidR="00575282" w:rsidRDefault="00575282" w:rsidP="00575282"/>
    <w:p w14:paraId="7C7B44FC" w14:textId="77777777" w:rsidR="00DA264E" w:rsidRDefault="00DA264E" w:rsidP="00DA264E"/>
    <w:p w14:paraId="144D43A6" w14:textId="77777777" w:rsidR="000C77EE" w:rsidRPr="00160ECD" w:rsidRDefault="000C77EE" w:rsidP="000C77EE">
      <w:pPr>
        <w:jc w:val="both"/>
        <w:rPr>
          <w:rFonts w:eastAsia="Calibri"/>
          <w:sz w:val="22"/>
          <w:szCs w:val="22"/>
          <w:lang w:eastAsia="en-US"/>
        </w:rPr>
      </w:pPr>
    </w:p>
    <w:p w14:paraId="054E2249" w14:textId="6223EF66" w:rsidR="000C77EE" w:rsidRPr="00160ECD" w:rsidRDefault="000C77EE" w:rsidP="000C77EE">
      <w:pPr>
        <w:jc w:val="both"/>
        <w:rPr>
          <w:sz w:val="22"/>
        </w:rPr>
      </w:pPr>
      <w:r w:rsidRPr="00160ECD">
        <w:rPr>
          <w:sz w:val="22"/>
        </w:rPr>
        <w:t xml:space="preserve">A testület megtárgyalta Györk Ernőné elnök által megfogalmazottakat </w:t>
      </w:r>
      <w:r w:rsidR="009F295F">
        <w:rPr>
          <w:sz w:val="22"/>
        </w:rPr>
        <w:t>5</w:t>
      </w:r>
      <w:r w:rsidRPr="00160ECD">
        <w:rPr>
          <w:sz w:val="22"/>
        </w:rPr>
        <w:t xml:space="preserve"> „igen” szavazattal az alábbi határozatot hozta:</w:t>
      </w:r>
    </w:p>
    <w:p w14:paraId="2185F2C2" w14:textId="77777777" w:rsidR="000C77EE" w:rsidRPr="00160ECD" w:rsidRDefault="000C77EE" w:rsidP="000C77EE">
      <w:pPr>
        <w:jc w:val="both"/>
        <w:rPr>
          <w:sz w:val="22"/>
        </w:rPr>
      </w:pPr>
    </w:p>
    <w:p w14:paraId="2ABEC4B6" w14:textId="023BDB4D" w:rsidR="000C77EE" w:rsidRPr="00160ECD" w:rsidRDefault="009F295F" w:rsidP="000C77EE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62</w:t>
      </w:r>
      <w:r w:rsidR="000C77EE" w:rsidRPr="00160ECD">
        <w:rPr>
          <w:b/>
          <w:sz w:val="22"/>
          <w:szCs w:val="22"/>
          <w:u w:val="single"/>
        </w:rPr>
        <w:t>/2025. sz. Szlovák Nemzetiségi Önk. határozat</w:t>
      </w:r>
    </w:p>
    <w:p w14:paraId="738D317D" w14:textId="77777777" w:rsidR="000C77EE" w:rsidRPr="00160ECD" w:rsidRDefault="000C77EE" w:rsidP="000C77EE">
      <w:pPr>
        <w:ind w:right="150"/>
        <w:jc w:val="both"/>
        <w:rPr>
          <w:b/>
          <w:sz w:val="22"/>
          <w:szCs w:val="22"/>
          <w:u w:val="single"/>
        </w:rPr>
      </w:pPr>
    </w:p>
    <w:p w14:paraId="0AB06B2B" w14:textId="77777777" w:rsidR="000C77EE" w:rsidRPr="00160ECD" w:rsidRDefault="000C77EE" w:rsidP="000C77EE">
      <w:pPr>
        <w:ind w:right="150"/>
        <w:jc w:val="center"/>
        <w:rPr>
          <w:b/>
          <w:sz w:val="22"/>
          <w:szCs w:val="22"/>
        </w:rPr>
      </w:pPr>
      <w:r w:rsidRPr="00160ECD">
        <w:rPr>
          <w:b/>
          <w:sz w:val="22"/>
          <w:szCs w:val="22"/>
        </w:rPr>
        <w:t>H A T Á R O Z A T</w:t>
      </w:r>
    </w:p>
    <w:p w14:paraId="2D0C13AF" w14:textId="77777777" w:rsidR="000C77EE" w:rsidRPr="00160ECD" w:rsidRDefault="000C77EE" w:rsidP="000C77EE">
      <w:pPr>
        <w:ind w:right="150"/>
        <w:jc w:val="both"/>
        <w:rPr>
          <w:bCs/>
          <w:sz w:val="22"/>
          <w:szCs w:val="22"/>
        </w:rPr>
      </w:pPr>
    </w:p>
    <w:p w14:paraId="10FE06F5" w14:textId="77777777" w:rsidR="00575282" w:rsidRDefault="00575282" w:rsidP="00575282">
      <w:pPr>
        <w:pStyle w:val="Listaszerbekezds"/>
        <w:ind w:left="567" w:hanging="283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1. Kiskőrös Város Szlovák Nemzetiségi Önkormányzata (a továbbiakban: Nemzetiségi Önkormányzat) a 202</w:t>
      </w:r>
      <w:r>
        <w:rPr>
          <w:sz w:val="22"/>
          <w:szCs w:val="22"/>
        </w:rPr>
        <w:t>5</w:t>
      </w:r>
      <w:r w:rsidRPr="008071A1">
        <w:rPr>
          <w:sz w:val="22"/>
          <w:szCs w:val="22"/>
        </w:rPr>
        <w:t>. évi költségvetésének</w:t>
      </w:r>
    </w:p>
    <w:p w14:paraId="7C5DAE0E" w14:textId="77777777" w:rsidR="00575282" w:rsidRPr="008071A1" w:rsidRDefault="00575282" w:rsidP="00575282">
      <w:pPr>
        <w:pStyle w:val="Listaszerbekezds"/>
        <w:ind w:left="709" w:hanging="425"/>
        <w:jc w:val="both"/>
        <w:rPr>
          <w:sz w:val="22"/>
          <w:szCs w:val="22"/>
        </w:rPr>
      </w:pPr>
    </w:p>
    <w:p w14:paraId="30EB531C" w14:textId="77777777" w:rsidR="00575282" w:rsidRPr="00504212" w:rsidRDefault="00575282" w:rsidP="00575282">
      <w:pPr>
        <w:ind w:left="1428" w:firstLine="696"/>
        <w:jc w:val="both"/>
        <w:rPr>
          <w:sz w:val="22"/>
          <w:szCs w:val="22"/>
        </w:rPr>
      </w:pPr>
      <w:r w:rsidRPr="00504212">
        <w:rPr>
          <w:sz w:val="22"/>
          <w:szCs w:val="22"/>
        </w:rPr>
        <w:t>költségvetési bevételeit</w:t>
      </w:r>
      <w:r w:rsidRPr="00504212">
        <w:rPr>
          <w:sz w:val="22"/>
          <w:szCs w:val="22"/>
        </w:rPr>
        <w:tab/>
      </w:r>
      <w:r w:rsidRPr="00504212">
        <w:rPr>
          <w:sz w:val="22"/>
          <w:szCs w:val="22"/>
        </w:rPr>
        <w:tab/>
      </w:r>
      <w:r>
        <w:rPr>
          <w:sz w:val="22"/>
          <w:szCs w:val="22"/>
        </w:rPr>
        <w:t>26.636</w:t>
      </w:r>
      <w:r w:rsidRPr="00504212">
        <w:rPr>
          <w:sz w:val="22"/>
          <w:szCs w:val="22"/>
        </w:rPr>
        <w:t>.832,- forintban</w:t>
      </w:r>
    </w:p>
    <w:p w14:paraId="4EE0351C" w14:textId="77777777" w:rsidR="00575282" w:rsidRPr="00504212" w:rsidRDefault="00575282" w:rsidP="00575282">
      <w:pPr>
        <w:ind w:left="1428" w:firstLine="696"/>
        <w:jc w:val="both"/>
        <w:rPr>
          <w:sz w:val="22"/>
          <w:szCs w:val="22"/>
        </w:rPr>
      </w:pPr>
      <w:r w:rsidRPr="00504212">
        <w:rPr>
          <w:sz w:val="22"/>
          <w:szCs w:val="22"/>
        </w:rPr>
        <w:t>finanszírozási bevételeit</w:t>
      </w:r>
      <w:r w:rsidRPr="00504212">
        <w:rPr>
          <w:sz w:val="22"/>
          <w:szCs w:val="22"/>
        </w:rPr>
        <w:tab/>
        <w:t xml:space="preserve">   </w:t>
      </w:r>
      <w:r>
        <w:rPr>
          <w:sz w:val="22"/>
          <w:szCs w:val="22"/>
        </w:rPr>
        <w:t xml:space="preserve"> </w:t>
      </w:r>
      <w:r w:rsidRPr="00504212">
        <w:rPr>
          <w:sz w:val="22"/>
          <w:szCs w:val="22"/>
        </w:rPr>
        <w:t xml:space="preserve">425.216,- </w:t>
      </w:r>
      <w:r>
        <w:rPr>
          <w:sz w:val="22"/>
          <w:szCs w:val="22"/>
        </w:rPr>
        <w:t xml:space="preserve"> </w:t>
      </w:r>
      <w:r w:rsidRPr="00504212">
        <w:rPr>
          <w:sz w:val="22"/>
          <w:szCs w:val="22"/>
        </w:rPr>
        <w:t>forintban</w:t>
      </w:r>
    </w:p>
    <w:p w14:paraId="0A624825" w14:textId="77777777" w:rsidR="00575282" w:rsidRPr="00504212" w:rsidRDefault="00575282" w:rsidP="00575282">
      <w:pPr>
        <w:ind w:left="1428" w:firstLine="696"/>
        <w:jc w:val="both"/>
        <w:rPr>
          <w:sz w:val="22"/>
          <w:szCs w:val="22"/>
        </w:rPr>
      </w:pPr>
      <w:r w:rsidRPr="00504212">
        <w:rPr>
          <w:sz w:val="22"/>
          <w:szCs w:val="22"/>
        </w:rPr>
        <w:t>költségvetési kiadásait</w:t>
      </w:r>
      <w:r w:rsidRPr="00504212">
        <w:rPr>
          <w:sz w:val="22"/>
          <w:szCs w:val="22"/>
        </w:rPr>
        <w:tab/>
      </w:r>
      <w:r w:rsidRPr="00504212">
        <w:rPr>
          <w:sz w:val="22"/>
          <w:szCs w:val="22"/>
        </w:rPr>
        <w:tab/>
      </w:r>
      <w:r>
        <w:rPr>
          <w:sz w:val="22"/>
          <w:szCs w:val="22"/>
        </w:rPr>
        <w:t>27.06</w:t>
      </w:r>
      <w:r w:rsidRPr="00504212">
        <w:rPr>
          <w:sz w:val="22"/>
          <w:szCs w:val="22"/>
        </w:rPr>
        <w:t>2.048,- forintban</w:t>
      </w:r>
    </w:p>
    <w:p w14:paraId="7776662A" w14:textId="77777777" w:rsidR="00575282" w:rsidRPr="00D70FCE" w:rsidRDefault="00575282" w:rsidP="00575282">
      <w:pPr>
        <w:ind w:left="1428" w:firstLine="696"/>
        <w:jc w:val="both"/>
        <w:rPr>
          <w:color w:val="FF0000"/>
          <w:sz w:val="22"/>
          <w:szCs w:val="22"/>
        </w:rPr>
      </w:pPr>
    </w:p>
    <w:p w14:paraId="143A5857" w14:textId="77777777" w:rsidR="00575282" w:rsidRDefault="00575282" w:rsidP="00575282">
      <w:pPr>
        <w:ind w:left="708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állapítom meg, a határozat 2. mellékletében foglalt részletezés szerint, az előirányzat felhasználási tervet a határozat 3. mellékletében foglalt részletezés szerint.</w:t>
      </w:r>
    </w:p>
    <w:p w14:paraId="1D5BB77B" w14:textId="77777777" w:rsidR="00575282" w:rsidRDefault="00575282" w:rsidP="00575282">
      <w:pPr>
        <w:ind w:left="708"/>
        <w:jc w:val="both"/>
        <w:rPr>
          <w:sz w:val="22"/>
          <w:szCs w:val="22"/>
        </w:rPr>
      </w:pPr>
    </w:p>
    <w:p w14:paraId="629AB429" w14:textId="77777777" w:rsidR="00575282" w:rsidRDefault="00575282" w:rsidP="00575282">
      <w:pPr>
        <w:ind w:left="709" w:hanging="283"/>
        <w:jc w:val="both"/>
        <w:rPr>
          <w:sz w:val="22"/>
          <w:szCs w:val="22"/>
        </w:rPr>
      </w:pPr>
      <w:r w:rsidRPr="008071A1">
        <w:rPr>
          <w:sz w:val="22"/>
          <w:szCs w:val="22"/>
        </w:rPr>
        <w:t>2.</w:t>
      </w:r>
      <w:r>
        <w:rPr>
          <w:sz w:val="22"/>
          <w:szCs w:val="22"/>
        </w:rPr>
        <w:t xml:space="preserve"> </w:t>
      </w:r>
      <w:r w:rsidRPr="00012C2B">
        <w:rPr>
          <w:sz w:val="22"/>
          <w:szCs w:val="22"/>
        </w:rPr>
        <w:t xml:space="preserve">A költségvetés összevont mérlegét, működési és felhalmozási célú bevételi és kiadási előirányzatok szerinti bontásban elkülönítetten, – a finanszírozási műveleteket is figyelembe véve – együttesen </w:t>
      </w:r>
      <w:r w:rsidRPr="00012C2B">
        <w:rPr>
          <w:sz w:val="22"/>
          <w:szCs w:val="22"/>
        </w:rPr>
        <w:lastRenderedPageBreak/>
        <w:t>egyensúlyban jelen határozat 1. melléklete tartalmazza.  A várható bevételi és kiadási előirányzatainak teljesüléséről az előirányzat felhasználási tervet jelen határozat 3. melléklete tartalmazza. A bevételi és kiadási előirányzatokat kiemelt előirányzatok szerinti bontásban, valamint átlátható módon és ésszerű részletezettséggel a tárgyévi előirányzat-módosítások, átcsoportosítások összegszerű változásait, indokait és hatását a 2. sz. melléklet tartalmazza.</w:t>
      </w:r>
    </w:p>
    <w:p w14:paraId="63FE77DD" w14:textId="77777777" w:rsidR="00575282" w:rsidRPr="008071A1" w:rsidRDefault="00575282" w:rsidP="00575282">
      <w:pPr>
        <w:jc w:val="both"/>
        <w:rPr>
          <w:sz w:val="22"/>
          <w:szCs w:val="22"/>
        </w:rPr>
      </w:pPr>
    </w:p>
    <w:p w14:paraId="34493380" w14:textId="77777777" w:rsidR="00575282" w:rsidRPr="008071A1" w:rsidRDefault="00575282" w:rsidP="00575282">
      <w:pPr>
        <w:spacing w:after="160" w:line="259" w:lineRule="auto"/>
        <w:ind w:left="709" w:hanging="283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 w:rsidRPr="008071A1">
        <w:rPr>
          <w:sz w:val="22"/>
          <w:szCs w:val="22"/>
        </w:rPr>
        <w:t xml:space="preserve">A </w:t>
      </w:r>
      <w:r>
        <w:rPr>
          <w:sz w:val="22"/>
          <w:szCs w:val="22"/>
        </w:rPr>
        <w:t>9/2025.</w:t>
      </w:r>
      <w:r w:rsidRPr="008071A1">
        <w:rPr>
          <w:sz w:val="22"/>
          <w:szCs w:val="22"/>
        </w:rPr>
        <w:t xml:space="preserve"> sz. Szlovák Nemzetiségi Önkormányzati határozat 1., 2., 3., mellékletei e határozat 1., 2., 3. mellékleteire módosulnak.”</w:t>
      </w:r>
    </w:p>
    <w:p w14:paraId="774983A6" w14:textId="77777777" w:rsidR="00575282" w:rsidRDefault="00575282" w:rsidP="00575282">
      <w:pPr>
        <w:jc w:val="both"/>
        <w:rPr>
          <w:b/>
          <w:sz w:val="22"/>
          <w:szCs w:val="22"/>
          <w:u w:val="single"/>
        </w:rPr>
      </w:pPr>
    </w:p>
    <w:p w14:paraId="5A4C6273" w14:textId="77777777" w:rsidR="00575282" w:rsidRPr="00E42021" w:rsidRDefault="00575282" w:rsidP="00575282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Felelős:</w:t>
      </w:r>
      <w:r w:rsidRPr="00E42021">
        <w:rPr>
          <w:sz w:val="22"/>
          <w:szCs w:val="22"/>
        </w:rPr>
        <w:t xml:space="preserve">      a testület elnöke</w:t>
      </w:r>
    </w:p>
    <w:p w14:paraId="3F69CC64" w14:textId="77777777" w:rsidR="00575282" w:rsidRDefault="00575282" w:rsidP="00575282">
      <w:r w:rsidRPr="00E42021">
        <w:rPr>
          <w:b/>
          <w:bCs/>
          <w:sz w:val="22"/>
          <w:szCs w:val="22"/>
          <w:u w:val="single"/>
        </w:rPr>
        <w:t>Határidő:</w:t>
      </w:r>
      <w:r w:rsidRPr="00E42021">
        <w:rPr>
          <w:sz w:val="22"/>
          <w:szCs w:val="22"/>
        </w:rPr>
        <w:t xml:space="preserve">   azonnal</w:t>
      </w:r>
    </w:p>
    <w:p w14:paraId="58D2E068" w14:textId="77777777" w:rsidR="00575282" w:rsidRDefault="00575282" w:rsidP="00575282"/>
    <w:p w14:paraId="55523568" w14:textId="77777777" w:rsidR="00DA264E" w:rsidRDefault="00DA264E" w:rsidP="00DA264E"/>
    <w:p w14:paraId="632CDED0" w14:textId="1E6AB051" w:rsidR="000C77EE" w:rsidRDefault="00575282" w:rsidP="000C77EE">
      <w:pPr>
        <w:pBdr>
          <w:bottom w:val="single" w:sz="6" w:space="1" w:color="auto"/>
        </w:pBdr>
        <w:jc w:val="both"/>
        <w:rPr>
          <w:sz w:val="22"/>
          <w:szCs w:val="22"/>
        </w:rPr>
      </w:pPr>
      <w:r w:rsidRPr="00575282">
        <w:drawing>
          <wp:inline distT="0" distB="0" distL="0" distR="0" wp14:anchorId="42F7CDCB" wp14:editId="1E613311">
            <wp:extent cx="5543501" cy="4029075"/>
            <wp:effectExtent l="0" t="0" r="635" b="0"/>
            <wp:docPr id="100112470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5497" cy="4030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B9D7B9" w14:textId="77777777" w:rsidR="00AB20E0" w:rsidRDefault="00AB20E0" w:rsidP="000C77EE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65A473BB" w14:textId="77777777" w:rsidR="00AB20E0" w:rsidRDefault="00AB20E0" w:rsidP="000C77EE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0ECF43D8" w14:textId="0B2820D2" w:rsidR="00AB20E0" w:rsidRDefault="00AB20E0" w:rsidP="000C77EE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1A3FC8CD" w14:textId="77777777" w:rsidR="00AB20E0" w:rsidRDefault="00AB20E0" w:rsidP="000C77EE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006BCCBB" w14:textId="45B3C649" w:rsidR="00AB20E0" w:rsidRDefault="00575282" w:rsidP="000C77EE">
      <w:pPr>
        <w:pBdr>
          <w:bottom w:val="single" w:sz="6" w:space="1" w:color="auto"/>
        </w:pBdr>
        <w:jc w:val="both"/>
        <w:rPr>
          <w:sz w:val="22"/>
          <w:szCs w:val="22"/>
        </w:rPr>
      </w:pPr>
      <w:r w:rsidRPr="00575282">
        <w:drawing>
          <wp:inline distT="0" distB="0" distL="0" distR="0" wp14:anchorId="0FCCB12D" wp14:editId="55D9EA0F">
            <wp:extent cx="6120130" cy="2460625"/>
            <wp:effectExtent l="0" t="0" r="0" b="0"/>
            <wp:docPr id="107073735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46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243507" w14:textId="77777777" w:rsidR="00575282" w:rsidRDefault="00575282" w:rsidP="000C77EE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72633A6B" w14:textId="77777777" w:rsidR="00575282" w:rsidRDefault="00575282" w:rsidP="000C77EE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24C1F61E" w14:textId="3DC3FEFA" w:rsidR="00AB20E0" w:rsidRDefault="00575282" w:rsidP="000C77EE">
      <w:pPr>
        <w:pBdr>
          <w:bottom w:val="single" w:sz="6" w:space="1" w:color="auto"/>
        </w:pBdr>
        <w:jc w:val="both"/>
        <w:rPr>
          <w:sz w:val="22"/>
          <w:szCs w:val="22"/>
        </w:rPr>
      </w:pPr>
      <w:r w:rsidRPr="00575282">
        <w:drawing>
          <wp:inline distT="0" distB="0" distL="0" distR="0" wp14:anchorId="541C3222" wp14:editId="1392B4DE">
            <wp:extent cx="6120130" cy="3250565"/>
            <wp:effectExtent l="0" t="0" r="0" b="6985"/>
            <wp:docPr id="1168388105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250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D4B7D7" w14:textId="77777777" w:rsidR="00575282" w:rsidRPr="00423D05" w:rsidRDefault="00575282" w:rsidP="000C77EE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4B6CBA76" w14:textId="77777777" w:rsidR="000C77EE" w:rsidRDefault="000C77EE" w:rsidP="000C77EE">
      <w:pPr>
        <w:jc w:val="both"/>
        <w:rPr>
          <w:sz w:val="22"/>
          <w:szCs w:val="22"/>
        </w:rPr>
      </w:pPr>
    </w:p>
    <w:p w14:paraId="146F3200" w14:textId="77777777" w:rsidR="001B1C33" w:rsidRDefault="001B1C33" w:rsidP="00844312">
      <w:pPr>
        <w:rPr>
          <w:sz w:val="22"/>
        </w:rPr>
      </w:pPr>
    </w:p>
    <w:p w14:paraId="4776FFFC" w14:textId="77777777" w:rsidR="00575282" w:rsidRDefault="00575282" w:rsidP="00844312">
      <w:pPr>
        <w:rPr>
          <w:sz w:val="22"/>
        </w:rPr>
      </w:pPr>
    </w:p>
    <w:p w14:paraId="743C2C60" w14:textId="77777777" w:rsidR="00575282" w:rsidRDefault="00575282" w:rsidP="00844312">
      <w:pPr>
        <w:rPr>
          <w:sz w:val="22"/>
        </w:rPr>
      </w:pPr>
    </w:p>
    <w:p w14:paraId="2E682D9C" w14:textId="78D3BEEC" w:rsidR="00E82ABA" w:rsidRDefault="00C62193" w:rsidP="00A702B0">
      <w:pPr>
        <w:rPr>
          <w:sz w:val="22"/>
        </w:rPr>
      </w:pPr>
      <w:r w:rsidRPr="007C0218">
        <w:rPr>
          <w:sz w:val="22"/>
        </w:rPr>
        <w:t>Tov</w:t>
      </w:r>
      <w:r w:rsidR="00E82ABA" w:rsidRPr="007C0218">
        <w:rPr>
          <w:sz w:val="22"/>
        </w:rPr>
        <w:t>ábbi kérdés, hozzászólás nem hangzott el, í</w:t>
      </w:r>
      <w:r w:rsidR="00FD1131" w:rsidRPr="007C0218">
        <w:rPr>
          <w:sz w:val="22"/>
        </w:rPr>
        <w:t xml:space="preserve">gy Györk Ernőné elnök az ülést </w:t>
      </w:r>
      <w:r w:rsidR="00CA6EE8">
        <w:rPr>
          <w:sz w:val="22"/>
        </w:rPr>
        <w:t>9</w:t>
      </w:r>
      <w:r w:rsidR="00E805B4" w:rsidRPr="007C0218">
        <w:rPr>
          <w:sz w:val="22"/>
        </w:rPr>
        <w:t>:</w:t>
      </w:r>
      <w:r w:rsidR="000A4462">
        <w:rPr>
          <w:sz w:val="22"/>
        </w:rPr>
        <w:t>45</w:t>
      </w:r>
      <w:r w:rsidR="00E82ABA" w:rsidRPr="007C0218">
        <w:rPr>
          <w:sz w:val="22"/>
        </w:rPr>
        <w:t xml:space="preserve"> órakor bezárta.</w:t>
      </w:r>
    </w:p>
    <w:p w14:paraId="05631069" w14:textId="77777777" w:rsidR="000873FD" w:rsidRPr="007C0218" w:rsidRDefault="000873FD" w:rsidP="00E82ABA">
      <w:pPr>
        <w:jc w:val="both"/>
        <w:rPr>
          <w:sz w:val="22"/>
        </w:rPr>
      </w:pPr>
    </w:p>
    <w:p w14:paraId="408B810F" w14:textId="77777777" w:rsidR="00E82ABA" w:rsidRDefault="00E82ABA" w:rsidP="00E82ABA">
      <w:pPr>
        <w:jc w:val="center"/>
        <w:rPr>
          <w:sz w:val="22"/>
        </w:rPr>
      </w:pPr>
      <w:proofErr w:type="spellStart"/>
      <w:r>
        <w:rPr>
          <w:sz w:val="22"/>
        </w:rPr>
        <w:t>Kmf</w:t>
      </w:r>
      <w:proofErr w:type="spellEnd"/>
      <w:r>
        <w:rPr>
          <w:sz w:val="22"/>
        </w:rPr>
        <w:t>.</w:t>
      </w:r>
    </w:p>
    <w:p w14:paraId="5BE0E2BA" w14:textId="77777777" w:rsidR="00E82ABA" w:rsidRDefault="00E82ABA" w:rsidP="00E82ABA">
      <w:pPr>
        <w:rPr>
          <w:sz w:val="22"/>
          <w:szCs w:val="22"/>
        </w:rPr>
      </w:pPr>
    </w:p>
    <w:p w14:paraId="5D66F1C1" w14:textId="72589197" w:rsidR="00E82ABA" w:rsidRDefault="00E82ABA" w:rsidP="00E46AFA">
      <w:pPr>
        <w:tabs>
          <w:tab w:val="center" w:pos="1701"/>
          <w:tab w:val="center" w:pos="723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Györk Ernőné </w:t>
      </w:r>
      <w:r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9F295F">
        <w:rPr>
          <w:sz w:val="22"/>
          <w:szCs w:val="22"/>
        </w:rPr>
        <w:t>Csővári János</w:t>
      </w:r>
      <w:r w:rsidR="005F6C2A">
        <w:rPr>
          <w:sz w:val="22"/>
          <w:szCs w:val="22"/>
        </w:rPr>
        <w:t xml:space="preserve"> </w:t>
      </w:r>
    </w:p>
    <w:p w14:paraId="51556070" w14:textId="51FB7546" w:rsidR="00E82ABA" w:rsidRDefault="00E82ABA" w:rsidP="00E46AFA">
      <w:pPr>
        <w:tabs>
          <w:tab w:val="center" w:pos="1701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a testület elnöke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</w:r>
      <w:r w:rsidR="00E46AFA">
        <w:rPr>
          <w:sz w:val="22"/>
          <w:szCs w:val="22"/>
        </w:rPr>
        <w:tab/>
        <w:t xml:space="preserve">    </w:t>
      </w:r>
      <w:r w:rsidR="00E46AFA">
        <w:rPr>
          <w:sz w:val="22"/>
          <w:szCs w:val="22"/>
        </w:rPr>
        <w:tab/>
        <w:t xml:space="preserve">  </w:t>
      </w:r>
      <w:r>
        <w:rPr>
          <w:sz w:val="22"/>
          <w:szCs w:val="22"/>
        </w:rPr>
        <w:t xml:space="preserve">  </w:t>
      </w:r>
      <w:r w:rsidR="00D968BA">
        <w:rPr>
          <w:sz w:val="22"/>
          <w:szCs w:val="22"/>
        </w:rPr>
        <w:t xml:space="preserve">    </w:t>
      </w:r>
      <w:r>
        <w:rPr>
          <w:sz w:val="22"/>
          <w:szCs w:val="22"/>
        </w:rPr>
        <w:t>jegyzőkönyv-hitelesítő</w:t>
      </w:r>
    </w:p>
    <w:p w14:paraId="619F46C5" w14:textId="77777777" w:rsidR="00E82ABA" w:rsidRDefault="00E82ABA" w:rsidP="00E82ABA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366ADEDD" w14:textId="7077C44E" w:rsidR="00E82ABA" w:rsidRDefault="00D968BA" w:rsidP="00E82ABA">
      <w:pPr>
        <w:jc w:val="center"/>
        <w:rPr>
          <w:sz w:val="22"/>
          <w:szCs w:val="22"/>
        </w:rPr>
      </w:pPr>
      <w:r>
        <w:rPr>
          <w:sz w:val="22"/>
          <w:szCs w:val="22"/>
        </w:rPr>
        <w:t>Lucza Alexandra</w:t>
      </w:r>
    </w:p>
    <w:p w14:paraId="3CF4A252" w14:textId="77777777" w:rsidR="00E82ABA" w:rsidRDefault="00E82ABA" w:rsidP="00E82ABA">
      <w:pPr>
        <w:jc w:val="center"/>
        <w:rPr>
          <w:sz w:val="22"/>
          <w:szCs w:val="22"/>
        </w:rPr>
      </w:pPr>
      <w:r>
        <w:rPr>
          <w:sz w:val="22"/>
          <w:szCs w:val="22"/>
        </w:rPr>
        <w:t>jegyzőkönyvvezető</w:t>
      </w:r>
    </w:p>
    <w:p w14:paraId="1003FC0F" w14:textId="77777777" w:rsidR="006408E9" w:rsidRPr="00503448" w:rsidRDefault="006408E9" w:rsidP="00503448">
      <w:pPr>
        <w:jc w:val="center"/>
        <w:rPr>
          <w:sz w:val="22"/>
        </w:rPr>
      </w:pPr>
    </w:p>
    <w:sectPr w:rsidR="006408E9" w:rsidRPr="00503448" w:rsidSect="00915222">
      <w:footerReference w:type="default" r:id="rId11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F4793D" w14:textId="77777777" w:rsidR="006C1420" w:rsidRDefault="006C1420" w:rsidP="0032518A">
      <w:r>
        <w:separator/>
      </w:r>
    </w:p>
  </w:endnote>
  <w:endnote w:type="continuationSeparator" w:id="0">
    <w:p w14:paraId="797353C1" w14:textId="77777777" w:rsidR="006C1420" w:rsidRDefault="006C1420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6718"/>
      <w:docPartObj>
        <w:docPartGallery w:val="Page Numbers (Bottom of Page)"/>
        <w:docPartUnique/>
      </w:docPartObj>
    </w:sdtPr>
    <w:sdtContent>
      <w:p w14:paraId="654EDE2D" w14:textId="77777777" w:rsidR="000C6C71" w:rsidRDefault="004F7B78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65C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DAE41A3" w14:textId="77777777" w:rsidR="000C6C71" w:rsidRDefault="000C6C7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CC046" w14:textId="77777777" w:rsidR="006C1420" w:rsidRDefault="006C1420" w:rsidP="0032518A">
      <w:r>
        <w:separator/>
      </w:r>
    </w:p>
  </w:footnote>
  <w:footnote w:type="continuationSeparator" w:id="0">
    <w:p w14:paraId="0E7C1A19" w14:textId="77777777" w:rsidR="006C1420" w:rsidRDefault="006C1420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multi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5"/>
    <w:multiLevelType w:val="singleLevel"/>
    <w:tmpl w:val="00000005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6"/>
    <w:multiLevelType w:val="singleLevel"/>
    <w:tmpl w:val="00000006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02A782E"/>
    <w:multiLevelType w:val="hybridMultilevel"/>
    <w:tmpl w:val="11CC234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5854A5"/>
    <w:multiLevelType w:val="hybridMultilevel"/>
    <w:tmpl w:val="6D7474E4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10B3576"/>
    <w:multiLevelType w:val="hybridMultilevel"/>
    <w:tmpl w:val="D1125620"/>
    <w:lvl w:ilvl="0" w:tplc="998C09B6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1332230"/>
    <w:multiLevelType w:val="hybridMultilevel"/>
    <w:tmpl w:val="5778039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324335B"/>
    <w:multiLevelType w:val="hybridMultilevel"/>
    <w:tmpl w:val="C6DA523A"/>
    <w:lvl w:ilvl="0" w:tplc="2D7085B2">
      <w:start w:val="3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3580315"/>
    <w:multiLevelType w:val="hybridMultilevel"/>
    <w:tmpl w:val="CC487D22"/>
    <w:lvl w:ilvl="0" w:tplc="58508A0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3AA328A"/>
    <w:multiLevelType w:val="hybridMultilevel"/>
    <w:tmpl w:val="AD74DB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5BC3A14"/>
    <w:multiLevelType w:val="hybridMultilevel"/>
    <w:tmpl w:val="7CD8CCF6"/>
    <w:lvl w:ilvl="0" w:tplc="0EA2E0A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64A6384"/>
    <w:multiLevelType w:val="hybridMultilevel"/>
    <w:tmpl w:val="11CC234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68B39D8"/>
    <w:multiLevelType w:val="hybridMultilevel"/>
    <w:tmpl w:val="8F485C8C"/>
    <w:lvl w:ilvl="0" w:tplc="3DC8974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D116D0E"/>
    <w:multiLevelType w:val="hybridMultilevel"/>
    <w:tmpl w:val="11CC2342"/>
    <w:lvl w:ilvl="0" w:tplc="0A36079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EB026A0"/>
    <w:multiLevelType w:val="hybridMultilevel"/>
    <w:tmpl w:val="5F3AB12E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F84655C"/>
    <w:multiLevelType w:val="hybridMultilevel"/>
    <w:tmpl w:val="7218A246"/>
    <w:lvl w:ilvl="0" w:tplc="25D832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0E54732"/>
    <w:multiLevelType w:val="hybridMultilevel"/>
    <w:tmpl w:val="362471A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27309B0"/>
    <w:multiLevelType w:val="hybridMultilevel"/>
    <w:tmpl w:val="8620E48A"/>
    <w:lvl w:ilvl="0" w:tplc="9F6A15F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37946F2"/>
    <w:multiLevelType w:val="hybridMultilevel"/>
    <w:tmpl w:val="6F2C52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3F00368"/>
    <w:multiLevelType w:val="hybridMultilevel"/>
    <w:tmpl w:val="5F3AB12E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4D01545"/>
    <w:multiLevelType w:val="hybridMultilevel"/>
    <w:tmpl w:val="6D7474E4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15D11682"/>
    <w:multiLevelType w:val="hybridMultilevel"/>
    <w:tmpl w:val="61E049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71E1B4A"/>
    <w:multiLevelType w:val="hybridMultilevel"/>
    <w:tmpl w:val="3550CF2E"/>
    <w:lvl w:ilvl="0" w:tplc="0610112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8A51CE1"/>
    <w:multiLevelType w:val="hybridMultilevel"/>
    <w:tmpl w:val="6D7474E4"/>
    <w:lvl w:ilvl="0" w:tplc="DDDAAE2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1B996E85"/>
    <w:multiLevelType w:val="hybridMultilevel"/>
    <w:tmpl w:val="11CC234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2027189"/>
    <w:multiLevelType w:val="hybridMultilevel"/>
    <w:tmpl w:val="5884129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3147222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36E6475"/>
    <w:multiLevelType w:val="hybridMultilevel"/>
    <w:tmpl w:val="D6868B74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8364FBC"/>
    <w:multiLevelType w:val="hybridMultilevel"/>
    <w:tmpl w:val="62304CE0"/>
    <w:lvl w:ilvl="0" w:tplc="BEB2412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8E75A49"/>
    <w:multiLevelType w:val="hybridMultilevel"/>
    <w:tmpl w:val="1D1060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923690E"/>
    <w:multiLevelType w:val="hybridMultilevel"/>
    <w:tmpl w:val="1E5646D0"/>
    <w:lvl w:ilvl="0" w:tplc="66483442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9B83FBB"/>
    <w:multiLevelType w:val="hybridMultilevel"/>
    <w:tmpl w:val="5F3AB12E"/>
    <w:lvl w:ilvl="0" w:tplc="FBEAE84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AA52AA7"/>
    <w:multiLevelType w:val="hybridMultilevel"/>
    <w:tmpl w:val="391436E8"/>
    <w:lvl w:ilvl="0" w:tplc="0448AB4C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D431EDB"/>
    <w:multiLevelType w:val="hybridMultilevel"/>
    <w:tmpl w:val="72708F1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F896446"/>
    <w:multiLevelType w:val="hybridMultilevel"/>
    <w:tmpl w:val="D684140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0020391"/>
    <w:multiLevelType w:val="hybridMultilevel"/>
    <w:tmpl w:val="222669BC"/>
    <w:lvl w:ilvl="0" w:tplc="ED2675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1CF1CBE"/>
    <w:multiLevelType w:val="hybridMultilevel"/>
    <w:tmpl w:val="20E42B14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22869B6"/>
    <w:multiLevelType w:val="hybridMultilevel"/>
    <w:tmpl w:val="939EA8FC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2692E65"/>
    <w:multiLevelType w:val="hybridMultilevel"/>
    <w:tmpl w:val="5216A676"/>
    <w:lvl w:ilvl="0" w:tplc="0EA2E0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3975C08"/>
    <w:multiLevelType w:val="hybridMultilevel"/>
    <w:tmpl w:val="B6961C2A"/>
    <w:lvl w:ilvl="0" w:tplc="AB6A969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3C545B2"/>
    <w:multiLevelType w:val="hybridMultilevel"/>
    <w:tmpl w:val="DE004190"/>
    <w:lvl w:ilvl="0" w:tplc="BD6A1BEE">
      <w:start w:val="1"/>
      <w:numFmt w:val="decimal"/>
      <w:lvlText w:val="%1."/>
      <w:lvlJc w:val="left"/>
      <w:pPr>
        <w:ind w:left="1065" w:hanging="705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4195791"/>
    <w:multiLevelType w:val="hybridMultilevel"/>
    <w:tmpl w:val="1D1060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4316898"/>
    <w:multiLevelType w:val="hybridMultilevel"/>
    <w:tmpl w:val="CDEA06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79C0FF1"/>
    <w:multiLevelType w:val="hybridMultilevel"/>
    <w:tmpl w:val="9668A346"/>
    <w:lvl w:ilvl="0" w:tplc="372E3B6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84F6204"/>
    <w:multiLevelType w:val="hybridMultilevel"/>
    <w:tmpl w:val="DD0EDE50"/>
    <w:lvl w:ilvl="0" w:tplc="9A344C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B2F2E2D"/>
    <w:multiLevelType w:val="hybridMultilevel"/>
    <w:tmpl w:val="54EA233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C164B92"/>
    <w:multiLevelType w:val="hybridMultilevel"/>
    <w:tmpl w:val="8F485C8C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F2A708D"/>
    <w:multiLevelType w:val="hybridMultilevel"/>
    <w:tmpl w:val="DD0EDE5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04A2608"/>
    <w:multiLevelType w:val="hybridMultilevel"/>
    <w:tmpl w:val="6F2C5296"/>
    <w:lvl w:ilvl="0" w:tplc="EF7E4F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07C1E16"/>
    <w:multiLevelType w:val="hybridMultilevel"/>
    <w:tmpl w:val="D684140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1C67C25"/>
    <w:multiLevelType w:val="hybridMultilevel"/>
    <w:tmpl w:val="F2B82946"/>
    <w:lvl w:ilvl="0" w:tplc="90A6CB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96E4EB8"/>
    <w:multiLevelType w:val="hybridMultilevel"/>
    <w:tmpl w:val="5BFC542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E196741"/>
    <w:multiLevelType w:val="hybridMultilevel"/>
    <w:tmpl w:val="7DE2E95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F37460B"/>
    <w:multiLevelType w:val="hybridMultilevel"/>
    <w:tmpl w:val="DBEA24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03016AC"/>
    <w:multiLevelType w:val="hybridMultilevel"/>
    <w:tmpl w:val="1D1060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09A58D8"/>
    <w:multiLevelType w:val="hybridMultilevel"/>
    <w:tmpl w:val="5F4A1F22"/>
    <w:lvl w:ilvl="0" w:tplc="CEBA58B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3D85727"/>
    <w:multiLevelType w:val="hybridMultilevel"/>
    <w:tmpl w:val="1A0200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52252C1"/>
    <w:multiLevelType w:val="hybridMultilevel"/>
    <w:tmpl w:val="6D7474E4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0" w15:restartNumberingAfterBreak="0">
    <w:nsid w:val="55CF3499"/>
    <w:multiLevelType w:val="hybridMultilevel"/>
    <w:tmpl w:val="1D4C606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1" w15:restartNumberingAfterBreak="0">
    <w:nsid w:val="58AD3D80"/>
    <w:multiLevelType w:val="hybridMultilevel"/>
    <w:tmpl w:val="C1208A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9247B19"/>
    <w:multiLevelType w:val="hybridMultilevel"/>
    <w:tmpl w:val="61E04954"/>
    <w:lvl w:ilvl="0" w:tplc="6EB6CD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E0F4297"/>
    <w:multiLevelType w:val="hybridMultilevel"/>
    <w:tmpl w:val="5216A67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1D74946"/>
    <w:multiLevelType w:val="hybridMultilevel"/>
    <w:tmpl w:val="D1D6A15E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8012B56E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5" w15:restartNumberingAfterBreak="0">
    <w:nsid w:val="62593E99"/>
    <w:multiLevelType w:val="hybridMultilevel"/>
    <w:tmpl w:val="1A0200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3FC0CE0"/>
    <w:multiLevelType w:val="hybridMultilevel"/>
    <w:tmpl w:val="4154C872"/>
    <w:lvl w:ilvl="0" w:tplc="CFA0C6F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43B6B93"/>
    <w:multiLevelType w:val="hybridMultilevel"/>
    <w:tmpl w:val="11CC234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7310116"/>
    <w:multiLevelType w:val="hybridMultilevel"/>
    <w:tmpl w:val="CE8A2E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88C0466"/>
    <w:multiLevelType w:val="hybridMultilevel"/>
    <w:tmpl w:val="DBEA2494"/>
    <w:lvl w:ilvl="0" w:tplc="4880DB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9EB3D4D"/>
    <w:multiLevelType w:val="hybridMultilevel"/>
    <w:tmpl w:val="DBEA24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AA21888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1B629B7"/>
    <w:multiLevelType w:val="hybridMultilevel"/>
    <w:tmpl w:val="20E42B14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20613B1"/>
    <w:multiLevelType w:val="hybridMultilevel"/>
    <w:tmpl w:val="3F7CC732"/>
    <w:lvl w:ilvl="0" w:tplc="171C15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23660D9"/>
    <w:multiLevelType w:val="hybridMultilevel"/>
    <w:tmpl w:val="637E6CA2"/>
    <w:lvl w:ilvl="0" w:tplc="57D87F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3FA1EE5"/>
    <w:multiLevelType w:val="hybridMultilevel"/>
    <w:tmpl w:val="8F485C8C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6321C58"/>
    <w:multiLevelType w:val="hybridMultilevel"/>
    <w:tmpl w:val="69345728"/>
    <w:lvl w:ilvl="0" w:tplc="0EA2E0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9FC794B"/>
    <w:multiLevelType w:val="hybridMultilevel"/>
    <w:tmpl w:val="1AB054EA"/>
    <w:lvl w:ilvl="0" w:tplc="EFCE65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D672319"/>
    <w:multiLevelType w:val="hybridMultilevel"/>
    <w:tmpl w:val="AD74DBB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D84091B"/>
    <w:multiLevelType w:val="hybridMultilevel"/>
    <w:tmpl w:val="5F3AB12E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3911145">
    <w:abstractNumId w:val="37"/>
  </w:num>
  <w:num w:numId="2" w16cid:durableId="523981964">
    <w:abstractNumId w:val="62"/>
  </w:num>
  <w:num w:numId="3" w16cid:durableId="649747480">
    <w:abstractNumId w:val="32"/>
  </w:num>
  <w:num w:numId="4" w16cid:durableId="632297547">
    <w:abstractNumId w:val="68"/>
  </w:num>
  <w:num w:numId="5" w16cid:durableId="628361804">
    <w:abstractNumId w:val="33"/>
  </w:num>
  <w:num w:numId="6" w16cid:durableId="698967240">
    <w:abstractNumId w:val="23"/>
  </w:num>
  <w:num w:numId="7" w16cid:durableId="1963069469">
    <w:abstractNumId w:val="34"/>
  </w:num>
  <w:num w:numId="8" w16cid:durableId="1966036347">
    <w:abstractNumId w:val="19"/>
  </w:num>
  <w:num w:numId="9" w16cid:durableId="1340309156">
    <w:abstractNumId w:val="64"/>
  </w:num>
  <w:num w:numId="10" w16cid:durableId="1895580190">
    <w:abstractNumId w:val="30"/>
  </w:num>
  <w:num w:numId="11" w16cid:durableId="941188518">
    <w:abstractNumId w:val="61"/>
  </w:num>
  <w:num w:numId="12" w16cid:durableId="1375351890">
    <w:abstractNumId w:val="77"/>
  </w:num>
  <w:num w:numId="13" w16cid:durableId="273558748">
    <w:abstractNumId w:val="45"/>
  </w:num>
  <w:num w:numId="14" w16cid:durableId="123231752">
    <w:abstractNumId w:val="72"/>
  </w:num>
  <w:num w:numId="15" w16cid:durableId="644237217">
    <w:abstractNumId w:val="29"/>
  </w:num>
  <w:num w:numId="16" w16cid:durableId="1787120809">
    <w:abstractNumId w:val="47"/>
  </w:num>
  <w:num w:numId="17" w16cid:durableId="1308628877">
    <w:abstractNumId w:val="71"/>
  </w:num>
  <w:num w:numId="18" w16cid:durableId="1100830695">
    <w:abstractNumId w:val="28"/>
  </w:num>
  <w:num w:numId="19" w16cid:durableId="1144152513">
    <w:abstractNumId w:val="10"/>
  </w:num>
  <w:num w:numId="20" w16cid:durableId="233048777">
    <w:abstractNumId w:val="25"/>
  </w:num>
  <w:num w:numId="21" w16cid:durableId="318771834">
    <w:abstractNumId w:val="60"/>
  </w:num>
  <w:num w:numId="22" w16cid:durableId="451940296">
    <w:abstractNumId w:val="17"/>
  </w:num>
  <w:num w:numId="23" w16cid:durableId="1339964613">
    <w:abstractNumId w:val="8"/>
  </w:num>
  <w:num w:numId="24" w16cid:durableId="174543084">
    <w:abstractNumId w:val="59"/>
  </w:num>
  <w:num w:numId="25" w16cid:durableId="154566643">
    <w:abstractNumId w:val="6"/>
  </w:num>
  <w:num w:numId="26" w16cid:durableId="482699994">
    <w:abstractNumId w:val="22"/>
  </w:num>
  <w:num w:numId="27" w16cid:durableId="1245408266">
    <w:abstractNumId w:val="9"/>
  </w:num>
  <w:num w:numId="28" w16cid:durableId="956788769">
    <w:abstractNumId w:val="39"/>
  </w:num>
  <w:num w:numId="29" w16cid:durableId="1619995682">
    <w:abstractNumId w:val="38"/>
  </w:num>
  <w:num w:numId="30" w16cid:durableId="312292132">
    <w:abstractNumId w:val="42"/>
  </w:num>
  <w:num w:numId="31" w16cid:durableId="366948892">
    <w:abstractNumId w:val="78"/>
  </w:num>
  <w:num w:numId="32" w16cid:durableId="243757211">
    <w:abstractNumId w:val="11"/>
  </w:num>
  <w:num w:numId="33" w16cid:durableId="1410229528">
    <w:abstractNumId w:val="21"/>
  </w:num>
  <w:num w:numId="34" w16cid:durableId="279991738">
    <w:abstractNumId w:val="15"/>
  </w:num>
  <w:num w:numId="35" w16cid:durableId="819928455">
    <w:abstractNumId w:val="67"/>
  </w:num>
  <w:num w:numId="36" w16cid:durableId="179709692">
    <w:abstractNumId w:val="13"/>
  </w:num>
  <w:num w:numId="37" w16cid:durableId="1610309401">
    <w:abstractNumId w:val="5"/>
  </w:num>
  <w:num w:numId="38" w16cid:durableId="1188636519">
    <w:abstractNumId w:val="26"/>
  </w:num>
  <w:num w:numId="39" w16cid:durableId="338048973">
    <w:abstractNumId w:val="18"/>
  </w:num>
  <w:num w:numId="40" w16cid:durableId="1521092188">
    <w:abstractNumId w:val="41"/>
  </w:num>
  <w:num w:numId="41" w16cid:durableId="414520189">
    <w:abstractNumId w:val="31"/>
  </w:num>
  <w:num w:numId="42" w16cid:durableId="133184933">
    <w:abstractNumId w:val="56"/>
  </w:num>
  <w:num w:numId="43" w16cid:durableId="882407228">
    <w:abstractNumId w:val="53"/>
  </w:num>
  <w:num w:numId="44" w16cid:durableId="415899618">
    <w:abstractNumId w:val="66"/>
  </w:num>
  <w:num w:numId="45" w16cid:durableId="84231638">
    <w:abstractNumId w:val="16"/>
  </w:num>
  <w:num w:numId="46" w16cid:durableId="1447696775">
    <w:abstractNumId w:val="24"/>
  </w:num>
  <w:num w:numId="47" w16cid:durableId="65611458">
    <w:abstractNumId w:val="79"/>
  </w:num>
  <w:num w:numId="48" w16cid:durableId="1788041288">
    <w:abstractNumId w:val="51"/>
  </w:num>
  <w:num w:numId="49" w16cid:durableId="735973608">
    <w:abstractNumId w:val="36"/>
  </w:num>
  <w:num w:numId="50" w16cid:durableId="1748502563">
    <w:abstractNumId w:val="57"/>
  </w:num>
  <w:num w:numId="51" w16cid:durableId="1488671472">
    <w:abstractNumId w:val="12"/>
  </w:num>
  <w:num w:numId="52" w16cid:durableId="1527451145">
    <w:abstractNumId w:val="76"/>
  </w:num>
  <w:num w:numId="53" w16cid:durableId="834761135">
    <w:abstractNumId w:val="40"/>
  </w:num>
  <w:num w:numId="54" w16cid:durableId="1272737571">
    <w:abstractNumId w:val="63"/>
  </w:num>
  <w:num w:numId="55" w16cid:durableId="829254733">
    <w:abstractNumId w:val="14"/>
  </w:num>
  <w:num w:numId="56" w16cid:durableId="2090884206">
    <w:abstractNumId w:val="7"/>
  </w:num>
  <w:num w:numId="57" w16cid:durableId="1796287830">
    <w:abstractNumId w:val="48"/>
  </w:num>
  <w:num w:numId="58" w16cid:durableId="953638345">
    <w:abstractNumId w:val="50"/>
  </w:num>
  <w:num w:numId="59" w16cid:durableId="1638338000">
    <w:abstractNumId w:val="75"/>
  </w:num>
  <w:num w:numId="60" w16cid:durableId="72896526">
    <w:abstractNumId w:val="20"/>
  </w:num>
  <w:num w:numId="61" w16cid:durableId="1673485102">
    <w:abstractNumId w:val="46"/>
  </w:num>
  <w:num w:numId="62" w16cid:durableId="779643591">
    <w:abstractNumId w:val="49"/>
  </w:num>
  <w:num w:numId="63" w16cid:durableId="1575700312">
    <w:abstractNumId w:val="27"/>
  </w:num>
  <w:num w:numId="64" w16cid:durableId="1368220364">
    <w:abstractNumId w:val="44"/>
  </w:num>
  <w:num w:numId="65" w16cid:durableId="682974029">
    <w:abstractNumId w:val="43"/>
  </w:num>
  <w:num w:numId="66" w16cid:durableId="2070810202">
    <w:abstractNumId w:val="52"/>
  </w:num>
  <w:num w:numId="67" w16cid:durableId="1611813973">
    <w:abstractNumId w:val="35"/>
  </w:num>
  <w:num w:numId="68" w16cid:durableId="787578202">
    <w:abstractNumId w:val="65"/>
  </w:num>
  <w:num w:numId="69" w16cid:durableId="831918728">
    <w:abstractNumId w:val="58"/>
  </w:num>
  <w:num w:numId="70" w16cid:durableId="712385030">
    <w:abstractNumId w:val="73"/>
  </w:num>
  <w:num w:numId="71" w16cid:durableId="1831826151">
    <w:abstractNumId w:val="54"/>
  </w:num>
  <w:num w:numId="72" w16cid:durableId="272827861">
    <w:abstractNumId w:val="69"/>
  </w:num>
  <w:num w:numId="73" w16cid:durableId="1176924714">
    <w:abstractNumId w:val="55"/>
  </w:num>
  <w:num w:numId="74" w16cid:durableId="927426055">
    <w:abstractNumId w:val="74"/>
  </w:num>
  <w:num w:numId="75" w16cid:durableId="1961910940">
    <w:abstractNumId w:val="7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C60"/>
    <w:rsid w:val="000010AB"/>
    <w:rsid w:val="000028E6"/>
    <w:rsid w:val="00003F06"/>
    <w:rsid w:val="00004BC5"/>
    <w:rsid w:val="00005640"/>
    <w:rsid w:val="0000664E"/>
    <w:rsid w:val="00007936"/>
    <w:rsid w:val="00007D17"/>
    <w:rsid w:val="00011B31"/>
    <w:rsid w:val="00012CE5"/>
    <w:rsid w:val="0001300C"/>
    <w:rsid w:val="00015BFF"/>
    <w:rsid w:val="00016391"/>
    <w:rsid w:val="000163E0"/>
    <w:rsid w:val="00016506"/>
    <w:rsid w:val="0002013C"/>
    <w:rsid w:val="000204E7"/>
    <w:rsid w:val="000204FC"/>
    <w:rsid w:val="00022242"/>
    <w:rsid w:val="00022524"/>
    <w:rsid w:val="00022572"/>
    <w:rsid w:val="00023396"/>
    <w:rsid w:val="00023686"/>
    <w:rsid w:val="000238F8"/>
    <w:rsid w:val="00023A18"/>
    <w:rsid w:val="00024299"/>
    <w:rsid w:val="00024B36"/>
    <w:rsid w:val="000255A5"/>
    <w:rsid w:val="00026FFF"/>
    <w:rsid w:val="000270B6"/>
    <w:rsid w:val="0002721A"/>
    <w:rsid w:val="000300B8"/>
    <w:rsid w:val="000306CD"/>
    <w:rsid w:val="00031AE9"/>
    <w:rsid w:val="00031DAE"/>
    <w:rsid w:val="000327C9"/>
    <w:rsid w:val="00033A33"/>
    <w:rsid w:val="0003572F"/>
    <w:rsid w:val="00035764"/>
    <w:rsid w:val="000367E8"/>
    <w:rsid w:val="0004012D"/>
    <w:rsid w:val="0004203A"/>
    <w:rsid w:val="000422A7"/>
    <w:rsid w:val="00044F22"/>
    <w:rsid w:val="0004632E"/>
    <w:rsid w:val="00050BE3"/>
    <w:rsid w:val="0005202E"/>
    <w:rsid w:val="00052DF9"/>
    <w:rsid w:val="00052FAD"/>
    <w:rsid w:val="0005418F"/>
    <w:rsid w:val="00054A99"/>
    <w:rsid w:val="00054EAA"/>
    <w:rsid w:val="00056175"/>
    <w:rsid w:val="00056FA8"/>
    <w:rsid w:val="0005737C"/>
    <w:rsid w:val="0005779E"/>
    <w:rsid w:val="0005784F"/>
    <w:rsid w:val="00060AF0"/>
    <w:rsid w:val="000617CD"/>
    <w:rsid w:val="000619FC"/>
    <w:rsid w:val="00062434"/>
    <w:rsid w:val="00063004"/>
    <w:rsid w:val="0006347D"/>
    <w:rsid w:val="00063865"/>
    <w:rsid w:val="00064959"/>
    <w:rsid w:val="000653DF"/>
    <w:rsid w:val="00065C27"/>
    <w:rsid w:val="00066C53"/>
    <w:rsid w:val="0006751D"/>
    <w:rsid w:val="0007031B"/>
    <w:rsid w:val="0007075F"/>
    <w:rsid w:val="00071687"/>
    <w:rsid w:val="00072550"/>
    <w:rsid w:val="000727A7"/>
    <w:rsid w:val="00073A3B"/>
    <w:rsid w:val="00073A5F"/>
    <w:rsid w:val="00073EF4"/>
    <w:rsid w:val="00074E9E"/>
    <w:rsid w:val="0007513C"/>
    <w:rsid w:val="000765D2"/>
    <w:rsid w:val="00080EAF"/>
    <w:rsid w:val="00082280"/>
    <w:rsid w:val="0008399C"/>
    <w:rsid w:val="00084CC8"/>
    <w:rsid w:val="00085E1C"/>
    <w:rsid w:val="00085FC2"/>
    <w:rsid w:val="000873FD"/>
    <w:rsid w:val="00087DB0"/>
    <w:rsid w:val="00090E69"/>
    <w:rsid w:val="00090F28"/>
    <w:rsid w:val="00091AA2"/>
    <w:rsid w:val="00091EB0"/>
    <w:rsid w:val="000938EB"/>
    <w:rsid w:val="00093E9D"/>
    <w:rsid w:val="0009766A"/>
    <w:rsid w:val="00097BA3"/>
    <w:rsid w:val="000A0681"/>
    <w:rsid w:val="000A120E"/>
    <w:rsid w:val="000A22BE"/>
    <w:rsid w:val="000A4462"/>
    <w:rsid w:val="000A4735"/>
    <w:rsid w:val="000A5610"/>
    <w:rsid w:val="000A63EC"/>
    <w:rsid w:val="000A643C"/>
    <w:rsid w:val="000A65C9"/>
    <w:rsid w:val="000B023C"/>
    <w:rsid w:val="000B0A74"/>
    <w:rsid w:val="000B0B5C"/>
    <w:rsid w:val="000B28A3"/>
    <w:rsid w:val="000B49EA"/>
    <w:rsid w:val="000B650B"/>
    <w:rsid w:val="000B72E9"/>
    <w:rsid w:val="000C2A2A"/>
    <w:rsid w:val="000C318F"/>
    <w:rsid w:val="000C4360"/>
    <w:rsid w:val="000C5574"/>
    <w:rsid w:val="000C6C71"/>
    <w:rsid w:val="000C6EBA"/>
    <w:rsid w:val="000C769A"/>
    <w:rsid w:val="000C77EE"/>
    <w:rsid w:val="000D2CD9"/>
    <w:rsid w:val="000D3DDD"/>
    <w:rsid w:val="000D43E5"/>
    <w:rsid w:val="000D4D69"/>
    <w:rsid w:val="000D5D7E"/>
    <w:rsid w:val="000D6884"/>
    <w:rsid w:val="000D6C35"/>
    <w:rsid w:val="000D7C99"/>
    <w:rsid w:val="000E03CE"/>
    <w:rsid w:val="000E0875"/>
    <w:rsid w:val="000E0BB2"/>
    <w:rsid w:val="000E1F48"/>
    <w:rsid w:val="000E264C"/>
    <w:rsid w:val="000E266B"/>
    <w:rsid w:val="000E3441"/>
    <w:rsid w:val="000E4459"/>
    <w:rsid w:val="000E483A"/>
    <w:rsid w:val="000E687F"/>
    <w:rsid w:val="000E7CE0"/>
    <w:rsid w:val="000F016F"/>
    <w:rsid w:val="000F3A7B"/>
    <w:rsid w:val="000F4786"/>
    <w:rsid w:val="000F4F2D"/>
    <w:rsid w:val="000F5407"/>
    <w:rsid w:val="000F6525"/>
    <w:rsid w:val="000F6E00"/>
    <w:rsid w:val="000F799E"/>
    <w:rsid w:val="0010007F"/>
    <w:rsid w:val="0010014C"/>
    <w:rsid w:val="00101DAF"/>
    <w:rsid w:val="00103717"/>
    <w:rsid w:val="00105558"/>
    <w:rsid w:val="00105AB6"/>
    <w:rsid w:val="00107270"/>
    <w:rsid w:val="00110435"/>
    <w:rsid w:val="00110A17"/>
    <w:rsid w:val="00110A32"/>
    <w:rsid w:val="001110B7"/>
    <w:rsid w:val="001115D5"/>
    <w:rsid w:val="00111F79"/>
    <w:rsid w:val="00112FA7"/>
    <w:rsid w:val="00114B61"/>
    <w:rsid w:val="001157D7"/>
    <w:rsid w:val="0011731C"/>
    <w:rsid w:val="00117430"/>
    <w:rsid w:val="00117EE1"/>
    <w:rsid w:val="00120488"/>
    <w:rsid w:val="0012102A"/>
    <w:rsid w:val="00121097"/>
    <w:rsid w:val="00121225"/>
    <w:rsid w:val="0012222B"/>
    <w:rsid w:val="00122341"/>
    <w:rsid w:val="00123C81"/>
    <w:rsid w:val="001240B5"/>
    <w:rsid w:val="0012426C"/>
    <w:rsid w:val="0012455D"/>
    <w:rsid w:val="0012469C"/>
    <w:rsid w:val="00125DF2"/>
    <w:rsid w:val="001262E3"/>
    <w:rsid w:val="00126D44"/>
    <w:rsid w:val="001277F8"/>
    <w:rsid w:val="00130391"/>
    <w:rsid w:val="00130F05"/>
    <w:rsid w:val="00130F97"/>
    <w:rsid w:val="001316ED"/>
    <w:rsid w:val="00132B2B"/>
    <w:rsid w:val="00134255"/>
    <w:rsid w:val="00134C50"/>
    <w:rsid w:val="0013577E"/>
    <w:rsid w:val="00136498"/>
    <w:rsid w:val="00143B4B"/>
    <w:rsid w:val="00143E12"/>
    <w:rsid w:val="00143E6B"/>
    <w:rsid w:val="001452E8"/>
    <w:rsid w:val="001453D2"/>
    <w:rsid w:val="0014670D"/>
    <w:rsid w:val="00150CF0"/>
    <w:rsid w:val="001522C7"/>
    <w:rsid w:val="001527A4"/>
    <w:rsid w:val="0015352C"/>
    <w:rsid w:val="001543F1"/>
    <w:rsid w:val="00154598"/>
    <w:rsid w:val="001554F4"/>
    <w:rsid w:val="00156CEF"/>
    <w:rsid w:val="00160ECD"/>
    <w:rsid w:val="00160FE3"/>
    <w:rsid w:val="00162A54"/>
    <w:rsid w:val="00162C0A"/>
    <w:rsid w:val="0016326C"/>
    <w:rsid w:val="00163A3E"/>
    <w:rsid w:val="00163D61"/>
    <w:rsid w:val="00163F58"/>
    <w:rsid w:val="00165547"/>
    <w:rsid w:val="00165EB8"/>
    <w:rsid w:val="00166217"/>
    <w:rsid w:val="0016625F"/>
    <w:rsid w:val="001669C8"/>
    <w:rsid w:val="001677CC"/>
    <w:rsid w:val="00167AA9"/>
    <w:rsid w:val="001714EA"/>
    <w:rsid w:val="00171D26"/>
    <w:rsid w:val="00171DC6"/>
    <w:rsid w:val="0017368F"/>
    <w:rsid w:val="00173A23"/>
    <w:rsid w:val="00173F21"/>
    <w:rsid w:val="0017433C"/>
    <w:rsid w:val="00177780"/>
    <w:rsid w:val="00177E0C"/>
    <w:rsid w:val="00180169"/>
    <w:rsid w:val="00180A70"/>
    <w:rsid w:val="00180E5A"/>
    <w:rsid w:val="00182262"/>
    <w:rsid w:val="0018298D"/>
    <w:rsid w:val="0018421B"/>
    <w:rsid w:val="0018582D"/>
    <w:rsid w:val="00185A0C"/>
    <w:rsid w:val="00185E87"/>
    <w:rsid w:val="00186664"/>
    <w:rsid w:val="0018724C"/>
    <w:rsid w:val="00187F75"/>
    <w:rsid w:val="0019122D"/>
    <w:rsid w:val="00192302"/>
    <w:rsid w:val="00192844"/>
    <w:rsid w:val="001928EF"/>
    <w:rsid w:val="00192A6E"/>
    <w:rsid w:val="00193FCD"/>
    <w:rsid w:val="001940FE"/>
    <w:rsid w:val="001950F1"/>
    <w:rsid w:val="001968C0"/>
    <w:rsid w:val="00196F0E"/>
    <w:rsid w:val="0019727F"/>
    <w:rsid w:val="001972DA"/>
    <w:rsid w:val="00197E57"/>
    <w:rsid w:val="001A0D5A"/>
    <w:rsid w:val="001A238D"/>
    <w:rsid w:val="001A7319"/>
    <w:rsid w:val="001A7AC9"/>
    <w:rsid w:val="001A7BE1"/>
    <w:rsid w:val="001B015D"/>
    <w:rsid w:val="001B06FF"/>
    <w:rsid w:val="001B10AB"/>
    <w:rsid w:val="001B1C33"/>
    <w:rsid w:val="001B2100"/>
    <w:rsid w:val="001B2B5B"/>
    <w:rsid w:val="001B322D"/>
    <w:rsid w:val="001B3B09"/>
    <w:rsid w:val="001B3B8D"/>
    <w:rsid w:val="001B3FA2"/>
    <w:rsid w:val="001B509D"/>
    <w:rsid w:val="001B5F9C"/>
    <w:rsid w:val="001B6838"/>
    <w:rsid w:val="001B685B"/>
    <w:rsid w:val="001B7C85"/>
    <w:rsid w:val="001C0698"/>
    <w:rsid w:val="001C1139"/>
    <w:rsid w:val="001C1C05"/>
    <w:rsid w:val="001C1D22"/>
    <w:rsid w:val="001C3211"/>
    <w:rsid w:val="001C4511"/>
    <w:rsid w:val="001C58D4"/>
    <w:rsid w:val="001C7025"/>
    <w:rsid w:val="001C75D0"/>
    <w:rsid w:val="001C7A12"/>
    <w:rsid w:val="001C7E9E"/>
    <w:rsid w:val="001D0BAD"/>
    <w:rsid w:val="001D1330"/>
    <w:rsid w:val="001D1488"/>
    <w:rsid w:val="001D1F91"/>
    <w:rsid w:val="001D2515"/>
    <w:rsid w:val="001D2913"/>
    <w:rsid w:val="001D2C29"/>
    <w:rsid w:val="001D2FC1"/>
    <w:rsid w:val="001D350E"/>
    <w:rsid w:val="001D5468"/>
    <w:rsid w:val="001D5891"/>
    <w:rsid w:val="001E1D99"/>
    <w:rsid w:val="001E2279"/>
    <w:rsid w:val="001E3059"/>
    <w:rsid w:val="001E34E8"/>
    <w:rsid w:val="001E3D54"/>
    <w:rsid w:val="001E4D99"/>
    <w:rsid w:val="001E57E8"/>
    <w:rsid w:val="001E5C04"/>
    <w:rsid w:val="001E65E3"/>
    <w:rsid w:val="001E7B9B"/>
    <w:rsid w:val="001F012A"/>
    <w:rsid w:val="001F12DA"/>
    <w:rsid w:val="001F1351"/>
    <w:rsid w:val="001F17C1"/>
    <w:rsid w:val="001F4E12"/>
    <w:rsid w:val="001F62F6"/>
    <w:rsid w:val="001F63F8"/>
    <w:rsid w:val="001F70AE"/>
    <w:rsid w:val="001F73EF"/>
    <w:rsid w:val="00200521"/>
    <w:rsid w:val="00200579"/>
    <w:rsid w:val="00200745"/>
    <w:rsid w:val="00200EF5"/>
    <w:rsid w:val="00206604"/>
    <w:rsid w:val="00210552"/>
    <w:rsid w:val="00210582"/>
    <w:rsid w:val="00210A2F"/>
    <w:rsid w:val="0021310F"/>
    <w:rsid w:val="00216F19"/>
    <w:rsid w:val="002171C7"/>
    <w:rsid w:val="002172AA"/>
    <w:rsid w:val="00217445"/>
    <w:rsid w:val="00220484"/>
    <w:rsid w:val="002214B5"/>
    <w:rsid w:val="002216BB"/>
    <w:rsid w:val="002216F3"/>
    <w:rsid w:val="00222CF4"/>
    <w:rsid w:val="00224AC5"/>
    <w:rsid w:val="002252E0"/>
    <w:rsid w:val="00226426"/>
    <w:rsid w:val="002264FD"/>
    <w:rsid w:val="00227527"/>
    <w:rsid w:val="0023083E"/>
    <w:rsid w:val="002319D7"/>
    <w:rsid w:val="00231ED2"/>
    <w:rsid w:val="00233139"/>
    <w:rsid w:val="00234834"/>
    <w:rsid w:val="00235F22"/>
    <w:rsid w:val="0023763F"/>
    <w:rsid w:val="00242B57"/>
    <w:rsid w:val="00243A62"/>
    <w:rsid w:val="00243D14"/>
    <w:rsid w:val="00245BEA"/>
    <w:rsid w:val="00247E18"/>
    <w:rsid w:val="00250D6B"/>
    <w:rsid w:val="002517DE"/>
    <w:rsid w:val="002532EA"/>
    <w:rsid w:val="002533E0"/>
    <w:rsid w:val="002535AD"/>
    <w:rsid w:val="00253C97"/>
    <w:rsid w:val="00253DDB"/>
    <w:rsid w:val="00256327"/>
    <w:rsid w:val="00257E59"/>
    <w:rsid w:val="0026044D"/>
    <w:rsid w:val="002611DF"/>
    <w:rsid w:val="00262951"/>
    <w:rsid w:val="00262AF7"/>
    <w:rsid w:val="00264C93"/>
    <w:rsid w:val="00265EC3"/>
    <w:rsid w:val="00265EC9"/>
    <w:rsid w:val="002662EE"/>
    <w:rsid w:val="00266C8A"/>
    <w:rsid w:val="002676FD"/>
    <w:rsid w:val="0027072E"/>
    <w:rsid w:val="00271FC4"/>
    <w:rsid w:val="0027307E"/>
    <w:rsid w:val="00273994"/>
    <w:rsid w:val="0027442E"/>
    <w:rsid w:val="00275400"/>
    <w:rsid w:val="002767B6"/>
    <w:rsid w:val="002806E4"/>
    <w:rsid w:val="00280CB0"/>
    <w:rsid w:val="002813CB"/>
    <w:rsid w:val="002814E7"/>
    <w:rsid w:val="0028183A"/>
    <w:rsid w:val="00281C0D"/>
    <w:rsid w:val="00281CEE"/>
    <w:rsid w:val="00282D5E"/>
    <w:rsid w:val="00283379"/>
    <w:rsid w:val="002836BE"/>
    <w:rsid w:val="00283822"/>
    <w:rsid w:val="00283D26"/>
    <w:rsid w:val="00283FB6"/>
    <w:rsid w:val="00284142"/>
    <w:rsid w:val="00284184"/>
    <w:rsid w:val="00284CEE"/>
    <w:rsid w:val="00284E65"/>
    <w:rsid w:val="002861E9"/>
    <w:rsid w:val="0028650C"/>
    <w:rsid w:val="00287C10"/>
    <w:rsid w:val="00290461"/>
    <w:rsid w:val="0029080A"/>
    <w:rsid w:val="002910A5"/>
    <w:rsid w:val="0029258D"/>
    <w:rsid w:val="00292DAB"/>
    <w:rsid w:val="0029366E"/>
    <w:rsid w:val="00293D7E"/>
    <w:rsid w:val="0029464A"/>
    <w:rsid w:val="00294E03"/>
    <w:rsid w:val="00295A75"/>
    <w:rsid w:val="00295E0D"/>
    <w:rsid w:val="00296F8F"/>
    <w:rsid w:val="00297569"/>
    <w:rsid w:val="002A1C40"/>
    <w:rsid w:val="002A25E0"/>
    <w:rsid w:val="002A3D9C"/>
    <w:rsid w:val="002A44AF"/>
    <w:rsid w:val="002A49D4"/>
    <w:rsid w:val="002A516F"/>
    <w:rsid w:val="002A55BE"/>
    <w:rsid w:val="002A5684"/>
    <w:rsid w:val="002A5AB6"/>
    <w:rsid w:val="002A6CB9"/>
    <w:rsid w:val="002B04F9"/>
    <w:rsid w:val="002B09FA"/>
    <w:rsid w:val="002B1BCE"/>
    <w:rsid w:val="002B21FD"/>
    <w:rsid w:val="002B57B4"/>
    <w:rsid w:val="002B6C45"/>
    <w:rsid w:val="002B7497"/>
    <w:rsid w:val="002B76A2"/>
    <w:rsid w:val="002C056A"/>
    <w:rsid w:val="002C1937"/>
    <w:rsid w:val="002C25DA"/>
    <w:rsid w:val="002C2E8A"/>
    <w:rsid w:val="002C5155"/>
    <w:rsid w:val="002C7C52"/>
    <w:rsid w:val="002C7CD3"/>
    <w:rsid w:val="002D1D17"/>
    <w:rsid w:val="002D3769"/>
    <w:rsid w:val="002D434A"/>
    <w:rsid w:val="002D4D12"/>
    <w:rsid w:val="002D5BF8"/>
    <w:rsid w:val="002D5EB0"/>
    <w:rsid w:val="002D64F1"/>
    <w:rsid w:val="002D68A7"/>
    <w:rsid w:val="002D68B7"/>
    <w:rsid w:val="002D6BD7"/>
    <w:rsid w:val="002D709B"/>
    <w:rsid w:val="002D72E9"/>
    <w:rsid w:val="002D7347"/>
    <w:rsid w:val="002E03A9"/>
    <w:rsid w:val="002E05AC"/>
    <w:rsid w:val="002E1058"/>
    <w:rsid w:val="002E23AA"/>
    <w:rsid w:val="002E3F58"/>
    <w:rsid w:val="002E4124"/>
    <w:rsid w:val="002E4A47"/>
    <w:rsid w:val="002E6E5D"/>
    <w:rsid w:val="002E7000"/>
    <w:rsid w:val="002E7DD8"/>
    <w:rsid w:val="002F0916"/>
    <w:rsid w:val="002F177C"/>
    <w:rsid w:val="002F1E5E"/>
    <w:rsid w:val="002F33AA"/>
    <w:rsid w:val="002F3E64"/>
    <w:rsid w:val="0030108C"/>
    <w:rsid w:val="00302776"/>
    <w:rsid w:val="0030393E"/>
    <w:rsid w:val="00303FF1"/>
    <w:rsid w:val="00311703"/>
    <w:rsid w:val="00312B73"/>
    <w:rsid w:val="00314938"/>
    <w:rsid w:val="00315D53"/>
    <w:rsid w:val="00315E25"/>
    <w:rsid w:val="00315ECA"/>
    <w:rsid w:val="003160DC"/>
    <w:rsid w:val="0031648C"/>
    <w:rsid w:val="00316692"/>
    <w:rsid w:val="00320640"/>
    <w:rsid w:val="00320ACF"/>
    <w:rsid w:val="00320EA3"/>
    <w:rsid w:val="00321121"/>
    <w:rsid w:val="003241BF"/>
    <w:rsid w:val="00324AA6"/>
    <w:rsid w:val="0032518A"/>
    <w:rsid w:val="0032685C"/>
    <w:rsid w:val="00326C64"/>
    <w:rsid w:val="00327BF7"/>
    <w:rsid w:val="00327F6D"/>
    <w:rsid w:val="0033024F"/>
    <w:rsid w:val="00332544"/>
    <w:rsid w:val="00332A39"/>
    <w:rsid w:val="00333868"/>
    <w:rsid w:val="0033421A"/>
    <w:rsid w:val="00334FCD"/>
    <w:rsid w:val="0033574B"/>
    <w:rsid w:val="003363BE"/>
    <w:rsid w:val="003366EF"/>
    <w:rsid w:val="00336DBA"/>
    <w:rsid w:val="0034170E"/>
    <w:rsid w:val="00341E93"/>
    <w:rsid w:val="00342A39"/>
    <w:rsid w:val="00342FBF"/>
    <w:rsid w:val="0034399D"/>
    <w:rsid w:val="00344916"/>
    <w:rsid w:val="00351299"/>
    <w:rsid w:val="003527A2"/>
    <w:rsid w:val="0035328F"/>
    <w:rsid w:val="003536AC"/>
    <w:rsid w:val="003537FB"/>
    <w:rsid w:val="00354F77"/>
    <w:rsid w:val="00356386"/>
    <w:rsid w:val="00360169"/>
    <w:rsid w:val="0036169D"/>
    <w:rsid w:val="00361DED"/>
    <w:rsid w:val="00363A52"/>
    <w:rsid w:val="00364EBC"/>
    <w:rsid w:val="003650F6"/>
    <w:rsid w:val="00366487"/>
    <w:rsid w:val="00366A7D"/>
    <w:rsid w:val="003717CF"/>
    <w:rsid w:val="00372C14"/>
    <w:rsid w:val="00376CEE"/>
    <w:rsid w:val="003771CF"/>
    <w:rsid w:val="00377891"/>
    <w:rsid w:val="00377A45"/>
    <w:rsid w:val="00380803"/>
    <w:rsid w:val="00382203"/>
    <w:rsid w:val="00382593"/>
    <w:rsid w:val="003833B8"/>
    <w:rsid w:val="00383EEC"/>
    <w:rsid w:val="003841B6"/>
    <w:rsid w:val="00384413"/>
    <w:rsid w:val="00384435"/>
    <w:rsid w:val="00384C7E"/>
    <w:rsid w:val="00386B9E"/>
    <w:rsid w:val="00386BFA"/>
    <w:rsid w:val="003908D3"/>
    <w:rsid w:val="00391788"/>
    <w:rsid w:val="003921F0"/>
    <w:rsid w:val="00392B26"/>
    <w:rsid w:val="0039316B"/>
    <w:rsid w:val="0039386D"/>
    <w:rsid w:val="00395606"/>
    <w:rsid w:val="00395885"/>
    <w:rsid w:val="00395FC5"/>
    <w:rsid w:val="0039602D"/>
    <w:rsid w:val="00396CF6"/>
    <w:rsid w:val="00397BDF"/>
    <w:rsid w:val="003A0008"/>
    <w:rsid w:val="003A0FE2"/>
    <w:rsid w:val="003A14C4"/>
    <w:rsid w:val="003A1690"/>
    <w:rsid w:val="003A1BA8"/>
    <w:rsid w:val="003A2230"/>
    <w:rsid w:val="003A2CC6"/>
    <w:rsid w:val="003A2F7F"/>
    <w:rsid w:val="003A3013"/>
    <w:rsid w:val="003A3949"/>
    <w:rsid w:val="003A44BA"/>
    <w:rsid w:val="003A4E2D"/>
    <w:rsid w:val="003A5D73"/>
    <w:rsid w:val="003B0147"/>
    <w:rsid w:val="003B0EB4"/>
    <w:rsid w:val="003B2EE9"/>
    <w:rsid w:val="003B3938"/>
    <w:rsid w:val="003B4527"/>
    <w:rsid w:val="003B493A"/>
    <w:rsid w:val="003B4B26"/>
    <w:rsid w:val="003B5D9B"/>
    <w:rsid w:val="003B601E"/>
    <w:rsid w:val="003B6F3D"/>
    <w:rsid w:val="003C0C34"/>
    <w:rsid w:val="003C1EF2"/>
    <w:rsid w:val="003C28C0"/>
    <w:rsid w:val="003C2C58"/>
    <w:rsid w:val="003C414C"/>
    <w:rsid w:val="003C4B45"/>
    <w:rsid w:val="003C6A4F"/>
    <w:rsid w:val="003C7A4A"/>
    <w:rsid w:val="003C7B2B"/>
    <w:rsid w:val="003D0914"/>
    <w:rsid w:val="003D1449"/>
    <w:rsid w:val="003D1698"/>
    <w:rsid w:val="003D1A5A"/>
    <w:rsid w:val="003D1F20"/>
    <w:rsid w:val="003D220D"/>
    <w:rsid w:val="003D28EC"/>
    <w:rsid w:val="003D4F85"/>
    <w:rsid w:val="003D569A"/>
    <w:rsid w:val="003D58E4"/>
    <w:rsid w:val="003D67A1"/>
    <w:rsid w:val="003E012C"/>
    <w:rsid w:val="003E03C9"/>
    <w:rsid w:val="003E0592"/>
    <w:rsid w:val="003E27FE"/>
    <w:rsid w:val="003E4452"/>
    <w:rsid w:val="003E4518"/>
    <w:rsid w:val="003E4668"/>
    <w:rsid w:val="003E5067"/>
    <w:rsid w:val="003E5728"/>
    <w:rsid w:val="003E5DAA"/>
    <w:rsid w:val="003E7C5B"/>
    <w:rsid w:val="003F039C"/>
    <w:rsid w:val="003F0DE6"/>
    <w:rsid w:val="003F1F30"/>
    <w:rsid w:val="003F3179"/>
    <w:rsid w:val="003F3D63"/>
    <w:rsid w:val="003F483D"/>
    <w:rsid w:val="003F487C"/>
    <w:rsid w:val="003F5614"/>
    <w:rsid w:val="0040021D"/>
    <w:rsid w:val="004007BC"/>
    <w:rsid w:val="00400F75"/>
    <w:rsid w:val="00401420"/>
    <w:rsid w:val="0040208E"/>
    <w:rsid w:val="00403E6B"/>
    <w:rsid w:val="00406D33"/>
    <w:rsid w:val="00407EB3"/>
    <w:rsid w:val="00407EDA"/>
    <w:rsid w:val="00413D8C"/>
    <w:rsid w:val="00414198"/>
    <w:rsid w:val="00414848"/>
    <w:rsid w:val="00415C37"/>
    <w:rsid w:val="004168EA"/>
    <w:rsid w:val="00417DA9"/>
    <w:rsid w:val="00420067"/>
    <w:rsid w:val="00420138"/>
    <w:rsid w:val="00420598"/>
    <w:rsid w:val="0042105B"/>
    <w:rsid w:val="0042217F"/>
    <w:rsid w:val="004246FA"/>
    <w:rsid w:val="00425898"/>
    <w:rsid w:val="0042625D"/>
    <w:rsid w:val="00426E61"/>
    <w:rsid w:val="0042771E"/>
    <w:rsid w:val="00427BA4"/>
    <w:rsid w:val="0043028B"/>
    <w:rsid w:val="00431B49"/>
    <w:rsid w:val="004327A0"/>
    <w:rsid w:val="00433E43"/>
    <w:rsid w:val="00434F32"/>
    <w:rsid w:val="00435EB1"/>
    <w:rsid w:val="00435FA9"/>
    <w:rsid w:val="00440A2E"/>
    <w:rsid w:val="00440E7A"/>
    <w:rsid w:val="00441AA4"/>
    <w:rsid w:val="00441F81"/>
    <w:rsid w:val="004436EF"/>
    <w:rsid w:val="004437B0"/>
    <w:rsid w:val="00444EAA"/>
    <w:rsid w:val="00446711"/>
    <w:rsid w:val="00447AB8"/>
    <w:rsid w:val="00451783"/>
    <w:rsid w:val="0045243A"/>
    <w:rsid w:val="00452A61"/>
    <w:rsid w:val="00452DDF"/>
    <w:rsid w:val="00453045"/>
    <w:rsid w:val="00453783"/>
    <w:rsid w:val="00453BC7"/>
    <w:rsid w:val="00454464"/>
    <w:rsid w:val="0045640C"/>
    <w:rsid w:val="00457BFA"/>
    <w:rsid w:val="004603E9"/>
    <w:rsid w:val="00460535"/>
    <w:rsid w:val="004633A7"/>
    <w:rsid w:val="004638BC"/>
    <w:rsid w:val="00463E52"/>
    <w:rsid w:val="0046477D"/>
    <w:rsid w:val="00467281"/>
    <w:rsid w:val="00467581"/>
    <w:rsid w:val="00467CB0"/>
    <w:rsid w:val="004704A2"/>
    <w:rsid w:val="0047101A"/>
    <w:rsid w:val="00471E56"/>
    <w:rsid w:val="004740E9"/>
    <w:rsid w:val="0047481E"/>
    <w:rsid w:val="00474DED"/>
    <w:rsid w:val="00474E36"/>
    <w:rsid w:val="004759F4"/>
    <w:rsid w:val="00476271"/>
    <w:rsid w:val="00476850"/>
    <w:rsid w:val="00477C92"/>
    <w:rsid w:val="0048000F"/>
    <w:rsid w:val="00481818"/>
    <w:rsid w:val="0048588E"/>
    <w:rsid w:val="00487B61"/>
    <w:rsid w:val="0049054C"/>
    <w:rsid w:val="0049154F"/>
    <w:rsid w:val="00491997"/>
    <w:rsid w:val="00492243"/>
    <w:rsid w:val="00492658"/>
    <w:rsid w:val="00492A09"/>
    <w:rsid w:val="00492E56"/>
    <w:rsid w:val="004945C5"/>
    <w:rsid w:val="0049649C"/>
    <w:rsid w:val="00496880"/>
    <w:rsid w:val="0049775D"/>
    <w:rsid w:val="00497B8B"/>
    <w:rsid w:val="004A00A2"/>
    <w:rsid w:val="004A0CA6"/>
    <w:rsid w:val="004A1E3E"/>
    <w:rsid w:val="004A2417"/>
    <w:rsid w:val="004A270D"/>
    <w:rsid w:val="004A322B"/>
    <w:rsid w:val="004A338C"/>
    <w:rsid w:val="004A36FB"/>
    <w:rsid w:val="004A3E1A"/>
    <w:rsid w:val="004A4511"/>
    <w:rsid w:val="004A4D75"/>
    <w:rsid w:val="004A612F"/>
    <w:rsid w:val="004B0C08"/>
    <w:rsid w:val="004B2415"/>
    <w:rsid w:val="004B24CC"/>
    <w:rsid w:val="004B2B6F"/>
    <w:rsid w:val="004B2B87"/>
    <w:rsid w:val="004B4EEF"/>
    <w:rsid w:val="004B4F22"/>
    <w:rsid w:val="004B558F"/>
    <w:rsid w:val="004B5BF3"/>
    <w:rsid w:val="004B64A2"/>
    <w:rsid w:val="004B6958"/>
    <w:rsid w:val="004B6E67"/>
    <w:rsid w:val="004B70FA"/>
    <w:rsid w:val="004B7199"/>
    <w:rsid w:val="004B751D"/>
    <w:rsid w:val="004C04C4"/>
    <w:rsid w:val="004C066C"/>
    <w:rsid w:val="004C0DBD"/>
    <w:rsid w:val="004C14B9"/>
    <w:rsid w:val="004C1665"/>
    <w:rsid w:val="004C28CC"/>
    <w:rsid w:val="004C38C4"/>
    <w:rsid w:val="004C49BE"/>
    <w:rsid w:val="004C4AA5"/>
    <w:rsid w:val="004C58F1"/>
    <w:rsid w:val="004C6588"/>
    <w:rsid w:val="004C6A5D"/>
    <w:rsid w:val="004C7036"/>
    <w:rsid w:val="004D06EC"/>
    <w:rsid w:val="004D1665"/>
    <w:rsid w:val="004D2351"/>
    <w:rsid w:val="004D3298"/>
    <w:rsid w:val="004D62B0"/>
    <w:rsid w:val="004D6A57"/>
    <w:rsid w:val="004D7648"/>
    <w:rsid w:val="004D7BBB"/>
    <w:rsid w:val="004E0192"/>
    <w:rsid w:val="004E0637"/>
    <w:rsid w:val="004E06D5"/>
    <w:rsid w:val="004E2A16"/>
    <w:rsid w:val="004E2D80"/>
    <w:rsid w:val="004E38FE"/>
    <w:rsid w:val="004E6935"/>
    <w:rsid w:val="004E7EEE"/>
    <w:rsid w:val="004F044B"/>
    <w:rsid w:val="004F0849"/>
    <w:rsid w:val="004F0EE4"/>
    <w:rsid w:val="004F210C"/>
    <w:rsid w:val="004F248E"/>
    <w:rsid w:val="004F45AE"/>
    <w:rsid w:val="004F5116"/>
    <w:rsid w:val="004F64A0"/>
    <w:rsid w:val="004F6ABE"/>
    <w:rsid w:val="004F7B78"/>
    <w:rsid w:val="004F7DA8"/>
    <w:rsid w:val="005002CF"/>
    <w:rsid w:val="005015BA"/>
    <w:rsid w:val="00503448"/>
    <w:rsid w:val="00503F78"/>
    <w:rsid w:val="00504C77"/>
    <w:rsid w:val="00505627"/>
    <w:rsid w:val="00506971"/>
    <w:rsid w:val="005070CB"/>
    <w:rsid w:val="00507CA9"/>
    <w:rsid w:val="0051115D"/>
    <w:rsid w:val="0051182D"/>
    <w:rsid w:val="00513C78"/>
    <w:rsid w:val="00513CE3"/>
    <w:rsid w:val="0051687F"/>
    <w:rsid w:val="0051791F"/>
    <w:rsid w:val="005179F3"/>
    <w:rsid w:val="00520209"/>
    <w:rsid w:val="005229C5"/>
    <w:rsid w:val="0052319C"/>
    <w:rsid w:val="00524295"/>
    <w:rsid w:val="00524323"/>
    <w:rsid w:val="00525639"/>
    <w:rsid w:val="00525A96"/>
    <w:rsid w:val="005261E2"/>
    <w:rsid w:val="0052649A"/>
    <w:rsid w:val="005266C6"/>
    <w:rsid w:val="00534DA1"/>
    <w:rsid w:val="00535643"/>
    <w:rsid w:val="0054144C"/>
    <w:rsid w:val="00542586"/>
    <w:rsid w:val="0054342D"/>
    <w:rsid w:val="00544108"/>
    <w:rsid w:val="00544ADA"/>
    <w:rsid w:val="0054525A"/>
    <w:rsid w:val="0054536E"/>
    <w:rsid w:val="0054610A"/>
    <w:rsid w:val="005466B3"/>
    <w:rsid w:val="00547250"/>
    <w:rsid w:val="00550813"/>
    <w:rsid w:val="005515B6"/>
    <w:rsid w:val="00552D4F"/>
    <w:rsid w:val="005536E1"/>
    <w:rsid w:val="00553AAC"/>
    <w:rsid w:val="00554A48"/>
    <w:rsid w:val="0055521A"/>
    <w:rsid w:val="00556C97"/>
    <w:rsid w:val="00561739"/>
    <w:rsid w:val="005617DE"/>
    <w:rsid w:val="00562B4A"/>
    <w:rsid w:val="005633CA"/>
    <w:rsid w:val="00563D83"/>
    <w:rsid w:val="00564B04"/>
    <w:rsid w:val="00565B10"/>
    <w:rsid w:val="00565D3F"/>
    <w:rsid w:val="005661AD"/>
    <w:rsid w:val="005662C8"/>
    <w:rsid w:val="00567203"/>
    <w:rsid w:val="00567FD0"/>
    <w:rsid w:val="00571FC3"/>
    <w:rsid w:val="00572111"/>
    <w:rsid w:val="0057381E"/>
    <w:rsid w:val="00573F78"/>
    <w:rsid w:val="0057509C"/>
    <w:rsid w:val="00575282"/>
    <w:rsid w:val="005760CB"/>
    <w:rsid w:val="0057658B"/>
    <w:rsid w:val="00576B07"/>
    <w:rsid w:val="00580600"/>
    <w:rsid w:val="005874B5"/>
    <w:rsid w:val="0059064F"/>
    <w:rsid w:val="00590797"/>
    <w:rsid w:val="0059260F"/>
    <w:rsid w:val="00592F34"/>
    <w:rsid w:val="005931FC"/>
    <w:rsid w:val="005935F6"/>
    <w:rsid w:val="0059514F"/>
    <w:rsid w:val="00595502"/>
    <w:rsid w:val="00595739"/>
    <w:rsid w:val="005961FA"/>
    <w:rsid w:val="0059653A"/>
    <w:rsid w:val="005971B8"/>
    <w:rsid w:val="005A0364"/>
    <w:rsid w:val="005A05AD"/>
    <w:rsid w:val="005A1022"/>
    <w:rsid w:val="005A13A7"/>
    <w:rsid w:val="005A1E87"/>
    <w:rsid w:val="005A2646"/>
    <w:rsid w:val="005A3114"/>
    <w:rsid w:val="005A35E9"/>
    <w:rsid w:val="005A5AB0"/>
    <w:rsid w:val="005A5D41"/>
    <w:rsid w:val="005A6E94"/>
    <w:rsid w:val="005B056E"/>
    <w:rsid w:val="005B24D2"/>
    <w:rsid w:val="005B27FB"/>
    <w:rsid w:val="005B2C7A"/>
    <w:rsid w:val="005B300D"/>
    <w:rsid w:val="005B4C64"/>
    <w:rsid w:val="005B513E"/>
    <w:rsid w:val="005B5FA0"/>
    <w:rsid w:val="005B6A8E"/>
    <w:rsid w:val="005B79AA"/>
    <w:rsid w:val="005C0747"/>
    <w:rsid w:val="005C0A4C"/>
    <w:rsid w:val="005C1781"/>
    <w:rsid w:val="005C196E"/>
    <w:rsid w:val="005C2B86"/>
    <w:rsid w:val="005C3700"/>
    <w:rsid w:val="005C3B07"/>
    <w:rsid w:val="005C481A"/>
    <w:rsid w:val="005C626F"/>
    <w:rsid w:val="005C66DF"/>
    <w:rsid w:val="005C6EC8"/>
    <w:rsid w:val="005D12D7"/>
    <w:rsid w:val="005D178A"/>
    <w:rsid w:val="005D1933"/>
    <w:rsid w:val="005D2430"/>
    <w:rsid w:val="005D34FD"/>
    <w:rsid w:val="005D4533"/>
    <w:rsid w:val="005D4F14"/>
    <w:rsid w:val="005D61AF"/>
    <w:rsid w:val="005D67D7"/>
    <w:rsid w:val="005D6BD2"/>
    <w:rsid w:val="005E1003"/>
    <w:rsid w:val="005E124A"/>
    <w:rsid w:val="005E2111"/>
    <w:rsid w:val="005E3B90"/>
    <w:rsid w:val="005E3E2A"/>
    <w:rsid w:val="005E4B19"/>
    <w:rsid w:val="005E4C82"/>
    <w:rsid w:val="005E58CB"/>
    <w:rsid w:val="005E6CEA"/>
    <w:rsid w:val="005E7D18"/>
    <w:rsid w:val="005F1059"/>
    <w:rsid w:val="005F20C1"/>
    <w:rsid w:val="005F2E77"/>
    <w:rsid w:val="005F3592"/>
    <w:rsid w:val="005F5124"/>
    <w:rsid w:val="005F52B6"/>
    <w:rsid w:val="005F557A"/>
    <w:rsid w:val="005F5882"/>
    <w:rsid w:val="005F5F06"/>
    <w:rsid w:val="005F5F32"/>
    <w:rsid w:val="005F6900"/>
    <w:rsid w:val="005F6C2A"/>
    <w:rsid w:val="005F71C4"/>
    <w:rsid w:val="005F7B87"/>
    <w:rsid w:val="00600235"/>
    <w:rsid w:val="006004C0"/>
    <w:rsid w:val="00600832"/>
    <w:rsid w:val="00601492"/>
    <w:rsid w:val="00602AA3"/>
    <w:rsid w:val="00604E7A"/>
    <w:rsid w:val="00605991"/>
    <w:rsid w:val="006075ED"/>
    <w:rsid w:val="00610699"/>
    <w:rsid w:val="00610939"/>
    <w:rsid w:val="00611275"/>
    <w:rsid w:val="00612206"/>
    <w:rsid w:val="006144DD"/>
    <w:rsid w:val="0061463A"/>
    <w:rsid w:val="006147E2"/>
    <w:rsid w:val="00615C5A"/>
    <w:rsid w:val="00616246"/>
    <w:rsid w:val="00616BD9"/>
    <w:rsid w:val="006176FC"/>
    <w:rsid w:val="0062154D"/>
    <w:rsid w:val="00621833"/>
    <w:rsid w:val="00622E5F"/>
    <w:rsid w:val="0062300F"/>
    <w:rsid w:val="006239FB"/>
    <w:rsid w:val="006247DF"/>
    <w:rsid w:val="0062548E"/>
    <w:rsid w:val="00625E1F"/>
    <w:rsid w:val="00626610"/>
    <w:rsid w:val="00627B67"/>
    <w:rsid w:val="00627CDF"/>
    <w:rsid w:val="00630400"/>
    <w:rsid w:val="00632121"/>
    <w:rsid w:val="00635717"/>
    <w:rsid w:val="006357ED"/>
    <w:rsid w:val="006377E0"/>
    <w:rsid w:val="00637E00"/>
    <w:rsid w:val="00637E5A"/>
    <w:rsid w:val="00640037"/>
    <w:rsid w:val="00640403"/>
    <w:rsid w:val="006408E9"/>
    <w:rsid w:val="00641162"/>
    <w:rsid w:val="006411EE"/>
    <w:rsid w:val="006430A1"/>
    <w:rsid w:val="00646D36"/>
    <w:rsid w:val="00651176"/>
    <w:rsid w:val="00651A1C"/>
    <w:rsid w:val="00651BB7"/>
    <w:rsid w:val="00652729"/>
    <w:rsid w:val="006528AB"/>
    <w:rsid w:val="006538C6"/>
    <w:rsid w:val="00654EFB"/>
    <w:rsid w:val="006577AE"/>
    <w:rsid w:val="00657930"/>
    <w:rsid w:val="006618B6"/>
    <w:rsid w:val="006646C4"/>
    <w:rsid w:val="00664D24"/>
    <w:rsid w:val="006658DA"/>
    <w:rsid w:val="00665C95"/>
    <w:rsid w:val="00666273"/>
    <w:rsid w:val="00666A5D"/>
    <w:rsid w:val="006700AD"/>
    <w:rsid w:val="006720DD"/>
    <w:rsid w:val="00672FEF"/>
    <w:rsid w:val="00674984"/>
    <w:rsid w:val="0067522C"/>
    <w:rsid w:val="00677703"/>
    <w:rsid w:val="00677AC2"/>
    <w:rsid w:val="00677DB7"/>
    <w:rsid w:val="006800F5"/>
    <w:rsid w:val="00680808"/>
    <w:rsid w:val="00681128"/>
    <w:rsid w:val="00682E40"/>
    <w:rsid w:val="00683E42"/>
    <w:rsid w:val="006862ED"/>
    <w:rsid w:val="0068765A"/>
    <w:rsid w:val="00687BC8"/>
    <w:rsid w:val="00690810"/>
    <w:rsid w:val="00690E5B"/>
    <w:rsid w:val="00691445"/>
    <w:rsid w:val="00691B49"/>
    <w:rsid w:val="006922DE"/>
    <w:rsid w:val="00692E6A"/>
    <w:rsid w:val="00694470"/>
    <w:rsid w:val="00695B9D"/>
    <w:rsid w:val="00695E70"/>
    <w:rsid w:val="00696FD8"/>
    <w:rsid w:val="00697277"/>
    <w:rsid w:val="006A25F5"/>
    <w:rsid w:val="006A3907"/>
    <w:rsid w:val="006A4AEF"/>
    <w:rsid w:val="006A4D98"/>
    <w:rsid w:val="006A574F"/>
    <w:rsid w:val="006A615C"/>
    <w:rsid w:val="006A683E"/>
    <w:rsid w:val="006A6FA6"/>
    <w:rsid w:val="006A703F"/>
    <w:rsid w:val="006B0210"/>
    <w:rsid w:val="006B04C2"/>
    <w:rsid w:val="006B0943"/>
    <w:rsid w:val="006B21D4"/>
    <w:rsid w:val="006B300F"/>
    <w:rsid w:val="006B37E6"/>
    <w:rsid w:val="006B3F8C"/>
    <w:rsid w:val="006B4EDB"/>
    <w:rsid w:val="006B588B"/>
    <w:rsid w:val="006B5A80"/>
    <w:rsid w:val="006B5E43"/>
    <w:rsid w:val="006B7953"/>
    <w:rsid w:val="006C0758"/>
    <w:rsid w:val="006C0D43"/>
    <w:rsid w:val="006C0FFA"/>
    <w:rsid w:val="006C112F"/>
    <w:rsid w:val="006C1249"/>
    <w:rsid w:val="006C1420"/>
    <w:rsid w:val="006C26B6"/>
    <w:rsid w:val="006C3511"/>
    <w:rsid w:val="006C3DAA"/>
    <w:rsid w:val="006C63EF"/>
    <w:rsid w:val="006C66D7"/>
    <w:rsid w:val="006C6FC7"/>
    <w:rsid w:val="006D2A2C"/>
    <w:rsid w:val="006D38DC"/>
    <w:rsid w:val="006D45BB"/>
    <w:rsid w:val="006D4F7C"/>
    <w:rsid w:val="006D6CFE"/>
    <w:rsid w:val="006D6D55"/>
    <w:rsid w:val="006D7A49"/>
    <w:rsid w:val="006E09E3"/>
    <w:rsid w:val="006E1036"/>
    <w:rsid w:val="006E1107"/>
    <w:rsid w:val="006E12A1"/>
    <w:rsid w:val="006E1BF1"/>
    <w:rsid w:val="006E3B45"/>
    <w:rsid w:val="006E40D2"/>
    <w:rsid w:val="006E68D8"/>
    <w:rsid w:val="006E78B9"/>
    <w:rsid w:val="006E793E"/>
    <w:rsid w:val="006E7CFA"/>
    <w:rsid w:val="006F171A"/>
    <w:rsid w:val="006F183A"/>
    <w:rsid w:val="006F1CE6"/>
    <w:rsid w:val="006F24C4"/>
    <w:rsid w:val="006F42C1"/>
    <w:rsid w:val="006F49CD"/>
    <w:rsid w:val="006F7724"/>
    <w:rsid w:val="0070015D"/>
    <w:rsid w:val="00700D3E"/>
    <w:rsid w:val="00700F2B"/>
    <w:rsid w:val="00701FB2"/>
    <w:rsid w:val="00702042"/>
    <w:rsid w:val="00702062"/>
    <w:rsid w:val="007027FF"/>
    <w:rsid w:val="007028C4"/>
    <w:rsid w:val="00704B90"/>
    <w:rsid w:val="007054B5"/>
    <w:rsid w:val="00706796"/>
    <w:rsid w:val="007071C9"/>
    <w:rsid w:val="007101E7"/>
    <w:rsid w:val="0071080C"/>
    <w:rsid w:val="00710F30"/>
    <w:rsid w:val="00711DFA"/>
    <w:rsid w:val="00712439"/>
    <w:rsid w:val="007139E4"/>
    <w:rsid w:val="00713DCA"/>
    <w:rsid w:val="00714D23"/>
    <w:rsid w:val="0071665E"/>
    <w:rsid w:val="00717BBB"/>
    <w:rsid w:val="00722464"/>
    <w:rsid w:val="0072251C"/>
    <w:rsid w:val="00724270"/>
    <w:rsid w:val="00724735"/>
    <w:rsid w:val="007258D0"/>
    <w:rsid w:val="0072718B"/>
    <w:rsid w:val="0073108F"/>
    <w:rsid w:val="00731621"/>
    <w:rsid w:val="00731CAE"/>
    <w:rsid w:val="0073276E"/>
    <w:rsid w:val="007332C3"/>
    <w:rsid w:val="00733A25"/>
    <w:rsid w:val="00734064"/>
    <w:rsid w:val="00734B5E"/>
    <w:rsid w:val="007367CD"/>
    <w:rsid w:val="00736D98"/>
    <w:rsid w:val="00737C01"/>
    <w:rsid w:val="007407A8"/>
    <w:rsid w:val="007412B5"/>
    <w:rsid w:val="00744033"/>
    <w:rsid w:val="007458AC"/>
    <w:rsid w:val="0074606F"/>
    <w:rsid w:val="00746326"/>
    <w:rsid w:val="00747FCE"/>
    <w:rsid w:val="0075278D"/>
    <w:rsid w:val="0075310C"/>
    <w:rsid w:val="007545A8"/>
    <w:rsid w:val="007546A9"/>
    <w:rsid w:val="0075499D"/>
    <w:rsid w:val="00754AFA"/>
    <w:rsid w:val="0075608C"/>
    <w:rsid w:val="00757087"/>
    <w:rsid w:val="0076016C"/>
    <w:rsid w:val="00760BC5"/>
    <w:rsid w:val="00762AA9"/>
    <w:rsid w:val="00762D30"/>
    <w:rsid w:val="0076390E"/>
    <w:rsid w:val="00763BFD"/>
    <w:rsid w:val="00763F08"/>
    <w:rsid w:val="00765711"/>
    <w:rsid w:val="007663E0"/>
    <w:rsid w:val="00767350"/>
    <w:rsid w:val="00770514"/>
    <w:rsid w:val="00771867"/>
    <w:rsid w:val="00773799"/>
    <w:rsid w:val="00773D83"/>
    <w:rsid w:val="00774E4B"/>
    <w:rsid w:val="0077510D"/>
    <w:rsid w:val="007756C8"/>
    <w:rsid w:val="00776431"/>
    <w:rsid w:val="00777FBC"/>
    <w:rsid w:val="00781307"/>
    <w:rsid w:val="00781954"/>
    <w:rsid w:val="00781A49"/>
    <w:rsid w:val="00781CC2"/>
    <w:rsid w:val="007864B7"/>
    <w:rsid w:val="007868ED"/>
    <w:rsid w:val="00786C09"/>
    <w:rsid w:val="00786C46"/>
    <w:rsid w:val="00786C6D"/>
    <w:rsid w:val="00790ACF"/>
    <w:rsid w:val="007945F4"/>
    <w:rsid w:val="00796614"/>
    <w:rsid w:val="00796CCF"/>
    <w:rsid w:val="00796EC5"/>
    <w:rsid w:val="007A1372"/>
    <w:rsid w:val="007A20BF"/>
    <w:rsid w:val="007A4762"/>
    <w:rsid w:val="007A48DC"/>
    <w:rsid w:val="007A7300"/>
    <w:rsid w:val="007A730C"/>
    <w:rsid w:val="007A7B48"/>
    <w:rsid w:val="007B1F92"/>
    <w:rsid w:val="007B33E1"/>
    <w:rsid w:val="007B3650"/>
    <w:rsid w:val="007B4BD1"/>
    <w:rsid w:val="007B5D66"/>
    <w:rsid w:val="007C0218"/>
    <w:rsid w:val="007C05B0"/>
    <w:rsid w:val="007C1B44"/>
    <w:rsid w:val="007C255B"/>
    <w:rsid w:val="007C3F13"/>
    <w:rsid w:val="007C5B27"/>
    <w:rsid w:val="007C638A"/>
    <w:rsid w:val="007C7FBE"/>
    <w:rsid w:val="007D330A"/>
    <w:rsid w:val="007D3557"/>
    <w:rsid w:val="007D3628"/>
    <w:rsid w:val="007D450E"/>
    <w:rsid w:val="007D54C0"/>
    <w:rsid w:val="007D5954"/>
    <w:rsid w:val="007D5ECD"/>
    <w:rsid w:val="007D5F5C"/>
    <w:rsid w:val="007D6C85"/>
    <w:rsid w:val="007D7A44"/>
    <w:rsid w:val="007D7F3C"/>
    <w:rsid w:val="007E4437"/>
    <w:rsid w:val="007E45C1"/>
    <w:rsid w:val="007E4622"/>
    <w:rsid w:val="007E72B5"/>
    <w:rsid w:val="007E79F2"/>
    <w:rsid w:val="007E7FF5"/>
    <w:rsid w:val="007F134F"/>
    <w:rsid w:val="007F3B9B"/>
    <w:rsid w:val="007F3C5C"/>
    <w:rsid w:val="007F4B61"/>
    <w:rsid w:val="007F514D"/>
    <w:rsid w:val="007F5C69"/>
    <w:rsid w:val="007F5F1D"/>
    <w:rsid w:val="007F6B26"/>
    <w:rsid w:val="007F71C5"/>
    <w:rsid w:val="007F7A26"/>
    <w:rsid w:val="007F7F88"/>
    <w:rsid w:val="00801B5B"/>
    <w:rsid w:val="00801CED"/>
    <w:rsid w:val="008024E5"/>
    <w:rsid w:val="0080372A"/>
    <w:rsid w:val="00803E14"/>
    <w:rsid w:val="00804291"/>
    <w:rsid w:val="00805343"/>
    <w:rsid w:val="00805985"/>
    <w:rsid w:val="00805FE0"/>
    <w:rsid w:val="00806763"/>
    <w:rsid w:val="008077BE"/>
    <w:rsid w:val="008116B3"/>
    <w:rsid w:val="008128A0"/>
    <w:rsid w:val="00813388"/>
    <w:rsid w:val="00813B11"/>
    <w:rsid w:val="00815476"/>
    <w:rsid w:val="00815BB8"/>
    <w:rsid w:val="00820255"/>
    <w:rsid w:val="00820D14"/>
    <w:rsid w:val="0082273C"/>
    <w:rsid w:val="00822A61"/>
    <w:rsid w:val="00823122"/>
    <w:rsid w:val="0082439F"/>
    <w:rsid w:val="00825459"/>
    <w:rsid w:val="008258C1"/>
    <w:rsid w:val="00825A5F"/>
    <w:rsid w:val="008260D6"/>
    <w:rsid w:val="0082697B"/>
    <w:rsid w:val="00826BCA"/>
    <w:rsid w:val="00826F81"/>
    <w:rsid w:val="00830193"/>
    <w:rsid w:val="00830305"/>
    <w:rsid w:val="00830EDE"/>
    <w:rsid w:val="008315CB"/>
    <w:rsid w:val="00831C1E"/>
    <w:rsid w:val="00832F02"/>
    <w:rsid w:val="008342F9"/>
    <w:rsid w:val="008356C9"/>
    <w:rsid w:val="008357A4"/>
    <w:rsid w:val="0083633F"/>
    <w:rsid w:val="008371B1"/>
    <w:rsid w:val="0084129C"/>
    <w:rsid w:val="008420D5"/>
    <w:rsid w:val="00842F91"/>
    <w:rsid w:val="00844312"/>
    <w:rsid w:val="0084534F"/>
    <w:rsid w:val="008466AA"/>
    <w:rsid w:val="00847B6C"/>
    <w:rsid w:val="00850EF8"/>
    <w:rsid w:val="008514CE"/>
    <w:rsid w:val="008516C7"/>
    <w:rsid w:val="008529AD"/>
    <w:rsid w:val="00852ED1"/>
    <w:rsid w:val="00853231"/>
    <w:rsid w:val="008540EC"/>
    <w:rsid w:val="00854B50"/>
    <w:rsid w:val="0085590D"/>
    <w:rsid w:val="008559B8"/>
    <w:rsid w:val="00856410"/>
    <w:rsid w:val="008564D4"/>
    <w:rsid w:val="008575BB"/>
    <w:rsid w:val="0085793F"/>
    <w:rsid w:val="00861651"/>
    <w:rsid w:val="00861834"/>
    <w:rsid w:val="00861DD5"/>
    <w:rsid w:val="0086278A"/>
    <w:rsid w:val="008636B2"/>
    <w:rsid w:val="00865949"/>
    <w:rsid w:val="00865BE7"/>
    <w:rsid w:val="00866AED"/>
    <w:rsid w:val="00867586"/>
    <w:rsid w:val="0087000E"/>
    <w:rsid w:val="00871387"/>
    <w:rsid w:val="008719CF"/>
    <w:rsid w:val="00871DBA"/>
    <w:rsid w:val="00872013"/>
    <w:rsid w:val="00873325"/>
    <w:rsid w:val="008733B1"/>
    <w:rsid w:val="008740FC"/>
    <w:rsid w:val="00874393"/>
    <w:rsid w:val="00875A81"/>
    <w:rsid w:val="008779BC"/>
    <w:rsid w:val="008815B4"/>
    <w:rsid w:val="00881BB4"/>
    <w:rsid w:val="008825ED"/>
    <w:rsid w:val="00883E91"/>
    <w:rsid w:val="0088402F"/>
    <w:rsid w:val="00885BB7"/>
    <w:rsid w:val="00886F69"/>
    <w:rsid w:val="00890064"/>
    <w:rsid w:val="00891D5F"/>
    <w:rsid w:val="008925B0"/>
    <w:rsid w:val="008956AF"/>
    <w:rsid w:val="008A08A4"/>
    <w:rsid w:val="008A2633"/>
    <w:rsid w:val="008A32ED"/>
    <w:rsid w:val="008A3591"/>
    <w:rsid w:val="008A3983"/>
    <w:rsid w:val="008A49C1"/>
    <w:rsid w:val="008A5EF4"/>
    <w:rsid w:val="008A603E"/>
    <w:rsid w:val="008A787E"/>
    <w:rsid w:val="008B0AE7"/>
    <w:rsid w:val="008B2ADC"/>
    <w:rsid w:val="008B3042"/>
    <w:rsid w:val="008B6D7C"/>
    <w:rsid w:val="008B7306"/>
    <w:rsid w:val="008B7969"/>
    <w:rsid w:val="008B7A09"/>
    <w:rsid w:val="008C03DD"/>
    <w:rsid w:val="008C04C1"/>
    <w:rsid w:val="008C04DB"/>
    <w:rsid w:val="008C1D7E"/>
    <w:rsid w:val="008C2F0A"/>
    <w:rsid w:val="008C4F30"/>
    <w:rsid w:val="008C5887"/>
    <w:rsid w:val="008C6462"/>
    <w:rsid w:val="008C6FB6"/>
    <w:rsid w:val="008C7190"/>
    <w:rsid w:val="008C7A39"/>
    <w:rsid w:val="008C7B88"/>
    <w:rsid w:val="008D1FB9"/>
    <w:rsid w:val="008D26C0"/>
    <w:rsid w:val="008D2FC1"/>
    <w:rsid w:val="008D31E7"/>
    <w:rsid w:val="008D351D"/>
    <w:rsid w:val="008D421D"/>
    <w:rsid w:val="008D4479"/>
    <w:rsid w:val="008D4AEB"/>
    <w:rsid w:val="008D4D26"/>
    <w:rsid w:val="008D6924"/>
    <w:rsid w:val="008D7CA3"/>
    <w:rsid w:val="008E1779"/>
    <w:rsid w:val="008E19E3"/>
    <w:rsid w:val="008E1CDC"/>
    <w:rsid w:val="008E3CF9"/>
    <w:rsid w:val="008E5A72"/>
    <w:rsid w:val="008E6252"/>
    <w:rsid w:val="008E6260"/>
    <w:rsid w:val="008E668A"/>
    <w:rsid w:val="008E6E83"/>
    <w:rsid w:val="008E7152"/>
    <w:rsid w:val="008F08D7"/>
    <w:rsid w:val="008F0B8C"/>
    <w:rsid w:val="008F12D1"/>
    <w:rsid w:val="008F2725"/>
    <w:rsid w:val="008F2C82"/>
    <w:rsid w:val="008F3056"/>
    <w:rsid w:val="008F4B72"/>
    <w:rsid w:val="008F531F"/>
    <w:rsid w:val="008F57D8"/>
    <w:rsid w:val="008F5996"/>
    <w:rsid w:val="008F59CF"/>
    <w:rsid w:val="008F661B"/>
    <w:rsid w:val="008F66B6"/>
    <w:rsid w:val="008F7505"/>
    <w:rsid w:val="008F755A"/>
    <w:rsid w:val="008F78D5"/>
    <w:rsid w:val="0090493D"/>
    <w:rsid w:val="00906635"/>
    <w:rsid w:val="009066AE"/>
    <w:rsid w:val="00907CF8"/>
    <w:rsid w:val="00910581"/>
    <w:rsid w:val="009110C4"/>
    <w:rsid w:val="00911681"/>
    <w:rsid w:val="00911EF7"/>
    <w:rsid w:val="00912A0B"/>
    <w:rsid w:val="00912A96"/>
    <w:rsid w:val="00913D0F"/>
    <w:rsid w:val="00914A6B"/>
    <w:rsid w:val="00915222"/>
    <w:rsid w:val="0091612F"/>
    <w:rsid w:val="00916841"/>
    <w:rsid w:val="00917692"/>
    <w:rsid w:val="00917908"/>
    <w:rsid w:val="00920576"/>
    <w:rsid w:val="00921AA7"/>
    <w:rsid w:val="009225FB"/>
    <w:rsid w:val="00922903"/>
    <w:rsid w:val="00922D01"/>
    <w:rsid w:val="009234B6"/>
    <w:rsid w:val="0092365A"/>
    <w:rsid w:val="00923699"/>
    <w:rsid w:val="00924FD5"/>
    <w:rsid w:val="009265A1"/>
    <w:rsid w:val="0092743D"/>
    <w:rsid w:val="009275CC"/>
    <w:rsid w:val="009308A5"/>
    <w:rsid w:val="0093095C"/>
    <w:rsid w:val="00930CCC"/>
    <w:rsid w:val="00930FAE"/>
    <w:rsid w:val="00931202"/>
    <w:rsid w:val="00931DDB"/>
    <w:rsid w:val="00931EDD"/>
    <w:rsid w:val="00932365"/>
    <w:rsid w:val="00932488"/>
    <w:rsid w:val="0093289E"/>
    <w:rsid w:val="00932DE0"/>
    <w:rsid w:val="00933300"/>
    <w:rsid w:val="00933C6A"/>
    <w:rsid w:val="00935390"/>
    <w:rsid w:val="00935572"/>
    <w:rsid w:val="0093563C"/>
    <w:rsid w:val="009377B0"/>
    <w:rsid w:val="00937E7B"/>
    <w:rsid w:val="009400CB"/>
    <w:rsid w:val="0094085F"/>
    <w:rsid w:val="0094265F"/>
    <w:rsid w:val="00943C92"/>
    <w:rsid w:val="00944B14"/>
    <w:rsid w:val="00947E10"/>
    <w:rsid w:val="0095245B"/>
    <w:rsid w:val="00952997"/>
    <w:rsid w:val="00952A78"/>
    <w:rsid w:val="009547DB"/>
    <w:rsid w:val="00956DEF"/>
    <w:rsid w:val="009571F7"/>
    <w:rsid w:val="0095798F"/>
    <w:rsid w:val="00960ED4"/>
    <w:rsid w:val="00960F50"/>
    <w:rsid w:val="009610E5"/>
    <w:rsid w:val="00965FAB"/>
    <w:rsid w:val="009672DB"/>
    <w:rsid w:val="009675F6"/>
    <w:rsid w:val="009705FD"/>
    <w:rsid w:val="009721FD"/>
    <w:rsid w:val="00972B07"/>
    <w:rsid w:val="00973375"/>
    <w:rsid w:val="00973668"/>
    <w:rsid w:val="009742BB"/>
    <w:rsid w:val="00975998"/>
    <w:rsid w:val="00980D7E"/>
    <w:rsid w:val="00981DBC"/>
    <w:rsid w:val="00982B12"/>
    <w:rsid w:val="00982FA2"/>
    <w:rsid w:val="009839E3"/>
    <w:rsid w:val="009845C6"/>
    <w:rsid w:val="00990315"/>
    <w:rsid w:val="009924AF"/>
    <w:rsid w:val="009925A5"/>
    <w:rsid w:val="009956CB"/>
    <w:rsid w:val="009960DF"/>
    <w:rsid w:val="0099640B"/>
    <w:rsid w:val="00996854"/>
    <w:rsid w:val="00997938"/>
    <w:rsid w:val="009A130A"/>
    <w:rsid w:val="009A146B"/>
    <w:rsid w:val="009A2D75"/>
    <w:rsid w:val="009A30D4"/>
    <w:rsid w:val="009A4540"/>
    <w:rsid w:val="009A4B9C"/>
    <w:rsid w:val="009A5357"/>
    <w:rsid w:val="009A59D9"/>
    <w:rsid w:val="009A6D92"/>
    <w:rsid w:val="009A7571"/>
    <w:rsid w:val="009A758F"/>
    <w:rsid w:val="009B0661"/>
    <w:rsid w:val="009B25B2"/>
    <w:rsid w:val="009B56BB"/>
    <w:rsid w:val="009B5D10"/>
    <w:rsid w:val="009B67B9"/>
    <w:rsid w:val="009B6D6D"/>
    <w:rsid w:val="009C0217"/>
    <w:rsid w:val="009C0EBB"/>
    <w:rsid w:val="009C1FF3"/>
    <w:rsid w:val="009C28F0"/>
    <w:rsid w:val="009C2FFE"/>
    <w:rsid w:val="009C319A"/>
    <w:rsid w:val="009C376C"/>
    <w:rsid w:val="009C40C2"/>
    <w:rsid w:val="009C581E"/>
    <w:rsid w:val="009D04A1"/>
    <w:rsid w:val="009D118F"/>
    <w:rsid w:val="009D5D51"/>
    <w:rsid w:val="009D5FC2"/>
    <w:rsid w:val="009D6072"/>
    <w:rsid w:val="009D62C8"/>
    <w:rsid w:val="009D7505"/>
    <w:rsid w:val="009D7857"/>
    <w:rsid w:val="009E34C5"/>
    <w:rsid w:val="009E53F4"/>
    <w:rsid w:val="009E5CF2"/>
    <w:rsid w:val="009E5E3D"/>
    <w:rsid w:val="009E7A53"/>
    <w:rsid w:val="009E7FA5"/>
    <w:rsid w:val="009F1A2A"/>
    <w:rsid w:val="009F1FF1"/>
    <w:rsid w:val="009F26EF"/>
    <w:rsid w:val="009F272F"/>
    <w:rsid w:val="009F295F"/>
    <w:rsid w:val="009F2DD9"/>
    <w:rsid w:val="009F2EAD"/>
    <w:rsid w:val="009F7218"/>
    <w:rsid w:val="009F7B96"/>
    <w:rsid w:val="009F7E06"/>
    <w:rsid w:val="00A01D30"/>
    <w:rsid w:val="00A01EEC"/>
    <w:rsid w:val="00A027D6"/>
    <w:rsid w:val="00A05E02"/>
    <w:rsid w:val="00A06299"/>
    <w:rsid w:val="00A0674A"/>
    <w:rsid w:val="00A0686C"/>
    <w:rsid w:val="00A073DC"/>
    <w:rsid w:val="00A107E3"/>
    <w:rsid w:val="00A11626"/>
    <w:rsid w:val="00A11A66"/>
    <w:rsid w:val="00A12561"/>
    <w:rsid w:val="00A12741"/>
    <w:rsid w:val="00A1371D"/>
    <w:rsid w:val="00A1395B"/>
    <w:rsid w:val="00A14ECF"/>
    <w:rsid w:val="00A15731"/>
    <w:rsid w:val="00A15F75"/>
    <w:rsid w:val="00A170AB"/>
    <w:rsid w:val="00A179D1"/>
    <w:rsid w:val="00A17F3C"/>
    <w:rsid w:val="00A21FCA"/>
    <w:rsid w:val="00A2213F"/>
    <w:rsid w:val="00A22571"/>
    <w:rsid w:val="00A22FA0"/>
    <w:rsid w:val="00A24616"/>
    <w:rsid w:val="00A250FE"/>
    <w:rsid w:val="00A254B9"/>
    <w:rsid w:val="00A26D29"/>
    <w:rsid w:val="00A30E40"/>
    <w:rsid w:val="00A324FE"/>
    <w:rsid w:val="00A32AC7"/>
    <w:rsid w:val="00A32E4C"/>
    <w:rsid w:val="00A33629"/>
    <w:rsid w:val="00A35ECC"/>
    <w:rsid w:val="00A369A9"/>
    <w:rsid w:val="00A375D1"/>
    <w:rsid w:val="00A429BC"/>
    <w:rsid w:val="00A43093"/>
    <w:rsid w:val="00A430C6"/>
    <w:rsid w:val="00A43781"/>
    <w:rsid w:val="00A442E0"/>
    <w:rsid w:val="00A451B4"/>
    <w:rsid w:val="00A47455"/>
    <w:rsid w:val="00A5046F"/>
    <w:rsid w:val="00A504DA"/>
    <w:rsid w:val="00A508C8"/>
    <w:rsid w:val="00A5099F"/>
    <w:rsid w:val="00A50BDF"/>
    <w:rsid w:val="00A517DC"/>
    <w:rsid w:val="00A531D2"/>
    <w:rsid w:val="00A535E2"/>
    <w:rsid w:val="00A5468D"/>
    <w:rsid w:val="00A55C01"/>
    <w:rsid w:val="00A55F1C"/>
    <w:rsid w:val="00A55FA0"/>
    <w:rsid w:val="00A57513"/>
    <w:rsid w:val="00A60740"/>
    <w:rsid w:val="00A649E7"/>
    <w:rsid w:val="00A6502F"/>
    <w:rsid w:val="00A660DA"/>
    <w:rsid w:val="00A66597"/>
    <w:rsid w:val="00A6719A"/>
    <w:rsid w:val="00A702B0"/>
    <w:rsid w:val="00A70C3E"/>
    <w:rsid w:val="00A710EB"/>
    <w:rsid w:val="00A71A52"/>
    <w:rsid w:val="00A7265B"/>
    <w:rsid w:val="00A72BCC"/>
    <w:rsid w:val="00A72CCD"/>
    <w:rsid w:val="00A72FA2"/>
    <w:rsid w:val="00A73C8F"/>
    <w:rsid w:val="00A74390"/>
    <w:rsid w:val="00A74823"/>
    <w:rsid w:val="00A74AC6"/>
    <w:rsid w:val="00A755CB"/>
    <w:rsid w:val="00A75C76"/>
    <w:rsid w:val="00A76016"/>
    <w:rsid w:val="00A77558"/>
    <w:rsid w:val="00A7788B"/>
    <w:rsid w:val="00A81A01"/>
    <w:rsid w:val="00A822BE"/>
    <w:rsid w:val="00A827A9"/>
    <w:rsid w:val="00A83F71"/>
    <w:rsid w:val="00A84523"/>
    <w:rsid w:val="00A84803"/>
    <w:rsid w:val="00A84AFC"/>
    <w:rsid w:val="00A86893"/>
    <w:rsid w:val="00A90E0E"/>
    <w:rsid w:val="00A91CBE"/>
    <w:rsid w:val="00A9242E"/>
    <w:rsid w:val="00A92B5D"/>
    <w:rsid w:val="00A93C35"/>
    <w:rsid w:val="00A94008"/>
    <w:rsid w:val="00A9663E"/>
    <w:rsid w:val="00A9665C"/>
    <w:rsid w:val="00A97FB8"/>
    <w:rsid w:val="00AA007C"/>
    <w:rsid w:val="00AA00A4"/>
    <w:rsid w:val="00AA097F"/>
    <w:rsid w:val="00AA1A64"/>
    <w:rsid w:val="00AA2516"/>
    <w:rsid w:val="00AA3685"/>
    <w:rsid w:val="00AA485A"/>
    <w:rsid w:val="00AA5233"/>
    <w:rsid w:val="00AA55DB"/>
    <w:rsid w:val="00AA7580"/>
    <w:rsid w:val="00AB04F9"/>
    <w:rsid w:val="00AB0918"/>
    <w:rsid w:val="00AB0DA3"/>
    <w:rsid w:val="00AB1B65"/>
    <w:rsid w:val="00AB20E0"/>
    <w:rsid w:val="00AB29F6"/>
    <w:rsid w:val="00AB382D"/>
    <w:rsid w:val="00AB6126"/>
    <w:rsid w:val="00AB6157"/>
    <w:rsid w:val="00AB6BFE"/>
    <w:rsid w:val="00AB7F32"/>
    <w:rsid w:val="00AC00DD"/>
    <w:rsid w:val="00AC0657"/>
    <w:rsid w:val="00AC280B"/>
    <w:rsid w:val="00AC317F"/>
    <w:rsid w:val="00AC31E5"/>
    <w:rsid w:val="00AC3899"/>
    <w:rsid w:val="00AC437B"/>
    <w:rsid w:val="00AC5B27"/>
    <w:rsid w:val="00AC604D"/>
    <w:rsid w:val="00AC613F"/>
    <w:rsid w:val="00AC6676"/>
    <w:rsid w:val="00AC72DB"/>
    <w:rsid w:val="00AD198F"/>
    <w:rsid w:val="00AD1B1F"/>
    <w:rsid w:val="00AD2347"/>
    <w:rsid w:val="00AD306B"/>
    <w:rsid w:val="00AD3E40"/>
    <w:rsid w:val="00AD420D"/>
    <w:rsid w:val="00AD4290"/>
    <w:rsid w:val="00AE01B9"/>
    <w:rsid w:val="00AE1178"/>
    <w:rsid w:val="00AE1E06"/>
    <w:rsid w:val="00AE22CD"/>
    <w:rsid w:val="00AE4EE1"/>
    <w:rsid w:val="00AE521A"/>
    <w:rsid w:val="00AE529F"/>
    <w:rsid w:val="00AE619F"/>
    <w:rsid w:val="00AE70C4"/>
    <w:rsid w:val="00AF0639"/>
    <w:rsid w:val="00AF0AB2"/>
    <w:rsid w:val="00AF1469"/>
    <w:rsid w:val="00AF1C6F"/>
    <w:rsid w:val="00AF2857"/>
    <w:rsid w:val="00AF2A34"/>
    <w:rsid w:val="00AF340F"/>
    <w:rsid w:val="00AF5A27"/>
    <w:rsid w:val="00AF6D76"/>
    <w:rsid w:val="00B01132"/>
    <w:rsid w:val="00B01194"/>
    <w:rsid w:val="00B01772"/>
    <w:rsid w:val="00B0293E"/>
    <w:rsid w:val="00B03D94"/>
    <w:rsid w:val="00B05F01"/>
    <w:rsid w:val="00B063BE"/>
    <w:rsid w:val="00B07131"/>
    <w:rsid w:val="00B07BAD"/>
    <w:rsid w:val="00B10182"/>
    <w:rsid w:val="00B10209"/>
    <w:rsid w:val="00B10AE8"/>
    <w:rsid w:val="00B11F83"/>
    <w:rsid w:val="00B12FA2"/>
    <w:rsid w:val="00B13E40"/>
    <w:rsid w:val="00B1474B"/>
    <w:rsid w:val="00B151C3"/>
    <w:rsid w:val="00B1592F"/>
    <w:rsid w:val="00B16044"/>
    <w:rsid w:val="00B16249"/>
    <w:rsid w:val="00B170AB"/>
    <w:rsid w:val="00B17793"/>
    <w:rsid w:val="00B22F90"/>
    <w:rsid w:val="00B2337C"/>
    <w:rsid w:val="00B235F6"/>
    <w:rsid w:val="00B2401F"/>
    <w:rsid w:val="00B25D43"/>
    <w:rsid w:val="00B263EF"/>
    <w:rsid w:val="00B30FB0"/>
    <w:rsid w:val="00B313FB"/>
    <w:rsid w:val="00B31415"/>
    <w:rsid w:val="00B322AF"/>
    <w:rsid w:val="00B32849"/>
    <w:rsid w:val="00B338A3"/>
    <w:rsid w:val="00B33E74"/>
    <w:rsid w:val="00B33F47"/>
    <w:rsid w:val="00B34EDF"/>
    <w:rsid w:val="00B35C3C"/>
    <w:rsid w:val="00B37F94"/>
    <w:rsid w:val="00B433E5"/>
    <w:rsid w:val="00B43CD9"/>
    <w:rsid w:val="00B4406F"/>
    <w:rsid w:val="00B446F0"/>
    <w:rsid w:val="00B44BB8"/>
    <w:rsid w:val="00B44CBC"/>
    <w:rsid w:val="00B46181"/>
    <w:rsid w:val="00B46681"/>
    <w:rsid w:val="00B4792A"/>
    <w:rsid w:val="00B47DC0"/>
    <w:rsid w:val="00B504CA"/>
    <w:rsid w:val="00B5108C"/>
    <w:rsid w:val="00B52609"/>
    <w:rsid w:val="00B52DBA"/>
    <w:rsid w:val="00B53079"/>
    <w:rsid w:val="00B530D8"/>
    <w:rsid w:val="00B53CBC"/>
    <w:rsid w:val="00B55BAD"/>
    <w:rsid w:val="00B574E3"/>
    <w:rsid w:val="00B619C3"/>
    <w:rsid w:val="00B61EA8"/>
    <w:rsid w:val="00B62F56"/>
    <w:rsid w:val="00B638B0"/>
    <w:rsid w:val="00B641F0"/>
    <w:rsid w:val="00B648BC"/>
    <w:rsid w:val="00B64C85"/>
    <w:rsid w:val="00B653B4"/>
    <w:rsid w:val="00B65C40"/>
    <w:rsid w:val="00B66A24"/>
    <w:rsid w:val="00B66B91"/>
    <w:rsid w:val="00B6702F"/>
    <w:rsid w:val="00B672C5"/>
    <w:rsid w:val="00B67635"/>
    <w:rsid w:val="00B70428"/>
    <w:rsid w:val="00B71F34"/>
    <w:rsid w:val="00B7426C"/>
    <w:rsid w:val="00B75802"/>
    <w:rsid w:val="00B76ADB"/>
    <w:rsid w:val="00B76BB0"/>
    <w:rsid w:val="00B80F27"/>
    <w:rsid w:val="00B813AC"/>
    <w:rsid w:val="00B81C17"/>
    <w:rsid w:val="00B83067"/>
    <w:rsid w:val="00B83B1D"/>
    <w:rsid w:val="00B85DF3"/>
    <w:rsid w:val="00B86BE2"/>
    <w:rsid w:val="00B902F1"/>
    <w:rsid w:val="00B90EC8"/>
    <w:rsid w:val="00B9176E"/>
    <w:rsid w:val="00B9286C"/>
    <w:rsid w:val="00B92ACF"/>
    <w:rsid w:val="00B943E8"/>
    <w:rsid w:val="00B95874"/>
    <w:rsid w:val="00B96D54"/>
    <w:rsid w:val="00BA088E"/>
    <w:rsid w:val="00BA1ACA"/>
    <w:rsid w:val="00BA5A00"/>
    <w:rsid w:val="00BA5BA5"/>
    <w:rsid w:val="00BA5D9E"/>
    <w:rsid w:val="00BB1932"/>
    <w:rsid w:val="00BB24BF"/>
    <w:rsid w:val="00BB3363"/>
    <w:rsid w:val="00BB39EC"/>
    <w:rsid w:val="00BB6862"/>
    <w:rsid w:val="00BB7F0E"/>
    <w:rsid w:val="00BC0A2D"/>
    <w:rsid w:val="00BC0ACD"/>
    <w:rsid w:val="00BC0B32"/>
    <w:rsid w:val="00BC1501"/>
    <w:rsid w:val="00BC1797"/>
    <w:rsid w:val="00BC29B6"/>
    <w:rsid w:val="00BC3404"/>
    <w:rsid w:val="00BC3C7A"/>
    <w:rsid w:val="00BC3F34"/>
    <w:rsid w:val="00BC44B9"/>
    <w:rsid w:val="00BC49D6"/>
    <w:rsid w:val="00BC4EA1"/>
    <w:rsid w:val="00BC6607"/>
    <w:rsid w:val="00BC6ADA"/>
    <w:rsid w:val="00BC78A8"/>
    <w:rsid w:val="00BD4CCF"/>
    <w:rsid w:val="00BD6971"/>
    <w:rsid w:val="00BE0452"/>
    <w:rsid w:val="00BE07F2"/>
    <w:rsid w:val="00BE0ABC"/>
    <w:rsid w:val="00BE257B"/>
    <w:rsid w:val="00BE3027"/>
    <w:rsid w:val="00BE330F"/>
    <w:rsid w:val="00BE39D4"/>
    <w:rsid w:val="00BE4C07"/>
    <w:rsid w:val="00BE5DD5"/>
    <w:rsid w:val="00BE5EBA"/>
    <w:rsid w:val="00BE7F7A"/>
    <w:rsid w:val="00BF1771"/>
    <w:rsid w:val="00BF2C9C"/>
    <w:rsid w:val="00BF5D21"/>
    <w:rsid w:val="00BF5F6D"/>
    <w:rsid w:val="00BF706F"/>
    <w:rsid w:val="00BF794B"/>
    <w:rsid w:val="00C00CA0"/>
    <w:rsid w:val="00C03BDA"/>
    <w:rsid w:val="00C03CBC"/>
    <w:rsid w:val="00C03E2C"/>
    <w:rsid w:val="00C04709"/>
    <w:rsid w:val="00C05142"/>
    <w:rsid w:val="00C0533E"/>
    <w:rsid w:val="00C06CD4"/>
    <w:rsid w:val="00C06CF1"/>
    <w:rsid w:val="00C076D3"/>
    <w:rsid w:val="00C07E75"/>
    <w:rsid w:val="00C107EB"/>
    <w:rsid w:val="00C11575"/>
    <w:rsid w:val="00C11D12"/>
    <w:rsid w:val="00C12B87"/>
    <w:rsid w:val="00C13AFA"/>
    <w:rsid w:val="00C143EE"/>
    <w:rsid w:val="00C143F5"/>
    <w:rsid w:val="00C14471"/>
    <w:rsid w:val="00C15859"/>
    <w:rsid w:val="00C15F51"/>
    <w:rsid w:val="00C20A4D"/>
    <w:rsid w:val="00C20AA5"/>
    <w:rsid w:val="00C23908"/>
    <w:rsid w:val="00C24FFE"/>
    <w:rsid w:val="00C26BDE"/>
    <w:rsid w:val="00C27E1E"/>
    <w:rsid w:val="00C30101"/>
    <w:rsid w:val="00C338E7"/>
    <w:rsid w:val="00C3424D"/>
    <w:rsid w:val="00C35CD4"/>
    <w:rsid w:val="00C35CDF"/>
    <w:rsid w:val="00C36B8D"/>
    <w:rsid w:val="00C36BD3"/>
    <w:rsid w:val="00C36EA7"/>
    <w:rsid w:val="00C37CAA"/>
    <w:rsid w:val="00C37D09"/>
    <w:rsid w:val="00C40763"/>
    <w:rsid w:val="00C40DC4"/>
    <w:rsid w:val="00C40F38"/>
    <w:rsid w:val="00C41059"/>
    <w:rsid w:val="00C42662"/>
    <w:rsid w:val="00C42F63"/>
    <w:rsid w:val="00C458CE"/>
    <w:rsid w:val="00C476CF"/>
    <w:rsid w:val="00C5002D"/>
    <w:rsid w:val="00C501EE"/>
    <w:rsid w:val="00C5274B"/>
    <w:rsid w:val="00C52D88"/>
    <w:rsid w:val="00C55B66"/>
    <w:rsid w:val="00C56B9B"/>
    <w:rsid w:val="00C56EFE"/>
    <w:rsid w:val="00C60A55"/>
    <w:rsid w:val="00C62193"/>
    <w:rsid w:val="00C62C1B"/>
    <w:rsid w:val="00C63976"/>
    <w:rsid w:val="00C6426F"/>
    <w:rsid w:val="00C65583"/>
    <w:rsid w:val="00C67427"/>
    <w:rsid w:val="00C6767E"/>
    <w:rsid w:val="00C679F1"/>
    <w:rsid w:val="00C70958"/>
    <w:rsid w:val="00C73034"/>
    <w:rsid w:val="00C7451B"/>
    <w:rsid w:val="00C74940"/>
    <w:rsid w:val="00C75151"/>
    <w:rsid w:val="00C80BB8"/>
    <w:rsid w:val="00C8158D"/>
    <w:rsid w:val="00C818E5"/>
    <w:rsid w:val="00C81E9F"/>
    <w:rsid w:val="00C81FE5"/>
    <w:rsid w:val="00C82419"/>
    <w:rsid w:val="00C82602"/>
    <w:rsid w:val="00C83F0E"/>
    <w:rsid w:val="00C85142"/>
    <w:rsid w:val="00C855D3"/>
    <w:rsid w:val="00C86E50"/>
    <w:rsid w:val="00C905BC"/>
    <w:rsid w:val="00C91448"/>
    <w:rsid w:val="00C916A9"/>
    <w:rsid w:val="00C917E4"/>
    <w:rsid w:val="00C9218C"/>
    <w:rsid w:val="00C93096"/>
    <w:rsid w:val="00C93CC4"/>
    <w:rsid w:val="00C941C8"/>
    <w:rsid w:val="00C95227"/>
    <w:rsid w:val="00C95653"/>
    <w:rsid w:val="00C96770"/>
    <w:rsid w:val="00C969AC"/>
    <w:rsid w:val="00C97604"/>
    <w:rsid w:val="00CA04E8"/>
    <w:rsid w:val="00CA0794"/>
    <w:rsid w:val="00CA1BFA"/>
    <w:rsid w:val="00CA26B9"/>
    <w:rsid w:val="00CA57B9"/>
    <w:rsid w:val="00CA6EB8"/>
    <w:rsid w:val="00CA6EE8"/>
    <w:rsid w:val="00CA73DD"/>
    <w:rsid w:val="00CA7C0B"/>
    <w:rsid w:val="00CA7EFC"/>
    <w:rsid w:val="00CB1A08"/>
    <w:rsid w:val="00CB1BD6"/>
    <w:rsid w:val="00CB2BAD"/>
    <w:rsid w:val="00CB4CE4"/>
    <w:rsid w:val="00CB634A"/>
    <w:rsid w:val="00CB7FAA"/>
    <w:rsid w:val="00CC0BCD"/>
    <w:rsid w:val="00CC26F6"/>
    <w:rsid w:val="00CC30C2"/>
    <w:rsid w:val="00CC5776"/>
    <w:rsid w:val="00CC6284"/>
    <w:rsid w:val="00CC70D1"/>
    <w:rsid w:val="00CC7CD8"/>
    <w:rsid w:val="00CD43BF"/>
    <w:rsid w:val="00CD4C5D"/>
    <w:rsid w:val="00CD5803"/>
    <w:rsid w:val="00CD581E"/>
    <w:rsid w:val="00CD71A6"/>
    <w:rsid w:val="00CE0D7F"/>
    <w:rsid w:val="00CE0DD6"/>
    <w:rsid w:val="00CE2203"/>
    <w:rsid w:val="00CE353A"/>
    <w:rsid w:val="00CE5060"/>
    <w:rsid w:val="00CE509A"/>
    <w:rsid w:val="00CE7050"/>
    <w:rsid w:val="00CE7468"/>
    <w:rsid w:val="00CF316A"/>
    <w:rsid w:val="00CF3D64"/>
    <w:rsid w:val="00CF3E64"/>
    <w:rsid w:val="00CF5214"/>
    <w:rsid w:val="00CF5B61"/>
    <w:rsid w:val="00CF63CD"/>
    <w:rsid w:val="00CF65DD"/>
    <w:rsid w:val="00CF72F3"/>
    <w:rsid w:val="00D00C51"/>
    <w:rsid w:val="00D014F2"/>
    <w:rsid w:val="00D027B1"/>
    <w:rsid w:val="00D043E8"/>
    <w:rsid w:val="00D060A9"/>
    <w:rsid w:val="00D06C99"/>
    <w:rsid w:val="00D07830"/>
    <w:rsid w:val="00D13CE9"/>
    <w:rsid w:val="00D14533"/>
    <w:rsid w:val="00D1547A"/>
    <w:rsid w:val="00D168A6"/>
    <w:rsid w:val="00D1740A"/>
    <w:rsid w:val="00D17726"/>
    <w:rsid w:val="00D21CF2"/>
    <w:rsid w:val="00D22577"/>
    <w:rsid w:val="00D225C1"/>
    <w:rsid w:val="00D22AD6"/>
    <w:rsid w:val="00D232F5"/>
    <w:rsid w:val="00D2506C"/>
    <w:rsid w:val="00D255FA"/>
    <w:rsid w:val="00D26E8D"/>
    <w:rsid w:val="00D27EBA"/>
    <w:rsid w:val="00D30A19"/>
    <w:rsid w:val="00D30A87"/>
    <w:rsid w:val="00D315F3"/>
    <w:rsid w:val="00D32BF5"/>
    <w:rsid w:val="00D34063"/>
    <w:rsid w:val="00D345B4"/>
    <w:rsid w:val="00D36E65"/>
    <w:rsid w:val="00D372E6"/>
    <w:rsid w:val="00D37E6F"/>
    <w:rsid w:val="00D40978"/>
    <w:rsid w:val="00D40D6A"/>
    <w:rsid w:val="00D414C2"/>
    <w:rsid w:val="00D4155A"/>
    <w:rsid w:val="00D41909"/>
    <w:rsid w:val="00D426B3"/>
    <w:rsid w:val="00D443FB"/>
    <w:rsid w:val="00D4449A"/>
    <w:rsid w:val="00D44585"/>
    <w:rsid w:val="00D45122"/>
    <w:rsid w:val="00D471BF"/>
    <w:rsid w:val="00D50679"/>
    <w:rsid w:val="00D50DF8"/>
    <w:rsid w:val="00D51319"/>
    <w:rsid w:val="00D519AE"/>
    <w:rsid w:val="00D51E09"/>
    <w:rsid w:val="00D51E59"/>
    <w:rsid w:val="00D51FD7"/>
    <w:rsid w:val="00D52CE7"/>
    <w:rsid w:val="00D52DC9"/>
    <w:rsid w:val="00D53CB5"/>
    <w:rsid w:val="00D546A2"/>
    <w:rsid w:val="00D54B6E"/>
    <w:rsid w:val="00D55CBB"/>
    <w:rsid w:val="00D563CC"/>
    <w:rsid w:val="00D60518"/>
    <w:rsid w:val="00D61D4E"/>
    <w:rsid w:val="00D62344"/>
    <w:rsid w:val="00D62BA5"/>
    <w:rsid w:val="00D633E1"/>
    <w:rsid w:val="00D64A03"/>
    <w:rsid w:val="00D65ACC"/>
    <w:rsid w:val="00D65B53"/>
    <w:rsid w:val="00D65C9B"/>
    <w:rsid w:val="00D6615F"/>
    <w:rsid w:val="00D67819"/>
    <w:rsid w:val="00D67F09"/>
    <w:rsid w:val="00D7092D"/>
    <w:rsid w:val="00D70DB6"/>
    <w:rsid w:val="00D71228"/>
    <w:rsid w:val="00D71965"/>
    <w:rsid w:val="00D745CC"/>
    <w:rsid w:val="00D75465"/>
    <w:rsid w:val="00D7592D"/>
    <w:rsid w:val="00D77914"/>
    <w:rsid w:val="00D805C4"/>
    <w:rsid w:val="00D8086D"/>
    <w:rsid w:val="00D8115C"/>
    <w:rsid w:val="00D82703"/>
    <w:rsid w:val="00D83764"/>
    <w:rsid w:val="00D85820"/>
    <w:rsid w:val="00D85D2C"/>
    <w:rsid w:val="00D85FCE"/>
    <w:rsid w:val="00D86351"/>
    <w:rsid w:val="00D863B6"/>
    <w:rsid w:val="00D86BFF"/>
    <w:rsid w:val="00D87E48"/>
    <w:rsid w:val="00D9054D"/>
    <w:rsid w:val="00D91411"/>
    <w:rsid w:val="00D9594C"/>
    <w:rsid w:val="00D96697"/>
    <w:rsid w:val="00D968BA"/>
    <w:rsid w:val="00DA0F41"/>
    <w:rsid w:val="00DA264E"/>
    <w:rsid w:val="00DA30EA"/>
    <w:rsid w:val="00DA390E"/>
    <w:rsid w:val="00DA3F13"/>
    <w:rsid w:val="00DA50A7"/>
    <w:rsid w:val="00DA617E"/>
    <w:rsid w:val="00DA66ED"/>
    <w:rsid w:val="00DA7C75"/>
    <w:rsid w:val="00DB3645"/>
    <w:rsid w:val="00DB4AC9"/>
    <w:rsid w:val="00DB6AAD"/>
    <w:rsid w:val="00DC03B2"/>
    <w:rsid w:val="00DC1903"/>
    <w:rsid w:val="00DC52EC"/>
    <w:rsid w:val="00DC6042"/>
    <w:rsid w:val="00DC7EF9"/>
    <w:rsid w:val="00DD0B94"/>
    <w:rsid w:val="00DD1BA9"/>
    <w:rsid w:val="00DD25EB"/>
    <w:rsid w:val="00DD2A14"/>
    <w:rsid w:val="00DD31DB"/>
    <w:rsid w:val="00DD47C5"/>
    <w:rsid w:val="00DD4BE9"/>
    <w:rsid w:val="00DD7AF9"/>
    <w:rsid w:val="00DE0A32"/>
    <w:rsid w:val="00DE0F3F"/>
    <w:rsid w:val="00DE1292"/>
    <w:rsid w:val="00DE1627"/>
    <w:rsid w:val="00DE5669"/>
    <w:rsid w:val="00DE6EDE"/>
    <w:rsid w:val="00DF015C"/>
    <w:rsid w:val="00DF0A9A"/>
    <w:rsid w:val="00DF2406"/>
    <w:rsid w:val="00DF2502"/>
    <w:rsid w:val="00DF37C6"/>
    <w:rsid w:val="00DF3981"/>
    <w:rsid w:val="00DF4A8A"/>
    <w:rsid w:val="00DF6685"/>
    <w:rsid w:val="00DF69EA"/>
    <w:rsid w:val="00E00F2C"/>
    <w:rsid w:val="00E01C58"/>
    <w:rsid w:val="00E01CA0"/>
    <w:rsid w:val="00E02AF7"/>
    <w:rsid w:val="00E03BFC"/>
    <w:rsid w:val="00E03D5D"/>
    <w:rsid w:val="00E04B1B"/>
    <w:rsid w:val="00E0615F"/>
    <w:rsid w:val="00E100C0"/>
    <w:rsid w:val="00E107DA"/>
    <w:rsid w:val="00E10970"/>
    <w:rsid w:val="00E13B7F"/>
    <w:rsid w:val="00E156F9"/>
    <w:rsid w:val="00E166E7"/>
    <w:rsid w:val="00E228C4"/>
    <w:rsid w:val="00E2366B"/>
    <w:rsid w:val="00E269A8"/>
    <w:rsid w:val="00E27FBD"/>
    <w:rsid w:val="00E31A6E"/>
    <w:rsid w:val="00E32639"/>
    <w:rsid w:val="00E3357A"/>
    <w:rsid w:val="00E34032"/>
    <w:rsid w:val="00E346A7"/>
    <w:rsid w:val="00E3478D"/>
    <w:rsid w:val="00E348EB"/>
    <w:rsid w:val="00E3538E"/>
    <w:rsid w:val="00E35CA1"/>
    <w:rsid w:val="00E36700"/>
    <w:rsid w:val="00E36A89"/>
    <w:rsid w:val="00E36AE5"/>
    <w:rsid w:val="00E404DA"/>
    <w:rsid w:val="00E40B22"/>
    <w:rsid w:val="00E41A2D"/>
    <w:rsid w:val="00E41B02"/>
    <w:rsid w:val="00E4222D"/>
    <w:rsid w:val="00E42B1B"/>
    <w:rsid w:val="00E430AD"/>
    <w:rsid w:val="00E430FE"/>
    <w:rsid w:val="00E43931"/>
    <w:rsid w:val="00E44542"/>
    <w:rsid w:val="00E44F4F"/>
    <w:rsid w:val="00E45C2F"/>
    <w:rsid w:val="00E46AFA"/>
    <w:rsid w:val="00E46CA7"/>
    <w:rsid w:val="00E510D0"/>
    <w:rsid w:val="00E51A4D"/>
    <w:rsid w:val="00E51FE7"/>
    <w:rsid w:val="00E5221C"/>
    <w:rsid w:val="00E52C2D"/>
    <w:rsid w:val="00E53730"/>
    <w:rsid w:val="00E53747"/>
    <w:rsid w:val="00E55BC6"/>
    <w:rsid w:val="00E5642A"/>
    <w:rsid w:val="00E57ACD"/>
    <w:rsid w:val="00E57DF2"/>
    <w:rsid w:val="00E6034A"/>
    <w:rsid w:val="00E62800"/>
    <w:rsid w:val="00E62EF1"/>
    <w:rsid w:val="00E635CE"/>
    <w:rsid w:val="00E63E88"/>
    <w:rsid w:val="00E6523B"/>
    <w:rsid w:val="00E6577B"/>
    <w:rsid w:val="00E675DB"/>
    <w:rsid w:val="00E70113"/>
    <w:rsid w:val="00E706FA"/>
    <w:rsid w:val="00E71827"/>
    <w:rsid w:val="00E73F33"/>
    <w:rsid w:val="00E763AB"/>
    <w:rsid w:val="00E800FF"/>
    <w:rsid w:val="00E805B4"/>
    <w:rsid w:val="00E81635"/>
    <w:rsid w:val="00E8234C"/>
    <w:rsid w:val="00E82428"/>
    <w:rsid w:val="00E82711"/>
    <w:rsid w:val="00E82ABA"/>
    <w:rsid w:val="00E85EFA"/>
    <w:rsid w:val="00E86CBC"/>
    <w:rsid w:val="00E922D6"/>
    <w:rsid w:val="00E92674"/>
    <w:rsid w:val="00E92857"/>
    <w:rsid w:val="00E940BD"/>
    <w:rsid w:val="00E945BD"/>
    <w:rsid w:val="00E95280"/>
    <w:rsid w:val="00E952B6"/>
    <w:rsid w:val="00E956B0"/>
    <w:rsid w:val="00E95FDC"/>
    <w:rsid w:val="00E96857"/>
    <w:rsid w:val="00E97346"/>
    <w:rsid w:val="00E973FC"/>
    <w:rsid w:val="00E97875"/>
    <w:rsid w:val="00EA0079"/>
    <w:rsid w:val="00EA1134"/>
    <w:rsid w:val="00EA2770"/>
    <w:rsid w:val="00EA27B8"/>
    <w:rsid w:val="00EA30C5"/>
    <w:rsid w:val="00EA6D12"/>
    <w:rsid w:val="00EA725B"/>
    <w:rsid w:val="00EA72D4"/>
    <w:rsid w:val="00EB10F7"/>
    <w:rsid w:val="00EB2D48"/>
    <w:rsid w:val="00EB3079"/>
    <w:rsid w:val="00EB4DCB"/>
    <w:rsid w:val="00EB5143"/>
    <w:rsid w:val="00EB5BE0"/>
    <w:rsid w:val="00EB60B7"/>
    <w:rsid w:val="00EB6BF5"/>
    <w:rsid w:val="00EC0A35"/>
    <w:rsid w:val="00EC0A65"/>
    <w:rsid w:val="00EC31DA"/>
    <w:rsid w:val="00EC322F"/>
    <w:rsid w:val="00EC5766"/>
    <w:rsid w:val="00EC76B0"/>
    <w:rsid w:val="00ED12D9"/>
    <w:rsid w:val="00ED1E5C"/>
    <w:rsid w:val="00ED2066"/>
    <w:rsid w:val="00ED4F92"/>
    <w:rsid w:val="00ED687A"/>
    <w:rsid w:val="00EE0159"/>
    <w:rsid w:val="00EE02BA"/>
    <w:rsid w:val="00EE0CD1"/>
    <w:rsid w:val="00EE1341"/>
    <w:rsid w:val="00EE1BA8"/>
    <w:rsid w:val="00EE291A"/>
    <w:rsid w:val="00EE6B36"/>
    <w:rsid w:val="00EE6C35"/>
    <w:rsid w:val="00EE72FA"/>
    <w:rsid w:val="00EE7607"/>
    <w:rsid w:val="00EF2E50"/>
    <w:rsid w:val="00EF3846"/>
    <w:rsid w:val="00EF52C0"/>
    <w:rsid w:val="00EF594F"/>
    <w:rsid w:val="00EF5FB3"/>
    <w:rsid w:val="00EF682E"/>
    <w:rsid w:val="00EF6F8F"/>
    <w:rsid w:val="00EF720B"/>
    <w:rsid w:val="00EF7C60"/>
    <w:rsid w:val="00F00345"/>
    <w:rsid w:val="00F01550"/>
    <w:rsid w:val="00F0342C"/>
    <w:rsid w:val="00F040CC"/>
    <w:rsid w:val="00F04674"/>
    <w:rsid w:val="00F07807"/>
    <w:rsid w:val="00F10083"/>
    <w:rsid w:val="00F104B2"/>
    <w:rsid w:val="00F105DF"/>
    <w:rsid w:val="00F116A3"/>
    <w:rsid w:val="00F1266E"/>
    <w:rsid w:val="00F12DD9"/>
    <w:rsid w:val="00F13F8F"/>
    <w:rsid w:val="00F146E2"/>
    <w:rsid w:val="00F157B4"/>
    <w:rsid w:val="00F15F09"/>
    <w:rsid w:val="00F16ECF"/>
    <w:rsid w:val="00F173CC"/>
    <w:rsid w:val="00F2060B"/>
    <w:rsid w:val="00F24F79"/>
    <w:rsid w:val="00F25818"/>
    <w:rsid w:val="00F2655C"/>
    <w:rsid w:val="00F27418"/>
    <w:rsid w:val="00F27EC0"/>
    <w:rsid w:val="00F307AC"/>
    <w:rsid w:val="00F31AEF"/>
    <w:rsid w:val="00F34212"/>
    <w:rsid w:val="00F346B9"/>
    <w:rsid w:val="00F3598F"/>
    <w:rsid w:val="00F360CF"/>
    <w:rsid w:val="00F40A87"/>
    <w:rsid w:val="00F42E35"/>
    <w:rsid w:val="00F433B0"/>
    <w:rsid w:val="00F43C34"/>
    <w:rsid w:val="00F44B1B"/>
    <w:rsid w:val="00F45873"/>
    <w:rsid w:val="00F47F96"/>
    <w:rsid w:val="00F50613"/>
    <w:rsid w:val="00F50928"/>
    <w:rsid w:val="00F51A38"/>
    <w:rsid w:val="00F52280"/>
    <w:rsid w:val="00F524F2"/>
    <w:rsid w:val="00F53B18"/>
    <w:rsid w:val="00F54508"/>
    <w:rsid w:val="00F56162"/>
    <w:rsid w:val="00F561B0"/>
    <w:rsid w:val="00F56B6E"/>
    <w:rsid w:val="00F56CCB"/>
    <w:rsid w:val="00F6087E"/>
    <w:rsid w:val="00F60EEC"/>
    <w:rsid w:val="00F6125D"/>
    <w:rsid w:val="00F61382"/>
    <w:rsid w:val="00F6188C"/>
    <w:rsid w:val="00F6219C"/>
    <w:rsid w:val="00F6238D"/>
    <w:rsid w:val="00F6266B"/>
    <w:rsid w:val="00F63348"/>
    <w:rsid w:val="00F662BB"/>
    <w:rsid w:val="00F675AA"/>
    <w:rsid w:val="00F6789E"/>
    <w:rsid w:val="00F67A88"/>
    <w:rsid w:val="00F67BCA"/>
    <w:rsid w:val="00F67D2B"/>
    <w:rsid w:val="00F70D93"/>
    <w:rsid w:val="00F70FCB"/>
    <w:rsid w:val="00F7143F"/>
    <w:rsid w:val="00F72CF1"/>
    <w:rsid w:val="00F73965"/>
    <w:rsid w:val="00F73B80"/>
    <w:rsid w:val="00F73F2D"/>
    <w:rsid w:val="00F74D6D"/>
    <w:rsid w:val="00F75296"/>
    <w:rsid w:val="00F7716C"/>
    <w:rsid w:val="00F8069A"/>
    <w:rsid w:val="00F80E48"/>
    <w:rsid w:val="00F8308E"/>
    <w:rsid w:val="00F8446B"/>
    <w:rsid w:val="00F8461E"/>
    <w:rsid w:val="00F84C0A"/>
    <w:rsid w:val="00F8519F"/>
    <w:rsid w:val="00F8532F"/>
    <w:rsid w:val="00F85773"/>
    <w:rsid w:val="00F86875"/>
    <w:rsid w:val="00F86F1F"/>
    <w:rsid w:val="00F916BF"/>
    <w:rsid w:val="00F917C9"/>
    <w:rsid w:val="00F91C93"/>
    <w:rsid w:val="00F92020"/>
    <w:rsid w:val="00F936B4"/>
    <w:rsid w:val="00F9384D"/>
    <w:rsid w:val="00F93E91"/>
    <w:rsid w:val="00F94397"/>
    <w:rsid w:val="00F95BCA"/>
    <w:rsid w:val="00F96183"/>
    <w:rsid w:val="00FA1F2A"/>
    <w:rsid w:val="00FA2A88"/>
    <w:rsid w:val="00FA32FE"/>
    <w:rsid w:val="00FA350E"/>
    <w:rsid w:val="00FA5043"/>
    <w:rsid w:val="00FA682E"/>
    <w:rsid w:val="00FA6BA1"/>
    <w:rsid w:val="00FA6C84"/>
    <w:rsid w:val="00FA6F15"/>
    <w:rsid w:val="00FA6F1B"/>
    <w:rsid w:val="00FA7198"/>
    <w:rsid w:val="00FB02CE"/>
    <w:rsid w:val="00FB1052"/>
    <w:rsid w:val="00FB19DA"/>
    <w:rsid w:val="00FB2E97"/>
    <w:rsid w:val="00FB4B0B"/>
    <w:rsid w:val="00FB5207"/>
    <w:rsid w:val="00FB7379"/>
    <w:rsid w:val="00FC1684"/>
    <w:rsid w:val="00FC2EC6"/>
    <w:rsid w:val="00FC3289"/>
    <w:rsid w:val="00FC6ADA"/>
    <w:rsid w:val="00FC6F9B"/>
    <w:rsid w:val="00FD08E1"/>
    <w:rsid w:val="00FD0DED"/>
    <w:rsid w:val="00FD1131"/>
    <w:rsid w:val="00FD1692"/>
    <w:rsid w:val="00FD1C98"/>
    <w:rsid w:val="00FD2109"/>
    <w:rsid w:val="00FD2A1D"/>
    <w:rsid w:val="00FD2BF4"/>
    <w:rsid w:val="00FD2C32"/>
    <w:rsid w:val="00FD3414"/>
    <w:rsid w:val="00FD3CCF"/>
    <w:rsid w:val="00FD4CF8"/>
    <w:rsid w:val="00FD5A22"/>
    <w:rsid w:val="00FD5BB8"/>
    <w:rsid w:val="00FD5BD5"/>
    <w:rsid w:val="00FD7DF9"/>
    <w:rsid w:val="00FE0015"/>
    <w:rsid w:val="00FE115E"/>
    <w:rsid w:val="00FE223E"/>
    <w:rsid w:val="00FE2B11"/>
    <w:rsid w:val="00FE3015"/>
    <w:rsid w:val="00FE3934"/>
    <w:rsid w:val="00FE3FA8"/>
    <w:rsid w:val="00FE64CB"/>
    <w:rsid w:val="00FE6736"/>
    <w:rsid w:val="00FE754C"/>
    <w:rsid w:val="00FE7647"/>
    <w:rsid w:val="00FF029B"/>
    <w:rsid w:val="00FF0D34"/>
    <w:rsid w:val="00FF1851"/>
    <w:rsid w:val="00FF1EEE"/>
    <w:rsid w:val="00FF36A6"/>
    <w:rsid w:val="00FF3BDB"/>
    <w:rsid w:val="00FF4F38"/>
    <w:rsid w:val="00FF5083"/>
    <w:rsid w:val="00FF50A2"/>
    <w:rsid w:val="00FF6059"/>
    <w:rsid w:val="00FF73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11703"/>
  <w15:docId w15:val="{E4C4DEB8-B071-40C8-B930-B80EC436D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A6BA1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uiPriority w:val="99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uiPriority w:val="99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uiPriority w:val="59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AC280B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AC280B"/>
  </w:style>
  <w:style w:type="character" w:styleId="Hiperhivatkozs">
    <w:name w:val="Hyperlink"/>
    <w:uiPriority w:val="99"/>
    <w:rsid w:val="00886F69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886F69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886F69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0617CD"/>
  </w:style>
  <w:style w:type="character" w:customStyle="1" w:styleId="gd">
    <w:name w:val="gd"/>
    <w:basedOn w:val="Bekezdsalapbettpusa"/>
    <w:rsid w:val="000C6C71"/>
  </w:style>
  <w:style w:type="character" w:customStyle="1" w:styleId="g3">
    <w:name w:val="g3"/>
    <w:basedOn w:val="Bekezdsalapbettpusa"/>
    <w:rsid w:val="000C6C71"/>
  </w:style>
  <w:style w:type="character" w:customStyle="1" w:styleId="hb">
    <w:name w:val="hb"/>
    <w:basedOn w:val="Bekezdsalapbettpusa"/>
    <w:rsid w:val="000C6C71"/>
  </w:style>
  <w:style w:type="character" w:customStyle="1" w:styleId="g2">
    <w:name w:val="g2"/>
    <w:basedOn w:val="Bekezdsalapbettpusa"/>
    <w:rsid w:val="000C6C71"/>
  </w:style>
  <w:style w:type="character" w:styleId="Mrltotthiperhivatkozs">
    <w:name w:val="FollowedHyperlink"/>
    <w:basedOn w:val="Bekezdsalapbettpusa"/>
    <w:uiPriority w:val="99"/>
    <w:semiHidden/>
    <w:unhideWhenUsed/>
    <w:rsid w:val="00A43093"/>
    <w:rPr>
      <w:color w:val="800080"/>
      <w:u w:val="single"/>
    </w:rPr>
  </w:style>
  <w:style w:type="paragraph" w:customStyle="1" w:styleId="msonormal0">
    <w:name w:val="msonormal"/>
    <w:basedOn w:val="Norml"/>
    <w:rsid w:val="00A43093"/>
    <w:pPr>
      <w:spacing w:before="100" w:beforeAutospacing="1" w:after="100" w:afterAutospacing="1"/>
    </w:pPr>
    <w:rPr>
      <w:sz w:val="24"/>
      <w:szCs w:val="24"/>
    </w:rPr>
  </w:style>
  <w:style w:type="paragraph" w:customStyle="1" w:styleId="font1">
    <w:name w:val="font1"/>
    <w:basedOn w:val="Norml"/>
    <w:rsid w:val="00A43093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Norml"/>
    <w:rsid w:val="00A43093"/>
    <w:pPr>
      <w:spacing w:before="100" w:beforeAutospacing="1" w:after="100" w:afterAutospacing="1"/>
    </w:pPr>
    <w:rPr>
      <w:rFonts w:ascii="Calibri" w:hAnsi="Calibri" w:cs="Calibri"/>
      <w:i/>
      <w:iCs/>
      <w:color w:val="000000"/>
      <w:sz w:val="22"/>
      <w:szCs w:val="22"/>
    </w:rPr>
  </w:style>
  <w:style w:type="paragraph" w:customStyle="1" w:styleId="font6">
    <w:name w:val="font6"/>
    <w:basedOn w:val="Norml"/>
    <w:rsid w:val="00A43093"/>
    <w:pPr>
      <w:spacing w:before="100" w:beforeAutospacing="1" w:after="100" w:afterAutospacing="1"/>
    </w:pPr>
    <w:rPr>
      <w:rFonts w:ascii="Calibri" w:hAnsi="Calibri" w:cs="Calibri"/>
      <w:i/>
      <w:iCs/>
      <w:sz w:val="22"/>
      <w:szCs w:val="22"/>
    </w:rPr>
  </w:style>
  <w:style w:type="paragraph" w:customStyle="1" w:styleId="font7">
    <w:name w:val="font7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color w:val="000000"/>
      <w:sz w:val="22"/>
      <w:szCs w:val="22"/>
    </w:rPr>
  </w:style>
  <w:style w:type="paragraph" w:customStyle="1" w:styleId="font8">
    <w:name w:val="font8"/>
    <w:basedOn w:val="Norml"/>
    <w:rsid w:val="00A43093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  <w:u w:val="single"/>
    </w:rPr>
  </w:style>
  <w:style w:type="paragraph" w:customStyle="1" w:styleId="font9">
    <w:name w:val="font9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color w:val="000000"/>
    </w:rPr>
  </w:style>
  <w:style w:type="paragraph" w:customStyle="1" w:styleId="xl65">
    <w:name w:val="xl65"/>
    <w:basedOn w:val="Norml"/>
    <w:rsid w:val="00A43093"/>
    <w:pP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66">
    <w:name w:val="xl66"/>
    <w:basedOn w:val="Norml"/>
    <w:rsid w:val="00A43093"/>
    <w:pP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67">
    <w:name w:val="xl67"/>
    <w:basedOn w:val="Norml"/>
    <w:rsid w:val="00A43093"/>
    <w:pP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69">
    <w:name w:val="xl69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0">
    <w:name w:val="xl70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1">
    <w:name w:val="xl71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72">
    <w:name w:val="xl72"/>
    <w:basedOn w:val="Norml"/>
    <w:rsid w:val="00A43093"/>
    <w:pPr>
      <w:spacing w:before="100" w:beforeAutospacing="1" w:after="100" w:afterAutospacing="1"/>
    </w:pPr>
    <w:rPr>
      <w:rFonts w:ascii="Calibri" w:hAnsi="Calibri" w:cs="Calibri"/>
      <w:color w:val="FFFFFF"/>
      <w:sz w:val="24"/>
      <w:szCs w:val="24"/>
    </w:rPr>
  </w:style>
  <w:style w:type="paragraph" w:customStyle="1" w:styleId="xl73">
    <w:name w:val="xl7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74">
    <w:name w:val="xl7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75">
    <w:name w:val="xl75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6">
    <w:name w:val="xl76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77">
    <w:name w:val="xl77"/>
    <w:basedOn w:val="Norml"/>
    <w:rsid w:val="00A4309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78">
    <w:name w:val="xl78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79">
    <w:name w:val="xl79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80">
    <w:name w:val="xl80"/>
    <w:basedOn w:val="Norml"/>
    <w:rsid w:val="00A43093"/>
    <w:pPr>
      <w:spacing w:before="100" w:beforeAutospacing="1" w:after="100" w:afterAutospacing="1"/>
      <w:textAlignment w:val="top"/>
    </w:pPr>
    <w:rPr>
      <w:rFonts w:ascii="Calibri" w:hAnsi="Calibri" w:cs="Calibri"/>
      <w:sz w:val="24"/>
      <w:szCs w:val="24"/>
    </w:rPr>
  </w:style>
  <w:style w:type="paragraph" w:customStyle="1" w:styleId="xl81">
    <w:name w:val="xl81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82">
    <w:name w:val="xl82"/>
    <w:basedOn w:val="Norml"/>
    <w:rsid w:val="00A43093"/>
    <w:pPr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83">
    <w:name w:val="xl83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84">
    <w:name w:val="xl84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85">
    <w:name w:val="xl85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86">
    <w:name w:val="xl86"/>
    <w:basedOn w:val="Norml"/>
    <w:rsid w:val="00A43093"/>
    <w:pPr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87">
    <w:name w:val="xl87"/>
    <w:basedOn w:val="Norml"/>
    <w:rsid w:val="00A43093"/>
    <w:pPr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88">
    <w:name w:val="xl88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89">
    <w:name w:val="xl89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90">
    <w:name w:val="xl90"/>
    <w:basedOn w:val="Norml"/>
    <w:rsid w:val="00A43093"/>
    <w:pP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customStyle="1" w:styleId="xl91">
    <w:name w:val="xl91"/>
    <w:basedOn w:val="Norml"/>
    <w:rsid w:val="00A43093"/>
    <w:pPr>
      <w:spacing w:before="100" w:beforeAutospacing="1" w:after="100" w:afterAutospacing="1"/>
      <w:textAlignment w:val="top"/>
    </w:pPr>
    <w:rPr>
      <w:rFonts w:ascii="Calibri" w:hAnsi="Calibri" w:cs="Calibri"/>
      <w:sz w:val="22"/>
      <w:szCs w:val="22"/>
    </w:rPr>
  </w:style>
  <w:style w:type="paragraph" w:customStyle="1" w:styleId="xl92">
    <w:name w:val="xl92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93">
    <w:name w:val="xl9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4">
    <w:name w:val="xl9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5">
    <w:name w:val="xl95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6">
    <w:name w:val="xl96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7">
    <w:name w:val="xl97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98">
    <w:name w:val="xl98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99">
    <w:name w:val="xl99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0">
    <w:name w:val="xl100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1">
    <w:name w:val="xl101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2">
    <w:name w:val="xl102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3">
    <w:name w:val="xl103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4">
    <w:name w:val="xl104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05">
    <w:name w:val="xl105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06">
    <w:name w:val="xl106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07">
    <w:name w:val="xl107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08">
    <w:name w:val="xl108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09">
    <w:name w:val="xl109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0">
    <w:name w:val="xl110"/>
    <w:basedOn w:val="Norml"/>
    <w:rsid w:val="00A43093"/>
    <w:pPr>
      <w:shd w:val="clear" w:color="000000" w:fill="FFFF00"/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1">
    <w:name w:val="xl111"/>
    <w:basedOn w:val="Norml"/>
    <w:rsid w:val="00A43093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12">
    <w:name w:val="xl11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13">
    <w:name w:val="xl113"/>
    <w:basedOn w:val="Norml"/>
    <w:rsid w:val="00A43093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14">
    <w:name w:val="xl114"/>
    <w:basedOn w:val="Norml"/>
    <w:rsid w:val="00A43093"/>
    <w:pPr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115">
    <w:name w:val="xl115"/>
    <w:basedOn w:val="Norml"/>
    <w:rsid w:val="00A43093"/>
    <w:pPr>
      <w:spacing w:before="100" w:beforeAutospacing="1" w:after="100" w:afterAutospacing="1"/>
      <w:jc w:val="center"/>
      <w:textAlignment w:val="top"/>
    </w:pPr>
    <w:rPr>
      <w:rFonts w:ascii="Calibri" w:hAnsi="Calibri" w:cs="Calibri"/>
      <w:sz w:val="22"/>
      <w:szCs w:val="22"/>
    </w:rPr>
  </w:style>
  <w:style w:type="paragraph" w:customStyle="1" w:styleId="xl116">
    <w:name w:val="xl116"/>
    <w:basedOn w:val="Norml"/>
    <w:rsid w:val="00A43093"/>
    <w:pPr>
      <w:spacing w:before="100" w:beforeAutospacing="1" w:after="100" w:afterAutospacing="1"/>
      <w:jc w:val="center"/>
    </w:pPr>
    <w:rPr>
      <w:rFonts w:ascii="Calibri" w:hAnsi="Calibri" w:cs="Calibri"/>
      <w:sz w:val="24"/>
      <w:szCs w:val="24"/>
    </w:rPr>
  </w:style>
  <w:style w:type="paragraph" w:customStyle="1" w:styleId="xl117">
    <w:name w:val="xl117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18">
    <w:name w:val="xl118"/>
    <w:basedOn w:val="Norml"/>
    <w:rsid w:val="00A43093"/>
    <w:pP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119">
    <w:name w:val="xl119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20">
    <w:name w:val="xl120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21">
    <w:name w:val="xl121"/>
    <w:basedOn w:val="Norml"/>
    <w:rsid w:val="00A4309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2">
    <w:name w:val="xl12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3">
    <w:name w:val="xl123"/>
    <w:basedOn w:val="Norml"/>
    <w:rsid w:val="00A43093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4">
    <w:name w:val="xl124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5">
    <w:name w:val="xl12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26">
    <w:name w:val="xl126"/>
    <w:basedOn w:val="Norml"/>
    <w:rsid w:val="00A43093"/>
    <w:pPr>
      <w:pBdr>
        <w:bottom w:val="single" w:sz="8" w:space="0" w:color="auto"/>
      </w:pBd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127">
    <w:name w:val="xl127"/>
    <w:basedOn w:val="Norml"/>
    <w:rsid w:val="00A43093"/>
    <w:pPr>
      <w:pBdr>
        <w:bottom w:val="single" w:sz="8" w:space="0" w:color="auto"/>
      </w:pBdr>
      <w:spacing w:before="100" w:beforeAutospacing="1" w:after="100" w:afterAutospacing="1"/>
    </w:pPr>
    <w:rPr>
      <w:rFonts w:ascii="Calibri" w:hAnsi="Calibri" w:cs="Calibri"/>
      <w:color w:val="FFFFFF"/>
      <w:sz w:val="24"/>
      <w:szCs w:val="24"/>
    </w:rPr>
  </w:style>
  <w:style w:type="paragraph" w:customStyle="1" w:styleId="xl128">
    <w:name w:val="xl128"/>
    <w:basedOn w:val="Norml"/>
    <w:rsid w:val="00A43093"/>
    <w:pPr>
      <w:pBdr>
        <w:bottom w:val="single" w:sz="8" w:space="0" w:color="auto"/>
      </w:pBd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129">
    <w:name w:val="xl129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30">
    <w:name w:val="xl130"/>
    <w:basedOn w:val="Norml"/>
    <w:rsid w:val="00A43093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1">
    <w:name w:val="xl131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2">
    <w:name w:val="xl132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3">
    <w:name w:val="xl133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4">
    <w:name w:val="xl134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35">
    <w:name w:val="xl13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6">
    <w:name w:val="xl136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37">
    <w:name w:val="xl137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38">
    <w:name w:val="xl138"/>
    <w:basedOn w:val="Norml"/>
    <w:rsid w:val="00A43093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39">
    <w:name w:val="xl139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40">
    <w:name w:val="xl140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41">
    <w:name w:val="xl141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42">
    <w:name w:val="xl142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43">
    <w:name w:val="xl14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4">
    <w:name w:val="xl14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5">
    <w:name w:val="xl14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6">
    <w:name w:val="xl146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7">
    <w:name w:val="xl147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8">
    <w:name w:val="xl148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49">
    <w:name w:val="xl149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0">
    <w:name w:val="xl150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1">
    <w:name w:val="xl151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2">
    <w:name w:val="xl15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3">
    <w:name w:val="xl15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4">
    <w:name w:val="xl15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5">
    <w:name w:val="xl15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56">
    <w:name w:val="xl156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7">
    <w:name w:val="xl157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8">
    <w:name w:val="xl158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59">
    <w:name w:val="xl159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0">
    <w:name w:val="xl160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1">
    <w:name w:val="xl161"/>
    <w:basedOn w:val="Norml"/>
    <w:rsid w:val="00A4309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2">
    <w:name w:val="xl162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3">
    <w:name w:val="xl163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4">
    <w:name w:val="xl164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5">
    <w:name w:val="xl165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6">
    <w:name w:val="xl166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7">
    <w:name w:val="xl167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8">
    <w:name w:val="xl168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69">
    <w:name w:val="xl169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70">
    <w:name w:val="xl170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71">
    <w:name w:val="xl171"/>
    <w:basedOn w:val="Norml"/>
    <w:rsid w:val="00A4309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Calibri" w:hAnsi="Calibri" w:cs="Calibri"/>
      <w:b/>
      <w:bCs/>
      <w:sz w:val="24"/>
      <w:szCs w:val="24"/>
    </w:rPr>
  </w:style>
  <w:style w:type="paragraph" w:customStyle="1" w:styleId="xl172">
    <w:name w:val="xl172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3">
    <w:name w:val="xl173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4">
    <w:name w:val="xl174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5">
    <w:name w:val="xl175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76">
    <w:name w:val="xl176"/>
    <w:basedOn w:val="Norml"/>
    <w:rsid w:val="00A430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77">
    <w:name w:val="xl177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78">
    <w:name w:val="xl178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79">
    <w:name w:val="xl179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80">
    <w:name w:val="xl180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81">
    <w:name w:val="xl181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2">
    <w:name w:val="xl182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3">
    <w:name w:val="xl183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4">
    <w:name w:val="xl184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5">
    <w:name w:val="xl185"/>
    <w:basedOn w:val="Norml"/>
    <w:rsid w:val="00A4309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86">
    <w:name w:val="xl186"/>
    <w:basedOn w:val="Norml"/>
    <w:rsid w:val="00A4309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87">
    <w:name w:val="xl187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88">
    <w:name w:val="xl188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89">
    <w:name w:val="xl189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90">
    <w:name w:val="xl190"/>
    <w:basedOn w:val="Norml"/>
    <w:rsid w:val="00A4309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191">
    <w:name w:val="xl191"/>
    <w:basedOn w:val="Norml"/>
    <w:rsid w:val="00A4309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192">
    <w:name w:val="xl192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93">
    <w:name w:val="xl193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94">
    <w:name w:val="xl194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95">
    <w:name w:val="xl195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color w:val="000000"/>
      <w:sz w:val="24"/>
      <w:szCs w:val="24"/>
    </w:rPr>
  </w:style>
  <w:style w:type="paragraph" w:customStyle="1" w:styleId="xl196">
    <w:name w:val="xl196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color w:val="000000"/>
      <w:sz w:val="24"/>
      <w:szCs w:val="24"/>
    </w:rPr>
  </w:style>
  <w:style w:type="paragraph" w:customStyle="1" w:styleId="xl197">
    <w:name w:val="xl197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98">
    <w:name w:val="xl198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199">
    <w:name w:val="xl199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00">
    <w:name w:val="xl200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201">
    <w:name w:val="xl201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202">
    <w:name w:val="xl202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203">
    <w:name w:val="xl203"/>
    <w:basedOn w:val="Norml"/>
    <w:rsid w:val="00A4309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04">
    <w:name w:val="xl20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05">
    <w:name w:val="xl205"/>
    <w:basedOn w:val="Norml"/>
    <w:rsid w:val="00A4309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06">
    <w:name w:val="xl206"/>
    <w:basedOn w:val="Norml"/>
    <w:rsid w:val="00A43093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07">
    <w:name w:val="xl207"/>
    <w:basedOn w:val="Norml"/>
    <w:rsid w:val="00A43093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08">
    <w:name w:val="xl208"/>
    <w:basedOn w:val="Norml"/>
    <w:rsid w:val="00A43093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09">
    <w:name w:val="xl209"/>
    <w:basedOn w:val="Norml"/>
    <w:rsid w:val="00A43093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10">
    <w:name w:val="xl210"/>
    <w:basedOn w:val="Norml"/>
    <w:rsid w:val="00A43093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11">
    <w:name w:val="xl211"/>
    <w:basedOn w:val="Norml"/>
    <w:rsid w:val="00A43093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12">
    <w:name w:val="xl212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13">
    <w:name w:val="xl213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color w:val="000000"/>
      <w:sz w:val="24"/>
      <w:szCs w:val="24"/>
    </w:rPr>
  </w:style>
  <w:style w:type="paragraph" w:customStyle="1" w:styleId="xl214">
    <w:name w:val="xl214"/>
    <w:basedOn w:val="Norml"/>
    <w:rsid w:val="00A430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15">
    <w:name w:val="xl215"/>
    <w:basedOn w:val="Norml"/>
    <w:rsid w:val="00A430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16">
    <w:name w:val="xl216"/>
    <w:basedOn w:val="Norml"/>
    <w:rsid w:val="00A430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sz w:val="24"/>
      <w:szCs w:val="24"/>
    </w:rPr>
  </w:style>
  <w:style w:type="paragraph" w:customStyle="1" w:styleId="xl217">
    <w:name w:val="xl217"/>
    <w:basedOn w:val="Norml"/>
    <w:rsid w:val="00A430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6"/>
      <w:szCs w:val="16"/>
    </w:rPr>
  </w:style>
  <w:style w:type="paragraph" w:customStyle="1" w:styleId="xl218">
    <w:name w:val="xl218"/>
    <w:basedOn w:val="Norml"/>
    <w:rsid w:val="00A43093"/>
    <w:pPr>
      <w:spacing w:before="100" w:beforeAutospacing="1" w:after="100" w:afterAutospacing="1"/>
      <w:textAlignment w:val="top"/>
    </w:pPr>
    <w:rPr>
      <w:rFonts w:ascii="Calibri" w:hAnsi="Calibri" w:cs="Calibri"/>
      <w:color w:val="000000"/>
      <w:sz w:val="22"/>
      <w:szCs w:val="22"/>
    </w:rPr>
  </w:style>
  <w:style w:type="paragraph" w:customStyle="1" w:styleId="xl219">
    <w:name w:val="xl219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20">
    <w:name w:val="xl220"/>
    <w:basedOn w:val="Norml"/>
    <w:rsid w:val="00A43093"/>
    <w:pPr>
      <w:pBdr>
        <w:top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  <w:sz w:val="24"/>
      <w:szCs w:val="24"/>
    </w:rPr>
  </w:style>
  <w:style w:type="paragraph" w:customStyle="1" w:styleId="xl221">
    <w:name w:val="xl221"/>
    <w:basedOn w:val="Norml"/>
    <w:rsid w:val="00A43093"/>
    <w:pPr>
      <w:spacing w:before="100" w:beforeAutospacing="1" w:after="100" w:afterAutospacing="1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222">
    <w:name w:val="xl222"/>
    <w:basedOn w:val="Norml"/>
    <w:rsid w:val="00A43093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i/>
      <w:iCs/>
      <w:color w:val="000000"/>
      <w:sz w:val="22"/>
      <w:szCs w:val="22"/>
    </w:rPr>
  </w:style>
  <w:style w:type="character" w:customStyle="1" w:styleId="x193iq5w">
    <w:name w:val="x193iq5w"/>
    <w:basedOn w:val="Bekezdsalapbettpusa"/>
    <w:rsid w:val="00580600"/>
  </w:style>
  <w:style w:type="paragraph" w:customStyle="1" w:styleId="Norml0">
    <w:name w:val="Norml"/>
    <w:uiPriority w:val="99"/>
    <w:rsid w:val="000F3A7B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39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44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2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43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2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09142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547834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03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527885">
                  <w:marLeft w:val="4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134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95860">
                  <w:marLeft w:val="0"/>
                  <w:marRight w:val="0"/>
                  <w:marTop w:val="9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48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808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874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3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5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4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2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9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95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58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62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1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23278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140441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77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895647">
                  <w:marLeft w:val="4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468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761053">
                  <w:marLeft w:val="0"/>
                  <w:marRight w:val="0"/>
                  <w:marTop w:val="9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83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006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949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625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89BC2-4FC6-4D09-B310-2774D483F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7</Pages>
  <Words>1540</Words>
  <Characters>10631</Characters>
  <Application>Microsoft Office Word</Application>
  <DocSecurity>0</DocSecurity>
  <Lines>88</Lines>
  <Paragraphs>24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12147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oroszizsuzsanna</dc:creator>
  <cp:lastModifiedBy>Chudi Barbara</cp:lastModifiedBy>
  <cp:revision>18</cp:revision>
  <cp:lastPrinted>2025-10-16T11:42:00Z</cp:lastPrinted>
  <dcterms:created xsi:type="dcterms:W3CDTF">2025-12-10T07:36:00Z</dcterms:created>
  <dcterms:modified xsi:type="dcterms:W3CDTF">2025-12-15T09:55:00Z</dcterms:modified>
</cp:coreProperties>
</file>