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BA72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1ACA12CA" w14:textId="77777777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B01132" w:rsidRPr="00431B49">
        <w:rPr>
          <w:b/>
          <w:sz w:val="22"/>
          <w:szCs w:val="22"/>
        </w:rPr>
        <w:t>/202</w:t>
      </w:r>
      <w:r w:rsidR="000C6C71">
        <w:rPr>
          <w:b/>
          <w:sz w:val="22"/>
          <w:szCs w:val="22"/>
        </w:rPr>
        <w:t>3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20D00653" w14:textId="6290ACEB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E68D8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. </w:t>
      </w:r>
      <w:r w:rsidR="000C6C71">
        <w:rPr>
          <w:sz w:val="22"/>
          <w:szCs w:val="22"/>
        </w:rPr>
        <w:t>január 19</w:t>
      </w:r>
      <w:r w:rsidR="00A55C01">
        <w:rPr>
          <w:sz w:val="22"/>
          <w:szCs w:val="22"/>
        </w:rPr>
        <w:t>-</w:t>
      </w:r>
      <w:r w:rsidR="000C6C71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0C6C71">
        <w:rPr>
          <w:sz w:val="22"/>
          <w:szCs w:val="22"/>
        </w:rPr>
        <w:t>csütörtök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8:30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77777777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A55C01">
        <w:rPr>
          <w:sz w:val="22"/>
          <w:szCs w:val="22"/>
        </w:rPr>
        <w:t xml:space="preserve">Díszterme 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2D46F645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166281E7" w14:textId="77777777" w:rsidR="00B01132" w:rsidRDefault="00B01132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C1E2D6B" w14:textId="77777777" w:rsidR="00B16249" w:rsidRPr="00431B49" w:rsidRDefault="00FA1F2A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Valach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0CC14C0C" w14:textId="77777777" w:rsidR="00B01132" w:rsidRPr="00431B49" w:rsidRDefault="00B01132" w:rsidP="009C0EBB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Csővári János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417E567A" w:rsidR="009C0EBB" w:rsidRPr="00431B49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7A3155F0" w14:textId="4610FFB3" w:rsidR="003B0147" w:rsidRPr="00C5274B" w:rsidRDefault="00BE5EBA" w:rsidP="00C5274B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FA1F2A" w:rsidRPr="00431B49">
        <w:rPr>
          <w:sz w:val="22"/>
          <w:szCs w:val="22"/>
        </w:rPr>
        <w:t xml:space="preserve">Birkás Kálmánné 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1BAD4B8" w14:textId="77777777" w:rsidR="009110C4" w:rsidRPr="00431B49" w:rsidRDefault="009110C4" w:rsidP="00BB1932">
      <w:pPr>
        <w:jc w:val="both"/>
        <w:rPr>
          <w:b/>
          <w:sz w:val="22"/>
          <w:szCs w:val="22"/>
        </w:rPr>
      </w:pPr>
    </w:p>
    <w:p w14:paraId="077F6C7E" w14:textId="77777777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Csővári János 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77777777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>
        <w:rPr>
          <w:sz w:val="22"/>
        </w:rPr>
        <w:t>Csővári János</w:t>
      </w:r>
      <w:r w:rsidRPr="00DE5133">
        <w:rPr>
          <w:sz w:val="22"/>
          <w:szCs w:val="22"/>
        </w:rPr>
        <w:t xml:space="preserve"> 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67E699E7" w14:textId="77777777" w:rsidR="003B601E" w:rsidRDefault="003B601E" w:rsidP="003B601E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4AB2842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053430B1" w14:textId="77777777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35C905C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BF08780" w14:textId="77777777" w:rsidR="003B601E" w:rsidRPr="00431B49" w:rsidRDefault="003B601E" w:rsidP="003B601E">
      <w:pPr>
        <w:rPr>
          <w:sz w:val="22"/>
          <w:szCs w:val="22"/>
        </w:rPr>
      </w:pPr>
    </w:p>
    <w:p w14:paraId="558B2745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66E5FF3" w14:textId="77777777" w:rsidR="00A55C01" w:rsidRDefault="00A55C01" w:rsidP="00A55C01">
      <w:pPr>
        <w:rPr>
          <w:sz w:val="22"/>
          <w:szCs w:val="22"/>
        </w:rPr>
      </w:pPr>
    </w:p>
    <w:p w14:paraId="6363DDF8" w14:textId="77777777" w:rsidR="00A55C01" w:rsidRDefault="00A55C01" w:rsidP="00A55C01">
      <w:pPr>
        <w:jc w:val="both"/>
        <w:rPr>
          <w:sz w:val="22"/>
          <w:szCs w:val="22"/>
        </w:rPr>
      </w:pPr>
    </w:p>
    <w:p w14:paraId="09475421" w14:textId="77777777" w:rsidR="00A55C01" w:rsidRPr="00F316FE" w:rsidRDefault="000C6C71" w:rsidP="00A55C01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55C01">
        <w:rPr>
          <w:sz w:val="22"/>
          <w:szCs w:val="22"/>
        </w:rPr>
        <w:t>.</w:t>
      </w:r>
      <w:r w:rsidR="00A55C01">
        <w:rPr>
          <w:sz w:val="22"/>
          <w:szCs w:val="22"/>
        </w:rPr>
        <w:tab/>
        <w:t>AKTUÁLIS KÉRDÉSEK</w:t>
      </w:r>
    </w:p>
    <w:p w14:paraId="10733216" w14:textId="77777777" w:rsidR="00A55C01" w:rsidRDefault="00A55C01" w:rsidP="00A55C01">
      <w:pPr>
        <w:jc w:val="both"/>
        <w:rPr>
          <w:sz w:val="22"/>
          <w:szCs w:val="22"/>
        </w:rPr>
      </w:pPr>
    </w:p>
    <w:p w14:paraId="2E551D08" w14:textId="77777777" w:rsidR="003B601E" w:rsidRPr="00431B49" w:rsidRDefault="003B601E" w:rsidP="003B601E">
      <w:pPr>
        <w:rPr>
          <w:sz w:val="22"/>
          <w:szCs w:val="22"/>
        </w:rPr>
      </w:pPr>
    </w:p>
    <w:p w14:paraId="124787B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5D2F0A3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0A8C948" w14:textId="77777777" w:rsidR="008A3983" w:rsidRDefault="008A3983" w:rsidP="007C638A">
      <w:pPr>
        <w:jc w:val="both"/>
        <w:rPr>
          <w:sz w:val="22"/>
          <w:szCs w:val="22"/>
        </w:rPr>
      </w:pPr>
    </w:p>
    <w:p w14:paraId="163ECA6B" w14:textId="77777777" w:rsidR="003B601E" w:rsidRDefault="003B601E" w:rsidP="007C638A">
      <w:pPr>
        <w:jc w:val="both"/>
        <w:rPr>
          <w:sz w:val="22"/>
          <w:szCs w:val="22"/>
        </w:rPr>
      </w:pPr>
    </w:p>
    <w:p w14:paraId="01E816B5" w14:textId="77777777" w:rsidR="000C6C71" w:rsidRDefault="000C6C71" w:rsidP="007C638A">
      <w:pPr>
        <w:jc w:val="both"/>
        <w:rPr>
          <w:sz w:val="22"/>
          <w:szCs w:val="22"/>
        </w:rPr>
      </w:pPr>
    </w:p>
    <w:p w14:paraId="3FBBDB32" w14:textId="77777777" w:rsidR="000C6C71" w:rsidRDefault="000C6C71" w:rsidP="007C638A">
      <w:pPr>
        <w:jc w:val="both"/>
        <w:rPr>
          <w:sz w:val="22"/>
          <w:szCs w:val="22"/>
        </w:rPr>
      </w:pPr>
    </w:p>
    <w:p w14:paraId="24D4E4E9" w14:textId="77777777" w:rsidR="000C6C71" w:rsidRDefault="000C6C71" w:rsidP="007C638A">
      <w:pPr>
        <w:jc w:val="both"/>
        <w:rPr>
          <w:sz w:val="22"/>
          <w:szCs w:val="22"/>
        </w:rPr>
      </w:pPr>
    </w:p>
    <w:p w14:paraId="165E7DA9" w14:textId="77777777" w:rsidR="000C6C71" w:rsidRDefault="000C6C71" w:rsidP="007C638A">
      <w:pPr>
        <w:jc w:val="both"/>
        <w:rPr>
          <w:sz w:val="22"/>
          <w:szCs w:val="22"/>
        </w:rPr>
      </w:pPr>
    </w:p>
    <w:p w14:paraId="42078D04" w14:textId="77777777" w:rsidR="000C6C71" w:rsidRDefault="000C6C71" w:rsidP="007C638A">
      <w:pPr>
        <w:jc w:val="both"/>
        <w:rPr>
          <w:sz w:val="22"/>
          <w:szCs w:val="22"/>
        </w:rPr>
      </w:pPr>
    </w:p>
    <w:p w14:paraId="36B9BD60" w14:textId="77777777" w:rsidR="000C6C71" w:rsidRDefault="000C6C71" w:rsidP="007C638A">
      <w:pPr>
        <w:jc w:val="both"/>
        <w:rPr>
          <w:sz w:val="22"/>
          <w:szCs w:val="22"/>
        </w:rPr>
      </w:pPr>
    </w:p>
    <w:p w14:paraId="0EA2ED6F" w14:textId="77777777" w:rsidR="000C6C71" w:rsidRDefault="000C6C71" w:rsidP="007C638A">
      <w:pPr>
        <w:jc w:val="both"/>
        <w:rPr>
          <w:sz w:val="22"/>
          <w:szCs w:val="22"/>
        </w:rPr>
      </w:pPr>
    </w:p>
    <w:p w14:paraId="1B7B81D6" w14:textId="77777777" w:rsidR="000C6C71" w:rsidRDefault="000C6C71" w:rsidP="007C638A">
      <w:pPr>
        <w:jc w:val="both"/>
        <w:rPr>
          <w:sz w:val="22"/>
          <w:szCs w:val="22"/>
        </w:rPr>
      </w:pPr>
    </w:p>
    <w:p w14:paraId="6C309F4B" w14:textId="77777777" w:rsidR="000C6C71" w:rsidRDefault="000C6C71" w:rsidP="007C638A">
      <w:pPr>
        <w:jc w:val="both"/>
        <w:rPr>
          <w:sz w:val="22"/>
          <w:szCs w:val="22"/>
        </w:rPr>
      </w:pPr>
    </w:p>
    <w:p w14:paraId="205BF510" w14:textId="152E5424" w:rsidR="003B601E" w:rsidRDefault="003B601E" w:rsidP="007C638A">
      <w:pPr>
        <w:jc w:val="both"/>
        <w:rPr>
          <w:sz w:val="22"/>
          <w:szCs w:val="22"/>
        </w:rPr>
      </w:pPr>
    </w:p>
    <w:p w14:paraId="2D5EA1F3" w14:textId="2277BBF3" w:rsidR="00C5274B" w:rsidRDefault="00C5274B" w:rsidP="007C638A">
      <w:pPr>
        <w:jc w:val="both"/>
        <w:rPr>
          <w:sz w:val="22"/>
          <w:szCs w:val="22"/>
        </w:rPr>
      </w:pPr>
    </w:p>
    <w:p w14:paraId="6672167E" w14:textId="77777777" w:rsidR="00C5274B" w:rsidRDefault="00C5274B" w:rsidP="007C638A">
      <w:pPr>
        <w:jc w:val="both"/>
        <w:rPr>
          <w:sz w:val="22"/>
          <w:szCs w:val="22"/>
        </w:rPr>
      </w:pPr>
    </w:p>
    <w:p w14:paraId="02D52130" w14:textId="77777777" w:rsidR="003B601E" w:rsidRDefault="003B601E" w:rsidP="007C638A">
      <w:pPr>
        <w:jc w:val="both"/>
        <w:rPr>
          <w:sz w:val="22"/>
          <w:szCs w:val="22"/>
        </w:rPr>
      </w:pPr>
    </w:p>
    <w:p w14:paraId="4566CEA8" w14:textId="77777777" w:rsidR="003B601E" w:rsidRDefault="003B601E" w:rsidP="007C638A">
      <w:pPr>
        <w:jc w:val="both"/>
        <w:rPr>
          <w:sz w:val="22"/>
          <w:szCs w:val="22"/>
        </w:rPr>
      </w:pPr>
    </w:p>
    <w:p w14:paraId="1412E0EC" w14:textId="77777777" w:rsidR="000617CD" w:rsidRDefault="004F45AE" w:rsidP="00453783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334B78B4" w14:textId="77777777" w:rsidR="000C6C71" w:rsidRDefault="000C6C71" w:rsidP="000C6C71">
      <w:pPr>
        <w:pStyle w:val="Listaszerbekezds"/>
        <w:ind w:left="426"/>
        <w:rPr>
          <w:b/>
          <w:sz w:val="22"/>
          <w:szCs w:val="22"/>
        </w:rPr>
      </w:pPr>
    </w:p>
    <w:p w14:paraId="7162695B" w14:textId="77777777" w:rsidR="00F50928" w:rsidRPr="00F50928" w:rsidRDefault="000C6C71" w:rsidP="00F509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AKTUÁLIS KÉRDÉSEK</w:t>
      </w:r>
    </w:p>
    <w:p w14:paraId="6770AB56" w14:textId="77777777" w:rsidR="00F50928" w:rsidRPr="00F50928" w:rsidRDefault="00F50928" w:rsidP="00F50928">
      <w:pPr>
        <w:jc w:val="both"/>
        <w:rPr>
          <w:sz w:val="22"/>
          <w:szCs w:val="22"/>
        </w:rPr>
      </w:pPr>
    </w:p>
    <w:p w14:paraId="6869F601" w14:textId="77777777" w:rsidR="000C6C71" w:rsidRPr="00F25818" w:rsidRDefault="00283379" w:rsidP="00283379">
      <w:pPr>
        <w:shd w:val="clear" w:color="auto" w:fill="FFFFFF"/>
        <w:jc w:val="both"/>
        <w:rPr>
          <w:sz w:val="22"/>
          <w:szCs w:val="22"/>
        </w:rPr>
      </w:pPr>
      <w:r w:rsidRPr="00F25818">
        <w:rPr>
          <w:b/>
          <w:sz w:val="22"/>
          <w:szCs w:val="22"/>
        </w:rPr>
        <w:t>Kőhegyiné Seres Anita költségvetési referens</w:t>
      </w:r>
      <w:r w:rsidR="000C6C71" w:rsidRPr="00F25818">
        <w:rPr>
          <w:sz w:val="22"/>
          <w:szCs w:val="22"/>
        </w:rPr>
        <w:t xml:space="preserve"> elmondta, hogy az államháztartásról szóló 2011. évi CXCV. törvény 25. § „(3) Ha a képviselő-testület a költségvetési rendeletet a költségvetési év kezdetéig vagy az átmeneti gazdálkodásról szóló rendelet hatályvesztéséig nem alkotta meg, és az átmeneti gazdálkodásról rendeletet nem alkotott, vagy az átmeneti gazdálkodásról szóló rendelet hatályát vesztette, a polgármester jogosult a helyi önkormányzatot megillető bevételek beszedésére és az előző évi kiadási előirányzatokon belül a kiadások arányos teljesítésére.”</w:t>
      </w:r>
    </w:p>
    <w:p w14:paraId="440F768E" w14:textId="77777777" w:rsidR="000C6C71" w:rsidRPr="00F25818" w:rsidRDefault="000C6C71" w:rsidP="00283379">
      <w:pPr>
        <w:shd w:val="clear" w:color="auto" w:fill="FFFFFF"/>
        <w:jc w:val="both"/>
        <w:rPr>
          <w:sz w:val="22"/>
          <w:szCs w:val="22"/>
        </w:rPr>
      </w:pPr>
      <w:r w:rsidRPr="00F25818">
        <w:rPr>
          <w:sz w:val="22"/>
          <w:szCs w:val="22"/>
        </w:rPr>
        <w:t>„26. § (1)  A nemzetiségi önkormányzatra, a társulásra és az általuk irányított költségvetési szervekre a 23-25. § rendelkezéseit kell alkalmazni, azzal, hogy </w:t>
      </w:r>
    </w:p>
    <w:p w14:paraId="2043F889" w14:textId="77777777" w:rsidR="000C6C71" w:rsidRPr="00F25818" w:rsidRDefault="000C6C71" w:rsidP="00283379">
      <w:pPr>
        <w:shd w:val="clear" w:color="auto" w:fill="FFFFFF"/>
        <w:jc w:val="both"/>
        <w:rPr>
          <w:sz w:val="22"/>
          <w:szCs w:val="22"/>
        </w:rPr>
      </w:pPr>
      <w:r w:rsidRPr="00F25818">
        <w:rPr>
          <w:sz w:val="22"/>
          <w:szCs w:val="22"/>
        </w:rPr>
        <w:t>a) költségvetési rendeleten költségvetési határozatot kell érteni,</w:t>
      </w:r>
    </w:p>
    <w:p w14:paraId="6AA2562A" w14:textId="77777777" w:rsidR="000C6C71" w:rsidRPr="00F25818" w:rsidRDefault="000C6C71" w:rsidP="00283379">
      <w:pPr>
        <w:shd w:val="clear" w:color="auto" w:fill="FFFFFF"/>
        <w:jc w:val="both"/>
        <w:rPr>
          <w:sz w:val="22"/>
          <w:szCs w:val="22"/>
        </w:rPr>
      </w:pPr>
      <w:r w:rsidRPr="00F25818">
        <w:rPr>
          <w:sz w:val="22"/>
          <w:szCs w:val="22"/>
        </w:rPr>
        <w:t>b) a képviselő-testület hatáskörét a nemzetiségi önkormányzat képviselő-testülete vagy a társulási tanács gyakorolja,</w:t>
      </w:r>
    </w:p>
    <w:p w14:paraId="70D08483" w14:textId="77777777" w:rsidR="000C6C71" w:rsidRPr="00F25818" w:rsidRDefault="000C6C71" w:rsidP="00283379">
      <w:pPr>
        <w:shd w:val="clear" w:color="auto" w:fill="FFFFFF"/>
        <w:jc w:val="both"/>
        <w:rPr>
          <w:sz w:val="22"/>
          <w:szCs w:val="22"/>
        </w:rPr>
      </w:pPr>
      <w:r w:rsidRPr="00F25818">
        <w:rPr>
          <w:sz w:val="22"/>
          <w:szCs w:val="22"/>
        </w:rPr>
        <w:t>c) a polgármester részére meghatározott feladatokat a nemzetiségi önkormányzat elnöke vagy a társulási tanács elnöke látja el,</w:t>
      </w:r>
    </w:p>
    <w:p w14:paraId="0A788E14" w14:textId="77777777" w:rsidR="000C6C71" w:rsidRPr="00F25818" w:rsidRDefault="000C6C71" w:rsidP="00283379">
      <w:pPr>
        <w:shd w:val="clear" w:color="auto" w:fill="FFFFFF"/>
        <w:jc w:val="both"/>
        <w:rPr>
          <w:sz w:val="22"/>
          <w:szCs w:val="22"/>
        </w:rPr>
      </w:pPr>
      <w:r w:rsidRPr="00F25818">
        <w:rPr>
          <w:sz w:val="22"/>
          <w:szCs w:val="22"/>
        </w:rPr>
        <w:t>d) a jegyző részére meghatározott feladatokat - a helyi nemzetiségi önkormányzatok kivételével - az országos nemzetiségi önkormányzat hivatalvezetője vagy a társulási tanács munkaszervezeti feladatait ellátó költségvetési szerv vezetője látja el.”</w:t>
      </w:r>
    </w:p>
    <w:p w14:paraId="4DEF4BBD" w14:textId="77777777" w:rsidR="000C6C71" w:rsidRPr="00F25818" w:rsidRDefault="000C6C71" w:rsidP="00283379">
      <w:pPr>
        <w:shd w:val="clear" w:color="auto" w:fill="FFFFFF"/>
        <w:jc w:val="both"/>
        <w:rPr>
          <w:sz w:val="22"/>
          <w:szCs w:val="22"/>
        </w:rPr>
      </w:pPr>
      <w:r w:rsidRPr="00F25818">
        <w:rPr>
          <w:sz w:val="22"/>
          <w:szCs w:val="22"/>
        </w:rPr>
        <w:t> </w:t>
      </w:r>
    </w:p>
    <w:p w14:paraId="70396D85" w14:textId="77777777" w:rsidR="000C6C71" w:rsidRPr="00F25818" w:rsidRDefault="000C6C71" w:rsidP="00283379">
      <w:pPr>
        <w:shd w:val="clear" w:color="auto" w:fill="FFFFFF"/>
        <w:jc w:val="both"/>
        <w:rPr>
          <w:sz w:val="22"/>
          <w:szCs w:val="22"/>
        </w:rPr>
      </w:pPr>
      <w:r w:rsidRPr="00F25818">
        <w:rPr>
          <w:sz w:val="22"/>
          <w:szCs w:val="22"/>
        </w:rPr>
        <w:t>A nemzetiségi önkormányzat a 2023. évi költségvetését még nem alkotta meg, nem fogadta el, átmeneti gazdálkodásról szóló rendeletet nem alkotott, ezért a fentiek értelmében az elnök az előző évi kiadási előirányzatokon belül a kiadások arányos teljesítésére jogosult. 2022. évi kiadási előirányzat: 18.551.049 Ft, ennek 1/12-de: 1.545.921 Ft, de a 2022. évi feladatalapú támogatás maradványa: 372.568 Ft. Ennek tudatában lehet döntéseket hozni.</w:t>
      </w:r>
    </w:p>
    <w:p w14:paraId="662B7BAE" w14:textId="77777777" w:rsidR="00F50928" w:rsidRPr="00F25818" w:rsidRDefault="00F50928" w:rsidP="00F5092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D349F80" w14:textId="15BFAB45" w:rsidR="00B446F0" w:rsidRPr="00B178EA" w:rsidRDefault="00B446F0" w:rsidP="00B446F0">
      <w:pPr>
        <w:jc w:val="both"/>
        <w:rPr>
          <w:sz w:val="22"/>
          <w:szCs w:val="22"/>
        </w:rPr>
      </w:pPr>
      <w:r w:rsidRPr="00F25818">
        <w:rPr>
          <w:b/>
          <w:sz w:val="22"/>
        </w:rPr>
        <w:t>Györk Ernőné elnök</w:t>
      </w:r>
      <w:r w:rsidRPr="00F25818">
        <w:rPr>
          <w:sz w:val="22"/>
        </w:rPr>
        <w:t xml:space="preserve"> el</w:t>
      </w:r>
      <w:r>
        <w:rPr>
          <w:sz w:val="22"/>
        </w:rPr>
        <w:t>mondta, hogy 202</w:t>
      </w:r>
      <w:r w:rsidR="000A65C9">
        <w:rPr>
          <w:sz w:val="22"/>
        </w:rPr>
        <w:t>3</w:t>
      </w:r>
      <w:r>
        <w:rPr>
          <w:sz w:val="22"/>
        </w:rPr>
        <w:t xml:space="preserve">. </w:t>
      </w:r>
      <w:r w:rsidR="00F73F2D">
        <w:rPr>
          <w:sz w:val="22"/>
        </w:rPr>
        <w:t>január</w:t>
      </w:r>
      <w:r w:rsidR="00A0674A">
        <w:rPr>
          <w:sz w:val="22"/>
        </w:rPr>
        <w:t xml:space="preserve"> </w:t>
      </w:r>
      <w:r w:rsidR="00F73F2D">
        <w:rPr>
          <w:sz w:val="22"/>
        </w:rPr>
        <w:t>28</w:t>
      </w:r>
      <w:r w:rsidR="00A0674A">
        <w:rPr>
          <w:sz w:val="22"/>
        </w:rPr>
        <w:t>-</w:t>
      </w:r>
      <w:r w:rsidR="00F73F2D">
        <w:rPr>
          <w:sz w:val="22"/>
        </w:rPr>
        <w:t>á</w:t>
      </w:r>
      <w:r w:rsidR="00A0674A">
        <w:rPr>
          <w:sz w:val="22"/>
        </w:rPr>
        <w:t xml:space="preserve">n </w:t>
      </w:r>
      <w:r>
        <w:rPr>
          <w:sz w:val="22"/>
        </w:rPr>
        <w:t xml:space="preserve">a téli népszokásokat felelevenítő, hagyományos szlovák összejövetel, „Zmacskaló Parti” kerül megrendezésre, </w:t>
      </w:r>
      <w:r w:rsidR="00F73F2D">
        <w:rPr>
          <w:sz w:val="22"/>
        </w:rPr>
        <w:t xml:space="preserve">ahol </w:t>
      </w:r>
      <w:r w:rsidR="008815B4">
        <w:rPr>
          <w:sz w:val="22"/>
        </w:rPr>
        <w:t>tradicionális</w:t>
      </w:r>
      <w:r w:rsidR="00F73F2D">
        <w:rPr>
          <w:sz w:val="22"/>
        </w:rPr>
        <w:t>, hagyományos étel</w:t>
      </w:r>
      <w:r w:rsidR="008815B4">
        <w:rPr>
          <w:sz w:val="22"/>
        </w:rPr>
        <w:t xml:space="preserve"> </w:t>
      </w:r>
      <w:r w:rsidR="00F73F2D">
        <w:rPr>
          <w:sz w:val="22"/>
        </w:rPr>
        <w:t>ke</w:t>
      </w:r>
      <w:r w:rsidR="008815B4">
        <w:rPr>
          <w:sz w:val="22"/>
        </w:rPr>
        <w:t>rül elkészítésre. A</w:t>
      </w:r>
      <w:r>
        <w:rPr>
          <w:sz w:val="22"/>
        </w:rPr>
        <w:t xml:space="preserve"> megvalósulásához </w:t>
      </w:r>
      <w:r w:rsidR="00F73F2D">
        <w:rPr>
          <w:sz w:val="22"/>
        </w:rPr>
        <w:t>3</w:t>
      </w:r>
      <w:r w:rsidR="00427BA4">
        <w:rPr>
          <w:sz w:val="22"/>
        </w:rPr>
        <w:t>0</w:t>
      </w:r>
      <w:r>
        <w:rPr>
          <w:sz w:val="22"/>
        </w:rPr>
        <w:t>.000,- Ft összeg biztosítását javasolja a testületnek</w:t>
      </w:r>
      <w:r w:rsidR="008815B4">
        <w:rPr>
          <w:sz w:val="22"/>
        </w:rPr>
        <w:t xml:space="preserve"> </w:t>
      </w:r>
      <w:r>
        <w:rPr>
          <w:sz w:val="22"/>
          <w:szCs w:val="22"/>
        </w:rPr>
        <w:t xml:space="preserve">akként, hogy </w:t>
      </w:r>
      <w:r w:rsidR="00427BA4">
        <w:rPr>
          <w:sz w:val="22"/>
          <w:szCs w:val="22"/>
        </w:rPr>
        <w:t xml:space="preserve">az </w:t>
      </w:r>
      <w:r>
        <w:rPr>
          <w:sz w:val="22"/>
          <w:szCs w:val="22"/>
        </w:rPr>
        <w:t>összeg előlegként kerüljön kifizetésre.</w:t>
      </w:r>
    </w:p>
    <w:p w14:paraId="56D7AA72" w14:textId="77777777" w:rsidR="00B446F0" w:rsidRDefault="00B446F0" w:rsidP="00B446F0">
      <w:pPr>
        <w:jc w:val="both"/>
        <w:rPr>
          <w:sz w:val="22"/>
        </w:rPr>
      </w:pPr>
    </w:p>
    <w:p w14:paraId="2AB2B30E" w14:textId="77777777" w:rsidR="00B446F0" w:rsidRDefault="00B446F0" w:rsidP="00B446F0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248BD92F" w14:textId="77777777" w:rsidR="00B446F0" w:rsidRPr="007C6754" w:rsidRDefault="00B446F0" w:rsidP="00B446F0">
      <w:pPr>
        <w:jc w:val="both"/>
        <w:rPr>
          <w:sz w:val="22"/>
        </w:rPr>
      </w:pPr>
    </w:p>
    <w:p w14:paraId="2417A349" w14:textId="77777777" w:rsidR="00B446F0" w:rsidRDefault="00B446F0" w:rsidP="00B446F0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39DFFEBD" w14:textId="533378B8" w:rsidR="00B446F0" w:rsidRPr="002B539D" w:rsidRDefault="00F73F2D" w:rsidP="00427BA4">
      <w:pPr>
        <w:pStyle w:val="Listaszerbekezds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27BA4">
        <w:rPr>
          <w:sz w:val="22"/>
          <w:szCs w:val="22"/>
        </w:rPr>
        <w:t>0</w:t>
      </w:r>
      <w:r w:rsidR="00B446F0">
        <w:rPr>
          <w:sz w:val="22"/>
          <w:szCs w:val="22"/>
        </w:rPr>
        <w:t>.0</w:t>
      </w:r>
      <w:r w:rsidR="00427BA4">
        <w:rPr>
          <w:sz w:val="22"/>
          <w:szCs w:val="22"/>
        </w:rPr>
        <w:t>00,- Ft összeget biztosít a 202</w:t>
      </w:r>
      <w:r w:rsidR="008815B4">
        <w:rPr>
          <w:sz w:val="22"/>
          <w:szCs w:val="22"/>
        </w:rPr>
        <w:t>3</w:t>
      </w:r>
      <w:r w:rsidR="00B446F0">
        <w:rPr>
          <w:sz w:val="22"/>
          <w:szCs w:val="22"/>
        </w:rPr>
        <w:t xml:space="preserve">. </w:t>
      </w:r>
      <w:r w:rsidR="008815B4">
        <w:rPr>
          <w:sz w:val="22"/>
          <w:szCs w:val="22"/>
        </w:rPr>
        <w:t>január</w:t>
      </w:r>
      <w:r w:rsidR="00427BA4">
        <w:rPr>
          <w:sz w:val="22"/>
          <w:szCs w:val="22"/>
        </w:rPr>
        <w:t xml:space="preserve"> </w:t>
      </w:r>
      <w:r w:rsidR="008815B4">
        <w:rPr>
          <w:sz w:val="22"/>
          <w:szCs w:val="22"/>
        </w:rPr>
        <w:t>28</w:t>
      </w:r>
      <w:r w:rsidR="00427BA4">
        <w:rPr>
          <w:sz w:val="22"/>
          <w:szCs w:val="22"/>
        </w:rPr>
        <w:t>-</w:t>
      </w:r>
      <w:r w:rsidR="008815B4">
        <w:rPr>
          <w:sz w:val="22"/>
          <w:szCs w:val="22"/>
        </w:rPr>
        <w:t>á</w:t>
      </w:r>
      <w:r w:rsidR="00427BA4">
        <w:rPr>
          <w:sz w:val="22"/>
          <w:szCs w:val="22"/>
        </w:rPr>
        <w:t xml:space="preserve">n </w:t>
      </w:r>
      <w:r w:rsidR="00B446F0">
        <w:rPr>
          <w:sz w:val="22"/>
          <w:szCs w:val="22"/>
        </w:rPr>
        <w:t>megrendezésre kerülő,</w:t>
      </w:r>
      <w:r w:rsidR="008815B4">
        <w:rPr>
          <w:sz w:val="22"/>
          <w:szCs w:val="22"/>
        </w:rPr>
        <w:t xml:space="preserve"> </w:t>
      </w:r>
      <w:r w:rsidR="00B446F0">
        <w:rPr>
          <w:sz w:val="22"/>
        </w:rPr>
        <w:t>a téli népszokásokat felelevenítő, hagyományos szlovák összejövetel, „Zmacskaló Parti”</w:t>
      </w:r>
      <w:r w:rsidR="00B446F0">
        <w:rPr>
          <w:sz w:val="22"/>
          <w:szCs w:val="22"/>
        </w:rPr>
        <w:t xml:space="preserve"> megvalósulásához szükséges költségek fedezetére.</w:t>
      </w:r>
    </w:p>
    <w:p w14:paraId="613C5C9E" w14:textId="6EE5159A" w:rsidR="00B446F0" w:rsidRPr="00F623CA" w:rsidRDefault="00B446F0" w:rsidP="00427BA4">
      <w:pPr>
        <w:numPr>
          <w:ilvl w:val="0"/>
          <w:numId w:val="12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</w:t>
      </w:r>
      <w:r w:rsidR="00427BA4">
        <w:rPr>
          <w:bCs/>
          <w:sz w:val="22"/>
          <w:szCs w:val="22"/>
        </w:rPr>
        <w:t>an meghatározott összeget a 2022</w:t>
      </w:r>
      <w:r w:rsidRPr="00F623CA">
        <w:rPr>
          <w:bCs/>
          <w:sz w:val="22"/>
          <w:szCs w:val="22"/>
        </w:rPr>
        <w:t xml:space="preserve">. évi </w:t>
      </w:r>
      <w:r w:rsidR="008815B4"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63BA0FEF" w14:textId="3019BDD4" w:rsidR="00B446F0" w:rsidRDefault="00B446F0" w:rsidP="00427BA4">
      <w:pPr>
        <w:numPr>
          <w:ilvl w:val="0"/>
          <w:numId w:val="12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</w:t>
      </w:r>
      <w:r w:rsidR="00427BA4">
        <w:rPr>
          <w:sz w:val="22"/>
          <w:szCs w:val="22"/>
        </w:rPr>
        <w:t xml:space="preserve">az </w:t>
      </w:r>
      <w:r w:rsidR="008815B4">
        <w:rPr>
          <w:sz w:val="22"/>
          <w:szCs w:val="22"/>
        </w:rPr>
        <w:t>3</w:t>
      </w:r>
      <w:r w:rsidR="00427BA4">
        <w:rPr>
          <w:sz w:val="22"/>
          <w:szCs w:val="22"/>
        </w:rPr>
        <w:t>0</w:t>
      </w:r>
      <w:r>
        <w:rPr>
          <w:sz w:val="22"/>
          <w:szCs w:val="22"/>
        </w:rPr>
        <w:t>.000,- Ft összeg előleg készpénzben történő felvételét biztosítsa.”</w:t>
      </w:r>
    </w:p>
    <w:p w14:paraId="74022B4C" w14:textId="77777777" w:rsidR="00B446F0" w:rsidRDefault="00B446F0" w:rsidP="00B446F0">
      <w:pPr>
        <w:ind w:left="720"/>
        <w:jc w:val="both"/>
        <w:rPr>
          <w:sz w:val="22"/>
          <w:szCs w:val="22"/>
        </w:rPr>
      </w:pPr>
    </w:p>
    <w:p w14:paraId="1243FCE5" w14:textId="77777777" w:rsidR="00B446F0" w:rsidRPr="00BC580A" w:rsidRDefault="00B446F0" w:rsidP="00B446F0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5549A173" w14:textId="37E69CAF" w:rsidR="00B446F0" w:rsidRDefault="00B446F0" w:rsidP="00B446F0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 w:rsidR="008815B4">
        <w:rPr>
          <w:sz w:val="22"/>
          <w:szCs w:val="22"/>
        </w:rPr>
        <w:t>2023. január 28.</w:t>
      </w:r>
    </w:p>
    <w:p w14:paraId="04C3A4D4" w14:textId="77777777" w:rsidR="00B446F0" w:rsidRPr="00F623CA" w:rsidRDefault="00B446F0" w:rsidP="00B446F0">
      <w:pPr>
        <w:jc w:val="both"/>
        <w:rPr>
          <w:bCs/>
          <w:sz w:val="22"/>
          <w:szCs w:val="22"/>
        </w:rPr>
      </w:pPr>
    </w:p>
    <w:p w14:paraId="609709A4" w14:textId="77777777" w:rsidR="00B446F0" w:rsidRPr="00FD1131" w:rsidRDefault="00B446F0" w:rsidP="00B446F0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427BA4" w:rsidRPr="00FD1131"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1D59D45D" w14:textId="77777777" w:rsidR="00B446F0" w:rsidRPr="00FD1131" w:rsidRDefault="00B446F0" w:rsidP="00B446F0">
      <w:pPr>
        <w:jc w:val="both"/>
        <w:rPr>
          <w:sz w:val="22"/>
        </w:rPr>
      </w:pPr>
    </w:p>
    <w:p w14:paraId="677A9F01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45F2E27E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04E10663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77C75BCB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086C669A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02A65DB7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38226B1E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545D2166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42FFF70C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79F42C79" w14:textId="77777777" w:rsidR="008815B4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1A34A9F6" w14:textId="70B56518" w:rsidR="00B446F0" w:rsidRPr="00FD1131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1</w:t>
      </w:r>
      <w:r w:rsidR="00427BA4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="00B446F0" w:rsidRPr="00FD1131">
        <w:rPr>
          <w:b/>
          <w:sz w:val="22"/>
          <w:szCs w:val="22"/>
          <w:u w:val="single"/>
        </w:rPr>
        <w:t>. sz. Szlovák Nemzetiségi Önk. határozat</w:t>
      </w:r>
    </w:p>
    <w:p w14:paraId="7169025A" w14:textId="1F8CAD0B" w:rsidR="00B446F0" w:rsidRDefault="00B446F0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72D732C5" w14:textId="77777777" w:rsidR="008815B4" w:rsidRPr="00FD1131" w:rsidRDefault="008815B4" w:rsidP="00B446F0">
      <w:pPr>
        <w:ind w:right="150"/>
        <w:jc w:val="both"/>
        <w:rPr>
          <w:b/>
          <w:sz w:val="22"/>
          <w:szCs w:val="22"/>
          <w:u w:val="single"/>
        </w:rPr>
      </w:pPr>
    </w:p>
    <w:p w14:paraId="648C3B8B" w14:textId="44C39D1D" w:rsidR="00B446F0" w:rsidRDefault="00B446F0" w:rsidP="00B446F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F6F2A98" w14:textId="06C1C085" w:rsidR="008815B4" w:rsidRDefault="008815B4" w:rsidP="00B446F0">
      <w:pPr>
        <w:ind w:right="150"/>
        <w:jc w:val="center"/>
        <w:rPr>
          <w:b/>
          <w:sz w:val="22"/>
          <w:szCs w:val="22"/>
        </w:rPr>
      </w:pPr>
    </w:p>
    <w:p w14:paraId="520363BD" w14:textId="77777777" w:rsidR="008815B4" w:rsidRPr="00C61A9E" w:rsidRDefault="008815B4" w:rsidP="00B446F0">
      <w:pPr>
        <w:ind w:right="150"/>
        <w:jc w:val="center"/>
        <w:rPr>
          <w:b/>
          <w:sz w:val="22"/>
          <w:szCs w:val="22"/>
        </w:rPr>
      </w:pPr>
    </w:p>
    <w:p w14:paraId="6E329D6C" w14:textId="45E3907B" w:rsidR="008815B4" w:rsidRDefault="008815B4" w:rsidP="008815B4">
      <w:pPr>
        <w:jc w:val="both"/>
        <w:rPr>
          <w:sz w:val="22"/>
        </w:rPr>
      </w:pPr>
      <w:r w:rsidRPr="007004FC">
        <w:rPr>
          <w:sz w:val="22"/>
        </w:rPr>
        <w:t>Kiskőrös Város Szlo</w:t>
      </w:r>
      <w:r>
        <w:rPr>
          <w:sz w:val="22"/>
        </w:rPr>
        <w:t xml:space="preserve">vák Nemzetiségi Önkormányzata </w:t>
      </w:r>
    </w:p>
    <w:p w14:paraId="462A9527" w14:textId="77777777" w:rsidR="008815B4" w:rsidRDefault="008815B4" w:rsidP="008815B4">
      <w:pPr>
        <w:jc w:val="both"/>
        <w:rPr>
          <w:sz w:val="22"/>
        </w:rPr>
      </w:pPr>
    </w:p>
    <w:p w14:paraId="26CE3332" w14:textId="275B0762" w:rsidR="008815B4" w:rsidRDefault="008815B4" w:rsidP="008815B4">
      <w:pPr>
        <w:pStyle w:val="Listaszerbekezds"/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30.000,- Ft összeget biztosít a 2023. január 28-án megrendezésre kerülő, </w:t>
      </w:r>
      <w:r>
        <w:rPr>
          <w:sz w:val="22"/>
        </w:rPr>
        <w:t>a téli népszokásokat felelevenítő, hagyományos szlovák összejövetel, „Zmacskaló Parti”</w:t>
      </w:r>
      <w:r>
        <w:rPr>
          <w:sz w:val="22"/>
          <w:szCs w:val="22"/>
        </w:rPr>
        <w:t xml:space="preserve"> megvalósulásához szükséges költségek fedezetére.</w:t>
      </w:r>
    </w:p>
    <w:p w14:paraId="6A3703F4" w14:textId="77777777" w:rsidR="008815B4" w:rsidRPr="002B539D" w:rsidRDefault="008815B4" w:rsidP="008815B4">
      <w:pPr>
        <w:pStyle w:val="Listaszerbekezds"/>
        <w:ind w:left="720"/>
        <w:jc w:val="both"/>
        <w:rPr>
          <w:sz w:val="22"/>
          <w:szCs w:val="22"/>
        </w:rPr>
      </w:pPr>
    </w:p>
    <w:p w14:paraId="4F8EBB7D" w14:textId="5B9FA12C" w:rsidR="008815B4" w:rsidRPr="008815B4" w:rsidRDefault="008815B4" w:rsidP="008815B4">
      <w:pPr>
        <w:numPr>
          <w:ilvl w:val="0"/>
          <w:numId w:val="27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2022</w:t>
      </w:r>
      <w:r w:rsidRPr="00F623CA">
        <w:rPr>
          <w:bCs/>
          <w:sz w:val="22"/>
          <w:szCs w:val="22"/>
        </w:rPr>
        <w:t xml:space="preserve">. évi </w:t>
      </w:r>
      <w:r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15F706A7" w14:textId="77777777" w:rsidR="008815B4" w:rsidRPr="00F623CA" w:rsidRDefault="008815B4" w:rsidP="008815B4">
      <w:pPr>
        <w:ind w:right="150"/>
        <w:jc w:val="both"/>
        <w:rPr>
          <w:bCs/>
          <w:sz w:val="22"/>
          <w:szCs w:val="22"/>
        </w:rPr>
      </w:pPr>
    </w:p>
    <w:p w14:paraId="31BB7856" w14:textId="77777777" w:rsidR="008815B4" w:rsidRDefault="008815B4" w:rsidP="008815B4">
      <w:pPr>
        <w:numPr>
          <w:ilvl w:val="0"/>
          <w:numId w:val="27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30.000,- Ft összeg előleg készpénzben történő felvételét biztosítsa.”</w:t>
      </w:r>
    </w:p>
    <w:p w14:paraId="4F912790" w14:textId="77777777" w:rsidR="00B446F0" w:rsidRDefault="00B446F0" w:rsidP="00B446F0">
      <w:pPr>
        <w:jc w:val="both"/>
        <w:rPr>
          <w:sz w:val="22"/>
        </w:rPr>
      </w:pPr>
    </w:p>
    <w:p w14:paraId="0EA7A345" w14:textId="77777777" w:rsidR="00B446F0" w:rsidRDefault="00B446F0" w:rsidP="00B446F0">
      <w:pPr>
        <w:jc w:val="both"/>
        <w:rPr>
          <w:sz w:val="22"/>
        </w:rPr>
      </w:pPr>
    </w:p>
    <w:p w14:paraId="6FFF2DC6" w14:textId="77777777" w:rsidR="008815B4" w:rsidRPr="00BC580A" w:rsidRDefault="008815B4" w:rsidP="008815B4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2B8BF998" w14:textId="77777777" w:rsidR="008815B4" w:rsidRDefault="008815B4" w:rsidP="008815B4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2023. január 28.</w:t>
      </w:r>
    </w:p>
    <w:p w14:paraId="5CE2CFAA" w14:textId="77777777" w:rsidR="00FC6ADA" w:rsidRPr="007C0218" w:rsidRDefault="00FC6ADA" w:rsidP="00C62193">
      <w:pPr>
        <w:jc w:val="both"/>
        <w:rPr>
          <w:sz w:val="22"/>
        </w:rPr>
      </w:pPr>
    </w:p>
    <w:p w14:paraId="701CC883" w14:textId="77777777" w:rsidR="0059514F" w:rsidRPr="00D80B80" w:rsidRDefault="0059514F" w:rsidP="0059514F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1B454CF1" w14:textId="77777777" w:rsidR="0059514F" w:rsidRPr="00D80B80" w:rsidRDefault="0059514F" w:rsidP="0059514F">
      <w:pPr>
        <w:rPr>
          <w:highlight w:val="yellow"/>
        </w:rPr>
      </w:pPr>
    </w:p>
    <w:p w14:paraId="04459B6E" w14:textId="77777777" w:rsidR="00AF6D76" w:rsidRPr="007C0218" w:rsidRDefault="00AF6D76" w:rsidP="00AF6D76">
      <w:pPr>
        <w:jc w:val="both"/>
        <w:rPr>
          <w:b/>
          <w:sz w:val="22"/>
          <w:szCs w:val="22"/>
        </w:rPr>
      </w:pPr>
    </w:p>
    <w:p w14:paraId="7D68894C" w14:textId="0E93DB48" w:rsidR="00E82ABA" w:rsidRPr="007C0218" w:rsidRDefault="00C62193" w:rsidP="00E82ABA">
      <w:pPr>
        <w:jc w:val="both"/>
        <w:rPr>
          <w:sz w:val="22"/>
          <w:szCs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>gy Györk Ernőné elnök az ülést 8</w:t>
      </w:r>
      <w:r w:rsidR="00E805B4" w:rsidRPr="007C0218">
        <w:rPr>
          <w:sz w:val="22"/>
        </w:rPr>
        <w:t>:</w:t>
      </w:r>
      <w:r w:rsidR="00FD1131" w:rsidRPr="007C0218">
        <w:rPr>
          <w:sz w:val="22"/>
        </w:rPr>
        <w:t>5</w:t>
      </w:r>
      <w:r w:rsidR="008815B4">
        <w:rPr>
          <w:sz w:val="22"/>
        </w:rPr>
        <w:t>0</w:t>
      </w:r>
      <w:r w:rsidR="00E82ABA" w:rsidRPr="007C0218">
        <w:rPr>
          <w:sz w:val="22"/>
        </w:rPr>
        <w:t xml:space="preserve"> órakor bezárta.</w:t>
      </w:r>
    </w:p>
    <w:p w14:paraId="2E682D9C" w14:textId="77777777" w:rsidR="00E82ABA" w:rsidRDefault="00E82ABA" w:rsidP="00E82ABA">
      <w:pPr>
        <w:jc w:val="both"/>
        <w:rPr>
          <w:sz w:val="22"/>
        </w:rPr>
      </w:pPr>
    </w:p>
    <w:p w14:paraId="6DAA7D08" w14:textId="77777777" w:rsidR="00B76ADB" w:rsidRPr="007C0218" w:rsidRDefault="00B76ADB" w:rsidP="00E82ABA">
      <w:pPr>
        <w:jc w:val="both"/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19513813" w14:textId="77777777" w:rsidR="00E82ABA" w:rsidRDefault="00E82ABA" w:rsidP="00E82ABA">
      <w:pPr>
        <w:jc w:val="center"/>
        <w:rPr>
          <w:sz w:val="22"/>
        </w:rPr>
      </w:pPr>
    </w:p>
    <w:p w14:paraId="5BE0E2BA" w14:textId="77777777" w:rsidR="00E82ABA" w:rsidRDefault="00E82ABA" w:rsidP="00E82ABA">
      <w:pPr>
        <w:rPr>
          <w:sz w:val="22"/>
          <w:szCs w:val="22"/>
        </w:rPr>
      </w:pPr>
    </w:p>
    <w:p w14:paraId="5D66F1C1" w14:textId="481A785D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5F6C2A">
        <w:rPr>
          <w:sz w:val="22"/>
          <w:szCs w:val="22"/>
        </w:rPr>
        <w:t xml:space="preserve">Csővári János </w:t>
      </w:r>
    </w:p>
    <w:p w14:paraId="51556070" w14:textId="37256F62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jegyzőkönyv-hitelesítő</w:t>
      </w:r>
    </w:p>
    <w:p w14:paraId="53619508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23579811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3CF4A252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1003FC0F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8EB51" w14:textId="77777777" w:rsidR="00A55F1C" w:rsidRDefault="00A55F1C" w:rsidP="0032518A">
      <w:r>
        <w:separator/>
      </w:r>
    </w:p>
  </w:endnote>
  <w:endnote w:type="continuationSeparator" w:id="0">
    <w:p w14:paraId="74EBF622" w14:textId="77777777" w:rsidR="00A55F1C" w:rsidRDefault="00A55F1C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ED4F8" w14:textId="77777777" w:rsidR="00A55F1C" w:rsidRDefault="00A55F1C" w:rsidP="0032518A">
      <w:r>
        <w:separator/>
      </w:r>
    </w:p>
  </w:footnote>
  <w:footnote w:type="continuationSeparator" w:id="0">
    <w:p w14:paraId="7A38C0D2" w14:textId="77777777" w:rsidR="00A55F1C" w:rsidRDefault="00A55F1C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20391"/>
    <w:multiLevelType w:val="hybridMultilevel"/>
    <w:tmpl w:val="99389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B93793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12"/>
  </w:num>
  <w:num w:numId="2" w16cid:durableId="1837770499">
    <w:abstractNumId w:val="30"/>
  </w:num>
  <w:num w:numId="3" w16cid:durableId="889416336">
    <w:abstractNumId w:val="31"/>
  </w:num>
  <w:num w:numId="4" w16cid:durableId="1633166730">
    <w:abstractNumId w:val="16"/>
  </w:num>
  <w:num w:numId="5" w16cid:durableId="1493331477">
    <w:abstractNumId w:val="17"/>
  </w:num>
  <w:num w:numId="6" w16cid:durableId="1359551695">
    <w:abstractNumId w:val="25"/>
  </w:num>
  <w:num w:numId="7" w16cid:durableId="1296643793">
    <w:abstractNumId w:val="9"/>
  </w:num>
  <w:num w:numId="8" w16cid:durableId="1367097653">
    <w:abstractNumId w:val="21"/>
  </w:num>
  <w:num w:numId="9" w16cid:durableId="1947039103">
    <w:abstractNumId w:val="5"/>
  </w:num>
  <w:num w:numId="10" w16cid:durableId="1983610226">
    <w:abstractNumId w:val="19"/>
  </w:num>
  <w:num w:numId="11" w16cid:durableId="1109547133">
    <w:abstractNumId w:val="26"/>
  </w:num>
  <w:num w:numId="12" w16cid:durableId="186023294">
    <w:abstractNumId w:val="29"/>
  </w:num>
  <w:num w:numId="13" w16cid:durableId="885916070">
    <w:abstractNumId w:val="23"/>
  </w:num>
  <w:num w:numId="14" w16cid:durableId="248857265">
    <w:abstractNumId w:val="27"/>
  </w:num>
  <w:num w:numId="15" w16cid:durableId="1363243800">
    <w:abstractNumId w:val="20"/>
  </w:num>
  <w:num w:numId="16" w16cid:durableId="1809205635">
    <w:abstractNumId w:val="13"/>
  </w:num>
  <w:num w:numId="17" w16cid:durableId="10421740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2644416">
    <w:abstractNumId w:val="6"/>
  </w:num>
  <w:num w:numId="19" w16cid:durableId="685668225">
    <w:abstractNumId w:val="7"/>
  </w:num>
  <w:num w:numId="20" w16cid:durableId="1876962912">
    <w:abstractNumId w:val="11"/>
  </w:num>
  <w:num w:numId="21" w16cid:durableId="76752450">
    <w:abstractNumId w:val="8"/>
  </w:num>
  <w:num w:numId="22" w16cid:durableId="523981964">
    <w:abstractNumId w:val="24"/>
  </w:num>
  <w:num w:numId="23" w16cid:durableId="123694886">
    <w:abstractNumId w:val="14"/>
  </w:num>
  <w:num w:numId="24" w16cid:durableId="649747480">
    <w:abstractNumId w:val="10"/>
  </w:num>
  <w:num w:numId="25" w16cid:durableId="899752165">
    <w:abstractNumId w:val="28"/>
  </w:num>
  <w:num w:numId="26" w16cid:durableId="1948586163">
    <w:abstractNumId w:val="22"/>
  </w:num>
  <w:num w:numId="27" w16cid:durableId="633755133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4012D"/>
    <w:rsid w:val="0004632E"/>
    <w:rsid w:val="00052FAD"/>
    <w:rsid w:val="00054A99"/>
    <w:rsid w:val="00054EAA"/>
    <w:rsid w:val="00056FA8"/>
    <w:rsid w:val="0005737C"/>
    <w:rsid w:val="0005779E"/>
    <w:rsid w:val="0005784F"/>
    <w:rsid w:val="000617CD"/>
    <w:rsid w:val="000619FC"/>
    <w:rsid w:val="0006347D"/>
    <w:rsid w:val="00063865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90E69"/>
    <w:rsid w:val="00090F28"/>
    <w:rsid w:val="00091AA2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49EA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30391"/>
    <w:rsid w:val="00130F97"/>
    <w:rsid w:val="00134255"/>
    <w:rsid w:val="00134C50"/>
    <w:rsid w:val="0013577E"/>
    <w:rsid w:val="00136498"/>
    <w:rsid w:val="00143B4B"/>
    <w:rsid w:val="00143E12"/>
    <w:rsid w:val="001453D2"/>
    <w:rsid w:val="0014670D"/>
    <w:rsid w:val="00150CF0"/>
    <w:rsid w:val="001527A4"/>
    <w:rsid w:val="0015352C"/>
    <w:rsid w:val="00154598"/>
    <w:rsid w:val="00156CEF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52E0"/>
    <w:rsid w:val="00226426"/>
    <w:rsid w:val="00227527"/>
    <w:rsid w:val="0023083E"/>
    <w:rsid w:val="002319D7"/>
    <w:rsid w:val="00235F22"/>
    <w:rsid w:val="0023763F"/>
    <w:rsid w:val="00242B57"/>
    <w:rsid w:val="00243A62"/>
    <w:rsid w:val="00245BEA"/>
    <w:rsid w:val="00247E18"/>
    <w:rsid w:val="00250D6B"/>
    <w:rsid w:val="002517DE"/>
    <w:rsid w:val="002532EA"/>
    <w:rsid w:val="002533E0"/>
    <w:rsid w:val="002535AD"/>
    <w:rsid w:val="00253DDB"/>
    <w:rsid w:val="00256327"/>
    <w:rsid w:val="00262AF7"/>
    <w:rsid w:val="00264C93"/>
    <w:rsid w:val="00265EC3"/>
    <w:rsid w:val="00265EC9"/>
    <w:rsid w:val="002662EE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C25D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DD8"/>
    <w:rsid w:val="002F33AA"/>
    <w:rsid w:val="0030108C"/>
    <w:rsid w:val="00302776"/>
    <w:rsid w:val="00303FF1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C64"/>
    <w:rsid w:val="0033024F"/>
    <w:rsid w:val="00332544"/>
    <w:rsid w:val="00332A39"/>
    <w:rsid w:val="00333868"/>
    <w:rsid w:val="003363BE"/>
    <w:rsid w:val="003366EF"/>
    <w:rsid w:val="0034170E"/>
    <w:rsid w:val="00342FBF"/>
    <w:rsid w:val="0034399D"/>
    <w:rsid w:val="00344916"/>
    <w:rsid w:val="00351299"/>
    <w:rsid w:val="003527A2"/>
    <w:rsid w:val="0035328F"/>
    <w:rsid w:val="003537FB"/>
    <w:rsid w:val="00354F77"/>
    <w:rsid w:val="00356386"/>
    <w:rsid w:val="00360169"/>
    <w:rsid w:val="0036169D"/>
    <w:rsid w:val="00361DED"/>
    <w:rsid w:val="00363A52"/>
    <w:rsid w:val="003650F6"/>
    <w:rsid w:val="00366487"/>
    <w:rsid w:val="00366A7D"/>
    <w:rsid w:val="003717C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908D3"/>
    <w:rsid w:val="003921F0"/>
    <w:rsid w:val="00392B26"/>
    <w:rsid w:val="0039316B"/>
    <w:rsid w:val="0039386D"/>
    <w:rsid w:val="00395885"/>
    <w:rsid w:val="00395FC5"/>
    <w:rsid w:val="0039602D"/>
    <w:rsid w:val="00396CF6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B0147"/>
    <w:rsid w:val="003B0EB4"/>
    <w:rsid w:val="003B2EE9"/>
    <w:rsid w:val="003B3938"/>
    <w:rsid w:val="003B493A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F20"/>
    <w:rsid w:val="003D220D"/>
    <w:rsid w:val="003D28EC"/>
    <w:rsid w:val="003D4F85"/>
    <w:rsid w:val="003D569A"/>
    <w:rsid w:val="003D58E4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8BC"/>
    <w:rsid w:val="00463E52"/>
    <w:rsid w:val="0046477D"/>
    <w:rsid w:val="00467581"/>
    <w:rsid w:val="004704A2"/>
    <w:rsid w:val="0047101A"/>
    <w:rsid w:val="0047481E"/>
    <w:rsid w:val="00474E36"/>
    <w:rsid w:val="004759F4"/>
    <w:rsid w:val="00476271"/>
    <w:rsid w:val="00476850"/>
    <w:rsid w:val="00477C92"/>
    <w:rsid w:val="0048000F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35643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74B5"/>
    <w:rsid w:val="0059064F"/>
    <w:rsid w:val="0059260F"/>
    <w:rsid w:val="00592F34"/>
    <w:rsid w:val="005931FC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626F"/>
    <w:rsid w:val="005C66DF"/>
    <w:rsid w:val="005D12D7"/>
    <w:rsid w:val="005D178A"/>
    <w:rsid w:val="005D1933"/>
    <w:rsid w:val="005D2430"/>
    <w:rsid w:val="005D4533"/>
    <w:rsid w:val="005D4F14"/>
    <w:rsid w:val="005D61AF"/>
    <w:rsid w:val="005D67D7"/>
    <w:rsid w:val="005D6BD2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4E7A"/>
    <w:rsid w:val="00605991"/>
    <w:rsid w:val="006075ED"/>
    <w:rsid w:val="0061069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51176"/>
    <w:rsid w:val="00651BB7"/>
    <w:rsid w:val="006528AB"/>
    <w:rsid w:val="006538C6"/>
    <w:rsid w:val="00654EFB"/>
    <w:rsid w:val="006577AE"/>
    <w:rsid w:val="00657930"/>
    <w:rsid w:val="006618B6"/>
    <w:rsid w:val="00664D24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88B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4033"/>
    <w:rsid w:val="007458AC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BC5"/>
    <w:rsid w:val="00762AA9"/>
    <w:rsid w:val="00763F08"/>
    <w:rsid w:val="007663E0"/>
    <w:rsid w:val="00767350"/>
    <w:rsid w:val="00770514"/>
    <w:rsid w:val="00771867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20BF"/>
    <w:rsid w:val="007A4762"/>
    <w:rsid w:val="007A48DC"/>
    <w:rsid w:val="007A7300"/>
    <w:rsid w:val="007A730C"/>
    <w:rsid w:val="007A7B48"/>
    <w:rsid w:val="007B1F92"/>
    <w:rsid w:val="007B33E1"/>
    <w:rsid w:val="007B5D66"/>
    <w:rsid w:val="007C0218"/>
    <w:rsid w:val="007C05B0"/>
    <w:rsid w:val="007C1B44"/>
    <w:rsid w:val="007C255B"/>
    <w:rsid w:val="007C3F13"/>
    <w:rsid w:val="007C5B27"/>
    <w:rsid w:val="007C638A"/>
    <w:rsid w:val="007D330A"/>
    <w:rsid w:val="007D3557"/>
    <w:rsid w:val="007D3628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420D5"/>
    <w:rsid w:val="00842F91"/>
    <w:rsid w:val="008466AA"/>
    <w:rsid w:val="00847B6C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1651"/>
    <w:rsid w:val="00861834"/>
    <w:rsid w:val="00861DD5"/>
    <w:rsid w:val="0086278A"/>
    <w:rsid w:val="00865949"/>
    <w:rsid w:val="00865BE7"/>
    <w:rsid w:val="00867586"/>
    <w:rsid w:val="0087000E"/>
    <w:rsid w:val="00871387"/>
    <w:rsid w:val="008719CF"/>
    <w:rsid w:val="00871DBA"/>
    <w:rsid w:val="00873325"/>
    <w:rsid w:val="008740FC"/>
    <w:rsid w:val="00874393"/>
    <w:rsid w:val="00875A81"/>
    <w:rsid w:val="008779BC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6D7C"/>
    <w:rsid w:val="008B7969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26C0"/>
    <w:rsid w:val="008D2FC1"/>
    <w:rsid w:val="008D31E7"/>
    <w:rsid w:val="008D351D"/>
    <w:rsid w:val="008D421D"/>
    <w:rsid w:val="008D4479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4B72"/>
    <w:rsid w:val="008F57D8"/>
    <w:rsid w:val="008F59CF"/>
    <w:rsid w:val="008F661B"/>
    <w:rsid w:val="008F7505"/>
    <w:rsid w:val="008F755A"/>
    <w:rsid w:val="008F78D5"/>
    <w:rsid w:val="0090493D"/>
    <w:rsid w:val="00906635"/>
    <w:rsid w:val="009066AE"/>
    <w:rsid w:val="00910581"/>
    <w:rsid w:val="009110C4"/>
    <w:rsid w:val="00911681"/>
    <w:rsid w:val="00911EF7"/>
    <w:rsid w:val="00912A96"/>
    <w:rsid w:val="00913D0F"/>
    <w:rsid w:val="00916841"/>
    <w:rsid w:val="00917908"/>
    <w:rsid w:val="00920576"/>
    <w:rsid w:val="009225FB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265F"/>
    <w:rsid w:val="00943C92"/>
    <w:rsid w:val="00944B14"/>
    <w:rsid w:val="00947E10"/>
    <w:rsid w:val="00952997"/>
    <w:rsid w:val="00956DEF"/>
    <w:rsid w:val="0095798F"/>
    <w:rsid w:val="00960F50"/>
    <w:rsid w:val="009610E5"/>
    <w:rsid w:val="00965FAB"/>
    <w:rsid w:val="009705FD"/>
    <w:rsid w:val="009721FD"/>
    <w:rsid w:val="00972B07"/>
    <w:rsid w:val="00973375"/>
    <w:rsid w:val="00973668"/>
    <w:rsid w:val="009742BB"/>
    <w:rsid w:val="00981DBC"/>
    <w:rsid w:val="00982FA2"/>
    <w:rsid w:val="009845C6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4A1"/>
    <w:rsid w:val="009D118F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30E40"/>
    <w:rsid w:val="00A324FE"/>
    <w:rsid w:val="00A33629"/>
    <w:rsid w:val="00A35ECC"/>
    <w:rsid w:val="00A369A9"/>
    <w:rsid w:val="00A375D1"/>
    <w:rsid w:val="00A430C6"/>
    <w:rsid w:val="00A442E0"/>
    <w:rsid w:val="00A47455"/>
    <w:rsid w:val="00A5046F"/>
    <w:rsid w:val="00A504DA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CBE"/>
    <w:rsid w:val="00A9242E"/>
    <w:rsid w:val="00A92B5D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C6F"/>
    <w:rsid w:val="00AF2857"/>
    <w:rsid w:val="00AF2A34"/>
    <w:rsid w:val="00AF5A27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5859"/>
    <w:rsid w:val="00C15F51"/>
    <w:rsid w:val="00C20A4D"/>
    <w:rsid w:val="00C20AA5"/>
    <w:rsid w:val="00C23908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5002D"/>
    <w:rsid w:val="00C501EE"/>
    <w:rsid w:val="00C5274B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6770"/>
    <w:rsid w:val="00CA04E8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634A"/>
    <w:rsid w:val="00CC0BCD"/>
    <w:rsid w:val="00CC26F6"/>
    <w:rsid w:val="00CC5776"/>
    <w:rsid w:val="00CC70D1"/>
    <w:rsid w:val="00CC7CD8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63CD"/>
    <w:rsid w:val="00CF65DD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A0F41"/>
    <w:rsid w:val="00DA30EA"/>
    <w:rsid w:val="00DA390E"/>
    <w:rsid w:val="00DA3F13"/>
    <w:rsid w:val="00DA50A7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8C4"/>
    <w:rsid w:val="00E2366B"/>
    <w:rsid w:val="00E269A8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6D12"/>
    <w:rsid w:val="00EA72D4"/>
    <w:rsid w:val="00EB10F7"/>
    <w:rsid w:val="00EB2D48"/>
    <w:rsid w:val="00EB3079"/>
    <w:rsid w:val="00EB4DCB"/>
    <w:rsid w:val="00EB5BE0"/>
    <w:rsid w:val="00EB60B7"/>
    <w:rsid w:val="00EB6BF5"/>
    <w:rsid w:val="00EC0A35"/>
    <w:rsid w:val="00EC0A65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4B1B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188C"/>
    <w:rsid w:val="00F6219C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A1F2A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BB8"/>
    <w:rsid w:val="00FD5BD5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627</Words>
  <Characters>4331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7</cp:revision>
  <cp:lastPrinted>2021-12-22T12:50:00Z</cp:lastPrinted>
  <dcterms:created xsi:type="dcterms:W3CDTF">2023-01-31T14:15:00Z</dcterms:created>
  <dcterms:modified xsi:type="dcterms:W3CDTF">2023-02-02T07:23:00Z</dcterms:modified>
</cp:coreProperties>
</file>