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BA72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1ACA12CA" w14:textId="53ABF82C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B01132" w:rsidRPr="00431B49">
        <w:rPr>
          <w:b/>
          <w:sz w:val="22"/>
          <w:szCs w:val="22"/>
        </w:rPr>
        <w:t>/202</w:t>
      </w:r>
      <w:r w:rsidR="008D4AEB">
        <w:rPr>
          <w:b/>
          <w:sz w:val="22"/>
          <w:szCs w:val="22"/>
        </w:rPr>
        <w:t>4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20D00653" w14:textId="3A01589B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8D4AEB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. </w:t>
      </w:r>
      <w:r w:rsidR="000C6C71">
        <w:rPr>
          <w:sz w:val="22"/>
          <w:szCs w:val="22"/>
        </w:rPr>
        <w:t xml:space="preserve">január </w:t>
      </w:r>
      <w:r w:rsidR="008D4AEB">
        <w:rPr>
          <w:sz w:val="22"/>
          <w:szCs w:val="22"/>
        </w:rPr>
        <w:t>23</w:t>
      </w:r>
      <w:r w:rsidR="00A55C01">
        <w:rPr>
          <w:sz w:val="22"/>
          <w:szCs w:val="22"/>
        </w:rPr>
        <w:t>-</w:t>
      </w:r>
      <w:r w:rsidR="008D4AEB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8D4AEB">
        <w:rPr>
          <w:sz w:val="22"/>
          <w:szCs w:val="22"/>
        </w:rPr>
        <w:t>kedd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8:30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77777777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A55C01">
        <w:rPr>
          <w:sz w:val="22"/>
          <w:szCs w:val="22"/>
        </w:rPr>
        <w:t xml:space="preserve">Díszterme 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2D46F645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166281E7" w14:textId="77777777" w:rsidR="00B01132" w:rsidRDefault="00B01132" w:rsidP="009C0EBB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C1E2D6B" w14:textId="77777777" w:rsidR="00B16249" w:rsidRPr="00431B49" w:rsidRDefault="00FA1F2A" w:rsidP="009C0EBB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0CC14C0C" w14:textId="77777777" w:rsidR="00B01132" w:rsidRPr="00431B49" w:rsidRDefault="00B01132" w:rsidP="009C0EBB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Csővári János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417E567A" w:rsidR="009C0EBB" w:rsidRPr="00431B49" w:rsidRDefault="008815B4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752947FD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7A3155F0" w14:textId="4610FFB3" w:rsidR="003B0147" w:rsidRPr="00C5274B" w:rsidRDefault="00BE5EBA" w:rsidP="00C5274B">
      <w:pPr>
        <w:rPr>
          <w:sz w:val="22"/>
          <w:szCs w:val="22"/>
        </w:rPr>
      </w:pPr>
      <w:r w:rsidRPr="00BE5EBA">
        <w:rPr>
          <w:b/>
          <w:bCs/>
          <w:sz w:val="22"/>
          <w:szCs w:val="22"/>
          <w:u w:val="single"/>
        </w:rPr>
        <w:t>Távol maradt:</w:t>
      </w:r>
      <w:r w:rsidRPr="00BE5EBA"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 w:rsidR="00FA1F2A" w:rsidRPr="00431B49">
        <w:rPr>
          <w:sz w:val="22"/>
          <w:szCs w:val="22"/>
        </w:rPr>
        <w:t xml:space="preserve">Birkás Kálmánné 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1BAD4B8" w14:textId="77777777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Pr="00431B49" w:rsidRDefault="003D1698" w:rsidP="00BB1932">
      <w:pPr>
        <w:jc w:val="both"/>
        <w:rPr>
          <w:b/>
          <w:sz w:val="22"/>
          <w:szCs w:val="22"/>
        </w:rPr>
      </w:pPr>
    </w:p>
    <w:p w14:paraId="077F6C7E" w14:textId="77777777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Csővári János 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6FFA8103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>
        <w:rPr>
          <w:sz w:val="22"/>
        </w:rPr>
        <w:t>Csővári János</w:t>
      </w:r>
      <w:r w:rsidRPr="00DE5133">
        <w:rPr>
          <w:sz w:val="22"/>
          <w:szCs w:val="22"/>
        </w:rPr>
        <w:t xml:space="preserve"> 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67E699E7" w14:textId="77777777" w:rsidR="003B601E" w:rsidRDefault="003B601E" w:rsidP="003B601E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4AB2842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053430B1" w14:textId="77777777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35C905C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BF08780" w14:textId="77777777" w:rsidR="003B601E" w:rsidRPr="00431B49" w:rsidRDefault="003B601E" w:rsidP="003B601E">
      <w:pPr>
        <w:rPr>
          <w:sz w:val="22"/>
          <w:szCs w:val="22"/>
        </w:rPr>
      </w:pPr>
    </w:p>
    <w:p w14:paraId="558B2745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66E5FF3" w14:textId="77777777" w:rsidR="00A55C01" w:rsidRDefault="00A55C01" w:rsidP="00A55C01">
      <w:pPr>
        <w:rPr>
          <w:sz w:val="22"/>
          <w:szCs w:val="22"/>
        </w:rPr>
      </w:pPr>
    </w:p>
    <w:p w14:paraId="6363DDF8" w14:textId="77777777" w:rsidR="00A55C01" w:rsidRDefault="00A55C01" w:rsidP="00A55C01">
      <w:pPr>
        <w:jc w:val="both"/>
        <w:rPr>
          <w:sz w:val="22"/>
          <w:szCs w:val="22"/>
        </w:rPr>
      </w:pPr>
    </w:p>
    <w:p w14:paraId="09EC7B65" w14:textId="77777777" w:rsidR="008F08D7" w:rsidRDefault="008F08D7" w:rsidP="008F08D7">
      <w:pPr>
        <w:rPr>
          <w:sz w:val="22"/>
          <w:szCs w:val="22"/>
        </w:rPr>
      </w:pPr>
    </w:p>
    <w:p w14:paraId="50468AA3" w14:textId="77777777" w:rsidR="008F08D7" w:rsidRDefault="008F08D7" w:rsidP="008F08D7">
      <w:pPr>
        <w:ind w:left="705" w:hanging="705"/>
        <w:rPr>
          <w:caps/>
          <w:sz w:val="22"/>
          <w:szCs w:val="22"/>
        </w:rPr>
      </w:pPr>
      <w:r>
        <w:rPr>
          <w:sz w:val="22"/>
          <w:szCs w:val="22"/>
        </w:rPr>
        <w:t>1.</w:t>
      </w:r>
      <w:r w:rsidRPr="007B7C5D">
        <w:t xml:space="preserve"> </w:t>
      </w:r>
      <w:r>
        <w:tab/>
      </w:r>
      <w:r w:rsidRPr="00BC4620">
        <w:rPr>
          <w:caps/>
          <w:sz w:val="22"/>
          <w:szCs w:val="22"/>
        </w:rPr>
        <w:t>„Zmacskaló parti”- szlovák összejövetel megvalósítása</w:t>
      </w:r>
    </w:p>
    <w:p w14:paraId="3D416ADA" w14:textId="77777777" w:rsidR="008F08D7" w:rsidRDefault="008F08D7" w:rsidP="008F08D7">
      <w:pPr>
        <w:ind w:left="705" w:hanging="705"/>
        <w:rPr>
          <w:sz w:val="22"/>
          <w:szCs w:val="22"/>
        </w:rPr>
      </w:pPr>
      <w:bookmarkStart w:id="0" w:name="_Hlk158108733"/>
      <w:r>
        <w:rPr>
          <w:caps/>
          <w:sz w:val="22"/>
          <w:szCs w:val="22"/>
        </w:rPr>
        <w:t xml:space="preserve">2. </w:t>
      </w:r>
      <w:r>
        <w:rPr>
          <w:caps/>
          <w:sz w:val="22"/>
          <w:szCs w:val="22"/>
        </w:rPr>
        <w:tab/>
        <w:t>EGYÉB AKTUÁLIS KÉRDÉSEK</w:t>
      </w:r>
    </w:p>
    <w:bookmarkEnd w:id="0"/>
    <w:p w14:paraId="11AD0CA8" w14:textId="77777777" w:rsidR="008F08D7" w:rsidRDefault="008F08D7" w:rsidP="008F08D7">
      <w:pPr>
        <w:ind w:left="426" w:hanging="426"/>
        <w:jc w:val="both"/>
        <w:rPr>
          <w:sz w:val="22"/>
          <w:szCs w:val="22"/>
        </w:rPr>
      </w:pPr>
    </w:p>
    <w:p w14:paraId="10733216" w14:textId="77777777" w:rsidR="00A55C01" w:rsidRDefault="00A55C01" w:rsidP="00A55C01">
      <w:pPr>
        <w:jc w:val="both"/>
        <w:rPr>
          <w:sz w:val="22"/>
          <w:szCs w:val="22"/>
        </w:rPr>
      </w:pPr>
    </w:p>
    <w:p w14:paraId="2E551D08" w14:textId="77777777" w:rsidR="003B601E" w:rsidRPr="00431B49" w:rsidRDefault="003B601E" w:rsidP="003B601E">
      <w:pPr>
        <w:rPr>
          <w:sz w:val="22"/>
          <w:szCs w:val="22"/>
        </w:rPr>
      </w:pPr>
    </w:p>
    <w:p w14:paraId="124787B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5D2F0A3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0A8C948" w14:textId="77777777" w:rsidR="008A3983" w:rsidRDefault="008A3983" w:rsidP="007C638A">
      <w:pPr>
        <w:jc w:val="both"/>
        <w:rPr>
          <w:sz w:val="22"/>
          <w:szCs w:val="22"/>
        </w:rPr>
      </w:pPr>
    </w:p>
    <w:p w14:paraId="163ECA6B" w14:textId="77777777" w:rsidR="003B601E" w:rsidRDefault="003B601E" w:rsidP="007C638A">
      <w:pPr>
        <w:jc w:val="both"/>
        <w:rPr>
          <w:sz w:val="22"/>
          <w:szCs w:val="22"/>
        </w:rPr>
      </w:pPr>
    </w:p>
    <w:p w14:paraId="01E816B5" w14:textId="77777777" w:rsidR="000C6C71" w:rsidRDefault="000C6C71" w:rsidP="007C638A">
      <w:pPr>
        <w:jc w:val="both"/>
        <w:rPr>
          <w:sz w:val="22"/>
          <w:szCs w:val="22"/>
        </w:rPr>
      </w:pPr>
    </w:p>
    <w:p w14:paraId="3FBBDB32" w14:textId="77777777" w:rsidR="000C6C71" w:rsidRDefault="000C6C71" w:rsidP="007C638A">
      <w:pPr>
        <w:jc w:val="both"/>
        <w:rPr>
          <w:sz w:val="22"/>
          <w:szCs w:val="22"/>
        </w:rPr>
      </w:pPr>
    </w:p>
    <w:p w14:paraId="24D4E4E9" w14:textId="77777777" w:rsidR="000C6C71" w:rsidRDefault="000C6C71" w:rsidP="007C638A">
      <w:pPr>
        <w:jc w:val="both"/>
        <w:rPr>
          <w:sz w:val="22"/>
          <w:szCs w:val="22"/>
        </w:rPr>
      </w:pPr>
    </w:p>
    <w:p w14:paraId="165E7DA9" w14:textId="77777777" w:rsidR="000C6C71" w:rsidRDefault="000C6C71" w:rsidP="007C638A">
      <w:pPr>
        <w:jc w:val="both"/>
        <w:rPr>
          <w:sz w:val="22"/>
          <w:szCs w:val="22"/>
        </w:rPr>
      </w:pPr>
    </w:p>
    <w:p w14:paraId="42078D04" w14:textId="77777777" w:rsidR="000C6C71" w:rsidRDefault="000C6C71" w:rsidP="007C638A">
      <w:pPr>
        <w:jc w:val="both"/>
        <w:rPr>
          <w:sz w:val="22"/>
          <w:szCs w:val="22"/>
        </w:rPr>
      </w:pPr>
    </w:p>
    <w:p w14:paraId="36B9BD60" w14:textId="77777777" w:rsidR="000C6C71" w:rsidRDefault="000C6C71" w:rsidP="007C638A">
      <w:pPr>
        <w:jc w:val="both"/>
        <w:rPr>
          <w:sz w:val="22"/>
          <w:szCs w:val="22"/>
        </w:rPr>
      </w:pPr>
    </w:p>
    <w:p w14:paraId="0EA2ED6F" w14:textId="77777777" w:rsidR="000C6C71" w:rsidRDefault="000C6C71" w:rsidP="007C638A">
      <w:pPr>
        <w:jc w:val="both"/>
        <w:rPr>
          <w:sz w:val="22"/>
          <w:szCs w:val="22"/>
        </w:rPr>
      </w:pPr>
    </w:p>
    <w:p w14:paraId="1B7B81D6" w14:textId="77777777" w:rsidR="000C6C71" w:rsidRDefault="000C6C71" w:rsidP="007C638A">
      <w:pPr>
        <w:jc w:val="both"/>
        <w:rPr>
          <w:sz w:val="22"/>
          <w:szCs w:val="22"/>
        </w:rPr>
      </w:pPr>
    </w:p>
    <w:p w14:paraId="6C309F4B" w14:textId="77777777" w:rsidR="000C6C71" w:rsidRDefault="000C6C71" w:rsidP="007C638A">
      <w:pPr>
        <w:jc w:val="both"/>
        <w:rPr>
          <w:sz w:val="22"/>
          <w:szCs w:val="22"/>
        </w:rPr>
      </w:pPr>
    </w:p>
    <w:p w14:paraId="02D52130" w14:textId="77777777" w:rsidR="003B601E" w:rsidRDefault="003B601E" w:rsidP="007C638A">
      <w:pPr>
        <w:jc w:val="both"/>
        <w:rPr>
          <w:sz w:val="22"/>
          <w:szCs w:val="22"/>
        </w:rPr>
      </w:pPr>
    </w:p>
    <w:p w14:paraId="4566CEA8" w14:textId="77777777" w:rsidR="003B601E" w:rsidRDefault="003B601E" w:rsidP="0054144C">
      <w:pPr>
        <w:jc w:val="center"/>
        <w:rPr>
          <w:sz w:val="22"/>
          <w:szCs w:val="22"/>
        </w:rPr>
      </w:pPr>
    </w:p>
    <w:p w14:paraId="1412E0EC" w14:textId="77777777" w:rsidR="000617CD" w:rsidRDefault="004F45AE" w:rsidP="0054144C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t>napirend</w:t>
      </w:r>
    </w:p>
    <w:p w14:paraId="7BB10897" w14:textId="34B4156F" w:rsidR="0054144C" w:rsidRPr="0054144C" w:rsidRDefault="0054144C" w:rsidP="0054144C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 w:rsidRPr="0054144C">
        <w:rPr>
          <w:b/>
          <w:bCs/>
          <w:caps/>
          <w:sz w:val="22"/>
          <w:szCs w:val="22"/>
        </w:rPr>
        <w:t>„Zmacskaló parti”- szlovák összejövetel megvalósítása</w:t>
      </w:r>
    </w:p>
    <w:p w14:paraId="334B78B4" w14:textId="77777777" w:rsidR="000C6C71" w:rsidRDefault="000C6C71" w:rsidP="000C6C71">
      <w:pPr>
        <w:pStyle w:val="Listaszerbekezds"/>
        <w:ind w:left="426"/>
        <w:rPr>
          <w:b/>
          <w:sz w:val="22"/>
          <w:szCs w:val="22"/>
        </w:rPr>
      </w:pPr>
    </w:p>
    <w:p w14:paraId="2D349F80" w14:textId="6F88884F" w:rsidR="00B446F0" w:rsidRPr="00B178EA" w:rsidRDefault="00B446F0" w:rsidP="00B446F0">
      <w:pPr>
        <w:jc w:val="both"/>
        <w:rPr>
          <w:sz w:val="22"/>
          <w:szCs w:val="22"/>
        </w:rPr>
      </w:pPr>
      <w:r w:rsidRPr="00F25818">
        <w:rPr>
          <w:b/>
          <w:sz w:val="22"/>
        </w:rPr>
        <w:t>Györk Ernőné elnök</w:t>
      </w:r>
      <w:r w:rsidRPr="00F25818">
        <w:rPr>
          <w:sz w:val="22"/>
        </w:rPr>
        <w:t xml:space="preserve"> el</w:t>
      </w:r>
      <w:r>
        <w:rPr>
          <w:sz w:val="22"/>
        </w:rPr>
        <w:t>mondta, hogy 202</w:t>
      </w:r>
      <w:r w:rsidR="00921AA7">
        <w:rPr>
          <w:sz w:val="22"/>
        </w:rPr>
        <w:t>4</w:t>
      </w:r>
      <w:r>
        <w:rPr>
          <w:sz w:val="22"/>
        </w:rPr>
        <w:t xml:space="preserve">. </w:t>
      </w:r>
      <w:r w:rsidR="00F73F2D">
        <w:rPr>
          <w:sz w:val="22"/>
        </w:rPr>
        <w:t>január</w:t>
      </w:r>
      <w:r w:rsidR="00A0674A">
        <w:rPr>
          <w:sz w:val="22"/>
        </w:rPr>
        <w:t xml:space="preserve"> </w:t>
      </w:r>
      <w:r w:rsidR="00F73F2D">
        <w:rPr>
          <w:sz w:val="22"/>
        </w:rPr>
        <w:t>2</w:t>
      </w:r>
      <w:r w:rsidR="00921AA7">
        <w:rPr>
          <w:sz w:val="22"/>
        </w:rPr>
        <w:t>6</w:t>
      </w:r>
      <w:r w:rsidR="00A0674A">
        <w:rPr>
          <w:sz w:val="22"/>
        </w:rPr>
        <w:t>-</w:t>
      </w:r>
      <w:r w:rsidR="00F73F2D">
        <w:rPr>
          <w:sz w:val="22"/>
        </w:rPr>
        <w:t>á</w:t>
      </w:r>
      <w:r w:rsidR="00A0674A">
        <w:rPr>
          <w:sz w:val="22"/>
        </w:rPr>
        <w:t xml:space="preserve">n </w:t>
      </w:r>
      <w:r>
        <w:rPr>
          <w:sz w:val="22"/>
        </w:rPr>
        <w:t>a téli népszokásokat felelevenítő, hagyományos szlovák összejövetel, „</w:t>
      </w:r>
      <w:proofErr w:type="spellStart"/>
      <w:r>
        <w:rPr>
          <w:sz w:val="22"/>
        </w:rPr>
        <w:t>Zmacskaló</w:t>
      </w:r>
      <w:proofErr w:type="spellEnd"/>
      <w:r>
        <w:rPr>
          <w:sz w:val="22"/>
        </w:rPr>
        <w:t xml:space="preserve"> Parti” kerül megrendezésre, </w:t>
      </w:r>
      <w:r w:rsidR="00F73F2D">
        <w:rPr>
          <w:sz w:val="22"/>
        </w:rPr>
        <w:t xml:space="preserve">ahol </w:t>
      </w:r>
      <w:r w:rsidR="008815B4">
        <w:rPr>
          <w:sz w:val="22"/>
        </w:rPr>
        <w:t>tradicionális</w:t>
      </w:r>
      <w:r w:rsidR="00F73F2D">
        <w:rPr>
          <w:sz w:val="22"/>
        </w:rPr>
        <w:t>, hagyományos étel</w:t>
      </w:r>
      <w:r w:rsidR="00921AA7">
        <w:rPr>
          <w:sz w:val="22"/>
        </w:rPr>
        <w:t>ek</w:t>
      </w:r>
      <w:r w:rsidR="008815B4">
        <w:rPr>
          <w:sz w:val="22"/>
        </w:rPr>
        <w:t xml:space="preserve"> </w:t>
      </w:r>
      <w:r w:rsidR="00F73F2D">
        <w:rPr>
          <w:sz w:val="22"/>
        </w:rPr>
        <w:t>ke</w:t>
      </w:r>
      <w:r w:rsidR="008815B4">
        <w:rPr>
          <w:sz w:val="22"/>
        </w:rPr>
        <w:t>rül</w:t>
      </w:r>
      <w:r w:rsidR="00921AA7">
        <w:rPr>
          <w:sz w:val="22"/>
        </w:rPr>
        <w:t>nek</w:t>
      </w:r>
      <w:r w:rsidR="008815B4">
        <w:rPr>
          <w:sz w:val="22"/>
        </w:rPr>
        <w:t xml:space="preserve"> elkészítésre. A</w:t>
      </w:r>
      <w:r>
        <w:rPr>
          <w:sz w:val="22"/>
        </w:rPr>
        <w:t xml:space="preserve"> megvalósulásához </w:t>
      </w:r>
      <w:r w:rsidR="00921AA7">
        <w:rPr>
          <w:sz w:val="22"/>
        </w:rPr>
        <w:t>4</w:t>
      </w:r>
      <w:r w:rsidR="00427BA4">
        <w:rPr>
          <w:sz w:val="22"/>
        </w:rPr>
        <w:t>0</w:t>
      </w:r>
      <w:r>
        <w:rPr>
          <w:sz w:val="22"/>
        </w:rPr>
        <w:t>.000,- Ft összeg biztosítását javasolja a testületnek</w:t>
      </w:r>
      <w:r w:rsidR="008815B4">
        <w:rPr>
          <w:sz w:val="22"/>
        </w:rPr>
        <w:t xml:space="preserve"> </w:t>
      </w:r>
      <w:r>
        <w:rPr>
          <w:sz w:val="22"/>
          <w:szCs w:val="22"/>
        </w:rPr>
        <w:t xml:space="preserve">akként, hogy </w:t>
      </w:r>
      <w:r w:rsidR="00427BA4">
        <w:rPr>
          <w:sz w:val="22"/>
          <w:szCs w:val="22"/>
        </w:rPr>
        <w:t xml:space="preserve">az </w:t>
      </w:r>
      <w:r>
        <w:rPr>
          <w:sz w:val="22"/>
          <w:szCs w:val="22"/>
        </w:rPr>
        <w:t>összeg előlegként kerüljön kifizetésre.</w:t>
      </w:r>
    </w:p>
    <w:p w14:paraId="56D7AA72" w14:textId="77777777" w:rsidR="00B446F0" w:rsidRDefault="00B446F0" w:rsidP="00B446F0">
      <w:pPr>
        <w:jc w:val="both"/>
        <w:rPr>
          <w:sz w:val="22"/>
        </w:rPr>
      </w:pPr>
    </w:p>
    <w:p w14:paraId="2AB2B30E" w14:textId="77777777" w:rsidR="00B446F0" w:rsidRDefault="00B446F0" w:rsidP="00B446F0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248BD92F" w14:textId="77777777" w:rsidR="00B446F0" w:rsidRPr="007C6754" w:rsidRDefault="00B446F0" w:rsidP="00B446F0">
      <w:pPr>
        <w:jc w:val="both"/>
        <w:rPr>
          <w:sz w:val="22"/>
        </w:rPr>
      </w:pPr>
    </w:p>
    <w:p w14:paraId="2417A349" w14:textId="77777777" w:rsidR="00B446F0" w:rsidRDefault="00B446F0" w:rsidP="00B446F0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39DFFEBD" w14:textId="09A1C109" w:rsidR="00B446F0" w:rsidRPr="002B539D" w:rsidRDefault="00921AA7" w:rsidP="00427BA4">
      <w:pPr>
        <w:pStyle w:val="Listaszerbekezds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27BA4">
        <w:rPr>
          <w:sz w:val="22"/>
          <w:szCs w:val="22"/>
        </w:rPr>
        <w:t>0</w:t>
      </w:r>
      <w:r w:rsidR="00B446F0">
        <w:rPr>
          <w:sz w:val="22"/>
          <w:szCs w:val="22"/>
        </w:rPr>
        <w:t>.0</w:t>
      </w:r>
      <w:r w:rsidR="00427BA4">
        <w:rPr>
          <w:sz w:val="22"/>
          <w:szCs w:val="22"/>
        </w:rPr>
        <w:t>00,- Ft összeget biztosít a 202</w:t>
      </w:r>
      <w:r w:rsidR="00AC31E5">
        <w:rPr>
          <w:sz w:val="22"/>
          <w:szCs w:val="22"/>
        </w:rPr>
        <w:t>4</w:t>
      </w:r>
      <w:r w:rsidR="00B446F0">
        <w:rPr>
          <w:sz w:val="22"/>
          <w:szCs w:val="22"/>
        </w:rPr>
        <w:t xml:space="preserve">. </w:t>
      </w:r>
      <w:r w:rsidR="008815B4">
        <w:rPr>
          <w:sz w:val="22"/>
          <w:szCs w:val="22"/>
        </w:rPr>
        <w:t>január</w:t>
      </w:r>
      <w:r w:rsidR="00427BA4">
        <w:rPr>
          <w:sz w:val="22"/>
          <w:szCs w:val="22"/>
        </w:rPr>
        <w:t xml:space="preserve"> </w:t>
      </w:r>
      <w:r w:rsidR="008815B4">
        <w:rPr>
          <w:sz w:val="22"/>
          <w:szCs w:val="22"/>
        </w:rPr>
        <w:t>2</w:t>
      </w:r>
      <w:r w:rsidR="00AC31E5">
        <w:rPr>
          <w:sz w:val="22"/>
          <w:szCs w:val="22"/>
        </w:rPr>
        <w:t>6</w:t>
      </w:r>
      <w:r w:rsidR="00427BA4">
        <w:rPr>
          <w:sz w:val="22"/>
          <w:szCs w:val="22"/>
        </w:rPr>
        <w:t>-</w:t>
      </w:r>
      <w:r w:rsidR="008815B4">
        <w:rPr>
          <w:sz w:val="22"/>
          <w:szCs w:val="22"/>
        </w:rPr>
        <w:t>á</w:t>
      </w:r>
      <w:r w:rsidR="00427BA4">
        <w:rPr>
          <w:sz w:val="22"/>
          <w:szCs w:val="22"/>
        </w:rPr>
        <w:t xml:space="preserve">n </w:t>
      </w:r>
      <w:r w:rsidR="00B446F0">
        <w:rPr>
          <w:sz w:val="22"/>
          <w:szCs w:val="22"/>
        </w:rPr>
        <w:t>megrendezésre kerülő,</w:t>
      </w:r>
      <w:r w:rsidR="008815B4">
        <w:rPr>
          <w:sz w:val="22"/>
          <w:szCs w:val="22"/>
        </w:rPr>
        <w:t xml:space="preserve"> </w:t>
      </w:r>
      <w:r w:rsidR="00B446F0">
        <w:rPr>
          <w:sz w:val="22"/>
        </w:rPr>
        <w:t>a téli népszokásokat felelevenítő, hagyományos szlovák összejövetel, „</w:t>
      </w:r>
      <w:proofErr w:type="spellStart"/>
      <w:r w:rsidR="00B446F0">
        <w:rPr>
          <w:sz w:val="22"/>
        </w:rPr>
        <w:t>Zmacskaló</w:t>
      </w:r>
      <w:proofErr w:type="spellEnd"/>
      <w:r w:rsidR="00B446F0">
        <w:rPr>
          <w:sz w:val="22"/>
        </w:rPr>
        <w:t xml:space="preserve"> Parti”</w:t>
      </w:r>
      <w:r w:rsidR="00B446F0">
        <w:rPr>
          <w:sz w:val="22"/>
          <w:szCs w:val="22"/>
        </w:rPr>
        <w:t xml:space="preserve"> megvalósulásához szükséges költségek fedezetére.</w:t>
      </w:r>
    </w:p>
    <w:p w14:paraId="613C5C9E" w14:textId="7FC9CF21" w:rsidR="00B446F0" w:rsidRPr="00F623CA" w:rsidRDefault="00B446F0" w:rsidP="00427BA4">
      <w:pPr>
        <w:numPr>
          <w:ilvl w:val="0"/>
          <w:numId w:val="12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</w:t>
      </w:r>
      <w:r w:rsidR="00427BA4">
        <w:rPr>
          <w:bCs/>
          <w:sz w:val="22"/>
          <w:szCs w:val="22"/>
        </w:rPr>
        <w:t>an meghatározott összeget a 202</w:t>
      </w:r>
      <w:r w:rsidR="007332C3">
        <w:rPr>
          <w:bCs/>
          <w:sz w:val="22"/>
          <w:szCs w:val="22"/>
        </w:rPr>
        <w:t>3</w:t>
      </w:r>
      <w:r w:rsidRPr="00F623CA">
        <w:rPr>
          <w:bCs/>
          <w:sz w:val="22"/>
          <w:szCs w:val="22"/>
        </w:rPr>
        <w:t xml:space="preserve">. évi </w:t>
      </w:r>
      <w:r w:rsidR="008815B4"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63BA0FEF" w14:textId="2D9090FB" w:rsidR="00B446F0" w:rsidRDefault="00B446F0" w:rsidP="00427BA4">
      <w:pPr>
        <w:numPr>
          <w:ilvl w:val="0"/>
          <w:numId w:val="12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</w:t>
      </w:r>
      <w:r w:rsidR="00427BA4">
        <w:rPr>
          <w:sz w:val="22"/>
          <w:szCs w:val="22"/>
        </w:rPr>
        <w:t xml:space="preserve">az </w:t>
      </w:r>
      <w:r w:rsidR="007332C3">
        <w:rPr>
          <w:sz w:val="22"/>
          <w:szCs w:val="22"/>
        </w:rPr>
        <w:t>40</w:t>
      </w:r>
      <w:r>
        <w:rPr>
          <w:sz w:val="22"/>
          <w:szCs w:val="22"/>
        </w:rPr>
        <w:t>.000,- Ft összeg előleg készpénzben történő felvételét biztosítsa.”</w:t>
      </w:r>
    </w:p>
    <w:p w14:paraId="74022B4C" w14:textId="77777777" w:rsidR="00B446F0" w:rsidRDefault="00B446F0" w:rsidP="00B446F0">
      <w:pPr>
        <w:ind w:left="720"/>
        <w:jc w:val="both"/>
        <w:rPr>
          <w:sz w:val="22"/>
          <w:szCs w:val="22"/>
        </w:rPr>
      </w:pPr>
    </w:p>
    <w:p w14:paraId="1243FCE5" w14:textId="77777777" w:rsidR="00B446F0" w:rsidRPr="00BC580A" w:rsidRDefault="00B446F0" w:rsidP="00B446F0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5549A173" w14:textId="2ACA1031" w:rsidR="00B446F0" w:rsidRDefault="00B446F0" w:rsidP="00B446F0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 w:rsidR="007332C3">
        <w:rPr>
          <w:sz w:val="22"/>
          <w:szCs w:val="22"/>
        </w:rPr>
        <w:t>azonnal</w:t>
      </w:r>
    </w:p>
    <w:p w14:paraId="04C3A4D4" w14:textId="77777777" w:rsidR="00B446F0" w:rsidRPr="00F623CA" w:rsidRDefault="00B446F0" w:rsidP="00B446F0">
      <w:pPr>
        <w:jc w:val="both"/>
        <w:rPr>
          <w:bCs/>
          <w:sz w:val="22"/>
          <w:szCs w:val="22"/>
        </w:rPr>
      </w:pPr>
    </w:p>
    <w:p w14:paraId="609709A4" w14:textId="77777777" w:rsidR="00B446F0" w:rsidRPr="00FD1131" w:rsidRDefault="00B446F0" w:rsidP="00B446F0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427BA4" w:rsidRPr="00FD1131"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42FFF70C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79F42C79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1A34A9F6" w14:textId="25F010FF" w:rsidR="00B446F0" w:rsidRPr="00FD1131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427BA4" w:rsidRPr="00FD1131">
        <w:rPr>
          <w:b/>
          <w:sz w:val="22"/>
          <w:szCs w:val="22"/>
          <w:u w:val="single"/>
        </w:rPr>
        <w:t>/202</w:t>
      </w:r>
      <w:r w:rsidR="007332C3">
        <w:rPr>
          <w:b/>
          <w:sz w:val="22"/>
          <w:szCs w:val="22"/>
          <w:u w:val="single"/>
        </w:rPr>
        <w:t>4</w:t>
      </w:r>
      <w:r w:rsidR="00B446F0" w:rsidRPr="00FD1131">
        <w:rPr>
          <w:b/>
          <w:sz w:val="22"/>
          <w:szCs w:val="22"/>
          <w:u w:val="single"/>
        </w:rPr>
        <w:t>. sz. Szlovák Nemzetiségi Önk. határozat</w:t>
      </w:r>
    </w:p>
    <w:p w14:paraId="72D732C5" w14:textId="77777777" w:rsidR="008815B4" w:rsidRPr="00FD1131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648C3B8B" w14:textId="44C39D1D" w:rsidR="00B446F0" w:rsidRDefault="00B446F0" w:rsidP="00B446F0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520363BD" w14:textId="77777777" w:rsidR="008815B4" w:rsidRPr="00C61A9E" w:rsidRDefault="008815B4" w:rsidP="005D34FD">
      <w:pPr>
        <w:ind w:right="150"/>
        <w:rPr>
          <w:b/>
          <w:sz w:val="22"/>
          <w:szCs w:val="22"/>
        </w:rPr>
      </w:pPr>
    </w:p>
    <w:p w14:paraId="03D346B0" w14:textId="77777777" w:rsidR="007332C3" w:rsidRDefault="007332C3" w:rsidP="007332C3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5B4B8229" w14:textId="77777777" w:rsidR="007332C3" w:rsidRPr="002B539D" w:rsidRDefault="007332C3" w:rsidP="007332C3">
      <w:pPr>
        <w:pStyle w:val="Listaszerbekezds"/>
        <w:numPr>
          <w:ilvl w:val="0"/>
          <w:numId w:val="2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40.000,- Ft összeget biztosít a 2024. január 26-án megrendezésre kerülő, </w:t>
      </w:r>
      <w:r>
        <w:rPr>
          <w:sz w:val="22"/>
        </w:rPr>
        <w:t>a téli népszokásokat felelevenítő, hagyományos szlovák összejövetel, „</w:t>
      </w:r>
      <w:proofErr w:type="spellStart"/>
      <w:r>
        <w:rPr>
          <w:sz w:val="22"/>
        </w:rPr>
        <w:t>Zmacskaló</w:t>
      </w:r>
      <w:proofErr w:type="spellEnd"/>
      <w:r>
        <w:rPr>
          <w:sz w:val="22"/>
        </w:rPr>
        <w:t xml:space="preserve"> Parti”</w:t>
      </w:r>
      <w:r>
        <w:rPr>
          <w:sz w:val="22"/>
          <w:szCs w:val="22"/>
        </w:rPr>
        <w:t xml:space="preserve"> megvalósulásához szükséges költségek fedezetére.</w:t>
      </w:r>
    </w:p>
    <w:p w14:paraId="7ACD4FE2" w14:textId="77777777" w:rsidR="007332C3" w:rsidRPr="00F623CA" w:rsidRDefault="007332C3" w:rsidP="007332C3">
      <w:pPr>
        <w:numPr>
          <w:ilvl w:val="0"/>
          <w:numId w:val="29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2023</w:t>
      </w:r>
      <w:r w:rsidRPr="00F623CA">
        <w:rPr>
          <w:bCs/>
          <w:sz w:val="22"/>
          <w:szCs w:val="22"/>
        </w:rPr>
        <w:t xml:space="preserve">. évi </w:t>
      </w:r>
      <w:r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317E8E02" w14:textId="77777777" w:rsidR="007332C3" w:rsidRDefault="007332C3" w:rsidP="007332C3">
      <w:pPr>
        <w:numPr>
          <w:ilvl w:val="0"/>
          <w:numId w:val="29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40.000,- Ft összeg előleg készpénzben történő felvételét biztosítsa.”</w:t>
      </w:r>
    </w:p>
    <w:p w14:paraId="5F1AB4C5" w14:textId="77777777" w:rsidR="007332C3" w:rsidRDefault="007332C3" w:rsidP="007332C3">
      <w:pPr>
        <w:ind w:left="720"/>
        <w:jc w:val="both"/>
        <w:rPr>
          <w:sz w:val="22"/>
          <w:szCs w:val="22"/>
        </w:rPr>
      </w:pPr>
    </w:p>
    <w:p w14:paraId="1E95E5CD" w14:textId="77777777" w:rsidR="007332C3" w:rsidRPr="00BC580A" w:rsidRDefault="007332C3" w:rsidP="007332C3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779DA317" w14:textId="77777777" w:rsidR="007332C3" w:rsidRDefault="007332C3" w:rsidP="007332C3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75869D57" w14:textId="77777777" w:rsidR="007332C3" w:rsidRDefault="007332C3" w:rsidP="007332C3">
      <w:pPr>
        <w:jc w:val="both"/>
        <w:rPr>
          <w:bCs/>
          <w:sz w:val="22"/>
          <w:szCs w:val="22"/>
        </w:rPr>
      </w:pPr>
    </w:p>
    <w:p w14:paraId="701CC883" w14:textId="77777777" w:rsidR="0059514F" w:rsidRPr="00D80B80" w:rsidRDefault="0059514F" w:rsidP="0059514F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4459B6E" w14:textId="77777777" w:rsidR="00AF6D76" w:rsidRDefault="00AF6D76" w:rsidP="00872013">
      <w:pPr>
        <w:jc w:val="center"/>
        <w:rPr>
          <w:b/>
          <w:sz w:val="22"/>
          <w:szCs w:val="22"/>
        </w:rPr>
      </w:pPr>
    </w:p>
    <w:p w14:paraId="1409D3A7" w14:textId="77777777" w:rsidR="00872013" w:rsidRDefault="00872013" w:rsidP="00872013">
      <w:pPr>
        <w:jc w:val="center"/>
        <w:rPr>
          <w:sz w:val="22"/>
          <w:szCs w:val="22"/>
        </w:rPr>
      </w:pPr>
    </w:p>
    <w:p w14:paraId="39B2C46B" w14:textId="77777777" w:rsidR="00872013" w:rsidRDefault="00872013" w:rsidP="00872013">
      <w:pPr>
        <w:jc w:val="center"/>
        <w:rPr>
          <w:sz w:val="22"/>
          <w:szCs w:val="22"/>
        </w:rPr>
      </w:pPr>
    </w:p>
    <w:p w14:paraId="3160BF97" w14:textId="77777777" w:rsidR="000873FD" w:rsidRDefault="000873FD" w:rsidP="00872013">
      <w:pPr>
        <w:jc w:val="center"/>
        <w:rPr>
          <w:sz w:val="22"/>
          <w:szCs w:val="22"/>
        </w:rPr>
      </w:pPr>
    </w:p>
    <w:p w14:paraId="6DA42CE5" w14:textId="77777777" w:rsidR="000873FD" w:rsidRDefault="000873FD" w:rsidP="00872013">
      <w:pPr>
        <w:jc w:val="center"/>
        <w:rPr>
          <w:sz w:val="22"/>
          <w:szCs w:val="22"/>
        </w:rPr>
      </w:pPr>
    </w:p>
    <w:p w14:paraId="1D732783" w14:textId="77777777" w:rsidR="000873FD" w:rsidRDefault="000873FD" w:rsidP="00872013">
      <w:pPr>
        <w:jc w:val="center"/>
        <w:rPr>
          <w:sz w:val="22"/>
          <w:szCs w:val="22"/>
        </w:rPr>
      </w:pPr>
    </w:p>
    <w:p w14:paraId="7E4D8198" w14:textId="77777777" w:rsidR="000873FD" w:rsidRDefault="000873FD" w:rsidP="00872013">
      <w:pPr>
        <w:jc w:val="center"/>
        <w:rPr>
          <w:sz w:val="22"/>
          <w:szCs w:val="22"/>
        </w:rPr>
      </w:pPr>
    </w:p>
    <w:p w14:paraId="6955EE0D" w14:textId="77777777" w:rsidR="000873FD" w:rsidRDefault="000873FD" w:rsidP="00872013">
      <w:pPr>
        <w:jc w:val="center"/>
        <w:rPr>
          <w:sz w:val="22"/>
          <w:szCs w:val="22"/>
        </w:rPr>
      </w:pPr>
    </w:p>
    <w:p w14:paraId="5AAD4C53" w14:textId="77777777" w:rsidR="000873FD" w:rsidRDefault="000873FD" w:rsidP="00872013">
      <w:pPr>
        <w:jc w:val="center"/>
        <w:rPr>
          <w:sz w:val="22"/>
          <w:szCs w:val="22"/>
        </w:rPr>
      </w:pPr>
    </w:p>
    <w:p w14:paraId="0F30A73D" w14:textId="77777777" w:rsidR="000873FD" w:rsidRDefault="000873FD" w:rsidP="00872013">
      <w:pPr>
        <w:jc w:val="center"/>
        <w:rPr>
          <w:sz w:val="22"/>
          <w:szCs w:val="22"/>
        </w:rPr>
      </w:pPr>
    </w:p>
    <w:p w14:paraId="1FA50E19" w14:textId="77777777" w:rsidR="000873FD" w:rsidRDefault="000873FD" w:rsidP="00872013">
      <w:pPr>
        <w:jc w:val="center"/>
        <w:rPr>
          <w:sz w:val="22"/>
          <w:szCs w:val="22"/>
        </w:rPr>
      </w:pPr>
    </w:p>
    <w:p w14:paraId="0A70BF89" w14:textId="77777777" w:rsidR="000873FD" w:rsidRDefault="000873FD" w:rsidP="00872013">
      <w:pPr>
        <w:jc w:val="center"/>
        <w:rPr>
          <w:sz w:val="22"/>
          <w:szCs w:val="22"/>
        </w:rPr>
      </w:pPr>
    </w:p>
    <w:p w14:paraId="53A7BD40" w14:textId="77777777" w:rsidR="000873FD" w:rsidRDefault="000873FD" w:rsidP="00872013">
      <w:pPr>
        <w:jc w:val="center"/>
        <w:rPr>
          <w:sz w:val="22"/>
          <w:szCs w:val="22"/>
        </w:rPr>
      </w:pPr>
    </w:p>
    <w:p w14:paraId="503C6A63" w14:textId="77777777" w:rsidR="000873FD" w:rsidRDefault="000873FD" w:rsidP="00872013">
      <w:pPr>
        <w:jc w:val="center"/>
        <w:rPr>
          <w:sz w:val="22"/>
          <w:szCs w:val="22"/>
        </w:rPr>
      </w:pPr>
    </w:p>
    <w:p w14:paraId="41BCE84C" w14:textId="77777777" w:rsidR="000873FD" w:rsidRDefault="000873FD" w:rsidP="00872013">
      <w:pPr>
        <w:jc w:val="center"/>
        <w:rPr>
          <w:sz w:val="22"/>
          <w:szCs w:val="22"/>
        </w:rPr>
      </w:pPr>
    </w:p>
    <w:p w14:paraId="3AB685E1" w14:textId="77777777" w:rsidR="000873FD" w:rsidRDefault="000873FD" w:rsidP="00872013">
      <w:pPr>
        <w:jc w:val="center"/>
        <w:rPr>
          <w:sz w:val="22"/>
          <w:szCs w:val="22"/>
        </w:rPr>
      </w:pPr>
    </w:p>
    <w:p w14:paraId="58097A78" w14:textId="77777777" w:rsidR="00872013" w:rsidRDefault="00872013" w:rsidP="00872013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2E7CF2F8" w14:textId="69F89686" w:rsidR="00872013" w:rsidRDefault="00872013" w:rsidP="00872013">
      <w:pPr>
        <w:pStyle w:val="Listaszerbekezds"/>
        <w:ind w:left="426"/>
        <w:jc w:val="center"/>
        <w:rPr>
          <w:b/>
          <w:sz w:val="22"/>
          <w:szCs w:val="22"/>
        </w:rPr>
      </w:pPr>
      <w:r w:rsidRPr="00872013">
        <w:rPr>
          <w:b/>
          <w:bCs/>
          <w:caps/>
          <w:sz w:val="22"/>
          <w:szCs w:val="22"/>
        </w:rPr>
        <w:t>EGYÉB AKTUÁLIS KÉRDÉSEK</w:t>
      </w:r>
    </w:p>
    <w:p w14:paraId="29794ED2" w14:textId="77777777" w:rsidR="00440E7A" w:rsidRDefault="00440E7A" w:rsidP="00872013">
      <w:pPr>
        <w:pStyle w:val="Listaszerbekezds"/>
        <w:ind w:left="426"/>
        <w:jc w:val="center"/>
        <w:rPr>
          <w:b/>
          <w:sz w:val="22"/>
          <w:szCs w:val="22"/>
        </w:rPr>
      </w:pPr>
    </w:p>
    <w:p w14:paraId="7E58C0BC" w14:textId="0BB7183C" w:rsidR="009839E3" w:rsidRDefault="009839E3" w:rsidP="009839E3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3D640F">
        <w:rPr>
          <w:b/>
          <w:sz w:val="22"/>
        </w:rPr>
        <w:t>Györk Ernőné elnök</w:t>
      </w:r>
      <w:r>
        <w:rPr>
          <w:sz w:val="22"/>
        </w:rPr>
        <w:t xml:space="preserve"> elmondta, hogy 2024. február 9. napján a Petőfi Sándor Művelődési Központtal együttműködve farsang alkalmából tradicionális, szlovák szalagos fánkot készítenek a szlovák gyerekeknek. </w:t>
      </w:r>
      <w:r w:rsidRPr="00431B49">
        <w:rPr>
          <w:sz w:val="22"/>
          <w:szCs w:val="22"/>
        </w:rPr>
        <w:t>Az alapany</w:t>
      </w:r>
      <w:r>
        <w:rPr>
          <w:sz w:val="22"/>
          <w:szCs w:val="22"/>
        </w:rPr>
        <w:t>agok beszerzésének költségeire 5</w:t>
      </w:r>
      <w:r w:rsidRPr="00431B49">
        <w:rPr>
          <w:sz w:val="22"/>
          <w:szCs w:val="22"/>
        </w:rPr>
        <w:t>.000,- forint összeg biztosítását javasolja a testületnek akként, hogy az összeg előlegként kerüljön kifizetésre.</w:t>
      </w:r>
    </w:p>
    <w:p w14:paraId="2DE6FA96" w14:textId="77777777" w:rsidR="009839E3" w:rsidRDefault="009839E3" w:rsidP="009839E3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112823F0" w14:textId="77777777" w:rsidR="009839E3" w:rsidRDefault="009839E3" w:rsidP="009839E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4BF760B0" w14:textId="6C23F05B" w:rsidR="009839E3" w:rsidRPr="00910737" w:rsidRDefault="00640403" w:rsidP="009839E3">
      <w:pPr>
        <w:numPr>
          <w:ilvl w:val="0"/>
          <w:numId w:val="3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9839E3"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4</w:t>
      </w:r>
      <w:r w:rsidR="009839E3" w:rsidRPr="003D2533">
        <w:rPr>
          <w:bCs/>
          <w:sz w:val="22"/>
          <w:szCs w:val="22"/>
        </w:rPr>
        <w:t xml:space="preserve">. </w:t>
      </w:r>
      <w:r w:rsidR="009839E3">
        <w:rPr>
          <w:bCs/>
          <w:sz w:val="22"/>
          <w:szCs w:val="22"/>
        </w:rPr>
        <w:t xml:space="preserve">február </w:t>
      </w:r>
      <w:r>
        <w:rPr>
          <w:bCs/>
          <w:sz w:val="22"/>
          <w:szCs w:val="22"/>
        </w:rPr>
        <w:t>9</w:t>
      </w:r>
      <w:r w:rsidR="009839E3">
        <w:rPr>
          <w:bCs/>
          <w:sz w:val="22"/>
          <w:szCs w:val="22"/>
        </w:rPr>
        <w:t>. napján</w:t>
      </w:r>
      <w:r>
        <w:rPr>
          <w:bCs/>
          <w:sz w:val="22"/>
          <w:szCs w:val="22"/>
        </w:rPr>
        <w:t xml:space="preserve"> farsang alkalmából megrendezésre kerülő fánk sütés</w:t>
      </w:r>
      <w:r w:rsidR="009839E3">
        <w:rPr>
          <w:sz w:val="22"/>
        </w:rPr>
        <w:t xml:space="preserve"> alapanyagainak költségeire.</w:t>
      </w:r>
    </w:p>
    <w:p w14:paraId="6C452A1C" w14:textId="1EF7F003" w:rsidR="009839E3" w:rsidRPr="00DB3418" w:rsidRDefault="009839E3" w:rsidP="009839E3">
      <w:pPr>
        <w:numPr>
          <w:ilvl w:val="0"/>
          <w:numId w:val="32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 w:rsidR="00640403"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feladatalapú támogatás</w:t>
      </w:r>
      <w:r w:rsidRPr="00910737">
        <w:rPr>
          <w:sz w:val="22"/>
        </w:rPr>
        <w:t xml:space="preserve"> terhére biztosítja.</w:t>
      </w:r>
    </w:p>
    <w:p w14:paraId="346D5CC6" w14:textId="77777777" w:rsidR="009839E3" w:rsidRPr="00DB3418" w:rsidRDefault="009839E3" w:rsidP="009839E3">
      <w:pPr>
        <w:numPr>
          <w:ilvl w:val="0"/>
          <w:numId w:val="32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628CE148" w14:textId="77777777" w:rsidR="009839E3" w:rsidRPr="00352CD1" w:rsidRDefault="009839E3" w:rsidP="009839E3">
      <w:pPr>
        <w:jc w:val="both"/>
        <w:rPr>
          <w:rFonts w:eastAsia="Calibri"/>
          <w:sz w:val="22"/>
          <w:szCs w:val="22"/>
          <w:lang w:eastAsia="en-US"/>
        </w:rPr>
      </w:pPr>
    </w:p>
    <w:p w14:paraId="51AB80B0" w14:textId="77777777" w:rsidR="009839E3" w:rsidRPr="00352CD1" w:rsidRDefault="009839E3" w:rsidP="009839E3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B74D19B" w14:textId="77777777" w:rsidR="009839E3" w:rsidRPr="00352CD1" w:rsidRDefault="009839E3" w:rsidP="009839E3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0B99EFD8" w14:textId="77777777" w:rsidR="009839E3" w:rsidRPr="00120B23" w:rsidRDefault="009839E3" w:rsidP="009839E3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55CDDDAB" w14:textId="77777777" w:rsidR="00440E7A" w:rsidRPr="00FD1131" w:rsidRDefault="00440E7A" w:rsidP="00440E7A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55BDCF19" w14:textId="77777777" w:rsidR="00440E7A" w:rsidRDefault="00440E7A" w:rsidP="00440E7A">
      <w:pPr>
        <w:ind w:right="150"/>
        <w:jc w:val="both"/>
        <w:rPr>
          <w:b/>
          <w:sz w:val="22"/>
          <w:szCs w:val="22"/>
          <w:u w:val="single"/>
        </w:rPr>
      </w:pPr>
    </w:p>
    <w:p w14:paraId="6DBED416" w14:textId="77777777" w:rsidR="00440E7A" w:rsidRDefault="00440E7A" w:rsidP="00440E7A">
      <w:pPr>
        <w:ind w:right="150"/>
        <w:jc w:val="both"/>
        <w:rPr>
          <w:b/>
          <w:sz w:val="22"/>
          <w:szCs w:val="22"/>
          <w:u w:val="single"/>
        </w:rPr>
      </w:pPr>
    </w:p>
    <w:p w14:paraId="4CDB404F" w14:textId="730E1AAD" w:rsidR="00440E7A" w:rsidRPr="00FD1131" w:rsidRDefault="00440E7A" w:rsidP="00440E7A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153C9D2F" w14:textId="77777777" w:rsidR="00440E7A" w:rsidRPr="00FD1131" w:rsidRDefault="00440E7A" w:rsidP="00440E7A">
      <w:pPr>
        <w:ind w:right="150"/>
        <w:jc w:val="both"/>
        <w:rPr>
          <w:b/>
          <w:sz w:val="22"/>
          <w:szCs w:val="22"/>
          <w:u w:val="single"/>
        </w:rPr>
      </w:pPr>
    </w:p>
    <w:p w14:paraId="5166DB7B" w14:textId="77777777" w:rsidR="00440E7A" w:rsidRDefault="00440E7A" w:rsidP="00440E7A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59375A7F" w14:textId="77777777" w:rsidR="00440E7A" w:rsidRPr="00C61A9E" w:rsidRDefault="00440E7A" w:rsidP="005D34FD">
      <w:pPr>
        <w:ind w:right="150"/>
        <w:rPr>
          <w:b/>
          <w:sz w:val="22"/>
          <w:szCs w:val="22"/>
        </w:rPr>
      </w:pPr>
    </w:p>
    <w:p w14:paraId="4FCA6526" w14:textId="77777777" w:rsidR="00640403" w:rsidRDefault="00640403" w:rsidP="0064040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2297500D" w14:textId="77777777" w:rsidR="00640403" w:rsidRPr="00910737" w:rsidRDefault="00640403" w:rsidP="00640403">
      <w:pPr>
        <w:numPr>
          <w:ilvl w:val="0"/>
          <w:numId w:val="3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4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február 9. napján farsang alkalmából megrendezésre kerülő fánk sütés</w:t>
      </w:r>
      <w:r>
        <w:rPr>
          <w:sz w:val="22"/>
        </w:rPr>
        <w:t xml:space="preserve"> alapanyagainak költségeire.</w:t>
      </w:r>
    </w:p>
    <w:p w14:paraId="21E6D61F" w14:textId="77777777" w:rsidR="00640403" w:rsidRPr="00DB3418" w:rsidRDefault="00640403" w:rsidP="00640403">
      <w:pPr>
        <w:numPr>
          <w:ilvl w:val="0"/>
          <w:numId w:val="35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feladatalapú támogatás</w:t>
      </w:r>
      <w:r w:rsidRPr="00910737">
        <w:rPr>
          <w:sz w:val="22"/>
        </w:rPr>
        <w:t xml:space="preserve"> terhére biztosítja.</w:t>
      </w:r>
    </w:p>
    <w:p w14:paraId="2FB11D1C" w14:textId="77777777" w:rsidR="00640403" w:rsidRPr="00DB3418" w:rsidRDefault="00640403" w:rsidP="00640403">
      <w:pPr>
        <w:numPr>
          <w:ilvl w:val="0"/>
          <w:numId w:val="35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38B67757" w14:textId="77777777" w:rsidR="00640403" w:rsidRPr="00352CD1" w:rsidRDefault="00640403" w:rsidP="00640403">
      <w:pPr>
        <w:jc w:val="both"/>
        <w:rPr>
          <w:rFonts w:eastAsia="Calibri"/>
          <w:sz w:val="22"/>
          <w:szCs w:val="22"/>
          <w:lang w:eastAsia="en-US"/>
        </w:rPr>
      </w:pPr>
    </w:p>
    <w:p w14:paraId="4B0D18F9" w14:textId="77777777" w:rsidR="00640403" w:rsidRPr="00352CD1" w:rsidRDefault="00640403" w:rsidP="00640403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5083F687" w14:textId="77777777" w:rsidR="00640403" w:rsidRPr="00352CD1" w:rsidRDefault="00640403" w:rsidP="00640403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64D0CD63" w14:textId="77777777" w:rsidR="00A827A9" w:rsidRDefault="00A827A9" w:rsidP="00A827A9">
      <w:pPr>
        <w:jc w:val="both"/>
        <w:rPr>
          <w:b/>
          <w:bCs/>
          <w:sz w:val="22"/>
          <w:szCs w:val="22"/>
        </w:rPr>
      </w:pPr>
    </w:p>
    <w:p w14:paraId="39642C67" w14:textId="77777777" w:rsidR="00A827A9" w:rsidRPr="005D771F" w:rsidRDefault="00A827A9" w:rsidP="00A827A9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308324D" w14:textId="77777777" w:rsidR="00A827A9" w:rsidRDefault="00A827A9" w:rsidP="00A827A9">
      <w:pPr>
        <w:rPr>
          <w:sz w:val="22"/>
        </w:rPr>
      </w:pPr>
    </w:p>
    <w:p w14:paraId="4CF71DB6" w14:textId="77777777" w:rsidR="00440E7A" w:rsidRDefault="00440E7A" w:rsidP="00AF6D76">
      <w:pPr>
        <w:jc w:val="both"/>
        <w:rPr>
          <w:b/>
          <w:sz w:val="22"/>
          <w:szCs w:val="22"/>
        </w:rPr>
      </w:pPr>
    </w:p>
    <w:p w14:paraId="07E6E876" w14:textId="2E2F5B31" w:rsidR="00610939" w:rsidRDefault="00610939" w:rsidP="00BF5F6D">
      <w:pPr>
        <w:jc w:val="both"/>
        <w:rPr>
          <w:b/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>
        <w:rPr>
          <w:b/>
          <w:sz w:val="22"/>
        </w:rPr>
        <w:t xml:space="preserve"> </w:t>
      </w:r>
      <w:r>
        <w:rPr>
          <w:bCs/>
          <w:sz w:val="22"/>
          <w:szCs w:val="22"/>
        </w:rPr>
        <w:t xml:space="preserve">beszámolt arról, </w:t>
      </w:r>
      <w:r w:rsidRPr="008C040B">
        <w:rPr>
          <w:sz w:val="22"/>
          <w:szCs w:val="22"/>
        </w:rPr>
        <w:t xml:space="preserve">hogy </w:t>
      </w:r>
      <w:r w:rsidR="00BF5F6D">
        <w:rPr>
          <w:sz w:val="22"/>
          <w:szCs w:val="22"/>
        </w:rPr>
        <w:t xml:space="preserve">a 2024. február </w:t>
      </w:r>
      <w:r w:rsidR="00B32849">
        <w:rPr>
          <w:sz w:val="22"/>
          <w:szCs w:val="22"/>
        </w:rPr>
        <w:t>3</w:t>
      </w:r>
      <w:r w:rsidR="00BF5F6D">
        <w:rPr>
          <w:sz w:val="22"/>
          <w:szCs w:val="22"/>
        </w:rPr>
        <w:t>. napján megrendezésre kerülő Városi disznótorra a Rákoskeresztúri Szlovák Nemzetiségi Önkormányzat tagjai érkeznek 40 fővel, akik</w:t>
      </w:r>
      <w:r w:rsidR="00266C8A">
        <w:rPr>
          <w:sz w:val="22"/>
          <w:szCs w:val="22"/>
        </w:rPr>
        <w:t xml:space="preserve">et </w:t>
      </w:r>
      <w:r w:rsidR="00BF5F6D">
        <w:rPr>
          <w:sz w:val="22"/>
          <w:szCs w:val="22"/>
        </w:rPr>
        <w:t>a</w:t>
      </w:r>
      <w:r>
        <w:rPr>
          <w:sz w:val="22"/>
          <w:szCs w:val="22"/>
        </w:rPr>
        <w:t xml:space="preserve"> Nemzetiségi Önkormányzat </w:t>
      </w:r>
      <w:r w:rsidR="00801CED">
        <w:rPr>
          <w:sz w:val="22"/>
          <w:szCs w:val="22"/>
        </w:rPr>
        <w:t xml:space="preserve">a </w:t>
      </w:r>
      <w:r w:rsidR="00BF5F6D">
        <w:rPr>
          <w:sz w:val="22"/>
          <w:szCs w:val="22"/>
        </w:rPr>
        <w:t>tradicionális</w:t>
      </w:r>
      <w:r w:rsidR="00801CED">
        <w:rPr>
          <w:sz w:val="22"/>
          <w:szCs w:val="22"/>
        </w:rPr>
        <w:t xml:space="preserve"> gasztronómia bemutatásával</w:t>
      </w:r>
      <w:r w:rsidR="00BF5F6D">
        <w:rPr>
          <w:sz w:val="22"/>
          <w:szCs w:val="22"/>
        </w:rPr>
        <w:t xml:space="preserve"> </w:t>
      </w:r>
      <w:r w:rsidR="00801CED">
        <w:rPr>
          <w:sz w:val="22"/>
          <w:szCs w:val="22"/>
        </w:rPr>
        <w:t>vendégül lát.</w:t>
      </w:r>
    </w:p>
    <w:p w14:paraId="4070B56F" w14:textId="1A546529" w:rsidR="00610939" w:rsidRDefault="00610939" w:rsidP="0061093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431B49">
        <w:rPr>
          <w:sz w:val="22"/>
          <w:szCs w:val="22"/>
        </w:rPr>
        <w:t>Az alapany</w:t>
      </w:r>
      <w:r>
        <w:rPr>
          <w:sz w:val="22"/>
          <w:szCs w:val="22"/>
        </w:rPr>
        <w:t xml:space="preserve">agok beszerzésének költségeire </w:t>
      </w:r>
      <w:r w:rsidR="00BF5F6D">
        <w:rPr>
          <w:sz w:val="22"/>
          <w:szCs w:val="22"/>
        </w:rPr>
        <w:t>10</w:t>
      </w:r>
      <w:r w:rsidRPr="00431B49">
        <w:rPr>
          <w:sz w:val="22"/>
          <w:szCs w:val="22"/>
        </w:rPr>
        <w:t>.000,- forint összeg biztosítását javasolja a testületnek akként, hogy az összeg előlegként kerüljön kifizetésre.</w:t>
      </w:r>
    </w:p>
    <w:p w14:paraId="3EED3080" w14:textId="77777777" w:rsidR="00610939" w:rsidRDefault="00610939" w:rsidP="0061093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2C6A7BCA" w14:textId="77777777" w:rsidR="00610939" w:rsidRDefault="00610939" w:rsidP="0061093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0C1BAD55" w14:textId="19DE4522" w:rsidR="00610939" w:rsidRPr="00910737" w:rsidRDefault="00912A0B" w:rsidP="00912A0B">
      <w:pPr>
        <w:numPr>
          <w:ilvl w:val="0"/>
          <w:numId w:val="36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</w:t>
      </w:r>
      <w:r w:rsidR="00610939" w:rsidRPr="003D2533">
        <w:rPr>
          <w:bCs/>
          <w:sz w:val="22"/>
          <w:szCs w:val="22"/>
        </w:rPr>
        <w:t>.000,- Ft összeget biztosít a 202</w:t>
      </w:r>
      <w:r w:rsidR="00610939">
        <w:rPr>
          <w:bCs/>
          <w:sz w:val="22"/>
          <w:szCs w:val="22"/>
        </w:rPr>
        <w:t>4</w:t>
      </w:r>
      <w:r w:rsidR="00610939" w:rsidRPr="003D2533">
        <w:rPr>
          <w:bCs/>
          <w:sz w:val="22"/>
          <w:szCs w:val="22"/>
        </w:rPr>
        <w:t xml:space="preserve">. </w:t>
      </w:r>
      <w:r w:rsidR="00610939">
        <w:rPr>
          <w:bCs/>
          <w:sz w:val="22"/>
          <w:szCs w:val="22"/>
        </w:rPr>
        <w:t xml:space="preserve">február </w:t>
      </w:r>
      <w:r w:rsidR="00336DBA">
        <w:rPr>
          <w:bCs/>
          <w:sz w:val="22"/>
          <w:szCs w:val="22"/>
        </w:rPr>
        <w:t>3</w:t>
      </w:r>
      <w:r w:rsidR="00610939">
        <w:rPr>
          <w:bCs/>
          <w:sz w:val="22"/>
          <w:szCs w:val="22"/>
        </w:rPr>
        <w:t>. napján</w:t>
      </w:r>
      <w:r>
        <w:rPr>
          <w:bCs/>
          <w:sz w:val="22"/>
          <w:szCs w:val="22"/>
        </w:rPr>
        <w:t xml:space="preserve"> megrendezésre kerülő Városi disznótorra érkező Rákoskeresztúri Szlovák Nemzetiségi Önkormányzat tagjainak megvendégelés</w:t>
      </w:r>
      <w:r w:rsidR="007F5F1D">
        <w:rPr>
          <w:bCs/>
          <w:sz w:val="22"/>
          <w:szCs w:val="22"/>
        </w:rPr>
        <w:t>éhez szükséges alapanyagok beszerzésére.</w:t>
      </w:r>
    </w:p>
    <w:p w14:paraId="1CD54B28" w14:textId="77777777" w:rsidR="00610939" w:rsidRPr="00DB3418" w:rsidRDefault="00610939" w:rsidP="00912A0B">
      <w:pPr>
        <w:numPr>
          <w:ilvl w:val="0"/>
          <w:numId w:val="36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feladatalapú támogatás</w:t>
      </w:r>
      <w:r w:rsidRPr="00910737">
        <w:rPr>
          <w:sz w:val="22"/>
        </w:rPr>
        <w:t xml:space="preserve"> terhére biztosítja.</w:t>
      </w:r>
    </w:p>
    <w:p w14:paraId="3DB0F6A1" w14:textId="77777777" w:rsidR="00610939" w:rsidRPr="00DB3418" w:rsidRDefault="00610939" w:rsidP="00912A0B">
      <w:pPr>
        <w:numPr>
          <w:ilvl w:val="0"/>
          <w:numId w:val="36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48F241B3" w14:textId="77777777" w:rsidR="00610939" w:rsidRPr="00352CD1" w:rsidRDefault="00610939" w:rsidP="00610939">
      <w:pPr>
        <w:jc w:val="both"/>
        <w:rPr>
          <w:rFonts w:eastAsia="Calibri"/>
          <w:sz w:val="22"/>
          <w:szCs w:val="22"/>
          <w:lang w:eastAsia="en-US"/>
        </w:rPr>
      </w:pPr>
    </w:p>
    <w:p w14:paraId="10CF473F" w14:textId="77777777" w:rsidR="00610939" w:rsidRPr="00352CD1" w:rsidRDefault="00610939" w:rsidP="0061093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AECFFD8" w14:textId="77777777" w:rsidR="00610939" w:rsidRPr="00352CD1" w:rsidRDefault="00610939" w:rsidP="0061093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711FF801" w14:textId="77777777" w:rsidR="00610939" w:rsidRDefault="00610939" w:rsidP="00610939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76A6355E" w14:textId="77777777" w:rsidR="000873FD" w:rsidRPr="000873FD" w:rsidRDefault="000873FD" w:rsidP="000873FD"/>
    <w:p w14:paraId="727A25FD" w14:textId="77777777" w:rsidR="00610939" w:rsidRPr="00FD1131" w:rsidRDefault="00610939" w:rsidP="00610939">
      <w:pPr>
        <w:jc w:val="both"/>
        <w:rPr>
          <w:sz w:val="22"/>
        </w:rPr>
      </w:pPr>
      <w:r w:rsidRPr="00F623CA">
        <w:rPr>
          <w:sz w:val="22"/>
        </w:rPr>
        <w:lastRenderedPageBreak/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53103CD7" w14:textId="77777777" w:rsidR="00610939" w:rsidRDefault="00610939" w:rsidP="00610939">
      <w:pPr>
        <w:ind w:right="150"/>
        <w:jc w:val="both"/>
        <w:rPr>
          <w:b/>
          <w:sz w:val="22"/>
          <w:szCs w:val="22"/>
          <w:u w:val="single"/>
        </w:rPr>
      </w:pPr>
    </w:p>
    <w:p w14:paraId="30FAED88" w14:textId="77777777" w:rsidR="00610939" w:rsidRDefault="00610939" w:rsidP="00610939">
      <w:pPr>
        <w:ind w:right="150"/>
        <w:jc w:val="both"/>
        <w:rPr>
          <w:b/>
          <w:sz w:val="22"/>
          <w:szCs w:val="22"/>
          <w:u w:val="single"/>
        </w:rPr>
      </w:pPr>
    </w:p>
    <w:p w14:paraId="257743B0" w14:textId="020BFDBF" w:rsidR="00610939" w:rsidRPr="00FD1131" w:rsidRDefault="00C03BDA" w:rsidP="00610939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610939" w:rsidRPr="00FD1131">
        <w:rPr>
          <w:b/>
          <w:sz w:val="22"/>
          <w:szCs w:val="22"/>
          <w:u w:val="single"/>
        </w:rPr>
        <w:t>/202</w:t>
      </w:r>
      <w:r w:rsidR="00610939">
        <w:rPr>
          <w:b/>
          <w:sz w:val="22"/>
          <w:szCs w:val="22"/>
          <w:u w:val="single"/>
        </w:rPr>
        <w:t>4</w:t>
      </w:r>
      <w:r w:rsidR="00610939" w:rsidRPr="00FD1131">
        <w:rPr>
          <w:b/>
          <w:sz w:val="22"/>
          <w:szCs w:val="22"/>
          <w:u w:val="single"/>
        </w:rPr>
        <w:t>. sz. Szlovák Nemzetiségi Önk. határozat</w:t>
      </w:r>
    </w:p>
    <w:p w14:paraId="6B6C8323" w14:textId="77777777" w:rsidR="00610939" w:rsidRPr="00FD1131" w:rsidRDefault="00610939" w:rsidP="00610939">
      <w:pPr>
        <w:ind w:right="150"/>
        <w:jc w:val="both"/>
        <w:rPr>
          <w:b/>
          <w:sz w:val="22"/>
          <w:szCs w:val="22"/>
          <w:u w:val="single"/>
        </w:rPr>
      </w:pPr>
    </w:p>
    <w:p w14:paraId="3CEFCB81" w14:textId="77777777" w:rsidR="00610939" w:rsidRDefault="00610939" w:rsidP="00610939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62EF9CC4" w14:textId="77777777" w:rsidR="000873FD" w:rsidRDefault="000873FD" w:rsidP="0049775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B794FF9" w14:textId="615A5EB1" w:rsidR="0049775D" w:rsidRDefault="0049775D" w:rsidP="0049775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47FDB4C2" w14:textId="59294150" w:rsidR="0049775D" w:rsidRPr="00910737" w:rsidRDefault="0049775D" w:rsidP="0049775D">
      <w:pPr>
        <w:numPr>
          <w:ilvl w:val="0"/>
          <w:numId w:val="38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4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február </w:t>
      </w:r>
      <w:r w:rsidR="00336DBA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. napján megrendezésre kerülő Városi disznótorra érkező Rákoskeresztúri Szlovák Nemzetiségi Önkormányzat tagjainak megvendégeléséhez szükséges alapanyagok beszerzésére.</w:t>
      </w:r>
    </w:p>
    <w:p w14:paraId="6B0C643F" w14:textId="77777777" w:rsidR="0049775D" w:rsidRPr="00DB3418" w:rsidRDefault="0049775D" w:rsidP="0049775D">
      <w:pPr>
        <w:numPr>
          <w:ilvl w:val="0"/>
          <w:numId w:val="38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feladatalapú támogatás</w:t>
      </w:r>
      <w:r w:rsidRPr="00910737">
        <w:rPr>
          <w:sz w:val="22"/>
        </w:rPr>
        <w:t xml:space="preserve"> terhére biztosítja.</w:t>
      </w:r>
    </w:p>
    <w:p w14:paraId="556EA2B2" w14:textId="77777777" w:rsidR="0049775D" w:rsidRPr="00DB3418" w:rsidRDefault="0049775D" w:rsidP="0049775D">
      <w:pPr>
        <w:numPr>
          <w:ilvl w:val="0"/>
          <w:numId w:val="38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10647064" w14:textId="77777777" w:rsidR="0049775D" w:rsidRPr="00352CD1" w:rsidRDefault="0049775D" w:rsidP="0049775D">
      <w:pPr>
        <w:jc w:val="both"/>
        <w:rPr>
          <w:rFonts w:eastAsia="Calibri"/>
          <w:sz w:val="22"/>
          <w:szCs w:val="22"/>
          <w:lang w:eastAsia="en-US"/>
        </w:rPr>
      </w:pPr>
    </w:p>
    <w:p w14:paraId="78386B1D" w14:textId="77777777" w:rsidR="0049775D" w:rsidRPr="00352CD1" w:rsidRDefault="0049775D" w:rsidP="0049775D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27723FFB" w14:textId="77777777" w:rsidR="0049775D" w:rsidRPr="00352CD1" w:rsidRDefault="0049775D" w:rsidP="0049775D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650D512E" w14:textId="77777777" w:rsidR="0049775D" w:rsidRDefault="0049775D" w:rsidP="0049775D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7684EB77" w14:textId="77777777" w:rsidR="00757087" w:rsidRPr="00757087" w:rsidRDefault="00757087" w:rsidP="00757087">
      <w:bookmarkStart w:id="1" w:name="_Hlk158109348"/>
    </w:p>
    <w:p w14:paraId="74F8DC87" w14:textId="77777777" w:rsidR="00610939" w:rsidRPr="005D771F" w:rsidRDefault="00610939" w:rsidP="00610939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CC207B0" w14:textId="77777777" w:rsidR="006B5A80" w:rsidRPr="00F50928" w:rsidRDefault="006B5A80" w:rsidP="006B5A80">
      <w:pPr>
        <w:jc w:val="both"/>
        <w:rPr>
          <w:sz w:val="22"/>
          <w:szCs w:val="22"/>
        </w:rPr>
      </w:pPr>
    </w:p>
    <w:p w14:paraId="6CE89678" w14:textId="6919F57A" w:rsidR="004740E9" w:rsidRPr="004740E9" w:rsidRDefault="006B5A80" w:rsidP="004740E9">
      <w:pPr>
        <w:jc w:val="both"/>
        <w:rPr>
          <w:sz w:val="22"/>
          <w:szCs w:val="22"/>
        </w:rPr>
      </w:pPr>
      <w:r>
        <w:rPr>
          <w:b/>
          <w:iCs/>
          <w:sz w:val="22"/>
          <w:szCs w:val="22"/>
        </w:rPr>
        <w:t>Kőhegyiné Seres Anita</w:t>
      </w:r>
      <w:r w:rsidRPr="00F50928">
        <w:rPr>
          <w:iCs/>
          <w:sz w:val="22"/>
          <w:szCs w:val="22"/>
        </w:rPr>
        <w:t xml:space="preserve"> </w:t>
      </w:r>
      <w:r w:rsidRPr="00F50928">
        <w:rPr>
          <w:b/>
          <w:iCs/>
          <w:sz w:val="22"/>
          <w:szCs w:val="22"/>
        </w:rPr>
        <w:t>költségvetési referens</w:t>
      </w:r>
      <w:r w:rsidRPr="00F50928">
        <w:rPr>
          <w:iCs/>
          <w:sz w:val="22"/>
          <w:szCs w:val="22"/>
        </w:rPr>
        <w:t xml:space="preserve"> az előterjesztés szóbeli ismertetésekor elmondta, hogy </w:t>
      </w:r>
      <w:r w:rsidR="004740E9">
        <w:rPr>
          <w:iCs/>
          <w:sz w:val="22"/>
          <w:szCs w:val="22"/>
        </w:rPr>
        <w:t>a</w:t>
      </w:r>
      <w:r w:rsidR="004740E9" w:rsidRPr="004740E9">
        <w:rPr>
          <w:sz w:val="22"/>
          <w:szCs w:val="22"/>
        </w:rPr>
        <w:t xml:space="preserve">z államháztartásról szóló 2011. évi CXCV. törvény 29/A.§-a szerint a helyi önkormányzat, a nemzetiségi önkormányzat és a társulás évente, legkésőbb a költségvetési rendelet, határozat elfogadásáig határozatban állapítja meg a Magyarország gazdasági stabilitásáról szóló 2011. évi CXCIV. törvény (továbbiakban: </w:t>
      </w:r>
      <w:proofErr w:type="spellStart"/>
      <w:r w:rsidR="004740E9" w:rsidRPr="004740E9">
        <w:rPr>
          <w:sz w:val="22"/>
          <w:szCs w:val="22"/>
        </w:rPr>
        <w:t>Gst</w:t>
      </w:r>
      <w:proofErr w:type="spellEnd"/>
      <w:r w:rsidR="004740E9" w:rsidRPr="004740E9">
        <w:rPr>
          <w:sz w:val="22"/>
          <w:szCs w:val="22"/>
        </w:rPr>
        <w:t xml:space="preserve">.) 45.§ (1) bekezdés a) pontjában kapott felhatalmazás alapján kiadott jogszabályban meghatározottak szerinti saját bevételeinek és a </w:t>
      </w:r>
      <w:proofErr w:type="spellStart"/>
      <w:r w:rsidR="004740E9" w:rsidRPr="004740E9">
        <w:rPr>
          <w:sz w:val="22"/>
          <w:szCs w:val="22"/>
        </w:rPr>
        <w:t>Gst</w:t>
      </w:r>
      <w:proofErr w:type="spellEnd"/>
      <w:r w:rsidR="004740E9" w:rsidRPr="004740E9">
        <w:rPr>
          <w:sz w:val="22"/>
          <w:szCs w:val="22"/>
        </w:rPr>
        <w:t>. 8.§ (2) bekezdése szerinti adósságot keletkeztető ügyleteiből eredő fizetési kötelezettségeinek a költségvetési évet követő három évre várható összegét.</w:t>
      </w:r>
    </w:p>
    <w:p w14:paraId="3539FA8C" w14:textId="77777777" w:rsidR="004740E9" w:rsidRDefault="004740E9" w:rsidP="006B5A8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7888F27" w14:textId="77777777" w:rsidR="004740E9" w:rsidRPr="00F50928" w:rsidRDefault="004740E9" w:rsidP="006B5A8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60F6D8F" w14:textId="77777777" w:rsidR="006B5A80" w:rsidRPr="00F50928" w:rsidRDefault="006B5A80" w:rsidP="006B5A8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50928">
        <w:rPr>
          <w:bCs/>
          <w:sz w:val="22"/>
          <w:szCs w:val="22"/>
        </w:rPr>
        <w:t>A testület elnöke határozati javaslatként az alábbiakat fogalmazta meg:</w:t>
      </w:r>
    </w:p>
    <w:p w14:paraId="68EAC6B6" w14:textId="77777777" w:rsidR="006B5A80" w:rsidRPr="00F50928" w:rsidRDefault="006B5A80" w:rsidP="006B5A80">
      <w:pPr>
        <w:jc w:val="both"/>
        <w:rPr>
          <w:sz w:val="22"/>
          <w:szCs w:val="22"/>
        </w:rPr>
      </w:pPr>
    </w:p>
    <w:p w14:paraId="535BA60B" w14:textId="68E0855B" w:rsidR="00B01194" w:rsidRPr="007B1205" w:rsidRDefault="00B01194" w:rsidP="00B01194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7B1205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Szlovák</w:t>
      </w:r>
      <w:r w:rsidRPr="007B1205">
        <w:rPr>
          <w:sz w:val="22"/>
          <w:szCs w:val="22"/>
        </w:rPr>
        <w:t xml:space="preserve"> Nemzetiségi Önkormányzata a saját bevételeinek, valamint a Magyarország gazdasági stabilitásáról szóló 2011. évi CXCIV. törvény 8.§ (2) bekezdése szerinti adósságot keletkeztető ügyleteiből eredő fizetési kötelezettségeinek a 202</w:t>
      </w:r>
      <w:r>
        <w:rPr>
          <w:sz w:val="22"/>
          <w:szCs w:val="22"/>
        </w:rPr>
        <w:t>4</w:t>
      </w:r>
      <w:r w:rsidRPr="007B1205">
        <w:rPr>
          <w:sz w:val="22"/>
          <w:szCs w:val="22"/>
        </w:rPr>
        <w:t>. évet követő három évre várható összegét a mellékletben foglaltak szerint állapítja meg.</w:t>
      </w:r>
      <w:r>
        <w:rPr>
          <w:sz w:val="22"/>
          <w:szCs w:val="22"/>
        </w:rPr>
        <w:t>”</w:t>
      </w:r>
    </w:p>
    <w:p w14:paraId="5F323B86" w14:textId="77777777" w:rsidR="006B5A80" w:rsidRDefault="006B5A80" w:rsidP="006B5A80">
      <w:pPr>
        <w:jc w:val="both"/>
        <w:rPr>
          <w:iCs/>
          <w:sz w:val="22"/>
          <w:szCs w:val="22"/>
        </w:rPr>
      </w:pPr>
    </w:p>
    <w:p w14:paraId="252268FC" w14:textId="77777777" w:rsidR="006B5A80" w:rsidRPr="00055AB0" w:rsidRDefault="006B5A80" w:rsidP="006B5A8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34225534" w14:textId="77777777" w:rsidR="006B5A80" w:rsidRPr="00055AB0" w:rsidRDefault="006B5A80" w:rsidP="006B5A8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242B7493" w14:textId="77777777" w:rsidR="006B5A80" w:rsidRPr="00F50928" w:rsidRDefault="006B5A80" w:rsidP="006B5A80">
      <w:pPr>
        <w:jc w:val="both"/>
        <w:rPr>
          <w:bCs/>
          <w:sz w:val="22"/>
          <w:szCs w:val="22"/>
        </w:rPr>
      </w:pPr>
    </w:p>
    <w:p w14:paraId="3223E639" w14:textId="77777777" w:rsidR="006B5A80" w:rsidRPr="00F50928" w:rsidRDefault="006B5A80" w:rsidP="006B5A80">
      <w:pPr>
        <w:jc w:val="both"/>
        <w:rPr>
          <w:sz w:val="22"/>
          <w:szCs w:val="22"/>
        </w:rPr>
      </w:pPr>
      <w:r w:rsidRPr="00F50928">
        <w:rPr>
          <w:sz w:val="22"/>
          <w:szCs w:val="22"/>
        </w:rPr>
        <w:t>A testület megtárgyalta Györk Ernőné elnök által megfogalmazottakat és 4 „igen” szavazattal az alábbi határozatot hozta:</w:t>
      </w:r>
    </w:p>
    <w:p w14:paraId="2643E2BD" w14:textId="77777777" w:rsidR="006B5A80" w:rsidRPr="00F50928" w:rsidRDefault="006B5A80" w:rsidP="006B5A80">
      <w:pPr>
        <w:jc w:val="both"/>
        <w:rPr>
          <w:sz w:val="22"/>
          <w:szCs w:val="22"/>
        </w:rPr>
      </w:pPr>
    </w:p>
    <w:p w14:paraId="155E31D2" w14:textId="41C688EF" w:rsidR="006B5A80" w:rsidRPr="00F50928" w:rsidRDefault="00C03BDA" w:rsidP="006B5A8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6B5A80" w:rsidRPr="00F50928">
        <w:rPr>
          <w:b/>
          <w:sz w:val="22"/>
          <w:szCs w:val="22"/>
          <w:u w:val="single"/>
        </w:rPr>
        <w:t>/202</w:t>
      </w:r>
      <w:r w:rsidR="00C476CF">
        <w:rPr>
          <w:b/>
          <w:sz w:val="22"/>
          <w:szCs w:val="22"/>
          <w:u w:val="single"/>
        </w:rPr>
        <w:t>4</w:t>
      </w:r>
      <w:r w:rsidR="006B5A80" w:rsidRPr="00F50928">
        <w:rPr>
          <w:b/>
          <w:sz w:val="22"/>
          <w:szCs w:val="22"/>
          <w:u w:val="single"/>
        </w:rPr>
        <w:t>. sz. Szlovák Nemzetiségi Önk. határozat</w:t>
      </w:r>
    </w:p>
    <w:p w14:paraId="59AA11DD" w14:textId="77777777" w:rsidR="006B5A80" w:rsidRPr="00F50928" w:rsidRDefault="006B5A80" w:rsidP="006B5A8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C7C3D8C" w14:textId="77777777" w:rsidR="006B5A80" w:rsidRPr="00F50928" w:rsidRDefault="006B5A80" w:rsidP="006B5A8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F50928">
        <w:rPr>
          <w:b/>
          <w:sz w:val="22"/>
          <w:szCs w:val="22"/>
        </w:rPr>
        <w:t>H A T Á R O Z A T</w:t>
      </w:r>
    </w:p>
    <w:p w14:paraId="75522422" w14:textId="77777777" w:rsidR="006B5A80" w:rsidRPr="00F50928" w:rsidRDefault="006B5A80" w:rsidP="006B5A8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0868F4DD" w14:textId="23DB498A" w:rsidR="00B01194" w:rsidRPr="007B1205" w:rsidRDefault="007E72B5" w:rsidP="00B01194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="00B01194" w:rsidRPr="007B1205">
        <w:rPr>
          <w:sz w:val="22"/>
          <w:szCs w:val="22"/>
        </w:rPr>
        <w:t xml:space="preserve">Kiskőrös Város </w:t>
      </w:r>
      <w:r w:rsidR="00B01194">
        <w:rPr>
          <w:sz w:val="22"/>
          <w:szCs w:val="22"/>
        </w:rPr>
        <w:t>Szlovák</w:t>
      </w:r>
      <w:r w:rsidR="00B01194" w:rsidRPr="007B1205">
        <w:rPr>
          <w:sz w:val="22"/>
          <w:szCs w:val="22"/>
        </w:rPr>
        <w:t xml:space="preserve"> Nemzetiségi Önkormányzata a saját bevételeinek, valamint a Magyarország gazdasági stabilitásáról szóló 2011. évi CXCIV. törvény 8.§ (2) bekezdése szerinti adósságot keletkeztető ügyleteiből eredő fizetési kötelezettségeinek a 202</w:t>
      </w:r>
      <w:r w:rsidR="00B01194">
        <w:rPr>
          <w:sz w:val="22"/>
          <w:szCs w:val="22"/>
        </w:rPr>
        <w:t>4</w:t>
      </w:r>
      <w:r w:rsidR="00B01194" w:rsidRPr="007B1205">
        <w:rPr>
          <w:sz w:val="22"/>
          <w:szCs w:val="22"/>
        </w:rPr>
        <w:t>. évet követő három évre várható összegét a mellékletben foglaltak szerint állapítja meg.</w:t>
      </w:r>
      <w:r>
        <w:rPr>
          <w:sz w:val="22"/>
          <w:szCs w:val="22"/>
        </w:rPr>
        <w:t>”</w:t>
      </w:r>
    </w:p>
    <w:p w14:paraId="3E291767" w14:textId="77777777" w:rsidR="006B5A80" w:rsidRPr="00F50928" w:rsidRDefault="006B5A80" w:rsidP="006B5A80">
      <w:pPr>
        <w:rPr>
          <w:b/>
          <w:bCs/>
          <w:sz w:val="22"/>
          <w:szCs w:val="22"/>
          <w:u w:val="single"/>
        </w:rPr>
      </w:pPr>
    </w:p>
    <w:p w14:paraId="4973A010" w14:textId="77777777" w:rsidR="006B5A80" w:rsidRPr="00F50928" w:rsidRDefault="006B5A80" w:rsidP="006B5A80">
      <w:pPr>
        <w:rPr>
          <w:sz w:val="22"/>
          <w:szCs w:val="22"/>
        </w:rPr>
      </w:pPr>
      <w:r w:rsidRPr="00F50928">
        <w:rPr>
          <w:b/>
          <w:bCs/>
          <w:sz w:val="22"/>
          <w:szCs w:val="22"/>
          <w:u w:val="single"/>
        </w:rPr>
        <w:t>Felelős:</w:t>
      </w:r>
      <w:r w:rsidRPr="00F50928">
        <w:rPr>
          <w:sz w:val="22"/>
          <w:szCs w:val="22"/>
        </w:rPr>
        <w:tab/>
        <w:t>a testület elnöke</w:t>
      </w:r>
    </w:p>
    <w:p w14:paraId="73D050E3" w14:textId="77777777" w:rsidR="006B5A80" w:rsidRDefault="006B5A80" w:rsidP="006B5A80">
      <w:pPr>
        <w:rPr>
          <w:sz w:val="22"/>
          <w:szCs w:val="22"/>
        </w:rPr>
      </w:pPr>
      <w:r w:rsidRPr="00F50928">
        <w:rPr>
          <w:b/>
          <w:bCs/>
          <w:sz w:val="22"/>
          <w:szCs w:val="22"/>
          <w:u w:val="single"/>
        </w:rPr>
        <w:t>Határidő:</w:t>
      </w:r>
      <w:r w:rsidRPr="00F50928">
        <w:rPr>
          <w:sz w:val="22"/>
          <w:szCs w:val="22"/>
        </w:rPr>
        <w:tab/>
        <w:t>azonnal</w:t>
      </w:r>
    </w:p>
    <w:bookmarkEnd w:id="1"/>
    <w:p w14:paraId="19BC14D2" w14:textId="77777777" w:rsidR="006B5A80" w:rsidRDefault="006B5A80" w:rsidP="006B5A80">
      <w:pPr>
        <w:rPr>
          <w:sz w:val="22"/>
          <w:szCs w:val="22"/>
        </w:rPr>
      </w:pPr>
    </w:p>
    <w:p w14:paraId="0AE1D97F" w14:textId="77777777" w:rsidR="00757087" w:rsidRDefault="00757087" w:rsidP="006B5A80">
      <w:pPr>
        <w:rPr>
          <w:sz w:val="22"/>
          <w:szCs w:val="22"/>
        </w:rPr>
      </w:pPr>
    </w:p>
    <w:p w14:paraId="734DC063" w14:textId="77777777" w:rsidR="00757087" w:rsidRDefault="00757087" w:rsidP="006B5A80">
      <w:pPr>
        <w:rPr>
          <w:sz w:val="22"/>
          <w:szCs w:val="22"/>
        </w:rPr>
      </w:pPr>
    </w:p>
    <w:p w14:paraId="2A902C85" w14:textId="77777777" w:rsidR="00757087" w:rsidRDefault="00757087" w:rsidP="006B5A80">
      <w:pPr>
        <w:rPr>
          <w:sz w:val="22"/>
          <w:szCs w:val="22"/>
        </w:rPr>
      </w:pPr>
    </w:p>
    <w:p w14:paraId="658F5DCF" w14:textId="77777777" w:rsidR="00757087" w:rsidRDefault="00757087" w:rsidP="006B5A80">
      <w:pPr>
        <w:rPr>
          <w:sz w:val="22"/>
          <w:szCs w:val="22"/>
        </w:rPr>
      </w:pPr>
    </w:p>
    <w:p w14:paraId="472C23DC" w14:textId="55AA60D1" w:rsidR="00757087" w:rsidRPr="00757087" w:rsidRDefault="00757087" w:rsidP="00757087">
      <w:pPr>
        <w:jc w:val="right"/>
        <w:rPr>
          <w:i/>
          <w:iCs/>
          <w:sz w:val="22"/>
          <w:szCs w:val="22"/>
        </w:rPr>
      </w:pPr>
      <w:r w:rsidRPr="00757087">
        <w:rPr>
          <w:i/>
          <w:iCs/>
          <w:sz w:val="22"/>
          <w:szCs w:val="22"/>
        </w:rPr>
        <w:t>Melléklet a 4/2024. sz. Szlovák Nemzetiségi Önk. határozathoz</w:t>
      </w:r>
    </w:p>
    <w:p w14:paraId="5F77759C" w14:textId="3BA0EDB0" w:rsidR="006B5A80" w:rsidRDefault="00757087" w:rsidP="006B5A80">
      <w:pPr>
        <w:rPr>
          <w:sz w:val="22"/>
          <w:szCs w:val="22"/>
        </w:rPr>
      </w:pPr>
      <w:r w:rsidRPr="00757087">
        <w:rPr>
          <w:noProof/>
        </w:rPr>
        <w:drawing>
          <wp:inline distT="0" distB="0" distL="0" distR="0" wp14:anchorId="469A56DF" wp14:editId="7C0417EF">
            <wp:extent cx="6120130" cy="4142105"/>
            <wp:effectExtent l="0" t="0" r="0" b="0"/>
            <wp:docPr id="27405687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4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7B9CB" w14:textId="77777777" w:rsidR="006B5A80" w:rsidRDefault="006B5A80" w:rsidP="006B5A80">
      <w:pPr>
        <w:rPr>
          <w:sz w:val="22"/>
          <w:szCs w:val="22"/>
        </w:rPr>
      </w:pPr>
    </w:p>
    <w:p w14:paraId="1796991F" w14:textId="77777777" w:rsidR="00E82711" w:rsidRPr="00757087" w:rsidRDefault="00E82711" w:rsidP="00E82711"/>
    <w:p w14:paraId="077CFB74" w14:textId="77777777" w:rsidR="00E82711" w:rsidRPr="005D771F" w:rsidRDefault="00E82711" w:rsidP="00E82711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0C745AA" w14:textId="77777777" w:rsidR="00E82711" w:rsidRDefault="00E82711" w:rsidP="00E82711">
      <w:pPr>
        <w:jc w:val="both"/>
        <w:rPr>
          <w:sz w:val="22"/>
          <w:szCs w:val="22"/>
        </w:rPr>
      </w:pPr>
    </w:p>
    <w:p w14:paraId="597ACBAE" w14:textId="77777777" w:rsidR="00471E56" w:rsidRPr="00F50928" w:rsidRDefault="00471E56" w:rsidP="00E82711">
      <w:pPr>
        <w:jc w:val="both"/>
        <w:rPr>
          <w:sz w:val="22"/>
          <w:szCs w:val="22"/>
        </w:rPr>
      </w:pPr>
    </w:p>
    <w:p w14:paraId="32C70EE9" w14:textId="77777777" w:rsidR="00E82711" w:rsidRPr="00E82711" w:rsidRDefault="00E82711" w:rsidP="00E82711">
      <w:pPr>
        <w:jc w:val="both"/>
        <w:rPr>
          <w:sz w:val="22"/>
          <w:szCs w:val="22"/>
        </w:rPr>
      </w:pPr>
      <w:r w:rsidRPr="00E82711">
        <w:rPr>
          <w:b/>
          <w:iCs/>
          <w:sz w:val="22"/>
          <w:szCs w:val="22"/>
        </w:rPr>
        <w:t>Kőhegyiné Seres Anita</w:t>
      </w:r>
      <w:r w:rsidRPr="00E82711">
        <w:rPr>
          <w:iCs/>
          <w:sz w:val="22"/>
          <w:szCs w:val="22"/>
        </w:rPr>
        <w:t xml:space="preserve"> </w:t>
      </w:r>
      <w:r w:rsidRPr="00E82711">
        <w:rPr>
          <w:b/>
          <w:iCs/>
          <w:sz w:val="22"/>
          <w:szCs w:val="22"/>
        </w:rPr>
        <w:t>költségvetési referens</w:t>
      </w:r>
      <w:r w:rsidRPr="00E82711">
        <w:rPr>
          <w:iCs/>
          <w:sz w:val="22"/>
          <w:szCs w:val="22"/>
        </w:rPr>
        <w:t xml:space="preserve"> elmondta, hogy </w:t>
      </w:r>
      <w:r w:rsidRPr="00E82711">
        <w:rPr>
          <w:sz w:val="22"/>
          <w:szCs w:val="22"/>
        </w:rPr>
        <w:t>Kiskőrös Város Szlovák Nemzetiségi Önkormányzata a NEMZ-MŰK-23-0555 azonosító számon a Bethlen Gábor Alapkezelő Zrt 1.040.000,- Forint, azaz egymilliónegyvenezer forint vissza nem térítendő  feladatalapú támogatást nyújtott. A támogatás felhasználásának kezdő időpontja: 2023. január 01. és véghatárideje: 2023. december 31-e volt. A támogatói okirat 6.2. pontja alapján a támogatás felhasználását követő 45 napon belül, de legkésőbb 2024. március 15-ig köteles szakmai és pénzügyi beszámolót a támogató részére benyújtani. A pénzügyi és szakmai beszámoló elkészült, melyet az elnök elfogadásra javasol.</w:t>
      </w:r>
    </w:p>
    <w:p w14:paraId="3FADDD66" w14:textId="1993DDEF" w:rsidR="00E82711" w:rsidRDefault="00E82711" w:rsidP="00E82711">
      <w:pPr>
        <w:jc w:val="both"/>
        <w:rPr>
          <w:bCs/>
          <w:sz w:val="22"/>
          <w:szCs w:val="22"/>
        </w:rPr>
      </w:pPr>
    </w:p>
    <w:p w14:paraId="0C136587" w14:textId="77777777" w:rsidR="00E82711" w:rsidRPr="00F50928" w:rsidRDefault="00E82711" w:rsidP="00E8271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F2AACDB" w14:textId="77777777" w:rsidR="00E82711" w:rsidRPr="00F50928" w:rsidRDefault="00E82711" w:rsidP="00E8271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50928">
        <w:rPr>
          <w:bCs/>
          <w:sz w:val="22"/>
          <w:szCs w:val="22"/>
        </w:rPr>
        <w:t>A testület elnöke határozati javaslatként az alábbiakat fogalmazta meg:</w:t>
      </w:r>
    </w:p>
    <w:p w14:paraId="03362BF9" w14:textId="77777777" w:rsidR="00E82711" w:rsidRPr="00F50928" w:rsidRDefault="00E82711" w:rsidP="00E82711">
      <w:pPr>
        <w:jc w:val="both"/>
        <w:rPr>
          <w:sz w:val="22"/>
          <w:szCs w:val="22"/>
        </w:rPr>
      </w:pPr>
    </w:p>
    <w:p w14:paraId="62E832F7" w14:textId="7DF16A4D" w:rsidR="00746326" w:rsidRDefault="00746326" w:rsidP="0074632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54323D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Szlovák</w:t>
      </w:r>
      <w:r w:rsidRPr="0054323D">
        <w:rPr>
          <w:bCs/>
          <w:sz w:val="22"/>
          <w:szCs w:val="22"/>
        </w:rPr>
        <w:t xml:space="preserve"> Nemzetiségi Önkormányzata az 1. melléklet szerinti Pénzügyi kimutatást a 202</w:t>
      </w:r>
      <w:r>
        <w:rPr>
          <w:bCs/>
          <w:sz w:val="22"/>
          <w:szCs w:val="22"/>
        </w:rPr>
        <w:t>3</w:t>
      </w:r>
      <w:r w:rsidRPr="0054323D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 xml:space="preserve">működési </w:t>
      </w:r>
      <w:r w:rsidRPr="0054323D">
        <w:rPr>
          <w:bCs/>
          <w:sz w:val="22"/>
          <w:szCs w:val="22"/>
        </w:rPr>
        <w:t>támogatás felhasználásáról, valamint a 2. melléklet szerinti Szakmai tájékoztatót a 202</w:t>
      </w:r>
      <w:r>
        <w:rPr>
          <w:bCs/>
          <w:sz w:val="22"/>
          <w:szCs w:val="22"/>
        </w:rPr>
        <w:t>3</w:t>
      </w:r>
      <w:r w:rsidRPr="0054323D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működési</w:t>
      </w:r>
      <w:r w:rsidRPr="0054323D">
        <w:rPr>
          <w:bCs/>
          <w:sz w:val="22"/>
          <w:szCs w:val="22"/>
        </w:rPr>
        <w:t xml:space="preserve"> támogatás felhasználásáról elfogadja</w:t>
      </w:r>
      <w:r>
        <w:rPr>
          <w:bCs/>
          <w:sz w:val="22"/>
          <w:szCs w:val="22"/>
        </w:rPr>
        <w:t>.”</w:t>
      </w:r>
    </w:p>
    <w:p w14:paraId="0051054C" w14:textId="77777777" w:rsidR="00E82711" w:rsidRDefault="00E82711" w:rsidP="00E82711">
      <w:pPr>
        <w:jc w:val="both"/>
        <w:rPr>
          <w:iCs/>
          <w:sz w:val="22"/>
          <w:szCs w:val="22"/>
        </w:rPr>
      </w:pPr>
    </w:p>
    <w:p w14:paraId="3F44E3F7" w14:textId="77777777" w:rsidR="00E82711" w:rsidRPr="00055AB0" w:rsidRDefault="00E82711" w:rsidP="00E82711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50EA4CC7" w14:textId="77777777" w:rsidR="00E82711" w:rsidRPr="00055AB0" w:rsidRDefault="00E82711" w:rsidP="00E82711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4790528C" w14:textId="77777777" w:rsidR="00E82711" w:rsidRDefault="00E82711" w:rsidP="00E82711">
      <w:pPr>
        <w:jc w:val="both"/>
        <w:rPr>
          <w:bCs/>
          <w:sz w:val="22"/>
          <w:szCs w:val="22"/>
        </w:rPr>
      </w:pPr>
    </w:p>
    <w:p w14:paraId="4D175F86" w14:textId="77777777" w:rsidR="000873FD" w:rsidRPr="00F50928" w:rsidRDefault="000873FD" w:rsidP="00E82711">
      <w:pPr>
        <w:jc w:val="both"/>
        <w:rPr>
          <w:bCs/>
          <w:sz w:val="22"/>
          <w:szCs w:val="22"/>
        </w:rPr>
      </w:pPr>
    </w:p>
    <w:p w14:paraId="06BBA00D" w14:textId="77777777" w:rsidR="00E82711" w:rsidRPr="00F50928" w:rsidRDefault="00E82711" w:rsidP="00E82711">
      <w:pPr>
        <w:jc w:val="both"/>
        <w:rPr>
          <w:sz w:val="22"/>
          <w:szCs w:val="22"/>
        </w:rPr>
      </w:pPr>
      <w:r w:rsidRPr="00F50928">
        <w:rPr>
          <w:sz w:val="22"/>
          <w:szCs w:val="22"/>
        </w:rPr>
        <w:t>A testület megtárgyalta Györk Ernőné elnök által megfogalmazottakat és 4 „igen” szavazattal az alábbi határozatot hozta:</w:t>
      </w:r>
    </w:p>
    <w:p w14:paraId="66F7C85F" w14:textId="77777777" w:rsidR="00E82711" w:rsidRDefault="00E82711" w:rsidP="00E82711">
      <w:pPr>
        <w:jc w:val="both"/>
        <w:rPr>
          <w:sz w:val="22"/>
          <w:szCs w:val="22"/>
        </w:rPr>
      </w:pPr>
    </w:p>
    <w:p w14:paraId="6AB9B856" w14:textId="77777777" w:rsidR="00283D26" w:rsidRDefault="00283D26" w:rsidP="00E82711">
      <w:pPr>
        <w:jc w:val="both"/>
        <w:rPr>
          <w:sz w:val="22"/>
          <w:szCs w:val="22"/>
        </w:rPr>
      </w:pPr>
    </w:p>
    <w:p w14:paraId="79E12D1A" w14:textId="77777777" w:rsidR="00283D26" w:rsidRPr="00F50928" w:rsidRDefault="00283D26" w:rsidP="00E82711">
      <w:pPr>
        <w:jc w:val="both"/>
        <w:rPr>
          <w:sz w:val="22"/>
          <w:szCs w:val="22"/>
        </w:rPr>
      </w:pPr>
    </w:p>
    <w:p w14:paraId="4ACEC073" w14:textId="49C6BD6C" w:rsidR="00E82711" w:rsidRPr="00F50928" w:rsidRDefault="00746326" w:rsidP="00E8271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5</w:t>
      </w:r>
      <w:r w:rsidR="00E82711" w:rsidRPr="00F50928">
        <w:rPr>
          <w:b/>
          <w:sz w:val="22"/>
          <w:szCs w:val="22"/>
          <w:u w:val="single"/>
        </w:rPr>
        <w:t>/202</w:t>
      </w:r>
      <w:r w:rsidR="00E82711">
        <w:rPr>
          <w:b/>
          <w:sz w:val="22"/>
          <w:szCs w:val="22"/>
          <w:u w:val="single"/>
        </w:rPr>
        <w:t>4</w:t>
      </w:r>
      <w:r w:rsidR="00E82711" w:rsidRPr="00F50928">
        <w:rPr>
          <w:b/>
          <w:sz w:val="22"/>
          <w:szCs w:val="22"/>
          <w:u w:val="single"/>
        </w:rPr>
        <w:t>. sz. Szlovák Nemzetiségi Önk. határozat</w:t>
      </w:r>
    </w:p>
    <w:p w14:paraId="78B9D0BE" w14:textId="77777777" w:rsidR="00E82711" w:rsidRPr="00F50928" w:rsidRDefault="00E82711" w:rsidP="00E8271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B8A087B" w14:textId="77777777" w:rsidR="00E82711" w:rsidRPr="00F50928" w:rsidRDefault="00E82711" w:rsidP="00E8271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F50928">
        <w:rPr>
          <w:b/>
          <w:sz w:val="22"/>
          <w:szCs w:val="22"/>
        </w:rPr>
        <w:t>H A T Á R O Z A T</w:t>
      </w:r>
    </w:p>
    <w:p w14:paraId="4974091C" w14:textId="77777777" w:rsidR="00E82711" w:rsidRPr="00F50928" w:rsidRDefault="00E82711" w:rsidP="00E8271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221BC58" w14:textId="77777777" w:rsidR="00210552" w:rsidRDefault="00210552" w:rsidP="0021055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54323D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Szlovák</w:t>
      </w:r>
      <w:r w:rsidRPr="0054323D">
        <w:rPr>
          <w:bCs/>
          <w:sz w:val="22"/>
          <w:szCs w:val="22"/>
        </w:rPr>
        <w:t xml:space="preserve"> Nemzetiségi Önkormányzata az 1. melléklet szerinti Pénzügyi kimutatást a 202</w:t>
      </w:r>
      <w:r>
        <w:rPr>
          <w:bCs/>
          <w:sz w:val="22"/>
          <w:szCs w:val="22"/>
        </w:rPr>
        <w:t>3</w:t>
      </w:r>
      <w:r w:rsidRPr="0054323D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 xml:space="preserve">működési </w:t>
      </w:r>
      <w:r w:rsidRPr="0054323D">
        <w:rPr>
          <w:bCs/>
          <w:sz w:val="22"/>
          <w:szCs w:val="22"/>
        </w:rPr>
        <w:t>támogatás felhasználásáról, valamint a 2. melléklet szerinti Szakmai tájékoztatót a 202</w:t>
      </w:r>
      <w:r>
        <w:rPr>
          <w:bCs/>
          <w:sz w:val="22"/>
          <w:szCs w:val="22"/>
        </w:rPr>
        <w:t>3</w:t>
      </w:r>
      <w:r w:rsidRPr="0054323D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működési</w:t>
      </w:r>
      <w:r w:rsidRPr="0054323D">
        <w:rPr>
          <w:bCs/>
          <w:sz w:val="22"/>
          <w:szCs w:val="22"/>
        </w:rPr>
        <w:t xml:space="preserve"> támogatás felhasználásáról elfogadja</w:t>
      </w:r>
      <w:r>
        <w:rPr>
          <w:bCs/>
          <w:sz w:val="22"/>
          <w:szCs w:val="22"/>
        </w:rPr>
        <w:t>.”</w:t>
      </w:r>
    </w:p>
    <w:p w14:paraId="072E019A" w14:textId="77777777" w:rsidR="00E82711" w:rsidRPr="00F50928" w:rsidRDefault="00E82711" w:rsidP="00E82711">
      <w:pPr>
        <w:rPr>
          <w:b/>
          <w:bCs/>
          <w:sz w:val="22"/>
          <w:szCs w:val="22"/>
          <w:u w:val="single"/>
        </w:rPr>
      </w:pPr>
    </w:p>
    <w:p w14:paraId="0B001391" w14:textId="77777777" w:rsidR="00E82711" w:rsidRPr="00F50928" w:rsidRDefault="00E82711" w:rsidP="00E82711">
      <w:pPr>
        <w:rPr>
          <w:sz w:val="22"/>
          <w:szCs w:val="22"/>
        </w:rPr>
      </w:pPr>
      <w:r w:rsidRPr="00F50928">
        <w:rPr>
          <w:b/>
          <w:bCs/>
          <w:sz w:val="22"/>
          <w:szCs w:val="22"/>
          <w:u w:val="single"/>
        </w:rPr>
        <w:t>Felelős:</w:t>
      </w:r>
      <w:r w:rsidRPr="00F50928">
        <w:rPr>
          <w:sz w:val="22"/>
          <w:szCs w:val="22"/>
        </w:rPr>
        <w:tab/>
        <w:t>a testület elnöke</w:t>
      </w:r>
    </w:p>
    <w:p w14:paraId="1CFB5202" w14:textId="77777777" w:rsidR="00E82711" w:rsidRDefault="00E82711" w:rsidP="00E82711">
      <w:pPr>
        <w:rPr>
          <w:sz w:val="22"/>
          <w:szCs w:val="22"/>
        </w:rPr>
      </w:pPr>
      <w:r w:rsidRPr="00F50928">
        <w:rPr>
          <w:b/>
          <w:bCs/>
          <w:sz w:val="22"/>
          <w:szCs w:val="22"/>
          <w:u w:val="single"/>
        </w:rPr>
        <w:t>Határidő:</w:t>
      </w:r>
      <w:r w:rsidRPr="00F50928">
        <w:rPr>
          <w:sz w:val="22"/>
          <w:szCs w:val="22"/>
        </w:rPr>
        <w:tab/>
        <w:t>azonnal</w:t>
      </w:r>
    </w:p>
    <w:p w14:paraId="3AA204AE" w14:textId="77777777" w:rsidR="00440E7A" w:rsidRDefault="00440E7A" w:rsidP="00AF6D76">
      <w:pPr>
        <w:jc w:val="both"/>
        <w:rPr>
          <w:b/>
          <w:sz w:val="22"/>
          <w:szCs w:val="22"/>
        </w:rPr>
      </w:pPr>
    </w:p>
    <w:p w14:paraId="467705C6" w14:textId="77777777" w:rsidR="00FA6F15" w:rsidRDefault="00FA6F15" w:rsidP="00AF6D76">
      <w:pPr>
        <w:jc w:val="both"/>
        <w:rPr>
          <w:b/>
          <w:sz w:val="22"/>
          <w:szCs w:val="22"/>
        </w:rPr>
      </w:pPr>
    </w:p>
    <w:p w14:paraId="5EB9F613" w14:textId="4F61E78D" w:rsidR="00A43093" w:rsidRDefault="00A43093" w:rsidP="00AF6D76">
      <w:pPr>
        <w:jc w:val="both"/>
        <w:rPr>
          <w:bCs/>
          <w:i/>
          <w:iCs/>
          <w:sz w:val="22"/>
          <w:szCs w:val="22"/>
        </w:rPr>
      </w:pPr>
      <w:r w:rsidRPr="00A43093">
        <w:rPr>
          <w:bCs/>
          <w:i/>
          <w:iCs/>
          <w:sz w:val="22"/>
          <w:szCs w:val="22"/>
        </w:rPr>
        <w:t>Az 1. számú melléklet a jegyzőkönyvhöz csatolva.</w:t>
      </w:r>
    </w:p>
    <w:p w14:paraId="331094A2" w14:textId="77777777" w:rsidR="00A93C35" w:rsidRDefault="00A93C35" w:rsidP="00AF6D76">
      <w:pPr>
        <w:jc w:val="both"/>
        <w:rPr>
          <w:bCs/>
          <w:i/>
          <w:iCs/>
          <w:sz w:val="22"/>
          <w:szCs w:val="22"/>
        </w:rPr>
      </w:pPr>
    </w:p>
    <w:p w14:paraId="38259495" w14:textId="77777777" w:rsidR="00A93C35" w:rsidRPr="00A43093" w:rsidRDefault="00A93C35" w:rsidP="00AF6D76">
      <w:pPr>
        <w:jc w:val="both"/>
        <w:rPr>
          <w:bCs/>
          <w:i/>
          <w:iCs/>
          <w:sz w:val="22"/>
          <w:szCs w:val="22"/>
        </w:rPr>
      </w:pPr>
    </w:p>
    <w:p w14:paraId="423C5D23" w14:textId="25FECEAA" w:rsidR="00A43093" w:rsidRPr="00757087" w:rsidRDefault="00A43093" w:rsidP="00A43093">
      <w:pPr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2. sz. m</w:t>
      </w:r>
      <w:r w:rsidRPr="00757087">
        <w:rPr>
          <w:i/>
          <w:iCs/>
          <w:sz w:val="22"/>
          <w:szCs w:val="22"/>
        </w:rPr>
        <w:t>elléklet a</w:t>
      </w:r>
      <w:r w:rsidR="00231ED2">
        <w:rPr>
          <w:i/>
          <w:iCs/>
          <w:sz w:val="22"/>
          <w:szCs w:val="22"/>
        </w:rPr>
        <w:t>z</w:t>
      </w:r>
      <w:r w:rsidRPr="00757087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5</w:t>
      </w:r>
      <w:r w:rsidRPr="00757087">
        <w:rPr>
          <w:i/>
          <w:iCs/>
          <w:sz w:val="22"/>
          <w:szCs w:val="22"/>
        </w:rPr>
        <w:t>/2024. sz. Szlovák Nemzetiségi Önk. határozathoz</w:t>
      </w:r>
    </w:p>
    <w:p w14:paraId="3288C70E" w14:textId="77777777" w:rsidR="00EF2E50" w:rsidRDefault="00EF2E50" w:rsidP="00AF6D76">
      <w:pPr>
        <w:jc w:val="both"/>
        <w:rPr>
          <w:b/>
          <w:sz w:val="22"/>
          <w:szCs w:val="22"/>
        </w:rPr>
      </w:pPr>
    </w:p>
    <w:p w14:paraId="7BE7F44E" w14:textId="77777777" w:rsidR="00A43093" w:rsidRPr="0027407A" w:rsidRDefault="00A43093" w:rsidP="00A43093">
      <w:pPr>
        <w:numPr>
          <w:ilvl w:val="0"/>
          <w:numId w:val="39"/>
        </w:numPr>
        <w:spacing w:line="259" w:lineRule="auto"/>
        <w:contextualSpacing/>
        <w:jc w:val="both"/>
        <w:rPr>
          <w:rFonts w:ascii="Calibri" w:eastAsia="Calibri" w:hAnsi="Calibri"/>
          <w:sz w:val="24"/>
          <w:szCs w:val="24"/>
        </w:rPr>
      </w:pPr>
      <w:r w:rsidRPr="0027407A">
        <w:rPr>
          <w:rFonts w:ascii="Calibri" w:eastAsia="Calibri" w:hAnsi="Calibri"/>
          <w:sz w:val="24"/>
          <w:szCs w:val="24"/>
        </w:rPr>
        <w:t xml:space="preserve">sz. melléklet: </w:t>
      </w:r>
    </w:p>
    <w:p w14:paraId="0C9440FC" w14:textId="77777777" w:rsidR="00A43093" w:rsidRPr="0027407A" w:rsidRDefault="00A43093" w:rsidP="00A43093">
      <w:pPr>
        <w:jc w:val="center"/>
        <w:rPr>
          <w:rFonts w:ascii="Calibri" w:eastAsia="Calibri" w:hAnsi="Calibri"/>
          <w:b/>
          <w:bCs/>
        </w:rPr>
      </w:pPr>
    </w:p>
    <w:p w14:paraId="2E8DC5B6" w14:textId="77777777" w:rsidR="00A43093" w:rsidRPr="0027407A" w:rsidRDefault="00A43093" w:rsidP="00A43093">
      <w:pPr>
        <w:jc w:val="center"/>
        <w:rPr>
          <w:rFonts w:ascii="Calibri" w:eastAsia="Calibri" w:hAnsi="Calibri"/>
          <w:b/>
          <w:bCs/>
          <w:sz w:val="28"/>
          <w:szCs w:val="28"/>
        </w:rPr>
      </w:pPr>
      <w:r w:rsidRPr="0027407A">
        <w:rPr>
          <w:rFonts w:ascii="Calibri" w:eastAsia="Calibri" w:hAnsi="Calibri"/>
          <w:b/>
          <w:bCs/>
          <w:sz w:val="28"/>
          <w:szCs w:val="28"/>
        </w:rPr>
        <w:t xml:space="preserve">Szakmai tájékoztató a </w:t>
      </w:r>
      <w:r>
        <w:rPr>
          <w:rFonts w:ascii="Calibri" w:eastAsia="Calibri" w:hAnsi="Calibri"/>
          <w:b/>
          <w:bCs/>
          <w:sz w:val="28"/>
          <w:szCs w:val="28"/>
          <w:u w:val="single"/>
        </w:rPr>
        <w:t>2023</w:t>
      </w:r>
      <w:r w:rsidRPr="006C29FD">
        <w:rPr>
          <w:rFonts w:ascii="Calibri" w:eastAsia="Calibri" w:hAnsi="Calibri"/>
          <w:b/>
          <w:bCs/>
          <w:sz w:val="28"/>
          <w:szCs w:val="28"/>
          <w:u w:val="single"/>
        </w:rPr>
        <w:t xml:space="preserve">. évi </w:t>
      </w:r>
      <w:r>
        <w:rPr>
          <w:rFonts w:ascii="Calibri" w:eastAsia="Calibri" w:hAnsi="Calibri"/>
          <w:b/>
          <w:bCs/>
          <w:sz w:val="28"/>
          <w:szCs w:val="28"/>
          <w:u w:val="single"/>
        </w:rPr>
        <w:t>működési</w:t>
      </w:r>
      <w:r w:rsidRPr="006C29FD">
        <w:rPr>
          <w:rFonts w:ascii="Calibri" w:eastAsia="Calibri" w:hAnsi="Calibri"/>
          <w:b/>
          <w:bCs/>
          <w:sz w:val="28"/>
          <w:szCs w:val="28"/>
          <w:u w:val="single"/>
        </w:rPr>
        <w:t xml:space="preserve"> támogatás</w:t>
      </w:r>
      <w:r w:rsidRPr="0027407A">
        <w:rPr>
          <w:rFonts w:ascii="Calibri" w:eastAsia="Calibri" w:hAnsi="Calibri"/>
          <w:b/>
          <w:bCs/>
          <w:sz w:val="28"/>
          <w:szCs w:val="28"/>
        </w:rPr>
        <w:t xml:space="preserve"> felhasználásáról</w:t>
      </w:r>
    </w:p>
    <w:p w14:paraId="0FE69982" w14:textId="77777777" w:rsidR="00A43093" w:rsidRPr="0027407A" w:rsidRDefault="00A43093" w:rsidP="00A43093">
      <w:pPr>
        <w:jc w:val="center"/>
        <w:rPr>
          <w:rFonts w:ascii="Calibri" w:eastAsia="Calibri" w:hAnsi="Calibri"/>
          <w:b/>
          <w:bCs/>
        </w:rPr>
      </w:pPr>
      <w:r w:rsidRPr="0027407A">
        <w:rPr>
          <w:rFonts w:ascii="Calibri" w:eastAsia="Calibri" w:hAnsi="Calibri"/>
          <w:b/>
          <w:bCs/>
          <w:sz w:val="28"/>
          <w:szCs w:val="28"/>
        </w:rPr>
        <w:t xml:space="preserve"> </w:t>
      </w:r>
    </w:p>
    <w:p w14:paraId="1C9BC128" w14:textId="77777777" w:rsidR="00A43093" w:rsidRPr="0027407A" w:rsidRDefault="00A43093" w:rsidP="00A43093">
      <w:pPr>
        <w:jc w:val="both"/>
        <w:rPr>
          <w:rFonts w:ascii="Calibri" w:eastAsia="Calibri" w:hAnsi="Calibri"/>
        </w:rPr>
      </w:pPr>
      <w:r w:rsidRPr="0027407A">
        <w:rPr>
          <w:rFonts w:ascii="Calibri" w:eastAsia="Calibri" w:hAnsi="Calibri"/>
        </w:rPr>
        <w:t xml:space="preserve">Kitöltendő a Támogatói Okirat </w:t>
      </w:r>
      <w:r>
        <w:rPr>
          <w:rFonts w:ascii="Calibri" w:eastAsia="Calibri" w:hAnsi="Calibri"/>
        </w:rPr>
        <w:t xml:space="preserve">6.2. </w:t>
      </w:r>
      <w:r w:rsidRPr="0027407A">
        <w:rPr>
          <w:rFonts w:ascii="Calibri" w:eastAsia="Calibri" w:hAnsi="Calibri"/>
        </w:rPr>
        <w:t>pontjában foglaltak alapján maximum 2 oldal terjedelemben.</w:t>
      </w:r>
    </w:p>
    <w:p w14:paraId="1E4DE676" w14:textId="77777777" w:rsidR="00A43093" w:rsidRPr="0027407A" w:rsidRDefault="00A43093" w:rsidP="00A43093">
      <w:pPr>
        <w:jc w:val="both"/>
        <w:rPr>
          <w:rFonts w:ascii="Calibri" w:eastAsia="Calibri" w:hAnsi="Calibri"/>
        </w:rPr>
      </w:pPr>
      <w:r w:rsidRPr="0027407A">
        <w:rPr>
          <w:rFonts w:ascii="Calibri" w:eastAsia="Calibri" w:hAnsi="Calibri"/>
        </w:rPr>
        <w:t>A tájékoztatónak tartalmaznia kell az egyes tartalmi elemeknél a kapcsolódó határozatok sorszámát.</w:t>
      </w:r>
    </w:p>
    <w:tbl>
      <w:tblPr>
        <w:tblW w:w="850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4678"/>
      </w:tblGrid>
      <w:tr w:rsidR="00A43093" w:rsidRPr="0027407A" w14:paraId="765FE61A" w14:textId="77777777" w:rsidTr="00115412">
        <w:tc>
          <w:tcPr>
            <w:tcW w:w="3827" w:type="dxa"/>
            <w:shd w:val="clear" w:color="auto" w:fill="auto"/>
            <w:vAlign w:val="center"/>
          </w:tcPr>
          <w:p w14:paraId="2D8F08EC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Kedvezményezett nemzetiségi önkormányzat neve:</w:t>
            </w:r>
          </w:p>
        </w:tc>
        <w:tc>
          <w:tcPr>
            <w:tcW w:w="4678" w:type="dxa"/>
            <w:vAlign w:val="center"/>
          </w:tcPr>
          <w:p w14:paraId="63560738" w14:textId="77777777" w:rsidR="00A43093" w:rsidRPr="0027407A" w:rsidRDefault="00A43093" w:rsidP="00115412">
            <w:pPr>
              <w:jc w:val="both"/>
              <w:rPr>
                <w:rFonts w:ascii="Calibri" w:eastAsia="Calibri" w:hAnsi="Calibri"/>
              </w:rPr>
            </w:pPr>
            <w:r w:rsidRPr="0027407A">
              <w:rPr>
                <w:rFonts w:ascii="Calibri" w:eastAsia="Calibri" w:hAnsi="Calibri"/>
              </w:rPr>
              <w:t>Kiskőrös Város Szlovák Nemzetiségi Önkormányzata</w:t>
            </w:r>
          </w:p>
        </w:tc>
      </w:tr>
      <w:tr w:rsidR="00A43093" w:rsidRPr="0027407A" w14:paraId="7A06CFC8" w14:textId="77777777" w:rsidTr="00115412">
        <w:trPr>
          <w:trHeight w:val="360"/>
        </w:trPr>
        <w:tc>
          <w:tcPr>
            <w:tcW w:w="3827" w:type="dxa"/>
            <w:shd w:val="clear" w:color="auto" w:fill="auto"/>
            <w:vAlign w:val="center"/>
          </w:tcPr>
          <w:p w14:paraId="580B6FD3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Székhely település:</w:t>
            </w:r>
          </w:p>
        </w:tc>
        <w:tc>
          <w:tcPr>
            <w:tcW w:w="4678" w:type="dxa"/>
            <w:vAlign w:val="center"/>
          </w:tcPr>
          <w:p w14:paraId="49CDDF92" w14:textId="77777777" w:rsidR="00A43093" w:rsidRPr="0027407A" w:rsidRDefault="00A43093" w:rsidP="00115412">
            <w:pPr>
              <w:jc w:val="both"/>
              <w:rPr>
                <w:rFonts w:ascii="Calibri" w:eastAsia="Calibri" w:hAnsi="Calibri"/>
              </w:rPr>
            </w:pPr>
            <w:r w:rsidRPr="0027407A">
              <w:rPr>
                <w:rFonts w:ascii="Calibri" w:eastAsia="Calibri" w:hAnsi="Calibri"/>
              </w:rPr>
              <w:t>Kiskőrös</w:t>
            </w:r>
          </w:p>
        </w:tc>
      </w:tr>
      <w:tr w:rsidR="00A43093" w:rsidRPr="0027407A" w14:paraId="1D5B7967" w14:textId="77777777" w:rsidTr="00115412">
        <w:tc>
          <w:tcPr>
            <w:tcW w:w="3827" w:type="dxa"/>
            <w:shd w:val="clear" w:color="auto" w:fill="auto"/>
            <w:vAlign w:val="center"/>
          </w:tcPr>
          <w:p w14:paraId="725E3380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Székhely irányítószám:</w:t>
            </w:r>
          </w:p>
        </w:tc>
        <w:tc>
          <w:tcPr>
            <w:tcW w:w="4678" w:type="dxa"/>
            <w:vAlign w:val="center"/>
          </w:tcPr>
          <w:p w14:paraId="22EA9B7B" w14:textId="77777777" w:rsidR="00A43093" w:rsidRPr="0027407A" w:rsidRDefault="00A43093" w:rsidP="00115412">
            <w:pPr>
              <w:jc w:val="both"/>
              <w:rPr>
                <w:rFonts w:ascii="Calibri" w:eastAsia="Calibri" w:hAnsi="Calibri"/>
              </w:rPr>
            </w:pPr>
            <w:r w:rsidRPr="0027407A">
              <w:rPr>
                <w:rFonts w:ascii="Calibri" w:eastAsia="Calibri" w:hAnsi="Calibri"/>
              </w:rPr>
              <w:t>6200</w:t>
            </w:r>
          </w:p>
        </w:tc>
      </w:tr>
      <w:tr w:rsidR="00A43093" w:rsidRPr="0027407A" w14:paraId="74F3EFB4" w14:textId="77777777" w:rsidTr="00115412">
        <w:tc>
          <w:tcPr>
            <w:tcW w:w="3827" w:type="dxa"/>
            <w:shd w:val="clear" w:color="auto" w:fill="auto"/>
            <w:vAlign w:val="center"/>
          </w:tcPr>
          <w:p w14:paraId="594D3557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Székhely közterület, házszám:</w:t>
            </w:r>
          </w:p>
        </w:tc>
        <w:tc>
          <w:tcPr>
            <w:tcW w:w="4678" w:type="dxa"/>
            <w:vAlign w:val="center"/>
          </w:tcPr>
          <w:p w14:paraId="02042B0B" w14:textId="77777777" w:rsidR="00A43093" w:rsidRPr="0027407A" w:rsidRDefault="00A43093" w:rsidP="00115412">
            <w:pPr>
              <w:jc w:val="both"/>
              <w:rPr>
                <w:rFonts w:ascii="Calibri" w:eastAsia="Calibri" w:hAnsi="Calibri"/>
              </w:rPr>
            </w:pPr>
            <w:r w:rsidRPr="0027407A">
              <w:rPr>
                <w:rFonts w:ascii="Calibri" w:eastAsia="Calibri" w:hAnsi="Calibri"/>
              </w:rPr>
              <w:t>Petőfi Sándor tér 1.</w:t>
            </w:r>
          </w:p>
        </w:tc>
      </w:tr>
      <w:tr w:rsidR="00A43093" w:rsidRPr="0027407A" w14:paraId="325C6E8A" w14:textId="77777777" w:rsidTr="00115412">
        <w:tc>
          <w:tcPr>
            <w:tcW w:w="3827" w:type="dxa"/>
            <w:shd w:val="clear" w:color="auto" w:fill="auto"/>
            <w:vAlign w:val="center"/>
          </w:tcPr>
          <w:p w14:paraId="4D3FBAC3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Levelezési cím település:</w:t>
            </w:r>
          </w:p>
        </w:tc>
        <w:tc>
          <w:tcPr>
            <w:tcW w:w="4678" w:type="dxa"/>
            <w:vAlign w:val="center"/>
          </w:tcPr>
          <w:p w14:paraId="20ECAAAD" w14:textId="77777777" w:rsidR="00A43093" w:rsidRPr="0027407A" w:rsidRDefault="00A43093" w:rsidP="00115412">
            <w:pPr>
              <w:jc w:val="both"/>
              <w:rPr>
                <w:rFonts w:ascii="Calibri" w:eastAsia="Calibri" w:hAnsi="Calibri"/>
              </w:rPr>
            </w:pPr>
            <w:r w:rsidRPr="0027407A">
              <w:rPr>
                <w:rFonts w:ascii="Calibri" w:eastAsia="Calibri" w:hAnsi="Calibri"/>
              </w:rPr>
              <w:t>Kiskőrös</w:t>
            </w:r>
          </w:p>
        </w:tc>
      </w:tr>
      <w:tr w:rsidR="00A43093" w:rsidRPr="0027407A" w14:paraId="06CC1047" w14:textId="77777777" w:rsidTr="00115412">
        <w:tc>
          <w:tcPr>
            <w:tcW w:w="3827" w:type="dxa"/>
            <w:shd w:val="clear" w:color="auto" w:fill="auto"/>
            <w:vAlign w:val="center"/>
          </w:tcPr>
          <w:p w14:paraId="1F0966BF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Levelezési cím irányítószám:</w:t>
            </w:r>
          </w:p>
        </w:tc>
        <w:tc>
          <w:tcPr>
            <w:tcW w:w="4678" w:type="dxa"/>
            <w:vAlign w:val="center"/>
          </w:tcPr>
          <w:p w14:paraId="46B77338" w14:textId="77777777" w:rsidR="00A43093" w:rsidRPr="0027407A" w:rsidRDefault="00A43093" w:rsidP="00115412">
            <w:pPr>
              <w:jc w:val="both"/>
              <w:rPr>
                <w:rFonts w:ascii="Calibri" w:eastAsia="Calibri" w:hAnsi="Calibri"/>
              </w:rPr>
            </w:pPr>
            <w:r w:rsidRPr="0027407A">
              <w:rPr>
                <w:rFonts w:ascii="Calibri" w:eastAsia="Calibri" w:hAnsi="Calibri"/>
              </w:rPr>
              <w:t>6200</w:t>
            </w:r>
          </w:p>
        </w:tc>
      </w:tr>
      <w:tr w:rsidR="00A43093" w:rsidRPr="0027407A" w14:paraId="3E116B87" w14:textId="77777777" w:rsidTr="00115412">
        <w:tc>
          <w:tcPr>
            <w:tcW w:w="3827" w:type="dxa"/>
            <w:shd w:val="clear" w:color="auto" w:fill="auto"/>
            <w:vAlign w:val="center"/>
          </w:tcPr>
          <w:p w14:paraId="5D991A9B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Levelezési cím közterület, házszám:</w:t>
            </w:r>
          </w:p>
        </w:tc>
        <w:tc>
          <w:tcPr>
            <w:tcW w:w="4678" w:type="dxa"/>
            <w:vAlign w:val="center"/>
          </w:tcPr>
          <w:p w14:paraId="559E8998" w14:textId="77777777" w:rsidR="00A43093" w:rsidRPr="0027407A" w:rsidRDefault="00A43093" w:rsidP="00115412">
            <w:pPr>
              <w:jc w:val="both"/>
              <w:rPr>
                <w:rFonts w:ascii="Calibri" w:eastAsia="Calibri" w:hAnsi="Calibri"/>
              </w:rPr>
            </w:pPr>
            <w:r w:rsidRPr="0027407A">
              <w:rPr>
                <w:rFonts w:ascii="Calibri" w:eastAsia="Calibri" w:hAnsi="Calibri"/>
              </w:rPr>
              <w:t>Petőfi Sándor tér 1.</w:t>
            </w:r>
          </w:p>
        </w:tc>
      </w:tr>
      <w:tr w:rsidR="00A43093" w:rsidRPr="0027407A" w14:paraId="675FD0B1" w14:textId="77777777" w:rsidTr="00115412">
        <w:trPr>
          <w:trHeight w:val="414"/>
        </w:trPr>
        <w:tc>
          <w:tcPr>
            <w:tcW w:w="3827" w:type="dxa"/>
            <w:shd w:val="clear" w:color="auto" w:fill="auto"/>
            <w:vAlign w:val="center"/>
          </w:tcPr>
          <w:p w14:paraId="3D56F5AE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Kedvezményezett törvényes képviselője:</w:t>
            </w:r>
          </w:p>
        </w:tc>
        <w:tc>
          <w:tcPr>
            <w:tcW w:w="4678" w:type="dxa"/>
            <w:vAlign w:val="center"/>
          </w:tcPr>
          <w:p w14:paraId="4C1BF3AB" w14:textId="77777777" w:rsidR="00A43093" w:rsidRPr="0027407A" w:rsidRDefault="00A43093" w:rsidP="0011541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Györk Ernőné</w:t>
            </w:r>
          </w:p>
        </w:tc>
      </w:tr>
      <w:tr w:rsidR="00A43093" w:rsidRPr="0027407A" w14:paraId="7127FAFC" w14:textId="77777777" w:rsidTr="00115412">
        <w:tc>
          <w:tcPr>
            <w:tcW w:w="3827" w:type="dxa"/>
            <w:shd w:val="clear" w:color="auto" w:fill="auto"/>
            <w:vAlign w:val="center"/>
          </w:tcPr>
          <w:p w14:paraId="61D613E1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Kapcsolattartó neve:</w:t>
            </w:r>
          </w:p>
        </w:tc>
        <w:tc>
          <w:tcPr>
            <w:tcW w:w="4678" w:type="dxa"/>
            <w:vAlign w:val="center"/>
          </w:tcPr>
          <w:p w14:paraId="6CC5890F" w14:textId="77777777" w:rsidR="00A43093" w:rsidRPr="0027407A" w:rsidRDefault="00A43093" w:rsidP="00115412">
            <w:pPr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Kőhegyiné Seres Anita</w:t>
            </w:r>
          </w:p>
        </w:tc>
      </w:tr>
      <w:tr w:rsidR="00A43093" w:rsidRPr="0027407A" w14:paraId="2C58145C" w14:textId="77777777" w:rsidTr="00115412">
        <w:tc>
          <w:tcPr>
            <w:tcW w:w="3827" w:type="dxa"/>
            <w:shd w:val="clear" w:color="auto" w:fill="auto"/>
            <w:vAlign w:val="center"/>
          </w:tcPr>
          <w:p w14:paraId="25D47D2D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Kapcsolattartó elérhetősége (telefonszám):</w:t>
            </w:r>
          </w:p>
        </w:tc>
        <w:tc>
          <w:tcPr>
            <w:tcW w:w="4678" w:type="dxa"/>
            <w:vAlign w:val="center"/>
          </w:tcPr>
          <w:p w14:paraId="63D2E2EA" w14:textId="77777777" w:rsidR="00A43093" w:rsidRPr="0027407A" w:rsidRDefault="00A43093" w:rsidP="00115412">
            <w:pPr>
              <w:jc w:val="both"/>
              <w:rPr>
                <w:rFonts w:ascii="Calibri" w:eastAsia="Calibri" w:hAnsi="Calibri"/>
              </w:rPr>
            </w:pPr>
            <w:r w:rsidRPr="0027407A">
              <w:rPr>
                <w:rFonts w:ascii="Calibri" w:eastAsia="Calibri" w:hAnsi="Calibri"/>
              </w:rPr>
              <w:t>06-78-513-120/208</w:t>
            </w:r>
            <w:r>
              <w:rPr>
                <w:rFonts w:ascii="Calibri" w:eastAsia="Calibri" w:hAnsi="Calibri"/>
              </w:rPr>
              <w:t xml:space="preserve"> koltsegvetes@kiskoros.hu</w:t>
            </w:r>
          </w:p>
        </w:tc>
      </w:tr>
      <w:tr w:rsidR="00A43093" w:rsidRPr="0027407A" w14:paraId="4D3EB5D0" w14:textId="77777777" w:rsidTr="00115412">
        <w:tc>
          <w:tcPr>
            <w:tcW w:w="3827" w:type="dxa"/>
            <w:shd w:val="clear" w:color="auto" w:fill="auto"/>
            <w:vAlign w:val="center"/>
          </w:tcPr>
          <w:p w14:paraId="4A11CFBC" w14:textId="77777777" w:rsidR="00A43093" w:rsidRPr="0027407A" w:rsidRDefault="00A43093" w:rsidP="00115412">
            <w:pPr>
              <w:rPr>
                <w:rFonts w:ascii="Calibri" w:eastAsia="Calibri" w:hAnsi="Calibri"/>
                <w:b/>
                <w:bCs/>
              </w:rPr>
            </w:pPr>
            <w:r w:rsidRPr="0027407A">
              <w:rPr>
                <w:rFonts w:ascii="Calibri" w:eastAsia="Calibri" w:hAnsi="Calibri"/>
                <w:b/>
                <w:bCs/>
              </w:rPr>
              <w:t>Megítélt támogatási összeg (Ft):</w:t>
            </w:r>
          </w:p>
        </w:tc>
        <w:tc>
          <w:tcPr>
            <w:tcW w:w="4678" w:type="dxa"/>
            <w:vAlign w:val="center"/>
          </w:tcPr>
          <w:p w14:paraId="285B2F9F" w14:textId="77777777" w:rsidR="00A43093" w:rsidRPr="00DC217A" w:rsidRDefault="00A43093" w:rsidP="0011541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1.040.000,- Ft</w:t>
            </w:r>
            <w:r w:rsidRPr="00DC217A">
              <w:rPr>
                <w:rFonts w:ascii="Calibri" w:eastAsia="Calibri" w:hAnsi="Calibri"/>
              </w:rPr>
              <w:t xml:space="preserve"> </w:t>
            </w:r>
          </w:p>
        </w:tc>
      </w:tr>
    </w:tbl>
    <w:p w14:paraId="79D1B83D" w14:textId="77777777" w:rsidR="00A43093" w:rsidRDefault="00A43093" w:rsidP="00A43093">
      <w:pPr>
        <w:pStyle w:val="Listaszerbekezds"/>
        <w:rPr>
          <w:rFonts w:ascii="Calibri" w:eastAsia="Calibri" w:hAnsi="Calibri"/>
        </w:rPr>
      </w:pPr>
    </w:p>
    <w:p w14:paraId="7D95E787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Bankköltség: 11/2023.(II.9.), 25/2023.(V.11.), 31/2023(VII.13.), 44/2023.(IX.26.), 50/2023.((XI.6.), 57/2023.(XII.7.) sz. testületi határozatok. </w:t>
      </w:r>
    </w:p>
    <w:p w14:paraId="7AE0317B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>Városalapítók Napja, Országos Rétesfesztivál: a Város Alapítók Napja alkalmából rendezett ünnepségünkre vendégeink érkeztek Mátraszentimréről. A delegációt, a kulturális programok lebonyolítása után, ebéddel kínáltuk. A délután kulturális programok után vacsorával zártuk a napot, hiszen ők hosszú útra indultak.  19/2023.(V.11.) test-i határozat.</w:t>
      </w:r>
    </w:p>
    <w:p w14:paraId="05D73D3D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>Városalapítók Napja, Országos Rétesfesztivál megbeszélés költségeinek biztosítása: 2023.05.12-én rétesfesztivál megbeszélése. Ismét közelgett a hagyományos rétesfesztivál, ezért sok a tenni való. Nagyon fontos, hogy egy ilyen nagy rendezvény lebonyolításában mindenki tudja a maga dolgát. Ez a megbeszélést igényel, ezért jöttünk össze. A megbeszélés vacsorával zárult. 17/2023 (V.11.) sz. testületi határozat.</w:t>
      </w:r>
    </w:p>
    <w:p w14:paraId="2D5502E3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Kerti parti megrendezéséhez alapanyagok biztosítása. Ezen a szép nyári napon igyekeztünk kihasználni a Hagyományok Házának külső teraszát. Itt terítettünk meg, és közben tárcsán és grillen sültek a jobbnál jobb falatok. Népdalkörünk gondoskodott a jó hangulat megteremtéséről. 26/2023.(VII.13.) sz. testületi határozat. </w:t>
      </w:r>
    </w:p>
    <w:p w14:paraId="315C7B02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Utazási költségek finanszírozása kiküldetési rendelvény alapján: 2023-ban április 28-án részt vettünk a Magyarországi Szlovák Szervezetek Uniója közgyűlésén; júliusban Szlovákiába utaztunk </w:t>
      </w:r>
      <w:proofErr w:type="spellStart"/>
      <w:r w:rsidRPr="00261AD9">
        <w:rPr>
          <w:rFonts w:ascii="Calibri" w:eastAsia="Calibri" w:hAnsi="Calibri"/>
        </w:rPr>
        <w:t>Zariecebe</w:t>
      </w:r>
      <w:proofErr w:type="spellEnd"/>
      <w:r w:rsidRPr="00261AD9">
        <w:rPr>
          <w:rFonts w:ascii="Calibri" w:eastAsia="Calibri" w:hAnsi="Calibri"/>
        </w:rPr>
        <w:t xml:space="preserve"> szakmai tapasztalatcserére, valamint szintén ebben a hónapban Nagybánhegyesre látogattunk. 2023. 08.30-án Budapesten részt vettünk a Magyarországi Szlovákok Szövetségénél megbeszélésen 50/2022.(XI.9.) sz. test-i határozat. 2023. októberében </w:t>
      </w:r>
      <w:proofErr w:type="spellStart"/>
      <w:r w:rsidRPr="00261AD9">
        <w:rPr>
          <w:rFonts w:ascii="Calibri" w:eastAsia="Calibri" w:hAnsi="Calibri"/>
        </w:rPr>
        <w:t>romániába</w:t>
      </w:r>
      <w:proofErr w:type="spellEnd"/>
      <w:r w:rsidRPr="00261AD9">
        <w:rPr>
          <w:rFonts w:ascii="Calibri" w:eastAsia="Calibri" w:hAnsi="Calibri"/>
        </w:rPr>
        <w:t xml:space="preserve"> utaztunk. A Szlovák Unió meghívására először  Békéscsabára utaztunk. Itt autóbuszra szálltunk, és tovább utaztunk több romániai szlovák lakta településre. Így eljutottunk először Nagylakra, azután </w:t>
      </w:r>
      <w:proofErr w:type="spellStart"/>
      <w:r w:rsidRPr="00261AD9">
        <w:rPr>
          <w:rFonts w:ascii="Calibri" w:eastAsia="Calibri" w:hAnsi="Calibri"/>
        </w:rPr>
        <w:t>Nová</w:t>
      </w:r>
      <w:proofErr w:type="spellEnd"/>
      <w:r w:rsidRPr="00261AD9">
        <w:rPr>
          <w:rFonts w:ascii="Calibri" w:eastAsia="Calibri" w:hAnsi="Calibri"/>
        </w:rPr>
        <w:t xml:space="preserve">-Hutára, az ott élőm szlovákok nagy ünnepére: a Krumpli fesztiválra. Visszafelé </w:t>
      </w:r>
      <w:r w:rsidRPr="00261AD9">
        <w:rPr>
          <w:rFonts w:ascii="Calibri" w:eastAsia="Calibri" w:hAnsi="Calibri"/>
        </w:rPr>
        <w:lastRenderedPageBreak/>
        <w:t>ugyancsak Békéscsabára érkeztünk, és onnan folytattuk az utunkat haza felé. 34/2023.(IX.26.) sz. test-i határozat.</w:t>
      </w:r>
    </w:p>
    <w:p w14:paraId="43E7CC93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Dabassári utazás: 2023.08.05-én a Dabassári Szlovák Önkormányzatának meghívására ellátogattunk az általuk rendezett rétes fesztiválra., ahol nagy sikerrel kínáltuk a kiskőrösi rétest. Ez viszont-látogatás volt, hiszen ők is minden évben lejönnek hozzánk, a hasonló alkalomra. Nagyon kellemes napot töltöttünk náluk, és sok hasznos tapasztalattal gazdagodtunk. 27/2023.(VII.13.) sz. test-i határozat. </w:t>
      </w:r>
    </w:p>
    <w:p w14:paraId="2E9FFCDE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Csabaszabadi kirándulás: Csabaszabadi Szlovák Önkormányzat meghívott bennünket az „Alma napra”, amely kulturális rendezvényeket, és gasztronómiai programokat kínált. Ezen kívül Györk Ernőné Elnök Asszony részt vett az </w:t>
      </w:r>
      <w:proofErr w:type="spellStart"/>
      <w:r w:rsidRPr="00261AD9">
        <w:rPr>
          <w:rFonts w:ascii="Calibri" w:eastAsia="Calibri" w:hAnsi="Calibri"/>
        </w:rPr>
        <w:t>Unia</w:t>
      </w:r>
      <w:proofErr w:type="spellEnd"/>
      <w:r w:rsidRPr="00261AD9">
        <w:rPr>
          <w:rFonts w:ascii="Calibri" w:eastAsia="Calibri" w:hAnsi="Calibri"/>
        </w:rPr>
        <w:t xml:space="preserve"> elnökségi ülésén, melyet szintén ezen a napon és helyszínen rendeztek meg. 30/2023.(VII.13.) sz. test-i határozat.</w:t>
      </w:r>
    </w:p>
    <w:p w14:paraId="4AB4A5D7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NTAB-KP-1-2023-1-000301 azonosító számú pályázathoz önerő biztosítása. 21/2023.(V.11.) sz. testületi határozat. </w:t>
      </w:r>
    </w:p>
    <w:p w14:paraId="0F4B171A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proofErr w:type="spellStart"/>
      <w:r w:rsidRPr="00261AD9">
        <w:rPr>
          <w:rFonts w:ascii="Calibri" w:eastAsia="Calibri" w:hAnsi="Calibri"/>
        </w:rPr>
        <w:t>Ludové</w:t>
      </w:r>
      <w:proofErr w:type="spellEnd"/>
      <w:r w:rsidRPr="00261AD9">
        <w:rPr>
          <w:rFonts w:ascii="Calibri" w:eastAsia="Calibri" w:hAnsi="Calibri"/>
        </w:rPr>
        <w:t xml:space="preserve"> </w:t>
      </w:r>
      <w:proofErr w:type="spellStart"/>
      <w:r w:rsidRPr="00261AD9">
        <w:rPr>
          <w:rFonts w:ascii="Calibri" w:eastAsia="Calibri" w:hAnsi="Calibri"/>
        </w:rPr>
        <w:t>Noviny</w:t>
      </w:r>
      <w:proofErr w:type="spellEnd"/>
      <w:r w:rsidRPr="00261AD9">
        <w:rPr>
          <w:rFonts w:ascii="Calibri" w:eastAsia="Calibri" w:hAnsi="Calibri"/>
        </w:rPr>
        <w:t xml:space="preserve"> </w:t>
      </w:r>
      <w:r w:rsidRPr="00261AD9">
        <w:rPr>
          <w:rFonts w:ascii="Calibri" w:eastAsia="Calibri" w:hAnsi="Calibri"/>
          <w:u w:val="single"/>
        </w:rPr>
        <w:t>előfizetés</w:t>
      </w:r>
      <w:r w:rsidRPr="00261AD9">
        <w:rPr>
          <w:rFonts w:ascii="Calibri" w:eastAsia="Calibri" w:hAnsi="Calibri"/>
        </w:rPr>
        <w:t xml:space="preserve"> - 5/2021. (VII.22.) test-i határozat. Évtizedek óta járatjuk az újságot. Rendezvényeinkre a szlovák újságírók is eljönnek így évente legalább 10-15 alkalommal benne vagyunk az újságban.</w:t>
      </w:r>
    </w:p>
    <w:p w14:paraId="4EC20CCC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Koszorú vásárlás költsége és az után fizetendő </w:t>
      </w:r>
      <w:proofErr w:type="spellStart"/>
      <w:r w:rsidRPr="00261AD9">
        <w:rPr>
          <w:rFonts w:ascii="Calibri" w:eastAsia="Calibri" w:hAnsi="Calibri"/>
        </w:rPr>
        <w:t>közterhek</w:t>
      </w:r>
      <w:proofErr w:type="spellEnd"/>
      <w:r w:rsidRPr="00261AD9">
        <w:rPr>
          <w:rFonts w:ascii="Calibri" w:eastAsia="Calibri" w:hAnsi="Calibri"/>
        </w:rPr>
        <w:t xml:space="preserve"> és kerekítési különbözet  elszámolása. 7/2022.(II.2.) sz. test-i határozat. </w:t>
      </w:r>
    </w:p>
    <w:p w14:paraId="0571CB79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2023. júniusában felszálltunk a járatos buszra, és elutaztunk Budapestre. Sokunk ingyen utazhat, ezért választottuk ezt a költséghatékony megoldást. Megérkezésünk után megtekintettük a Néprajzi Múzeumot, az újonnan felépült Zene Házát, valamint a Képzőművészeti Múzeumban megtekintettók a Csontváry kiállítást is. A belépőjegyek utáni reprezentációs </w:t>
      </w:r>
      <w:proofErr w:type="spellStart"/>
      <w:r w:rsidRPr="00261AD9">
        <w:rPr>
          <w:rFonts w:ascii="Calibri" w:eastAsia="Calibri" w:hAnsi="Calibri"/>
        </w:rPr>
        <w:t>közterhek</w:t>
      </w:r>
      <w:proofErr w:type="spellEnd"/>
      <w:r w:rsidRPr="00261AD9">
        <w:rPr>
          <w:rFonts w:ascii="Calibri" w:eastAsia="Calibri" w:hAnsi="Calibri"/>
        </w:rPr>
        <w:t xml:space="preserve"> befizetései történtek meg. 22/2023 (V.11.) sz. testületi határozat alapján.</w:t>
      </w:r>
    </w:p>
    <w:p w14:paraId="7997A0DE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>Tiszteletdíj valamint az ezután fizetendő adó és kerekítési különbözet elszámolása – 24/2021.(IX.28.) sz. test-i határozat alapján.</w:t>
      </w:r>
    </w:p>
    <w:p w14:paraId="49036287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Népdalköri minősítő: Az új tagokkal bővült népdalkörünk részt vett 2023. november 04-én a Népzenei Együttesek Szövetsége – KÓTA Aranypáva népzenei minősítő rendszerében, ahol kiváló fokozatot értünk el. 39/2023.(IX.26.) sz. test-i határozat. </w:t>
      </w:r>
    </w:p>
    <w:p w14:paraId="21E7B4E1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>Városi kemencében „</w:t>
      </w:r>
      <w:proofErr w:type="spellStart"/>
      <w:r w:rsidRPr="00261AD9">
        <w:rPr>
          <w:rFonts w:ascii="Calibri" w:eastAsia="Calibri" w:hAnsi="Calibri"/>
        </w:rPr>
        <w:t>lepniky</w:t>
      </w:r>
      <w:proofErr w:type="spellEnd"/>
      <w:r w:rsidRPr="00261AD9">
        <w:rPr>
          <w:rFonts w:ascii="Calibri" w:eastAsia="Calibri" w:hAnsi="Calibri"/>
        </w:rPr>
        <w:t xml:space="preserve">-k” sütése: Az államalapítás évfordulója, valamint az új kenyér ünnepe tiszteletére a város  kemencéjében szlovák hagyományoknak megfelelően kenyeret, kenyérlángost, </w:t>
      </w:r>
      <w:proofErr w:type="spellStart"/>
      <w:r w:rsidRPr="00261AD9">
        <w:rPr>
          <w:rFonts w:ascii="Calibri" w:eastAsia="Calibri" w:hAnsi="Calibri"/>
        </w:rPr>
        <w:t>lepnikákat</w:t>
      </w:r>
      <w:proofErr w:type="spellEnd"/>
      <w:r w:rsidRPr="00261AD9">
        <w:rPr>
          <w:rFonts w:ascii="Calibri" w:eastAsia="Calibri" w:hAnsi="Calibri"/>
        </w:rPr>
        <w:t>, és egyéb finomságokat sütöttünk. Nagy örömünkre szolgált, hogy a sütésre a nyári szlovák táborban résztvevő gyerekek, és szüleik is részt vettek. 29/2023.(VII.13.) sz. test-i határozat. 48/2022 (XI.9.), és 49/2022 (XI.9) sz. testületi határozatok alapján NKUL-KP-1-2023 sz., illetve NTAB-KP-1-2023 sz. pályázatok benyújtásához (3 db) kapcsolódó költség biztosítása.</w:t>
      </w:r>
    </w:p>
    <w:p w14:paraId="5112DB6D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2023.09.01.-09.02. Szüreti és Szlovák Nemzetiségi Napok:  Szüreti napok rendezvény sorozatát a </w:t>
      </w:r>
      <w:proofErr w:type="spellStart"/>
      <w:r w:rsidRPr="00261AD9">
        <w:rPr>
          <w:rFonts w:ascii="Calibri" w:eastAsia="Calibri" w:hAnsi="Calibri"/>
        </w:rPr>
        <w:t>nagybánhegyesi</w:t>
      </w:r>
      <w:proofErr w:type="spellEnd"/>
      <w:r w:rsidRPr="00261AD9">
        <w:rPr>
          <w:rFonts w:ascii="Calibri" w:eastAsia="Calibri" w:hAnsi="Calibri"/>
        </w:rPr>
        <w:t xml:space="preserve"> szlovák alkotótábor képkiállításának megnyitójával kezdtük. A két napos rendezvény sorozat kiemelkedő eseménye volt a gasztronómiai látványkonyha a „Sztrapacska udvar varázsa”, melynek keretén belül hagyományos szlovák ételek kóstoltatásával vártuk a vendégeket. A délelőtt folyamán fellépő folklór együtteseke megvendégelése is programunk része volt. 32/2023.(VIII.29.) sz. testületi határozat.</w:t>
      </w:r>
    </w:p>
    <w:p w14:paraId="5B78CD92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>Mihály napi vásár a Szűcsi Óvodában: 2023. szeptember 29-én részt vettünk a Szűcsi Óvodában megrendezett hagyományőrző Mihálynapi vásáron. Célunk volt a nemzetiségi közösségünk kulturális hagyományainak felelevenítése, átörökítése, a szülők és gyerekek bevonása a hagyományaink folytatására. 38/2023.(IX.26.) sz. testületi határozat.</w:t>
      </w:r>
    </w:p>
    <w:p w14:paraId="4473463C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proofErr w:type="spellStart"/>
      <w:r w:rsidRPr="00261AD9">
        <w:rPr>
          <w:rFonts w:ascii="Calibri" w:eastAsia="Calibri" w:hAnsi="Calibri"/>
        </w:rPr>
        <w:t>Mezőberényi</w:t>
      </w:r>
      <w:proofErr w:type="spellEnd"/>
      <w:r w:rsidRPr="00261AD9">
        <w:rPr>
          <w:rFonts w:ascii="Calibri" w:eastAsia="Calibri" w:hAnsi="Calibri"/>
        </w:rPr>
        <w:t xml:space="preserve"> delegáció megvendégelése: </w:t>
      </w:r>
      <w:proofErr w:type="spellStart"/>
      <w:r w:rsidRPr="00261AD9">
        <w:rPr>
          <w:rFonts w:ascii="Calibri" w:eastAsia="Calibri" w:hAnsi="Calibri"/>
        </w:rPr>
        <w:t>Mezőberényi</w:t>
      </w:r>
      <w:proofErr w:type="spellEnd"/>
      <w:r w:rsidRPr="00261AD9">
        <w:rPr>
          <w:rFonts w:ascii="Calibri" w:eastAsia="Calibri" w:hAnsi="Calibri"/>
        </w:rPr>
        <w:t xml:space="preserve"> szlovák barátainknak a szüreti napok alkalmából nem volt lehetősége eljönni hozzánk. A mi jó gyakorlataink megismerése céljából érkeztek. Először megtekintettük a Szlovák Tájházunkat, mivel most ők is tájházat újítanak fel, és a jó ötletek megszerzése céljából érkeztek. Délután megtekintettük az új Petőfi kiállításunkat és a János Vitéz Látogató Központot. Messziről érkezett barátainkat ebéddel vártuk, és vacsorával búcsúztattuk. 33/2023.(IX.26.) sz. testületi határozat.</w:t>
      </w:r>
    </w:p>
    <w:p w14:paraId="155A50BA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 xml:space="preserve">Márton-napi rendezvény: Szokásainkhoz híven, idén is megrendeztük a Márton napi </w:t>
      </w:r>
      <w:proofErr w:type="spellStart"/>
      <w:r w:rsidRPr="00261AD9">
        <w:rPr>
          <w:rFonts w:ascii="Calibri" w:eastAsia="Calibri" w:hAnsi="Calibri"/>
        </w:rPr>
        <w:t>libaba</w:t>
      </w:r>
      <w:proofErr w:type="spellEnd"/>
      <w:r w:rsidRPr="00261AD9">
        <w:rPr>
          <w:rFonts w:ascii="Calibri" w:eastAsia="Calibri" w:hAnsi="Calibri"/>
        </w:rPr>
        <w:t>-lakomát, kulturális  önazonosságunk megerősítése céljából. A meghívott vendégeket rengeteg finomsággal örvendeztettük meg. A kulturális és gasztronómiai programok lebonyolítása után, a Márton-napi bormustra sem maradhatott el tagjaink jóvoltából. 47/2023.(XI.6.) sz. testületi határozat.</w:t>
      </w:r>
    </w:p>
    <w:p w14:paraId="44D7BCBF" w14:textId="77777777" w:rsidR="00A43093" w:rsidRPr="00261AD9" w:rsidRDefault="00A43093" w:rsidP="00A43093">
      <w:pPr>
        <w:pStyle w:val="Listaszerbekezds"/>
        <w:numPr>
          <w:ilvl w:val="0"/>
          <w:numId w:val="40"/>
        </w:numPr>
        <w:spacing w:after="160" w:line="259" w:lineRule="auto"/>
        <w:contextualSpacing/>
        <w:jc w:val="both"/>
        <w:rPr>
          <w:rFonts w:ascii="Calibri" w:eastAsia="Calibri" w:hAnsi="Calibri"/>
        </w:rPr>
      </w:pPr>
      <w:r w:rsidRPr="00261AD9">
        <w:rPr>
          <w:rFonts w:ascii="Calibri" w:eastAsia="Calibri" w:hAnsi="Calibri"/>
        </w:rPr>
        <w:t>Szlovák gyermekek karácsonya: a szeretet ünnepe alkalmából egy kis édességgel kedveskedtünk a szlovák gyerekeknek a december 23-án napján megrendezésre került szlovák gyermekek karácsonyi ünnepségén. 54/2023.(XII.7.) sz. testületi határozat.</w:t>
      </w:r>
    </w:p>
    <w:p w14:paraId="2370C8AD" w14:textId="77777777" w:rsidR="00A43093" w:rsidRDefault="00A43093" w:rsidP="00A43093">
      <w:pPr>
        <w:jc w:val="both"/>
        <w:rPr>
          <w:rFonts w:ascii="Calibri" w:eastAsia="Calibri" w:hAnsi="Calibri"/>
        </w:rPr>
      </w:pPr>
    </w:p>
    <w:p w14:paraId="38CF4DCB" w14:textId="77777777" w:rsidR="00A43093" w:rsidRPr="00781289" w:rsidRDefault="00A43093" w:rsidP="00A43093">
      <w:pPr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lastRenderedPageBreak/>
        <w:t>Dátum: Kiskőrös, 2024. január 23.</w:t>
      </w:r>
    </w:p>
    <w:p w14:paraId="03E84063" w14:textId="77777777" w:rsidR="00A43093" w:rsidRDefault="00A43093" w:rsidP="00A43093">
      <w:pPr>
        <w:jc w:val="both"/>
        <w:rPr>
          <w:rFonts w:ascii="Calibri" w:eastAsia="Calibri" w:hAnsi="Calibri"/>
        </w:rPr>
      </w:pPr>
    </w:p>
    <w:p w14:paraId="7FFACF0E" w14:textId="77777777" w:rsidR="00A43093" w:rsidRPr="00781289" w:rsidRDefault="00A43093" w:rsidP="00A43093">
      <w:pPr>
        <w:jc w:val="both"/>
        <w:rPr>
          <w:rFonts w:ascii="Calibri" w:eastAsia="Calibri" w:hAnsi="Calibri"/>
        </w:rPr>
      </w:pPr>
      <w:r w:rsidRPr="00781289">
        <w:rPr>
          <w:rFonts w:ascii="Calibri" w:eastAsia="Calibri" w:hAnsi="Calibri"/>
        </w:rPr>
        <w:t>A nemzetiségi önkormányzat hivatalos képviselőjének aláírása: ____________________________</w:t>
      </w:r>
    </w:p>
    <w:p w14:paraId="53E65C06" w14:textId="77777777" w:rsidR="00A43093" w:rsidRPr="00A37F55" w:rsidRDefault="00A43093" w:rsidP="00A43093">
      <w:pPr>
        <w:jc w:val="both"/>
        <w:rPr>
          <w:rFonts w:ascii="Calibri" w:eastAsia="Calibri" w:hAnsi="Calibri"/>
        </w:rPr>
      </w:pPr>
      <w:r w:rsidRPr="00781289">
        <w:rPr>
          <w:rFonts w:ascii="Calibri" w:eastAsia="Calibri" w:hAnsi="Calibri"/>
        </w:rPr>
        <w:t>A nemzetiségi önkormányzat pecsétjének lenyomata:</w:t>
      </w:r>
    </w:p>
    <w:p w14:paraId="481047D2" w14:textId="77777777" w:rsidR="00EF2E50" w:rsidRDefault="00EF2E50" w:rsidP="00AF6D76">
      <w:pPr>
        <w:jc w:val="both"/>
        <w:rPr>
          <w:b/>
          <w:sz w:val="22"/>
          <w:szCs w:val="22"/>
        </w:rPr>
      </w:pPr>
    </w:p>
    <w:p w14:paraId="2375AB0A" w14:textId="77777777" w:rsidR="00EF2E50" w:rsidRDefault="00EF2E50" w:rsidP="00AF6D76">
      <w:pPr>
        <w:jc w:val="both"/>
        <w:rPr>
          <w:b/>
          <w:sz w:val="22"/>
          <w:szCs w:val="22"/>
        </w:rPr>
      </w:pPr>
    </w:p>
    <w:p w14:paraId="56C409F6" w14:textId="77777777" w:rsidR="00EF2E50" w:rsidRDefault="00EF2E50" w:rsidP="00AF6D76">
      <w:pPr>
        <w:jc w:val="both"/>
        <w:rPr>
          <w:b/>
          <w:sz w:val="22"/>
          <w:szCs w:val="22"/>
        </w:rPr>
      </w:pPr>
    </w:p>
    <w:p w14:paraId="5150C327" w14:textId="77777777" w:rsidR="00EF2E50" w:rsidRPr="005D771F" w:rsidRDefault="00EF2E50" w:rsidP="00EF2E5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D026C34" w14:textId="77777777" w:rsidR="00757087" w:rsidRDefault="00757087" w:rsidP="00AF6D76">
      <w:pPr>
        <w:jc w:val="both"/>
        <w:rPr>
          <w:b/>
          <w:sz w:val="22"/>
          <w:szCs w:val="22"/>
        </w:rPr>
      </w:pPr>
    </w:p>
    <w:p w14:paraId="0A7F12C0" w14:textId="77777777" w:rsidR="00706796" w:rsidRDefault="00C03BDA" w:rsidP="00E82ABA">
      <w:pPr>
        <w:jc w:val="both"/>
        <w:rPr>
          <w:sz w:val="22"/>
        </w:rPr>
      </w:pPr>
      <w:r w:rsidRPr="00B23493">
        <w:rPr>
          <w:b/>
          <w:sz w:val="22"/>
        </w:rPr>
        <w:t>Györk Ernőné a testület elnöke</w:t>
      </w:r>
      <w:r>
        <w:rPr>
          <w:b/>
          <w:sz w:val="22"/>
        </w:rPr>
        <w:t xml:space="preserve"> </w:t>
      </w:r>
      <w:r w:rsidRPr="00A827A9">
        <w:rPr>
          <w:bCs/>
          <w:sz w:val="22"/>
        </w:rPr>
        <w:t xml:space="preserve">tájékoztatásul elmondta, </w:t>
      </w:r>
      <w:r>
        <w:rPr>
          <w:bCs/>
          <w:sz w:val="22"/>
        </w:rPr>
        <w:t>hogy</w:t>
      </w:r>
      <w:r w:rsidRPr="00A827A9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a </w:t>
      </w:r>
      <w:r w:rsidRPr="00A827A9">
        <w:rPr>
          <w:bCs/>
          <w:sz w:val="22"/>
          <w:szCs w:val="22"/>
        </w:rPr>
        <w:t>Kiskőrösi Gazdakör Egyesület együttműködő partnerei</w:t>
      </w:r>
      <w:r>
        <w:rPr>
          <w:bCs/>
          <w:sz w:val="22"/>
          <w:szCs w:val="22"/>
        </w:rPr>
        <w:t>ként</w:t>
      </w:r>
      <w:r>
        <w:rPr>
          <w:bCs/>
          <w:sz w:val="22"/>
        </w:rPr>
        <w:t xml:space="preserve"> részt vesznek</w:t>
      </w:r>
      <w:r w:rsidRPr="00A827A9">
        <w:rPr>
          <w:bCs/>
          <w:sz w:val="22"/>
          <w:szCs w:val="22"/>
        </w:rPr>
        <w:t xml:space="preserve"> a 202</w:t>
      </w:r>
      <w:r>
        <w:rPr>
          <w:bCs/>
          <w:sz w:val="22"/>
          <w:szCs w:val="22"/>
        </w:rPr>
        <w:t>4</w:t>
      </w:r>
      <w:r w:rsidRPr="00A827A9">
        <w:rPr>
          <w:bCs/>
          <w:sz w:val="22"/>
          <w:szCs w:val="22"/>
        </w:rPr>
        <w:t xml:space="preserve">. február </w:t>
      </w:r>
      <w:r>
        <w:rPr>
          <w:bCs/>
          <w:sz w:val="22"/>
          <w:szCs w:val="22"/>
        </w:rPr>
        <w:t>3. napján megrendezésre kerülő</w:t>
      </w:r>
      <w:r w:rsidRPr="00A827A9">
        <w:rPr>
          <w:bCs/>
          <w:sz w:val="22"/>
          <w:szCs w:val="22"/>
        </w:rPr>
        <w:t xml:space="preserve"> városi disznótoron</w:t>
      </w:r>
      <w:r>
        <w:rPr>
          <w:bCs/>
          <w:sz w:val="22"/>
          <w:szCs w:val="22"/>
        </w:rPr>
        <w:t>, ahol az ételek elkészítésében segítenek a szervezőknek.</w:t>
      </w:r>
    </w:p>
    <w:p w14:paraId="1CF21C55" w14:textId="77777777" w:rsidR="00706796" w:rsidRDefault="00706796" w:rsidP="00E82ABA">
      <w:pPr>
        <w:jc w:val="both"/>
        <w:rPr>
          <w:sz w:val="22"/>
        </w:rPr>
      </w:pPr>
    </w:p>
    <w:p w14:paraId="178557AE" w14:textId="77777777" w:rsidR="00706796" w:rsidRDefault="00706796" w:rsidP="00E82ABA">
      <w:pPr>
        <w:jc w:val="both"/>
        <w:rPr>
          <w:sz w:val="22"/>
        </w:rPr>
      </w:pPr>
    </w:p>
    <w:p w14:paraId="0E3F4F93" w14:textId="77777777" w:rsidR="00706796" w:rsidRDefault="00706796" w:rsidP="00E82ABA">
      <w:pPr>
        <w:jc w:val="both"/>
        <w:rPr>
          <w:sz w:val="22"/>
        </w:rPr>
      </w:pPr>
    </w:p>
    <w:p w14:paraId="7D68894C" w14:textId="718173AB" w:rsidR="00E82ABA" w:rsidRPr="00706796" w:rsidRDefault="00C62193" w:rsidP="00E82ABA">
      <w:pPr>
        <w:jc w:val="both"/>
        <w:rPr>
          <w:bCs/>
          <w:sz w:val="22"/>
          <w:szCs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327F6D">
        <w:rPr>
          <w:sz w:val="22"/>
        </w:rPr>
        <w:t>9</w:t>
      </w:r>
      <w:r w:rsidR="00E805B4" w:rsidRPr="007C0218">
        <w:rPr>
          <w:sz w:val="22"/>
        </w:rPr>
        <w:t>:</w:t>
      </w:r>
      <w:r w:rsidR="00327F6D">
        <w:rPr>
          <w:sz w:val="22"/>
        </w:rPr>
        <w:t>00</w:t>
      </w:r>
      <w:r w:rsidR="00E82ABA" w:rsidRPr="007C0218">
        <w:rPr>
          <w:sz w:val="22"/>
        </w:rPr>
        <w:t xml:space="preserve"> órakor bezárta.</w:t>
      </w:r>
    </w:p>
    <w:p w14:paraId="2E682D9C" w14:textId="77777777" w:rsidR="00E82ABA" w:rsidRDefault="00E82ABA" w:rsidP="00E82ABA">
      <w:pPr>
        <w:jc w:val="both"/>
        <w:rPr>
          <w:sz w:val="22"/>
        </w:rPr>
      </w:pPr>
    </w:p>
    <w:p w14:paraId="6DAA7D08" w14:textId="77777777" w:rsidR="00B76ADB" w:rsidRDefault="00B76ADB" w:rsidP="00E82ABA">
      <w:pPr>
        <w:jc w:val="both"/>
        <w:rPr>
          <w:sz w:val="22"/>
        </w:rPr>
      </w:pPr>
    </w:p>
    <w:p w14:paraId="05631069" w14:textId="77777777" w:rsidR="000873FD" w:rsidRPr="007C0218" w:rsidRDefault="000873FD" w:rsidP="00E82ABA">
      <w:pPr>
        <w:jc w:val="both"/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19513813" w14:textId="77777777" w:rsidR="00E82ABA" w:rsidRDefault="00E82ABA" w:rsidP="00E82ABA">
      <w:pPr>
        <w:jc w:val="center"/>
        <w:rPr>
          <w:sz w:val="22"/>
        </w:rPr>
      </w:pPr>
    </w:p>
    <w:p w14:paraId="5BE0E2BA" w14:textId="77777777" w:rsidR="00E82ABA" w:rsidRDefault="00E82ABA" w:rsidP="00E82ABA">
      <w:pPr>
        <w:rPr>
          <w:sz w:val="22"/>
          <w:szCs w:val="22"/>
        </w:rPr>
      </w:pPr>
    </w:p>
    <w:p w14:paraId="5D66F1C1" w14:textId="481A785D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5F6C2A">
        <w:rPr>
          <w:sz w:val="22"/>
          <w:szCs w:val="22"/>
        </w:rPr>
        <w:t xml:space="preserve">Csővári János </w:t>
      </w:r>
    </w:p>
    <w:p w14:paraId="51556070" w14:textId="37256F62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jegyzőkönyv-hitelesítő</w:t>
      </w:r>
    </w:p>
    <w:p w14:paraId="53619508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23579811" w:rsidR="00E82ABA" w:rsidRDefault="00E46AF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3CF4A252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1003FC0F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9925A5">
      <w:footerReference w:type="default" r:id="rId9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6238F" w14:textId="77777777" w:rsidR="009925A5" w:rsidRDefault="009925A5" w:rsidP="0032518A">
      <w:r>
        <w:separator/>
      </w:r>
    </w:p>
  </w:endnote>
  <w:endnote w:type="continuationSeparator" w:id="0">
    <w:p w14:paraId="489C0923" w14:textId="77777777" w:rsidR="009925A5" w:rsidRDefault="009925A5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F7EE7" w14:textId="77777777" w:rsidR="009925A5" w:rsidRDefault="009925A5" w:rsidP="0032518A">
      <w:r>
        <w:separator/>
      </w:r>
    </w:p>
  </w:footnote>
  <w:footnote w:type="continuationSeparator" w:id="0">
    <w:p w14:paraId="12594C6F" w14:textId="77777777" w:rsidR="009925A5" w:rsidRDefault="009925A5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E466D496"/>
    <w:lvl w:ilvl="0" w:tplc="21F2C0EC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1195D69"/>
    <w:multiLevelType w:val="hybridMultilevel"/>
    <w:tmpl w:val="B0C63FDA"/>
    <w:lvl w:ilvl="0" w:tplc="73924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AF5C94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431E9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4329A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52CE5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F58A2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1513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F768D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40DB4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729EF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020391"/>
    <w:multiLevelType w:val="hybridMultilevel"/>
    <w:tmpl w:val="1BCEF8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D11F9"/>
    <w:multiLevelType w:val="hybridMultilevel"/>
    <w:tmpl w:val="4EEAFD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A733DE"/>
    <w:multiLevelType w:val="hybridMultilevel"/>
    <w:tmpl w:val="AC5CF17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A2412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7544F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06189F"/>
    <w:multiLevelType w:val="hybridMultilevel"/>
    <w:tmpl w:val="5CC6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B3986"/>
    <w:multiLevelType w:val="hybridMultilevel"/>
    <w:tmpl w:val="3F540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83716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F97D49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A55154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034C58"/>
    <w:multiLevelType w:val="hybridMultilevel"/>
    <w:tmpl w:val="0F58F6A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BA0E30"/>
    <w:multiLevelType w:val="hybridMultilevel"/>
    <w:tmpl w:val="B5424A22"/>
    <w:lvl w:ilvl="0" w:tplc="08FE4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7751C6"/>
    <w:multiLevelType w:val="hybridMultilevel"/>
    <w:tmpl w:val="BEB6D7C2"/>
    <w:lvl w:ilvl="0" w:tplc="7C66E8E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BF01D8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02031C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530D1E"/>
    <w:multiLevelType w:val="hybridMultilevel"/>
    <w:tmpl w:val="3F540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E11830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3644C"/>
    <w:multiLevelType w:val="hybridMultilevel"/>
    <w:tmpl w:val="0ABC5362"/>
    <w:lvl w:ilvl="0" w:tplc="29F0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96BF0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6634E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AF42F5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17"/>
  </w:num>
  <w:num w:numId="2" w16cid:durableId="1837770499">
    <w:abstractNumId w:val="42"/>
  </w:num>
  <w:num w:numId="3" w16cid:durableId="889416336">
    <w:abstractNumId w:val="44"/>
  </w:num>
  <w:num w:numId="4" w16cid:durableId="1633166730">
    <w:abstractNumId w:val="24"/>
  </w:num>
  <w:num w:numId="5" w16cid:durableId="1493331477">
    <w:abstractNumId w:val="25"/>
  </w:num>
  <w:num w:numId="6" w16cid:durableId="1359551695">
    <w:abstractNumId w:val="37"/>
  </w:num>
  <w:num w:numId="7" w16cid:durableId="1296643793">
    <w:abstractNumId w:val="14"/>
  </w:num>
  <w:num w:numId="8" w16cid:durableId="1367097653">
    <w:abstractNumId w:val="31"/>
  </w:num>
  <w:num w:numId="9" w16cid:durableId="1947039103">
    <w:abstractNumId w:val="6"/>
  </w:num>
  <w:num w:numId="10" w16cid:durableId="1983610226">
    <w:abstractNumId w:val="28"/>
  </w:num>
  <w:num w:numId="11" w16cid:durableId="1109547133">
    <w:abstractNumId w:val="38"/>
  </w:num>
  <w:num w:numId="12" w16cid:durableId="186023294">
    <w:abstractNumId w:val="41"/>
  </w:num>
  <w:num w:numId="13" w16cid:durableId="885916070">
    <w:abstractNumId w:val="33"/>
  </w:num>
  <w:num w:numId="14" w16cid:durableId="248857265">
    <w:abstractNumId w:val="39"/>
  </w:num>
  <w:num w:numId="15" w16cid:durableId="1363243800">
    <w:abstractNumId w:val="30"/>
  </w:num>
  <w:num w:numId="16" w16cid:durableId="1809205635">
    <w:abstractNumId w:val="19"/>
  </w:num>
  <w:num w:numId="17" w16cid:durableId="10421740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2644416">
    <w:abstractNumId w:val="9"/>
  </w:num>
  <w:num w:numId="19" w16cid:durableId="685668225">
    <w:abstractNumId w:val="10"/>
  </w:num>
  <w:num w:numId="20" w16cid:durableId="1876962912">
    <w:abstractNumId w:val="16"/>
  </w:num>
  <w:num w:numId="21" w16cid:durableId="76752450">
    <w:abstractNumId w:val="11"/>
  </w:num>
  <w:num w:numId="22" w16cid:durableId="523981964">
    <w:abstractNumId w:val="36"/>
  </w:num>
  <w:num w:numId="23" w16cid:durableId="123694886">
    <w:abstractNumId w:val="21"/>
  </w:num>
  <w:num w:numId="24" w16cid:durableId="649747480">
    <w:abstractNumId w:val="15"/>
  </w:num>
  <w:num w:numId="25" w16cid:durableId="899752165">
    <w:abstractNumId w:val="40"/>
  </w:num>
  <w:num w:numId="26" w16cid:durableId="1948586163">
    <w:abstractNumId w:val="32"/>
  </w:num>
  <w:num w:numId="27" w16cid:durableId="633755133">
    <w:abstractNumId w:val="23"/>
  </w:num>
  <w:num w:numId="28" w16cid:durableId="1411195320">
    <w:abstractNumId w:val="7"/>
  </w:num>
  <w:num w:numId="29" w16cid:durableId="1071662944">
    <w:abstractNumId w:val="27"/>
  </w:num>
  <w:num w:numId="30" w16cid:durableId="1970931734">
    <w:abstractNumId w:val="34"/>
  </w:num>
  <w:num w:numId="31" w16cid:durableId="1114979403">
    <w:abstractNumId w:val="13"/>
  </w:num>
  <w:num w:numId="32" w16cid:durableId="941188518">
    <w:abstractNumId w:val="35"/>
  </w:num>
  <w:num w:numId="33" w16cid:durableId="2106071965">
    <w:abstractNumId w:val="22"/>
  </w:num>
  <w:num w:numId="34" w16cid:durableId="986780754">
    <w:abstractNumId w:val="29"/>
  </w:num>
  <w:num w:numId="35" w16cid:durableId="1476412821">
    <w:abstractNumId w:val="18"/>
  </w:num>
  <w:num w:numId="36" w16cid:durableId="2114353177">
    <w:abstractNumId w:val="8"/>
  </w:num>
  <w:num w:numId="37" w16cid:durableId="1347364974">
    <w:abstractNumId w:val="12"/>
  </w:num>
  <w:num w:numId="38" w16cid:durableId="1639266901">
    <w:abstractNumId w:val="43"/>
  </w:num>
  <w:num w:numId="39" w16cid:durableId="2040550549">
    <w:abstractNumId w:val="5"/>
  </w:num>
  <w:num w:numId="40" w16cid:durableId="144400404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4012D"/>
    <w:rsid w:val="0004632E"/>
    <w:rsid w:val="00052FAD"/>
    <w:rsid w:val="00054A99"/>
    <w:rsid w:val="00054EAA"/>
    <w:rsid w:val="00056FA8"/>
    <w:rsid w:val="0005737C"/>
    <w:rsid w:val="0005779E"/>
    <w:rsid w:val="0005784F"/>
    <w:rsid w:val="000617CD"/>
    <w:rsid w:val="000619FC"/>
    <w:rsid w:val="0006347D"/>
    <w:rsid w:val="00063865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873FD"/>
    <w:rsid w:val="00090E69"/>
    <w:rsid w:val="00090F28"/>
    <w:rsid w:val="00091AA2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49EA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30391"/>
    <w:rsid w:val="00130F97"/>
    <w:rsid w:val="00134255"/>
    <w:rsid w:val="00134C50"/>
    <w:rsid w:val="0013577E"/>
    <w:rsid w:val="00136498"/>
    <w:rsid w:val="00143B4B"/>
    <w:rsid w:val="00143E12"/>
    <w:rsid w:val="001453D2"/>
    <w:rsid w:val="0014670D"/>
    <w:rsid w:val="00150CF0"/>
    <w:rsid w:val="001527A4"/>
    <w:rsid w:val="0015352C"/>
    <w:rsid w:val="00154598"/>
    <w:rsid w:val="00156CEF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52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52E0"/>
    <w:rsid w:val="00226426"/>
    <w:rsid w:val="00227527"/>
    <w:rsid w:val="0023083E"/>
    <w:rsid w:val="002319D7"/>
    <w:rsid w:val="00231ED2"/>
    <w:rsid w:val="00235F22"/>
    <w:rsid w:val="0023763F"/>
    <w:rsid w:val="00242B57"/>
    <w:rsid w:val="00243A62"/>
    <w:rsid w:val="00245BEA"/>
    <w:rsid w:val="00247E18"/>
    <w:rsid w:val="00250D6B"/>
    <w:rsid w:val="002517DE"/>
    <w:rsid w:val="002532EA"/>
    <w:rsid w:val="002533E0"/>
    <w:rsid w:val="002535AD"/>
    <w:rsid w:val="00253DDB"/>
    <w:rsid w:val="00256327"/>
    <w:rsid w:val="00262AF7"/>
    <w:rsid w:val="00264C93"/>
    <w:rsid w:val="00265EC3"/>
    <w:rsid w:val="00265EC9"/>
    <w:rsid w:val="002662EE"/>
    <w:rsid w:val="00266C8A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D26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C25D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000"/>
    <w:rsid w:val="002E7DD8"/>
    <w:rsid w:val="002F33AA"/>
    <w:rsid w:val="0030108C"/>
    <w:rsid w:val="00302776"/>
    <w:rsid w:val="00303FF1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C64"/>
    <w:rsid w:val="00327F6D"/>
    <w:rsid w:val="0033024F"/>
    <w:rsid w:val="00332544"/>
    <w:rsid w:val="00332A39"/>
    <w:rsid w:val="00333868"/>
    <w:rsid w:val="003363BE"/>
    <w:rsid w:val="003366EF"/>
    <w:rsid w:val="00336DBA"/>
    <w:rsid w:val="0034170E"/>
    <w:rsid w:val="00342FBF"/>
    <w:rsid w:val="0034399D"/>
    <w:rsid w:val="00344916"/>
    <w:rsid w:val="00351299"/>
    <w:rsid w:val="003527A2"/>
    <w:rsid w:val="0035328F"/>
    <w:rsid w:val="003537FB"/>
    <w:rsid w:val="00354F77"/>
    <w:rsid w:val="00356386"/>
    <w:rsid w:val="00360169"/>
    <w:rsid w:val="0036169D"/>
    <w:rsid w:val="00361DED"/>
    <w:rsid w:val="00363A52"/>
    <w:rsid w:val="003650F6"/>
    <w:rsid w:val="00366487"/>
    <w:rsid w:val="00366A7D"/>
    <w:rsid w:val="003717C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908D3"/>
    <w:rsid w:val="003921F0"/>
    <w:rsid w:val="00392B26"/>
    <w:rsid w:val="0039316B"/>
    <w:rsid w:val="0039386D"/>
    <w:rsid w:val="00395885"/>
    <w:rsid w:val="00395FC5"/>
    <w:rsid w:val="0039602D"/>
    <w:rsid w:val="00396CF6"/>
    <w:rsid w:val="003A14C4"/>
    <w:rsid w:val="003A1690"/>
    <w:rsid w:val="003A1BA8"/>
    <w:rsid w:val="003A2CC6"/>
    <w:rsid w:val="003A2F7F"/>
    <w:rsid w:val="003A3013"/>
    <w:rsid w:val="003A3949"/>
    <w:rsid w:val="003A44BA"/>
    <w:rsid w:val="003A4E2D"/>
    <w:rsid w:val="003B0147"/>
    <w:rsid w:val="003B0EB4"/>
    <w:rsid w:val="003B2EE9"/>
    <w:rsid w:val="003B3938"/>
    <w:rsid w:val="003B493A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698"/>
    <w:rsid w:val="003D1F20"/>
    <w:rsid w:val="003D220D"/>
    <w:rsid w:val="003D28EC"/>
    <w:rsid w:val="003D4F85"/>
    <w:rsid w:val="003D569A"/>
    <w:rsid w:val="003D58E4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0E7A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57BFA"/>
    <w:rsid w:val="004603E9"/>
    <w:rsid w:val="004638BC"/>
    <w:rsid w:val="00463E52"/>
    <w:rsid w:val="0046477D"/>
    <w:rsid w:val="00467581"/>
    <w:rsid w:val="004704A2"/>
    <w:rsid w:val="0047101A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75D"/>
    <w:rsid w:val="00497B8B"/>
    <w:rsid w:val="004A1E3E"/>
    <w:rsid w:val="004A2417"/>
    <w:rsid w:val="004A338C"/>
    <w:rsid w:val="004A36FB"/>
    <w:rsid w:val="004A3E1A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35643"/>
    <w:rsid w:val="0054144C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74B5"/>
    <w:rsid w:val="0059064F"/>
    <w:rsid w:val="0059260F"/>
    <w:rsid w:val="00592F34"/>
    <w:rsid w:val="005931FC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626F"/>
    <w:rsid w:val="005C66DF"/>
    <w:rsid w:val="005D12D7"/>
    <w:rsid w:val="005D178A"/>
    <w:rsid w:val="005D1933"/>
    <w:rsid w:val="005D2430"/>
    <w:rsid w:val="005D34FD"/>
    <w:rsid w:val="005D4533"/>
    <w:rsid w:val="005D4F14"/>
    <w:rsid w:val="005D61AF"/>
    <w:rsid w:val="005D67D7"/>
    <w:rsid w:val="005D6BD2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403"/>
    <w:rsid w:val="006408E9"/>
    <w:rsid w:val="00641162"/>
    <w:rsid w:val="006411EE"/>
    <w:rsid w:val="00651176"/>
    <w:rsid w:val="00651BB7"/>
    <w:rsid w:val="00652729"/>
    <w:rsid w:val="006528AB"/>
    <w:rsid w:val="006538C6"/>
    <w:rsid w:val="00654EFB"/>
    <w:rsid w:val="006577AE"/>
    <w:rsid w:val="00657930"/>
    <w:rsid w:val="006618B6"/>
    <w:rsid w:val="00664D24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036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6796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22464"/>
    <w:rsid w:val="0072251C"/>
    <w:rsid w:val="00724270"/>
    <w:rsid w:val="00724735"/>
    <w:rsid w:val="007258D0"/>
    <w:rsid w:val="0073108F"/>
    <w:rsid w:val="00731621"/>
    <w:rsid w:val="00731CAE"/>
    <w:rsid w:val="007332C3"/>
    <w:rsid w:val="00734B5E"/>
    <w:rsid w:val="007367CD"/>
    <w:rsid w:val="00736D98"/>
    <w:rsid w:val="00737C01"/>
    <w:rsid w:val="007407A8"/>
    <w:rsid w:val="00744033"/>
    <w:rsid w:val="007458AC"/>
    <w:rsid w:val="0074606F"/>
    <w:rsid w:val="00746326"/>
    <w:rsid w:val="00747FCE"/>
    <w:rsid w:val="0075278D"/>
    <w:rsid w:val="0075310C"/>
    <w:rsid w:val="007546A9"/>
    <w:rsid w:val="0075499D"/>
    <w:rsid w:val="00754AFA"/>
    <w:rsid w:val="0075608C"/>
    <w:rsid w:val="00757087"/>
    <w:rsid w:val="0076016C"/>
    <w:rsid w:val="00760BC5"/>
    <w:rsid w:val="00762AA9"/>
    <w:rsid w:val="00763F08"/>
    <w:rsid w:val="007663E0"/>
    <w:rsid w:val="00767350"/>
    <w:rsid w:val="00770514"/>
    <w:rsid w:val="00771867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6614"/>
    <w:rsid w:val="00796EC5"/>
    <w:rsid w:val="007A20BF"/>
    <w:rsid w:val="007A4762"/>
    <w:rsid w:val="007A48DC"/>
    <w:rsid w:val="007A7300"/>
    <w:rsid w:val="007A730C"/>
    <w:rsid w:val="007A7B48"/>
    <w:rsid w:val="007B1F92"/>
    <w:rsid w:val="007B33E1"/>
    <w:rsid w:val="007B5D66"/>
    <w:rsid w:val="007C0218"/>
    <w:rsid w:val="007C05B0"/>
    <w:rsid w:val="007C1B44"/>
    <w:rsid w:val="007C255B"/>
    <w:rsid w:val="007C3F13"/>
    <w:rsid w:val="007C5B27"/>
    <w:rsid w:val="007C638A"/>
    <w:rsid w:val="007D330A"/>
    <w:rsid w:val="007D3557"/>
    <w:rsid w:val="007D3628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E72B5"/>
    <w:rsid w:val="007F134F"/>
    <w:rsid w:val="007F3B9B"/>
    <w:rsid w:val="007F3C5C"/>
    <w:rsid w:val="007F514D"/>
    <w:rsid w:val="007F5F1D"/>
    <w:rsid w:val="007F6B26"/>
    <w:rsid w:val="007F7A26"/>
    <w:rsid w:val="007F7F88"/>
    <w:rsid w:val="00801CED"/>
    <w:rsid w:val="008024E5"/>
    <w:rsid w:val="00803E14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420D5"/>
    <w:rsid w:val="00842F91"/>
    <w:rsid w:val="008466AA"/>
    <w:rsid w:val="00847B6C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1651"/>
    <w:rsid w:val="00861834"/>
    <w:rsid w:val="00861DD5"/>
    <w:rsid w:val="0086278A"/>
    <w:rsid w:val="00865949"/>
    <w:rsid w:val="00865BE7"/>
    <w:rsid w:val="00867586"/>
    <w:rsid w:val="0087000E"/>
    <w:rsid w:val="00871387"/>
    <w:rsid w:val="008719CF"/>
    <w:rsid w:val="00871DBA"/>
    <w:rsid w:val="00872013"/>
    <w:rsid w:val="00873325"/>
    <w:rsid w:val="008740FC"/>
    <w:rsid w:val="00874393"/>
    <w:rsid w:val="00875A81"/>
    <w:rsid w:val="008779BC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6D7C"/>
    <w:rsid w:val="008B7306"/>
    <w:rsid w:val="008B7969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2725"/>
    <w:rsid w:val="008F2C82"/>
    <w:rsid w:val="008F3056"/>
    <w:rsid w:val="008F4B72"/>
    <w:rsid w:val="008F57D8"/>
    <w:rsid w:val="008F59CF"/>
    <w:rsid w:val="008F661B"/>
    <w:rsid w:val="008F7505"/>
    <w:rsid w:val="008F755A"/>
    <w:rsid w:val="008F78D5"/>
    <w:rsid w:val="0090493D"/>
    <w:rsid w:val="00906635"/>
    <w:rsid w:val="009066AE"/>
    <w:rsid w:val="00910581"/>
    <w:rsid w:val="009110C4"/>
    <w:rsid w:val="00911681"/>
    <w:rsid w:val="00911EF7"/>
    <w:rsid w:val="00912A0B"/>
    <w:rsid w:val="00912A96"/>
    <w:rsid w:val="00913D0F"/>
    <w:rsid w:val="00916841"/>
    <w:rsid w:val="00917908"/>
    <w:rsid w:val="00920576"/>
    <w:rsid w:val="00921AA7"/>
    <w:rsid w:val="009225FB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265F"/>
    <w:rsid w:val="00943C92"/>
    <w:rsid w:val="00944B14"/>
    <w:rsid w:val="00947E10"/>
    <w:rsid w:val="00952997"/>
    <w:rsid w:val="00956DEF"/>
    <w:rsid w:val="0095798F"/>
    <w:rsid w:val="00960F50"/>
    <w:rsid w:val="009610E5"/>
    <w:rsid w:val="00965FAB"/>
    <w:rsid w:val="009705FD"/>
    <w:rsid w:val="009721FD"/>
    <w:rsid w:val="00972B07"/>
    <w:rsid w:val="00973375"/>
    <w:rsid w:val="00973668"/>
    <w:rsid w:val="009742BB"/>
    <w:rsid w:val="00981DBC"/>
    <w:rsid w:val="00982FA2"/>
    <w:rsid w:val="009839E3"/>
    <w:rsid w:val="009845C6"/>
    <w:rsid w:val="009925A5"/>
    <w:rsid w:val="0099640B"/>
    <w:rsid w:val="00996854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4A1"/>
    <w:rsid w:val="009D118F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30E40"/>
    <w:rsid w:val="00A324FE"/>
    <w:rsid w:val="00A33629"/>
    <w:rsid w:val="00A35ECC"/>
    <w:rsid w:val="00A369A9"/>
    <w:rsid w:val="00A375D1"/>
    <w:rsid w:val="00A43093"/>
    <w:rsid w:val="00A430C6"/>
    <w:rsid w:val="00A442E0"/>
    <w:rsid w:val="00A47455"/>
    <w:rsid w:val="00A5046F"/>
    <w:rsid w:val="00A504DA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C6F"/>
    <w:rsid w:val="00AF2857"/>
    <w:rsid w:val="00AF2A34"/>
    <w:rsid w:val="00AF5A27"/>
    <w:rsid w:val="00AF6D76"/>
    <w:rsid w:val="00B01132"/>
    <w:rsid w:val="00B01194"/>
    <w:rsid w:val="00B0177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51C3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771"/>
    <w:rsid w:val="00BF2C9C"/>
    <w:rsid w:val="00BF5F6D"/>
    <w:rsid w:val="00BF706F"/>
    <w:rsid w:val="00BF794B"/>
    <w:rsid w:val="00C03BDA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5859"/>
    <w:rsid w:val="00C15F51"/>
    <w:rsid w:val="00C20A4D"/>
    <w:rsid w:val="00C20AA5"/>
    <w:rsid w:val="00C23908"/>
    <w:rsid w:val="00C24FFE"/>
    <w:rsid w:val="00C27E1E"/>
    <w:rsid w:val="00C30101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476CF"/>
    <w:rsid w:val="00C5002D"/>
    <w:rsid w:val="00C501EE"/>
    <w:rsid w:val="00C5274B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6770"/>
    <w:rsid w:val="00CA04E8"/>
    <w:rsid w:val="00CA1BFA"/>
    <w:rsid w:val="00CA26B9"/>
    <w:rsid w:val="00CA57B9"/>
    <w:rsid w:val="00CA6EB8"/>
    <w:rsid w:val="00CA73DD"/>
    <w:rsid w:val="00CA7C0B"/>
    <w:rsid w:val="00CB1A08"/>
    <w:rsid w:val="00CB1BD6"/>
    <w:rsid w:val="00CB2BAD"/>
    <w:rsid w:val="00CB634A"/>
    <w:rsid w:val="00CC0BCD"/>
    <w:rsid w:val="00CC26F6"/>
    <w:rsid w:val="00CC5776"/>
    <w:rsid w:val="00CC70D1"/>
    <w:rsid w:val="00CC7CD8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63CD"/>
    <w:rsid w:val="00CF65DD"/>
    <w:rsid w:val="00CF72F3"/>
    <w:rsid w:val="00D00C51"/>
    <w:rsid w:val="00D014F2"/>
    <w:rsid w:val="00D027B1"/>
    <w:rsid w:val="00D043E8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45CC"/>
    <w:rsid w:val="00D75465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A0F41"/>
    <w:rsid w:val="00DA30EA"/>
    <w:rsid w:val="00DA390E"/>
    <w:rsid w:val="00DA3F13"/>
    <w:rsid w:val="00DA50A7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8C4"/>
    <w:rsid w:val="00E2366B"/>
    <w:rsid w:val="00E269A8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711"/>
    <w:rsid w:val="00E82ABA"/>
    <w:rsid w:val="00E85EFA"/>
    <w:rsid w:val="00E92674"/>
    <w:rsid w:val="00E92857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6D12"/>
    <w:rsid w:val="00EA72D4"/>
    <w:rsid w:val="00EB10F7"/>
    <w:rsid w:val="00EB2D48"/>
    <w:rsid w:val="00EB3079"/>
    <w:rsid w:val="00EB4DCB"/>
    <w:rsid w:val="00EB5BE0"/>
    <w:rsid w:val="00EB60B7"/>
    <w:rsid w:val="00EB6BF5"/>
    <w:rsid w:val="00EC0A35"/>
    <w:rsid w:val="00EC0A65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598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188C"/>
    <w:rsid w:val="00F6219C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A1F2A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BB8"/>
    <w:rsid w:val="00FD5BD5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8</Pages>
  <Words>2266</Words>
  <Characters>15642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70</cp:revision>
  <cp:lastPrinted>2024-02-07T07:41:00Z</cp:lastPrinted>
  <dcterms:created xsi:type="dcterms:W3CDTF">2024-02-05T08:51:00Z</dcterms:created>
  <dcterms:modified xsi:type="dcterms:W3CDTF">2024-02-07T08:13:00Z</dcterms:modified>
</cp:coreProperties>
</file>