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B7C35" w14:textId="77777777" w:rsidR="00DF7A16" w:rsidRDefault="00DF7A16" w:rsidP="00BB1932">
      <w:pPr>
        <w:ind w:left="360" w:right="4252" w:hanging="360"/>
        <w:jc w:val="center"/>
        <w:rPr>
          <w:b/>
          <w:sz w:val="22"/>
          <w:szCs w:val="22"/>
        </w:rPr>
      </w:pPr>
    </w:p>
    <w:p w14:paraId="61101B9D" w14:textId="43AA40CF" w:rsidR="00946E64" w:rsidRDefault="00C34508" w:rsidP="00FC6E8C">
      <w:pPr>
        <w:ind w:left="360" w:right="4252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1F59BA72" w14:textId="683F579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r w:rsidRPr="00431B49">
        <w:rPr>
          <w:b/>
          <w:i/>
          <w:sz w:val="22"/>
          <w:szCs w:val="22"/>
          <w:u w:val="single"/>
        </w:rPr>
        <w:t>Slovenská národnostná samospráva mesta Malý Kereš</w:t>
      </w:r>
    </w:p>
    <w:p w14:paraId="034ACB18" w14:textId="4A0F5FDE" w:rsidR="00180972" w:rsidRPr="00431B49" w:rsidRDefault="0029464A" w:rsidP="00B0416B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</w:t>
      </w:r>
      <w:r w:rsidR="00DF7A16">
        <w:rPr>
          <w:b/>
          <w:sz w:val="22"/>
          <w:szCs w:val="22"/>
        </w:rPr>
        <w:t>1</w:t>
      </w:r>
      <w:r w:rsidR="00B01132" w:rsidRPr="00431B49">
        <w:rPr>
          <w:b/>
          <w:sz w:val="22"/>
          <w:szCs w:val="22"/>
        </w:rPr>
        <w:t>/202</w:t>
      </w:r>
      <w:r w:rsidR="00366E52">
        <w:rPr>
          <w:b/>
          <w:sz w:val="22"/>
          <w:szCs w:val="22"/>
        </w:rPr>
        <w:t>5</w:t>
      </w:r>
      <w:r w:rsidRPr="00431B49">
        <w:rPr>
          <w:b/>
          <w:sz w:val="22"/>
          <w:szCs w:val="22"/>
        </w:rPr>
        <w:t>.</w:t>
      </w:r>
    </w:p>
    <w:p w14:paraId="553F9930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7469FB06" w14:textId="3AD2F50A" w:rsidR="003D569A" w:rsidRDefault="0029464A" w:rsidP="00B0416B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3D8C3A9E" w14:textId="77777777" w:rsidR="00180972" w:rsidRPr="00431B49" w:rsidRDefault="00180972" w:rsidP="00C818E5">
      <w:pPr>
        <w:rPr>
          <w:b/>
          <w:sz w:val="22"/>
          <w:szCs w:val="22"/>
        </w:rPr>
      </w:pPr>
    </w:p>
    <w:p w14:paraId="20D00653" w14:textId="5C7C7266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366E52">
        <w:rPr>
          <w:sz w:val="22"/>
          <w:szCs w:val="22"/>
        </w:rPr>
        <w:t>5</w:t>
      </w:r>
      <w:r w:rsidRPr="00431B49">
        <w:rPr>
          <w:sz w:val="22"/>
          <w:szCs w:val="22"/>
        </w:rPr>
        <w:t xml:space="preserve">. </w:t>
      </w:r>
      <w:r w:rsidR="00366E52">
        <w:rPr>
          <w:sz w:val="22"/>
          <w:szCs w:val="22"/>
        </w:rPr>
        <w:t>január</w:t>
      </w:r>
      <w:r w:rsidR="00DF7A16">
        <w:rPr>
          <w:sz w:val="22"/>
          <w:szCs w:val="22"/>
        </w:rPr>
        <w:t xml:space="preserve"> </w:t>
      </w:r>
      <w:r w:rsidR="00366E52">
        <w:rPr>
          <w:sz w:val="22"/>
          <w:szCs w:val="22"/>
        </w:rPr>
        <w:t>16</w:t>
      </w:r>
      <w:r w:rsidR="00A55C01">
        <w:rPr>
          <w:sz w:val="22"/>
          <w:szCs w:val="22"/>
        </w:rPr>
        <w:t>-</w:t>
      </w:r>
      <w:r w:rsidR="00366E52">
        <w:rPr>
          <w:sz w:val="22"/>
          <w:szCs w:val="22"/>
        </w:rPr>
        <w:t>á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366E52">
        <w:rPr>
          <w:sz w:val="22"/>
          <w:szCs w:val="22"/>
        </w:rPr>
        <w:t>csütörtök</w:t>
      </w:r>
      <w:r w:rsidR="002D72E9" w:rsidRPr="00431B49">
        <w:rPr>
          <w:sz w:val="22"/>
          <w:szCs w:val="22"/>
        </w:rPr>
        <w:t xml:space="preserve">) </w:t>
      </w:r>
      <w:r w:rsidR="00366E52">
        <w:rPr>
          <w:sz w:val="22"/>
          <w:szCs w:val="22"/>
        </w:rPr>
        <w:t>9</w:t>
      </w:r>
      <w:r w:rsidR="008A3983" w:rsidRPr="00431B49">
        <w:rPr>
          <w:sz w:val="22"/>
          <w:szCs w:val="22"/>
        </w:rPr>
        <w:t>:</w:t>
      </w:r>
      <w:r w:rsidR="00366E52">
        <w:rPr>
          <w:sz w:val="22"/>
          <w:szCs w:val="22"/>
        </w:rPr>
        <w:t>00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Default="008371B1" w:rsidP="003E4452">
      <w:pPr>
        <w:rPr>
          <w:sz w:val="22"/>
          <w:szCs w:val="22"/>
        </w:rPr>
      </w:pPr>
    </w:p>
    <w:p w14:paraId="46BC4EED" w14:textId="77777777" w:rsidR="008A075C" w:rsidRPr="00431B49" w:rsidRDefault="008A075C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Default="008371B1" w:rsidP="0029464A">
      <w:pPr>
        <w:rPr>
          <w:sz w:val="22"/>
          <w:szCs w:val="22"/>
        </w:rPr>
      </w:pPr>
    </w:p>
    <w:p w14:paraId="45D65371" w14:textId="77777777" w:rsidR="008A075C" w:rsidRPr="00431B49" w:rsidRDefault="008A075C" w:rsidP="0029464A">
      <w:pPr>
        <w:rPr>
          <w:sz w:val="22"/>
          <w:szCs w:val="22"/>
        </w:rPr>
      </w:pPr>
    </w:p>
    <w:p w14:paraId="28749C2F" w14:textId="4ED1423A" w:rsidR="00D148D5" w:rsidRPr="00C7789B" w:rsidRDefault="00BB1932" w:rsidP="00D148D5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D148D5">
        <w:rPr>
          <w:sz w:val="22"/>
          <w:szCs w:val="22"/>
        </w:rPr>
        <w:t>Dulai Györgyné</w:t>
      </w:r>
      <w:r w:rsidR="00D148D5">
        <w:rPr>
          <w:sz w:val="22"/>
          <w:szCs w:val="22"/>
        </w:rPr>
        <w:tab/>
      </w:r>
      <w:r w:rsidR="00D148D5">
        <w:rPr>
          <w:sz w:val="22"/>
          <w:szCs w:val="22"/>
        </w:rPr>
        <w:tab/>
        <w:t>képviselő</w:t>
      </w:r>
    </w:p>
    <w:p w14:paraId="1C98811B" w14:textId="77777777" w:rsidR="00D148D5" w:rsidRDefault="00D148D5" w:rsidP="00D148D5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Györk Ernőné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219DADF8" w14:textId="77777777" w:rsidR="00D148D5" w:rsidRPr="00C7789B" w:rsidRDefault="00D148D5" w:rsidP="00D148D5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Pazdernyik Sándorné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3927CFAC" w14:textId="77777777" w:rsidR="00D148D5" w:rsidRPr="00C7789B" w:rsidRDefault="00D148D5" w:rsidP="00D148D5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Valach Sándorné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6E8F2A98" w14:textId="4756C563" w:rsidR="00BB1932" w:rsidRPr="00431B49" w:rsidRDefault="00BB1932" w:rsidP="00D148D5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1A97E26F" w14:textId="0DBA827D" w:rsidR="00BB1932" w:rsidRPr="00431B49" w:rsidRDefault="00366E52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Molnár Éva</w:t>
      </w:r>
      <w:r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 xml:space="preserve"> 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</w:r>
      <w:r>
        <w:rPr>
          <w:sz w:val="22"/>
          <w:szCs w:val="22"/>
        </w:rPr>
        <w:t>pénzügyi osztályvezető</w:t>
      </w:r>
    </w:p>
    <w:p w14:paraId="0746E024" w14:textId="74723B48" w:rsidR="003D1698" w:rsidRDefault="00FD0DED" w:rsidP="00D148D5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3FD57461" w14:textId="77777777" w:rsidR="00D148D5" w:rsidRPr="00D148D5" w:rsidRDefault="00D148D5" w:rsidP="00D148D5">
      <w:pPr>
        <w:ind w:left="1416" w:firstLine="708"/>
        <w:rPr>
          <w:sz w:val="22"/>
          <w:szCs w:val="22"/>
        </w:rPr>
      </w:pPr>
    </w:p>
    <w:p w14:paraId="44C7D278" w14:textId="1CAE0D7D" w:rsidR="00180972" w:rsidRDefault="00366E52" w:rsidP="00BB1932">
      <w:pPr>
        <w:jc w:val="both"/>
        <w:rPr>
          <w:sz w:val="22"/>
          <w:szCs w:val="22"/>
        </w:rPr>
      </w:pPr>
      <w:r w:rsidRPr="00366E52">
        <w:rPr>
          <w:b/>
          <w:sz w:val="22"/>
          <w:szCs w:val="22"/>
          <w:u w:val="single"/>
        </w:rPr>
        <w:t>Távol maradt:</w:t>
      </w:r>
      <w:r w:rsidRPr="00366E5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C7789B">
        <w:rPr>
          <w:sz w:val="22"/>
          <w:szCs w:val="22"/>
        </w:rPr>
        <w:t>Csővári János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578AFCFF" w14:textId="77777777" w:rsidR="00366E52" w:rsidRDefault="00366E52" w:rsidP="00BB1932">
      <w:pPr>
        <w:jc w:val="both"/>
        <w:rPr>
          <w:b/>
          <w:sz w:val="22"/>
          <w:szCs w:val="22"/>
        </w:rPr>
      </w:pPr>
    </w:p>
    <w:p w14:paraId="1A2C3D8D" w14:textId="77777777" w:rsidR="00366E52" w:rsidRPr="00431B49" w:rsidRDefault="00366E52" w:rsidP="00BB1932">
      <w:pPr>
        <w:jc w:val="both"/>
        <w:rPr>
          <w:b/>
          <w:sz w:val="22"/>
          <w:szCs w:val="22"/>
        </w:rPr>
      </w:pPr>
    </w:p>
    <w:p w14:paraId="077F6C7E" w14:textId="32C41D56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366E52" w:rsidRPr="00C7789B">
        <w:rPr>
          <w:sz w:val="22"/>
          <w:szCs w:val="22"/>
        </w:rPr>
        <w:t>Valach Sándorné</w:t>
      </w:r>
      <w:r w:rsidR="00366E52" w:rsidRPr="00431B4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0EFDB83E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 w:rsidR="00366E52" w:rsidRPr="00C7789B">
        <w:rPr>
          <w:sz w:val="22"/>
          <w:szCs w:val="22"/>
        </w:rPr>
        <w:t>Valach Sándorné</w:t>
      </w:r>
      <w:r w:rsidR="00AE3506" w:rsidRPr="00DE5133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képviselőt jelölte ki.</w:t>
      </w:r>
    </w:p>
    <w:p w14:paraId="673E9BA9" w14:textId="77777777" w:rsidR="003B601E" w:rsidRDefault="003B601E" w:rsidP="003B601E">
      <w:pPr>
        <w:jc w:val="both"/>
        <w:rPr>
          <w:sz w:val="22"/>
          <w:szCs w:val="22"/>
        </w:rPr>
      </w:pPr>
    </w:p>
    <w:p w14:paraId="2BECAA8C" w14:textId="1443FD66" w:rsidR="00B0416B" w:rsidRPr="00B0416B" w:rsidRDefault="00B0416B" w:rsidP="00B0416B">
      <w:pPr>
        <w:jc w:val="both"/>
        <w:rPr>
          <w:bCs/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>melynek keretében kezdeményezte, hogy sürgősséggel 5. napirendi pontként kerüljön felvételre „P</w:t>
      </w:r>
      <w:r>
        <w:rPr>
          <w:bCs/>
          <w:sz w:val="22"/>
          <w:szCs w:val="22"/>
        </w:rPr>
        <w:t>ályázat benyújtása a</w:t>
      </w:r>
      <w:r w:rsidRPr="00B0416B">
        <w:rPr>
          <w:bCs/>
          <w:sz w:val="22"/>
          <w:szCs w:val="22"/>
        </w:rPr>
        <w:t xml:space="preserve"> „Nemzetiségi célú, energiahatékonyságot elősegítő beruházási, felújítási és karbantartási tevékenységek 2025. évi költségvetési támogatása (NBER-KP-1-2025)” című pályázati felhívásra” tárgyú előterjesztés.</w:t>
      </w:r>
    </w:p>
    <w:p w14:paraId="1F0B4164" w14:textId="77777777" w:rsidR="00180972" w:rsidRPr="00431B49" w:rsidRDefault="00180972" w:rsidP="003B601E">
      <w:pPr>
        <w:jc w:val="both"/>
        <w:rPr>
          <w:sz w:val="22"/>
          <w:szCs w:val="22"/>
        </w:rPr>
      </w:pPr>
    </w:p>
    <w:p w14:paraId="57301793" w14:textId="4ADD9C51" w:rsidR="00180972" w:rsidRDefault="003B601E" w:rsidP="00B0416B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366E52"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4E2CD8F9" w14:textId="77777777" w:rsidR="00A21863" w:rsidRPr="00431B49" w:rsidRDefault="00A21863" w:rsidP="003B601E">
      <w:pPr>
        <w:rPr>
          <w:sz w:val="22"/>
          <w:szCs w:val="22"/>
        </w:rPr>
      </w:pPr>
    </w:p>
    <w:p w14:paraId="09EC7B65" w14:textId="2BE8D245" w:rsidR="008F08D7" w:rsidRPr="00183713" w:rsidRDefault="003B601E" w:rsidP="0018371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16426723" w14:textId="77777777" w:rsidR="00157C9C" w:rsidRDefault="00157C9C" w:rsidP="00157C9C">
      <w:pPr>
        <w:rPr>
          <w:sz w:val="22"/>
          <w:szCs w:val="22"/>
        </w:rPr>
      </w:pPr>
    </w:p>
    <w:p w14:paraId="3534D5D1" w14:textId="425E809D" w:rsidR="00366E52" w:rsidRPr="00776A63" w:rsidRDefault="00366E52" w:rsidP="00776A63">
      <w:pPr>
        <w:pStyle w:val="Listaszerbekezds"/>
        <w:numPr>
          <w:ilvl w:val="0"/>
          <w:numId w:val="48"/>
        </w:numPr>
        <w:ind w:left="709" w:hanging="349"/>
        <w:jc w:val="both"/>
        <w:rPr>
          <w:caps/>
          <w:sz w:val="22"/>
          <w:szCs w:val="22"/>
        </w:rPr>
      </w:pPr>
      <w:r w:rsidRPr="00776A63">
        <w:rPr>
          <w:caps/>
          <w:sz w:val="22"/>
          <w:szCs w:val="22"/>
        </w:rPr>
        <w:t>„Zmacskaló parti”- szlovák összejövetel megvalósítása</w:t>
      </w:r>
    </w:p>
    <w:p w14:paraId="348AF5F6" w14:textId="77777777" w:rsidR="00366E52" w:rsidRDefault="00366E52" w:rsidP="00366E52">
      <w:pPr>
        <w:ind w:left="1065"/>
        <w:jc w:val="both"/>
        <w:rPr>
          <w:caps/>
          <w:sz w:val="22"/>
          <w:szCs w:val="22"/>
        </w:rPr>
      </w:pPr>
    </w:p>
    <w:p w14:paraId="46FB7922" w14:textId="77777777" w:rsidR="00366E52" w:rsidRDefault="00366E52" w:rsidP="00366E52">
      <w:pPr>
        <w:numPr>
          <w:ilvl w:val="0"/>
          <w:numId w:val="48"/>
        </w:numPr>
        <w:ind w:left="709" w:hanging="349"/>
        <w:jc w:val="both"/>
        <w:rPr>
          <w:caps/>
          <w:sz w:val="22"/>
          <w:szCs w:val="22"/>
        </w:rPr>
      </w:pPr>
      <w:bookmarkStart w:id="0" w:name="_Hlk187916150"/>
      <w:r>
        <w:rPr>
          <w:caps/>
          <w:sz w:val="22"/>
          <w:szCs w:val="22"/>
        </w:rPr>
        <w:t>együttműködési megállapodás a miskei szlovák nemzetiségi önkormányzattal</w:t>
      </w:r>
    </w:p>
    <w:bookmarkEnd w:id="0"/>
    <w:p w14:paraId="7AA7FF88" w14:textId="77777777" w:rsidR="00366E52" w:rsidRDefault="00366E52" w:rsidP="00366E52">
      <w:pPr>
        <w:jc w:val="both"/>
        <w:rPr>
          <w:caps/>
          <w:sz w:val="22"/>
          <w:szCs w:val="22"/>
        </w:rPr>
      </w:pPr>
    </w:p>
    <w:p w14:paraId="3862EEC2" w14:textId="77777777" w:rsidR="00366E52" w:rsidRDefault="00366E52" w:rsidP="00366E52">
      <w:pPr>
        <w:numPr>
          <w:ilvl w:val="0"/>
          <w:numId w:val="48"/>
        </w:numPr>
        <w:ind w:left="709" w:hanging="349"/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középtávú tervezés</w:t>
      </w:r>
    </w:p>
    <w:p w14:paraId="7FA3F420" w14:textId="77777777" w:rsidR="00366E52" w:rsidRDefault="00366E52" w:rsidP="00366E52">
      <w:pPr>
        <w:jc w:val="both"/>
        <w:rPr>
          <w:caps/>
          <w:sz w:val="22"/>
          <w:szCs w:val="22"/>
        </w:rPr>
      </w:pPr>
    </w:p>
    <w:p w14:paraId="466E6769" w14:textId="77777777" w:rsidR="00366E52" w:rsidRDefault="00366E52" w:rsidP="00366E52">
      <w:pPr>
        <w:numPr>
          <w:ilvl w:val="0"/>
          <w:numId w:val="48"/>
        </w:numPr>
        <w:ind w:left="709" w:hanging="349"/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egyéb aktuális kérdések</w:t>
      </w:r>
    </w:p>
    <w:p w14:paraId="574FEB6A" w14:textId="77777777" w:rsidR="00B0416B" w:rsidRPr="00B0416B" w:rsidRDefault="00B0416B" w:rsidP="00B0416B">
      <w:pPr>
        <w:pStyle w:val="Listaszerbekezds"/>
        <w:rPr>
          <w:bCs/>
          <w:caps/>
          <w:sz w:val="22"/>
          <w:szCs w:val="22"/>
        </w:rPr>
      </w:pPr>
    </w:p>
    <w:p w14:paraId="300734F9" w14:textId="77777777" w:rsidR="00B0416B" w:rsidRPr="00B0416B" w:rsidRDefault="00B0416B" w:rsidP="00B0416B">
      <w:pPr>
        <w:pStyle w:val="Listaszerbekezds"/>
        <w:keepNext/>
        <w:numPr>
          <w:ilvl w:val="0"/>
          <w:numId w:val="48"/>
        </w:numPr>
        <w:ind w:left="709" w:hanging="349"/>
        <w:jc w:val="both"/>
        <w:outlineLvl w:val="2"/>
        <w:rPr>
          <w:bCs/>
          <w:sz w:val="22"/>
          <w:szCs w:val="22"/>
        </w:rPr>
      </w:pPr>
      <w:r w:rsidRPr="00B0416B">
        <w:rPr>
          <w:bCs/>
          <w:sz w:val="22"/>
          <w:szCs w:val="22"/>
        </w:rPr>
        <w:t xml:space="preserve">PÁLYÁZAT BENYÚJTÁSA </w:t>
      </w:r>
      <w:r w:rsidRPr="00B0416B">
        <w:rPr>
          <w:bCs/>
          <w:caps/>
          <w:sz w:val="22"/>
          <w:szCs w:val="22"/>
        </w:rPr>
        <w:t>A „Nemzetiségi célú, energiahatékonyságot elősegítő beruházási, felújítási és karbantartási tevékenységek 2025. évi költségvetési támogatása (NBER-KP-1-2025)” című pályázati felhívásra</w:t>
      </w:r>
    </w:p>
    <w:p w14:paraId="7D483CC2" w14:textId="77777777" w:rsidR="00B0416B" w:rsidRDefault="00B0416B" w:rsidP="00B0416B">
      <w:pPr>
        <w:jc w:val="both"/>
        <w:rPr>
          <w:bCs/>
          <w:caps/>
          <w:sz w:val="22"/>
          <w:szCs w:val="22"/>
        </w:rPr>
      </w:pPr>
    </w:p>
    <w:p w14:paraId="10E77E95" w14:textId="77777777" w:rsidR="00FC6E8C" w:rsidRPr="00B0416B" w:rsidRDefault="00FC6E8C" w:rsidP="00B0416B">
      <w:pPr>
        <w:jc w:val="both"/>
        <w:rPr>
          <w:bCs/>
          <w:caps/>
          <w:sz w:val="22"/>
          <w:szCs w:val="22"/>
        </w:rPr>
      </w:pPr>
    </w:p>
    <w:p w14:paraId="234AF5D3" w14:textId="77777777" w:rsidR="00D148D5" w:rsidRDefault="00D148D5" w:rsidP="00D148D5">
      <w:pPr>
        <w:rPr>
          <w:sz w:val="22"/>
          <w:szCs w:val="22"/>
        </w:rPr>
      </w:pPr>
    </w:p>
    <w:p w14:paraId="0DC55A8D" w14:textId="77777777" w:rsidR="00D148D5" w:rsidRPr="00607048" w:rsidRDefault="00D148D5" w:rsidP="00D148D5">
      <w:pPr>
        <w:pStyle w:val="Listaszerbekezds"/>
        <w:numPr>
          <w:ilvl w:val="0"/>
          <w:numId w:val="18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lastRenderedPageBreak/>
        <w:t>napirend</w:t>
      </w:r>
    </w:p>
    <w:p w14:paraId="209A68B6" w14:textId="77777777" w:rsidR="009A35C5" w:rsidRPr="009A35C5" w:rsidRDefault="009A35C5" w:rsidP="009A35C5">
      <w:pPr>
        <w:pStyle w:val="Listaszerbekezds"/>
        <w:ind w:left="780"/>
        <w:jc w:val="center"/>
        <w:rPr>
          <w:b/>
          <w:bCs/>
          <w:caps/>
          <w:sz w:val="22"/>
          <w:szCs w:val="22"/>
        </w:rPr>
      </w:pPr>
      <w:r w:rsidRPr="009A35C5">
        <w:rPr>
          <w:b/>
          <w:bCs/>
          <w:caps/>
          <w:sz w:val="22"/>
          <w:szCs w:val="22"/>
        </w:rPr>
        <w:t>„Zmacskaló parti”- szlovák összejövetel megvalósítása</w:t>
      </w:r>
    </w:p>
    <w:p w14:paraId="131CA57F" w14:textId="77777777" w:rsidR="00DF00A3" w:rsidRDefault="00DF00A3" w:rsidP="00DF00A3">
      <w:pPr>
        <w:jc w:val="center"/>
        <w:rPr>
          <w:sz w:val="22"/>
          <w:szCs w:val="22"/>
        </w:rPr>
      </w:pPr>
    </w:p>
    <w:p w14:paraId="54E1C9C8" w14:textId="77777777" w:rsidR="009A35C5" w:rsidRDefault="009A35C5" w:rsidP="009A35C5">
      <w:pPr>
        <w:pStyle w:val="Listaszerbekezds"/>
        <w:ind w:left="426"/>
        <w:rPr>
          <w:b/>
          <w:sz w:val="22"/>
          <w:szCs w:val="22"/>
        </w:rPr>
      </w:pPr>
    </w:p>
    <w:p w14:paraId="7506E8CD" w14:textId="104460C8" w:rsidR="009A35C5" w:rsidRPr="00B178EA" w:rsidRDefault="009A35C5" w:rsidP="009A35C5">
      <w:pPr>
        <w:jc w:val="both"/>
        <w:rPr>
          <w:sz w:val="22"/>
          <w:szCs w:val="22"/>
        </w:rPr>
      </w:pPr>
      <w:r w:rsidRPr="00F25818">
        <w:rPr>
          <w:b/>
          <w:sz w:val="22"/>
        </w:rPr>
        <w:t>Györk Ernőné elnök</w:t>
      </w:r>
      <w:r w:rsidRPr="00F25818">
        <w:rPr>
          <w:sz w:val="22"/>
        </w:rPr>
        <w:t xml:space="preserve"> el</w:t>
      </w:r>
      <w:r>
        <w:rPr>
          <w:sz w:val="22"/>
        </w:rPr>
        <w:t xml:space="preserve">mondta, hogy 2025. január 22-én a téli népszokásokat felelevenítő, hagyományos szlovák összejövetel, „Zmacskaló Parti” kerül megrendezésre, ahol tradicionális, hagyományos ételek kerülnek elkészítésre. A megvalósulásához 50.000,- Ft összeg biztosítását javasolja a testületnek </w:t>
      </w:r>
      <w:r>
        <w:rPr>
          <w:sz w:val="22"/>
          <w:szCs w:val="22"/>
        </w:rPr>
        <w:t>akként, hogy az összeg előlegként kerüljön kifizetésre.</w:t>
      </w:r>
    </w:p>
    <w:p w14:paraId="251DF6F0" w14:textId="77777777" w:rsidR="009A35C5" w:rsidRDefault="009A35C5" w:rsidP="009A35C5">
      <w:pPr>
        <w:jc w:val="both"/>
        <w:rPr>
          <w:sz w:val="22"/>
        </w:rPr>
      </w:pPr>
    </w:p>
    <w:p w14:paraId="09970F69" w14:textId="77777777" w:rsidR="009A35C5" w:rsidRDefault="009A35C5" w:rsidP="009A35C5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0336E7CB" w14:textId="77777777" w:rsidR="009A35C5" w:rsidRPr="007C6754" w:rsidRDefault="009A35C5" w:rsidP="009A35C5">
      <w:pPr>
        <w:jc w:val="both"/>
        <w:rPr>
          <w:sz w:val="22"/>
        </w:rPr>
      </w:pPr>
    </w:p>
    <w:p w14:paraId="6C671682" w14:textId="77777777" w:rsidR="009A35C5" w:rsidRDefault="009A35C5" w:rsidP="009A35C5">
      <w:pPr>
        <w:jc w:val="both"/>
        <w:rPr>
          <w:sz w:val="22"/>
        </w:rPr>
      </w:pPr>
      <w:r w:rsidRPr="007004FC">
        <w:rPr>
          <w:sz w:val="22"/>
        </w:rPr>
        <w:t>„Kiskőrös Város Szlo</w:t>
      </w:r>
      <w:r>
        <w:rPr>
          <w:sz w:val="22"/>
        </w:rPr>
        <w:t xml:space="preserve">vák Nemzetiségi Önkormányzata </w:t>
      </w:r>
    </w:p>
    <w:p w14:paraId="49D7692C" w14:textId="48ED9CA9" w:rsidR="009A35C5" w:rsidRPr="002B539D" w:rsidRDefault="009A35C5" w:rsidP="009A35C5">
      <w:pPr>
        <w:pStyle w:val="Listaszerbekezds"/>
        <w:numPr>
          <w:ilvl w:val="0"/>
          <w:numId w:val="49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50.000,- Ft összeget biztosít a 2025. január 22-én megrendezésre kerülő, </w:t>
      </w:r>
      <w:r>
        <w:rPr>
          <w:sz w:val="22"/>
        </w:rPr>
        <w:t>a téli népszokásokat felelevenítő, hagyományos szlovák összejövetel, „Zmacskaló Parti”</w:t>
      </w:r>
      <w:r>
        <w:rPr>
          <w:sz w:val="22"/>
          <w:szCs w:val="22"/>
        </w:rPr>
        <w:t xml:space="preserve"> megvalósulásához szükséges költségek fedezetére.</w:t>
      </w:r>
    </w:p>
    <w:p w14:paraId="67EA95C6" w14:textId="1CED4500" w:rsidR="009A35C5" w:rsidRPr="00F623CA" w:rsidRDefault="009A35C5" w:rsidP="009A35C5">
      <w:pPr>
        <w:numPr>
          <w:ilvl w:val="0"/>
          <w:numId w:val="49"/>
        </w:numPr>
        <w:ind w:right="150"/>
        <w:jc w:val="both"/>
        <w:rPr>
          <w:bCs/>
          <w:sz w:val="22"/>
          <w:szCs w:val="22"/>
        </w:rPr>
      </w:pPr>
      <w:r w:rsidRPr="00F623CA">
        <w:rPr>
          <w:bCs/>
          <w:sz w:val="22"/>
          <w:szCs w:val="22"/>
        </w:rPr>
        <w:t>az 1. pont</w:t>
      </w:r>
      <w:r>
        <w:rPr>
          <w:bCs/>
          <w:sz w:val="22"/>
          <w:szCs w:val="22"/>
        </w:rPr>
        <w:t>ban meghatározott összeget a 202</w:t>
      </w:r>
      <w:r w:rsidR="008A23BB">
        <w:rPr>
          <w:bCs/>
          <w:sz w:val="22"/>
          <w:szCs w:val="22"/>
        </w:rPr>
        <w:t>4</w:t>
      </w:r>
      <w:r w:rsidRPr="00F623CA">
        <w:rPr>
          <w:bCs/>
          <w:sz w:val="22"/>
          <w:szCs w:val="22"/>
        </w:rPr>
        <w:t xml:space="preserve">. évi </w:t>
      </w:r>
      <w:r w:rsidRPr="00F25818">
        <w:rPr>
          <w:sz w:val="22"/>
          <w:szCs w:val="22"/>
        </w:rPr>
        <w:t>feladatalapú támogatás</w:t>
      </w:r>
      <w:r w:rsidRPr="00F623CA">
        <w:rPr>
          <w:sz w:val="22"/>
          <w:szCs w:val="24"/>
        </w:rPr>
        <w:t xml:space="preserve"> terhére biztosítja.</w:t>
      </w:r>
    </w:p>
    <w:p w14:paraId="2D80B023" w14:textId="2FEEBDF5" w:rsidR="009A35C5" w:rsidRDefault="009A35C5" w:rsidP="009A35C5">
      <w:pPr>
        <w:numPr>
          <w:ilvl w:val="0"/>
          <w:numId w:val="49"/>
        </w:numPr>
        <w:jc w:val="both"/>
        <w:rPr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 xml:space="preserve">eri Hivatal Pénzügyi Osztályát, hogy az </w:t>
      </w:r>
      <w:r w:rsidR="008A23BB">
        <w:rPr>
          <w:sz w:val="22"/>
          <w:szCs w:val="22"/>
        </w:rPr>
        <w:t>5</w:t>
      </w:r>
      <w:r>
        <w:rPr>
          <w:sz w:val="22"/>
          <w:szCs w:val="22"/>
        </w:rPr>
        <w:t>0.000,- Ft összeg előleg készpénzben történő felvételét biztosítsa.”</w:t>
      </w:r>
    </w:p>
    <w:p w14:paraId="3CF1F513" w14:textId="77777777" w:rsidR="009A35C5" w:rsidRDefault="009A35C5" w:rsidP="009A35C5">
      <w:pPr>
        <w:ind w:left="720"/>
        <w:jc w:val="both"/>
        <w:rPr>
          <w:sz w:val="22"/>
          <w:szCs w:val="22"/>
        </w:rPr>
      </w:pPr>
    </w:p>
    <w:p w14:paraId="2953A2E2" w14:textId="77777777" w:rsidR="009A35C5" w:rsidRPr="00BC580A" w:rsidRDefault="009A35C5" w:rsidP="009A35C5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14:paraId="089C8ECC" w14:textId="77777777" w:rsidR="009A35C5" w:rsidRDefault="009A35C5" w:rsidP="009A35C5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253D7264" w14:textId="77777777" w:rsidR="008C22B9" w:rsidRDefault="008C22B9" w:rsidP="00D148D5">
      <w:pPr>
        <w:jc w:val="both"/>
        <w:rPr>
          <w:sz w:val="22"/>
          <w:szCs w:val="22"/>
        </w:rPr>
      </w:pPr>
    </w:p>
    <w:p w14:paraId="0416FDB3" w14:textId="3CA13B20" w:rsidR="00D148D5" w:rsidRPr="00F75646" w:rsidRDefault="00D148D5" w:rsidP="00D148D5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F75646">
        <w:rPr>
          <w:sz w:val="22"/>
          <w:szCs w:val="22"/>
        </w:rPr>
        <w:t xml:space="preserve"> elnök által megfogalmazottakat és </w:t>
      </w:r>
      <w:r w:rsidR="008A23BB">
        <w:rPr>
          <w:sz w:val="22"/>
          <w:szCs w:val="22"/>
        </w:rPr>
        <w:t>4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010F69AA" w14:textId="77777777" w:rsidR="00D148D5" w:rsidRDefault="00D148D5" w:rsidP="00D148D5">
      <w:pPr>
        <w:ind w:right="150"/>
        <w:jc w:val="both"/>
        <w:rPr>
          <w:b/>
          <w:sz w:val="22"/>
          <w:szCs w:val="22"/>
          <w:u w:val="single"/>
        </w:rPr>
      </w:pPr>
    </w:p>
    <w:p w14:paraId="4755439F" w14:textId="0115C931" w:rsidR="00D148D5" w:rsidRPr="00FD1131" w:rsidRDefault="008A23BB" w:rsidP="00D148D5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D148D5"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="00D148D5" w:rsidRPr="00FD1131">
        <w:rPr>
          <w:b/>
          <w:sz w:val="22"/>
          <w:szCs w:val="22"/>
          <w:u w:val="single"/>
        </w:rPr>
        <w:t xml:space="preserve">. sz. </w:t>
      </w:r>
      <w:r w:rsidR="00D148D5">
        <w:rPr>
          <w:b/>
          <w:sz w:val="22"/>
          <w:szCs w:val="22"/>
          <w:u w:val="single"/>
        </w:rPr>
        <w:t>Szlovák</w:t>
      </w:r>
      <w:r w:rsidR="00D148D5" w:rsidRPr="00FD1131">
        <w:rPr>
          <w:b/>
          <w:sz w:val="22"/>
          <w:szCs w:val="22"/>
          <w:u w:val="single"/>
        </w:rPr>
        <w:t xml:space="preserve"> Nemzetiségi Önk. határozat</w:t>
      </w:r>
    </w:p>
    <w:p w14:paraId="2D1012B1" w14:textId="77777777" w:rsidR="00D148D5" w:rsidRPr="00FD1131" w:rsidRDefault="00D148D5" w:rsidP="00D148D5">
      <w:pPr>
        <w:ind w:right="150"/>
        <w:jc w:val="both"/>
        <w:rPr>
          <w:b/>
          <w:sz w:val="22"/>
          <w:szCs w:val="22"/>
          <w:u w:val="single"/>
        </w:rPr>
      </w:pPr>
    </w:p>
    <w:p w14:paraId="5CA9CCC4" w14:textId="77777777" w:rsidR="00D148D5" w:rsidRDefault="00D148D5" w:rsidP="00D148D5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79216B71" w14:textId="77777777" w:rsidR="00D148D5" w:rsidRPr="00C32BFB" w:rsidRDefault="00D148D5" w:rsidP="00D148D5">
      <w:pPr>
        <w:ind w:right="150"/>
        <w:jc w:val="center"/>
        <w:rPr>
          <w:b/>
          <w:sz w:val="22"/>
          <w:szCs w:val="22"/>
        </w:rPr>
      </w:pPr>
    </w:p>
    <w:p w14:paraId="071EF17F" w14:textId="77777777" w:rsidR="008A23BB" w:rsidRDefault="008A23BB" w:rsidP="008A23BB">
      <w:pPr>
        <w:jc w:val="both"/>
        <w:rPr>
          <w:sz w:val="22"/>
        </w:rPr>
      </w:pPr>
      <w:r w:rsidRPr="007004FC">
        <w:rPr>
          <w:sz w:val="22"/>
        </w:rPr>
        <w:t>„Kiskőrös Város Szlo</w:t>
      </w:r>
      <w:r>
        <w:rPr>
          <w:sz w:val="22"/>
        </w:rPr>
        <w:t xml:space="preserve">vák Nemzetiségi Önkormányzata </w:t>
      </w:r>
    </w:p>
    <w:p w14:paraId="49235C65" w14:textId="77777777" w:rsidR="008A23BB" w:rsidRPr="002B539D" w:rsidRDefault="008A23BB" w:rsidP="008A23BB">
      <w:pPr>
        <w:pStyle w:val="Listaszerbekezds"/>
        <w:numPr>
          <w:ilvl w:val="0"/>
          <w:numId w:val="50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50.000,- Ft összeget biztosít a 2025. január 22-én megrendezésre kerülő, </w:t>
      </w:r>
      <w:r>
        <w:rPr>
          <w:sz w:val="22"/>
        </w:rPr>
        <w:t>a téli népszokásokat felelevenítő, hagyományos szlovák összejövetel, „Zmacskaló Parti”</w:t>
      </w:r>
      <w:r>
        <w:rPr>
          <w:sz w:val="22"/>
          <w:szCs w:val="22"/>
        </w:rPr>
        <w:t xml:space="preserve"> megvalósulásához szükséges költségek fedezetére.</w:t>
      </w:r>
    </w:p>
    <w:p w14:paraId="6C9C5E90" w14:textId="77777777" w:rsidR="008A23BB" w:rsidRPr="00F623CA" w:rsidRDefault="008A23BB" w:rsidP="008A23BB">
      <w:pPr>
        <w:numPr>
          <w:ilvl w:val="0"/>
          <w:numId w:val="50"/>
        </w:numPr>
        <w:ind w:right="150"/>
        <w:jc w:val="both"/>
        <w:rPr>
          <w:bCs/>
          <w:sz w:val="22"/>
          <w:szCs w:val="22"/>
        </w:rPr>
      </w:pPr>
      <w:r w:rsidRPr="00F623CA">
        <w:rPr>
          <w:bCs/>
          <w:sz w:val="22"/>
          <w:szCs w:val="22"/>
        </w:rPr>
        <w:t>az 1. pont</w:t>
      </w:r>
      <w:r>
        <w:rPr>
          <w:bCs/>
          <w:sz w:val="22"/>
          <w:szCs w:val="22"/>
        </w:rPr>
        <w:t>ban meghatározott összeget a 2024</w:t>
      </w:r>
      <w:r w:rsidRPr="00F623CA">
        <w:rPr>
          <w:bCs/>
          <w:sz w:val="22"/>
          <w:szCs w:val="22"/>
        </w:rPr>
        <w:t xml:space="preserve">. évi </w:t>
      </w:r>
      <w:r w:rsidRPr="00F25818">
        <w:rPr>
          <w:sz w:val="22"/>
          <w:szCs w:val="22"/>
        </w:rPr>
        <w:t>feladatalapú támogatás</w:t>
      </w:r>
      <w:r w:rsidRPr="00F623CA">
        <w:rPr>
          <w:sz w:val="22"/>
          <w:szCs w:val="24"/>
        </w:rPr>
        <w:t xml:space="preserve"> terhére biztosítja.</w:t>
      </w:r>
    </w:p>
    <w:p w14:paraId="45E4AC47" w14:textId="77777777" w:rsidR="008A23BB" w:rsidRDefault="008A23BB" w:rsidP="008A23BB">
      <w:pPr>
        <w:numPr>
          <w:ilvl w:val="0"/>
          <w:numId w:val="50"/>
        </w:numPr>
        <w:jc w:val="both"/>
        <w:rPr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az 50.000,- Ft összeg előleg készpénzben történő felvételét biztosítsa.”</w:t>
      </w:r>
    </w:p>
    <w:p w14:paraId="70B20445" w14:textId="77777777" w:rsidR="008A23BB" w:rsidRDefault="008A23BB" w:rsidP="008A23BB">
      <w:pPr>
        <w:ind w:left="720"/>
        <w:jc w:val="both"/>
        <w:rPr>
          <w:sz w:val="22"/>
          <w:szCs w:val="22"/>
        </w:rPr>
      </w:pPr>
    </w:p>
    <w:p w14:paraId="785ABB28" w14:textId="77777777" w:rsidR="008A23BB" w:rsidRPr="00BC580A" w:rsidRDefault="008A23BB" w:rsidP="008A23BB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14:paraId="4BCAE38B" w14:textId="77777777" w:rsidR="008A23BB" w:rsidRDefault="008A23BB" w:rsidP="008A23BB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26E2506C" w14:textId="77777777" w:rsidR="00D148D5" w:rsidRDefault="00D148D5" w:rsidP="00D148D5">
      <w:pPr>
        <w:pBdr>
          <w:bottom w:val="single" w:sz="6" w:space="1" w:color="auto"/>
        </w:pBdr>
        <w:jc w:val="both"/>
        <w:rPr>
          <w:sz w:val="22"/>
          <w:szCs w:val="22"/>
          <w:u w:val="single"/>
        </w:rPr>
      </w:pPr>
    </w:p>
    <w:p w14:paraId="5334042B" w14:textId="77777777" w:rsidR="00D148D5" w:rsidRPr="00D354C8" w:rsidRDefault="00D148D5" w:rsidP="00D148D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D90C3A9" w14:textId="77777777" w:rsidR="00D148D5" w:rsidRDefault="00D148D5" w:rsidP="00D148D5">
      <w:pPr>
        <w:jc w:val="center"/>
        <w:rPr>
          <w:b/>
          <w:iCs/>
          <w:sz w:val="22"/>
          <w:szCs w:val="22"/>
        </w:rPr>
      </w:pPr>
    </w:p>
    <w:p w14:paraId="05AEDC4D" w14:textId="77777777" w:rsidR="00D148D5" w:rsidRDefault="00D148D5" w:rsidP="00D148D5">
      <w:pPr>
        <w:jc w:val="center"/>
        <w:rPr>
          <w:b/>
          <w:iCs/>
          <w:sz w:val="22"/>
          <w:szCs w:val="22"/>
        </w:rPr>
      </w:pPr>
    </w:p>
    <w:p w14:paraId="0392B0BD" w14:textId="77777777" w:rsidR="00CA5052" w:rsidRDefault="00CA5052" w:rsidP="00D148D5">
      <w:pPr>
        <w:jc w:val="center"/>
        <w:rPr>
          <w:b/>
          <w:iCs/>
          <w:sz w:val="22"/>
          <w:szCs w:val="22"/>
        </w:rPr>
      </w:pPr>
    </w:p>
    <w:p w14:paraId="7C9FCFDD" w14:textId="77777777" w:rsidR="00CA5052" w:rsidRDefault="00CA5052" w:rsidP="00D148D5">
      <w:pPr>
        <w:jc w:val="center"/>
        <w:rPr>
          <w:b/>
          <w:iCs/>
          <w:sz w:val="22"/>
          <w:szCs w:val="22"/>
        </w:rPr>
      </w:pPr>
    </w:p>
    <w:p w14:paraId="178A5237" w14:textId="77777777" w:rsidR="00CA5052" w:rsidRDefault="00CA5052" w:rsidP="00D148D5">
      <w:pPr>
        <w:jc w:val="center"/>
        <w:rPr>
          <w:b/>
          <w:iCs/>
          <w:sz w:val="22"/>
          <w:szCs w:val="22"/>
        </w:rPr>
      </w:pPr>
    </w:p>
    <w:p w14:paraId="56819F37" w14:textId="77777777" w:rsidR="00CA5052" w:rsidRDefault="00CA5052" w:rsidP="00D148D5">
      <w:pPr>
        <w:jc w:val="center"/>
        <w:rPr>
          <w:b/>
          <w:iCs/>
          <w:sz w:val="22"/>
          <w:szCs w:val="22"/>
        </w:rPr>
      </w:pPr>
    </w:p>
    <w:p w14:paraId="56876C7F" w14:textId="77777777" w:rsidR="00CA5052" w:rsidRDefault="00CA5052" w:rsidP="00D148D5">
      <w:pPr>
        <w:jc w:val="center"/>
        <w:rPr>
          <w:b/>
          <w:iCs/>
          <w:sz w:val="22"/>
          <w:szCs w:val="22"/>
        </w:rPr>
      </w:pPr>
    </w:p>
    <w:p w14:paraId="337B8C1E" w14:textId="77777777" w:rsidR="00CA5052" w:rsidRDefault="00CA5052" w:rsidP="00D148D5">
      <w:pPr>
        <w:jc w:val="center"/>
        <w:rPr>
          <w:b/>
          <w:iCs/>
          <w:sz w:val="22"/>
          <w:szCs w:val="22"/>
        </w:rPr>
      </w:pPr>
    </w:p>
    <w:p w14:paraId="198FAC16" w14:textId="77777777" w:rsidR="00CA5052" w:rsidRDefault="00CA5052" w:rsidP="00D148D5">
      <w:pPr>
        <w:jc w:val="center"/>
        <w:rPr>
          <w:b/>
          <w:iCs/>
          <w:sz w:val="22"/>
          <w:szCs w:val="22"/>
        </w:rPr>
      </w:pPr>
    </w:p>
    <w:p w14:paraId="482AD569" w14:textId="77777777" w:rsidR="00CA5052" w:rsidRDefault="00CA5052" w:rsidP="00D148D5">
      <w:pPr>
        <w:jc w:val="center"/>
        <w:rPr>
          <w:b/>
          <w:iCs/>
          <w:sz w:val="22"/>
          <w:szCs w:val="22"/>
        </w:rPr>
      </w:pPr>
    </w:p>
    <w:p w14:paraId="6846FFB0" w14:textId="77777777" w:rsidR="00CA5052" w:rsidRDefault="00CA5052" w:rsidP="00D148D5">
      <w:pPr>
        <w:jc w:val="center"/>
        <w:rPr>
          <w:b/>
          <w:iCs/>
          <w:sz w:val="22"/>
          <w:szCs w:val="22"/>
        </w:rPr>
      </w:pPr>
    </w:p>
    <w:p w14:paraId="28B2605D" w14:textId="77777777" w:rsidR="003023C9" w:rsidRDefault="003023C9" w:rsidP="00D148D5">
      <w:pPr>
        <w:jc w:val="center"/>
        <w:rPr>
          <w:b/>
          <w:iCs/>
          <w:sz w:val="22"/>
          <w:szCs w:val="22"/>
        </w:rPr>
      </w:pPr>
    </w:p>
    <w:p w14:paraId="5A4B3D23" w14:textId="77777777" w:rsidR="00CA5052" w:rsidRDefault="00CA5052" w:rsidP="00D148D5">
      <w:pPr>
        <w:jc w:val="center"/>
        <w:rPr>
          <w:b/>
          <w:iCs/>
          <w:sz w:val="22"/>
          <w:szCs w:val="22"/>
        </w:rPr>
      </w:pPr>
    </w:p>
    <w:p w14:paraId="20462867" w14:textId="77777777" w:rsidR="00D148D5" w:rsidRDefault="00D148D5" w:rsidP="00D148D5">
      <w:pPr>
        <w:jc w:val="center"/>
        <w:rPr>
          <w:b/>
          <w:iCs/>
          <w:sz w:val="22"/>
          <w:szCs w:val="22"/>
        </w:rPr>
      </w:pPr>
    </w:p>
    <w:p w14:paraId="45750FC1" w14:textId="77777777" w:rsidR="001014FD" w:rsidRDefault="001014FD" w:rsidP="00D148D5">
      <w:pPr>
        <w:jc w:val="center"/>
        <w:rPr>
          <w:b/>
          <w:iCs/>
          <w:sz w:val="22"/>
          <w:szCs w:val="22"/>
        </w:rPr>
      </w:pPr>
    </w:p>
    <w:p w14:paraId="55372B12" w14:textId="77777777" w:rsidR="009A07CB" w:rsidRDefault="009A07CB" w:rsidP="0076390E">
      <w:pPr>
        <w:rPr>
          <w:sz w:val="22"/>
        </w:rPr>
      </w:pPr>
    </w:p>
    <w:p w14:paraId="17A56B5E" w14:textId="77777777" w:rsidR="00707717" w:rsidRDefault="00707717" w:rsidP="00707717">
      <w:pPr>
        <w:rPr>
          <w:b/>
          <w:bCs/>
          <w:sz w:val="22"/>
          <w:szCs w:val="22"/>
        </w:rPr>
      </w:pPr>
    </w:p>
    <w:p w14:paraId="57A582BD" w14:textId="77777777" w:rsidR="008E5CC3" w:rsidRDefault="00707717" w:rsidP="00A0428B">
      <w:pPr>
        <w:pStyle w:val="Listaszerbekezds"/>
        <w:numPr>
          <w:ilvl w:val="0"/>
          <w:numId w:val="45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lastRenderedPageBreak/>
        <w:t>napirend</w:t>
      </w:r>
    </w:p>
    <w:p w14:paraId="6055FA3C" w14:textId="667138A4" w:rsidR="008E6412" w:rsidRDefault="00B919D8" w:rsidP="00B919D8">
      <w:pPr>
        <w:pStyle w:val="Listaszerbekezds"/>
        <w:ind w:left="720"/>
        <w:jc w:val="center"/>
        <w:rPr>
          <w:b/>
          <w:bCs/>
          <w:caps/>
          <w:sz w:val="22"/>
          <w:szCs w:val="22"/>
        </w:rPr>
      </w:pPr>
      <w:r w:rsidRPr="00B919D8">
        <w:rPr>
          <w:b/>
          <w:bCs/>
          <w:caps/>
          <w:sz w:val="22"/>
          <w:szCs w:val="22"/>
        </w:rPr>
        <w:t>EGYÜTTMŰKÖDÉSI MEGÁLLAPODÁS A MISKEI SZLOVÁK NEMZETISÉGI ÖNKORMÁNYZATTAL</w:t>
      </w:r>
    </w:p>
    <w:p w14:paraId="743D6E9A" w14:textId="77777777" w:rsidR="00B919D8" w:rsidRDefault="00B919D8" w:rsidP="00B919D8">
      <w:pPr>
        <w:pStyle w:val="Listaszerbekezds"/>
        <w:ind w:left="720"/>
        <w:jc w:val="center"/>
        <w:rPr>
          <w:b/>
          <w:bCs/>
          <w:caps/>
          <w:sz w:val="22"/>
          <w:szCs w:val="22"/>
        </w:rPr>
      </w:pPr>
    </w:p>
    <w:p w14:paraId="26256B71" w14:textId="77777777" w:rsidR="00B919D8" w:rsidRPr="008E5CC3" w:rsidRDefault="00B919D8" w:rsidP="00B919D8">
      <w:pPr>
        <w:pStyle w:val="Listaszerbekezds"/>
        <w:ind w:left="720"/>
        <w:jc w:val="center"/>
        <w:rPr>
          <w:b/>
          <w:bCs/>
          <w:sz w:val="22"/>
          <w:szCs w:val="22"/>
        </w:rPr>
      </w:pPr>
    </w:p>
    <w:p w14:paraId="7CB3CF60" w14:textId="6B6E8725" w:rsidR="00B919D8" w:rsidRPr="00C917E4" w:rsidRDefault="00B919D8" w:rsidP="00B919D8">
      <w:pPr>
        <w:jc w:val="both"/>
        <w:rPr>
          <w:sz w:val="22"/>
          <w:szCs w:val="22"/>
        </w:rPr>
      </w:pPr>
      <w:r w:rsidRPr="00C917E4">
        <w:rPr>
          <w:b/>
          <w:bCs/>
          <w:sz w:val="22"/>
          <w:szCs w:val="22"/>
        </w:rPr>
        <w:t xml:space="preserve">Györk Ernőné a testület elnöke </w:t>
      </w:r>
      <w:r w:rsidRPr="00C917E4">
        <w:rPr>
          <w:sz w:val="22"/>
          <w:szCs w:val="22"/>
        </w:rPr>
        <w:t xml:space="preserve">elmondta, hogy </w:t>
      </w:r>
      <w:r>
        <w:rPr>
          <w:sz w:val="22"/>
          <w:szCs w:val="22"/>
        </w:rPr>
        <w:t xml:space="preserve">Kiskőrös Város Szlovák Nemzetiségi Önkormányzata </w:t>
      </w:r>
      <w:r w:rsidRPr="00C917E4">
        <w:rPr>
          <w:sz w:val="22"/>
          <w:szCs w:val="22"/>
        </w:rPr>
        <w:t>a</w:t>
      </w:r>
      <w:r w:rsidRPr="00DC6F70">
        <w:rPr>
          <w:sz w:val="22"/>
          <w:szCs w:val="22"/>
        </w:rPr>
        <w:t xml:space="preserve"> szlovák nyelv, a hagyományok megőrzése, átörökítése a jövő nemzedéke számára</w:t>
      </w:r>
      <w:r>
        <w:rPr>
          <w:sz w:val="22"/>
          <w:szCs w:val="22"/>
        </w:rPr>
        <w:t xml:space="preserve"> -</w:t>
      </w:r>
      <w:r w:rsidRPr="00DC6F70">
        <w:rPr>
          <w:sz w:val="22"/>
          <w:szCs w:val="22"/>
        </w:rPr>
        <w:t>„Ako ďalej Slováci v Maďarsku?” – „Hogyan tovább magyarországi szlovákok?”</w:t>
      </w:r>
      <w:r>
        <w:rPr>
          <w:sz w:val="22"/>
          <w:szCs w:val="22"/>
        </w:rPr>
        <w:t xml:space="preserve">- </w:t>
      </w:r>
      <w:r w:rsidRPr="00DC6F70">
        <w:rPr>
          <w:sz w:val="22"/>
          <w:szCs w:val="22"/>
        </w:rPr>
        <w:t>jelszóval</w:t>
      </w:r>
      <w:r w:rsidRPr="00C917E4">
        <w:rPr>
          <w:sz w:val="22"/>
          <w:szCs w:val="22"/>
        </w:rPr>
        <w:t xml:space="preserve"> együttműködési megállapodás</w:t>
      </w:r>
      <w:r>
        <w:rPr>
          <w:sz w:val="22"/>
          <w:szCs w:val="22"/>
        </w:rPr>
        <w:t xml:space="preserve">t kíván kötni </w:t>
      </w:r>
      <w:r w:rsidRPr="00C917E4">
        <w:rPr>
          <w:sz w:val="22"/>
          <w:szCs w:val="22"/>
        </w:rPr>
        <w:t xml:space="preserve">az </w:t>
      </w:r>
      <w:r w:rsidR="00916F35">
        <w:rPr>
          <w:sz w:val="22"/>
          <w:szCs w:val="22"/>
        </w:rPr>
        <w:t xml:space="preserve">Miskei </w:t>
      </w:r>
      <w:r w:rsidRPr="00C917E4">
        <w:rPr>
          <w:sz w:val="22"/>
          <w:szCs w:val="22"/>
        </w:rPr>
        <w:t xml:space="preserve">Szlovák </w:t>
      </w:r>
      <w:r w:rsidR="0064597E">
        <w:rPr>
          <w:sz w:val="22"/>
          <w:szCs w:val="22"/>
        </w:rPr>
        <w:t xml:space="preserve">Nemzetiségi </w:t>
      </w:r>
      <w:r w:rsidRPr="00C917E4">
        <w:rPr>
          <w:sz w:val="22"/>
          <w:szCs w:val="22"/>
        </w:rPr>
        <w:t>Önkormányzattal</w:t>
      </w:r>
      <w:r>
        <w:rPr>
          <w:sz w:val="22"/>
          <w:szCs w:val="22"/>
        </w:rPr>
        <w:t>, így annak megkötését javasolja a testületnek.</w:t>
      </w:r>
    </w:p>
    <w:p w14:paraId="19278F90" w14:textId="77777777" w:rsidR="00B919D8" w:rsidRPr="00C917E4" w:rsidRDefault="00B919D8" w:rsidP="00B919D8">
      <w:pPr>
        <w:pStyle w:val="Cmsor1"/>
        <w:rPr>
          <w:b w:val="0"/>
          <w:bCs/>
          <w:sz w:val="22"/>
          <w:szCs w:val="22"/>
        </w:rPr>
      </w:pPr>
    </w:p>
    <w:p w14:paraId="1DBB3A31" w14:textId="77777777" w:rsidR="00B919D8" w:rsidRPr="00C917E4" w:rsidRDefault="00B919D8" w:rsidP="00B919D8">
      <w:pPr>
        <w:pStyle w:val="Szvegtrzs"/>
        <w:ind w:right="150"/>
        <w:rPr>
          <w:bCs/>
          <w:sz w:val="22"/>
          <w:szCs w:val="22"/>
        </w:rPr>
      </w:pPr>
      <w:r w:rsidRPr="00C917E4">
        <w:rPr>
          <w:bCs/>
          <w:sz w:val="22"/>
          <w:szCs w:val="22"/>
        </w:rPr>
        <w:t>A testület elnöke határozati javaslatként az alábbiakat fogalmazta meg:</w:t>
      </w:r>
    </w:p>
    <w:p w14:paraId="32B42A17" w14:textId="77777777" w:rsidR="00B919D8" w:rsidRPr="00C917E4" w:rsidRDefault="00B919D8" w:rsidP="00B919D8"/>
    <w:p w14:paraId="44BF885A" w14:textId="77777777" w:rsidR="00B919D8" w:rsidRDefault="00B919D8" w:rsidP="00B919D8">
      <w:pPr>
        <w:jc w:val="both"/>
        <w:rPr>
          <w:sz w:val="22"/>
          <w:szCs w:val="22"/>
        </w:rPr>
      </w:pPr>
      <w:r w:rsidRPr="00C917E4">
        <w:rPr>
          <w:sz w:val="22"/>
        </w:rPr>
        <w:t>„</w:t>
      </w:r>
      <w:r w:rsidRPr="00C917E4">
        <w:rPr>
          <w:sz w:val="22"/>
          <w:szCs w:val="22"/>
        </w:rPr>
        <w:t xml:space="preserve">Kiskőrös Város Szlovák Nemzetiségi Önkormányzata </w:t>
      </w:r>
    </w:p>
    <w:p w14:paraId="02DEAFED" w14:textId="18317643" w:rsidR="00B919D8" w:rsidRPr="0064597E" w:rsidRDefault="00B919D8" w:rsidP="00B919D8">
      <w:pPr>
        <w:pStyle w:val="Listaszerbekezds"/>
        <w:numPr>
          <w:ilvl w:val="0"/>
          <w:numId w:val="51"/>
        </w:numPr>
        <w:jc w:val="both"/>
        <w:rPr>
          <w:sz w:val="22"/>
          <w:szCs w:val="22"/>
        </w:rPr>
      </w:pPr>
      <w:r w:rsidRPr="00595739">
        <w:rPr>
          <w:sz w:val="22"/>
          <w:szCs w:val="22"/>
        </w:rPr>
        <w:t xml:space="preserve">egyetért azzal, hogy az Önkormányzat a szlovák nyelv, a hagyományok megőrzése, ápolása és </w:t>
      </w:r>
      <w:r w:rsidRPr="0064597E">
        <w:rPr>
          <w:sz w:val="22"/>
          <w:szCs w:val="22"/>
        </w:rPr>
        <w:t>átörökítése a jövő nemzedéke számára céllal együttműködési megállapodást kössön a</w:t>
      </w:r>
      <w:r w:rsidR="00D538CC" w:rsidRPr="0064597E">
        <w:rPr>
          <w:sz w:val="22"/>
          <w:szCs w:val="22"/>
        </w:rPr>
        <w:t xml:space="preserve"> Miskei</w:t>
      </w:r>
      <w:r w:rsidRPr="0064597E">
        <w:rPr>
          <w:sz w:val="22"/>
          <w:szCs w:val="22"/>
        </w:rPr>
        <w:t xml:space="preserve"> Szlovák</w:t>
      </w:r>
      <w:r w:rsidR="001847F9" w:rsidRPr="0064597E">
        <w:rPr>
          <w:sz w:val="22"/>
          <w:szCs w:val="22"/>
        </w:rPr>
        <w:t xml:space="preserve"> Nemzetiségi</w:t>
      </w:r>
      <w:r w:rsidRPr="0064597E">
        <w:rPr>
          <w:sz w:val="22"/>
          <w:szCs w:val="22"/>
        </w:rPr>
        <w:t xml:space="preserve"> Önkormányzattal.</w:t>
      </w:r>
    </w:p>
    <w:p w14:paraId="340FD8A9" w14:textId="77777777" w:rsidR="00B919D8" w:rsidRPr="0064597E" w:rsidRDefault="00B919D8" w:rsidP="00B919D8">
      <w:pPr>
        <w:pStyle w:val="NormlWeb"/>
        <w:numPr>
          <w:ilvl w:val="0"/>
          <w:numId w:val="51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64597E">
        <w:rPr>
          <w:sz w:val="22"/>
          <w:szCs w:val="22"/>
        </w:rPr>
        <w:t>felhatalmazza az elnököt a határozat mellékletét képező együttműködési megállapodás aláírására.”</w:t>
      </w:r>
    </w:p>
    <w:p w14:paraId="5EF7A2C3" w14:textId="77777777" w:rsidR="00B919D8" w:rsidRPr="0064597E" w:rsidRDefault="00B919D8" w:rsidP="00B919D8">
      <w:pPr>
        <w:pStyle w:val="NormlWeb"/>
        <w:spacing w:before="0" w:beforeAutospacing="0" w:after="0" w:afterAutospacing="0"/>
        <w:ind w:left="720" w:right="150"/>
        <w:jc w:val="both"/>
        <w:rPr>
          <w:sz w:val="22"/>
          <w:szCs w:val="22"/>
        </w:rPr>
      </w:pPr>
    </w:p>
    <w:p w14:paraId="5D2BFBBD" w14:textId="77777777" w:rsidR="00B919D8" w:rsidRPr="0064597E" w:rsidRDefault="00B919D8" w:rsidP="00B919D8">
      <w:pPr>
        <w:jc w:val="both"/>
        <w:rPr>
          <w:bCs/>
          <w:sz w:val="22"/>
          <w:szCs w:val="22"/>
        </w:rPr>
      </w:pPr>
      <w:r w:rsidRPr="0064597E">
        <w:rPr>
          <w:b/>
          <w:sz w:val="22"/>
          <w:szCs w:val="22"/>
          <w:u w:val="single"/>
        </w:rPr>
        <w:t>Felelős:</w:t>
      </w:r>
      <w:r w:rsidRPr="0064597E">
        <w:rPr>
          <w:bCs/>
          <w:sz w:val="22"/>
          <w:szCs w:val="22"/>
        </w:rPr>
        <w:tab/>
        <w:t xml:space="preserve">a testület elnöke </w:t>
      </w:r>
    </w:p>
    <w:p w14:paraId="7B6566E3" w14:textId="77777777" w:rsidR="00B919D8" w:rsidRPr="0064597E" w:rsidRDefault="00B919D8" w:rsidP="00B919D8">
      <w:pPr>
        <w:jc w:val="both"/>
        <w:rPr>
          <w:bCs/>
          <w:sz w:val="22"/>
          <w:szCs w:val="22"/>
        </w:rPr>
      </w:pPr>
      <w:r w:rsidRPr="0064597E">
        <w:rPr>
          <w:b/>
          <w:sz w:val="22"/>
          <w:szCs w:val="22"/>
          <w:u w:val="single"/>
        </w:rPr>
        <w:t>Határidő</w:t>
      </w:r>
      <w:r w:rsidRPr="0064597E">
        <w:rPr>
          <w:b/>
          <w:sz w:val="22"/>
          <w:szCs w:val="22"/>
        </w:rPr>
        <w:t>:</w:t>
      </w:r>
      <w:r w:rsidRPr="0064597E">
        <w:rPr>
          <w:b/>
          <w:sz w:val="22"/>
          <w:szCs w:val="22"/>
        </w:rPr>
        <w:tab/>
      </w:r>
      <w:r w:rsidRPr="0064597E">
        <w:rPr>
          <w:bCs/>
          <w:sz w:val="22"/>
          <w:szCs w:val="22"/>
        </w:rPr>
        <w:t xml:space="preserve">értelemszerűen </w:t>
      </w:r>
    </w:p>
    <w:p w14:paraId="7C28FB83" w14:textId="77777777" w:rsidR="00B919D8" w:rsidRPr="0064597E" w:rsidRDefault="00B919D8" w:rsidP="00B919D8">
      <w:pPr>
        <w:jc w:val="both"/>
        <w:rPr>
          <w:bCs/>
          <w:sz w:val="22"/>
          <w:szCs w:val="22"/>
        </w:rPr>
      </w:pPr>
    </w:p>
    <w:p w14:paraId="4B45C3E7" w14:textId="241EADA5" w:rsidR="00B919D8" w:rsidRPr="0064597E" w:rsidRDefault="00B919D8" w:rsidP="00B919D8">
      <w:pPr>
        <w:jc w:val="both"/>
        <w:rPr>
          <w:sz w:val="22"/>
        </w:rPr>
      </w:pPr>
      <w:r w:rsidRPr="0064597E">
        <w:rPr>
          <w:sz w:val="22"/>
        </w:rPr>
        <w:t xml:space="preserve">A testület megtárgyalta Györk Ernőné elnök által megfogalmazottakat és </w:t>
      </w:r>
      <w:r w:rsidR="00121815" w:rsidRPr="0064597E">
        <w:rPr>
          <w:sz w:val="22"/>
        </w:rPr>
        <w:t>4</w:t>
      </w:r>
      <w:r w:rsidRPr="0064597E">
        <w:rPr>
          <w:sz w:val="22"/>
        </w:rPr>
        <w:t xml:space="preserve"> „igen” szavazattal az alábbi határozatot hozta:</w:t>
      </w:r>
    </w:p>
    <w:p w14:paraId="4E7963BD" w14:textId="77777777" w:rsidR="00B919D8" w:rsidRPr="0064597E" w:rsidRDefault="00B919D8" w:rsidP="00B919D8">
      <w:pPr>
        <w:jc w:val="both"/>
        <w:rPr>
          <w:sz w:val="22"/>
        </w:rPr>
      </w:pPr>
    </w:p>
    <w:p w14:paraId="21F415F0" w14:textId="7B964DB7" w:rsidR="00B919D8" w:rsidRPr="0064597E" w:rsidRDefault="00121815" w:rsidP="00B919D8">
      <w:pPr>
        <w:ind w:right="150"/>
        <w:jc w:val="both"/>
        <w:rPr>
          <w:b/>
          <w:sz w:val="22"/>
          <w:szCs w:val="22"/>
          <w:u w:val="single"/>
        </w:rPr>
      </w:pPr>
      <w:r w:rsidRPr="0064597E">
        <w:rPr>
          <w:b/>
          <w:sz w:val="22"/>
          <w:szCs w:val="22"/>
          <w:u w:val="single"/>
        </w:rPr>
        <w:t>2</w:t>
      </w:r>
      <w:r w:rsidR="00B919D8" w:rsidRPr="0064597E">
        <w:rPr>
          <w:b/>
          <w:sz w:val="22"/>
          <w:szCs w:val="22"/>
          <w:u w:val="single"/>
        </w:rPr>
        <w:t>/202</w:t>
      </w:r>
      <w:r w:rsidRPr="0064597E">
        <w:rPr>
          <w:b/>
          <w:sz w:val="22"/>
          <w:szCs w:val="22"/>
          <w:u w:val="single"/>
        </w:rPr>
        <w:t>5</w:t>
      </w:r>
      <w:r w:rsidR="00B919D8" w:rsidRPr="0064597E">
        <w:rPr>
          <w:b/>
          <w:sz w:val="22"/>
          <w:szCs w:val="22"/>
          <w:u w:val="single"/>
        </w:rPr>
        <w:t>. sz. Szlovák Nemzetiségi Önk. határozat</w:t>
      </w:r>
    </w:p>
    <w:p w14:paraId="2BFA6E95" w14:textId="77777777" w:rsidR="00B919D8" w:rsidRPr="0064597E" w:rsidRDefault="00B919D8" w:rsidP="00B919D8">
      <w:pPr>
        <w:ind w:right="150"/>
        <w:jc w:val="both"/>
        <w:rPr>
          <w:b/>
          <w:sz w:val="22"/>
          <w:szCs w:val="22"/>
          <w:u w:val="single"/>
        </w:rPr>
      </w:pPr>
    </w:p>
    <w:p w14:paraId="41710E2A" w14:textId="77777777" w:rsidR="00B919D8" w:rsidRPr="0064597E" w:rsidRDefault="00B919D8" w:rsidP="00B919D8">
      <w:pPr>
        <w:ind w:right="150"/>
        <w:jc w:val="center"/>
        <w:rPr>
          <w:b/>
          <w:sz w:val="22"/>
          <w:szCs w:val="22"/>
        </w:rPr>
      </w:pPr>
      <w:r w:rsidRPr="0064597E">
        <w:rPr>
          <w:b/>
          <w:sz w:val="22"/>
          <w:szCs w:val="22"/>
        </w:rPr>
        <w:t>H A T Á R O Z A T</w:t>
      </w:r>
    </w:p>
    <w:p w14:paraId="29393867" w14:textId="77777777" w:rsidR="00B919D8" w:rsidRPr="0064597E" w:rsidRDefault="00B919D8" w:rsidP="00B919D8">
      <w:pPr>
        <w:ind w:right="150"/>
        <w:jc w:val="center"/>
        <w:rPr>
          <w:b/>
          <w:sz w:val="22"/>
          <w:szCs w:val="22"/>
        </w:rPr>
      </w:pPr>
    </w:p>
    <w:p w14:paraId="3445182C" w14:textId="77777777" w:rsidR="00D538CC" w:rsidRPr="0064597E" w:rsidRDefault="00D538CC" w:rsidP="00D538CC">
      <w:pPr>
        <w:jc w:val="both"/>
        <w:rPr>
          <w:sz w:val="22"/>
          <w:szCs w:val="22"/>
        </w:rPr>
      </w:pPr>
      <w:r w:rsidRPr="0064597E">
        <w:rPr>
          <w:sz w:val="22"/>
        </w:rPr>
        <w:t>„</w:t>
      </w:r>
      <w:r w:rsidRPr="0064597E">
        <w:rPr>
          <w:sz w:val="22"/>
          <w:szCs w:val="22"/>
        </w:rPr>
        <w:t xml:space="preserve">Kiskőrös Város Szlovák Nemzetiségi Önkormányzata </w:t>
      </w:r>
    </w:p>
    <w:p w14:paraId="59BD1FDB" w14:textId="543E3F17" w:rsidR="00D538CC" w:rsidRPr="0064597E" w:rsidRDefault="00D538CC" w:rsidP="00D538CC">
      <w:pPr>
        <w:pStyle w:val="Listaszerbekezds"/>
        <w:numPr>
          <w:ilvl w:val="0"/>
          <w:numId w:val="53"/>
        </w:numPr>
        <w:jc w:val="both"/>
        <w:rPr>
          <w:sz w:val="22"/>
          <w:szCs w:val="22"/>
        </w:rPr>
      </w:pPr>
      <w:r w:rsidRPr="0064597E">
        <w:rPr>
          <w:sz w:val="22"/>
          <w:szCs w:val="22"/>
        </w:rPr>
        <w:t>egyetért azzal, hogy az Önkormányzat a szlovák nyelv, a hagyományok megőrzése, ápolása és átörökítése a jövő nemzedéke számára céllal együttműködési megállapodást kössön a Miskei Szlovák</w:t>
      </w:r>
      <w:r w:rsidR="00714A86" w:rsidRPr="0064597E">
        <w:rPr>
          <w:sz w:val="22"/>
          <w:szCs w:val="22"/>
        </w:rPr>
        <w:t xml:space="preserve"> Nemzetiségi</w:t>
      </w:r>
      <w:r w:rsidRPr="0064597E">
        <w:rPr>
          <w:sz w:val="22"/>
          <w:szCs w:val="22"/>
        </w:rPr>
        <w:t xml:space="preserve"> Önkormányzattal.</w:t>
      </w:r>
    </w:p>
    <w:p w14:paraId="477C0686" w14:textId="77777777" w:rsidR="00D538CC" w:rsidRDefault="00D538CC" w:rsidP="00D538CC">
      <w:pPr>
        <w:pStyle w:val="NormlWeb"/>
        <w:numPr>
          <w:ilvl w:val="0"/>
          <w:numId w:val="53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64597E">
        <w:rPr>
          <w:sz w:val="22"/>
          <w:szCs w:val="22"/>
        </w:rPr>
        <w:t>felhatalmazza az elnököt a határozat</w:t>
      </w:r>
      <w:r w:rsidRPr="00423D05">
        <w:rPr>
          <w:sz w:val="22"/>
          <w:szCs w:val="22"/>
        </w:rPr>
        <w:t xml:space="preserve"> mellékletét képező együttműködési megállapodás aláír</w:t>
      </w:r>
      <w:r>
        <w:rPr>
          <w:sz w:val="22"/>
          <w:szCs w:val="22"/>
        </w:rPr>
        <w:t>ására</w:t>
      </w:r>
      <w:r w:rsidRPr="00423D05">
        <w:rPr>
          <w:sz w:val="22"/>
          <w:szCs w:val="22"/>
        </w:rPr>
        <w:t>.</w:t>
      </w:r>
      <w:r>
        <w:rPr>
          <w:sz w:val="22"/>
          <w:szCs w:val="22"/>
        </w:rPr>
        <w:t>”</w:t>
      </w:r>
    </w:p>
    <w:p w14:paraId="27D653D3" w14:textId="77777777" w:rsidR="00B919D8" w:rsidRPr="00595739" w:rsidRDefault="00B919D8" w:rsidP="00B919D8">
      <w:pPr>
        <w:pStyle w:val="NormlWeb"/>
        <w:spacing w:before="0" w:beforeAutospacing="0" w:after="0" w:afterAutospacing="0"/>
        <w:ind w:left="720" w:right="150"/>
        <w:jc w:val="both"/>
        <w:rPr>
          <w:sz w:val="22"/>
          <w:szCs w:val="22"/>
        </w:rPr>
      </w:pPr>
    </w:p>
    <w:p w14:paraId="645A9E84" w14:textId="77777777" w:rsidR="00B919D8" w:rsidRPr="00C917E4" w:rsidRDefault="00B919D8" w:rsidP="00B919D8">
      <w:pPr>
        <w:jc w:val="both"/>
        <w:rPr>
          <w:bCs/>
          <w:sz w:val="22"/>
          <w:szCs w:val="22"/>
        </w:rPr>
      </w:pPr>
      <w:r w:rsidRPr="00C917E4">
        <w:rPr>
          <w:b/>
          <w:sz w:val="22"/>
          <w:szCs w:val="22"/>
          <w:u w:val="single"/>
        </w:rPr>
        <w:t>Felelős:</w:t>
      </w:r>
      <w:r w:rsidRPr="00C917E4">
        <w:rPr>
          <w:bCs/>
          <w:sz w:val="22"/>
          <w:szCs w:val="22"/>
        </w:rPr>
        <w:tab/>
        <w:t xml:space="preserve">a testület elnöke </w:t>
      </w:r>
    </w:p>
    <w:p w14:paraId="03801821" w14:textId="77777777" w:rsidR="00B919D8" w:rsidRPr="00C917E4" w:rsidRDefault="00B919D8" w:rsidP="00B919D8">
      <w:pPr>
        <w:jc w:val="both"/>
        <w:rPr>
          <w:sz w:val="22"/>
          <w:szCs w:val="22"/>
        </w:rPr>
      </w:pPr>
      <w:r w:rsidRPr="00C917E4">
        <w:rPr>
          <w:b/>
          <w:sz w:val="22"/>
          <w:szCs w:val="22"/>
          <w:u w:val="single"/>
        </w:rPr>
        <w:t>Határidő</w:t>
      </w:r>
      <w:r w:rsidRPr="00C917E4">
        <w:rPr>
          <w:b/>
          <w:sz w:val="22"/>
          <w:szCs w:val="22"/>
        </w:rPr>
        <w:t>:</w:t>
      </w:r>
      <w:r w:rsidRPr="00C917E4">
        <w:rPr>
          <w:b/>
          <w:sz w:val="22"/>
          <w:szCs w:val="22"/>
        </w:rPr>
        <w:tab/>
      </w:r>
      <w:r w:rsidRPr="00C917E4">
        <w:rPr>
          <w:bCs/>
          <w:sz w:val="22"/>
          <w:szCs w:val="22"/>
        </w:rPr>
        <w:t>értelemszerűen</w:t>
      </w:r>
    </w:p>
    <w:p w14:paraId="03F13840" w14:textId="77777777" w:rsidR="008B6146" w:rsidRPr="00804291" w:rsidRDefault="008B6146" w:rsidP="008B6146">
      <w:pPr>
        <w:jc w:val="both"/>
        <w:rPr>
          <w:bCs/>
          <w:sz w:val="22"/>
          <w:szCs w:val="22"/>
          <w:highlight w:val="yellow"/>
        </w:rPr>
      </w:pPr>
    </w:p>
    <w:p w14:paraId="58079A7C" w14:textId="1779C33C" w:rsidR="008B6146" w:rsidRDefault="008B6146" w:rsidP="008B6146">
      <w:pPr>
        <w:pStyle w:val="lfej"/>
        <w:jc w:val="right"/>
        <w:rPr>
          <w:i/>
          <w:sz w:val="22"/>
          <w:szCs w:val="22"/>
        </w:rPr>
      </w:pPr>
      <w:r w:rsidRPr="00C917E4">
        <w:rPr>
          <w:i/>
          <w:sz w:val="22"/>
          <w:szCs w:val="22"/>
        </w:rPr>
        <w:t xml:space="preserve">Melléklet a </w:t>
      </w:r>
      <w:r>
        <w:rPr>
          <w:i/>
          <w:sz w:val="22"/>
          <w:szCs w:val="22"/>
        </w:rPr>
        <w:t>2</w:t>
      </w:r>
      <w:r w:rsidRPr="00C917E4">
        <w:rPr>
          <w:i/>
          <w:sz w:val="22"/>
          <w:szCs w:val="22"/>
        </w:rPr>
        <w:t>/202</w:t>
      </w:r>
      <w:r>
        <w:rPr>
          <w:i/>
          <w:sz w:val="22"/>
          <w:szCs w:val="22"/>
        </w:rPr>
        <w:t>5</w:t>
      </w:r>
      <w:r w:rsidRPr="00C917E4">
        <w:rPr>
          <w:i/>
          <w:sz w:val="22"/>
          <w:szCs w:val="22"/>
        </w:rPr>
        <w:t>. sz.. nemz. határozathoz</w:t>
      </w:r>
    </w:p>
    <w:p w14:paraId="36BE5978" w14:textId="77777777" w:rsidR="008B6146" w:rsidRDefault="008B6146" w:rsidP="008B6146">
      <w:pPr>
        <w:pStyle w:val="lfej"/>
        <w:jc w:val="right"/>
        <w:rPr>
          <w:i/>
          <w:sz w:val="22"/>
          <w:szCs w:val="22"/>
        </w:rPr>
      </w:pPr>
    </w:p>
    <w:p w14:paraId="3F7B22F1" w14:textId="77777777" w:rsidR="008B6146" w:rsidRPr="00DC6F70" w:rsidRDefault="008B6146" w:rsidP="008B6146">
      <w:pPr>
        <w:rPr>
          <w:color w:val="FF0000"/>
          <w:sz w:val="22"/>
          <w:szCs w:val="22"/>
        </w:rPr>
      </w:pPr>
    </w:p>
    <w:p w14:paraId="71F842ED" w14:textId="77777777" w:rsidR="008B6146" w:rsidRPr="00DC6F70" w:rsidRDefault="008B6146" w:rsidP="008B6146">
      <w:pPr>
        <w:jc w:val="center"/>
        <w:rPr>
          <w:b/>
          <w:sz w:val="22"/>
          <w:szCs w:val="22"/>
        </w:rPr>
      </w:pPr>
      <w:r w:rsidRPr="00DC6F70">
        <w:rPr>
          <w:b/>
          <w:sz w:val="22"/>
          <w:szCs w:val="22"/>
        </w:rPr>
        <w:t>EGYÜTTMŰKÖDÉSI MEGÁLLAPODÁS</w:t>
      </w:r>
    </w:p>
    <w:p w14:paraId="5C2C73F5" w14:textId="77777777" w:rsidR="008B6146" w:rsidRPr="00DC6F70" w:rsidRDefault="008B6146" w:rsidP="008B6146">
      <w:pPr>
        <w:rPr>
          <w:sz w:val="22"/>
          <w:szCs w:val="22"/>
        </w:rPr>
      </w:pPr>
    </w:p>
    <w:p w14:paraId="30697391" w14:textId="6D210A4A" w:rsidR="008B6146" w:rsidRPr="00DC6F70" w:rsidRDefault="008B6146" w:rsidP="008B6146">
      <w:pPr>
        <w:spacing w:line="360" w:lineRule="auto"/>
        <w:jc w:val="both"/>
        <w:rPr>
          <w:sz w:val="22"/>
          <w:szCs w:val="22"/>
        </w:rPr>
      </w:pPr>
      <w:r w:rsidRPr="00DC6F70">
        <w:rPr>
          <w:sz w:val="22"/>
          <w:szCs w:val="22"/>
        </w:rPr>
        <w:t>amely létrejött a Kiskőrös Város</w:t>
      </w:r>
      <w:r w:rsidRPr="00DC6F70">
        <w:rPr>
          <w:b/>
          <w:sz w:val="22"/>
          <w:szCs w:val="22"/>
        </w:rPr>
        <w:t xml:space="preserve"> Szlovák Nemzetiségi Önkormányzata </w:t>
      </w:r>
      <w:r w:rsidRPr="00DC6F70">
        <w:rPr>
          <w:sz w:val="22"/>
          <w:szCs w:val="22"/>
        </w:rPr>
        <w:t>(</w:t>
      </w:r>
      <w:r w:rsidRPr="001B5CB3">
        <w:rPr>
          <w:sz w:val="22"/>
          <w:szCs w:val="22"/>
        </w:rPr>
        <w:t xml:space="preserve">6200 Kiskőrös, Petőfi Sándor tér 1., adószám: 15777184-1-03; képviselője: Györk Ernőné, elnök), a </w:t>
      </w:r>
      <w:r w:rsidRPr="001B5CB3">
        <w:rPr>
          <w:b/>
          <w:sz w:val="22"/>
          <w:szCs w:val="22"/>
        </w:rPr>
        <w:t>Miskei Szlovák</w:t>
      </w:r>
      <w:r w:rsidR="00323DB0">
        <w:rPr>
          <w:b/>
          <w:sz w:val="22"/>
          <w:szCs w:val="22"/>
        </w:rPr>
        <w:t xml:space="preserve"> Nemzetiségi</w:t>
      </w:r>
      <w:r w:rsidRPr="001B5CB3">
        <w:rPr>
          <w:b/>
          <w:sz w:val="22"/>
          <w:szCs w:val="22"/>
        </w:rPr>
        <w:t xml:space="preserve"> Önkormányzat </w:t>
      </w:r>
      <w:r w:rsidR="001B5CB3" w:rsidRPr="001B5CB3">
        <w:rPr>
          <w:bCs/>
          <w:sz w:val="22"/>
          <w:szCs w:val="22"/>
        </w:rPr>
        <w:t>(6343 Miske Fő u. 18.</w:t>
      </w:r>
      <w:r w:rsidRPr="001B5CB3">
        <w:rPr>
          <w:bCs/>
          <w:sz w:val="22"/>
          <w:szCs w:val="22"/>
        </w:rPr>
        <w:t xml:space="preserve">, adószám: </w:t>
      </w:r>
      <w:r w:rsidR="001B5CB3" w:rsidRPr="001B5CB3">
        <w:rPr>
          <w:bCs/>
          <w:sz w:val="22"/>
          <w:szCs w:val="22"/>
        </w:rPr>
        <w:t>15789745-1-03</w:t>
      </w:r>
      <w:r w:rsidRPr="001B5CB3">
        <w:rPr>
          <w:bCs/>
          <w:sz w:val="22"/>
          <w:szCs w:val="22"/>
        </w:rPr>
        <w:t xml:space="preserve">; képviselője: </w:t>
      </w:r>
      <w:r w:rsidR="001B5CB3" w:rsidRPr="001B5CB3">
        <w:rPr>
          <w:bCs/>
          <w:sz w:val="22"/>
          <w:szCs w:val="22"/>
        </w:rPr>
        <w:t>Tamási Lászlóné</w:t>
      </w:r>
      <w:r w:rsidRPr="001B5CB3">
        <w:rPr>
          <w:bCs/>
          <w:sz w:val="22"/>
          <w:szCs w:val="22"/>
        </w:rPr>
        <w:t>, elnök) között a mai napo</w:t>
      </w:r>
      <w:r w:rsidRPr="001B5CB3">
        <w:rPr>
          <w:sz w:val="22"/>
          <w:szCs w:val="22"/>
        </w:rPr>
        <w:t>n az alábbi feltételek mellett.</w:t>
      </w:r>
    </w:p>
    <w:p w14:paraId="58835B4A" w14:textId="77777777" w:rsidR="008B6146" w:rsidRPr="00DC6F70" w:rsidRDefault="008B6146" w:rsidP="008B6146">
      <w:pPr>
        <w:spacing w:line="360" w:lineRule="auto"/>
        <w:rPr>
          <w:sz w:val="22"/>
          <w:szCs w:val="22"/>
        </w:rPr>
      </w:pPr>
    </w:p>
    <w:p w14:paraId="42520903" w14:textId="77777777" w:rsidR="008B6146" w:rsidRPr="00DC6F70" w:rsidRDefault="008B6146" w:rsidP="008B6146">
      <w:pPr>
        <w:pStyle w:val="Listaszerbekezds"/>
        <w:numPr>
          <w:ilvl w:val="0"/>
          <w:numId w:val="55"/>
        </w:numPr>
        <w:spacing w:line="360" w:lineRule="auto"/>
        <w:contextualSpacing/>
        <w:rPr>
          <w:sz w:val="22"/>
          <w:szCs w:val="22"/>
        </w:rPr>
      </w:pPr>
      <w:r w:rsidRPr="00DC6F70">
        <w:rPr>
          <w:b/>
          <w:sz w:val="22"/>
          <w:szCs w:val="22"/>
          <w:u w:val="single"/>
        </w:rPr>
        <w:t>A megállapodás jogi alapja:</w:t>
      </w:r>
    </w:p>
    <w:p w14:paraId="60309DD7" w14:textId="77777777" w:rsidR="008B6146" w:rsidRPr="00DC6F70" w:rsidRDefault="008B6146" w:rsidP="008B6146">
      <w:pPr>
        <w:pStyle w:val="Listaszerbekezds"/>
        <w:spacing w:line="360" w:lineRule="auto"/>
        <w:rPr>
          <w:sz w:val="22"/>
          <w:szCs w:val="22"/>
        </w:rPr>
      </w:pPr>
    </w:p>
    <w:p w14:paraId="44243492" w14:textId="77777777" w:rsidR="008B6146" w:rsidRPr="00DC6F70" w:rsidRDefault="008B6146" w:rsidP="008B6146">
      <w:pPr>
        <w:spacing w:line="360" w:lineRule="auto"/>
        <w:jc w:val="both"/>
        <w:rPr>
          <w:sz w:val="22"/>
          <w:szCs w:val="22"/>
        </w:rPr>
      </w:pPr>
      <w:r w:rsidRPr="00DC6F70">
        <w:rPr>
          <w:sz w:val="22"/>
          <w:szCs w:val="22"/>
        </w:rPr>
        <w:t xml:space="preserve">A nemzetiségek jogairól szóló </w:t>
      </w:r>
      <w:r w:rsidRPr="00DC6F70">
        <w:rPr>
          <w:bCs/>
          <w:color w:val="222222"/>
          <w:sz w:val="22"/>
          <w:szCs w:val="22"/>
        </w:rPr>
        <w:t>2011. évi CLXXIX. törvény</w:t>
      </w:r>
      <w:bookmarkStart w:id="1" w:name="pr2"/>
      <w:bookmarkEnd w:id="1"/>
      <w:r w:rsidRPr="00DC6F70">
        <w:rPr>
          <w:bCs/>
          <w:color w:val="222222"/>
          <w:sz w:val="22"/>
          <w:szCs w:val="22"/>
        </w:rPr>
        <w:t>ben</w:t>
      </w:r>
      <w:r w:rsidRPr="00DC6F70">
        <w:rPr>
          <w:color w:val="222222"/>
          <w:sz w:val="22"/>
          <w:szCs w:val="22"/>
        </w:rPr>
        <w:t xml:space="preserve"> </w:t>
      </w:r>
      <w:r w:rsidRPr="00DC6F70">
        <w:rPr>
          <w:sz w:val="22"/>
          <w:szCs w:val="22"/>
        </w:rPr>
        <w:t>valamint az államháztartásról szóló 2011. évi CXCV. törvényben foglaltaknak figyelembe vételével a két szlovák nemzetiségi önkormányzat képviselő-testülete az együttműködésük szabályait ezen megállapodásban rögzítik.</w:t>
      </w:r>
    </w:p>
    <w:p w14:paraId="3C019B5B" w14:textId="77777777" w:rsidR="008B6146" w:rsidRPr="00DC6F70" w:rsidRDefault="008B6146" w:rsidP="008B6146">
      <w:pPr>
        <w:spacing w:line="360" w:lineRule="auto"/>
        <w:jc w:val="both"/>
        <w:rPr>
          <w:sz w:val="22"/>
          <w:szCs w:val="22"/>
        </w:rPr>
      </w:pPr>
    </w:p>
    <w:p w14:paraId="24B1D57E" w14:textId="77777777" w:rsidR="008B6146" w:rsidRPr="00DC6F70" w:rsidRDefault="008B6146" w:rsidP="008B6146">
      <w:pPr>
        <w:numPr>
          <w:ilvl w:val="0"/>
          <w:numId w:val="55"/>
        </w:numPr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DC6F70">
        <w:rPr>
          <w:b/>
          <w:bCs/>
          <w:sz w:val="22"/>
          <w:szCs w:val="22"/>
          <w:u w:val="single"/>
        </w:rPr>
        <w:lastRenderedPageBreak/>
        <w:t>A megállapodás időtartama:</w:t>
      </w:r>
    </w:p>
    <w:p w14:paraId="5557F7AC" w14:textId="77777777" w:rsidR="008B6146" w:rsidRPr="00DC6F70" w:rsidRDefault="008B6146" w:rsidP="008B6146">
      <w:pPr>
        <w:spacing w:line="360" w:lineRule="auto"/>
        <w:ind w:left="720"/>
        <w:jc w:val="both"/>
        <w:rPr>
          <w:b/>
          <w:bCs/>
          <w:sz w:val="22"/>
          <w:szCs w:val="22"/>
          <w:u w:val="single"/>
        </w:rPr>
      </w:pPr>
    </w:p>
    <w:p w14:paraId="2AC56477" w14:textId="77777777" w:rsidR="008B6146" w:rsidRPr="00DC6F70" w:rsidRDefault="008B6146" w:rsidP="008B6146">
      <w:pPr>
        <w:spacing w:line="360" w:lineRule="auto"/>
        <w:ind w:left="720"/>
        <w:jc w:val="both"/>
        <w:rPr>
          <w:sz w:val="22"/>
          <w:szCs w:val="22"/>
        </w:rPr>
      </w:pPr>
      <w:r w:rsidRPr="00DC6F70">
        <w:rPr>
          <w:sz w:val="22"/>
          <w:szCs w:val="22"/>
        </w:rPr>
        <w:t>A megállapodás határozatlan időtartamra jön létre.</w:t>
      </w:r>
    </w:p>
    <w:p w14:paraId="71AC010B" w14:textId="77777777" w:rsidR="008B6146" w:rsidRPr="00DC6F70" w:rsidRDefault="008B6146" w:rsidP="008B6146">
      <w:pPr>
        <w:spacing w:line="360" w:lineRule="auto"/>
        <w:ind w:left="720"/>
        <w:jc w:val="both"/>
        <w:rPr>
          <w:sz w:val="22"/>
          <w:szCs w:val="22"/>
        </w:rPr>
      </w:pPr>
    </w:p>
    <w:p w14:paraId="6EB0FEB3" w14:textId="77777777" w:rsidR="008B6146" w:rsidRPr="00DC6F70" w:rsidRDefault="008B6146" w:rsidP="008B6146">
      <w:pPr>
        <w:pStyle w:val="Listaszerbekezds"/>
        <w:numPr>
          <w:ilvl w:val="0"/>
          <w:numId w:val="55"/>
        </w:numPr>
        <w:spacing w:line="360" w:lineRule="auto"/>
        <w:contextualSpacing/>
        <w:rPr>
          <w:sz w:val="22"/>
          <w:szCs w:val="22"/>
        </w:rPr>
      </w:pPr>
      <w:r w:rsidRPr="00DC6F70">
        <w:rPr>
          <w:b/>
          <w:sz w:val="22"/>
          <w:szCs w:val="22"/>
          <w:u w:val="single"/>
        </w:rPr>
        <w:t>Az együttműködés célja:</w:t>
      </w:r>
    </w:p>
    <w:p w14:paraId="17281509" w14:textId="77777777" w:rsidR="008B6146" w:rsidRPr="00DC6F70" w:rsidRDefault="008B6146" w:rsidP="008B6146">
      <w:pPr>
        <w:pStyle w:val="Listaszerbekezds"/>
        <w:spacing w:line="360" w:lineRule="auto"/>
        <w:rPr>
          <w:sz w:val="22"/>
          <w:szCs w:val="22"/>
        </w:rPr>
      </w:pPr>
    </w:p>
    <w:p w14:paraId="77BBC56B" w14:textId="77777777" w:rsidR="008B6146" w:rsidRPr="00DC6F70" w:rsidRDefault="008B6146" w:rsidP="008B6146">
      <w:pPr>
        <w:spacing w:line="360" w:lineRule="auto"/>
        <w:rPr>
          <w:sz w:val="22"/>
          <w:szCs w:val="22"/>
        </w:rPr>
      </w:pPr>
      <w:r w:rsidRPr="00DC6F70">
        <w:rPr>
          <w:sz w:val="22"/>
          <w:szCs w:val="22"/>
        </w:rPr>
        <w:t>A szlovák nyelv, a hagyományok megőrzése, átörökítése a jövő nemzedéke számára:</w:t>
      </w:r>
    </w:p>
    <w:p w14:paraId="7991A130" w14:textId="77777777" w:rsidR="008B6146" w:rsidRPr="00DC6F70" w:rsidRDefault="008B6146" w:rsidP="008B6146">
      <w:pPr>
        <w:spacing w:line="360" w:lineRule="auto"/>
        <w:rPr>
          <w:sz w:val="22"/>
          <w:szCs w:val="22"/>
        </w:rPr>
      </w:pPr>
      <w:r w:rsidRPr="00DC6F70">
        <w:rPr>
          <w:sz w:val="22"/>
          <w:szCs w:val="22"/>
        </w:rPr>
        <w:t>„Ako ďalej Slováci v Maďarsku?” – „Hogyan tovább magyarországi szlovákok?” jelszóval.</w:t>
      </w:r>
    </w:p>
    <w:p w14:paraId="62E1B070" w14:textId="77777777" w:rsidR="008B6146" w:rsidRPr="00DC6F70" w:rsidRDefault="008B6146" w:rsidP="008B6146">
      <w:pPr>
        <w:spacing w:line="360" w:lineRule="auto"/>
        <w:rPr>
          <w:b/>
          <w:sz w:val="22"/>
          <w:szCs w:val="22"/>
          <w:u w:val="single"/>
        </w:rPr>
      </w:pPr>
    </w:p>
    <w:p w14:paraId="073A983A" w14:textId="77777777" w:rsidR="008B6146" w:rsidRPr="00DC6F70" w:rsidRDefault="008B6146" w:rsidP="008B6146">
      <w:pPr>
        <w:spacing w:line="360" w:lineRule="auto"/>
        <w:rPr>
          <w:sz w:val="22"/>
          <w:szCs w:val="22"/>
        </w:rPr>
      </w:pPr>
      <w:r w:rsidRPr="00DC6F70">
        <w:rPr>
          <w:b/>
          <w:sz w:val="22"/>
          <w:szCs w:val="22"/>
          <w:u w:val="single"/>
        </w:rPr>
        <w:t>Alapelvek:</w:t>
      </w:r>
    </w:p>
    <w:p w14:paraId="6DEE8CE2" w14:textId="77777777" w:rsidR="008B6146" w:rsidRPr="00DC6F70" w:rsidRDefault="008B6146" w:rsidP="008B6146">
      <w:pPr>
        <w:pStyle w:val="Listaszerbekezds"/>
        <w:spacing w:line="360" w:lineRule="auto"/>
        <w:rPr>
          <w:sz w:val="22"/>
          <w:szCs w:val="22"/>
        </w:rPr>
      </w:pPr>
    </w:p>
    <w:p w14:paraId="739FB38F" w14:textId="77777777" w:rsidR="008B6146" w:rsidRPr="00DC6F70" w:rsidRDefault="008B6146" w:rsidP="008B6146">
      <w:pPr>
        <w:pStyle w:val="Listaszerbekezds"/>
        <w:numPr>
          <w:ilvl w:val="0"/>
          <w:numId w:val="54"/>
        </w:numPr>
        <w:spacing w:line="360" w:lineRule="auto"/>
        <w:contextualSpacing/>
        <w:jc w:val="both"/>
        <w:rPr>
          <w:sz w:val="22"/>
          <w:szCs w:val="22"/>
        </w:rPr>
      </w:pPr>
      <w:r w:rsidRPr="00DC6F70">
        <w:rPr>
          <w:sz w:val="22"/>
          <w:szCs w:val="22"/>
        </w:rPr>
        <w:t>A  szlovák önkormányzatok segítsék a településükön a hagyományápolást.</w:t>
      </w:r>
    </w:p>
    <w:p w14:paraId="50B85FB9" w14:textId="77777777" w:rsidR="008B6146" w:rsidRPr="00DC6F70" w:rsidRDefault="008B6146" w:rsidP="008B6146">
      <w:pPr>
        <w:pStyle w:val="Listaszerbekezds"/>
        <w:numPr>
          <w:ilvl w:val="0"/>
          <w:numId w:val="54"/>
        </w:numPr>
        <w:spacing w:line="360" w:lineRule="auto"/>
        <w:contextualSpacing/>
        <w:jc w:val="both"/>
        <w:rPr>
          <w:sz w:val="22"/>
          <w:szCs w:val="22"/>
        </w:rPr>
      </w:pPr>
      <w:r w:rsidRPr="00DC6F70">
        <w:rPr>
          <w:sz w:val="22"/>
          <w:szCs w:val="22"/>
        </w:rPr>
        <w:t>Segíteni a közoktatási intézményeket illetve az intézményben szlovák nyelvet tanuló gyermekeket. Folyamatosan figyelemmel kísérni a munkájukat.</w:t>
      </w:r>
    </w:p>
    <w:p w14:paraId="4C3D0FE7" w14:textId="77777777" w:rsidR="008B6146" w:rsidRPr="00DC6F70" w:rsidRDefault="008B6146" w:rsidP="008B6146">
      <w:pPr>
        <w:pStyle w:val="Listaszerbekezds"/>
        <w:numPr>
          <w:ilvl w:val="0"/>
          <w:numId w:val="54"/>
        </w:numPr>
        <w:spacing w:line="360" w:lineRule="auto"/>
        <w:contextualSpacing/>
        <w:jc w:val="both"/>
        <w:rPr>
          <w:sz w:val="22"/>
          <w:szCs w:val="22"/>
        </w:rPr>
      </w:pPr>
      <w:r w:rsidRPr="00DC6F70">
        <w:rPr>
          <w:sz w:val="22"/>
          <w:szCs w:val="22"/>
        </w:rPr>
        <w:t>Bevonni az oktatáson kívüli gyermekeket a szlovák hagyományápolásba és a nyelv használatára.</w:t>
      </w:r>
    </w:p>
    <w:p w14:paraId="5D97E6A2" w14:textId="77777777" w:rsidR="008B6146" w:rsidRPr="00DC6F70" w:rsidRDefault="008B6146" w:rsidP="008B6146">
      <w:pPr>
        <w:pStyle w:val="Listaszerbekezds"/>
        <w:numPr>
          <w:ilvl w:val="0"/>
          <w:numId w:val="54"/>
        </w:numPr>
        <w:spacing w:line="360" w:lineRule="auto"/>
        <w:contextualSpacing/>
        <w:jc w:val="both"/>
        <w:rPr>
          <w:sz w:val="22"/>
          <w:szCs w:val="22"/>
        </w:rPr>
      </w:pPr>
      <w:r w:rsidRPr="00DC6F70">
        <w:rPr>
          <w:sz w:val="22"/>
          <w:szCs w:val="22"/>
        </w:rPr>
        <w:t>Részt vesznek egymás szlovák rendezvényein (kulturális programok, fesztiválok, Rétes fesztivál, nemzetiségi önkormányzatok találkozói, tanácskozásai, továbbképzések, stb).</w:t>
      </w:r>
    </w:p>
    <w:p w14:paraId="2777CD43" w14:textId="77777777" w:rsidR="008B6146" w:rsidRPr="00DC6F70" w:rsidRDefault="008B6146" w:rsidP="008B6146">
      <w:pPr>
        <w:pStyle w:val="Listaszerbekezds"/>
        <w:numPr>
          <w:ilvl w:val="0"/>
          <w:numId w:val="54"/>
        </w:numPr>
        <w:spacing w:line="360" w:lineRule="auto"/>
        <w:contextualSpacing/>
        <w:jc w:val="both"/>
        <w:rPr>
          <w:sz w:val="22"/>
          <w:szCs w:val="22"/>
        </w:rPr>
      </w:pPr>
      <w:r w:rsidRPr="00DC6F70">
        <w:rPr>
          <w:sz w:val="22"/>
          <w:szCs w:val="22"/>
        </w:rPr>
        <w:t>Az önkormányzatok vállalják, hogy éves szinten 1-1 találkozót, megbeszélést szerveznek, amin eszmecserét folytatnak az eltelt évben végzett munkájukról, tapasztalataikról.</w:t>
      </w:r>
    </w:p>
    <w:p w14:paraId="3A0A5935" w14:textId="77777777" w:rsidR="008B6146" w:rsidRPr="00DC6F70" w:rsidRDefault="008B6146" w:rsidP="008B6146">
      <w:pPr>
        <w:spacing w:line="360" w:lineRule="auto"/>
        <w:rPr>
          <w:sz w:val="22"/>
          <w:szCs w:val="22"/>
        </w:rPr>
      </w:pPr>
    </w:p>
    <w:p w14:paraId="3A0D263D" w14:textId="77777777" w:rsidR="008B6146" w:rsidRPr="00DC6F70" w:rsidRDefault="008B6146" w:rsidP="008B6146">
      <w:pPr>
        <w:spacing w:line="360" w:lineRule="auto"/>
        <w:jc w:val="both"/>
        <w:rPr>
          <w:sz w:val="22"/>
          <w:szCs w:val="22"/>
        </w:rPr>
      </w:pPr>
      <w:r w:rsidRPr="00DC6F70">
        <w:rPr>
          <w:sz w:val="22"/>
          <w:szCs w:val="22"/>
        </w:rPr>
        <w:t>Ez a megállapodás a felek aláírásával lép érvénybe, melyhez a képviselő-testületek határozata szükséges.</w:t>
      </w:r>
    </w:p>
    <w:p w14:paraId="2580BFCA" w14:textId="77777777" w:rsidR="008B6146" w:rsidRPr="00DC6F70" w:rsidRDefault="008B6146" w:rsidP="008B6146">
      <w:pPr>
        <w:spacing w:line="360" w:lineRule="auto"/>
        <w:jc w:val="both"/>
        <w:rPr>
          <w:strike/>
          <w:sz w:val="22"/>
          <w:szCs w:val="22"/>
        </w:rPr>
      </w:pPr>
    </w:p>
    <w:p w14:paraId="574A62C0" w14:textId="77777777" w:rsidR="008B6146" w:rsidRPr="00DC6F70" w:rsidRDefault="008B6146" w:rsidP="008B6146">
      <w:pPr>
        <w:spacing w:line="360" w:lineRule="auto"/>
        <w:jc w:val="both"/>
        <w:rPr>
          <w:sz w:val="22"/>
          <w:szCs w:val="22"/>
        </w:rPr>
      </w:pPr>
      <w:r w:rsidRPr="00DC6F70">
        <w:rPr>
          <w:sz w:val="22"/>
          <w:szCs w:val="22"/>
        </w:rPr>
        <w:t>A megállapodást bármelyik fél egyoldalú jognyilatkozatával írásban 30 napos felmondási idővel felmondhatja.</w:t>
      </w:r>
    </w:p>
    <w:p w14:paraId="5BBB4CB2" w14:textId="77777777" w:rsidR="008B6146" w:rsidRPr="00DC6F70" w:rsidRDefault="008B6146" w:rsidP="008B6146">
      <w:pPr>
        <w:spacing w:line="360" w:lineRule="auto"/>
        <w:jc w:val="both"/>
        <w:rPr>
          <w:sz w:val="22"/>
          <w:szCs w:val="22"/>
        </w:rPr>
      </w:pPr>
      <w:r w:rsidRPr="00DC6F70">
        <w:rPr>
          <w:sz w:val="22"/>
          <w:szCs w:val="22"/>
        </w:rPr>
        <w:t xml:space="preserve">A megállapodásban nem szabályozott kérdésekben a Ptk. szabályai az irányadók. </w:t>
      </w:r>
    </w:p>
    <w:p w14:paraId="3B7A268D" w14:textId="77777777" w:rsidR="008B6146" w:rsidRPr="00DC6F70" w:rsidRDefault="008B6146" w:rsidP="008B6146">
      <w:pPr>
        <w:spacing w:line="360" w:lineRule="auto"/>
        <w:rPr>
          <w:sz w:val="22"/>
          <w:szCs w:val="22"/>
        </w:rPr>
      </w:pPr>
    </w:p>
    <w:p w14:paraId="5825B98D" w14:textId="77777777" w:rsidR="008B6146" w:rsidRPr="00DC6F70" w:rsidRDefault="008B6146" w:rsidP="008B6146">
      <w:pPr>
        <w:spacing w:line="360" w:lineRule="auto"/>
        <w:rPr>
          <w:sz w:val="22"/>
          <w:szCs w:val="22"/>
        </w:rPr>
      </w:pPr>
    </w:p>
    <w:p w14:paraId="3A4C3741" w14:textId="1A0AE1DC" w:rsidR="008B6146" w:rsidRPr="00DC6F70" w:rsidRDefault="008B6146" w:rsidP="008B6146">
      <w:pPr>
        <w:spacing w:line="360" w:lineRule="auto"/>
        <w:rPr>
          <w:sz w:val="22"/>
          <w:szCs w:val="22"/>
        </w:rPr>
      </w:pPr>
      <w:r w:rsidRPr="00DC6F70">
        <w:rPr>
          <w:sz w:val="22"/>
          <w:szCs w:val="22"/>
        </w:rPr>
        <w:t>Kiskőrös, 202</w:t>
      </w:r>
      <w:r>
        <w:rPr>
          <w:sz w:val="22"/>
          <w:szCs w:val="22"/>
        </w:rPr>
        <w:t>5</w:t>
      </w:r>
      <w:r w:rsidRPr="00DC6F70">
        <w:rPr>
          <w:sz w:val="22"/>
          <w:szCs w:val="22"/>
        </w:rPr>
        <w:t xml:space="preserve">. </w:t>
      </w:r>
      <w:r>
        <w:rPr>
          <w:sz w:val="22"/>
          <w:szCs w:val="22"/>
        </w:rPr>
        <w:t>január</w:t>
      </w:r>
      <w:r>
        <w:rPr>
          <w:sz w:val="22"/>
          <w:szCs w:val="22"/>
        </w:rPr>
        <w:tab/>
      </w:r>
      <w:r w:rsidRPr="00DC6F70">
        <w:rPr>
          <w:sz w:val="22"/>
          <w:szCs w:val="22"/>
        </w:rPr>
        <w:t xml:space="preserve"> …..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C6F70">
        <w:rPr>
          <w:sz w:val="22"/>
          <w:szCs w:val="22"/>
        </w:rPr>
        <w:t xml:space="preserve"> </w:t>
      </w:r>
      <w:r w:rsidR="00871F1D" w:rsidRPr="00871F1D">
        <w:rPr>
          <w:sz w:val="22"/>
          <w:szCs w:val="22"/>
        </w:rPr>
        <w:t>Miske</w:t>
      </w:r>
      <w:r w:rsidRPr="00871F1D">
        <w:rPr>
          <w:sz w:val="22"/>
          <w:szCs w:val="22"/>
        </w:rPr>
        <w:t>, 202</w:t>
      </w:r>
      <w:r w:rsidR="00871F1D" w:rsidRPr="00871F1D">
        <w:rPr>
          <w:sz w:val="22"/>
          <w:szCs w:val="22"/>
        </w:rPr>
        <w:t>5</w:t>
      </w:r>
      <w:r w:rsidRPr="00871F1D">
        <w:rPr>
          <w:sz w:val="22"/>
          <w:szCs w:val="22"/>
        </w:rPr>
        <w:t xml:space="preserve">. </w:t>
      </w:r>
      <w:r w:rsidR="00871F1D" w:rsidRPr="00871F1D">
        <w:rPr>
          <w:sz w:val="22"/>
          <w:szCs w:val="22"/>
        </w:rPr>
        <w:t>január</w:t>
      </w:r>
      <w:r w:rsidR="003220AA">
        <w:rPr>
          <w:sz w:val="22"/>
          <w:szCs w:val="22"/>
        </w:rPr>
        <w:t xml:space="preserve"> ….</w:t>
      </w:r>
    </w:p>
    <w:p w14:paraId="18F09B12" w14:textId="77777777" w:rsidR="008B6146" w:rsidRPr="00DC6F70" w:rsidRDefault="008B6146" w:rsidP="008B6146">
      <w:pPr>
        <w:spacing w:line="360" w:lineRule="auto"/>
        <w:rPr>
          <w:sz w:val="22"/>
          <w:szCs w:val="22"/>
        </w:rPr>
      </w:pPr>
    </w:p>
    <w:p w14:paraId="6179CEF0" w14:textId="77777777" w:rsidR="008B6146" w:rsidRPr="00DC6F70" w:rsidRDefault="008B6146" w:rsidP="008B6146">
      <w:pPr>
        <w:spacing w:line="360" w:lineRule="auto"/>
        <w:rPr>
          <w:sz w:val="22"/>
          <w:szCs w:val="22"/>
        </w:rPr>
      </w:pPr>
    </w:p>
    <w:p w14:paraId="1904BF62" w14:textId="77777777" w:rsidR="008B6146" w:rsidRPr="00DC6F70" w:rsidRDefault="008B6146" w:rsidP="008B6146">
      <w:pPr>
        <w:spacing w:line="360" w:lineRule="auto"/>
        <w:rPr>
          <w:sz w:val="22"/>
          <w:szCs w:val="22"/>
        </w:rPr>
      </w:pPr>
      <w:r w:rsidRPr="00DC6F70">
        <w:rPr>
          <w:sz w:val="22"/>
          <w:szCs w:val="22"/>
        </w:rPr>
        <w:t>_________________________</w:t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  <w:t>______________________________</w:t>
      </w:r>
    </w:p>
    <w:p w14:paraId="662EBF2F" w14:textId="5F7A22C0" w:rsidR="008B6146" w:rsidRPr="00DC6F70" w:rsidRDefault="008B6146" w:rsidP="008B6146">
      <w:pPr>
        <w:spacing w:line="360" w:lineRule="auto"/>
        <w:ind w:firstLine="708"/>
        <w:rPr>
          <w:sz w:val="22"/>
          <w:szCs w:val="22"/>
        </w:rPr>
      </w:pPr>
      <w:r w:rsidRPr="00DC6F70">
        <w:rPr>
          <w:sz w:val="22"/>
          <w:szCs w:val="22"/>
        </w:rPr>
        <w:t xml:space="preserve">    Györk Ernőné</w:t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  <w:t xml:space="preserve">      </w:t>
      </w:r>
      <w:r w:rsidR="00871F1D" w:rsidRPr="001B5CB3">
        <w:rPr>
          <w:bCs/>
          <w:sz w:val="22"/>
          <w:szCs w:val="22"/>
        </w:rPr>
        <w:t>Tamási Lászlóné</w:t>
      </w:r>
    </w:p>
    <w:p w14:paraId="2A694AD6" w14:textId="77777777" w:rsidR="008B6146" w:rsidRPr="00DC6F70" w:rsidRDefault="008B6146" w:rsidP="008B6146">
      <w:pPr>
        <w:spacing w:line="360" w:lineRule="auto"/>
        <w:ind w:left="708" w:firstLine="708"/>
        <w:rPr>
          <w:sz w:val="22"/>
          <w:szCs w:val="22"/>
        </w:rPr>
      </w:pPr>
      <w:r w:rsidRPr="00DC6F70">
        <w:rPr>
          <w:sz w:val="22"/>
          <w:szCs w:val="22"/>
        </w:rPr>
        <w:t xml:space="preserve">elnök </w:t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  <w:t>elnök</w:t>
      </w:r>
    </w:p>
    <w:p w14:paraId="2468C8A3" w14:textId="77777777" w:rsidR="008B6146" w:rsidRPr="00DC6F70" w:rsidRDefault="008B6146" w:rsidP="008B6146">
      <w:pPr>
        <w:spacing w:line="360" w:lineRule="auto"/>
        <w:rPr>
          <w:sz w:val="22"/>
          <w:szCs w:val="22"/>
        </w:rPr>
      </w:pPr>
    </w:p>
    <w:p w14:paraId="62E5E756" w14:textId="77777777" w:rsidR="008B6146" w:rsidRPr="00DC6F70" w:rsidRDefault="008B6146" w:rsidP="008B6146">
      <w:pPr>
        <w:spacing w:line="360" w:lineRule="auto"/>
        <w:rPr>
          <w:sz w:val="22"/>
          <w:szCs w:val="22"/>
        </w:rPr>
      </w:pPr>
    </w:p>
    <w:p w14:paraId="28E8AB14" w14:textId="628F9CE2" w:rsidR="008B6146" w:rsidRPr="00DC6F70" w:rsidRDefault="008B6146" w:rsidP="008B6146">
      <w:pPr>
        <w:spacing w:line="360" w:lineRule="auto"/>
        <w:rPr>
          <w:color w:val="FF0000"/>
          <w:sz w:val="22"/>
          <w:szCs w:val="22"/>
        </w:rPr>
      </w:pPr>
      <w:r w:rsidRPr="00DC6F70">
        <w:rPr>
          <w:sz w:val="22"/>
          <w:szCs w:val="22"/>
        </w:rPr>
        <w:t xml:space="preserve">Határozat száma: ………... </w:t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  <w:t>Határozat száma:</w:t>
      </w:r>
      <w:r>
        <w:rPr>
          <w:sz w:val="22"/>
          <w:szCs w:val="22"/>
        </w:rPr>
        <w:t xml:space="preserve"> ……</w:t>
      </w:r>
    </w:p>
    <w:p w14:paraId="00F7FA22" w14:textId="77777777" w:rsidR="008B6146" w:rsidRDefault="008B6146" w:rsidP="008B6146"/>
    <w:p w14:paraId="444391FD" w14:textId="77777777" w:rsidR="008B6146" w:rsidRPr="00D80B80" w:rsidRDefault="008B6146" w:rsidP="008B6146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F44741F" w14:textId="77777777" w:rsidR="008B6146" w:rsidRDefault="008B6146" w:rsidP="008B6146">
      <w:pPr>
        <w:pStyle w:val="lfej"/>
        <w:jc w:val="right"/>
        <w:rPr>
          <w:i/>
          <w:sz w:val="22"/>
          <w:szCs w:val="22"/>
        </w:rPr>
      </w:pPr>
    </w:p>
    <w:p w14:paraId="3504340F" w14:textId="77777777" w:rsidR="00074DEA" w:rsidRPr="00574C69" w:rsidRDefault="00074DEA" w:rsidP="00CA72EE">
      <w:pPr>
        <w:pStyle w:val="lfej"/>
        <w:rPr>
          <w:i/>
          <w:sz w:val="22"/>
          <w:szCs w:val="22"/>
        </w:rPr>
      </w:pPr>
    </w:p>
    <w:p w14:paraId="427836ED" w14:textId="1C7D4F8F" w:rsidR="003E5263" w:rsidRPr="003E5263" w:rsidRDefault="003E5263" w:rsidP="003E5263">
      <w:pPr>
        <w:pStyle w:val="Listaszerbekezds"/>
        <w:numPr>
          <w:ilvl w:val="0"/>
          <w:numId w:val="42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lastRenderedPageBreak/>
        <w:t>napirend</w:t>
      </w:r>
    </w:p>
    <w:p w14:paraId="5B4563F5" w14:textId="37751655" w:rsidR="003E5263" w:rsidRDefault="00622D2A" w:rsidP="003E5263">
      <w:pPr>
        <w:pStyle w:val="Listaszerbekezds"/>
        <w:ind w:left="720"/>
        <w:jc w:val="center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>középtávú tervezés</w:t>
      </w:r>
    </w:p>
    <w:p w14:paraId="1018A691" w14:textId="77777777" w:rsidR="003E5263" w:rsidRPr="008E5CC3" w:rsidRDefault="003E5263" w:rsidP="003E5263">
      <w:pPr>
        <w:pStyle w:val="Listaszerbekezds"/>
        <w:ind w:left="720"/>
        <w:rPr>
          <w:b/>
          <w:bCs/>
          <w:sz w:val="22"/>
          <w:szCs w:val="22"/>
        </w:rPr>
      </w:pPr>
    </w:p>
    <w:p w14:paraId="1CBAC61F" w14:textId="2D08F78B" w:rsidR="003E5263" w:rsidRPr="00A144C9" w:rsidRDefault="003E5263" w:rsidP="00A144C9">
      <w:pPr>
        <w:jc w:val="both"/>
        <w:rPr>
          <w:iCs/>
          <w:sz w:val="22"/>
          <w:szCs w:val="22"/>
        </w:rPr>
      </w:pPr>
      <w:r w:rsidRPr="009A35F9">
        <w:rPr>
          <w:b/>
          <w:sz w:val="22"/>
        </w:rPr>
        <w:t>Györk Ernőné elnök</w:t>
      </w:r>
      <w:r w:rsidRPr="009A35F9">
        <w:rPr>
          <w:sz w:val="22"/>
        </w:rPr>
        <w:t xml:space="preserve"> elmondta, hogy </w:t>
      </w:r>
      <w:r w:rsidR="00977803">
        <w:rPr>
          <w:iCs/>
          <w:sz w:val="22"/>
          <w:szCs w:val="22"/>
        </w:rPr>
        <w:t>a</w:t>
      </w:r>
      <w:r w:rsidR="00A144C9" w:rsidRPr="00893565">
        <w:rPr>
          <w:iCs/>
          <w:sz w:val="22"/>
          <w:szCs w:val="22"/>
        </w:rPr>
        <w:t>z államháztartásról szóló 2011. évi CXCV. törvény 29/A.§-a szerint a helyi önkormányzat, a nemzetiségi önkormányzat, a társulás évente, legkésőbb a költségvetési rendelet/határozat elfogadásáig határozatban állapítja meg</w:t>
      </w:r>
      <w:r w:rsidR="00A144C9">
        <w:rPr>
          <w:iCs/>
          <w:sz w:val="22"/>
          <w:szCs w:val="22"/>
        </w:rPr>
        <w:t xml:space="preserve"> a Magyarország gazdasági stabilitásáról szóló 2011. évi CXCIV törvény 45. § (1) bekezdés alapján </w:t>
      </w:r>
      <w:r w:rsidR="00A144C9" w:rsidRPr="00893565">
        <w:rPr>
          <w:iCs/>
          <w:sz w:val="22"/>
          <w:szCs w:val="22"/>
        </w:rPr>
        <w:t xml:space="preserve">a saját bevételeinek, valamint a </w:t>
      </w:r>
      <w:r w:rsidR="00A144C9">
        <w:rPr>
          <w:iCs/>
          <w:sz w:val="22"/>
          <w:szCs w:val="22"/>
        </w:rPr>
        <w:t>Gst. 8</w:t>
      </w:r>
      <w:r w:rsidR="00A144C9" w:rsidRPr="00893565">
        <w:rPr>
          <w:iCs/>
          <w:sz w:val="22"/>
          <w:szCs w:val="22"/>
        </w:rPr>
        <w:t>.§ (</w:t>
      </w:r>
      <w:r w:rsidR="00A144C9">
        <w:rPr>
          <w:iCs/>
          <w:sz w:val="22"/>
          <w:szCs w:val="22"/>
        </w:rPr>
        <w:t>2</w:t>
      </w:r>
      <w:r w:rsidR="00A144C9" w:rsidRPr="00893565">
        <w:rPr>
          <w:iCs/>
          <w:sz w:val="22"/>
          <w:szCs w:val="22"/>
        </w:rPr>
        <w:t>) bekezdése szerinti adósságot keletkeztető ügyleteiből eredő fizetési kötelezettségeinek a költségvetési évet követő három évre várható összegét.</w:t>
      </w:r>
    </w:p>
    <w:p w14:paraId="444F44A4" w14:textId="77777777" w:rsidR="003E5263" w:rsidRDefault="003E5263" w:rsidP="003E5263">
      <w:pPr>
        <w:jc w:val="both"/>
        <w:rPr>
          <w:sz w:val="22"/>
        </w:rPr>
      </w:pPr>
    </w:p>
    <w:p w14:paraId="300915F4" w14:textId="77777777" w:rsidR="003E5263" w:rsidRDefault="003E5263" w:rsidP="003E5263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679C0B54" w14:textId="77777777" w:rsidR="003E5263" w:rsidRDefault="003E5263" w:rsidP="003E5263">
      <w:pPr>
        <w:jc w:val="both"/>
        <w:rPr>
          <w:sz w:val="22"/>
        </w:rPr>
      </w:pPr>
    </w:p>
    <w:p w14:paraId="5159695C" w14:textId="35D3960F" w:rsidR="00A144C9" w:rsidRPr="00893565" w:rsidRDefault="00A144C9" w:rsidP="00A144C9">
      <w:pPr>
        <w:jc w:val="both"/>
        <w:rPr>
          <w:iCs/>
          <w:sz w:val="22"/>
          <w:szCs w:val="22"/>
        </w:rPr>
      </w:pPr>
      <w:r w:rsidRPr="00893565">
        <w:rPr>
          <w:iCs/>
          <w:sz w:val="22"/>
          <w:szCs w:val="22"/>
        </w:rPr>
        <w:t>Kis</w:t>
      </w:r>
      <w:r>
        <w:rPr>
          <w:iCs/>
          <w:sz w:val="22"/>
          <w:szCs w:val="22"/>
        </w:rPr>
        <w:t>kőrös Város Szlovák</w:t>
      </w:r>
      <w:r w:rsidRPr="00893565">
        <w:rPr>
          <w:iCs/>
          <w:sz w:val="22"/>
          <w:szCs w:val="22"/>
        </w:rPr>
        <w:t xml:space="preserve"> Nemzetiségi Önkormányzata </w:t>
      </w:r>
      <w:r>
        <w:rPr>
          <w:iCs/>
          <w:sz w:val="22"/>
          <w:szCs w:val="22"/>
        </w:rPr>
        <w:t xml:space="preserve">a Magyarország gazdasági stabilitásáról szóló 2011. évi CXCIV törvény (továbbiakban: Gst.)  45. § (1) bekezdés alapján </w:t>
      </w:r>
      <w:r w:rsidRPr="00893565">
        <w:rPr>
          <w:iCs/>
          <w:sz w:val="22"/>
          <w:szCs w:val="22"/>
        </w:rPr>
        <w:t xml:space="preserve">a saját bevételeinek, valamint a </w:t>
      </w:r>
      <w:r>
        <w:rPr>
          <w:iCs/>
          <w:sz w:val="22"/>
          <w:szCs w:val="22"/>
        </w:rPr>
        <w:t>Gst. 8</w:t>
      </w:r>
      <w:r w:rsidRPr="00893565">
        <w:rPr>
          <w:iCs/>
          <w:sz w:val="22"/>
          <w:szCs w:val="22"/>
        </w:rPr>
        <w:t>.§ (</w:t>
      </w:r>
      <w:r>
        <w:rPr>
          <w:iCs/>
          <w:sz w:val="22"/>
          <w:szCs w:val="22"/>
        </w:rPr>
        <w:t>2</w:t>
      </w:r>
      <w:r w:rsidRPr="00893565">
        <w:rPr>
          <w:iCs/>
          <w:sz w:val="22"/>
          <w:szCs w:val="22"/>
        </w:rPr>
        <w:t>) bekezdése szerinti adósságot keletkeztető ügyleteiből eredő fizetési kötelezettségeinek a költségvetési évet követő három évre várható összegét a mellékletben foglaltak szerint állapítja meg.</w:t>
      </w:r>
    </w:p>
    <w:p w14:paraId="6E2BCBF7" w14:textId="77777777" w:rsidR="00A144C9" w:rsidRPr="00055AB0" w:rsidRDefault="00A144C9" w:rsidP="00A144C9">
      <w:pPr>
        <w:rPr>
          <w:b/>
          <w:bCs/>
          <w:sz w:val="22"/>
          <w:szCs w:val="22"/>
          <w:u w:val="single"/>
        </w:rPr>
      </w:pPr>
    </w:p>
    <w:p w14:paraId="213CB6A6" w14:textId="77777777" w:rsidR="00A144C9" w:rsidRPr="00055AB0" w:rsidRDefault="00A144C9" w:rsidP="00A144C9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Felelős:</w:t>
      </w:r>
      <w:r w:rsidRPr="00055AB0">
        <w:rPr>
          <w:sz w:val="22"/>
          <w:szCs w:val="22"/>
        </w:rPr>
        <w:t xml:space="preserve">      a testület elnöke</w:t>
      </w:r>
    </w:p>
    <w:p w14:paraId="3137B1C8" w14:textId="77777777" w:rsidR="00A144C9" w:rsidRPr="00055AB0" w:rsidRDefault="00A144C9" w:rsidP="00A144C9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Határidő:</w:t>
      </w:r>
      <w:r w:rsidRPr="00055AB0">
        <w:rPr>
          <w:sz w:val="22"/>
          <w:szCs w:val="22"/>
        </w:rPr>
        <w:t xml:space="preserve">   azonnal</w:t>
      </w:r>
    </w:p>
    <w:p w14:paraId="17013C62" w14:textId="77777777" w:rsidR="003E5263" w:rsidRPr="00F75646" w:rsidRDefault="003E5263" w:rsidP="00977803">
      <w:pPr>
        <w:pStyle w:val="Cmsor2"/>
        <w:tabs>
          <w:tab w:val="left" w:pos="2191"/>
        </w:tabs>
        <w:ind w:firstLine="0"/>
        <w:jc w:val="both"/>
        <w:rPr>
          <w:b/>
          <w:sz w:val="22"/>
          <w:szCs w:val="22"/>
        </w:rPr>
      </w:pPr>
      <w:r w:rsidRPr="00F75646">
        <w:rPr>
          <w:b/>
          <w:sz w:val="22"/>
          <w:szCs w:val="22"/>
        </w:rPr>
        <w:tab/>
      </w:r>
    </w:p>
    <w:p w14:paraId="257634B3" w14:textId="45079FE8" w:rsidR="003E5263" w:rsidRPr="00F75646" w:rsidRDefault="003E5263" w:rsidP="003E5263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Györk Ernőné elnök által megfogalmazottakat és </w:t>
      </w:r>
      <w:r w:rsidR="00A144C9">
        <w:rPr>
          <w:sz w:val="22"/>
          <w:szCs w:val="22"/>
        </w:rPr>
        <w:t>4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42D07A3D" w14:textId="77777777" w:rsidR="003E5263" w:rsidRDefault="003E5263" w:rsidP="003E5263">
      <w:pPr>
        <w:ind w:right="150"/>
        <w:jc w:val="both"/>
        <w:rPr>
          <w:b/>
          <w:sz w:val="22"/>
          <w:szCs w:val="22"/>
          <w:u w:val="single"/>
        </w:rPr>
      </w:pPr>
    </w:p>
    <w:p w14:paraId="52EE4D60" w14:textId="49CAD7D4" w:rsidR="003E5263" w:rsidRPr="00FD1131" w:rsidRDefault="00A144C9" w:rsidP="003E5263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3E5263"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="003E5263" w:rsidRPr="00FD1131">
        <w:rPr>
          <w:b/>
          <w:sz w:val="22"/>
          <w:szCs w:val="22"/>
          <w:u w:val="single"/>
        </w:rPr>
        <w:t>. sz. Szlovák Nemzetiségi Önk. határozat</w:t>
      </w:r>
    </w:p>
    <w:p w14:paraId="1B1B4633" w14:textId="77777777" w:rsidR="003E5263" w:rsidRPr="00FD1131" w:rsidRDefault="003E5263" w:rsidP="003E5263">
      <w:pPr>
        <w:ind w:right="150"/>
        <w:jc w:val="both"/>
        <w:rPr>
          <w:b/>
          <w:sz w:val="22"/>
          <w:szCs w:val="22"/>
          <w:u w:val="single"/>
        </w:rPr>
      </w:pPr>
    </w:p>
    <w:p w14:paraId="0060E2B4" w14:textId="77777777" w:rsidR="003E5263" w:rsidRPr="00C32BFB" w:rsidRDefault="003E5263" w:rsidP="003E5263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1FE5D481" w14:textId="77777777" w:rsidR="003E5263" w:rsidRDefault="003E5263" w:rsidP="003E5263">
      <w:pPr>
        <w:jc w:val="center"/>
        <w:rPr>
          <w:sz w:val="22"/>
        </w:rPr>
      </w:pPr>
    </w:p>
    <w:p w14:paraId="00CEF856" w14:textId="12EFD224" w:rsidR="00A144C9" w:rsidRPr="00893565" w:rsidRDefault="003E5263" w:rsidP="00A144C9">
      <w:pPr>
        <w:jc w:val="both"/>
        <w:rPr>
          <w:iCs/>
          <w:sz w:val="22"/>
          <w:szCs w:val="22"/>
        </w:rPr>
      </w:pPr>
      <w:r w:rsidRPr="00352CD1">
        <w:rPr>
          <w:bCs/>
          <w:sz w:val="22"/>
          <w:szCs w:val="22"/>
        </w:rPr>
        <w:t>„</w:t>
      </w:r>
      <w:r w:rsidR="00A144C9" w:rsidRPr="00893565">
        <w:rPr>
          <w:iCs/>
          <w:sz w:val="22"/>
          <w:szCs w:val="22"/>
        </w:rPr>
        <w:t>Kis</w:t>
      </w:r>
      <w:r w:rsidR="00A144C9">
        <w:rPr>
          <w:iCs/>
          <w:sz w:val="22"/>
          <w:szCs w:val="22"/>
        </w:rPr>
        <w:t>kőrös Város Szlovák</w:t>
      </w:r>
      <w:r w:rsidR="00A144C9" w:rsidRPr="00893565">
        <w:rPr>
          <w:iCs/>
          <w:sz w:val="22"/>
          <w:szCs w:val="22"/>
        </w:rPr>
        <w:t xml:space="preserve"> Nemzetiségi Önkormányzata </w:t>
      </w:r>
      <w:r w:rsidR="00A144C9">
        <w:rPr>
          <w:iCs/>
          <w:sz w:val="22"/>
          <w:szCs w:val="22"/>
        </w:rPr>
        <w:t xml:space="preserve">a Magyarország gazdasági stabilitásáról szóló 2011. évi CXCIV törvény (továbbiakban: Gst.)  45. § (1) bekezdés alapján </w:t>
      </w:r>
      <w:r w:rsidR="00A144C9" w:rsidRPr="00893565">
        <w:rPr>
          <w:iCs/>
          <w:sz w:val="22"/>
          <w:szCs w:val="22"/>
        </w:rPr>
        <w:t xml:space="preserve">a saját bevételeinek, valamint a </w:t>
      </w:r>
      <w:r w:rsidR="00A144C9">
        <w:rPr>
          <w:iCs/>
          <w:sz w:val="22"/>
          <w:szCs w:val="22"/>
        </w:rPr>
        <w:t>Gst. 8</w:t>
      </w:r>
      <w:r w:rsidR="00A144C9" w:rsidRPr="00893565">
        <w:rPr>
          <w:iCs/>
          <w:sz w:val="22"/>
          <w:szCs w:val="22"/>
        </w:rPr>
        <w:t>.§ (</w:t>
      </w:r>
      <w:r w:rsidR="00A144C9">
        <w:rPr>
          <w:iCs/>
          <w:sz w:val="22"/>
          <w:szCs w:val="22"/>
        </w:rPr>
        <w:t>2</w:t>
      </w:r>
      <w:r w:rsidR="00A144C9" w:rsidRPr="00893565">
        <w:rPr>
          <w:iCs/>
          <w:sz w:val="22"/>
          <w:szCs w:val="22"/>
        </w:rPr>
        <w:t>) bekezdése szerinti adósságot keletkeztető ügyleteiből eredő fizetési kötelezettségeinek a költségvetési évet követő három évre várható összegét a mellékletben foglaltak szerint állapítja meg.</w:t>
      </w:r>
    </w:p>
    <w:p w14:paraId="1F19A0EF" w14:textId="77777777" w:rsidR="00A144C9" w:rsidRPr="00055AB0" w:rsidRDefault="00A144C9" w:rsidP="00A144C9">
      <w:pPr>
        <w:rPr>
          <w:b/>
          <w:bCs/>
          <w:sz w:val="22"/>
          <w:szCs w:val="22"/>
          <w:u w:val="single"/>
        </w:rPr>
      </w:pPr>
    </w:p>
    <w:p w14:paraId="353FB250" w14:textId="77777777" w:rsidR="00A144C9" w:rsidRPr="00055AB0" w:rsidRDefault="00A144C9" w:rsidP="00A144C9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Felelős:</w:t>
      </w:r>
      <w:r w:rsidRPr="00055AB0">
        <w:rPr>
          <w:sz w:val="22"/>
          <w:szCs w:val="22"/>
        </w:rPr>
        <w:t xml:space="preserve">      a testület elnöke</w:t>
      </w:r>
    </w:p>
    <w:p w14:paraId="1824B144" w14:textId="735D85AD" w:rsidR="00821382" w:rsidRPr="00CA72EE" w:rsidRDefault="00A144C9" w:rsidP="00CA72EE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Határidő:</w:t>
      </w:r>
      <w:r w:rsidRPr="00055AB0">
        <w:rPr>
          <w:sz w:val="22"/>
          <w:szCs w:val="22"/>
        </w:rPr>
        <w:t xml:space="preserve">   azonnal</w:t>
      </w:r>
    </w:p>
    <w:p w14:paraId="1595D297" w14:textId="52523827" w:rsidR="00CA72EE" w:rsidRPr="00CA72EE" w:rsidRDefault="00821382" w:rsidP="00CA72EE">
      <w:pPr>
        <w:pStyle w:val="NormlWeb"/>
        <w:spacing w:before="0" w:beforeAutospacing="0" w:after="0" w:afterAutospacing="0"/>
        <w:ind w:right="150"/>
        <w:jc w:val="right"/>
        <w:rPr>
          <w:sz w:val="22"/>
          <w:szCs w:val="22"/>
        </w:rPr>
      </w:pPr>
      <w:r w:rsidRPr="00821382">
        <w:rPr>
          <w:i/>
          <w:iCs/>
          <w:sz w:val="22"/>
        </w:rPr>
        <w:t>Melléklet a 3/2025. sz. nemz. képv. test. határozathoz</w:t>
      </w:r>
      <w:r w:rsidRPr="00821382">
        <w:drawing>
          <wp:inline distT="0" distB="0" distL="0" distR="0" wp14:anchorId="769C8362" wp14:editId="51C03FAA">
            <wp:extent cx="5585334" cy="3780155"/>
            <wp:effectExtent l="0" t="0" r="0" b="0"/>
            <wp:docPr id="559673265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609" cy="3782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8621E" w14:textId="3F600DF2" w:rsidR="00CB21DD" w:rsidRPr="00BA30D0" w:rsidRDefault="00CB21DD" w:rsidP="00BA30D0">
      <w:pPr>
        <w:pStyle w:val="Listaszerbekezds"/>
        <w:numPr>
          <w:ilvl w:val="0"/>
          <w:numId w:val="42"/>
        </w:numPr>
        <w:jc w:val="center"/>
        <w:rPr>
          <w:b/>
          <w:bCs/>
          <w:sz w:val="22"/>
          <w:szCs w:val="22"/>
        </w:rPr>
      </w:pPr>
      <w:r w:rsidRPr="00BA30D0">
        <w:rPr>
          <w:b/>
          <w:bCs/>
          <w:sz w:val="22"/>
          <w:szCs w:val="22"/>
        </w:rPr>
        <w:lastRenderedPageBreak/>
        <w:t>napirend</w:t>
      </w:r>
    </w:p>
    <w:p w14:paraId="30478E50" w14:textId="2DC486B6" w:rsidR="003B3952" w:rsidRPr="004E5C3F" w:rsidRDefault="00CB21DD" w:rsidP="00CB21DD">
      <w:pPr>
        <w:jc w:val="center"/>
        <w:rPr>
          <w:b/>
          <w:caps/>
          <w:sz w:val="22"/>
          <w:szCs w:val="22"/>
        </w:rPr>
      </w:pPr>
      <w:r w:rsidRPr="004E5C3F">
        <w:rPr>
          <w:b/>
          <w:caps/>
          <w:sz w:val="22"/>
          <w:szCs w:val="22"/>
        </w:rPr>
        <w:t>egyéb aktuális kérdések</w:t>
      </w:r>
    </w:p>
    <w:p w14:paraId="6B7ABA1E" w14:textId="77777777" w:rsidR="00CB21DD" w:rsidRPr="004E5C3F" w:rsidRDefault="00CB21DD" w:rsidP="00CB21DD">
      <w:pPr>
        <w:jc w:val="center"/>
        <w:rPr>
          <w:b/>
          <w:caps/>
          <w:sz w:val="22"/>
          <w:szCs w:val="22"/>
        </w:rPr>
      </w:pPr>
    </w:p>
    <w:p w14:paraId="1ABE1278" w14:textId="6C66C753" w:rsidR="00C266D5" w:rsidRPr="00A0610D" w:rsidRDefault="003607BE" w:rsidP="00C266D5">
      <w:pPr>
        <w:jc w:val="both"/>
        <w:rPr>
          <w:rFonts w:eastAsia="Calibri"/>
          <w:sz w:val="22"/>
          <w:szCs w:val="22"/>
        </w:rPr>
      </w:pPr>
      <w:r w:rsidRPr="00C266D5">
        <w:rPr>
          <w:b/>
          <w:bCs/>
          <w:sz w:val="22"/>
          <w:szCs w:val="22"/>
        </w:rPr>
        <w:t>Györk Ernőné a testület elnöke</w:t>
      </w:r>
      <w:r w:rsidRPr="00C266D5">
        <w:rPr>
          <w:sz w:val="22"/>
          <w:szCs w:val="22"/>
        </w:rPr>
        <w:t xml:space="preserve"> </w:t>
      </w:r>
      <w:r w:rsidR="004E5C3F" w:rsidRPr="00C266D5">
        <w:rPr>
          <w:sz w:val="22"/>
          <w:szCs w:val="22"/>
        </w:rPr>
        <w:t xml:space="preserve">tájékoztatta a képviselő testületet, hogy </w:t>
      </w:r>
      <w:r w:rsidR="00C266D5" w:rsidRPr="00A0610D">
        <w:rPr>
          <w:rFonts w:eastAsia="Calibri"/>
          <w:sz w:val="22"/>
          <w:szCs w:val="22"/>
        </w:rPr>
        <w:t xml:space="preserve">A </w:t>
      </w:r>
      <w:r w:rsidR="00C266D5" w:rsidRPr="00A0610D">
        <w:rPr>
          <w:rFonts w:eastAsia="Calibri"/>
          <w:i/>
          <w:sz w:val="22"/>
          <w:szCs w:val="22"/>
        </w:rPr>
        <w:t>Közbeszerzésekről</w:t>
      </w:r>
      <w:r w:rsidR="00C266D5" w:rsidRPr="00A0610D">
        <w:rPr>
          <w:rFonts w:eastAsia="Calibri"/>
          <w:sz w:val="22"/>
          <w:szCs w:val="22"/>
        </w:rPr>
        <w:t xml:space="preserve"> szóló 2015. évi CXLIII. törvény 42. § (1) bekezdése alapján a Kbt. 5. § (1) bekezdésében meghatározott ajánlatkérők a költségvetési év elején, legkésőbb március 31. napjáig éves összesített közbeszerzési tervet készítenek az adott évre tervezett közbeszerzéseikről. </w:t>
      </w:r>
    </w:p>
    <w:p w14:paraId="7BE64F01" w14:textId="08D74762" w:rsidR="003B1643" w:rsidRPr="00C266D5" w:rsidRDefault="003B1643" w:rsidP="003B1643">
      <w:pPr>
        <w:jc w:val="both"/>
        <w:rPr>
          <w:b/>
          <w:sz w:val="22"/>
          <w:szCs w:val="22"/>
        </w:rPr>
      </w:pPr>
    </w:p>
    <w:p w14:paraId="4D71D465" w14:textId="77777777" w:rsidR="003B1643" w:rsidRDefault="003B1643" w:rsidP="003B164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C266D5">
        <w:rPr>
          <w:bCs/>
          <w:sz w:val="22"/>
          <w:szCs w:val="22"/>
        </w:rPr>
        <w:t>A testület elnöke határozati javaslatként az alábbiakat fogalmazta meg:</w:t>
      </w:r>
    </w:p>
    <w:p w14:paraId="30842495" w14:textId="77777777" w:rsidR="003F46B9" w:rsidRPr="00C266D5" w:rsidRDefault="003F46B9" w:rsidP="003B164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1219BF2" w14:textId="0C1F4BE6" w:rsidR="00D570EF" w:rsidRPr="00C266D5" w:rsidRDefault="00D570EF" w:rsidP="00D570EF">
      <w:pPr>
        <w:jc w:val="both"/>
        <w:rPr>
          <w:sz w:val="22"/>
        </w:rPr>
      </w:pPr>
      <w:r w:rsidRPr="00C266D5">
        <w:rPr>
          <w:sz w:val="22"/>
        </w:rPr>
        <w:t xml:space="preserve">„Kiskőrös Város Szlovák Nemzetiségi Önkormányzata elfogadja a határozat mellékletét képező </w:t>
      </w:r>
      <w:r w:rsidR="003F46B9">
        <w:rPr>
          <w:sz w:val="22"/>
        </w:rPr>
        <w:t>közbeszerzési tervet.</w:t>
      </w:r>
      <w:r w:rsidRPr="00C266D5">
        <w:rPr>
          <w:sz w:val="22"/>
        </w:rPr>
        <w:t>”</w:t>
      </w:r>
    </w:p>
    <w:p w14:paraId="44739D35" w14:textId="77777777" w:rsidR="003B1643" w:rsidRPr="00C266D5" w:rsidRDefault="003B1643" w:rsidP="003B1643">
      <w:pPr>
        <w:jc w:val="both"/>
        <w:rPr>
          <w:rFonts w:eastAsia="Calibri"/>
          <w:sz w:val="22"/>
          <w:szCs w:val="22"/>
          <w:lang w:eastAsia="en-US"/>
        </w:rPr>
      </w:pPr>
    </w:p>
    <w:p w14:paraId="2262C269" w14:textId="77777777" w:rsidR="003B1643" w:rsidRPr="00C266D5" w:rsidRDefault="003B1643" w:rsidP="003B1643">
      <w:pPr>
        <w:jc w:val="both"/>
        <w:rPr>
          <w:sz w:val="22"/>
          <w:szCs w:val="22"/>
        </w:rPr>
      </w:pPr>
      <w:r w:rsidRPr="00C266D5">
        <w:rPr>
          <w:b/>
          <w:sz w:val="22"/>
          <w:szCs w:val="22"/>
          <w:u w:val="single"/>
        </w:rPr>
        <w:t>Felelős:</w:t>
      </w:r>
      <w:r w:rsidRPr="00C266D5">
        <w:rPr>
          <w:sz w:val="22"/>
          <w:szCs w:val="22"/>
        </w:rPr>
        <w:tab/>
        <w:t>a testület elnöke</w:t>
      </w:r>
    </w:p>
    <w:p w14:paraId="41C90CE9" w14:textId="77777777" w:rsidR="003B1643" w:rsidRPr="00C266D5" w:rsidRDefault="003B1643" w:rsidP="003B1643">
      <w:pPr>
        <w:jc w:val="both"/>
        <w:rPr>
          <w:sz w:val="22"/>
          <w:szCs w:val="22"/>
        </w:rPr>
      </w:pPr>
      <w:r w:rsidRPr="00C266D5">
        <w:rPr>
          <w:b/>
          <w:sz w:val="22"/>
          <w:szCs w:val="22"/>
          <w:u w:val="single"/>
        </w:rPr>
        <w:t>Határidő:</w:t>
      </w:r>
      <w:r w:rsidRPr="00C266D5">
        <w:rPr>
          <w:sz w:val="22"/>
          <w:szCs w:val="22"/>
        </w:rPr>
        <w:tab/>
        <w:t xml:space="preserve">azonnal </w:t>
      </w:r>
    </w:p>
    <w:p w14:paraId="59012D85" w14:textId="77777777" w:rsidR="003B1643" w:rsidRPr="00C266D5" w:rsidRDefault="003B1643" w:rsidP="003B1643">
      <w:pPr>
        <w:rPr>
          <w:sz w:val="22"/>
          <w:szCs w:val="22"/>
        </w:rPr>
      </w:pPr>
    </w:p>
    <w:p w14:paraId="711098EC" w14:textId="60E9A71F" w:rsidR="00CB21DD" w:rsidRPr="00C266D5" w:rsidRDefault="00CB21DD" w:rsidP="00CB21DD">
      <w:pPr>
        <w:jc w:val="both"/>
        <w:rPr>
          <w:sz w:val="22"/>
          <w:szCs w:val="22"/>
        </w:rPr>
      </w:pPr>
      <w:r w:rsidRPr="00C266D5">
        <w:rPr>
          <w:sz w:val="22"/>
          <w:szCs w:val="22"/>
        </w:rPr>
        <w:t xml:space="preserve">A testület megtárgyalta Györk Ernőné elnök által megfogalmazottakat és </w:t>
      </w:r>
      <w:r w:rsidR="00C266D5">
        <w:rPr>
          <w:sz w:val="22"/>
          <w:szCs w:val="22"/>
        </w:rPr>
        <w:t>4</w:t>
      </w:r>
      <w:r w:rsidRPr="00C266D5">
        <w:rPr>
          <w:sz w:val="22"/>
          <w:szCs w:val="22"/>
        </w:rPr>
        <w:t xml:space="preserve"> „igen” szavazattal az alábbi határozatot hozta:</w:t>
      </w:r>
    </w:p>
    <w:p w14:paraId="24C79C9B" w14:textId="77777777" w:rsidR="00CB21DD" w:rsidRPr="00C266D5" w:rsidRDefault="00CB21DD" w:rsidP="00CB21DD">
      <w:pPr>
        <w:ind w:right="150"/>
        <w:jc w:val="both"/>
        <w:rPr>
          <w:b/>
          <w:sz w:val="22"/>
          <w:szCs w:val="22"/>
          <w:u w:val="single"/>
        </w:rPr>
      </w:pPr>
    </w:p>
    <w:p w14:paraId="18CFBE5A" w14:textId="592343A7" w:rsidR="00CB21DD" w:rsidRPr="00C266D5" w:rsidRDefault="00D570EF" w:rsidP="00CB21DD">
      <w:pPr>
        <w:ind w:right="150"/>
        <w:jc w:val="both"/>
        <w:rPr>
          <w:b/>
          <w:sz w:val="22"/>
          <w:szCs w:val="22"/>
          <w:u w:val="single"/>
        </w:rPr>
      </w:pPr>
      <w:r w:rsidRPr="00C266D5">
        <w:rPr>
          <w:b/>
          <w:sz w:val="22"/>
          <w:szCs w:val="22"/>
          <w:u w:val="single"/>
        </w:rPr>
        <w:t>4</w:t>
      </w:r>
      <w:r w:rsidR="00CB21DD" w:rsidRPr="00C266D5">
        <w:rPr>
          <w:b/>
          <w:sz w:val="22"/>
          <w:szCs w:val="22"/>
          <w:u w:val="single"/>
        </w:rPr>
        <w:t>/202</w:t>
      </w:r>
      <w:r w:rsidRPr="00C266D5">
        <w:rPr>
          <w:b/>
          <w:sz w:val="22"/>
          <w:szCs w:val="22"/>
          <w:u w:val="single"/>
        </w:rPr>
        <w:t>5</w:t>
      </w:r>
      <w:r w:rsidR="00CB21DD" w:rsidRPr="00C266D5">
        <w:rPr>
          <w:b/>
          <w:sz w:val="22"/>
          <w:szCs w:val="22"/>
          <w:u w:val="single"/>
        </w:rPr>
        <w:t>. sz. Szlovák Nemzetiségi Önk. határozat</w:t>
      </w:r>
    </w:p>
    <w:p w14:paraId="74C64694" w14:textId="77777777" w:rsidR="00CB21DD" w:rsidRPr="00C266D5" w:rsidRDefault="00CB21DD" w:rsidP="00CB21DD">
      <w:pPr>
        <w:ind w:right="150"/>
        <w:jc w:val="both"/>
        <w:rPr>
          <w:b/>
          <w:sz w:val="22"/>
          <w:szCs w:val="22"/>
          <w:u w:val="single"/>
        </w:rPr>
      </w:pPr>
    </w:p>
    <w:p w14:paraId="758E8B55" w14:textId="77777777" w:rsidR="00CB21DD" w:rsidRPr="00C266D5" w:rsidRDefault="00CB21DD" w:rsidP="00CB21DD">
      <w:pPr>
        <w:ind w:right="150"/>
        <w:jc w:val="center"/>
        <w:rPr>
          <w:b/>
          <w:sz w:val="22"/>
          <w:szCs w:val="22"/>
        </w:rPr>
      </w:pPr>
      <w:r w:rsidRPr="00C266D5">
        <w:rPr>
          <w:b/>
          <w:sz w:val="22"/>
          <w:szCs w:val="22"/>
        </w:rPr>
        <w:t>H A T Á R O Z A T</w:t>
      </w:r>
    </w:p>
    <w:p w14:paraId="31C5E282" w14:textId="77777777" w:rsidR="00AF7B32" w:rsidRPr="00C266D5" w:rsidRDefault="00AF7B32" w:rsidP="007D7132">
      <w:pPr>
        <w:jc w:val="both"/>
        <w:rPr>
          <w:sz w:val="22"/>
          <w:szCs w:val="22"/>
        </w:rPr>
      </w:pPr>
    </w:p>
    <w:p w14:paraId="0EDFADF4" w14:textId="77777777" w:rsidR="003F46B9" w:rsidRPr="00C266D5" w:rsidRDefault="003F46B9" w:rsidP="003F46B9">
      <w:pPr>
        <w:jc w:val="both"/>
        <w:rPr>
          <w:sz w:val="22"/>
        </w:rPr>
      </w:pPr>
      <w:r w:rsidRPr="00C266D5">
        <w:rPr>
          <w:sz w:val="22"/>
        </w:rPr>
        <w:t xml:space="preserve">„Kiskőrös Város Szlovák Nemzetiségi Önkormányzata elfogadja a határozat mellékletét képező </w:t>
      </w:r>
      <w:r>
        <w:rPr>
          <w:sz w:val="22"/>
        </w:rPr>
        <w:t>közbeszerzési tervet.</w:t>
      </w:r>
      <w:r w:rsidRPr="00C266D5">
        <w:rPr>
          <w:sz w:val="22"/>
        </w:rPr>
        <w:t>”</w:t>
      </w:r>
    </w:p>
    <w:p w14:paraId="0AA507DF" w14:textId="77777777" w:rsidR="00AF7B32" w:rsidRPr="00C266D5" w:rsidRDefault="00AF7B32" w:rsidP="007D7132">
      <w:pPr>
        <w:jc w:val="both"/>
        <w:rPr>
          <w:sz w:val="22"/>
          <w:szCs w:val="22"/>
        </w:rPr>
      </w:pPr>
    </w:p>
    <w:p w14:paraId="1432E5FE" w14:textId="77777777" w:rsidR="00FC099D" w:rsidRPr="00C266D5" w:rsidRDefault="00FC099D" w:rsidP="00FC099D">
      <w:pPr>
        <w:jc w:val="both"/>
        <w:rPr>
          <w:sz w:val="22"/>
          <w:szCs w:val="22"/>
        </w:rPr>
      </w:pPr>
      <w:r w:rsidRPr="00C266D5">
        <w:rPr>
          <w:b/>
          <w:sz w:val="22"/>
          <w:szCs w:val="22"/>
          <w:u w:val="single"/>
        </w:rPr>
        <w:t>Felelős:</w:t>
      </w:r>
      <w:r w:rsidRPr="00C266D5">
        <w:rPr>
          <w:sz w:val="22"/>
          <w:szCs w:val="22"/>
        </w:rPr>
        <w:tab/>
        <w:t>a testület elnöke</w:t>
      </w:r>
    </w:p>
    <w:p w14:paraId="7FAE0647" w14:textId="77777777" w:rsidR="00FC099D" w:rsidRPr="00C266D5" w:rsidRDefault="00FC099D" w:rsidP="00FC099D">
      <w:pPr>
        <w:jc w:val="both"/>
        <w:rPr>
          <w:sz w:val="22"/>
          <w:szCs w:val="22"/>
        </w:rPr>
      </w:pPr>
      <w:r w:rsidRPr="00C266D5">
        <w:rPr>
          <w:b/>
          <w:sz w:val="22"/>
          <w:szCs w:val="22"/>
          <w:u w:val="single"/>
        </w:rPr>
        <w:t>Határidő:</w:t>
      </w:r>
      <w:r w:rsidRPr="00C266D5">
        <w:rPr>
          <w:sz w:val="22"/>
          <w:szCs w:val="22"/>
        </w:rPr>
        <w:tab/>
        <w:t xml:space="preserve">azonnal </w:t>
      </w:r>
    </w:p>
    <w:p w14:paraId="7AC905BA" w14:textId="77777777" w:rsidR="00A942A0" w:rsidRPr="00C266D5" w:rsidRDefault="00A942A0" w:rsidP="00FC099D">
      <w:pPr>
        <w:jc w:val="both"/>
        <w:rPr>
          <w:sz w:val="22"/>
          <w:szCs w:val="22"/>
        </w:rPr>
      </w:pPr>
    </w:p>
    <w:p w14:paraId="1738BB5F" w14:textId="77777777" w:rsidR="00A942A0" w:rsidRPr="00C266D5" w:rsidRDefault="00A942A0" w:rsidP="00FC099D">
      <w:pPr>
        <w:jc w:val="both"/>
        <w:rPr>
          <w:sz w:val="22"/>
          <w:szCs w:val="22"/>
        </w:rPr>
      </w:pPr>
    </w:p>
    <w:p w14:paraId="5233DD29" w14:textId="77777777" w:rsidR="00FC099D" w:rsidRPr="00A0610D" w:rsidRDefault="00FC099D" w:rsidP="00FC099D">
      <w:pPr>
        <w:rPr>
          <w:sz w:val="22"/>
          <w:szCs w:val="22"/>
        </w:rPr>
      </w:pPr>
    </w:p>
    <w:p w14:paraId="4C64A144" w14:textId="57B17ED1" w:rsidR="00A942A0" w:rsidRPr="00A0610D" w:rsidRDefault="008265A4" w:rsidP="008265A4">
      <w:pPr>
        <w:pStyle w:val="Listaszerbekezds"/>
        <w:ind w:left="4184" w:firstLine="64"/>
        <w:jc w:val="center"/>
        <w:rPr>
          <w:i/>
          <w:iCs/>
          <w:sz w:val="22"/>
          <w:szCs w:val="22"/>
        </w:rPr>
      </w:pPr>
      <w:r w:rsidRPr="00A0610D">
        <w:rPr>
          <w:i/>
          <w:iCs/>
          <w:sz w:val="22"/>
          <w:szCs w:val="22"/>
        </w:rPr>
        <w:t>M</w:t>
      </w:r>
      <w:r w:rsidR="00A942A0" w:rsidRPr="00A0610D">
        <w:rPr>
          <w:i/>
          <w:iCs/>
          <w:sz w:val="22"/>
          <w:szCs w:val="22"/>
        </w:rPr>
        <w:t>elléklet a</w:t>
      </w:r>
      <w:r w:rsidR="00A0610D" w:rsidRPr="00A0610D">
        <w:rPr>
          <w:i/>
          <w:iCs/>
          <w:sz w:val="22"/>
          <w:szCs w:val="22"/>
        </w:rPr>
        <w:t xml:space="preserve"> 4</w:t>
      </w:r>
      <w:r w:rsidR="00A942A0" w:rsidRPr="00A0610D">
        <w:rPr>
          <w:i/>
          <w:iCs/>
          <w:sz w:val="22"/>
          <w:szCs w:val="22"/>
        </w:rPr>
        <w:t>/202</w:t>
      </w:r>
      <w:r w:rsidR="00A0610D" w:rsidRPr="00A0610D">
        <w:rPr>
          <w:i/>
          <w:iCs/>
          <w:sz w:val="22"/>
          <w:szCs w:val="22"/>
        </w:rPr>
        <w:t>5</w:t>
      </w:r>
      <w:r w:rsidR="00A942A0" w:rsidRPr="00A0610D">
        <w:rPr>
          <w:i/>
          <w:iCs/>
          <w:sz w:val="22"/>
          <w:szCs w:val="22"/>
        </w:rPr>
        <w:t>. sz. nemz. képv. test. határozathoz</w:t>
      </w:r>
    </w:p>
    <w:p w14:paraId="50B8D430" w14:textId="0F7260AE" w:rsidR="00A0610D" w:rsidRPr="00A524E6" w:rsidRDefault="00A0610D" w:rsidP="00A0610D">
      <w:pPr>
        <w:rPr>
          <w:sz w:val="24"/>
          <w:szCs w:val="24"/>
        </w:rPr>
      </w:pPr>
      <w:r w:rsidRPr="00A524E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F90C13" wp14:editId="068811B5">
                <wp:simplePos x="0" y="0"/>
                <wp:positionH relativeFrom="column">
                  <wp:posOffset>2318385</wp:posOffset>
                </wp:positionH>
                <wp:positionV relativeFrom="paragraph">
                  <wp:posOffset>104140</wp:posOffset>
                </wp:positionV>
                <wp:extent cx="3442970" cy="823595"/>
                <wp:effectExtent l="0" t="0" r="5080" b="0"/>
                <wp:wrapNone/>
                <wp:docPr id="1912186074" name="Szövegdoboz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2970" cy="823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146FD5" w14:textId="77777777" w:rsidR="00A0610D" w:rsidRPr="006E1D19" w:rsidRDefault="00A0610D" w:rsidP="00A0610D">
                            <w:pPr>
                              <w:jc w:val="center"/>
                              <w:rPr>
                                <w:b/>
                                <w:i/>
                                <w:smallCaps/>
                                <w:sz w:val="16"/>
                                <w:szCs w:val="16"/>
                              </w:rPr>
                            </w:pPr>
                            <w:r w:rsidRPr="00246150">
                              <w:rPr>
                                <w:b/>
                                <w:smallCaps/>
                              </w:rPr>
                              <w:t xml:space="preserve">KISKŐRÖS VÁROS </w:t>
                            </w:r>
                            <w:r w:rsidRPr="00246150">
                              <w:rPr>
                                <w:b/>
                              </w:rPr>
                              <w:t>SZLOVÁK NEMZETISÉGI ÖNKORMÁNYZATA</w:t>
                            </w:r>
                            <w:r w:rsidRPr="00246150">
                              <w:rPr>
                                <w:b/>
                                <w:smallCaps/>
                              </w:rPr>
                              <w:t xml:space="preserve"> </w:t>
                            </w:r>
                            <w:r w:rsidRPr="00246150">
                              <w:rPr>
                                <w:b/>
                                <w:smallCaps/>
                              </w:rPr>
                              <w:br/>
                            </w:r>
                            <w:r w:rsidRPr="006E1D19">
                              <w:rPr>
                                <w:b/>
                                <w:i/>
                                <w:smallCaps/>
                              </w:rPr>
                              <w:t>Slovenská národnostná samospráva</w:t>
                            </w:r>
                            <w:r w:rsidRPr="006E1D19">
                              <w:rPr>
                                <w:b/>
                                <w:i/>
                                <w:smallCaps/>
                              </w:rPr>
                              <w:br/>
                              <w:t xml:space="preserve"> mesta Malý Kereš</w:t>
                            </w:r>
                          </w:p>
                          <w:p w14:paraId="4F133F08" w14:textId="77777777" w:rsidR="00A0610D" w:rsidRPr="003F5BDE" w:rsidRDefault="00A0610D" w:rsidP="00A0610D">
                            <w:pPr>
                              <w:jc w:val="center"/>
                              <w:rPr>
                                <w:smallCaps/>
                              </w:rPr>
                            </w:pPr>
                            <w:r w:rsidRPr="003F5BDE">
                              <w:rPr>
                                <w:smallCaps/>
                              </w:rPr>
                              <w:t>6200 Kiskőrös, Petőfi</w:t>
                            </w:r>
                            <w:r>
                              <w:rPr>
                                <w:smallCaps/>
                              </w:rPr>
                              <w:t xml:space="preserve"> Sándor</w:t>
                            </w:r>
                            <w:r w:rsidRPr="003F5BDE">
                              <w:rPr>
                                <w:smallCaps/>
                              </w:rPr>
                              <w:t xml:space="preserve"> tér 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F90C13" id="_x0000_t202" coordsize="21600,21600" o:spt="202" path="m,l,21600r21600,l21600,xe">
                <v:stroke joinstyle="miter"/>
                <v:path gradientshapeok="t" o:connecttype="rect"/>
              </v:shapetype>
              <v:shape id="Szövegdoboz 3" o:spid="_x0000_s1026" type="#_x0000_t202" style="position:absolute;margin-left:182.55pt;margin-top:8.2pt;width:271.1pt;height:6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" stroked="f">
                <v:textbox>
                  <w:txbxContent>
                    <w:p w14:paraId="74146FD5" w14:textId="77777777" w:rsidR="00A0610D" w:rsidRPr="006E1D19" w:rsidRDefault="00A0610D" w:rsidP="00A0610D">
                      <w:pPr>
                        <w:jc w:val="center"/>
                        <w:rPr>
                          <w:b/>
                          <w:i/>
                          <w:smallCaps/>
                          <w:sz w:val="16"/>
                          <w:szCs w:val="16"/>
                        </w:rPr>
                      </w:pPr>
                      <w:r w:rsidRPr="00246150">
                        <w:rPr>
                          <w:b/>
                          <w:smallCaps/>
                        </w:rPr>
                        <w:t xml:space="preserve">KISKŐRÖS VÁROS </w:t>
                      </w:r>
                      <w:r w:rsidRPr="00246150">
                        <w:rPr>
                          <w:b/>
                        </w:rPr>
                        <w:t>SZLOVÁK NEMZETISÉGI ÖNKORMÁNYZATA</w:t>
                      </w:r>
                      <w:r w:rsidRPr="00246150">
                        <w:rPr>
                          <w:b/>
                          <w:smallCaps/>
                        </w:rPr>
                        <w:t xml:space="preserve"> </w:t>
                      </w:r>
                      <w:r w:rsidRPr="00246150">
                        <w:rPr>
                          <w:b/>
                          <w:smallCaps/>
                        </w:rPr>
                        <w:br/>
                      </w:r>
                      <w:proofErr w:type="spellStart"/>
                      <w:r w:rsidRPr="006E1D19">
                        <w:rPr>
                          <w:b/>
                          <w:i/>
                          <w:smallCaps/>
                        </w:rPr>
                        <w:t>Slovenská</w:t>
                      </w:r>
                      <w:proofErr w:type="spellEnd"/>
                      <w:r w:rsidRPr="006E1D19">
                        <w:rPr>
                          <w:b/>
                          <w:i/>
                          <w:smallCaps/>
                        </w:rPr>
                        <w:t xml:space="preserve"> </w:t>
                      </w:r>
                      <w:proofErr w:type="spellStart"/>
                      <w:r w:rsidRPr="006E1D19">
                        <w:rPr>
                          <w:b/>
                          <w:i/>
                          <w:smallCaps/>
                        </w:rPr>
                        <w:t>národnostná</w:t>
                      </w:r>
                      <w:proofErr w:type="spellEnd"/>
                      <w:r w:rsidRPr="006E1D19">
                        <w:rPr>
                          <w:b/>
                          <w:i/>
                          <w:smallCaps/>
                        </w:rPr>
                        <w:t xml:space="preserve"> </w:t>
                      </w:r>
                      <w:proofErr w:type="spellStart"/>
                      <w:r w:rsidRPr="006E1D19">
                        <w:rPr>
                          <w:b/>
                          <w:i/>
                          <w:smallCaps/>
                        </w:rPr>
                        <w:t>samospráva</w:t>
                      </w:r>
                      <w:proofErr w:type="spellEnd"/>
                      <w:r w:rsidRPr="006E1D19">
                        <w:rPr>
                          <w:b/>
                          <w:i/>
                          <w:smallCaps/>
                        </w:rPr>
                        <w:br/>
                        <w:t xml:space="preserve"> </w:t>
                      </w:r>
                      <w:proofErr w:type="spellStart"/>
                      <w:r w:rsidRPr="006E1D19">
                        <w:rPr>
                          <w:b/>
                          <w:i/>
                          <w:smallCaps/>
                        </w:rPr>
                        <w:t>mesta</w:t>
                      </w:r>
                      <w:proofErr w:type="spellEnd"/>
                      <w:r w:rsidRPr="006E1D19">
                        <w:rPr>
                          <w:b/>
                          <w:i/>
                          <w:smallCaps/>
                        </w:rPr>
                        <w:t xml:space="preserve"> </w:t>
                      </w:r>
                      <w:proofErr w:type="spellStart"/>
                      <w:r w:rsidRPr="006E1D19">
                        <w:rPr>
                          <w:b/>
                          <w:i/>
                          <w:smallCaps/>
                        </w:rPr>
                        <w:t>Malý</w:t>
                      </w:r>
                      <w:proofErr w:type="spellEnd"/>
                      <w:r w:rsidRPr="006E1D19">
                        <w:rPr>
                          <w:b/>
                          <w:i/>
                          <w:smallCaps/>
                        </w:rPr>
                        <w:t xml:space="preserve"> </w:t>
                      </w:r>
                      <w:proofErr w:type="spellStart"/>
                      <w:r w:rsidRPr="006E1D19">
                        <w:rPr>
                          <w:b/>
                          <w:i/>
                          <w:smallCaps/>
                        </w:rPr>
                        <w:t>Kereš</w:t>
                      </w:r>
                      <w:proofErr w:type="spellEnd"/>
                    </w:p>
                    <w:p w14:paraId="4F133F08" w14:textId="77777777" w:rsidR="00A0610D" w:rsidRPr="003F5BDE" w:rsidRDefault="00A0610D" w:rsidP="00A0610D">
                      <w:pPr>
                        <w:jc w:val="center"/>
                        <w:rPr>
                          <w:smallCaps/>
                        </w:rPr>
                      </w:pPr>
                      <w:r w:rsidRPr="003F5BDE">
                        <w:rPr>
                          <w:smallCaps/>
                        </w:rPr>
                        <w:t>6200 Kiskőrös, Petőfi</w:t>
                      </w:r>
                      <w:r>
                        <w:rPr>
                          <w:smallCaps/>
                        </w:rPr>
                        <w:t xml:space="preserve"> Sándor</w:t>
                      </w:r>
                      <w:r w:rsidRPr="003F5BDE">
                        <w:rPr>
                          <w:smallCaps/>
                        </w:rPr>
                        <w:t xml:space="preserve"> tér 1.</w:t>
                      </w:r>
                    </w:p>
                  </w:txbxContent>
                </v:textbox>
              </v:shape>
            </w:pict>
          </mc:Fallback>
        </mc:AlternateContent>
      </w:r>
      <w:r w:rsidRPr="00A0610D">
        <w:rPr>
          <w:smallCaps/>
          <w:sz w:val="22"/>
          <w:szCs w:val="22"/>
        </w:rPr>
        <w:tab/>
      </w:r>
      <w:r w:rsidRPr="00A524E6">
        <w:rPr>
          <w:sz w:val="24"/>
          <w:szCs w:val="24"/>
        </w:rPr>
        <w:object w:dxaOrig="1623" w:dyaOrig="1983" w14:anchorId="6A385D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77.25pt" o:ole="" fillcolor="window">
            <v:imagedata r:id="rId9" o:title=""/>
          </v:shape>
          <o:OLEObject Type="Embed" ProgID="MS_ClipArt_Gallery" ShapeID="_x0000_i1025" DrawAspect="Content" ObjectID="_1799650465" r:id="rId10"/>
        </w:object>
      </w:r>
      <w:r w:rsidRPr="00A524E6">
        <w:rPr>
          <w:sz w:val="24"/>
          <w:szCs w:val="24"/>
        </w:rPr>
        <w:tab/>
      </w:r>
      <w:r w:rsidRPr="00A0610D">
        <w:rPr>
          <w:smallCaps/>
          <w:sz w:val="22"/>
          <w:szCs w:val="22"/>
        </w:rPr>
        <w:tab/>
      </w:r>
      <w:r w:rsidRPr="00A0610D">
        <w:rPr>
          <w:smallCaps/>
          <w:sz w:val="22"/>
          <w:szCs w:val="22"/>
        </w:rPr>
        <w:tab/>
      </w:r>
      <w:r w:rsidRPr="00A524E6">
        <w:rPr>
          <w:sz w:val="24"/>
          <w:szCs w:val="24"/>
        </w:rPr>
        <w:tab/>
      </w:r>
      <w:r w:rsidRPr="00A524E6">
        <w:rPr>
          <w:sz w:val="24"/>
          <w:szCs w:val="24"/>
        </w:rPr>
        <w:tab/>
      </w:r>
      <w:r w:rsidRPr="00A524E6">
        <w:rPr>
          <w:sz w:val="24"/>
          <w:szCs w:val="24"/>
        </w:rPr>
        <w:tab/>
      </w:r>
      <w:r w:rsidRPr="00A524E6">
        <w:rPr>
          <w:sz w:val="24"/>
          <w:szCs w:val="24"/>
        </w:rPr>
        <w:tab/>
      </w:r>
      <w:r w:rsidRPr="00A524E6">
        <w:rPr>
          <w:sz w:val="24"/>
          <w:szCs w:val="24"/>
        </w:rPr>
        <w:tab/>
      </w:r>
    </w:p>
    <w:p w14:paraId="6770EB5A" w14:textId="5DB111F9" w:rsidR="00A0610D" w:rsidRPr="00A0610D" w:rsidRDefault="00A0610D" w:rsidP="00A0610D">
      <w:pPr>
        <w:rPr>
          <w:smallCaps/>
          <w:sz w:val="22"/>
          <w:szCs w:val="22"/>
        </w:rPr>
      </w:pPr>
    </w:p>
    <w:p w14:paraId="7201C8CA" w14:textId="77777777" w:rsidR="00A0610D" w:rsidRPr="00A0610D" w:rsidRDefault="00000000" w:rsidP="00A0610D">
      <w:pPr>
        <w:rPr>
          <w:sz w:val="22"/>
          <w:szCs w:val="22"/>
        </w:rPr>
      </w:pPr>
      <w:r>
        <w:rPr>
          <w:sz w:val="22"/>
          <w:szCs w:val="22"/>
        </w:rPr>
        <w:pict w14:anchorId="21FC4F0A">
          <v:rect id="_x0000_i1026" style="width:453.6pt;height:1pt" o:hralign="center" o:hrstd="t" o:hrnoshade="t" o:hr="t" fillcolor="black" stroked="f"/>
        </w:pict>
      </w:r>
    </w:p>
    <w:p w14:paraId="4980D934" w14:textId="77777777" w:rsidR="00A0610D" w:rsidRPr="00A0610D" w:rsidRDefault="00A0610D" w:rsidP="00A0610D">
      <w:pPr>
        <w:tabs>
          <w:tab w:val="left" w:pos="1276"/>
          <w:tab w:val="left" w:pos="4500"/>
        </w:tabs>
        <w:ind w:firstLine="4"/>
        <w:rPr>
          <w:b/>
          <w:bCs/>
          <w:sz w:val="22"/>
          <w:szCs w:val="22"/>
        </w:rPr>
      </w:pPr>
      <w:r w:rsidRPr="00A0610D">
        <w:rPr>
          <w:b/>
          <w:bCs/>
          <w:sz w:val="22"/>
          <w:szCs w:val="22"/>
        </w:rPr>
        <w:t xml:space="preserve">Ügyiratszám: </w:t>
      </w:r>
      <w:r w:rsidRPr="00A0610D">
        <w:rPr>
          <w:sz w:val="22"/>
          <w:szCs w:val="22"/>
        </w:rPr>
        <w:t>…………..</w:t>
      </w:r>
      <w:r w:rsidRPr="00A0610D">
        <w:rPr>
          <w:b/>
          <w:bCs/>
          <w:sz w:val="22"/>
          <w:szCs w:val="22"/>
        </w:rPr>
        <w:t>/2025.</w:t>
      </w:r>
      <w:r w:rsidRPr="00A0610D">
        <w:rPr>
          <w:b/>
          <w:bCs/>
          <w:sz w:val="22"/>
          <w:szCs w:val="22"/>
        </w:rPr>
        <w:tab/>
      </w:r>
      <w:r w:rsidRPr="00A0610D">
        <w:rPr>
          <w:b/>
          <w:bCs/>
          <w:sz w:val="22"/>
          <w:szCs w:val="22"/>
        </w:rPr>
        <w:tab/>
        <w:t xml:space="preserve">Tárgy: </w:t>
      </w:r>
      <w:r w:rsidRPr="00A0610D">
        <w:rPr>
          <w:sz w:val="22"/>
          <w:szCs w:val="22"/>
        </w:rPr>
        <w:t>közbeszerzési terv</w:t>
      </w:r>
    </w:p>
    <w:p w14:paraId="6F19886A" w14:textId="77777777" w:rsidR="00A0610D" w:rsidRPr="00A0610D" w:rsidRDefault="00A0610D" w:rsidP="00A0610D">
      <w:pPr>
        <w:tabs>
          <w:tab w:val="left" w:pos="1276"/>
          <w:tab w:val="left" w:pos="4500"/>
          <w:tab w:val="left" w:pos="5103"/>
        </w:tabs>
        <w:ind w:firstLine="4"/>
        <w:rPr>
          <w:b/>
          <w:bCs/>
          <w:sz w:val="22"/>
          <w:szCs w:val="22"/>
        </w:rPr>
      </w:pPr>
      <w:r w:rsidRPr="00A0610D">
        <w:rPr>
          <w:b/>
          <w:bCs/>
          <w:sz w:val="22"/>
          <w:szCs w:val="22"/>
        </w:rPr>
        <w:t xml:space="preserve">Ügyintéző: </w:t>
      </w:r>
      <w:r w:rsidRPr="00A0610D">
        <w:rPr>
          <w:b/>
          <w:bCs/>
          <w:sz w:val="22"/>
          <w:szCs w:val="22"/>
        </w:rPr>
        <w:tab/>
      </w:r>
      <w:r w:rsidRPr="00A0610D">
        <w:rPr>
          <w:b/>
          <w:bCs/>
          <w:sz w:val="22"/>
          <w:szCs w:val="22"/>
        </w:rPr>
        <w:tab/>
        <w:t xml:space="preserve">        Melléklet:</w:t>
      </w:r>
    </w:p>
    <w:p w14:paraId="41933342" w14:textId="77777777" w:rsidR="00A0610D" w:rsidRPr="00A0610D" w:rsidRDefault="00A0610D" w:rsidP="00A0610D">
      <w:pPr>
        <w:jc w:val="center"/>
        <w:rPr>
          <w:b/>
          <w:spacing w:val="64"/>
          <w:sz w:val="22"/>
          <w:szCs w:val="22"/>
        </w:rPr>
      </w:pPr>
    </w:p>
    <w:p w14:paraId="4722426B" w14:textId="77777777" w:rsidR="00A0610D" w:rsidRPr="00A0610D" w:rsidRDefault="00A0610D" w:rsidP="00A0610D">
      <w:pPr>
        <w:jc w:val="center"/>
        <w:rPr>
          <w:b/>
          <w:spacing w:val="64"/>
          <w:sz w:val="22"/>
          <w:szCs w:val="22"/>
        </w:rPr>
      </w:pPr>
    </w:p>
    <w:p w14:paraId="085ADBBD" w14:textId="77777777" w:rsidR="00A0610D" w:rsidRPr="00A0610D" w:rsidRDefault="00A0610D" w:rsidP="00A0610D">
      <w:pPr>
        <w:jc w:val="both"/>
        <w:rPr>
          <w:rFonts w:eastAsia="Calibri"/>
          <w:sz w:val="22"/>
          <w:szCs w:val="22"/>
        </w:rPr>
      </w:pPr>
      <w:r w:rsidRPr="00A0610D">
        <w:rPr>
          <w:rFonts w:eastAsia="Calibri"/>
          <w:sz w:val="22"/>
          <w:szCs w:val="22"/>
        </w:rPr>
        <w:t xml:space="preserve">A </w:t>
      </w:r>
      <w:r w:rsidRPr="00A0610D">
        <w:rPr>
          <w:rFonts w:eastAsia="Calibri"/>
          <w:i/>
          <w:sz w:val="22"/>
          <w:szCs w:val="22"/>
        </w:rPr>
        <w:t>Közbeszerzésekről</w:t>
      </w:r>
      <w:r w:rsidRPr="00A0610D">
        <w:rPr>
          <w:rFonts w:eastAsia="Calibri"/>
          <w:sz w:val="22"/>
          <w:szCs w:val="22"/>
        </w:rPr>
        <w:t xml:space="preserve"> szóló 2015. évi CXLIII. törvény (továbbiakban: Kbt.) 42. § (1) bekezdése alapján a Kbt. 5. § (1) bekezdésében meghatározott ajánlatkérők a költségvetési év elején, legkésőbb március 31. napjáig éves összesített közbeszerzési tervet készítenek az adott évre tervezett közbeszerzéseikről. A közbeszerzési tervet az ajánlatkérő legalább öt évig megőrzi. A közbeszerzési terv nyilvános.</w:t>
      </w:r>
    </w:p>
    <w:p w14:paraId="20ACA579" w14:textId="77777777" w:rsidR="00A0610D" w:rsidRPr="00A0610D" w:rsidRDefault="00A0610D" w:rsidP="00A0610D">
      <w:pPr>
        <w:jc w:val="both"/>
        <w:rPr>
          <w:rFonts w:eastAsia="Calibri"/>
          <w:sz w:val="22"/>
          <w:szCs w:val="22"/>
        </w:rPr>
      </w:pPr>
    </w:p>
    <w:p w14:paraId="1A54D532" w14:textId="77777777" w:rsidR="00A0610D" w:rsidRPr="00A0610D" w:rsidRDefault="00A0610D" w:rsidP="00A0610D">
      <w:pPr>
        <w:jc w:val="both"/>
        <w:rPr>
          <w:rFonts w:eastAsia="Calibri"/>
          <w:sz w:val="22"/>
          <w:szCs w:val="22"/>
        </w:rPr>
      </w:pPr>
    </w:p>
    <w:p w14:paraId="4383A885" w14:textId="77777777" w:rsidR="00A0610D" w:rsidRPr="00A0610D" w:rsidRDefault="00A0610D" w:rsidP="00A0610D">
      <w:pPr>
        <w:jc w:val="both"/>
        <w:rPr>
          <w:rFonts w:eastAsia="Calibri"/>
          <w:sz w:val="22"/>
          <w:szCs w:val="22"/>
        </w:rPr>
      </w:pPr>
      <w:r w:rsidRPr="00A0610D">
        <w:rPr>
          <w:rFonts w:eastAsia="Calibri"/>
          <w:sz w:val="22"/>
          <w:szCs w:val="22"/>
        </w:rPr>
        <w:t xml:space="preserve">Kiskőrös Város Szlovák Nemzetiségi Önkormányzata (továbbiakban: Önkormányzat) 2025. költségvetési évben nem tervez olyan beszerzést, melynek becsült értéke </w:t>
      </w:r>
      <w:r w:rsidRPr="00A0610D">
        <w:rPr>
          <w:rFonts w:eastAsia="Calibri"/>
          <w:i/>
          <w:sz w:val="22"/>
          <w:szCs w:val="22"/>
        </w:rPr>
        <w:t>Magyarország 2025. évi központi költségvetéséről</w:t>
      </w:r>
      <w:r w:rsidRPr="00A0610D">
        <w:rPr>
          <w:rFonts w:eastAsia="Calibri"/>
          <w:sz w:val="22"/>
          <w:szCs w:val="22"/>
        </w:rPr>
        <w:t xml:space="preserve"> szóló 2024. évi XC. törvény 77. § szerinti nemzeti közbeszerzési értékhatárt meghaladja.</w:t>
      </w:r>
    </w:p>
    <w:p w14:paraId="2CE4C97D" w14:textId="77777777" w:rsidR="00A0610D" w:rsidRPr="00A0610D" w:rsidRDefault="00A0610D" w:rsidP="00A0610D">
      <w:pPr>
        <w:jc w:val="both"/>
        <w:rPr>
          <w:rFonts w:eastAsia="Calibri"/>
          <w:sz w:val="22"/>
          <w:szCs w:val="22"/>
        </w:rPr>
      </w:pPr>
    </w:p>
    <w:p w14:paraId="60128BB6" w14:textId="77777777" w:rsidR="00A0610D" w:rsidRPr="00A0610D" w:rsidRDefault="00A0610D" w:rsidP="00A0610D">
      <w:pPr>
        <w:jc w:val="both"/>
        <w:rPr>
          <w:rFonts w:eastAsia="Calibri"/>
          <w:sz w:val="22"/>
          <w:szCs w:val="22"/>
        </w:rPr>
      </w:pPr>
      <w:r w:rsidRPr="00A0610D">
        <w:rPr>
          <w:rFonts w:eastAsia="Calibri"/>
          <w:sz w:val="22"/>
          <w:szCs w:val="22"/>
        </w:rPr>
        <w:t>A fenti jogszabályi kötelezettség teljesítése érdekében az Önkormányzat nemleges közbeszerzési tervek készít el.</w:t>
      </w:r>
    </w:p>
    <w:p w14:paraId="4286B403" w14:textId="77777777" w:rsidR="00A0610D" w:rsidRPr="00A0610D" w:rsidRDefault="00A0610D" w:rsidP="00A0610D">
      <w:pPr>
        <w:jc w:val="both"/>
        <w:rPr>
          <w:rFonts w:eastAsia="Calibri"/>
          <w:sz w:val="22"/>
          <w:szCs w:val="22"/>
        </w:rPr>
      </w:pPr>
    </w:p>
    <w:p w14:paraId="44B4AA56" w14:textId="77777777" w:rsidR="00A0610D" w:rsidRPr="00A0610D" w:rsidRDefault="00A0610D" w:rsidP="00A0610D">
      <w:pPr>
        <w:jc w:val="both"/>
        <w:rPr>
          <w:rFonts w:eastAsia="Calibri"/>
          <w:sz w:val="22"/>
          <w:szCs w:val="22"/>
        </w:rPr>
      </w:pPr>
    </w:p>
    <w:p w14:paraId="61F77783" w14:textId="77777777" w:rsidR="00A0610D" w:rsidRPr="00A0610D" w:rsidRDefault="00A0610D" w:rsidP="00A0610D">
      <w:pPr>
        <w:jc w:val="both"/>
        <w:rPr>
          <w:bCs/>
          <w:sz w:val="22"/>
          <w:szCs w:val="22"/>
        </w:rPr>
      </w:pPr>
      <w:r w:rsidRPr="00A0610D">
        <w:rPr>
          <w:bCs/>
          <w:sz w:val="22"/>
          <w:szCs w:val="22"/>
        </w:rPr>
        <w:lastRenderedPageBreak/>
        <w:t>Kiskőrös, 2025. ………………</w:t>
      </w:r>
    </w:p>
    <w:p w14:paraId="6DB0C75C" w14:textId="77777777" w:rsidR="00A0610D" w:rsidRPr="00A0610D" w:rsidRDefault="00A0610D" w:rsidP="00A0610D">
      <w:pPr>
        <w:jc w:val="both"/>
        <w:rPr>
          <w:bCs/>
          <w:sz w:val="22"/>
          <w:szCs w:val="22"/>
        </w:rPr>
      </w:pPr>
    </w:p>
    <w:p w14:paraId="31DD0E68" w14:textId="77777777" w:rsidR="00A0610D" w:rsidRPr="00A0610D" w:rsidRDefault="00A0610D" w:rsidP="00A0610D">
      <w:pPr>
        <w:jc w:val="both"/>
        <w:rPr>
          <w:bCs/>
          <w:sz w:val="22"/>
          <w:szCs w:val="22"/>
        </w:rPr>
      </w:pPr>
    </w:p>
    <w:p w14:paraId="087E7A89" w14:textId="77777777" w:rsidR="00A0610D" w:rsidRPr="00A0610D" w:rsidRDefault="00A0610D" w:rsidP="00A0610D">
      <w:pPr>
        <w:jc w:val="both"/>
        <w:rPr>
          <w:bCs/>
          <w:sz w:val="22"/>
          <w:szCs w:val="22"/>
        </w:rPr>
      </w:pPr>
      <w:r w:rsidRPr="00A0610D">
        <w:rPr>
          <w:bCs/>
          <w:sz w:val="22"/>
          <w:szCs w:val="22"/>
        </w:rPr>
        <w:t>Jóváhagyásra előterjeszti/javasolja:</w:t>
      </w:r>
    </w:p>
    <w:p w14:paraId="772F8992" w14:textId="77777777" w:rsidR="00A0610D" w:rsidRPr="00A0610D" w:rsidRDefault="00A0610D" w:rsidP="00A0610D">
      <w:pPr>
        <w:jc w:val="both"/>
        <w:rPr>
          <w:bCs/>
          <w:sz w:val="22"/>
          <w:szCs w:val="22"/>
        </w:rPr>
      </w:pPr>
    </w:p>
    <w:p w14:paraId="75BDA1E5" w14:textId="77777777" w:rsidR="00A0610D" w:rsidRPr="00A0610D" w:rsidRDefault="00A0610D" w:rsidP="00A0610D">
      <w:pPr>
        <w:jc w:val="both"/>
        <w:rPr>
          <w:bCs/>
          <w:sz w:val="22"/>
          <w:szCs w:val="22"/>
        </w:rPr>
      </w:pPr>
    </w:p>
    <w:p w14:paraId="06F8B1C6" w14:textId="77777777" w:rsidR="00A0610D" w:rsidRPr="00A0610D" w:rsidRDefault="00A0610D" w:rsidP="00A0610D">
      <w:pPr>
        <w:jc w:val="both"/>
        <w:rPr>
          <w:bCs/>
          <w:sz w:val="22"/>
          <w:szCs w:val="22"/>
        </w:rPr>
      </w:pPr>
      <w:r w:rsidRPr="00A0610D">
        <w:rPr>
          <w:bCs/>
          <w:sz w:val="22"/>
          <w:szCs w:val="22"/>
        </w:rPr>
        <w:t>…………………………………</w:t>
      </w:r>
    </w:p>
    <w:p w14:paraId="0DC8BBD8" w14:textId="77777777" w:rsidR="00A0610D" w:rsidRPr="00A0610D" w:rsidRDefault="00A0610D" w:rsidP="00A0610D">
      <w:pPr>
        <w:jc w:val="both"/>
        <w:rPr>
          <w:bCs/>
          <w:sz w:val="22"/>
          <w:szCs w:val="22"/>
        </w:rPr>
      </w:pPr>
      <w:r w:rsidRPr="00A0610D">
        <w:rPr>
          <w:bCs/>
          <w:sz w:val="22"/>
          <w:szCs w:val="22"/>
        </w:rPr>
        <w:t>dr. Turán Csaba</w:t>
      </w:r>
    </w:p>
    <w:p w14:paraId="68DB08CF" w14:textId="77777777" w:rsidR="00A0610D" w:rsidRPr="00A0610D" w:rsidRDefault="00A0610D" w:rsidP="00A0610D">
      <w:pPr>
        <w:jc w:val="both"/>
        <w:rPr>
          <w:bCs/>
          <w:sz w:val="22"/>
          <w:szCs w:val="22"/>
        </w:rPr>
      </w:pPr>
      <w:r w:rsidRPr="00A0610D">
        <w:rPr>
          <w:bCs/>
          <w:sz w:val="22"/>
          <w:szCs w:val="22"/>
        </w:rPr>
        <w:t>jegyző</w:t>
      </w:r>
    </w:p>
    <w:p w14:paraId="35EDE802" w14:textId="77777777" w:rsidR="00A0610D" w:rsidRPr="00A0610D" w:rsidRDefault="00A0610D" w:rsidP="00A0610D">
      <w:pPr>
        <w:jc w:val="both"/>
        <w:rPr>
          <w:bCs/>
          <w:sz w:val="22"/>
          <w:szCs w:val="22"/>
        </w:rPr>
      </w:pPr>
      <w:r w:rsidRPr="00A0610D">
        <w:rPr>
          <w:bCs/>
          <w:sz w:val="22"/>
          <w:szCs w:val="22"/>
        </w:rPr>
        <w:tab/>
      </w:r>
    </w:p>
    <w:p w14:paraId="02EA6368" w14:textId="77777777" w:rsidR="00A0610D" w:rsidRPr="00A0610D" w:rsidRDefault="00A0610D" w:rsidP="00A0610D">
      <w:pPr>
        <w:jc w:val="both"/>
        <w:rPr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A0610D" w:rsidRPr="00A0610D" w14:paraId="0D3B154D" w14:textId="77777777" w:rsidTr="00B840CA">
        <w:tc>
          <w:tcPr>
            <w:tcW w:w="4606" w:type="dxa"/>
            <w:shd w:val="clear" w:color="auto" w:fill="auto"/>
          </w:tcPr>
          <w:p w14:paraId="74F4359D" w14:textId="77777777" w:rsidR="00A0610D" w:rsidRPr="00A0610D" w:rsidRDefault="00A0610D" w:rsidP="00A0610D">
            <w:pPr>
              <w:jc w:val="both"/>
              <w:rPr>
                <w:bCs/>
                <w:sz w:val="22"/>
                <w:szCs w:val="22"/>
              </w:rPr>
            </w:pPr>
            <w:r w:rsidRPr="00A0610D">
              <w:rPr>
                <w:bCs/>
                <w:sz w:val="22"/>
                <w:szCs w:val="22"/>
              </w:rPr>
              <w:t>Pénzügyi ellenjegyzés:</w:t>
            </w:r>
          </w:p>
        </w:tc>
        <w:tc>
          <w:tcPr>
            <w:tcW w:w="4606" w:type="dxa"/>
            <w:shd w:val="clear" w:color="auto" w:fill="auto"/>
          </w:tcPr>
          <w:p w14:paraId="57B9C804" w14:textId="77777777" w:rsidR="00A0610D" w:rsidRPr="00A0610D" w:rsidRDefault="00A0610D" w:rsidP="00A0610D">
            <w:pPr>
              <w:jc w:val="both"/>
              <w:rPr>
                <w:bCs/>
                <w:sz w:val="22"/>
                <w:szCs w:val="22"/>
              </w:rPr>
            </w:pPr>
            <w:r w:rsidRPr="00A0610D">
              <w:rPr>
                <w:bCs/>
                <w:sz w:val="22"/>
                <w:szCs w:val="22"/>
              </w:rPr>
              <w:t>A közbeszerzési tervet jóváhagyom:</w:t>
            </w:r>
          </w:p>
        </w:tc>
      </w:tr>
      <w:tr w:rsidR="00A0610D" w:rsidRPr="00A0610D" w14:paraId="5CFAEBAE" w14:textId="77777777" w:rsidTr="00B840CA">
        <w:tc>
          <w:tcPr>
            <w:tcW w:w="4606" w:type="dxa"/>
            <w:shd w:val="clear" w:color="auto" w:fill="auto"/>
          </w:tcPr>
          <w:p w14:paraId="2EACE844" w14:textId="77777777" w:rsidR="00A0610D" w:rsidRPr="00A0610D" w:rsidRDefault="00A0610D" w:rsidP="00A0610D">
            <w:pPr>
              <w:jc w:val="both"/>
              <w:rPr>
                <w:bCs/>
                <w:sz w:val="22"/>
                <w:szCs w:val="22"/>
              </w:rPr>
            </w:pPr>
          </w:p>
          <w:p w14:paraId="3A574282" w14:textId="77777777" w:rsidR="00A0610D" w:rsidRPr="00A0610D" w:rsidRDefault="00A0610D" w:rsidP="00A0610D">
            <w:pPr>
              <w:jc w:val="both"/>
              <w:rPr>
                <w:bCs/>
                <w:sz w:val="22"/>
                <w:szCs w:val="22"/>
              </w:rPr>
            </w:pPr>
          </w:p>
          <w:p w14:paraId="409F4BD8" w14:textId="77777777" w:rsidR="00A0610D" w:rsidRPr="00A0610D" w:rsidRDefault="00A0610D" w:rsidP="00A0610D">
            <w:pPr>
              <w:jc w:val="both"/>
              <w:rPr>
                <w:bCs/>
                <w:sz w:val="22"/>
                <w:szCs w:val="22"/>
              </w:rPr>
            </w:pPr>
          </w:p>
          <w:p w14:paraId="3A2D7669" w14:textId="77777777" w:rsidR="00A0610D" w:rsidRPr="00A0610D" w:rsidRDefault="00A0610D" w:rsidP="00A0610D">
            <w:pPr>
              <w:jc w:val="both"/>
              <w:rPr>
                <w:bCs/>
                <w:sz w:val="22"/>
                <w:szCs w:val="22"/>
              </w:rPr>
            </w:pPr>
          </w:p>
          <w:p w14:paraId="7D2464EB" w14:textId="77777777" w:rsidR="00A0610D" w:rsidRPr="00A0610D" w:rsidRDefault="00A0610D" w:rsidP="00A0610D">
            <w:pPr>
              <w:jc w:val="both"/>
              <w:rPr>
                <w:bCs/>
                <w:sz w:val="22"/>
                <w:szCs w:val="22"/>
              </w:rPr>
            </w:pPr>
            <w:r w:rsidRPr="00A0610D">
              <w:rPr>
                <w:bCs/>
                <w:sz w:val="22"/>
                <w:szCs w:val="22"/>
              </w:rPr>
              <w:t>…………………………………</w:t>
            </w:r>
          </w:p>
          <w:p w14:paraId="78409636" w14:textId="77777777" w:rsidR="00A0610D" w:rsidRPr="00A0610D" w:rsidRDefault="00A0610D" w:rsidP="00A0610D">
            <w:pPr>
              <w:jc w:val="both"/>
              <w:rPr>
                <w:bCs/>
                <w:sz w:val="22"/>
                <w:szCs w:val="22"/>
              </w:rPr>
            </w:pPr>
            <w:r w:rsidRPr="00A0610D">
              <w:rPr>
                <w:bCs/>
                <w:sz w:val="22"/>
                <w:szCs w:val="22"/>
              </w:rPr>
              <w:t>Molnár Éva</w:t>
            </w:r>
          </w:p>
        </w:tc>
        <w:tc>
          <w:tcPr>
            <w:tcW w:w="4606" w:type="dxa"/>
            <w:shd w:val="clear" w:color="auto" w:fill="auto"/>
          </w:tcPr>
          <w:p w14:paraId="60CF85C8" w14:textId="77777777" w:rsidR="00A0610D" w:rsidRPr="00A0610D" w:rsidRDefault="00A0610D" w:rsidP="00A0610D">
            <w:pPr>
              <w:jc w:val="both"/>
              <w:rPr>
                <w:bCs/>
                <w:sz w:val="22"/>
                <w:szCs w:val="22"/>
              </w:rPr>
            </w:pPr>
          </w:p>
          <w:p w14:paraId="144C46B7" w14:textId="77777777" w:rsidR="00A0610D" w:rsidRPr="00A0610D" w:rsidRDefault="00A0610D" w:rsidP="00A0610D">
            <w:pPr>
              <w:jc w:val="both"/>
              <w:rPr>
                <w:bCs/>
                <w:sz w:val="22"/>
                <w:szCs w:val="22"/>
              </w:rPr>
            </w:pPr>
          </w:p>
          <w:p w14:paraId="4D419406" w14:textId="77777777" w:rsidR="00A0610D" w:rsidRPr="00A0610D" w:rsidRDefault="00A0610D" w:rsidP="00A0610D">
            <w:pPr>
              <w:jc w:val="both"/>
              <w:rPr>
                <w:bCs/>
                <w:sz w:val="22"/>
                <w:szCs w:val="22"/>
              </w:rPr>
            </w:pPr>
          </w:p>
          <w:p w14:paraId="67D89733" w14:textId="77777777" w:rsidR="00A0610D" w:rsidRPr="00A0610D" w:rsidRDefault="00A0610D" w:rsidP="00A0610D">
            <w:pPr>
              <w:jc w:val="both"/>
              <w:rPr>
                <w:bCs/>
                <w:sz w:val="22"/>
                <w:szCs w:val="22"/>
              </w:rPr>
            </w:pPr>
          </w:p>
          <w:p w14:paraId="7B2D6461" w14:textId="77777777" w:rsidR="00A0610D" w:rsidRPr="00A0610D" w:rsidRDefault="00A0610D" w:rsidP="00A0610D">
            <w:pPr>
              <w:jc w:val="both"/>
              <w:rPr>
                <w:bCs/>
                <w:sz w:val="22"/>
                <w:szCs w:val="22"/>
              </w:rPr>
            </w:pPr>
            <w:r w:rsidRPr="00A0610D">
              <w:rPr>
                <w:bCs/>
                <w:sz w:val="22"/>
                <w:szCs w:val="22"/>
              </w:rPr>
              <w:t>…………………………………</w:t>
            </w:r>
          </w:p>
          <w:p w14:paraId="1770C9D0" w14:textId="77777777" w:rsidR="00A0610D" w:rsidRPr="00A0610D" w:rsidRDefault="00A0610D" w:rsidP="00A0610D">
            <w:pPr>
              <w:jc w:val="both"/>
              <w:rPr>
                <w:bCs/>
                <w:sz w:val="22"/>
                <w:szCs w:val="22"/>
              </w:rPr>
            </w:pPr>
            <w:r w:rsidRPr="00A0610D">
              <w:rPr>
                <w:bCs/>
                <w:sz w:val="22"/>
                <w:szCs w:val="22"/>
              </w:rPr>
              <w:t>Györk Ernőné</w:t>
            </w:r>
          </w:p>
        </w:tc>
      </w:tr>
      <w:tr w:rsidR="00A0610D" w:rsidRPr="00A0610D" w14:paraId="153E5081" w14:textId="77777777" w:rsidTr="00B840CA">
        <w:tc>
          <w:tcPr>
            <w:tcW w:w="4606" w:type="dxa"/>
            <w:shd w:val="clear" w:color="auto" w:fill="auto"/>
          </w:tcPr>
          <w:p w14:paraId="2130581E" w14:textId="77777777" w:rsidR="00A0610D" w:rsidRPr="00A0610D" w:rsidRDefault="00A0610D" w:rsidP="00A0610D">
            <w:pPr>
              <w:jc w:val="both"/>
              <w:rPr>
                <w:bCs/>
                <w:sz w:val="22"/>
                <w:szCs w:val="22"/>
              </w:rPr>
            </w:pPr>
            <w:r w:rsidRPr="00A0610D">
              <w:rPr>
                <w:bCs/>
                <w:sz w:val="22"/>
                <w:szCs w:val="22"/>
              </w:rPr>
              <w:t xml:space="preserve"> pénzügyi osztályvezető  </w:t>
            </w:r>
          </w:p>
        </w:tc>
        <w:tc>
          <w:tcPr>
            <w:tcW w:w="4606" w:type="dxa"/>
            <w:shd w:val="clear" w:color="auto" w:fill="auto"/>
          </w:tcPr>
          <w:p w14:paraId="56B12B92" w14:textId="77777777" w:rsidR="00A0610D" w:rsidRPr="00A0610D" w:rsidRDefault="00A0610D" w:rsidP="00A0610D">
            <w:pPr>
              <w:jc w:val="both"/>
              <w:rPr>
                <w:bCs/>
                <w:sz w:val="22"/>
                <w:szCs w:val="22"/>
              </w:rPr>
            </w:pPr>
            <w:r w:rsidRPr="00A0610D">
              <w:rPr>
                <w:bCs/>
                <w:sz w:val="22"/>
                <w:szCs w:val="22"/>
              </w:rPr>
              <w:t xml:space="preserve">    elnök</w:t>
            </w:r>
          </w:p>
          <w:p w14:paraId="65E1747A" w14:textId="77777777" w:rsidR="00A0610D" w:rsidRPr="00A0610D" w:rsidRDefault="00A0610D" w:rsidP="00A0610D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0610D" w:rsidRPr="00A0610D" w14:paraId="4ABA2E17" w14:textId="77777777" w:rsidTr="00B840CA">
        <w:tc>
          <w:tcPr>
            <w:tcW w:w="4606" w:type="dxa"/>
            <w:shd w:val="clear" w:color="auto" w:fill="auto"/>
          </w:tcPr>
          <w:p w14:paraId="12A312B9" w14:textId="77777777" w:rsidR="00A0610D" w:rsidRPr="00A0610D" w:rsidRDefault="00A0610D" w:rsidP="00A0610D">
            <w:pPr>
              <w:jc w:val="both"/>
              <w:rPr>
                <w:bCs/>
                <w:sz w:val="22"/>
                <w:szCs w:val="22"/>
              </w:rPr>
            </w:pPr>
          </w:p>
          <w:p w14:paraId="1511FCFB" w14:textId="77777777" w:rsidR="00A0610D" w:rsidRPr="00A0610D" w:rsidRDefault="00A0610D" w:rsidP="00A0610D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6E22DE61" w14:textId="77777777" w:rsidR="00A0610D" w:rsidRPr="00A0610D" w:rsidRDefault="00A0610D" w:rsidP="00A0610D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63871620" w14:textId="77777777" w:rsidR="00A0610D" w:rsidRPr="00A0610D" w:rsidRDefault="00A0610D" w:rsidP="00A0610D">
      <w:pPr>
        <w:jc w:val="both"/>
        <w:rPr>
          <w:bCs/>
          <w:sz w:val="22"/>
          <w:szCs w:val="22"/>
        </w:rPr>
      </w:pPr>
    </w:p>
    <w:p w14:paraId="5068A76F" w14:textId="77777777" w:rsidR="00A0610D" w:rsidRPr="00A0610D" w:rsidRDefault="00A0610D" w:rsidP="00A0610D">
      <w:pPr>
        <w:jc w:val="both"/>
        <w:rPr>
          <w:bCs/>
          <w:sz w:val="22"/>
          <w:szCs w:val="22"/>
        </w:rPr>
      </w:pPr>
    </w:p>
    <w:p w14:paraId="59EC370C" w14:textId="77777777" w:rsidR="00A0610D" w:rsidRPr="00A0610D" w:rsidRDefault="00A0610D" w:rsidP="00A0610D">
      <w:pPr>
        <w:jc w:val="center"/>
        <w:rPr>
          <w:b/>
          <w:snapToGrid w:val="0"/>
          <w:sz w:val="22"/>
          <w:szCs w:val="22"/>
        </w:rPr>
      </w:pPr>
      <w:r w:rsidRPr="00A0610D">
        <w:rPr>
          <w:b/>
          <w:snapToGrid w:val="0"/>
          <w:sz w:val="22"/>
          <w:szCs w:val="22"/>
        </w:rPr>
        <w:t>ÉVES KÖZBESZERZÉSI TERV</w:t>
      </w:r>
    </w:p>
    <w:p w14:paraId="5608AC83" w14:textId="77777777" w:rsidR="00A0610D" w:rsidRPr="00A0610D" w:rsidRDefault="00A0610D" w:rsidP="00A0610D">
      <w:pPr>
        <w:jc w:val="both"/>
        <w:rPr>
          <w:sz w:val="22"/>
          <w:szCs w:val="22"/>
        </w:rPr>
      </w:pPr>
    </w:p>
    <w:p w14:paraId="25CEFFAC" w14:textId="77777777" w:rsidR="00A0610D" w:rsidRPr="00A0610D" w:rsidRDefault="00A0610D" w:rsidP="00A0610D">
      <w:pPr>
        <w:ind w:left="4820" w:hanging="4820"/>
        <w:jc w:val="both"/>
        <w:rPr>
          <w:snapToGrid w:val="0"/>
          <w:sz w:val="22"/>
          <w:szCs w:val="22"/>
        </w:rPr>
      </w:pPr>
      <w:r w:rsidRPr="00A0610D">
        <w:rPr>
          <w:snapToGrid w:val="0"/>
          <w:sz w:val="22"/>
          <w:szCs w:val="22"/>
        </w:rPr>
        <w:t xml:space="preserve">Intézmény/költségvetési szerv megnevezése: </w:t>
      </w:r>
      <w:r w:rsidRPr="00A0610D">
        <w:rPr>
          <w:b/>
          <w:snapToGrid w:val="0"/>
          <w:sz w:val="22"/>
          <w:szCs w:val="22"/>
        </w:rPr>
        <w:t>Kiskőrös Város Szlovák Nemzetiségi Önkormányzata</w:t>
      </w:r>
    </w:p>
    <w:p w14:paraId="11333A69" w14:textId="77777777" w:rsidR="00A0610D" w:rsidRPr="00A0610D" w:rsidRDefault="00A0610D" w:rsidP="00A0610D">
      <w:pPr>
        <w:jc w:val="both"/>
        <w:rPr>
          <w:snapToGrid w:val="0"/>
          <w:sz w:val="22"/>
          <w:szCs w:val="22"/>
        </w:rPr>
      </w:pPr>
      <w:r w:rsidRPr="00A0610D">
        <w:rPr>
          <w:snapToGrid w:val="0"/>
          <w:sz w:val="22"/>
          <w:szCs w:val="22"/>
        </w:rPr>
        <w:t>Érintett költségvetési év: 2025.</w:t>
      </w:r>
    </w:p>
    <w:p w14:paraId="75548836" w14:textId="77777777" w:rsidR="00A0610D" w:rsidRPr="00A0610D" w:rsidRDefault="00A0610D" w:rsidP="00A0610D">
      <w:pPr>
        <w:rPr>
          <w:smallCaps/>
          <w:sz w:val="22"/>
          <w:szCs w:val="22"/>
        </w:rPr>
      </w:pPr>
    </w:p>
    <w:tbl>
      <w:tblPr>
        <w:tblW w:w="5000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454"/>
        <w:gridCol w:w="1782"/>
        <w:gridCol w:w="1770"/>
        <w:gridCol w:w="1795"/>
        <w:gridCol w:w="1827"/>
      </w:tblGrid>
      <w:tr w:rsidR="00A0610D" w:rsidRPr="00A0610D" w14:paraId="328ED792" w14:textId="77777777" w:rsidTr="00B840CA">
        <w:trPr>
          <w:trHeight w:val="1485"/>
          <w:tblCellSpacing w:w="15" w:type="dxa"/>
          <w:jc w:val="center"/>
        </w:trPr>
        <w:tc>
          <w:tcPr>
            <w:tcW w:w="1250" w:type="pct"/>
            <w:shd w:val="clear" w:color="auto" w:fill="BFBFBF"/>
            <w:vAlign w:val="center"/>
          </w:tcPr>
          <w:p w14:paraId="46FA770E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bookmarkStart w:id="2" w:name="_Hlk92973195"/>
            <w:r w:rsidRPr="00A0610D">
              <w:rPr>
                <w:b/>
                <w:bCs/>
                <w:sz w:val="22"/>
                <w:szCs w:val="22"/>
              </w:rPr>
              <w:t>A közbeszerzési eljárás megnevezése, mennyisége</w:t>
            </w:r>
          </w:p>
        </w:tc>
        <w:tc>
          <w:tcPr>
            <w:tcW w:w="909" w:type="pct"/>
            <w:shd w:val="clear" w:color="auto" w:fill="BFBFBF"/>
            <w:vAlign w:val="center"/>
          </w:tcPr>
          <w:p w14:paraId="11B61C3F" w14:textId="77777777" w:rsidR="00A0610D" w:rsidRPr="00A0610D" w:rsidRDefault="00A0610D" w:rsidP="00A0610D">
            <w:pPr>
              <w:jc w:val="center"/>
              <w:rPr>
                <w:b/>
                <w:bCs/>
                <w:sz w:val="22"/>
                <w:szCs w:val="22"/>
              </w:rPr>
            </w:pPr>
            <w:r w:rsidRPr="00A0610D">
              <w:rPr>
                <w:b/>
                <w:bCs/>
                <w:sz w:val="22"/>
                <w:szCs w:val="22"/>
              </w:rPr>
              <w:t>Irányadó eljárásrend</w:t>
            </w:r>
          </w:p>
          <w:p w14:paraId="12664D4B" w14:textId="77777777" w:rsidR="00A0610D" w:rsidRPr="00A0610D" w:rsidRDefault="00A0610D" w:rsidP="00A0610D">
            <w:pPr>
              <w:jc w:val="center"/>
              <w:rPr>
                <w:b/>
                <w:bCs/>
                <w:sz w:val="22"/>
                <w:szCs w:val="22"/>
              </w:rPr>
            </w:pPr>
            <w:r w:rsidRPr="00A0610D">
              <w:rPr>
                <w:b/>
                <w:bCs/>
                <w:sz w:val="22"/>
                <w:szCs w:val="22"/>
              </w:rPr>
              <w:t>(nemzeti/uniós)</w:t>
            </w:r>
          </w:p>
        </w:tc>
        <w:tc>
          <w:tcPr>
            <w:tcW w:w="903" w:type="pct"/>
            <w:shd w:val="clear" w:color="auto" w:fill="BFBFBF"/>
            <w:vAlign w:val="center"/>
          </w:tcPr>
          <w:p w14:paraId="79AFF6C2" w14:textId="77777777" w:rsidR="00A0610D" w:rsidRPr="00A0610D" w:rsidRDefault="00A0610D" w:rsidP="00A0610D">
            <w:pPr>
              <w:jc w:val="center"/>
              <w:rPr>
                <w:b/>
                <w:bCs/>
                <w:sz w:val="22"/>
                <w:szCs w:val="22"/>
              </w:rPr>
            </w:pPr>
            <w:r w:rsidRPr="00A0610D">
              <w:rPr>
                <w:b/>
                <w:bCs/>
                <w:sz w:val="22"/>
                <w:szCs w:val="22"/>
              </w:rPr>
              <w:t>Tervezett eljárásfajta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E9A5960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b/>
                <w:bCs/>
                <w:sz w:val="22"/>
                <w:szCs w:val="22"/>
              </w:rPr>
              <w:t>Megindítás időpontja (negyedév)</w:t>
            </w:r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2639D1B" w14:textId="77777777" w:rsidR="00A0610D" w:rsidRPr="00A0610D" w:rsidRDefault="00A0610D" w:rsidP="00A0610D">
            <w:pPr>
              <w:jc w:val="center"/>
              <w:rPr>
                <w:b/>
                <w:bCs/>
                <w:sz w:val="22"/>
                <w:szCs w:val="22"/>
              </w:rPr>
            </w:pPr>
            <w:r w:rsidRPr="00A0610D">
              <w:rPr>
                <w:b/>
                <w:bCs/>
                <w:sz w:val="22"/>
                <w:szCs w:val="22"/>
              </w:rPr>
              <w:t>Szerződés teljesítésének várható időpontja</w:t>
            </w:r>
          </w:p>
        </w:tc>
      </w:tr>
      <w:tr w:rsidR="00A0610D" w:rsidRPr="00A0610D" w14:paraId="6CF61262" w14:textId="77777777" w:rsidTr="00B840CA">
        <w:trPr>
          <w:trHeight w:val="454"/>
          <w:tblCellSpacing w:w="15" w:type="dxa"/>
          <w:jc w:val="center"/>
        </w:trPr>
        <w:tc>
          <w:tcPr>
            <w:tcW w:w="1250" w:type="pct"/>
            <w:shd w:val="clear" w:color="auto" w:fill="F3F3F3"/>
            <w:vAlign w:val="center"/>
          </w:tcPr>
          <w:p w14:paraId="2CF0CFCF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b/>
                <w:bCs/>
                <w:sz w:val="22"/>
                <w:szCs w:val="22"/>
              </w:rPr>
              <w:t>I. Árubeszerzés</w:t>
            </w:r>
          </w:p>
        </w:tc>
        <w:tc>
          <w:tcPr>
            <w:tcW w:w="909" w:type="pct"/>
            <w:shd w:val="clear" w:color="auto" w:fill="F3F3F3"/>
            <w:vAlign w:val="center"/>
          </w:tcPr>
          <w:p w14:paraId="2D6114E3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3" w:type="pct"/>
            <w:shd w:val="clear" w:color="auto" w:fill="F3F3F3"/>
          </w:tcPr>
          <w:p w14:paraId="006B1665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6" w:type="pct"/>
            <w:shd w:val="clear" w:color="auto" w:fill="F3F3F3"/>
            <w:vAlign w:val="center"/>
          </w:tcPr>
          <w:p w14:paraId="2746D093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shd w:val="clear" w:color="auto" w:fill="F3F3F3"/>
            <w:vAlign w:val="center"/>
          </w:tcPr>
          <w:p w14:paraId="62BC4D80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</w:tr>
      <w:tr w:rsidR="00A0610D" w:rsidRPr="00A0610D" w14:paraId="3C46BE56" w14:textId="77777777" w:rsidTr="00B840CA">
        <w:trPr>
          <w:trHeight w:val="454"/>
          <w:tblCellSpacing w:w="15" w:type="dxa"/>
          <w:jc w:val="center"/>
        </w:trPr>
        <w:tc>
          <w:tcPr>
            <w:tcW w:w="1250" w:type="pct"/>
            <w:vAlign w:val="center"/>
          </w:tcPr>
          <w:p w14:paraId="372C2AE5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  <w:tc>
          <w:tcPr>
            <w:tcW w:w="909" w:type="pct"/>
          </w:tcPr>
          <w:p w14:paraId="34765F3F" w14:textId="77777777" w:rsidR="00A0610D" w:rsidRPr="00A0610D" w:rsidRDefault="00A0610D" w:rsidP="00A0610D">
            <w:pPr>
              <w:jc w:val="center"/>
              <w:rPr>
                <w:b/>
                <w:bCs/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  <w:tc>
          <w:tcPr>
            <w:tcW w:w="903" w:type="pct"/>
          </w:tcPr>
          <w:p w14:paraId="3C30B560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  <w:tc>
          <w:tcPr>
            <w:tcW w:w="916" w:type="pct"/>
          </w:tcPr>
          <w:p w14:paraId="33AAF446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  <w:tc>
          <w:tcPr>
            <w:tcW w:w="925" w:type="pct"/>
          </w:tcPr>
          <w:p w14:paraId="4069F773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</w:tr>
      <w:tr w:rsidR="00A0610D" w:rsidRPr="00A0610D" w14:paraId="31C5202B" w14:textId="77777777" w:rsidTr="00B840CA">
        <w:trPr>
          <w:trHeight w:val="454"/>
          <w:tblCellSpacing w:w="15" w:type="dxa"/>
          <w:jc w:val="center"/>
        </w:trPr>
        <w:tc>
          <w:tcPr>
            <w:tcW w:w="1250" w:type="pct"/>
            <w:shd w:val="clear" w:color="auto" w:fill="F3F3F3"/>
            <w:vAlign w:val="center"/>
          </w:tcPr>
          <w:p w14:paraId="0100AEA1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b/>
                <w:bCs/>
                <w:sz w:val="22"/>
                <w:szCs w:val="22"/>
              </w:rPr>
              <w:t>II. Építési beruházás</w:t>
            </w:r>
          </w:p>
        </w:tc>
        <w:tc>
          <w:tcPr>
            <w:tcW w:w="909" w:type="pct"/>
            <w:shd w:val="clear" w:color="auto" w:fill="F3F3F3"/>
            <w:vAlign w:val="center"/>
          </w:tcPr>
          <w:p w14:paraId="1238119C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3" w:type="pct"/>
            <w:shd w:val="clear" w:color="auto" w:fill="F3F3F3"/>
          </w:tcPr>
          <w:p w14:paraId="0C084D37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6" w:type="pct"/>
            <w:shd w:val="clear" w:color="auto" w:fill="F3F3F3"/>
            <w:vAlign w:val="center"/>
          </w:tcPr>
          <w:p w14:paraId="3586F728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shd w:val="clear" w:color="auto" w:fill="F3F3F3"/>
            <w:vAlign w:val="center"/>
          </w:tcPr>
          <w:p w14:paraId="15C49642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</w:tr>
      <w:tr w:rsidR="00A0610D" w:rsidRPr="00A0610D" w14:paraId="7F5BB6A8" w14:textId="77777777" w:rsidTr="00B840CA">
        <w:trPr>
          <w:trHeight w:val="454"/>
          <w:tblCellSpacing w:w="15" w:type="dxa"/>
          <w:jc w:val="center"/>
        </w:trPr>
        <w:tc>
          <w:tcPr>
            <w:tcW w:w="1250" w:type="pct"/>
          </w:tcPr>
          <w:p w14:paraId="726FE251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  <w:tc>
          <w:tcPr>
            <w:tcW w:w="909" w:type="pct"/>
          </w:tcPr>
          <w:p w14:paraId="494A2F51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  <w:tc>
          <w:tcPr>
            <w:tcW w:w="903" w:type="pct"/>
          </w:tcPr>
          <w:p w14:paraId="3E0613DD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  <w:tc>
          <w:tcPr>
            <w:tcW w:w="916" w:type="pct"/>
          </w:tcPr>
          <w:p w14:paraId="0A34CC2C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  <w:tc>
          <w:tcPr>
            <w:tcW w:w="925" w:type="pct"/>
          </w:tcPr>
          <w:p w14:paraId="26896105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</w:tr>
      <w:tr w:rsidR="00A0610D" w:rsidRPr="00A0610D" w14:paraId="5DCC2445" w14:textId="77777777" w:rsidTr="00B840CA">
        <w:trPr>
          <w:trHeight w:val="454"/>
          <w:tblCellSpacing w:w="15" w:type="dxa"/>
          <w:jc w:val="center"/>
        </w:trPr>
        <w:tc>
          <w:tcPr>
            <w:tcW w:w="1250" w:type="pct"/>
            <w:shd w:val="clear" w:color="auto" w:fill="F3F3F3"/>
            <w:vAlign w:val="center"/>
          </w:tcPr>
          <w:p w14:paraId="7C7B53EC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b/>
                <w:bCs/>
                <w:sz w:val="22"/>
                <w:szCs w:val="22"/>
              </w:rPr>
              <w:t>III. Szolgáltatás-megrendelés</w:t>
            </w:r>
          </w:p>
        </w:tc>
        <w:tc>
          <w:tcPr>
            <w:tcW w:w="909" w:type="pct"/>
            <w:shd w:val="clear" w:color="auto" w:fill="F3F3F3"/>
            <w:vAlign w:val="center"/>
          </w:tcPr>
          <w:p w14:paraId="224F7F8B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3" w:type="pct"/>
            <w:shd w:val="clear" w:color="auto" w:fill="F3F3F3"/>
          </w:tcPr>
          <w:p w14:paraId="5EDCC63F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6" w:type="pct"/>
            <w:shd w:val="clear" w:color="auto" w:fill="F3F3F3"/>
            <w:vAlign w:val="center"/>
          </w:tcPr>
          <w:p w14:paraId="56AE350E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shd w:val="clear" w:color="auto" w:fill="F3F3F3"/>
            <w:vAlign w:val="center"/>
          </w:tcPr>
          <w:p w14:paraId="74362F94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</w:tr>
      <w:tr w:rsidR="00A0610D" w:rsidRPr="00A0610D" w14:paraId="0CF9C575" w14:textId="77777777" w:rsidTr="00B840CA">
        <w:trPr>
          <w:trHeight w:val="454"/>
          <w:tblCellSpacing w:w="15" w:type="dxa"/>
          <w:jc w:val="center"/>
        </w:trPr>
        <w:tc>
          <w:tcPr>
            <w:tcW w:w="1250" w:type="pct"/>
          </w:tcPr>
          <w:p w14:paraId="7B984D4B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  <w:tc>
          <w:tcPr>
            <w:tcW w:w="909" w:type="pct"/>
          </w:tcPr>
          <w:p w14:paraId="1CDA3B79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  <w:tc>
          <w:tcPr>
            <w:tcW w:w="903" w:type="pct"/>
          </w:tcPr>
          <w:p w14:paraId="7B2842EE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  <w:tc>
          <w:tcPr>
            <w:tcW w:w="916" w:type="pct"/>
          </w:tcPr>
          <w:p w14:paraId="529CAA95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  <w:tc>
          <w:tcPr>
            <w:tcW w:w="925" w:type="pct"/>
          </w:tcPr>
          <w:p w14:paraId="5F48F55C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</w:tr>
      <w:tr w:rsidR="00A0610D" w:rsidRPr="00A0610D" w14:paraId="7D620736" w14:textId="77777777" w:rsidTr="00B840CA">
        <w:trPr>
          <w:trHeight w:val="454"/>
          <w:tblCellSpacing w:w="15" w:type="dxa"/>
          <w:jc w:val="center"/>
        </w:trPr>
        <w:tc>
          <w:tcPr>
            <w:tcW w:w="1250" w:type="pct"/>
            <w:shd w:val="pct5" w:color="auto" w:fill="auto"/>
            <w:vAlign w:val="center"/>
          </w:tcPr>
          <w:p w14:paraId="6518D6B8" w14:textId="77777777" w:rsidR="00A0610D" w:rsidRPr="00A0610D" w:rsidRDefault="00A0610D" w:rsidP="00A0610D">
            <w:pPr>
              <w:jc w:val="center"/>
              <w:rPr>
                <w:b/>
                <w:bCs/>
                <w:sz w:val="22"/>
                <w:szCs w:val="22"/>
              </w:rPr>
            </w:pPr>
            <w:r w:rsidRPr="00A0610D">
              <w:rPr>
                <w:b/>
                <w:bCs/>
                <w:sz w:val="22"/>
                <w:szCs w:val="22"/>
              </w:rPr>
              <w:t>IV. Építési koncesszió</w:t>
            </w:r>
          </w:p>
        </w:tc>
        <w:tc>
          <w:tcPr>
            <w:tcW w:w="909" w:type="pct"/>
            <w:shd w:val="pct5" w:color="auto" w:fill="auto"/>
            <w:vAlign w:val="center"/>
          </w:tcPr>
          <w:p w14:paraId="04F23A0C" w14:textId="77777777" w:rsidR="00A0610D" w:rsidRPr="00A0610D" w:rsidRDefault="00A0610D" w:rsidP="00A0610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3" w:type="pct"/>
            <w:shd w:val="pct5" w:color="auto" w:fill="auto"/>
          </w:tcPr>
          <w:p w14:paraId="5BA992BC" w14:textId="77777777" w:rsidR="00A0610D" w:rsidRPr="00A0610D" w:rsidRDefault="00A0610D" w:rsidP="00A0610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16" w:type="pct"/>
            <w:shd w:val="pct5" w:color="auto" w:fill="auto"/>
            <w:vAlign w:val="center"/>
          </w:tcPr>
          <w:p w14:paraId="136F0EDD" w14:textId="77777777" w:rsidR="00A0610D" w:rsidRPr="00A0610D" w:rsidRDefault="00A0610D" w:rsidP="00A0610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5" w:type="pct"/>
            <w:shd w:val="pct5" w:color="auto" w:fill="auto"/>
            <w:vAlign w:val="center"/>
          </w:tcPr>
          <w:p w14:paraId="269A0296" w14:textId="77777777" w:rsidR="00A0610D" w:rsidRPr="00A0610D" w:rsidRDefault="00A0610D" w:rsidP="00A0610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0610D" w:rsidRPr="00A0610D" w14:paraId="1E24E71D" w14:textId="77777777" w:rsidTr="00B840CA">
        <w:trPr>
          <w:trHeight w:val="454"/>
          <w:tblCellSpacing w:w="15" w:type="dxa"/>
          <w:jc w:val="center"/>
        </w:trPr>
        <w:tc>
          <w:tcPr>
            <w:tcW w:w="1250" w:type="pct"/>
          </w:tcPr>
          <w:p w14:paraId="34BB90D6" w14:textId="77777777" w:rsidR="00A0610D" w:rsidRPr="00A0610D" w:rsidRDefault="00A0610D" w:rsidP="00A0610D">
            <w:pPr>
              <w:jc w:val="center"/>
              <w:rPr>
                <w:b/>
                <w:bCs/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  <w:tc>
          <w:tcPr>
            <w:tcW w:w="909" w:type="pct"/>
          </w:tcPr>
          <w:p w14:paraId="1AB04314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  <w:tc>
          <w:tcPr>
            <w:tcW w:w="903" w:type="pct"/>
          </w:tcPr>
          <w:p w14:paraId="770A07DD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  <w:tc>
          <w:tcPr>
            <w:tcW w:w="916" w:type="pct"/>
          </w:tcPr>
          <w:p w14:paraId="56DCB2ED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  <w:tc>
          <w:tcPr>
            <w:tcW w:w="925" w:type="pct"/>
          </w:tcPr>
          <w:p w14:paraId="6BC921DC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</w:tr>
      <w:tr w:rsidR="00A0610D" w:rsidRPr="00A0610D" w14:paraId="16109B91" w14:textId="77777777" w:rsidTr="00B840CA">
        <w:trPr>
          <w:trHeight w:val="454"/>
          <w:tblCellSpacing w:w="15" w:type="dxa"/>
          <w:jc w:val="center"/>
        </w:trPr>
        <w:tc>
          <w:tcPr>
            <w:tcW w:w="1250" w:type="pct"/>
            <w:shd w:val="pct5" w:color="auto" w:fill="auto"/>
            <w:vAlign w:val="center"/>
          </w:tcPr>
          <w:p w14:paraId="08C3167C" w14:textId="77777777" w:rsidR="00A0610D" w:rsidRPr="00A0610D" w:rsidRDefault="00A0610D" w:rsidP="00A0610D">
            <w:pPr>
              <w:jc w:val="center"/>
              <w:rPr>
                <w:b/>
                <w:bCs/>
                <w:sz w:val="22"/>
                <w:szCs w:val="22"/>
              </w:rPr>
            </w:pPr>
            <w:r w:rsidRPr="00A0610D">
              <w:rPr>
                <w:b/>
                <w:bCs/>
                <w:sz w:val="22"/>
                <w:szCs w:val="22"/>
              </w:rPr>
              <w:t>V. Szolgáltatási koncesszió</w:t>
            </w:r>
          </w:p>
        </w:tc>
        <w:tc>
          <w:tcPr>
            <w:tcW w:w="909" w:type="pct"/>
            <w:shd w:val="pct5" w:color="auto" w:fill="auto"/>
            <w:vAlign w:val="center"/>
          </w:tcPr>
          <w:p w14:paraId="3F424972" w14:textId="77777777" w:rsidR="00A0610D" w:rsidRPr="00A0610D" w:rsidRDefault="00A0610D" w:rsidP="00A0610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3" w:type="pct"/>
            <w:shd w:val="pct5" w:color="auto" w:fill="auto"/>
          </w:tcPr>
          <w:p w14:paraId="6D086F4E" w14:textId="77777777" w:rsidR="00A0610D" w:rsidRPr="00A0610D" w:rsidRDefault="00A0610D" w:rsidP="00A0610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16" w:type="pct"/>
            <w:shd w:val="pct5" w:color="auto" w:fill="auto"/>
            <w:vAlign w:val="center"/>
          </w:tcPr>
          <w:p w14:paraId="77A2FBD1" w14:textId="77777777" w:rsidR="00A0610D" w:rsidRPr="00A0610D" w:rsidRDefault="00A0610D" w:rsidP="00A0610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5" w:type="pct"/>
            <w:shd w:val="pct5" w:color="auto" w:fill="auto"/>
            <w:vAlign w:val="center"/>
          </w:tcPr>
          <w:p w14:paraId="42A38420" w14:textId="77777777" w:rsidR="00A0610D" w:rsidRPr="00A0610D" w:rsidRDefault="00A0610D" w:rsidP="00A0610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0610D" w:rsidRPr="00A0610D" w14:paraId="553AB931" w14:textId="77777777" w:rsidTr="00B840CA">
        <w:trPr>
          <w:trHeight w:val="454"/>
          <w:tblCellSpacing w:w="15" w:type="dxa"/>
          <w:jc w:val="center"/>
        </w:trPr>
        <w:tc>
          <w:tcPr>
            <w:tcW w:w="1250" w:type="pct"/>
          </w:tcPr>
          <w:p w14:paraId="162CB849" w14:textId="77777777" w:rsidR="00A0610D" w:rsidRPr="00A0610D" w:rsidRDefault="00A0610D" w:rsidP="00A0610D">
            <w:pPr>
              <w:jc w:val="center"/>
              <w:rPr>
                <w:b/>
                <w:bCs/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  <w:tc>
          <w:tcPr>
            <w:tcW w:w="909" w:type="pct"/>
          </w:tcPr>
          <w:p w14:paraId="4CA67B3F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  <w:tc>
          <w:tcPr>
            <w:tcW w:w="903" w:type="pct"/>
          </w:tcPr>
          <w:p w14:paraId="29D2F89A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  <w:tc>
          <w:tcPr>
            <w:tcW w:w="916" w:type="pct"/>
          </w:tcPr>
          <w:p w14:paraId="1D98082F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  <w:tc>
          <w:tcPr>
            <w:tcW w:w="925" w:type="pct"/>
          </w:tcPr>
          <w:p w14:paraId="6C7EBD8D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Nem releváns</w:t>
            </w:r>
          </w:p>
        </w:tc>
      </w:tr>
      <w:bookmarkEnd w:id="2"/>
    </w:tbl>
    <w:p w14:paraId="48DF6717" w14:textId="77777777" w:rsidR="00A0610D" w:rsidRPr="00A0610D" w:rsidRDefault="00A0610D" w:rsidP="00A0610D">
      <w:pPr>
        <w:rPr>
          <w:smallCaps/>
          <w:sz w:val="22"/>
          <w:szCs w:val="22"/>
        </w:rPr>
      </w:pPr>
    </w:p>
    <w:p w14:paraId="3D82B279" w14:textId="77777777" w:rsidR="00A0610D" w:rsidRPr="00A0610D" w:rsidRDefault="00A0610D" w:rsidP="00A0610D">
      <w:pPr>
        <w:rPr>
          <w:smallCaps/>
          <w:sz w:val="22"/>
          <w:szCs w:val="22"/>
        </w:rPr>
      </w:pPr>
    </w:p>
    <w:p w14:paraId="5A05B2FB" w14:textId="77777777" w:rsidR="00A0610D" w:rsidRPr="00A0610D" w:rsidRDefault="00A0610D" w:rsidP="00A0610D">
      <w:pPr>
        <w:rPr>
          <w:smallCaps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1134"/>
        <w:gridCol w:w="3969"/>
      </w:tblGrid>
      <w:tr w:rsidR="00A0610D" w:rsidRPr="00A0610D" w14:paraId="32B9CF30" w14:textId="77777777" w:rsidTr="00B840CA">
        <w:trPr>
          <w:jc w:val="center"/>
        </w:trPr>
        <w:tc>
          <w:tcPr>
            <w:tcW w:w="3969" w:type="dxa"/>
          </w:tcPr>
          <w:p w14:paraId="27B03E06" w14:textId="77777777" w:rsidR="00A0610D" w:rsidRPr="00A0610D" w:rsidRDefault="00A0610D" w:rsidP="00A0610D">
            <w:pPr>
              <w:jc w:val="center"/>
              <w:rPr>
                <w:sz w:val="22"/>
                <w:szCs w:val="22"/>
                <w:u w:val="single"/>
              </w:rPr>
            </w:pPr>
            <w:r w:rsidRPr="00A0610D">
              <w:rPr>
                <w:sz w:val="22"/>
                <w:szCs w:val="22"/>
                <w:u w:val="single"/>
              </w:rPr>
              <w:t>Készítette:</w:t>
            </w:r>
          </w:p>
        </w:tc>
        <w:tc>
          <w:tcPr>
            <w:tcW w:w="1134" w:type="dxa"/>
          </w:tcPr>
          <w:p w14:paraId="2F4822CE" w14:textId="77777777" w:rsidR="00A0610D" w:rsidRPr="00A0610D" w:rsidRDefault="00A0610D" w:rsidP="00A0610D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3969" w:type="dxa"/>
          </w:tcPr>
          <w:p w14:paraId="7D6BFC45" w14:textId="77777777" w:rsidR="00A0610D" w:rsidRPr="00A0610D" w:rsidRDefault="00A0610D" w:rsidP="00A0610D">
            <w:pPr>
              <w:jc w:val="center"/>
              <w:rPr>
                <w:sz w:val="22"/>
                <w:szCs w:val="22"/>
                <w:u w:val="single"/>
              </w:rPr>
            </w:pPr>
            <w:r w:rsidRPr="00A0610D">
              <w:rPr>
                <w:sz w:val="22"/>
                <w:szCs w:val="22"/>
                <w:u w:val="single"/>
              </w:rPr>
              <w:t>Jóváhagyta:</w:t>
            </w:r>
          </w:p>
        </w:tc>
      </w:tr>
      <w:tr w:rsidR="00A0610D" w:rsidRPr="00A0610D" w14:paraId="6A927657" w14:textId="77777777" w:rsidTr="00B840CA">
        <w:trPr>
          <w:jc w:val="center"/>
        </w:trPr>
        <w:tc>
          <w:tcPr>
            <w:tcW w:w="3969" w:type="dxa"/>
          </w:tcPr>
          <w:p w14:paraId="1D4E427A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E58F439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159E0780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</w:tr>
      <w:tr w:rsidR="00A0610D" w:rsidRPr="00A0610D" w14:paraId="548105EC" w14:textId="77777777" w:rsidTr="00B840CA">
        <w:trPr>
          <w:jc w:val="center"/>
        </w:trPr>
        <w:tc>
          <w:tcPr>
            <w:tcW w:w="3969" w:type="dxa"/>
          </w:tcPr>
          <w:p w14:paraId="0FD2D454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……………………………………..</w:t>
            </w:r>
          </w:p>
        </w:tc>
        <w:tc>
          <w:tcPr>
            <w:tcW w:w="1134" w:type="dxa"/>
          </w:tcPr>
          <w:p w14:paraId="2628637F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767DD5D3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……………………………………..</w:t>
            </w:r>
          </w:p>
        </w:tc>
      </w:tr>
      <w:tr w:rsidR="00A0610D" w:rsidRPr="00A0610D" w14:paraId="0E603233" w14:textId="77777777" w:rsidTr="00B840CA">
        <w:trPr>
          <w:jc w:val="center"/>
        </w:trPr>
        <w:tc>
          <w:tcPr>
            <w:tcW w:w="3969" w:type="dxa"/>
          </w:tcPr>
          <w:p w14:paraId="74CD1BC1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Dr. Turán Csaba</w:t>
            </w:r>
          </w:p>
        </w:tc>
        <w:tc>
          <w:tcPr>
            <w:tcW w:w="1134" w:type="dxa"/>
          </w:tcPr>
          <w:p w14:paraId="7BAE9FF7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753BB373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Györk Ernőné</w:t>
            </w:r>
          </w:p>
        </w:tc>
      </w:tr>
      <w:tr w:rsidR="00A0610D" w:rsidRPr="00A0610D" w14:paraId="334DD82A" w14:textId="77777777" w:rsidTr="00B840CA">
        <w:trPr>
          <w:jc w:val="center"/>
        </w:trPr>
        <w:tc>
          <w:tcPr>
            <w:tcW w:w="3969" w:type="dxa"/>
          </w:tcPr>
          <w:p w14:paraId="1B7285E7" w14:textId="77777777" w:rsidR="00A0610D" w:rsidRPr="00A0610D" w:rsidRDefault="00A0610D" w:rsidP="00A0610D">
            <w:pPr>
              <w:ind w:left="-70"/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jegyző</w:t>
            </w:r>
          </w:p>
        </w:tc>
        <w:tc>
          <w:tcPr>
            <w:tcW w:w="1134" w:type="dxa"/>
          </w:tcPr>
          <w:p w14:paraId="1387AB50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56C3DEF9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elnök</w:t>
            </w:r>
          </w:p>
        </w:tc>
      </w:tr>
      <w:tr w:rsidR="00A0610D" w:rsidRPr="00A0610D" w14:paraId="5922467D" w14:textId="77777777" w:rsidTr="00B840CA">
        <w:trPr>
          <w:jc w:val="center"/>
        </w:trPr>
        <w:tc>
          <w:tcPr>
            <w:tcW w:w="3969" w:type="dxa"/>
          </w:tcPr>
          <w:p w14:paraId="4C6A97B4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04AA311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3A5E9260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</w:tr>
      <w:tr w:rsidR="00A0610D" w:rsidRPr="00A0610D" w14:paraId="764124FD" w14:textId="77777777" w:rsidTr="00B840CA">
        <w:trPr>
          <w:jc w:val="center"/>
        </w:trPr>
        <w:tc>
          <w:tcPr>
            <w:tcW w:w="3969" w:type="dxa"/>
          </w:tcPr>
          <w:p w14:paraId="12F70C8B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2025. …………...</w:t>
            </w:r>
          </w:p>
        </w:tc>
        <w:tc>
          <w:tcPr>
            <w:tcW w:w="1134" w:type="dxa"/>
          </w:tcPr>
          <w:p w14:paraId="2AA8EFE3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2E07A491" w14:textId="77777777" w:rsidR="00A0610D" w:rsidRPr="00A0610D" w:rsidRDefault="00A0610D" w:rsidP="00A0610D">
            <w:pPr>
              <w:jc w:val="center"/>
              <w:rPr>
                <w:sz w:val="22"/>
                <w:szCs w:val="22"/>
              </w:rPr>
            </w:pPr>
            <w:r w:rsidRPr="00A0610D">
              <w:rPr>
                <w:sz w:val="22"/>
                <w:szCs w:val="22"/>
              </w:rPr>
              <w:t>2025. …………..</w:t>
            </w:r>
          </w:p>
        </w:tc>
      </w:tr>
    </w:tbl>
    <w:p w14:paraId="3C3507B4" w14:textId="77777777" w:rsidR="00A0610D" w:rsidRPr="00A0610D" w:rsidRDefault="00A0610D" w:rsidP="00A0610D">
      <w:pPr>
        <w:jc w:val="both"/>
        <w:rPr>
          <w:bCs/>
          <w:sz w:val="22"/>
          <w:szCs w:val="22"/>
        </w:rPr>
      </w:pPr>
    </w:p>
    <w:p w14:paraId="1646E6B5" w14:textId="77777777" w:rsidR="0044668E" w:rsidRPr="00CC4B80" w:rsidRDefault="0044668E" w:rsidP="00FC2858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128A307" w14:textId="77777777" w:rsidR="00FC2858" w:rsidRDefault="00FC2858" w:rsidP="00D570EF">
      <w:pPr>
        <w:jc w:val="both"/>
        <w:rPr>
          <w:sz w:val="22"/>
        </w:rPr>
      </w:pPr>
    </w:p>
    <w:p w14:paraId="652E6B92" w14:textId="77777777" w:rsidR="00A0610D" w:rsidRDefault="00A0610D" w:rsidP="00D570EF">
      <w:pPr>
        <w:jc w:val="both"/>
        <w:rPr>
          <w:b/>
          <w:bCs/>
          <w:sz w:val="22"/>
        </w:rPr>
      </w:pPr>
    </w:p>
    <w:p w14:paraId="2C4BC238" w14:textId="77777777" w:rsidR="00A0610D" w:rsidRDefault="00A0610D" w:rsidP="00D570EF">
      <w:pPr>
        <w:jc w:val="both"/>
        <w:rPr>
          <w:b/>
          <w:bCs/>
          <w:sz w:val="22"/>
        </w:rPr>
      </w:pPr>
    </w:p>
    <w:p w14:paraId="0A3C5134" w14:textId="77777777" w:rsidR="00A0610D" w:rsidRDefault="00A0610D" w:rsidP="00D570EF">
      <w:pPr>
        <w:jc w:val="both"/>
        <w:rPr>
          <w:b/>
          <w:bCs/>
          <w:sz w:val="22"/>
        </w:rPr>
      </w:pPr>
    </w:p>
    <w:p w14:paraId="7A415FA6" w14:textId="77777777" w:rsidR="00A0610D" w:rsidRDefault="00A0610D" w:rsidP="00D570EF">
      <w:pPr>
        <w:jc w:val="both"/>
        <w:rPr>
          <w:b/>
          <w:bCs/>
          <w:sz w:val="22"/>
        </w:rPr>
      </w:pPr>
    </w:p>
    <w:p w14:paraId="36601D95" w14:textId="77777777" w:rsidR="00A0610D" w:rsidRDefault="00A0610D" w:rsidP="00D570EF">
      <w:pPr>
        <w:jc w:val="both"/>
        <w:rPr>
          <w:b/>
          <w:bCs/>
          <w:sz w:val="22"/>
        </w:rPr>
      </w:pPr>
    </w:p>
    <w:p w14:paraId="7CEB2099" w14:textId="38FF54AC" w:rsidR="00D570EF" w:rsidRPr="00D570EF" w:rsidRDefault="00D570EF" w:rsidP="00D570EF">
      <w:pPr>
        <w:jc w:val="both"/>
        <w:rPr>
          <w:sz w:val="22"/>
        </w:rPr>
      </w:pPr>
      <w:r w:rsidRPr="00D570EF">
        <w:rPr>
          <w:b/>
          <w:bCs/>
          <w:sz w:val="22"/>
        </w:rPr>
        <w:t>Györk Ernőné a testület elnöke</w:t>
      </w:r>
      <w:r w:rsidRPr="00D570EF">
        <w:rPr>
          <w:sz w:val="22"/>
        </w:rPr>
        <w:t xml:space="preserve"> beszámolt arról, hogy részt ve</w:t>
      </w:r>
      <w:r>
        <w:rPr>
          <w:sz w:val="22"/>
        </w:rPr>
        <w:t>sznek</w:t>
      </w:r>
      <w:r w:rsidRPr="00D570EF">
        <w:rPr>
          <w:sz w:val="22"/>
        </w:rPr>
        <w:t xml:space="preserve"> a 202</w:t>
      </w:r>
      <w:r>
        <w:rPr>
          <w:sz w:val="22"/>
        </w:rPr>
        <w:t>5</w:t>
      </w:r>
      <w:r w:rsidRPr="00D570EF">
        <w:rPr>
          <w:sz w:val="22"/>
        </w:rPr>
        <w:t xml:space="preserve">. február </w:t>
      </w:r>
      <w:r>
        <w:rPr>
          <w:sz w:val="22"/>
        </w:rPr>
        <w:t>1</w:t>
      </w:r>
      <w:r w:rsidRPr="00D570EF">
        <w:rPr>
          <w:sz w:val="22"/>
        </w:rPr>
        <w:t>-</w:t>
      </w:r>
      <w:r>
        <w:rPr>
          <w:sz w:val="22"/>
        </w:rPr>
        <w:t>j</w:t>
      </w:r>
      <w:r w:rsidRPr="00D570EF">
        <w:rPr>
          <w:sz w:val="22"/>
        </w:rPr>
        <w:t>én me</w:t>
      </w:r>
      <w:r>
        <w:rPr>
          <w:sz w:val="22"/>
        </w:rPr>
        <w:t>grendezésre kerülő</w:t>
      </w:r>
      <w:r w:rsidRPr="00D570EF">
        <w:rPr>
          <w:sz w:val="22"/>
        </w:rPr>
        <w:t xml:space="preserve"> városi disznótoron. A szervező Kiskőrösi Gazdakör Egyesület együttműködő partnerei a program megvalósítása során. </w:t>
      </w:r>
    </w:p>
    <w:p w14:paraId="634E8B03" w14:textId="77777777" w:rsidR="00D570EF" w:rsidRPr="00D570EF" w:rsidRDefault="00D570EF" w:rsidP="00D570EF">
      <w:pPr>
        <w:rPr>
          <w:sz w:val="22"/>
        </w:rPr>
      </w:pPr>
    </w:p>
    <w:p w14:paraId="5737CEA0" w14:textId="77777777" w:rsidR="00D570EF" w:rsidRPr="00D570EF" w:rsidRDefault="00D570EF" w:rsidP="00D570EF">
      <w:pPr>
        <w:rPr>
          <w:sz w:val="22"/>
        </w:rPr>
      </w:pPr>
      <w:r w:rsidRPr="00D570EF">
        <w:rPr>
          <w:sz w:val="22"/>
        </w:rPr>
        <w:t>A testület elnöke határozati javaslatként az alábbiakat fogalmazta meg:</w:t>
      </w:r>
    </w:p>
    <w:p w14:paraId="12FEB67B" w14:textId="77777777" w:rsidR="00D570EF" w:rsidRPr="00D570EF" w:rsidRDefault="00D570EF" w:rsidP="00D570EF">
      <w:pPr>
        <w:rPr>
          <w:sz w:val="22"/>
        </w:rPr>
      </w:pPr>
    </w:p>
    <w:p w14:paraId="50AB44CE" w14:textId="77777777" w:rsidR="00D570EF" w:rsidRPr="00D570EF" w:rsidRDefault="00D570EF" w:rsidP="00D570EF">
      <w:pPr>
        <w:jc w:val="both"/>
        <w:rPr>
          <w:sz w:val="22"/>
        </w:rPr>
      </w:pPr>
      <w:r w:rsidRPr="00D570EF">
        <w:rPr>
          <w:sz w:val="22"/>
        </w:rPr>
        <w:t>„Kiskőrös Város Szlovák Nemzetiségi Önkormányzata a Városi Disznótor programmal kapcsolatos beszámolót elfogadja.”</w:t>
      </w:r>
    </w:p>
    <w:p w14:paraId="557B6E8C" w14:textId="77777777" w:rsidR="00D570EF" w:rsidRPr="00D570EF" w:rsidRDefault="00D570EF" w:rsidP="00D570EF">
      <w:pPr>
        <w:rPr>
          <w:sz w:val="22"/>
        </w:rPr>
      </w:pPr>
    </w:p>
    <w:p w14:paraId="7B4CD748" w14:textId="77777777" w:rsidR="00D570EF" w:rsidRPr="00D570EF" w:rsidRDefault="00D570EF" w:rsidP="00D570EF">
      <w:pPr>
        <w:rPr>
          <w:sz w:val="22"/>
        </w:rPr>
      </w:pPr>
      <w:r w:rsidRPr="00D570EF">
        <w:rPr>
          <w:b/>
          <w:bCs/>
          <w:sz w:val="22"/>
          <w:u w:val="single"/>
        </w:rPr>
        <w:t>Felelős:</w:t>
      </w:r>
      <w:r w:rsidRPr="00D570EF">
        <w:rPr>
          <w:sz w:val="22"/>
        </w:rPr>
        <w:t xml:space="preserve"> </w:t>
      </w:r>
      <w:r w:rsidRPr="00D570EF">
        <w:rPr>
          <w:sz w:val="22"/>
        </w:rPr>
        <w:tab/>
        <w:t>a testület elnöke</w:t>
      </w:r>
    </w:p>
    <w:p w14:paraId="4DEBF0F9" w14:textId="77777777" w:rsidR="00D570EF" w:rsidRPr="00D570EF" w:rsidRDefault="00D570EF" w:rsidP="00D570EF">
      <w:pPr>
        <w:rPr>
          <w:sz w:val="22"/>
        </w:rPr>
      </w:pPr>
      <w:r w:rsidRPr="00D570EF">
        <w:rPr>
          <w:b/>
          <w:bCs/>
          <w:sz w:val="22"/>
          <w:u w:val="single"/>
        </w:rPr>
        <w:t>Határidő:</w:t>
      </w:r>
      <w:r w:rsidRPr="00D570EF">
        <w:rPr>
          <w:sz w:val="22"/>
        </w:rPr>
        <w:tab/>
        <w:t xml:space="preserve">azonnal  </w:t>
      </w:r>
    </w:p>
    <w:p w14:paraId="6F885832" w14:textId="77777777" w:rsidR="00D570EF" w:rsidRPr="00D570EF" w:rsidRDefault="00D570EF" w:rsidP="00D570EF">
      <w:pPr>
        <w:rPr>
          <w:sz w:val="22"/>
        </w:rPr>
      </w:pPr>
    </w:p>
    <w:p w14:paraId="5CAC6AE7" w14:textId="77777777" w:rsidR="00D570EF" w:rsidRPr="00D570EF" w:rsidRDefault="00D570EF" w:rsidP="00D570EF">
      <w:pPr>
        <w:rPr>
          <w:sz w:val="22"/>
        </w:rPr>
      </w:pPr>
      <w:r w:rsidRPr="00D570EF">
        <w:rPr>
          <w:sz w:val="22"/>
        </w:rPr>
        <w:t>A testület megtárgyalta Györk Ernőné elnök által megfogalmazottakat és 4 „igen” szavazattal az alábbi határozatot hozta:</w:t>
      </w:r>
    </w:p>
    <w:p w14:paraId="5D8DF9C1" w14:textId="77777777" w:rsidR="00D570EF" w:rsidRPr="00D570EF" w:rsidRDefault="00D570EF" w:rsidP="00D570EF">
      <w:pPr>
        <w:rPr>
          <w:sz w:val="22"/>
        </w:rPr>
      </w:pPr>
      <w:r w:rsidRPr="00D570EF">
        <w:rPr>
          <w:sz w:val="22"/>
        </w:rPr>
        <w:tab/>
      </w:r>
    </w:p>
    <w:p w14:paraId="2097DFC1" w14:textId="0C7BD73D" w:rsidR="00D570EF" w:rsidRPr="00D570EF" w:rsidRDefault="00D570EF" w:rsidP="00D570EF">
      <w:pPr>
        <w:ind w:right="150"/>
        <w:jc w:val="both"/>
        <w:rPr>
          <w:b/>
          <w:sz w:val="22"/>
          <w:szCs w:val="22"/>
          <w:u w:val="single"/>
        </w:rPr>
      </w:pPr>
      <w:r w:rsidRPr="00D570EF">
        <w:rPr>
          <w:b/>
          <w:sz w:val="22"/>
          <w:szCs w:val="22"/>
          <w:u w:val="single"/>
        </w:rPr>
        <w:t>5/2025. sz. Szlovák Nemzetiségi Önk. határozat</w:t>
      </w:r>
    </w:p>
    <w:p w14:paraId="7D6FC20E" w14:textId="77777777" w:rsidR="00D570EF" w:rsidRPr="00D570EF" w:rsidRDefault="00D570EF" w:rsidP="00D570EF">
      <w:pPr>
        <w:ind w:right="150"/>
        <w:jc w:val="both"/>
        <w:rPr>
          <w:b/>
          <w:sz w:val="22"/>
          <w:szCs w:val="22"/>
          <w:u w:val="single"/>
        </w:rPr>
      </w:pPr>
    </w:p>
    <w:p w14:paraId="43749636" w14:textId="77777777" w:rsidR="00D570EF" w:rsidRPr="00D570EF" w:rsidRDefault="00D570EF" w:rsidP="00D570EF">
      <w:pPr>
        <w:ind w:right="150"/>
        <w:jc w:val="center"/>
        <w:rPr>
          <w:b/>
          <w:sz w:val="22"/>
          <w:szCs w:val="22"/>
        </w:rPr>
      </w:pPr>
      <w:r w:rsidRPr="00D570EF">
        <w:rPr>
          <w:b/>
          <w:sz w:val="22"/>
          <w:szCs w:val="22"/>
        </w:rPr>
        <w:t>H A T Á R O Z A T</w:t>
      </w:r>
    </w:p>
    <w:p w14:paraId="6AB36AA9" w14:textId="77777777" w:rsidR="00D570EF" w:rsidRPr="00D570EF" w:rsidRDefault="00D570EF" w:rsidP="00D570EF">
      <w:pPr>
        <w:jc w:val="both"/>
        <w:rPr>
          <w:sz w:val="22"/>
          <w:szCs w:val="22"/>
        </w:rPr>
      </w:pPr>
    </w:p>
    <w:p w14:paraId="533D4828" w14:textId="77777777" w:rsidR="00D570EF" w:rsidRPr="00D570EF" w:rsidRDefault="00D570EF" w:rsidP="00D570EF">
      <w:pPr>
        <w:jc w:val="both"/>
        <w:rPr>
          <w:sz w:val="22"/>
        </w:rPr>
      </w:pPr>
      <w:r w:rsidRPr="00D570EF">
        <w:rPr>
          <w:sz w:val="22"/>
        </w:rPr>
        <w:t>„Kiskőrös Város Szlovák Nemzetiségi Önkormányzata a Városi Disznótor programmal kapcsolatos beszámolót elfogadja.”</w:t>
      </w:r>
    </w:p>
    <w:p w14:paraId="75B0F7BB" w14:textId="77777777" w:rsidR="00D570EF" w:rsidRPr="00D570EF" w:rsidRDefault="00D570EF" w:rsidP="00D570EF">
      <w:pPr>
        <w:jc w:val="both"/>
        <w:rPr>
          <w:sz w:val="22"/>
          <w:szCs w:val="22"/>
        </w:rPr>
      </w:pPr>
    </w:p>
    <w:p w14:paraId="211CC3E9" w14:textId="77777777" w:rsidR="00D570EF" w:rsidRPr="00D570EF" w:rsidRDefault="00D570EF" w:rsidP="00D570EF">
      <w:pPr>
        <w:jc w:val="both"/>
        <w:rPr>
          <w:sz w:val="22"/>
          <w:szCs w:val="22"/>
        </w:rPr>
      </w:pPr>
      <w:r w:rsidRPr="00D570EF">
        <w:rPr>
          <w:b/>
          <w:sz w:val="22"/>
          <w:szCs w:val="22"/>
          <w:u w:val="single"/>
        </w:rPr>
        <w:t>Felelős:</w:t>
      </w:r>
      <w:r w:rsidRPr="00D570EF">
        <w:rPr>
          <w:sz w:val="22"/>
          <w:szCs w:val="22"/>
        </w:rPr>
        <w:tab/>
        <w:t>a testület elnöke</w:t>
      </w:r>
    </w:p>
    <w:p w14:paraId="67949663" w14:textId="77777777" w:rsidR="00D570EF" w:rsidRPr="00D570EF" w:rsidRDefault="00D570EF" w:rsidP="00D570EF">
      <w:pPr>
        <w:jc w:val="both"/>
        <w:rPr>
          <w:sz w:val="22"/>
          <w:szCs w:val="22"/>
        </w:rPr>
      </w:pPr>
      <w:r w:rsidRPr="00D570EF">
        <w:rPr>
          <w:b/>
          <w:sz w:val="22"/>
          <w:szCs w:val="22"/>
          <w:u w:val="single"/>
        </w:rPr>
        <w:t>Határidő:</w:t>
      </w:r>
      <w:r w:rsidRPr="00D570EF">
        <w:rPr>
          <w:sz w:val="22"/>
          <w:szCs w:val="22"/>
        </w:rPr>
        <w:tab/>
        <w:t xml:space="preserve">azonnal </w:t>
      </w:r>
    </w:p>
    <w:p w14:paraId="23AE4D59" w14:textId="77777777" w:rsidR="00505D49" w:rsidRDefault="00505D49" w:rsidP="00505D49">
      <w:pPr>
        <w:jc w:val="both"/>
        <w:rPr>
          <w:sz w:val="22"/>
          <w:szCs w:val="22"/>
        </w:rPr>
      </w:pPr>
    </w:p>
    <w:p w14:paraId="70DA0787" w14:textId="77777777" w:rsidR="00505D49" w:rsidRPr="00CC4B80" w:rsidRDefault="00505D49" w:rsidP="00505D49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775FA8B8" w14:textId="77777777" w:rsidR="00505D49" w:rsidRDefault="00505D49" w:rsidP="00505D49">
      <w:pPr>
        <w:jc w:val="both"/>
        <w:rPr>
          <w:sz w:val="22"/>
        </w:rPr>
      </w:pPr>
    </w:p>
    <w:p w14:paraId="2B86F77A" w14:textId="77777777" w:rsidR="00D570EF" w:rsidRPr="00D570EF" w:rsidRDefault="00D570EF" w:rsidP="00D570EF">
      <w:pPr>
        <w:rPr>
          <w:sz w:val="22"/>
        </w:rPr>
      </w:pPr>
    </w:p>
    <w:p w14:paraId="3912F1D1" w14:textId="77777777" w:rsidR="00505D49" w:rsidRPr="00D570EF" w:rsidRDefault="00505D49" w:rsidP="00D570EF">
      <w:pPr>
        <w:rPr>
          <w:sz w:val="22"/>
        </w:rPr>
      </w:pPr>
    </w:p>
    <w:p w14:paraId="591A4147" w14:textId="50CE7CFE" w:rsidR="00FC2858" w:rsidRDefault="00D570EF" w:rsidP="00D570EF">
      <w:pPr>
        <w:rPr>
          <w:sz w:val="22"/>
        </w:rPr>
      </w:pPr>
      <w:r w:rsidRPr="00D570EF">
        <w:rPr>
          <w:sz w:val="22"/>
        </w:rPr>
        <w:t> </w:t>
      </w:r>
    </w:p>
    <w:p w14:paraId="5254E247" w14:textId="77777777" w:rsidR="008265A4" w:rsidRDefault="008265A4" w:rsidP="00EF35B3">
      <w:pPr>
        <w:rPr>
          <w:sz w:val="22"/>
        </w:rPr>
      </w:pPr>
    </w:p>
    <w:p w14:paraId="353B3544" w14:textId="4531F836" w:rsidR="00D570EF" w:rsidRDefault="00D570EF" w:rsidP="00D570EF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3D640F">
        <w:rPr>
          <w:b/>
          <w:sz w:val="22"/>
        </w:rPr>
        <w:t>Györk Ernőné elnök</w:t>
      </w:r>
      <w:r>
        <w:rPr>
          <w:sz w:val="22"/>
        </w:rPr>
        <w:t xml:space="preserve"> elmondta, hogy 202</w:t>
      </w:r>
      <w:r w:rsidR="00505D49">
        <w:rPr>
          <w:sz w:val="22"/>
        </w:rPr>
        <w:t>5</w:t>
      </w:r>
      <w:r>
        <w:rPr>
          <w:sz w:val="22"/>
        </w:rPr>
        <w:t>. február</w:t>
      </w:r>
      <w:r w:rsidR="00505D49">
        <w:rPr>
          <w:sz w:val="22"/>
        </w:rPr>
        <w:t>jában</w:t>
      </w:r>
      <w:r>
        <w:rPr>
          <w:sz w:val="22"/>
        </w:rPr>
        <w:t xml:space="preserve"> a Petőfi Sándor Művelődési Központtal együttműködve farsang alkalmából tradicionális, szlovák szalagos fánkot készítenek a szlovák gyerekeknek. </w:t>
      </w:r>
      <w:r w:rsidRPr="00431B49">
        <w:rPr>
          <w:sz w:val="22"/>
          <w:szCs w:val="22"/>
        </w:rPr>
        <w:t>Az alapany</w:t>
      </w:r>
      <w:r>
        <w:rPr>
          <w:sz w:val="22"/>
          <w:szCs w:val="22"/>
        </w:rPr>
        <w:t xml:space="preserve">agok beszerzésének költségeire </w:t>
      </w:r>
      <w:r w:rsidR="00505D49">
        <w:rPr>
          <w:sz w:val="22"/>
          <w:szCs w:val="22"/>
        </w:rPr>
        <w:t>10</w:t>
      </w:r>
      <w:r w:rsidRPr="00431B49">
        <w:rPr>
          <w:sz w:val="22"/>
          <w:szCs w:val="22"/>
        </w:rPr>
        <w:t>.000,- forint összeg biztosítását javasolja a testületnek akként, hogy az összeg előlegként kerüljön kifizetésre.</w:t>
      </w:r>
    </w:p>
    <w:p w14:paraId="3B774C4B" w14:textId="77777777" w:rsidR="00D570EF" w:rsidRDefault="00D570EF" w:rsidP="00D570EF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6AB6A3DF" w14:textId="77777777" w:rsidR="00D570EF" w:rsidRDefault="00D570EF" w:rsidP="00D570E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7BB99EEA" w14:textId="3D50890C" w:rsidR="00D570EF" w:rsidRPr="00910737" w:rsidRDefault="00505D49" w:rsidP="00D570EF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10</w:t>
      </w:r>
      <w:r w:rsidR="00D570EF"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5</w:t>
      </w:r>
      <w:r w:rsidR="00D570EF" w:rsidRPr="003D2533">
        <w:rPr>
          <w:bCs/>
          <w:sz w:val="22"/>
          <w:szCs w:val="22"/>
        </w:rPr>
        <w:t xml:space="preserve">. </w:t>
      </w:r>
      <w:r w:rsidR="00D570EF">
        <w:rPr>
          <w:bCs/>
          <w:sz w:val="22"/>
          <w:szCs w:val="22"/>
        </w:rPr>
        <w:t>február</w:t>
      </w:r>
      <w:r>
        <w:rPr>
          <w:bCs/>
          <w:sz w:val="22"/>
          <w:szCs w:val="22"/>
        </w:rPr>
        <w:t>jában,</w:t>
      </w:r>
      <w:r w:rsidR="00D570EF">
        <w:rPr>
          <w:bCs/>
          <w:sz w:val="22"/>
          <w:szCs w:val="22"/>
        </w:rPr>
        <w:t xml:space="preserve"> farsang alkalmából megrendezésre kerülő fánk sütés</w:t>
      </w:r>
      <w:r w:rsidR="00D570EF">
        <w:rPr>
          <w:sz w:val="22"/>
        </w:rPr>
        <w:t xml:space="preserve"> alapanyagainak költségeire.</w:t>
      </w:r>
    </w:p>
    <w:p w14:paraId="1B126F58" w14:textId="6CF26F1E" w:rsidR="00D570EF" w:rsidRPr="00DB3418" w:rsidRDefault="00D570EF" w:rsidP="00D570EF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 w:rsidR="00505D49">
        <w:rPr>
          <w:bCs/>
          <w:sz w:val="22"/>
          <w:szCs w:val="22"/>
        </w:rPr>
        <w:t>4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feladatalapú támogatás</w:t>
      </w:r>
      <w:r w:rsidRPr="00910737">
        <w:rPr>
          <w:sz w:val="22"/>
        </w:rPr>
        <w:t xml:space="preserve"> terhére biztosítja.</w:t>
      </w:r>
    </w:p>
    <w:p w14:paraId="2D465205" w14:textId="77777777" w:rsidR="00D570EF" w:rsidRPr="00DB3418" w:rsidRDefault="00D570EF" w:rsidP="00D570EF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lastRenderedPageBreak/>
        <w:t>felkéri a Polgármesteri Hivatal Pénzügyi Osztályát, hogy az összeg előleg készpénzben történő felvételét biztosítsa.”</w:t>
      </w:r>
    </w:p>
    <w:p w14:paraId="7DC5557E" w14:textId="77777777" w:rsidR="00D570EF" w:rsidRPr="00352CD1" w:rsidRDefault="00D570EF" w:rsidP="00D570EF">
      <w:pPr>
        <w:jc w:val="both"/>
        <w:rPr>
          <w:rFonts w:eastAsia="Calibri"/>
          <w:sz w:val="22"/>
          <w:szCs w:val="22"/>
          <w:lang w:eastAsia="en-US"/>
        </w:rPr>
      </w:pPr>
    </w:p>
    <w:p w14:paraId="166DAE26" w14:textId="77777777" w:rsidR="00D570EF" w:rsidRPr="00352CD1" w:rsidRDefault="00D570EF" w:rsidP="00D570EF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08BEA686" w14:textId="77777777" w:rsidR="00D570EF" w:rsidRPr="00352CD1" w:rsidRDefault="00D570EF" w:rsidP="00D570EF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1507176F" w14:textId="77777777" w:rsidR="00D570EF" w:rsidRPr="00120B23" w:rsidRDefault="00D570EF" w:rsidP="00D570EF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4C1AAC01" w14:textId="77777777" w:rsidR="00D570EF" w:rsidRPr="00FD1131" w:rsidRDefault="00D570EF" w:rsidP="00D570EF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>megfogalmazottakat és 4 „igen” szavazattal az alábbi határozatot hozta:</w:t>
      </w:r>
    </w:p>
    <w:p w14:paraId="23A93DD5" w14:textId="77777777" w:rsidR="00D570EF" w:rsidRDefault="00D570EF" w:rsidP="00D570EF">
      <w:pPr>
        <w:ind w:right="150"/>
        <w:jc w:val="both"/>
        <w:rPr>
          <w:b/>
          <w:sz w:val="22"/>
          <w:szCs w:val="22"/>
          <w:u w:val="single"/>
        </w:rPr>
      </w:pPr>
    </w:p>
    <w:p w14:paraId="2EB5CAA1" w14:textId="31A6DC56" w:rsidR="00D570EF" w:rsidRPr="00FD1131" w:rsidRDefault="00E021EF" w:rsidP="00D570EF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6</w:t>
      </w:r>
      <w:r w:rsidR="00D570EF" w:rsidRPr="00FD1131">
        <w:rPr>
          <w:b/>
          <w:sz w:val="22"/>
          <w:szCs w:val="22"/>
          <w:u w:val="single"/>
        </w:rPr>
        <w:t>/202</w:t>
      </w:r>
      <w:r w:rsidR="000F3CB2">
        <w:rPr>
          <w:b/>
          <w:sz w:val="22"/>
          <w:szCs w:val="22"/>
          <w:u w:val="single"/>
        </w:rPr>
        <w:t>5</w:t>
      </w:r>
      <w:r w:rsidR="00D570EF" w:rsidRPr="00FD1131">
        <w:rPr>
          <w:b/>
          <w:sz w:val="22"/>
          <w:szCs w:val="22"/>
          <w:u w:val="single"/>
        </w:rPr>
        <w:t>. sz. Szlovák Nemzetiségi Önk. határozat</w:t>
      </w:r>
    </w:p>
    <w:p w14:paraId="0F2B4973" w14:textId="77777777" w:rsidR="00D570EF" w:rsidRPr="00FD1131" w:rsidRDefault="00D570EF" w:rsidP="00D570EF">
      <w:pPr>
        <w:ind w:right="150"/>
        <w:jc w:val="both"/>
        <w:rPr>
          <w:b/>
          <w:sz w:val="22"/>
          <w:szCs w:val="22"/>
          <w:u w:val="single"/>
        </w:rPr>
      </w:pPr>
    </w:p>
    <w:p w14:paraId="0AAD74C8" w14:textId="77777777" w:rsidR="00D570EF" w:rsidRDefault="00D570EF" w:rsidP="00D570EF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3B65D261" w14:textId="77777777" w:rsidR="00D570EF" w:rsidRPr="00C61A9E" w:rsidRDefault="00D570EF" w:rsidP="00D570EF">
      <w:pPr>
        <w:ind w:right="150"/>
        <w:rPr>
          <w:b/>
          <w:sz w:val="22"/>
          <w:szCs w:val="22"/>
        </w:rPr>
      </w:pPr>
    </w:p>
    <w:p w14:paraId="2E7B377D" w14:textId="77777777" w:rsidR="00505D49" w:rsidRDefault="00505D49" w:rsidP="00505D49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480C8C0E" w14:textId="77777777" w:rsidR="00505D49" w:rsidRPr="00910737" w:rsidRDefault="00505D49" w:rsidP="00505D49">
      <w:pPr>
        <w:numPr>
          <w:ilvl w:val="0"/>
          <w:numId w:val="57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10</w:t>
      </w:r>
      <w:r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5</w:t>
      </w:r>
      <w:r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>februárjában, farsang alkalmából megrendezésre kerülő fánk sütés</w:t>
      </w:r>
      <w:r>
        <w:rPr>
          <w:sz w:val="22"/>
        </w:rPr>
        <w:t xml:space="preserve"> alapanyagainak költségeire.</w:t>
      </w:r>
    </w:p>
    <w:p w14:paraId="2465C02B" w14:textId="77777777" w:rsidR="00505D49" w:rsidRPr="00DB3418" w:rsidRDefault="00505D49" w:rsidP="00505D49">
      <w:pPr>
        <w:numPr>
          <w:ilvl w:val="0"/>
          <w:numId w:val="57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4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feladatalapú támogatás</w:t>
      </w:r>
      <w:r w:rsidRPr="00910737">
        <w:rPr>
          <w:sz w:val="22"/>
        </w:rPr>
        <w:t xml:space="preserve"> terhére biztosítja.</w:t>
      </w:r>
    </w:p>
    <w:p w14:paraId="6E89E53F" w14:textId="77777777" w:rsidR="00505D49" w:rsidRPr="00FC6E8C" w:rsidRDefault="00505D49" w:rsidP="00505D49">
      <w:pPr>
        <w:numPr>
          <w:ilvl w:val="0"/>
          <w:numId w:val="57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az összeg előleg készpénzben történő felvételét biztosítsa.”</w:t>
      </w:r>
    </w:p>
    <w:p w14:paraId="622326F3" w14:textId="77777777" w:rsidR="00FC6E8C" w:rsidRPr="00DB3418" w:rsidRDefault="00FC6E8C" w:rsidP="00FC6E8C">
      <w:pPr>
        <w:ind w:left="720"/>
        <w:jc w:val="both"/>
        <w:rPr>
          <w:bCs/>
          <w:sz w:val="22"/>
          <w:szCs w:val="22"/>
        </w:rPr>
      </w:pPr>
    </w:p>
    <w:p w14:paraId="18E591F4" w14:textId="77777777" w:rsidR="00FC6E8C" w:rsidRPr="00FC6E8C" w:rsidRDefault="00FC6E8C" w:rsidP="00FC6E8C">
      <w:pPr>
        <w:jc w:val="both"/>
        <w:rPr>
          <w:sz w:val="22"/>
          <w:szCs w:val="22"/>
        </w:rPr>
      </w:pPr>
      <w:r w:rsidRPr="00FC6E8C">
        <w:rPr>
          <w:b/>
          <w:sz w:val="22"/>
          <w:szCs w:val="22"/>
          <w:u w:val="single"/>
        </w:rPr>
        <w:t>Felelős:</w:t>
      </w:r>
      <w:r w:rsidRPr="00FC6E8C">
        <w:rPr>
          <w:sz w:val="22"/>
          <w:szCs w:val="22"/>
        </w:rPr>
        <w:tab/>
        <w:t>a testület elnöke</w:t>
      </w:r>
    </w:p>
    <w:p w14:paraId="3A1CF8E9" w14:textId="77777777" w:rsidR="00FC6E8C" w:rsidRPr="00FC6E8C" w:rsidRDefault="00FC6E8C" w:rsidP="00FC6E8C">
      <w:pPr>
        <w:jc w:val="both"/>
        <w:rPr>
          <w:sz w:val="22"/>
          <w:szCs w:val="22"/>
        </w:rPr>
      </w:pPr>
      <w:r w:rsidRPr="00FC6E8C">
        <w:rPr>
          <w:b/>
          <w:sz w:val="22"/>
          <w:szCs w:val="22"/>
          <w:u w:val="single"/>
        </w:rPr>
        <w:t>Határidő:</w:t>
      </w:r>
      <w:r w:rsidRPr="00FC6E8C">
        <w:rPr>
          <w:sz w:val="22"/>
          <w:szCs w:val="22"/>
        </w:rPr>
        <w:tab/>
        <w:t xml:space="preserve">azonnal  </w:t>
      </w:r>
    </w:p>
    <w:p w14:paraId="0485D020" w14:textId="77777777" w:rsidR="00FC6E8C" w:rsidRPr="00120B23" w:rsidRDefault="00FC6E8C" w:rsidP="00FC6E8C">
      <w:pPr>
        <w:pStyle w:val="Cmsor2"/>
        <w:tabs>
          <w:tab w:val="left" w:pos="2191"/>
        </w:tabs>
        <w:ind w:left="720" w:firstLine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79E875FD" w14:textId="77777777" w:rsidR="00D570EF" w:rsidRDefault="00D570EF" w:rsidP="00D570EF">
      <w:pPr>
        <w:jc w:val="both"/>
        <w:rPr>
          <w:b/>
          <w:bCs/>
          <w:sz w:val="22"/>
          <w:szCs w:val="22"/>
        </w:rPr>
      </w:pPr>
    </w:p>
    <w:p w14:paraId="660361D2" w14:textId="77777777" w:rsidR="00D570EF" w:rsidRPr="005D771F" w:rsidRDefault="00D570EF" w:rsidP="00D570EF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2ACC9952" w14:textId="77777777" w:rsidR="00D570EF" w:rsidRDefault="00D570EF" w:rsidP="00D570EF">
      <w:pPr>
        <w:rPr>
          <w:sz w:val="22"/>
        </w:rPr>
      </w:pPr>
    </w:p>
    <w:p w14:paraId="2F67560B" w14:textId="77777777" w:rsidR="003023C9" w:rsidRDefault="003023C9" w:rsidP="00D570EF">
      <w:pPr>
        <w:rPr>
          <w:sz w:val="22"/>
        </w:rPr>
      </w:pPr>
    </w:p>
    <w:p w14:paraId="24C50C21" w14:textId="77777777" w:rsidR="005816C8" w:rsidRDefault="005816C8" w:rsidP="00D570EF">
      <w:pPr>
        <w:rPr>
          <w:sz w:val="22"/>
        </w:rPr>
      </w:pPr>
    </w:p>
    <w:p w14:paraId="427E5154" w14:textId="77777777" w:rsidR="003023C9" w:rsidRDefault="003023C9" w:rsidP="00D570EF">
      <w:pPr>
        <w:rPr>
          <w:sz w:val="22"/>
        </w:rPr>
      </w:pPr>
    </w:p>
    <w:p w14:paraId="5F4A5609" w14:textId="566CE8D4" w:rsidR="008265A4" w:rsidRPr="00074DEA" w:rsidRDefault="00074DEA" w:rsidP="005816C8">
      <w:pPr>
        <w:pStyle w:val="Listaszerbekezds"/>
        <w:numPr>
          <w:ilvl w:val="0"/>
          <w:numId w:val="61"/>
        </w:numPr>
        <w:jc w:val="center"/>
        <w:rPr>
          <w:b/>
          <w:bCs/>
          <w:sz w:val="22"/>
        </w:rPr>
      </w:pPr>
      <w:r w:rsidRPr="00074DEA">
        <w:rPr>
          <w:b/>
          <w:bCs/>
          <w:sz w:val="22"/>
        </w:rPr>
        <w:t>napirend</w:t>
      </w:r>
    </w:p>
    <w:p w14:paraId="76028139" w14:textId="77777777" w:rsidR="00074DEA" w:rsidRPr="00074DEA" w:rsidRDefault="00074DEA" w:rsidP="00074DEA">
      <w:pPr>
        <w:pStyle w:val="Listaszerbekezds"/>
        <w:keepNext/>
        <w:ind w:left="720"/>
        <w:jc w:val="center"/>
        <w:outlineLvl w:val="2"/>
        <w:rPr>
          <w:b/>
          <w:bCs/>
          <w:sz w:val="22"/>
          <w:szCs w:val="22"/>
        </w:rPr>
      </w:pPr>
      <w:r w:rsidRPr="00074DEA">
        <w:rPr>
          <w:b/>
          <w:bCs/>
          <w:sz w:val="22"/>
          <w:szCs w:val="22"/>
        </w:rPr>
        <w:t xml:space="preserve">PÁLYÁZAT BENYÚJTÁSA </w:t>
      </w:r>
      <w:r w:rsidRPr="00074DEA">
        <w:rPr>
          <w:b/>
          <w:bCs/>
          <w:caps/>
          <w:sz w:val="22"/>
          <w:szCs w:val="22"/>
        </w:rPr>
        <w:t>A „Nemzetiségi célú, energiahatékonyságot elősegítő beruházási, felújítási és karbantartási tevékenységek 2025. évi költségvetési támogatása (NBER-KP-1-2025)” című pályázati felhívásra</w:t>
      </w:r>
    </w:p>
    <w:p w14:paraId="02A6BB7F" w14:textId="366F1DCA" w:rsidR="007A7667" w:rsidRDefault="007A7667" w:rsidP="007A7667">
      <w:pPr>
        <w:rPr>
          <w:sz w:val="22"/>
        </w:rPr>
      </w:pPr>
    </w:p>
    <w:p w14:paraId="5173ACDC" w14:textId="77777777" w:rsidR="007A7667" w:rsidRDefault="007A7667" w:rsidP="007A7667">
      <w:pPr>
        <w:rPr>
          <w:sz w:val="22"/>
        </w:rPr>
      </w:pPr>
    </w:p>
    <w:p w14:paraId="6F6A87BE" w14:textId="0C640F39" w:rsidR="00E715B4" w:rsidRPr="00B6473E" w:rsidRDefault="007A7667" w:rsidP="00E715B4">
      <w:pPr>
        <w:jc w:val="both"/>
        <w:rPr>
          <w:sz w:val="22"/>
          <w:szCs w:val="22"/>
        </w:rPr>
      </w:pPr>
      <w:r w:rsidRPr="00E715B4">
        <w:rPr>
          <w:b/>
          <w:sz w:val="22"/>
        </w:rPr>
        <w:t>Györk Ernőné elnök</w:t>
      </w:r>
      <w:r w:rsidRPr="00E715B4">
        <w:rPr>
          <w:sz w:val="22"/>
        </w:rPr>
        <w:t xml:space="preserve"> elmondta, hogy </w:t>
      </w:r>
      <w:r w:rsidR="00E715B4" w:rsidRPr="00E715B4">
        <w:rPr>
          <w:sz w:val="22"/>
        </w:rPr>
        <w:t xml:space="preserve">Kiskőrös Város Szlovák Nemzetiségi </w:t>
      </w:r>
      <w:r w:rsidR="00E715B4" w:rsidRPr="00E715B4">
        <w:rPr>
          <w:sz w:val="22"/>
          <w:szCs w:val="22"/>
        </w:rPr>
        <w:t xml:space="preserve">pályázatot </w:t>
      </w:r>
      <w:r w:rsidR="00A854BD">
        <w:rPr>
          <w:sz w:val="22"/>
          <w:szCs w:val="22"/>
        </w:rPr>
        <w:t xml:space="preserve">kíván benyújtani </w:t>
      </w:r>
      <w:r w:rsidR="00E715B4" w:rsidRPr="00E715B4">
        <w:rPr>
          <w:sz w:val="22"/>
          <w:szCs w:val="22"/>
        </w:rPr>
        <w:t>a 6200 Kiskőrös, Nyárfa utca 35. szám alatt található Erdőtelki óvoda épületének energiahatékonysági fejlesztésére</w:t>
      </w:r>
      <w:r w:rsidR="00A854BD">
        <w:rPr>
          <w:sz w:val="22"/>
          <w:szCs w:val="22"/>
        </w:rPr>
        <w:t>, mely</w:t>
      </w:r>
      <w:r w:rsidR="00E715B4" w:rsidRPr="00E715B4">
        <w:rPr>
          <w:sz w:val="22"/>
          <w:szCs w:val="22"/>
        </w:rPr>
        <w:t xml:space="preserve"> projekt keretében az ingatlan szigetelése valósulhat meg.</w:t>
      </w:r>
    </w:p>
    <w:p w14:paraId="76FEEADD" w14:textId="77777777" w:rsidR="007A7667" w:rsidRPr="00406E85" w:rsidRDefault="007A7667" w:rsidP="007A7667">
      <w:pPr>
        <w:pStyle w:val="NormlWeb"/>
        <w:spacing w:before="0" w:beforeAutospacing="0" w:after="0" w:afterAutospacing="0"/>
        <w:jc w:val="both"/>
        <w:rPr>
          <w:sz w:val="22"/>
          <w:szCs w:val="22"/>
          <w:highlight w:val="yellow"/>
        </w:rPr>
      </w:pPr>
    </w:p>
    <w:p w14:paraId="28CA9A9D" w14:textId="3660E3B2" w:rsidR="003023C9" w:rsidRPr="00B6473E" w:rsidRDefault="003023C9" w:rsidP="003023C9">
      <w:pPr>
        <w:ind w:right="150"/>
        <w:jc w:val="both"/>
        <w:rPr>
          <w:bCs/>
          <w:sz w:val="22"/>
          <w:szCs w:val="22"/>
        </w:rPr>
      </w:pPr>
      <w:r w:rsidRPr="00B6473E">
        <w:rPr>
          <w:bCs/>
          <w:sz w:val="22"/>
          <w:szCs w:val="22"/>
        </w:rPr>
        <w:t xml:space="preserve">„Kiskőrös Város Szlovák Nemzetiségi Önkormányzata </w:t>
      </w:r>
    </w:p>
    <w:p w14:paraId="7F9A44B6" w14:textId="77777777" w:rsidR="003023C9" w:rsidRPr="00B6473E" w:rsidRDefault="003023C9" w:rsidP="003023C9">
      <w:pPr>
        <w:ind w:right="150"/>
        <w:jc w:val="both"/>
        <w:rPr>
          <w:bCs/>
          <w:sz w:val="22"/>
          <w:szCs w:val="22"/>
        </w:rPr>
      </w:pPr>
    </w:p>
    <w:p w14:paraId="5C4AE57D" w14:textId="77777777" w:rsidR="003023C9" w:rsidRPr="00B6473E" w:rsidRDefault="003023C9" w:rsidP="003023C9">
      <w:pPr>
        <w:numPr>
          <w:ilvl w:val="0"/>
          <w:numId w:val="59"/>
        </w:numPr>
        <w:jc w:val="both"/>
        <w:rPr>
          <w:bCs/>
          <w:sz w:val="22"/>
          <w:szCs w:val="22"/>
        </w:rPr>
      </w:pPr>
      <w:r w:rsidRPr="00B6473E">
        <w:rPr>
          <w:bCs/>
          <w:sz w:val="22"/>
          <w:szCs w:val="22"/>
        </w:rPr>
        <w:t xml:space="preserve">egyetért azzal, hogy Kiskőrös Város Önkormányzata forgalomképtelen törzsvagyonát képező, Kiskőrös belterületi 4526 hrsz-on nyilvántartott, természetben Kiskőrös, Nyárfa utca 35. szám alatti, kivett Általános iskola rendeltetésű ingatlant (Erdőtelki óvoda) meghatározott időtartamra, 2025. január 30. napjától 2031. január 30. napjáig ingyenes használatba vegye. </w:t>
      </w:r>
    </w:p>
    <w:p w14:paraId="4052D17D" w14:textId="77777777" w:rsidR="003023C9" w:rsidRPr="00B6473E" w:rsidRDefault="003023C9" w:rsidP="003023C9">
      <w:pPr>
        <w:numPr>
          <w:ilvl w:val="0"/>
          <w:numId w:val="59"/>
        </w:numPr>
        <w:jc w:val="both"/>
        <w:rPr>
          <w:bCs/>
          <w:sz w:val="22"/>
          <w:szCs w:val="22"/>
        </w:rPr>
      </w:pPr>
      <w:r w:rsidRPr="00B6473E">
        <w:rPr>
          <w:bCs/>
          <w:sz w:val="22"/>
          <w:szCs w:val="22"/>
        </w:rPr>
        <w:t>egyetért azzal, hogy az NBER-KP-1-2025 kódszámú „Nemzetiségi célú, energiahatékonyságot elősegítő beruházási, felújítási és karbantartási tevékenységek 2025. évi költségvetési támogatása” című pályázat benyújtásával és nyertes projekt esetén annak megvalósításával.</w:t>
      </w:r>
    </w:p>
    <w:p w14:paraId="443B8386" w14:textId="77777777" w:rsidR="003023C9" w:rsidRPr="00B6473E" w:rsidRDefault="003023C9" w:rsidP="003023C9">
      <w:pPr>
        <w:numPr>
          <w:ilvl w:val="0"/>
          <w:numId w:val="59"/>
        </w:numPr>
        <w:jc w:val="both"/>
        <w:rPr>
          <w:bCs/>
          <w:sz w:val="22"/>
          <w:szCs w:val="22"/>
        </w:rPr>
      </w:pPr>
      <w:r w:rsidRPr="00B6473E">
        <w:rPr>
          <w:bCs/>
          <w:sz w:val="22"/>
          <w:szCs w:val="22"/>
        </w:rPr>
        <w:t>a benyújtás során felmerülő költségeket a 2025. évi költségvetésének terhére biztosítja.</w:t>
      </w:r>
    </w:p>
    <w:p w14:paraId="3A3180B9" w14:textId="77777777" w:rsidR="003023C9" w:rsidRPr="00B6473E" w:rsidRDefault="003023C9" w:rsidP="003023C9">
      <w:pPr>
        <w:numPr>
          <w:ilvl w:val="0"/>
          <w:numId w:val="59"/>
        </w:numPr>
        <w:jc w:val="both"/>
        <w:rPr>
          <w:bCs/>
          <w:sz w:val="22"/>
          <w:szCs w:val="22"/>
        </w:rPr>
      </w:pPr>
      <w:r w:rsidRPr="00B6473E">
        <w:rPr>
          <w:sz w:val="22"/>
          <w:szCs w:val="22"/>
        </w:rPr>
        <w:t>felhatalmazza az elnököt a pályázat benyújtásával és megvalósítással kapcsolatos valamennyi szükséges intézkedés, jognyilatkozat megtételére, valamint nyertes pályázat esetén a Támogatási szerződés, együttműködési megállapodás aláírására is.</w:t>
      </w:r>
    </w:p>
    <w:p w14:paraId="18241945" w14:textId="77777777" w:rsidR="003023C9" w:rsidRPr="00B6473E" w:rsidRDefault="003023C9" w:rsidP="003023C9">
      <w:pPr>
        <w:ind w:left="720"/>
        <w:jc w:val="both"/>
        <w:rPr>
          <w:bCs/>
          <w:sz w:val="22"/>
          <w:szCs w:val="22"/>
        </w:rPr>
      </w:pPr>
    </w:p>
    <w:p w14:paraId="3BEA1A4C" w14:textId="77777777" w:rsidR="003023C9" w:rsidRPr="00B6473E" w:rsidRDefault="003023C9" w:rsidP="003023C9">
      <w:pPr>
        <w:rPr>
          <w:sz w:val="22"/>
          <w:szCs w:val="22"/>
        </w:rPr>
      </w:pPr>
      <w:r w:rsidRPr="00B6473E">
        <w:rPr>
          <w:b/>
          <w:bCs/>
          <w:sz w:val="22"/>
          <w:szCs w:val="22"/>
          <w:u w:val="single"/>
        </w:rPr>
        <w:t>Felelős:</w:t>
      </w:r>
      <w:r w:rsidRPr="00B6473E">
        <w:rPr>
          <w:sz w:val="22"/>
          <w:szCs w:val="22"/>
        </w:rPr>
        <w:t xml:space="preserve">      a testület elnöke</w:t>
      </w:r>
    </w:p>
    <w:p w14:paraId="1EFFB239" w14:textId="77777777" w:rsidR="003023C9" w:rsidRPr="00B6473E" w:rsidRDefault="003023C9" w:rsidP="003023C9">
      <w:pPr>
        <w:rPr>
          <w:sz w:val="22"/>
          <w:szCs w:val="22"/>
        </w:rPr>
      </w:pPr>
      <w:r w:rsidRPr="00B6473E">
        <w:rPr>
          <w:b/>
          <w:bCs/>
          <w:sz w:val="22"/>
          <w:szCs w:val="22"/>
          <w:u w:val="single"/>
        </w:rPr>
        <w:t>Határidő:</w:t>
      </w:r>
      <w:r w:rsidRPr="00B6473E">
        <w:rPr>
          <w:sz w:val="22"/>
          <w:szCs w:val="22"/>
        </w:rPr>
        <w:t xml:space="preserve">   azonnal</w:t>
      </w:r>
    </w:p>
    <w:p w14:paraId="5264FBAA" w14:textId="77777777" w:rsidR="003023C9" w:rsidRPr="00B6473E" w:rsidRDefault="003023C9" w:rsidP="003023C9">
      <w:pPr>
        <w:rPr>
          <w:sz w:val="22"/>
          <w:szCs w:val="22"/>
        </w:rPr>
      </w:pPr>
    </w:p>
    <w:p w14:paraId="039A14CF" w14:textId="77777777" w:rsidR="007A7667" w:rsidRPr="003023C9" w:rsidRDefault="007A7667" w:rsidP="007A7667">
      <w:pPr>
        <w:jc w:val="both"/>
        <w:rPr>
          <w:sz w:val="22"/>
        </w:rPr>
      </w:pPr>
      <w:r w:rsidRPr="003023C9">
        <w:rPr>
          <w:sz w:val="22"/>
        </w:rPr>
        <w:lastRenderedPageBreak/>
        <w:t>A testület megtárgyalta Györk Ernőné elnök által megfogalmazottakat és 4 „igen” szavazattal az alábbi határozatot hozta:</w:t>
      </w:r>
    </w:p>
    <w:p w14:paraId="491CEE83" w14:textId="77777777" w:rsidR="007A7667" w:rsidRPr="003023C9" w:rsidRDefault="007A7667" w:rsidP="007A7667">
      <w:pPr>
        <w:ind w:right="150"/>
        <w:jc w:val="both"/>
        <w:rPr>
          <w:b/>
          <w:sz w:val="22"/>
          <w:szCs w:val="22"/>
          <w:u w:val="single"/>
        </w:rPr>
      </w:pPr>
    </w:p>
    <w:p w14:paraId="75F702F6" w14:textId="67E8A510" w:rsidR="007A7667" w:rsidRPr="003023C9" w:rsidRDefault="007A7667" w:rsidP="007A7667">
      <w:pPr>
        <w:ind w:right="150"/>
        <w:jc w:val="both"/>
        <w:rPr>
          <w:b/>
          <w:sz w:val="22"/>
          <w:szCs w:val="22"/>
          <w:u w:val="single"/>
        </w:rPr>
      </w:pPr>
      <w:r w:rsidRPr="003023C9">
        <w:rPr>
          <w:b/>
          <w:sz w:val="22"/>
          <w:szCs w:val="22"/>
          <w:u w:val="single"/>
        </w:rPr>
        <w:t>7/2025. sz. Szlovák Nemzetiségi Önk. határozat</w:t>
      </w:r>
    </w:p>
    <w:p w14:paraId="20397C5F" w14:textId="77777777" w:rsidR="007A7667" w:rsidRPr="003023C9" w:rsidRDefault="007A7667" w:rsidP="007A7667">
      <w:pPr>
        <w:ind w:right="150"/>
        <w:jc w:val="both"/>
        <w:rPr>
          <w:b/>
          <w:sz w:val="22"/>
          <w:szCs w:val="22"/>
          <w:u w:val="single"/>
        </w:rPr>
      </w:pPr>
    </w:p>
    <w:p w14:paraId="58651CA8" w14:textId="77777777" w:rsidR="007A7667" w:rsidRPr="003023C9" w:rsidRDefault="007A7667" w:rsidP="007A7667">
      <w:pPr>
        <w:ind w:right="150"/>
        <w:jc w:val="center"/>
        <w:rPr>
          <w:b/>
          <w:sz w:val="22"/>
          <w:szCs w:val="22"/>
        </w:rPr>
      </w:pPr>
      <w:r w:rsidRPr="003023C9">
        <w:rPr>
          <w:b/>
          <w:sz w:val="22"/>
          <w:szCs w:val="22"/>
        </w:rPr>
        <w:t>H A T Á R O Z A T</w:t>
      </w:r>
    </w:p>
    <w:p w14:paraId="3A093232" w14:textId="77777777" w:rsidR="007A7667" w:rsidRPr="003023C9" w:rsidRDefault="007A7667" w:rsidP="007A7667">
      <w:pPr>
        <w:ind w:right="150"/>
        <w:rPr>
          <w:b/>
          <w:sz w:val="22"/>
          <w:szCs w:val="22"/>
        </w:rPr>
      </w:pPr>
    </w:p>
    <w:p w14:paraId="0CA77971" w14:textId="77777777" w:rsidR="003023C9" w:rsidRPr="00B6473E" w:rsidRDefault="003023C9" w:rsidP="003023C9">
      <w:pPr>
        <w:ind w:right="150"/>
        <w:jc w:val="both"/>
        <w:rPr>
          <w:bCs/>
          <w:sz w:val="22"/>
          <w:szCs w:val="22"/>
        </w:rPr>
      </w:pPr>
      <w:r w:rsidRPr="003023C9">
        <w:rPr>
          <w:bCs/>
          <w:sz w:val="22"/>
          <w:szCs w:val="22"/>
        </w:rPr>
        <w:t>„Kiskőrös Város Szlovák Nemzetiségi Önkormányzata</w:t>
      </w:r>
      <w:r w:rsidRPr="00B6473E">
        <w:rPr>
          <w:bCs/>
          <w:sz w:val="22"/>
          <w:szCs w:val="22"/>
        </w:rPr>
        <w:t xml:space="preserve"> </w:t>
      </w:r>
    </w:p>
    <w:p w14:paraId="0FEAAE3C" w14:textId="77777777" w:rsidR="003023C9" w:rsidRPr="00B6473E" w:rsidRDefault="003023C9" w:rsidP="003023C9">
      <w:pPr>
        <w:ind w:right="150"/>
        <w:jc w:val="both"/>
        <w:rPr>
          <w:bCs/>
          <w:sz w:val="22"/>
          <w:szCs w:val="22"/>
        </w:rPr>
      </w:pPr>
    </w:p>
    <w:p w14:paraId="392AE088" w14:textId="77777777" w:rsidR="003023C9" w:rsidRPr="00B6473E" w:rsidRDefault="003023C9" w:rsidP="003023C9">
      <w:pPr>
        <w:numPr>
          <w:ilvl w:val="0"/>
          <w:numId w:val="60"/>
        </w:numPr>
        <w:jc w:val="both"/>
        <w:rPr>
          <w:bCs/>
          <w:sz w:val="22"/>
          <w:szCs w:val="22"/>
        </w:rPr>
      </w:pPr>
      <w:r w:rsidRPr="00B6473E">
        <w:rPr>
          <w:bCs/>
          <w:sz w:val="22"/>
          <w:szCs w:val="22"/>
        </w:rPr>
        <w:t xml:space="preserve">egyetért azzal, hogy Kiskőrös Város Önkormányzata forgalomképtelen törzsvagyonát képező, Kiskőrös belterületi 4526 hrsz-on nyilvántartott, természetben Kiskőrös, Nyárfa utca 35. szám alatti, kivett Általános iskola rendeltetésű ingatlant (Erdőtelki óvoda) meghatározott időtartamra, 2025. január 30. napjától 2031. január 30. napjáig ingyenes használatba vegye. </w:t>
      </w:r>
    </w:p>
    <w:p w14:paraId="3CF485BE" w14:textId="77777777" w:rsidR="003023C9" w:rsidRPr="00B6473E" w:rsidRDefault="003023C9" w:rsidP="003023C9">
      <w:pPr>
        <w:numPr>
          <w:ilvl w:val="0"/>
          <w:numId w:val="60"/>
        </w:numPr>
        <w:jc w:val="both"/>
        <w:rPr>
          <w:bCs/>
          <w:sz w:val="22"/>
          <w:szCs w:val="22"/>
        </w:rPr>
      </w:pPr>
      <w:r w:rsidRPr="00B6473E">
        <w:rPr>
          <w:bCs/>
          <w:sz w:val="22"/>
          <w:szCs w:val="22"/>
        </w:rPr>
        <w:t>egyetért azzal, hogy az NBER-KP-1-2025 kódszámú „Nemzetiségi célú, energiahatékonyságot elősegítő beruházási, felújítási és karbantartási tevékenységek 2025. évi költségvetési támogatása” című pályázat benyújtásával és nyertes projekt esetén annak megvalósításával.</w:t>
      </w:r>
    </w:p>
    <w:p w14:paraId="0BBB96AE" w14:textId="77777777" w:rsidR="003023C9" w:rsidRPr="00B6473E" w:rsidRDefault="003023C9" w:rsidP="003023C9">
      <w:pPr>
        <w:numPr>
          <w:ilvl w:val="0"/>
          <w:numId w:val="60"/>
        </w:numPr>
        <w:jc w:val="both"/>
        <w:rPr>
          <w:bCs/>
          <w:sz w:val="22"/>
          <w:szCs w:val="22"/>
        </w:rPr>
      </w:pPr>
      <w:r w:rsidRPr="00B6473E">
        <w:rPr>
          <w:bCs/>
          <w:sz w:val="22"/>
          <w:szCs w:val="22"/>
        </w:rPr>
        <w:t>a benyújtás során felmerülő költségeket a 2025. évi költségvetésének terhére biztosítja.</w:t>
      </w:r>
    </w:p>
    <w:p w14:paraId="36903DB8" w14:textId="77777777" w:rsidR="003023C9" w:rsidRPr="00B6473E" w:rsidRDefault="003023C9" w:rsidP="003023C9">
      <w:pPr>
        <w:numPr>
          <w:ilvl w:val="0"/>
          <w:numId w:val="60"/>
        </w:numPr>
        <w:jc w:val="both"/>
        <w:rPr>
          <w:bCs/>
          <w:sz w:val="22"/>
          <w:szCs w:val="22"/>
        </w:rPr>
      </w:pPr>
      <w:r w:rsidRPr="00B6473E">
        <w:rPr>
          <w:sz w:val="22"/>
          <w:szCs w:val="22"/>
        </w:rPr>
        <w:t>felhatalmazza az elnököt a pályázat benyújtásával és megvalósítással kapcsolatos valamennyi szükséges intézkedés, jognyilatkozat megtételére, valamint nyertes pályázat esetén a Támogatási szerződés, együttműködési megállapodás aláírására is.</w:t>
      </w:r>
    </w:p>
    <w:p w14:paraId="569C91A3" w14:textId="77777777" w:rsidR="003023C9" w:rsidRPr="00B6473E" w:rsidRDefault="003023C9" w:rsidP="003023C9">
      <w:pPr>
        <w:ind w:left="720"/>
        <w:jc w:val="both"/>
        <w:rPr>
          <w:bCs/>
          <w:sz w:val="22"/>
          <w:szCs w:val="22"/>
        </w:rPr>
      </w:pPr>
    </w:p>
    <w:p w14:paraId="4F8BF33B" w14:textId="77777777" w:rsidR="003023C9" w:rsidRPr="00B6473E" w:rsidRDefault="003023C9" w:rsidP="003023C9">
      <w:pPr>
        <w:rPr>
          <w:sz w:val="22"/>
          <w:szCs w:val="22"/>
        </w:rPr>
      </w:pPr>
      <w:r w:rsidRPr="00B6473E">
        <w:rPr>
          <w:b/>
          <w:bCs/>
          <w:sz w:val="22"/>
          <w:szCs w:val="22"/>
          <w:u w:val="single"/>
        </w:rPr>
        <w:t>Felelős:</w:t>
      </w:r>
      <w:r w:rsidRPr="00B6473E">
        <w:rPr>
          <w:sz w:val="22"/>
          <w:szCs w:val="22"/>
        </w:rPr>
        <w:t xml:space="preserve">      a testület elnöke</w:t>
      </w:r>
    </w:p>
    <w:p w14:paraId="46FEF02E" w14:textId="77777777" w:rsidR="003023C9" w:rsidRPr="00B6473E" w:rsidRDefault="003023C9" w:rsidP="003023C9">
      <w:pPr>
        <w:rPr>
          <w:sz w:val="22"/>
          <w:szCs w:val="22"/>
        </w:rPr>
      </w:pPr>
      <w:r w:rsidRPr="00B6473E">
        <w:rPr>
          <w:b/>
          <w:bCs/>
          <w:sz w:val="22"/>
          <w:szCs w:val="22"/>
          <w:u w:val="single"/>
        </w:rPr>
        <w:t>Határidő:</w:t>
      </w:r>
      <w:r w:rsidRPr="00B6473E">
        <w:rPr>
          <w:sz w:val="22"/>
          <w:szCs w:val="22"/>
        </w:rPr>
        <w:t xml:space="preserve">   azonnal</w:t>
      </w:r>
    </w:p>
    <w:p w14:paraId="1E342E60" w14:textId="77777777" w:rsidR="007A7667" w:rsidRPr="00406E85" w:rsidRDefault="007A7667" w:rsidP="007A7667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2E3EA2C" w14:textId="77777777" w:rsidR="007A7667" w:rsidRDefault="007A7667" w:rsidP="007A7667">
      <w:pPr>
        <w:rPr>
          <w:sz w:val="22"/>
        </w:rPr>
      </w:pPr>
    </w:p>
    <w:p w14:paraId="0C9B8549" w14:textId="77777777" w:rsidR="007A7667" w:rsidRDefault="007A7667" w:rsidP="007A7667">
      <w:pPr>
        <w:rPr>
          <w:sz w:val="22"/>
        </w:rPr>
      </w:pPr>
    </w:p>
    <w:p w14:paraId="6A812FFE" w14:textId="77777777" w:rsidR="008265A4" w:rsidRDefault="008265A4" w:rsidP="00EF35B3">
      <w:pPr>
        <w:rPr>
          <w:sz w:val="22"/>
        </w:rPr>
      </w:pPr>
    </w:p>
    <w:p w14:paraId="1F77E4A7" w14:textId="77777777" w:rsidR="008265A4" w:rsidRDefault="008265A4" w:rsidP="00EF35B3">
      <w:pPr>
        <w:rPr>
          <w:sz w:val="22"/>
        </w:rPr>
      </w:pPr>
    </w:p>
    <w:p w14:paraId="7F9C77DA" w14:textId="77777777" w:rsidR="00FC2858" w:rsidRDefault="00FC2858" w:rsidP="00EF35B3">
      <w:pPr>
        <w:rPr>
          <w:sz w:val="22"/>
        </w:rPr>
      </w:pPr>
    </w:p>
    <w:p w14:paraId="3E2BE702" w14:textId="77777777" w:rsidR="00FC2858" w:rsidRDefault="00FC2858" w:rsidP="00EF35B3">
      <w:pPr>
        <w:rPr>
          <w:sz w:val="22"/>
        </w:rPr>
      </w:pPr>
    </w:p>
    <w:p w14:paraId="05631069" w14:textId="4E25A8D6" w:rsidR="000873FD" w:rsidRDefault="00C62193" w:rsidP="00EF35B3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E158AD">
        <w:rPr>
          <w:sz w:val="22"/>
        </w:rPr>
        <w:t>9</w:t>
      </w:r>
      <w:r w:rsidR="00E805B4" w:rsidRPr="007C0218">
        <w:rPr>
          <w:sz w:val="22"/>
        </w:rPr>
        <w:t>:</w:t>
      </w:r>
      <w:r w:rsidR="00E158AD">
        <w:rPr>
          <w:sz w:val="22"/>
        </w:rPr>
        <w:t>45</w:t>
      </w:r>
      <w:r w:rsidR="00E82ABA" w:rsidRPr="007C0218">
        <w:rPr>
          <w:sz w:val="22"/>
        </w:rPr>
        <w:t xml:space="preserve"> órakor bezárta.</w:t>
      </w:r>
    </w:p>
    <w:p w14:paraId="57EC0163" w14:textId="469ED116" w:rsidR="00EF35B3" w:rsidRDefault="00EF35B3" w:rsidP="00EF35B3">
      <w:pPr>
        <w:rPr>
          <w:sz w:val="22"/>
        </w:rPr>
      </w:pPr>
    </w:p>
    <w:p w14:paraId="2E0222CA" w14:textId="77777777" w:rsidR="00AE006D" w:rsidRDefault="00AE006D" w:rsidP="00EF35B3">
      <w:pPr>
        <w:rPr>
          <w:sz w:val="22"/>
        </w:rPr>
      </w:pPr>
    </w:p>
    <w:p w14:paraId="6E4BF1F7" w14:textId="77777777" w:rsidR="00AE006D" w:rsidRDefault="00AE006D" w:rsidP="00EF35B3">
      <w:pPr>
        <w:rPr>
          <w:sz w:val="22"/>
        </w:rPr>
      </w:pPr>
    </w:p>
    <w:p w14:paraId="79395385" w14:textId="77777777" w:rsidR="003854F6" w:rsidRPr="007C0218" w:rsidRDefault="003854F6" w:rsidP="00EF35B3">
      <w:pPr>
        <w:rPr>
          <w:sz w:val="22"/>
        </w:rPr>
      </w:pPr>
    </w:p>
    <w:p w14:paraId="408B810F" w14:textId="77777777" w:rsidR="00E82ABA" w:rsidRDefault="00E82ABA" w:rsidP="00E82ABA">
      <w:pPr>
        <w:jc w:val="center"/>
        <w:rPr>
          <w:sz w:val="22"/>
        </w:rPr>
      </w:pPr>
      <w:r>
        <w:rPr>
          <w:sz w:val="22"/>
        </w:rPr>
        <w:t>Kmf.</w:t>
      </w:r>
    </w:p>
    <w:p w14:paraId="42E2FEAE" w14:textId="77777777" w:rsidR="00B76ADB" w:rsidRDefault="00B76ADB" w:rsidP="00E82ABA">
      <w:pPr>
        <w:jc w:val="center"/>
        <w:rPr>
          <w:sz w:val="22"/>
        </w:rPr>
      </w:pPr>
    </w:p>
    <w:p w14:paraId="4FD9F331" w14:textId="77777777" w:rsidR="00EF35B3" w:rsidRDefault="00EF35B3" w:rsidP="00E82ABA">
      <w:pPr>
        <w:rPr>
          <w:sz w:val="22"/>
          <w:szCs w:val="22"/>
        </w:rPr>
      </w:pPr>
    </w:p>
    <w:p w14:paraId="5D66F1C1" w14:textId="38851EA7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8265A4">
        <w:rPr>
          <w:sz w:val="22"/>
          <w:szCs w:val="22"/>
        </w:rPr>
        <w:t>Valach Sándorné</w:t>
      </w:r>
      <w:r w:rsidR="005F6C2A">
        <w:rPr>
          <w:sz w:val="22"/>
          <w:szCs w:val="22"/>
        </w:rPr>
        <w:t xml:space="preserve"> </w:t>
      </w:r>
    </w:p>
    <w:p w14:paraId="53619508" w14:textId="13FE1D4B" w:rsidR="00E82ABA" w:rsidRDefault="00E82ABA" w:rsidP="00EF35B3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1003FC0F" w14:textId="16B6700F" w:rsidR="006408E9" w:rsidRPr="00EF35B3" w:rsidRDefault="00E82ABA" w:rsidP="00EF35B3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sectPr w:rsidR="006408E9" w:rsidRPr="00EF35B3" w:rsidSect="00C313E1">
      <w:footerReference w:type="default" r:id="rId11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3FC51" w14:textId="77777777" w:rsidR="007A1FC3" w:rsidRDefault="007A1FC3" w:rsidP="0032518A">
      <w:r>
        <w:separator/>
      </w:r>
    </w:p>
  </w:endnote>
  <w:endnote w:type="continuationSeparator" w:id="0">
    <w:p w14:paraId="20F74B2B" w14:textId="77777777" w:rsidR="007A1FC3" w:rsidRDefault="007A1FC3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00AA5" w14:textId="77777777" w:rsidR="007A1FC3" w:rsidRDefault="007A1FC3" w:rsidP="0032518A">
      <w:r>
        <w:separator/>
      </w:r>
    </w:p>
  </w:footnote>
  <w:footnote w:type="continuationSeparator" w:id="0">
    <w:p w14:paraId="103D7D4F" w14:textId="77777777" w:rsidR="007A1FC3" w:rsidRDefault="007A1FC3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A74F7"/>
    <w:multiLevelType w:val="hybridMultilevel"/>
    <w:tmpl w:val="138C66D8"/>
    <w:lvl w:ilvl="0" w:tplc="9D18344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2078D6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D5D29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B7827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6A2FB4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A464F0"/>
    <w:multiLevelType w:val="hybridMultilevel"/>
    <w:tmpl w:val="172898E6"/>
    <w:lvl w:ilvl="0" w:tplc="72CA15E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4F33E2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A30627"/>
    <w:multiLevelType w:val="hybridMultilevel"/>
    <w:tmpl w:val="4CAA7080"/>
    <w:lvl w:ilvl="0" w:tplc="2E8899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027189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838DD"/>
    <w:multiLevelType w:val="hybridMultilevel"/>
    <w:tmpl w:val="AD74DB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951131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FF1B5F"/>
    <w:multiLevelType w:val="hybridMultilevel"/>
    <w:tmpl w:val="FD149F56"/>
    <w:lvl w:ilvl="0" w:tplc="759421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E75A49"/>
    <w:multiLevelType w:val="hybridMultilevel"/>
    <w:tmpl w:val="1D1060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A5CC3"/>
    <w:multiLevelType w:val="hybridMultilevel"/>
    <w:tmpl w:val="3650ED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F26B38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431EDB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2FC01A77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316898"/>
    <w:multiLevelType w:val="hybridMultilevel"/>
    <w:tmpl w:val="CDEA06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DF04CA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745356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293511"/>
    <w:multiLevelType w:val="hybridMultilevel"/>
    <w:tmpl w:val="1BAE5632"/>
    <w:lvl w:ilvl="0" w:tplc="F26E13B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C26CA7"/>
    <w:multiLevelType w:val="hybridMultilevel"/>
    <w:tmpl w:val="1916DEA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B2F2E2D"/>
    <w:multiLevelType w:val="hybridMultilevel"/>
    <w:tmpl w:val="54EA23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D3110E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9E6D29"/>
    <w:multiLevelType w:val="hybridMultilevel"/>
    <w:tmpl w:val="427AA168"/>
    <w:lvl w:ilvl="0" w:tplc="3AEE485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6B24B4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3C6E79"/>
    <w:multiLevelType w:val="hybridMultilevel"/>
    <w:tmpl w:val="3E76B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B1645F"/>
    <w:multiLevelType w:val="hybridMultilevel"/>
    <w:tmpl w:val="9CC810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B947A5"/>
    <w:multiLevelType w:val="hybridMultilevel"/>
    <w:tmpl w:val="9BFC7776"/>
    <w:lvl w:ilvl="0" w:tplc="F8C4402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7EF7011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07C12"/>
    <w:multiLevelType w:val="hybridMultilevel"/>
    <w:tmpl w:val="3612B9CC"/>
    <w:lvl w:ilvl="0" w:tplc="BBE837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3F65A8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3016AC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E573E9"/>
    <w:multiLevelType w:val="hybridMultilevel"/>
    <w:tmpl w:val="3D6843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49F1D51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AD3D80"/>
    <w:multiLevelType w:val="hybridMultilevel"/>
    <w:tmpl w:val="C1208A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B045F4"/>
    <w:multiLevelType w:val="hybridMultilevel"/>
    <w:tmpl w:val="8BE081AC"/>
    <w:lvl w:ilvl="0" w:tplc="3FCC070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023628D"/>
    <w:multiLevelType w:val="hybridMultilevel"/>
    <w:tmpl w:val="5BD0D156"/>
    <w:lvl w:ilvl="0" w:tplc="693235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11065CC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23B36E4"/>
    <w:multiLevelType w:val="hybridMultilevel"/>
    <w:tmpl w:val="E080087A"/>
    <w:lvl w:ilvl="0" w:tplc="43404AD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9" w15:restartNumberingAfterBreak="0">
    <w:nsid w:val="62593E99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AA21888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C327B8A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057784"/>
    <w:multiLevelType w:val="hybridMultilevel"/>
    <w:tmpl w:val="E07A2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4B93793"/>
    <w:multiLevelType w:val="hybridMultilevel"/>
    <w:tmpl w:val="AF109BDE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6B6547"/>
    <w:multiLevelType w:val="hybridMultilevel"/>
    <w:tmpl w:val="1BAE563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8E36406"/>
    <w:multiLevelType w:val="hybridMultilevel"/>
    <w:tmpl w:val="9CC810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D672319"/>
    <w:multiLevelType w:val="hybridMultilevel"/>
    <w:tmpl w:val="AD74DB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E677E96"/>
    <w:multiLevelType w:val="hybridMultilevel"/>
    <w:tmpl w:val="FD149F56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188518">
    <w:abstractNumId w:val="43"/>
  </w:num>
  <w:num w:numId="2" w16cid:durableId="1929263585">
    <w:abstractNumId w:val="17"/>
  </w:num>
  <w:num w:numId="3" w16cid:durableId="247079507">
    <w:abstractNumId w:val="23"/>
  </w:num>
  <w:num w:numId="4" w16cid:durableId="1130980256">
    <w:abstractNumId w:val="6"/>
  </w:num>
  <w:num w:numId="5" w16cid:durableId="366948892">
    <w:abstractNumId w:val="56"/>
  </w:num>
  <w:num w:numId="6" w16cid:durableId="1825857165">
    <w:abstractNumId w:val="33"/>
  </w:num>
  <w:num w:numId="7" w16cid:durableId="923344566">
    <w:abstractNumId w:val="15"/>
  </w:num>
  <w:num w:numId="8" w16cid:durableId="1485315174">
    <w:abstractNumId w:val="9"/>
  </w:num>
  <w:num w:numId="9" w16cid:durableId="1996685716">
    <w:abstractNumId w:val="7"/>
  </w:num>
  <w:num w:numId="10" w16cid:durableId="507135429">
    <w:abstractNumId w:val="57"/>
  </w:num>
  <w:num w:numId="11" w16cid:durableId="915016584">
    <w:abstractNumId w:val="11"/>
  </w:num>
  <w:num w:numId="12" w16cid:durableId="1134174338">
    <w:abstractNumId w:val="16"/>
  </w:num>
  <w:num w:numId="13" w16cid:durableId="1611813973">
    <w:abstractNumId w:val="21"/>
  </w:num>
  <w:num w:numId="14" w16cid:durableId="42411559">
    <w:abstractNumId w:val="30"/>
  </w:num>
  <w:num w:numId="15" w16cid:durableId="159926022">
    <w:abstractNumId w:val="20"/>
  </w:num>
  <w:num w:numId="16" w16cid:durableId="1787120809">
    <w:abstractNumId w:val="29"/>
  </w:num>
  <w:num w:numId="17" w16cid:durableId="1308628877">
    <w:abstractNumId w:val="50"/>
  </w:num>
  <w:num w:numId="18" w16cid:durableId="734428326">
    <w:abstractNumId w:val="31"/>
  </w:num>
  <w:num w:numId="19" w16cid:durableId="414520189">
    <w:abstractNumId w:val="18"/>
  </w:num>
  <w:num w:numId="20" w16cid:durableId="133184933">
    <w:abstractNumId w:val="40"/>
  </w:num>
  <w:num w:numId="21" w16cid:durableId="930938906">
    <w:abstractNumId w:val="13"/>
  </w:num>
  <w:num w:numId="22" w16cid:durableId="1936087402">
    <w:abstractNumId w:val="45"/>
  </w:num>
  <w:num w:numId="23" w16cid:durableId="170336624">
    <w:abstractNumId w:val="4"/>
  </w:num>
  <w:num w:numId="24" w16cid:durableId="1850564244">
    <w:abstractNumId w:val="0"/>
    <w:lvlOverride w:ilvl="0">
      <w:startOverride w:val="1"/>
    </w:lvlOverride>
  </w:num>
  <w:num w:numId="25" w16cid:durableId="1666125454">
    <w:abstractNumId w:val="3"/>
    <w:lvlOverride w:ilvl="0">
      <w:startOverride w:val="1"/>
    </w:lvlOverride>
  </w:num>
  <w:num w:numId="26" w16cid:durableId="1171405948">
    <w:abstractNumId w:val="1"/>
  </w:num>
  <w:num w:numId="27" w16cid:durableId="11963130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82421887">
    <w:abstractNumId w:val="4"/>
  </w:num>
  <w:num w:numId="29" w16cid:durableId="826478224">
    <w:abstractNumId w:val="3"/>
    <w:lvlOverride w:ilvl="0">
      <w:startOverride w:val="1"/>
    </w:lvlOverride>
  </w:num>
  <w:num w:numId="30" w16cid:durableId="384525856">
    <w:abstractNumId w:val="1"/>
  </w:num>
  <w:num w:numId="31" w16cid:durableId="1304312981">
    <w:abstractNumId w:val="10"/>
  </w:num>
  <w:num w:numId="32" w16cid:durableId="957024988">
    <w:abstractNumId w:val="8"/>
  </w:num>
  <w:num w:numId="33" w16cid:durableId="1349988231">
    <w:abstractNumId w:val="47"/>
  </w:num>
  <w:num w:numId="34" w16cid:durableId="1322733592">
    <w:abstractNumId w:val="22"/>
  </w:num>
  <w:num w:numId="35" w16cid:durableId="1413312218">
    <w:abstractNumId w:val="36"/>
  </w:num>
  <w:num w:numId="36" w16cid:durableId="1774127728">
    <w:abstractNumId w:val="5"/>
  </w:num>
  <w:num w:numId="37" w16cid:durableId="1666713081">
    <w:abstractNumId w:val="19"/>
  </w:num>
  <w:num w:numId="38" w16cid:durableId="2080782052">
    <w:abstractNumId w:val="41"/>
  </w:num>
  <w:num w:numId="39" w16cid:durableId="787578202">
    <w:abstractNumId w:val="49"/>
  </w:num>
  <w:num w:numId="40" w16cid:durableId="1905262662">
    <w:abstractNumId w:val="27"/>
  </w:num>
  <w:num w:numId="41" w16cid:durableId="605506925">
    <w:abstractNumId w:val="51"/>
  </w:num>
  <w:num w:numId="42" w16cid:durableId="404960701">
    <w:abstractNumId w:val="54"/>
  </w:num>
  <w:num w:numId="43" w16cid:durableId="1575700312">
    <w:abstractNumId w:val="14"/>
  </w:num>
  <w:num w:numId="44" w16cid:durableId="1368220364">
    <w:abstractNumId w:val="24"/>
  </w:num>
  <w:num w:numId="45" w16cid:durableId="2130778201">
    <w:abstractNumId w:val="35"/>
  </w:num>
  <w:num w:numId="46" w16cid:durableId="1066995806">
    <w:abstractNumId w:val="32"/>
  </w:num>
  <w:num w:numId="47" w16cid:durableId="1192500019">
    <w:abstractNumId w:val="48"/>
  </w:num>
  <w:num w:numId="48" w16cid:durableId="1034043844">
    <w:abstractNumId w:val="46"/>
  </w:num>
  <w:num w:numId="49" w16cid:durableId="186023294">
    <w:abstractNumId w:val="53"/>
  </w:num>
  <w:num w:numId="50" w16cid:durableId="1071923207">
    <w:abstractNumId w:val="26"/>
  </w:num>
  <w:num w:numId="51" w16cid:durableId="1105535239">
    <w:abstractNumId w:val="55"/>
  </w:num>
  <w:num w:numId="52" w16cid:durableId="1286741457">
    <w:abstractNumId w:val="52"/>
  </w:num>
  <w:num w:numId="53" w16cid:durableId="1350453701">
    <w:abstractNumId w:val="34"/>
  </w:num>
  <w:num w:numId="54" w16cid:durableId="1914853257">
    <w:abstractNumId w:val="28"/>
  </w:num>
  <w:num w:numId="55" w16cid:durableId="192156536">
    <w:abstractNumId w:val="44"/>
  </w:num>
  <w:num w:numId="56" w16cid:durableId="1476412821">
    <w:abstractNumId w:val="25"/>
  </w:num>
  <w:num w:numId="57" w16cid:durableId="1493444349">
    <w:abstractNumId w:val="42"/>
  </w:num>
  <w:num w:numId="58" w16cid:durableId="462771891">
    <w:abstractNumId w:val="12"/>
  </w:num>
  <w:num w:numId="59" w16cid:durableId="1154637329">
    <w:abstractNumId w:val="39"/>
  </w:num>
  <w:num w:numId="60" w16cid:durableId="179245928">
    <w:abstractNumId w:val="37"/>
  </w:num>
  <w:num w:numId="61" w16cid:durableId="1252081773">
    <w:abstractNumId w:val="3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1A30"/>
    <w:rsid w:val="000028E6"/>
    <w:rsid w:val="00003F06"/>
    <w:rsid w:val="00004BC5"/>
    <w:rsid w:val="00005640"/>
    <w:rsid w:val="00006231"/>
    <w:rsid w:val="00007831"/>
    <w:rsid w:val="00007936"/>
    <w:rsid w:val="00011B31"/>
    <w:rsid w:val="00012CE5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06"/>
    <w:rsid w:val="000306CD"/>
    <w:rsid w:val="0003143F"/>
    <w:rsid w:val="000327C9"/>
    <w:rsid w:val="00033A33"/>
    <w:rsid w:val="0003572F"/>
    <w:rsid w:val="0004012D"/>
    <w:rsid w:val="000422A7"/>
    <w:rsid w:val="000424D0"/>
    <w:rsid w:val="00045C01"/>
    <w:rsid w:val="0004632E"/>
    <w:rsid w:val="00050B8B"/>
    <w:rsid w:val="0005202E"/>
    <w:rsid w:val="00052DF9"/>
    <w:rsid w:val="00052FAD"/>
    <w:rsid w:val="00054A99"/>
    <w:rsid w:val="00054EAA"/>
    <w:rsid w:val="00056175"/>
    <w:rsid w:val="00056FA8"/>
    <w:rsid w:val="0005737C"/>
    <w:rsid w:val="0005779E"/>
    <w:rsid w:val="0005784F"/>
    <w:rsid w:val="000617CD"/>
    <w:rsid w:val="000619FC"/>
    <w:rsid w:val="00061AF3"/>
    <w:rsid w:val="0006347D"/>
    <w:rsid w:val="00063865"/>
    <w:rsid w:val="00064959"/>
    <w:rsid w:val="000653DF"/>
    <w:rsid w:val="00065C27"/>
    <w:rsid w:val="00066C53"/>
    <w:rsid w:val="0006751D"/>
    <w:rsid w:val="0007031B"/>
    <w:rsid w:val="00071687"/>
    <w:rsid w:val="00072550"/>
    <w:rsid w:val="00073A3B"/>
    <w:rsid w:val="00073A5F"/>
    <w:rsid w:val="00073EF4"/>
    <w:rsid w:val="00074DEA"/>
    <w:rsid w:val="00074E9E"/>
    <w:rsid w:val="0007513C"/>
    <w:rsid w:val="000765D2"/>
    <w:rsid w:val="00077D76"/>
    <w:rsid w:val="00080EAF"/>
    <w:rsid w:val="00082280"/>
    <w:rsid w:val="0008399C"/>
    <w:rsid w:val="00084590"/>
    <w:rsid w:val="00084CC8"/>
    <w:rsid w:val="00085E1C"/>
    <w:rsid w:val="00085FC2"/>
    <w:rsid w:val="000873FD"/>
    <w:rsid w:val="00090DB6"/>
    <w:rsid w:val="00090E69"/>
    <w:rsid w:val="00090F28"/>
    <w:rsid w:val="00091AA2"/>
    <w:rsid w:val="00091EB0"/>
    <w:rsid w:val="000938EB"/>
    <w:rsid w:val="00093E9D"/>
    <w:rsid w:val="00094401"/>
    <w:rsid w:val="0009766A"/>
    <w:rsid w:val="00097BA3"/>
    <w:rsid w:val="000A0681"/>
    <w:rsid w:val="000A120E"/>
    <w:rsid w:val="000A22BE"/>
    <w:rsid w:val="000A4735"/>
    <w:rsid w:val="000A5610"/>
    <w:rsid w:val="000A63EC"/>
    <w:rsid w:val="000A65C9"/>
    <w:rsid w:val="000B0A74"/>
    <w:rsid w:val="000B0B5C"/>
    <w:rsid w:val="000B46FA"/>
    <w:rsid w:val="000B49EA"/>
    <w:rsid w:val="000B72E9"/>
    <w:rsid w:val="000C0D9A"/>
    <w:rsid w:val="000C2A2A"/>
    <w:rsid w:val="000C318F"/>
    <w:rsid w:val="000C4360"/>
    <w:rsid w:val="000C5574"/>
    <w:rsid w:val="000C6C71"/>
    <w:rsid w:val="000C6EBA"/>
    <w:rsid w:val="000C76E7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4A6D"/>
    <w:rsid w:val="000E55EA"/>
    <w:rsid w:val="000E6421"/>
    <w:rsid w:val="000E687F"/>
    <w:rsid w:val="000E7CE0"/>
    <w:rsid w:val="000F016F"/>
    <w:rsid w:val="000F2316"/>
    <w:rsid w:val="000F3CB2"/>
    <w:rsid w:val="000F3E82"/>
    <w:rsid w:val="000F4F2D"/>
    <w:rsid w:val="000F6525"/>
    <w:rsid w:val="000F6E00"/>
    <w:rsid w:val="000F799E"/>
    <w:rsid w:val="000F7BA7"/>
    <w:rsid w:val="0010007F"/>
    <w:rsid w:val="001014FD"/>
    <w:rsid w:val="00101DAF"/>
    <w:rsid w:val="00103717"/>
    <w:rsid w:val="00105AB6"/>
    <w:rsid w:val="001070BE"/>
    <w:rsid w:val="00107270"/>
    <w:rsid w:val="00110435"/>
    <w:rsid w:val="00110583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1815"/>
    <w:rsid w:val="0012222B"/>
    <w:rsid w:val="00122341"/>
    <w:rsid w:val="00123C81"/>
    <w:rsid w:val="001240B5"/>
    <w:rsid w:val="0012426C"/>
    <w:rsid w:val="0012455D"/>
    <w:rsid w:val="0012469C"/>
    <w:rsid w:val="00125DF2"/>
    <w:rsid w:val="00126D44"/>
    <w:rsid w:val="001277F8"/>
    <w:rsid w:val="00127EC8"/>
    <w:rsid w:val="00130391"/>
    <w:rsid w:val="00130F97"/>
    <w:rsid w:val="00132B2B"/>
    <w:rsid w:val="001338E1"/>
    <w:rsid w:val="00134255"/>
    <w:rsid w:val="00134C50"/>
    <w:rsid w:val="00134EE0"/>
    <w:rsid w:val="0013577E"/>
    <w:rsid w:val="00136498"/>
    <w:rsid w:val="001402F4"/>
    <w:rsid w:val="00141C47"/>
    <w:rsid w:val="00143B4B"/>
    <w:rsid w:val="00143E12"/>
    <w:rsid w:val="00143E6B"/>
    <w:rsid w:val="001452E8"/>
    <w:rsid w:val="001453D2"/>
    <w:rsid w:val="001462FA"/>
    <w:rsid w:val="0014670D"/>
    <w:rsid w:val="00147E56"/>
    <w:rsid w:val="00150CF0"/>
    <w:rsid w:val="001526B5"/>
    <w:rsid w:val="001527A4"/>
    <w:rsid w:val="0015352C"/>
    <w:rsid w:val="00153B90"/>
    <w:rsid w:val="00154598"/>
    <w:rsid w:val="001564B4"/>
    <w:rsid w:val="00156CEF"/>
    <w:rsid w:val="00157C9C"/>
    <w:rsid w:val="00157DF0"/>
    <w:rsid w:val="00160FE3"/>
    <w:rsid w:val="00162A54"/>
    <w:rsid w:val="00162C0A"/>
    <w:rsid w:val="0016326C"/>
    <w:rsid w:val="00163A3E"/>
    <w:rsid w:val="00163D61"/>
    <w:rsid w:val="00165547"/>
    <w:rsid w:val="00166217"/>
    <w:rsid w:val="0016625F"/>
    <w:rsid w:val="001669C8"/>
    <w:rsid w:val="001677CC"/>
    <w:rsid w:val="001714EA"/>
    <w:rsid w:val="00171D26"/>
    <w:rsid w:val="0017368F"/>
    <w:rsid w:val="00173A23"/>
    <w:rsid w:val="00173F21"/>
    <w:rsid w:val="0017433C"/>
    <w:rsid w:val="00177780"/>
    <w:rsid w:val="00177E0C"/>
    <w:rsid w:val="00180972"/>
    <w:rsid w:val="00180A70"/>
    <w:rsid w:val="00180E5A"/>
    <w:rsid w:val="0018117B"/>
    <w:rsid w:val="00182262"/>
    <w:rsid w:val="0018261F"/>
    <w:rsid w:val="0018298D"/>
    <w:rsid w:val="00183713"/>
    <w:rsid w:val="0018421B"/>
    <w:rsid w:val="001847F9"/>
    <w:rsid w:val="0018582D"/>
    <w:rsid w:val="00185E87"/>
    <w:rsid w:val="00185EFC"/>
    <w:rsid w:val="00186664"/>
    <w:rsid w:val="0018719F"/>
    <w:rsid w:val="001871DE"/>
    <w:rsid w:val="0018724C"/>
    <w:rsid w:val="00187F75"/>
    <w:rsid w:val="0019122D"/>
    <w:rsid w:val="00192302"/>
    <w:rsid w:val="001928EF"/>
    <w:rsid w:val="00192A6E"/>
    <w:rsid w:val="00193D63"/>
    <w:rsid w:val="00193FCD"/>
    <w:rsid w:val="001940FE"/>
    <w:rsid w:val="001950F1"/>
    <w:rsid w:val="001968C0"/>
    <w:rsid w:val="00196F0E"/>
    <w:rsid w:val="001970E7"/>
    <w:rsid w:val="0019727F"/>
    <w:rsid w:val="001972DA"/>
    <w:rsid w:val="00197C4C"/>
    <w:rsid w:val="00197E57"/>
    <w:rsid w:val="001A00D2"/>
    <w:rsid w:val="001A0102"/>
    <w:rsid w:val="001A0D5A"/>
    <w:rsid w:val="001A238D"/>
    <w:rsid w:val="001A7319"/>
    <w:rsid w:val="001A7942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CB3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58B"/>
    <w:rsid w:val="001D2C29"/>
    <w:rsid w:val="001D350E"/>
    <w:rsid w:val="001D5468"/>
    <w:rsid w:val="001D5891"/>
    <w:rsid w:val="001D5F29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253B"/>
    <w:rsid w:val="001F2C4B"/>
    <w:rsid w:val="001F4E12"/>
    <w:rsid w:val="001F62F6"/>
    <w:rsid w:val="001F70AE"/>
    <w:rsid w:val="001F73EF"/>
    <w:rsid w:val="00200521"/>
    <w:rsid w:val="00200579"/>
    <w:rsid w:val="00200745"/>
    <w:rsid w:val="00200EF5"/>
    <w:rsid w:val="0020777B"/>
    <w:rsid w:val="00210552"/>
    <w:rsid w:val="00210582"/>
    <w:rsid w:val="00210A2F"/>
    <w:rsid w:val="0021310F"/>
    <w:rsid w:val="0021495F"/>
    <w:rsid w:val="00216432"/>
    <w:rsid w:val="00216F19"/>
    <w:rsid w:val="002171C7"/>
    <w:rsid w:val="002172AA"/>
    <w:rsid w:val="00217445"/>
    <w:rsid w:val="002200A5"/>
    <w:rsid w:val="00220484"/>
    <w:rsid w:val="002216BB"/>
    <w:rsid w:val="00222BA2"/>
    <w:rsid w:val="00222CF4"/>
    <w:rsid w:val="00222EDC"/>
    <w:rsid w:val="002252E0"/>
    <w:rsid w:val="00226426"/>
    <w:rsid w:val="002264FD"/>
    <w:rsid w:val="00227527"/>
    <w:rsid w:val="0023083E"/>
    <w:rsid w:val="002319D7"/>
    <w:rsid w:val="00231ED2"/>
    <w:rsid w:val="00233139"/>
    <w:rsid w:val="00234834"/>
    <w:rsid w:val="00235F22"/>
    <w:rsid w:val="0023763F"/>
    <w:rsid w:val="00242B57"/>
    <w:rsid w:val="00243A62"/>
    <w:rsid w:val="00243D14"/>
    <w:rsid w:val="00245BEA"/>
    <w:rsid w:val="00246086"/>
    <w:rsid w:val="00247E18"/>
    <w:rsid w:val="002506AB"/>
    <w:rsid w:val="00250D6B"/>
    <w:rsid w:val="002517DE"/>
    <w:rsid w:val="002532EA"/>
    <w:rsid w:val="002533E0"/>
    <w:rsid w:val="002535AD"/>
    <w:rsid w:val="00253DDB"/>
    <w:rsid w:val="00256327"/>
    <w:rsid w:val="00257E59"/>
    <w:rsid w:val="0026044D"/>
    <w:rsid w:val="00262951"/>
    <w:rsid w:val="00262AF7"/>
    <w:rsid w:val="00262D1E"/>
    <w:rsid w:val="00262FB3"/>
    <w:rsid w:val="002639AA"/>
    <w:rsid w:val="002645BE"/>
    <w:rsid w:val="00264C93"/>
    <w:rsid w:val="00265EC3"/>
    <w:rsid w:val="00265EC9"/>
    <w:rsid w:val="002662EE"/>
    <w:rsid w:val="00266C8A"/>
    <w:rsid w:val="002676FD"/>
    <w:rsid w:val="0027072E"/>
    <w:rsid w:val="0027116D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885"/>
    <w:rsid w:val="00282D5E"/>
    <w:rsid w:val="00283379"/>
    <w:rsid w:val="002836BE"/>
    <w:rsid w:val="00283D26"/>
    <w:rsid w:val="00283FB6"/>
    <w:rsid w:val="00284142"/>
    <w:rsid w:val="00284184"/>
    <w:rsid w:val="00284CEE"/>
    <w:rsid w:val="00284D78"/>
    <w:rsid w:val="00284E65"/>
    <w:rsid w:val="002860D9"/>
    <w:rsid w:val="00290461"/>
    <w:rsid w:val="0029080A"/>
    <w:rsid w:val="002910A5"/>
    <w:rsid w:val="00291815"/>
    <w:rsid w:val="00292555"/>
    <w:rsid w:val="0029258D"/>
    <w:rsid w:val="00292DAB"/>
    <w:rsid w:val="0029366E"/>
    <w:rsid w:val="0029464A"/>
    <w:rsid w:val="00294E03"/>
    <w:rsid w:val="00295A75"/>
    <w:rsid w:val="00295E0D"/>
    <w:rsid w:val="0029714D"/>
    <w:rsid w:val="00297569"/>
    <w:rsid w:val="002A1C40"/>
    <w:rsid w:val="002A25E0"/>
    <w:rsid w:val="002A3D9C"/>
    <w:rsid w:val="002A44AF"/>
    <w:rsid w:val="002A49D4"/>
    <w:rsid w:val="002A516F"/>
    <w:rsid w:val="002A5684"/>
    <w:rsid w:val="002A5AB6"/>
    <w:rsid w:val="002A6C92"/>
    <w:rsid w:val="002A6CB9"/>
    <w:rsid w:val="002B04F9"/>
    <w:rsid w:val="002B09FA"/>
    <w:rsid w:val="002B1BCE"/>
    <w:rsid w:val="002B1ECA"/>
    <w:rsid w:val="002B21FD"/>
    <w:rsid w:val="002B589B"/>
    <w:rsid w:val="002B6C45"/>
    <w:rsid w:val="002B7497"/>
    <w:rsid w:val="002B76A2"/>
    <w:rsid w:val="002C25DA"/>
    <w:rsid w:val="002C5155"/>
    <w:rsid w:val="002C5426"/>
    <w:rsid w:val="002C5F0E"/>
    <w:rsid w:val="002C78EA"/>
    <w:rsid w:val="002C7C52"/>
    <w:rsid w:val="002C7CD3"/>
    <w:rsid w:val="002D1D17"/>
    <w:rsid w:val="002D25E6"/>
    <w:rsid w:val="002D3769"/>
    <w:rsid w:val="002D3FC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2772"/>
    <w:rsid w:val="002E3F58"/>
    <w:rsid w:val="002E4124"/>
    <w:rsid w:val="002E4A47"/>
    <w:rsid w:val="002E6E5D"/>
    <w:rsid w:val="002E7000"/>
    <w:rsid w:val="002E7B81"/>
    <w:rsid w:val="002E7DD8"/>
    <w:rsid w:val="002F33AA"/>
    <w:rsid w:val="002F67E0"/>
    <w:rsid w:val="002F7D6B"/>
    <w:rsid w:val="0030108C"/>
    <w:rsid w:val="00301953"/>
    <w:rsid w:val="003023C9"/>
    <w:rsid w:val="00302776"/>
    <w:rsid w:val="00303FF1"/>
    <w:rsid w:val="00304DFA"/>
    <w:rsid w:val="00307B59"/>
    <w:rsid w:val="00312B73"/>
    <w:rsid w:val="00313342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20AA"/>
    <w:rsid w:val="00323DB0"/>
    <w:rsid w:val="003241BF"/>
    <w:rsid w:val="00324AA6"/>
    <w:rsid w:val="0032518A"/>
    <w:rsid w:val="0032685C"/>
    <w:rsid w:val="00326C64"/>
    <w:rsid w:val="00327524"/>
    <w:rsid w:val="00327BF7"/>
    <w:rsid w:val="00327F6D"/>
    <w:rsid w:val="0033024F"/>
    <w:rsid w:val="00332168"/>
    <w:rsid w:val="00332544"/>
    <w:rsid w:val="00332A39"/>
    <w:rsid w:val="00333868"/>
    <w:rsid w:val="003363BE"/>
    <w:rsid w:val="003366EF"/>
    <w:rsid w:val="00336DBA"/>
    <w:rsid w:val="00340724"/>
    <w:rsid w:val="003414F6"/>
    <w:rsid w:val="0034170E"/>
    <w:rsid w:val="00342714"/>
    <w:rsid w:val="00342FBF"/>
    <w:rsid w:val="0034399D"/>
    <w:rsid w:val="00344916"/>
    <w:rsid w:val="00351299"/>
    <w:rsid w:val="0035225B"/>
    <w:rsid w:val="00352642"/>
    <w:rsid w:val="003527A2"/>
    <w:rsid w:val="0035328F"/>
    <w:rsid w:val="003537FB"/>
    <w:rsid w:val="00353FB7"/>
    <w:rsid w:val="00354F77"/>
    <w:rsid w:val="00356386"/>
    <w:rsid w:val="00356472"/>
    <w:rsid w:val="00360169"/>
    <w:rsid w:val="003607BE"/>
    <w:rsid w:val="0036169D"/>
    <w:rsid w:val="00361DED"/>
    <w:rsid w:val="0036339A"/>
    <w:rsid w:val="00363A52"/>
    <w:rsid w:val="003650F6"/>
    <w:rsid w:val="00366487"/>
    <w:rsid w:val="00366A7D"/>
    <w:rsid w:val="00366E52"/>
    <w:rsid w:val="003706D8"/>
    <w:rsid w:val="00371630"/>
    <w:rsid w:val="003717CF"/>
    <w:rsid w:val="00372472"/>
    <w:rsid w:val="00372C14"/>
    <w:rsid w:val="00376CEE"/>
    <w:rsid w:val="00376D02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435"/>
    <w:rsid w:val="00384C7E"/>
    <w:rsid w:val="003854F6"/>
    <w:rsid w:val="003863B8"/>
    <w:rsid w:val="00386B9E"/>
    <w:rsid w:val="00386BFA"/>
    <w:rsid w:val="003908D3"/>
    <w:rsid w:val="00391788"/>
    <w:rsid w:val="003921F0"/>
    <w:rsid w:val="00392B26"/>
    <w:rsid w:val="0039316B"/>
    <w:rsid w:val="0039386D"/>
    <w:rsid w:val="00395574"/>
    <w:rsid w:val="00395654"/>
    <w:rsid w:val="00395885"/>
    <w:rsid w:val="00395FC5"/>
    <w:rsid w:val="0039602D"/>
    <w:rsid w:val="00396CF6"/>
    <w:rsid w:val="003A0008"/>
    <w:rsid w:val="003A11EE"/>
    <w:rsid w:val="003A14C4"/>
    <w:rsid w:val="003A1690"/>
    <w:rsid w:val="003A1BA8"/>
    <w:rsid w:val="003A2CC6"/>
    <w:rsid w:val="003A2F7F"/>
    <w:rsid w:val="003A3013"/>
    <w:rsid w:val="003A3949"/>
    <w:rsid w:val="003A44BA"/>
    <w:rsid w:val="003A4AAD"/>
    <w:rsid w:val="003A4E2D"/>
    <w:rsid w:val="003A5BAF"/>
    <w:rsid w:val="003B0147"/>
    <w:rsid w:val="003B0EB4"/>
    <w:rsid w:val="003B1643"/>
    <w:rsid w:val="003B2EE9"/>
    <w:rsid w:val="003B3938"/>
    <w:rsid w:val="003B3952"/>
    <w:rsid w:val="003B493A"/>
    <w:rsid w:val="003B601E"/>
    <w:rsid w:val="003B6F3D"/>
    <w:rsid w:val="003B7AF0"/>
    <w:rsid w:val="003C0C34"/>
    <w:rsid w:val="003C1EF2"/>
    <w:rsid w:val="003C28C0"/>
    <w:rsid w:val="003C2C58"/>
    <w:rsid w:val="003C414C"/>
    <w:rsid w:val="003C4B45"/>
    <w:rsid w:val="003C68E8"/>
    <w:rsid w:val="003C69A7"/>
    <w:rsid w:val="003C6A4F"/>
    <w:rsid w:val="003C7B2B"/>
    <w:rsid w:val="003D0161"/>
    <w:rsid w:val="003D0914"/>
    <w:rsid w:val="003D1449"/>
    <w:rsid w:val="003D1698"/>
    <w:rsid w:val="003D1F20"/>
    <w:rsid w:val="003D220D"/>
    <w:rsid w:val="003D28EC"/>
    <w:rsid w:val="003D4F30"/>
    <w:rsid w:val="003D4F85"/>
    <w:rsid w:val="003D569A"/>
    <w:rsid w:val="003D58E4"/>
    <w:rsid w:val="003D5BAB"/>
    <w:rsid w:val="003D602C"/>
    <w:rsid w:val="003D67A1"/>
    <w:rsid w:val="003E03C9"/>
    <w:rsid w:val="003E0592"/>
    <w:rsid w:val="003E27FE"/>
    <w:rsid w:val="003E4452"/>
    <w:rsid w:val="003E4668"/>
    <w:rsid w:val="003E5067"/>
    <w:rsid w:val="003E5263"/>
    <w:rsid w:val="003E5728"/>
    <w:rsid w:val="003E5DAA"/>
    <w:rsid w:val="003E7C5B"/>
    <w:rsid w:val="003F039C"/>
    <w:rsid w:val="003F0DE6"/>
    <w:rsid w:val="003F1F30"/>
    <w:rsid w:val="003F3179"/>
    <w:rsid w:val="003F3D63"/>
    <w:rsid w:val="003F46B9"/>
    <w:rsid w:val="003F483D"/>
    <w:rsid w:val="003F487C"/>
    <w:rsid w:val="003F5614"/>
    <w:rsid w:val="0040021D"/>
    <w:rsid w:val="004007BC"/>
    <w:rsid w:val="00400F75"/>
    <w:rsid w:val="0040208E"/>
    <w:rsid w:val="00404265"/>
    <w:rsid w:val="00404B64"/>
    <w:rsid w:val="00406E85"/>
    <w:rsid w:val="00407EB3"/>
    <w:rsid w:val="00407EDA"/>
    <w:rsid w:val="00413771"/>
    <w:rsid w:val="00413D8C"/>
    <w:rsid w:val="00415C37"/>
    <w:rsid w:val="0041609D"/>
    <w:rsid w:val="004168EA"/>
    <w:rsid w:val="00416EE1"/>
    <w:rsid w:val="00417DA9"/>
    <w:rsid w:val="00420067"/>
    <w:rsid w:val="00420138"/>
    <w:rsid w:val="00420598"/>
    <w:rsid w:val="004209AA"/>
    <w:rsid w:val="0042105B"/>
    <w:rsid w:val="00421095"/>
    <w:rsid w:val="0042217F"/>
    <w:rsid w:val="004227F1"/>
    <w:rsid w:val="004246FA"/>
    <w:rsid w:val="00425898"/>
    <w:rsid w:val="0042625D"/>
    <w:rsid w:val="00426E61"/>
    <w:rsid w:val="0042771E"/>
    <w:rsid w:val="00427BA4"/>
    <w:rsid w:val="0043028B"/>
    <w:rsid w:val="00431B49"/>
    <w:rsid w:val="004321C1"/>
    <w:rsid w:val="00432342"/>
    <w:rsid w:val="004327A0"/>
    <w:rsid w:val="00433E43"/>
    <w:rsid w:val="0043413A"/>
    <w:rsid w:val="00434F32"/>
    <w:rsid w:val="00435EB1"/>
    <w:rsid w:val="00435FA9"/>
    <w:rsid w:val="00440302"/>
    <w:rsid w:val="00440E7A"/>
    <w:rsid w:val="00441F81"/>
    <w:rsid w:val="004426BA"/>
    <w:rsid w:val="004436EF"/>
    <w:rsid w:val="004437B0"/>
    <w:rsid w:val="00444EAA"/>
    <w:rsid w:val="0044668E"/>
    <w:rsid w:val="00446711"/>
    <w:rsid w:val="00447AB8"/>
    <w:rsid w:val="00451783"/>
    <w:rsid w:val="0045243A"/>
    <w:rsid w:val="00452A61"/>
    <w:rsid w:val="00452CA8"/>
    <w:rsid w:val="00452DDF"/>
    <w:rsid w:val="00453045"/>
    <w:rsid w:val="00453783"/>
    <w:rsid w:val="00453BC7"/>
    <w:rsid w:val="00454464"/>
    <w:rsid w:val="00456259"/>
    <w:rsid w:val="00457BFA"/>
    <w:rsid w:val="004603E9"/>
    <w:rsid w:val="004638BC"/>
    <w:rsid w:val="00463E52"/>
    <w:rsid w:val="0046477D"/>
    <w:rsid w:val="00467581"/>
    <w:rsid w:val="00467A33"/>
    <w:rsid w:val="004704A2"/>
    <w:rsid w:val="0047101A"/>
    <w:rsid w:val="004712B1"/>
    <w:rsid w:val="00471E56"/>
    <w:rsid w:val="004740E9"/>
    <w:rsid w:val="0047481E"/>
    <w:rsid w:val="00474E36"/>
    <w:rsid w:val="004759F4"/>
    <w:rsid w:val="00476271"/>
    <w:rsid w:val="00476850"/>
    <w:rsid w:val="00477C92"/>
    <w:rsid w:val="0048000F"/>
    <w:rsid w:val="00481818"/>
    <w:rsid w:val="004836E8"/>
    <w:rsid w:val="00487B61"/>
    <w:rsid w:val="0049054C"/>
    <w:rsid w:val="0049154F"/>
    <w:rsid w:val="00491997"/>
    <w:rsid w:val="00492243"/>
    <w:rsid w:val="00492658"/>
    <w:rsid w:val="00492A09"/>
    <w:rsid w:val="00492E56"/>
    <w:rsid w:val="00493205"/>
    <w:rsid w:val="0049335F"/>
    <w:rsid w:val="004945C5"/>
    <w:rsid w:val="0049649C"/>
    <w:rsid w:val="00496880"/>
    <w:rsid w:val="0049775D"/>
    <w:rsid w:val="00497B8B"/>
    <w:rsid w:val="004A1E3E"/>
    <w:rsid w:val="004A2417"/>
    <w:rsid w:val="004A322B"/>
    <w:rsid w:val="004A338C"/>
    <w:rsid w:val="004A36B9"/>
    <w:rsid w:val="004A36FB"/>
    <w:rsid w:val="004A3E1A"/>
    <w:rsid w:val="004A4941"/>
    <w:rsid w:val="004A4D75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1E5A"/>
    <w:rsid w:val="004D207B"/>
    <w:rsid w:val="004D2351"/>
    <w:rsid w:val="004D3298"/>
    <w:rsid w:val="004D62B0"/>
    <w:rsid w:val="004D7648"/>
    <w:rsid w:val="004D7BBB"/>
    <w:rsid w:val="004E0192"/>
    <w:rsid w:val="004E0637"/>
    <w:rsid w:val="004E06D5"/>
    <w:rsid w:val="004E2A16"/>
    <w:rsid w:val="004E2D80"/>
    <w:rsid w:val="004E38FE"/>
    <w:rsid w:val="004E5C3F"/>
    <w:rsid w:val="004E6935"/>
    <w:rsid w:val="004E7EEE"/>
    <w:rsid w:val="004F044B"/>
    <w:rsid w:val="004F0849"/>
    <w:rsid w:val="004F248E"/>
    <w:rsid w:val="004F45AE"/>
    <w:rsid w:val="004F5116"/>
    <w:rsid w:val="004F6ABE"/>
    <w:rsid w:val="004F6C57"/>
    <w:rsid w:val="004F7B78"/>
    <w:rsid w:val="005002CF"/>
    <w:rsid w:val="005010FD"/>
    <w:rsid w:val="005015BA"/>
    <w:rsid w:val="00503448"/>
    <w:rsid w:val="00503F78"/>
    <w:rsid w:val="00504C77"/>
    <w:rsid w:val="00505627"/>
    <w:rsid w:val="00505D49"/>
    <w:rsid w:val="00506971"/>
    <w:rsid w:val="005070CB"/>
    <w:rsid w:val="00507CA9"/>
    <w:rsid w:val="0051115D"/>
    <w:rsid w:val="0051182D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5639"/>
    <w:rsid w:val="00525A96"/>
    <w:rsid w:val="005261E2"/>
    <w:rsid w:val="0052649A"/>
    <w:rsid w:val="005266C6"/>
    <w:rsid w:val="00526DC7"/>
    <w:rsid w:val="00531F84"/>
    <w:rsid w:val="00535643"/>
    <w:rsid w:val="0054144C"/>
    <w:rsid w:val="005418B7"/>
    <w:rsid w:val="0054342D"/>
    <w:rsid w:val="00544108"/>
    <w:rsid w:val="00544ADA"/>
    <w:rsid w:val="0054525A"/>
    <w:rsid w:val="0054536E"/>
    <w:rsid w:val="0054610A"/>
    <w:rsid w:val="005466B3"/>
    <w:rsid w:val="00547250"/>
    <w:rsid w:val="00550813"/>
    <w:rsid w:val="005515B6"/>
    <w:rsid w:val="00553AAC"/>
    <w:rsid w:val="0055414E"/>
    <w:rsid w:val="00554488"/>
    <w:rsid w:val="00554A48"/>
    <w:rsid w:val="0055521A"/>
    <w:rsid w:val="00556C97"/>
    <w:rsid w:val="00557F33"/>
    <w:rsid w:val="00561739"/>
    <w:rsid w:val="005628C2"/>
    <w:rsid w:val="00562B4A"/>
    <w:rsid w:val="005633CA"/>
    <w:rsid w:val="005637F8"/>
    <w:rsid w:val="00563D83"/>
    <w:rsid w:val="005661AD"/>
    <w:rsid w:val="005662C8"/>
    <w:rsid w:val="00567203"/>
    <w:rsid w:val="00567FD0"/>
    <w:rsid w:val="00571FC3"/>
    <w:rsid w:val="00572111"/>
    <w:rsid w:val="0057381E"/>
    <w:rsid w:val="00573D22"/>
    <w:rsid w:val="00573F78"/>
    <w:rsid w:val="0057509C"/>
    <w:rsid w:val="005760CB"/>
    <w:rsid w:val="0057658B"/>
    <w:rsid w:val="00576B07"/>
    <w:rsid w:val="00580600"/>
    <w:rsid w:val="005816C8"/>
    <w:rsid w:val="005874B5"/>
    <w:rsid w:val="0059064F"/>
    <w:rsid w:val="0059260F"/>
    <w:rsid w:val="00592F34"/>
    <w:rsid w:val="005931FC"/>
    <w:rsid w:val="005935F6"/>
    <w:rsid w:val="0059514F"/>
    <w:rsid w:val="00595502"/>
    <w:rsid w:val="00595739"/>
    <w:rsid w:val="005961FA"/>
    <w:rsid w:val="0059643B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700"/>
    <w:rsid w:val="005C3B07"/>
    <w:rsid w:val="005C5E00"/>
    <w:rsid w:val="005C626F"/>
    <w:rsid w:val="005C66DF"/>
    <w:rsid w:val="005D12D7"/>
    <w:rsid w:val="005D178A"/>
    <w:rsid w:val="005D1933"/>
    <w:rsid w:val="005D2430"/>
    <w:rsid w:val="005D258C"/>
    <w:rsid w:val="005D34FD"/>
    <w:rsid w:val="005D4533"/>
    <w:rsid w:val="005D4F14"/>
    <w:rsid w:val="005D61AF"/>
    <w:rsid w:val="005D6539"/>
    <w:rsid w:val="005D67D7"/>
    <w:rsid w:val="005D6BD2"/>
    <w:rsid w:val="005D73A5"/>
    <w:rsid w:val="005E1003"/>
    <w:rsid w:val="005E124A"/>
    <w:rsid w:val="005E2111"/>
    <w:rsid w:val="005E243C"/>
    <w:rsid w:val="005E3B90"/>
    <w:rsid w:val="005E3E2A"/>
    <w:rsid w:val="005E4B19"/>
    <w:rsid w:val="005E4C82"/>
    <w:rsid w:val="005E58CB"/>
    <w:rsid w:val="005E6CEA"/>
    <w:rsid w:val="005F1059"/>
    <w:rsid w:val="005F20C1"/>
    <w:rsid w:val="005F298A"/>
    <w:rsid w:val="005F2E77"/>
    <w:rsid w:val="005F3592"/>
    <w:rsid w:val="005F35AD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3B4B"/>
    <w:rsid w:val="00604E7A"/>
    <w:rsid w:val="00605991"/>
    <w:rsid w:val="006075E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D2A"/>
    <w:rsid w:val="00622E5F"/>
    <w:rsid w:val="0062300F"/>
    <w:rsid w:val="006239FB"/>
    <w:rsid w:val="0062548E"/>
    <w:rsid w:val="006259DB"/>
    <w:rsid w:val="00625E1F"/>
    <w:rsid w:val="00626610"/>
    <w:rsid w:val="00627B67"/>
    <w:rsid w:val="00631A08"/>
    <w:rsid w:val="00632121"/>
    <w:rsid w:val="006357ED"/>
    <w:rsid w:val="0063627E"/>
    <w:rsid w:val="00636C5B"/>
    <w:rsid w:val="0063793B"/>
    <w:rsid w:val="00637E00"/>
    <w:rsid w:val="00637E5A"/>
    <w:rsid w:val="00640037"/>
    <w:rsid w:val="00640403"/>
    <w:rsid w:val="006408E9"/>
    <w:rsid w:val="00641162"/>
    <w:rsid w:val="006411EE"/>
    <w:rsid w:val="00641C49"/>
    <w:rsid w:val="00644118"/>
    <w:rsid w:val="0064597E"/>
    <w:rsid w:val="00651176"/>
    <w:rsid w:val="00651BB7"/>
    <w:rsid w:val="00652729"/>
    <w:rsid w:val="006528AB"/>
    <w:rsid w:val="006538C6"/>
    <w:rsid w:val="00653E36"/>
    <w:rsid w:val="0065485A"/>
    <w:rsid w:val="00654EFB"/>
    <w:rsid w:val="00656A79"/>
    <w:rsid w:val="006577AE"/>
    <w:rsid w:val="00657930"/>
    <w:rsid w:val="00660AEB"/>
    <w:rsid w:val="006618B6"/>
    <w:rsid w:val="00663128"/>
    <w:rsid w:val="006646C4"/>
    <w:rsid w:val="00664D24"/>
    <w:rsid w:val="006658DA"/>
    <w:rsid w:val="00665C95"/>
    <w:rsid w:val="006668EC"/>
    <w:rsid w:val="00666A5D"/>
    <w:rsid w:val="0066742F"/>
    <w:rsid w:val="006700AD"/>
    <w:rsid w:val="006720DD"/>
    <w:rsid w:val="00672FEF"/>
    <w:rsid w:val="0067340D"/>
    <w:rsid w:val="00674984"/>
    <w:rsid w:val="00677703"/>
    <w:rsid w:val="00677AC2"/>
    <w:rsid w:val="00677DB7"/>
    <w:rsid w:val="006800F5"/>
    <w:rsid w:val="0068042C"/>
    <w:rsid w:val="00681128"/>
    <w:rsid w:val="00682E40"/>
    <w:rsid w:val="00683E42"/>
    <w:rsid w:val="00685708"/>
    <w:rsid w:val="006862ED"/>
    <w:rsid w:val="00687BC8"/>
    <w:rsid w:val="00690E5B"/>
    <w:rsid w:val="00691445"/>
    <w:rsid w:val="006922DE"/>
    <w:rsid w:val="00692E6A"/>
    <w:rsid w:val="00693A57"/>
    <w:rsid w:val="00694470"/>
    <w:rsid w:val="00695B9D"/>
    <w:rsid w:val="00695E2D"/>
    <w:rsid w:val="00695E70"/>
    <w:rsid w:val="00697277"/>
    <w:rsid w:val="006A25F5"/>
    <w:rsid w:val="006A3D40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23D4"/>
    <w:rsid w:val="006B300F"/>
    <w:rsid w:val="006B37E6"/>
    <w:rsid w:val="006B46C2"/>
    <w:rsid w:val="006B4EDB"/>
    <w:rsid w:val="006B588B"/>
    <w:rsid w:val="006B5A80"/>
    <w:rsid w:val="006B5E43"/>
    <w:rsid w:val="006B7953"/>
    <w:rsid w:val="006C0D43"/>
    <w:rsid w:val="006C0FFA"/>
    <w:rsid w:val="006C112F"/>
    <w:rsid w:val="006C1249"/>
    <w:rsid w:val="006C3DAA"/>
    <w:rsid w:val="006C553C"/>
    <w:rsid w:val="006C63EF"/>
    <w:rsid w:val="006C66D7"/>
    <w:rsid w:val="006C6FC7"/>
    <w:rsid w:val="006D2DEB"/>
    <w:rsid w:val="006D38DC"/>
    <w:rsid w:val="006D45BB"/>
    <w:rsid w:val="006D4F7C"/>
    <w:rsid w:val="006D648B"/>
    <w:rsid w:val="006D6CFE"/>
    <w:rsid w:val="006D6D55"/>
    <w:rsid w:val="006D7A49"/>
    <w:rsid w:val="006E09E3"/>
    <w:rsid w:val="006E1036"/>
    <w:rsid w:val="006E1107"/>
    <w:rsid w:val="006E1B9C"/>
    <w:rsid w:val="006E1BF1"/>
    <w:rsid w:val="006E3B45"/>
    <w:rsid w:val="006E40D2"/>
    <w:rsid w:val="006E53F2"/>
    <w:rsid w:val="006E5D24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6F797C"/>
    <w:rsid w:val="0070015D"/>
    <w:rsid w:val="00700D3E"/>
    <w:rsid w:val="00700F2B"/>
    <w:rsid w:val="00701FB2"/>
    <w:rsid w:val="00702042"/>
    <w:rsid w:val="00702453"/>
    <w:rsid w:val="00702979"/>
    <w:rsid w:val="00704B90"/>
    <w:rsid w:val="007054B5"/>
    <w:rsid w:val="00706796"/>
    <w:rsid w:val="007071C9"/>
    <w:rsid w:val="00707717"/>
    <w:rsid w:val="007101E7"/>
    <w:rsid w:val="0071080C"/>
    <w:rsid w:val="00710946"/>
    <w:rsid w:val="00710F30"/>
    <w:rsid w:val="00711C9A"/>
    <w:rsid w:val="00711DFA"/>
    <w:rsid w:val="00712439"/>
    <w:rsid w:val="007139E4"/>
    <w:rsid w:val="00713DCA"/>
    <w:rsid w:val="00714A86"/>
    <w:rsid w:val="00714D23"/>
    <w:rsid w:val="0071665E"/>
    <w:rsid w:val="00722464"/>
    <w:rsid w:val="0072251C"/>
    <w:rsid w:val="00722AD4"/>
    <w:rsid w:val="00724270"/>
    <w:rsid w:val="00724735"/>
    <w:rsid w:val="007258D0"/>
    <w:rsid w:val="007275D8"/>
    <w:rsid w:val="0073108F"/>
    <w:rsid w:val="00731621"/>
    <w:rsid w:val="00731CAE"/>
    <w:rsid w:val="00732864"/>
    <w:rsid w:val="007332C3"/>
    <w:rsid w:val="00734064"/>
    <w:rsid w:val="00734B5E"/>
    <w:rsid w:val="007367CD"/>
    <w:rsid w:val="00736D98"/>
    <w:rsid w:val="00737C01"/>
    <w:rsid w:val="007407A8"/>
    <w:rsid w:val="00741001"/>
    <w:rsid w:val="00744033"/>
    <w:rsid w:val="007458AC"/>
    <w:rsid w:val="0074606F"/>
    <w:rsid w:val="00746326"/>
    <w:rsid w:val="00747FCE"/>
    <w:rsid w:val="0075278D"/>
    <w:rsid w:val="00752F35"/>
    <w:rsid w:val="0075310C"/>
    <w:rsid w:val="007546A9"/>
    <w:rsid w:val="0075499D"/>
    <w:rsid w:val="00754AFA"/>
    <w:rsid w:val="00756013"/>
    <w:rsid w:val="0075608C"/>
    <w:rsid w:val="00757087"/>
    <w:rsid w:val="0076016C"/>
    <w:rsid w:val="00760BC5"/>
    <w:rsid w:val="00762AA9"/>
    <w:rsid w:val="0076390E"/>
    <w:rsid w:val="00763F08"/>
    <w:rsid w:val="007663E0"/>
    <w:rsid w:val="00767350"/>
    <w:rsid w:val="00770514"/>
    <w:rsid w:val="00771867"/>
    <w:rsid w:val="00772171"/>
    <w:rsid w:val="00772BEB"/>
    <w:rsid w:val="00773799"/>
    <w:rsid w:val="00774443"/>
    <w:rsid w:val="00774E4B"/>
    <w:rsid w:val="0077510D"/>
    <w:rsid w:val="007756C8"/>
    <w:rsid w:val="00776A63"/>
    <w:rsid w:val="00777FBC"/>
    <w:rsid w:val="00781307"/>
    <w:rsid w:val="00781954"/>
    <w:rsid w:val="00781A49"/>
    <w:rsid w:val="007829AA"/>
    <w:rsid w:val="007868ED"/>
    <w:rsid w:val="00786C09"/>
    <w:rsid w:val="00786C46"/>
    <w:rsid w:val="0078732B"/>
    <w:rsid w:val="00791D14"/>
    <w:rsid w:val="00792232"/>
    <w:rsid w:val="007924FC"/>
    <w:rsid w:val="00792538"/>
    <w:rsid w:val="007945F4"/>
    <w:rsid w:val="00796614"/>
    <w:rsid w:val="00796EC5"/>
    <w:rsid w:val="00797E9A"/>
    <w:rsid w:val="007A116C"/>
    <w:rsid w:val="007A1FC3"/>
    <w:rsid w:val="007A20BF"/>
    <w:rsid w:val="007A4762"/>
    <w:rsid w:val="007A48DC"/>
    <w:rsid w:val="007A641C"/>
    <w:rsid w:val="007A72A1"/>
    <w:rsid w:val="007A7300"/>
    <w:rsid w:val="007A730C"/>
    <w:rsid w:val="007A7667"/>
    <w:rsid w:val="007A7B48"/>
    <w:rsid w:val="007B1F92"/>
    <w:rsid w:val="007B33E1"/>
    <w:rsid w:val="007B3650"/>
    <w:rsid w:val="007B5D66"/>
    <w:rsid w:val="007C0218"/>
    <w:rsid w:val="007C05B0"/>
    <w:rsid w:val="007C1B44"/>
    <w:rsid w:val="007C255B"/>
    <w:rsid w:val="007C2BAF"/>
    <w:rsid w:val="007C3F13"/>
    <w:rsid w:val="007C5B27"/>
    <w:rsid w:val="007C638A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132"/>
    <w:rsid w:val="007D7A44"/>
    <w:rsid w:val="007D7C59"/>
    <w:rsid w:val="007D7F3C"/>
    <w:rsid w:val="007E0750"/>
    <w:rsid w:val="007E27BA"/>
    <w:rsid w:val="007E4437"/>
    <w:rsid w:val="007E45C1"/>
    <w:rsid w:val="007E4622"/>
    <w:rsid w:val="007E4AFD"/>
    <w:rsid w:val="007E5DD5"/>
    <w:rsid w:val="007E72B5"/>
    <w:rsid w:val="007E79F2"/>
    <w:rsid w:val="007F113F"/>
    <w:rsid w:val="007F134F"/>
    <w:rsid w:val="007F3B9B"/>
    <w:rsid w:val="007F3C5C"/>
    <w:rsid w:val="007F514D"/>
    <w:rsid w:val="007F5F1D"/>
    <w:rsid w:val="007F6B26"/>
    <w:rsid w:val="007F7A26"/>
    <w:rsid w:val="007F7F88"/>
    <w:rsid w:val="00800C0A"/>
    <w:rsid w:val="0080194B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24B"/>
    <w:rsid w:val="00815476"/>
    <w:rsid w:val="00815BB8"/>
    <w:rsid w:val="00817D76"/>
    <w:rsid w:val="00820255"/>
    <w:rsid w:val="00820D14"/>
    <w:rsid w:val="00821382"/>
    <w:rsid w:val="0082273C"/>
    <w:rsid w:val="00822A61"/>
    <w:rsid w:val="0082439F"/>
    <w:rsid w:val="00825459"/>
    <w:rsid w:val="008258C1"/>
    <w:rsid w:val="00825A5F"/>
    <w:rsid w:val="008260D6"/>
    <w:rsid w:val="008265A4"/>
    <w:rsid w:val="0082697B"/>
    <w:rsid w:val="00826BCA"/>
    <w:rsid w:val="00830193"/>
    <w:rsid w:val="00830305"/>
    <w:rsid w:val="00830EDE"/>
    <w:rsid w:val="00831C1E"/>
    <w:rsid w:val="00832F02"/>
    <w:rsid w:val="008356C9"/>
    <w:rsid w:val="008357A4"/>
    <w:rsid w:val="0083633F"/>
    <w:rsid w:val="008371B1"/>
    <w:rsid w:val="00837883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3231"/>
    <w:rsid w:val="008540EC"/>
    <w:rsid w:val="00854AC9"/>
    <w:rsid w:val="00854B50"/>
    <w:rsid w:val="0085590D"/>
    <w:rsid w:val="008559B8"/>
    <w:rsid w:val="00856410"/>
    <w:rsid w:val="008564D4"/>
    <w:rsid w:val="008568C4"/>
    <w:rsid w:val="0085793F"/>
    <w:rsid w:val="00861651"/>
    <w:rsid w:val="00861834"/>
    <w:rsid w:val="00861DD5"/>
    <w:rsid w:val="0086278A"/>
    <w:rsid w:val="00863455"/>
    <w:rsid w:val="00865949"/>
    <w:rsid w:val="00865BE7"/>
    <w:rsid w:val="00867586"/>
    <w:rsid w:val="0087000E"/>
    <w:rsid w:val="00871387"/>
    <w:rsid w:val="008719CF"/>
    <w:rsid w:val="00871DBA"/>
    <w:rsid w:val="00871F1D"/>
    <w:rsid w:val="00872013"/>
    <w:rsid w:val="00872534"/>
    <w:rsid w:val="00873325"/>
    <w:rsid w:val="008740FC"/>
    <w:rsid w:val="00874393"/>
    <w:rsid w:val="00875A81"/>
    <w:rsid w:val="00875FDF"/>
    <w:rsid w:val="008779BC"/>
    <w:rsid w:val="008815B4"/>
    <w:rsid w:val="00881BB4"/>
    <w:rsid w:val="008825ED"/>
    <w:rsid w:val="00883027"/>
    <w:rsid w:val="00883E91"/>
    <w:rsid w:val="00885BB7"/>
    <w:rsid w:val="00886F69"/>
    <w:rsid w:val="00890064"/>
    <w:rsid w:val="00891D5F"/>
    <w:rsid w:val="00893711"/>
    <w:rsid w:val="008956AF"/>
    <w:rsid w:val="008A075C"/>
    <w:rsid w:val="008A08A4"/>
    <w:rsid w:val="008A1190"/>
    <w:rsid w:val="008A23BB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3524"/>
    <w:rsid w:val="008B46C5"/>
    <w:rsid w:val="008B6146"/>
    <w:rsid w:val="008B6D7C"/>
    <w:rsid w:val="008B7306"/>
    <w:rsid w:val="008B7969"/>
    <w:rsid w:val="008C03DD"/>
    <w:rsid w:val="008C04C1"/>
    <w:rsid w:val="008C04DB"/>
    <w:rsid w:val="008C0893"/>
    <w:rsid w:val="008C0A86"/>
    <w:rsid w:val="008C1D7E"/>
    <w:rsid w:val="008C22B9"/>
    <w:rsid w:val="008C3EC6"/>
    <w:rsid w:val="008C4F30"/>
    <w:rsid w:val="008C5887"/>
    <w:rsid w:val="008C6462"/>
    <w:rsid w:val="008C6FB6"/>
    <w:rsid w:val="008C753F"/>
    <w:rsid w:val="008C7A39"/>
    <w:rsid w:val="008C7B88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D7D3F"/>
    <w:rsid w:val="008E030D"/>
    <w:rsid w:val="008E1779"/>
    <w:rsid w:val="008E19E3"/>
    <w:rsid w:val="008E1CDC"/>
    <w:rsid w:val="008E3CF9"/>
    <w:rsid w:val="008E5A72"/>
    <w:rsid w:val="008E5CC3"/>
    <w:rsid w:val="008E6252"/>
    <w:rsid w:val="008E6260"/>
    <w:rsid w:val="008E6412"/>
    <w:rsid w:val="008E668A"/>
    <w:rsid w:val="008E6E83"/>
    <w:rsid w:val="008E7152"/>
    <w:rsid w:val="008F08D7"/>
    <w:rsid w:val="008F0B8C"/>
    <w:rsid w:val="008F12D1"/>
    <w:rsid w:val="008F14EA"/>
    <w:rsid w:val="008F2725"/>
    <w:rsid w:val="008F2C82"/>
    <w:rsid w:val="008F3056"/>
    <w:rsid w:val="008F405D"/>
    <w:rsid w:val="008F4475"/>
    <w:rsid w:val="008F4B72"/>
    <w:rsid w:val="008F57D8"/>
    <w:rsid w:val="008F59CF"/>
    <w:rsid w:val="008F661B"/>
    <w:rsid w:val="008F66B6"/>
    <w:rsid w:val="008F7505"/>
    <w:rsid w:val="008F755A"/>
    <w:rsid w:val="008F78D5"/>
    <w:rsid w:val="00900C7E"/>
    <w:rsid w:val="0090493D"/>
    <w:rsid w:val="00906635"/>
    <w:rsid w:val="009066AE"/>
    <w:rsid w:val="00910581"/>
    <w:rsid w:val="00911093"/>
    <w:rsid w:val="009110C4"/>
    <w:rsid w:val="00911681"/>
    <w:rsid w:val="00911EF7"/>
    <w:rsid w:val="00912A0B"/>
    <w:rsid w:val="00912A96"/>
    <w:rsid w:val="00913D0F"/>
    <w:rsid w:val="00915222"/>
    <w:rsid w:val="009155FC"/>
    <w:rsid w:val="00915BFF"/>
    <w:rsid w:val="00916841"/>
    <w:rsid w:val="00916F35"/>
    <w:rsid w:val="00917908"/>
    <w:rsid w:val="00920576"/>
    <w:rsid w:val="00921226"/>
    <w:rsid w:val="00921AA7"/>
    <w:rsid w:val="009225FB"/>
    <w:rsid w:val="00922D01"/>
    <w:rsid w:val="009234B6"/>
    <w:rsid w:val="0092365A"/>
    <w:rsid w:val="00923699"/>
    <w:rsid w:val="00924935"/>
    <w:rsid w:val="00924FD5"/>
    <w:rsid w:val="009265A1"/>
    <w:rsid w:val="0092743D"/>
    <w:rsid w:val="009275CC"/>
    <w:rsid w:val="009308A5"/>
    <w:rsid w:val="0093095C"/>
    <w:rsid w:val="00930FAE"/>
    <w:rsid w:val="00931202"/>
    <w:rsid w:val="00931DDB"/>
    <w:rsid w:val="00931EDD"/>
    <w:rsid w:val="00932365"/>
    <w:rsid w:val="00932488"/>
    <w:rsid w:val="0093284D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0C9"/>
    <w:rsid w:val="009400CB"/>
    <w:rsid w:val="0094085F"/>
    <w:rsid w:val="0094265F"/>
    <w:rsid w:val="0094352E"/>
    <w:rsid w:val="00943C92"/>
    <w:rsid w:val="00944B14"/>
    <w:rsid w:val="00946E64"/>
    <w:rsid w:val="00947E10"/>
    <w:rsid w:val="00952997"/>
    <w:rsid w:val="009547DB"/>
    <w:rsid w:val="00956DEF"/>
    <w:rsid w:val="0095798F"/>
    <w:rsid w:val="00960F50"/>
    <w:rsid w:val="009610E5"/>
    <w:rsid w:val="00965FAB"/>
    <w:rsid w:val="009705FD"/>
    <w:rsid w:val="009721FD"/>
    <w:rsid w:val="00972A3D"/>
    <w:rsid w:val="00972B07"/>
    <w:rsid w:val="00973375"/>
    <w:rsid w:val="00973668"/>
    <w:rsid w:val="009742BB"/>
    <w:rsid w:val="00976AAD"/>
    <w:rsid w:val="00977803"/>
    <w:rsid w:val="00981DBC"/>
    <w:rsid w:val="00982FA2"/>
    <w:rsid w:val="009839E3"/>
    <w:rsid w:val="009845C6"/>
    <w:rsid w:val="0098536F"/>
    <w:rsid w:val="00991256"/>
    <w:rsid w:val="009925A5"/>
    <w:rsid w:val="0099640B"/>
    <w:rsid w:val="00996854"/>
    <w:rsid w:val="00997938"/>
    <w:rsid w:val="009A07CB"/>
    <w:rsid w:val="009A130A"/>
    <w:rsid w:val="009A146B"/>
    <w:rsid w:val="009A30D4"/>
    <w:rsid w:val="009A32E9"/>
    <w:rsid w:val="009A35C5"/>
    <w:rsid w:val="009A4540"/>
    <w:rsid w:val="009A4B9C"/>
    <w:rsid w:val="009A5357"/>
    <w:rsid w:val="009A6D92"/>
    <w:rsid w:val="009A7571"/>
    <w:rsid w:val="009A758F"/>
    <w:rsid w:val="009B0661"/>
    <w:rsid w:val="009B25B2"/>
    <w:rsid w:val="009B56BB"/>
    <w:rsid w:val="009B67B9"/>
    <w:rsid w:val="009B6D6D"/>
    <w:rsid w:val="009C0217"/>
    <w:rsid w:val="009C0EBB"/>
    <w:rsid w:val="009C1FF3"/>
    <w:rsid w:val="009C28F0"/>
    <w:rsid w:val="009C2FFE"/>
    <w:rsid w:val="009C319A"/>
    <w:rsid w:val="009C367B"/>
    <w:rsid w:val="009C3E3C"/>
    <w:rsid w:val="009C40C2"/>
    <w:rsid w:val="009C581E"/>
    <w:rsid w:val="009D03D2"/>
    <w:rsid w:val="009D04A1"/>
    <w:rsid w:val="009D118F"/>
    <w:rsid w:val="009D4F11"/>
    <w:rsid w:val="009D5D51"/>
    <w:rsid w:val="009D5FC2"/>
    <w:rsid w:val="009D6072"/>
    <w:rsid w:val="009D62C8"/>
    <w:rsid w:val="009D7857"/>
    <w:rsid w:val="009E53F4"/>
    <w:rsid w:val="009E5CF2"/>
    <w:rsid w:val="009E5E3D"/>
    <w:rsid w:val="009E7A53"/>
    <w:rsid w:val="009E7FA5"/>
    <w:rsid w:val="009F0494"/>
    <w:rsid w:val="009F1A2A"/>
    <w:rsid w:val="009F1FF1"/>
    <w:rsid w:val="009F26EF"/>
    <w:rsid w:val="009F272F"/>
    <w:rsid w:val="009F2DD9"/>
    <w:rsid w:val="009F2EAD"/>
    <w:rsid w:val="009F355F"/>
    <w:rsid w:val="009F524B"/>
    <w:rsid w:val="009F7218"/>
    <w:rsid w:val="009F7E06"/>
    <w:rsid w:val="00A01D30"/>
    <w:rsid w:val="00A027D6"/>
    <w:rsid w:val="00A033EA"/>
    <w:rsid w:val="00A0428B"/>
    <w:rsid w:val="00A0610D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44C9"/>
    <w:rsid w:val="00A15731"/>
    <w:rsid w:val="00A15F75"/>
    <w:rsid w:val="00A170AB"/>
    <w:rsid w:val="00A179D1"/>
    <w:rsid w:val="00A17F3C"/>
    <w:rsid w:val="00A21863"/>
    <w:rsid w:val="00A21FCA"/>
    <w:rsid w:val="00A2213F"/>
    <w:rsid w:val="00A22571"/>
    <w:rsid w:val="00A22FA0"/>
    <w:rsid w:val="00A238B8"/>
    <w:rsid w:val="00A24616"/>
    <w:rsid w:val="00A2517F"/>
    <w:rsid w:val="00A254B9"/>
    <w:rsid w:val="00A26D29"/>
    <w:rsid w:val="00A30E40"/>
    <w:rsid w:val="00A31162"/>
    <w:rsid w:val="00A324FE"/>
    <w:rsid w:val="00A32E4C"/>
    <w:rsid w:val="00A33074"/>
    <w:rsid w:val="00A33197"/>
    <w:rsid w:val="00A33481"/>
    <w:rsid w:val="00A33629"/>
    <w:rsid w:val="00A3500A"/>
    <w:rsid w:val="00A35ECC"/>
    <w:rsid w:val="00A369A9"/>
    <w:rsid w:val="00A375D1"/>
    <w:rsid w:val="00A43093"/>
    <w:rsid w:val="00A430C6"/>
    <w:rsid w:val="00A442E0"/>
    <w:rsid w:val="00A44DA0"/>
    <w:rsid w:val="00A47455"/>
    <w:rsid w:val="00A5046F"/>
    <w:rsid w:val="00A504DA"/>
    <w:rsid w:val="00A508C8"/>
    <w:rsid w:val="00A5099F"/>
    <w:rsid w:val="00A50B20"/>
    <w:rsid w:val="00A50BDF"/>
    <w:rsid w:val="00A517DC"/>
    <w:rsid w:val="00A531D2"/>
    <w:rsid w:val="00A53BF4"/>
    <w:rsid w:val="00A5468D"/>
    <w:rsid w:val="00A55C01"/>
    <w:rsid w:val="00A55F1C"/>
    <w:rsid w:val="00A55FA0"/>
    <w:rsid w:val="00A57513"/>
    <w:rsid w:val="00A60740"/>
    <w:rsid w:val="00A60EB1"/>
    <w:rsid w:val="00A649E7"/>
    <w:rsid w:val="00A6502F"/>
    <w:rsid w:val="00A6719A"/>
    <w:rsid w:val="00A70C3E"/>
    <w:rsid w:val="00A71A52"/>
    <w:rsid w:val="00A7265B"/>
    <w:rsid w:val="00A72BCC"/>
    <w:rsid w:val="00A73C8F"/>
    <w:rsid w:val="00A74390"/>
    <w:rsid w:val="00A74823"/>
    <w:rsid w:val="00A74AC6"/>
    <w:rsid w:val="00A75C76"/>
    <w:rsid w:val="00A76016"/>
    <w:rsid w:val="00A77558"/>
    <w:rsid w:val="00A7788B"/>
    <w:rsid w:val="00A81A01"/>
    <w:rsid w:val="00A822BE"/>
    <w:rsid w:val="00A827A9"/>
    <w:rsid w:val="00A83F71"/>
    <w:rsid w:val="00A84047"/>
    <w:rsid w:val="00A84523"/>
    <w:rsid w:val="00A845C0"/>
    <w:rsid w:val="00A854BD"/>
    <w:rsid w:val="00A8608D"/>
    <w:rsid w:val="00A86893"/>
    <w:rsid w:val="00A90E0E"/>
    <w:rsid w:val="00A91CBE"/>
    <w:rsid w:val="00A9242E"/>
    <w:rsid w:val="00A92B5D"/>
    <w:rsid w:val="00A93C35"/>
    <w:rsid w:val="00A94008"/>
    <w:rsid w:val="00A942A0"/>
    <w:rsid w:val="00A9663E"/>
    <w:rsid w:val="00A9665C"/>
    <w:rsid w:val="00A97FB8"/>
    <w:rsid w:val="00AA007C"/>
    <w:rsid w:val="00AA00A4"/>
    <w:rsid w:val="00AA1A64"/>
    <w:rsid w:val="00AA2516"/>
    <w:rsid w:val="00AA2F76"/>
    <w:rsid w:val="00AA3685"/>
    <w:rsid w:val="00AA485A"/>
    <w:rsid w:val="00AA48B2"/>
    <w:rsid w:val="00AA5233"/>
    <w:rsid w:val="00AA55DB"/>
    <w:rsid w:val="00AA5E00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1E5"/>
    <w:rsid w:val="00AC3550"/>
    <w:rsid w:val="00AC3899"/>
    <w:rsid w:val="00AC5494"/>
    <w:rsid w:val="00AC5B27"/>
    <w:rsid w:val="00AC613F"/>
    <w:rsid w:val="00AC6676"/>
    <w:rsid w:val="00AC72DB"/>
    <w:rsid w:val="00AD163D"/>
    <w:rsid w:val="00AD198F"/>
    <w:rsid w:val="00AD1B1F"/>
    <w:rsid w:val="00AD1DF5"/>
    <w:rsid w:val="00AD2347"/>
    <w:rsid w:val="00AD306B"/>
    <w:rsid w:val="00AD3173"/>
    <w:rsid w:val="00AD3E40"/>
    <w:rsid w:val="00AD4290"/>
    <w:rsid w:val="00AE006D"/>
    <w:rsid w:val="00AE01B9"/>
    <w:rsid w:val="00AE1178"/>
    <w:rsid w:val="00AE1E06"/>
    <w:rsid w:val="00AE22CD"/>
    <w:rsid w:val="00AE3506"/>
    <w:rsid w:val="00AE47A7"/>
    <w:rsid w:val="00AE4EE1"/>
    <w:rsid w:val="00AE521A"/>
    <w:rsid w:val="00AE619F"/>
    <w:rsid w:val="00AE70C4"/>
    <w:rsid w:val="00AF0639"/>
    <w:rsid w:val="00AF1469"/>
    <w:rsid w:val="00AF1C6F"/>
    <w:rsid w:val="00AF2857"/>
    <w:rsid w:val="00AF2A34"/>
    <w:rsid w:val="00AF340F"/>
    <w:rsid w:val="00AF4A7D"/>
    <w:rsid w:val="00AF5A27"/>
    <w:rsid w:val="00AF6D76"/>
    <w:rsid w:val="00AF7B32"/>
    <w:rsid w:val="00B01132"/>
    <w:rsid w:val="00B01194"/>
    <w:rsid w:val="00B01772"/>
    <w:rsid w:val="00B0293E"/>
    <w:rsid w:val="00B03D94"/>
    <w:rsid w:val="00B0416B"/>
    <w:rsid w:val="00B04180"/>
    <w:rsid w:val="00B04F43"/>
    <w:rsid w:val="00B0521F"/>
    <w:rsid w:val="00B05F01"/>
    <w:rsid w:val="00B063BE"/>
    <w:rsid w:val="00B07131"/>
    <w:rsid w:val="00B07BAD"/>
    <w:rsid w:val="00B10209"/>
    <w:rsid w:val="00B10AE8"/>
    <w:rsid w:val="00B110BB"/>
    <w:rsid w:val="00B12FA2"/>
    <w:rsid w:val="00B13E40"/>
    <w:rsid w:val="00B151C3"/>
    <w:rsid w:val="00B1592F"/>
    <w:rsid w:val="00B16044"/>
    <w:rsid w:val="00B16137"/>
    <w:rsid w:val="00B16249"/>
    <w:rsid w:val="00B170AB"/>
    <w:rsid w:val="00B17793"/>
    <w:rsid w:val="00B22F90"/>
    <w:rsid w:val="00B2337C"/>
    <w:rsid w:val="00B235F6"/>
    <w:rsid w:val="00B2401F"/>
    <w:rsid w:val="00B263EF"/>
    <w:rsid w:val="00B30FB0"/>
    <w:rsid w:val="00B31415"/>
    <w:rsid w:val="00B32849"/>
    <w:rsid w:val="00B338A3"/>
    <w:rsid w:val="00B33E74"/>
    <w:rsid w:val="00B34ACE"/>
    <w:rsid w:val="00B34EDF"/>
    <w:rsid w:val="00B37F94"/>
    <w:rsid w:val="00B40D12"/>
    <w:rsid w:val="00B433E5"/>
    <w:rsid w:val="00B43CD9"/>
    <w:rsid w:val="00B4406F"/>
    <w:rsid w:val="00B446F0"/>
    <w:rsid w:val="00B44BB8"/>
    <w:rsid w:val="00B46181"/>
    <w:rsid w:val="00B47DC0"/>
    <w:rsid w:val="00B504CA"/>
    <w:rsid w:val="00B50632"/>
    <w:rsid w:val="00B5108C"/>
    <w:rsid w:val="00B52DBA"/>
    <w:rsid w:val="00B53079"/>
    <w:rsid w:val="00B530D8"/>
    <w:rsid w:val="00B53CBC"/>
    <w:rsid w:val="00B55BAD"/>
    <w:rsid w:val="00B56E33"/>
    <w:rsid w:val="00B574E3"/>
    <w:rsid w:val="00B60903"/>
    <w:rsid w:val="00B613F8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19D8"/>
    <w:rsid w:val="00B92ACF"/>
    <w:rsid w:val="00B945AB"/>
    <w:rsid w:val="00B96950"/>
    <w:rsid w:val="00B96D54"/>
    <w:rsid w:val="00BA088E"/>
    <w:rsid w:val="00BA08A2"/>
    <w:rsid w:val="00BA1ACA"/>
    <w:rsid w:val="00BA30D0"/>
    <w:rsid w:val="00BA4500"/>
    <w:rsid w:val="00BA5A00"/>
    <w:rsid w:val="00BA5BA5"/>
    <w:rsid w:val="00BA5D9E"/>
    <w:rsid w:val="00BB102D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5377"/>
    <w:rsid w:val="00BD54D5"/>
    <w:rsid w:val="00BD694F"/>
    <w:rsid w:val="00BD6971"/>
    <w:rsid w:val="00BE0452"/>
    <w:rsid w:val="00BE07F2"/>
    <w:rsid w:val="00BE0ABC"/>
    <w:rsid w:val="00BE0F9C"/>
    <w:rsid w:val="00BE3027"/>
    <w:rsid w:val="00BE330F"/>
    <w:rsid w:val="00BE39D4"/>
    <w:rsid w:val="00BE3C38"/>
    <w:rsid w:val="00BE4C07"/>
    <w:rsid w:val="00BE5EBA"/>
    <w:rsid w:val="00BE6831"/>
    <w:rsid w:val="00BE7F7A"/>
    <w:rsid w:val="00BF1771"/>
    <w:rsid w:val="00BF2C9C"/>
    <w:rsid w:val="00BF5F6D"/>
    <w:rsid w:val="00BF706F"/>
    <w:rsid w:val="00BF794B"/>
    <w:rsid w:val="00C02BF2"/>
    <w:rsid w:val="00C036A2"/>
    <w:rsid w:val="00C03BDA"/>
    <w:rsid w:val="00C03CBC"/>
    <w:rsid w:val="00C04709"/>
    <w:rsid w:val="00C04C1B"/>
    <w:rsid w:val="00C05142"/>
    <w:rsid w:val="00C0533E"/>
    <w:rsid w:val="00C06CD4"/>
    <w:rsid w:val="00C06CF1"/>
    <w:rsid w:val="00C076D3"/>
    <w:rsid w:val="00C07E75"/>
    <w:rsid w:val="00C1069D"/>
    <w:rsid w:val="00C10890"/>
    <w:rsid w:val="00C11575"/>
    <w:rsid w:val="00C11F32"/>
    <w:rsid w:val="00C12B87"/>
    <w:rsid w:val="00C13AFA"/>
    <w:rsid w:val="00C143EE"/>
    <w:rsid w:val="00C15859"/>
    <w:rsid w:val="00C15F51"/>
    <w:rsid w:val="00C16442"/>
    <w:rsid w:val="00C20A4D"/>
    <w:rsid w:val="00C20AA5"/>
    <w:rsid w:val="00C2287D"/>
    <w:rsid w:val="00C23908"/>
    <w:rsid w:val="00C24FFE"/>
    <w:rsid w:val="00C25E07"/>
    <w:rsid w:val="00C266D5"/>
    <w:rsid w:val="00C27E1E"/>
    <w:rsid w:val="00C30101"/>
    <w:rsid w:val="00C313E1"/>
    <w:rsid w:val="00C32BFB"/>
    <w:rsid w:val="00C338E7"/>
    <w:rsid w:val="00C34508"/>
    <w:rsid w:val="00C35CD4"/>
    <w:rsid w:val="00C35CDF"/>
    <w:rsid w:val="00C36B8D"/>
    <w:rsid w:val="00C36BD3"/>
    <w:rsid w:val="00C36EA7"/>
    <w:rsid w:val="00C3733B"/>
    <w:rsid w:val="00C37CAA"/>
    <w:rsid w:val="00C4010E"/>
    <w:rsid w:val="00C404C2"/>
    <w:rsid w:val="00C40763"/>
    <w:rsid w:val="00C40DC4"/>
    <w:rsid w:val="00C40F38"/>
    <w:rsid w:val="00C41059"/>
    <w:rsid w:val="00C42F63"/>
    <w:rsid w:val="00C458CE"/>
    <w:rsid w:val="00C476CF"/>
    <w:rsid w:val="00C5002D"/>
    <w:rsid w:val="00C501EE"/>
    <w:rsid w:val="00C523ED"/>
    <w:rsid w:val="00C5274B"/>
    <w:rsid w:val="00C52D88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3F0E"/>
    <w:rsid w:val="00C84850"/>
    <w:rsid w:val="00C85142"/>
    <w:rsid w:val="00C855D3"/>
    <w:rsid w:val="00C86E50"/>
    <w:rsid w:val="00C90A2E"/>
    <w:rsid w:val="00C91448"/>
    <w:rsid w:val="00C916A9"/>
    <w:rsid w:val="00C917E4"/>
    <w:rsid w:val="00C9218C"/>
    <w:rsid w:val="00C93096"/>
    <w:rsid w:val="00C93CC4"/>
    <w:rsid w:val="00C941C8"/>
    <w:rsid w:val="00C95227"/>
    <w:rsid w:val="00C95653"/>
    <w:rsid w:val="00C9662C"/>
    <w:rsid w:val="00C96770"/>
    <w:rsid w:val="00CA04E8"/>
    <w:rsid w:val="00CA0794"/>
    <w:rsid w:val="00CA1BFA"/>
    <w:rsid w:val="00CA26B9"/>
    <w:rsid w:val="00CA5052"/>
    <w:rsid w:val="00CA57B9"/>
    <w:rsid w:val="00CA6EB8"/>
    <w:rsid w:val="00CA72EE"/>
    <w:rsid w:val="00CA73DD"/>
    <w:rsid w:val="00CA7C0B"/>
    <w:rsid w:val="00CB1A08"/>
    <w:rsid w:val="00CB1BD6"/>
    <w:rsid w:val="00CB21DD"/>
    <w:rsid w:val="00CB2A18"/>
    <w:rsid w:val="00CB2BAD"/>
    <w:rsid w:val="00CB634A"/>
    <w:rsid w:val="00CC0BCD"/>
    <w:rsid w:val="00CC1CAC"/>
    <w:rsid w:val="00CC26F6"/>
    <w:rsid w:val="00CC30C2"/>
    <w:rsid w:val="00CC4B80"/>
    <w:rsid w:val="00CC5776"/>
    <w:rsid w:val="00CC70D1"/>
    <w:rsid w:val="00CC7CD8"/>
    <w:rsid w:val="00CD388E"/>
    <w:rsid w:val="00CD4C5D"/>
    <w:rsid w:val="00CD57C3"/>
    <w:rsid w:val="00CD5803"/>
    <w:rsid w:val="00CD581E"/>
    <w:rsid w:val="00CD71A6"/>
    <w:rsid w:val="00CE0674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214"/>
    <w:rsid w:val="00CF5D4D"/>
    <w:rsid w:val="00CF63CD"/>
    <w:rsid w:val="00CF6483"/>
    <w:rsid w:val="00CF65DD"/>
    <w:rsid w:val="00CF684F"/>
    <w:rsid w:val="00CF6A23"/>
    <w:rsid w:val="00CF72F3"/>
    <w:rsid w:val="00D00C51"/>
    <w:rsid w:val="00D014F2"/>
    <w:rsid w:val="00D01F92"/>
    <w:rsid w:val="00D027B1"/>
    <w:rsid w:val="00D043E8"/>
    <w:rsid w:val="00D06C99"/>
    <w:rsid w:val="00D07830"/>
    <w:rsid w:val="00D07CE2"/>
    <w:rsid w:val="00D13CE9"/>
    <w:rsid w:val="00D14533"/>
    <w:rsid w:val="00D148D5"/>
    <w:rsid w:val="00D157C8"/>
    <w:rsid w:val="00D168A6"/>
    <w:rsid w:val="00D17028"/>
    <w:rsid w:val="00D1740A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3E8"/>
    <w:rsid w:val="00D315F3"/>
    <w:rsid w:val="00D32BF5"/>
    <w:rsid w:val="00D34063"/>
    <w:rsid w:val="00D345B4"/>
    <w:rsid w:val="00D36E65"/>
    <w:rsid w:val="00D372E6"/>
    <w:rsid w:val="00D40978"/>
    <w:rsid w:val="00D40D6A"/>
    <w:rsid w:val="00D41053"/>
    <w:rsid w:val="00D4155A"/>
    <w:rsid w:val="00D41909"/>
    <w:rsid w:val="00D4194B"/>
    <w:rsid w:val="00D426B3"/>
    <w:rsid w:val="00D443FB"/>
    <w:rsid w:val="00D4449A"/>
    <w:rsid w:val="00D44585"/>
    <w:rsid w:val="00D45122"/>
    <w:rsid w:val="00D471BF"/>
    <w:rsid w:val="00D50679"/>
    <w:rsid w:val="00D510C5"/>
    <w:rsid w:val="00D51319"/>
    <w:rsid w:val="00D519AE"/>
    <w:rsid w:val="00D51E09"/>
    <w:rsid w:val="00D51E59"/>
    <w:rsid w:val="00D51FD7"/>
    <w:rsid w:val="00D52DC9"/>
    <w:rsid w:val="00D538CC"/>
    <w:rsid w:val="00D53CB5"/>
    <w:rsid w:val="00D546A2"/>
    <w:rsid w:val="00D54B6E"/>
    <w:rsid w:val="00D55CBB"/>
    <w:rsid w:val="00D563CC"/>
    <w:rsid w:val="00D570EF"/>
    <w:rsid w:val="00D5745F"/>
    <w:rsid w:val="00D60518"/>
    <w:rsid w:val="00D61D4E"/>
    <w:rsid w:val="00D62344"/>
    <w:rsid w:val="00D633E1"/>
    <w:rsid w:val="00D64A03"/>
    <w:rsid w:val="00D65ACC"/>
    <w:rsid w:val="00D65B53"/>
    <w:rsid w:val="00D65C9B"/>
    <w:rsid w:val="00D65F4B"/>
    <w:rsid w:val="00D6615F"/>
    <w:rsid w:val="00D67819"/>
    <w:rsid w:val="00D67F09"/>
    <w:rsid w:val="00D70DB6"/>
    <w:rsid w:val="00D71228"/>
    <w:rsid w:val="00D71965"/>
    <w:rsid w:val="00D7223C"/>
    <w:rsid w:val="00D732CA"/>
    <w:rsid w:val="00D745CC"/>
    <w:rsid w:val="00D75465"/>
    <w:rsid w:val="00D75608"/>
    <w:rsid w:val="00D7592D"/>
    <w:rsid w:val="00D76397"/>
    <w:rsid w:val="00D77914"/>
    <w:rsid w:val="00D8057E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594C"/>
    <w:rsid w:val="00D95A60"/>
    <w:rsid w:val="00D96697"/>
    <w:rsid w:val="00D968BA"/>
    <w:rsid w:val="00D974E0"/>
    <w:rsid w:val="00DA0F41"/>
    <w:rsid w:val="00DA30EA"/>
    <w:rsid w:val="00DA390E"/>
    <w:rsid w:val="00DA3F13"/>
    <w:rsid w:val="00DA50A7"/>
    <w:rsid w:val="00DA58B8"/>
    <w:rsid w:val="00DA7C75"/>
    <w:rsid w:val="00DA7DA2"/>
    <w:rsid w:val="00DB3645"/>
    <w:rsid w:val="00DB699E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D5D91"/>
    <w:rsid w:val="00DD6914"/>
    <w:rsid w:val="00DE0A32"/>
    <w:rsid w:val="00DE0F3F"/>
    <w:rsid w:val="00DE1292"/>
    <w:rsid w:val="00DE1627"/>
    <w:rsid w:val="00DE5669"/>
    <w:rsid w:val="00DE6EDE"/>
    <w:rsid w:val="00DF00A3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DF7A16"/>
    <w:rsid w:val="00E00F2C"/>
    <w:rsid w:val="00E01C58"/>
    <w:rsid w:val="00E021EF"/>
    <w:rsid w:val="00E03BFC"/>
    <w:rsid w:val="00E03D5D"/>
    <w:rsid w:val="00E04B1B"/>
    <w:rsid w:val="00E0615F"/>
    <w:rsid w:val="00E075BD"/>
    <w:rsid w:val="00E100C0"/>
    <w:rsid w:val="00E107DA"/>
    <w:rsid w:val="00E13246"/>
    <w:rsid w:val="00E13B7F"/>
    <w:rsid w:val="00E156F9"/>
    <w:rsid w:val="00E158AD"/>
    <w:rsid w:val="00E166E7"/>
    <w:rsid w:val="00E228C4"/>
    <w:rsid w:val="00E2366B"/>
    <w:rsid w:val="00E269A8"/>
    <w:rsid w:val="00E2781F"/>
    <w:rsid w:val="00E27FBD"/>
    <w:rsid w:val="00E315A0"/>
    <w:rsid w:val="00E319FD"/>
    <w:rsid w:val="00E31A6E"/>
    <w:rsid w:val="00E31E76"/>
    <w:rsid w:val="00E32639"/>
    <w:rsid w:val="00E346A7"/>
    <w:rsid w:val="00E3478D"/>
    <w:rsid w:val="00E348EB"/>
    <w:rsid w:val="00E3538E"/>
    <w:rsid w:val="00E35CA1"/>
    <w:rsid w:val="00E36700"/>
    <w:rsid w:val="00E36A89"/>
    <w:rsid w:val="00E404DA"/>
    <w:rsid w:val="00E40B22"/>
    <w:rsid w:val="00E41A2D"/>
    <w:rsid w:val="00E41B02"/>
    <w:rsid w:val="00E4222D"/>
    <w:rsid w:val="00E422A8"/>
    <w:rsid w:val="00E42B1B"/>
    <w:rsid w:val="00E430AD"/>
    <w:rsid w:val="00E430FE"/>
    <w:rsid w:val="00E43721"/>
    <w:rsid w:val="00E43931"/>
    <w:rsid w:val="00E4395F"/>
    <w:rsid w:val="00E44542"/>
    <w:rsid w:val="00E446FF"/>
    <w:rsid w:val="00E44F4F"/>
    <w:rsid w:val="00E45C2F"/>
    <w:rsid w:val="00E46AFA"/>
    <w:rsid w:val="00E46CA7"/>
    <w:rsid w:val="00E4716D"/>
    <w:rsid w:val="00E5072E"/>
    <w:rsid w:val="00E510D0"/>
    <w:rsid w:val="00E5221C"/>
    <w:rsid w:val="00E52C2D"/>
    <w:rsid w:val="00E52DED"/>
    <w:rsid w:val="00E53730"/>
    <w:rsid w:val="00E53747"/>
    <w:rsid w:val="00E55BC6"/>
    <w:rsid w:val="00E5642A"/>
    <w:rsid w:val="00E57ACD"/>
    <w:rsid w:val="00E57DF2"/>
    <w:rsid w:val="00E6034A"/>
    <w:rsid w:val="00E604DD"/>
    <w:rsid w:val="00E62012"/>
    <w:rsid w:val="00E62800"/>
    <w:rsid w:val="00E62EF1"/>
    <w:rsid w:val="00E635CE"/>
    <w:rsid w:val="00E63E88"/>
    <w:rsid w:val="00E6523B"/>
    <w:rsid w:val="00E6577B"/>
    <w:rsid w:val="00E675DB"/>
    <w:rsid w:val="00E70113"/>
    <w:rsid w:val="00E706FA"/>
    <w:rsid w:val="00E70E71"/>
    <w:rsid w:val="00E7126F"/>
    <w:rsid w:val="00E715B4"/>
    <w:rsid w:val="00E71827"/>
    <w:rsid w:val="00E7359D"/>
    <w:rsid w:val="00E763AB"/>
    <w:rsid w:val="00E76605"/>
    <w:rsid w:val="00E800FF"/>
    <w:rsid w:val="00E805B4"/>
    <w:rsid w:val="00E81635"/>
    <w:rsid w:val="00E8234C"/>
    <w:rsid w:val="00E82711"/>
    <w:rsid w:val="00E82ABA"/>
    <w:rsid w:val="00E8420E"/>
    <w:rsid w:val="00E8599A"/>
    <w:rsid w:val="00E85EFA"/>
    <w:rsid w:val="00E92674"/>
    <w:rsid w:val="00E92857"/>
    <w:rsid w:val="00E940BD"/>
    <w:rsid w:val="00E95280"/>
    <w:rsid w:val="00E956B0"/>
    <w:rsid w:val="00E95FDC"/>
    <w:rsid w:val="00E96857"/>
    <w:rsid w:val="00E96A5C"/>
    <w:rsid w:val="00E97346"/>
    <w:rsid w:val="00E973FC"/>
    <w:rsid w:val="00E97875"/>
    <w:rsid w:val="00E97F3C"/>
    <w:rsid w:val="00EA0079"/>
    <w:rsid w:val="00EA0892"/>
    <w:rsid w:val="00EA1134"/>
    <w:rsid w:val="00EA2770"/>
    <w:rsid w:val="00EA27B8"/>
    <w:rsid w:val="00EA6D12"/>
    <w:rsid w:val="00EA72D4"/>
    <w:rsid w:val="00EB10F7"/>
    <w:rsid w:val="00EB2D48"/>
    <w:rsid w:val="00EB3079"/>
    <w:rsid w:val="00EB3A72"/>
    <w:rsid w:val="00EB48C7"/>
    <w:rsid w:val="00EB4DCB"/>
    <w:rsid w:val="00EB5BE0"/>
    <w:rsid w:val="00EB60B7"/>
    <w:rsid w:val="00EB6BF5"/>
    <w:rsid w:val="00EC0A35"/>
    <w:rsid w:val="00EC0A65"/>
    <w:rsid w:val="00EC1BB1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3225"/>
    <w:rsid w:val="00EE6B36"/>
    <w:rsid w:val="00EE6C35"/>
    <w:rsid w:val="00EE72FA"/>
    <w:rsid w:val="00EE7607"/>
    <w:rsid w:val="00EF2E50"/>
    <w:rsid w:val="00EF35B3"/>
    <w:rsid w:val="00EF4590"/>
    <w:rsid w:val="00EF52C0"/>
    <w:rsid w:val="00EF594F"/>
    <w:rsid w:val="00EF5FB3"/>
    <w:rsid w:val="00EF682E"/>
    <w:rsid w:val="00EF6F8F"/>
    <w:rsid w:val="00EF720B"/>
    <w:rsid w:val="00F00525"/>
    <w:rsid w:val="00F0342C"/>
    <w:rsid w:val="00F03C10"/>
    <w:rsid w:val="00F040CC"/>
    <w:rsid w:val="00F04674"/>
    <w:rsid w:val="00F06B7D"/>
    <w:rsid w:val="00F07807"/>
    <w:rsid w:val="00F10083"/>
    <w:rsid w:val="00F104B2"/>
    <w:rsid w:val="00F105DF"/>
    <w:rsid w:val="00F116A3"/>
    <w:rsid w:val="00F12DD9"/>
    <w:rsid w:val="00F132E5"/>
    <w:rsid w:val="00F13F8F"/>
    <w:rsid w:val="00F146E2"/>
    <w:rsid w:val="00F157B4"/>
    <w:rsid w:val="00F15F09"/>
    <w:rsid w:val="00F16ECF"/>
    <w:rsid w:val="00F173CC"/>
    <w:rsid w:val="00F2060B"/>
    <w:rsid w:val="00F25818"/>
    <w:rsid w:val="00F2655C"/>
    <w:rsid w:val="00F27418"/>
    <w:rsid w:val="00F27494"/>
    <w:rsid w:val="00F27EC0"/>
    <w:rsid w:val="00F307AC"/>
    <w:rsid w:val="00F31AEF"/>
    <w:rsid w:val="00F34212"/>
    <w:rsid w:val="00F346B9"/>
    <w:rsid w:val="00F3598F"/>
    <w:rsid w:val="00F42E35"/>
    <w:rsid w:val="00F433B0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5A87"/>
    <w:rsid w:val="00F561B0"/>
    <w:rsid w:val="00F564D0"/>
    <w:rsid w:val="00F56B6E"/>
    <w:rsid w:val="00F56CCB"/>
    <w:rsid w:val="00F6087E"/>
    <w:rsid w:val="00F6125D"/>
    <w:rsid w:val="00F61382"/>
    <w:rsid w:val="00F6188C"/>
    <w:rsid w:val="00F6219C"/>
    <w:rsid w:val="00F62BFD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0E48"/>
    <w:rsid w:val="00F8308E"/>
    <w:rsid w:val="00F83BA4"/>
    <w:rsid w:val="00F8446B"/>
    <w:rsid w:val="00F8461E"/>
    <w:rsid w:val="00F8519F"/>
    <w:rsid w:val="00F86875"/>
    <w:rsid w:val="00F86F1F"/>
    <w:rsid w:val="00F916BF"/>
    <w:rsid w:val="00F91C93"/>
    <w:rsid w:val="00F92020"/>
    <w:rsid w:val="00F936B4"/>
    <w:rsid w:val="00F93E91"/>
    <w:rsid w:val="00F94397"/>
    <w:rsid w:val="00F95BCA"/>
    <w:rsid w:val="00F95DA7"/>
    <w:rsid w:val="00FA1F2A"/>
    <w:rsid w:val="00FA288C"/>
    <w:rsid w:val="00FA32FE"/>
    <w:rsid w:val="00FA350E"/>
    <w:rsid w:val="00FA5043"/>
    <w:rsid w:val="00FA682E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099D"/>
    <w:rsid w:val="00FC1684"/>
    <w:rsid w:val="00FC1B5E"/>
    <w:rsid w:val="00FC2858"/>
    <w:rsid w:val="00FC2EC6"/>
    <w:rsid w:val="00FC3289"/>
    <w:rsid w:val="00FC5B67"/>
    <w:rsid w:val="00FC6ADA"/>
    <w:rsid w:val="00FC6D72"/>
    <w:rsid w:val="00FC6E8C"/>
    <w:rsid w:val="00FD08E1"/>
    <w:rsid w:val="00FD0C94"/>
    <w:rsid w:val="00FD0DED"/>
    <w:rsid w:val="00FD1131"/>
    <w:rsid w:val="00FD1692"/>
    <w:rsid w:val="00FD1C98"/>
    <w:rsid w:val="00FD2A1D"/>
    <w:rsid w:val="00FD2BF4"/>
    <w:rsid w:val="00FD2C32"/>
    <w:rsid w:val="00FD3414"/>
    <w:rsid w:val="00FD3CCF"/>
    <w:rsid w:val="00FD4CF8"/>
    <w:rsid w:val="00FD5A22"/>
    <w:rsid w:val="00FD5BB8"/>
    <w:rsid w:val="00FD5BD5"/>
    <w:rsid w:val="00FD61EE"/>
    <w:rsid w:val="00FE0015"/>
    <w:rsid w:val="00FE115E"/>
    <w:rsid w:val="00FE223E"/>
    <w:rsid w:val="00FE2B11"/>
    <w:rsid w:val="00FE3015"/>
    <w:rsid w:val="00FE3934"/>
    <w:rsid w:val="00FE3FA8"/>
    <w:rsid w:val="00FE5164"/>
    <w:rsid w:val="00FE64CB"/>
    <w:rsid w:val="00FE754C"/>
    <w:rsid w:val="00FE7647"/>
    <w:rsid w:val="00FE7D11"/>
    <w:rsid w:val="00FF029B"/>
    <w:rsid w:val="00FF1851"/>
    <w:rsid w:val="00FF1EEE"/>
    <w:rsid w:val="00FF245E"/>
    <w:rsid w:val="00FF36A6"/>
    <w:rsid w:val="00FF3BDB"/>
    <w:rsid w:val="00FF4F38"/>
    <w:rsid w:val="00FF5083"/>
    <w:rsid w:val="00FF50A2"/>
    <w:rsid w:val="00FF6059"/>
    <w:rsid w:val="00FF701F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D258C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uiPriority w:val="1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  <w:style w:type="paragraph" w:customStyle="1" w:styleId="Norml0">
    <w:name w:val="Norml"/>
    <w:uiPriority w:val="99"/>
    <w:rsid w:val="00817D76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36339A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unhideWhenUsed/>
    <w:rsid w:val="00F27494"/>
    <w:rPr>
      <w:rFonts w:asciiTheme="minorHAnsi" w:eastAsiaTheme="minorHAnsi" w:hAnsiTheme="minorHAnsi" w:cstheme="minorBidi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F27494"/>
    <w:rPr>
      <w:rFonts w:asciiTheme="minorHAnsi" w:eastAsiaTheme="minorHAnsi" w:hAnsiTheme="minorHAnsi" w:cstheme="minorBidi"/>
      <w:lang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F274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bjegyzet-hivatkozs">
    <w:name w:val="footnote reference"/>
    <w:basedOn w:val="Bekezdsalapbettpusa"/>
    <w:uiPriority w:val="99"/>
    <w:semiHidden/>
    <w:unhideWhenUsed/>
    <w:rsid w:val="00F27494"/>
    <w:rPr>
      <w:vertAlign w:val="superscript"/>
    </w:rPr>
  </w:style>
  <w:style w:type="character" w:customStyle="1" w:styleId="rynqvb">
    <w:name w:val="rynqvb"/>
    <w:basedOn w:val="Bekezdsalapbettpusa"/>
    <w:rsid w:val="00F27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2241</Words>
  <Characters>15470</Characters>
  <Application>Microsoft Office Word</Application>
  <DocSecurity>0</DocSecurity>
  <Lines>128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4</cp:revision>
  <cp:lastPrinted>2025-01-29T08:59:00Z</cp:lastPrinted>
  <dcterms:created xsi:type="dcterms:W3CDTF">2025-01-29T08:58:00Z</dcterms:created>
  <dcterms:modified xsi:type="dcterms:W3CDTF">2025-01-29T09:08:00Z</dcterms:modified>
</cp:coreProperties>
</file>