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7C35" w14:textId="77777777" w:rsidR="00DF7A16" w:rsidRDefault="00DF7A16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61101B9D" w14:textId="43AA40CF" w:rsidR="00946E64" w:rsidRDefault="00C34508" w:rsidP="00FC6E8C">
      <w:pPr>
        <w:ind w:left="360" w:right="4252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1F59BA72" w14:textId="683F579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r w:rsidRPr="00431B49">
        <w:rPr>
          <w:b/>
          <w:i/>
          <w:sz w:val="22"/>
          <w:szCs w:val="22"/>
          <w:u w:val="single"/>
        </w:rPr>
        <w:t>Slovenská národnostná samospráva mesta Malý Kereš</w:t>
      </w:r>
    </w:p>
    <w:p w14:paraId="034ACB18" w14:textId="2137E4B4" w:rsidR="00180972" w:rsidRPr="00431B49" w:rsidRDefault="0029464A" w:rsidP="00B0416B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DF7A16">
        <w:rPr>
          <w:b/>
          <w:sz w:val="22"/>
          <w:szCs w:val="22"/>
        </w:rPr>
        <w:t>1</w:t>
      </w:r>
      <w:r w:rsidR="00B01132" w:rsidRPr="00431B49">
        <w:rPr>
          <w:b/>
          <w:sz w:val="22"/>
          <w:szCs w:val="22"/>
        </w:rPr>
        <w:t>/202</w:t>
      </w:r>
      <w:r w:rsidR="003610ED">
        <w:rPr>
          <w:b/>
          <w:sz w:val="22"/>
          <w:szCs w:val="22"/>
        </w:rPr>
        <w:t>6</w:t>
      </w:r>
      <w:r w:rsidRPr="00431B49">
        <w:rPr>
          <w:b/>
          <w:sz w:val="22"/>
          <w:szCs w:val="22"/>
        </w:rPr>
        <w:t>.</w:t>
      </w: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7469FB06" w14:textId="3AD2F50A" w:rsidR="003D569A" w:rsidRDefault="0029464A" w:rsidP="00B0416B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3D8C3A9E" w14:textId="77777777" w:rsidR="00180972" w:rsidRPr="00431B49" w:rsidRDefault="00180972" w:rsidP="00C818E5">
      <w:pPr>
        <w:rPr>
          <w:b/>
          <w:sz w:val="22"/>
          <w:szCs w:val="22"/>
        </w:rPr>
      </w:pPr>
    </w:p>
    <w:p w14:paraId="20D00653" w14:textId="327E3060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3610ED">
        <w:rPr>
          <w:sz w:val="22"/>
          <w:szCs w:val="22"/>
        </w:rPr>
        <w:t>6</w:t>
      </w:r>
      <w:r w:rsidRPr="00431B49">
        <w:rPr>
          <w:sz w:val="22"/>
          <w:szCs w:val="22"/>
        </w:rPr>
        <w:t xml:space="preserve">. </w:t>
      </w:r>
      <w:r w:rsidR="00366E52">
        <w:rPr>
          <w:sz w:val="22"/>
          <w:szCs w:val="22"/>
        </w:rPr>
        <w:t>január</w:t>
      </w:r>
      <w:r w:rsidR="00DF7A16">
        <w:rPr>
          <w:sz w:val="22"/>
          <w:szCs w:val="22"/>
        </w:rPr>
        <w:t xml:space="preserve"> </w:t>
      </w:r>
      <w:r w:rsidR="003610ED">
        <w:rPr>
          <w:sz w:val="22"/>
          <w:szCs w:val="22"/>
        </w:rPr>
        <w:t>2</w:t>
      </w:r>
      <w:r w:rsidR="00366E52">
        <w:rPr>
          <w:sz w:val="22"/>
          <w:szCs w:val="22"/>
        </w:rPr>
        <w:t>6</w:t>
      </w:r>
      <w:r w:rsidR="00A55C01">
        <w:rPr>
          <w:sz w:val="22"/>
          <w:szCs w:val="22"/>
        </w:rPr>
        <w:t>-</w:t>
      </w:r>
      <w:r w:rsidR="00366E52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3610ED">
        <w:rPr>
          <w:sz w:val="22"/>
          <w:szCs w:val="22"/>
        </w:rPr>
        <w:t>hétfő</w:t>
      </w:r>
      <w:r w:rsidR="002D72E9" w:rsidRPr="00431B49">
        <w:rPr>
          <w:sz w:val="22"/>
          <w:szCs w:val="22"/>
        </w:rPr>
        <w:t xml:space="preserve">) </w:t>
      </w:r>
      <w:r w:rsidR="003610ED">
        <w:rPr>
          <w:sz w:val="22"/>
          <w:szCs w:val="22"/>
        </w:rPr>
        <w:t>9</w:t>
      </w:r>
      <w:r w:rsidR="008A3983" w:rsidRPr="00431B49">
        <w:rPr>
          <w:sz w:val="22"/>
          <w:szCs w:val="22"/>
        </w:rPr>
        <w:t>:</w:t>
      </w:r>
      <w:r w:rsidR="003610ED">
        <w:rPr>
          <w:sz w:val="22"/>
          <w:szCs w:val="22"/>
        </w:rPr>
        <w:t>45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Default="008371B1" w:rsidP="003E4452">
      <w:pPr>
        <w:rPr>
          <w:sz w:val="22"/>
          <w:szCs w:val="22"/>
        </w:rPr>
      </w:pPr>
    </w:p>
    <w:p w14:paraId="46BC4EED" w14:textId="77777777" w:rsidR="008A075C" w:rsidRPr="00431B49" w:rsidRDefault="008A075C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Default="008371B1" w:rsidP="0029464A">
      <w:pPr>
        <w:rPr>
          <w:sz w:val="22"/>
          <w:szCs w:val="22"/>
        </w:rPr>
      </w:pPr>
    </w:p>
    <w:p w14:paraId="45D65371" w14:textId="77777777" w:rsidR="008A075C" w:rsidRPr="00431B49" w:rsidRDefault="008A075C" w:rsidP="0029464A">
      <w:pPr>
        <w:rPr>
          <w:sz w:val="22"/>
          <w:szCs w:val="22"/>
        </w:rPr>
      </w:pPr>
    </w:p>
    <w:p w14:paraId="28749C2F" w14:textId="4ED1423A" w:rsidR="00D148D5" w:rsidRPr="00C7789B" w:rsidRDefault="00BB1932" w:rsidP="00D148D5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D148D5">
        <w:rPr>
          <w:sz w:val="22"/>
          <w:szCs w:val="22"/>
        </w:rPr>
        <w:t>Dulai Györgyné</w:t>
      </w:r>
      <w:r w:rsidR="00D148D5">
        <w:rPr>
          <w:sz w:val="22"/>
          <w:szCs w:val="22"/>
        </w:rPr>
        <w:tab/>
      </w:r>
      <w:r w:rsidR="00D148D5">
        <w:rPr>
          <w:sz w:val="22"/>
          <w:szCs w:val="22"/>
        </w:rPr>
        <w:tab/>
        <w:t>képviselő</w:t>
      </w:r>
    </w:p>
    <w:p w14:paraId="1C98811B" w14:textId="77777777" w:rsidR="00D148D5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219DADF8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Pazdernyik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3927CFAC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Valach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4756C563" w:rsidR="00BB1932" w:rsidRPr="00431B49" w:rsidRDefault="00BB1932" w:rsidP="00D148D5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313A5FED" w:rsidR="00BB1932" w:rsidRPr="00431B49" w:rsidRDefault="003610ED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366E52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>
        <w:rPr>
          <w:sz w:val="22"/>
          <w:szCs w:val="22"/>
        </w:rPr>
        <w:t>költségvetési referens</w:t>
      </w:r>
    </w:p>
    <w:p w14:paraId="0746E024" w14:textId="74723B48" w:rsidR="003D1698" w:rsidRDefault="00FD0DED" w:rsidP="00D148D5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3FD57461" w14:textId="77777777" w:rsidR="00D148D5" w:rsidRPr="00D148D5" w:rsidRDefault="00D148D5" w:rsidP="00D148D5">
      <w:pPr>
        <w:ind w:left="1416" w:firstLine="708"/>
        <w:rPr>
          <w:sz w:val="22"/>
          <w:szCs w:val="22"/>
        </w:rPr>
      </w:pPr>
    </w:p>
    <w:p w14:paraId="44C7D278" w14:textId="1CAE0D7D" w:rsidR="00180972" w:rsidRDefault="00366E52" w:rsidP="00BB1932">
      <w:pPr>
        <w:jc w:val="both"/>
        <w:rPr>
          <w:sz w:val="22"/>
          <w:szCs w:val="22"/>
        </w:rPr>
      </w:pPr>
      <w:r w:rsidRPr="00366E52">
        <w:rPr>
          <w:b/>
          <w:sz w:val="22"/>
          <w:szCs w:val="22"/>
          <w:u w:val="single"/>
        </w:rPr>
        <w:t>Távol maradt:</w:t>
      </w:r>
      <w:r w:rsidRPr="00366E5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C7789B">
        <w:rPr>
          <w:sz w:val="22"/>
          <w:szCs w:val="22"/>
        </w:rPr>
        <w:t>Csővári János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578AFCFF" w14:textId="77777777" w:rsidR="00366E52" w:rsidRDefault="00366E52" w:rsidP="00BB1932">
      <w:pPr>
        <w:jc w:val="both"/>
        <w:rPr>
          <w:b/>
          <w:sz w:val="22"/>
          <w:szCs w:val="22"/>
        </w:rPr>
      </w:pPr>
    </w:p>
    <w:p w14:paraId="1A2C3D8D" w14:textId="77777777" w:rsidR="00366E52" w:rsidRPr="00431B49" w:rsidRDefault="00366E52" w:rsidP="00BB1932">
      <w:pPr>
        <w:jc w:val="both"/>
        <w:rPr>
          <w:b/>
          <w:sz w:val="22"/>
          <w:szCs w:val="22"/>
        </w:rPr>
      </w:pPr>
    </w:p>
    <w:p w14:paraId="077F6C7E" w14:textId="32C41D56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366E52" w:rsidRPr="00C7789B">
        <w:rPr>
          <w:sz w:val="22"/>
          <w:szCs w:val="22"/>
        </w:rPr>
        <w:t>Valach Sándorné</w:t>
      </w:r>
      <w:r w:rsidR="00366E52" w:rsidRPr="00431B4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0EFDB83E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366E52" w:rsidRPr="00C7789B">
        <w:rPr>
          <w:sz w:val="22"/>
          <w:szCs w:val="22"/>
        </w:rPr>
        <w:t>Valach Sándorné</w:t>
      </w:r>
      <w:r w:rsidR="00AE3506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2BECAA8C" w14:textId="1C5DF35A" w:rsidR="00B0416B" w:rsidRPr="00B0416B" w:rsidRDefault="00B0416B" w:rsidP="00B0416B">
      <w:pPr>
        <w:jc w:val="both"/>
        <w:rPr>
          <w:bCs/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melynek keretében kezdeményezte, hogy sürgősséggel </w:t>
      </w:r>
      <w:r w:rsidR="00A74852">
        <w:rPr>
          <w:sz w:val="22"/>
          <w:szCs w:val="22"/>
        </w:rPr>
        <w:t>3</w:t>
      </w:r>
      <w:r>
        <w:rPr>
          <w:sz w:val="22"/>
          <w:szCs w:val="22"/>
        </w:rPr>
        <w:t>. napirendi pontként kerüljön felvételre „</w:t>
      </w:r>
      <w:r w:rsidR="00A74852">
        <w:rPr>
          <w:sz w:val="22"/>
          <w:szCs w:val="22"/>
        </w:rPr>
        <w:t>Vagyonleltár elfogadása</w:t>
      </w:r>
      <w:r w:rsidRPr="00B0416B">
        <w:rPr>
          <w:bCs/>
          <w:sz w:val="22"/>
          <w:szCs w:val="22"/>
        </w:rPr>
        <w:t>” tárgyú előterjesztés.</w:t>
      </w:r>
    </w:p>
    <w:p w14:paraId="1F0B4164" w14:textId="77777777" w:rsidR="00180972" w:rsidRPr="00431B49" w:rsidRDefault="00180972" w:rsidP="003B601E">
      <w:pPr>
        <w:jc w:val="both"/>
        <w:rPr>
          <w:sz w:val="22"/>
          <w:szCs w:val="22"/>
        </w:rPr>
      </w:pPr>
    </w:p>
    <w:p w14:paraId="57301793" w14:textId="4ADD9C51" w:rsidR="00180972" w:rsidRDefault="003B601E" w:rsidP="00B0416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366E52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4E2CD8F9" w14:textId="77777777" w:rsidR="00A21863" w:rsidRPr="00431B49" w:rsidRDefault="00A21863" w:rsidP="003B601E">
      <w:pPr>
        <w:rPr>
          <w:sz w:val="22"/>
          <w:szCs w:val="22"/>
        </w:rPr>
      </w:pPr>
    </w:p>
    <w:p w14:paraId="09EC7B65" w14:textId="2BE8D245" w:rsidR="008F08D7" w:rsidRDefault="003B601E" w:rsidP="0018371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55E3F003" w14:textId="77777777" w:rsidR="003610ED" w:rsidRPr="00183713" w:rsidRDefault="003610ED" w:rsidP="00183713">
      <w:pPr>
        <w:ind w:left="360" w:hanging="360"/>
        <w:rPr>
          <w:b/>
          <w:sz w:val="22"/>
          <w:szCs w:val="22"/>
        </w:rPr>
      </w:pPr>
    </w:p>
    <w:p w14:paraId="43EA45C7" w14:textId="77777777" w:rsidR="003610ED" w:rsidRDefault="003610ED" w:rsidP="003610ED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</w:r>
      <w:bookmarkStart w:id="0" w:name="_Hlk220406525"/>
      <w:r w:rsidRPr="00C35912">
        <w:rPr>
          <w:sz w:val="22"/>
          <w:szCs w:val="22"/>
        </w:rPr>
        <w:t>KÖZBESZERZÉSI TERV</w:t>
      </w:r>
      <w:bookmarkEnd w:id="0"/>
    </w:p>
    <w:p w14:paraId="0D83B604" w14:textId="77777777" w:rsidR="003610ED" w:rsidRDefault="003610ED" w:rsidP="003610ED">
      <w:pPr>
        <w:jc w:val="both"/>
        <w:rPr>
          <w:sz w:val="22"/>
          <w:szCs w:val="22"/>
        </w:rPr>
      </w:pPr>
    </w:p>
    <w:p w14:paraId="10EA7F50" w14:textId="77777777" w:rsidR="003610ED" w:rsidRDefault="003610ED" w:rsidP="003610ED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0F22DAF6" w14:textId="77777777" w:rsidR="003610ED" w:rsidRPr="00892962" w:rsidRDefault="003610ED" w:rsidP="003610ED">
      <w:pPr>
        <w:ind w:firstLine="708"/>
        <w:jc w:val="both"/>
        <w:rPr>
          <w:sz w:val="22"/>
          <w:szCs w:val="22"/>
        </w:rPr>
      </w:pPr>
    </w:p>
    <w:p w14:paraId="4736BA00" w14:textId="77777777" w:rsidR="003610ED" w:rsidRDefault="003610ED" w:rsidP="003610ED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KÖZÉPTÁVÚ TERVEZÉS</w:t>
      </w:r>
    </w:p>
    <w:p w14:paraId="198A7967" w14:textId="77777777" w:rsidR="003610ED" w:rsidRDefault="003610ED" w:rsidP="003610ED">
      <w:pPr>
        <w:jc w:val="both"/>
        <w:rPr>
          <w:sz w:val="22"/>
          <w:szCs w:val="22"/>
        </w:rPr>
      </w:pPr>
    </w:p>
    <w:p w14:paraId="7060315E" w14:textId="77777777" w:rsidR="003610ED" w:rsidRDefault="003610ED" w:rsidP="003610ED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4263137C" w14:textId="77777777" w:rsidR="003610ED" w:rsidRDefault="003610ED" w:rsidP="003610ED">
      <w:pPr>
        <w:jc w:val="both"/>
        <w:rPr>
          <w:sz w:val="22"/>
          <w:szCs w:val="22"/>
        </w:rPr>
      </w:pPr>
    </w:p>
    <w:p w14:paraId="12B5EC05" w14:textId="226A943F" w:rsidR="003610ED" w:rsidRDefault="003610ED" w:rsidP="003610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>
        <w:rPr>
          <w:sz w:val="22"/>
          <w:szCs w:val="22"/>
        </w:rPr>
        <w:tab/>
        <w:t>VAGYONLELTÁR ELFOGADÁSA</w:t>
      </w:r>
    </w:p>
    <w:p w14:paraId="3552D1E5" w14:textId="77777777" w:rsidR="003610ED" w:rsidRDefault="003610ED" w:rsidP="003610ED">
      <w:pPr>
        <w:jc w:val="both"/>
        <w:rPr>
          <w:sz w:val="22"/>
          <w:szCs w:val="22"/>
        </w:rPr>
      </w:pPr>
    </w:p>
    <w:p w14:paraId="454B03A6" w14:textId="618BEE9D" w:rsidR="003610ED" w:rsidRDefault="003610ED" w:rsidP="003610ED">
      <w:pPr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>
        <w:t xml:space="preserve"> </w:t>
      </w:r>
      <w:r>
        <w:tab/>
      </w:r>
      <w:r>
        <w:rPr>
          <w:sz w:val="22"/>
          <w:szCs w:val="22"/>
        </w:rPr>
        <w:t>A NEMZETISÉGI ÖNKORMÁNYZAT 2026. ÉVI KÖLTSÉGVETÉSE</w:t>
      </w:r>
    </w:p>
    <w:p w14:paraId="69D7DFC1" w14:textId="77777777" w:rsidR="003610ED" w:rsidRDefault="003610ED" w:rsidP="003610ED">
      <w:pPr>
        <w:jc w:val="both"/>
        <w:rPr>
          <w:sz w:val="22"/>
          <w:szCs w:val="22"/>
        </w:rPr>
      </w:pPr>
    </w:p>
    <w:p w14:paraId="19AFD0E6" w14:textId="77777777" w:rsidR="003610ED" w:rsidRDefault="003610ED" w:rsidP="003610ED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Előterjesztő</w:t>
      </w:r>
      <w:r>
        <w:rPr>
          <w:sz w:val="22"/>
          <w:szCs w:val="22"/>
        </w:rPr>
        <w:t>: a nemzetiségi önkormányzat elnöke</w:t>
      </w:r>
    </w:p>
    <w:p w14:paraId="08EDBC9C" w14:textId="77777777" w:rsidR="003610ED" w:rsidRDefault="003610ED" w:rsidP="003610ED">
      <w:pPr>
        <w:jc w:val="both"/>
        <w:rPr>
          <w:sz w:val="22"/>
          <w:szCs w:val="22"/>
        </w:rPr>
      </w:pPr>
    </w:p>
    <w:p w14:paraId="236950DD" w14:textId="55DFD98C" w:rsidR="003610ED" w:rsidRDefault="003610ED" w:rsidP="003610ED">
      <w:pPr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>
        <w:rPr>
          <w:sz w:val="22"/>
          <w:szCs w:val="22"/>
        </w:rPr>
        <w:tab/>
        <w:t>AKTUÁLIS KÉRDÉSEK</w:t>
      </w:r>
    </w:p>
    <w:p w14:paraId="1A4FFDDD" w14:textId="77777777" w:rsidR="003610ED" w:rsidRDefault="003610ED" w:rsidP="003610ED">
      <w:pPr>
        <w:jc w:val="both"/>
        <w:rPr>
          <w:sz w:val="22"/>
          <w:szCs w:val="22"/>
        </w:rPr>
      </w:pPr>
    </w:p>
    <w:p w14:paraId="55372B12" w14:textId="77777777" w:rsidR="009A07CB" w:rsidRDefault="009A07CB" w:rsidP="0076390E">
      <w:pPr>
        <w:rPr>
          <w:sz w:val="22"/>
        </w:rPr>
      </w:pPr>
    </w:p>
    <w:p w14:paraId="17A56B5E" w14:textId="77777777" w:rsidR="00707717" w:rsidRDefault="00707717" w:rsidP="00707717">
      <w:pPr>
        <w:rPr>
          <w:b/>
          <w:bCs/>
          <w:sz w:val="22"/>
          <w:szCs w:val="22"/>
        </w:rPr>
      </w:pPr>
    </w:p>
    <w:p w14:paraId="57A582BD" w14:textId="77777777" w:rsidR="008E5CC3" w:rsidRDefault="00707717" w:rsidP="004D31DB">
      <w:pPr>
        <w:pStyle w:val="Listaszerbekezds"/>
        <w:numPr>
          <w:ilvl w:val="0"/>
          <w:numId w:val="45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lastRenderedPageBreak/>
        <w:t>napirend</w:t>
      </w:r>
    </w:p>
    <w:p w14:paraId="743D6E9A" w14:textId="5C2441EE" w:rsidR="00B919D8" w:rsidRDefault="004D31DB" w:rsidP="00B919D8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 w:rsidRPr="004D31DB">
        <w:rPr>
          <w:b/>
          <w:bCs/>
          <w:caps/>
          <w:sz w:val="22"/>
          <w:szCs w:val="22"/>
        </w:rPr>
        <w:t>KÖZBESZERZÉSI TERV</w:t>
      </w:r>
    </w:p>
    <w:p w14:paraId="26256B71" w14:textId="77777777" w:rsidR="00B919D8" w:rsidRPr="008E5CC3" w:rsidRDefault="00B919D8" w:rsidP="00B919D8">
      <w:pPr>
        <w:pStyle w:val="Listaszerbekezds"/>
        <w:ind w:left="720"/>
        <w:jc w:val="center"/>
        <w:rPr>
          <w:b/>
          <w:bCs/>
          <w:sz w:val="22"/>
          <w:szCs w:val="22"/>
        </w:rPr>
      </w:pPr>
    </w:p>
    <w:p w14:paraId="52822C4D" w14:textId="6F042811" w:rsidR="003E44F0" w:rsidRDefault="00B919D8" w:rsidP="003E44F0">
      <w:pPr>
        <w:jc w:val="both"/>
        <w:rPr>
          <w:sz w:val="22"/>
          <w:szCs w:val="22"/>
        </w:rPr>
      </w:pPr>
      <w:r w:rsidRPr="00C917E4">
        <w:rPr>
          <w:b/>
          <w:bCs/>
          <w:sz w:val="22"/>
          <w:szCs w:val="22"/>
        </w:rPr>
        <w:t xml:space="preserve">Györk Ernőné a testület elnöke </w:t>
      </w:r>
      <w:r w:rsidRPr="00C917E4">
        <w:rPr>
          <w:sz w:val="22"/>
          <w:szCs w:val="22"/>
        </w:rPr>
        <w:t xml:space="preserve">elmondta, </w:t>
      </w:r>
      <w:r w:rsidR="008C0FD1">
        <w:rPr>
          <w:iCs/>
          <w:sz w:val="22"/>
          <w:szCs w:val="22"/>
        </w:rPr>
        <w:t>a</w:t>
      </w:r>
      <w:r w:rsidR="003E44F0">
        <w:rPr>
          <w:iCs/>
          <w:sz w:val="22"/>
          <w:szCs w:val="22"/>
        </w:rPr>
        <w:t xml:space="preserve"> Közbeszerzésekről </w:t>
      </w:r>
      <w:r w:rsidR="003E44F0" w:rsidRPr="00893565">
        <w:rPr>
          <w:iCs/>
          <w:sz w:val="22"/>
          <w:szCs w:val="22"/>
        </w:rPr>
        <w:t>szóló 201</w:t>
      </w:r>
      <w:r w:rsidR="003E44F0">
        <w:rPr>
          <w:iCs/>
          <w:sz w:val="22"/>
          <w:szCs w:val="22"/>
        </w:rPr>
        <w:t>5</w:t>
      </w:r>
      <w:r w:rsidR="003E44F0" w:rsidRPr="00893565">
        <w:rPr>
          <w:iCs/>
          <w:sz w:val="22"/>
          <w:szCs w:val="22"/>
        </w:rPr>
        <w:t xml:space="preserve">. évi </w:t>
      </w:r>
      <w:r w:rsidR="003E44F0">
        <w:rPr>
          <w:iCs/>
          <w:sz w:val="22"/>
          <w:szCs w:val="22"/>
        </w:rPr>
        <w:t>CXLIII</w:t>
      </w:r>
      <w:r w:rsidR="003E44F0" w:rsidRPr="00893565">
        <w:rPr>
          <w:iCs/>
          <w:sz w:val="22"/>
          <w:szCs w:val="22"/>
        </w:rPr>
        <w:t>. törvény</w:t>
      </w:r>
      <w:r w:rsidR="003E44F0">
        <w:rPr>
          <w:iCs/>
          <w:sz w:val="22"/>
          <w:szCs w:val="22"/>
        </w:rPr>
        <w:t xml:space="preserve"> alapján a Kbt. 5. § (1) bekezdésében meghatározott ajánlatkérők a költségvetési év elején, legkésőbb március 31. napjáig éves összesített közbeszerzési tervet készítenek az adott évre tervezett közbeszerzéseikről. A közbeszerzési tervet az ajánlatkérő legalább öt évig megőrzi. a közbeszerzési terv nyilvános. Kiskőrös Város Cigány Nemzetiségi Önkormányzata 2026. költségvetési évben nem tervez olyan beszerzést, melynek becsült értéke Magyarország 2026. évi központi költségvetéséről szóló 2025. évi LXIX. törvény 75. </w:t>
      </w:r>
      <w:r w:rsidR="003E44F0" w:rsidRPr="00893565">
        <w:rPr>
          <w:iCs/>
          <w:sz w:val="22"/>
          <w:szCs w:val="22"/>
        </w:rPr>
        <w:t>§</w:t>
      </w:r>
      <w:r w:rsidR="003E44F0">
        <w:rPr>
          <w:iCs/>
          <w:sz w:val="22"/>
          <w:szCs w:val="22"/>
        </w:rPr>
        <w:t xml:space="preserve"> szerint nemzeti közbeszerzési értékhatárt meghaladja.</w:t>
      </w:r>
    </w:p>
    <w:p w14:paraId="19278F90" w14:textId="66EA7983" w:rsidR="00B919D8" w:rsidRPr="00C917E4" w:rsidRDefault="00B919D8" w:rsidP="003E44F0">
      <w:pPr>
        <w:jc w:val="both"/>
        <w:rPr>
          <w:b/>
          <w:bCs/>
          <w:sz w:val="22"/>
          <w:szCs w:val="22"/>
        </w:rPr>
      </w:pPr>
    </w:p>
    <w:p w14:paraId="1DBB3A31" w14:textId="77777777" w:rsidR="00B919D8" w:rsidRPr="00C917E4" w:rsidRDefault="00B919D8" w:rsidP="00B919D8">
      <w:pPr>
        <w:pStyle w:val="Szvegtrzs"/>
        <w:ind w:right="150"/>
        <w:rPr>
          <w:bCs/>
          <w:sz w:val="22"/>
          <w:szCs w:val="22"/>
        </w:rPr>
      </w:pPr>
      <w:r w:rsidRPr="00C917E4">
        <w:rPr>
          <w:bCs/>
          <w:sz w:val="22"/>
          <w:szCs w:val="22"/>
        </w:rPr>
        <w:t>A testület elnöke határozati javaslatként az alábbiakat fogalmazta meg:</w:t>
      </w:r>
    </w:p>
    <w:p w14:paraId="32B42A17" w14:textId="77777777" w:rsidR="00B919D8" w:rsidRPr="00C917E4" w:rsidRDefault="00B919D8" w:rsidP="00B919D8"/>
    <w:p w14:paraId="7F4A911F" w14:textId="4E4BC517" w:rsidR="003E44F0" w:rsidRDefault="003E44F0" w:rsidP="003E44F0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 xml:space="preserve">kőrös Város </w:t>
      </w:r>
      <w:r w:rsidR="00CC2C46">
        <w:rPr>
          <w:iCs/>
          <w:sz w:val="22"/>
          <w:szCs w:val="22"/>
        </w:rPr>
        <w:t>Szlovák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>a Közbeszerzésekről szóló 2015. évi CXLII törvény (továbbiakban: Kbt.) 42. § (1) bekezdése alapján a Kbt. 5. § (1) bekezdésében meghatározott ajánlatkérők a költségvetési év elején, legkésőbb március 31. napjáig éves összesített közbeszerzési tervet készítenek az adott évre tervezett közbeszerzéseikről.</w:t>
      </w:r>
    </w:p>
    <w:p w14:paraId="6AAE5FB9" w14:textId="0B9FF984" w:rsidR="003E44F0" w:rsidRPr="005E3DE9" w:rsidRDefault="003E44F0" w:rsidP="003E44F0">
      <w:pPr>
        <w:jc w:val="both"/>
        <w:rPr>
          <w:iCs/>
          <w:sz w:val="22"/>
          <w:szCs w:val="22"/>
        </w:rPr>
      </w:pPr>
      <w:r w:rsidRPr="005E3DE9">
        <w:rPr>
          <w:iCs/>
          <w:sz w:val="22"/>
          <w:szCs w:val="22"/>
        </w:rPr>
        <w:t xml:space="preserve">A 2026. évre vonatkozó közbeszerzési tervet a mellékletben foglaltak szerint </w:t>
      </w:r>
      <w:r w:rsidR="00892FDE" w:rsidRPr="005E3DE9">
        <w:rPr>
          <w:iCs/>
          <w:sz w:val="22"/>
          <w:szCs w:val="22"/>
        </w:rPr>
        <w:t>elfogadja</w:t>
      </w:r>
      <w:r w:rsidRPr="005E3DE9">
        <w:rPr>
          <w:iCs/>
          <w:sz w:val="22"/>
          <w:szCs w:val="22"/>
        </w:rPr>
        <w:t>.</w:t>
      </w:r>
    </w:p>
    <w:p w14:paraId="640D5DF4" w14:textId="77777777" w:rsidR="003E44F0" w:rsidRPr="005E3DE9" w:rsidRDefault="003E44F0" w:rsidP="003E44F0">
      <w:pPr>
        <w:rPr>
          <w:b/>
          <w:bCs/>
          <w:sz w:val="22"/>
          <w:szCs w:val="22"/>
          <w:u w:val="single"/>
        </w:rPr>
      </w:pPr>
    </w:p>
    <w:p w14:paraId="6FDA43D0" w14:textId="77777777" w:rsidR="003E44F0" w:rsidRPr="005E3DE9" w:rsidRDefault="003E44F0" w:rsidP="003E44F0">
      <w:pPr>
        <w:rPr>
          <w:sz w:val="22"/>
          <w:szCs w:val="22"/>
        </w:rPr>
      </w:pPr>
      <w:r w:rsidRPr="005E3DE9">
        <w:rPr>
          <w:b/>
          <w:bCs/>
          <w:sz w:val="22"/>
          <w:szCs w:val="22"/>
          <w:u w:val="single"/>
        </w:rPr>
        <w:t>Felelős:</w:t>
      </w:r>
      <w:r w:rsidRPr="005E3DE9">
        <w:rPr>
          <w:sz w:val="22"/>
          <w:szCs w:val="22"/>
        </w:rPr>
        <w:t xml:space="preserve">      a testület elnöke</w:t>
      </w:r>
    </w:p>
    <w:p w14:paraId="23686B2A" w14:textId="77777777" w:rsidR="003E44F0" w:rsidRPr="005E3DE9" w:rsidRDefault="003E44F0" w:rsidP="003E44F0">
      <w:pPr>
        <w:rPr>
          <w:sz w:val="22"/>
          <w:szCs w:val="22"/>
        </w:rPr>
      </w:pPr>
      <w:r w:rsidRPr="005E3DE9">
        <w:rPr>
          <w:b/>
          <w:bCs/>
          <w:sz w:val="22"/>
          <w:szCs w:val="22"/>
          <w:u w:val="single"/>
        </w:rPr>
        <w:t>Határidő:</w:t>
      </w:r>
      <w:r w:rsidRPr="005E3DE9">
        <w:rPr>
          <w:sz w:val="22"/>
          <w:szCs w:val="22"/>
        </w:rPr>
        <w:t xml:space="preserve">   azonnal</w:t>
      </w:r>
    </w:p>
    <w:p w14:paraId="77E3F39C" w14:textId="77777777" w:rsidR="003E44F0" w:rsidRPr="005E3DE9" w:rsidRDefault="003E44F0" w:rsidP="003E44F0">
      <w:pPr>
        <w:pStyle w:val="Cmsor2"/>
        <w:jc w:val="both"/>
        <w:rPr>
          <w:b/>
          <w:sz w:val="22"/>
          <w:szCs w:val="22"/>
        </w:rPr>
      </w:pPr>
    </w:p>
    <w:p w14:paraId="7C28FB83" w14:textId="77777777" w:rsidR="00B919D8" w:rsidRPr="005E3DE9" w:rsidRDefault="00B919D8" w:rsidP="00B919D8">
      <w:pPr>
        <w:jc w:val="both"/>
        <w:rPr>
          <w:bCs/>
          <w:sz w:val="22"/>
          <w:szCs w:val="22"/>
        </w:rPr>
      </w:pPr>
    </w:p>
    <w:p w14:paraId="4B45C3E7" w14:textId="241EADA5" w:rsidR="00B919D8" w:rsidRPr="005E3DE9" w:rsidRDefault="00B919D8" w:rsidP="00B919D8">
      <w:pPr>
        <w:jc w:val="both"/>
        <w:rPr>
          <w:sz w:val="22"/>
        </w:rPr>
      </w:pPr>
      <w:r w:rsidRPr="005E3DE9">
        <w:rPr>
          <w:sz w:val="22"/>
        </w:rPr>
        <w:t xml:space="preserve">A testület megtárgyalta Györk Ernőné elnök által megfogalmazottakat és </w:t>
      </w:r>
      <w:r w:rsidR="00121815" w:rsidRPr="005E3DE9">
        <w:rPr>
          <w:sz w:val="22"/>
        </w:rPr>
        <w:t>4</w:t>
      </w:r>
      <w:r w:rsidRPr="005E3DE9">
        <w:rPr>
          <w:sz w:val="22"/>
        </w:rPr>
        <w:t xml:space="preserve"> „igen” szavazattal az alábbi határozatot hozta:</w:t>
      </w:r>
    </w:p>
    <w:p w14:paraId="4E7963BD" w14:textId="77777777" w:rsidR="00B919D8" w:rsidRPr="005E3DE9" w:rsidRDefault="00B919D8" w:rsidP="00B919D8">
      <w:pPr>
        <w:jc w:val="both"/>
        <w:rPr>
          <w:sz w:val="22"/>
        </w:rPr>
      </w:pPr>
    </w:p>
    <w:p w14:paraId="21F415F0" w14:textId="055A6F0D" w:rsidR="00B919D8" w:rsidRPr="005E3DE9" w:rsidRDefault="003E44F0" w:rsidP="00B919D8">
      <w:pPr>
        <w:ind w:right="150"/>
        <w:jc w:val="both"/>
        <w:rPr>
          <w:b/>
          <w:sz w:val="22"/>
          <w:szCs w:val="22"/>
          <w:u w:val="single"/>
        </w:rPr>
      </w:pPr>
      <w:r w:rsidRPr="005E3DE9">
        <w:rPr>
          <w:b/>
          <w:sz w:val="22"/>
          <w:szCs w:val="22"/>
          <w:u w:val="single"/>
        </w:rPr>
        <w:t>1</w:t>
      </w:r>
      <w:r w:rsidR="00B919D8" w:rsidRPr="005E3DE9">
        <w:rPr>
          <w:b/>
          <w:sz w:val="22"/>
          <w:szCs w:val="22"/>
          <w:u w:val="single"/>
        </w:rPr>
        <w:t>/202</w:t>
      </w:r>
      <w:r w:rsidRPr="005E3DE9">
        <w:rPr>
          <w:b/>
          <w:sz w:val="22"/>
          <w:szCs w:val="22"/>
          <w:u w:val="single"/>
        </w:rPr>
        <w:t>6</w:t>
      </w:r>
      <w:r w:rsidR="00B919D8" w:rsidRPr="005E3DE9">
        <w:rPr>
          <w:b/>
          <w:sz w:val="22"/>
          <w:szCs w:val="22"/>
          <w:u w:val="single"/>
        </w:rPr>
        <w:t>. sz. Szlovák Nemzetiségi Önk. határozat</w:t>
      </w:r>
    </w:p>
    <w:p w14:paraId="2BFA6E95" w14:textId="77777777" w:rsidR="00B919D8" w:rsidRPr="005E3DE9" w:rsidRDefault="00B919D8" w:rsidP="00B919D8">
      <w:pPr>
        <w:ind w:right="150"/>
        <w:jc w:val="both"/>
        <w:rPr>
          <w:b/>
          <w:sz w:val="22"/>
          <w:szCs w:val="22"/>
          <w:u w:val="single"/>
        </w:rPr>
      </w:pPr>
    </w:p>
    <w:p w14:paraId="41710E2A" w14:textId="77777777" w:rsidR="00B919D8" w:rsidRPr="005E3DE9" w:rsidRDefault="00B919D8" w:rsidP="00B919D8">
      <w:pPr>
        <w:ind w:right="150"/>
        <w:jc w:val="center"/>
        <w:rPr>
          <w:b/>
          <w:sz w:val="22"/>
          <w:szCs w:val="22"/>
        </w:rPr>
      </w:pPr>
      <w:r w:rsidRPr="005E3DE9">
        <w:rPr>
          <w:b/>
          <w:sz w:val="22"/>
          <w:szCs w:val="22"/>
        </w:rPr>
        <w:t>H A T Á R O Z A T</w:t>
      </w:r>
    </w:p>
    <w:p w14:paraId="29393867" w14:textId="77777777" w:rsidR="00B919D8" w:rsidRPr="005E3DE9" w:rsidRDefault="00B919D8" w:rsidP="00B919D8">
      <w:pPr>
        <w:ind w:right="150"/>
        <w:jc w:val="center"/>
        <w:rPr>
          <w:b/>
          <w:sz w:val="22"/>
          <w:szCs w:val="22"/>
        </w:rPr>
      </w:pPr>
    </w:p>
    <w:p w14:paraId="3A6F0435" w14:textId="7800DA02" w:rsidR="003E44F0" w:rsidRPr="005E3DE9" w:rsidRDefault="003E44F0" w:rsidP="003E44F0">
      <w:pPr>
        <w:jc w:val="both"/>
        <w:rPr>
          <w:iCs/>
          <w:sz w:val="22"/>
          <w:szCs w:val="22"/>
        </w:rPr>
      </w:pPr>
      <w:r w:rsidRPr="005E3DE9">
        <w:rPr>
          <w:iCs/>
          <w:sz w:val="22"/>
          <w:szCs w:val="22"/>
        </w:rPr>
        <w:t xml:space="preserve">Kiskőrös Város </w:t>
      </w:r>
      <w:r w:rsidR="00CC2C46">
        <w:rPr>
          <w:iCs/>
          <w:sz w:val="22"/>
          <w:szCs w:val="22"/>
        </w:rPr>
        <w:t>Szlovák</w:t>
      </w:r>
      <w:r w:rsidRPr="005E3DE9">
        <w:rPr>
          <w:iCs/>
          <w:sz w:val="22"/>
          <w:szCs w:val="22"/>
        </w:rPr>
        <w:t xml:space="preserve"> Nemzetiségi Önkormányzata a Közbeszerzésekről szóló 2015. évi CXLII törvény (továbbiakban: Kbt.) 42. § (1) bekezdése alapján a Kbt. 5. § (1) bekezdésében meghatározott ajánlatkérők a költségvetési év elején, legkésőbb március 31. napjáig éves összesített közbeszerzési tervet készítenek az adott évre tervezett közbeszerzéseikről.</w:t>
      </w:r>
    </w:p>
    <w:p w14:paraId="5B262A28" w14:textId="1333E32C" w:rsidR="003E44F0" w:rsidRPr="003E44F0" w:rsidRDefault="003E44F0" w:rsidP="003E44F0">
      <w:pPr>
        <w:jc w:val="both"/>
        <w:rPr>
          <w:iCs/>
          <w:sz w:val="22"/>
          <w:szCs w:val="22"/>
        </w:rPr>
      </w:pPr>
      <w:r w:rsidRPr="005E3DE9">
        <w:rPr>
          <w:iCs/>
          <w:sz w:val="22"/>
          <w:szCs w:val="22"/>
        </w:rPr>
        <w:t>A 2026. évre vonatkozó közbeszerzési tervet a mellékletben foglaltak szerint</w:t>
      </w:r>
      <w:r w:rsidR="00271ED9" w:rsidRPr="005E3DE9">
        <w:rPr>
          <w:iCs/>
          <w:sz w:val="22"/>
          <w:szCs w:val="22"/>
        </w:rPr>
        <w:t xml:space="preserve"> elfogadja</w:t>
      </w:r>
      <w:r w:rsidRPr="005E3DE9">
        <w:rPr>
          <w:iCs/>
          <w:sz w:val="22"/>
          <w:szCs w:val="22"/>
        </w:rPr>
        <w:t>.</w:t>
      </w:r>
    </w:p>
    <w:p w14:paraId="622C25FB" w14:textId="77777777" w:rsidR="003E44F0" w:rsidRPr="00055AB0" w:rsidRDefault="003E44F0" w:rsidP="003E44F0">
      <w:pPr>
        <w:rPr>
          <w:b/>
          <w:bCs/>
          <w:sz w:val="22"/>
          <w:szCs w:val="22"/>
          <w:u w:val="single"/>
        </w:rPr>
      </w:pPr>
    </w:p>
    <w:p w14:paraId="52BA0C23" w14:textId="77777777" w:rsidR="003E44F0" w:rsidRPr="00055AB0" w:rsidRDefault="003E44F0" w:rsidP="003E44F0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46708184" w14:textId="77777777" w:rsidR="003E44F0" w:rsidRPr="00055AB0" w:rsidRDefault="003E44F0" w:rsidP="003E44F0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652586E2" w14:textId="77777777" w:rsidR="003E44F0" w:rsidRPr="00055AB0" w:rsidRDefault="003E44F0" w:rsidP="003E44F0">
      <w:pPr>
        <w:pStyle w:val="Cmsor2"/>
        <w:jc w:val="both"/>
        <w:rPr>
          <w:b/>
          <w:sz w:val="22"/>
          <w:szCs w:val="22"/>
        </w:rPr>
      </w:pPr>
    </w:p>
    <w:p w14:paraId="03F13840" w14:textId="77777777" w:rsidR="008B6146" w:rsidRPr="00804291" w:rsidRDefault="008B6146" w:rsidP="008B6146">
      <w:pPr>
        <w:jc w:val="both"/>
        <w:rPr>
          <w:bCs/>
          <w:sz w:val="22"/>
          <w:szCs w:val="22"/>
          <w:highlight w:val="yellow"/>
        </w:rPr>
      </w:pPr>
    </w:p>
    <w:p w14:paraId="58079A7C" w14:textId="03D09A61" w:rsidR="008B6146" w:rsidRPr="003E44F0" w:rsidRDefault="008B6146" w:rsidP="008B6146">
      <w:pPr>
        <w:pStyle w:val="lfej"/>
        <w:jc w:val="right"/>
        <w:rPr>
          <w:i/>
          <w:sz w:val="22"/>
          <w:szCs w:val="22"/>
        </w:rPr>
      </w:pPr>
      <w:r w:rsidRPr="003E44F0">
        <w:rPr>
          <w:i/>
          <w:sz w:val="22"/>
          <w:szCs w:val="22"/>
        </w:rPr>
        <w:t>Melléklet a</w:t>
      </w:r>
      <w:r w:rsidR="00D00036">
        <w:rPr>
          <w:i/>
          <w:sz w:val="22"/>
          <w:szCs w:val="22"/>
        </w:rPr>
        <w:t>z 1</w:t>
      </w:r>
      <w:r w:rsidRPr="003E44F0">
        <w:rPr>
          <w:i/>
          <w:sz w:val="22"/>
          <w:szCs w:val="22"/>
        </w:rPr>
        <w:t>/202</w:t>
      </w:r>
      <w:r w:rsidR="00D00036">
        <w:rPr>
          <w:i/>
          <w:sz w:val="22"/>
          <w:szCs w:val="22"/>
        </w:rPr>
        <w:t>6</w:t>
      </w:r>
      <w:r w:rsidRPr="003E44F0">
        <w:rPr>
          <w:i/>
          <w:sz w:val="22"/>
          <w:szCs w:val="22"/>
        </w:rPr>
        <w:t>. sz.. nemz. határozathoz</w:t>
      </w:r>
    </w:p>
    <w:p w14:paraId="36BE5978" w14:textId="77777777" w:rsidR="008B6146" w:rsidRPr="003E44F0" w:rsidRDefault="008B6146" w:rsidP="008B6146">
      <w:pPr>
        <w:pStyle w:val="lfej"/>
        <w:jc w:val="right"/>
        <w:rPr>
          <w:i/>
          <w:sz w:val="22"/>
          <w:szCs w:val="22"/>
        </w:rPr>
      </w:pPr>
    </w:p>
    <w:p w14:paraId="3F7B22F1" w14:textId="77777777" w:rsidR="008B6146" w:rsidRPr="003E44F0" w:rsidRDefault="008B6146" w:rsidP="008B6146">
      <w:pPr>
        <w:rPr>
          <w:color w:val="FF0000"/>
          <w:sz w:val="22"/>
          <w:szCs w:val="22"/>
        </w:rPr>
      </w:pPr>
    </w:p>
    <w:p w14:paraId="5189C0D9" w14:textId="77777777" w:rsidR="003E44F0" w:rsidRPr="003E44F0" w:rsidRDefault="003E44F0" w:rsidP="003E44F0">
      <w:pPr>
        <w:rPr>
          <w:sz w:val="22"/>
          <w:szCs w:val="22"/>
        </w:rPr>
      </w:pPr>
      <w:r w:rsidRPr="003E44F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BA1813" wp14:editId="3D3A6832">
                <wp:simplePos x="0" y="0"/>
                <wp:positionH relativeFrom="column">
                  <wp:posOffset>1838325</wp:posOffset>
                </wp:positionH>
                <wp:positionV relativeFrom="paragraph">
                  <wp:posOffset>0</wp:posOffset>
                </wp:positionV>
                <wp:extent cx="3924300" cy="923925"/>
                <wp:effectExtent l="4445" t="4445" r="0" b="0"/>
                <wp:wrapNone/>
                <wp:docPr id="20266320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8A6A3F" w14:textId="77777777" w:rsidR="003E44F0" w:rsidRPr="006E1D19" w:rsidRDefault="003E44F0" w:rsidP="003E44F0">
                            <w:pPr>
                              <w:jc w:val="center"/>
                              <w:rPr>
                                <w:b/>
                                <w:i/>
                                <w:smallCaps/>
                                <w:sz w:val="16"/>
                                <w:szCs w:val="16"/>
                              </w:rPr>
                            </w:pPr>
                            <w:r w:rsidRPr="00246150">
                              <w:rPr>
                                <w:b/>
                              </w:rPr>
                              <w:t xml:space="preserve">KISKŐRÖS VÁROS SZLOVÁK NEMZETISÉGI ÖNKORMÁNYZATA </w:t>
                            </w:r>
                            <w:r w:rsidRPr="00246150">
                              <w:rPr>
                                <w:b/>
                              </w:rPr>
                              <w:br/>
                            </w:r>
                            <w:r w:rsidRPr="006E1D19">
                              <w:rPr>
                                <w:b/>
                                <w:i/>
                              </w:rPr>
                              <w:t>Slovenská národnostná samospráva</w:t>
                            </w:r>
                            <w:r w:rsidRPr="006E1D19">
                              <w:rPr>
                                <w:b/>
                                <w:i/>
                              </w:rPr>
                              <w:br/>
                              <w:t xml:space="preserve"> mesta Malý Kereš</w:t>
                            </w:r>
                          </w:p>
                          <w:p w14:paraId="131AA458" w14:textId="77777777" w:rsidR="003E44F0" w:rsidRPr="003F5BDE" w:rsidRDefault="003E44F0" w:rsidP="003E44F0">
                            <w:pPr>
                              <w:jc w:val="center"/>
                              <w:rPr>
                                <w:smallCaps/>
                              </w:rPr>
                            </w:pPr>
                            <w:r w:rsidRPr="003F5BDE">
                              <w:t>6200 Kiskőrös, Petőfi</w:t>
                            </w:r>
                            <w:r>
                              <w:t xml:space="preserve"> Sándor</w:t>
                            </w:r>
                            <w:r w:rsidRPr="003F5BDE">
                              <w:t xml:space="preserve"> tér 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BA18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4.75pt;margin-top:0;width:309pt;height:7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" stroked="f">
                <v:textbox>
                  <w:txbxContent>
                    <w:p w14:paraId="028A6A3F" w14:textId="77777777" w:rsidR="003E44F0" w:rsidRPr="006E1D19" w:rsidRDefault="003E44F0" w:rsidP="003E44F0">
                      <w:pPr>
                        <w:jc w:val="center"/>
                        <w:rPr>
                          <w:b/>
                          <w:i/>
                          <w:smallCaps/>
                          <w:sz w:val="16"/>
                          <w:szCs w:val="16"/>
                        </w:rPr>
                      </w:pPr>
                      <w:r w:rsidRPr="00246150">
                        <w:rPr>
                          <w:b/>
                        </w:rPr>
                        <w:t xml:space="preserve">KISKŐRÖS VÁROS SZLOVÁK NEMZETISÉGI ÖNKORMÁNYZATA </w:t>
                      </w:r>
                      <w:r w:rsidRPr="00246150">
                        <w:rPr>
                          <w:b/>
                        </w:rPr>
                        <w:br/>
                      </w:r>
                      <w:proofErr w:type="spellStart"/>
                      <w:r w:rsidRPr="006E1D19">
                        <w:rPr>
                          <w:b/>
                          <w:i/>
                        </w:rPr>
                        <w:t>Slovenská</w:t>
                      </w:r>
                      <w:proofErr w:type="spellEnd"/>
                      <w:r w:rsidRPr="006E1D19"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6E1D19">
                        <w:rPr>
                          <w:b/>
                          <w:i/>
                        </w:rPr>
                        <w:t>národnostná</w:t>
                      </w:r>
                      <w:proofErr w:type="spellEnd"/>
                      <w:r w:rsidRPr="006E1D19"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6E1D19">
                        <w:rPr>
                          <w:b/>
                          <w:i/>
                        </w:rPr>
                        <w:t>samospráva</w:t>
                      </w:r>
                      <w:proofErr w:type="spellEnd"/>
                      <w:r w:rsidRPr="006E1D19">
                        <w:rPr>
                          <w:b/>
                          <w:i/>
                        </w:rPr>
                        <w:br/>
                        <w:t xml:space="preserve"> </w:t>
                      </w:r>
                      <w:proofErr w:type="spellStart"/>
                      <w:r w:rsidRPr="006E1D19">
                        <w:rPr>
                          <w:b/>
                          <w:i/>
                        </w:rPr>
                        <w:t>mesta</w:t>
                      </w:r>
                      <w:proofErr w:type="spellEnd"/>
                      <w:r w:rsidRPr="006E1D19"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6E1D19">
                        <w:rPr>
                          <w:b/>
                          <w:i/>
                        </w:rPr>
                        <w:t>Malý</w:t>
                      </w:r>
                      <w:proofErr w:type="spellEnd"/>
                      <w:r w:rsidRPr="006E1D19">
                        <w:rPr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6E1D19">
                        <w:rPr>
                          <w:b/>
                          <w:i/>
                        </w:rPr>
                        <w:t>Kereš</w:t>
                      </w:r>
                      <w:proofErr w:type="spellEnd"/>
                    </w:p>
                    <w:p w14:paraId="131AA458" w14:textId="77777777" w:rsidR="003E44F0" w:rsidRPr="003F5BDE" w:rsidRDefault="003E44F0" w:rsidP="003E44F0">
                      <w:pPr>
                        <w:jc w:val="center"/>
                        <w:rPr>
                          <w:smallCaps/>
                        </w:rPr>
                      </w:pPr>
                      <w:r w:rsidRPr="003F5BDE">
                        <w:t>6200 Kiskőrös, Petőfi</w:t>
                      </w:r>
                      <w:r>
                        <w:t xml:space="preserve"> Sándor</w:t>
                      </w:r>
                      <w:r w:rsidRPr="003F5BDE">
                        <w:t xml:space="preserve"> tér 1.</w:t>
                      </w:r>
                    </w:p>
                  </w:txbxContent>
                </v:textbox>
              </v:shape>
            </w:pict>
          </mc:Fallback>
        </mc:AlternateContent>
      </w:r>
      <w:r w:rsidRPr="003E44F0">
        <w:rPr>
          <w:sz w:val="22"/>
          <w:szCs w:val="22"/>
        </w:rPr>
        <w:tab/>
      </w:r>
      <w:r w:rsidRPr="003E44F0">
        <w:rPr>
          <w:sz w:val="22"/>
          <w:szCs w:val="22"/>
        </w:rPr>
        <w:object w:dxaOrig="1623" w:dyaOrig="1983" w14:anchorId="095B04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77.25pt" o:ole="" fillcolor="window">
            <v:imagedata r:id="rId8" o:title=""/>
          </v:shape>
          <o:OLEObject Type="Embed" ProgID="MS_ClipArt_Gallery" ShapeID="_x0000_i1025" DrawAspect="Content" ObjectID="_1831198051" r:id="rId9"/>
        </w:object>
      </w:r>
      <w:r w:rsidRPr="003E44F0">
        <w:rPr>
          <w:sz w:val="22"/>
          <w:szCs w:val="22"/>
        </w:rPr>
        <w:tab/>
      </w:r>
      <w:r w:rsidRPr="003E44F0">
        <w:rPr>
          <w:sz w:val="22"/>
          <w:szCs w:val="22"/>
        </w:rPr>
        <w:tab/>
      </w:r>
      <w:r w:rsidRPr="003E44F0">
        <w:rPr>
          <w:sz w:val="22"/>
          <w:szCs w:val="22"/>
        </w:rPr>
        <w:tab/>
      </w:r>
      <w:r w:rsidRPr="003E44F0">
        <w:rPr>
          <w:sz w:val="22"/>
          <w:szCs w:val="22"/>
        </w:rPr>
        <w:tab/>
      </w:r>
      <w:r w:rsidRPr="003E44F0">
        <w:rPr>
          <w:sz w:val="22"/>
          <w:szCs w:val="22"/>
        </w:rPr>
        <w:tab/>
      </w:r>
    </w:p>
    <w:p w14:paraId="2CB8263E" w14:textId="77777777" w:rsidR="003E44F0" w:rsidRPr="003E44F0" w:rsidRDefault="00000000" w:rsidP="003E44F0">
      <w:pPr>
        <w:rPr>
          <w:smallCaps/>
          <w:sz w:val="22"/>
          <w:szCs w:val="22"/>
        </w:rPr>
      </w:pPr>
      <w:r>
        <w:rPr>
          <w:sz w:val="22"/>
          <w:szCs w:val="22"/>
        </w:rPr>
        <w:pict w14:anchorId="03CA4A20">
          <v:rect id="_x0000_i1026" style="width:453.6pt;height:1pt" o:hralign="center" o:hrstd="t" o:hrnoshade="t" o:hr="t" fillcolor="black" stroked="f"/>
        </w:pict>
      </w:r>
    </w:p>
    <w:p w14:paraId="2F9FDF7B" w14:textId="77777777" w:rsidR="003E44F0" w:rsidRPr="003E44F0" w:rsidRDefault="003E44F0" w:rsidP="003E44F0">
      <w:pPr>
        <w:tabs>
          <w:tab w:val="left" w:pos="1276"/>
          <w:tab w:val="left" w:pos="4500"/>
        </w:tabs>
        <w:ind w:firstLine="4"/>
        <w:rPr>
          <w:b/>
          <w:bCs/>
          <w:smallCaps/>
          <w:sz w:val="22"/>
          <w:szCs w:val="22"/>
        </w:rPr>
      </w:pPr>
      <w:r w:rsidRPr="003E44F0">
        <w:rPr>
          <w:b/>
          <w:bCs/>
          <w:sz w:val="22"/>
          <w:szCs w:val="22"/>
        </w:rPr>
        <w:t xml:space="preserve">Ügyiratszám: </w:t>
      </w:r>
      <w:r w:rsidRPr="003E44F0">
        <w:rPr>
          <w:sz w:val="22"/>
          <w:szCs w:val="22"/>
        </w:rPr>
        <w:t>420-………..</w:t>
      </w:r>
      <w:r w:rsidRPr="003E44F0">
        <w:rPr>
          <w:b/>
          <w:bCs/>
          <w:sz w:val="22"/>
          <w:szCs w:val="22"/>
        </w:rPr>
        <w:t>/2026.</w:t>
      </w:r>
      <w:r w:rsidRPr="003E44F0">
        <w:rPr>
          <w:b/>
          <w:bCs/>
          <w:sz w:val="22"/>
          <w:szCs w:val="22"/>
        </w:rPr>
        <w:tab/>
      </w:r>
      <w:r w:rsidRPr="003E44F0">
        <w:rPr>
          <w:b/>
          <w:bCs/>
          <w:sz w:val="22"/>
          <w:szCs w:val="22"/>
        </w:rPr>
        <w:tab/>
        <w:t xml:space="preserve">Tárgy: </w:t>
      </w:r>
      <w:r w:rsidRPr="003E44F0">
        <w:rPr>
          <w:sz w:val="22"/>
          <w:szCs w:val="22"/>
        </w:rPr>
        <w:t>közbeszerzési terv</w:t>
      </w:r>
    </w:p>
    <w:p w14:paraId="234D4C0D" w14:textId="77777777" w:rsidR="003E44F0" w:rsidRPr="003E44F0" w:rsidRDefault="003E44F0" w:rsidP="003E44F0">
      <w:pPr>
        <w:tabs>
          <w:tab w:val="left" w:pos="1276"/>
          <w:tab w:val="left" w:pos="4500"/>
          <w:tab w:val="left" w:pos="5103"/>
        </w:tabs>
        <w:ind w:firstLine="4"/>
        <w:rPr>
          <w:b/>
          <w:bCs/>
          <w:smallCaps/>
          <w:sz w:val="22"/>
          <w:szCs w:val="22"/>
        </w:rPr>
      </w:pPr>
      <w:r w:rsidRPr="003E44F0">
        <w:rPr>
          <w:b/>
          <w:bCs/>
          <w:sz w:val="22"/>
          <w:szCs w:val="22"/>
        </w:rPr>
        <w:t xml:space="preserve">Ügyintéző: </w:t>
      </w:r>
      <w:r w:rsidRPr="003E44F0">
        <w:rPr>
          <w:b/>
          <w:bCs/>
          <w:sz w:val="22"/>
          <w:szCs w:val="22"/>
        </w:rPr>
        <w:tab/>
      </w:r>
      <w:r w:rsidRPr="003E44F0">
        <w:rPr>
          <w:b/>
          <w:bCs/>
          <w:sz w:val="22"/>
          <w:szCs w:val="22"/>
        </w:rPr>
        <w:tab/>
        <w:t xml:space="preserve">        Melléklet:-</w:t>
      </w:r>
    </w:p>
    <w:p w14:paraId="676B4472" w14:textId="77777777" w:rsidR="003E44F0" w:rsidRPr="003E44F0" w:rsidRDefault="003E44F0" w:rsidP="003E44F0">
      <w:pPr>
        <w:jc w:val="center"/>
        <w:rPr>
          <w:b/>
          <w:smallCaps/>
          <w:spacing w:val="64"/>
          <w:sz w:val="22"/>
          <w:szCs w:val="22"/>
        </w:rPr>
      </w:pPr>
    </w:p>
    <w:p w14:paraId="192DAC52" w14:textId="77777777" w:rsidR="003E44F0" w:rsidRPr="003E44F0" w:rsidRDefault="003E44F0" w:rsidP="003E44F0">
      <w:pPr>
        <w:jc w:val="center"/>
        <w:rPr>
          <w:b/>
          <w:smallCaps/>
          <w:spacing w:val="64"/>
          <w:sz w:val="22"/>
          <w:szCs w:val="22"/>
        </w:rPr>
      </w:pPr>
    </w:p>
    <w:p w14:paraId="083896A4" w14:textId="77777777" w:rsidR="003E44F0" w:rsidRPr="003E44F0" w:rsidRDefault="003E44F0" w:rsidP="003E44F0">
      <w:pPr>
        <w:pStyle w:val="Listaszerbekezds"/>
        <w:ind w:left="0"/>
        <w:jc w:val="both"/>
        <w:rPr>
          <w:sz w:val="22"/>
          <w:szCs w:val="22"/>
        </w:rPr>
      </w:pPr>
      <w:r w:rsidRPr="003E44F0">
        <w:rPr>
          <w:sz w:val="22"/>
          <w:szCs w:val="22"/>
        </w:rPr>
        <w:t xml:space="preserve">A </w:t>
      </w:r>
      <w:r w:rsidRPr="003E44F0">
        <w:rPr>
          <w:i/>
          <w:sz w:val="22"/>
          <w:szCs w:val="22"/>
        </w:rPr>
        <w:t>Közbeszerzésekről</w:t>
      </w:r>
      <w:r w:rsidRPr="003E44F0">
        <w:rPr>
          <w:sz w:val="22"/>
          <w:szCs w:val="22"/>
        </w:rPr>
        <w:t xml:space="preserve"> szóló 2015. évi CXLIII. törvény (továbbiakban: Kbt.) 42. § (1) bekezdése alapján a Kbt. 5. § (1) bekezdésében meghatározott ajánlatkérők a költségvetési év elején, legkésőbb március 31. napjáig éves összesített közbeszerzési tervet készítenek az adott évre tervezett közbeszerzéseikről. A közbeszerzési tervet az ajánlatkérő legalább öt évig megőrzi. A közbeszerzési terv nyilvános.</w:t>
      </w:r>
    </w:p>
    <w:p w14:paraId="7DF7C4AD" w14:textId="77777777" w:rsidR="003E44F0" w:rsidRPr="003E44F0" w:rsidRDefault="003E44F0" w:rsidP="003E44F0">
      <w:pPr>
        <w:pStyle w:val="Listaszerbekezds"/>
        <w:ind w:left="0"/>
        <w:jc w:val="both"/>
        <w:rPr>
          <w:sz w:val="22"/>
          <w:szCs w:val="22"/>
        </w:rPr>
      </w:pPr>
    </w:p>
    <w:p w14:paraId="25411C68" w14:textId="77777777" w:rsidR="003E44F0" w:rsidRPr="003E44F0" w:rsidRDefault="003E44F0" w:rsidP="003E44F0">
      <w:pPr>
        <w:pStyle w:val="Listaszerbekezds"/>
        <w:ind w:left="0"/>
        <w:jc w:val="both"/>
        <w:rPr>
          <w:sz w:val="22"/>
          <w:szCs w:val="22"/>
        </w:rPr>
      </w:pPr>
    </w:p>
    <w:p w14:paraId="4DEB897D" w14:textId="77777777" w:rsidR="003E44F0" w:rsidRPr="003E44F0" w:rsidRDefault="003E44F0" w:rsidP="003E44F0">
      <w:pPr>
        <w:pStyle w:val="Listaszerbekezds"/>
        <w:ind w:left="0"/>
        <w:jc w:val="both"/>
        <w:rPr>
          <w:sz w:val="22"/>
          <w:szCs w:val="22"/>
        </w:rPr>
      </w:pPr>
      <w:r w:rsidRPr="003E44F0">
        <w:rPr>
          <w:sz w:val="22"/>
          <w:szCs w:val="22"/>
        </w:rPr>
        <w:t xml:space="preserve">Kiskőrös Város Szlovák Nemzetiségi Önkormányzata (továbbiakban: Önkormányzat) 2026. költségvetési évben nem tervez olyan beszerzést, melynek becsült értéke </w:t>
      </w:r>
      <w:r w:rsidRPr="003E44F0">
        <w:rPr>
          <w:i/>
          <w:sz w:val="22"/>
          <w:szCs w:val="22"/>
        </w:rPr>
        <w:t>Magyarország 2026. évi központi költségvetéséről</w:t>
      </w:r>
      <w:r w:rsidRPr="003E44F0">
        <w:rPr>
          <w:sz w:val="22"/>
          <w:szCs w:val="22"/>
        </w:rPr>
        <w:t xml:space="preserve"> szóló 2025. évi LXIX. törvény 75. § szerinti nemzeti közbeszerzési értékhatárt meghaladja.</w:t>
      </w:r>
    </w:p>
    <w:p w14:paraId="600653BB" w14:textId="77777777" w:rsidR="003E44F0" w:rsidRPr="003E44F0" w:rsidRDefault="003E44F0" w:rsidP="003E44F0">
      <w:pPr>
        <w:pStyle w:val="Listaszerbekezds"/>
        <w:ind w:left="0"/>
        <w:jc w:val="both"/>
        <w:rPr>
          <w:sz w:val="22"/>
          <w:szCs w:val="22"/>
        </w:rPr>
      </w:pPr>
    </w:p>
    <w:p w14:paraId="6DC7062C" w14:textId="77777777" w:rsidR="003E44F0" w:rsidRPr="003E44F0" w:rsidRDefault="003E44F0" w:rsidP="003E44F0">
      <w:pPr>
        <w:pStyle w:val="Listaszerbekezds"/>
        <w:ind w:left="0"/>
        <w:jc w:val="both"/>
        <w:rPr>
          <w:sz w:val="22"/>
          <w:szCs w:val="22"/>
        </w:rPr>
      </w:pPr>
      <w:r w:rsidRPr="003E44F0">
        <w:rPr>
          <w:sz w:val="22"/>
          <w:szCs w:val="22"/>
        </w:rPr>
        <w:t>A fenti jogszabályi kötelezettség teljesítése érdekében az Önkormányzat nemleges közbeszerzési tervek készít el.</w:t>
      </w:r>
    </w:p>
    <w:p w14:paraId="709FBD5B" w14:textId="77777777" w:rsidR="003E44F0" w:rsidRPr="003E44F0" w:rsidRDefault="003E44F0" w:rsidP="003E44F0">
      <w:pPr>
        <w:pStyle w:val="Listaszerbekezds"/>
        <w:ind w:left="0"/>
        <w:jc w:val="both"/>
        <w:rPr>
          <w:sz w:val="22"/>
          <w:szCs w:val="22"/>
        </w:rPr>
      </w:pPr>
    </w:p>
    <w:p w14:paraId="3B304B96" w14:textId="77777777" w:rsidR="003E44F0" w:rsidRPr="003E44F0" w:rsidRDefault="003E44F0" w:rsidP="003E44F0">
      <w:pPr>
        <w:jc w:val="both"/>
        <w:rPr>
          <w:bCs/>
          <w:smallCaps/>
          <w:sz w:val="22"/>
          <w:szCs w:val="22"/>
        </w:rPr>
      </w:pPr>
      <w:r w:rsidRPr="003E44F0">
        <w:rPr>
          <w:bCs/>
          <w:sz w:val="22"/>
          <w:szCs w:val="22"/>
        </w:rPr>
        <w:t>Kiskőrös, 2026. ………………</w:t>
      </w:r>
    </w:p>
    <w:p w14:paraId="4B96EB34" w14:textId="77777777" w:rsidR="003E44F0" w:rsidRPr="003E44F0" w:rsidRDefault="003E44F0" w:rsidP="003E44F0">
      <w:pPr>
        <w:jc w:val="both"/>
        <w:rPr>
          <w:bCs/>
          <w:smallCaps/>
          <w:sz w:val="22"/>
          <w:szCs w:val="22"/>
        </w:rPr>
      </w:pPr>
    </w:p>
    <w:p w14:paraId="77CA12DD" w14:textId="77777777" w:rsidR="003E44F0" w:rsidRPr="003E44F0" w:rsidRDefault="003E44F0" w:rsidP="003E44F0">
      <w:pPr>
        <w:jc w:val="both"/>
        <w:rPr>
          <w:bCs/>
          <w:smallCaps/>
          <w:sz w:val="22"/>
          <w:szCs w:val="22"/>
        </w:rPr>
      </w:pPr>
      <w:r w:rsidRPr="003E44F0">
        <w:rPr>
          <w:bCs/>
          <w:sz w:val="22"/>
          <w:szCs w:val="22"/>
        </w:rPr>
        <w:t>Jóváhagyásra előterjeszti/javasolja:</w:t>
      </w:r>
    </w:p>
    <w:p w14:paraId="7B47179C" w14:textId="77777777" w:rsidR="003E44F0" w:rsidRPr="003E44F0" w:rsidRDefault="003E44F0" w:rsidP="003E44F0">
      <w:pPr>
        <w:jc w:val="both"/>
        <w:rPr>
          <w:bCs/>
          <w:smallCaps/>
          <w:sz w:val="22"/>
          <w:szCs w:val="22"/>
        </w:rPr>
      </w:pPr>
    </w:p>
    <w:p w14:paraId="7161AF35" w14:textId="77777777" w:rsidR="003E44F0" w:rsidRPr="003E44F0" w:rsidRDefault="003E44F0" w:rsidP="003E44F0">
      <w:pPr>
        <w:jc w:val="both"/>
        <w:rPr>
          <w:bCs/>
          <w:smallCaps/>
          <w:sz w:val="22"/>
          <w:szCs w:val="22"/>
        </w:rPr>
      </w:pPr>
      <w:r w:rsidRPr="003E44F0">
        <w:rPr>
          <w:bCs/>
          <w:sz w:val="22"/>
          <w:szCs w:val="22"/>
        </w:rPr>
        <w:t>…………………………………</w:t>
      </w:r>
    </w:p>
    <w:p w14:paraId="4B8B880D" w14:textId="77777777" w:rsidR="003E44F0" w:rsidRPr="003E44F0" w:rsidRDefault="003E44F0" w:rsidP="003E44F0">
      <w:pPr>
        <w:jc w:val="both"/>
        <w:rPr>
          <w:bCs/>
          <w:smallCaps/>
          <w:sz w:val="22"/>
          <w:szCs w:val="22"/>
        </w:rPr>
      </w:pPr>
      <w:r w:rsidRPr="003E44F0">
        <w:rPr>
          <w:bCs/>
          <w:sz w:val="22"/>
          <w:szCs w:val="22"/>
        </w:rPr>
        <w:t>dr. Turán Csaba</w:t>
      </w:r>
    </w:p>
    <w:p w14:paraId="42EF480B" w14:textId="77777777" w:rsidR="003E44F0" w:rsidRPr="003E44F0" w:rsidRDefault="003E44F0" w:rsidP="003E44F0">
      <w:pPr>
        <w:jc w:val="both"/>
        <w:rPr>
          <w:bCs/>
          <w:smallCaps/>
          <w:sz w:val="22"/>
          <w:szCs w:val="22"/>
        </w:rPr>
      </w:pPr>
      <w:r w:rsidRPr="003E44F0">
        <w:rPr>
          <w:bCs/>
          <w:sz w:val="22"/>
          <w:szCs w:val="22"/>
        </w:rPr>
        <w:t>jegyző</w:t>
      </w:r>
    </w:p>
    <w:p w14:paraId="0466AD83" w14:textId="3026EB52" w:rsidR="003E44F0" w:rsidRPr="003E44F0" w:rsidRDefault="003E44F0" w:rsidP="003E44F0">
      <w:pPr>
        <w:jc w:val="both"/>
        <w:rPr>
          <w:bCs/>
          <w:smallCaps/>
          <w:sz w:val="22"/>
          <w:szCs w:val="22"/>
        </w:rPr>
      </w:pPr>
      <w:r w:rsidRPr="003E44F0">
        <w:rPr>
          <w:bCs/>
          <w:sz w:val="22"/>
          <w:szCs w:val="22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E44F0" w:rsidRPr="003E44F0" w14:paraId="3F6BBBE2" w14:textId="77777777" w:rsidTr="00050415">
        <w:tc>
          <w:tcPr>
            <w:tcW w:w="4606" w:type="dxa"/>
          </w:tcPr>
          <w:p w14:paraId="721B3734" w14:textId="77777777" w:rsidR="003E44F0" w:rsidRPr="003E44F0" w:rsidRDefault="003E44F0" w:rsidP="00050415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E44F0">
              <w:rPr>
                <w:bCs/>
                <w:sz w:val="22"/>
                <w:szCs w:val="22"/>
              </w:rPr>
              <w:t>Pénzügyi ellenjegyzés:</w:t>
            </w:r>
          </w:p>
        </w:tc>
        <w:tc>
          <w:tcPr>
            <w:tcW w:w="4606" w:type="dxa"/>
          </w:tcPr>
          <w:p w14:paraId="1921C413" w14:textId="77777777" w:rsidR="003E44F0" w:rsidRPr="003E44F0" w:rsidRDefault="003E44F0" w:rsidP="00050415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E44F0">
              <w:rPr>
                <w:bCs/>
                <w:sz w:val="22"/>
                <w:szCs w:val="22"/>
              </w:rPr>
              <w:t>A közbeszerzési tervet jóváhagyom:</w:t>
            </w:r>
          </w:p>
        </w:tc>
      </w:tr>
      <w:tr w:rsidR="003E44F0" w:rsidRPr="003E44F0" w14:paraId="2B77B3B6" w14:textId="77777777" w:rsidTr="00050415">
        <w:tc>
          <w:tcPr>
            <w:tcW w:w="4606" w:type="dxa"/>
          </w:tcPr>
          <w:p w14:paraId="144EDAA7" w14:textId="77777777" w:rsidR="00644F6D" w:rsidRPr="003E44F0" w:rsidRDefault="00644F6D" w:rsidP="00050415">
            <w:pPr>
              <w:jc w:val="both"/>
              <w:rPr>
                <w:bCs/>
                <w:smallCaps/>
                <w:sz w:val="22"/>
                <w:szCs w:val="22"/>
              </w:rPr>
            </w:pPr>
          </w:p>
          <w:p w14:paraId="205A9C6C" w14:textId="77777777" w:rsidR="003E44F0" w:rsidRPr="003E44F0" w:rsidRDefault="003E44F0" w:rsidP="00050415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E44F0">
              <w:rPr>
                <w:bCs/>
                <w:sz w:val="22"/>
                <w:szCs w:val="22"/>
              </w:rPr>
              <w:t>…………………………………</w:t>
            </w:r>
          </w:p>
          <w:p w14:paraId="4F2F9873" w14:textId="77777777" w:rsidR="003E44F0" w:rsidRPr="003E44F0" w:rsidRDefault="003E44F0" w:rsidP="00050415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E44F0">
              <w:rPr>
                <w:bCs/>
                <w:sz w:val="22"/>
                <w:szCs w:val="22"/>
              </w:rPr>
              <w:t>Molnár Éva</w:t>
            </w:r>
          </w:p>
        </w:tc>
        <w:tc>
          <w:tcPr>
            <w:tcW w:w="4606" w:type="dxa"/>
          </w:tcPr>
          <w:p w14:paraId="08034921" w14:textId="77777777" w:rsidR="003E44F0" w:rsidRPr="003E44F0" w:rsidRDefault="003E44F0" w:rsidP="00050415">
            <w:pPr>
              <w:jc w:val="both"/>
              <w:rPr>
                <w:bCs/>
                <w:smallCaps/>
                <w:sz w:val="22"/>
                <w:szCs w:val="22"/>
              </w:rPr>
            </w:pPr>
          </w:p>
          <w:p w14:paraId="01191F3B" w14:textId="77777777" w:rsidR="003E44F0" w:rsidRPr="003E44F0" w:rsidRDefault="003E44F0" w:rsidP="00050415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E44F0">
              <w:rPr>
                <w:bCs/>
                <w:sz w:val="22"/>
                <w:szCs w:val="22"/>
              </w:rPr>
              <w:t>…………………………………</w:t>
            </w:r>
          </w:p>
          <w:p w14:paraId="3BCFBC4D" w14:textId="77777777" w:rsidR="003E44F0" w:rsidRPr="003E44F0" w:rsidRDefault="003E44F0" w:rsidP="00050415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E44F0">
              <w:rPr>
                <w:bCs/>
                <w:sz w:val="22"/>
                <w:szCs w:val="22"/>
              </w:rPr>
              <w:t>Györk Ernőné</w:t>
            </w:r>
          </w:p>
        </w:tc>
      </w:tr>
      <w:tr w:rsidR="003E44F0" w:rsidRPr="003E44F0" w14:paraId="780F35CB" w14:textId="77777777" w:rsidTr="00050415">
        <w:tc>
          <w:tcPr>
            <w:tcW w:w="4606" w:type="dxa"/>
          </w:tcPr>
          <w:p w14:paraId="2A3614FA" w14:textId="15A39FEC" w:rsidR="003E44F0" w:rsidRPr="003E44F0" w:rsidRDefault="003E44F0" w:rsidP="00050415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E44F0">
              <w:rPr>
                <w:bCs/>
                <w:sz w:val="22"/>
                <w:szCs w:val="22"/>
              </w:rPr>
              <w:t xml:space="preserve">pénzügyi osztályvezető  </w:t>
            </w:r>
          </w:p>
        </w:tc>
        <w:tc>
          <w:tcPr>
            <w:tcW w:w="4606" w:type="dxa"/>
          </w:tcPr>
          <w:p w14:paraId="77CF75B6" w14:textId="77777777" w:rsidR="003E44F0" w:rsidRPr="003E44F0" w:rsidRDefault="003E44F0" w:rsidP="00050415">
            <w:pPr>
              <w:jc w:val="both"/>
              <w:rPr>
                <w:bCs/>
                <w:smallCaps/>
                <w:sz w:val="22"/>
                <w:szCs w:val="22"/>
              </w:rPr>
            </w:pPr>
            <w:r w:rsidRPr="003E44F0">
              <w:rPr>
                <w:bCs/>
                <w:sz w:val="22"/>
                <w:szCs w:val="22"/>
              </w:rPr>
              <w:t xml:space="preserve">    elnök</w:t>
            </w:r>
          </w:p>
          <w:p w14:paraId="6CE3BE7A" w14:textId="77777777" w:rsidR="003E44F0" w:rsidRPr="003E44F0" w:rsidRDefault="003E44F0" w:rsidP="00050415">
            <w:pPr>
              <w:jc w:val="both"/>
              <w:rPr>
                <w:bCs/>
                <w:smallCaps/>
                <w:sz w:val="22"/>
                <w:szCs w:val="22"/>
              </w:rPr>
            </w:pPr>
          </w:p>
        </w:tc>
      </w:tr>
      <w:tr w:rsidR="003E44F0" w:rsidRPr="003E44F0" w14:paraId="576B4E5E" w14:textId="77777777" w:rsidTr="00050415">
        <w:tc>
          <w:tcPr>
            <w:tcW w:w="4606" w:type="dxa"/>
          </w:tcPr>
          <w:p w14:paraId="740A821C" w14:textId="77777777" w:rsidR="003E44F0" w:rsidRPr="003E44F0" w:rsidRDefault="003E44F0" w:rsidP="00050415">
            <w:pPr>
              <w:jc w:val="both"/>
              <w:rPr>
                <w:bCs/>
                <w:smallCaps/>
                <w:sz w:val="22"/>
                <w:szCs w:val="22"/>
              </w:rPr>
            </w:pPr>
          </w:p>
        </w:tc>
        <w:tc>
          <w:tcPr>
            <w:tcW w:w="4606" w:type="dxa"/>
          </w:tcPr>
          <w:p w14:paraId="522E5B24" w14:textId="77777777" w:rsidR="003E44F0" w:rsidRPr="003E44F0" w:rsidRDefault="003E44F0" w:rsidP="00050415">
            <w:pPr>
              <w:jc w:val="both"/>
              <w:rPr>
                <w:bCs/>
                <w:smallCaps/>
                <w:sz w:val="22"/>
                <w:szCs w:val="22"/>
              </w:rPr>
            </w:pPr>
          </w:p>
        </w:tc>
      </w:tr>
    </w:tbl>
    <w:p w14:paraId="0096B4BC" w14:textId="77777777" w:rsidR="003E44F0" w:rsidRPr="003E44F0" w:rsidRDefault="003E44F0" w:rsidP="003E44F0">
      <w:pPr>
        <w:jc w:val="both"/>
        <w:rPr>
          <w:bCs/>
          <w:smallCaps/>
          <w:sz w:val="22"/>
          <w:szCs w:val="22"/>
        </w:rPr>
      </w:pPr>
    </w:p>
    <w:p w14:paraId="30A03A68" w14:textId="77777777" w:rsidR="003E44F0" w:rsidRPr="003E44F0" w:rsidRDefault="003E44F0" w:rsidP="003E44F0">
      <w:pPr>
        <w:pStyle w:val="szablyzatszveg"/>
        <w:jc w:val="center"/>
        <w:rPr>
          <w:b/>
          <w:sz w:val="22"/>
          <w:szCs w:val="22"/>
        </w:rPr>
      </w:pPr>
      <w:r w:rsidRPr="003E44F0">
        <w:rPr>
          <w:b/>
          <w:sz w:val="22"/>
          <w:szCs w:val="22"/>
        </w:rPr>
        <w:t>ÉVES KÖZBESZERZÉSI TERV</w:t>
      </w:r>
    </w:p>
    <w:p w14:paraId="0DED84C6" w14:textId="77777777" w:rsidR="003E44F0" w:rsidRPr="003E44F0" w:rsidRDefault="003E44F0" w:rsidP="003E44F0">
      <w:pPr>
        <w:pStyle w:val="szablyzatszveg"/>
        <w:rPr>
          <w:snapToGrid/>
          <w:sz w:val="22"/>
          <w:szCs w:val="22"/>
        </w:rPr>
      </w:pPr>
    </w:p>
    <w:p w14:paraId="6C0B4880" w14:textId="77777777" w:rsidR="003E44F0" w:rsidRPr="003E44F0" w:rsidRDefault="003E44F0" w:rsidP="003E44F0">
      <w:pPr>
        <w:pStyle w:val="szablyzatszveg"/>
        <w:ind w:left="4820" w:hanging="4820"/>
        <w:rPr>
          <w:sz w:val="22"/>
          <w:szCs w:val="22"/>
        </w:rPr>
      </w:pPr>
      <w:r w:rsidRPr="003E44F0">
        <w:rPr>
          <w:sz w:val="22"/>
          <w:szCs w:val="22"/>
        </w:rPr>
        <w:t xml:space="preserve">Intézmény/költségvetési szerv megnevezése: </w:t>
      </w:r>
      <w:r w:rsidRPr="003E44F0">
        <w:rPr>
          <w:b/>
          <w:sz w:val="22"/>
          <w:szCs w:val="22"/>
        </w:rPr>
        <w:t>Kiskőrös Város Szlovák Nemzetiségi Önkormányzata</w:t>
      </w:r>
    </w:p>
    <w:p w14:paraId="07E95146" w14:textId="77777777" w:rsidR="003E44F0" w:rsidRPr="003E44F0" w:rsidRDefault="003E44F0" w:rsidP="003E44F0">
      <w:pPr>
        <w:pStyle w:val="szablyzatszveg"/>
        <w:rPr>
          <w:sz w:val="22"/>
          <w:szCs w:val="22"/>
        </w:rPr>
      </w:pPr>
      <w:r w:rsidRPr="003E44F0">
        <w:rPr>
          <w:sz w:val="22"/>
          <w:szCs w:val="22"/>
        </w:rPr>
        <w:t>Érintett költségvetési év: 2026.</w:t>
      </w:r>
    </w:p>
    <w:p w14:paraId="1CDFA28E" w14:textId="77777777" w:rsidR="003E44F0" w:rsidRPr="003E44F0" w:rsidRDefault="003E44F0" w:rsidP="003E44F0">
      <w:pPr>
        <w:rPr>
          <w:sz w:val="22"/>
          <w:szCs w:val="22"/>
        </w:rPr>
      </w:pP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454"/>
        <w:gridCol w:w="1782"/>
        <w:gridCol w:w="1770"/>
        <w:gridCol w:w="1795"/>
        <w:gridCol w:w="1827"/>
      </w:tblGrid>
      <w:tr w:rsidR="003E44F0" w:rsidRPr="003E44F0" w14:paraId="7215048F" w14:textId="77777777" w:rsidTr="00050415">
        <w:trPr>
          <w:trHeight w:val="1485"/>
          <w:tblCellSpacing w:w="15" w:type="dxa"/>
          <w:jc w:val="center"/>
        </w:trPr>
        <w:tc>
          <w:tcPr>
            <w:tcW w:w="1250" w:type="pct"/>
            <w:shd w:val="clear" w:color="auto" w:fill="BFBFBF"/>
            <w:vAlign w:val="center"/>
          </w:tcPr>
          <w:p w14:paraId="4A6BD6EF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b/>
                <w:bCs/>
                <w:sz w:val="22"/>
                <w:szCs w:val="22"/>
              </w:rPr>
              <w:t>A közbeszerzési eljárás megnevezése, mennyisége</w:t>
            </w:r>
          </w:p>
        </w:tc>
        <w:tc>
          <w:tcPr>
            <w:tcW w:w="909" w:type="pct"/>
            <w:shd w:val="clear" w:color="auto" w:fill="BFBFBF"/>
            <w:vAlign w:val="center"/>
          </w:tcPr>
          <w:p w14:paraId="26217541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E44F0">
              <w:rPr>
                <w:b/>
                <w:bCs/>
                <w:sz w:val="22"/>
                <w:szCs w:val="22"/>
              </w:rPr>
              <w:t>Irányadó eljárásrend</w:t>
            </w:r>
          </w:p>
          <w:p w14:paraId="6C9BFDB3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E44F0">
              <w:rPr>
                <w:b/>
                <w:bCs/>
                <w:sz w:val="22"/>
                <w:szCs w:val="22"/>
              </w:rPr>
              <w:t>(nemzeti/uniós)</w:t>
            </w:r>
          </w:p>
        </w:tc>
        <w:tc>
          <w:tcPr>
            <w:tcW w:w="903" w:type="pct"/>
            <w:shd w:val="clear" w:color="auto" w:fill="BFBFBF"/>
            <w:vAlign w:val="center"/>
          </w:tcPr>
          <w:p w14:paraId="3760B9FC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E44F0">
              <w:rPr>
                <w:b/>
                <w:bCs/>
                <w:sz w:val="22"/>
                <w:szCs w:val="22"/>
              </w:rPr>
              <w:t>Tervezett eljárásfajta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4CBB910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b/>
                <w:bCs/>
                <w:sz w:val="22"/>
                <w:szCs w:val="22"/>
              </w:rPr>
              <w:t>Megindítás időpontja (negyedév)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6875D59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E44F0">
              <w:rPr>
                <w:b/>
                <w:bCs/>
                <w:sz w:val="22"/>
                <w:szCs w:val="22"/>
              </w:rPr>
              <w:t>Szerződés teljesítésének várható időpontja</w:t>
            </w:r>
          </w:p>
        </w:tc>
      </w:tr>
      <w:tr w:rsidR="003E44F0" w:rsidRPr="003E44F0" w14:paraId="7FC2E3C1" w14:textId="77777777" w:rsidTr="00050415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2B5CCB00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b/>
                <w:bCs/>
                <w:sz w:val="22"/>
                <w:szCs w:val="22"/>
              </w:rPr>
              <w:t>I. Árubeszerzés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21E48BF4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03" w:type="pct"/>
            <w:shd w:val="clear" w:color="auto" w:fill="F3F3F3"/>
          </w:tcPr>
          <w:p w14:paraId="57D9D805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5B41237D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6CFB4CEC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</w:p>
        </w:tc>
      </w:tr>
      <w:tr w:rsidR="003E44F0" w:rsidRPr="003E44F0" w14:paraId="2CF5AD72" w14:textId="77777777" w:rsidTr="00050415">
        <w:trPr>
          <w:trHeight w:val="454"/>
          <w:tblCellSpacing w:w="15" w:type="dxa"/>
          <w:jc w:val="center"/>
        </w:trPr>
        <w:tc>
          <w:tcPr>
            <w:tcW w:w="1250" w:type="pct"/>
            <w:vAlign w:val="center"/>
          </w:tcPr>
          <w:p w14:paraId="72A86436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41196A9F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071C2B1C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5EAE8060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677FCD59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</w:tr>
      <w:tr w:rsidR="003E44F0" w:rsidRPr="003E44F0" w14:paraId="04BF165A" w14:textId="77777777" w:rsidTr="00050415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680BA748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b/>
                <w:bCs/>
                <w:sz w:val="22"/>
                <w:szCs w:val="22"/>
              </w:rPr>
              <w:t>II. Építési beruházás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221D7031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03" w:type="pct"/>
            <w:shd w:val="clear" w:color="auto" w:fill="F3F3F3"/>
          </w:tcPr>
          <w:p w14:paraId="5E65C504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014413A8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2BB2C868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</w:p>
        </w:tc>
      </w:tr>
      <w:tr w:rsidR="003E44F0" w:rsidRPr="003E44F0" w14:paraId="1C38E253" w14:textId="77777777" w:rsidTr="00050415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31C92E23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0DFBAFB9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0B91147B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57CB5A5B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2F5648F0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</w:tr>
      <w:tr w:rsidR="003E44F0" w:rsidRPr="003E44F0" w14:paraId="6D130504" w14:textId="77777777" w:rsidTr="00050415">
        <w:trPr>
          <w:trHeight w:val="454"/>
          <w:tblCellSpacing w:w="15" w:type="dxa"/>
          <w:jc w:val="center"/>
        </w:trPr>
        <w:tc>
          <w:tcPr>
            <w:tcW w:w="1250" w:type="pct"/>
            <w:shd w:val="clear" w:color="auto" w:fill="F3F3F3"/>
            <w:vAlign w:val="center"/>
          </w:tcPr>
          <w:p w14:paraId="4D4F5A66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b/>
                <w:bCs/>
                <w:sz w:val="22"/>
                <w:szCs w:val="22"/>
              </w:rPr>
              <w:t>III. Szolgáltatás-megrendelés</w:t>
            </w:r>
          </w:p>
        </w:tc>
        <w:tc>
          <w:tcPr>
            <w:tcW w:w="909" w:type="pct"/>
            <w:shd w:val="clear" w:color="auto" w:fill="F3F3F3"/>
            <w:vAlign w:val="center"/>
          </w:tcPr>
          <w:p w14:paraId="784BE97F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03" w:type="pct"/>
            <w:shd w:val="clear" w:color="auto" w:fill="F3F3F3"/>
          </w:tcPr>
          <w:p w14:paraId="1349A34D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3F3F3"/>
            <w:vAlign w:val="center"/>
          </w:tcPr>
          <w:p w14:paraId="0B0A85AF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</w:p>
        </w:tc>
        <w:tc>
          <w:tcPr>
            <w:tcW w:w="925" w:type="pct"/>
            <w:shd w:val="clear" w:color="auto" w:fill="F3F3F3"/>
            <w:vAlign w:val="center"/>
          </w:tcPr>
          <w:p w14:paraId="2DB753B5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</w:p>
        </w:tc>
      </w:tr>
      <w:tr w:rsidR="003E44F0" w:rsidRPr="003E44F0" w14:paraId="0B922CFE" w14:textId="77777777" w:rsidTr="00050415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0DB4687C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5D19249A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289E13B2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53664EC8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16E93490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</w:tr>
      <w:tr w:rsidR="003E44F0" w:rsidRPr="003E44F0" w14:paraId="385C6DE1" w14:textId="77777777" w:rsidTr="00050415">
        <w:trPr>
          <w:trHeight w:val="454"/>
          <w:tblCellSpacing w:w="15" w:type="dxa"/>
          <w:jc w:val="center"/>
        </w:trPr>
        <w:tc>
          <w:tcPr>
            <w:tcW w:w="1250" w:type="pct"/>
            <w:shd w:val="pct5" w:color="auto" w:fill="auto"/>
            <w:vAlign w:val="center"/>
          </w:tcPr>
          <w:p w14:paraId="01D4B3FD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E44F0">
              <w:rPr>
                <w:b/>
                <w:bCs/>
                <w:sz w:val="22"/>
                <w:szCs w:val="22"/>
              </w:rPr>
              <w:t>IV. Építési koncesszió</w:t>
            </w:r>
          </w:p>
        </w:tc>
        <w:tc>
          <w:tcPr>
            <w:tcW w:w="909" w:type="pct"/>
            <w:shd w:val="pct5" w:color="auto" w:fill="auto"/>
            <w:vAlign w:val="center"/>
          </w:tcPr>
          <w:p w14:paraId="5809AEBA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903" w:type="pct"/>
            <w:shd w:val="pct5" w:color="auto" w:fill="auto"/>
          </w:tcPr>
          <w:p w14:paraId="0680E9CC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916" w:type="pct"/>
            <w:shd w:val="pct5" w:color="auto" w:fill="auto"/>
            <w:vAlign w:val="center"/>
          </w:tcPr>
          <w:p w14:paraId="1A95E185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925" w:type="pct"/>
            <w:shd w:val="pct5" w:color="auto" w:fill="auto"/>
            <w:vAlign w:val="center"/>
          </w:tcPr>
          <w:p w14:paraId="02F97DD1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</w:tr>
      <w:tr w:rsidR="003E44F0" w:rsidRPr="003E44F0" w14:paraId="4B618581" w14:textId="77777777" w:rsidTr="00050415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4CF017FF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31D57884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657D227D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0CA0FAA4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16BC2844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</w:tr>
      <w:tr w:rsidR="003E44F0" w:rsidRPr="003E44F0" w14:paraId="10D3FD26" w14:textId="77777777" w:rsidTr="00050415">
        <w:trPr>
          <w:trHeight w:val="454"/>
          <w:tblCellSpacing w:w="15" w:type="dxa"/>
          <w:jc w:val="center"/>
        </w:trPr>
        <w:tc>
          <w:tcPr>
            <w:tcW w:w="1250" w:type="pct"/>
            <w:shd w:val="pct5" w:color="auto" w:fill="auto"/>
            <w:vAlign w:val="center"/>
          </w:tcPr>
          <w:p w14:paraId="774B86AB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E44F0">
              <w:rPr>
                <w:b/>
                <w:bCs/>
                <w:sz w:val="22"/>
                <w:szCs w:val="22"/>
              </w:rPr>
              <w:t>V. Szolgáltatási koncesszió</w:t>
            </w:r>
          </w:p>
        </w:tc>
        <w:tc>
          <w:tcPr>
            <w:tcW w:w="909" w:type="pct"/>
            <w:shd w:val="pct5" w:color="auto" w:fill="auto"/>
            <w:vAlign w:val="center"/>
          </w:tcPr>
          <w:p w14:paraId="277A4209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903" w:type="pct"/>
            <w:shd w:val="pct5" w:color="auto" w:fill="auto"/>
          </w:tcPr>
          <w:p w14:paraId="18442D1C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916" w:type="pct"/>
            <w:shd w:val="pct5" w:color="auto" w:fill="auto"/>
            <w:vAlign w:val="center"/>
          </w:tcPr>
          <w:p w14:paraId="0A835CD9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925" w:type="pct"/>
            <w:shd w:val="pct5" w:color="auto" w:fill="auto"/>
            <w:vAlign w:val="center"/>
          </w:tcPr>
          <w:p w14:paraId="6C8DA3DB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</w:p>
        </w:tc>
      </w:tr>
      <w:tr w:rsidR="003E44F0" w:rsidRPr="003E44F0" w14:paraId="0364FB6D" w14:textId="77777777" w:rsidTr="00050415">
        <w:trPr>
          <w:trHeight w:val="454"/>
          <w:tblCellSpacing w:w="15" w:type="dxa"/>
          <w:jc w:val="center"/>
        </w:trPr>
        <w:tc>
          <w:tcPr>
            <w:tcW w:w="1250" w:type="pct"/>
          </w:tcPr>
          <w:p w14:paraId="2FA3668F" w14:textId="77777777" w:rsidR="003E44F0" w:rsidRPr="003E44F0" w:rsidRDefault="003E44F0" w:rsidP="00050415">
            <w:pPr>
              <w:jc w:val="center"/>
              <w:rPr>
                <w:b/>
                <w:bCs/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09" w:type="pct"/>
          </w:tcPr>
          <w:p w14:paraId="2AA247EE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03" w:type="pct"/>
          </w:tcPr>
          <w:p w14:paraId="2EAE2FFB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16" w:type="pct"/>
          </w:tcPr>
          <w:p w14:paraId="6B7384B3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  <w:tc>
          <w:tcPr>
            <w:tcW w:w="925" w:type="pct"/>
          </w:tcPr>
          <w:p w14:paraId="49B6C309" w14:textId="77777777" w:rsidR="003E44F0" w:rsidRPr="003E44F0" w:rsidRDefault="003E44F0" w:rsidP="00050415">
            <w:pPr>
              <w:jc w:val="center"/>
              <w:rPr>
                <w:smallCaps/>
                <w:sz w:val="22"/>
                <w:szCs w:val="22"/>
              </w:rPr>
            </w:pPr>
            <w:r w:rsidRPr="003E44F0">
              <w:rPr>
                <w:sz w:val="22"/>
                <w:szCs w:val="22"/>
              </w:rPr>
              <w:t>Nem releváns</w:t>
            </w:r>
          </w:p>
        </w:tc>
      </w:tr>
    </w:tbl>
    <w:p w14:paraId="540E3F31" w14:textId="77777777" w:rsidR="003E44F0" w:rsidRPr="003E44F0" w:rsidRDefault="003E44F0" w:rsidP="003E44F0">
      <w:pPr>
        <w:rPr>
          <w:sz w:val="22"/>
          <w:szCs w:val="22"/>
        </w:rPr>
      </w:pPr>
    </w:p>
    <w:p w14:paraId="419B164A" w14:textId="77777777" w:rsidR="003E44F0" w:rsidRPr="003E44F0" w:rsidRDefault="003E44F0" w:rsidP="003E44F0">
      <w:pPr>
        <w:rPr>
          <w:sz w:val="22"/>
          <w:szCs w:val="22"/>
        </w:rPr>
      </w:pPr>
    </w:p>
    <w:p w14:paraId="75B2E667" w14:textId="77777777" w:rsidR="003E44F0" w:rsidRPr="003E44F0" w:rsidRDefault="003E44F0" w:rsidP="003E44F0">
      <w:pPr>
        <w:rPr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3969"/>
      </w:tblGrid>
      <w:tr w:rsidR="003E44F0" w:rsidRPr="003E44F0" w14:paraId="4FA18A89" w14:textId="77777777" w:rsidTr="00050415">
        <w:trPr>
          <w:jc w:val="center"/>
        </w:trPr>
        <w:tc>
          <w:tcPr>
            <w:tcW w:w="3969" w:type="dxa"/>
          </w:tcPr>
          <w:p w14:paraId="6B3DEF3B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  <w:u w:val="single"/>
              </w:rPr>
            </w:pPr>
            <w:r w:rsidRPr="003E44F0">
              <w:rPr>
                <w:snapToGrid/>
                <w:sz w:val="22"/>
                <w:szCs w:val="22"/>
                <w:u w:val="single"/>
              </w:rPr>
              <w:t>Készítette:</w:t>
            </w:r>
          </w:p>
        </w:tc>
        <w:tc>
          <w:tcPr>
            <w:tcW w:w="1134" w:type="dxa"/>
          </w:tcPr>
          <w:p w14:paraId="420FA757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  <w:u w:val="single"/>
              </w:rPr>
            </w:pPr>
          </w:p>
        </w:tc>
        <w:tc>
          <w:tcPr>
            <w:tcW w:w="3969" w:type="dxa"/>
          </w:tcPr>
          <w:p w14:paraId="6D9386A6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  <w:u w:val="single"/>
              </w:rPr>
            </w:pPr>
            <w:r w:rsidRPr="003E44F0">
              <w:rPr>
                <w:snapToGrid/>
                <w:sz w:val="22"/>
                <w:szCs w:val="22"/>
                <w:u w:val="single"/>
              </w:rPr>
              <w:t>Jóváhagyta:</w:t>
            </w:r>
          </w:p>
        </w:tc>
      </w:tr>
      <w:tr w:rsidR="003E44F0" w:rsidRPr="003E44F0" w14:paraId="0C1C15B0" w14:textId="77777777" w:rsidTr="00050415">
        <w:trPr>
          <w:jc w:val="center"/>
        </w:trPr>
        <w:tc>
          <w:tcPr>
            <w:tcW w:w="3969" w:type="dxa"/>
          </w:tcPr>
          <w:p w14:paraId="034C89E8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1134" w:type="dxa"/>
          </w:tcPr>
          <w:p w14:paraId="2A533E7B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969" w:type="dxa"/>
          </w:tcPr>
          <w:p w14:paraId="5690CD2D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</w:tr>
      <w:tr w:rsidR="003E44F0" w:rsidRPr="003E44F0" w14:paraId="19DB2107" w14:textId="77777777" w:rsidTr="00050415">
        <w:trPr>
          <w:jc w:val="center"/>
        </w:trPr>
        <w:tc>
          <w:tcPr>
            <w:tcW w:w="3969" w:type="dxa"/>
          </w:tcPr>
          <w:p w14:paraId="2C78A85A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  <w:r w:rsidRPr="003E44F0">
              <w:rPr>
                <w:snapToGrid/>
                <w:sz w:val="22"/>
                <w:szCs w:val="22"/>
              </w:rPr>
              <w:t>……………………………………..</w:t>
            </w:r>
          </w:p>
        </w:tc>
        <w:tc>
          <w:tcPr>
            <w:tcW w:w="1134" w:type="dxa"/>
          </w:tcPr>
          <w:p w14:paraId="2BDF4D01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969" w:type="dxa"/>
          </w:tcPr>
          <w:p w14:paraId="3099DDB4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  <w:r w:rsidRPr="003E44F0">
              <w:rPr>
                <w:snapToGrid/>
                <w:sz w:val="22"/>
                <w:szCs w:val="22"/>
              </w:rPr>
              <w:t>……………………………………..</w:t>
            </w:r>
          </w:p>
        </w:tc>
      </w:tr>
      <w:tr w:rsidR="003E44F0" w:rsidRPr="003E44F0" w14:paraId="39A7EF7B" w14:textId="77777777" w:rsidTr="00050415">
        <w:trPr>
          <w:jc w:val="center"/>
        </w:trPr>
        <w:tc>
          <w:tcPr>
            <w:tcW w:w="3969" w:type="dxa"/>
          </w:tcPr>
          <w:p w14:paraId="068ECCD5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  <w:r w:rsidRPr="003E44F0">
              <w:rPr>
                <w:snapToGrid/>
                <w:sz w:val="22"/>
                <w:szCs w:val="22"/>
              </w:rPr>
              <w:t>Dr. Turán Csaba</w:t>
            </w:r>
          </w:p>
        </w:tc>
        <w:tc>
          <w:tcPr>
            <w:tcW w:w="1134" w:type="dxa"/>
          </w:tcPr>
          <w:p w14:paraId="2F54BF34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969" w:type="dxa"/>
          </w:tcPr>
          <w:p w14:paraId="6137EDBA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  <w:r w:rsidRPr="003E44F0">
              <w:rPr>
                <w:snapToGrid/>
                <w:sz w:val="22"/>
                <w:szCs w:val="22"/>
              </w:rPr>
              <w:t>Györk Ernőné</w:t>
            </w:r>
          </w:p>
        </w:tc>
      </w:tr>
      <w:tr w:rsidR="003E44F0" w:rsidRPr="003E44F0" w14:paraId="1D68A077" w14:textId="77777777" w:rsidTr="00050415">
        <w:trPr>
          <w:jc w:val="center"/>
        </w:trPr>
        <w:tc>
          <w:tcPr>
            <w:tcW w:w="3969" w:type="dxa"/>
          </w:tcPr>
          <w:p w14:paraId="7A9B25A2" w14:textId="77777777" w:rsidR="003E44F0" w:rsidRPr="003E44F0" w:rsidRDefault="003E44F0" w:rsidP="00050415">
            <w:pPr>
              <w:pStyle w:val="szablyzatszveg"/>
              <w:ind w:left="-70"/>
              <w:jc w:val="center"/>
              <w:rPr>
                <w:snapToGrid/>
                <w:sz w:val="22"/>
                <w:szCs w:val="22"/>
              </w:rPr>
            </w:pPr>
            <w:r w:rsidRPr="003E44F0">
              <w:rPr>
                <w:snapToGrid/>
                <w:sz w:val="22"/>
                <w:szCs w:val="22"/>
              </w:rPr>
              <w:t>jegyző</w:t>
            </w:r>
          </w:p>
        </w:tc>
        <w:tc>
          <w:tcPr>
            <w:tcW w:w="1134" w:type="dxa"/>
          </w:tcPr>
          <w:p w14:paraId="2CFFC3E5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969" w:type="dxa"/>
          </w:tcPr>
          <w:p w14:paraId="6B0AEE66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  <w:r w:rsidRPr="003E44F0">
              <w:rPr>
                <w:snapToGrid/>
                <w:sz w:val="22"/>
                <w:szCs w:val="22"/>
              </w:rPr>
              <w:t>elnök</w:t>
            </w:r>
          </w:p>
        </w:tc>
      </w:tr>
      <w:tr w:rsidR="003E44F0" w:rsidRPr="003E44F0" w14:paraId="5CD23CEC" w14:textId="77777777" w:rsidTr="00050415">
        <w:trPr>
          <w:jc w:val="center"/>
        </w:trPr>
        <w:tc>
          <w:tcPr>
            <w:tcW w:w="3969" w:type="dxa"/>
          </w:tcPr>
          <w:p w14:paraId="51E0ADCD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1134" w:type="dxa"/>
          </w:tcPr>
          <w:p w14:paraId="337870A2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969" w:type="dxa"/>
          </w:tcPr>
          <w:p w14:paraId="2E85C48E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</w:tr>
      <w:tr w:rsidR="003E44F0" w:rsidRPr="003E44F0" w14:paraId="2D17CE07" w14:textId="77777777" w:rsidTr="00050415">
        <w:trPr>
          <w:jc w:val="center"/>
        </w:trPr>
        <w:tc>
          <w:tcPr>
            <w:tcW w:w="3969" w:type="dxa"/>
          </w:tcPr>
          <w:p w14:paraId="08781290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  <w:r w:rsidRPr="003E44F0">
              <w:rPr>
                <w:snapToGrid/>
                <w:sz w:val="22"/>
                <w:szCs w:val="22"/>
              </w:rPr>
              <w:t>2026. …………...</w:t>
            </w:r>
          </w:p>
        </w:tc>
        <w:tc>
          <w:tcPr>
            <w:tcW w:w="1134" w:type="dxa"/>
          </w:tcPr>
          <w:p w14:paraId="016CD637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</w:p>
        </w:tc>
        <w:tc>
          <w:tcPr>
            <w:tcW w:w="3969" w:type="dxa"/>
          </w:tcPr>
          <w:p w14:paraId="47629C6D" w14:textId="77777777" w:rsidR="003E44F0" w:rsidRPr="003E44F0" w:rsidRDefault="003E44F0" w:rsidP="00050415">
            <w:pPr>
              <w:pStyle w:val="szablyzatszveg"/>
              <w:jc w:val="center"/>
              <w:rPr>
                <w:snapToGrid/>
                <w:sz w:val="22"/>
                <w:szCs w:val="22"/>
              </w:rPr>
            </w:pPr>
            <w:r w:rsidRPr="003E44F0">
              <w:rPr>
                <w:snapToGrid/>
                <w:sz w:val="22"/>
                <w:szCs w:val="22"/>
              </w:rPr>
              <w:t>2026. …………..</w:t>
            </w:r>
          </w:p>
        </w:tc>
      </w:tr>
    </w:tbl>
    <w:p w14:paraId="444391FD" w14:textId="77777777" w:rsidR="008B6146" w:rsidRPr="00D80B80" w:rsidRDefault="008B6146" w:rsidP="008B6146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F44741F" w14:textId="77777777" w:rsidR="008B6146" w:rsidRDefault="008B6146" w:rsidP="008B6146">
      <w:pPr>
        <w:pStyle w:val="lfej"/>
        <w:jc w:val="right"/>
        <w:rPr>
          <w:i/>
          <w:sz w:val="22"/>
          <w:szCs w:val="22"/>
        </w:rPr>
      </w:pPr>
    </w:p>
    <w:p w14:paraId="3504340F" w14:textId="77777777" w:rsidR="00074DEA" w:rsidRPr="00574C69" w:rsidRDefault="00074DEA" w:rsidP="00CA72EE">
      <w:pPr>
        <w:pStyle w:val="lfej"/>
        <w:rPr>
          <w:i/>
          <w:sz w:val="22"/>
          <w:szCs w:val="22"/>
        </w:rPr>
      </w:pPr>
    </w:p>
    <w:p w14:paraId="427836ED" w14:textId="1C7D4F8F" w:rsidR="003E5263" w:rsidRPr="003E5263" w:rsidRDefault="003E5263" w:rsidP="00486497">
      <w:pPr>
        <w:pStyle w:val="Listaszerbekezds"/>
        <w:numPr>
          <w:ilvl w:val="0"/>
          <w:numId w:val="45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5B4563F5" w14:textId="37751655" w:rsidR="003E5263" w:rsidRDefault="00622D2A" w:rsidP="003E5263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középtávú tervezés</w:t>
      </w:r>
    </w:p>
    <w:p w14:paraId="1018A691" w14:textId="77777777" w:rsidR="003E5263" w:rsidRPr="008E5CC3" w:rsidRDefault="003E5263" w:rsidP="003E5263">
      <w:pPr>
        <w:pStyle w:val="Listaszerbekezds"/>
        <w:ind w:left="720"/>
        <w:rPr>
          <w:b/>
          <w:bCs/>
          <w:sz w:val="22"/>
          <w:szCs w:val="22"/>
        </w:rPr>
      </w:pPr>
    </w:p>
    <w:p w14:paraId="39B20392" w14:textId="389E451A" w:rsidR="00D00036" w:rsidRDefault="003E5263" w:rsidP="00D00036">
      <w:pPr>
        <w:jc w:val="both"/>
        <w:rPr>
          <w:iCs/>
          <w:sz w:val="22"/>
          <w:szCs w:val="22"/>
        </w:rPr>
      </w:pPr>
      <w:r w:rsidRPr="009A35F9">
        <w:rPr>
          <w:b/>
          <w:sz w:val="22"/>
        </w:rPr>
        <w:t>Györk Ernőné elnök</w:t>
      </w:r>
      <w:r w:rsidRPr="009A35F9">
        <w:rPr>
          <w:sz w:val="22"/>
        </w:rPr>
        <w:t xml:space="preserve"> elmondta, hogy </w:t>
      </w:r>
      <w:r w:rsidR="00D00036">
        <w:rPr>
          <w:iCs/>
          <w:sz w:val="22"/>
          <w:szCs w:val="22"/>
        </w:rPr>
        <w:t>a</w:t>
      </w:r>
      <w:r w:rsidR="00D00036" w:rsidRPr="00893565">
        <w:rPr>
          <w:iCs/>
          <w:sz w:val="22"/>
          <w:szCs w:val="22"/>
        </w:rPr>
        <w:t>z államháztartásról szóló 2011. évi CXCV. törvény szerint a helyi önkormányzat, a nemzetiségi önkormányzat, a társulás évente, legkésőbb a költségvetési rendelet/határozat elfogadásáig határozatban állapítja meg</w:t>
      </w:r>
      <w:r w:rsidR="00D00036">
        <w:rPr>
          <w:iCs/>
          <w:sz w:val="22"/>
          <w:szCs w:val="22"/>
        </w:rPr>
        <w:t xml:space="preserve"> a Magyarország gazdasági stabilitásáról szóló 2011. évi CXCIV törvény alapján </w:t>
      </w:r>
      <w:r w:rsidR="00D00036" w:rsidRPr="00893565">
        <w:rPr>
          <w:iCs/>
          <w:sz w:val="22"/>
          <w:szCs w:val="22"/>
        </w:rPr>
        <w:t xml:space="preserve">a saját bevételeinek, valamint a </w:t>
      </w:r>
      <w:r w:rsidR="00D00036">
        <w:rPr>
          <w:iCs/>
          <w:sz w:val="22"/>
          <w:szCs w:val="22"/>
        </w:rPr>
        <w:t>Gst. 8</w:t>
      </w:r>
      <w:r w:rsidR="00D00036" w:rsidRPr="00893565">
        <w:rPr>
          <w:iCs/>
          <w:sz w:val="22"/>
          <w:szCs w:val="22"/>
        </w:rPr>
        <w:t>.§ (</w:t>
      </w:r>
      <w:r w:rsidR="00D00036">
        <w:rPr>
          <w:iCs/>
          <w:sz w:val="22"/>
          <w:szCs w:val="22"/>
        </w:rPr>
        <w:t>2</w:t>
      </w:r>
      <w:r w:rsidR="00D00036" w:rsidRPr="00893565">
        <w:rPr>
          <w:iCs/>
          <w:sz w:val="22"/>
          <w:szCs w:val="22"/>
        </w:rPr>
        <w:t>) bekezdése szerinti adósságot keletkeztető ügyleteiből eredő fizetési kötelezettségeinek a költségvetési évet követő három évre várható összegét.</w:t>
      </w:r>
    </w:p>
    <w:p w14:paraId="3207915C" w14:textId="77777777" w:rsidR="00D00036" w:rsidRPr="00893565" w:rsidRDefault="00D00036" w:rsidP="00D00036">
      <w:pPr>
        <w:jc w:val="both"/>
        <w:rPr>
          <w:iCs/>
          <w:sz w:val="22"/>
          <w:szCs w:val="22"/>
        </w:rPr>
      </w:pPr>
    </w:p>
    <w:p w14:paraId="300915F4" w14:textId="7D3FD313" w:rsidR="003E5263" w:rsidRDefault="003E5263" w:rsidP="003E5263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2C9E0185" w14:textId="77777777" w:rsidR="00D00036" w:rsidRDefault="00D00036" w:rsidP="00D00036">
      <w:pPr>
        <w:jc w:val="both"/>
        <w:rPr>
          <w:iCs/>
          <w:sz w:val="22"/>
          <w:szCs w:val="22"/>
        </w:rPr>
      </w:pPr>
    </w:p>
    <w:p w14:paraId="44AD126C" w14:textId="77777777" w:rsidR="00D00036" w:rsidRPr="00893565" w:rsidRDefault="00D00036" w:rsidP="00D00036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Szlovák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 xml:space="preserve">a Magyarország gazdasági stabilitásáról szóló 2011. évi CXCIV törvény (továbbiakban: Gst.)  45. § (1) bekezdés alapján </w:t>
      </w:r>
      <w:r w:rsidRPr="00893565">
        <w:rPr>
          <w:iCs/>
          <w:sz w:val="22"/>
          <w:szCs w:val="22"/>
        </w:rPr>
        <w:t xml:space="preserve">a saját bevételeinek, valamint a </w:t>
      </w:r>
      <w:r>
        <w:rPr>
          <w:iCs/>
          <w:sz w:val="22"/>
          <w:szCs w:val="22"/>
        </w:rPr>
        <w:t>Gst.. 8</w:t>
      </w:r>
      <w:r w:rsidRPr="00893565">
        <w:rPr>
          <w:iCs/>
          <w:sz w:val="22"/>
          <w:szCs w:val="22"/>
        </w:rPr>
        <w:t>.§ (</w:t>
      </w:r>
      <w:r>
        <w:rPr>
          <w:iCs/>
          <w:sz w:val="22"/>
          <w:szCs w:val="22"/>
        </w:rPr>
        <w:t>2</w:t>
      </w:r>
      <w:r w:rsidRPr="00893565">
        <w:rPr>
          <w:iCs/>
          <w:sz w:val="22"/>
          <w:szCs w:val="22"/>
        </w:rPr>
        <w:t>) bekezdése szerinti adósságot keletkeztető ügyleteiből eredő fizetési kötelezettségeinek a költségvetési évet követő három évre várható összegét. a mellékletben foglaltak szerint állapítja meg.</w:t>
      </w:r>
    </w:p>
    <w:p w14:paraId="6649D89D" w14:textId="77777777" w:rsidR="00D00036" w:rsidRPr="00055AB0" w:rsidRDefault="00D00036" w:rsidP="00D00036">
      <w:pPr>
        <w:rPr>
          <w:b/>
          <w:bCs/>
          <w:sz w:val="22"/>
          <w:szCs w:val="22"/>
          <w:u w:val="single"/>
        </w:rPr>
      </w:pPr>
    </w:p>
    <w:p w14:paraId="3A07E2B1" w14:textId="77777777" w:rsidR="00D00036" w:rsidRPr="00055AB0" w:rsidRDefault="00D00036" w:rsidP="00D00036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5B906A1B" w14:textId="77777777" w:rsidR="00D00036" w:rsidRPr="00055AB0" w:rsidRDefault="00D00036" w:rsidP="00D00036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4E43646D" w14:textId="77777777" w:rsidR="00D00036" w:rsidRPr="00055AB0" w:rsidRDefault="00D00036" w:rsidP="00D00036">
      <w:pPr>
        <w:pStyle w:val="Cmsor2"/>
        <w:jc w:val="both"/>
        <w:rPr>
          <w:b/>
          <w:sz w:val="22"/>
          <w:szCs w:val="22"/>
        </w:rPr>
      </w:pPr>
    </w:p>
    <w:p w14:paraId="257634B3" w14:textId="45079FE8" w:rsidR="003E5263" w:rsidRPr="00F75646" w:rsidRDefault="003E5263" w:rsidP="003E5263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Györk Ernőné elnök által megfogalmazottakat és </w:t>
      </w:r>
      <w:r w:rsidR="00A144C9">
        <w:rPr>
          <w:sz w:val="22"/>
          <w:szCs w:val="22"/>
        </w:rPr>
        <w:t>4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42D07A3D" w14:textId="77777777" w:rsidR="003E5263" w:rsidRDefault="003E5263" w:rsidP="003E5263">
      <w:pPr>
        <w:ind w:right="150"/>
        <w:jc w:val="both"/>
        <w:rPr>
          <w:b/>
          <w:sz w:val="22"/>
          <w:szCs w:val="22"/>
          <w:u w:val="single"/>
        </w:rPr>
      </w:pPr>
    </w:p>
    <w:p w14:paraId="52EE4D60" w14:textId="4BC96506" w:rsidR="003E5263" w:rsidRPr="00FD1131" w:rsidRDefault="00D00036" w:rsidP="003E5263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3E5263"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="003E5263" w:rsidRPr="00FD1131">
        <w:rPr>
          <w:b/>
          <w:sz w:val="22"/>
          <w:szCs w:val="22"/>
          <w:u w:val="single"/>
        </w:rPr>
        <w:t>. sz. Szlovák Nemzetiségi Önk. határozat</w:t>
      </w:r>
    </w:p>
    <w:p w14:paraId="1B1B4633" w14:textId="77777777" w:rsidR="003E5263" w:rsidRPr="00FD1131" w:rsidRDefault="003E5263" w:rsidP="003E5263">
      <w:pPr>
        <w:ind w:right="150"/>
        <w:jc w:val="both"/>
        <w:rPr>
          <w:b/>
          <w:sz w:val="22"/>
          <w:szCs w:val="22"/>
          <w:u w:val="single"/>
        </w:rPr>
      </w:pPr>
    </w:p>
    <w:p w14:paraId="0060E2B4" w14:textId="77777777" w:rsidR="003E5263" w:rsidRPr="00C32BFB" w:rsidRDefault="003E5263" w:rsidP="003E5263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34C2AFC1" w14:textId="77777777" w:rsidR="00D00036" w:rsidRDefault="00D00036" w:rsidP="00D00036">
      <w:pPr>
        <w:jc w:val="both"/>
        <w:rPr>
          <w:iCs/>
          <w:sz w:val="22"/>
          <w:szCs w:val="22"/>
        </w:rPr>
      </w:pPr>
    </w:p>
    <w:p w14:paraId="2BDD3DC1" w14:textId="77777777" w:rsidR="00D00036" w:rsidRPr="00893565" w:rsidRDefault="00D00036" w:rsidP="00D00036">
      <w:pPr>
        <w:jc w:val="both"/>
        <w:rPr>
          <w:iCs/>
          <w:sz w:val="22"/>
          <w:szCs w:val="22"/>
        </w:rPr>
      </w:pPr>
      <w:r w:rsidRPr="00893565">
        <w:rPr>
          <w:iCs/>
          <w:sz w:val="22"/>
          <w:szCs w:val="22"/>
        </w:rPr>
        <w:t>Kis</w:t>
      </w:r>
      <w:r>
        <w:rPr>
          <w:iCs/>
          <w:sz w:val="22"/>
          <w:szCs w:val="22"/>
        </w:rPr>
        <w:t>kőrös Város Szlovák</w:t>
      </w:r>
      <w:r w:rsidRPr="00893565">
        <w:rPr>
          <w:iCs/>
          <w:sz w:val="22"/>
          <w:szCs w:val="22"/>
        </w:rPr>
        <w:t xml:space="preserve"> Nemzetiségi Önkormányzata </w:t>
      </w:r>
      <w:r>
        <w:rPr>
          <w:iCs/>
          <w:sz w:val="22"/>
          <w:szCs w:val="22"/>
        </w:rPr>
        <w:t xml:space="preserve">a Magyarország gazdasági stabilitásáról szóló 2011. évi CXCIV törvény (továbbiakban: Gst.)  45. § (1) bekezdés alapján </w:t>
      </w:r>
      <w:r w:rsidRPr="00893565">
        <w:rPr>
          <w:iCs/>
          <w:sz w:val="22"/>
          <w:szCs w:val="22"/>
        </w:rPr>
        <w:t xml:space="preserve">a saját bevételeinek, valamint a </w:t>
      </w:r>
      <w:r>
        <w:rPr>
          <w:iCs/>
          <w:sz w:val="22"/>
          <w:szCs w:val="22"/>
        </w:rPr>
        <w:t>Gst.. 8</w:t>
      </w:r>
      <w:r w:rsidRPr="00893565">
        <w:rPr>
          <w:iCs/>
          <w:sz w:val="22"/>
          <w:szCs w:val="22"/>
        </w:rPr>
        <w:t>.§ (</w:t>
      </w:r>
      <w:r>
        <w:rPr>
          <w:iCs/>
          <w:sz w:val="22"/>
          <w:szCs w:val="22"/>
        </w:rPr>
        <w:t>2</w:t>
      </w:r>
      <w:r w:rsidRPr="00893565">
        <w:rPr>
          <w:iCs/>
          <w:sz w:val="22"/>
          <w:szCs w:val="22"/>
        </w:rPr>
        <w:t>) bekezdése szerinti adósságot keletkeztető ügyleteiből eredő fizetési kötelezettségeinek a költségvetési évet követő három évre várható összegét. a mellékletben foglaltak szerint állapítja meg.</w:t>
      </w:r>
    </w:p>
    <w:p w14:paraId="757F6223" w14:textId="77777777" w:rsidR="00D00036" w:rsidRPr="00055AB0" w:rsidRDefault="00D00036" w:rsidP="00D00036">
      <w:pPr>
        <w:rPr>
          <w:b/>
          <w:bCs/>
          <w:sz w:val="22"/>
          <w:szCs w:val="22"/>
          <w:u w:val="single"/>
        </w:rPr>
      </w:pPr>
    </w:p>
    <w:p w14:paraId="32E4DEC3" w14:textId="77777777" w:rsidR="00D00036" w:rsidRPr="00055AB0" w:rsidRDefault="00D00036" w:rsidP="00D00036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Felelős:</w:t>
      </w:r>
      <w:r w:rsidRPr="00055AB0">
        <w:rPr>
          <w:sz w:val="22"/>
          <w:szCs w:val="22"/>
        </w:rPr>
        <w:t xml:space="preserve">      a testület elnöke</w:t>
      </w:r>
    </w:p>
    <w:p w14:paraId="1142B709" w14:textId="77777777" w:rsidR="00D00036" w:rsidRPr="00055AB0" w:rsidRDefault="00D00036" w:rsidP="00D00036">
      <w:pPr>
        <w:rPr>
          <w:sz w:val="22"/>
          <w:szCs w:val="22"/>
        </w:rPr>
      </w:pPr>
      <w:r w:rsidRPr="00055AB0">
        <w:rPr>
          <w:b/>
          <w:bCs/>
          <w:sz w:val="22"/>
          <w:szCs w:val="22"/>
          <w:u w:val="single"/>
        </w:rPr>
        <w:t>Határidő:</w:t>
      </w:r>
      <w:r w:rsidRPr="00055AB0">
        <w:rPr>
          <w:sz w:val="22"/>
          <w:szCs w:val="22"/>
        </w:rPr>
        <w:t xml:space="preserve">   azonnal</w:t>
      </w:r>
    </w:p>
    <w:p w14:paraId="142F2BF9" w14:textId="77777777" w:rsidR="00D00036" w:rsidRPr="00D80B80" w:rsidRDefault="00D00036" w:rsidP="00D00036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47747FBA" w14:textId="77777777" w:rsidR="00D00036" w:rsidRDefault="00D00036" w:rsidP="00D00036">
      <w:pPr>
        <w:pStyle w:val="Cmsor2"/>
        <w:jc w:val="both"/>
        <w:rPr>
          <w:b/>
          <w:sz w:val="22"/>
          <w:szCs w:val="22"/>
        </w:rPr>
      </w:pPr>
    </w:p>
    <w:p w14:paraId="75F5E84E" w14:textId="77777777" w:rsidR="00D00036" w:rsidRDefault="00D00036" w:rsidP="00D00036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5DDE98D" w14:textId="77777777" w:rsidR="00D00036" w:rsidRPr="00074DEA" w:rsidRDefault="00D00036" w:rsidP="00D00036">
      <w:pPr>
        <w:pStyle w:val="Listaszerbekezds"/>
        <w:numPr>
          <w:ilvl w:val="0"/>
          <w:numId w:val="62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t>napirend</w:t>
      </w:r>
    </w:p>
    <w:p w14:paraId="5D55B1BE" w14:textId="77777777" w:rsidR="00D00036" w:rsidRPr="00074DEA" w:rsidRDefault="00D00036" w:rsidP="00D00036">
      <w:pPr>
        <w:pStyle w:val="Listaszerbekezds"/>
        <w:keepNext/>
        <w:ind w:left="720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VAGYONLELTÁR ELFOGADÁSA</w:t>
      </w:r>
    </w:p>
    <w:p w14:paraId="3B90B90A" w14:textId="77777777" w:rsidR="00D00036" w:rsidRDefault="00D00036" w:rsidP="00D00036">
      <w:pPr>
        <w:rPr>
          <w:sz w:val="22"/>
        </w:rPr>
      </w:pPr>
    </w:p>
    <w:p w14:paraId="3A178781" w14:textId="77777777" w:rsidR="00D00036" w:rsidRDefault="00D00036" w:rsidP="00D00036">
      <w:pPr>
        <w:rPr>
          <w:sz w:val="22"/>
        </w:rPr>
      </w:pPr>
    </w:p>
    <w:p w14:paraId="161C486B" w14:textId="77777777" w:rsidR="005473E3" w:rsidRPr="005473E3" w:rsidRDefault="00D00036" w:rsidP="005473E3">
      <w:pPr>
        <w:jc w:val="both"/>
        <w:rPr>
          <w:sz w:val="22"/>
        </w:rPr>
      </w:pPr>
      <w:r>
        <w:rPr>
          <w:b/>
          <w:sz w:val="22"/>
        </w:rPr>
        <w:t xml:space="preserve">Györk Ernőné </w:t>
      </w:r>
      <w:r w:rsidRPr="00E715B4">
        <w:rPr>
          <w:b/>
          <w:sz w:val="22"/>
        </w:rPr>
        <w:t>elnök</w:t>
      </w:r>
      <w:r w:rsidRPr="00E715B4">
        <w:rPr>
          <w:sz w:val="22"/>
        </w:rPr>
        <w:t xml:space="preserve"> elmondta, hogy </w:t>
      </w:r>
      <w:r w:rsidR="005473E3" w:rsidRPr="005473E3">
        <w:rPr>
          <w:sz w:val="22"/>
        </w:rPr>
        <w:t>Kiskőrös Város Szlovák Nemzetiségi Önkormányzata vagyonát a 4/2013. (I.11.) az államháztartás számviteléről szóló Kormányrendelet 30. §-a szerint köteles nyilvántartani.</w:t>
      </w:r>
    </w:p>
    <w:p w14:paraId="32134ADC" w14:textId="0AC330CB" w:rsidR="005473E3" w:rsidRPr="005473E3" w:rsidRDefault="005473E3" w:rsidP="005473E3">
      <w:pPr>
        <w:jc w:val="both"/>
        <w:rPr>
          <w:sz w:val="22"/>
        </w:rPr>
      </w:pPr>
      <w:r w:rsidRPr="005473E3">
        <w:rPr>
          <w:sz w:val="22"/>
        </w:rPr>
        <w:t xml:space="preserve">Kiskőrös Város Szlovák Nemzetiségi Önkormányzata 2025-ben is szerzett be eszközöket, valamint idegen tulajdonon végzett beruházást is végrehajtott a Bethlen Gábor Alapkezelő Zrt-től elnyert NBER-KP-1-2025/1-000377 azonosító számú támogatói okirat alapján. Kiskőrös Város Szlovák Nemzetiségi Önkormányzata a </w:t>
      </w:r>
      <w:r w:rsidRPr="005473E3">
        <w:rPr>
          <w:sz w:val="22"/>
        </w:rPr>
        <w:lastRenderedPageBreak/>
        <w:t>6200 Kiskőrös, Nyárfa utca 35. (hrsz.: 4526) szám alatt található Erdőtelki óvoda épületén energiahatékonysági fejlesztése érdekében az ingatlan külső hőszigetelése valósult meg. A nemzetiségek jogairól szóló CLXXIX törvény</w:t>
      </w:r>
      <w:r>
        <w:rPr>
          <w:sz w:val="22"/>
        </w:rPr>
        <w:t xml:space="preserve">be </w:t>
      </w:r>
      <w:r w:rsidRPr="005473E3">
        <w:rPr>
          <w:sz w:val="22"/>
        </w:rPr>
        <w:t xml:space="preserve">foglaltak alapján a helyi nemzetiségi önkormányzat – jogszabályi keretek között – át nem ruházható hatáskörében, minősített többséggel határozza meg törvényes működésének feltételeit, így vagyonleltárát, törzsvagyona körét és a tulajdonát képező vagyon használatának szabályait. </w:t>
      </w:r>
    </w:p>
    <w:p w14:paraId="33B635A8" w14:textId="292BBA35" w:rsidR="00D00036" w:rsidRPr="00BA6B03" w:rsidRDefault="005473E3" w:rsidP="005473E3">
      <w:pPr>
        <w:jc w:val="both"/>
        <w:rPr>
          <w:sz w:val="22"/>
          <w:szCs w:val="22"/>
        </w:rPr>
      </w:pPr>
      <w:r w:rsidRPr="005473E3">
        <w:rPr>
          <w:sz w:val="22"/>
        </w:rPr>
        <w:t>A vagyonleltárban a vagyonelemeket mennyiségi felvétellel, vagy egyeztetéssel kell leltározni. A vagyonleltárt határozattal kell elfogadni.</w:t>
      </w:r>
    </w:p>
    <w:p w14:paraId="7035470B" w14:textId="77777777" w:rsidR="00D00036" w:rsidRDefault="00D00036" w:rsidP="00D00036">
      <w:pPr>
        <w:pStyle w:val="NormlWeb"/>
        <w:spacing w:before="0" w:beforeAutospacing="0" w:after="0" w:afterAutospacing="0"/>
        <w:jc w:val="both"/>
        <w:rPr>
          <w:sz w:val="22"/>
          <w:szCs w:val="22"/>
          <w:highlight w:val="yellow"/>
        </w:rPr>
      </w:pPr>
    </w:p>
    <w:p w14:paraId="46F3691B" w14:textId="77777777" w:rsidR="00D00036" w:rsidRDefault="00D00036" w:rsidP="00D0003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C266D5">
        <w:rPr>
          <w:bCs/>
          <w:sz w:val="22"/>
          <w:szCs w:val="22"/>
        </w:rPr>
        <w:t>A testület elnöke határozati javaslatként az alábbiakat fogalmazta meg:</w:t>
      </w:r>
    </w:p>
    <w:p w14:paraId="0314113F" w14:textId="77777777" w:rsidR="00D00036" w:rsidRPr="002160FB" w:rsidRDefault="00D00036" w:rsidP="00D00036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7459DD9B" w14:textId="77777777" w:rsidR="005473E3" w:rsidRPr="001268A4" w:rsidRDefault="005473E3" w:rsidP="005473E3">
      <w:pPr>
        <w:jc w:val="both"/>
        <w:rPr>
          <w:rFonts w:eastAsia="Calibri"/>
          <w:sz w:val="22"/>
          <w:szCs w:val="22"/>
        </w:rPr>
      </w:pPr>
      <w:r w:rsidRPr="001268A4">
        <w:rPr>
          <w:rFonts w:eastAsia="Calibri"/>
          <w:sz w:val="22"/>
          <w:szCs w:val="22"/>
        </w:rPr>
        <w:t>Kiskőrös Város Szlovák Nemzetiségi Önkormányzata:</w:t>
      </w:r>
    </w:p>
    <w:p w14:paraId="36977BDE" w14:textId="77777777" w:rsidR="005473E3" w:rsidRPr="001268A4" w:rsidRDefault="005473E3" w:rsidP="005473E3">
      <w:pPr>
        <w:jc w:val="both"/>
        <w:rPr>
          <w:rFonts w:eastAsia="Calibri"/>
          <w:sz w:val="22"/>
          <w:szCs w:val="22"/>
        </w:rPr>
      </w:pPr>
    </w:p>
    <w:p w14:paraId="6C77D787" w14:textId="77777777" w:rsidR="005473E3" w:rsidRPr="001268A4" w:rsidRDefault="005473E3" w:rsidP="005473E3">
      <w:pPr>
        <w:pStyle w:val="Listaszerbekezds"/>
        <w:numPr>
          <w:ilvl w:val="0"/>
          <w:numId w:val="71"/>
        </w:numPr>
        <w:spacing w:after="160" w:line="256" w:lineRule="auto"/>
        <w:contextualSpacing/>
        <w:rPr>
          <w:rFonts w:eastAsiaTheme="minorHAnsi"/>
          <w:sz w:val="22"/>
          <w:szCs w:val="22"/>
        </w:rPr>
      </w:pPr>
      <w:r w:rsidRPr="001268A4">
        <w:rPr>
          <w:sz w:val="22"/>
          <w:szCs w:val="22"/>
        </w:rPr>
        <w:t>a határozat 1. számú mellékletében foglaltaknak megfelelően elfogadja vagyonleltárát.</w:t>
      </w:r>
    </w:p>
    <w:p w14:paraId="4C9434C0" w14:textId="77777777" w:rsidR="005473E3" w:rsidRPr="001268A4" w:rsidRDefault="005473E3" w:rsidP="005473E3">
      <w:pPr>
        <w:pStyle w:val="Listaszerbekezds"/>
        <w:jc w:val="both"/>
        <w:rPr>
          <w:sz w:val="22"/>
          <w:szCs w:val="22"/>
        </w:rPr>
      </w:pPr>
    </w:p>
    <w:p w14:paraId="6CB89A5D" w14:textId="77777777" w:rsidR="005473E3" w:rsidRPr="001268A4" w:rsidRDefault="005473E3" w:rsidP="005473E3">
      <w:pPr>
        <w:pStyle w:val="Listaszerbekezds"/>
        <w:numPr>
          <w:ilvl w:val="0"/>
          <w:numId w:val="71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>egyetért azzal, hogy a Kiskőrös Város Szlovák Nemzetiségi Önkormányzata által beszerzett eszközöket – a 24. sorszámú eszköz</w:t>
      </w:r>
      <w:r>
        <w:rPr>
          <w:sz w:val="22"/>
          <w:szCs w:val="22"/>
        </w:rPr>
        <w:t>, valamint a 37. sorban szereplő beruházás</w:t>
      </w:r>
      <w:r w:rsidRPr="001268A4">
        <w:rPr>
          <w:sz w:val="22"/>
          <w:szCs w:val="22"/>
        </w:rPr>
        <w:t xml:space="preserve"> kivételével - Kiskőrös Város Szlovák Nemzetiségi Önkormányzat elnöke Györk Ernőné használja kizárólag nemzetiségi feladatok, nemzetiségi célok, nemzetiségi közügyek ellátására, </w:t>
      </w:r>
      <w:r w:rsidRPr="001268A4">
        <w:rPr>
          <w:rFonts w:eastAsia="Calibri"/>
          <w:sz w:val="22"/>
          <w:szCs w:val="22"/>
        </w:rPr>
        <w:t>a nemzetiségi üléseken hozott döntések lebonyolítására,</w:t>
      </w:r>
      <w:r w:rsidRPr="001268A4">
        <w:rPr>
          <w:sz w:val="22"/>
          <w:szCs w:val="22"/>
        </w:rPr>
        <w:t xml:space="preserve"> nemzetiségi rendezvények megvalósításához. Magán célú használat tilos! Ezen eszközöket a nemzetiségi önkormányzat más tagjai is használhatják igénybejelentést követően a 2. pontban foglaltak alapján. A használat az említett célokhoz ingyenes valamennyi önkormányzati tagnak. A vagyon fellelhetőségének helye: 6200. Kiskőrös, Kossuth utca 27. – Hagyományok Háza</w:t>
      </w:r>
    </w:p>
    <w:p w14:paraId="0106E237" w14:textId="77777777" w:rsidR="005473E3" w:rsidRDefault="005473E3" w:rsidP="005473E3">
      <w:pPr>
        <w:pStyle w:val="Listaszerbekezds"/>
        <w:ind w:left="720"/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>A 24. sorszámú eszköz a KUNSÁG-MÉDIA Nonprofit Szolgáltató Korlátolt Felelősségű Társaság használatában van – haszonkölcsön szerződés alapján.</w:t>
      </w:r>
    </w:p>
    <w:p w14:paraId="00211859" w14:textId="77777777" w:rsidR="005473E3" w:rsidRPr="001268A4" w:rsidRDefault="005473E3" w:rsidP="005473E3">
      <w:pPr>
        <w:pStyle w:val="Listaszerbekezds"/>
        <w:ind w:left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 37. sorban lévő beruházás a 6200 Kiskőrös, Nyárfa u. 35. sz. alatt található.</w:t>
      </w:r>
    </w:p>
    <w:p w14:paraId="10AFC2F0" w14:textId="77777777" w:rsidR="005473E3" w:rsidRPr="001268A4" w:rsidRDefault="005473E3" w:rsidP="005473E3">
      <w:pPr>
        <w:rPr>
          <w:sz w:val="22"/>
          <w:szCs w:val="22"/>
        </w:rPr>
      </w:pPr>
    </w:p>
    <w:p w14:paraId="41D61D6E" w14:textId="77777777" w:rsidR="005473E3" w:rsidRPr="001268A4" w:rsidRDefault="005473E3" w:rsidP="005473E3">
      <w:pPr>
        <w:pStyle w:val="Listaszerbekezds"/>
        <w:numPr>
          <w:ilvl w:val="0"/>
          <w:numId w:val="71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igény esetén a feladatellátást megelőzően az elnöknél 5 munkanappal történő igénybejelentést követően veheti át az önkormányzati tag az eszközöket, a „Vagyontárgy átadás-átvétel” nyomtatvány (határozat 2. melléklete) kitöltését követően. A nyomtatvány kitöltéséért az elnök a felelős. </w:t>
      </w:r>
    </w:p>
    <w:p w14:paraId="4E33E7CA" w14:textId="77777777" w:rsidR="005473E3" w:rsidRPr="001268A4" w:rsidRDefault="005473E3" w:rsidP="005473E3">
      <w:pPr>
        <w:pStyle w:val="Listaszerbekezds"/>
        <w:rPr>
          <w:sz w:val="22"/>
          <w:szCs w:val="22"/>
        </w:rPr>
      </w:pPr>
    </w:p>
    <w:p w14:paraId="385020A0" w14:textId="77777777" w:rsidR="005473E3" w:rsidRPr="001268A4" w:rsidRDefault="005473E3" w:rsidP="005473E3">
      <w:pPr>
        <w:pStyle w:val="Listaszerbekezds"/>
        <w:numPr>
          <w:ilvl w:val="0"/>
          <w:numId w:val="71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a használó köteles a vagyontárgyat rendeltetésszerűen használni, a vagyontárgyban bekövetkezett változásokról, esetleg károkról Kiskőrös Város Szlovák Nemzetiségi Önkormányzat testületét haladéktalanul értesíteni. A rendeltetésszerű használat során felmerülő karbantartási, kisjavítási kiadások </w:t>
      </w:r>
      <w:r w:rsidRPr="001268A4">
        <w:rPr>
          <w:rFonts w:eastAsia="Calibri"/>
          <w:sz w:val="22"/>
          <w:szCs w:val="22"/>
        </w:rPr>
        <w:t xml:space="preserve">költségei fedezetét Kiskőrös Város Szlovák Nemzetiségi Önkormányzata biztosítja a mindenkori költségvetéséből. </w:t>
      </w:r>
      <w:r w:rsidRPr="001268A4">
        <w:rPr>
          <w:sz w:val="22"/>
          <w:szCs w:val="22"/>
        </w:rPr>
        <w:t>Amennyiben a bekövetkezett károk a használó gondatlanságára vezethetőek vissza, a karbantartási, javítási költségek a használót terhelik. Minőség és állagromlásnak a mindenkori számviteli törvény szerinti értékcsökkenés mértékének megfelelő elhasználódás felel meg, e feletti károsodás megelőzése egyértelműen a használó felelőssége.</w:t>
      </w:r>
    </w:p>
    <w:p w14:paraId="750077B5" w14:textId="77777777" w:rsidR="005473E3" w:rsidRPr="001268A4" w:rsidRDefault="005473E3" w:rsidP="005473E3">
      <w:pPr>
        <w:rPr>
          <w:sz w:val="22"/>
          <w:szCs w:val="22"/>
        </w:rPr>
      </w:pPr>
    </w:p>
    <w:p w14:paraId="2DFD55F0" w14:textId="77777777" w:rsidR="005473E3" w:rsidRPr="001268A4" w:rsidRDefault="005473E3" w:rsidP="005473E3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Felelős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 testület elnöke</w:t>
      </w:r>
    </w:p>
    <w:p w14:paraId="6AD6A357" w14:textId="77777777" w:rsidR="005473E3" w:rsidRPr="001268A4" w:rsidRDefault="005473E3" w:rsidP="005473E3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Határidő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azonnal</w:t>
      </w:r>
    </w:p>
    <w:p w14:paraId="33E64899" w14:textId="77777777" w:rsidR="00D00036" w:rsidRPr="00B6473E" w:rsidRDefault="00D00036" w:rsidP="00D00036">
      <w:pPr>
        <w:rPr>
          <w:sz w:val="22"/>
          <w:szCs w:val="22"/>
        </w:rPr>
      </w:pPr>
    </w:p>
    <w:p w14:paraId="247BDD98" w14:textId="488D2210" w:rsidR="00D00036" w:rsidRPr="003023C9" w:rsidRDefault="00D00036" w:rsidP="00D00036">
      <w:pPr>
        <w:jc w:val="both"/>
        <w:rPr>
          <w:sz w:val="22"/>
        </w:rPr>
      </w:pPr>
      <w:r w:rsidRPr="003023C9">
        <w:rPr>
          <w:sz w:val="22"/>
        </w:rPr>
        <w:t xml:space="preserve">A testület megtárgyalta </w:t>
      </w:r>
      <w:r w:rsidR="001F595E">
        <w:rPr>
          <w:sz w:val="22"/>
        </w:rPr>
        <w:t>Györk Ernőné</w:t>
      </w:r>
      <w:r w:rsidRPr="003023C9">
        <w:rPr>
          <w:sz w:val="22"/>
        </w:rPr>
        <w:t xml:space="preserve"> elnök által megfogalmazottakat és </w:t>
      </w:r>
      <w:r w:rsidR="001F595E">
        <w:rPr>
          <w:sz w:val="22"/>
        </w:rPr>
        <w:t>4</w:t>
      </w:r>
      <w:r w:rsidRPr="003023C9">
        <w:rPr>
          <w:sz w:val="22"/>
        </w:rPr>
        <w:t xml:space="preserve"> „igen” szavazattal az alábbi határozatot hozta:</w:t>
      </w:r>
    </w:p>
    <w:p w14:paraId="3EF0C9B0" w14:textId="77777777" w:rsidR="00D00036" w:rsidRPr="003023C9" w:rsidRDefault="00D00036" w:rsidP="00D00036">
      <w:pPr>
        <w:ind w:right="150"/>
        <w:jc w:val="both"/>
        <w:rPr>
          <w:b/>
          <w:sz w:val="22"/>
          <w:szCs w:val="22"/>
          <w:u w:val="single"/>
        </w:rPr>
      </w:pPr>
    </w:p>
    <w:p w14:paraId="36764AFE" w14:textId="5A1CB488" w:rsidR="00D00036" w:rsidRPr="003023C9" w:rsidRDefault="00D00036" w:rsidP="00D00036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Pr="003023C9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3023C9">
        <w:rPr>
          <w:b/>
          <w:sz w:val="22"/>
          <w:szCs w:val="22"/>
          <w:u w:val="single"/>
        </w:rPr>
        <w:t xml:space="preserve">. sz. </w:t>
      </w:r>
      <w:r w:rsidR="001F595E">
        <w:rPr>
          <w:b/>
          <w:sz w:val="22"/>
          <w:szCs w:val="22"/>
          <w:u w:val="single"/>
        </w:rPr>
        <w:t>Szlovák</w:t>
      </w:r>
      <w:r w:rsidRPr="003023C9">
        <w:rPr>
          <w:b/>
          <w:sz w:val="22"/>
          <w:szCs w:val="22"/>
          <w:u w:val="single"/>
        </w:rPr>
        <w:t xml:space="preserve"> Nemzetiségi Önk. határozat</w:t>
      </w:r>
    </w:p>
    <w:p w14:paraId="7327B4E2" w14:textId="77777777" w:rsidR="00D00036" w:rsidRPr="003023C9" w:rsidRDefault="00D00036" w:rsidP="00D00036">
      <w:pPr>
        <w:ind w:right="150"/>
        <w:jc w:val="both"/>
        <w:rPr>
          <w:b/>
          <w:sz w:val="22"/>
          <w:szCs w:val="22"/>
          <w:u w:val="single"/>
        </w:rPr>
      </w:pPr>
    </w:p>
    <w:p w14:paraId="55532E4C" w14:textId="77777777" w:rsidR="00D00036" w:rsidRPr="003023C9" w:rsidRDefault="00D00036" w:rsidP="00D00036">
      <w:pPr>
        <w:ind w:right="150"/>
        <w:jc w:val="center"/>
        <w:rPr>
          <w:b/>
          <w:sz w:val="22"/>
          <w:szCs w:val="22"/>
        </w:rPr>
      </w:pPr>
      <w:r w:rsidRPr="003023C9">
        <w:rPr>
          <w:b/>
          <w:sz w:val="22"/>
          <w:szCs w:val="22"/>
        </w:rPr>
        <w:t>H A T Á R O Z A T</w:t>
      </w:r>
    </w:p>
    <w:p w14:paraId="7323FE89" w14:textId="77777777" w:rsidR="00D00036" w:rsidRPr="002160FB" w:rsidRDefault="00D00036" w:rsidP="00D00036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5A51AA7E" w14:textId="77777777" w:rsidR="005473E3" w:rsidRPr="001268A4" w:rsidRDefault="005473E3" w:rsidP="005473E3">
      <w:pPr>
        <w:jc w:val="both"/>
        <w:rPr>
          <w:rFonts w:eastAsia="Calibri"/>
          <w:sz w:val="22"/>
          <w:szCs w:val="22"/>
        </w:rPr>
      </w:pPr>
      <w:r w:rsidRPr="001268A4">
        <w:rPr>
          <w:rFonts w:eastAsia="Calibri"/>
          <w:sz w:val="22"/>
          <w:szCs w:val="22"/>
        </w:rPr>
        <w:t>Kiskőrös Város Szlovák Nemzetiségi Önkormányzata:</w:t>
      </w:r>
    </w:p>
    <w:p w14:paraId="0A069C69" w14:textId="77777777" w:rsidR="005473E3" w:rsidRPr="001268A4" w:rsidRDefault="005473E3" w:rsidP="005473E3">
      <w:pPr>
        <w:jc w:val="both"/>
        <w:rPr>
          <w:rFonts w:eastAsia="Calibri"/>
          <w:sz w:val="22"/>
          <w:szCs w:val="22"/>
        </w:rPr>
      </w:pPr>
    </w:p>
    <w:p w14:paraId="3AAB2C8E" w14:textId="77777777" w:rsidR="005473E3" w:rsidRPr="001268A4" w:rsidRDefault="005473E3" w:rsidP="005473E3">
      <w:pPr>
        <w:pStyle w:val="Listaszerbekezds"/>
        <w:numPr>
          <w:ilvl w:val="0"/>
          <w:numId w:val="72"/>
        </w:numPr>
        <w:spacing w:after="160" w:line="256" w:lineRule="auto"/>
        <w:contextualSpacing/>
        <w:rPr>
          <w:rFonts w:eastAsiaTheme="minorHAnsi"/>
          <w:sz w:val="22"/>
          <w:szCs w:val="22"/>
        </w:rPr>
      </w:pPr>
      <w:r w:rsidRPr="001268A4">
        <w:rPr>
          <w:sz w:val="22"/>
          <w:szCs w:val="22"/>
        </w:rPr>
        <w:t>a határozat 1. számú mellékletében foglaltaknak megfelelően elfogadja vagyonleltárát.</w:t>
      </w:r>
    </w:p>
    <w:p w14:paraId="53D91734" w14:textId="77777777" w:rsidR="005473E3" w:rsidRPr="001268A4" w:rsidRDefault="005473E3" w:rsidP="005473E3">
      <w:pPr>
        <w:pStyle w:val="Listaszerbekezds"/>
        <w:jc w:val="both"/>
        <w:rPr>
          <w:sz w:val="22"/>
          <w:szCs w:val="22"/>
        </w:rPr>
      </w:pPr>
    </w:p>
    <w:p w14:paraId="4A5C1B01" w14:textId="77777777" w:rsidR="005473E3" w:rsidRPr="001268A4" w:rsidRDefault="005473E3" w:rsidP="005473E3">
      <w:pPr>
        <w:pStyle w:val="Listaszerbekezds"/>
        <w:numPr>
          <w:ilvl w:val="0"/>
          <w:numId w:val="72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>egyetért azzal, hogy a Kiskőrös Város Szlovák Nemzetiségi Önkormányzata által beszerzett eszközöket – a 24. sorszámú eszköz</w:t>
      </w:r>
      <w:r>
        <w:rPr>
          <w:sz w:val="22"/>
          <w:szCs w:val="22"/>
        </w:rPr>
        <w:t>, valamint a 37. sorban szereplő beruházás</w:t>
      </w:r>
      <w:r w:rsidRPr="001268A4">
        <w:rPr>
          <w:sz w:val="22"/>
          <w:szCs w:val="22"/>
        </w:rPr>
        <w:t xml:space="preserve"> kivételével - Kiskőrös Város Szlovák Nemzetiségi Önkormányzat elnöke Györk Ernőné használja kizárólag nemzetiségi </w:t>
      </w:r>
      <w:r w:rsidRPr="001268A4">
        <w:rPr>
          <w:sz w:val="22"/>
          <w:szCs w:val="22"/>
        </w:rPr>
        <w:lastRenderedPageBreak/>
        <w:t xml:space="preserve">feladatok, nemzetiségi célok, nemzetiségi közügyek ellátására, </w:t>
      </w:r>
      <w:r w:rsidRPr="001268A4">
        <w:rPr>
          <w:rFonts w:eastAsia="Calibri"/>
          <w:sz w:val="22"/>
          <w:szCs w:val="22"/>
        </w:rPr>
        <w:t>a nemzetiségi üléseken hozott döntések lebonyolítására,</w:t>
      </w:r>
      <w:r w:rsidRPr="001268A4">
        <w:rPr>
          <w:sz w:val="22"/>
          <w:szCs w:val="22"/>
        </w:rPr>
        <w:t xml:space="preserve"> nemzetiségi rendezvények megvalósításához. Magán célú használat tilos! Ezen eszközöket a nemzetiségi önkormányzat más tagjai is használhatják igénybejelentést követően a 2. pontban foglaltak alapján. A használat az említett célokhoz ingyenes valamennyi önkormányzati tagnak. A vagyon fellelhetőségének helye: 6200. Kiskőrös, Kossuth utca 27. – Hagyományok Háza</w:t>
      </w:r>
    </w:p>
    <w:p w14:paraId="4A84CB88" w14:textId="77777777" w:rsidR="005473E3" w:rsidRDefault="005473E3" w:rsidP="005473E3">
      <w:pPr>
        <w:pStyle w:val="Listaszerbekezds"/>
        <w:ind w:left="720"/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>A 24. sorszámú eszköz a KUNSÁG-MÉDIA Nonprofit Szolgáltató Korlátolt Felelősségű Társaság használatában van – haszonkölcsön szerződés alapján.</w:t>
      </w:r>
    </w:p>
    <w:p w14:paraId="6380F5E6" w14:textId="77777777" w:rsidR="005473E3" w:rsidRPr="001268A4" w:rsidRDefault="005473E3" w:rsidP="005473E3">
      <w:pPr>
        <w:pStyle w:val="Listaszerbekezds"/>
        <w:ind w:left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 37. sorban lévő beruházás a 6200 Kiskőrös, Nyárfa u. 35. sz. alatt található.</w:t>
      </w:r>
    </w:p>
    <w:p w14:paraId="65665C0F" w14:textId="77777777" w:rsidR="005473E3" w:rsidRPr="001268A4" w:rsidRDefault="005473E3" w:rsidP="005473E3">
      <w:pPr>
        <w:rPr>
          <w:sz w:val="22"/>
          <w:szCs w:val="22"/>
        </w:rPr>
      </w:pPr>
    </w:p>
    <w:p w14:paraId="22E68DAF" w14:textId="77777777" w:rsidR="005473E3" w:rsidRPr="001268A4" w:rsidRDefault="005473E3" w:rsidP="005473E3">
      <w:pPr>
        <w:pStyle w:val="Listaszerbekezds"/>
        <w:numPr>
          <w:ilvl w:val="0"/>
          <w:numId w:val="72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igény esetén a feladatellátást megelőzően az elnöknél 5 munkanappal történő igénybejelentést követően veheti át az önkormányzati tag az eszközöket, a „Vagyontárgy átadás-átvétel” nyomtatvány (határozat 2. melléklete) kitöltését követően. A nyomtatvány kitöltéséért az elnök a felelős. </w:t>
      </w:r>
    </w:p>
    <w:p w14:paraId="01D62B13" w14:textId="77777777" w:rsidR="005473E3" w:rsidRPr="001268A4" w:rsidRDefault="005473E3" w:rsidP="005473E3">
      <w:pPr>
        <w:pStyle w:val="Listaszerbekezds"/>
        <w:rPr>
          <w:sz w:val="22"/>
          <w:szCs w:val="22"/>
        </w:rPr>
      </w:pPr>
    </w:p>
    <w:p w14:paraId="103F29BC" w14:textId="77777777" w:rsidR="005473E3" w:rsidRPr="001268A4" w:rsidRDefault="005473E3" w:rsidP="005473E3">
      <w:pPr>
        <w:pStyle w:val="Listaszerbekezds"/>
        <w:numPr>
          <w:ilvl w:val="0"/>
          <w:numId w:val="72"/>
        </w:numPr>
        <w:contextualSpacing/>
        <w:jc w:val="both"/>
        <w:rPr>
          <w:sz w:val="22"/>
          <w:szCs w:val="22"/>
        </w:rPr>
      </w:pPr>
      <w:r w:rsidRPr="001268A4">
        <w:rPr>
          <w:sz w:val="22"/>
          <w:szCs w:val="22"/>
        </w:rPr>
        <w:t xml:space="preserve">egyetért azzal, hogy a használó köteles a vagyontárgyat rendeltetésszerűen használni, a vagyontárgyban bekövetkezett változásokról, esetleg károkról Kiskőrös Város Szlovák Nemzetiségi Önkormányzat testületét haladéktalanul értesíteni. A rendeltetésszerű használat során felmerülő karbantartási, kisjavítási kiadások </w:t>
      </w:r>
      <w:r w:rsidRPr="001268A4">
        <w:rPr>
          <w:rFonts w:eastAsia="Calibri"/>
          <w:sz w:val="22"/>
          <w:szCs w:val="22"/>
        </w:rPr>
        <w:t xml:space="preserve">költségei fedezetét Kiskőrös Város Szlovák Nemzetiségi Önkormányzata biztosítja a mindenkori költségvetéséből. </w:t>
      </w:r>
      <w:r w:rsidRPr="001268A4">
        <w:rPr>
          <w:sz w:val="22"/>
          <w:szCs w:val="22"/>
        </w:rPr>
        <w:t>Amennyiben a bekövetkezett károk a használó gondatlanságára vezethetőek vissza, a karbantartási, javítási költségek a használót terhelik. Minőség és állagromlásnak a mindenkori számviteli törvény szerinti értékcsökkenés mértékének megfelelő elhasználódás felel meg, e feletti károsodás megelőzése egyértelműen a használó felelőssége.</w:t>
      </w:r>
    </w:p>
    <w:p w14:paraId="6230BCC2" w14:textId="77777777" w:rsidR="005473E3" w:rsidRPr="001268A4" w:rsidRDefault="005473E3" w:rsidP="005473E3">
      <w:pPr>
        <w:rPr>
          <w:sz w:val="22"/>
          <w:szCs w:val="22"/>
        </w:rPr>
      </w:pPr>
    </w:p>
    <w:p w14:paraId="02C63672" w14:textId="77777777" w:rsidR="005473E3" w:rsidRPr="001268A4" w:rsidRDefault="005473E3" w:rsidP="005473E3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Felelős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 testület elnöke</w:t>
      </w:r>
    </w:p>
    <w:p w14:paraId="09237056" w14:textId="77777777" w:rsidR="005473E3" w:rsidRPr="001268A4" w:rsidRDefault="005473E3" w:rsidP="005473E3">
      <w:pPr>
        <w:rPr>
          <w:sz w:val="22"/>
          <w:szCs w:val="22"/>
        </w:rPr>
      </w:pPr>
      <w:r w:rsidRPr="001268A4">
        <w:rPr>
          <w:b/>
          <w:sz w:val="22"/>
          <w:szCs w:val="22"/>
          <w:u w:val="single"/>
        </w:rPr>
        <w:t>Határidő</w:t>
      </w:r>
      <w:r w:rsidRPr="001268A4">
        <w:rPr>
          <w:sz w:val="22"/>
          <w:szCs w:val="22"/>
        </w:rPr>
        <w:t xml:space="preserve">: </w:t>
      </w:r>
      <w:r w:rsidRPr="001268A4">
        <w:rPr>
          <w:sz w:val="22"/>
          <w:szCs w:val="22"/>
        </w:rPr>
        <w:tab/>
        <w:t>azonnal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81"/>
        <w:gridCol w:w="2094"/>
        <w:gridCol w:w="2279"/>
        <w:gridCol w:w="2091"/>
        <w:gridCol w:w="1843"/>
        <w:gridCol w:w="220"/>
        <w:gridCol w:w="220"/>
      </w:tblGrid>
      <w:tr w:rsidR="005473E3" w:rsidRPr="005473E3" w14:paraId="5543AF0A" w14:textId="77777777" w:rsidTr="005473E3">
        <w:trPr>
          <w:trHeight w:val="315"/>
        </w:trPr>
        <w:tc>
          <w:tcPr>
            <w:tcW w:w="1040" w:type="dxa"/>
            <w:noWrap/>
            <w:hideMark/>
          </w:tcPr>
          <w:p w14:paraId="5B65979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11140" w:type="dxa"/>
            <w:gridSpan w:val="6"/>
            <w:noWrap/>
            <w:hideMark/>
          </w:tcPr>
          <w:p w14:paraId="637687C6" w14:textId="77777777" w:rsidR="005473E3" w:rsidRPr="005473E3" w:rsidRDefault="005473E3" w:rsidP="005473E3">
            <w:pPr>
              <w:ind w:right="150"/>
              <w:jc w:val="both"/>
              <w:rPr>
                <w:i/>
                <w:iCs/>
                <w:sz w:val="22"/>
                <w:szCs w:val="22"/>
              </w:rPr>
            </w:pPr>
            <w:r w:rsidRPr="005473E3">
              <w:rPr>
                <w:i/>
                <w:iCs/>
                <w:sz w:val="22"/>
                <w:szCs w:val="22"/>
              </w:rPr>
              <w:t>1.  melléklet a 3/2026. sz. Szlovák Nemzetiségi Önk. határozathoz</w:t>
            </w:r>
          </w:p>
        </w:tc>
      </w:tr>
      <w:tr w:rsidR="005473E3" w:rsidRPr="005473E3" w14:paraId="31C6AEA5" w14:textId="77777777" w:rsidTr="005473E3">
        <w:trPr>
          <w:trHeight w:val="315"/>
        </w:trPr>
        <w:tc>
          <w:tcPr>
            <w:tcW w:w="1040" w:type="dxa"/>
            <w:noWrap/>
            <w:hideMark/>
          </w:tcPr>
          <w:p w14:paraId="209EF2FE" w14:textId="77777777" w:rsidR="005473E3" w:rsidRPr="005473E3" w:rsidRDefault="005473E3" w:rsidP="005473E3">
            <w:pPr>
              <w:ind w:right="150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784" w:type="dxa"/>
            <w:noWrap/>
            <w:hideMark/>
          </w:tcPr>
          <w:p w14:paraId="0CDCC46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noWrap/>
            <w:hideMark/>
          </w:tcPr>
          <w:p w14:paraId="0C66895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noWrap/>
            <w:hideMark/>
          </w:tcPr>
          <w:p w14:paraId="54B0A39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17813D9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42479E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1664BD8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4A6CE71" w14:textId="77777777" w:rsidTr="005473E3">
        <w:trPr>
          <w:trHeight w:val="300"/>
        </w:trPr>
        <w:tc>
          <w:tcPr>
            <w:tcW w:w="12080" w:type="dxa"/>
            <w:gridSpan w:val="5"/>
            <w:noWrap/>
            <w:hideMark/>
          </w:tcPr>
          <w:p w14:paraId="2E26ACE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 xml:space="preserve">KISKŐRÖS VÁROS SZLOVÁK NEMZETISÉGI ÖNKORMÁNYZAT vagyonleltára </w:t>
            </w:r>
          </w:p>
        </w:tc>
        <w:tc>
          <w:tcPr>
            <w:tcW w:w="50" w:type="dxa"/>
            <w:noWrap/>
            <w:hideMark/>
          </w:tcPr>
          <w:p w14:paraId="1CC5211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194630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734BCA1B" w14:textId="77777777" w:rsidTr="005473E3">
        <w:trPr>
          <w:trHeight w:val="225"/>
        </w:trPr>
        <w:tc>
          <w:tcPr>
            <w:tcW w:w="1040" w:type="dxa"/>
            <w:noWrap/>
            <w:hideMark/>
          </w:tcPr>
          <w:p w14:paraId="4E4A9DE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4" w:type="dxa"/>
            <w:noWrap/>
            <w:hideMark/>
          </w:tcPr>
          <w:p w14:paraId="1F99042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noWrap/>
            <w:hideMark/>
          </w:tcPr>
          <w:p w14:paraId="4C42414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noWrap/>
            <w:hideMark/>
          </w:tcPr>
          <w:p w14:paraId="24D0636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6982D30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AE7184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6E9C0A8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7CEE8372" w14:textId="77777777" w:rsidTr="005473E3">
        <w:trPr>
          <w:trHeight w:val="315"/>
        </w:trPr>
        <w:tc>
          <w:tcPr>
            <w:tcW w:w="9640" w:type="dxa"/>
            <w:gridSpan w:val="4"/>
            <w:noWrap/>
            <w:hideMark/>
          </w:tcPr>
          <w:p w14:paraId="3D956685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  <w:r w:rsidRPr="005473E3">
              <w:rPr>
                <w:b/>
                <w:bCs/>
                <w:sz w:val="22"/>
                <w:szCs w:val="22"/>
              </w:rPr>
              <w:t>2014., 2015., 2016., 2017. és 2018. év:</w:t>
            </w:r>
          </w:p>
        </w:tc>
        <w:tc>
          <w:tcPr>
            <w:tcW w:w="2440" w:type="dxa"/>
            <w:noWrap/>
            <w:hideMark/>
          </w:tcPr>
          <w:p w14:paraId="278AC7C5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121EA70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CFACF4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03C8E23F" w14:textId="77777777" w:rsidTr="005473E3">
        <w:trPr>
          <w:trHeight w:val="225"/>
        </w:trPr>
        <w:tc>
          <w:tcPr>
            <w:tcW w:w="1040" w:type="dxa"/>
            <w:noWrap/>
            <w:hideMark/>
          </w:tcPr>
          <w:p w14:paraId="6535B68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4" w:type="dxa"/>
            <w:noWrap/>
            <w:hideMark/>
          </w:tcPr>
          <w:p w14:paraId="58A76A1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noWrap/>
            <w:hideMark/>
          </w:tcPr>
          <w:p w14:paraId="299D345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noWrap/>
            <w:hideMark/>
          </w:tcPr>
          <w:p w14:paraId="0EEECF5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7A952A9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4790224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7F809B0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0E53F8A2" w14:textId="77777777" w:rsidTr="005473E3">
        <w:trPr>
          <w:trHeight w:val="315"/>
        </w:trPr>
        <w:tc>
          <w:tcPr>
            <w:tcW w:w="9640" w:type="dxa"/>
            <w:gridSpan w:val="4"/>
            <w:noWrap/>
            <w:hideMark/>
          </w:tcPr>
          <w:p w14:paraId="4C9C381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Egyik évben sem volt beruházás, felújítás.</w:t>
            </w:r>
          </w:p>
        </w:tc>
        <w:tc>
          <w:tcPr>
            <w:tcW w:w="2440" w:type="dxa"/>
            <w:noWrap/>
            <w:hideMark/>
          </w:tcPr>
          <w:p w14:paraId="201FD25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7FD46E1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138FCA6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08A02AEA" w14:textId="77777777" w:rsidTr="005473E3">
        <w:trPr>
          <w:trHeight w:val="210"/>
        </w:trPr>
        <w:tc>
          <w:tcPr>
            <w:tcW w:w="1040" w:type="dxa"/>
            <w:hideMark/>
          </w:tcPr>
          <w:p w14:paraId="467608F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4" w:type="dxa"/>
            <w:hideMark/>
          </w:tcPr>
          <w:p w14:paraId="3942A25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hideMark/>
          </w:tcPr>
          <w:p w14:paraId="4C5B407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hideMark/>
          </w:tcPr>
          <w:p w14:paraId="63C60DE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hideMark/>
          </w:tcPr>
          <w:p w14:paraId="400FE82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D49F17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8C13F2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1694932" w14:textId="77777777" w:rsidTr="005473E3">
        <w:trPr>
          <w:trHeight w:val="315"/>
        </w:trPr>
        <w:tc>
          <w:tcPr>
            <w:tcW w:w="3824" w:type="dxa"/>
            <w:gridSpan w:val="2"/>
            <w:hideMark/>
          </w:tcPr>
          <w:p w14:paraId="039AF687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  <w:r w:rsidRPr="005473E3">
              <w:rPr>
                <w:b/>
                <w:bCs/>
                <w:sz w:val="22"/>
                <w:szCs w:val="22"/>
              </w:rPr>
              <w:t>2019. év:</w:t>
            </w:r>
          </w:p>
        </w:tc>
        <w:tc>
          <w:tcPr>
            <w:tcW w:w="3036" w:type="dxa"/>
            <w:hideMark/>
          </w:tcPr>
          <w:p w14:paraId="6AF05043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80" w:type="dxa"/>
            <w:hideMark/>
          </w:tcPr>
          <w:p w14:paraId="2044158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hideMark/>
          </w:tcPr>
          <w:p w14:paraId="6EFA80D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Ft-ban</w:t>
            </w:r>
          </w:p>
        </w:tc>
        <w:tc>
          <w:tcPr>
            <w:tcW w:w="50" w:type="dxa"/>
            <w:noWrap/>
            <w:hideMark/>
          </w:tcPr>
          <w:p w14:paraId="1B2D4C5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3D65AE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64D06181" w14:textId="77777777" w:rsidTr="005473E3">
        <w:trPr>
          <w:trHeight w:val="720"/>
        </w:trPr>
        <w:tc>
          <w:tcPr>
            <w:tcW w:w="1040" w:type="dxa"/>
            <w:hideMark/>
          </w:tcPr>
          <w:p w14:paraId="7F29ECB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Sor-szám</w:t>
            </w:r>
          </w:p>
        </w:tc>
        <w:tc>
          <w:tcPr>
            <w:tcW w:w="2784" w:type="dxa"/>
            <w:hideMark/>
          </w:tcPr>
          <w:p w14:paraId="066BE5E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megnevezés</w:t>
            </w:r>
          </w:p>
        </w:tc>
        <w:tc>
          <w:tcPr>
            <w:tcW w:w="3036" w:type="dxa"/>
            <w:hideMark/>
          </w:tcPr>
          <w:p w14:paraId="745EACB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beszerzés dátuma</w:t>
            </w:r>
          </w:p>
        </w:tc>
        <w:tc>
          <w:tcPr>
            <w:tcW w:w="2780" w:type="dxa"/>
            <w:hideMark/>
          </w:tcPr>
          <w:p w14:paraId="6F141F3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számlaszám</w:t>
            </w:r>
          </w:p>
        </w:tc>
        <w:tc>
          <w:tcPr>
            <w:tcW w:w="2440" w:type="dxa"/>
            <w:hideMark/>
          </w:tcPr>
          <w:p w14:paraId="71FDCF2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beszerzés nettó összege</w:t>
            </w:r>
          </w:p>
        </w:tc>
        <w:tc>
          <w:tcPr>
            <w:tcW w:w="50" w:type="dxa"/>
            <w:noWrap/>
            <w:hideMark/>
          </w:tcPr>
          <w:p w14:paraId="3100ED1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0B94C18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525DE1AF" w14:textId="77777777" w:rsidTr="005473E3">
        <w:trPr>
          <w:trHeight w:val="465"/>
        </w:trPr>
        <w:tc>
          <w:tcPr>
            <w:tcW w:w="1040" w:type="dxa"/>
            <w:hideMark/>
          </w:tcPr>
          <w:p w14:paraId="2939846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</w:t>
            </w:r>
          </w:p>
        </w:tc>
        <w:tc>
          <w:tcPr>
            <w:tcW w:w="2784" w:type="dxa"/>
            <w:hideMark/>
          </w:tcPr>
          <w:p w14:paraId="1E9A3F6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 db elektromos sütő</w:t>
            </w:r>
          </w:p>
        </w:tc>
        <w:tc>
          <w:tcPr>
            <w:tcW w:w="3036" w:type="dxa"/>
            <w:hideMark/>
          </w:tcPr>
          <w:p w14:paraId="1E7E812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2019. október 11.</w:t>
            </w:r>
          </w:p>
        </w:tc>
        <w:tc>
          <w:tcPr>
            <w:tcW w:w="2780" w:type="dxa"/>
            <w:hideMark/>
          </w:tcPr>
          <w:p w14:paraId="762C590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GB2019/00110</w:t>
            </w:r>
          </w:p>
        </w:tc>
        <w:tc>
          <w:tcPr>
            <w:tcW w:w="2440" w:type="dxa"/>
            <w:hideMark/>
          </w:tcPr>
          <w:p w14:paraId="1E60486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698 000</w:t>
            </w:r>
          </w:p>
        </w:tc>
        <w:tc>
          <w:tcPr>
            <w:tcW w:w="50" w:type="dxa"/>
            <w:noWrap/>
            <w:hideMark/>
          </w:tcPr>
          <w:p w14:paraId="6EC719D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67375FA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56B25986" w14:textId="77777777" w:rsidTr="005473E3">
        <w:trPr>
          <w:trHeight w:val="435"/>
        </w:trPr>
        <w:tc>
          <w:tcPr>
            <w:tcW w:w="1040" w:type="dxa"/>
            <w:hideMark/>
          </w:tcPr>
          <w:p w14:paraId="76A7EA1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</w:t>
            </w:r>
          </w:p>
        </w:tc>
        <w:tc>
          <w:tcPr>
            <w:tcW w:w="2784" w:type="dxa"/>
            <w:hideMark/>
          </w:tcPr>
          <w:p w14:paraId="22CD37D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vitrin</w:t>
            </w:r>
          </w:p>
        </w:tc>
        <w:tc>
          <w:tcPr>
            <w:tcW w:w="3036" w:type="dxa"/>
            <w:hideMark/>
          </w:tcPr>
          <w:p w14:paraId="35E352A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2019. október 08.</w:t>
            </w:r>
          </w:p>
        </w:tc>
        <w:tc>
          <w:tcPr>
            <w:tcW w:w="2780" w:type="dxa"/>
            <w:hideMark/>
          </w:tcPr>
          <w:p w14:paraId="6CE7731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MD5SA1239346</w:t>
            </w:r>
          </w:p>
        </w:tc>
        <w:tc>
          <w:tcPr>
            <w:tcW w:w="2440" w:type="dxa"/>
            <w:hideMark/>
          </w:tcPr>
          <w:p w14:paraId="063714B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54 662</w:t>
            </w:r>
          </w:p>
        </w:tc>
        <w:tc>
          <w:tcPr>
            <w:tcW w:w="50" w:type="dxa"/>
            <w:noWrap/>
            <w:hideMark/>
          </w:tcPr>
          <w:p w14:paraId="0A21B45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4A0FAED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53291AB" w14:textId="77777777" w:rsidTr="005473E3">
        <w:trPr>
          <w:trHeight w:val="450"/>
        </w:trPr>
        <w:tc>
          <w:tcPr>
            <w:tcW w:w="1040" w:type="dxa"/>
            <w:hideMark/>
          </w:tcPr>
          <w:p w14:paraId="13213C1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3</w:t>
            </w:r>
          </w:p>
        </w:tc>
        <w:tc>
          <w:tcPr>
            <w:tcW w:w="2784" w:type="dxa"/>
            <w:hideMark/>
          </w:tcPr>
          <w:p w14:paraId="7D0B83C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4 ajtós komód</w:t>
            </w:r>
          </w:p>
        </w:tc>
        <w:tc>
          <w:tcPr>
            <w:tcW w:w="3036" w:type="dxa"/>
            <w:hideMark/>
          </w:tcPr>
          <w:p w14:paraId="3DCBCE2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2019. október 08.</w:t>
            </w:r>
          </w:p>
        </w:tc>
        <w:tc>
          <w:tcPr>
            <w:tcW w:w="2780" w:type="dxa"/>
            <w:hideMark/>
          </w:tcPr>
          <w:p w14:paraId="4EAF714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MD5SA1239347</w:t>
            </w:r>
          </w:p>
        </w:tc>
        <w:tc>
          <w:tcPr>
            <w:tcW w:w="2440" w:type="dxa"/>
            <w:hideMark/>
          </w:tcPr>
          <w:p w14:paraId="3B99677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25 591</w:t>
            </w:r>
          </w:p>
        </w:tc>
        <w:tc>
          <w:tcPr>
            <w:tcW w:w="50" w:type="dxa"/>
            <w:noWrap/>
            <w:hideMark/>
          </w:tcPr>
          <w:p w14:paraId="0724172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0E9A015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380488F7" w14:textId="77777777" w:rsidTr="005473E3">
        <w:trPr>
          <w:trHeight w:val="420"/>
        </w:trPr>
        <w:tc>
          <w:tcPr>
            <w:tcW w:w="1040" w:type="dxa"/>
            <w:hideMark/>
          </w:tcPr>
          <w:p w14:paraId="400B1AE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4</w:t>
            </w:r>
          </w:p>
        </w:tc>
        <w:tc>
          <w:tcPr>
            <w:tcW w:w="2784" w:type="dxa"/>
            <w:hideMark/>
          </w:tcPr>
          <w:p w14:paraId="0513B1D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4 db kis Félix asztal</w:t>
            </w:r>
          </w:p>
        </w:tc>
        <w:tc>
          <w:tcPr>
            <w:tcW w:w="3036" w:type="dxa"/>
            <w:hideMark/>
          </w:tcPr>
          <w:p w14:paraId="5F9B29A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2019. október 08.</w:t>
            </w:r>
          </w:p>
        </w:tc>
        <w:tc>
          <w:tcPr>
            <w:tcW w:w="2780" w:type="dxa"/>
            <w:hideMark/>
          </w:tcPr>
          <w:p w14:paraId="5E98BDC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MD5SA1239349</w:t>
            </w:r>
          </w:p>
        </w:tc>
        <w:tc>
          <w:tcPr>
            <w:tcW w:w="2440" w:type="dxa"/>
            <w:hideMark/>
          </w:tcPr>
          <w:p w14:paraId="24B4A52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64 882</w:t>
            </w:r>
          </w:p>
        </w:tc>
        <w:tc>
          <w:tcPr>
            <w:tcW w:w="50" w:type="dxa"/>
            <w:noWrap/>
            <w:hideMark/>
          </w:tcPr>
          <w:p w14:paraId="412F9AC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A52DD6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0E452101" w14:textId="77777777" w:rsidTr="005473E3">
        <w:trPr>
          <w:trHeight w:val="450"/>
        </w:trPr>
        <w:tc>
          <w:tcPr>
            <w:tcW w:w="1040" w:type="dxa"/>
            <w:hideMark/>
          </w:tcPr>
          <w:p w14:paraId="21074FB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5</w:t>
            </w:r>
          </w:p>
        </w:tc>
        <w:tc>
          <w:tcPr>
            <w:tcW w:w="2784" w:type="dxa"/>
            <w:hideMark/>
          </w:tcPr>
          <w:p w14:paraId="3088D24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rexon gázgrill</w:t>
            </w:r>
          </w:p>
        </w:tc>
        <w:tc>
          <w:tcPr>
            <w:tcW w:w="3036" w:type="dxa"/>
            <w:hideMark/>
          </w:tcPr>
          <w:p w14:paraId="0BF6CDC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2019. október 08.</w:t>
            </w:r>
          </w:p>
        </w:tc>
        <w:tc>
          <w:tcPr>
            <w:tcW w:w="2780" w:type="dxa"/>
            <w:hideMark/>
          </w:tcPr>
          <w:p w14:paraId="163FF2D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KIK19-04229</w:t>
            </w:r>
          </w:p>
        </w:tc>
        <w:tc>
          <w:tcPr>
            <w:tcW w:w="2440" w:type="dxa"/>
            <w:hideMark/>
          </w:tcPr>
          <w:p w14:paraId="2E536BB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78 732</w:t>
            </w:r>
          </w:p>
        </w:tc>
        <w:tc>
          <w:tcPr>
            <w:tcW w:w="50" w:type="dxa"/>
            <w:noWrap/>
            <w:hideMark/>
          </w:tcPr>
          <w:p w14:paraId="5157DD8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2DAC85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79C05B95" w14:textId="77777777" w:rsidTr="005473E3">
        <w:trPr>
          <w:trHeight w:val="465"/>
        </w:trPr>
        <w:tc>
          <w:tcPr>
            <w:tcW w:w="1040" w:type="dxa"/>
            <w:hideMark/>
          </w:tcPr>
          <w:p w14:paraId="0D0FE3F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6</w:t>
            </w:r>
          </w:p>
        </w:tc>
        <w:tc>
          <w:tcPr>
            <w:tcW w:w="2784" w:type="dxa"/>
            <w:hideMark/>
          </w:tcPr>
          <w:p w14:paraId="35A8D12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 xml:space="preserve">1 db gázégőfej </w:t>
            </w:r>
            <w:r w:rsidRPr="005473E3">
              <w:rPr>
                <w:sz w:val="22"/>
                <w:szCs w:val="22"/>
                <w:u w:val="single"/>
              </w:rPr>
              <w:t>1 db selejtezés</w:t>
            </w:r>
          </w:p>
        </w:tc>
        <w:tc>
          <w:tcPr>
            <w:tcW w:w="3036" w:type="dxa"/>
            <w:hideMark/>
          </w:tcPr>
          <w:p w14:paraId="286C598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2019. október 08.</w:t>
            </w:r>
          </w:p>
        </w:tc>
        <w:tc>
          <w:tcPr>
            <w:tcW w:w="2780" w:type="dxa"/>
            <w:hideMark/>
          </w:tcPr>
          <w:p w14:paraId="5FB4394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KIK19-04230</w:t>
            </w:r>
          </w:p>
        </w:tc>
        <w:tc>
          <w:tcPr>
            <w:tcW w:w="2440" w:type="dxa"/>
            <w:hideMark/>
          </w:tcPr>
          <w:p w14:paraId="20066EC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14 173</w:t>
            </w:r>
          </w:p>
        </w:tc>
        <w:tc>
          <w:tcPr>
            <w:tcW w:w="50" w:type="dxa"/>
            <w:noWrap/>
            <w:hideMark/>
          </w:tcPr>
          <w:p w14:paraId="31D57AA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65D00E4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34C73CB6" w14:textId="77777777" w:rsidTr="005473E3">
        <w:trPr>
          <w:trHeight w:val="360"/>
        </w:trPr>
        <w:tc>
          <w:tcPr>
            <w:tcW w:w="1040" w:type="dxa"/>
            <w:hideMark/>
          </w:tcPr>
          <w:p w14:paraId="6386604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7</w:t>
            </w:r>
          </w:p>
        </w:tc>
        <w:tc>
          <w:tcPr>
            <w:tcW w:w="2784" w:type="dxa"/>
            <w:hideMark/>
          </w:tcPr>
          <w:p w14:paraId="3527AB0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tűzhely</w:t>
            </w:r>
          </w:p>
        </w:tc>
        <w:tc>
          <w:tcPr>
            <w:tcW w:w="3036" w:type="dxa"/>
            <w:hideMark/>
          </w:tcPr>
          <w:p w14:paraId="4DD815D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2019. október 08.</w:t>
            </w:r>
          </w:p>
        </w:tc>
        <w:tc>
          <w:tcPr>
            <w:tcW w:w="2780" w:type="dxa"/>
            <w:hideMark/>
          </w:tcPr>
          <w:p w14:paraId="75CA8FB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EF2545/2019</w:t>
            </w:r>
          </w:p>
        </w:tc>
        <w:tc>
          <w:tcPr>
            <w:tcW w:w="2440" w:type="dxa"/>
            <w:hideMark/>
          </w:tcPr>
          <w:p w14:paraId="76F8BC5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57 472</w:t>
            </w:r>
          </w:p>
        </w:tc>
        <w:tc>
          <w:tcPr>
            <w:tcW w:w="50" w:type="dxa"/>
            <w:noWrap/>
            <w:hideMark/>
          </w:tcPr>
          <w:p w14:paraId="3F5F4E4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464A8B1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3AA8AE95" w14:textId="77777777" w:rsidTr="005473E3">
        <w:trPr>
          <w:trHeight w:val="390"/>
        </w:trPr>
        <w:tc>
          <w:tcPr>
            <w:tcW w:w="1040" w:type="dxa"/>
            <w:hideMark/>
          </w:tcPr>
          <w:p w14:paraId="5A70EAE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8</w:t>
            </w:r>
          </w:p>
        </w:tc>
        <w:tc>
          <w:tcPr>
            <w:tcW w:w="2784" w:type="dxa"/>
            <w:hideMark/>
          </w:tcPr>
          <w:p w14:paraId="38F0A97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hűtő</w:t>
            </w:r>
          </w:p>
        </w:tc>
        <w:tc>
          <w:tcPr>
            <w:tcW w:w="3036" w:type="dxa"/>
            <w:hideMark/>
          </w:tcPr>
          <w:p w14:paraId="03A2E6C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2019. október 08.</w:t>
            </w:r>
          </w:p>
        </w:tc>
        <w:tc>
          <w:tcPr>
            <w:tcW w:w="2780" w:type="dxa"/>
            <w:hideMark/>
          </w:tcPr>
          <w:p w14:paraId="1B7BDC8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EF2546/2019</w:t>
            </w:r>
          </w:p>
        </w:tc>
        <w:tc>
          <w:tcPr>
            <w:tcW w:w="2440" w:type="dxa"/>
            <w:hideMark/>
          </w:tcPr>
          <w:p w14:paraId="79C8BD8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78 732</w:t>
            </w:r>
          </w:p>
        </w:tc>
        <w:tc>
          <w:tcPr>
            <w:tcW w:w="50" w:type="dxa"/>
            <w:noWrap/>
            <w:hideMark/>
          </w:tcPr>
          <w:p w14:paraId="251CAA2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7B7A10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742358C9" w14:textId="77777777" w:rsidTr="005473E3">
        <w:trPr>
          <w:trHeight w:val="615"/>
        </w:trPr>
        <w:tc>
          <w:tcPr>
            <w:tcW w:w="1040" w:type="dxa"/>
            <w:hideMark/>
          </w:tcPr>
          <w:p w14:paraId="743E505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9</w:t>
            </w:r>
          </w:p>
        </w:tc>
        <w:tc>
          <w:tcPr>
            <w:tcW w:w="2784" w:type="dxa"/>
            <w:hideMark/>
          </w:tcPr>
          <w:p w14:paraId="159CD4A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elektromos rezsó</w:t>
            </w:r>
          </w:p>
        </w:tc>
        <w:tc>
          <w:tcPr>
            <w:tcW w:w="3036" w:type="dxa"/>
            <w:hideMark/>
          </w:tcPr>
          <w:p w14:paraId="3C96C33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2019. október 08.</w:t>
            </w:r>
          </w:p>
        </w:tc>
        <w:tc>
          <w:tcPr>
            <w:tcW w:w="2780" w:type="dxa"/>
            <w:hideMark/>
          </w:tcPr>
          <w:p w14:paraId="7ECCDA5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EF2547/2019</w:t>
            </w:r>
          </w:p>
        </w:tc>
        <w:tc>
          <w:tcPr>
            <w:tcW w:w="2440" w:type="dxa"/>
            <w:hideMark/>
          </w:tcPr>
          <w:p w14:paraId="13E0497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13 378</w:t>
            </w:r>
          </w:p>
        </w:tc>
        <w:tc>
          <w:tcPr>
            <w:tcW w:w="50" w:type="dxa"/>
            <w:noWrap/>
            <w:hideMark/>
          </w:tcPr>
          <w:p w14:paraId="1E70283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4FC282D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0900FA8B" w14:textId="77777777" w:rsidTr="005473E3">
        <w:trPr>
          <w:trHeight w:val="690"/>
        </w:trPr>
        <w:tc>
          <w:tcPr>
            <w:tcW w:w="1040" w:type="dxa"/>
            <w:hideMark/>
          </w:tcPr>
          <w:p w14:paraId="0B12049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2784" w:type="dxa"/>
            <w:hideMark/>
          </w:tcPr>
          <w:p w14:paraId="4D45F7B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elektromos serpenyő</w:t>
            </w:r>
          </w:p>
        </w:tc>
        <w:tc>
          <w:tcPr>
            <w:tcW w:w="3036" w:type="dxa"/>
            <w:hideMark/>
          </w:tcPr>
          <w:p w14:paraId="103D9E9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2019. október 08.</w:t>
            </w:r>
          </w:p>
        </w:tc>
        <w:tc>
          <w:tcPr>
            <w:tcW w:w="2780" w:type="dxa"/>
            <w:hideMark/>
          </w:tcPr>
          <w:p w14:paraId="26FA090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EF2547/2019</w:t>
            </w:r>
          </w:p>
        </w:tc>
        <w:tc>
          <w:tcPr>
            <w:tcW w:w="2440" w:type="dxa"/>
            <w:hideMark/>
          </w:tcPr>
          <w:p w14:paraId="613858C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21 252</w:t>
            </w:r>
          </w:p>
        </w:tc>
        <w:tc>
          <w:tcPr>
            <w:tcW w:w="50" w:type="dxa"/>
            <w:noWrap/>
            <w:hideMark/>
          </w:tcPr>
          <w:p w14:paraId="49B1EBC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49B03C2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397997AD" w14:textId="77777777" w:rsidTr="005473E3">
        <w:trPr>
          <w:trHeight w:val="360"/>
        </w:trPr>
        <w:tc>
          <w:tcPr>
            <w:tcW w:w="1040" w:type="dxa"/>
            <w:hideMark/>
          </w:tcPr>
          <w:p w14:paraId="05984D7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11</w:t>
            </w:r>
          </w:p>
        </w:tc>
        <w:tc>
          <w:tcPr>
            <w:tcW w:w="2784" w:type="dxa"/>
            <w:hideMark/>
          </w:tcPr>
          <w:p w14:paraId="3EE06CB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 db tepsi</w:t>
            </w:r>
          </w:p>
        </w:tc>
        <w:tc>
          <w:tcPr>
            <w:tcW w:w="3036" w:type="dxa"/>
            <w:hideMark/>
          </w:tcPr>
          <w:p w14:paraId="42B7F2A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2019. október 10.</w:t>
            </w:r>
          </w:p>
        </w:tc>
        <w:tc>
          <w:tcPr>
            <w:tcW w:w="2780" w:type="dxa"/>
            <w:hideMark/>
          </w:tcPr>
          <w:p w14:paraId="25E4339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TNASA0586688</w:t>
            </w:r>
          </w:p>
        </w:tc>
        <w:tc>
          <w:tcPr>
            <w:tcW w:w="2440" w:type="dxa"/>
            <w:hideMark/>
          </w:tcPr>
          <w:p w14:paraId="3E9C735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5 748</w:t>
            </w:r>
          </w:p>
        </w:tc>
        <w:tc>
          <w:tcPr>
            <w:tcW w:w="50" w:type="dxa"/>
            <w:noWrap/>
            <w:hideMark/>
          </w:tcPr>
          <w:p w14:paraId="1302772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60A1C7C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6C9263E" w14:textId="77777777" w:rsidTr="005473E3">
        <w:trPr>
          <w:trHeight w:val="375"/>
        </w:trPr>
        <w:tc>
          <w:tcPr>
            <w:tcW w:w="1040" w:type="dxa"/>
            <w:hideMark/>
          </w:tcPr>
          <w:p w14:paraId="08BC89C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12</w:t>
            </w:r>
          </w:p>
        </w:tc>
        <w:tc>
          <w:tcPr>
            <w:tcW w:w="2784" w:type="dxa"/>
            <w:hideMark/>
          </w:tcPr>
          <w:p w14:paraId="43FEB7D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aprító</w:t>
            </w:r>
          </w:p>
        </w:tc>
        <w:tc>
          <w:tcPr>
            <w:tcW w:w="3036" w:type="dxa"/>
            <w:hideMark/>
          </w:tcPr>
          <w:p w14:paraId="1DE07CF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2019. október 10.</w:t>
            </w:r>
          </w:p>
        </w:tc>
        <w:tc>
          <w:tcPr>
            <w:tcW w:w="2780" w:type="dxa"/>
            <w:hideMark/>
          </w:tcPr>
          <w:p w14:paraId="4825F35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EF2562/2019</w:t>
            </w:r>
          </w:p>
        </w:tc>
        <w:tc>
          <w:tcPr>
            <w:tcW w:w="2440" w:type="dxa"/>
            <w:hideMark/>
          </w:tcPr>
          <w:p w14:paraId="72F5C0A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28 339</w:t>
            </w:r>
          </w:p>
        </w:tc>
        <w:tc>
          <w:tcPr>
            <w:tcW w:w="50" w:type="dxa"/>
            <w:noWrap/>
            <w:hideMark/>
          </w:tcPr>
          <w:p w14:paraId="58ED85C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2B32613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697A9992" w14:textId="77777777" w:rsidTr="005473E3">
        <w:trPr>
          <w:trHeight w:val="345"/>
        </w:trPr>
        <w:tc>
          <w:tcPr>
            <w:tcW w:w="1040" w:type="dxa"/>
            <w:hideMark/>
          </w:tcPr>
          <w:p w14:paraId="2DCD047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13</w:t>
            </w:r>
          </w:p>
        </w:tc>
        <w:tc>
          <w:tcPr>
            <w:tcW w:w="2784" w:type="dxa"/>
            <w:hideMark/>
          </w:tcPr>
          <w:p w14:paraId="2D324C2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aprító</w:t>
            </w:r>
          </w:p>
        </w:tc>
        <w:tc>
          <w:tcPr>
            <w:tcW w:w="3036" w:type="dxa"/>
            <w:hideMark/>
          </w:tcPr>
          <w:p w14:paraId="7DA09A6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2019. október 10.</w:t>
            </w:r>
          </w:p>
        </w:tc>
        <w:tc>
          <w:tcPr>
            <w:tcW w:w="2780" w:type="dxa"/>
            <w:hideMark/>
          </w:tcPr>
          <w:p w14:paraId="1551707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EF2562/2019</w:t>
            </w:r>
          </w:p>
        </w:tc>
        <w:tc>
          <w:tcPr>
            <w:tcW w:w="2440" w:type="dxa"/>
            <w:hideMark/>
          </w:tcPr>
          <w:p w14:paraId="70552F1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9 441</w:t>
            </w:r>
          </w:p>
        </w:tc>
        <w:tc>
          <w:tcPr>
            <w:tcW w:w="50" w:type="dxa"/>
            <w:noWrap/>
            <w:hideMark/>
          </w:tcPr>
          <w:p w14:paraId="0EFBA03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663DBCA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9A528B7" w14:textId="77777777" w:rsidTr="005473E3">
        <w:trPr>
          <w:trHeight w:val="645"/>
        </w:trPr>
        <w:tc>
          <w:tcPr>
            <w:tcW w:w="1040" w:type="dxa"/>
            <w:hideMark/>
          </w:tcPr>
          <w:p w14:paraId="1F62668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14</w:t>
            </w:r>
          </w:p>
        </w:tc>
        <w:tc>
          <w:tcPr>
            <w:tcW w:w="2784" w:type="dxa"/>
            <w:hideMark/>
          </w:tcPr>
          <w:p w14:paraId="1D03555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Gaggia kávéfőző</w:t>
            </w:r>
          </w:p>
        </w:tc>
        <w:tc>
          <w:tcPr>
            <w:tcW w:w="3036" w:type="dxa"/>
            <w:hideMark/>
          </w:tcPr>
          <w:p w14:paraId="23EE4C8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2019. október 10.</w:t>
            </w:r>
          </w:p>
        </w:tc>
        <w:tc>
          <w:tcPr>
            <w:tcW w:w="2780" w:type="dxa"/>
            <w:hideMark/>
          </w:tcPr>
          <w:p w14:paraId="07FA303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EF2562/2019</w:t>
            </w:r>
          </w:p>
        </w:tc>
        <w:tc>
          <w:tcPr>
            <w:tcW w:w="2440" w:type="dxa"/>
            <w:hideMark/>
          </w:tcPr>
          <w:p w14:paraId="24191DD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30 701</w:t>
            </w:r>
          </w:p>
        </w:tc>
        <w:tc>
          <w:tcPr>
            <w:tcW w:w="50" w:type="dxa"/>
            <w:noWrap/>
            <w:hideMark/>
          </w:tcPr>
          <w:p w14:paraId="729A120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1BB353D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E461174" w14:textId="77777777" w:rsidTr="005473E3">
        <w:trPr>
          <w:trHeight w:val="195"/>
        </w:trPr>
        <w:tc>
          <w:tcPr>
            <w:tcW w:w="1040" w:type="dxa"/>
            <w:hideMark/>
          </w:tcPr>
          <w:p w14:paraId="6017CFB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4" w:type="dxa"/>
            <w:hideMark/>
          </w:tcPr>
          <w:p w14:paraId="0C898F0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hideMark/>
          </w:tcPr>
          <w:p w14:paraId="143FF12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hideMark/>
          </w:tcPr>
          <w:p w14:paraId="7414470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hideMark/>
          </w:tcPr>
          <w:p w14:paraId="48F6B9A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C3D264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10F2D0E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25F8C469" w14:textId="77777777" w:rsidTr="005473E3">
        <w:trPr>
          <w:trHeight w:val="915"/>
        </w:trPr>
        <w:tc>
          <w:tcPr>
            <w:tcW w:w="12080" w:type="dxa"/>
            <w:gridSpan w:val="5"/>
            <w:hideMark/>
          </w:tcPr>
          <w:p w14:paraId="7118648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A 2019. évben az eszközök beszerzései nem a működési és nem a feladatalapú támogatások terhére történtek, hanem egyéb pályázati pénzeszközből (NEMZ-E-19-0032 -feladatellátását segítő eszközbeszerzések finanszírozása).</w:t>
            </w:r>
          </w:p>
        </w:tc>
        <w:tc>
          <w:tcPr>
            <w:tcW w:w="50" w:type="dxa"/>
            <w:noWrap/>
            <w:hideMark/>
          </w:tcPr>
          <w:p w14:paraId="4FD69E7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778AE17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74B358F8" w14:textId="77777777" w:rsidTr="005473E3">
        <w:trPr>
          <w:trHeight w:val="195"/>
        </w:trPr>
        <w:tc>
          <w:tcPr>
            <w:tcW w:w="1040" w:type="dxa"/>
            <w:hideMark/>
          </w:tcPr>
          <w:p w14:paraId="5393C7E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4" w:type="dxa"/>
            <w:hideMark/>
          </w:tcPr>
          <w:p w14:paraId="67681DD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hideMark/>
          </w:tcPr>
          <w:p w14:paraId="204D9AC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hideMark/>
          </w:tcPr>
          <w:p w14:paraId="5C3847D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hideMark/>
          </w:tcPr>
          <w:p w14:paraId="76290B1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1F9BB1E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3057DA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7F440397" w14:textId="77777777" w:rsidTr="005473E3">
        <w:trPr>
          <w:trHeight w:val="660"/>
        </w:trPr>
        <w:tc>
          <w:tcPr>
            <w:tcW w:w="12080" w:type="dxa"/>
            <w:gridSpan w:val="5"/>
            <w:hideMark/>
          </w:tcPr>
          <w:p w14:paraId="1F691D5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A 2019. évben beszerzett vagyon használatának szabályait a Képviselő-testület a 64/2019. (XII.02.) határozata tartalmazza.</w:t>
            </w:r>
          </w:p>
        </w:tc>
        <w:tc>
          <w:tcPr>
            <w:tcW w:w="50" w:type="dxa"/>
            <w:noWrap/>
            <w:hideMark/>
          </w:tcPr>
          <w:p w14:paraId="1E97D7E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424229A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5A8F51B1" w14:textId="77777777" w:rsidTr="005473E3">
        <w:trPr>
          <w:trHeight w:val="180"/>
        </w:trPr>
        <w:tc>
          <w:tcPr>
            <w:tcW w:w="1040" w:type="dxa"/>
            <w:hideMark/>
          </w:tcPr>
          <w:p w14:paraId="6F4AAC9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4" w:type="dxa"/>
            <w:hideMark/>
          </w:tcPr>
          <w:p w14:paraId="1ECC1D0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hideMark/>
          </w:tcPr>
          <w:p w14:paraId="17839A3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hideMark/>
          </w:tcPr>
          <w:p w14:paraId="2EBF508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hideMark/>
          </w:tcPr>
          <w:p w14:paraId="7C80EEC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7955612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B7CB74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340C9819" w14:textId="77777777" w:rsidTr="005473E3">
        <w:trPr>
          <w:trHeight w:val="315"/>
        </w:trPr>
        <w:tc>
          <w:tcPr>
            <w:tcW w:w="3824" w:type="dxa"/>
            <w:gridSpan w:val="2"/>
            <w:hideMark/>
          </w:tcPr>
          <w:p w14:paraId="473DD0A9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  <w:r w:rsidRPr="005473E3">
              <w:rPr>
                <w:b/>
                <w:bCs/>
                <w:sz w:val="22"/>
                <w:szCs w:val="22"/>
              </w:rPr>
              <w:t>2020. év:</w:t>
            </w:r>
          </w:p>
        </w:tc>
        <w:tc>
          <w:tcPr>
            <w:tcW w:w="3036" w:type="dxa"/>
            <w:hideMark/>
          </w:tcPr>
          <w:p w14:paraId="297AC9AC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80" w:type="dxa"/>
            <w:hideMark/>
          </w:tcPr>
          <w:p w14:paraId="6697A30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hideMark/>
          </w:tcPr>
          <w:p w14:paraId="625516D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Ft-ban</w:t>
            </w:r>
          </w:p>
        </w:tc>
        <w:tc>
          <w:tcPr>
            <w:tcW w:w="50" w:type="dxa"/>
            <w:noWrap/>
            <w:hideMark/>
          </w:tcPr>
          <w:p w14:paraId="7559CF6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117797F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456E1E8" w14:textId="77777777" w:rsidTr="005473E3">
        <w:trPr>
          <w:trHeight w:val="735"/>
        </w:trPr>
        <w:tc>
          <w:tcPr>
            <w:tcW w:w="1040" w:type="dxa"/>
            <w:hideMark/>
          </w:tcPr>
          <w:p w14:paraId="6233BC9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Sor-szám</w:t>
            </w:r>
          </w:p>
        </w:tc>
        <w:tc>
          <w:tcPr>
            <w:tcW w:w="2784" w:type="dxa"/>
            <w:hideMark/>
          </w:tcPr>
          <w:p w14:paraId="75D7C27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megnevezés</w:t>
            </w:r>
          </w:p>
        </w:tc>
        <w:tc>
          <w:tcPr>
            <w:tcW w:w="3036" w:type="dxa"/>
            <w:hideMark/>
          </w:tcPr>
          <w:p w14:paraId="714BB9C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beszerzés dátuma</w:t>
            </w:r>
          </w:p>
        </w:tc>
        <w:tc>
          <w:tcPr>
            <w:tcW w:w="2780" w:type="dxa"/>
            <w:hideMark/>
          </w:tcPr>
          <w:p w14:paraId="0123C96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számlaszám</w:t>
            </w:r>
          </w:p>
        </w:tc>
        <w:tc>
          <w:tcPr>
            <w:tcW w:w="2440" w:type="dxa"/>
            <w:hideMark/>
          </w:tcPr>
          <w:p w14:paraId="54F2963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beszerzés nettó összege</w:t>
            </w:r>
          </w:p>
        </w:tc>
        <w:tc>
          <w:tcPr>
            <w:tcW w:w="50" w:type="dxa"/>
            <w:noWrap/>
            <w:hideMark/>
          </w:tcPr>
          <w:p w14:paraId="79788F7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2125DB3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3149B9AC" w14:textId="77777777" w:rsidTr="005473E3">
        <w:trPr>
          <w:trHeight w:val="1020"/>
        </w:trPr>
        <w:tc>
          <w:tcPr>
            <w:tcW w:w="1040" w:type="dxa"/>
            <w:hideMark/>
          </w:tcPr>
          <w:p w14:paraId="54256BD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15</w:t>
            </w:r>
          </w:p>
        </w:tc>
        <w:tc>
          <w:tcPr>
            <w:tcW w:w="2784" w:type="dxa"/>
            <w:hideMark/>
          </w:tcPr>
          <w:p w14:paraId="3AA6891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konyhai robotgép 6 literes keverőtállal</w:t>
            </w:r>
          </w:p>
        </w:tc>
        <w:tc>
          <w:tcPr>
            <w:tcW w:w="3036" w:type="dxa"/>
            <w:hideMark/>
          </w:tcPr>
          <w:p w14:paraId="21E638D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2020. november 16.</w:t>
            </w:r>
          </w:p>
        </w:tc>
        <w:tc>
          <w:tcPr>
            <w:tcW w:w="2780" w:type="dxa"/>
            <w:hideMark/>
          </w:tcPr>
          <w:p w14:paraId="181F186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E-E2017-2020-1694</w:t>
            </w:r>
          </w:p>
        </w:tc>
        <w:tc>
          <w:tcPr>
            <w:tcW w:w="2440" w:type="dxa"/>
            <w:hideMark/>
          </w:tcPr>
          <w:p w14:paraId="7BF8C74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33 850</w:t>
            </w:r>
          </w:p>
        </w:tc>
        <w:tc>
          <w:tcPr>
            <w:tcW w:w="50" w:type="dxa"/>
            <w:noWrap/>
            <w:hideMark/>
          </w:tcPr>
          <w:p w14:paraId="12025CD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7FB080C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64AFAD7A" w14:textId="77777777" w:rsidTr="005473E3">
        <w:trPr>
          <w:trHeight w:val="990"/>
        </w:trPr>
        <w:tc>
          <w:tcPr>
            <w:tcW w:w="1040" w:type="dxa"/>
            <w:hideMark/>
          </w:tcPr>
          <w:p w14:paraId="7464D1B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16</w:t>
            </w:r>
          </w:p>
        </w:tc>
        <w:tc>
          <w:tcPr>
            <w:tcW w:w="2784" w:type="dxa"/>
            <w:hideMark/>
          </w:tcPr>
          <w:p w14:paraId="5ACEA90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 xml:space="preserve">3 db ETA 2160 90000 elektromos serpenyő </w:t>
            </w:r>
            <w:r w:rsidRPr="005473E3">
              <w:rPr>
                <w:sz w:val="22"/>
                <w:szCs w:val="22"/>
                <w:u w:val="single"/>
              </w:rPr>
              <w:t>2 db selejtezés</w:t>
            </w:r>
            <w:r w:rsidRPr="005473E3">
              <w:rPr>
                <w:sz w:val="22"/>
                <w:szCs w:val="22"/>
              </w:rPr>
              <w:t>:</w:t>
            </w:r>
          </w:p>
        </w:tc>
        <w:tc>
          <w:tcPr>
            <w:tcW w:w="3036" w:type="dxa"/>
            <w:hideMark/>
          </w:tcPr>
          <w:p w14:paraId="4537777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2020. november 23.</w:t>
            </w:r>
          </w:p>
        </w:tc>
        <w:tc>
          <w:tcPr>
            <w:tcW w:w="2780" w:type="dxa"/>
            <w:hideMark/>
          </w:tcPr>
          <w:p w14:paraId="7BEDF43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5059149521</w:t>
            </w:r>
          </w:p>
        </w:tc>
        <w:tc>
          <w:tcPr>
            <w:tcW w:w="2440" w:type="dxa"/>
            <w:hideMark/>
          </w:tcPr>
          <w:p w14:paraId="72BF4E8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38 953</w:t>
            </w:r>
          </w:p>
        </w:tc>
        <w:tc>
          <w:tcPr>
            <w:tcW w:w="50" w:type="dxa"/>
            <w:noWrap/>
            <w:hideMark/>
          </w:tcPr>
          <w:p w14:paraId="30347BD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687ED49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30E52EF8" w14:textId="77777777" w:rsidTr="005473E3">
        <w:trPr>
          <w:trHeight w:val="150"/>
        </w:trPr>
        <w:tc>
          <w:tcPr>
            <w:tcW w:w="1040" w:type="dxa"/>
            <w:hideMark/>
          </w:tcPr>
          <w:p w14:paraId="429F19B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4" w:type="dxa"/>
            <w:hideMark/>
          </w:tcPr>
          <w:p w14:paraId="6CAAF0C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hideMark/>
          </w:tcPr>
          <w:p w14:paraId="74E4C87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hideMark/>
          </w:tcPr>
          <w:p w14:paraId="07EAFE3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hideMark/>
          </w:tcPr>
          <w:p w14:paraId="5D26F8A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B1E818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1C5CD85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5A74C771" w14:textId="77777777" w:rsidTr="005473E3">
        <w:trPr>
          <w:trHeight w:val="300"/>
        </w:trPr>
        <w:tc>
          <w:tcPr>
            <w:tcW w:w="12080" w:type="dxa"/>
            <w:gridSpan w:val="5"/>
            <w:hideMark/>
          </w:tcPr>
          <w:p w14:paraId="6347A8F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A 2020. évben az eszközök beszerzései a feladatalapú támogatás terhére történtek.</w:t>
            </w:r>
          </w:p>
        </w:tc>
        <w:tc>
          <w:tcPr>
            <w:tcW w:w="50" w:type="dxa"/>
            <w:noWrap/>
            <w:hideMark/>
          </w:tcPr>
          <w:p w14:paraId="4F2B34B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4792813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1BDC8664" w14:textId="77777777" w:rsidTr="005473E3">
        <w:trPr>
          <w:trHeight w:val="690"/>
        </w:trPr>
        <w:tc>
          <w:tcPr>
            <w:tcW w:w="12080" w:type="dxa"/>
            <w:gridSpan w:val="5"/>
            <w:hideMark/>
          </w:tcPr>
          <w:p w14:paraId="4D14226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A 2020. évben beszerzett vagyon használatának szabályait a  10/2020. (XII.21.) elnöki határozat tartalmazza.</w:t>
            </w:r>
          </w:p>
        </w:tc>
        <w:tc>
          <w:tcPr>
            <w:tcW w:w="50" w:type="dxa"/>
            <w:noWrap/>
            <w:hideMark/>
          </w:tcPr>
          <w:p w14:paraId="18798A6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09BFBDA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6C0D7EED" w14:textId="77777777" w:rsidTr="005473E3">
        <w:trPr>
          <w:trHeight w:val="165"/>
        </w:trPr>
        <w:tc>
          <w:tcPr>
            <w:tcW w:w="1040" w:type="dxa"/>
            <w:noWrap/>
            <w:hideMark/>
          </w:tcPr>
          <w:p w14:paraId="761C7D6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4" w:type="dxa"/>
            <w:noWrap/>
            <w:hideMark/>
          </w:tcPr>
          <w:p w14:paraId="3E0482E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noWrap/>
            <w:hideMark/>
          </w:tcPr>
          <w:p w14:paraId="4E1FD77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noWrap/>
            <w:hideMark/>
          </w:tcPr>
          <w:p w14:paraId="369A363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551DCB9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73185F3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090A528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2C550350" w14:textId="77777777" w:rsidTr="005473E3">
        <w:trPr>
          <w:trHeight w:val="300"/>
        </w:trPr>
        <w:tc>
          <w:tcPr>
            <w:tcW w:w="12080" w:type="dxa"/>
            <w:gridSpan w:val="5"/>
            <w:hideMark/>
          </w:tcPr>
          <w:p w14:paraId="5CCB418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 xml:space="preserve">A beszerzett vagyontárgyak a határozatban rögzített fellelhetőségi helyükön megtalálhatóak. </w:t>
            </w:r>
          </w:p>
        </w:tc>
        <w:tc>
          <w:tcPr>
            <w:tcW w:w="50" w:type="dxa"/>
            <w:noWrap/>
            <w:hideMark/>
          </w:tcPr>
          <w:p w14:paraId="7C9DECE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19716D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30256AD7" w14:textId="77777777" w:rsidTr="005473E3">
        <w:trPr>
          <w:trHeight w:val="300"/>
        </w:trPr>
        <w:tc>
          <w:tcPr>
            <w:tcW w:w="1040" w:type="dxa"/>
            <w:noWrap/>
            <w:hideMark/>
          </w:tcPr>
          <w:p w14:paraId="546CE48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4" w:type="dxa"/>
            <w:noWrap/>
            <w:hideMark/>
          </w:tcPr>
          <w:p w14:paraId="708838C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noWrap/>
            <w:hideMark/>
          </w:tcPr>
          <w:p w14:paraId="34F62DE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noWrap/>
            <w:hideMark/>
          </w:tcPr>
          <w:p w14:paraId="634C2FC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7CD1502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04FD2C8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7FA3209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196F17D" w14:textId="77777777" w:rsidTr="005473E3">
        <w:trPr>
          <w:trHeight w:val="315"/>
        </w:trPr>
        <w:tc>
          <w:tcPr>
            <w:tcW w:w="3824" w:type="dxa"/>
            <w:gridSpan w:val="2"/>
            <w:hideMark/>
          </w:tcPr>
          <w:p w14:paraId="26807FDE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  <w:r w:rsidRPr="005473E3">
              <w:rPr>
                <w:b/>
                <w:bCs/>
                <w:sz w:val="22"/>
                <w:szCs w:val="22"/>
              </w:rPr>
              <w:t>2021. év:</w:t>
            </w:r>
          </w:p>
        </w:tc>
        <w:tc>
          <w:tcPr>
            <w:tcW w:w="3036" w:type="dxa"/>
            <w:hideMark/>
          </w:tcPr>
          <w:p w14:paraId="2AB61F3F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80" w:type="dxa"/>
            <w:hideMark/>
          </w:tcPr>
          <w:p w14:paraId="27D9853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hideMark/>
          </w:tcPr>
          <w:p w14:paraId="5ED738F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Ft-ban</w:t>
            </w:r>
          </w:p>
        </w:tc>
        <w:tc>
          <w:tcPr>
            <w:tcW w:w="50" w:type="dxa"/>
            <w:noWrap/>
            <w:hideMark/>
          </w:tcPr>
          <w:p w14:paraId="01B1FE6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2478991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47A6B76" w14:textId="77777777" w:rsidTr="005473E3">
        <w:trPr>
          <w:trHeight w:val="600"/>
        </w:trPr>
        <w:tc>
          <w:tcPr>
            <w:tcW w:w="1040" w:type="dxa"/>
            <w:hideMark/>
          </w:tcPr>
          <w:p w14:paraId="56BB0DD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Sor-szám</w:t>
            </w:r>
          </w:p>
        </w:tc>
        <w:tc>
          <w:tcPr>
            <w:tcW w:w="2784" w:type="dxa"/>
            <w:hideMark/>
          </w:tcPr>
          <w:p w14:paraId="610FE61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megnevezés</w:t>
            </w:r>
          </w:p>
        </w:tc>
        <w:tc>
          <w:tcPr>
            <w:tcW w:w="3036" w:type="dxa"/>
            <w:hideMark/>
          </w:tcPr>
          <w:p w14:paraId="39FB2ED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beszerzés dátuma</w:t>
            </w:r>
          </w:p>
        </w:tc>
        <w:tc>
          <w:tcPr>
            <w:tcW w:w="2780" w:type="dxa"/>
            <w:hideMark/>
          </w:tcPr>
          <w:p w14:paraId="7441AFB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számlaszám</w:t>
            </w:r>
          </w:p>
        </w:tc>
        <w:tc>
          <w:tcPr>
            <w:tcW w:w="2440" w:type="dxa"/>
            <w:hideMark/>
          </w:tcPr>
          <w:p w14:paraId="16FE309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beszerzés nettó összege</w:t>
            </w:r>
          </w:p>
        </w:tc>
        <w:tc>
          <w:tcPr>
            <w:tcW w:w="50" w:type="dxa"/>
            <w:noWrap/>
            <w:hideMark/>
          </w:tcPr>
          <w:p w14:paraId="309A93C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524165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5D3AE375" w14:textId="77777777" w:rsidTr="005473E3">
        <w:trPr>
          <w:trHeight w:val="6000"/>
        </w:trPr>
        <w:tc>
          <w:tcPr>
            <w:tcW w:w="1040" w:type="dxa"/>
            <w:hideMark/>
          </w:tcPr>
          <w:p w14:paraId="277975D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2784" w:type="dxa"/>
            <w:hideMark/>
          </w:tcPr>
          <w:p w14:paraId="79ABA3F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 xml:space="preserve">20 db étkészlet </w:t>
            </w:r>
            <w:r w:rsidRPr="005473E3">
              <w:rPr>
                <w:sz w:val="22"/>
                <w:szCs w:val="22"/>
                <w:u w:val="single"/>
              </w:rPr>
              <w:t>5 db selejtezés</w:t>
            </w:r>
            <w:r w:rsidRPr="005473E3">
              <w:rPr>
                <w:sz w:val="22"/>
                <w:szCs w:val="22"/>
              </w:rPr>
              <w:t xml:space="preserve">, 20 db evőeszköz készlet </w:t>
            </w:r>
            <w:r w:rsidRPr="005473E3">
              <w:rPr>
                <w:sz w:val="22"/>
                <w:szCs w:val="22"/>
                <w:u w:val="single"/>
              </w:rPr>
              <w:t>4db selejtezés</w:t>
            </w:r>
            <w:r w:rsidRPr="005473E3">
              <w:rPr>
                <w:sz w:val="22"/>
                <w:szCs w:val="22"/>
              </w:rPr>
              <w:t xml:space="preserve">, 120 db pohár </w:t>
            </w:r>
            <w:r w:rsidRPr="005473E3">
              <w:rPr>
                <w:sz w:val="22"/>
                <w:szCs w:val="22"/>
                <w:u w:val="single"/>
              </w:rPr>
              <w:t>45 db selejtezés</w:t>
            </w:r>
            <w:r w:rsidRPr="005473E3">
              <w:rPr>
                <w:sz w:val="22"/>
                <w:szCs w:val="22"/>
              </w:rPr>
              <w:t xml:space="preserve">, 120 db pohár </w:t>
            </w:r>
            <w:r w:rsidRPr="005473E3">
              <w:rPr>
                <w:sz w:val="22"/>
                <w:szCs w:val="22"/>
                <w:u w:val="single"/>
              </w:rPr>
              <w:t>44 db selejtezés</w:t>
            </w:r>
            <w:r w:rsidRPr="005473E3">
              <w:rPr>
                <w:sz w:val="22"/>
                <w:szCs w:val="22"/>
              </w:rPr>
              <w:t xml:space="preserve">, 40 db tál </w:t>
            </w:r>
            <w:r w:rsidRPr="005473E3">
              <w:rPr>
                <w:sz w:val="22"/>
                <w:szCs w:val="22"/>
                <w:u w:val="single"/>
              </w:rPr>
              <w:t>18 db selejtezés</w:t>
            </w:r>
            <w:r w:rsidRPr="005473E3">
              <w:rPr>
                <w:sz w:val="22"/>
                <w:szCs w:val="22"/>
              </w:rPr>
              <w:t xml:space="preserve">, 30 db merőkanál </w:t>
            </w:r>
            <w:r w:rsidRPr="005473E3">
              <w:rPr>
                <w:sz w:val="22"/>
                <w:szCs w:val="22"/>
                <w:u w:val="single"/>
              </w:rPr>
              <w:t>2 db selejtezés</w:t>
            </w:r>
            <w:r w:rsidRPr="005473E3">
              <w:rPr>
                <w:sz w:val="22"/>
                <w:szCs w:val="22"/>
              </w:rPr>
              <w:t xml:space="preserve">, 30 db kancsó </w:t>
            </w:r>
            <w:r w:rsidRPr="005473E3">
              <w:rPr>
                <w:sz w:val="22"/>
                <w:szCs w:val="22"/>
                <w:u w:val="single"/>
              </w:rPr>
              <w:t>15 db selejtezés</w:t>
            </w:r>
            <w:r w:rsidRPr="005473E3">
              <w:rPr>
                <w:sz w:val="22"/>
                <w:szCs w:val="22"/>
              </w:rPr>
              <w:t xml:space="preserve">, 10 db kiszedő kanál </w:t>
            </w:r>
            <w:r w:rsidRPr="005473E3">
              <w:rPr>
                <w:sz w:val="22"/>
                <w:szCs w:val="22"/>
                <w:u w:val="single"/>
              </w:rPr>
              <w:t>5 db selejtezés</w:t>
            </w:r>
            <w:r w:rsidRPr="005473E3">
              <w:rPr>
                <w:sz w:val="22"/>
                <w:szCs w:val="22"/>
              </w:rPr>
              <w:t xml:space="preserve">, 20 db műanyag tál </w:t>
            </w:r>
            <w:r w:rsidRPr="005473E3">
              <w:rPr>
                <w:sz w:val="22"/>
                <w:szCs w:val="22"/>
                <w:u w:val="single"/>
              </w:rPr>
              <w:t>10 db selejtezés</w:t>
            </w:r>
            <w:r w:rsidRPr="005473E3">
              <w:rPr>
                <w:sz w:val="22"/>
                <w:szCs w:val="22"/>
              </w:rPr>
              <w:t xml:space="preserve">, 30 db kés </w:t>
            </w:r>
            <w:r w:rsidRPr="005473E3">
              <w:rPr>
                <w:sz w:val="22"/>
                <w:szCs w:val="22"/>
                <w:u w:val="single"/>
              </w:rPr>
              <w:t>20 db selejtezés</w:t>
            </w:r>
            <w:r w:rsidRPr="005473E3">
              <w:rPr>
                <w:sz w:val="22"/>
                <w:szCs w:val="22"/>
              </w:rPr>
              <w:t xml:space="preserve">, 3 db vágódeszka </w:t>
            </w:r>
            <w:r w:rsidRPr="005473E3">
              <w:rPr>
                <w:sz w:val="22"/>
                <w:szCs w:val="22"/>
                <w:u w:val="single"/>
              </w:rPr>
              <w:t>2 db selejtezés</w:t>
            </w:r>
          </w:p>
        </w:tc>
        <w:tc>
          <w:tcPr>
            <w:tcW w:w="3036" w:type="dxa"/>
            <w:hideMark/>
          </w:tcPr>
          <w:p w14:paraId="48BEC85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2021. május 17.</w:t>
            </w:r>
          </w:p>
        </w:tc>
        <w:tc>
          <w:tcPr>
            <w:tcW w:w="2780" w:type="dxa"/>
            <w:hideMark/>
          </w:tcPr>
          <w:p w14:paraId="5A17E09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2021/00261</w:t>
            </w:r>
          </w:p>
        </w:tc>
        <w:tc>
          <w:tcPr>
            <w:tcW w:w="2440" w:type="dxa"/>
            <w:hideMark/>
          </w:tcPr>
          <w:p w14:paraId="61108CF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483 684</w:t>
            </w:r>
          </w:p>
        </w:tc>
        <w:tc>
          <w:tcPr>
            <w:tcW w:w="50" w:type="dxa"/>
            <w:noWrap/>
            <w:hideMark/>
          </w:tcPr>
          <w:p w14:paraId="52FC1CA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2CE4B68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25A3211C" w14:textId="77777777" w:rsidTr="005473E3">
        <w:trPr>
          <w:trHeight w:val="300"/>
        </w:trPr>
        <w:tc>
          <w:tcPr>
            <w:tcW w:w="1040" w:type="dxa"/>
            <w:hideMark/>
          </w:tcPr>
          <w:p w14:paraId="3734E2D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18</w:t>
            </w:r>
          </w:p>
        </w:tc>
        <w:tc>
          <w:tcPr>
            <w:tcW w:w="2784" w:type="dxa"/>
            <w:hideMark/>
          </w:tcPr>
          <w:p w14:paraId="02EFE63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tenorcitera</w:t>
            </w:r>
          </w:p>
        </w:tc>
        <w:tc>
          <w:tcPr>
            <w:tcW w:w="3036" w:type="dxa"/>
            <w:hideMark/>
          </w:tcPr>
          <w:p w14:paraId="485FB31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2021. május 24.</w:t>
            </w:r>
          </w:p>
        </w:tc>
        <w:tc>
          <w:tcPr>
            <w:tcW w:w="2780" w:type="dxa"/>
            <w:hideMark/>
          </w:tcPr>
          <w:p w14:paraId="1A66041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MENTE-2020-122</w:t>
            </w:r>
          </w:p>
        </w:tc>
        <w:tc>
          <w:tcPr>
            <w:tcW w:w="2440" w:type="dxa"/>
            <w:hideMark/>
          </w:tcPr>
          <w:p w14:paraId="56B7166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82 490</w:t>
            </w:r>
          </w:p>
        </w:tc>
        <w:tc>
          <w:tcPr>
            <w:tcW w:w="50" w:type="dxa"/>
            <w:noWrap/>
            <w:hideMark/>
          </w:tcPr>
          <w:p w14:paraId="48E374E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90811E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3CD5E7A6" w14:textId="77777777" w:rsidTr="005473E3">
        <w:trPr>
          <w:trHeight w:val="900"/>
        </w:trPr>
        <w:tc>
          <w:tcPr>
            <w:tcW w:w="1040" w:type="dxa"/>
            <w:hideMark/>
          </w:tcPr>
          <w:p w14:paraId="7E39FB5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19</w:t>
            </w:r>
          </w:p>
        </w:tc>
        <w:tc>
          <w:tcPr>
            <w:tcW w:w="2784" w:type="dxa"/>
            <w:hideMark/>
          </w:tcPr>
          <w:p w14:paraId="116D614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16 db összecsukható asztal</w:t>
            </w:r>
          </w:p>
        </w:tc>
        <w:tc>
          <w:tcPr>
            <w:tcW w:w="3036" w:type="dxa"/>
            <w:hideMark/>
          </w:tcPr>
          <w:p w14:paraId="2C3A8F2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2021. június 02.</w:t>
            </w:r>
          </w:p>
        </w:tc>
        <w:tc>
          <w:tcPr>
            <w:tcW w:w="2780" w:type="dxa"/>
            <w:hideMark/>
          </w:tcPr>
          <w:p w14:paraId="5D91BBC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MT18134</w:t>
            </w:r>
          </w:p>
        </w:tc>
        <w:tc>
          <w:tcPr>
            <w:tcW w:w="2440" w:type="dxa"/>
            <w:hideMark/>
          </w:tcPr>
          <w:p w14:paraId="3ADCC1F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957 354</w:t>
            </w:r>
          </w:p>
        </w:tc>
        <w:tc>
          <w:tcPr>
            <w:tcW w:w="50" w:type="dxa"/>
            <w:noWrap/>
            <w:hideMark/>
          </w:tcPr>
          <w:p w14:paraId="420AEFC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89EBD6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3FC09BD2" w14:textId="77777777" w:rsidTr="005473E3">
        <w:trPr>
          <w:trHeight w:val="600"/>
        </w:trPr>
        <w:tc>
          <w:tcPr>
            <w:tcW w:w="1040" w:type="dxa"/>
            <w:hideMark/>
          </w:tcPr>
          <w:p w14:paraId="7524981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</w:t>
            </w:r>
          </w:p>
        </w:tc>
        <w:tc>
          <w:tcPr>
            <w:tcW w:w="2784" w:type="dxa"/>
            <w:hideMark/>
          </w:tcPr>
          <w:p w14:paraId="17EC249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gulyás tenor citeratok</w:t>
            </w:r>
          </w:p>
        </w:tc>
        <w:tc>
          <w:tcPr>
            <w:tcW w:w="3036" w:type="dxa"/>
            <w:hideMark/>
          </w:tcPr>
          <w:p w14:paraId="59458EF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2021. június 11.</w:t>
            </w:r>
          </w:p>
        </w:tc>
        <w:tc>
          <w:tcPr>
            <w:tcW w:w="2780" w:type="dxa"/>
            <w:hideMark/>
          </w:tcPr>
          <w:p w14:paraId="5C89DA0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E-2021-36</w:t>
            </w:r>
          </w:p>
        </w:tc>
        <w:tc>
          <w:tcPr>
            <w:tcW w:w="2440" w:type="dxa"/>
            <w:hideMark/>
          </w:tcPr>
          <w:p w14:paraId="2F7EA2B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11 490</w:t>
            </w:r>
          </w:p>
        </w:tc>
        <w:tc>
          <w:tcPr>
            <w:tcW w:w="50" w:type="dxa"/>
            <w:noWrap/>
            <w:hideMark/>
          </w:tcPr>
          <w:p w14:paraId="28348A8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02B39DF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23FB7D5A" w14:textId="77777777" w:rsidTr="005473E3">
        <w:trPr>
          <w:trHeight w:val="2700"/>
        </w:trPr>
        <w:tc>
          <w:tcPr>
            <w:tcW w:w="1040" w:type="dxa"/>
            <w:hideMark/>
          </w:tcPr>
          <w:p w14:paraId="5B26A7D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21</w:t>
            </w:r>
          </w:p>
        </w:tc>
        <w:tc>
          <w:tcPr>
            <w:tcW w:w="2784" w:type="dxa"/>
            <w:hideMark/>
          </w:tcPr>
          <w:p w14:paraId="75030C0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 xml:space="preserve">3 db gázrózsa </w:t>
            </w:r>
            <w:r w:rsidRPr="005473E3">
              <w:rPr>
                <w:sz w:val="22"/>
                <w:szCs w:val="22"/>
                <w:u w:val="single"/>
              </w:rPr>
              <w:t>1 db selejtezés</w:t>
            </w:r>
            <w:r w:rsidRPr="005473E3">
              <w:rPr>
                <w:sz w:val="22"/>
                <w:szCs w:val="22"/>
              </w:rPr>
              <w:t xml:space="preserve">, 3 db bogrács </w:t>
            </w:r>
            <w:r w:rsidRPr="005473E3">
              <w:rPr>
                <w:sz w:val="22"/>
                <w:szCs w:val="22"/>
                <w:u w:val="single"/>
              </w:rPr>
              <w:t>1 db selejtezés</w:t>
            </w:r>
            <w:r w:rsidRPr="005473E3">
              <w:rPr>
                <w:sz w:val="22"/>
                <w:szCs w:val="22"/>
              </w:rPr>
              <w:t xml:space="preserve">, 3 db állván </w:t>
            </w:r>
            <w:r w:rsidRPr="005473E3">
              <w:rPr>
                <w:sz w:val="22"/>
                <w:szCs w:val="22"/>
                <w:u w:val="single"/>
              </w:rPr>
              <w:t>1 db selejtezés</w:t>
            </w:r>
            <w:r w:rsidRPr="005473E3">
              <w:rPr>
                <w:sz w:val="22"/>
                <w:szCs w:val="22"/>
              </w:rPr>
              <w:t>, 1 db üst, 1 db üstház, 4 db húsvágókés, 4 db tepsi</w:t>
            </w:r>
          </w:p>
        </w:tc>
        <w:tc>
          <w:tcPr>
            <w:tcW w:w="3036" w:type="dxa"/>
            <w:hideMark/>
          </w:tcPr>
          <w:p w14:paraId="10F11F3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2021. augusztus 30.</w:t>
            </w:r>
          </w:p>
        </w:tc>
        <w:tc>
          <w:tcPr>
            <w:tcW w:w="2780" w:type="dxa"/>
            <w:hideMark/>
          </w:tcPr>
          <w:p w14:paraId="0D48581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22021/04698</w:t>
            </w:r>
          </w:p>
        </w:tc>
        <w:tc>
          <w:tcPr>
            <w:tcW w:w="2440" w:type="dxa"/>
            <w:hideMark/>
          </w:tcPr>
          <w:p w14:paraId="2B67C6D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134 866</w:t>
            </w:r>
          </w:p>
        </w:tc>
        <w:tc>
          <w:tcPr>
            <w:tcW w:w="50" w:type="dxa"/>
            <w:noWrap/>
            <w:hideMark/>
          </w:tcPr>
          <w:p w14:paraId="4743FC3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162EFF0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10F99163" w14:textId="77777777" w:rsidTr="005473E3">
        <w:trPr>
          <w:trHeight w:val="600"/>
        </w:trPr>
        <w:tc>
          <w:tcPr>
            <w:tcW w:w="1040" w:type="dxa"/>
            <w:hideMark/>
          </w:tcPr>
          <w:p w14:paraId="0204A13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22</w:t>
            </w:r>
          </w:p>
        </w:tc>
        <w:tc>
          <w:tcPr>
            <w:tcW w:w="2784" w:type="dxa"/>
            <w:hideMark/>
          </w:tcPr>
          <w:p w14:paraId="06A890D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 xml:space="preserve">1 db beépíthető sütő </w:t>
            </w:r>
          </w:p>
        </w:tc>
        <w:tc>
          <w:tcPr>
            <w:tcW w:w="3036" w:type="dxa"/>
            <w:hideMark/>
          </w:tcPr>
          <w:p w14:paraId="0BC88EB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2021. szeptember 02.</w:t>
            </w:r>
          </w:p>
        </w:tc>
        <w:tc>
          <w:tcPr>
            <w:tcW w:w="2780" w:type="dxa"/>
            <w:hideMark/>
          </w:tcPr>
          <w:p w14:paraId="2818362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EF1709/2021</w:t>
            </w:r>
          </w:p>
        </w:tc>
        <w:tc>
          <w:tcPr>
            <w:tcW w:w="2440" w:type="dxa"/>
            <w:hideMark/>
          </w:tcPr>
          <w:p w14:paraId="43E2306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94 480</w:t>
            </w:r>
          </w:p>
        </w:tc>
        <w:tc>
          <w:tcPr>
            <w:tcW w:w="50" w:type="dxa"/>
            <w:noWrap/>
            <w:hideMark/>
          </w:tcPr>
          <w:p w14:paraId="576838E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45D0E4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6005F86" w14:textId="77777777" w:rsidTr="005473E3">
        <w:trPr>
          <w:trHeight w:val="300"/>
        </w:trPr>
        <w:tc>
          <w:tcPr>
            <w:tcW w:w="1040" w:type="dxa"/>
            <w:hideMark/>
          </w:tcPr>
          <w:p w14:paraId="514B436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23</w:t>
            </w:r>
          </w:p>
        </w:tc>
        <w:tc>
          <w:tcPr>
            <w:tcW w:w="2784" w:type="dxa"/>
            <w:hideMark/>
          </w:tcPr>
          <w:p w14:paraId="4F65A85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dagasztógép</w:t>
            </w:r>
          </w:p>
        </w:tc>
        <w:tc>
          <w:tcPr>
            <w:tcW w:w="3036" w:type="dxa"/>
            <w:hideMark/>
          </w:tcPr>
          <w:p w14:paraId="09F847A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2021. augusztus 25.</w:t>
            </w:r>
          </w:p>
        </w:tc>
        <w:tc>
          <w:tcPr>
            <w:tcW w:w="2780" w:type="dxa"/>
            <w:hideMark/>
          </w:tcPr>
          <w:p w14:paraId="14E2C6E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VES1-21/00112</w:t>
            </w:r>
          </w:p>
        </w:tc>
        <w:tc>
          <w:tcPr>
            <w:tcW w:w="2440" w:type="dxa"/>
            <w:hideMark/>
          </w:tcPr>
          <w:p w14:paraId="5AF4C2C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274 660</w:t>
            </w:r>
          </w:p>
        </w:tc>
        <w:tc>
          <w:tcPr>
            <w:tcW w:w="50" w:type="dxa"/>
            <w:noWrap/>
            <w:hideMark/>
          </w:tcPr>
          <w:p w14:paraId="7AE18E6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A22040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508BE74F" w14:textId="77777777" w:rsidTr="005473E3">
        <w:trPr>
          <w:trHeight w:val="300"/>
        </w:trPr>
        <w:tc>
          <w:tcPr>
            <w:tcW w:w="12080" w:type="dxa"/>
            <w:gridSpan w:val="5"/>
            <w:hideMark/>
          </w:tcPr>
          <w:p w14:paraId="175D644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 xml:space="preserve">A 2021. évben a 19. sorszámú  eszközök beszerzéseiből bruttó 96.004 Ft a 2021. évi feladatalapú támogatás terhére történt; a fennmaradó összeg és a 17., 18. és 20. sorszámú eszközök beszerzése  a TOP-7.1.1 </w:t>
            </w:r>
            <w:r w:rsidRPr="005473E3">
              <w:rPr>
                <w:i/>
                <w:iCs/>
                <w:sz w:val="22"/>
                <w:szCs w:val="22"/>
              </w:rPr>
              <w:t>Sokszínű (szlovák) hagyomány (Kiskőrösön)</w:t>
            </w:r>
            <w:r w:rsidRPr="005473E3">
              <w:rPr>
                <w:sz w:val="22"/>
                <w:szCs w:val="22"/>
              </w:rPr>
              <w:t xml:space="preserve"> pályázat terhére történt.</w:t>
            </w:r>
          </w:p>
        </w:tc>
        <w:tc>
          <w:tcPr>
            <w:tcW w:w="50" w:type="dxa"/>
            <w:noWrap/>
            <w:hideMark/>
          </w:tcPr>
          <w:p w14:paraId="74DC03E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78DA8A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44BF8ED" w14:textId="77777777" w:rsidTr="005473E3">
        <w:trPr>
          <w:trHeight w:val="1245"/>
        </w:trPr>
        <w:tc>
          <w:tcPr>
            <w:tcW w:w="12080" w:type="dxa"/>
            <w:gridSpan w:val="5"/>
            <w:hideMark/>
          </w:tcPr>
          <w:p w14:paraId="223596F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A 2021. évben a 23. sorszámú  eszköz beszerzéséből bruttó 17.095 Ft a 2021. évi feladatalapú támogatás terhére történt; a fennmaradó összeg és a 21. és 22.  sorszámú eszközök beszerzése  a TOP-7.1.1 -</w:t>
            </w:r>
            <w:r w:rsidRPr="005473E3">
              <w:rPr>
                <w:i/>
                <w:iCs/>
                <w:sz w:val="22"/>
                <w:szCs w:val="22"/>
              </w:rPr>
              <w:t xml:space="preserve"> Szlovák bál és gasztro napok</w:t>
            </w:r>
            <w:r w:rsidRPr="005473E3">
              <w:rPr>
                <w:sz w:val="22"/>
                <w:szCs w:val="22"/>
              </w:rPr>
              <w:t xml:space="preserve"> pályázat terhére történt.</w:t>
            </w:r>
          </w:p>
        </w:tc>
        <w:tc>
          <w:tcPr>
            <w:tcW w:w="50" w:type="dxa"/>
            <w:noWrap/>
            <w:hideMark/>
          </w:tcPr>
          <w:p w14:paraId="7CED76B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CEF52E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13354BF2" w14:textId="77777777" w:rsidTr="005473E3">
        <w:trPr>
          <w:trHeight w:val="1080"/>
        </w:trPr>
        <w:tc>
          <w:tcPr>
            <w:tcW w:w="1040" w:type="dxa"/>
            <w:noWrap/>
            <w:hideMark/>
          </w:tcPr>
          <w:p w14:paraId="31997ED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4" w:type="dxa"/>
            <w:noWrap/>
            <w:hideMark/>
          </w:tcPr>
          <w:p w14:paraId="68A45A7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noWrap/>
            <w:hideMark/>
          </w:tcPr>
          <w:p w14:paraId="042F8F4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noWrap/>
            <w:hideMark/>
          </w:tcPr>
          <w:p w14:paraId="2F99516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27D5448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BB37E0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6FF7DF1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00B11933" w14:textId="77777777" w:rsidTr="005473E3">
        <w:trPr>
          <w:trHeight w:val="315"/>
        </w:trPr>
        <w:tc>
          <w:tcPr>
            <w:tcW w:w="1040" w:type="dxa"/>
            <w:noWrap/>
            <w:hideMark/>
          </w:tcPr>
          <w:p w14:paraId="7EAF4260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  <w:r w:rsidRPr="005473E3">
              <w:rPr>
                <w:b/>
                <w:bCs/>
                <w:sz w:val="22"/>
                <w:szCs w:val="22"/>
              </w:rPr>
              <w:lastRenderedPageBreak/>
              <w:t>2022. év</w:t>
            </w:r>
          </w:p>
        </w:tc>
        <w:tc>
          <w:tcPr>
            <w:tcW w:w="2784" w:type="dxa"/>
            <w:noWrap/>
            <w:hideMark/>
          </w:tcPr>
          <w:p w14:paraId="2492574F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36" w:type="dxa"/>
            <w:noWrap/>
            <w:hideMark/>
          </w:tcPr>
          <w:p w14:paraId="1D2C440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noWrap/>
            <w:hideMark/>
          </w:tcPr>
          <w:p w14:paraId="463B4BB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6BD5612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Ft-ban</w:t>
            </w:r>
          </w:p>
        </w:tc>
        <w:tc>
          <w:tcPr>
            <w:tcW w:w="50" w:type="dxa"/>
            <w:noWrap/>
            <w:hideMark/>
          </w:tcPr>
          <w:p w14:paraId="73FD310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34E5F7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3831F65" w14:textId="77777777" w:rsidTr="005473E3">
        <w:trPr>
          <w:trHeight w:val="600"/>
        </w:trPr>
        <w:tc>
          <w:tcPr>
            <w:tcW w:w="1040" w:type="dxa"/>
            <w:hideMark/>
          </w:tcPr>
          <w:p w14:paraId="2520592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Sor-szám</w:t>
            </w:r>
          </w:p>
        </w:tc>
        <w:tc>
          <w:tcPr>
            <w:tcW w:w="2784" w:type="dxa"/>
            <w:hideMark/>
          </w:tcPr>
          <w:p w14:paraId="6508D34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megnevezés</w:t>
            </w:r>
          </w:p>
        </w:tc>
        <w:tc>
          <w:tcPr>
            <w:tcW w:w="3036" w:type="dxa"/>
            <w:hideMark/>
          </w:tcPr>
          <w:p w14:paraId="1E9F4E2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beszerzés dátuma</w:t>
            </w:r>
          </w:p>
        </w:tc>
        <w:tc>
          <w:tcPr>
            <w:tcW w:w="2780" w:type="dxa"/>
            <w:hideMark/>
          </w:tcPr>
          <w:p w14:paraId="60855AF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számlaszám</w:t>
            </w:r>
          </w:p>
        </w:tc>
        <w:tc>
          <w:tcPr>
            <w:tcW w:w="2440" w:type="dxa"/>
            <w:hideMark/>
          </w:tcPr>
          <w:p w14:paraId="7700D10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beszerzés nettó összege</w:t>
            </w:r>
          </w:p>
        </w:tc>
        <w:tc>
          <w:tcPr>
            <w:tcW w:w="50" w:type="dxa"/>
            <w:noWrap/>
            <w:hideMark/>
          </w:tcPr>
          <w:p w14:paraId="755F3AE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61638F7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0543B28A" w14:textId="77777777" w:rsidTr="005473E3">
        <w:trPr>
          <w:trHeight w:val="315"/>
        </w:trPr>
        <w:tc>
          <w:tcPr>
            <w:tcW w:w="1040" w:type="dxa"/>
            <w:noWrap/>
            <w:hideMark/>
          </w:tcPr>
          <w:p w14:paraId="18583FC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24</w:t>
            </w:r>
          </w:p>
        </w:tc>
        <w:tc>
          <w:tcPr>
            <w:tcW w:w="2784" w:type="dxa"/>
            <w:noWrap/>
            <w:hideMark/>
          </w:tcPr>
          <w:p w14:paraId="0C92B5B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db hűtő</w:t>
            </w:r>
          </w:p>
        </w:tc>
        <w:tc>
          <w:tcPr>
            <w:tcW w:w="3036" w:type="dxa"/>
            <w:noWrap/>
            <w:hideMark/>
          </w:tcPr>
          <w:p w14:paraId="7351145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2022. július 27.</w:t>
            </w:r>
          </w:p>
        </w:tc>
        <w:tc>
          <w:tcPr>
            <w:tcW w:w="2780" w:type="dxa"/>
            <w:noWrap/>
            <w:hideMark/>
          </w:tcPr>
          <w:p w14:paraId="0885A9D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EF14757/2022</w:t>
            </w:r>
          </w:p>
        </w:tc>
        <w:tc>
          <w:tcPr>
            <w:tcW w:w="2440" w:type="dxa"/>
            <w:noWrap/>
            <w:hideMark/>
          </w:tcPr>
          <w:p w14:paraId="0AD26AE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112 591</w:t>
            </w:r>
          </w:p>
        </w:tc>
        <w:tc>
          <w:tcPr>
            <w:tcW w:w="50" w:type="dxa"/>
            <w:noWrap/>
            <w:hideMark/>
          </w:tcPr>
          <w:p w14:paraId="455C4E8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013C66E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36B80C16" w14:textId="77777777" w:rsidTr="005473E3">
        <w:trPr>
          <w:trHeight w:val="615"/>
        </w:trPr>
        <w:tc>
          <w:tcPr>
            <w:tcW w:w="1040" w:type="dxa"/>
            <w:noWrap/>
            <w:hideMark/>
          </w:tcPr>
          <w:p w14:paraId="112501B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25</w:t>
            </w:r>
          </w:p>
        </w:tc>
        <w:tc>
          <w:tcPr>
            <w:tcW w:w="2784" w:type="dxa"/>
            <w:hideMark/>
          </w:tcPr>
          <w:p w14:paraId="53BFCDE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hagyatékból ruha vásárlás</w:t>
            </w:r>
          </w:p>
        </w:tc>
        <w:tc>
          <w:tcPr>
            <w:tcW w:w="3036" w:type="dxa"/>
            <w:noWrap/>
            <w:hideMark/>
          </w:tcPr>
          <w:p w14:paraId="004B4AF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2022. október 25.</w:t>
            </w:r>
          </w:p>
        </w:tc>
        <w:tc>
          <w:tcPr>
            <w:tcW w:w="2780" w:type="dxa"/>
            <w:vMerge w:val="restart"/>
            <w:hideMark/>
          </w:tcPr>
          <w:p w14:paraId="6387407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440" w:type="dxa"/>
            <w:noWrap/>
            <w:hideMark/>
          </w:tcPr>
          <w:p w14:paraId="56C1F10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75 000</w:t>
            </w:r>
          </w:p>
        </w:tc>
        <w:tc>
          <w:tcPr>
            <w:tcW w:w="50" w:type="dxa"/>
            <w:noWrap/>
            <w:hideMark/>
          </w:tcPr>
          <w:p w14:paraId="6949485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B6898B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111ABF7D" w14:textId="77777777" w:rsidTr="005473E3">
        <w:trPr>
          <w:trHeight w:val="615"/>
        </w:trPr>
        <w:tc>
          <w:tcPr>
            <w:tcW w:w="1040" w:type="dxa"/>
            <w:noWrap/>
            <w:hideMark/>
          </w:tcPr>
          <w:p w14:paraId="4DB46CC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26</w:t>
            </w:r>
          </w:p>
        </w:tc>
        <w:tc>
          <w:tcPr>
            <w:tcW w:w="2784" w:type="dxa"/>
            <w:hideMark/>
          </w:tcPr>
          <w:p w14:paraId="1DBDDE6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hagyatékból ruha vásárlás</w:t>
            </w:r>
          </w:p>
        </w:tc>
        <w:tc>
          <w:tcPr>
            <w:tcW w:w="3036" w:type="dxa"/>
            <w:noWrap/>
            <w:hideMark/>
          </w:tcPr>
          <w:p w14:paraId="180982D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2022. október 25.</w:t>
            </w:r>
          </w:p>
        </w:tc>
        <w:tc>
          <w:tcPr>
            <w:tcW w:w="2780" w:type="dxa"/>
            <w:vMerge/>
            <w:hideMark/>
          </w:tcPr>
          <w:p w14:paraId="3FED23C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078299E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25 000</w:t>
            </w:r>
          </w:p>
        </w:tc>
        <w:tc>
          <w:tcPr>
            <w:tcW w:w="50" w:type="dxa"/>
            <w:noWrap/>
            <w:hideMark/>
          </w:tcPr>
          <w:p w14:paraId="3857227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01D2DAA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5CB0EF9B" w14:textId="77777777" w:rsidTr="005473E3">
        <w:trPr>
          <w:trHeight w:val="300"/>
        </w:trPr>
        <w:tc>
          <w:tcPr>
            <w:tcW w:w="1040" w:type="dxa"/>
            <w:noWrap/>
            <w:hideMark/>
          </w:tcPr>
          <w:p w14:paraId="4A30E63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4" w:type="dxa"/>
            <w:noWrap/>
            <w:hideMark/>
          </w:tcPr>
          <w:p w14:paraId="50FBD71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noWrap/>
            <w:hideMark/>
          </w:tcPr>
          <w:p w14:paraId="68777FC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noWrap/>
            <w:hideMark/>
          </w:tcPr>
          <w:p w14:paraId="4B6D906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454A294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491E121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21A89D8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7DF56405" w14:textId="77777777" w:rsidTr="005473E3">
        <w:trPr>
          <w:trHeight w:val="300"/>
        </w:trPr>
        <w:tc>
          <w:tcPr>
            <w:tcW w:w="12080" w:type="dxa"/>
            <w:gridSpan w:val="5"/>
            <w:vMerge w:val="restart"/>
            <w:hideMark/>
          </w:tcPr>
          <w:p w14:paraId="0AE4EEC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 xml:space="preserve">A 24. sorszámú eszközök beszerzése a TOP-7.1.1 - </w:t>
            </w:r>
            <w:r w:rsidRPr="005473E3">
              <w:rPr>
                <w:i/>
                <w:iCs/>
                <w:sz w:val="22"/>
                <w:szCs w:val="22"/>
              </w:rPr>
              <w:t>Szlovák hagyományaink velünk élnek</w:t>
            </w:r>
            <w:r w:rsidRPr="005473E3">
              <w:rPr>
                <w:sz w:val="22"/>
                <w:szCs w:val="22"/>
              </w:rPr>
              <w:t xml:space="preserve"> pályázat terhére történt.</w:t>
            </w:r>
          </w:p>
        </w:tc>
        <w:tc>
          <w:tcPr>
            <w:tcW w:w="50" w:type="dxa"/>
            <w:noWrap/>
            <w:hideMark/>
          </w:tcPr>
          <w:p w14:paraId="0BA9A14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059D489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61912D92" w14:textId="77777777" w:rsidTr="005473E3">
        <w:trPr>
          <w:trHeight w:val="390"/>
        </w:trPr>
        <w:tc>
          <w:tcPr>
            <w:tcW w:w="12080" w:type="dxa"/>
            <w:gridSpan w:val="5"/>
            <w:vMerge/>
            <w:hideMark/>
          </w:tcPr>
          <w:p w14:paraId="4A0B1E5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279883B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2101EA9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77BAC610" w14:textId="77777777" w:rsidTr="005473E3">
        <w:trPr>
          <w:trHeight w:val="300"/>
        </w:trPr>
        <w:tc>
          <w:tcPr>
            <w:tcW w:w="1040" w:type="dxa"/>
            <w:noWrap/>
            <w:hideMark/>
          </w:tcPr>
          <w:p w14:paraId="198E12E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4" w:type="dxa"/>
            <w:noWrap/>
            <w:hideMark/>
          </w:tcPr>
          <w:p w14:paraId="7A78121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noWrap/>
            <w:hideMark/>
          </w:tcPr>
          <w:p w14:paraId="6B5AE4F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noWrap/>
            <w:hideMark/>
          </w:tcPr>
          <w:p w14:paraId="190E545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55C720A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33D126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68F7711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55C70B8F" w14:textId="77777777" w:rsidTr="005473E3">
        <w:trPr>
          <w:trHeight w:val="300"/>
        </w:trPr>
        <w:tc>
          <w:tcPr>
            <w:tcW w:w="12080" w:type="dxa"/>
            <w:gridSpan w:val="5"/>
            <w:vMerge w:val="restart"/>
            <w:hideMark/>
          </w:tcPr>
          <w:p w14:paraId="534D48E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A 25. és 26. sorszámú eszközök beszerzése az Országos Szlovák Önkormányzat támogatása terhére történt.</w:t>
            </w:r>
          </w:p>
        </w:tc>
        <w:tc>
          <w:tcPr>
            <w:tcW w:w="50" w:type="dxa"/>
            <w:noWrap/>
            <w:hideMark/>
          </w:tcPr>
          <w:p w14:paraId="56F3825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6DC201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83A1545" w14:textId="77777777" w:rsidTr="005473E3">
        <w:trPr>
          <w:trHeight w:val="450"/>
        </w:trPr>
        <w:tc>
          <w:tcPr>
            <w:tcW w:w="12080" w:type="dxa"/>
            <w:gridSpan w:val="5"/>
            <w:vMerge/>
            <w:hideMark/>
          </w:tcPr>
          <w:p w14:paraId="50134F8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0FDFD5E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191EA8B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287C8377" w14:textId="77777777" w:rsidTr="005473E3">
        <w:trPr>
          <w:trHeight w:val="300"/>
        </w:trPr>
        <w:tc>
          <w:tcPr>
            <w:tcW w:w="1040" w:type="dxa"/>
            <w:noWrap/>
            <w:hideMark/>
          </w:tcPr>
          <w:p w14:paraId="774ECDC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4" w:type="dxa"/>
            <w:noWrap/>
            <w:hideMark/>
          </w:tcPr>
          <w:p w14:paraId="25396A1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noWrap/>
            <w:hideMark/>
          </w:tcPr>
          <w:p w14:paraId="26A6E41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noWrap/>
            <w:hideMark/>
          </w:tcPr>
          <w:p w14:paraId="6B8A39D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30DA29B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C7E993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FC876A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207AEB7F" w14:textId="77777777" w:rsidTr="005473E3">
        <w:trPr>
          <w:trHeight w:val="315"/>
        </w:trPr>
        <w:tc>
          <w:tcPr>
            <w:tcW w:w="1040" w:type="dxa"/>
            <w:noWrap/>
            <w:hideMark/>
          </w:tcPr>
          <w:p w14:paraId="4BCC38CF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  <w:r w:rsidRPr="005473E3">
              <w:rPr>
                <w:b/>
                <w:bCs/>
                <w:sz w:val="22"/>
                <w:szCs w:val="22"/>
              </w:rPr>
              <w:t>2023. év</w:t>
            </w:r>
          </w:p>
        </w:tc>
        <w:tc>
          <w:tcPr>
            <w:tcW w:w="2784" w:type="dxa"/>
            <w:noWrap/>
            <w:hideMark/>
          </w:tcPr>
          <w:p w14:paraId="74AC2919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36" w:type="dxa"/>
            <w:noWrap/>
            <w:hideMark/>
          </w:tcPr>
          <w:p w14:paraId="0BB1A45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noWrap/>
            <w:hideMark/>
          </w:tcPr>
          <w:p w14:paraId="38FB361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1855D91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Ft-ban</w:t>
            </w:r>
          </w:p>
        </w:tc>
        <w:tc>
          <w:tcPr>
            <w:tcW w:w="50" w:type="dxa"/>
            <w:noWrap/>
            <w:hideMark/>
          </w:tcPr>
          <w:p w14:paraId="3075C93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1B5A4A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0CCF3123" w14:textId="77777777" w:rsidTr="005473E3">
        <w:trPr>
          <w:trHeight w:val="600"/>
        </w:trPr>
        <w:tc>
          <w:tcPr>
            <w:tcW w:w="1040" w:type="dxa"/>
            <w:hideMark/>
          </w:tcPr>
          <w:p w14:paraId="26A9238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Sorszám</w:t>
            </w:r>
          </w:p>
        </w:tc>
        <w:tc>
          <w:tcPr>
            <w:tcW w:w="2784" w:type="dxa"/>
            <w:hideMark/>
          </w:tcPr>
          <w:p w14:paraId="41C4DB5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megnevezés</w:t>
            </w:r>
          </w:p>
        </w:tc>
        <w:tc>
          <w:tcPr>
            <w:tcW w:w="3036" w:type="dxa"/>
            <w:hideMark/>
          </w:tcPr>
          <w:p w14:paraId="381E942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beszerzés dátuma</w:t>
            </w:r>
          </w:p>
        </w:tc>
        <w:tc>
          <w:tcPr>
            <w:tcW w:w="2780" w:type="dxa"/>
            <w:hideMark/>
          </w:tcPr>
          <w:p w14:paraId="0825B0C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számlaszám</w:t>
            </w:r>
          </w:p>
        </w:tc>
        <w:tc>
          <w:tcPr>
            <w:tcW w:w="2440" w:type="dxa"/>
            <w:hideMark/>
          </w:tcPr>
          <w:p w14:paraId="28FC50C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beszerzés nettó összege</w:t>
            </w:r>
          </w:p>
        </w:tc>
        <w:tc>
          <w:tcPr>
            <w:tcW w:w="50" w:type="dxa"/>
            <w:noWrap/>
            <w:hideMark/>
          </w:tcPr>
          <w:p w14:paraId="72B3FE3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7E2C83F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60180F32" w14:textId="77777777" w:rsidTr="005473E3">
        <w:trPr>
          <w:trHeight w:val="1500"/>
        </w:trPr>
        <w:tc>
          <w:tcPr>
            <w:tcW w:w="1040" w:type="dxa"/>
            <w:noWrap/>
            <w:hideMark/>
          </w:tcPr>
          <w:p w14:paraId="039CCB2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27.</w:t>
            </w:r>
          </w:p>
        </w:tc>
        <w:tc>
          <w:tcPr>
            <w:tcW w:w="2784" w:type="dxa"/>
            <w:hideMark/>
          </w:tcPr>
          <w:p w14:paraId="312B77C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szlovák nemzetiségi ruha vásárlás hagyatékból                (1 rend: fekete kalap és férfi mellény)</w:t>
            </w:r>
          </w:p>
        </w:tc>
        <w:tc>
          <w:tcPr>
            <w:tcW w:w="3036" w:type="dxa"/>
            <w:noWrap/>
            <w:hideMark/>
          </w:tcPr>
          <w:p w14:paraId="6B9F05D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2023. október 18.</w:t>
            </w:r>
          </w:p>
        </w:tc>
        <w:tc>
          <w:tcPr>
            <w:tcW w:w="2780" w:type="dxa"/>
            <w:hideMark/>
          </w:tcPr>
          <w:p w14:paraId="4EB0600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440" w:type="dxa"/>
            <w:noWrap/>
            <w:hideMark/>
          </w:tcPr>
          <w:p w14:paraId="5F5FB7B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10 000</w:t>
            </w:r>
          </w:p>
        </w:tc>
        <w:tc>
          <w:tcPr>
            <w:tcW w:w="50" w:type="dxa"/>
            <w:noWrap/>
            <w:hideMark/>
          </w:tcPr>
          <w:p w14:paraId="7618C26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2EE69CB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39201536" w14:textId="77777777" w:rsidTr="005473E3">
        <w:trPr>
          <w:trHeight w:val="2700"/>
        </w:trPr>
        <w:tc>
          <w:tcPr>
            <w:tcW w:w="1040" w:type="dxa"/>
            <w:noWrap/>
            <w:hideMark/>
          </w:tcPr>
          <w:p w14:paraId="160BD9C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28.</w:t>
            </w:r>
          </w:p>
        </w:tc>
        <w:tc>
          <w:tcPr>
            <w:tcW w:w="2784" w:type="dxa"/>
            <w:hideMark/>
          </w:tcPr>
          <w:p w14:paraId="5FADFD8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szlovák nemzetiségi ruha vásárlás hagyatékból               (1 rend: felső halenka, alsó halenka, felső szoknya, alsó szoknya, fekete kötény)</w:t>
            </w:r>
          </w:p>
        </w:tc>
        <w:tc>
          <w:tcPr>
            <w:tcW w:w="3036" w:type="dxa"/>
            <w:noWrap/>
            <w:hideMark/>
          </w:tcPr>
          <w:p w14:paraId="30E52A1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2023. október 18.</w:t>
            </w:r>
          </w:p>
        </w:tc>
        <w:tc>
          <w:tcPr>
            <w:tcW w:w="2780" w:type="dxa"/>
            <w:hideMark/>
          </w:tcPr>
          <w:p w14:paraId="628DB29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440" w:type="dxa"/>
            <w:noWrap/>
            <w:hideMark/>
          </w:tcPr>
          <w:p w14:paraId="71082D3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80 000</w:t>
            </w:r>
          </w:p>
        </w:tc>
        <w:tc>
          <w:tcPr>
            <w:tcW w:w="50" w:type="dxa"/>
            <w:noWrap/>
            <w:hideMark/>
          </w:tcPr>
          <w:p w14:paraId="61BB1D7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626789D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561D149D" w14:textId="77777777" w:rsidTr="005473E3">
        <w:trPr>
          <w:trHeight w:val="300"/>
        </w:trPr>
        <w:tc>
          <w:tcPr>
            <w:tcW w:w="1040" w:type="dxa"/>
            <w:noWrap/>
            <w:hideMark/>
          </w:tcPr>
          <w:p w14:paraId="1EDA881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4" w:type="dxa"/>
            <w:noWrap/>
            <w:hideMark/>
          </w:tcPr>
          <w:p w14:paraId="40A4B60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3036" w:type="dxa"/>
            <w:noWrap/>
            <w:hideMark/>
          </w:tcPr>
          <w:p w14:paraId="09E7D6D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noWrap/>
            <w:hideMark/>
          </w:tcPr>
          <w:p w14:paraId="1E2943E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301EDA4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2AA9663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FC3D05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68B3077A" w14:textId="77777777" w:rsidTr="005473E3">
        <w:trPr>
          <w:trHeight w:val="300"/>
        </w:trPr>
        <w:tc>
          <w:tcPr>
            <w:tcW w:w="12080" w:type="dxa"/>
            <w:gridSpan w:val="5"/>
            <w:vMerge w:val="restart"/>
            <w:hideMark/>
          </w:tcPr>
          <w:p w14:paraId="34ACB7E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Az 27 és 28. sorszámú eszközök beszerzése az Országos Szlovák Önkormányzat támogatása terhére történt.</w:t>
            </w:r>
          </w:p>
        </w:tc>
        <w:tc>
          <w:tcPr>
            <w:tcW w:w="50" w:type="dxa"/>
            <w:noWrap/>
            <w:hideMark/>
          </w:tcPr>
          <w:p w14:paraId="6118163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741870F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32106A8" w14:textId="77777777" w:rsidTr="005473E3">
        <w:trPr>
          <w:trHeight w:val="300"/>
        </w:trPr>
        <w:tc>
          <w:tcPr>
            <w:tcW w:w="12080" w:type="dxa"/>
            <w:gridSpan w:val="5"/>
            <w:vMerge/>
            <w:hideMark/>
          </w:tcPr>
          <w:p w14:paraId="3732B97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0013A5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3A289D2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C486D4F" w14:textId="77777777" w:rsidTr="005473E3">
        <w:trPr>
          <w:trHeight w:val="315"/>
        </w:trPr>
        <w:tc>
          <w:tcPr>
            <w:tcW w:w="1040" w:type="dxa"/>
            <w:noWrap/>
            <w:hideMark/>
          </w:tcPr>
          <w:p w14:paraId="650924AF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  <w:r w:rsidRPr="005473E3">
              <w:rPr>
                <w:b/>
                <w:bCs/>
                <w:sz w:val="22"/>
                <w:szCs w:val="22"/>
              </w:rPr>
              <w:t>2024. év</w:t>
            </w:r>
          </w:p>
        </w:tc>
        <w:tc>
          <w:tcPr>
            <w:tcW w:w="2784" w:type="dxa"/>
            <w:noWrap/>
            <w:hideMark/>
          </w:tcPr>
          <w:p w14:paraId="2AD13C9F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36" w:type="dxa"/>
            <w:noWrap/>
            <w:hideMark/>
          </w:tcPr>
          <w:p w14:paraId="380F5A9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noWrap/>
            <w:hideMark/>
          </w:tcPr>
          <w:p w14:paraId="4012D02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2CC87A0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Ft-ban</w:t>
            </w:r>
          </w:p>
        </w:tc>
        <w:tc>
          <w:tcPr>
            <w:tcW w:w="50" w:type="dxa"/>
            <w:noWrap/>
            <w:hideMark/>
          </w:tcPr>
          <w:p w14:paraId="21FF37A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70740A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484446B8" w14:textId="77777777" w:rsidTr="005473E3">
        <w:trPr>
          <w:trHeight w:val="600"/>
        </w:trPr>
        <w:tc>
          <w:tcPr>
            <w:tcW w:w="1040" w:type="dxa"/>
            <w:hideMark/>
          </w:tcPr>
          <w:p w14:paraId="1196485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Sorszám</w:t>
            </w:r>
          </w:p>
        </w:tc>
        <w:tc>
          <w:tcPr>
            <w:tcW w:w="2784" w:type="dxa"/>
            <w:hideMark/>
          </w:tcPr>
          <w:p w14:paraId="4D6206E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megnevezés</w:t>
            </w:r>
          </w:p>
        </w:tc>
        <w:tc>
          <w:tcPr>
            <w:tcW w:w="3036" w:type="dxa"/>
            <w:hideMark/>
          </w:tcPr>
          <w:p w14:paraId="44AE8DF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beszerzés dátuma</w:t>
            </w:r>
          </w:p>
        </w:tc>
        <w:tc>
          <w:tcPr>
            <w:tcW w:w="2780" w:type="dxa"/>
            <w:hideMark/>
          </w:tcPr>
          <w:p w14:paraId="7789780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számlaszám</w:t>
            </w:r>
          </w:p>
        </w:tc>
        <w:tc>
          <w:tcPr>
            <w:tcW w:w="2440" w:type="dxa"/>
            <w:hideMark/>
          </w:tcPr>
          <w:p w14:paraId="6FCF687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beszerzés nettó összege</w:t>
            </w:r>
          </w:p>
        </w:tc>
        <w:tc>
          <w:tcPr>
            <w:tcW w:w="50" w:type="dxa"/>
            <w:noWrap/>
            <w:hideMark/>
          </w:tcPr>
          <w:p w14:paraId="02E7335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7AA9343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59AEC288" w14:textId="77777777" w:rsidTr="005473E3">
        <w:trPr>
          <w:trHeight w:val="2400"/>
        </w:trPr>
        <w:tc>
          <w:tcPr>
            <w:tcW w:w="1040" w:type="dxa"/>
            <w:noWrap/>
            <w:hideMark/>
          </w:tcPr>
          <w:p w14:paraId="7E59E89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lastRenderedPageBreak/>
              <w:t>29.</w:t>
            </w:r>
          </w:p>
        </w:tc>
        <w:tc>
          <w:tcPr>
            <w:tcW w:w="2784" w:type="dxa"/>
            <w:hideMark/>
          </w:tcPr>
          <w:p w14:paraId="5A3DE53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szlovák nemzetiségi ruha vásárlás hagyatékból                (1 db kivarott halenka; 1 db kivarott csepca; 1 db beliner kendő; 2 db fekete kötény)</w:t>
            </w:r>
          </w:p>
        </w:tc>
        <w:tc>
          <w:tcPr>
            <w:tcW w:w="3036" w:type="dxa"/>
            <w:noWrap/>
            <w:hideMark/>
          </w:tcPr>
          <w:p w14:paraId="138E62F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2024. október 16.</w:t>
            </w:r>
          </w:p>
        </w:tc>
        <w:tc>
          <w:tcPr>
            <w:tcW w:w="2780" w:type="dxa"/>
            <w:hideMark/>
          </w:tcPr>
          <w:p w14:paraId="58767EB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440" w:type="dxa"/>
            <w:noWrap/>
            <w:hideMark/>
          </w:tcPr>
          <w:p w14:paraId="54E8BB3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30 000</w:t>
            </w:r>
          </w:p>
        </w:tc>
        <w:tc>
          <w:tcPr>
            <w:tcW w:w="50" w:type="dxa"/>
            <w:noWrap/>
            <w:hideMark/>
          </w:tcPr>
          <w:p w14:paraId="7F62899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0246301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1F186955" w14:textId="77777777" w:rsidTr="005473E3">
        <w:trPr>
          <w:trHeight w:val="1500"/>
        </w:trPr>
        <w:tc>
          <w:tcPr>
            <w:tcW w:w="1040" w:type="dxa"/>
            <w:noWrap/>
            <w:hideMark/>
          </w:tcPr>
          <w:p w14:paraId="2069CAC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30.</w:t>
            </w:r>
          </w:p>
        </w:tc>
        <w:tc>
          <w:tcPr>
            <w:tcW w:w="2784" w:type="dxa"/>
            <w:hideMark/>
          </w:tcPr>
          <w:p w14:paraId="1594157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szlovák nemzetiségi ruha vásárlás hagyatékból               (1 db kivarott csepca)</w:t>
            </w:r>
          </w:p>
        </w:tc>
        <w:tc>
          <w:tcPr>
            <w:tcW w:w="3036" w:type="dxa"/>
            <w:noWrap/>
            <w:hideMark/>
          </w:tcPr>
          <w:p w14:paraId="6D078D4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2024. október 16.</w:t>
            </w:r>
          </w:p>
        </w:tc>
        <w:tc>
          <w:tcPr>
            <w:tcW w:w="2780" w:type="dxa"/>
            <w:hideMark/>
          </w:tcPr>
          <w:p w14:paraId="55C2E47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440" w:type="dxa"/>
            <w:noWrap/>
            <w:hideMark/>
          </w:tcPr>
          <w:p w14:paraId="30C3416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5 000</w:t>
            </w:r>
          </w:p>
        </w:tc>
        <w:tc>
          <w:tcPr>
            <w:tcW w:w="50" w:type="dxa"/>
            <w:noWrap/>
            <w:hideMark/>
          </w:tcPr>
          <w:p w14:paraId="4DB20C8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429667C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5007C4D6" w14:textId="77777777" w:rsidTr="005473E3">
        <w:trPr>
          <w:trHeight w:val="2700"/>
        </w:trPr>
        <w:tc>
          <w:tcPr>
            <w:tcW w:w="1040" w:type="dxa"/>
            <w:noWrap/>
            <w:hideMark/>
          </w:tcPr>
          <w:p w14:paraId="068D972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31.</w:t>
            </w:r>
          </w:p>
        </w:tc>
        <w:tc>
          <w:tcPr>
            <w:tcW w:w="2784" w:type="dxa"/>
            <w:hideMark/>
          </w:tcPr>
          <w:p w14:paraId="00EC92A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szlovák nemzetiségi ruha vásárlás hagyatékból               (1 db kivarott halenka; 1 db kivarott csepca;  1 db slingelt oplecka; 1 db szövet szoknya; 1 db festő szoknya)</w:t>
            </w:r>
          </w:p>
        </w:tc>
        <w:tc>
          <w:tcPr>
            <w:tcW w:w="3036" w:type="dxa"/>
            <w:noWrap/>
            <w:hideMark/>
          </w:tcPr>
          <w:p w14:paraId="0EC1EDB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2024. október 16.</w:t>
            </w:r>
          </w:p>
        </w:tc>
        <w:tc>
          <w:tcPr>
            <w:tcW w:w="2780" w:type="dxa"/>
            <w:hideMark/>
          </w:tcPr>
          <w:p w14:paraId="40C8C33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440" w:type="dxa"/>
            <w:noWrap/>
            <w:hideMark/>
          </w:tcPr>
          <w:p w14:paraId="70F7175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40 000</w:t>
            </w:r>
          </w:p>
        </w:tc>
        <w:tc>
          <w:tcPr>
            <w:tcW w:w="50" w:type="dxa"/>
            <w:noWrap/>
            <w:hideMark/>
          </w:tcPr>
          <w:p w14:paraId="5247903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1E73802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088E9345" w14:textId="77777777" w:rsidTr="005473E3">
        <w:trPr>
          <w:trHeight w:val="1800"/>
        </w:trPr>
        <w:tc>
          <w:tcPr>
            <w:tcW w:w="1040" w:type="dxa"/>
            <w:noWrap/>
            <w:hideMark/>
          </w:tcPr>
          <w:p w14:paraId="551724D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32.</w:t>
            </w:r>
          </w:p>
        </w:tc>
        <w:tc>
          <w:tcPr>
            <w:tcW w:w="2784" w:type="dxa"/>
            <w:hideMark/>
          </w:tcPr>
          <w:p w14:paraId="73EC9FB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szlovák nemzetiségi ruha vásárlás hagyatékból               (1 db kivarott halenka; 1 db kivarott csepca)</w:t>
            </w:r>
          </w:p>
        </w:tc>
        <w:tc>
          <w:tcPr>
            <w:tcW w:w="3036" w:type="dxa"/>
            <w:noWrap/>
            <w:hideMark/>
          </w:tcPr>
          <w:p w14:paraId="57B94E3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2024. október 16.</w:t>
            </w:r>
          </w:p>
        </w:tc>
        <w:tc>
          <w:tcPr>
            <w:tcW w:w="2780" w:type="dxa"/>
            <w:hideMark/>
          </w:tcPr>
          <w:p w14:paraId="7AFA2FC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440" w:type="dxa"/>
            <w:noWrap/>
            <w:hideMark/>
          </w:tcPr>
          <w:p w14:paraId="6B07CE0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15 000</w:t>
            </w:r>
          </w:p>
        </w:tc>
        <w:tc>
          <w:tcPr>
            <w:tcW w:w="50" w:type="dxa"/>
            <w:noWrap/>
            <w:hideMark/>
          </w:tcPr>
          <w:p w14:paraId="2578537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1425C8A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204D881C" w14:textId="77777777" w:rsidTr="005473E3">
        <w:trPr>
          <w:trHeight w:val="300"/>
        </w:trPr>
        <w:tc>
          <w:tcPr>
            <w:tcW w:w="12080" w:type="dxa"/>
            <w:gridSpan w:val="5"/>
            <w:vMerge w:val="restart"/>
            <w:hideMark/>
          </w:tcPr>
          <w:p w14:paraId="60B47C2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Az 29 és 32. sorszámú eszközök beszerzése az Országos Szlovák Önkormányzat támogatása terhére történt.</w:t>
            </w:r>
          </w:p>
        </w:tc>
        <w:tc>
          <w:tcPr>
            <w:tcW w:w="50" w:type="dxa"/>
            <w:noWrap/>
            <w:hideMark/>
          </w:tcPr>
          <w:p w14:paraId="070CE0C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14190E7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22F94DE4" w14:textId="77777777" w:rsidTr="005473E3">
        <w:trPr>
          <w:trHeight w:val="510"/>
        </w:trPr>
        <w:tc>
          <w:tcPr>
            <w:tcW w:w="12080" w:type="dxa"/>
            <w:gridSpan w:val="5"/>
            <w:vMerge/>
            <w:hideMark/>
          </w:tcPr>
          <w:p w14:paraId="596B649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07FE436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406CA4C1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3E72FB44" w14:textId="77777777" w:rsidTr="005473E3">
        <w:trPr>
          <w:trHeight w:val="315"/>
        </w:trPr>
        <w:tc>
          <w:tcPr>
            <w:tcW w:w="1040" w:type="dxa"/>
            <w:noWrap/>
            <w:hideMark/>
          </w:tcPr>
          <w:p w14:paraId="512DEC22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  <w:r w:rsidRPr="005473E3">
              <w:rPr>
                <w:b/>
                <w:bCs/>
                <w:sz w:val="22"/>
                <w:szCs w:val="22"/>
              </w:rPr>
              <w:t>2025. év</w:t>
            </w:r>
          </w:p>
        </w:tc>
        <w:tc>
          <w:tcPr>
            <w:tcW w:w="2784" w:type="dxa"/>
            <w:noWrap/>
            <w:hideMark/>
          </w:tcPr>
          <w:p w14:paraId="69C8B90E" w14:textId="77777777" w:rsidR="005473E3" w:rsidRPr="005473E3" w:rsidRDefault="005473E3" w:rsidP="005473E3">
            <w:pPr>
              <w:ind w:right="15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36" w:type="dxa"/>
            <w:noWrap/>
            <w:hideMark/>
          </w:tcPr>
          <w:p w14:paraId="54702CB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780" w:type="dxa"/>
            <w:noWrap/>
            <w:hideMark/>
          </w:tcPr>
          <w:p w14:paraId="6E70787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2440" w:type="dxa"/>
            <w:noWrap/>
            <w:hideMark/>
          </w:tcPr>
          <w:p w14:paraId="6BCB57F5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72FA384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044DF9C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14A49799" w14:textId="77777777" w:rsidTr="005473E3">
        <w:trPr>
          <w:trHeight w:val="300"/>
        </w:trPr>
        <w:tc>
          <w:tcPr>
            <w:tcW w:w="1040" w:type="dxa"/>
            <w:noWrap/>
            <w:hideMark/>
          </w:tcPr>
          <w:p w14:paraId="5C1E223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33.</w:t>
            </w:r>
          </w:p>
        </w:tc>
        <w:tc>
          <w:tcPr>
            <w:tcW w:w="2784" w:type="dxa"/>
            <w:hideMark/>
          </w:tcPr>
          <w:p w14:paraId="0B14636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3 rózsás gázrezsó</w:t>
            </w:r>
          </w:p>
        </w:tc>
        <w:tc>
          <w:tcPr>
            <w:tcW w:w="3036" w:type="dxa"/>
            <w:noWrap/>
            <w:hideMark/>
          </w:tcPr>
          <w:p w14:paraId="2835B60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2025. április 02.</w:t>
            </w:r>
          </w:p>
        </w:tc>
        <w:tc>
          <w:tcPr>
            <w:tcW w:w="2780" w:type="dxa"/>
            <w:hideMark/>
          </w:tcPr>
          <w:p w14:paraId="2F94844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KP125-01290</w:t>
            </w:r>
          </w:p>
        </w:tc>
        <w:tc>
          <w:tcPr>
            <w:tcW w:w="2440" w:type="dxa"/>
            <w:noWrap/>
            <w:hideMark/>
          </w:tcPr>
          <w:p w14:paraId="6FA2926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17 362</w:t>
            </w:r>
          </w:p>
        </w:tc>
        <w:tc>
          <w:tcPr>
            <w:tcW w:w="50" w:type="dxa"/>
            <w:noWrap/>
            <w:hideMark/>
          </w:tcPr>
          <w:p w14:paraId="4AD806C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5C8926D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189CEE2D" w14:textId="77777777" w:rsidTr="005473E3">
        <w:trPr>
          <w:trHeight w:val="1500"/>
        </w:trPr>
        <w:tc>
          <w:tcPr>
            <w:tcW w:w="1040" w:type="dxa"/>
            <w:noWrap/>
            <w:hideMark/>
          </w:tcPr>
          <w:p w14:paraId="09587B9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34.</w:t>
            </w:r>
          </w:p>
        </w:tc>
        <w:tc>
          <w:tcPr>
            <w:tcW w:w="2784" w:type="dxa"/>
            <w:hideMark/>
          </w:tcPr>
          <w:p w14:paraId="228ADDE6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szlovák nemzetiségi ruhavásárlás hagyatékból       halenka 1 db;                       felső szoknya 1 db</w:t>
            </w:r>
          </w:p>
        </w:tc>
        <w:tc>
          <w:tcPr>
            <w:tcW w:w="3036" w:type="dxa"/>
            <w:noWrap/>
            <w:hideMark/>
          </w:tcPr>
          <w:p w14:paraId="446F8C4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2025. október 10.</w:t>
            </w:r>
          </w:p>
        </w:tc>
        <w:tc>
          <w:tcPr>
            <w:tcW w:w="2780" w:type="dxa"/>
            <w:hideMark/>
          </w:tcPr>
          <w:p w14:paraId="06667EA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440" w:type="dxa"/>
            <w:noWrap/>
            <w:hideMark/>
          </w:tcPr>
          <w:p w14:paraId="251693BB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30 000</w:t>
            </w:r>
          </w:p>
        </w:tc>
        <w:tc>
          <w:tcPr>
            <w:tcW w:w="50" w:type="dxa"/>
            <w:noWrap/>
            <w:hideMark/>
          </w:tcPr>
          <w:p w14:paraId="6E2E417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7F91D4C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7CD19138" w14:textId="77777777" w:rsidTr="005473E3">
        <w:trPr>
          <w:trHeight w:val="2100"/>
        </w:trPr>
        <w:tc>
          <w:tcPr>
            <w:tcW w:w="1040" w:type="dxa"/>
            <w:noWrap/>
            <w:hideMark/>
          </w:tcPr>
          <w:p w14:paraId="5769EF0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35.</w:t>
            </w:r>
          </w:p>
        </w:tc>
        <w:tc>
          <w:tcPr>
            <w:tcW w:w="2784" w:type="dxa"/>
            <w:hideMark/>
          </w:tcPr>
          <w:p w14:paraId="16034EE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szlovák nemzetiségi ruhavásárlás hagyatékból       halenka 2 db;                       kieresztős halenka 1db;                    kivarrott kötény 1 db</w:t>
            </w:r>
          </w:p>
        </w:tc>
        <w:tc>
          <w:tcPr>
            <w:tcW w:w="3036" w:type="dxa"/>
            <w:noWrap/>
            <w:hideMark/>
          </w:tcPr>
          <w:p w14:paraId="17F70E0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2025. október 09.</w:t>
            </w:r>
          </w:p>
        </w:tc>
        <w:tc>
          <w:tcPr>
            <w:tcW w:w="2780" w:type="dxa"/>
            <w:hideMark/>
          </w:tcPr>
          <w:p w14:paraId="7BE2AE2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440" w:type="dxa"/>
            <w:noWrap/>
            <w:hideMark/>
          </w:tcPr>
          <w:p w14:paraId="42413A6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48 000</w:t>
            </w:r>
          </w:p>
        </w:tc>
        <w:tc>
          <w:tcPr>
            <w:tcW w:w="50" w:type="dxa"/>
            <w:noWrap/>
            <w:hideMark/>
          </w:tcPr>
          <w:p w14:paraId="5B699E70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7DF00A8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11C2A483" w14:textId="77777777" w:rsidTr="005473E3">
        <w:trPr>
          <w:trHeight w:val="1500"/>
        </w:trPr>
        <w:tc>
          <w:tcPr>
            <w:tcW w:w="1040" w:type="dxa"/>
            <w:noWrap/>
            <w:hideMark/>
          </w:tcPr>
          <w:p w14:paraId="0EBD14F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lastRenderedPageBreak/>
              <w:t>36.</w:t>
            </w:r>
          </w:p>
        </w:tc>
        <w:tc>
          <w:tcPr>
            <w:tcW w:w="2784" w:type="dxa"/>
            <w:hideMark/>
          </w:tcPr>
          <w:p w14:paraId="06DB33A9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szlovák nemzetiségi ruhavásárlás hagyatékból                        kivarrott kötény 1db;                    festő kötény 1 db</w:t>
            </w:r>
          </w:p>
        </w:tc>
        <w:tc>
          <w:tcPr>
            <w:tcW w:w="3036" w:type="dxa"/>
            <w:noWrap/>
            <w:hideMark/>
          </w:tcPr>
          <w:p w14:paraId="225996A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2025. október 22.</w:t>
            </w:r>
          </w:p>
        </w:tc>
        <w:tc>
          <w:tcPr>
            <w:tcW w:w="2780" w:type="dxa"/>
            <w:hideMark/>
          </w:tcPr>
          <w:p w14:paraId="61F4C68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440" w:type="dxa"/>
            <w:noWrap/>
            <w:hideMark/>
          </w:tcPr>
          <w:p w14:paraId="0671F92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12 000</w:t>
            </w:r>
          </w:p>
        </w:tc>
        <w:tc>
          <w:tcPr>
            <w:tcW w:w="50" w:type="dxa"/>
            <w:noWrap/>
            <w:hideMark/>
          </w:tcPr>
          <w:p w14:paraId="5D70E0A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4E6848E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774DC098" w14:textId="77777777" w:rsidTr="005473E3">
        <w:trPr>
          <w:trHeight w:val="1200"/>
        </w:trPr>
        <w:tc>
          <w:tcPr>
            <w:tcW w:w="1040" w:type="dxa"/>
            <w:noWrap/>
            <w:hideMark/>
          </w:tcPr>
          <w:p w14:paraId="732DE51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37.</w:t>
            </w:r>
          </w:p>
        </w:tc>
        <w:tc>
          <w:tcPr>
            <w:tcW w:w="2784" w:type="dxa"/>
            <w:hideMark/>
          </w:tcPr>
          <w:p w14:paraId="42BAA9B4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idegen ingatlanon végzett beruházás (Kiskőrös, Nyárfa u. 35. Erdőtelki óvoda)</w:t>
            </w:r>
          </w:p>
        </w:tc>
        <w:tc>
          <w:tcPr>
            <w:tcW w:w="3036" w:type="dxa"/>
            <w:noWrap/>
            <w:hideMark/>
          </w:tcPr>
          <w:p w14:paraId="0E0D2C1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2025. november 13</w:t>
            </w:r>
          </w:p>
        </w:tc>
        <w:tc>
          <w:tcPr>
            <w:tcW w:w="2780" w:type="dxa"/>
            <w:hideMark/>
          </w:tcPr>
          <w:p w14:paraId="2A61560F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2500690</w:t>
            </w:r>
          </w:p>
        </w:tc>
        <w:tc>
          <w:tcPr>
            <w:tcW w:w="2440" w:type="dxa"/>
            <w:noWrap/>
            <w:hideMark/>
          </w:tcPr>
          <w:p w14:paraId="732F3FE8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1 989 764</w:t>
            </w:r>
          </w:p>
        </w:tc>
        <w:tc>
          <w:tcPr>
            <w:tcW w:w="50" w:type="dxa"/>
            <w:noWrap/>
            <w:hideMark/>
          </w:tcPr>
          <w:p w14:paraId="76B3ABE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65D6AA3D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60A47D4D" w14:textId="77777777" w:rsidTr="005473E3">
        <w:trPr>
          <w:trHeight w:val="300"/>
        </w:trPr>
        <w:tc>
          <w:tcPr>
            <w:tcW w:w="12080" w:type="dxa"/>
            <w:gridSpan w:val="5"/>
            <w:vMerge w:val="restart"/>
            <w:hideMark/>
          </w:tcPr>
          <w:p w14:paraId="7CE290A2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Az 34, 35 és 36 sorszámú eszközök beszerzése az Országos Szlovák Önkormányzat támogatása terhére történt.</w:t>
            </w:r>
          </w:p>
        </w:tc>
        <w:tc>
          <w:tcPr>
            <w:tcW w:w="50" w:type="dxa"/>
            <w:noWrap/>
            <w:hideMark/>
          </w:tcPr>
          <w:p w14:paraId="1AD39C2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431A3D0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51677606" w14:textId="77777777" w:rsidTr="005473E3">
        <w:trPr>
          <w:trHeight w:val="300"/>
        </w:trPr>
        <w:tc>
          <w:tcPr>
            <w:tcW w:w="12080" w:type="dxa"/>
            <w:gridSpan w:val="5"/>
            <w:vMerge/>
            <w:hideMark/>
          </w:tcPr>
          <w:p w14:paraId="2167D68E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279EC86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117BB1FA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  <w:tr w:rsidR="005473E3" w:rsidRPr="005473E3" w14:paraId="759DFA78" w14:textId="77777777" w:rsidTr="005473E3">
        <w:trPr>
          <w:trHeight w:val="300"/>
        </w:trPr>
        <w:tc>
          <w:tcPr>
            <w:tcW w:w="12080" w:type="dxa"/>
            <w:gridSpan w:val="5"/>
            <w:noWrap/>
            <w:hideMark/>
          </w:tcPr>
          <w:p w14:paraId="0927927C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  <w:r w:rsidRPr="005473E3">
              <w:rPr>
                <w:sz w:val="22"/>
                <w:szCs w:val="22"/>
              </w:rPr>
              <w:t>A 37. sor NBER-KP-1-2025/1-000377 sz. pályázat keretében valósult meg.</w:t>
            </w:r>
          </w:p>
        </w:tc>
        <w:tc>
          <w:tcPr>
            <w:tcW w:w="50" w:type="dxa"/>
            <w:noWrap/>
            <w:hideMark/>
          </w:tcPr>
          <w:p w14:paraId="4E2B4B67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  <w:tc>
          <w:tcPr>
            <w:tcW w:w="50" w:type="dxa"/>
            <w:noWrap/>
            <w:hideMark/>
          </w:tcPr>
          <w:p w14:paraId="6DF89CA3" w14:textId="77777777" w:rsidR="005473E3" w:rsidRPr="005473E3" w:rsidRDefault="005473E3" w:rsidP="005473E3">
            <w:pPr>
              <w:ind w:right="150"/>
              <w:jc w:val="both"/>
              <w:rPr>
                <w:sz w:val="22"/>
                <w:szCs w:val="22"/>
              </w:rPr>
            </w:pPr>
          </w:p>
        </w:tc>
      </w:tr>
    </w:tbl>
    <w:p w14:paraId="46E8C14F" w14:textId="77777777" w:rsidR="00D00036" w:rsidRPr="002160FB" w:rsidRDefault="00D00036" w:rsidP="00D00036">
      <w:pPr>
        <w:ind w:right="150"/>
        <w:jc w:val="both"/>
        <w:rPr>
          <w:sz w:val="22"/>
          <w:szCs w:val="22"/>
        </w:rPr>
      </w:pPr>
    </w:p>
    <w:p w14:paraId="6A4CD122" w14:textId="1E34102A" w:rsidR="00D00036" w:rsidRDefault="005473E3" w:rsidP="00D00036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5473E3">
        <w:rPr>
          <w:noProof/>
        </w:rPr>
        <w:drawing>
          <wp:inline distT="0" distB="0" distL="0" distR="0" wp14:anchorId="0F8BA0AA" wp14:editId="6E20D2A7">
            <wp:extent cx="6120130" cy="4864735"/>
            <wp:effectExtent l="0" t="0" r="0" b="0"/>
            <wp:docPr id="1357056434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86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70D1A" w14:textId="77777777" w:rsidR="00486497" w:rsidRPr="00406E85" w:rsidRDefault="00486497" w:rsidP="00D00036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1FFFF299" w14:textId="77777777" w:rsidR="00D00036" w:rsidRDefault="00D00036" w:rsidP="00D00036">
      <w:pPr>
        <w:rPr>
          <w:sz w:val="22"/>
        </w:rPr>
      </w:pPr>
    </w:p>
    <w:p w14:paraId="619EBABB" w14:textId="77777777" w:rsidR="004C7EAD" w:rsidRDefault="004C7EAD" w:rsidP="00D00036">
      <w:pPr>
        <w:rPr>
          <w:sz w:val="22"/>
        </w:rPr>
      </w:pPr>
    </w:p>
    <w:p w14:paraId="178EF809" w14:textId="77777777" w:rsidR="004C7EAD" w:rsidRDefault="004C7EAD" w:rsidP="00D00036">
      <w:pPr>
        <w:rPr>
          <w:sz w:val="22"/>
        </w:rPr>
      </w:pPr>
    </w:p>
    <w:p w14:paraId="1CC2DE43" w14:textId="77777777" w:rsidR="004C7EAD" w:rsidRDefault="004C7EAD" w:rsidP="00D00036">
      <w:pPr>
        <w:rPr>
          <w:sz w:val="22"/>
        </w:rPr>
      </w:pPr>
    </w:p>
    <w:p w14:paraId="6BC42828" w14:textId="77777777" w:rsidR="004C7EAD" w:rsidRDefault="004C7EAD" w:rsidP="00D00036">
      <w:pPr>
        <w:rPr>
          <w:sz w:val="22"/>
        </w:rPr>
      </w:pPr>
    </w:p>
    <w:p w14:paraId="09D8A5D7" w14:textId="77777777" w:rsidR="004C7EAD" w:rsidRDefault="004C7EAD" w:rsidP="00D00036">
      <w:pPr>
        <w:rPr>
          <w:sz w:val="22"/>
        </w:rPr>
      </w:pPr>
    </w:p>
    <w:p w14:paraId="6D5530E5" w14:textId="77777777" w:rsidR="004C7EAD" w:rsidRDefault="004C7EAD" w:rsidP="00D00036">
      <w:pPr>
        <w:rPr>
          <w:sz w:val="22"/>
        </w:rPr>
      </w:pPr>
    </w:p>
    <w:p w14:paraId="094123EF" w14:textId="77777777" w:rsidR="004C7EAD" w:rsidRDefault="004C7EAD" w:rsidP="00D00036">
      <w:pPr>
        <w:rPr>
          <w:sz w:val="22"/>
        </w:rPr>
      </w:pPr>
    </w:p>
    <w:p w14:paraId="27404B2A" w14:textId="77777777" w:rsidR="004C7EAD" w:rsidRDefault="004C7EAD" w:rsidP="00D00036">
      <w:pPr>
        <w:rPr>
          <w:sz w:val="22"/>
        </w:rPr>
      </w:pPr>
    </w:p>
    <w:p w14:paraId="03044B4C" w14:textId="77777777" w:rsidR="004C7EAD" w:rsidRDefault="004C7EAD" w:rsidP="00D00036">
      <w:pPr>
        <w:rPr>
          <w:sz w:val="22"/>
        </w:rPr>
      </w:pPr>
    </w:p>
    <w:p w14:paraId="52F19253" w14:textId="77777777" w:rsidR="004C7EAD" w:rsidRDefault="004C7EAD" w:rsidP="00D00036">
      <w:pPr>
        <w:rPr>
          <w:sz w:val="22"/>
        </w:rPr>
      </w:pPr>
    </w:p>
    <w:p w14:paraId="056DD6DA" w14:textId="77777777" w:rsidR="008A4FC2" w:rsidRDefault="008A4FC2" w:rsidP="008A4FC2">
      <w:pPr>
        <w:pStyle w:val="Listaszerbekezds"/>
        <w:numPr>
          <w:ilvl w:val="0"/>
          <w:numId w:val="63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t>napirend</w:t>
      </w:r>
    </w:p>
    <w:p w14:paraId="61D827E9" w14:textId="77777777" w:rsidR="008A4FC2" w:rsidRPr="005D5FD5" w:rsidRDefault="008A4FC2" w:rsidP="008A4FC2">
      <w:pPr>
        <w:ind w:left="360"/>
        <w:rPr>
          <w:b/>
          <w:bCs/>
          <w:sz w:val="22"/>
        </w:rPr>
      </w:pPr>
    </w:p>
    <w:p w14:paraId="3C7FF0C2" w14:textId="54D90885" w:rsidR="008A4FC2" w:rsidRDefault="008A4FC2" w:rsidP="008A4FC2">
      <w:pPr>
        <w:jc w:val="center"/>
        <w:rPr>
          <w:b/>
          <w:bCs/>
          <w:sz w:val="22"/>
          <w:szCs w:val="22"/>
        </w:rPr>
      </w:pPr>
      <w:r w:rsidRPr="005D5FD5">
        <w:rPr>
          <w:b/>
          <w:bCs/>
          <w:sz w:val="22"/>
          <w:szCs w:val="22"/>
        </w:rPr>
        <w:t>A NEMZETISÉGI ÖNKORMÁNYZAT 202</w:t>
      </w:r>
      <w:r>
        <w:rPr>
          <w:b/>
          <w:bCs/>
          <w:sz w:val="22"/>
          <w:szCs w:val="22"/>
        </w:rPr>
        <w:t>6</w:t>
      </w:r>
      <w:r w:rsidRPr="005D5FD5">
        <w:rPr>
          <w:b/>
          <w:bCs/>
          <w:sz w:val="22"/>
          <w:szCs w:val="22"/>
        </w:rPr>
        <w:t>. ÉVI KÖLTSÉGVETÉSE</w:t>
      </w:r>
    </w:p>
    <w:p w14:paraId="13441786" w14:textId="77777777" w:rsidR="008A4FC2" w:rsidRPr="00423D05" w:rsidRDefault="008A4FC2" w:rsidP="008A4FC2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36472960" w14:textId="77777777" w:rsidR="008A4FC2" w:rsidRDefault="008A4FC2" w:rsidP="008A4FC2">
      <w:pPr>
        <w:jc w:val="center"/>
        <w:rPr>
          <w:b/>
          <w:bCs/>
          <w:sz w:val="22"/>
        </w:rPr>
      </w:pPr>
    </w:p>
    <w:p w14:paraId="630B1C78" w14:textId="77777777" w:rsidR="008A4FC2" w:rsidRPr="00423D05" w:rsidRDefault="008A4FC2" w:rsidP="008A4FC2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3C500435" w14:textId="77777777" w:rsidR="008A4FC2" w:rsidRDefault="008A4FC2" w:rsidP="008A4FC2">
      <w:pPr>
        <w:ind w:left="360"/>
        <w:rPr>
          <w:sz w:val="22"/>
        </w:rPr>
      </w:pPr>
    </w:p>
    <w:p w14:paraId="5E2AAC31" w14:textId="12F7FB17" w:rsidR="008A4FC2" w:rsidRPr="00E42021" w:rsidRDefault="008A4FC2" w:rsidP="008A4FC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Kőhegyiné </w:t>
      </w:r>
      <w:r w:rsidRPr="00B4792A">
        <w:rPr>
          <w:b/>
          <w:sz w:val="22"/>
          <w:szCs w:val="22"/>
        </w:rPr>
        <w:t>Seres Anita költségvetési referens</w:t>
      </w:r>
      <w:r w:rsidRPr="00B4792A">
        <w:rPr>
          <w:sz w:val="22"/>
          <w:szCs w:val="22"/>
        </w:rPr>
        <w:t xml:space="preserve"> elmondta, hogy </w:t>
      </w: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z </w:t>
      </w:r>
      <w:r w:rsidRPr="00147320">
        <w:rPr>
          <w:i/>
          <w:sz w:val="22"/>
          <w:szCs w:val="22"/>
        </w:rPr>
        <w:t>államháztartásról</w:t>
      </w:r>
      <w:r w:rsidRPr="00E42021">
        <w:rPr>
          <w:sz w:val="22"/>
          <w:szCs w:val="22"/>
        </w:rPr>
        <w:t xml:space="preserve"> szóló 2011. évi CXCV. törvény szerint</w:t>
      </w:r>
      <w:r>
        <w:rPr>
          <w:sz w:val="22"/>
          <w:szCs w:val="22"/>
        </w:rPr>
        <w:t xml:space="preserve"> „</w:t>
      </w:r>
      <w:r w:rsidRPr="00E42021">
        <w:rPr>
          <w:i/>
          <w:iCs/>
          <w:sz w:val="22"/>
          <w:szCs w:val="22"/>
        </w:rPr>
        <w:t>A jegyző által a (2) bekezdés szerint előkészített költségvetési rendelettervezetet a polgármester február 15-éig, ha a központi költségvetésről szóló törvényt az Országgyűlés a naptári év kezdetéig nem fogadta el, a központi költségvetésről szóló törvény hatálybalépését követő negyvenötödik napig nyújtja be a Képviselő-testületnek</w:t>
      </w:r>
      <w:r w:rsidRPr="00E42021">
        <w:rPr>
          <w:sz w:val="22"/>
          <w:szCs w:val="22"/>
        </w:rPr>
        <w:t>.”</w:t>
      </w:r>
      <w:r>
        <w:rPr>
          <w:sz w:val="22"/>
          <w:szCs w:val="22"/>
        </w:rPr>
        <w:t xml:space="preserve"> </w:t>
      </w:r>
      <w:r w:rsidRPr="00E42021">
        <w:rPr>
          <w:sz w:val="22"/>
          <w:szCs w:val="22"/>
        </w:rPr>
        <w:t>Az Áht</w:t>
      </w:r>
      <w:r>
        <w:rPr>
          <w:sz w:val="22"/>
          <w:szCs w:val="22"/>
        </w:rPr>
        <w:t>.</w:t>
      </w:r>
      <w:r w:rsidRPr="00E42021">
        <w:rPr>
          <w:sz w:val="22"/>
          <w:szCs w:val="22"/>
        </w:rPr>
        <w:t xml:space="preserve"> alapján a nemzetiségi önkormányzatokra a 23-25. § rendelkezéseit kell alkalmazni, azzal</w:t>
      </w:r>
      <w:r>
        <w:rPr>
          <w:sz w:val="22"/>
          <w:szCs w:val="22"/>
        </w:rPr>
        <w:t>,</w:t>
      </w:r>
      <w:r w:rsidRPr="00E42021">
        <w:rPr>
          <w:sz w:val="22"/>
          <w:szCs w:val="22"/>
        </w:rPr>
        <w:t xml:space="preserve"> hogy költségvetési rendeleten költségvetési határozatot kell érteni, a képviselő-testület hatáskörét a nemzetiségi önkormányzat képviselő-testülete gyakorolja, a polgármester részére meghatározott feladatokat a nemzetiségi önkormányzat elnöke látja el.</w:t>
      </w:r>
      <w:r>
        <w:rPr>
          <w:sz w:val="22"/>
          <w:szCs w:val="22"/>
        </w:rPr>
        <w:t xml:space="preserve"> </w:t>
      </w:r>
      <w:r w:rsidRPr="00147320">
        <w:rPr>
          <w:i/>
          <w:sz w:val="22"/>
          <w:szCs w:val="22"/>
        </w:rPr>
        <w:t>Magyarország 202</w:t>
      </w:r>
      <w:r>
        <w:rPr>
          <w:i/>
          <w:sz w:val="22"/>
          <w:szCs w:val="22"/>
        </w:rPr>
        <w:t>6</w:t>
      </w:r>
      <w:r w:rsidRPr="00147320">
        <w:rPr>
          <w:i/>
          <w:sz w:val="22"/>
          <w:szCs w:val="22"/>
        </w:rPr>
        <w:t>. évi központi költségvetéséről</w:t>
      </w:r>
      <w:r>
        <w:rPr>
          <w:sz w:val="22"/>
          <w:szCs w:val="22"/>
        </w:rPr>
        <w:t xml:space="preserve"> szóló 2025. évi. LXIX</w:t>
      </w:r>
      <w:r w:rsidRPr="00E42021">
        <w:rPr>
          <w:sz w:val="22"/>
          <w:szCs w:val="22"/>
        </w:rPr>
        <w:t xml:space="preserve">. törvény </w:t>
      </w:r>
      <w:r>
        <w:rPr>
          <w:sz w:val="22"/>
          <w:szCs w:val="22"/>
        </w:rPr>
        <w:t>9</w:t>
      </w:r>
      <w:r w:rsidRPr="00E42021">
        <w:rPr>
          <w:sz w:val="22"/>
          <w:szCs w:val="22"/>
        </w:rPr>
        <w:t>. melléklete alapján a települési</w:t>
      </w:r>
      <w:r>
        <w:rPr>
          <w:sz w:val="22"/>
          <w:szCs w:val="22"/>
        </w:rPr>
        <w:t xml:space="preserve"> nemzetiségi önkormányzatok 2026</w:t>
      </w:r>
      <w:r w:rsidRPr="00E42021">
        <w:rPr>
          <w:sz w:val="22"/>
          <w:szCs w:val="22"/>
        </w:rPr>
        <w:t>. évi működési támogatása 1.</w:t>
      </w:r>
      <w:r>
        <w:rPr>
          <w:sz w:val="22"/>
          <w:szCs w:val="22"/>
        </w:rPr>
        <w:t>352</w:t>
      </w:r>
      <w:r w:rsidRPr="00E42021">
        <w:rPr>
          <w:sz w:val="22"/>
          <w:szCs w:val="22"/>
        </w:rPr>
        <w:t xml:space="preserve">.000 forint/év, ha a településen a legutolsó népszámlálásnak az adott nemzetiséghez tartozásra vonatkozó kérdéseire adott válaszok alapján az adott nemzetiséghez tartozók száma meghaladja az 50 főt. </w:t>
      </w:r>
      <w:r>
        <w:rPr>
          <w:sz w:val="22"/>
          <w:szCs w:val="22"/>
        </w:rPr>
        <w:t>A nemzetiségi önkormányzat 2026</w:t>
      </w:r>
      <w:r w:rsidRPr="00E42021">
        <w:rPr>
          <w:sz w:val="22"/>
          <w:szCs w:val="22"/>
        </w:rPr>
        <w:t xml:space="preserve">. évi költségvetésébe </w:t>
      </w:r>
      <w:r>
        <w:rPr>
          <w:sz w:val="22"/>
          <w:szCs w:val="22"/>
        </w:rPr>
        <w:t>beépítésre került a 2025</w:t>
      </w:r>
      <w:r w:rsidRPr="00E42021">
        <w:rPr>
          <w:sz w:val="22"/>
          <w:szCs w:val="22"/>
        </w:rPr>
        <w:t>. évi maradvány is</w:t>
      </w:r>
      <w:r>
        <w:rPr>
          <w:sz w:val="22"/>
          <w:szCs w:val="22"/>
        </w:rPr>
        <w:t>.</w:t>
      </w:r>
    </w:p>
    <w:p w14:paraId="50D8440C" w14:textId="261CC458" w:rsidR="008A4FC2" w:rsidRPr="005D771F" w:rsidRDefault="008A4FC2" w:rsidP="008A4FC2">
      <w:pPr>
        <w:jc w:val="both"/>
        <w:rPr>
          <w:sz w:val="22"/>
        </w:rPr>
      </w:pPr>
    </w:p>
    <w:p w14:paraId="13B7582E" w14:textId="77777777" w:rsidR="008A4FC2" w:rsidRPr="007C6754" w:rsidRDefault="008A4FC2" w:rsidP="008A4FC2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7BBE8BB0" w14:textId="77777777" w:rsidR="008A4FC2" w:rsidRPr="00E42021" w:rsidRDefault="008A4FC2" w:rsidP="008A4FC2">
      <w:pPr>
        <w:jc w:val="both"/>
        <w:rPr>
          <w:b/>
          <w:bCs/>
          <w:sz w:val="22"/>
          <w:szCs w:val="22"/>
        </w:rPr>
      </w:pPr>
    </w:p>
    <w:p w14:paraId="48E92DC6" w14:textId="77777777" w:rsidR="008A4FC2" w:rsidRPr="00E42021" w:rsidRDefault="008A4FC2" w:rsidP="008A4FC2">
      <w:pPr>
        <w:numPr>
          <w:ilvl w:val="0"/>
          <w:numId w:val="64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Szlovák Nemzetiségi Önkormányzata (a továbbiakban: Nemzetiségi Önkormányzat) </w:t>
      </w:r>
      <w:r>
        <w:rPr>
          <w:sz w:val="22"/>
          <w:szCs w:val="22"/>
        </w:rPr>
        <w:t>2026</w:t>
      </w:r>
      <w:r w:rsidRPr="00E42021">
        <w:rPr>
          <w:sz w:val="22"/>
          <w:szCs w:val="22"/>
        </w:rPr>
        <w:t>. évi költségvetésének</w:t>
      </w:r>
    </w:p>
    <w:p w14:paraId="348DD39B" w14:textId="77777777" w:rsidR="008A4FC2" w:rsidRPr="0071118F" w:rsidRDefault="008A4FC2" w:rsidP="008A4FC2">
      <w:pPr>
        <w:jc w:val="both"/>
        <w:rPr>
          <w:sz w:val="22"/>
          <w:szCs w:val="22"/>
        </w:rPr>
      </w:pPr>
    </w:p>
    <w:p w14:paraId="3FFBB082" w14:textId="77777777" w:rsidR="008A4FC2" w:rsidRPr="005E7CF1" w:rsidRDefault="008A4FC2" w:rsidP="008A4FC2">
      <w:pPr>
        <w:ind w:left="851" w:hanging="142"/>
        <w:jc w:val="center"/>
        <w:rPr>
          <w:sz w:val="22"/>
          <w:szCs w:val="22"/>
        </w:rPr>
      </w:pPr>
      <w:r w:rsidRPr="005E7CF1">
        <w:rPr>
          <w:sz w:val="22"/>
          <w:szCs w:val="22"/>
        </w:rPr>
        <w:t>költségvetési bevételeit     1.352.000,- forintban,</w:t>
      </w:r>
    </w:p>
    <w:p w14:paraId="35AF44D7" w14:textId="77777777" w:rsidR="008A4FC2" w:rsidRPr="005E7CF1" w:rsidRDefault="008A4FC2" w:rsidP="008A4FC2">
      <w:pPr>
        <w:ind w:left="851" w:hanging="142"/>
        <w:jc w:val="center"/>
        <w:rPr>
          <w:sz w:val="22"/>
          <w:szCs w:val="22"/>
        </w:rPr>
      </w:pPr>
      <w:r w:rsidRPr="005E7CF1">
        <w:rPr>
          <w:sz w:val="22"/>
          <w:szCs w:val="22"/>
        </w:rPr>
        <w:t>finanszírozási bevételeit    20.129.979,- forintban,</w:t>
      </w:r>
    </w:p>
    <w:p w14:paraId="1FF0CF3D" w14:textId="77777777" w:rsidR="008A4FC2" w:rsidRPr="005E7CF1" w:rsidRDefault="008A4FC2" w:rsidP="008A4FC2">
      <w:pPr>
        <w:ind w:left="851" w:hanging="142"/>
        <w:jc w:val="center"/>
        <w:rPr>
          <w:sz w:val="22"/>
          <w:szCs w:val="22"/>
        </w:rPr>
      </w:pPr>
      <w:r w:rsidRPr="005E7CF1">
        <w:rPr>
          <w:sz w:val="22"/>
          <w:szCs w:val="22"/>
        </w:rPr>
        <w:t>költségvetési kiadásait      21.481.979,- forintban</w:t>
      </w:r>
    </w:p>
    <w:p w14:paraId="744B168C" w14:textId="77777777" w:rsidR="008A4FC2" w:rsidRPr="00EF6407" w:rsidRDefault="008A4FC2" w:rsidP="008A4FC2">
      <w:pPr>
        <w:ind w:left="851"/>
        <w:jc w:val="both"/>
        <w:rPr>
          <w:color w:val="FF0000"/>
          <w:sz w:val="22"/>
          <w:szCs w:val="22"/>
        </w:rPr>
      </w:pPr>
    </w:p>
    <w:p w14:paraId="7FACEC52" w14:textId="77777777" w:rsidR="008A4FC2" w:rsidRPr="00E42021" w:rsidRDefault="008A4FC2" w:rsidP="008A4FC2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27F3028C" w14:textId="77777777" w:rsidR="008A4FC2" w:rsidRPr="00E42021" w:rsidRDefault="008A4FC2" w:rsidP="008A4FC2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30B578F8" w14:textId="77777777" w:rsidR="008A4FC2" w:rsidRPr="00E42021" w:rsidRDefault="008A4FC2" w:rsidP="008A4FC2">
      <w:pPr>
        <w:ind w:left="709"/>
        <w:jc w:val="both"/>
        <w:rPr>
          <w:sz w:val="22"/>
          <w:szCs w:val="22"/>
        </w:rPr>
      </w:pPr>
    </w:p>
    <w:p w14:paraId="3CEEA034" w14:textId="77777777" w:rsidR="008A4FC2" w:rsidRDefault="008A4FC2" w:rsidP="008A4FC2">
      <w:pPr>
        <w:numPr>
          <w:ilvl w:val="0"/>
          <w:numId w:val="64"/>
        </w:numPr>
        <w:jc w:val="both"/>
        <w:rPr>
          <w:sz w:val="22"/>
          <w:szCs w:val="22"/>
        </w:rPr>
      </w:pPr>
      <w:r w:rsidRPr="00FE1F92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</w:t>
      </w:r>
      <w:bookmarkStart w:id="1" w:name="_Hlk215582329"/>
      <w:r w:rsidRPr="00FE1F92">
        <w:rPr>
          <w:sz w:val="22"/>
          <w:szCs w:val="22"/>
        </w:rPr>
        <w:t>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bookmarkEnd w:id="1"/>
    <w:p w14:paraId="2984CA20" w14:textId="77777777" w:rsidR="008A4FC2" w:rsidRPr="00FE1F92" w:rsidRDefault="008A4FC2" w:rsidP="008A4FC2">
      <w:pPr>
        <w:ind w:left="720"/>
        <w:jc w:val="both"/>
        <w:rPr>
          <w:sz w:val="22"/>
          <w:szCs w:val="22"/>
        </w:rPr>
      </w:pPr>
    </w:p>
    <w:p w14:paraId="664B024B" w14:textId="77777777" w:rsidR="008A4FC2" w:rsidRPr="00E42021" w:rsidRDefault="008A4FC2" w:rsidP="008A4FC2">
      <w:pPr>
        <w:numPr>
          <w:ilvl w:val="0"/>
          <w:numId w:val="64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 xml:space="preserve">az általános tartalék összegét </w:t>
      </w:r>
      <w:r w:rsidRPr="008314A1">
        <w:rPr>
          <w:sz w:val="22"/>
          <w:szCs w:val="22"/>
        </w:rPr>
        <w:t>10.000,-</w:t>
      </w:r>
      <w:r w:rsidRPr="00E42021">
        <w:rPr>
          <w:sz w:val="22"/>
          <w:szCs w:val="22"/>
        </w:rPr>
        <w:t xml:space="preserve"> Ft-ban 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E42021">
        <w:rPr>
          <w:sz w:val="22"/>
          <w:szCs w:val="22"/>
        </w:rPr>
        <w:t xml:space="preserve"> dönt. Céltartalék képzésére nem került sor. </w:t>
      </w:r>
    </w:p>
    <w:p w14:paraId="66A3DAD3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370EB9DA" w14:textId="77777777" w:rsidR="008A4FC2" w:rsidRPr="00E42021" w:rsidRDefault="008A4FC2" w:rsidP="008A4FC2">
      <w:pPr>
        <w:numPr>
          <w:ilvl w:val="0"/>
          <w:numId w:val="64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4AFCBAEF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5C9C3B63" w14:textId="77777777" w:rsidR="008A4FC2" w:rsidRPr="00E42021" w:rsidRDefault="008A4FC2" w:rsidP="008A4FC2">
      <w:pPr>
        <w:numPr>
          <w:ilvl w:val="0"/>
          <w:numId w:val="64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709F39A0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2772A836" w14:textId="77777777" w:rsidR="008A4FC2" w:rsidRPr="00E42021" w:rsidRDefault="008A4FC2" w:rsidP="008A4FC2">
      <w:pPr>
        <w:numPr>
          <w:ilvl w:val="0"/>
          <w:numId w:val="64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lastRenderedPageBreak/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10%-áig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74ABE778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01DBEE38" w14:textId="77777777" w:rsidR="008A4FC2" w:rsidRPr="00E42021" w:rsidRDefault="008A4FC2" w:rsidP="008A4FC2">
      <w:pPr>
        <w:numPr>
          <w:ilvl w:val="0"/>
          <w:numId w:val="64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6D4E8520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785611F6" w14:textId="77777777" w:rsidR="008A4FC2" w:rsidRPr="00E42021" w:rsidRDefault="008A4FC2" w:rsidP="008A4FC2">
      <w:pPr>
        <w:numPr>
          <w:ilvl w:val="0"/>
          <w:numId w:val="64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18FC0C85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1879116D" w14:textId="77777777" w:rsidR="008A4FC2" w:rsidRPr="00E42021" w:rsidRDefault="008A4FC2" w:rsidP="008A4FC2">
      <w:pPr>
        <w:numPr>
          <w:ilvl w:val="0"/>
          <w:numId w:val="64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779E4488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0DB80F9E" w14:textId="77777777" w:rsidR="008A4FC2" w:rsidRPr="00E42021" w:rsidRDefault="008A4FC2" w:rsidP="008A4FC2">
      <w:pPr>
        <w:numPr>
          <w:ilvl w:val="0"/>
          <w:numId w:val="64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693BDDC3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38B778FA" w14:textId="77777777" w:rsidR="008A4FC2" w:rsidRPr="00E42021" w:rsidRDefault="008A4FC2" w:rsidP="008A4FC2">
      <w:pPr>
        <w:numPr>
          <w:ilvl w:val="0"/>
          <w:numId w:val="6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2026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71A8E150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76D8B9BD" w14:textId="77777777" w:rsidR="008A4FC2" w:rsidRPr="00E42021" w:rsidRDefault="008A4FC2" w:rsidP="008A4FC2">
      <w:pPr>
        <w:numPr>
          <w:ilvl w:val="0"/>
          <w:numId w:val="64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735A7547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70521B1A" w14:textId="77777777" w:rsidR="008A4FC2" w:rsidRPr="00E42021" w:rsidRDefault="008A4FC2" w:rsidP="008A4FC2">
      <w:pPr>
        <w:numPr>
          <w:ilvl w:val="0"/>
          <w:numId w:val="64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vagyonleltárát a 7. melléklet tartalmazza. </w:t>
      </w:r>
    </w:p>
    <w:p w14:paraId="18E6AD75" w14:textId="77777777" w:rsidR="008A4FC2" w:rsidRPr="00E42021" w:rsidRDefault="008A4FC2" w:rsidP="008A4FC2">
      <w:pPr>
        <w:jc w:val="both"/>
        <w:rPr>
          <w:sz w:val="22"/>
          <w:szCs w:val="22"/>
        </w:rPr>
      </w:pPr>
    </w:p>
    <w:p w14:paraId="64992277" w14:textId="77777777" w:rsidR="008A4FC2" w:rsidRPr="00E42021" w:rsidRDefault="008A4FC2" w:rsidP="008A4FC2">
      <w:pPr>
        <w:jc w:val="both"/>
        <w:rPr>
          <w:sz w:val="22"/>
          <w:szCs w:val="22"/>
        </w:rPr>
      </w:pPr>
    </w:p>
    <w:p w14:paraId="61CC1B93" w14:textId="77777777" w:rsidR="008A4FC2" w:rsidRPr="00E42021" w:rsidRDefault="008A4FC2" w:rsidP="008A4FC2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6E4AC944" w14:textId="77777777" w:rsidR="008A4FC2" w:rsidRPr="00E42021" w:rsidRDefault="008A4FC2" w:rsidP="008A4FC2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2CD351C8" w14:textId="77777777" w:rsidR="008A4FC2" w:rsidRPr="00F623CA" w:rsidRDefault="008A4FC2" w:rsidP="008A4FC2">
      <w:pPr>
        <w:jc w:val="both"/>
        <w:rPr>
          <w:bCs/>
          <w:sz w:val="22"/>
          <w:szCs w:val="22"/>
        </w:rPr>
      </w:pPr>
    </w:p>
    <w:p w14:paraId="41F53C20" w14:textId="4AC1E403" w:rsidR="008A4FC2" w:rsidRPr="00FD1131" w:rsidRDefault="008A4FC2" w:rsidP="008A4FC2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>
        <w:rPr>
          <w:sz w:val="22"/>
        </w:rPr>
        <w:t>4</w:t>
      </w:r>
      <w:r w:rsidRPr="00FD1131">
        <w:rPr>
          <w:sz w:val="22"/>
        </w:rPr>
        <w:t xml:space="preserve"> „igen” szavazattal az alábbi határozatot hozta:</w:t>
      </w:r>
    </w:p>
    <w:p w14:paraId="781062A0" w14:textId="77777777" w:rsidR="008A4FC2" w:rsidRDefault="008A4FC2" w:rsidP="008A4FC2">
      <w:pPr>
        <w:ind w:right="150"/>
        <w:jc w:val="both"/>
        <w:rPr>
          <w:b/>
          <w:sz w:val="22"/>
          <w:szCs w:val="22"/>
          <w:u w:val="single"/>
        </w:rPr>
      </w:pPr>
    </w:p>
    <w:p w14:paraId="27A48D83" w14:textId="2AD7B787" w:rsidR="008A4FC2" w:rsidRDefault="008A4FC2" w:rsidP="008A4FC2">
      <w:pPr>
        <w:ind w:right="150"/>
        <w:jc w:val="both"/>
        <w:rPr>
          <w:b/>
          <w:sz w:val="22"/>
          <w:szCs w:val="22"/>
          <w:u w:val="single"/>
        </w:rPr>
      </w:pPr>
      <w:bookmarkStart w:id="2" w:name="_Hlk191976567"/>
      <w:r>
        <w:rPr>
          <w:b/>
          <w:sz w:val="22"/>
          <w:szCs w:val="22"/>
          <w:u w:val="single"/>
        </w:rPr>
        <w:t>4/</w:t>
      </w:r>
      <w:r w:rsidRPr="00FD1131"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6ED597F4" w14:textId="77777777" w:rsidR="008A4FC2" w:rsidRPr="00FD1131" w:rsidRDefault="008A4FC2" w:rsidP="008A4FC2">
      <w:pPr>
        <w:ind w:right="150"/>
        <w:jc w:val="both"/>
        <w:rPr>
          <w:b/>
          <w:sz w:val="22"/>
          <w:szCs w:val="22"/>
          <w:u w:val="single"/>
        </w:rPr>
      </w:pPr>
    </w:p>
    <w:p w14:paraId="133362C8" w14:textId="77777777" w:rsidR="008A4FC2" w:rsidRDefault="008A4FC2" w:rsidP="008A4FC2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35613EF1" w14:textId="77777777" w:rsidR="008A4FC2" w:rsidRPr="00E42021" w:rsidRDefault="008A4FC2" w:rsidP="008A4FC2">
      <w:pPr>
        <w:jc w:val="both"/>
        <w:rPr>
          <w:b/>
          <w:bCs/>
          <w:sz w:val="22"/>
          <w:szCs w:val="22"/>
        </w:rPr>
      </w:pPr>
    </w:p>
    <w:p w14:paraId="2A30DEED" w14:textId="77777777" w:rsidR="008A4FC2" w:rsidRPr="00E42021" w:rsidRDefault="008A4FC2" w:rsidP="008A4FC2">
      <w:pPr>
        <w:numPr>
          <w:ilvl w:val="0"/>
          <w:numId w:val="6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Szlovák Nemzetiségi Önkormányzata (a továbbiakban: Nemzetiségi Önkormányzat) </w:t>
      </w:r>
      <w:r>
        <w:rPr>
          <w:sz w:val="22"/>
          <w:szCs w:val="22"/>
        </w:rPr>
        <w:t>2026</w:t>
      </w:r>
      <w:r w:rsidRPr="00E42021">
        <w:rPr>
          <w:sz w:val="22"/>
          <w:szCs w:val="22"/>
        </w:rPr>
        <w:t>. évi költségvetésének</w:t>
      </w:r>
    </w:p>
    <w:p w14:paraId="2FE4EC43" w14:textId="77777777" w:rsidR="008A4FC2" w:rsidRPr="0071118F" w:rsidRDefault="008A4FC2" w:rsidP="008A4FC2">
      <w:pPr>
        <w:jc w:val="both"/>
        <w:rPr>
          <w:sz w:val="22"/>
          <w:szCs w:val="22"/>
        </w:rPr>
      </w:pPr>
    </w:p>
    <w:p w14:paraId="7C4888B9" w14:textId="77777777" w:rsidR="008A4FC2" w:rsidRPr="005E7CF1" w:rsidRDefault="008A4FC2" w:rsidP="008A4FC2">
      <w:pPr>
        <w:ind w:left="851" w:hanging="142"/>
        <w:jc w:val="center"/>
        <w:rPr>
          <w:sz w:val="22"/>
          <w:szCs w:val="22"/>
        </w:rPr>
      </w:pPr>
      <w:r w:rsidRPr="005E7CF1">
        <w:rPr>
          <w:sz w:val="22"/>
          <w:szCs w:val="22"/>
        </w:rPr>
        <w:t>költségvetési bevételeit     1.352.000,- forintban,</w:t>
      </w:r>
    </w:p>
    <w:p w14:paraId="05B21EDE" w14:textId="77777777" w:rsidR="008A4FC2" w:rsidRPr="005E7CF1" w:rsidRDefault="008A4FC2" w:rsidP="008A4FC2">
      <w:pPr>
        <w:ind w:left="851" w:hanging="142"/>
        <w:jc w:val="center"/>
        <w:rPr>
          <w:sz w:val="22"/>
          <w:szCs w:val="22"/>
        </w:rPr>
      </w:pPr>
      <w:r w:rsidRPr="005E7CF1">
        <w:rPr>
          <w:sz w:val="22"/>
          <w:szCs w:val="22"/>
        </w:rPr>
        <w:t>finanszírozási bevételeit    20.129.979,- forintban,</w:t>
      </w:r>
    </w:p>
    <w:p w14:paraId="1D56CF4A" w14:textId="77777777" w:rsidR="008A4FC2" w:rsidRPr="005E7CF1" w:rsidRDefault="008A4FC2" w:rsidP="008A4FC2">
      <w:pPr>
        <w:ind w:left="851" w:hanging="142"/>
        <w:jc w:val="center"/>
        <w:rPr>
          <w:sz w:val="22"/>
          <w:szCs w:val="22"/>
        </w:rPr>
      </w:pPr>
      <w:r w:rsidRPr="005E7CF1">
        <w:rPr>
          <w:sz w:val="22"/>
          <w:szCs w:val="22"/>
        </w:rPr>
        <w:t>költségvetési kiadásait      21.481.979,- forintban</w:t>
      </w:r>
    </w:p>
    <w:p w14:paraId="265B1CE8" w14:textId="77777777" w:rsidR="008A4FC2" w:rsidRPr="00EF6407" w:rsidRDefault="008A4FC2" w:rsidP="008A4FC2">
      <w:pPr>
        <w:ind w:left="851"/>
        <w:jc w:val="both"/>
        <w:rPr>
          <w:color w:val="FF0000"/>
          <w:sz w:val="22"/>
          <w:szCs w:val="22"/>
        </w:rPr>
      </w:pPr>
    </w:p>
    <w:p w14:paraId="1070ADA7" w14:textId="77777777" w:rsidR="008A4FC2" w:rsidRPr="00E42021" w:rsidRDefault="008A4FC2" w:rsidP="008A4FC2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4DC28A14" w14:textId="77777777" w:rsidR="008A4FC2" w:rsidRPr="00E42021" w:rsidRDefault="008A4FC2" w:rsidP="008A4FC2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3B37F3C3" w14:textId="77777777" w:rsidR="008A4FC2" w:rsidRPr="00E42021" w:rsidRDefault="008A4FC2" w:rsidP="008A4FC2">
      <w:pPr>
        <w:ind w:left="709"/>
        <w:jc w:val="both"/>
        <w:rPr>
          <w:sz w:val="22"/>
          <w:szCs w:val="22"/>
        </w:rPr>
      </w:pPr>
    </w:p>
    <w:p w14:paraId="6C8F5927" w14:textId="77777777" w:rsidR="008A4FC2" w:rsidRDefault="008A4FC2" w:rsidP="008A4FC2">
      <w:pPr>
        <w:numPr>
          <w:ilvl w:val="0"/>
          <w:numId w:val="66"/>
        </w:numPr>
        <w:jc w:val="both"/>
        <w:rPr>
          <w:sz w:val="22"/>
          <w:szCs w:val="22"/>
        </w:rPr>
      </w:pPr>
      <w:r w:rsidRPr="00FE1F92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</w:t>
      </w:r>
      <w:r w:rsidRPr="00FE1F92">
        <w:rPr>
          <w:sz w:val="22"/>
          <w:szCs w:val="22"/>
        </w:rPr>
        <w:lastRenderedPageBreak/>
        <w:t>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525C1ACA" w14:textId="77777777" w:rsidR="008A4FC2" w:rsidRPr="00FE1F92" w:rsidRDefault="008A4FC2" w:rsidP="008A4FC2">
      <w:pPr>
        <w:ind w:left="720"/>
        <w:jc w:val="both"/>
        <w:rPr>
          <w:sz w:val="22"/>
          <w:szCs w:val="22"/>
        </w:rPr>
      </w:pPr>
    </w:p>
    <w:p w14:paraId="327C8755" w14:textId="77777777" w:rsidR="008A4FC2" w:rsidRPr="00E42021" w:rsidRDefault="008A4FC2" w:rsidP="008A4FC2">
      <w:pPr>
        <w:numPr>
          <w:ilvl w:val="0"/>
          <w:numId w:val="6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 xml:space="preserve">az általános tartalék összegét </w:t>
      </w:r>
      <w:r w:rsidRPr="008314A1">
        <w:rPr>
          <w:sz w:val="22"/>
          <w:szCs w:val="22"/>
        </w:rPr>
        <w:t>10.000,-</w:t>
      </w:r>
      <w:r w:rsidRPr="00E42021">
        <w:rPr>
          <w:sz w:val="22"/>
          <w:szCs w:val="22"/>
        </w:rPr>
        <w:t xml:space="preserve"> Ft-ban 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E42021">
        <w:rPr>
          <w:sz w:val="22"/>
          <w:szCs w:val="22"/>
        </w:rPr>
        <w:t xml:space="preserve"> dönt. Céltartalék képzésére nem került sor. </w:t>
      </w:r>
    </w:p>
    <w:p w14:paraId="6E609A73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0B120E10" w14:textId="77777777" w:rsidR="008A4FC2" w:rsidRPr="00E42021" w:rsidRDefault="008A4FC2" w:rsidP="008A4FC2">
      <w:pPr>
        <w:numPr>
          <w:ilvl w:val="0"/>
          <w:numId w:val="66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4EB23F06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2728A066" w14:textId="77777777" w:rsidR="008A4FC2" w:rsidRPr="00E42021" w:rsidRDefault="008A4FC2" w:rsidP="008A4FC2">
      <w:pPr>
        <w:numPr>
          <w:ilvl w:val="0"/>
          <w:numId w:val="6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5C9E2D03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3B31C2A1" w14:textId="77777777" w:rsidR="008A4FC2" w:rsidRPr="00E42021" w:rsidRDefault="008A4FC2" w:rsidP="008A4FC2">
      <w:pPr>
        <w:numPr>
          <w:ilvl w:val="0"/>
          <w:numId w:val="6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10%-áig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7F045B99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653AF6DD" w14:textId="77777777" w:rsidR="008A4FC2" w:rsidRPr="00E42021" w:rsidRDefault="008A4FC2" w:rsidP="008A4FC2">
      <w:pPr>
        <w:numPr>
          <w:ilvl w:val="0"/>
          <w:numId w:val="6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221D66E9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5D01BE54" w14:textId="77777777" w:rsidR="008A4FC2" w:rsidRPr="00E42021" w:rsidRDefault="008A4FC2" w:rsidP="008A4FC2">
      <w:pPr>
        <w:numPr>
          <w:ilvl w:val="0"/>
          <w:numId w:val="6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26EF7382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4B2F17A5" w14:textId="77777777" w:rsidR="008A4FC2" w:rsidRPr="00E42021" w:rsidRDefault="008A4FC2" w:rsidP="008A4FC2">
      <w:pPr>
        <w:numPr>
          <w:ilvl w:val="0"/>
          <w:numId w:val="6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68AAF17A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00FEBBAD" w14:textId="77777777" w:rsidR="008A4FC2" w:rsidRPr="00E42021" w:rsidRDefault="008A4FC2" w:rsidP="008A4FC2">
      <w:pPr>
        <w:numPr>
          <w:ilvl w:val="0"/>
          <w:numId w:val="6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477293F8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11A36CCF" w14:textId="77777777" w:rsidR="008A4FC2" w:rsidRPr="00E42021" w:rsidRDefault="008A4FC2" w:rsidP="008A4FC2">
      <w:pPr>
        <w:numPr>
          <w:ilvl w:val="0"/>
          <w:numId w:val="6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2026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45920CBA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0EFF1902" w14:textId="77777777" w:rsidR="008A4FC2" w:rsidRPr="00E42021" w:rsidRDefault="008A4FC2" w:rsidP="008A4FC2">
      <w:pPr>
        <w:numPr>
          <w:ilvl w:val="0"/>
          <w:numId w:val="6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6B6F289B" w14:textId="77777777" w:rsidR="008A4FC2" w:rsidRPr="00E42021" w:rsidRDefault="008A4FC2" w:rsidP="008A4FC2">
      <w:pPr>
        <w:ind w:left="720"/>
        <w:jc w:val="both"/>
        <w:rPr>
          <w:sz w:val="22"/>
          <w:szCs w:val="22"/>
        </w:rPr>
      </w:pPr>
    </w:p>
    <w:p w14:paraId="2275BC12" w14:textId="77777777" w:rsidR="008A4FC2" w:rsidRPr="00E42021" w:rsidRDefault="008A4FC2" w:rsidP="008A4FC2">
      <w:pPr>
        <w:numPr>
          <w:ilvl w:val="0"/>
          <w:numId w:val="66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vagyonleltárát a 7. melléklet tartalmazza. </w:t>
      </w:r>
    </w:p>
    <w:p w14:paraId="19BCB876" w14:textId="77777777" w:rsidR="008A4FC2" w:rsidRPr="00E42021" w:rsidRDefault="008A4FC2" w:rsidP="008A4FC2">
      <w:pPr>
        <w:jc w:val="both"/>
        <w:rPr>
          <w:sz w:val="22"/>
          <w:szCs w:val="22"/>
        </w:rPr>
      </w:pPr>
    </w:p>
    <w:p w14:paraId="77FD4A00" w14:textId="77777777" w:rsidR="008A4FC2" w:rsidRPr="00E42021" w:rsidRDefault="008A4FC2" w:rsidP="008A4FC2">
      <w:pPr>
        <w:jc w:val="both"/>
        <w:rPr>
          <w:sz w:val="22"/>
          <w:szCs w:val="22"/>
        </w:rPr>
      </w:pPr>
    </w:p>
    <w:p w14:paraId="4B0CD89C" w14:textId="77777777" w:rsidR="008A4FC2" w:rsidRPr="00E42021" w:rsidRDefault="008A4FC2" w:rsidP="008A4FC2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46DEC731" w14:textId="77777777" w:rsidR="008A4FC2" w:rsidRPr="00E42021" w:rsidRDefault="008A4FC2" w:rsidP="008A4FC2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34947427" w14:textId="77777777" w:rsidR="008A4FC2" w:rsidRDefault="008A4FC2" w:rsidP="008A4FC2">
      <w:pPr>
        <w:rPr>
          <w:sz w:val="22"/>
          <w:szCs w:val="22"/>
        </w:rPr>
      </w:pPr>
    </w:p>
    <w:bookmarkEnd w:id="2"/>
    <w:p w14:paraId="3E38BEB4" w14:textId="1CA4B6B1" w:rsidR="008A4FC2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774370">
        <w:rPr>
          <w:noProof/>
        </w:rPr>
        <w:lastRenderedPageBreak/>
        <w:drawing>
          <wp:inline distT="0" distB="0" distL="0" distR="0" wp14:anchorId="0E1559D7" wp14:editId="0C3B9B67">
            <wp:extent cx="6120130" cy="5019675"/>
            <wp:effectExtent l="0" t="0" r="0" b="9525"/>
            <wp:docPr id="2104846555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76F1C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7F7EB150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A82E896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06F53256" w14:textId="5E4A9665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774370">
        <w:rPr>
          <w:noProof/>
        </w:rPr>
        <w:lastRenderedPageBreak/>
        <w:drawing>
          <wp:inline distT="0" distB="0" distL="0" distR="0" wp14:anchorId="2FD08AE4" wp14:editId="67134DAE">
            <wp:extent cx="6120130" cy="5267325"/>
            <wp:effectExtent l="0" t="0" r="0" b="9525"/>
            <wp:docPr id="214723375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F0032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0895B3CE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42E1915F" w14:textId="7EDCA8DA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774370">
        <w:rPr>
          <w:noProof/>
        </w:rPr>
        <w:drawing>
          <wp:inline distT="0" distB="0" distL="0" distR="0" wp14:anchorId="049C0791" wp14:editId="1E063B26">
            <wp:extent cx="6120130" cy="3321685"/>
            <wp:effectExtent l="0" t="0" r="0" b="0"/>
            <wp:docPr id="1640556698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2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636F5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F2BC953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4C48B68E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3121EF6" w14:textId="5694CBB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774370">
        <w:rPr>
          <w:noProof/>
        </w:rPr>
        <w:lastRenderedPageBreak/>
        <w:drawing>
          <wp:inline distT="0" distB="0" distL="0" distR="0" wp14:anchorId="04563697" wp14:editId="67B93271">
            <wp:extent cx="6120130" cy="3068955"/>
            <wp:effectExtent l="0" t="0" r="0" b="0"/>
            <wp:docPr id="3325044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F5EBD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18AC3A88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2CFCA957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D740E0D" w14:textId="50754990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774370">
        <w:rPr>
          <w:noProof/>
        </w:rPr>
        <w:drawing>
          <wp:inline distT="0" distB="0" distL="0" distR="0" wp14:anchorId="21D1784E" wp14:editId="4E629225">
            <wp:extent cx="6120130" cy="1844675"/>
            <wp:effectExtent l="0" t="0" r="0" b="3175"/>
            <wp:docPr id="391866355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122AB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2A048609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42ADBB0" w14:textId="42D51D91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  <w:r w:rsidRPr="00774370">
        <w:rPr>
          <w:noProof/>
        </w:rPr>
        <w:lastRenderedPageBreak/>
        <w:drawing>
          <wp:inline distT="0" distB="0" distL="0" distR="0" wp14:anchorId="58D4AE85" wp14:editId="75A4BDD4">
            <wp:extent cx="5429250" cy="6067425"/>
            <wp:effectExtent l="0" t="0" r="0" b="9525"/>
            <wp:docPr id="648668974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25178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2DFA7220" w14:textId="77777777" w:rsid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tbl>
      <w:tblPr>
        <w:tblW w:w="10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"/>
        <w:gridCol w:w="2380"/>
        <w:gridCol w:w="2260"/>
        <w:gridCol w:w="2200"/>
        <w:gridCol w:w="2380"/>
        <w:gridCol w:w="146"/>
      </w:tblGrid>
      <w:tr w:rsidR="00774370" w:rsidRPr="00774370" w14:paraId="0901B249" w14:textId="77777777" w:rsidTr="00774370">
        <w:trPr>
          <w:gridAfter w:val="1"/>
          <w:wAfter w:w="146" w:type="dxa"/>
          <w:trHeight w:val="30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438CF" w14:textId="77777777" w:rsidR="00774370" w:rsidRPr="00774370" w:rsidRDefault="00774370" w:rsidP="00774370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44487" w14:textId="77777777" w:rsidR="00774370" w:rsidRPr="00774370" w:rsidRDefault="00774370" w:rsidP="00774370"/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5B507" w14:textId="77777777" w:rsidR="00774370" w:rsidRPr="00774370" w:rsidRDefault="00774370" w:rsidP="00774370"/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E9A0C" w14:textId="77777777" w:rsidR="00774370" w:rsidRPr="00774370" w:rsidRDefault="00774370" w:rsidP="00774370"/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8834C" w14:textId="77777777" w:rsidR="00774370" w:rsidRPr="00774370" w:rsidRDefault="00774370" w:rsidP="00774370">
            <w:pPr>
              <w:rPr>
                <w:rFonts w:ascii="Arial" w:hAnsi="Arial" w:cs="Arial"/>
              </w:rPr>
            </w:pPr>
            <w:r w:rsidRPr="00774370">
              <w:rPr>
                <w:rFonts w:ascii="Arial" w:hAnsi="Arial" w:cs="Arial"/>
              </w:rPr>
              <w:t>7.  melléklet a 4/2026 sz. határozathoz</w:t>
            </w:r>
          </w:p>
        </w:tc>
      </w:tr>
      <w:tr w:rsidR="00774370" w:rsidRPr="00774370" w14:paraId="5066F131" w14:textId="77777777" w:rsidTr="00774370">
        <w:trPr>
          <w:gridAfter w:val="1"/>
          <w:wAfter w:w="146" w:type="dxa"/>
          <w:trHeight w:val="30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14C6D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DA407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A5D63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D6552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4EA22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6380E8B8" w14:textId="77777777" w:rsidTr="00774370">
        <w:trPr>
          <w:gridAfter w:val="1"/>
          <w:wAfter w:w="146" w:type="dxa"/>
          <w:trHeight w:val="255"/>
        </w:trPr>
        <w:tc>
          <w:tcPr>
            <w:tcW w:w="993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FD2A6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 xml:space="preserve">KISKŐRÖS VÁROS SZLOVÁK NEMZETISÉGI ÖNKORMÁNYZAT vagyonleltára </w:t>
            </w:r>
          </w:p>
        </w:tc>
      </w:tr>
      <w:tr w:rsidR="00774370" w:rsidRPr="00774370" w14:paraId="6258DE54" w14:textId="77777777" w:rsidTr="00774370">
        <w:trPr>
          <w:gridAfter w:val="1"/>
          <w:wAfter w:w="146" w:type="dxa"/>
          <w:trHeight w:val="22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CC072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FBAF1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38E1D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FAADA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A4F80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71BCFEC5" w14:textId="77777777" w:rsidTr="00774370">
        <w:trPr>
          <w:gridAfter w:val="1"/>
          <w:wAfter w:w="146" w:type="dxa"/>
          <w:trHeight w:val="315"/>
        </w:trPr>
        <w:tc>
          <w:tcPr>
            <w:tcW w:w="755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62E09" w14:textId="77777777" w:rsidR="00774370" w:rsidRPr="00774370" w:rsidRDefault="00774370" w:rsidP="00774370">
            <w:pPr>
              <w:rPr>
                <w:b/>
                <w:bCs/>
                <w:sz w:val="22"/>
                <w:szCs w:val="22"/>
              </w:rPr>
            </w:pPr>
            <w:r w:rsidRPr="00774370">
              <w:rPr>
                <w:b/>
                <w:bCs/>
                <w:sz w:val="22"/>
                <w:szCs w:val="22"/>
              </w:rPr>
              <w:t>2014., 2015., 2016., 2017. és 2018. év: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0C9DD" w14:textId="77777777" w:rsidR="00774370" w:rsidRPr="00774370" w:rsidRDefault="00774370" w:rsidP="0077437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74370" w:rsidRPr="00774370" w14:paraId="6DA693F8" w14:textId="77777777" w:rsidTr="00774370">
        <w:trPr>
          <w:gridAfter w:val="1"/>
          <w:wAfter w:w="146" w:type="dxa"/>
          <w:trHeight w:val="22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6C373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50499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E11C3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C37D0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5F576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560C1FC9" w14:textId="77777777" w:rsidTr="00774370">
        <w:trPr>
          <w:gridAfter w:val="1"/>
          <w:wAfter w:w="146" w:type="dxa"/>
          <w:trHeight w:val="300"/>
        </w:trPr>
        <w:tc>
          <w:tcPr>
            <w:tcW w:w="755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784B6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Egyik évben sem volt beruházás, felújítás.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AF816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03B08E01" w14:textId="77777777" w:rsidTr="00774370">
        <w:trPr>
          <w:gridAfter w:val="1"/>
          <w:wAfter w:w="146" w:type="dxa"/>
          <w:trHeight w:val="21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C39E9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B67BF4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BE3773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221B4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B3B196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</w:tr>
      <w:tr w:rsidR="00774370" w:rsidRPr="00774370" w14:paraId="44124ED6" w14:textId="77777777" w:rsidTr="00774370">
        <w:trPr>
          <w:gridAfter w:val="1"/>
          <w:wAfter w:w="146" w:type="dxa"/>
          <w:trHeight w:val="315"/>
        </w:trPr>
        <w:tc>
          <w:tcPr>
            <w:tcW w:w="30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446CEB" w14:textId="77777777" w:rsidR="00774370" w:rsidRPr="00774370" w:rsidRDefault="00774370" w:rsidP="00774370">
            <w:pPr>
              <w:rPr>
                <w:b/>
                <w:bCs/>
                <w:sz w:val="22"/>
                <w:szCs w:val="22"/>
              </w:rPr>
            </w:pPr>
            <w:r w:rsidRPr="00774370">
              <w:rPr>
                <w:b/>
                <w:bCs/>
                <w:sz w:val="22"/>
                <w:szCs w:val="22"/>
              </w:rPr>
              <w:t>2019. év: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341D3" w14:textId="77777777" w:rsidR="00774370" w:rsidRPr="00774370" w:rsidRDefault="00774370" w:rsidP="0077437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0F5F3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82AE4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Ft-ban</w:t>
            </w:r>
          </w:p>
        </w:tc>
      </w:tr>
      <w:tr w:rsidR="00774370" w:rsidRPr="00774370" w14:paraId="0DB3AFC9" w14:textId="77777777" w:rsidTr="00774370">
        <w:trPr>
          <w:gridAfter w:val="1"/>
          <w:wAfter w:w="146" w:type="dxa"/>
          <w:trHeight w:val="72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31B3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Sor-szám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5E38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D5B0B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8087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721E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beszerzés nettó összege</w:t>
            </w:r>
          </w:p>
        </w:tc>
      </w:tr>
      <w:tr w:rsidR="00774370" w:rsidRPr="00774370" w14:paraId="3549B5A0" w14:textId="77777777" w:rsidTr="00774370">
        <w:trPr>
          <w:gridAfter w:val="1"/>
          <w:wAfter w:w="146" w:type="dxa"/>
          <w:trHeight w:val="46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B5F0D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A55EE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 db elektromos sütő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62F6DFE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2019. október 11.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B7DA6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GB2019/00110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EAA5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698 000</w:t>
            </w:r>
          </w:p>
        </w:tc>
      </w:tr>
      <w:tr w:rsidR="00774370" w:rsidRPr="00774370" w14:paraId="30102A6C" w14:textId="77777777" w:rsidTr="00774370">
        <w:trPr>
          <w:gridAfter w:val="1"/>
          <w:wAfter w:w="146" w:type="dxa"/>
          <w:trHeight w:val="43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9945D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D9A70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vitrin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A8EAF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09ACE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MD5SA1239346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9267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54 662</w:t>
            </w:r>
          </w:p>
        </w:tc>
      </w:tr>
      <w:tr w:rsidR="00774370" w:rsidRPr="00774370" w14:paraId="732DB582" w14:textId="77777777" w:rsidTr="00774370">
        <w:trPr>
          <w:gridAfter w:val="1"/>
          <w:wAfter w:w="146" w:type="dxa"/>
          <w:trHeight w:val="45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4321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43748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4 ajtós komód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9AD62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D557B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MD5SA1239347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1119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25 591</w:t>
            </w:r>
          </w:p>
        </w:tc>
      </w:tr>
      <w:tr w:rsidR="00774370" w:rsidRPr="00774370" w14:paraId="3D4F5E0D" w14:textId="77777777" w:rsidTr="00774370">
        <w:trPr>
          <w:gridAfter w:val="1"/>
          <w:wAfter w:w="146" w:type="dxa"/>
          <w:trHeight w:val="42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3CBB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B9932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4 db kis Félix asztal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0BCAD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30474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MD5SA1239349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9FA6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64 882</w:t>
            </w:r>
          </w:p>
        </w:tc>
      </w:tr>
      <w:tr w:rsidR="00774370" w:rsidRPr="00774370" w14:paraId="26203AA7" w14:textId="77777777" w:rsidTr="00774370">
        <w:trPr>
          <w:gridAfter w:val="1"/>
          <w:wAfter w:w="146" w:type="dxa"/>
          <w:trHeight w:val="45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7DBC9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7774C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rexon gázgrill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8912D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63AD9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KIK19-04229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C65F6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78 732</w:t>
            </w:r>
          </w:p>
        </w:tc>
      </w:tr>
      <w:tr w:rsidR="00774370" w:rsidRPr="00774370" w14:paraId="47EBC762" w14:textId="77777777" w:rsidTr="00774370">
        <w:trPr>
          <w:gridAfter w:val="1"/>
          <w:wAfter w:w="146" w:type="dxa"/>
          <w:trHeight w:val="70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6D98E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8501F8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 xml:space="preserve">1 db gázégőfej </w:t>
            </w:r>
            <w:r w:rsidRPr="00774370">
              <w:rPr>
                <w:sz w:val="22"/>
                <w:szCs w:val="22"/>
                <w:u w:val="single"/>
              </w:rPr>
              <w:t>1 db selejtezés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9315A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7349F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KIK19-04230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7308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14 173</w:t>
            </w:r>
          </w:p>
        </w:tc>
      </w:tr>
      <w:tr w:rsidR="00774370" w:rsidRPr="00774370" w14:paraId="2FC10C6A" w14:textId="77777777" w:rsidTr="00774370">
        <w:trPr>
          <w:gridAfter w:val="1"/>
          <w:wAfter w:w="146" w:type="dxa"/>
          <w:trHeight w:val="36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CCD66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7090E2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tűzhely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72E4E0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336C0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EF2545/2019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82144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57 472</w:t>
            </w:r>
          </w:p>
        </w:tc>
      </w:tr>
      <w:tr w:rsidR="00774370" w:rsidRPr="00774370" w14:paraId="1B497EDD" w14:textId="77777777" w:rsidTr="00774370">
        <w:trPr>
          <w:gridAfter w:val="1"/>
          <w:wAfter w:w="146" w:type="dxa"/>
          <w:trHeight w:val="39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608C4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AFAE8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hűtő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8567F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B132A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EF2546/2019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019C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78 732</w:t>
            </w:r>
          </w:p>
        </w:tc>
      </w:tr>
      <w:tr w:rsidR="00774370" w:rsidRPr="00774370" w14:paraId="7CC7BB42" w14:textId="77777777" w:rsidTr="00774370">
        <w:trPr>
          <w:gridAfter w:val="1"/>
          <w:wAfter w:w="146" w:type="dxa"/>
          <w:trHeight w:val="61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498CF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723B3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elektromos rezsó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17673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9ED52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EF2547/2019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50EF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13 378</w:t>
            </w:r>
          </w:p>
        </w:tc>
      </w:tr>
      <w:tr w:rsidR="00774370" w:rsidRPr="00774370" w14:paraId="7B3812D1" w14:textId="77777777" w:rsidTr="00774370">
        <w:trPr>
          <w:gridAfter w:val="1"/>
          <w:wAfter w:w="146" w:type="dxa"/>
          <w:trHeight w:val="69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DC66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EEDA0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elektromos serpenyő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EF249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2019. október 08.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1A839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EF2547/2019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F540B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21 252</w:t>
            </w:r>
          </w:p>
        </w:tc>
      </w:tr>
      <w:tr w:rsidR="00774370" w:rsidRPr="00774370" w14:paraId="730F15C5" w14:textId="77777777" w:rsidTr="00774370">
        <w:trPr>
          <w:gridAfter w:val="1"/>
          <w:wAfter w:w="146" w:type="dxa"/>
          <w:trHeight w:val="36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6E08D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1482F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 db tepsi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AE713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2019. október 10.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8F9FFD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TNASA0586688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98FD1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5 748</w:t>
            </w:r>
          </w:p>
        </w:tc>
      </w:tr>
      <w:tr w:rsidR="00774370" w:rsidRPr="00774370" w14:paraId="1534B960" w14:textId="77777777" w:rsidTr="00774370">
        <w:trPr>
          <w:gridAfter w:val="1"/>
          <w:wAfter w:w="146" w:type="dxa"/>
          <w:trHeight w:val="3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2665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4C608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aprító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E1CD6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2019. október 10.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5285F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EF2562/2019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A63D5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28 339</w:t>
            </w:r>
          </w:p>
        </w:tc>
      </w:tr>
      <w:tr w:rsidR="00774370" w:rsidRPr="00774370" w14:paraId="00086089" w14:textId="77777777" w:rsidTr="00774370">
        <w:trPr>
          <w:gridAfter w:val="1"/>
          <w:wAfter w:w="146" w:type="dxa"/>
          <w:trHeight w:val="3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5265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DC137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aprító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A0A43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2019. október 10.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8776C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EF2562/2019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A1DDD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9 441</w:t>
            </w:r>
          </w:p>
        </w:tc>
      </w:tr>
      <w:tr w:rsidR="00774370" w:rsidRPr="00774370" w14:paraId="5F302615" w14:textId="77777777" w:rsidTr="00774370">
        <w:trPr>
          <w:gridAfter w:val="1"/>
          <w:wAfter w:w="146" w:type="dxa"/>
          <w:trHeight w:val="6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128D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0A090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Gaggia kávéfőző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EC86A8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2019. október 10.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6CCC7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EF2562/2019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A976D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30 701</w:t>
            </w:r>
          </w:p>
        </w:tc>
      </w:tr>
      <w:tr w:rsidR="00774370" w:rsidRPr="00774370" w14:paraId="035E7013" w14:textId="77777777" w:rsidTr="00774370">
        <w:trPr>
          <w:gridAfter w:val="1"/>
          <w:wAfter w:w="146" w:type="dxa"/>
          <w:trHeight w:val="19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1ECA3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501077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48A9C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96535F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092F0B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</w:tr>
      <w:tr w:rsidR="00774370" w:rsidRPr="00774370" w14:paraId="2987E7A2" w14:textId="77777777" w:rsidTr="00774370">
        <w:trPr>
          <w:gridAfter w:val="1"/>
          <w:wAfter w:w="146" w:type="dxa"/>
          <w:trHeight w:val="915"/>
        </w:trPr>
        <w:tc>
          <w:tcPr>
            <w:tcW w:w="993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8FE296C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A 2019. évben az eszközök beszerzései nem a működési és nem a feladatalapú támogatások terhére történtek, hanem egyéb pályázati pénzeszközből (NEMZ-E-19-0032 -feladatellátását segítő eszközbeszerzések finanszírozása).</w:t>
            </w:r>
          </w:p>
        </w:tc>
      </w:tr>
      <w:tr w:rsidR="00774370" w:rsidRPr="00774370" w14:paraId="266F2AD2" w14:textId="77777777" w:rsidTr="00774370">
        <w:trPr>
          <w:gridAfter w:val="1"/>
          <w:wAfter w:w="146" w:type="dxa"/>
          <w:trHeight w:val="19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DEBB2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7EE32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D9C888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EF77B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98D6A3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</w:tr>
      <w:tr w:rsidR="00774370" w:rsidRPr="00774370" w14:paraId="1FD033A2" w14:textId="77777777" w:rsidTr="00774370">
        <w:trPr>
          <w:gridAfter w:val="1"/>
          <w:wAfter w:w="146" w:type="dxa"/>
          <w:trHeight w:val="660"/>
        </w:trPr>
        <w:tc>
          <w:tcPr>
            <w:tcW w:w="993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1CA7AA8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A 2019. évben beszerzett vagyon használatának szabályait a Képviselő-testület a 64/2019. (XII.02.) határozata tartalmazza.</w:t>
            </w:r>
          </w:p>
        </w:tc>
      </w:tr>
      <w:tr w:rsidR="00774370" w:rsidRPr="00774370" w14:paraId="7BF2D942" w14:textId="77777777" w:rsidTr="00774370">
        <w:trPr>
          <w:gridAfter w:val="1"/>
          <w:wAfter w:w="146" w:type="dxa"/>
          <w:trHeight w:val="18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5994F6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B4634E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527B2F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4C775F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8C1AF4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</w:tr>
      <w:tr w:rsidR="00774370" w:rsidRPr="00774370" w14:paraId="5E041096" w14:textId="77777777" w:rsidTr="00774370">
        <w:trPr>
          <w:gridAfter w:val="1"/>
          <w:wAfter w:w="146" w:type="dxa"/>
          <w:trHeight w:val="315"/>
        </w:trPr>
        <w:tc>
          <w:tcPr>
            <w:tcW w:w="30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85A8EC" w14:textId="77777777" w:rsidR="00774370" w:rsidRPr="00774370" w:rsidRDefault="00774370" w:rsidP="00774370">
            <w:pPr>
              <w:rPr>
                <w:b/>
                <w:bCs/>
                <w:sz w:val="22"/>
                <w:szCs w:val="22"/>
              </w:rPr>
            </w:pPr>
            <w:r w:rsidRPr="00774370">
              <w:rPr>
                <w:b/>
                <w:bCs/>
                <w:sz w:val="22"/>
                <w:szCs w:val="22"/>
              </w:rPr>
              <w:t>2020. év: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AE2798" w14:textId="77777777" w:rsidR="00774370" w:rsidRPr="00774370" w:rsidRDefault="00774370" w:rsidP="0077437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31E576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CA148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Ft-ban</w:t>
            </w:r>
          </w:p>
        </w:tc>
      </w:tr>
      <w:tr w:rsidR="00774370" w:rsidRPr="00774370" w14:paraId="310A7937" w14:textId="77777777" w:rsidTr="00774370">
        <w:trPr>
          <w:gridAfter w:val="1"/>
          <w:wAfter w:w="146" w:type="dxa"/>
          <w:trHeight w:val="73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24A1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Sor-szám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32208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D7C2D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9A25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36871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beszerzés nettó összege</w:t>
            </w:r>
          </w:p>
        </w:tc>
      </w:tr>
      <w:tr w:rsidR="00774370" w:rsidRPr="00774370" w14:paraId="17B78DE9" w14:textId="77777777" w:rsidTr="00774370">
        <w:trPr>
          <w:gridAfter w:val="1"/>
          <w:wAfter w:w="146" w:type="dxa"/>
          <w:trHeight w:val="102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F55D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9EE71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konyhai robotgép 6 literes keverőtállal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D300F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2020. november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95C1C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E-E2017-2020-1694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F5B89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33 850</w:t>
            </w:r>
          </w:p>
        </w:tc>
      </w:tr>
      <w:tr w:rsidR="00774370" w:rsidRPr="00774370" w14:paraId="6D5E6A2A" w14:textId="77777777" w:rsidTr="00774370">
        <w:trPr>
          <w:gridAfter w:val="1"/>
          <w:wAfter w:w="146" w:type="dxa"/>
          <w:trHeight w:val="138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BCFED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49E59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 xml:space="preserve">3 db ETA 2160 90000 elektromos serpenyő </w:t>
            </w:r>
            <w:r w:rsidRPr="00774370">
              <w:rPr>
                <w:sz w:val="22"/>
                <w:szCs w:val="22"/>
                <w:u w:val="single"/>
              </w:rPr>
              <w:t>2 db selejtezés</w:t>
            </w:r>
            <w:r w:rsidRPr="00774370">
              <w:rPr>
                <w:sz w:val="22"/>
                <w:szCs w:val="22"/>
              </w:rPr>
              <w:t>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BA1DD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2020. november 23.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2D537B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5059149521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8785E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38 953</w:t>
            </w:r>
          </w:p>
        </w:tc>
      </w:tr>
      <w:tr w:rsidR="00774370" w:rsidRPr="00774370" w14:paraId="6D46F642" w14:textId="77777777" w:rsidTr="00774370">
        <w:trPr>
          <w:gridAfter w:val="1"/>
          <w:wAfter w:w="146" w:type="dxa"/>
          <w:trHeight w:val="15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1BBA0D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BD7B08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5DAD8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94A89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D6135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</w:tr>
      <w:tr w:rsidR="00774370" w:rsidRPr="00774370" w14:paraId="10052DBE" w14:textId="77777777" w:rsidTr="00774370">
        <w:trPr>
          <w:gridAfter w:val="1"/>
          <w:wAfter w:w="146" w:type="dxa"/>
          <w:trHeight w:val="300"/>
        </w:trPr>
        <w:tc>
          <w:tcPr>
            <w:tcW w:w="993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662312B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A 2020. évben az eszközök beszerzései a feladatalapú támogatás terhére történtek.</w:t>
            </w:r>
          </w:p>
        </w:tc>
      </w:tr>
      <w:tr w:rsidR="00774370" w:rsidRPr="00774370" w14:paraId="110B5879" w14:textId="77777777" w:rsidTr="00774370">
        <w:trPr>
          <w:gridAfter w:val="1"/>
          <w:wAfter w:w="146" w:type="dxa"/>
          <w:trHeight w:val="690"/>
        </w:trPr>
        <w:tc>
          <w:tcPr>
            <w:tcW w:w="993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1B893D0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A 2020. évben beszerzett vagyon használatának szabályait a  10/2020. (XII.21.) elnöki határozat tartalmazza.</w:t>
            </w:r>
          </w:p>
        </w:tc>
      </w:tr>
      <w:tr w:rsidR="00774370" w:rsidRPr="00774370" w14:paraId="118A5F51" w14:textId="77777777" w:rsidTr="00774370">
        <w:trPr>
          <w:gridAfter w:val="1"/>
          <w:wAfter w:w="146" w:type="dxa"/>
          <w:trHeight w:val="16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DDF7D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3ADD3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07BC0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85795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4B903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</w:tr>
      <w:tr w:rsidR="00774370" w:rsidRPr="00774370" w14:paraId="71002D41" w14:textId="77777777" w:rsidTr="00774370">
        <w:trPr>
          <w:gridAfter w:val="1"/>
          <w:wAfter w:w="146" w:type="dxa"/>
          <w:trHeight w:val="750"/>
        </w:trPr>
        <w:tc>
          <w:tcPr>
            <w:tcW w:w="993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47754E3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 xml:space="preserve">A beszerzett vagyontárgyak a határozatban rögzített fellelhetőségi helyükön megtalálhatóak. </w:t>
            </w:r>
          </w:p>
        </w:tc>
      </w:tr>
      <w:tr w:rsidR="00774370" w:rsidRPr="00774370" w14:paraId="6720433E" w14:textId="77777777" w:rsidTr="00774370">
        <w:trPr>
          <w:gridAfter w:val="1"/>
          <w:wAfter w:w="146" w:type="dxa"/>
          <w:trHeight w:val="25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4F792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A77AD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E074E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B24E9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3D5DD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36DDA6F3" w14:textId="77777777" w:rsidTr="00774370">
        <w:trPr>
          <w:gridAfter w:val="1"/>
          <w:wAfter w:w="146" w:type="dxa"/>
          <w:trHeight w:val="315"/>
        </w:trPr>
        <w:tc>
          <w:tcPr>
            <w:tcW w:w="309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C0980F" w14:textId="77777777" w:rsidR="00774370" w:rsidRPr="00774370" w:rsidRDefault="00774370" w:rsidP="00774370">
            <w:pPr>
              <w:rPr>
                <w:b/>
                <w:bCs/>
                <w:sz w:val="22"/>
                <w:szCs w:val="22"/>
              </w:rPr>
            </w:pPr>
            <w:r w:rsidRPr="00774370">
              <w:rPr>
                <w:b/>
                <w:bCs/>
                <w:sz w:val="22"/>
                <w:szCs w:val="22"/>
              </w:rPr>
              <w:t>2021. év: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965EEE" w14:textId="77777777" w:rsidR="00774370" w:rsidRPr="00774370" w:rsidRDefault="00774370" w:rsidP="0077437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C47E04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34A13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Ft-ban</w:t>
            </w:r>
          </w:p>
        </w:tc>
      </w:tr>
      <w:tr w:rsidR="00774370" w:rsidRPr="00774370" w14:paraId="2B1E918E" w14:textId="77777777" w:rsidTr="00774370">
        <w:trPr>
          <w:gridAfter w:val="1"/>
          <w:wAfter w:w="146" w:type="dxa"/>
          <w:trHeight w:val="6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A8F6B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Sor-szám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DF39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8885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FEA1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E35B0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beszerzés nettó összege</w:t>
            </w:r>
          </w:p>
        </w:tc>
      </w:tr>
      <w:tr w:rsidR="00774370" w:rsidRPr="00774370" w14:paraId="2B98C482" w14:textId="77777777" w:rsidTr="00774370">
        <w:trPr>
          <w:gridAfter w:val="1"/>
          <w:wAfter w:w="146" w:type="dxa"/>
          <w:trHeight w:val="615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2CEA6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7E9CE2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 xml:space="preserve">20 db étkészlet </w:t>
            </w:r>
            <w:r w:rsidRPr="00774370">
              <w:rPr>
                <w:sz w:val="22"/>
                <w:szCs w:val="22"/>
                <w:u w:val="single"/>
              </w:rPr>
              <w:t>5 db selejtezés</w:t>
            </w:r>
            <w:r w:rsidRPr="00774370">
              <w:rPr>
                <w:sz w:val="22"/>
                <w:szCs w:val="22"/>
              </w:rPr>
              <w:t xml:space="preserve">, 20 db evőeszköz készlet </w:t>
            </w:r>
            <w:r w:rsidRPr="00774370">
              <w:rPr>
                <w:sz w:val="22"/>
                <w:szCs w:val="22"/>
                <w:u w:val="single"/>
              </w:rPr>
              <w:t>4db selejtezés</w:t>
            </w:r>
            <w:r w:rsidRPr="00774370">
              <w:rPr>
                <w:sz w:val="22"/>
                <w:szCs w:val="22"/>
              </w:rPr>
              <w:t xml:space="preserve">, 120 db pohár </w:t>
            </w:r>
            <w:r w:rsidRPr="00774370">
              <w:rPr>
                <w:sz w:val="22"/>
                <w:szCs w:val="22"/>
                <w:u w:val="single"/>
              </w:rPr>
              <w:t>45 db selejtezés</w:t>
            </w:r>
            <w:r w:rsidRPr="00774370">
              <w:rPr>
                <w:sz w:val="22"/>
                <w:szCs w:val="22"/>
              </w:rPr>
              <w:t xml:space="preserve">, 120 db pohár </w:t>
            </w:r>
            <w:r w:rsidRPr="00774370">
              <w:rPr>
                <w:sz w:val="22"/>
                <w:szCs w:val="22"/>
                <w:u w:val="single"/>
              </w:rPr>
              <w:t>44 db selejtezés</w:t>
            </w:r>
            <w:r w:rsidRPr="00774370">
              <w:rPr>
                <w:sz w:val="22"/>
                <w:szCs w:val="22"/>
              </w:rPr>
              <w:t xml:space="preserve">, 40 db tál </w:t>
            </w:r>
            <w:r w:rsidRPr="00774370">
              <w:rPr>
                <w:sz w:val="22"/>
                <w:szCs w:val="22"/>
                <w:u w:val="single"/>
              </w:rPr>
              <w:t>18 db selejtezés</w:t>
            </w:r>
            <w:r w:rsidRPr="00774370">
              <w:rPr>
                <w:sz w:val="22"/>
                <w:szCs w:val="22"/>
              </w:rPr>
              <w:t xml:space="preserve">, 30 db merőkanál </w:t>
            </w:r>
            <w:r w:rsidRPr="00774370">
              <w:rPr>
                <w:sz w:val="22"/>
                <w:szCs w:val="22"/>
                <w:u w:val="single"/>
              </w:rPr>
              <w:t>2 db selejtezés</w:t>
            </w:r>
            <w:r w:rsidRPr="00774370">
              <w:rPr>
                <w:sz w:val="22"/>
                <w:szCs w:val="22"/>
              </w:rPr>
              <w:t xml:space="preserve">, 30 db kancsó </w:t>
            </w:r>
            <w:r w:rsidRPr="00774370">
              <w:rPr>
                <w:sz w:val="22"/>
                <w:szCs w:val="22"/>
                <w:u w:val="single"/>
              </w:rPr>
              <w:t>15 db selejtezés</w:t>
            </w:r>
            <w:r w:rsidRPr="00774370">
              <w:rPr>
                <w:sz w:val="22"/>
                <w:szCs w:val="22"/>
              </w:rPr>
              <w:t xml:space="preserve">, 10 db kiszedő kanál </w:t>
            </w:r>
            <w:r w:rsidRPr="00774370">
              <w:rPr>
                <w:sz w:val="22"/>
                <w:szCs w:val="22"/>
                <w:u w:val="single"/>
              </w:rPr>
              <w:t>5 db selejtezés</w:t>
            </w:r>
            <w:r w:rsidRPr="00774370">
              <w:rPr>
                <w:sz w:val="22"/>
                <w:szCs w:val="22"/>
              </w:rPr>
              <w:t xml:space="preserve">, 20 db műanyag tál </w:t>
            </w:r>
            <w:r w:rsidRPr="00774370">
              <w:rPr>
                <w:sz w:val="22"/>
                <w:szCs w:val="22"/>
                <w:u w:val="single"/>
              </w:rPr>
              <w:t>10 db selejtezés</w:t>
            </w:r>
            <w:r w:rsidRPr="00774370">
              <w:rPr>
                <w:sz w:val="22"/>
                <w:szCs w:val="22"/>
              </w:rPr>
              <w:t xml:space="preserve">, 30 db kés </w:t>
            </w:r>
            <w:r w:rsidRPr="00774370">
              <w:rPr>
                <w:sz w:val="22"/>
                <w:szCs w:val="22"/>
                <w:u w:val="single"/>
              </w:rPr>
              <w:t>20 db selejtezés</w:t>
            </w:r>
            <w:r w:rsidRPr="00774370">
              <w:rPr>
                <w:sz w:val="22"/>
                <w:szCs w:val="22"/>
              </w:rPr>
              <w:t xml:space="preserve">, 3 db vágódeszka </w:t>
            </w:r>
            <w:r w:rsidRPr="00774370">
              <w:rPr>
                <w:sz w:val="22"/>
                <w:szCs w:val="22"/>
                <w:u w:val="single"/>
              </w:rPr>
              <w:t>2 db selejtezés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55720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2021. május 17.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FC5C56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2021/00261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36DF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483 684</w:t>
            </w:r>
          </w:p>
        </w:tc>
      </w:tr>
      <w:tr w:rsidR="00774370" w:rsidRPr="00774370" w14:paraId="6FC6BB04" w14:textId="77777777" w:rsidTr="00774370">
        <w:trPr>
          <w:gridAfter w:val="1"/>
          <w:wAfter w:w="146" w:type="dxa"/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6B3F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9A1651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tenorcitera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717BD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2021. május 24.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6804E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MENTE-2020-122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1797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82 490</w:t>
            </w:r>
          </w:p>
        </w:tc>
      </w:tr>
      <w:tr w:rsidR="00774370" w:rsidRPr="00774370" w14:paraId="31CBB240" w14:textId="77777777" w:rsidTr="00774370">
        <w:trPr>
          <w:gridAfter w:val="1"/>
          <w:wAfter w:w="146" w:type="dxa"/>
          <w:trHeight w:val="9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18D61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98A17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16 db összecsukható asztal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539BFA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2021. június 02.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9396F8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MT18134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7712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957 354</w:t>
            </w:r>
          </w:p>
        </w:tc>
      </w:tr>
      <w:tr w:rsidR="00774370" w:rsidRPr="00774370" w14:paraId="6A8DF55D" w14:textId="77777777" w:rsidTr="00774370">
        <w:trPr>
          <w:gridAfter w:val="1"/>
          <w:wAfter w:w="146" w:type="dxa"/>
          <w:trHeight w:val="6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20A61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50FDF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gulyás tenor citeratok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E8F64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2021. június 11.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FBDB4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E-2021-36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7C14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11 490</w:t>
            </w:r>
          </w:p>
        </w:tc>
      </w:tr>
      <w:tr w:rsidR="00774370" w:rsidRPr="00774370" w14:paraId="3D723966" w14:textId="77777777" w:rsidTr="00774370">
        <w:trPr>
          <w:gridAfter w:val="1"/>
          <w:wAfter w:w="146" w:type="dxa"/>
          <w:trHeight w:val="27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D26A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72059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 xml:space="preserve">3 db gázrózsa </w:t>
            </w:r>
            <w:r w:rsidRPr="00774370">
              <w:rPr>
                <w:sz w:val="22"/>
                <w:szCs w:val="22"/>
                <w:u w:val="single"/>
              </w:rPr>
              <w:t>1 db selejtezés</w:t>
            </w:r>
            <w:r w:rsidRPr="00774370">
              <w:rPr>
                <w:sz w:val="22"/>
                <w:szCs w:val="22"/>
              </w:rPr>
              <w:t xml:space="preserve">, 3 db bogrács </w:t>
            </w:r>
            <w:r w:rsidRPr="00774370">
              <w:rPr>
                <w:sz w:val="22"/>
                <w:szCs w:val="22"/>
                <w:u w:val="single"/>
              </w:rPr>
              <w:t>1 db selejtezés</w:t>
            </w:r>
            <w:r w:rsidRPr="00774370">
              <w:rPr>
                <w:sz w:val="22"/>
                <w:szCs w:val="22"/>
              </w:rPr>
              <w:t xml:space="preserve">, 3 db állván </w:t>
            </w:r>
            <w:r w:rsidRPr="00774370">
              <w:rPr>
                <w:sz w:val="22"/>
                <w:szCs w:val="22"/>
                <w:u w:val="single"/>
              </w:rPr>
              <w:t>1 db selejtezés</w:t>
            </w:r>
            <w:r w:rsidRPr="00774370">
              <w:rPr>
                <w:sz w:val="22"/>
                <w:szCs w:val="22"/>
              </w:rPr>
              <w:t>, 1 db üst, 1 db üstház, 4 db húsvágókés, 4 db tepsi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0C921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2021. augusztus 30.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0C5D1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22021/04698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99B3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134 866</w:t>
            </w:r>
          </w:p>
        </w:tc>
      </w:tr>
      <w:tr w:rsidR="00774370" w:rsidRPr="00774370" w14:paraId="4DAD0579" w14:textId="77777777" w:rsidTr="00774370">
        <w:trPr>
          <w:gridAfter w:val="1"/>
          <w:wAfter w:w="146" w:type="dxa"/>
          <w:trHeight w:val="6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E1EF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86C89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 xml:space="preserve">1 db beépíthető sütő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88E07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2021. szeptember 02.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D563E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EF1709/2021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26F19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94 480</w:t>
            </w:r>
          </w:p>
        </w:tc>
      </w:tr>
      <w:tr w:rsidR="00774370" w:rsidRPr="00774370" w14:paraId="0B7A0698" w14:textId="77777777" w:rsidTr="00774370">
        <w:trPr>
          <w:gridAfter w:val="1"/>
          <w:wAfter w:w="146" w:type="dxa"/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C24F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611E4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dagasztógép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90C5B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2021. augusztus 25.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BD633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VES1-21/00112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C50C69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274 660</w:t>
            </w:r>
          </w:p>
        </w:tc>
      </w:tr>
      <w:tr w:rsidR="00774370" w:rsidRPr="00774370" w14:paraId="4CE81768" w14:textId="77777777" w:rsidTr="00774370">
        <w:trPr>
          <w:gridAfter w:val="1"/>
          <w:wAfter w:w="146" w:type="dxa"/>
          <w:trHeight w:val="1305"/>
        </w:trPr>
        <w:tc>
          <w:tcPr>
            <w:tcW w:w="993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35B9ECD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 xml:space="preserve">A 2021. évben a 19. sorszámú  eszközök beszerzéseiből bruttó 96.004 Ft a 2021. évi feladatalapú támogatás terhére történt; a fennmaradó összeg és a 17., 18. és 20. sorszámú eszközök beszerzése  a TOP-7.1.1 </w:t>
            </w:r>
            <w:r w:rsidRPr="00774370">
              <w:rPr>
                <w:i/>
                <w:iCs/>
                <w:sz w:val="22"/>
                <w:szCs w:val="22"/>
              </w:rPr>
              <w:t>Sokszínű (szlovák) hagyomány (Kiskőrösön)</w:t>
            </w:r>
            <w:r w:rsidRPr="00774370">
              <w:rPr>
                <w:sz w:val="22"/>
                <w:szCs w:val="22"/>
              </w:rPr>
              <w:t xml:space="preserve"> pályázat terhére történt.</w:t>
            </w:r>
          </w:p>
        </w:tc>
      </w:tr>
      <w:tr w:rsidR="00774370" w:rsidRPr="00774370" w14:paraId="121F3C51" w14:textId="77777777" w:rsidTr="00774370">
        <w:trPr>
          <w:gridAfter w:val="1"/>
          <w:wAfter w:w="146" w:type="dxa"/>
          <w:trHeight w:val="1170"/>
        </w:trPr>
        <w:tc>
          <w:tcPr>
            <w:tcW w:w="9934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ED6D110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A 2021. évben a 23. sorszámú  eszköz beszerzéséből bruttó 17.095 Ft a 2021. évi feladatalapú támogatás terhére történt; a fennmaradó összeg és a 21. és 22.  sorszámú eszközök beszerzése  a TOP-7.1.1 -</w:t>
            </w:r>
            <w:r w:rsidRPr="00774370">
              <w:rPr>
                <w:i/>
                <w:iCs/>
                <w:sz w:val="22"/>
                <w:szCs w:val="22"/>
              </w:rPr>
              <w:t xml:space="preserve"> Szlovák bál és gasztro napok</w:t>
            </w:r>
            <w:r w:rsidRPr="00774370">
              <w:rPr>
                <w:sz w:val="22"/>
                <w:szCs w:val="22"/>
              </w:rPr>
              <w:t xml:space="preserve"> pályázat terhére történt.</w:t>
            </w:r>
          </w:p>
        </w:tc>
      </w:tr>
      <w:tr w:rsidR="00774370" w:rsidRPr="00774370" w14:paraId="07D9F4EA" w14:textId="77777777" w:rsidTr="00774370">
        <w:trPr>
          <w:gridAfter w:val="1"/>
          <w:wAfter w:w="146" w:type="dxa"/>
          <w:trHeight w:val="25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9994F" w14:textId="77777777" w:rsidR="00774370" w:rsidRPr="00774370" w:rsidRDefault="00774370" w:rsidP="0077437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B5A25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E0D3D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EC828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18F0E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2AEA22C8" w14:textId="77777777" w:rsidTr="00774370">
        <w:trPr>
          <w:gridAfter w:val="1"/>
          <w:wAfter w:w="146" w:type="dxa"/>
          <w:trHeight w:val="315"/>
        </w:trPr>
        <w:tc>
          <w:tcPr>
            <w:tcW w:w="30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56CE7" w14:textId="77777777" w:rsidR="00774370" w:rsidRPr="00774370" w:rsidRDefault="00774370" w:rsidP="00774370">
            <w:pPr>
              <w:rPr>
                <w:b/>
                <w:bCs/>
                <w:sz w:val="22"/>
                <w:szCs w:val="22"/>
              </w:rPr>
            </w:pPr>
            <w:r w:rsidRPr="00774370">
              <w:rPr>
                <w:b/>
                <w:bCs/>
                <w:sz w:val="22"/>
                <w:szCs w:val="22"/>
              </w:rPr>
              <w:t>2022. év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FC717" w14:textId="77777777" w:rsidR="00774370" w:rsidRPr="00774370" w:rsidRDefault="00774370" w:rsidP="0077437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589C8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A1FC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Ft-ban</w:t>
            </w:r>
          </w:p>
        </w:tc>
      </w:tr>
      <w:tr w:rsidR="00774370" w:rsidRPr="00774370" w14:paraId="07EF6D6B" w14:textId="77777777" w:rsidTr="00774370">
        <w:trPr>
          <w:gridAfter w:val="1"/>
          <w:wAfter w:w="146" w:type="dxa"/>
          <w:trHeight w:val="6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0B26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lastRenderedPageBreak/>
              <w:t>Sor-szám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AF5C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2E51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C7B9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4C612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beszerzés nettó összege</w:t>
            </w:r>
          </w:p>
        </w:tc>
      </w:tr>
      <w:tr w:rsidR="00774370" w:rsidRPr="00774370" w14:paraId="3903F0FF" w14:textId="77777777" w:rsidTr="00774370">
        <w:trPr>
          <w:gridAfter w:val="1"/>
          <w:wAfter w:w="146" w:type="dxa"/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5634A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EB0F4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db hűtő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346B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2022. július 27.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2B40E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EF14757/2022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245FD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112 591</w:t>
            </w:r>
          </w:p>
        </w:tc>
      </w:tr>
      <w:tr w:rsidR="00774370" w:rsidRPr="00774370" w14:paraId="235DC94E" w14:textId="77777777" w:rsidTr="00774370">
        <w:trPr>
          <w:gridAfter w:val="1"/>
          <w:wAfter w:w="146" w:type="dxa"/>
          <w:trHeight w:val="6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14AAA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A4867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hagyatékból ruha vásárlás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87FCC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2022. október 25.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1EB698E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D727B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75 000</w:t>
            </w:r>
          </w:p>
        </w:tc>
      </w:tr>
      <w:tr w:rsidR="00774370" w:rsidRPr="00774370" w14:paraId="39AEC932" w14:textId="77777777" w:rsidTr="00774370">
        <w:trPr>
          <w:gridAfter w:val="1"/>
          <w:wAfter w:w="146" w:type="dxa"/>
          <w:trHeight w:val="6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0691C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D44B8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hagyatékból ruha vásárlás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20FBF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2022. október 25.</w:t>
            </w: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30879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8EDFC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25 000</w:t>
            </w:r>
          </w:p>
        </w:tc>
      </w:tr>
      <w:tr w:rsidR="00774370" w:rsidRPr="00774370" w14:paraId="7CEFF7F3" w14:textId="77777777" w:rsidTr="00774370">
        <w:trPr>
          <w:gridAfter w:val="1"/>
          <w:wAfter w:w="146" w:type="dxa"/>
          <w:trHeight w:val="25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9452E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FAA29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FC66E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C3F9B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0E863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5D700765" w14:textId="77777777" w:rsidTr="00774370">
        <w:trPr>
          <w:gridAfter w:val="1"/>
          <w:wAfter w:w="146" w:type="dxa"/>
          <w:trHeight w:val="255"/>
        </w:trPr>
        <w:tc>
          <w:tcPr>
            <w:tcW w:w="993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D082B40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 xml:space="preserve">A 24. sorszámú eszközök beszerzése a TOP-7.1.1 - </w:t>
            </w:r>
            <w:r w:rsidRPr="00774370">
              <w:rPr>
                <w:i/>
                <w:iCs/>
                <w:sz w:val="22"/>
                <w:szCs w:val="22"/>
              </w:rPr>
              <w:t>Szlovák hagyományaink velünk élnek</w:t>
            </w:r>
            <w:r w:rsidRPr="00774370">
              <w:rPr>
                <w:sz w:val="22"/>
                <w:szCs w:val="22"/>
              </w:rPr>
              <w:t xml:space="preserve"> pályázat terhére történt.</w:t>
            </w:r>
          </w:p>
        </w:tc>
      </w:tr>
      <w:tr w:rsidR="00774370" w:rsidRPr="00774370" w14:paraId="0E502C88" w14:textId="77777777" w:rsidTr="00774370">
        <w:trPr>
          <w:trHeight w:val="375"/>
        </w:trPr>
        <w:tc>
          <w:tcPr>
            <w:tcW w:w="993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8A308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32E9D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4A43648F" w14:textId="77777777" w:rsidTr="00774370">
        <w:trPr>
          <w:trHeight w:val="25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91BAC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76D27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33893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E3D36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F2A58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vAlign w:val="center"/>
            <w:hideMark/>
          </w:tcPr>
          <w:p w14:paraId="790830C1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25713161" w14:textId="77777777" w:rsidTr="00774370">
        <w:trPr>
          <w:trHeight w:val="255"/>
        </w:trPr>
        <w:tc>
          <w:tcPr>
            <w:tcW w:w="993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67592F3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A 25. és 26. sorszámú eszközök beszerzése az Országos Szlovák Önkormányzat támogatása terhére történt.</w:t>
            </w:r>
          </w:p>
        </w:tc>
        <w:tc>
          <w:tcPr>
            <w:tcW w:w="146" w:type="dxa"/>
            <w:vAlign w:val="center"/>
            <w:hideMark/>
          </w:tcPr>
          <w:p w14:paraId="37933551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54CEB00E" w14:textId="77777777" w:rsidTr="00774370">
        <w:trPr>
          <w:trHeight w:val="375"/>
        </w:trPr>
        <w:tc>
          <w:tcPr>
            <w:tcW w:w="993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01EA0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37F13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436FD1B9" w14:textId="77777777" w:rsidTr="00774370">
        <w:trPr>
          <w:trHeight w:val="25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4E3BE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1B256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35D90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952B9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77540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vAlign w:val="center"/>
            <w:hideMark/>
          </w:tcPr>
          <w:p w14:paraId="26B9DD69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24C61D69" w14:textId="77777777" w:rsidTr="00774370">
        <w:trPr>
          <w:trHeight w:val="315"/>
        </w:trPr>
        <w:tc>
          <w:tcPr>
            <w:tcW w:w="30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D721C" w14:textId="77777777" w:rsidR="00774370" w:rsidRPr="00774370" w:rsidRDefault="00774370" w:rsidP="00774370">
            <w:pPr>
              <w:rPr>
                <w:b/>
                <w:bCs/>
                <w:sz w:val="22"/>
                <w:szCs w:val="22"/>
              </w:rPr>
            </w:pPr>
            <w:r w:rsidRPr="00774370">
              <w:rPr>
                <w:b/>
                <w:bCs/>
                <w:sz w:val="22"/>
                <w:szCs w:val="22"/>
              </w:rPr>
              <w:t>2023. év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F7615" w14:textId="77777777" w:rsidR="00774370" w:rsidRPr="00774370" w:rsidRDefault="00774370" w:rsidP="0077437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202A1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BD633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Ft-ban</w:t>
            </w:r>
          </w:p>
        </w:tc>
        <w:tc>
          <w:tcPr>
            <w:tcW w:w="146" w:type="dxa"/>
            <w:vAlign w:val="center"/>
            <w:hideMark/>
          </w:tcPr>
          <w:p w14:paraId="704511BB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2B1958F0" w14:textId="77777777" w:rsidTr="00774370">
        <w:trPr>
          <w:trHeight w:val="6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FCF7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sor-szám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75EE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C225F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berszerzés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F7A8B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CECC8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beszerzés nettó össszege</w:t>
            </w:r>
          </w:p>
        </w:tc>
        <w:tc>
          <w:tcPr>
            <w:tcW w:w="146" w:type="dxa"/>
            <w:vAlign w:val="center"/>
            <w:hideMark/>
          </w:tcPr>
          <w:p w14:paraId="0B1476AC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694166C9" w14:textId="77777777" w:rsidTr="00774370">
        <w:trPr>
          <w:trHeight w:val="15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5A85D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9B99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szlovák nemzetiségi ruha vásárlás hagyatékból                (1 rend: fekete kalap és férfi mellény)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6360B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2023. október 18.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40867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35167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10 000</w:t>
            </w:r>
          </w:p>
        </w:tc>
        <w:tc>
          <w:tcPr>
            <w:tcW w:w="146" w:type="dxa"/>
            <w:vAlign w:val="center"/>
            <w:hideMark/>
          </w:tcPr>
          <w:p w14:paraId="61E6AB2A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6F2839DA" w14:textId="77777777" w:rsidTr="00774370">
        <w:trPr>
          <w:trHeight w:val="27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128E1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FCE1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szlovák nemzetiségi ruha vásárlás hagyatékból               (1 rend: felső halenka, alsó halenka, felső szoknya, alsó szoknya, fekete kötény)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725F9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2023. október 18.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879F4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B5DD5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80 000</w:t>
            </w:r>
          </w:p>
        </w:tc>
        <w:tc>
          <w:tcPr>
            <w:tcW w:w="146" w:type="dxa"/>
            <w:vAlign w:val="center"/>
            <w:hideMark/>
          </w:tcPr>
          <w:p w14:paraId="620B8633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795FC674" w14:textId="77777777" w:rsidTr="00774370">
        <w:trPr>
          <w:trHeight w:val="25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04C8A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53D26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7ADC0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17B84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C257C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vAlign w:val="center"/>
            <w:hideMark/>
          </w:tcPr>
          <w:p w14:paraId="3AC6D82B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2BF484C2" w14:textId="77777777" w:rsidTr="00774370">
        <w:trPr>
          <w:trHeight w:val="255"/>
        </w:trPr>
        <w:tc>
          <w:tcPr>
            <w:tcW w:w="993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D525D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Az 1 és 2. sorszámú eszközök beszerzése az Országos Szlovák Önkormányzat támogatása terhére történt.</w:t>
            </w:r>
          </w:p>
        </w:tc>
        <w:tc>
          <w:tcPr>
            <w:tcW w:w="146" w:type="dxa"/>
            <w:vAlign w:val="center"/>
            <w:hideMark/>
          </w:tcPr>
          <w:p w14:paraId="335DAE4D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31CAB3B0" w14:textId="77777777" w:rsidTr="00774370">
        <w:trPr>
          <w:trHeight w:val="630"/>
        </w:trPr>
        <w:tc>
          <w:tcPr>
            <w:tcW w:w="993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5D693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5A5E9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4B8D7DA6" w14:textId="77777777" w:rsidTr="00774370">
        <w:trPr>
          <w:trHeight w:val="315"/>
        </w:trPr>
        <w:tc>
          <w:tcPr>
            <w:tcW w:w="30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C2AD3" w14:textId="77777777" w:rsidR="00774370" w:rsidRPr="00774370" w:rsidRDefault="00774370" w:rsidP="00774370">
            <w:pPr>
              <w:rPr>
                <w:b/>
                <w:bCs/>
                <w:sz w:val="22"/>
                <w:szCs w:val="22"/>
              </w:rPr>
            </w:pPr>
            <w:r w:rsidRPr="00774370">
              <w:rPr>
                <w:b/>
                <w:bCs/>
                <w:sz w:val="22"/>
                <w:szCs w:val="22"/>
              </w:rPr>
              <w:t>2024. év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3A9DC" w14:textId="77777777" w:rsidR="00774370" w:rsidRPr="00774370" w:rsidRDefault="00774370" w:rsidP="0077437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82228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32C14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Ft-ban</w:t>
            </w:r>
          </w:p>
        </w:tc>
        <w:tc>
          <w:tcPr>
            <w:tcW w:w="146" w:type="dxa"/>
            <w:vAlign w:val="center"/>
            <w:hideMark/>
          </w:tcPr>
          <w:p w14:paraId="5FFEC30C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4081955F" w14:textId="77777777" w:rsidTr="00774370">
        <w:trPr>
          <w:trHeight w:val="6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1E6D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Sor-szám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DFC43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megnevezés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366D1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beszerzés dátuma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C168C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számlaszám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9E2A8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beszerzés nettó összege</w:t>
            </w:r>
          </w:p>
        </w:tc>
        <w:tc>
          <w:tcPr>
            <w:tcW w:w="146" w:type="dxa"/>
            <w:vAlign w:val="center"/>
            <w:hideMark/>
          </w:tcPr>
          <w:p w14:paraId="14594A3C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2FBAC5FF" w14:textId="77777777" w:rsidTr="00774370">
        <w:trPr>
          <w:trHeight w:val="24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C327B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29.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71C5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szlovák nemzetiségi ruha vásárlás hagyatékból                (1 db kivarott halenka; 1 db kivarott csepca; 1 db beliner kendő; 2 db fekete kötény)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E91A5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2024. október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432E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C0632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30 000</w:t>
            </w:r>
          </w:p>
        </w:tc>
        <w:tc>
          <w:tcPr>
            <w:tcW w:w="146" w:type="dxa"/>
            <w:vAlign w:val="center"/>
            <w:hideMark/>
          </w:tcPr>
          <w:p w14:paraId="01C64E69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77AF1157" w14:textId="77777777" w:rsidTr="00774370">
        <w:trPr>
          <w:trHeight w:val="15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A95CA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lastRenderedPageBreak/>
              <w:t>30.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422B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szlovák nemzetiségi ruha vásárlás hagyatékból               (1 db kivarott csepca)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45905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2024. október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CFCA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B29FC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5 000</w:t>
            </w:r>
          </w:p>
        </w:tc>
        <w:tc>
          <w:tcPr>
            <w:tcW w:w="146" w:type="dxa"/>
            <w:vAlign w:val="center"/>
            <w:hideMark/>
          </w:tcPr>
          <w:p w14:paraId="4F868BD4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0730AA33" w14:textId="77777777" w:rsidTr="00774370">
        <w:trPr>
          <w:trHeight w:val="27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921D5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31.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39929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szlovák nemzetiségi ruha vásárlás hagyatékból               (1 db kivarott halenka; 1 db kivarott csepca;  1 db slingelt oplecka; 1 db szövet szoknya; 1 db festő szoknya)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776E3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2024. október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B6C3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81793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40 000</w:t>
            </w:r>
          </w:p>
        </w:tc>
        <w:tc>
          <w:tcPr>
            <w:tcW w:w="146" w:type="dxa"/>
            <w:vAlign w:val="center"/>
            <w:hideMark/>
          </w:tcPr>
          <w:p w14:paraId="670D6034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5BA23A89" w14:textId="77777777" w:rsidTr="00774370">
        <w:trPr>
          <w:trHeight w:val="18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E0AF1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32.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A407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szlovák nemzetiségi ruha vásárlás hagyatékból               (1 db kivarott halenka; 1 db kivarott csepca)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F90B5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2024. október 16.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F6CBB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B413D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15 000</w:t>
            </w:r>
          </w:p>
        </w:tc>
        <w:tc>
          <w:tcPr>
            <w:tcW w:w="146" w:type="dxa"/>
            <w:vAlign w:val="center"/>
            <w:hideMark/>
          </w:tcPr>
          <w:p w14:paraId="2C628C04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3B8997E6" w14:textId="77777777" w:rsidTr="00774370">
        <w:trPr>
          <w:trHeight w:val="255"/>
        </w:trPr>
        <w:tc>
          <w:tcPr>
            <w:tcW w:w="993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C85BD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Az 29 és 32. sorszámú eszközök beszerzése az Országos Szlovák Önkormányzat támogatása terhére történt.</w:t>
            </w:r>
          </w:p>
        </w:tc>
        <w:tc>
          <w:tcPr>
            <w:tcW w:w="146" w:type="dxa"/>
            <w:vAlign w:val="center"/>
            <w:hideMark/>
          </w:tcPr>
          <w:p w14:paraId="6A939A0B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479CCBC9" w14:textId="77777777" w:rsidTr="00774370">
        <w:trPr>
          <w:trHeight w:val="405"/>
        </w:trPr>
        <w:tc>
          <w:tcPr>
            <w:tcW w:w="993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52EB8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E0C5A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1A05BCBC" w14:textId="77777777" w:rsidTr="00774370">
        <w:trPr>
          <w:trHeight w:val="30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2B7DB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33.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44498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3 rózsás gázrezsó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8549D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2025. április 02.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2B2E6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KP125-01290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5ED4F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17 362</w:t>
            </w:r>
          </w:p>
        </w:tc>
        <w:tc>
          <w:tcPr>
            <w:tcW w:w="146" w:type="dxa"/>
            <w:vAlign w:val="center"/>
            <w:hideMark/>
          </w:tcPr>
          <w:p w14:paraId="6EADBBAD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43E25E03" w14:textId="77777777" w:rsidTr="00774370">
        <w:trPr>
          <w:trHeight w:val="150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62687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34.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0E5A7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szlovák nemzetiségi ruhavásárlás hagyatékból       halenka 1 db;                       felső szoknya 1 db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724FC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2025. október 10.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2D85A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2B176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30 000</w:t>
            </w:r>
          </w:p>
        </w:tc>
        <w:tc>
          <w:tcPr>
            <w:tcW w:w="146" w:type="dxa"/>
            <w:vAlign w:val="center"/>
            <w:hideMark/>
          </w:tcPr>
          <w:p w14:paraId="66BEE19E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6D6560D8" w14:textId="77777777" w:rsidTr="00774370">
        <w:trPr>
          <w:trHeight w:val="210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D7D58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35.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E7427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szlovák nemzetiségi ruhavásárlás hagyatékból       halenka 2 db;                       kieresztős halenka 1db;                    kivarrott kötény 1 db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AFE8A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2025. október 09.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3F66F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1D55F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48 000</w:t>
            </w:r>
          </w:p>
        </w:tc>
        <w:tc>
          <w:tcPr>
            <w:tcW w:w="146" w:type="dxa"/>
            <w:vAlign w:val="center"/>
            <w:hideMark/>
          </w:tcPr>
          <w:p w14:paraId="17F35736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7B79ACC1" w14:textId="77777777" w:rsidTr="00774370">
        <w:trPr>
          <w:trHeight w:val="1500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14171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36.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787960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szlovák nemzetiségi ruhavásárlás hagyatékból                        kivarrott kötény 1db;                    festő kötény 1 db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D50BE1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2025. október 22.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356C75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ingó adásvételi szerződés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8ECDC6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12 000</w:t>
            </w:r>
          </w:p>
        </w:tc>
        <w:tc>
          <w:tcPr>
            <w:tcW w:w="146" w:type="dxa"/>
            <w:vAlign w:val="center"/>
            <w:hideMark/>
          </w:tcPr>
          <w:p w14:paraId="4078F5C7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5B70C18F" w14:textId="77777777" w:rsidTr="00774370">
        <w:trPr>
          <w:trHeight w:val="12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563AD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37.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8531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idegen ingatlanon végzett beruházás (Kiskőrös, Nyárfa u. 35. Erdőtelki óvoda)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B7C20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2025. november 13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8A81" w14:textId="77777777" w:rsidR="00774370" w:rsidRPr="00774370" w:rsidRDefault="00774370" w:rsidP="00774370">
            <w:pPr>
              <w:jc w:val="center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2500690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F3726" w14:textId="77777777" w:rsidR="00774370" w:rsidRPr="00774370" w:rsidRDefault="00774370" w:rsidP="00774370">
            <w:pPr>
              <w:jc w:val="right"/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1 989 764</w:t>
            </w:r>
          </w:p>
        </w:tc>
        <w:tc>
          <w:tcPr>
            <w:tcW w:w="146" w:type="dxa"/>
            <w:vAlign w:val="center"/>
            <w:hideMark/>
          </w:tcPr>
          <w:p w14:paraId="4143A72A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72BB0CC0" w14:textId="77777777" w:rsidTr="00774370">
        <w:trPr>
          <w:trHeight w:val="795"/>
        </w:trPr>
        <w:tc>
          <w:tcPr>
            <w:tcW w:w="993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E79D9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Az 34, 35 és 36 sorszámú eszközök beszerzése az Országos Szlovák Önkormányzat támogatása terhére történt.</w:t>
            </w:r>
          </w:p>
        </w:tc>
        <w:tc>
          <w:tcPr>
            <w:tcW w:w="146" w:type="dxa"/>
            <w:vAlign w:val="center"/>
            <w:hideMark/>
          </w:tcPr>
          <w:p w14:paraId="195526B7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  <w:tr w:rsidR="00774370" w:rsidRPr="00774370" w14:paraId="0631EC99" w14:textId="77777777" w:rsidTr="00774370">
        <w:trPr>
          <w:trHeight w:val="300"/>
        </w:trPr>
        <w:tc>
          <w:tcPr>
            <w:tcW w:w="993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50C87" w14:textId="77777777" w:rsidR="00774370" w:rsidRPr="00774370" w:rsidRDefault="00774370" w:rsidP="00774370">
            <w:pPr>
              <w:rPr>
                <w:sz w:val="22"/>
                <w:szCs w:val="22"/>
              </w:rPr>
            </w:pPr>
            <w:r w:rsidRPr="00774370">
              <w:rPr>
                <w:sz w:val="22"/>
                <w:szCs w:val="22"/>
              </w:rPr>
              <w:t>A 37. sor NBER-KP-1-2025/1-000377 sz. pályázat keretében valósult meg.</w:t>
            </w:r>
          </w:p>
        </w:tc>
        <w:tc>
          <w:tcPr>
            <w:tcW w:w="146" w:type="dxa"/>
            <w:vAlign w:val="center"/>
            <w:hideMark/>
          </w:tcPr>
          <w:p w14:paraId="4A1E4460" w14:textId="77777777" w:rsidR="00774370" w:rsidRPr="00774370" w:rsidRDefault="00774370" w:rsidP="00774370">
            <w:pPr>
              <w:rPr>
                <w:sz w:val="22"/>
                <w:szCs w:val="22"/>
              </w:rPr>
            </w:pPr>
          </w:p>
        </w:tc>
      </w:tr>
    </w:tbl>
    <w:p w14:paraId="664CC0C8" w14:textId="77777777" w:rsidR="00774370" w:rsidRPr="00774370" w:rsidRDefault="00774370" w:rsidP="008A4FC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21F9589B" w14:textId="77777777" w:rsidR="00D00036" w:rsidRPr="00D00036" w:rsidRDefault="00D00036" w:rsidP="00D00036"/>
    <w:p w14:paraId="1824B144" w14:textId="11BDADD6" w:rsidR="00821382" w:rsidRPr="00CA72EE" w:rsidRDefault="00821382" w:rsidP="00CA72EE">
      <w:pPr>
        <w:rPr>
          <w:sz w:val="22"/>
          <w:szCs w:val="22"/>
        </w:rPr>
      </w:pPr>
    </w:p>
    <w:p w14:paraId="50D8621E" w14:textId="3F600DF2" w:rsidR="00CB21DD" w:rsidRPr="00BA30D0" w:rsidRDefault="00CB21DD" w:rsidP="004373B2">
      <w:pPr>
        <w:pStyle w:val="Listaszerbekezds"/>
        <w:numPr>
          <w:ilvl w:val="0"/>
          <w:numId w:val="67"/>
        </w:numPr>
        <w:jc w:val="center"/>
        <w:rPr>
          <w:b/>
          <w:bCs/>
          <w:sz w:val="22"/>
          <w:szCs w:val="22"/>
        </w:rPr>
      </w:pPr>
      <w:r w:rsidRPr="00BA30D0">
        <w:rPr>
          <w:b/>
          <w:bCs/>
          <w:sz w:val="22"/>
          <w:szCs w:val="22"/>
        </w:rPr>
        <w:t>napirend</w:t>
      </w:r>
    </w:p>
    <w:p w14:paraId="30478E50" w14:textId="2DC486B6" w:rsidR="003B3952" w:rsidRDefault="00CB21DD" w:rsidP="00CB21DD">
      <w:pPr>
        <w:jc w:val="center"/>
        <w:rPr>
          <w:b/>
          <w:caps/>
          <w:sz w:val="22"/>
          <w:szCs w:val="22"/>
        </w:rPr>
      </w:pPr>
      <w:r w:rsidRPr="004E5C3F">
        <w:rPr>
          <w:b/>
          <w:caps/>
          <w:sz w:val="22"/>
          <w:szCs w:val="22"/>
        </w:rPr>
        <w:t>egyéb aktuális kérdések</w:t>
      </w:r>
    </w:p>
    <w:p w14:paraId="167B57E9" w14:textId="77777777" w:rsidR="00D0056E" w:rsidRDefault="00D0056E" w:rsidP="00CB21DD">
      <w:pPr>
        <w:jc w:val="center"/>
        <w:rPr>
          <w:b/>
          <w:caps/>
          <w:sz w:val="22"/>
          <w:szCs w:val="22"/>
        </w:rPr>
      </w:pPr>
    </w:p>
    <w:p w14:paraId="45F4D596" w14:textId="333282C7" w:rsidR="00D0056E" w:rsidRDefault="004373B2" w:rsidP="00D0056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Valach Sándorné</w:t>
      </w:r>
      <w:r w:rsidR="00D0056E">
        <w:rPr>
          <w:b/>
          <w:sz w:val="22"/>
          <w:szCs w:val="22"/>
        </w:rPr>
        <w:t xml:space="preserve"> a testület tagja </w:t>
      </w:r>
      <w:r w:rsidR="00D0056E" w:rsidRPr="006160F9">
        <w:rPr>
          <w:sz w:val="22"/>
          <w:szCs w:val="22"/>
        </w:rPr>
        <w:t>elmondta, hogy a nemzetiségek jogairól szóló 2011. évi CLXXIX. törvény (továbbiakban: Njt.) 109. § (1) bekezdése értelmében a nemzetiségi önkormányzat testülete az elnökének, elnökhelyettesének, tagjának, valamint az általa létrehozott bizottság elnökének és tagjának - a nemzetiségi önkormányzat költségvetése terhére, a nemzetiségi közfeladat-ellátás veszélyeztetése nélkül - tiszteletdíjat, természetbeni juttatást állapíthat meg.</w:t>
      </w:r>
      <w:r w:rsidR="00D0056E">
        <w:rPr>
          <w:sz w:val="22"/>
          <w:szCs w:val="22"/>
        </w:rPr>
        <w:t xml:space="preserve"> Az Njt. értelmében</w:t>
      </w:r>
      <w:r w:rsidR="00D0056E" w:rsidRPr="00DD1848">
        <w:rPr>
          <w:sz w:val="22"/>
          <w:szCs w:val="22"/>
        </w:rPr>
        <w:t xml:space="preserve"> </w:t>
      </w:r>
      <w:r w:rsidR="00D0056E">
        <w:rPr>
          <w:sz w:val="22"/>
          <w:szCs w:val="22"/>
        </w:rPr>
        <w:t>a</w:t>
      </w:r>
      <w:r w:rsidR="00D0056E" w:rsidRPr="00DD1848">
        <w:rPr>
          <w:sz w:val="22"/>
          <w:szCs w:val="22"/>
        </w:rPr>
        <w:t xml:space="preserve"> települési nemzetiségi önkormányzat elnökének tiszteletdíja nem lehet magasabb, mint a mindenkori közszolgálati tisztviselőkről szóló törvény szerinti illetményalap kétszerese, ha köznevelési intézményt is tart fenn az önkormányzat, akkor a mindenkori közszolgálati tisztviselőkről szóló törvény szerinti illetményalap négyszerese, ha köznevelési intézményt is tart fenn az önkormányzat, akkor a mindenkori közszolgálati tisztviselőkről szóló törvény szerinti illetményalap hatszorosa, a természetbeni juttatás pedig az illetményalappal megegyező mértékű.</w:t>
      </w:r>
    </w:p>
    <w:p w14:paraId="5CB2B448" w14:textId="0B59BE9D" w:rsidR="00D0056E" w:rsidRPr="00AF68ED" w:rsidRDefault="004373B2" w:rsidP="00D0056E">
      <w:pPr>
        <w:jc w:val="both"/>
        <w:rPr>
          <w:sz w:val="22"/>
          <w:szCs w:val="22"/>
        </w:rPr>
      </w:pPr>
      <w:r>
        <w:rPr>
          <w:sz w:val="22"/>
          <w:szCs w:val="22"/>
        </w:rPr>
        <w:t>Valach Sándorné</w:t>
      </w:r>
      <w:r w:rsidR="00D0056E">
        <w:rPr>
          <w:sz w:val="22"/>
          <w:szCs w:val="22"/>
        </w:rPr>
        <w:t xml:space="preserve"> </w:t>
      </w:r>
      <w:r>
        <w:rPr>
          <w:sz w:val="22"/>
          <w:szCs w:val="22"/>
        </w:rPr>
        <w:t>Györk Ernőné</w:t>
      </w:r>
      <w:r w:rsidR="00D0056E">
        <w:rPr>
          <w:sz w:val="22"/>
          <w:szCs w:val="22"/>
        </w:rPr>
        <w:t xml:space="preserve"> elnök tiszteletdíjának 202</w:t>
      </w:r>
      <w:r>
        <w:rPr>
          <w:sz w:val="22"/>
          <w:szCs w:val="22"/>
        </w:rPr>
        <w:t>6</w:t>
      </w:r>
      <w:r w:rsidR="00D0056E">
        <w:rPr>
          <w:sz w:val="22"/>
          <w:szCs w:val="22"/>
        </w:rPr>
        <w:t xml:space="preserve">. február 1. napjától havi </w:t>
      </w:r>
      <w:r>
        <w:rPr>
          <w:sz w:val="22"/>
          <w:szCs w:val="22"/>
        </w:rPr>
        <w:t>20</w:t>
      </w:r>
      <w:r w:rsidR="00D0056E">
        <w:rPr>
          <w:sz w:val="22"/>
          <w:szCs w:val="22"/>
        </w:rPr>
        <w:t>.</w:t>
      </w:r>
      <w:r>
        <w:rPr>
          <w:sz w:val="22"/>
          <w:szCs w:val="22"/>
        </w:rPr>
        <w:t>0</w:t>
      </w:r>
      <w:r w:rsidR="00D0056E">
        <w:rPr>
          <w:sz w:val="22"/>
          <w:szCs w:val="22"/>
        </w:rPr>
        <w:t>00,- Ft összegre történő megemelését javasolja a testületnek.</w:t>
      </w:r>
    </w:p>
    <w:p w14:paraId="4EBB115C" w14:textId="77777777" w:rsidR="00D0056E" w:rsidRDefault="00D0056E" w:rsidP="00D0056E">
      <w:pPr>
        <w:jc w:val="both"/>
        <w:rPr>
          <w:sz w:val="22"/>
        </w:rPr>
      </w:pPr>
    </w:p>
    <w:p w14:paraId="7995E324" w14:textId="77777777" w:rsidR="00D0056E" w:rsidRPr="00CA74BF" w:rsidRDefault="00D0056E" w:rsidP="00D0056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14:paraId="0637CB6D" w14:textId="77777777" w:rsidR="00D0056E" w:rsidRDefault="00D0056E" w:rsidP="00D0056E">
      <w:pPr>
        <w:jc w:val="both"/>
        <w:rPr>
          <w:sz w:val="22"/>
        </w:rPr>
      </w:pPr>
    </w:p>
    <w:p w14:paraId="2583C514" w14:textId="6956C954" w:rsidR="00D0056E" w:rsidRPr="009A5098" w:rsidRDefault="00D0056E" w:rsidP="00D0056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</w:t>
      </w:r>
      <w:r w:rsidR="004373B2">
        <w:rPr>
          <w:bCs/>
          <w:sz w:val="22"/>
          <w:szCs w:val="22"/>
        </w:rPr>
        <w:t xml:space="preserve">Szlovák </w:t>
      </w:r>
      <w:r w:rsidRPr="00567FD0">
        <w:rPr>
          <w:bCs/>
          <w:sz w:val="22"/>
          <w:szCs w:val="22"/>
        </w:rPr>
        <w:t>Nemzetiségi Önkormányzata</w:t>
      </w:r>
      <w:r>
        <w:rPr>
          <w:bCs/>
          <w:sz w:val="22"/>
          <w:szCs w:val="22"/>
        </w:rPr>
        <w:t xml:space="preserve"> a </w:t>
      </w:r>
      <w:r w:rsidRPr="006160F9">
        <w:rPr>
          <w:sz w:val="22"/>
          <w:szCs w:val="22"/>
        </w:rPr>
        <w:t>nemzetiségek jogairól szóló 2011. évi CLXXIX. törvény</w:t>
      </w:r>
      <w:r>
        <w:rPr>
          <w:sz w:val="22"/>
          <w:szCs w:val="22"/>
        </w:rPr>
        <w:t xml:space="preserve"> 109. § (3</w:t>
      </w:r>
      <w:r w:rsidRPr="00FC6CB8">
        <w:rPr>
          <w:sz w:val="22"/>
          <w:szCs w:val="22"/>
        </w:rPr>
        <w:t xml:space="preserve">) bekezdése alapján, </w:t>
      </w:r>
      <w:r w:rsidR="00D82900">
        <w:rPr>
          <w:sz w:val="22"/>
          <w:szCs w:val="22"/>
        </w:rPr>
        <w:t>Györk Ernőné</w:t>
      </w:r>
      <w:r w:rsidRPr="00AF68E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elnök </w:t>
      </w:r>
      <w:r w:rsidRPr="00FC6CB8">
        <w:rPr>
          <w:sz w:val="22"/>
          <w:szCs w:val="22"/>
        </w:rPr>
        <w:t xml:space="preserve">tiszteletdíját </w:t>
      </w:r>
      <w:r>
        <w:rPr>
          <w:sz w:val="22"/>
          <w:szCs w:val="22"/>
        </w:rPr>
        <w:t>202</w:t>
      </w:r>
      <w:r w:rsidR="00D82900">
        <w:rPr>
          <w:sz w:val="22"/>
          <w:szCs w:val="22"/>
        </w:rPr>
        <w:t>6</w:t>
      </w:r>
      <w:r>
        <w:rPr>
          <w:sz w:val="22"/>
          <w:szCs w:val="22"/>
        </w:rPr>
        <w:t xml:space="preserve">. február 1. napjától havi </w:t>
      </w:r>
      <w:r w:rsidR="00D82900">
        <w:rPr>
          <w:sz w:val="22"/>
          <w:szCs w:val="22"/>
        </w:rPr>
        <w:t>20</w:t>
      </w:r>
      <w:r>
        <w:rPr>
          <w:sz w:val="22"/>
          <w:szCs w:val="22"/>
        </w:rPr>
        <w:t>.</w:t>
      </w:r>
      <w:r w:rsidR="00D82900">
        <w:rPr>
          <w:sz w:val="22"/>
          <w:szCs w:val="22"/>
        </w:rPr>
        <w:t>0</w:t>
      </w:r>
      <w:r>
        <w:rPr>
          <w:sz w:val="22"/>
          <w:szCs w:val="22"/>
        </w:rPr>
        <w:t>00</w:t>
      </w:r>
      <w:r w:rsidRPr="00FC6CB8">
        <w:rPr>
          <w:sz w:val="22"/>
          <w:szCs w:val="22"/>
        </w:rPr>
        <w:t>,- Ft-ban állapítja meg.</w:t>
      </w:r>
      <w:r>
        <w:rPr>
          <w:sz w:val="22"/>
          <w:szCs w:val="22"/>
        </w:rPr>
        <w:t>”</w:t>
      </w:r>
    </w:p>
    <w:p w14:paraId="4B2C57BF" w14:textId="77777777" w:rsidR="00D0056E" w:rsidRDefault="00D0056E" w:rsidP="00D0056E">
      <w:pPr>
        <w:jc w:val="both"/>
        <w:rPr>
          <w:b/>
          <w:sz w:val="22"/>
          <w:szCs w:val="22"/>
          <w:u w:val="single"/>
        </w:rPr>
      </w:pPr>
    </w:p>
    <w:p w14:paraId="7F2F1F29" w14:textId="77777777" w:rsidR="00D0056E" w:rsidRPr="000A5610" w:rsidRDefault="00D0056E" w:rsidP="00D0056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4DCB73DC" w14:textId="77777777" w:rsidR="00D0056E" w:rsidRDefault="00D0056E" w:rsidP="00D0056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4F05BE8C" w14:textId="77777777" w:rsidR="00D82900" w:rsidRDefault="00D82900" w:rsidP="00D0056E">
      <w:pPr>
        <w:jc w:val="both"/>
        <w:rPr>
          <w:sz w:val="22"/>
          <w:szCs w:val="22"/>
        </w:rPr>
      </w:pPr>
    </w:p>
    <w:p w14:paraId="0C911DEE" w14:textId="5556F57C" w:rsidR="00D82900" w:rsidRPr="00F75646" w:rsidRDefault="00D82900" w:rsidP="00D82900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F75646">
        <w:rPr>
          <w:sz w:val="22"/>
          <w:szCs w:val="22"/>
        </w:rPr>
        <w:t xml:space="preserve"> „igen” szavazattal</w:t>
      </w:r>
      <w:r>
        <w:rPr>
          <w:sz w:val="22"/>
          <w:szCs w:val="22"/>
        </w:rPr>
        <w:t xml:space="preserve"> és 1 „tartózkodás” mellett</w:t>
      </w:r>
      <w:r w:rsidRPr="00F75646">
        <w:rPr>
          <w:sz w:val="22"/>
          <w:szCs w:val="22"/>
        </w:rPr>
        <w:t xml:space="preserve"> az alábbi határozatot hozta:</w:t>
      </w:r>
    </w:p>
    <w:p w14:paraId="1128A474" w14:textId="77777777" w:rsidR="00D0056E" w:rsidRPr="001B2C85" w:rsidRDefault="00D0056E" w:rsidP="00D0056E">
      <w:pPr>
        <w:jc w:val="both"/>
        <w:rPr>
          <w:sz w:val="22"/>
          <w:szCs w:val="22"/>
          <w:highlight w:val="yellow"/>
        </w:rPr>
      </w:pPr>
    </w:p>
    <w:p w14:paraId="40B1C2D2" w14:textId="35C055E8" w:rsidR="00D82900" w:rsidRPr="00FD1131" w:rsidRDefault="00D82900" w:rsidP="00D8290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Szlovák</w:t>
      </w:r>
      <w:r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7E8BCC33" w14:textId="77777777" w:rsidR="00D82900" w:rsidRPr="00FD1131" w:rsidRDefault="00D82900" w:rsidP="00D82900">
      <w:pPr>
        <w:ind w:right="150"/>
        <w:jc w:val="both"/>
        <w:rPr>
          <w:b/>
          <w:sz w:val="22"/>
          <w:szCs w:val="22"/>
          <w:u w:val="single"/>
        </w:rPr>
      </w:pPr>
    </w:p>
    <w:p w14:paraId="5425BF88" w14:textId="77777777" w:rsidR="00D82900" w:rsidRDefault="00D82900" w:rsidP="00D82900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473199C0" w14:textId="77777777" w:rsidR="00D82900" w:rsidRPr="00C32BFB" w:rsidRDefault="00D82900" w:rsidP="00D82900">
      <w:pPr>
        <w:ind w:right="150"/>
        <w:jc w:val="center"/>
        <w:rPr>
          <w:b/>
          <w:sz w:val="22"/>
          <w:szCs w:val="22"/>
        </w:rPr>
      </w:pPr>
    </w:p>
    <w:p w14:paraId="299E650F" w14:textId="77777777" w:rsidR="00D82900" w:rsidRDefault="00D82900" w:rsidP="00D82900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„Kiskőrös Város Szlovák </w:t>
      </w:r>
      <w:r w:rsidRPr="00567FD0">
        <w:rPr>
          <w:bCs/>
          <w:sz w:val="22"/>
          <w:szCs w:val="22"/>
        </w:rPr>
        <w:t>Nemzetiségi Önkormányzata</w:t>
      </w:r>
      <w:r>
        <w:rPr>
          <w:bCs/>
          <w:sz w:val="22"/>
          <w:szCs w:val="22"/>
        </w:rPr>
        <w:t xml:space="preserve"> a </w:t>
      </w:r>
      <w:r w:rsidRPr="006160F9">
        <w:rPr>
          <w:sz w:val="22"/>
          <w:szCs w:val="22"/>
        </w:rPr>
        <w:t>nemzetiségek jogairól szóló 2011. évi CLXXIX. törvény</w:t>
      </w:r>
      <w:r>
        <w:rPr>
          <w:sz w:val="22"/>
          <w:szCs w:val="22"/>
        </w:rPr>
        <w:t xml:space="preserve"> 109. § (3</w:t>
      </w:r>
      <w:r w:rsidRPr="00FC6CB8">
        <w:rPr>
          <w:sz w:val="22"/>
          <w:szCs w:val="22"/>
        </w:rPr>
        <w:t xml:space="preserve">) bekezdése alapján, </w:t>
      </w:r>
      <w:r>
        <w:rPr>
          <w:sz w:val="22"/>
          <w:szCs w:val="22"/>
        </w:rPr>
        <w:t>Györk Ernőné</w:t>
      </w:r>
      <w:r w:rsidRPr="00AF68E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elnök </w:t>
      </w:r>
      <w:r w:rsidRPr="00FC6CB8">
        <w:rPr>
          <w:sz w:val="22"/>
          <w:szCs w:val="22"/>
        </w:rPr>
        <w:t xml:space="preserve">tiszteletdíját </w:t>
      </w:r>
      <w:r>
        <w:rPr>
          <w:sz w:val="22"/>
          <w:szCs w:val="22"/>
        </w:rPr>
        <w:t>2026. február 1. napjától havi 20.000</w:t>
      </w:r>
      <w:r w:rsidRPr="00FC6CB8">
        <w:rPr>
          <w:sz w:val="22"/>
          <w:szCs w:val="22"/>
        </w:rPr>
        <w:t>,- Ft-ban állapítja meg.</w:t>
      </w:r>
      <w:r>
        <w:rPr>
          <w:sz w:val="22"/>
          <w:szCs w:val="22"/>
        </w:rPr>
        <w:t>”</w:t>
      </w:r>
    </w:p>
    <w:p w14:paraId="388D1490" w14:textId="77777777" w:rsidR="00D82900" w:rsidRPr="009A5098" w:rsidRDefault="00D82900" w:rsidP="00D82900">
      <w:pPr>
        <w:jc w:val="both"/>
        <w:rPr>
          <w:bCs/>
          <w:sz w:val="22"/>
          <w:szCs w:val="22"/>
        </w:rPr>
      </w:pPr>
    </w:p>
    <w:p w14:paraId="43A53646" w14:textId="77777777" w:rsidR="00D82900" w:rsidRPr="000A5610" w:rsidRDefault="00D82900" w:rsidP="00D82900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341FEEC0" w14:textId="77777777" w:rsidR="00D82900" w:rsidRDefault="00D82900" w:rsidP="00D82900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5D7269F5" w14:textId="77777777" w:rsidR="00D82900" w:rsidRDefault="00D82900" w:rsidP="00D82900">
      <w:pPr>
        <w:pBdr>
          <w:bottom w:val="single" w:sz="6" w:space="1" w:color="auto"/>
        </w:pBdr>
        <w:jc w:val="both"/>
        <w:rPr>
          <w:sz w:val="22"/>
          <w:szCs w:val="22"/>
          <w:u w:val="single"/>
        </w:rPr>
      </w:pPr>
    </w:p>
    <w:p w14:paraId="0957CC53" w14:textId="77777777" w:rsidR="00D82900" w:rsidRDefault="00D82900" w:rsidP="00D82900">
      <w:pPr>
        <w:jc w:val="both"/>
        <w:rPr>
          <w:b/>
          <w:bCs/>
          <w:sz w:val="22"/>
        </w:rPr>
      </w:pPr>
    </w:p>
    <w:p w14:paraId="08464A59" w14:textId="77777777" w:rsidR="00D82900" w:rsidRDefault="00D82900" w:rsidP="00D82900">
      <w:pPr>
        <w:jc w:val="both"/>
        <w:rPr>
          <w:b/>
          <w:bCs/>
          <w:sz w:val="22"/>
        </w:rPr>
      </w:pPr>
    </w:p>
    <w:p w14:paraId="5AC61789" w14:textId="77777777" w:rsidR="008A4FC2" w:rsidRPr="004E5C3F" w:rsidRDefault="008A4FC2" w:rsidP="00CB21DD">
      <w:pPr>
        <w:jc w:val="center"/>
        <w:rPr>
          <w:b/>
          <w:caps/>
          <w:sz w:val="22"/>
          <w:szCs w:val="22"/>
        </w:rPr>
      </w:pPr>
    </w:p>
    <w:p w14:paraId="30395AF6" w14:textId="0463119E" w:rsidR="004D31DB" w:rsidRPr="00B178EA" w:rsidRDefault="004D31DB" w:rsidP="004D31DB">
      <w:pPr>
        <w:jc w:val="both"/>
        <w:rPr>
          <w:sz w:val="22"/>
          <w:szCs w:val="22"/>
        </w:rPr>
      </w:pPr>
      <w:r w:rsidRPr="00F25818">
        <w:rPr>
          <w:b/>
          <w:sz w:val="22"/>
        </w:rPr>
        <w:t>Györk Ernőné elnök</w:t>
      </w:r>
      <w:r w:rsidRPr="00F25818">
        <w:rPr>
          <w:sz w:val="22"/>
        </w:rPr>
        <w:t xml:space="preserve"> el</w:t>
      </w:r>
      <w:r>
        <w:rPr>
          <w:sz w:val="22"/>
        </w:rPr>
        <w:t>mondta, hogy 202</w:t>
      </w:r>
      <w:r w:rsidR="000E7034">
        <w:rPr>
          <w:sz w:val="22"/>
        </w:rPr>
        <w:t>6</w:t>
      </w:r>
      <w:r>
        <w:rPr>
          <w:sz w:val="22"/>
        </w:rPr>
        <w:t xml:space="preserve">. január </w:t>
      </w:r>
      <w:r w:rsidR="000E7034">
        <w:rPr>
          <w:sz w:val="22"/>
        </w:rPr>
        <w:t>30</w:t>
      </w:r>
      <w:r>
        <w:rPr>
          <w:sz w:val="22"/>
        </w:rPr>
        <w:t>-</w:t>
      </w:r>
      <w:r w:rsidR="000E7034">
        <w:rPr>
          <w:sz w:val="22"/>
        </w:rPr>
        <w:t>á</w:t>
      </w:r>
      <w:r>
        <w:rPr>
          <w:sz w:val="22"/>
        </w:rPr>
        <w:t xml:space="preserve">n a téli népszokásokat felelevenítő, hagyományos szlovák összejövetel, „Zmacskaló Parti” kerül megrendezésre, ahol tradicionális, hagyományos ételek kerülnek elkészítésre. A megvalósulásához </w:t>
      </w:r>
      <w:r w:rsidR="000E7034">
        <w:rPr>
          <w:sz w:val="22"/>
        </w:rPr>
        <w:t>95</w:t>
      </w:r>
      <w:r>
        <w:rPr>
          <w:sz w:val="22"/>
        </w:rPr>
        <w:t xml:space="preserve">.000,- Ft összeg biztosítását javasolja a testületnek </w:t>
      </w:r>
      <w:r>
        <w:rPr>
          <w:sz w:val="22"/>
          <w:szCs w:val="22"/>
        </w:rPr>
        <w:t>akként, hogy az összeg előlegként kerüljön kifizetésre.</w:t>
      </w:r>
    </w:p>
    <w:p w14:paraId="23636576" w14:textId="77777777" w:rsidR="004D31DB" w:rsidRDefault="004D31DB" w:rsidP="004D31DB">
      <w:pPr>
        <w:jc w:val="both"/>
        <w:rPr>
          <w:sz w:val="22"/>
        </w:rPr>
      </w:pPr>
    </w:p>
    <w:p w14:paraId="37382E65" w14:textId="77777777" w:rsidR="004D31DB" w:rsidRDefault="004D31DB" w:rsidP="004D31DB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015899F5" w14:textId="77777777" w:rsidR="004D31DB" w:rsidRPr="007C6754" w:rsidRDefault="004D31DB" w:rsidP="004D31DB">
      <w:pPr>
        <w:jc w:val="both"/>
        <w:rPr>
          <w:sz w:val="22"/>
        </w:rPr>
      </w:pPr>
    </w:p>
    <w:p w14:paraId="3F17077F" w14:textId="77777777" w:rsidR="004D31DB" w:rsidRDefault="004D31DB" w:rsidP="004D31DB">
      <w:pPr>
        <w:jc w:val="both"/>
        <w:rPr>
          <w:sz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</w:p>
    <w:p w14:paraId="71877584" w14:textId="52751B59" w:rsidR="004D31DB" w:rsidRPr="002B539D" w:rsidRDefault="000E7034" w:rsidP="004D31DB">
      <w:pPr>
        <w:pStyle w:val="Listaszerbekezds"/>
        <w:numPr>
          <w:ilvl w:val="0"/>
          <w:numId w:val="49"/>
        </w:numPr>
        <w:jc w:val="both"/>
        <w:rPr>
          <w:sz w:val="22"/>
          <w:szCs w:val="22"/>
        </w:rPr>
      </w:pPr>
      <w:r>
        <w:rPr>
          <w:sz w:val="22"/>
          <w:szCs w:val="22"/>
        </w:rPr>
        <w:t>95</w:t>
      </w:r>
      <w:r w:rsidR="004D31DB">
        <w:rPr>
          <w:sz w:val="22"/>
          <w:szCs w:val="22"/>
        </w:rPr>
        <w:t>.000,- Ft összeget biztosít a 202</w:t>
      </w:r>
      <w:r>
        <w:rPr>
          <w:sz w:val="22"/>
          <w:szCs w:val="22"/>
        </w:rPr>
        <w:t>6</w:t>
      </w:r>
      <w:r w:rsidR="004D31DB">
        <w:rPr>
          <w:sz w:val="22"/>
          <w:szCs w:val="22"/>
        </w:rPr>
        <w:t xml:space="preserve">. január </w:t>
      </w:r>
      <w:r>
        <w:rPr>
          <w:sz w:val="22"/>
          <w:szCs w:val="22"/>
        </w:rPr>
        <w:t>30</w:t>
      </w:r>
      <w:r w:rsidR="004D31DB">
        <w:rPr>
          <w:sz w:val="22"/>
          <w:szCs w:val="22"/>
        </w:rPr>
        <w:t>-</w:t>
      </w:r>
      <w:r>
        <w:rPr>
          <w:sz w:val="22"/>
          <w:szCs w:val="22"/>
        </w:rPr>
        <w:t>á</w:t>
      </w:r>
      <w:r w:rsidR="004D31DB">
        <w:rPr>
          <w:sz w:val="22"/>
          <w:szCs w:val="22"/>
        </w:rPr>
        <w:t xml:space="preserve">n megrendezésre kerülő, </w:t>
      </w:r>
      <w:r w:rsidR="004D31DB">
        <w:rPr>
          <w:sz w:val="22"/>
        </w:rPr>
        <w:t>a téli népszokásokat felelevenítő, hagyományos szlovák összejövetel, „Zmacskaló Parti”</w:t>
      </w:r>
      <w:r w:rsidR="004D31DB">
        <w:rPr>
          <w:sz w:val="22"/>
          <w:szCs w:val="22"/>
        </w:rPr>
        <w:t xml:space="preserve"> megvalósulásához szükséges költségek fedezetére.</w:t>
      </w:r>
    </w:p>
    <w:p w14:paraId="48D5A2E9" w14:textId="14D90B78" w:rsidR="000E7034" w:rsidRPr="00DB3418" w:rsidRDefault="000E7034" w:rsidP="000E7034">
      <w:pPr>
        <w:numPr>
          <w:ilvl w:val="0"/>
          <w:numId w:val="49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4236A2FD" w14:textId="68DBEC59" w:rsidR="004D31DB" w:rsidRDefault="004D31DB" w:rsidP="004D31DB">
      <w:pPr>
        <w:numPr>
          <w:ilvl w:val="0"/>
          <w:numId w:val="49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 xml:space="preserve">eri Hivatal Pénzügyi Osztályát, hogy az </w:t>
      </w:r>
      <w:r w:rsidR="000E7034">
        <w:rPr>
          <w:sz w:val="22"/>
          <w:szCs w:val="22"/>
        </w:rPr>
        <w:t>95</w:t>
      </w:r>
      <w:r>
        <w:rPr>
          <w:sz w:val="22"/>
          <w:szCs w:val="22"/>
        </w:rPr>
        <w:t>.000,- Ft összeg előleg készpénzben történő felvételét biztosítsa.”</w:t>
      </w:r>
    </w:p>
    <w:p w14:paraId="45178CD1" w14:textId="77777777" w:rsidR="004D31DB" w:rsidRDefault="004D31DB" w:rsidP="004D31DB">
      <w:pPr>
        <w:ind w:left="720"/>
        <w:jc w:val="both"/>
        <w:rPr>
          <w:sz w:val="22"/>
          <w:szCs w:val="22"/>
        </w:rPr>
      </w:pPr>
    </w:p>
    <w:p w14:paraId="3381FDA7" w14:textId="77777777" w:rsidR="004D31DB" w:rsidRPr="00BC580A" w:rsidRDefault="004D31DB" w:rsidP="004D31DB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14:paraId="1CECAD56" w14:textId="77777777" w:rsidR="004D31DB" w:rsidRDefault="004D31DB" w:rsidP="004D31DB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3EC28286" w14:textId="77777777" w:rsidR="004D31DB" w:rsidRDefault="004D31DB" w:rsidP="004D31DB">
      <w:pPr>
        <w:jc w:val="both"/>
        <w:rPr>
          <w:sz w:val="22"/>
          <w:szCs w:val="22"/>
        </w:rPr>
      </w:pPr>
    </w:p>
    <w:p w14:paraId="4716370E" w14:textId="77777777" w:rsidR="004D31DB" w:rsidRPr="00F75646" w:rsidRDefault="004D31DB" w:rsidP="004D31DB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4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3A4AEEE6" w14:textId="77777777" w:rsidR="004D31DB" w:rsidRDefault="004D31DB" w:rsidP="004D31DB">
      <w:pPr>
        <w:ind w:right="150"/>
        <w:jc w:val="both"/>
        <w:rPr>
          <w:b/>
          <w:sz w:val="22"/>
          <w:szCs w:val="22"/>
          <w:u w:val="single"/>
        </w:rPr>
      </w:pPr>
    </w:p>
    <w:p w14:paraId="67BBCD16" w14:textId="5A528ABE" w:rsidR="004D31DB" w:rsidRPr="00FD1131" w:rsidRDefault="000E7034" w:rsidP="004D31D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</w:t>
      </w:r>
      <w:r w:rsidR="004D31DB"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="004D31DB" w:rsidRPr="00FD1131">
        <w:rPr>
          <w:b/>
          <w:sz w:val="22"/>
          <w:szCs w:val="22"/>
          <w:u w:val="single"/>
        </w:rPr>
        <w:t xml:space="preserve">. sz. </w:t>
      </w:r>
      <w:r w:rsidR="004D31DB">
        <w:rPr>
          <w:b/>
          <w:sz w:val="22"/>
          <w:szCs w:val="22"/>
          <w:u w:val="single"/>
        </w:rPr>
        <w:t>Szlovák</w:t>
      </w:r>
      <w:r w:rsidR="004D31DB"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2AB7B589" w14:textId="77777777" w:rsidR="004D31DB" w:rsidRPr="00FD1131" w:rsidRDefault="004D31DB" w:rsidP="004D31DB">
      <w:pPr>
        <w:ind w:right="150"/>
        <w:jc w:val="both"/>
        <w:rPr>
          <w:b/>
          <w:sz w:val="22"/>
          <w:szCs w:val="22"/>
          <w:u w:val="single"/>
        </w:rPr>
      </w:pPr>
    </w:p>
    <w:p w14:paraId="64BC1BDD" w14:textId="77777777" w:rsidR="004D31DB" w:rsidRDefault="004D31DB" w:rsidP="004D31DB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1F85D7FC" w14:textId="77777777" w:rsidR="004D31DB" w:rsidRPr="00C32BFB" w:rsidRDefault="004D31DB" w:rsidP="004D31DB">
      <w:pPr>
        <w:ind w:right="150"/>
        <w:jc w:val="center"/>
        <w:rPr>
          <w:b/>
          <w:sz w:val="22"/>
          <w:szCs w:val="22"/>
        </w:rPr>
      </w:pPr>
    </w:p>
    <w:p w14:paraId="211274D8" w14:textId="77777777" w:rsidR="009F412B" w:rsidRDefault="009F412B" w:rsidP="009F412B">
      <w:pPr>
        <w:jc w:val="both"/>
        <w:rPr>
          <w:sz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</w:p>
    <w:p w14:paraId="5C19508B" w14:textId="77777777" w:rsidR="009F412B" w:rsidRPr="002B539D" w:rsidRDefault="009F412B" w:rsidP="009F412B">
      <w:pPr>
        <w:pStyle w:val="Listaszerbekezds"/>
        <w:numPr>
          <w:ilvl w:val="0"/>
          <w:numId w:val="68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95.000,- Ft összeget biztosít a 2026. január 30-án megrendezésre kerülő, </w:t>
      </w:r>
      <w:r>
        <w:rPr>
          <w:sz w:val="22"/>
        </w:rPr>
        <w:t>a téli népszokásokat felelevenítő, hagyományos szlovák összejövetel, „Zmacskaló Parti”</w:t>
      </w:r>
      <w:r>
        <w:rPr>
          <w:sz w:val="22"/>
          <w:szCs w:val="22"/>
        </w:rPr>
        <w:t xml:space="preserve"> megvalósulásához szükséges költségek fedezetére.</w:t>
      </w:r>
    </w:p>
    <w:p w14:paraId="5233C8AD" w14:textId="77777777" w:rsidR="009F412B" w:rsidRPr="00DB3418" w:rsidRDefault="009F412B" w:rsidP="009F412B">
      <w:pPr>
        <w:numPr>
          <w:ilvl w:val="0"/>
          <w:numId w:val="68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27A66912" w14:textId="77777777" w:rsidR="009F412B" w:rsidRDefault="009F412B" w:rsidP="009F412B">
      <w:pPr>
        <w:numPr>
          <w:ilvl w:val="0"/>
          <w:numId w:val="68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az 95.000,- Ft összeg előleg készpénzben történő felvételét biztosítsa.”</w:t>
      </w:r>
    </w:p>
    <w:p w14:paraId="40A14F4E" w14:textId="77777777" w:rsidR="004D31DB" w:rsidRDefault="004D31DB" w:rsidP="004D31DB">
      <w:pPr>
        <w:ind w:left="720"/>
        <w:jc w:val="both"/>
        <w:rPr>
          <w:sz w:val="22"/>
          <w:szCs w:val="22"/>
        </w:rPr>
      </w:pPr>
    </w:p>
    <w:p w14:paraId="076C475E" w14:textId="77777777" w:rsidR="004D31DB" w:rsidRPr="00BC580A" w:rsidRDefault="004D31DB" w:rsidP="004D31DB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14:paraId="5FFAA76E" w14:textId="77777777" w:rsidR="004D31DB" w:rsidRDefault="004D31DB" w:rsidP="004D31DB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2DF60F56" w14:textId="77777777" w:rsidR="004D31DB" w:rsidRDefault="004D31DB" w:rsidP="004D31DB">
      <w:pPr>
        <w:pBdr>
          <w:bottom w:val="single" w:sz="6" w:space="1" w:color="auto"/>
        </w:pBdr>
        <w:jc w:val="both"/>
        <w:rPr>
          <w:sz w:val="22"/>
          <w:szCs w:val="22"/>
          <w:u w:val="single"/>
        </w:rPr>
      </w:pPr>
    </w:p>
    <w:p w14:paraId="2C4BC238" w14:textId="77777777" w:rsidR="00A0610D" w:rsidRDefault="00A0610D" w:rsidP="00D570EF">
      <w:pPr>
        <w:jc w:val="both"/>
        <w:rPr>
          <w:b/>
          <w:bCs/>
          <w:sz w:val="22"/>
        </w:rPr>
      </w:pPr>
    </w:p>
    <w:p w14:paraId="0A3C5134" w14:textId="77777777" w:rsidR="00A0610D" w:rsidRDefault="00A0610D" w:rsidP="00D570EF">
      <w:pPr>
        <w:jc w:val="both"/>
        <w:rPr>
          <w:b/>
          <w:bCs/>
          <w:sz w:val="22"/>
        </w:rPr>
      </w:pPr>
    </w:p>
    <w:p w14:paraId="7A415FA6" w14:textId="77777777" w:rsidR="00A0610D" w:rsidRDefault="00A0610D" w:rsidP="00D570EF">
      <w:pPr>
        <w:jc w:val="both"/>
        <w:rPr>
          <w:b/>
          <w:bCs/>
          <w:sz w:val="22"/>
        </w:rPr>
      </w:pPr>
    </w:p>
    <w:p w14:paraId="353B3544" w14:textId="4203D4CF" w:rsidR="00D570EF" w:rsidRPr="00594978" w:rsidRDefault="00D570EF" w:rsidP="00594978">
      <w:pPr>
        <w:jc w:val="both"/>
        <w:rPr>
          <w:sz w:val="22"/>
        </w:rPr>
      </w:pPr>
      <w:r w:rsidRPr="003D640F">
        <w:rPr>
          <w:b/>
          <w:sz w:val="22"/>
        </w:rPr>
        <w:t>Györk Ernőné elnök</w:t>
      </w:r>
      <w:r>
        <w:rPr>
          <w:sz w:val="22"/>
        </w:rPr>
        <w:t xml:space="preserve"> elmondta, hogy 202</w:t>
      </w:r>
      <w:r w:rsidR="00594978">
        <w:rPr>
          <w:sz w:val="22"/>
        </w:rPr>
        <w:t>6</w:t>
      </w:r>
      <w:r>
        <w:rPr>
          <w:sz w:val="22"/>
        </w:rPr>
        <w:t>. február</w:t>
      </w:r>
      <w:r w:rsidR="00505D49">
        <w:rPr>
          <w:sz w:val="22"/>
        </w:rPr>
        <w:t>jában</w:t>
      </w:r>
      <w:r>
        <w:rPr>
          <w:sz w:val="22"/>
        </w:rPr>
        <w:t xml:space="preserve"> a Petőfi Sándor Művelődési Központtal együttműködve farsang alkalmából tradicionális, szlovák szalagos fánkot készítenek a szlovák gyerekeknek. </w:t>
      </w:r>
      <w:r w:rsidRPr="00431B49">
        <w:rPr>
          <w:sz w:val="22"/>
          <w:szCs w:val="22"/>
        </w:rPr>
        <w:t>Az alapany</w:t>
      </w:r>
      <w:r>
        <w:rPr>
          <w:sz w:val="22"/>
          <w:szCs w:val="22"/>
        </w:rPr>
        <w:t xml:space="preserve">agok beszerzésének költségeire </w:t>
      </w:r>
      <w:r w:rsidR="00594978">
        <w:rPr>
          <w:sz w:val="22"/>
          <w:szCs w:val="22"/>
        </w:rPr>
        <w:t>5</w:t>
      </w:r>
      <w:r w:rsidRPr="00431B49">
        <w:rPr>
          <w:sz w:val="22"/>
          <w:szCs w:val="22"/>
        </w:rPr>
        <w:t>.000,- forint összeg biztosítását javasolja a testületnek akként, hogy az összeg előlegként kerüljön kifizetésre.</w:t>
      </w:r>
    </w:p>
    <w:p w14:paraId="3B774C4B" w14:textId="77777777" w:rsidR="00D570EF" w:rsidRDefault="00D570EF" w:rsidP="00D570EF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6AB6A3DF" w14:textId="77777777" w:rsidR="00D570EF" w:rsidRDefault="00D570EF" w:rsidP="00D570E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7BB99EEA" w14:textId="2EE718D0" w:rsidR="00D570EF" w:rsidRPr="00910737" w:rsidRDefault="00594978" w:rsidP="00D570EF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="00D570EF"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6</w:t>
      </w:r>
      <w:r w:rsidR="00D570EF" w:rsidRPr="003D2533">
        <w:rPr>
          <w:bCs/>
          <w:sz w:val="22"/>
          <w:szCs w:val="22"/>
        </w:rPr>
        <w:t xml:space="preserve">. </w:t>
      </w:r>
      <w:r w:rsidR="00D570EF">
        <w:rPr>
          <w:bCs/>
          <w:sz w:val="22"/>
          <w:szCs w:val="22"/>
        </w:rPr>
        <w:t>február</w:t>
      </w:r>
      <w:r w:rsidR="00505D49">
        <w:rPr>
          <w:bCs/>
          <w:sz w:val="22"/>
          <w:szCs w:val="22"/>
        </w:rPr>
        <w:t>jában,</w:t>
      </w:r>
      <w:r w:rsidR="00D570EF">
        <w:rPr>
          <w:bCs/>
          <w:sz w:val="22"/>
          <w:szCs w:val="22"/>
        </w:rPr>
        <w:t xml:space="preserve"> farsang alkalmából megrendezésre kerülő fánk sütés</w:t>
      </w:r>
      <w:r w:rsidR="00D570EF">
        <w:rPr>
          <w:sz w:val="22"/>
        </w:rPr>
        <w:t xml:space="preserve"> alapanyagainak költségeire.</w:t>
      </w:r>
    </w:p>
    <w:p w14:paraId="59BFF893" w14:textId="77777777" w:rsidR="00594978" w:rsidRPr="00DB3418" w:rsidRDefault="00594978" w:rsidP="00594978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2D465205" w14:textId="77777777" w:rsidR="00D570EF" w:rsidRPr="00DB3418" w:rsidRDefault="00D570EF" w:rsidP="00D570EF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7DC5557E" w14:textId="77777777" w:rsidR="00D570EF" w:rsidRPr="00352CD1" w:rsidRDefault="00D570EF" w:rsidP="00D570EF">
      <w:pPr>
        <w:jc w:val="both"/>
        <w:rPr>
          <w:rFonts w:eastAsia="Calibri"/>
          <w:sz w:val="22"/>
          <w:szCs w:val="22"/>
          <w:lang w:eastAsia="en-US"/>
        </w:rPr>
      </w:pPr>
    </w:p>
    <w:p w14:paraId="166DAE26" w14:textId="77777777" w:rsidR="00D570EF" w:rsidRPr="00352CD1" w:rsidRDefault="00D570EF" w:rsidP="00D570EF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08BEA686" w14:textId="77777777" w:rsidR="00D570EF" w:rsidRPr="00352CD1" w:rsidRDefault="00D570EF" w:rsidP="00D570EF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1507176F" w14:textId="77777777" w:rsidR="00D570EF" w:rsidRPr="00120B23" w:rsidRDefault="00D570EF" w:rsidP="00D570EF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4C1AAC01" w14:textId="77777777" w:rsidR="00D570EF" w:rsidRPr="00FD1131" w:rsidRDefault="00D570EF" w:rsidP="00D570EF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>megfogalmazottakat és 4 „igen” szavazattal az alábbi határozatot hozta:</w:t>
      </w:r>
    </w:p>
    <w:p w14:paraId="23A93DD5" w14:textId="77777777" w:rsidR="00D570EF" w:rsidRDefault="00D570EF" w:rsidP="00D570EF">
      <w:pPr>
        <w:ind w:right="150"/>
        <w:jc w:val="both"/>
        <w:rPr>
          <w:b/>
          <w:sz w:val="22"/>
          <w:szCs w:val="22"/>
          <w:u w:val="single"/>
        </w:rPr>
      </w:pPr>
    </w:p>
    <w:p w14:paraId="2EB5CAA1" w14:textId="56034C3E" w:rsidR="00D570EF" w:rsidRPr="00FD1131" w:rsidRDefault="00594978" w:rsidP="00D570EF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="00D570EF"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="00D570EF" w:rsidRPr="00FD1131">
        <w:rPr>
          <w:b/>
          <w:sz w:val="22"/>
          <w:szCs w:val="22"/>
          <w:u w:val="single"/>
        </w:rPr>
        <w:t>. sz. Szlovák Nemzetiségi Önk. határozat</w:t>
      </w:r>
    </w:p>
    <w:p w14:paraId="0F2B4973" w14:textId="77777777" w:rsidR="00D570EF" w:rsidRPr="00FD1131" w:rsidRDefault="00D570EF" w:rsidP="00D570EF">
      <w:pPr>
        <w:ind w:right="150"/>
        <w:jc w:val="both"/>
        <w:rPr>
          <w:b/>
          <w:sz w:val="22"/>
          <w:szCs w:val="22"/>
          <w:u w:val="single"/>
        </w:rPr>
      </w:pPr>
    </w:p>
    <w:p w14:paraId="0AAD74C8" w14:textId="77777777" w:rsidR="00D570EF" w:rsidRDefault="00D570EF" w:rsidP="00D570EF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3B65D261" w14:textId="77777777" w:rsidR="00D570EF" w:rsidRPr="00C61A9E" w:rsidRDefault="00D570EF" w:rsidP="00D570EF">
      <w:pPr>
        <w:ind w:right="150"/>
        <w:rPr>
          <w:b/>
          <w:sz w:val="22"/>
          <w:szCs w:val="22"/>
        </w:rPr>
      </w:pPr>
    </w:p>
    <w:p w14:paraId="57EB99FD" w14:textId="77777777" w:rsidR="00594978" w:rsidRDefault="00594978" w:rsidP="0059497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047F6DA8" w14:textId="77777777" w:rsidR="00594978" w:rsidRPr="00910737" w:rsidRDefault="00594978" w:rsidP="00594978">
      <w:pPr>
        <w:numPr>
          <w:ilvl w:val="0"/>
          <w:numId w:val="70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6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februárjában, farsang alkalmából megrendezésre kerülő fánk sütés</w:t>
      </w:r>
      <w:r>
        <w:rPr>
          <w:sz w:val="22"/>
        </w:rPr>
        <w:t xml:space="preserve"> alapanyagainak költségeire.</w:t>
      </w:r>
    </w:p>
    <w:p w14:paraId="279E8B57" w14:textId="77777777" w:rsidR="00594978" w:rsidRPr="00DB3418" w:rsidRDefault="00594978" w:rsidP="00594978">
      <w:pPr>
        <w:numPr>
          <w:ilvl w:val="0"/>
          <w:numId w:val="70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0854631F" w14:textId="77777777" w:rsidR="00594978" w:rsidRPr="00594978" w:rsidRDefault="00594978" w:rsidP="00594978">
      <w:pPr>
        <w:numPr>
          <w:ilvl w:val="0"/>
          <w:numId w:val="70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232E7932" w14:textId="77777777" w:rsidR="00594978" w:rsidRPr="00DB3418" w:rsidRDefault="00594978" w:rsidP="00594978">
      <w:pPr>
        <w:ind w:left="720"/>
        <w:jc w:val="both"/>
        <w:rPr>
          <w:bCs/>
          <w:sz w:val="22"/>
          <w:szCs w:val="22"/>
        </w:rPr>
      </w:pPr>
    </w:p>
    <w:p w14:paraId="18E591F4" w14:textId="77777777" w:rsidR="00FC6E8C" w:rsidRPr="00FC6E8C" w:rsidRDefault="00FC6E8C" w:rsidP="00FC6E8C">
      <w:pPr>
        <w:jc w:val="both"/>
        <w:rPr>
          <w:sz w:val="22"/>
          <w:szCs w:val="22"/>
        </w:rPr>
      </w:pPr>
      <w:r w:rsidRPr="00FC6E8C">
        <w:rPr>
          <w:b/>
          <w:sz w:val="22"/>
          <w:szCs w:val="22"/>
          <w:u w:val="single"/>
        </w:rPr>
        <w:t>Felelős:</w:t>
      </w:r>
      <w:r w:rsidRPr="00FC6E8C">
        <w:rPr>
          <w:sz w:val="22"/>
          <w:szCs w:val="22"/>
        </w:rPr>
        <w:tab/>
        <w:t>a testület elnöke</w:t>
      </w:r>
    </w:p>
    <w:p w14:paraId="3A1CF8E9" w14:textId="77777777" w:rsidR="00FC6E8C" w:rsidRPr="00FC6E8C" w:rsidRDefault="00FC6E8C" w:rsidP="00FC6E8C">
      <w:pPr>
        <w:jc w:val="both"/>
        <w:rPr>
          <w:sz w:val="22"/>
          <w:szCs w:val="22"/>
        </w:rPr>
      </w:pPr>
      <w:r w:rsidRPr="00FC6E8C">
        <w:rPr>
          <w:b/>
          <w:sz w:val="22"/>
          <w:szCs w:val="22"/>
          <w:u w:val="single"/>
        </w:rPr>
        <w:t>Határidő:</w:t>
      </w:r>
      <w:r w:rsidRPr="00FC6E8C">
        <w:rPr>
          <w:sz w:val="22"/>
          <w:szCs w:val="22"/>
        </w:rPr>
        <w:tab/>
        <w:t xml:space="preserve">azonnal  </w:t>
      </w:r>
    </w:p>
    <w:p w14:paraId="660361D2" w14:textId="4AFC2B97" w:rsidR="00D570EF" w:rsidRPr="002A33B3" w:rsidRDefault="00FC6E8C" w:rsidP="002A33B3">
      <w:pPr>
        <w:pStyle w:val="Cmsor2"/>
        <w:tabs>
          <w:tab w:val="left" w:pos="2191"/>
        </w:tabs>
        <w:ind w:left="720" w:firstLine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1E342E60" w14:textId="77777777" w:rsidR="007A7667" w:rsidRPr="00406E85" w:rsidRDefault="007A7667" w:rsidP="007A7667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2E3EA2C" w14:textId="77777777" w:rsidR="007A7667" w:rsidRDefault="007A7667" w:rsidP="007A7667">
      <w:pPr>
        <w:rPr>
          <w:sz w:val="22"/>
        </w:rPr>
      </w:pPr>
    </w:p>
    <w:p w14:paraId="3216F032" w14:textId="77777777" w:rsidR="002A33B3" w:rsidRPr="002A33B3" w:rsidRDefault="002A33B3" w:rsidP="002A33B3">
      <w:pPr>
        <w:jc w:val="both"/>
        <w:rPr>
          <w:sz w:val="22"/>
          <w:szCs w:val="22"/>
        </w:rPr>
      </w:pPr>
      <w:r w:rsidRPr="002A33B3">
        <w:rPr>
          <w:b/>
          <w:bCs/>
          <w:sz w:val="22"/>
          <w:szCs w:val="22"/>
        </w:rPr>
        <w:t>Györk Ernőné Elnök</w:t>
      </w:r>
      <w:r w:rsidRPr="002A33B3">
        <w:rPr>
          <w:sz w:val="22"/>
          <w:szCs w:val="22"/>
        </w:rPr>
        <w:t xml:space="preserve"> tájékoztatta a testületi tagokat, hogy Kiskőrös Város Szlovák Nemzetiségi Önkormányzata a HENTI/413/2025 iktató számú és NEMZ-MŰK-25-0555 azonosító számú támogatói okirat alapján a 2025. évi működési támogatást a támogatási célnak megfelelően felhasználta 2025. 12.31-ig, továbbá a HENTI/397/1/2024 iktató számú és NEMZ-FEL-24-0555 azonosító számú támogatói okirat alapján a 2024. évi feladatalapú támogatását 2025. december 31-ig cél szerint felhasználta. Györk Ernőné Elnök tájékoztatta a testületi tagokat, hogy az államháztartásról szóló törvény végrehajtásáról szóló 368/2011. (XII. 31.) Korm. rendelet 187. § (1) bekezdés szerinti, 3 000 000 forint támogatási összeget meg nem haladó költségvetési támogatás tekintetében élni kíván a  187. § (2) bekezdés szerinti egyszerűsített elszámolás lehetőségével. A megfelelő nyilatkozatok a Bethlen Gábor Alapkezelő Zrt részére beküldésre kerültek.</w:t>
      </w:r>
    </w:p>
    <w:p w14:paraId="6A812FFE" w14:textId="77777777" w:rsidR="008265A4" w:rsidRDefault="008265A4" w:rsidP="00EF35B3">
      <w:pPr>
        <w:rPr>
          <w:sz w:val="22"/>
        </w:rPr>
      </w:pPr>
    </w:p>
    <w:p w14:paraId="61BA8138" w14:textId="77777777" w:rsidR="002A33B3" w:rsidRPr="00406E85" w:rsidRDefault="002A33B3" w:rsidP="002A33B3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1F77E4A7" w14:textId="77777777" w:rsidR="008265A4" w:rsidRDefault="008265A4" w:rsidP="00EF35B3">
      <w:pPr>
        <w:rPr>
          <w:sz w:val="22"/>
        </w:rPr>
      </w:pPr>
    </w:p>
    <w:p w14:paraId="7F9C77DA" w14:textId="77777777" w:rsidR="00FC2858" w:rsidRDefault="00FC2858" w:rsidP="00EF35B3">
      <w:pPr>
        <w:rPr>
          <w:sz w:val="22"/>
        </w:rPr>
      </w:pPr>
    </w:p>
    <w:p w14:paraId="3E2BE702" w14:textId="77777777" w:rsidR="00FC2858" w:rsidRDefault="00FC2858" w:rsidP="00EF35B3">
      <w:pPr>
        <w:rPr>
          <w:sz w:val="22"/>
        </w:rPr>
      </w:pPr>
    </w:p>
    <w:p w14:paraId="05631069" w14:textId="305C17ED" w:rsidR="000873FD" w:rsidRDefault="00C62193" w:rsidP="00EF35B3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2A33B3">
        <w:rPr>
          <w:sz w:val="22"/>
        </w:rPr>
        <w:t>10</w:t>
      </w:r>
      <w:r w:rsidR="00E805B4" w:rsidRPr="007C0218">
        <w:rPr>
          <w:sz w:val="22"/>
        </w:rPr>
        <w:t>:</w:t>
      </w:r>
      <w:r w:rsidR="00E158AD">
        <w:rPr>
          <w:sz w:val="22"/>
        </w:rPr>
        <w:t>45</w:t>
      </w:r>
      <w:r w:rsidR="00E82ABA" w:rsidRPr="007C0218">
        <w:rPr>
          <w:sz w:val="22"/>
        </w:rPr>
        <w:t xml:space="preserve"> órakor bezárta.</w:t>
      </w:r>
    </w:p>
    <w:p w14:paraId="57EC0163" w14:textId="469ED116" w:rsidR="00EF35B3" w:rsidRDefault="00EF35B3" w:rsidP="00EF35B3">
      <w:pPr>
        <w:rPr>
          <w:sz w:val="22"/>
        </w:rPr>
      </w:pPr>
    </w:p>
    <w:p w14:paraId="2E0222CA" w14:textId="77777777" w:rsidR="00AE006D" w:rsidRDefault="00AE006D" w:rsidP="00EF35B3">
      <w:pPr>
        <w:rPr>
          <w:sz w:val="22"/>
        </w:rPr>
      </w:pPr>
    </w:p>
    <w:p w14:paraId="6E4BF1F7" w14:textId="77777777" w:rsidR="00AE006D" w:rsidRDefault="00AE006D" w:rsidP="00EF35B3">
      <w:pPr>
        <w:rPr>
          <w:sz w:val="22"/>
        </w:rPr>
      </w:pPr>
    </w:p>
    <w:p w14:paraId="79395385" w14:textId="77777777" w:rsidR="003854F6" w:rsidRPr="007C0218" w:rsidRDefault="003854F6" w:rsidP="00EF35B3">
      <w:pPr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r>
        <w:rPr>
          <w:sz w:val="22"/>
        </w:rPr>
        <w:t>Kmf.</w:t>
      </w:r>
    </w:p>
    <w:p w14:paraId="42E2FEAE" w14:textId="77777777" w:rsidR="00B76ADB" w:rsidRDefault="00B76ADB" w:rsidP="00E82ABA">
      <w:pPr>
        <w:jc w:val="center"/>
        <w:rPr>
          <w:sz w:val="22"/>
        </w:rPr>
      </w:pPr>
    </w:p>
    <w:p w14:paraId="4FD9F331" w14:textId="77777777" w:rsidR="00EF35B3" w:rsidRDefault="00EF35B3" w:rsidP="00E82ABA">
      <w:pPr>
        <w:rPr>
          <w:sz w:val="22"/>
          <w:szCs w:val="22"/>
        </w:rPr>
      </w:pPr>
    </w:p>
    <w:p w14:paraId="5D66F1C1" w14:textId="38851EA7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265A4">
        <w:rPr>
          <w:sz w:val="22"/>
          <w:szCs w:val="22"/>
        </w:rPr>
        <w:t>Valach Sándorné</w:t>
      </w:r>
      <w:r w:rsidR="005F6C2A">
        <w:rPr>
          <w:sz w:val="22"/>
          <w:szCs w:val="22"/>
        </w:rPr>
        <w:t xml:space="preserve"> </w:t>
      </w:r>
    </w:p>
    <w:p w14:paraId="53619508" w14:textId="13FE1D4B" w:rsidR="00E82ABA" w:rsidRDefault="00E82ABA" w:rsidP="00EF35B3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003FC0F" w14:textId="16B6700F" w:rsidR="006408E9" w:rsidRPr="00EF35B3" w:rsidRDefault="00E82ABA" w:rsidP="00EF35B3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sectPr w:rsidR="006408E9" w:rsidRPr="00EF35B3" w:rsidSect="00C313E1">
      <w:footerReference w:type="default" r:id="rId17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A9772" w14:textId="77777777" w:rsidR="009C5C57" w:rsidRDefault="009C5C57" w:rsidP="0032518A">
      <w:r>
        <w:separator/>
      </w:r>
    </w:p>
  </w:endnote>
  <w:endnote w:type="continuationSeparator" w:id="0">
    <w:p w14:paraId="52DD0F67" w14:textId="77777777" w:rsidR="009C5C57" w:rsidRDefault="009C5C57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7C0F1" w14:textId="77777777" w:rsidR="009C5C57" w:rsidRDefault="009C5C57" w:rsidP="0032518A">
      <w:r>
        <w:separator/>
      </w:r>
    </w:p>
  </w:footnote>
  <w:footnote w:type="continuationSeparator" w:id="0">
    <w:p w14:paraId="67F7049A" w14:textId="77777777" w:rsidR="009C5C57" w:rsidRDefault="009C5C57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6A24B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1A74F7"/>
    <w:multiLevelType w:val="hybridMultilevel"/>
    <w:tmpl w:val="138C66D8"/>
    <w:lvl w:ilvl="0" w:tplc="9D1834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2078D6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2D5D2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B7827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A2F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A464F0"/>
    <w:multiLevelType w:val="hybridMultilevel"/>
    <w:tmpl w:val="172898E6"/>
    <w:lvl w:ilvl="0" w:tplc="72CA15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4F33E2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A30627"/>
    <w:multiLevelType w:val="hybridMultilevel"/>
    <w:tmpl w:val="4CAA7080"/>
    <w:lvl w:ilvl="0" w:tplc="2E8899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2718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5838DD"/>
    <w:multiLevelType w:val="hybridMultilevel"/>
    <w:tmpl w:val="AD74D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951131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FF1B5F"/>
    <w:multiLevelType w:val="hybridMultilevel"/>
    <w:tmpl w:val="FD149F56"/>
    <w:lvl w:ilvl="0" w:tplc="75942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E75A49"/>
    <w:multiLevelType w:val="hybridMultilevel"/>
    <w:tmpl w:val="1D1060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EA5CC3"/>
    <w:multiLevelType w:val="hybridMultilevel"/>
    <w:tmpl w:val="3650ED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9B518B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F26B38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431EDB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FC01A77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0020391"/>
    <w:multiLevelType w:val="hybridMultilevel"/>
    <w:tmpl w:val="D512B40A"/>
    <w:lvl w:ilvl="0" w:tplc="DF6CC9B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7B6530"/>
    <w:multiLevelType w:val="hybridMultilevel"/>
    <w:tmpl w:val="7D06CF0C"/>
    <w:lvl w:ilvl="0" w:tplc="CF601E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316898"/>
    <w:multiLevelType w:val="hybridMultilevel"/>
    <w:tmpl w:val="CDEA06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DF04CA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745356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293511"/>
    <w:multiLevelType w:val="hybridMultilevel"/>
    <w:tmpl w:val="1BAE5632"/>
    <w:lvl w:ilvl="0" w:tplc="F26E13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C26CA7"/>
    <w:multiLevelType w:val="hybridMultilevel"/>
    <w:tmpl w:val="1916DE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DD3110E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E9E6D29"/>
    <w:multiLevelType w:val="hybridMultilevel"/>
    <w:tmpl w:val="427AA168"/>
    <w:lvl w:ilvl="0" w:tplc="3AEE48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6B24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C1E1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3C6E79"/>
    <w:multiLevelType w:val="hybridMultilevel"/>
    <w:tmpl w:val="3E76B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1B1645F"/>
    <w:multiLevelType w:val="hybridMultilevel"/>
    <w:tmpl w:val="9CC81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2AF794C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3166C69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B947A5"/>
    <w:multiLevelType w:val="hybridMultilevel"/>
    <w:tmpl w:val="8416AA32"/>
    <w:lvl w:ilvl="0" w:tplc="85A0B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7EF7011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8E07C12"/>
    <w:multiLevelType w:val="hybridMultilevel"/>
    <w:tmpl w:val="3612B9CC"/>
    <w:lvl w:ilvl="0" w:tplc="BBE837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3016AC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2E573E9"/>
    <w:multiLevelType w:val="hybridMultilevel"/>
    <w:tmpl w:val="3D6843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49F1D51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8AD3D80"/>
    <w:multiLevelType w:val="hybridMultilevel"/>
    <w:tmpl w:val="C1208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BB045F4"/>
    <w:multiLevelType w:val="hybridMultilevel"/>
    <w:tmpl w:val="8BE081AC"/>
    <w:lvl w:ilvl="0" w:tplc="3FCC070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023628D"/>
    <w:multiLevelType w:val="hybridMultilevel"/>
    <w:tmpl w:val="5BD0D156"/>
    <w:lvl w:ilvl="0" w:tplc="693235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11065C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3B36E4"/>
    <w:multiLevelType w:val="hybridMultilevel"/>
    <w:tmpl w:val="E080087A"/>
    <w:lvl w:ilvl="0" w:tplc="43404A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62593E99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A21888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C327B8A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C57142A"/>
    <w:multiLevelType w:val="hybridMultilevel"/>
    <w:tmpl w:val="29F2A6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E057784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57F5435"/>
    <w:multiLevelType w:val="hybridMultilevel"/>
    <w:tmpl w:val="29F2A6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65B610A"/>
    <w:multiLevelType w:val="hybridMultilevel"/>
    <w:tmpl w:val="2806C986"/>
    <w:lvl w:ilvl="0" w:tplc="CD92E0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6B6547"/>
    <w:multiLevelType w:val="hybridMultilevel"/>
    <w:tmpl w:val="1BAE563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8E36406"/>
    <w:multiLevelType w:val="hybridMultilevel"/>
    <w:tmpl w:val="9CC81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D672319"/>
    <w:multiLevelType w:val="hybridMultilevel"/>
    <w:tmpl w:val="AD74DB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E677E96"/>
    <w:multiLevelType w:val="hybridMultilevel"/>
    <w:tmpl w:val="FD149F56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188518">
    <w:abstractNumId w:val="51"/>
  </w:num>
  <w:num w:numId="2" w16cid:durableId="1929263585">
    <w:abstractNumId w:val="19"/>
  </w:num>
  <w:num w:numId="3" w16cid:durableId="247079507">
    <w:abstractNumId w:val="26"/>
  </w:num>
  <w:num w:numId="4" w16cid:durableId="1130980256">
    <w:abstractNumId w:val="7"/>
  </w:num>
  <w:num w:numId="5" w16cid:durableId="366948892">
    <w:abstractNumId w:val="67"/>
  </w:num>
  <w:num w:numId="6" w16cid:durableId="1825857165">
    <w:abstractNumId w:val="39"/>
  </w:num>
  <w:num w:numId="7" w16cid:durableId="923344566">
    <w:abstractNumId w:val="17"/>
  </w:num>
  <w:num w:numId="8" w16cid:durableId="1485315174">
    <w:abstractNumId w:val="10"/>
  </w:num>
  <w:num w:numId="9" w16cid:durableId="1996685716">
    <w:abstractNumId w:val="8"/>
  </w:num>
  <w:num w:numId="10" w16cid:durableId="507135429">
    <w:abstractNumId w:val="68"/>
  </w:num>
  <w:num w:numId="11" w16cid:durableId="915016584">
    <w:abstractNumId w:val="12"/>
  </w:num>
  <w:num w:numId="12" w16cid:durableId="1134174338">
    <w:abstractNumId w:val="18"/>
  </w:num>
  <w:num w:numId="13" w16cid:durableId="1611813973">
    <w:abstractNumId w:val="24"/>
  </w:num>
  <w:num w:numId="14" w16cid:durableId="42411559">
    <w:abstractNumId w:val="35"/>
  </w:num>
  <w:num w:numId="15" w16cid:durableId="159926022">
    <w:abstractNumId w:val="23"/>
  </w:num>
  <w:num w:numId="16" w16cid:durableId="1787120809">
    <w:abstractNumId w:val="34"/>
  </w:num>
  <w:num w:numId="17" w16cid:durableId="1308628877">
    <w:abstractNumId w:val="58"/>
  </w:num>
  <w:num w:numId="18" w16cid:durableId="734428326">
    <w:abstractNumId w:val="36"/>
  </w:num>
  <w:num w:numId="19" w16cid:durableId="414520189">
    <w:abstractNumId w:val="20"/>
  </w:num>
  <w:num w:numId="20" w16cid:durableId="133184933">
    <w:abstractNumId w:val="48"/>
  </w:num>
  <w:num w:numId="21" w16cid:durableId="930938906">
    <w:abstractNumId w:val="14"/>
  </w:num>
  <w:num w:numId="22" w16cid:durableId="1936087402">
    <w:abstractNumId w:val="53"/>
  </w:num>
  <w:num w:numId="23" w16cid:durableId="170336624">
    <w:abstractNumId w:val="4"/>
  </w:num>
  <w:num w:numId="24" w16cid:durableId="1850564244">
    <w:abstractNumId w:val="0"/>
    <w:lvlOverride w:ilvl="0">
      <w:startOverride w:val="1"/>
    </w:lvlOverride>
  </w:num>
  <w:num w:numId="25" w16cid:durableId="1666125454">
    <w:abstractNumId w:val="3"/>
    <w:lvlOverride w:ilvl="0">
      <w:startOverride w:val="1"/>
    </w:lvlOverride>
  </w:num>
  <w:num w:numId="26" w16cid:durableId="1171405948">
    <w:abstractNumId w:val="1"/>
  </w:num>
  <w:num w:numId="27" w16cid:durableId="11963130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82421887">
    <w:abstractNumId w:val="4"/>
  </w:num>
  <w:num w:numId="29" w16cid:durableId="826478224">
    <w:abstractNumId w:val="3"/>
    <w:lvlOverride w:ilvl="0">
      <w:startOverride w:val="1"/>
    </w:lvlOverride>
  </w:num>
  <w:num w:numId="30" w16cid:durableId="384525856">
    <w:abstractNumId w:val="1"/>
  </w:num>
  <w:num w:numId="31" w16cid:durableId="1304312981">
    <w:abstractNumId w:val="11"/>
  </w:num>
  <w:num w:numId="32" w16cid:durableId="957024988">
    <w:abstractNumId w:val="9"/>
  </w:num>
  <w:num w:numId="33" w16cid:durableId="1349988231">
    <w:abstractNumId w:val="55"/>
  </w:num>
  <w:num w:numId="34" w16cid:durableId="1322733592">
    <w:abstractNumId w:val="25"/>
  </w:num>
  <w:num w:numId="35" w16cid:durableId="1413312218">
    <w:abstractNumId w:val="44"/>
  </w:num>
  <w:num w:numId="36" w16cid:durableId="1774127728">
    <w:abstractNumId w:val="5"/>
  </w:num>
  <w:num w:numId="37" w16cid:durableId="1666713081">
    <w:abstractNumId w:val="21"/>
  </w:num>
  <w:num w:numId="38" w16cid:durableId="2080782052">
    <w:abstractNumId w:val="49"/>
  </w:num>
  <w:num w:numId="39" w16cid:durableId="787578202">
    <w:abstractNumId w:val="57"/>
  </w:num>
  <w:num w:numId="40" w16cid:durableId="1905262662">
    <w:abstractNumId w:val="32"/>
  </w:num>
  <w:num w:numId="41" w16cid:durableId="605506925">
    <w:abstractNumId w:val="59"/>
  </w:num>
  <w:num w:numId="42" w16cid:durableId="404960701">
    <w:abstractNumId w:val="65"/>
  </w:num>
  <w:num w:numId="43" w16cid:durableId="1575700312">
    <w:abstractNumId w:val="15"/>
  </w:num>
  <w:num w:numId="44" w16cid:durableId="1368220364">
    <w:abstractNumId w:val="29"/>
  </w:num>
  <w:num w:numId="45" w16cid:durableId="2130778201">
    <w:abstractNumId w:val="43"/>
  </w:num>
  <w:num w:numId="46" w16cid:durableId="1066995806">
    <w:abstractNumId w:val="37"/>
  </w:num>
  <w:num w:numId="47" w16cid:durableId="1192500019">
    <w:abstractNumId w:val="56"/>
  </w:num>
  <w:num w:numId="48" w16cid:durableId="1034043844">
    <w:abstractNumId w:val="54"/>
  </w:num>
  <w:num w:numId="49" w16cid:durableId="186023294">
    <w:abstractNumId w:val="62"/>
  </w:num>
  <w:num w:numId="50" w16cid:durableId="1071923207">
    <w:abstractNumId w:val="31"/>
  </w:num>
  <w:num w:numId="51" w16cid:durableId="1105535239">
    <w:abstractNumId w:val="66"/>
  </w:num>
  <w:num w:numId="52" w16cid:durableId="1286741457">
    <w:abstractNumId w:val="61"/>
  </w:num>
  <w:num w:numId="53" w16cid:durableId="1350453701">
    <w:abstractNumId w:val="40"/>
  </w:num>
  <w:num w:numId="54" w16cid:durableId="1914853257">
    <w:abstractNumId w:val="33"/>
  </w:num>
  <w:num w:numId="55" w16cid:durableId="192156536">
    <w:abstractNumId w:val="52"/>
  </w:num>
  <w:num w:numId="56" w16cid:durableId="1476412821">
    <w:abstractNumId w:val="30"/>
  </w:num>
  <w:num w:numId="57" w16cid:durableId="1493444349">
    <w:abstractNumId w:val="50"/>
  </w:num>
  <w:num w:numId="58" w16cid:durableId="462771891">
    <w:abstractNumId w:val="13"/>
  </w:num>
  <w:num w:numId="59" w16cid:durableId="1154637329">
    <w:abstractNumId w:val="47"/>
  </w:num>
  <w:num w:numId="60" w16cid:durableId="179245928">
    <w:abstractNumId w:val="45"/>
  </w:num>
  <w:num w:numId="61" w16cid:durableId="1252081773">
    <w:abstractNumId w:val="46"/>
  </w:num>
  <w:num w:numId="62" w16cid:durableId="755395125">
    <w:abstractNumId w:val="28"/>
  </w:num>
  <w:num w:numId="63" w16cid:durableId="1853911145">
    <w:abstractNumId w:val="27"/>
  </w:num>
  <w:num w:numId="64" w16cid:durableId="84162868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553543953">
    <w:abstractNumId w:val="6"/>
  </w:num>
  <w:num w:numId="66" w16cid:durableId="952246697">
    <w:abstractNumId w:val="42"/>
  </w:num>
  <w:num w:numId="67" w16cid:durableId="1436900400">
    <w:abstractNumId w:val="64"/>
  </w:num>
  <w:num w:numId="68" w16cid:durableId="1123227952">
    <w:abstractNumId w:val="63"/>
  </w:num>
  <w:num w:numId="69" w16cid:durableId="943268945">
    <w:abstractNumId w:val="41"/>
  </w:num>
  <w:num w:numId="70" w16cid:durableId="859467626">
    <w:abstractNumId w:val="60"/>
  </w:num>
  <w:num w:numId="71" w16cid:durableId="964970894">
    <w:abstractNumId w:val="38"/>
  </w:num>
  <w:num w:numId="72" w16cid:durableId="293874370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1A30"/>
    <w:rsid w:val="000028E6"/>
    <w:rsid w:val="00003F06"/>
    <w:rsid w:val="00004BC5"/>
    <w:rsid w:val="00005640"/>
    <w:rsid w:val="00006231"/>
    <w:rsid w:val="00007831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2DAB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06"/>
    <w:rsid w:val="000306CD"/>
    <w:rsid w:val="0003143F"/>
    <w:rsid w:val="000327C9"/>
    <w:rsid w:val="00033A33"/>
    <w:rsid w:val="0003572F"/>
    <w:rsid w:val="0004012D"/>
    <w:rsid w:val="000422A7"/>
    <w:rsid w:val="000424D0"/>
    <w:rsid w:val="00045C01"/>
    <w:rsid w:val="0004632E"/>
    <w:rsid w:val="00050B8B"/>
    <w:rsid w:val="0005202E"/>
    <w:rsid w:val="00052DF9"/>
    <w:rsid w:val="00052FAD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1AF3"/>
    <w:rsid w:val="0006347D"/>
    <w:rsid w:val="00063865"/>
    <w:rsid w:val="00064959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DEA"/>
    <w:rsid w:val="00074E9E"/>
    <w:rsid w:val="0007513C"/>
    <w:rsid w:val="000765D2"/>
    <w:rsid w:val="00077D76"/>
    <w:rsid w:val="00080EAF"/>
    <w:rsid w:val="00082280"/>
    <w:rsid w:val="0008399C"/>
    <w:rsid w:val="00084590"/>
    <w:rsid w:val="00084CC8"/>
    <w:rsid w:val="00085E1C"/>
    <w:rsid w:val="00085FC2"/>
    <w:rsid w:val="000873FD"/>
    <w:rsid w:val="00090DB6"/>
    <w:rsid w:val="00090E69"/>
    <w:rsid w:val="00090F28"/>
    <w:rsid w:val="00091AA2"/>
    <w:rsid w:val="00091EB0"/>
    <w:rsid w:val="000938EB"/>
    <w:rsid w:val="00093E9D"/>
    <w:rsid w:val="00094401"/>
    <w:rsid w:val="0009766A"/>
    <w:rsid w:val="00097BA3"/>
    <w:rsid w:val="000A04D1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46FA"/>
    <w:rsid w:val="000B49EA"/>
    <w:rsid w:val="000B72E9"/>
    <w:rsid w:val="000C0D9A"/>
    <w:rsid w:val="000C2A2A"/>
    <w:rsid w:val="000C318F"/>
    <w:rsid w:val="000C4360"/>
    <w:rsid w:val="000C5574"/>
    <w:rsid w:val="000C6C71"/>
    <w:rsid w:val="000C6EBA"/>
    <w:rsid w:val="000C76E7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4A6D"/>
    <w:rsid w:val="000E55EA"/>
    <w:rsid w:val="000E6421"/>
    <w:rsid w:val="000E687F"/>
    <w:rsid w:val="000E7034"/>
    <w:rsid w:val="000E7CE0"/>
    <w:rsid w:val="000F016F"/>
    <w:rsid w:val="000F2316"/>
    <w:rsid w:val="000F3CB2"/>
    <w:rsid w:val="000F3E82"/>
    <w:rsid w:val="000F4F2D"/>
    <w:rsid w:val="000F6525"/>
    <w:rsid w:val="000F6E00"/>
    <w:rsid w:val="000F799E"/>
    <w:rsid w:val="000F7BA7"/>
    <w:rsid w:val="0010007F"/>
    <w:rsid w:val="001014FD"/>
    <w:rsid w:val="00101DAF"/>
    <w:rsid w:val="00103717"/>
    <w:rsid w:val="00105AB6"/>
    <w:rsid w:val="001070BE"/>
    <w:rsid w:val="00107270"/>
    <w:rsid w:val="00110435"/>
    <w:rsid w:val="00110583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1815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27EC8"/>
    <w:rsid w:val="00130391"/>
    <w:rsid w:val="00130F97"/>
    <w:rsid w:val="00132B2B"/>
    <w:rsid w:val="001338E1"/>
    <w:rsid w:val="00134255"/>
    <w:rsid w:val="00134C50"/>
    <w:rsid w:val="00134EE0"/>
    <w:rsid w:val="0013577E"/>
    <w:rsid w:val="00136498"/>
    <w:rsid w:val="001402F4"/>
    <w:rsid w:val="00141C47"/>
    <w:rsid w:val="00143B4B"/>
    <w:rsid w:val="00143E12"/>
    <w:rsid w:val="00143E6B"/>
    <w:rsid w:val="001452E8"/>
    <w:rsid w:val="001453D2"/>
    <w:rsid w:val="001462FA"/>
    <w:rsid w:val="0014670D"/>
    <w:rsid w:val="00147E56"/>
    <w:rsid w:val="00150CF0"/>
    <w:rsid w:val="001526B5"/>
    <w:rsid w:val="001527A4"/>
    <w:rsid w:val="0015352C"/>
    <w:rsid w:val="00153B90"/>
    <w:rsid w:val="00154598"/>
    <w:rsid w:val="001564B4"/>
    <w:rsid w:val="00156CEF"/>
    <w:rsid w:val="00157C9C"/>
    <w:rsid w:val="00157DF0"/>
    <w:rsid w:val="00160FE3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972"/>
    <w:rsid w:val="00180A70"/>
    <w:rsid w:val="00180E5A"/>
    <w:rsid w:val="0018117B"/>
    <w:rsid w:val="00182262"/>
    <w:rsid w:val="0018261F"/>
    <w:rsid w:val="0018298D"/>
    <w:rsid w:val="00183713"/>
    <w:rsid w:val="0018421B"/>
    <w:rsid w:val="001847F9"/>
    <w:rsid w:val="0018582D"/>
    <w:rsid w:val="00185E87"/>
    <w:rsid w:val="00185EFC"/>
    <w:rsid w:val="00186664"/>
    <w:rsid w:val="0018719F"/>
    <w:rsid w:val="001871DE"/>
    <w:rsid w:val="0018724C"/>
    <w:rsid w:val="00187F75"/>
    <w:rsid w:val="0019122D"/>
    <w:rsid w:val="00192302"/>
    <w:rsid w:val="001928EF"/>
    <w:rsid w:val="00192A6E"/>
    <w:rsid w:val="00193D63"/>
    <w:rsid w:val="00193FCD"/>
    <w:rsid w:val="001940FE"/>
    <w:rsid w:val="001950F1"/>
    <w:rsid w:val="001968C0"/>
    <w:rsid w:val="00196F0E"/>
    <w:rsid w:val="001970E7"/>
    <w:rsid w:val="0019727F"/>
    <w:rsid w:val="001972DA"/>
    <w:rsid w:val="00197C4C"/>
    <w:rsid w:val="00197E57"/>
    <w:rsid w:val="001A00D2"/>
    <w:rsid w:val="001A0102"/>
    <w:rsid w:val="001A0D5A"/>
    <w:rsid w:val="001A238D"/>
    <w:rsid w:val="001A7319"/>
    <w:rsid w:val="001A7942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CB3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58B"/>
    <w:rsid w:val="001D2C29"/>
    <w:rsid w:val="001D350E"/>
    <w:rsid w:val="001D5468"/>
    <w:rsid w:val="001D5891"/>
    <w:rsid w:val="001D5F29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253B"/>
    <w:rsid w:val="001F2C4B"/>
    <w:rsid w:val="001F4E12"/>
    <w:rsid w:val="001F595E"/>
    <w:rsid w:val="001F62F6"/>
    <w:rsid w:val="001F70AE"/>
    <w:rsid w:val="001F73EF"/>
    <w:rsid w:val="00200521"/>
    <w:rsid w:val="00200579"/>
    <w:rsid w:val="00200745"/>
    <w:rsid w:val="00200EF5"/>
    <w:rsid w:val="0020777B"/>
    <w:rsid w:val="00210552"/>
    <w:rsid w:val="00210582"/>
    <w:rsid w:val="00210A2F"/>
    <w:rsid w:val="0021310F"/>
    <w:rsid w:val="0021495F"/>
    <w:rsid w:val="00216432"/>
    <w:rsid w:val="00216F19"/>
    <w:rsid w:val="002171C7"/>
    <w:rsid w:val="002172AA"/>
    <w:rsid w:val="00217445"/>
    <w:rsid w:val="002200A5"/>
    <w:rsid w:val="00220484"/>
    <w:rsid w:val="002216BB"/>
    <w:rsid w:val="00222BA2"/>
    <w:rsid w:val="00222CF4"/>
    <w:rsid w:val="00222EDC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6086"/>
    <w:rsid w:val="00247E18"/>
    <w:rsid w:val="002506AB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2D1E"/>
    <w:rsid w:val="00262FB3"/>
    <w:rsid w:val="002639AA"/>
    <w:rsid w:val="002645BE"/>
    <w:rsid w:val="00264C93"/>
    <w:rsid w:val="00265EC3"/>
    <w:rsid w:val="00265EC9"/>
    <w:rsid w:val="002662EE"/>
    <w:rsid w:val="00266C8A"/>
    <w:rsid w:val="002676FD"/>
    <w:rsid w:val="0027072E"/>
    <w:rsid w:val="0027116D"/>
    <w:rsid w:val="00271ED9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885"/>
    <w:rsid w:val="00282D5E"/>
    <w:rsid w:val="00283379"/>
    <w:rsid w:val="002836BE"/>
    <w:rsid w:val="00283D26"/>
    <w:rsid w:val="00283FB6"/>
    <w:rsid w:val="00284142"/>
    <w:rsid w:val="00284184"/>
    <w:rsid w:val="00284CEE"/>
    <w:rsid w:val="00284D78"/>
    <w:rsid w:val="00284E65"/>
    <w:rsid w:val="002860D9"/>
    <w:rsid w:val="00290461"/>
    <w:rsid w:val="0029080A"/>
    <w:rsid w:val="002910A5"/>
    <w:rsid w:val="00291815"/>
    <w:rsid w:val="00292555"/>
    <w:rsid w:val="0029258D"/>
    <w:rsid w:val="00292DAB"/>
    <w:rsid w:val="0029366E"/>
    <w:rsid w:val="0029464A"/>
    <w:rsid w:val="00294E03"/>
    <w:rsid w:val="00295A75"/>
    <w:rsid w:val="00295E0D"/>
    <w:rsid w:val="0029714D"/>
    <w:rsid w:val="00297569"/>
    <w:rsid w:val="002A1C40"/>
    <w:rsid w:val="002A25E0"/>
    <w:rsid w:val="002A33B3"/>
    <w:rsid w:val="002A3D9C"/>
    <w:rsid w:val="002A44AF"/>
    <w:rsid w:val="002A49D4"/>
    <w:rsid w:val="002A516F"/>
    <w:rsid w:val="002A5684"/>
    <w:rsid w:val="002A5AB6"/>
    <w:rsid w:val="002A6C92"/>
    <w:rsid w:val="002A6CB9"/>
    <w:rsid w:val="002B04F9"/>
    <w:rsid w:val="002B09FA"/>
    <w:rsid w:val="002B1BCE"/>
    <w:rsid w:val="002B1ECA"/>
    <w:rsid w:val="002B21FD"/>
    <w:rsid w:val="002B589B"/>
    <w:rsid w:val="002B6C45"/>
    <w:rsid w:val="002B7497"/>
    <w:rsid w:val="002B76A2"/>
    <w:rsid w:val="002C25DA"/>
    <w:rsid w:val="002C5155"/>
    <w:rsid w:val="002C5426"/>
    <w:rsid w:val="002C5F0E"/>
    <w:rsid w:val="002C78EA"/>
    <w:rsid w:val="002C7C52"/>
    <w:rsid w:val="002C7CD3"/>
    <w:rsid w:val="002D1D17"/>
    <w:rsid w:val="002D25E6"/>
    <w:rsid w:val="002D3769"/>
    <w:rsid w:val="002D3FC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2772"/>
    <w:rsid w:val="002E3F58"/>
    <w:rsid w:val="002E4124"/>
    <w:rsid w:val="002E4A47"/>
    <w:rsid w:val="002E6E5D"/>
    <w:rsid w:val="002E7000"/>
    <w:rsid w:val="002E7B81"/>
    <w:rsid w:val="002E7DD8"/>
    <w:rsid w:val="002F33AA"/>
    <w:rsid w:val="002F67E0"/>
    <w:rsid w:val="002F7D6B"/>
    <w:rsid w:val="0030108C"/>
    <w:rsid w:val="00301953"/>
    <w:rsid w:val="003023C9"/>
    <w:rsid w:val="00302776"/>
    <w:rsid w:val="00303FF1"/>
    <w:rsid w:val="00304DFA"/>
    <w:rsid w:val="00307B59"/>
    <w:rsid w:val="00312B73"/>
    <w:rsid w:val="00313342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20AA"/>
    <w:rsid w:val="00323DB0"/>
    <w:rsid w:val="003241BF"/>
    <w:rsid w:val="00324AA6"/>
    <w:rsid w:val="0032518A"/>
    <w:rsid w:val="0032685C"/>
    <w:rsid w:val="00326C64"/>
    <w:rsid w:val="00327524"/>
    <w:rsid w:val="00327BF7"/>
    <w:rsid w:val="00327F6D"/>
    <w:rsid w:val="0033024F"/>
    <w:rsid w:val="00332168"/>
    <w:rsid w:val="00332544"/>
    <w:rsid w:val="00332A39"/>
    <w:rsid w:val="00333868"/>
    <w:rsid w:val="003363BE"/>
    <w:rsid w:val="003366EF"/>
    <w:rsid w:val="00336DBA"/>
    <w:rsid w:val="00340724"/>
    <w:rsid w:val="003414F6"/>
    <w:rsid w:val="0034170E"/>
    <w:rsid w:val="00342714"/>
    <w:rsid w:val="00342FBF"/>
    <w:rsid w:val="0034399D"/>
    <w:rsid w:val="00344916"/>
    <w:rsid w:val="00351299"/>
    <w:rsid w:val="0035225B"/>
    <w:rsid w:val="00352642"/>
    <w:rsid w:val="003527A2"/>
    <w:rsid w:val="0035328F"/>
    <w:rsid w:val="003537FB"/>
    <w:rsid w:val="00353FB7"/>
    <w:rsid w:val="00354F77"/>
    <w:rsid w:val="00356386"/>
    <w:rsid w:val="00356472"/>
    <w:rsid w:val="00360169"/>
    <w:rsid w:val="003607BE"/>
    <w:rsid w:val="003610ED"/>
    <w:rsid w:val="0036169D"/>
    <w:rsid w:val="00361DED"/>
    <w:rsid w:val="0036339A"/>
    <w:rsid w:val="00363A52"/>
    <w:rsid w:val="003650F6"/>
    <w:rsid w:val="00366487"/>
    <w:rsid w:val="00366A7D"/>
    <w:rsid w:val="00366E52"/>
    <w:rsid w:val="003706D8"/>
    <w:rsid w:val="00371630"/>
    <w:rsid w:val="003717CF"/>
    <w:rsid w:val="00372472"/>
    <w:rsid w:val="00372C14"/>
    <w:rsid w:val="00376CEE"/>
    <w:rsid w:val="00376D02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54F6"/>
    <w:rsid w:val="003863B8"/>
    <w:rsid w:val="00386B9E"/>
    <w:rsid w:val="00386BFA"/>
    <w:rsid w:val="003908D3"/>
    <w:rsid w:val="00391788"/>
    <w:rsid w:val="003921F0"/>
    <w:rsid w:val="00392B26"/>
    <w:rsid w:val="0039316B"/>
    <w:rsid w:val="0039386D"/>
    <w:rsid w:val="00395574"/>
    <w:rsid w:val="00395654"/>
    <w:rsid w:val="00395885"/>
    <w:rsid w:val="00395FC5"/>
    <w:rsid w:val="0039602D"/>
    <w:rsid w:val="00396CF6"/>
    <w:rsid w:val="003A0008"/>
    <w:rsid w:val="003A11EE"/>
    <w:rsid w:val="003A14C4"/>
    <w:rsid w:val="003A1690"/>
    <w:rsid w:val="003A1BA8"/>
    <w:rsid w:val="003A2CC6"/>
    <w:rsid w:val="003A2F7F"/>
    <w:rsid w:val="003A3013"/>
    <w:rsid w:val="003A3949"/>
    <w:rsid w:val="003A44BA"/>
    <w:rsid w:val="003A4AAD"/>
    <w:rsid w:val="003A4E2D"/>
    <w:rsid w:val="003A5BAF"/>
    <w:rsid w:val="003B0147"/>
    <w:rsid w:val="003B0EB4"/>
    <w:rsid w:val="003B1643"/>
    <w:rsid w:val="003B2EE9"/>
    <w:rsid w:val="003B3938"/>
    <w:rsid w:val="003B3952"/>
    <w:rsid w:val="003B493A"/>
    <w:rsid w:val="003B601E"/>
    <w:rsid w:val="003B6F3D"/>
    <w:rsid w:val="003B7AF0"/>
    <w:rsid w:val="003C0C34"/>
    <w:rsid w:val="003C1EF2"/>
    <w:rsid w:val="003C28C0"/>
    <w:rsid w:val="003C2C58"/>
    <w:rsid w:val="003C414C"/>
    <w:rsid w:val="003C4B45"/>
    <w:rsid w:val="003C68E8"/>
    <w:rsid w:val="003C69A7"/>
    <w:rsid w:val="003C6A4F"/>
    <w:rsid w:val="003C7B2B"/>
    <w:rsid w:val="003D0161"/>
    <w:rsid w:val="003D0914"/>
    <w:rsid w:val="003D1449"/>
    <w:rsid w:val="003D1698"/>
    <w:rsid w:val="003D1F20"/>
    <w:rsid w:val="003D220D"/>
    <w:rsid w:val="003D28EC"/>
    <w:rsid w:val="003D4F30"/>
    <w:rsid w:val="003D4F85"/>
    <w:rsid w:val="003D569A"/>
    <w:rsid w:val="003D58E4"/>
    <w:rsid w:val="003D5A55"/>
    <w:rsid w:val="003D5BAB"/>
    <w:rsid w:val="003D602C"/>
    <w:rsid w:val="003D67A1"/>
    <w:rsid w:val="003E03C9"/>
    <w:rsid w:val="003E0592"/>
    <w:rsid w:val="003E27FE"/>
    <w:rsid w:val="003E4452"/>
    <w:rsid w:val="003E44F0"/>
    <w:rsid w:val="003E4668"/>
    <w:rsid w:val="003E5067"/>
    <w:rsid w:val="003E5263"/>
    <w:rsid w:val="003E5728"/>
    <w:rsid w:val="003E5DAA"/>
    <w:rsid w:val="003E7C5B"/>
    <w:rsid w:val="003F039C"/>
    <w:rsid w:val="003F0DE6"/>
    <w:rsid w:val="003F1F30"/>
    <w:rsid w:val="003F3179"/>
    <w:rsid w:val="003F3D63"/>
    <w:rsid w:val="003F46B9"/>
    <w:rsid w:val="003F483D"/>
    <w:rsid w:val="003F487C"/>
    <w:rsid w:val="003F5614"/>
    <w:rsid w:val="0040021D"/>
    <w:rsid w:val="004007BC"/>
    <w:rsid w:val="00400F75"/>
    <w:rsid w:val="0040208E"/>
    <w:rsid w:val="00404265"/>
    <w:rsid w:val="00404B64"/>
    <w:rsid w:val="00406E85"/>
    <w:rsid w:val="00407EB3"/>
    <w:rsid w:val="00407EDA"/>
    <w:rsid w:val="004106D8"/>
    <w:rsid w:val="00413771"/>
    <w:rsid w:val="00413D8C"/>
    <w:rsid w:val="00415C37"/>
    <w:rsid w:val="0041609D"/>
    <w:rsid w:val="004168EA"/>
    <w:rsid w:val="00416EE1"/>
    <w:rsid w:val="00417DA9"/>
    <w:rsid w:val="00420067"/>
    <w:rsid w:val="00420138"/>
    <w:rsid w:val="00420598"/>
    <w:rsid w:val="004209AA"/>
    <w:rsid w:val="0042105B"/>
    <w:rsid w:val="00421095"/>
    <w:rsid w:val="0042217F"/>
    <w:rsid w:val="004227F1"/>
    <w:rsid w:val="004246FA"/>
    <w:rsid w:val="00425898"/>
    <w:rsid w:val="0042625D"/>
    <w:rsid w:val="00426E61"/>
    <w:rsid w:val="0042771E"/>
    <w:rsid w:val="00427BA4"/>
    <w:rsid w:val="0043028B"/>
    <w:rsid w:val="00431B49"/>
    <w:rsid w:val="004321C1"/>
    <w:rsid w:val="00432342"/>
    <w:rsid w:val="004327A0"/>
    <w:rsid w:val="00433E43"/>
    <w:rsid w:val="0043413A"/>
    <w:rsid w:val="00434F32"/>
    <w:rsid w:val="00435EB1"/>
    <w:rsid w:val="00435FA9"/>
    <w:rsid w:val="004373B2"/>
    <w:rsid w:val="00440302"/>
    <w:rsid w:val="00440E7A"/>
    <w:rsid w:val="00441F81"/>
    <w:rsid w:val="004426BA"/>
    <w:rsid w:val="004436EF"/>
    <w:rsid w:val="004437B0"/>
    <w:rsid w:val="00444EAA"/>
    <w:rsid w:val="0044668E"/>
    <w:rsid w:val="00446711"/>
    <w:rsid w:val="00447AB8"/>
    <w:rsid w:val="00451783"/>
    <w:rsid w:val="0045243A"/>
    <w:rsid w:val="00452A61"/>
    <w:rsid w:val="00452CA8"/>
    <w:rsid w:val="00452DDF"/>
    <w:rsid w:val="00453045"/>
    <w:rsid w:val="00453783"/>
    <w:rsid w:val="00453BC7"/>
    <w:rsid w:val="00454464"/>
    <w:rsid w:val="00456259"/>
    <w:rsid w:val="00457BFA"/>
    <w:rsid w:val="004603E9"/>
    <w:rsid w:val="004638BC"/>
    <w:rsid w:val="00463E52"/>
    <w:rsid w:val="0046477D"/>
    <w:rsid w:val="00467581"/>
    <w:rsid w:val="00467A33"/>
    <w:rsid w:val="004704A2"/>
    <w:rsid w:val="0047101A"/>
    <w:rsid w:val="004712B1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36E8"/>
    <w:rsid w:val="00486497"/>
    <w:rsid w:val="00487B61"/>
    <w:rsid w:val="0049054C"/>
    <w:rsid w:val="0049154F"/>
    <w:rsid w:val="00491997"/>
    <w:rsid w:val="00492243"/>
    <w:rsid w:val="00492658"/>
    <w:rsid w:val="00492A09"/>
    <w:rsid w:val="00492E56"/>
    <w:rsid w:val="00493205"/>
    <w:rsid w:val="0049335F"/>
    <w:rsid w:val="004945C5"/>
    <w:rsid w:val="0049649C"/>
    <w:rsid w:val="00496880"/>
    <w:rsid w:val="0049775D"/>
    <w:rsid w:val="00497B8B"/>
    <w:rsid w:val="004A1E3E"/>
    <w:rsid w:val="004A2417"/>
    <w:rsid w:val="004A260A"/>
    <w:rsid w:val="004A322B"/>
    <w:rsid w:val="004A338C"/>
    <w:rsid w:val="004A36B9"/>
    <w:rsid w:val="004A36FB"/>
    <w:rsid w:val="004A3E1A"/>
    <w:rsid w:val="004A494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C7EAD"/>
    <w:rsid w:val="004D06EC"/>
    <w:rsid w:val="004D1665"/>
    <w:rsid w:val="004D1E5A"/>
    <w:rsid w:val="004D207B"/>
    <w:rsid w:val="004D2351"/>
    <w:rsid w:val="004D31DB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5C3F"/>
    <w:rsid w:val="004E6935"/>
    <w:rsid w:val="004E7EEE"/>
    <w:rsid w:val="004F044B"/>
    <w:rsid w:val="004F0849"/>
    <w:rsid w:val="004F248E"/>
    <w:rsid w:val="004F45AE"/>
    <w:rsid w:val="004F5116"/>
    <w:rsid w:val="004F6ABE"/>
    <w:rsid w:val="004F6C57"/>
    <w:rsid w:val="004F7B78"/>
    <w:rsid w:val="005002CF"/>
    <w:rsid w:val="005010FD"/>
    <w:rsid w:val="005015BA"/>
    <w:rsid w:val="00503448"/>
    <w:rsid w:val="00503F78"/>
    <w:rsid w:val="00504C77"/>
    <w:rsid w:val="00505627"/>
    <w:rsid w:val="00505D49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26DC7"/>
    <w:rsid w:val="00531F84"/>
    <w:rsid w:val="00535643"/>
    <w:rsid w:val="0054144C"/>
    <w:rsid w:val="005418B7"/>
    <w:rsid w:val="0054342D"/>
    <w:rsid w:val="00544108"/>
    <w:rsid w:val="00544ADA"/>
    <w:rsid w:val="0054525A"/>
    <w:rsid w:val="0054536E"/>
    <w:rsid w:val="0054610A"/>
    <w:rsid w:val="005466B3"/>
    <w:rsid w:val="00547250"/>
    <w:rsid w:val="005473E3"/>
    <w:rsid w:val="00550813"/>
    <w:rsid w:val="005515B6"/>
    <w:rsid w:val="00553AAC"/>
    <w:rsid w:val="0055414E"/>
    <w:rsid w:val="00554488"/>
    <w:rsid w:val="00554A48"/>
    <w:rsid w:val="0055521A"/>
    <w:rsid w:val="00556C97"/>
    <w:rsid w:val="00557F33"/>
    <w:rsid w:val="00561739"/>
    <w:rsid w:val="005628C2"/>
    <w:rsid w:val="00562B4A"/>
    <w:rsid w:val="005633CA"/>
    <w:rsid w:val="005637F8"/>
    <w:rsid w:val="00563D83"/>
    <w:rsid w:val="005661AD"/>
    <w:rsid w:val="005662C8"/>
    <w:rsid w:val="00567203"/>
    <w:rsid w:val="00567FD0"/>
    <w:rsid w:val="00571FC3"/>
    <w:rsid w:val="00572111"/>
    <w:rsid w:val="0057381E"/>
    <w:rsid w:val="00573D22"/>
    <w:rsid w:val="00573F78"/>
    <w:rsid w:val="0057509C"/>
    <w:rsid w:val="00575DFA"/>
    <w:rsid w:val="005760CB"/>
    <w:rsid w:val="0057658B"/>
    <w:rsid w:val="00576B07"/>
    <w:rsid w:val="00580600"/>
    <w:rsid w:val="005816C8"/>
    <w:rsid w:val="005874B5"/>
    <w:rsid w:val="0059064F"/>
    <w:rsid w:val="0059260F"/>
    <w:rsid w:val="00592F34"/>
    <w:rsid w:val="005931FC"/>
    <w:rsid w:val="005935F6"/>
    <w:rsid w:val="00594978"/>
    <w:rsid w:val="0059514F"/>
    <w:rsid w:val="00595502"/>
    <w:rsid w:val="00595739"/>
    <w:rsid w:val="005961FA"/>
    <w:rsid w:val="0059643B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1EB"/>
    <w:rsid w:val="005C3700"/>
    <w:rsid w:val="005C3B07"/>
    <w:rsid w:val="005C5E00"/>
    <w:rsid w:val="005C626F"/>
    <w:rsid w:val="005C66DF"/>
    <w:rsid w:val="005D12D7"/>
    <w:rsid w:val="005D178A"/>
    <w:rsid w:val="005D1933"/>
    <w:rsid w:val="005D2430"/>
    <w:rsid w:val="005D258C"/>
    <w:rsid w:val="005D34FD"/>
    <w:rsid w:val="005D4533"/>
    <w:rsid w:val="005D4F14"/>
    <w:rsid w:val="005D61AF"/>
    <w:rsid w:val="005D6539"/>
    <w:rsid w:val="005D67D7"/>
    <w:rsid w:val="005D6BD2"/>
    <w:rsid w:val="005D73A5"/>
    <w:rsid w:val="005E1003"/>
    <w:rsid w:val="005E124A"/>
    <w:rsid w:val="005E2111"/>
    <w:rsid w:val="005E243C"/>
    <w:rsid w:val="005E3B90"/>
    <w:rsid w:val="005E3DE9"/>
    <w:rsid w:val="005E3E2A"/>
    <w:rsid w:val="005E4B19"/>
    <w:rsid w:val="005E4C82"/>
    <w:rsid w:val="005E58CB"/>
    <w:rsid w:val="005E6CEA"/>
    <w:rsid w:val="005F1059"/>
    <w:rsid w:val="005F20C1"/>
    <w:rsid w:val="005F298A"/>
    <w:rsid w:val="005F2E77"/>
    <w:rsid w:val="005F3592"/>
    <w:rsid w:val="005F35AD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3B4B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D2A"/>
    <w:rsid w:val="00622E5F"/>
    <w:rsid w:val="0062300F"/>
    <w:rsid w:val="006239FB"/>
    <w:rsid w:val="0062548E"/>
    <w:rsid w:val="006259DB"/>
    <w:rsid w:val="00625E1F"/>
    <w:rsid w:val="00626610"/>
    <w:rsid w:val="00627B67"/>
    <w:rsid w:val="00631A08"/>
    <w:rsid w:val="00632121"/>
    <w:rsid w:val="006357ED"/>
    <w:rsid w:val="0063627E"/>
    <w:rsid w:val="00636C5B"/>
    <w:rsid w:val="0063793B"/>
    <w:rsid w:val="00637E00"/>
    <w:rsid w:val="00637E5A"/>
    <w:rsid w:val="00640037"/>
    <w:rsid w:val="00640403"/>
    <w:rsid w:val="006408E9"/>
    <w:rsid w:val="00641162"/>
    <w:rsid w:val="006411EE"/>
    <w:rsid w:val="00641C49"/>
    <w:rsid w:val="00644118"/>
    <w:rsid w:val="00644F6D"/>
    <w:rsid w:val="0064597E"/>
    <w:rsid w:val="00651176"/>
    <w:rsid w:val="00651BB7"/>
    <w:rsid w:val="00652729"/>
    <w:rsid w:val="006528AB"/>
    <w:rsid w:val="006538C6"/>
    <w:rsid w:val="00653E36"/>
    <w:rsid w:val="0065485A"/>
    <w:rsid w:val="00654EFB"/>
    <w:rsid w:val="00656A79"/>
    <w:rsid w:val="006577AE"/>
    <w:rsid w:val="00657930"/>
    <w:rsid w:val="00660AEB"/>
    <w:rsid w:val="006618B6"/>
    <w:rsid w:val="00663128"/>
    <w:rsid w:val="006646C4"/>
    <w:rsid w:val="00664D24"/>
    <w:rsid w:val="006658DA"/>
    <w:rsid w:val="00665C95"/>
    <w:rsid w:val="006668EC"/>
    <w:rsid w:val="00666A5D"/>
    <w:rsid w:val="0066742F"/>
    <w:rsid w:val="006700AD"/>
    <w:rsid w:val="006720DD"/>
    <w:rsid w:val="00672FEF"/>
    <w:rsid w:val="0067340D"/>
    <w:rsid w:val="00674984"/>
    <w:rsid w:val="00677703"/>
    <w:rsid w:val="00677AC2"/>
    <w:rsid w:val="00677DB7"/>
    <w:rsid w:val="006800F5"/>
    <w:rsid w:val="0068042C"/>
    <w:rsid w:val="00681128"/>
    <w:rsid w:val="00682E40"/>
    <w:rsid w:val="00683E42"/>
    <w:rsid w:val="00685708"/>
    <w:rsid w:val="006862ED"/>
    <w:rsid w:val="00687BC8"/>
    <w:rsid w:val="00690E5B"/>
    <w:rsid w:val="00691445"/>
    <w:rsid w:val="006922DE"/>
    <w:rsid w:val="00692E6A"/>
    <w:rsid w:val="00693A57"/>
    <w:rsid w:val="00694470"/>
    <w:rsid w:val="00695B9D"/>
    <w:rsid w:val="00695E2D"/>
    <w:rsid w:val="00695E70"/>
    <w:rsid w:val="00697277"/>
    <w:rsid w:val="006A25F5"/>
    <w:rsid w:val="006A3D40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23D4"/>
    <w:rsid w:val="006B300F"/>
    <w:rsid w:val="006B37E6"/>
    <w:rsid w:val="006B46C2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553C"/>
    <w:rsid w:val="006C63EF"/>
    <w:rsid w:val="006C66D7"/>
    <w:rsid w:val="006C6FC7"/>
    <w:rsid w:val="006D2DEB"/>
    <w:rsid w:val="006D38DC"/>
    <w:rsid w:val="006D45BB"/>
    <w:rsid w:val="006D4F7C"/>
    <w:rsid w:val="006D648B"/>
    <w:rsid w:val="006D6CFE"/>
    <w:rsid w:val="006D6D55"/>
    <w:rsid w:val="006D7A49"/>
    <w:rsid w:val="006E09E3"/>
    <w:rsid w:val="006E1036"/>
    <w:rsid w:val="006E1107"/>
    <w:rsid w:val="006E1B9C"/>
    <w:rsid w:val="006E1BF1"/>
    <w:rsid w:val="006E3B45"/>
    <w:rsid w:val="006E40D2"/>
    <w:rsid w:val="006E53F2"/>
    <w:rsid w:val="006E5D24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6F797C"/>
    <w:rsid w:val="0070015D"/>
    <w:rsid w:val="00700D3E"/>
    <w:rsid w:val="00700F2B"/>
    <w:rsid w:val="00701FB2"/>
    <w:rsid w:val="00702042"/>
    <w:rsid w:val="00702453"/>
    <w:rsid w:val="00702979"/>
    <w:rsid w:val="00704B90"/>
    <w:rsid w:val="007054B5"/>
    <w:rsid w:val="00706796"/>
    <w:rsid w:val="007071C9"/>
    <w:rsid w:val="00707717"/>
    <w:rsid w:val="007101E7"/>
    <w:rsid w:val="0071080C"/>
    <w:rsid w:val="00710946"/>
    <w:rsid w:val="00710F30"/>
    <w:rsid w:val="00711C9A"/>
    <w:rsid w:val="00711DFA"/>
    <w:rsid w:val="00712439"/>
    <w:rsid w:val="007139E4"/>
    <w:rsid w:val="00713DCA"/>
    <w:rsid w:val="00714A86"/>
    <w:rsid w:val="00714D23"/>
    <w:rsid w:val="0071665E"/>
    <w:rsid w:val="00722464"/>
    <w:rsid w:val="0072251C"/>
    <w:rsid w:val="00722AD4"/>
    <w:rsid w:val="00724270"/>
    <w:rsid w:val="00724735"/>
    <w:rsid w:val="007258D0"/>
    <w:rsid w:val="007275D8"/>
    <w:rsid w:val="0073108F"/>
    <w:rsid w:val="00731621"/>
    <w:rsid w:val="00731CAE"/>
    <w:rsid w:val="00732864"/>
    <w:rsid w:val="007332C3"/>
    <w:rsid w:val="00734064"/>
    <w:rsid w:val="00734B5E"/>
    <w:rsid w:val="007367CD"/>
    <w:rsid w:val="00736D98"/>
    <w:rsid w:val="00737C01"/>
    <w:rsid w:val="007407A8"/>
    <w:rsid w:val="00741001"/>
    <w:rsid w:val="00744033"/>
    <w:rsid w:val="007458AC"/>
    <w:rsid w:val="0074606F"/>
    <w:rsid w:val="00746326"/>
    <w:rsid w:val="00747FCE"/>
    <w:rsid w:val="0075278D"/>
    <w:rsid w:val="00752F35"/>
    <w:rsid w:val="0075310C"/>
    <w:rsid w:val="007546A9"/>
    <w:rsid w:val="0075499D"/>
    <w:rsid w:val="00754AFA"/>
    <w:rsid w:val="00756013"/>
    <w:rsid w:val="0075608C"/>
    <w:rsid w:val="00757087"/>
    <w:rsid w:val="0076016C"/>
    <w:rsid w:val="00760BC5"/>
    <w:rsid w:val="00762AA9"/>
    <w:rsid w:val="0076390E"/>
    <w:rsid w:val="00763F08"/>
    <w:rsid w:val="007663E0"/>
    <w:rsid w:val="00767350"/>
    <w:rsid w:val="00770514"/>
    <w:rsid w:val="00771867"/>
    <w:rsid w:val="00772171"/>
    <w:rsid w:val="00772BEB"/>
    <w:rsid w:val="00773799"/>
    <w:rsid w:val="00774370"/>
    <w:rsid w:val="00774443"/>
    <w:rsid w:val="00774E4B"/>
    <w:rsid w:val="0077510D"/>
    <w:rsid w:val="007756C8"/>
    <w:rsid w:val="00776A63"/>
    <w:rsid w:val="00777FBC"/>
    <w:rsid w:val="00781307"/>
    <w:rsid w:val="00781954"/>
    <w:rsid w:val="00781A49"/>
    <w:rsid w:val="007829AA"/>
    <w:rsid w:val="007868ED"/>
    <w:rsid w:val="00786C09"/>
    <w:rsid w:val="00786C46"/>
    <w:rsid w:val="0078732B"/>
    <w:rsid w:val="00791D14"/>
    <w:rsid w:val="00792232"/>
    <w:rsid w:val="007924FC"/>
    <w:rsid w:val="00792538"/>
    <w:rsid w:val="007945F4"/>
    <w:rsid w:val="00796614"/>
    <w:rsid w:val="00796EC5"/>
    <w:rsid w:val="00797E9A"/>
    <w:rsid w:val="007A116C"/>
    <w:rsid w:val="007A1FC3"/>
    <w:rsid w:val="007A20BF"/>
    <w:rsid w:val="007A4762"/>
    <w:rsid w:val="007A48DC"/>
    <w:rsid w:val="007A641C"/>
    <w:rsid w:val="007A72A1"/>
    <w:rsid w:val="007A7300"/>
    <w:rsid w:val="007A730C"/>
    <w:rsid w:val="007A7667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2BAF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132"/>
    <w:rsid w:val="007D7A44"/>
    <w:rsid w:val="007D7C59"/>
    <w:rsid w:val="007D7F3C"/>
    <w:rsid w:val="007E0750"/>
    <w:rsid w:val="007E27BA"/>
    <w:rsid w:val="007E4437"/>
    <w:rsid w:val="007E45C1"/>
    <w:rsid w:val="007E4622"/>
    <w:rsid w:val="007E4AFD"/>
    <w:rsid w:val="007E5DD5"/>
    <w:rsid w:val="007E72B5"/>
    <w:rsid w:val="007E79F2"/>
    <w:rsid w:val="007F113F"/>
    <w:rsid w:val="007F134F"/>
    <w:rsid w:val="007F3B9B"/>
    <w:rsid w:val="007F3C5C"/>
    <w:rsid w:val="007F514D"/>
    <w:rsid w:val="007F5F1D"/>
    <w:rsid w:val="007F6B26"/>
    <w:rsid w:val="007F7A26"/>
    <w:rsid w:val="007F7F88"/>
    <w:rsid w:val="00800C0A"/>
    <w:rsid w:val="0080194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24B"/>
    <w:rsid w:val="00815476"/>
    <w:rsid w:val="00815BB8"/>
    <w:rsid w:val="00817D76"/>
    <w:rsid w:val="00820255"/>
    <w:rsid w:val="00820D14"/>
    <w:rsid w:val="00821382"/>
    <w:rsid w:val="0082273C"/>
    <w:rsid w:val="00822A61"/>
    <w:rsid w:val="0082439F"/>
    <w:rsid w:val="00825459"/>
    <w:rsid w:val="008258C1"/>
    <w:rsid w:val="00825A5F"/>
    <w:rsid w:val="008260D6"/>
    <w:rsid w:val="008265A4"/>
    <w:rsid w:val="0082697B"/>
    <w:rsid w:val="00826BCA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37883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AC9"/>
    <w:rsid w:val="00854B50"/>
    <w:rsid w:val="0085590D"/>
    <w:rsid w:val="008559B8"/>
    <w:rsid w:val="00856410"/>
    <w:rsid w:val="008564D4"/>
    <w:rsid w:val="008568C4"/>
    <w:rsid w:val="0085793F"/>
    <w:rsid w:val="00861651"/>
    <w:rsid w:val="00861834"/>
    <w:rsid w:val="00861DD5"/>
    <w:rsid w:val="0086278A"/>
    <w:rsid w:val="00863455"/>
    <w:rsid w:val="00865949"/>
    <w:rsid w:val="00865BE7"/>
    <w:rsid w:val="00867586"/>
    <w:rsid w:val="0087000E"/>
    <w:rsid w:val="00871387"/>
    <w:rsid w:val="008719CF"/>
    <w:rsid w:val="00871DBA"/>
    <w:rsid w:val="00871F1D"/>
    <w:rsid w:val="00872013"/>
    <w:rsid w:val="00872534"/>
    <w:rsid w:val="00873325"/>
    <w:rsid w:val="008740FC"/>
    <w:rsid w:val="00874393"/>
    <w:rsid w:val="00875A81"/>
    <w:rsid w:val="00875FDF"/>
    <w:rsid w:val="008779BC"/>
    <w:rsid w:val="008815B4"/>
    <w:rsid w:val="00881BB4"/>
    <w:rsid w:val="008825ED"/>
    <w:rsid w:val="00883027"/>
    <w:rsid w:val="00883E91"/>
    <w:rsid w:val="00885BB7"/>
    <w:rsid w:val="00886F69"/>
    <w:rsid w:val="00890064"/>
    <w:rsid w:val="00891D5F"/>
    <w:rsid w:val="00892FDE"/>
    <w:rsid w:val="00893711"/>
    <w:rsid w:val="008956AF"/>
    <w:rsid w:val="008A075C"/>
    <w:rsid w:val="008A08A4"/>
    <w:rsid w:val="008A1190"/>
    <w:rsid w:val="008A23BB"/>
    <w:rsid w:val="008A2633"/>
    <w:rsid w:val="008A32ED"/>
    <w:rsid w:val="008A3591"/>
    <w:rsid w:val="008A3983"/>
    <w:rsid w:val="008A4FC2"/>
    <w:rsid w:val="008A5D5A"/>
    <w:rsid w:val="008A603E"/>
    <w:rsid w:val="008A787E"/>
    <w:rsid w:val="008B0AE7"/>
    <w:rsid w:val="008B2ADC"/>
    <w:rsid w:val="008B3042"/>
    <w:rsid w:val="008B3524"/>
    <w:rsid w:val="008B46C5"/>
    <w:rsid w:val="008B6146"/>
    <w:rsid w:val="008B6D7C"/>
    <w:rsid w:val="008B7306"/>
    <w:rsid w:val="008B7969"/>
    <w:rsid w:val="008C03DD"/>
    <w:rsid w:val="008C04C1"/>
    <w:rsid w:val="008C04DB"/>
    <w:rsid w:val="008C0893"/>
    <w:rsid w:val="008C0A86"/>
    <w:rsid w:val="008C0FD1"/>
    <w:rsid w:val="008C1D7E"/>
    <w:rsid w:val="008C22B9"/>
    <w:rsid w:val="008C3EC6"/>
    <w:rsid w:val="008C4F30"/>
    <w:rsid w:val="008C5887"/>
    <w:rsid w:val="008C6462"/>
    <w:rsid w:val="008C6FB6"/>
    <w:rsid w:val="008C753F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D7D3F"/>
    <w:rsid w:val="008E030D"/>
    <w:rsid w:val="008E1779"/>
    <w:rsid w:val="008E19E3"/>
    <w:rsid w:val="008E1CDC"/>
    <w:rsid w:val="008E3CF9"/>
    <w:rsid w:val="008E5A72"/>
    <w:rsid w:val="008E5CC3"/>
    <w:rsid w:val="008E6252"/>
    <w:rsid w:val="008E6260"/>
    <w:rsid w:val="008E6412"/>
    <w:rsid w:val="008E668A"/>
    <w:rsid w:val="008E6E83"/>
    <w:rsid w:val="008E7152"/>
    <w:rsid w:val="008F08D7"/>
    <w:rsid w:val="008F0B8C"/>
    <w:rsid w:val="008F12D1"/>
    <w:rsid w:val="008F14EA"/>
    <w:rsid w:val="008F2725"/>
    <w:rsid w:val="008F2C82"/>
    <w:rsid w:val="008F3056"/>
    <w:rsid w:val="008F405D"/>
    <w:rsid w:val="008F4475"/>
    <w:rsid w:val="008F4B72"/>
    <w:rsid w:val="008F57D8"/>
    <w:rsid w:val="008F59CF"/>
    <w:rsid w:val="008F661B"/>
    <w:rsid w:val="008F66B6"/>
    <w:rsid w:val="008F7505"/>
    <w:rsid w:val="008F755A"/>
    <w:rsid w:val="008F78D5"/>
    <w:rsid w:val="00900C7E"/>
    <w:rsid w:val="0090493D"/>
    <w:rsid w:val="00906635"/>
    <w:rsid w:val="009066AE"/>
    <w:rsid w:val="00910581"/>
    <w:rsid w:val="00911093"/>
    <w:rsid w:val="009110C4"/>
    <w:rsid w:val="00911681"/>
    <w:rsid w:val="00911EF7"/>
    <w:rsid w:val="00912A0B"/>
    <w:rsid w:val="00912A96"/>
    <w:rsid w:val="00913D0F"/>
    <w:rsid w:val="00915222"/>
    <w:rsid w:val="009155FC"/>
    <w:rsid w:val="00915BFF"/>
    <w:rsid w:val="00916841"/>
    <w:rsid w:val="00916F35"/>
    <w:rsid w:val="00917908"/>
    <w:rsid w:val="00920576"/>
    <w:rsid w:val="00921226"/>
    <w:rsid w:val="00921AA7"/>
    <w:rsid w:val="009225FB"/>
    <w:rsid w:val="00922D01"/>
    <w:rsid w:val="009234B6"/>
    <w:rsid w:val="0092365A"/>
    <w:rsid w:val="00923699"/>
    <w:rsid w:val="00924935"/>
    <w:rsid w:val="00924FD5"/>
    <w:rsid w:val="0092533D"/>
    <w:rsid w:val="009265A1"/>
    <w:rsid w:val="0092743D"/>
    <w:rsid w:val="009275CC"/>
    <w:rsid w:val="009308A5"/>
    <w:rsid w:val="0093095C"/>
    <w:rsid w:val="00930FAE"/>
    <w:rsid w:val="00931202"/>
    <w:rsid w:val="00931DDB"/>
    <w:rsid w:val="00931EDD"/>
    <w:rsid w:val="00932365"/>
    <w:rsid w:val="00932488"/>
    <w:rsid w:val="0093284D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9"/>
    <w:rsid w:val="009400CB"/>
    <w:rsid w:val="0094085F"/>
    <w:rsid w:val="0094265F"/>
    <w:rsid w:val="0094352E"/>
    <w:rsid w:val="00943C92"/>
    <w:rsid w:val="00944B14"/>
    <w:rsid w:val="00946E64"/>
    <w:rsid w:val="00947E10"/>
    <w:rsid w:val="00952997"/>
    <w:rsid w:val="009547DB"/>
    <w:rsid w:val="00956DEF"/>
    <w:rsid w:val="0095798F"/>
    <w:rsid w:val="00960F50"/>
    <w:rsid w:val="009610E5"/>
    <w:rsid w:val="00965FAB"/>
    <w:rsid w:val="009705FD"/>
    <w:rsid w:val="009721FD"/>
    <w:rsid w:val="00972A3D"/>
    <w:rsid w:val="00972B07"/>
    <w:rsid w:val="00973375"/>
    <w:rsid w:val="00973668"/>
    <w:rsid w:val="009742BB"/>
    <w:rsid w:val="00976AAD"/>
    <w:rsid w:val="00977803"/>
    <w:rsid w:val="00981DBC"/>
    <w:rsid w:val="00982FA2"/>
    <w:rsid w:val="009839E3"/>
    <w:rsid w:val="009845C6"/>
    <w:rsid w:val="0098536F"/>
    <w:rsid w:val="00991256"/>
    <w:rsid w:val="009925A5"/>
    <w:rsid w:val="0099640B"/>
    <w:rsid w:val="00996854"/>
    <w:rsid w:val="00997938"/>
    <w:rsid w:val="009A07CB"/>
    <w:rsid w:val="009A130A"/>
    <w:rsid w:val="009A146B"/>
    <w:rsid w:val="009A30D4"/>
    <w:rsid w:val="009A32E9"/>
    <w:rsid w:val="009A35C5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367B"/>
    <w:rsid w:val="009C3E3C"/>
    <w:rsid w:val="009C40C2"/>
    <w:rsid w:val="009C581E"/>
    <w:rsid w:val="009C5C57"/>
    <w:rsid w:val="009D03D2"/>
    <w:rsid w:val="009D04A1"/>
    <w:rsid w:val="009D118F"/>
    <w:rsid w:val="009D4F11"/>
    <w:rsid w:val="009D5D51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0494"/>
    <w:rsid w:val="009F1A2A"/>
    <w:rsid w:val="009F1FF1"/>
    <w:rsid w:val="009F26EF"/>
    <w:rsid w:val="009F272F"/>
    <w:rsid w:val="009F2DD9"/>
    <w:rsid w:val="009F2EAD"/>
    <w:rsid w:val="009F355F"/>
    <w:rsid w:val="009F412B"/>
    <w:rsid w:val="009F524B"/>
    <w:rsid w:val="009F7218"/>
    <w:rsid w:val="009F7E06"/>
    <w:rsid w:val="00A01D30"/>
    <w:rsid w:val="00A027D6"/>
    <w:rsid w:val="00A033EA"/>
    <w:rsid w:val="00A0428B"/>
    <w:rsid w:val="00A0610D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44C9"/>
    <w:rsid w:val="00A15731"/>
    <w:rsid w:val="00A15F75"/>
    <w:rsid w:val="00A170AB"/>
    <w:rsid w:val="00A179D1"/>
    <w:rsid w:val="00A17F3C"/>
    <w:rsid w:val="00A21863"/>
    <w:rsid w:val="00A21FCA"/>
    <w:rsid w:val="00A2213F"/>
    <w:rsid w:val="00A22571"/>
    <w:rsid w:val="00A22FA0"/>
    <w:rsid w:val="00A238B8"/>
    <w:rsid w:val="00A24616"/>
    <w:rsid w:val="00A2517F"/>
    <w:rsid w:val="00A254B9"/>
    <w:rsid w:val="00A26D29"/>
    <w:rsid w:val="00A30E40"/>
    <w:rsid w:val="00A31162"/>
    <w:rsid w:val="00A324FE"/>
    <w:rsid w:val="00A32E4C"/>
    <w:rsid w:val="00A33074"/>
    <w:rsid w:val="00A33197"/>
    <w:rsid w:val="00A33481"/>
    <w:rsid w:val="00A33629"/>
    <w:rsid w:val="00A3500A"/>
    <w:rsid w:val="00A35ECC"/>
    <w:rsid w:val="00A369A9"/>
    <w:rsid w:val="00A375D1"/>
    <w:rsid w:val="00A43093"/>
    <w:rsid w:val="00A430C6"/>
    <w:rsid w:val="00A442E0"/>
    <w:rsid w:val="00A44DA0"/>
    <w:rsid w:val="00A47455"/>
    <w:rsid w:val="00A5046F"/>
    <w:rsid w:val="00A504DA"/>
    <w:rsid w:val="00A508C8"/>
    <w:rsid w:val="00A5099F"/>
    <w:rsid w:val="00A50B20"/>
    <w:rsid w:val="00A50BDF"/>
    <w:rsid w:val="00A517DC"/>
    <w:rsid w:val="00A531D2"/>
    <w:rsid w:val="00A53BF4"/>
    <w:rsid w:val="00A5468D"/>
    <w:rsid w:val="00A55C01"/>
    <w:rsid w:val="00A55F1C"/>
    <w:rsid w:val="00A55FA0"/>
    <w:rsid w:val="00A57513"/>
    <w:rsid w:val="00A60740"/>
    <w:rsid w:val="00A60EB1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852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047"/>
    <w:rsid w:val="00A84523"/>
    <w:rsid w:val="00A845C0"/>
    <w:rsid w:val="00A854BD"/>
    <w:rsid w:val="00A8608D"/>
    <w:rsid w:val="00A86893"/>
    <w:rsid w:val="00A90E0E"/>
    <w:rsid w:val="00A91CBE"/>
    <w:rsid w:val="00A9242E"/>
    <w:rsid w:val="00A92B5D"/>
    <w:rsid w:val="00A93C35"/>
    <w:rsid w:val="00A94008"/>
    <w:rsid w:val="00A942A0"/>
    <w:rsid w:val="00A9663E"/>
    <w:rsid w:val="00A9665C"/>
    <w:rsid w:val="00A97FB8"/>
    <w:rsid w:val="00AA007C"/>
    <w:rsid w:val="00AA00A4"/>
    <w:rsid w:val="00AA1A64"/>
    <w:rsid w:val="00AA2516"/>
    <w:rsid w:val="00AA2F76"/>
    <w:rsid w:val="00AA3685"/>
    <w:rsid w:val="00AA485A"/>
    <w:rsid w:val="00AA48B2"/>
    <w:rsid w:val="00AA5233"/>
    <w:rsid w:val="00AA55DB"/>
    <w:rsid w:val="00AA5E00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550"/>
    <w:rsid w:val="00AC3899"/>
    <w:rsid w:val="00AC5494"/>
    <w:rsid w:val="00AC5B27"/>
    <w:rsid w:val="00AC613F"/>
    <w:rsid w:val="00AC6676"/>
    <w:rsid w:val="00AC72DB"/>
    <w:rsid w:val="00AD163D"/>
    <w:rsid w:val="00AD198F"/>
    <w:rsid w:val="00AD1B1F"/>
    <w:rsid w:val="00AD1DF5"/>
    <w:rsid w:val="00AD2347"/>
    <w:rsid w:val="00AD306B"/>
    <w:rsid w:val="00AD3173"/>
    <w:rsid w:val="00AD3E40"/>
    <w:rsid w:val="00AD4290"/>
    <w:rsid w:val="00AE006D"/>
    <w:rsid w:val="00AE01B9"/>
    <w:rsid w:val="00AE1178"/>
    <w:rsid w:val="00AE1468"/>
    <w:rsid w:val="00AE1E06"/>
    <w:rsid w:val="00AE22CD"/>
    <w:rsid w:val="00AE3506"/>
    <w:rsid w:val="00AE47A7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4A7D"/>
    <w:rsid w:val="00AF5A27"/>
    <w:rsid w:val="00AF6D76"/>
    <w:rsid w:val="00AF7B32"/>
    <w:rsid w:val="00B01132"/>
    <w:rsid w:val="00B01194"/>
    <w:rsid w:val="00B01772"/>
    <w:rsid w:val="00B0293E"/>
    <w:rsid w:val="00B03D94"/>
    <w:rsid w:val="00B0416B"/>
    <w:rsid w:val="00B04180"/>
    <w:rsid w:val="00B04F43"/>
    <w:rsid w:val="00B0521F"/>
    <w:rsid w:val="00B05F01"/>
    <w:rsid w:val="00B063BE"/>
    <w:rsid w:val="00B07131"/>
    <w:rsid w:val="00B07BAD"/>
    <w:rsid w:val="00B10209"/>
    <w:rsid w:val="00B10AE8"/>
    <w:rsid w:val="00B110BB"/>
    <w:rsid w:val="00B12FA2"/>
    <w:rsid w:val="00B13E40"/>
    <w:rsid w:val="00B151C3"/>
    <w:rsid w:val="00B1592F"/>
    <w:rsid w:val="00B16044"/>
    <w:rsid w:val="00B16137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415"/>
    <w:rsid w:val="00B32849"/>
    <w:rsid w:val="00B338A3"/>
    <w:rsid w:val="00B33E74"/>
    <w:rsid w:val="00B34ACE"/>
    <w:rsid w:val="00B34EDF"/>
    <w:rsid w:val="00B37F94"/>
    <w:rsid w:val="00B40D12"/>
    <w:rsid w:val="00B433E5"/>
    <w:rsid w:val="00B43CD9"/>
    <w:rsid w:val="00B4406F"/>
    <w:rsid w:val="00B446F0"/>
    <w:rsid w:val="00B44BB8"/>
    <w:rsid w:val="00B46181"/>
    <w:rsid w:val="00B47DC0"/>
    <w:rsid w:val="00B504CA"/>
    <w:rsid w:val="00B50632"/>
    <w:rsid w:val="00B5108C"/>
    <w:rsid w:val="00B52DBA"/>
    <w:rsid w:val="00B53079"/>
    <w:rsid w:val="00B530D8"/>
    <w:rsid w:val="00B53CBC"/>
    <w:rsid w:val="00B55BAD"/>
    <w:rsid w:val="00B56E33"/>
    <w:rsid w:val="00B574E3"/>
    <w:rsid w:val="00B60903"/>
    <w:rsid w:val="00B613F8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19D8"/>
    <w:rsid w:val="00B92ACF"/>
    <w:rsid w:val="00B945AB"/>
    <w:rsid w:val="00B96950"/>
    <w:rsid w:val="00B96D54"/>
    <w:rsid w:val="00BA088E"/>
    <w:rsid w:val="00BA08A2"/>
    <w:rsid w:val="00BA1ACA"/>
    <w:rsid w:val="00BA30D0"/>
    <w:rsid w:val="00BA4500"/>
    <w:rsid w:val="00BA5A00"/>
    <w:rsid w:val="00BA5BA5"/>
    <w:rsid w:val="00BA5D9E"/>
    <w:rsid w:val="00BB102D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5377"/>
    <w:rsid w:val="00BD54D5"/>
    <w:rsid w:val="00BD694F"/>
    <w:rsid w:val="00BD6971"/>
    <w:rsid w:val="00BE0452"/>
    <w:rsid w:val="00BE07F2"/>
    <w:rsid w:val="00BE0ABC"/>
    <w:rsid w:val="00BE0F9C"/>
    <w:rsid w:val="00BE3027"/>
    <w:rsid w:val="00BE330F"/>
    <w:rsid w:val="00BE39D4"/>
    <w:rsid w:val="00BE3C38"/>
    <w:rsid w:val="00BE4C07"/>
    <w:rsid w:val="00BE5EBA"/>
    <w:rsid w:val="00BE6831"/>
    <w:rsid w:val="00BE7F7A"/>
    <w:rsid w:val="00BF1771"/>
    <w:rsid w:val="00BF2C9C"/>
    <w:rsid w:val="00BF5F6D"/>
    <w:rsid w:val="00BF706F"/>
    <w:rsid w:val="00BF794B"/>
    <w:rsid w:val="00C02BF2"/>
    <w:rsid w:val="00C036A2"/>
    <w:rsid w:val="00C03BDA"/>
    <w:rsid w:val="00C03CBC"/>
    <w:rsid w:val="00C04709"/>
    <w:rsid w:val="00C04C1B"/>
    <w:rsid w:val="00C05142"/>
    <w:rsid w:val="00C0533E"/>
    <w:rsid w:val="00C06CD4"/>
    <w:rsid w:val="00C06CF1"/>
    <w:rsid w:val="00C076D3"/>
    <w:rsid w:val="00C07E75"/>
    <w:rsid w:val="00C1069D"/>
    <w:rsid w:val="00C10890"/>
    <w:rsid w:val="00C11575"/>
    <w:rsid w:val="00C11F32"/>
    <w:rsid w:val="00C12B87"/>
    <w:rsid w:val="00C13AFA"/>
    <w:rsid w:val="00C143EE"/>
    <w:rsid w:val="00C15859"/>
    <w:rsid w:val="00C15F51"/>
    <w:rsid w:val="00C16442"/>
    <w:rsid w:val="00C20A4D"/>
    <w:rsid w:val="00C20AA5"/>
    <w:rsid w:val="00C2287D"/>
    <w:rsid w:val="00C23908"/>
    <w:rsid w:val="00C24FFE"/>
    <w:rsid w:val="00C25E07"/>
    <w:rsid w:val="00C266D5"/>
    <w:rsid w:val="00C27E1E"/>
    <w:rsid w:val="00C30101"/>
    <w:rsid w:val="00C313E1"/>
    <w:rsid w:val="00C32BFB"/>
    <w:rsid w:val="00C338E7"/>
    <w:rsid w:val="00C34508"/>
    <w:rsid w:val="00C35CD4"/>
    <w:rsid w:val="00C35CDF"/>
    <w:rsid w:val="00C36B8D"/>
    <w:rsid w:val="00C36BD3"/>
    <w:rsid w:val="00C36EA7"/>
    <w:rsid w:val="00C3733B"/>
    <w:rsid w:val="00C37CAA"/>
    <w:rsid w:val="00C4010E"/>
    <w:rsid w:val="00C404C2"/>
    <w:rsid w:val="00C40763"/>
    <w:rsid w:val="00C40DC4"/>
    <w:rsid w:val="00C40F38"/>
    <w:rsid w:val="00C41059"/>
    <w:rsid w:val="00C42F63"/>
    <w:rsid w:val="00C458CE"/>
    <w:rsid w:val="00C476CF"/>
    <w:rsid w:val="00C5002D"/>
    <w:rsid w:val="00C501EE"/>
    <w:rsid w:val="00C523ED"/>
    <w:rsid w:val="00C5274B"/>
    <w:rsid w:val="00C52D88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4850"/>
    <w:rsid w:val="00C85142"/>
    <w:rsid w:val="00C855D3"/>
    <w:rsid w:val="00C86E50"/>
    <w:rsid w:val="00C90A2E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62C"/>
    <w:rsid w:val="00C96770"/>
    <w:rsid w:val="00CA04E8"/>
    <w:rsid w:val="00CA0794"/>
    <w:rsid w:val="00CA1BFA"/>
    <w:rsid w:val="00CA26B9"/>
    <w:rsid w:val="00CA5052"/>
    <w:rsid w:val="00CA57B9"/>
    <w:rsid w:val="00CA6EB8"/>
    <w:rsid w:val="00CA72EE"/>
    <w:rsid w:val="00CA73DD"/>
    <w:rsid w:val="00CA7C0B"/>
    <w:rsid w:val="00CB1A08"/>
    <w:rsid w:val="00CB1BD6"/>
    <w:rsid w:val="00CB21DD"/>
    <w:rsid w:val="00CB2A18"/>
    <w:rsid w:val="00CB2BAD"/>
    <w:rsid w:val="00CB634A"/>
    <w:rsid w:val="00CC0BCD"/>
    <w:rsid w:val="00CC1CAC"/>
    <w:rsid w:val="00CC26F6"/>
    <w:rsid w:val="00CC2C46"/>
    <w:rsid w:val="00CC30C2"/>
    <w:rsid w:val="00CC4B80"/>
    <w:rsid w:val="00CC5776"/>
    <w:rsid w:val="00CC70D1"/>
    <w:rsid w:val="00CC7CD8"/>
    <w:rsid w:val="00CD388E"/>
    <w:rsid w:val="00CD4C5D"/>
    <w:rsid w:val="00CD57C3"/>
    <w:rsid w:val="00CD5803"/>
    <w:rsid w:val="00CD581E"/>
    <w:rsid w:val="00CD71A6"/>
    <w:rsid w:val="00CE0674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214"/>
    <w:rsid w:val="00CF5D4D"/>
    <w:rsid w:val="00CF63CD"/>
    <w:rsid w:val="00CF6483"/>
    <w:rsid w:val="00CF65DD"/>
    <w:rsid w:val="00CF684F"/>
    <w:rsid w:val="00CF6A23"/>
    <w:rsid w:val="00CF72F3"/>
    <w:rsid w:val="00D00036"/>
    <w:rsid w:val="00D0056E"/>
    <w:rsid w:val="00D00C51"/>
    <w:rsid w:val="00D014F2"/>
    <w:rsid w:val="00D01F92"/>
    <w:rsid w:val="00D027B1"/>
    <w:rsid w:val="00D043E8"/>
    <w:rsid w:val="00D06C99"/>
    <w:rsid w:val="00D07830"/>
    <w:rsid w:val="00D07CE2"/>
    <w:rsid w:val="00D13CE9"/>
    <w:rsid w:val="00D14533"/>
    <w:rsid w:val="00D148D5"/>
    <w:rsid w:val="00D157C8"/>
    <w:rsid w:val="00D168A6"/>
    <w:rsid w:val="00D17028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3E8"/>
    <w:rsid w:val="00D315F3"/>
    <w:rsid w:val="00D32BF5"/>
    <w:rsid w:val="00D34063"/>
    <w:rsid w:val="00D345B4"/>
    <w:rsid w:val="00D36E65"/>
    <w:rsid w:val="00D372E6"/>
    <w:rsid w:val="00D40978"/>
    <w:rsid w:val="00D40D6A"/>
    <w:rsid w:val="00D41053"/>
    <w:rsid w:val="00D4155A"/>
    <w:rsid w:val="00D41909"/>
    <w:rsid w:val="00D4194B"/>
    <w:rsid w:val="00D426B3"/>
    <w:rsid w:val="00D443FB"/>
    <w:rsid w:val="00D4449A"/>
    <w:rsid w:val="00D44585"/>
    <w:rsid w:val="00D45122"/>
    <w:rsid w:val="00D471BF"/>
    <w:rsid w:val="00D50679"/>
    <w:rsid w:val="00D510C5"/>
    <w:rsid w:val="00D51319"/>
    <w:rsid w:val="00D519AE"/>
    <w:rsid w:val="00D51E09"/>
    <w:rsid w:val="00D51E59"/>
    <w:rsid w:val="00D51FD7"/>
    <w:rsid w:val="00D52DC9"/>
    <w:rsid w:val="00D538CC"/>
    <w:rsid w:val="00D53CB5"/>
    <w:rsid w:val="00D546A2"/>
    <w:rsid w:val="00D54B6E"/>
    <w:rsid w:val="00D55CBB"/>
    <w:rsid w:val="00D563CC"/>
    <w:rsid w:val="00D570EF"/>
    <w:rsid w:val="00D5745F"/>
    <w:rsid w:val="00D60518"/>
    <w:rsid w:val="00D61D4E"/>
    <w:rsid w:val="00D62344"/>
    <w:rsid w:val="00D633E1"/>
    <w:rsid w:val="00D64A03"/>
    <w:rsid w:val="00D65ACC"/>
    <w:rsid w:val="00D65B53"/>
    <w:rsid w:val="00D65C9B"/>
    <w:rsid w:val="00D65F4B"/>
    <w:rsid w:val="00D6615F"/>
    <w:rsid w:val="00D67819"/>
    <w:rsid w:val="00D67F09"/>
    <w:rsid w:val="00D70DB6"/>
    <w:rsid w:val="00D71228"/>
    <w:rsid w:val="00D71965"/>
    <w:rsid w:val="00D7223C"/>
    <w:rsid w:val="00D732CA"/>
    <w:rsid w:val="00D745CC"/>
    <w:rsid w:val="00D75465"/>
    <w:rsid w:val="00D75608"/>
    <w:rsid w:val="00D7592D"/>
    <w:rsid w:val="00D76397"/>
    <w:rsid w:val="00D77914"/>
    <w:rsid w:val="00D8057E"/>
    <w:rsid w:val="00D805C4"/>
    <w:rsid w:val="00D8086D"/>
    <w:rsid w:val="00D82703"/>
    <w:rsid w:val="00D82900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5A60"/>
    <w:rsid w:val="00D96697"/>
    <w:rsid w:val="00D968BA"/>
    <w:rsid w:val="00D974E0"/>
    <w:rsid w:val="00DA0F41"/>
    <w:rsid w:val="00DA30EA"/>
    <w:rsid w:val="00DA390E"/>
    <w:rsid w:val="00DA3F13"/>
    <w:rsid w:val="00DA50A7"/>
    <w:rsid w:val="00DA58B8"/>
    <w:rsid w:val="00DA7C75"/>
    <w:rsid w:val="00DA7DA2"/>
    <w:rsid w:val="00DB3645"/>
    <w:rsid w:val="00DB699E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5D91"/>
    <w:rsid w:val="00DD6914"/>
    <w:rsid w:val="00DE0A32"/>
    <w:rsid w:val="00DE0F3F"/>
    <w:rsid w:val="00DE1292"/>
    <w:rsid w:val="00DE1627"/>
    <w:rsid w:val="00DE5669"/>
    <w:rsid w:val="00DE6EDE"/>
    <w:rsid w:val="00DF00A3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DF7A16"/>
    <w:rsid w:val="00E00F2C"/>
    <w:rsid w:val="00E01C58"/>
    <w:rsid w:val="00E021EF"/>
    <w:rsid w:val="00E03BFC"/>
    <w:rsid w:val="00E03D5D"/>
    <w:rsid w:val="00E04569"/>
    <w:rsid w:val="00E04B1B"/>
    <w:rsid w:val="00E0615F"/>
    <w:rsid w:val="00E075BD"/>
    <w:rsid w:val="00E100C0"/>
    <w:rsid w:val="00E107DA"/>
    <w:rsid w:val="00E13246"/>
    <w:rsid w:val="00E13B7F"/>
    <w:rsid w:val="00E156F9"/>
    <w:rsid w:val="00E158AD"/>
    <w:rsid w:val="00E166E7"/>
    <w:rsid w:val="00E228C4"/>
    <w:rsid w:val="00E2366B"/>
    <w:rsid w:val="00E269A8"/>
    <w:rsid w:val="00E2781F"/>
    <w:rsid w:val="00E27FBD"/>
    <w:rsid w:val="00E30160"/>
    <w:rsid w:val="00E315A0"/>
    <w:rsid w:val="00E319FD"/>
    <w:rsid w:val="00E31A6E"/>
    <w:rsid w:val="00E31E76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2A8"/>
    <w:rsid w:val="00E42B1B"/>
    <w:rsid w:val="00E430AD"/>
    <w:rsid w:val="00E430FE"/>
    <w:rsid w:val="00E43721"/>
    <w:rsid w:val="00E43931"/>
    <w:rsid w:val="00E4395F"/>
    <w:rsid w:val="00E44542"/>
    <w:rsid w:val="00E446FF"/>
    <w:rsid w:val="00E44F4F"/>
    <w:rsid w:val="00E45C2F"/>
    <w:rsid w:val="00E46AFA"/>
    <w:rsid w:val="00E46CA7"/>
    <w:rsid w:val="00E4716D"/>
    <w:rsid w:val="00E5072E"/>
    <w:rsid w:val="00E510D0"/>
    <w:rsid w:val="00E5221C"/>
    <w:rsid w:val="00E52C2D"/>
    <w:rsid w:val="00E52DED"/>
    <w:rsid w:val="00E53730"/>
    <w:rsid w:val="00E53747"/>
    <w:rsid w:val="00E55BC6"/>
    <w:rsid w:val="00E5642A"/>
    <w:rsid w:val="00E57ACD"/>
    <w:rsid w:val="00E57DF2"/>
    <w:rsid w:val="00E6034A"/>
    <w:rsid w:val="00E604DD"/>
    <w:rsid w:val="00E62012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0E71"/>
    <w:rsid w:val="00E7126F"/>
    <w:rsid w:val="00E715B4"/>
    <w:rsid w:val="00E71827"/>
    <w:rsid w:val="00E7359D"/>
    <w:rsid w:val="00E763AB"/>
    <w:rsid w:val="00E76605"/>
    <w:rsid w:val="00E800FF"/>
    <w:rsid w:val="00E805B4"/>
    <w:rsid w:val="00E81635"/>
    <w:rsid w:val="00E8234C"/>
    <w:rsid w:val="00E82711"/>
    <w:rsid w:val="00E82ABA"/>
    <w:rsid w:val="00E8420E"/>
    <w:rsid w:val="00E8599A"/>
    <w:rsid w:val="00E85EFA"/>
    <w:rsid w:val="00E92674"/>
    <w:rsid w:val="00E92857"/>
    <w:rsid w:val="00E940BD"/>
    <w:rsid w:val="00E95280"/>
    <w:rsid w:val="00E956B0"/>
    <w:rsid w:val="00E95FDC"/>
    <w:rsid w:val="00E96857"/>
    <w:rsid w:val="00E96A5C"/>
    <w:rsid w:val="00E97346"/>
    <w:rsid w:val="00E973FC"/>
    <w:rsid w:val="00E97875"/>
    <w:rsid w:val="00E97F3C"/>
    <w:rsid w:val="00EA0079"/>
    <w:rsid w:val="00EA0892"/>
    <w:rsid w:val="00EA1134"/>
    <w:rsid w:val="00EA2770"/>
    <w:rsid w:val="00EA27B8"/>
    <w:rsid w:val="00EA6D12"/>
    <w:rsid w:val="00EA72D4"/>
    <w:rsid w:val="00EB10F7"/>
    <w:rsid w:val="00EB2D48"/>
    <w:rsid w:val="00EB3079"/>
    <w:rsid w:val="00EB3A72"/>
    <w:rsid w:val="00EB48C7"/>
    <w:rsid w:val="00EB4DCB"/>
    <w:rsid w:val="00EB5BE0"/>
    <w:rsid w:val="00EB60B7"/>
    <w:rsid w:val="00EB6BF5"/>
    <w:rsid w:val="00EC0A35"/>
    <w:rsid w:val="00EC0A65"/>
    <w:rsid w:val="00EC1BB1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3225"/>
    <w:rsid w:val="00EE6B36"/>
    <w:rsid w:val="00EE6C35"/>
    <w:rsid w:val="00EE72FA"/>
    <w:rsid w:val="00EE7607"/>
    <w:rsid w:val="00EF2E50"/>
    <w:rsid w:val="00EF35B3"/>
    <w:rsid w:val="00EF4590"/>
    <w:rsid w:val="00EF52C0"/>
    <w:rsid w:val="00EF594F"/>
    <w:rsid w:val="00EF5FB3"/>
    <w:rsid w:val="00EF682E"/>
    <w:rsid w:val="00EF6F8F"/>
    <w:rsid w:val="00EF720B"/>
    <w:rsid w:val="00F00525"/>
    <w:rsid w:val="00F0342C"/>
    <w:rsid w:val="00F03C10"/>
    <w:rsid w:val="00F040CC"/>
    <w:rsid w:val="00F04674"/>
    <w:rsid w:val="00F06B7D"/>
    <w:rsid w:val="00F07807"/>
    <w:rsid w:val="00F10083"/>
    <w:rsid w:val="00F104B2"/>
    <w:rsid w:val="00F105DF"/>
    <w:rsid w:val="00F116A3"/>
    <w:rsid w:val="00F12DD9"/>
    <w:rsid w:val="00F132E5"/>
    <w:rsid w:val="00F13F8F"/>
    <w:rsid w:val="00F146E2"/>
    <w:rsid w:val="00F157B4"/>
    <w:rsid w:val="00F15F09"/>
    <w:rsid w:val="00F16ECF"/>
    <w:rsid w:val="00F173CC"/>
    <w:rsid w:val="00F2060B"/>
    <w:rsid w:val="00F25818"/>
    <w:rsid w:val="00F2655C"/>
    <w:rsid w:val="00F27418"/>
    <w:rsid w:val="00F27494"/>
    <w:rsid w:val="00F27EC0"/>
    <w:rsid w:val="00F307AC"/>
    <w:rsid w:val="00F31AEF"/>
    <w:rsid w:val="00F34212"/>
    <w:rsid w:val="00F346B9"/>
    <w:rsid w:val="00F3598F"/>
    <w:rsid w:val="00F3641F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5A87"/>
    <w:rsid w:val="00F561B0"/>
    <w:rsid w:val="00F564D0"/>
    <w:rsid w:val="00F56B6E"/>
    <w:rsid w:val="00F56CCB"/>
    <w:rsid w:val="00F6087E"/>
    <w:rsid w:val="00F6125D"/>
    <w:rsid w:val="00F61382"/>
    <w:rsid w:val="00F6188C"/>
    <w:rsid w:val="00F6219C"/>
    <w:rsid w:val="00F62BF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3BA4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95DA7"/>
    <w:rsid w:val="00FA1F2A"/>
    <w:rsid w:val="00FA288C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099D"/>
    <w:rsid w:val="00FC1684"/>
    <w:rsid w:val="00FC1B5E"/>
    <w:rsid w:val="00FC2858"/>
    <w:rsid w:val="00FC2EC6"/>
    <w:rsid w:val="00FC3289"/>
    <w:rsid w:val="00FC5B67"/>
    <w:rsid w:val="00FC6ADA"/>
    <w:rsid w:val="00FC6D72"/>
    <w:rsid w:val="00FC6E8C"/>
    <w:rsid w:val="00FD08E1"/>
    <w:rsid w:val="00FD0C94"/>
    <w:rsid w:val="00FD0DED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D61EE"/>
    <w:rsid w:val="00FE0015"/>
    <w:rsid w:val="00FE115E"/>
    <w:rsid w:val="00FE223E"/>
    <w:rsid w:val="00FE2B11"/>
    <w:rsid w:val="00FE3015"/>
    <w:rsid w:val="00FE3934"/>
    <w:rsid w:val="00FE3FA8"/>
    <w:rsid w:val="00FE5164"/>
    <w:rsid w:val="00FE64CB"/>
    <w:rsid w:val="00FE754C"/>
    <w:rsid w:val="00FE7647"/>
    <w:rsid w:val="00FE7D11"/>
    <w:rsid w:val="00FF029B"/>
    <w:rsid w:val="00FF1851"/>
    <w:rsid w:val="00FF1EEE"/>
    <w:rsid w:val="00FF245E"/>
    <w:rsid w:val="00FF36A6"/>
    <w:rsid w:val="00FF3BDB"/>
    <w:rsid w:val="00FF4F38"/>
    <w:rsid w:val="00FF5083"/>
    <w:rsid w:val="00FF50A2"/>
    <w:rsid w:val="00FF6059"/>
    <w:rsid w:val="00FF701F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258C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uiPriority w:val="1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rsid w:val="00817D76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36339A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unhideWhenUsed/>
    <w:rsid w:val="00F27494"/>
    <w:rPr>
      <w:rFonts w:asciiTheme="minorHAnsi" w:eastAsiaTheme="minorHAnsi" w:hAnsiTheme="minorHAnsi" w:cstheme="minorBidi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27494"/>
    <w:rPr>
      <w:rFonts w:asciiTheme="minorHAnsi" w:eastAsiaTheme="minorHAnsi" w:hAnsiTheme="minorHAnsi" w:cstheme="minorBidi"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F274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basedOn w:val="Bekezdsalapbettpusa"/>
    <w:uiPriority w:val="99"/>
    <w:semiHidden/>
    <w:unhideWhenUsed/>
    <w:rsid w:val="00F27494"/>
    <w:rPr>
      <w:vertAlign w:val="superscript"/>
    </w:rPr>
  </w:style>
  <w:style w:type="character" w:customStyle="1" w:styleId="rynqvb">
    <w:name w:val="rynqvb"/>
    <w:basedOn w:val="Bekezdsalapbettpusa"/>
    <w:rsid w:val="00F27494"/>
  </w:style>
  <w:style w:type="paragraph" w:customStyle="1" w:styleId="szablyzatszveg">
    <w:name w:val="szabályzatszöveg"/>
    <w:basedOn w:val="Norml"/>
    <w:rsid w:val="003E44F0"/>
    <w:pPr>
      <w:jc w:val="both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5494</Words>
  <Characters>37910</Characters>
  <Application>Microsoft Office Word</Application>
  <DocSecurity>0</DocSecurity>
  <Lines>315</Lines>
  <Paragraphs>86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43318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3</cp:revision>
  <cp:lastPrinted>2025-01-29T08:59:00Z</cp:lastPrinted>
  <dcterms:created xsi:type="dcterms:W3CDTF">2026-01-29T07:28:00Z</dcterms:created>
  <dcterms:modified xsi:type="dcterms:W3CDTF">2026-01-29T12:21:00Z</dcterms:modified>
</cp:coreProperties>
</file>