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57A32835" w14:textId="77777777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-2</w:t>
      </w:r>
      <w:r w:rsidR="00B01132" w:rsidRPr="00431B49">
        <w:rPr>
          <w:b/>
          <w:sz w:val="22"/>
          <w:szCs w:val="22"/>
        </w:rPr>
        <w:t>/202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1F028F59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5D771F">
        <w:rPr>
          <w:sz w:val="22"/>
          <w:szCs w:val="22"/>
        </w:rPr>
        <w:t xml:space="preserve">február </w:t>
      </w:r>
      <w:r w:rsidR="000C6C71">
        <w:rPr>
          <w:sz w:val="22"/>
          <w:szCs w:val="22"/>
        </w:rPr>
        <w:t>9</w:t>
      </w:r>
      <w:r w:rsidR="00A55C01">
        <w:rPr>
          <w:sz w:val="22"/>
          <w:szCs w:val="22"/>
        </w:rPr>
        <w:t>-</w:t>
      </w:r>
      <w:r w:rsidR="000C6C71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0C6C71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8:30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165F59">
        <w:rPr>
          <w:sz w:val="22"/>
          <w:szCs w:val="22"/>
        </w:rPr>
        <w:t xml:space="preserve"> rendkívüli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77777777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A55C01">
        <w:rPr>
          <w:sz w:val="22"/>
          <w:szCs w:val="22"/>
        </w:rPr>
        <w:t xml:space="preserve">Díszterme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D3B37B6" w14:textId="77777777" w:rsidR="005D771F" w:rsidRDefault="005D771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Birkás Kálmánné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6AA817F8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4DAC78A2" w14:textId="68518C06" w:rsidR="00CE0708" w:rsidRPr="00431B49" w:rsidRDefault="00CE0708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pénzügyi osztályvezető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Pr="00431B49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2793236C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52C2B150" w14:textId="77777777" w:rsidR="003B0147" w:rsidRPr="00C5274B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5D771F">
        <w:rPr>
          <w:sz w:val="22"/>
          <w:szCs w:val="22"/>
        </w:rPr>
        <w:t>Csővári János</w:t>
      </w:r>
      <w:r w:rsidR="005D771F"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77777777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5D771F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46B50784" w14:textId="77777777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 xml:space="preserve">egyhangú </w:t>
      </w:r>
      <w:r w:rsidR="005D771F">
        <w:rPr>
          <w:sz w:val="22"/>
          <w:szCs w:val="22"/>
        </w:rPr>
        <w:t>szavazással Barkóczi Jánosné</w:t>
      </w:r>
      <w:r w:rsidRPr="00DE5133">
        <w:rPr>
          <w:sz w:val="22"/>
          <w:szCs w:val="22"/>
        </w:rPr>
        <w:t xml:space="preserve"> képviselőt jelölte ki.</w:t>
      </w:r>
    </w:p>
    <w:p w14:paraId="29EE3E07" w14:textId="77777777" w:rsidR="003B601E" w:rsidRDefault="003B601E" w:rsidP="003B601E">
      <w:pPr>
        <w:jc w:val="both"/>
        <w:rPr>
          <w:sz w:val="22"/>
          <w:szCs w:val="22"/>
        </w:rPr>
      </w:pPr>
    </w:p>
    <w:p w14:paraId="318C066E" w14:textId="0E95F595" w:rsidR="009144E4" w:rsidRDefault="009144E4" w:rsidP="009144E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Ezt követően az elnök ismertette a napirendi javaslatot, melynek keretében kezdeményezte, hogy a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>. napirendi pontként felvett „</w:t>
      </w:r>
      <w:r>
        <w:rPr>
          <w:sz w:val="22"/>
          <w:szCs w:val="22"/>
        </w:rPr>
        <w:t>AKTUÁLIS KÉRDÉSEK</w:t>
      </w:r>
      <w:r w:rsidRPr="00990E84">
        <w:rPr>
          <w:sz w:val="22"/>
          <w:szCs w:val="22"/>
        </w:rPr>
        <w:t xml:space="preserve">” </w:t>
      </w:r>
      <w:r>
        <w:rPr>
          <w:sz w:val="22"/>
          <w:szCs w:val="22"/>
        </w:rPr>
        <w:t>1</w:t>
      </w:r>
      <w:r w:rsidRPr="00990E84">
        <w:rPr>
          <w:sz w:val="22"/>
          <w:szCs w:val="22"/>
        </w:rPr>
        <w:t>. n</w:t>
      </w:r>
      <w:r w:rsidRPr="00423D05">
        <w:rPr>
          <w:sz w:val="22"/>
          <w:szCs w:val="22"/>
        </w:rPr>
        <w:t xml:space="preserve">apirendi pontként kerüljön tárgyalásra. </w:t>
      </w:r>
    </w:p>
    <w:p w14:paraId="63DF7111" w14:textId="77777777" w:rsidR="009144E4" w:rsidRPr="00423D05" w:rsidRDefault="009144E4" w:rsidP="009144E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>Kérdés, módosító javaslat a napirenddel összefüggésben nem hangzott el, ezért szavazásra bocsátotta azt.</w:t>
      </w:r>
    </w:p>
    <w:p w14:paraId="0E9FBA1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B3C234" w14:textId="77777777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22E1DB60" w14:textId="77777777" w:rsidR="00A55C01" w:rsidRDefault="00A55C01" w:rsidP="00A55C01">
      <w:pPr>
        <w:rPr>
          <w:sz w:val="22"/>
          <w:szCs w:val="22"/>
        </w:rPr>
      </w:pP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5C26AE6D" w14:textId="2999FB87" w:rsidR="009144E4" w:rsidRDefault="005D771F" w:rsidP="005D771F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144E4" w:rsidRPr="009144E4">
        <w:rPr>
          <w:sz w:val="22"/>
          <w:szCs w:val="22"/>
        </w:rPr>
        <w:t xml:space="preserve"> </w:t>
      </w:r>
      <w:r w:rsidR="009144E4">
        <w:rPr>
          <w:sz w:val="22"/>
          <w:szCs w:val="22"/>
        </w:rPr>
        <w:tab/>
        <w:t>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01757125" w14:textId="0C8FB77C" w:rsidR="005D771F" w:rsidRPr="00F316FE" w:rsidRDefault="009144E4" w:rsidP="005D771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="005D771F">
        <w:rPr>
          <w:sz w:val="22"/>
          <w:szCs w:val="22"/>
        </w:rPr>
        <w:t>KÖZÉPTÁVÚ TERVEZÉS</w:t>
      </w:r>
    </w:p>
    <w:p w14:paraId="11825284" w14:textId="77777777" w:rsidR="005D771F" w:rsidRPr="00F316FE" w:rsidRDefault="005D771F" w:rsidP="005D771F">
      <w:pPr>
        <w:jc w:val="both"/>
        <w:rPr>
          <w:sz w:val="22"/>
          <w:szCs w:val="22"/>
        </w:rPr>
      </w:pPr>
    </w:p>
    <w:p w14:paraId="6AB81943" w14:textId="71C5BDCA" w:rsidR="005D771F" w:rsidRDefault="005D771F" w:rsidP="005D5FD5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33AE1D38" w14:textId="77777777" w:rsidR="005D771F" w:rsidRDefault="005D771F" w:rsidP="005D771F">
      <w:pPr>
        <w:rPr>
          <w:sz w:val="22"/>
          <w:szCs w:val="22"/>
        </w:rPr>
      </w:pPr>
    </w:p>
    <w:p w14:paraId="39A3CD2E" w14:textId="3A6DBC08" w:rsidR="005D771F" w:rsidRDefault="005D5FD5" w:rsidP="005D771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5D771F">
        <w:rPr>
          <w:sz w:val="22"/>
          <w:szCs w:val="22"/>
        </w:rPr>
        <w:t>.</w:t>
      </w:r>
      <w:r w:rsidR="005D771F" w:rsidRPr="007B7C5D">
        <w:t xml:space="preserve"> </w:t>
      </w:r>
      <w:r w:rsidR="005D771F">
        <w:tab/>
      </w:r>
      <w:r w:rsidR="005D771F" w:rsidRPr="007B7C5D">
        <w:rPr>
          <w:sz w:val="22"/>
          <w:szCs w:val="22"/>
        </w:rPr>
        <w:t>A NEMZETISÉGI ÖNKORMÁNYZAT 20</w:t>
      </w:r>
      <w:r w:rsidR="005D771F">
        <w:rPr>
          <w:sz w:val="22"/>
          <w:szCs w:val="22"/>
        </w:rPr>
        <w:t>23</w:t>
      </w:r>
      <w:r w:rsidR="005D771F" w:rsidRPr="007B7C5D">
        <w:rPr>
          <w:sz w:val="22"/>
          <w:szCs w:val="22"/>
        </w:rPr>
        <w:t>. ÉVI KÖLTSÉGVETÉSE</w:t>
      </w:r>
    </w:p>
    <w:p w14:paraId="5C031D66" w14:textId="77777777" w:rsidR="005D771F" w:rsidRDefault="005D771F" w:rsidP="005D771F">
      <w:pPr>
        <w:rPr>
          <w:sz w:val="22"/>
          <w:szCs w:val="22"/>
        </w:rPr>
      </w:pPr>
    </w:p>
    <w:p w14:paraId="7E8BBB07" w14:textId="77777777" w:rsidR="005D771F" w:rsidRDefault="005D771F" w:rsidP="005D771F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5192E7BD" w14:textId="77777777" w:rsidR="005D771F" w:rsidRDefault="005D771F" w:rsidP="005D771F">
      <w:pPr>
        <w:rPr>
          <w:sz w:val="22"/>
          <w:szCs w:val="22"/>
        </w:rPr>
      </w:pPr>
    </w:p>
    <w:p w14:paraId="7128C807" w14:textId="1ED35946" w:rsidR="005D771F" w:rsidRDefault="005D771F" w:rsidP="005D771F">
      <w:pPr>
        <w:jc w:val="both"/>
        <w:rPr>
          <w:sz w:val="22"/>
          <w:szCs w:val="22"/>
        </w:rPr>
      </w:pPr>
    </w:p>
    <w:p w14:paraId="2D148828" w14:textId="77777777" w:rsidR="005D5FD5" w:rsidRPr="00F316FE" w:rsidRDefault="005D5FD5" w:rsidP="005D771F">
      <w:pPr>
        <w:jc w:val="both"/>
        <w:rPr>
          <w:sz w:val="22"/>
          <w:szCs w:val="22"/>
        </w:rPr>
      </w:pPr>
    </w:p>
    <w:p w14:paraId="448EB831" w14:textId="77777777" w:rsidR="00A55C01" w:rsidRDefault="00A55C01" w:rsidP="00A55C01">
      <w:pPr>
        <w:jc w:val="both"/>
        <w:rPr>
          <w:sz w:val="22"/>
          <w:szCs w:val="22"/>
        </w:rPr>
      </w:pPr>
    </w:p>
    <w:p w14:paraId="323D0F30" w14:textId="77777777" w:rsidR="003B601E" w:rsidRPr="00431B49" w:rsidRDefault="003B601E" w:rsidP="003B601E">
      <w:pPr>
        <w:rPr>
          <w:sz w:val="22"/>
          <w:szCs w:val="22"/>
        </w:rPr>
      </w:pPr>
    </w:p>
    <w:p w14:paraId="6B7C60A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1D95CE8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1721BAE3" w14:textId="77777777" w:rsidR="008A3983" w:rsidRDefault="008A3983" w:rsidP="007C638A">
      <w:pPr>
        <w:jc w:val="both"/>
        <w:rPr>
          <w:sz w:val="22"/>
          <w:szCs w:val="22"/>
        </w:rPr>
      </w:pPr>
    </w:p>
    <w:p w14:paraId="040B4AC5" w14:textId="77777777" w:rsidR="003B601E" w:rsidRDefault="003B601E" w:rsidP="007C638A">
      <w:pPr>
        <w:jc w:val="both"/>
        <w:rPr>
          <w:sz w:val="22"/>
          <w:szCs w:val="22"/>
        </w:rPr>
      </w:pPr>
    </w:p>
    <w:p w14:paraId="404012CD" w14:textId="77777777" w:rsidR="000C6C71" w:rsidRDefault="000C6C71" w:rsidP="007C638A">
      <w:pPr>
        <w:jc w:val="both"/>
        <w:rPr>
          <w:sz w:val="22"/>
          <w:szCs w:val="22"/>
        </w:rPr>
      </w:pP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79275B9B" w14:textId="00EA9159" w:rsidR="00F50928" w:rsidRDefault="009144E4" w:rsidP="00F509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75F23414" w14:textId="77777777" w:rsidR="00E935FB" w:rsidRPr="00423D05" w:rsidRDefault="00E935FB" w:rsidP="00E935FB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67C4DD52" w14:textId="77777777" w:rsidR="00E935FB" w:rsidRPr="00423D05" w:rsidRDefault="00E935FB" w:rsidP="00E935FB">
      <w:pPr>
        <w:jc w:val="center"/>
        <w:rPr>
          <w:i/>
          <w:sz w:val="22"/>
          <w:szCs w:val="22"/>
        </w:rPr>
      </w:pPr>
    </w:p>
    <w:p w14:paraId="4C6D18AC" w14:textId="77777777" w:rsidR="009144E4" w:rsidRDefault="009144E4" w:rsidP="009144E4">
      <w:pPr>
        <w:jc w:val="both"/>
        <w:rPr>
          <w:sz w:val="22"/>
        </w:rPr>
      </w:pPr>
      <w:r w:rsidRPr="0066586E">
        <w:rPr>
          <w:b/>
          <w:sz w:val="22"/>
        </w:rPr>
        <w:t>Györk Ernőné</w:t>
      </w:r>
      <w:r w:rsidRPr="0066586E">
        <w:rPr>
          <w:sz w:val="22"/>
        </w:rPr>
        <w:t xml:space="preserve"> </w:t>
      </w:r>
      <w:r w:rsidRPr="0066586E">
        <w:rPr>
          <w:b/>
          <w:sz w:val="22"/>
        </w:rPr>
        <w:t xml:space="preserve">elnök </w:t>
      </w:r>
      <w:r w:rsidRPr="0066586E">
        <w:rPr>
          <w:sz w:val="22"/>
        </w:rPr>
        <w:t>elmondta, hogy a Hagyományok Házában a K</w:t>
      </w:r>
      <w:r>
        <w:rPr>
          <w:sz w:val="22"/>
        </w:rPr>
        <w:t>ŐRÖSSZOLG</w:t>
      </w:r>
      <w:r w:rsidRPr="0066586E">
        <w:rPr>
          <w:sz w:val="22"/>
        </w:rPr>
        <w:t xml:space="preserve"> Kft</w:t>
      </w:r>
      <w:r>
        <w:rPr>
          <w:sz w:val="22"/>
        </w:rPr>
        <w:t>.</w:t>
      </w:r>
      <w:r w:rsidRPr="0066586E">
        <w:rPr>
          <w:sz w:val="22"/>
        </w:rPr>
        <w:t xml:space="preserve"> alkalmazottjával a Szlovák</w:t>
      </w:r>
      <w:r>
        <w:rPr>
          <w:sz w:val="22"/>
        </w:rPr>
        <w:t xml:space="preserve"> </w:t>
      </w:r>
      <w:r w:rsidRPr="0066586E">
        <w:rPr>
          <w:sz w:val="22"/>
        </w:rPr>
        <w:t>Nemzetiségi Önkormányzat tulajdonában lévő eszközöket számba vették, és ennek során</w:t>
      </w:r>
      <w:r>
        <w:rPr>
          <w:sz w:val="22"/>
        </w:rPr>
        <w:t xml:space="preserve"> </w:t>
      </w:r>
      <w:r w:rsidRPr="0066586E">
        <w:rPr>
          <w:sz w:val="22"/>
        </w:rPr>
        <w:t>megállapították, hogy az alább felsorolt eszközöket már nem lehet rendeltetésüknek megfelelően</w:t>
      </w:r>
      <w:r>
        <w:rPr>
          <w:sz w:val="22"/>
        </w:rPr>
        <w:t xml:space="preserve"> </w:t>
      </w:r>
      <w:r w:rsidRPr="0066586E">
        <w:rPr>
          <w:sz w:val="22"/>
        </w:rPr>
        <w:t>használn</w:t>
      </w:r>
      <w:r>
        <w:rPr>
          <w:sz w:val="22"/>
        </w:rPr>
        <w:t>i</w:t>
      </w:r>
      <w:r w:rsidRPr="0066586E">
        <w:rPr>
          <w:sz w:val="22"/>
        </w:rPr>
        <w:t>, ezért selejtezésre kerültek.</w:t>
      </w:r>
    </w:p>
    <w:p w14:paraId="10585FD2" w14:textId="77777777" w:rsidR="009144E4" w:rsidRDefault="009144E4" w:rsidP="009144E4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27202180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„Kiskőrös Város Szlovák Nemzetiségi Önkormányzata elfogadja a határozat mellékletét képező selejtezési jegyzéket.”</w:t>
      </w:r>
    </w:p>
    <w:p w14:paraId="16B1F05D" w14:textId="77777777" w:rsidR="009144E4" w:rsidRDefault="009144E4" w:rsidP="009144E4">
      <w:pPr>
        <w:rPr>
          <w:b/>
          <w:bCs/>
          <w:sz w:val="22"/>
          <w:szCs w:val="22"/>
          <w:u w:val="single"/>
        </w:rPr>
      </w:pPr>
    </w:p>
    <w:p w14:paraId="435ED07D" w14:textId="77777777" w:rsidR="009144E4" w:rsidRPr="00E42021" w:rsidRDefault="009144E4" w:rsidP="009144E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277127CC" w14:textId="77777777" w:rsidR="009144E4" w:rsidRPr="00E42021" w:rsidRDefault="009144E4" w:rsidP="009144E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77777777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0754C6F3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77BD528B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Kiskőrös Város Szlovák Nemzetiségi Önkormányzata elfogadja a határozat mellékletét képező selejtezési jegyzéket.</w:t>
      </w:r>
    </w:p>
    <w:p w14:paraId="351488AC" w14:textId="77777777" w:rsidR="009144E4" w:rsidRDefault="009144E4" w:rsidP="009144E4">
      <w:pPr>
        <w:jc w:val="center"/>
        <w:rPr>
          <w:sz w:val="22"/>
        </w:rPr>
      </w:pPr>
    </w:p>
    <w:p w14:paraId="6FCBF0CB" w14:textId="77777777" w:rsidR="009144E4" w:rsidRDefault="009144E4" w:rsidP="009144E4">
      <w:pPr>
        <w:jc w:val="center"/>
        <w:rPr>
          <w:sz w:val="22"/>
        </w:rPr>
      </w:pPr>
    </w:p>
    <w:p w14:paraId="7DE1926E" w14:textId="77777777" w:rsidR="009144E4" w:rsidRPr="00E42021" w:rsidRDefault="009144E4" w:rsidP="009144E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1BB7B5F" w14:textId="77777777" w:rsidR="009144E4" w:rsidRPr="00E42021" w:rsidRDefault="009144E4" w:rsidP="009144E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2078DDA1" w14:textId="77777777" w:rsidR="009144E4" w:rsidRDefault="009144E4" w:rsidP="009144E4">
      <w:pPr>
        <w:jc w:val="center"/>
        <w:rPr>
          <w:sz w:val="22"/>
        </w:rPr>
      </w:pPr>
    </w:p>
    <w:p w14:paraId="57DB3577" w14:textId="561E5307" w:rsidR="009144E4" w:rsidRPr="0066586E" w:rsidRDefault="009144E4" w:rsidP="009144E4">
      <w:pPr>
        <w:jc w:val="right"/>
        <w:rPr>
          <w:i/>
          <w:sz w:val="22"/>
        </w:rPr>
      </w:pPr>
      <w:r w:rsidRPr="0066586E">
        <w:rPr>
          <w:i/>
          <w:sz w:val="22"/>
        </w:rPr>
        <w:t xml:space="preserve">Melléklet a </w:t>
      </w:r>
      <w:r>
        <w:rPr>
          <w:i/>
          <w:sz w:val="22"/>
        </w:rPr>
        <w:t>2</w:t>
      </w:r>
      <w:r w:rsidRPr="0066586E">
        <w:rPr>
          <w:i/>
          <w:sz w:val="22"/>
        </w:rPr>
        <w:t>/2023. sz. Szlovák Nemzetiségi Önk. határozathoz</w:t>
      </w:r>
    </w:p>
    <w:p w14:paraId="0F9EF71E" w14:textId="77777777" w:rsidR="009144E4" w:rsidRDefault="009144E4" w:rsidP="009144E4">
      <w:pPr>
        <w:jc w:val="center"/>
        <w:rPr>
          <w:sz w:val="22"/>
        </w:rPr>
      </w:pPr>
    </w:p>
    <w:tbl>
      <w:tblPr>
        <w:tblStyle w:val="Tblzatrcsos1vilgos1jellszn1"/>
        <w:tblW w:w="0" w:type="auto"/>
        <w:jc w:val="center"/>
        <w:tblLook w:val="04A0" w:firstRow="1" w:lastRow="0" w:firstColumn="1" w:lastColumn="0" w:noHBand="0" w:noVBand="1"/>
      </w:tblPr>
      <w:tblGrid>
        <w:gridCol w:w="2219"/>
        <w:gridCol w:w="2088"/>
        <w:gridCol w:w="1602"/>
        <w:gridCol w:w="1585"/>
      </w:tblGrid>
      <w:tr w:rsidR="009144E4" w14:paraId="5F95FEDF" w14:textId="77777777" w:rsidTr="00D60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14:paraId="607AE80D" w14:textId="77777777" w:rsidR="009144E4" w:rsidRDefault="009144E4" w:rsidP="00D60F36">
            <w:pPr>
              <w:jc w:val="center"/>
            </w:pPr>
            <w:r>
              <w:t>MEGNEVEZÉS</w:t>
            </w:r>
          </w:p>
        </w:tc>
        <w:tc>
          <w:tcPr>
            <w:tcW w:w="2088" w:type="dxa"/>
            <w:vAlign w:val="center"/>
          </w:tcPr>
          <w:p w14:paraId="662536BA" w14:textId="77777777" w:rsidR="009144E4" w:rsidRDefault="009144E4" w:rsidP="00D60F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BESZERZÉS DÁTUMA</w:t>
            </w:r>
          </w:p>
        </w:tc>
        <w:tc>
          <w:tcPr>
            <w:tcW w:w="1602" w:type="dxa"/>
            <w:vAlign w:val="center"/>
          </w:tcPr>
          <w:p w14:paraId="3CB16F03" w14:textId="77777777" w:rsidR="009144E4" w:rsidRDefault="009144E4" w:rsidP="00D60F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BIZONYLAT SZÁMA</w:t>
            </w:r>
          </w:p>
        </w:tc>
        <w:tc>
          <w:tcPr>
            <w:tcW w:w="1585" w:type="dxa"/>
            <w:vAlign w:val="center"/>
          </w:tcPr>
          <w:p w14:paraId="7DFCA013" w14:textId="77777777" w:rsidR="009144E4" w:rsidRDefault="009144E4" w:rsidP="00D60F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MENNYISÉG</w:t>
            </w:r>
          </w:p>
        </w:tc>
      </w:tr>
      <w:tr w:rsidR="009144E4" w14:paraId="703F86CB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85FA886" w14:textId="77777777" w:rsidR="009144E4" w:rsidRDefault="009144E4" w:rsidP="00D60F36">
            <w:pPr>
              <w:jc w:val="center"/>
            </w:pPr>
            <w:r>
              <w:t>gázégő fej</w:t>
            </w:r>
          </w:p>
        </w:tc>
        <w:tc>
          <w:tcPr>
            <w:tcW w:w="2088" w:type="dxa"/>
          </w:tcPr>
          <w:p w14:paraId="28D0EBA8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2019. október 08.</w:t>
            </w:r>
          </w:p>
        </w:tc>
        <w:tc>
          <w:tcPr>
            <w:tcW w:w="1602" w:type="dxa"/>
          </w:tcPr>
          <w:p w14:paraId="71ED50B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KIK19-04230</w:t>
            </w:r>
          </w:p>
        </w:tc>
        <w:tc>
          <w:tcPr>
            <w:tcW w:w="1585" w:type="dxa"/>
          </w:tcPr>
          <w:p w14:paraId="383F5227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db</w:t>
            </w:r>
          </w:p>
        </w:tc>
      </w:tr>
      <w:tr w:rsidR="009144E4" w14:paraId="72B33D87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02317C6" w14:textId="77777777" w:rsidR="009144E4" w:rsidRDefault="009144E4" w:rsidP="00D60F36">
            <w:pPr>
              <w:jc w:val="center"/>
            </w:pPr>
            <w:r>
              <w:t>tepsi</w:t>
            </w:r>
          </w:p>
        </w:tc>
        <w:tc>
          <w:tcPr>
            <w:tcW w:w="2088" w:type="dxa"/>
          </w:tcPr>
          <w:p w14:paraId="6D53F4D9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2019. október 10.</w:t>
            </w:r>
          </w:p>
        </w:tc>
        <w:tc>
          <w:tcPr>
            <w:tcW w:w="1602" w:type="dxa"/>
          </w:tcPr>
          <w:p w14:paraId="48E51494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TNASA0586688</w:t>
            </w:r>
          </w:p>
        </w:tc>
        <w:tc>
          <w:tcPr>
            <w:tcW w:w="1585" w:type="dxa"/>
          </w:tcPr>
          <w:p w14:paraId="17535366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db</w:t>
            </w:r>
          </w:p>
        </w:tc>
      </w:tr>
      <w:tr w:rsidR="009144E4" w14:paraId="6FA4BAA5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14:paraId="614C5D33" w14:textId="77777777" w:rsidR="009144E4" w:rsidRDefault="009144E4" w:rsidP="00D60F36">
            <w:pPr>
              <w:jc w:val="center"/>
            </w:pPr>
            <w:r>
              <w:t>ETA 2160 90000 elektromos serpenyő</w:t>
            </w:r>
          </w:p>
        </w:tc>
        <w:tc>
          <w:tcPr>
            <w:tcW w:w="2088" w:type="dxa"/>
            <w:vAlign w:val="center"/>
          </w:tcPr>
          <w:p w14:paraId="49A062CA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2020. november 23.</w:t>
            </w:r>
          </w:p>
        </w:tc>
        <w:tc>
          <w:tcPr>
            <w:tcW w:w="1602" w:type="dxa"/>
            <w:vAlign w:val="center"/>
          </w:tcPr>
          <w:p w14:paraId="28FAC37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5059149521</w:t>
            </w:r>
          </w:p>
        </w:tc>
        <w:tc>
          <w:tcPr>
            <w:tcW w:w="1585" w:type="dxa"/>
            <w:vAlign w:val="center"/>
          </w:tcPr>
          <w:p w14:paraId="372A5FA9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db</w:t>
            </w:r>
          </w:p>
        </w:tc>
      </w:tr>
      <w:tr w:rsidR="009144E4" w14:paraId="01D9D0C1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D994D7F" w14:textId="77777777" w:rsidR="009144E4" w:rsidRDefault="009144E4" w:rsidP="00D60F36">
            <w:pPr>
              <w:jc w:val="center"/>
            </w:pPr>
            <w:r>
              <w:t>étkészlet</w:t>
            </w:r>
          </w:p>
        </w:tc>
        <w:tc>
          <w:tcPr>
            <w:tcW w:w="2088" w:type="dxa"/>
          </w:tcPr>
          <w:p w14:paraId="1D3EB6D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09F9F8D5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55CBADD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db</w:t>
            </w:r>
          </w:p>
        </w:tc>
      </w:tr>
      <w:tr w:rsidR="009144E4" w14:paraId="21C7BD88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C2A2AF2" w14:textId="77777777" w:rsidR="009144E4" w:rsidRDefault="009144E4" w:rsidP="00D60F36">
            <w:pPr>
              <w:jc w:val="center"/>
            </w:pPr>
            <w:r>
              <w:t>evőeszköz készlet</w:t>
            </w:r>
          </w:p>
        </w:tc>
        <w:tc>
          <w:tcPr>
            <w:tcW w:w="2088" w:type="dxa"/>
          </w:tcPr>
          <w:p w14:paraId="18BE4D8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57B1D737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5C9A2D46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db</w:t>
            </w:r>
          </w:p>
        </w:tc>
      </w:tr>
      <w:tr w:rsidR="009144E4" w14:paraId="2B471353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6BEE1DA" w14:textId="77777777" w:rsidR="009144E4" w:rsidRDefault="009144E4" w:rsidP="00D60F36">
            <w:pPr>
              <w:jc w:val="center"/>
            </w:pPr>
            <w:r>
              <w:t>pohár</w:t>
            </w:r>
          </w:p>
        </w:tc>
        <w:tc>
          <w:tcPr>
            <w:tcW w:w="2088" w:type="dxa"/>
          </w:tcPr>
          <w:p w14:paraId="63EB1AB2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4D6C08D6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449BE258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 db</w:t>
            </w:r>
          </w:p>
        </w:tc>
      </w:tr>
      <w:tr w:rsidR="009144E4" w14:paraId="5A54A039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60BD2A52" w14:textId="77777777" w:rsidR="009144E4" w:rsidRDefault="009144E4" w:rsidP="00D60F36">
            <w:pPr>
              <w:jc w:val="center"/>
            </w:pPr>
            <w:r>
              <w:t>pohár</w:t>
            </w:r>
          </w:p>
        </w:tc>
        <w:tc>
          <w:tcPr>
            <w:tcW w:w="2088" w:type="dxa"/>
          </w:tcPr>
          <w:p w14:paraId="540D7D74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2492BA09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2BF7BE84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 db</w:t>
            </w:r>
          </w:p>
        </w:tc>
      </w:tr>
      <w:tr w:rsidR="009144E4" w14:paraId="2F95FA64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B93957A" w14:textId="77777777" w:rsidR="009144E4" w:rsidRDefault="009144E4" w:rsidP="00D60F36">
            <w:pPr>
              <w:jc w:val="center"/>
            </w:pPr>
            <w:r>
              <w:t>tál</w:t>
            </w:r>
          </w:p>
        </w:tc>
        <w:tc>
          <w:tcPr>
            <w:tcW w:w="2088" w:type="dxa"/>
          </w:tcPr>
          <w:p w14:paraId="67DA634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40207616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385F0029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 db</w:t>
            </w:r>
          </w:p>
        </w:tc>
      </w:tr>
      <w:tr w:rsidR="009144E4" w14:paraId="0AE7B08E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27B38B79" w14:textId="77777777" w:rsidR="009144E4" w:rsidRDefault="009144E4" w:rsidP="00D60F36">
            <w:pPr>
              <w:jc w:val="center"/>
            </w:pPr>
            <w:r>
              <w:t>merőkanál</w:t>
            </w:r>
          </w:p>
        </w:tc>
        <w:tc>
          <w:tcPr>
            <w:tcW w:w="2088" w:type="dxa"/>
          </w:tcPr>
          <w:p w14:paraId="2DFA5CD3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78C7E982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28561EC8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db</w:t>
            </w:r>
          </w:p>
        </w:tc>
      </w:tr>
      <w:tr w:rsidR="009144E4" w14:paraId="3AA29C42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56CFF84" w14:textId="77777777" w:rsidR="009144E4" w:rsidRDefault="009144E4" w:rsidP="00D60F36">
            <w:pPr>
              <w:jc w:val="center"/>
            </w:pPr>
            <w:r>
              <w:t>kancsó</w:t>
            </w:r>
          </w:p>
        </w:tc>
        <w:tc>
          <w:tcPr>
            <w:tcW w:w="2088" w:type="dxa"/>
          </w:tcPr>
          <w:p w14:paraId="7193532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3BEAD8AA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3B86BA37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 db</w:t>
            </w:r>
          </w:p>
        </w:tc>
      </w:tr>
      <w:tr w:rsidR="009144E4" w14:paraId="2918165B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0B51665F" w14:textId="77777777" w:rsidR="009144E4" w:rsidRDefault="009144E4" w:rsidP="00D60F36">
            <w:pPr>
              <w:jc w:val="center"/>
            </w:pPr>
            <w:r>
              <w:t>kiszedő kanál</w:t>
            </w:r>
          </w:p>
        </w:tc>
        <w:tc>
          <w:tcPr>
            <w:tcW w:w="2088" w:type="dxa"/>
          </w:tcPr>
          <w:p w14:paraId="4CD10E8C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0B27E801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14FC2B5C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db</w:t>
            </w:r>
          </w:p>
        </w:tc>
      </w:tr>
      <w:tr w:rsidR="009144E4" w14:paraId="0BEF59DC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1C1E61CD" w14:textId="77777777" w:rsidR="009144E4" w:rsidRDefault="009144E4" w:rsidP="00D60F36">
            <w:pPr>
              <w:jc w:val="center"/>
            </w:pPr>
            <w:r>
              <w:t>műanyag tál</w:t>
            </w:r>
          </w:p>
        </w:tc>
        <w:tc>
          <w:tcPr>
            <w:tcW w:w="2088" w:type="dxa"/>
          </w:tcPr>
          <w:p w14:paraId="549AA68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4BF44816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757E5E2A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db</w:t>
            </w:r>
          </w:p>
        </w:tc>
      </w:tr>
      <w:tr w:rsidR="009144E4" w14:paraId="1C472780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8571646" w14:textId="77777777" w:rsidR="009144E4" w:rsidRDefault="009144E4" w:rsidP="00D60F36">
            <w:pPr>
              <w:jc w:val="center"/>
            </w:pPr>
            <w:r>
              <w:t>kés</w:t>
            </w:r>
          </w:p>
        </w:tc>
        <w:tc>
          <w:tcPr>
            <w:tcW w:w="2088" w:type="dxa"/>
          </w:tcPr>
          <w:p w14:paraId="3FFE74F7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1FD9F330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0753288C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 db</w:t>
            </w:r>
          </w:p>
        </w:tc>
      </w:tr>
      <w:tr w:rsidR="009144E4" w14:paraId="0AD3150A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70C32C85" w14:textId="77777777" w:rsidR="009144E4" w:rsidRDefault="009144E4" w:rsidP="00D60F36">
            <w:pPr>
              <w:jc w:val="center"/>
            </w:pPr>
            <w:r>
              <w:t>vágódeszka</w:t>
            </w:r>
          </w:p>
        </w:tc>
        <w:tc>
          <w:tcPr>
            <w:tcW w:w="2088" w:type="dxa"/>
          </w:tcPr>
          <w:p w14:paraId="0A8FCE0D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május 17.</w:t>
            </w:r>
          </w:p>
        </w:tc>
        <w:tc>
          <w:tcPr>
            <w:tcW w:w="1602" w:type="dxa"/>
          </w:tcPr>
          <w:p w14:paraId="49E07335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2021/00261</w:t>
            </w:r>
          </w:p>
        </w:tc>
        <w:tc>
          <w:tcPr>
            <w:tcW w:w="1585" w:type="dxa"/>
          </w:tcPr>
          <w:p w14:paraId="42B091B8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db</w:t>
            </w:r>
          </w:p>
        </w:tc>
      </w:tr>
      <w:tr w:rsidR="009144E4" w14:paraId="44D50BD1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5EDAE843" w14:textId="77777777" w:rsidR="009144E4" w:rsidRDefault="009144E4" w:rsidP="00D60F36">
            <w:pPr>
              <w:jc w:val="center"/>
            </w:pPr>
            <w:r>
              <w:t>gázrózsa</w:t>
            </w:r>
          </w:p>
        </w:tc>
        <w:tc>
          <w:tcPr>
            <w:tcW w:w="2088" w:type="dxa"/>
          </w:tcPr>
          <w:p w14:paraId="0F0D450F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augusztus 30.</w:t>
            </w:r>
          </w:p>
        </w:tc>
        <w:tc>
          <w:tcPr>
            <w:tcW w:w="1602" w:type="dxa"/>
          </w:tcPr>
          <w:p w14:paraId="0B1F0773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22021/04698</w:t>
            </w:r>
          </w:p>
        </w:tc>
        <w:tc>
          <w:tcPr>
            <w:tcW w:w="1585" w:type="dxa"/>
          </w:tcPr>
          <w:p w14:paraId="406D86B1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db</w:t>
            </w:r>
          </w:p>
        </w:tc>
      </w:tr>
      <w:tr w:rsidR="009144E4" w14:paraId="0912623D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3C3330C2" w14:textId="77777777" w:rsidR="009144E4" w:rsidRDefault="009144E4" w:rsidP="00D60F36">
            <w:pPr>
              <w:jc w:val="center"/>
            </w:pPr>
            <w:r>
              <w:t>bogrács</w:t>
            </w:r>
          </w:p>
        </w:tc>
        <w:tc>
          <w:tcPr>
            <w:tcW w:w="2088" w:type="dxa"/>
          </w:tcPr>
          <w:p w14:paraId="12E26888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augusztus 30.</w:t>
            </w:r>
          </w:p>
        </w:tc>
        <w:tc>
          <w:tcPr>
            <w:tcW w:w="1602" w:type="dxa"/>
          </w:tcPr>
          <w:p w14:paraId="12D0EC05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22021/04698</w:t>
            </w:r>
          </w:p>
        </w:tc>
        <w:tc>
          <w:tcPr>
            <w:tcW w:w="1585" w:type="dxa"/>
          </w:tcPr>
          <w:p w14:paraId="73FB41A6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db</w:t>
            </w:r>
          </w:p>
        </w:tc>
      </w:tr>
      <w:tr w:rsidR="009144E4" w14:paraId="3D3E33A7" w14:textId="77777777" w:rsidTr="00D60F3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</w:tcPr>
          <w:p w14:paraId="214F650D" w14:textId="77777777" w:rsidR="009144E4" w:rsidRDefault="009144E4" w:rsidP="00D60F36">
            <w:pPr>
              <w:jc w:val="center"/>
            </w:pPr>
            <w:r>
              <w:t>állvány</w:t>
            </w:r>
          </w:p>
        </w:tc>
        <w:tc>
          <w:tcPr>
            <w:tcW w:w="2088" w:type="dxa"/>
          </w:tcPr>
          <w:p w14:paraId="7DE4619C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2021. augusztus 30.</w:t>
            </w:r>
          </w:p>
        </w:tc>
        <w:tc>
          <w:tcPr>
            <w:tcW w:w="1602" w:type="dxa"/>
          </w:tcPr>
          <w:p w14:paraId="3D819F39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22021/04698</w:t>
            </w:r>
          </w:p>
        </w:tc>
        <w:tc>
          <w:tcPr>
            <w:tcW w:w="1585" w:type="dxa"/>
          </w:tcPr>
          <w:p w14:paraId="30C629CC" w14:textId="77777777" w:rsidR="009144E4" w:rsidRDefault="009144E4" w:rsidP="00D60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db</w:t>
            </w:r>
          </w:p>
        </w:tc>
      </w:tr>
    </w:tbl>
    <w:p w14:paraId="54072210" w14:textId="77777777" w:rsidR="009144E4" w:rsidRDefault="009144E4" w:rsidP="009144E4">
      <w:pPr>
        <w:jc w:val="both"/>
        <w:rPr>
          <w:sz w:val="22"/>
        </w:rPr>
      </w:pPr>
      <w:r w:rsidRPr="0066586E">
        <w:rPr>
          <w:b/>
          <w:sz w:val="22"/>
        </w:rPr>
        <w:lastRenderedPageBreak/>
        <w:t>Györk Ernőné</w:t>
      </w:r>
      <w:r w:rsidRPr="0066586E">
        <w:rPr>
          <w:sz w:val="22"/>
        </w:rPr>
        <w:t xml:space="preserve"> </w:t>
      </w:r>
      <w:r w:rsidRPr="0066586E">
        <w:rPr>
          <w:b/>
          <w:sz w:val="22"/>
        </w:rPr>
        <w:t xml:space="preserve">elnök </w:t>
      </w:r>
      <w:r w:rsidRPr="0066586E">
        <w:rPr>
          <w:sz w:val="22"/>
        </w:rPr>
        <w:t xml:space="preserve">elmondta, hogy a </w:t>
      </w:r>
      <w:r>
        <w:rPr>
          <w:sz w:val="22"/>
        </w:rPr>
        <w:t>Nemzetiségi Önkormányzatnak szükséges vagyonleltárt készíteni. Az elnök a vagyonleltárt elkészítette, mely a határozat-tervezet mellékletét képezi.</w:t>
      </w:r>
    </w:p>
    <w:p w14:paraId="30B2B407" w14:textId="77777777" w:rsidR="009144E4" w:rsidRDefault="009144E4" w:rsidP="009144E4">
      <w:pPr>
        <w:jc w:val="both"/>
        <w:rPr>
          <w:sz w:val="22"/>
        </w:rPr>
      </w:pPr>
    </w:p>
    <w:p w14:paraId="52B13FD1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4EA1581" w14:textId="77777777" w:rsidR="009144E4" w:rsidRDefault="009144E4" w:rsidP="009144E4">
      <w:pPr>
        <w:jc w:val="both"/>
        <w:rPr>
          <w:sz w:val="22"/>
        </w:rPr>
      </w:pPr>
    </w:p>
    <w:p w14:paraId="5347FB3C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„</w:t>
      </w:r>
      <w:r w:rsidRPr="00E226EE">
        <w:rPr>
          <w:rFonts w:eastAsia="Calibri"/>
          <w:sz w:val="22"/>
          <w:szCs w:val="22"/>
        </w:rPr>
        <w:t>Kiskőrös Város Szlovák Nemzetiségi Önkormányzata:</w:t>
      </w:r>
    </w:p>
    <w:p w14:paraId="0B7E12ED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</w:p>
    <w:p w14:paraId="7EA8D7AC" w14:textId="77777777" w:rsidR="009144E4" w:rsidRPr="00E226EE" w:rsidRDefault="009144E4" w:rsidP="009144E4">
      <w:pPr>
        <w:pStyle w:val="Listaszerbekezds"/>
        <w:numPr>
          <w:ilvl w:val="0"/>
          <w:numId w:val="35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E226EE">
        <w:rPr>
          <w:sz w:val="22"/>
          <w:szCs w:val="22"/>
        </w:rPr>
        <w:t>a határozat 1. számú mellékletében foglaltaknak megfelelően elfogadja vagyonleltárát.</w:t>
      </w:r>
    </w:p>
    <w:p w14:paraId="2E66EFED" w14:textId="77777777" w:rsidR="009144E4" w:rsidRPr="00E226EE" w:rsidRDefault="009144E4" w:rsidP="009144E4">
      <w:pPr>
        <w:pStyle w:val="Listaszerbekezds"/>
        <w:jc w:val="both"/>
        <w:rPr>
          <w:sz w:val="22"/>
          <w:szCs w:val="22"/>
        </w:rPr>
      </w:pPr>
    </w:p>
    <w:p w14:paraId="3E0F161D" w14:textId="77777777" w:rsidR="009144E4" w:rsidRPr="00E226EE" w:rsidRDefault="009144E4" w:rsidP="009144E4">
      <w:pPr>
        <w:pStyle w:val="Listaszerbekezds"/>
        <w:numPr>
          <w:ilvl w:val="0"/>
          <w:numId w:val="35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egyetért azzal, hogy a Kiskőrös Város Szlovák Nemzetiségi Önkormányzata által beszerzett eszközöket – a 24. sorszámú eszköz kivételével - Kiskőrös Város Szlovák Nemzetiségi Önkormányzat elnöke Györk Ernőné használja kizárólag nemzetiségi feladatok, nemzetiségi célok, nemzetiségi közügyek ellátására, </w:t>
      </w:r>
      <w:r w:rsidRPr="00E226EE">
        <w:rPr>
          <w:rFonts w:eastAsia="Calibri"/>
          <w:sz w:val="22"/>
          <w:szCs w:val="22"/>
        </w:rPr>
        <w:t>a nemzetiségi üléseken hozott döntések lebonyolítására,</w:t>
      </w:r>
      <w:r w:rsidRPr="00E226EE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63D02728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437B1474" w14:textId="77777777" w:rsidR="009144E4" w:rsidRPr="00E226EE" w:rsidRDefault="009144E4" w:rsidP="009144E4">
      <w:pPr>
        <w:pStyle w:val="Listaszerbekezds"/>
        <w:numPr>
          <w:ilvl w:val="0"/>
          <w:numId w:val="35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63CC87B2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387EA489" w14:textId="77777777" w:rsidR="009144E4" w:rsidRPr="00E226EE" w:rsidRDefault="009144E4" w:rsidP="009144E4">
      <w:pPr>
        <w:pStyle w:val="Listaszerbekezds"/>
        <w:numPr>
          <w:ilvl w:val="0"/>
          <w:numId w:val="35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E226EE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E226EE">
        <w:rPr>
          <w:sz w:val="22"/>
          <w:szCs w:val="22"/>
        </w:rPr>
        <w:t xml:space="preserve">Amennyiben a bekövetkezett károk a használó gondatlanságára vezethetőek vissza, a karbantartási, javítási költségek a használót terhelik. Minőség és állagromlásnak a mindenkori számviteli törvény szerinti értékcsökkenés mértékének megfelelő </w:t>
      </w:r>
      <w:proofErr w:type="spellStart"/>
      <w:r w:rsidRPr="00E226EE">
        <w:rPr>
          <w:sz w:val="22"/>
          <w:szCs w:val="22"/>
        </w:rPr>
        <w:t>elhasználódás</w:t>
      </w:r>
      <w:proofErr w:type="spellEnd"/>
      <w:r w:rsidRPr="00E226EE">
        <w:rPr>
          <w:sz w:val="22"/>
          <w:szCs w:val="22"/>
        </w:rPr>
        <w:t xml:space="preserve"> felel meg, e feletti károsodás megelőzése egyértelműen a használó felelőssége.</w:t>
      </w:r>
    </w:p>
    <w:p w14:paraId="6D7AF2AF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20BD1864" w14:textId="77777777" w:rsidR="009144E4" w:rsidRPr="00E226EE" w:rsidRDefault="009144E4" w:rsidP="009144E4">
      <w:pPr>
        <w:pStyle w:val="Listaszerbekezds"/>
        <w:numPr>
          <w:ilvl w:val="0"/>
          <w:numId w:val="35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>egyetért azzal, hogy a 24. sorszánú eszköz használatával kapcsolatban KUNSÁG-MÉDIA</w:t>
      </w:r>
      <w:r w:rsidRPr="00E226EE">
        <w:rPr>
          <w:b/>
          <w:bCs/>
          <w:sz w:val="22"/>
          <w:szCs w:val="22"/>
          <w:lang w:eastAsia="zh-CN"/>
        </w:rPr>
        <w:t xml:space="preserve"> </w:t>
      </w:r>
      <w:r w:rsidRPr="00E226EE">
        <w:rPr>
          <w:sz w:val="22"/>
          <w:szCs w:val="22"/>
        </w:rPr>
        <w:t>Nonprofit Szolgáltató Korlátolt Felelősségű Társasággal haszonkölcsön-szerződést kössön és felhatalmazza a testület elnökét a határozat 3. számú mellékletét képező haszonkölcsön-szerződés aláírására.</w:t>
      </w:r>
      <w:r>
        <w:rPr>
          <w:sz w:val="22"/>
          <w:szCs w:val="22"/>
        </w:rPr>
        <w:t>”</w:t>
      </w:r>
    </w:p>
    <w:p w14:paraId="115D6EB3" w14:textId="77777777" w:rsidR="009144E4" w:rsidRDefault="009144E4" w:rsidP="009144E4">
      <w:pPr>
        <w:rPr>
          <w:b/>
          <w:bCs/>
          <w:sz w:val="22"/>
          <w:szCs w:val="22"/>
          <w:u w:val="single"/>
        </w:rPr>
      </w:pPr>
    </w:p>
    <w:p w14:paraId="486C8F9C" w14:textId="77777777" w:rsidR="009144E4" w:rsidRPr="00E42021" w:rsidRDefault="009144E4" w:rsidP="009144E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7CE3190" w14:textId="77777777" w:rsidR="009144E4" w:rsidRPr="00E42021" w:rsidRDefault="009144E4" w:rsidP="009144E4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C500548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74E755D2" w14:textId="77777777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69D4621B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13C499BA" w14:textId="71BA3FC0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784A27F8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4FEC4629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364C707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D83F381" w14:textId="77777777" w:rsidR="009144E4" w:rsidRPr="00387FEC" w:rsidRDefault="009144E4" w:rsidP="009144E4">
      <w:pPr>
        <w:jc w:val="both"/>
        <w:rPr>
          <w:sz w:val="22"/>
        </w:rPr>
      </w:pPr>
    </w:p>
    <w:p w14:paraId="3A216704" w14:textId="77777777" w:rsidR="009144E4" w:rsidRDefault="009144E4" w:rsidP="009144E4">
      <w:pPr>
        <w:jc w:val="center"/>
        <w:rPr>
          <w:sz w:val="22"/>
        </w:rPr>
      </w:pPr>
    </w:p>
    <w:p w14:paraId="2E79E569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 Város Szlovák Nemzetiségi Önkormányzata:</w:t>
      </w:r>
    </w:p>
    <w:p w14:paraId="1562C8A3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</w:p>
    <w:p w14:paraId="09B7C061" w14:textId="77777777" w:rsidR="009144E4" w:rsidRPr="00E226EE" w:rsidRDefault="009144E4" w:rsidP="009144E4">
      <w:pPr>
        <w:pStyle w:val="Listaszerbekezds"/>
        <w:numPr>
          <w:ilvl w:val="0"/>
          <w:numId w:val="40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E226EE">
        <w:rPr>
          <w:sz w:val="22"/>
          <w:szCs w:val="22"/>
        </w:rPr>
        <w:t>a határozat 1. számú mellékletében foglaltaknak megfelelően elfogadja vagyonleltárát.</w:t>
      </w:r>
    </w:p>
    <w:p w14:paraId="695BEE53" w14:textId="77777777" w:rsidR="009144E4" w:rsidRPr="00E226EE" w:rsidRDefault="009144E4" w:rsidP="009144E4">
      <w:pPr>
        <w:pStyle w:val="Listaszerbekezds"/>
        <w:jc w:val="both"/>
        <w:rPr>
          <w:sz w:val="22"/>
          <w:szCs w:val="22"/>
        </w:rPr>
      </w:pPr>
    </w:p>
    <w:p w14:paraId="06D2E2FD" w14:textId="77777777" w:rsidR="009144E4" w:rsidRPr="00E226EE" w:rsidRDefault="009144E4" w:rsidP="009144E4">
      <w:pPr>
        <w:pStyle w:val="Listaszerbekezds"/>
        <w:numPr>
          <w:ilvl w:val="0"/>
          <w:numId w:val="40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egyetért azzal, hogy a Kiskőrös Város Szlovák Nemzetiségi Önkormányzata által beszerzett eszközöket – a 24. sorszámú eszköz kivételével - Kiskőrös Város Szlovák Nemzetiségi Önkormányzat elnöke Györk Ernőné használja kizárólag nemzetiségi feladatok, nemzetiségi célok, nemzetiségi közügyek ellátására, </w:t>
      </w:r>
      <w:r w:rsidRPr="00E226EE">
        <w:rPr>
          <w:rFonts w:eastAsia="Calibri"/>
          <w:sz w:val="22"/>
          <w:szCs w:val="22"/>
        </w:rPr>
        <w:t>a nemzetiségi üléseken hozott döntések lebonyolítására,</w:t>
      </w:r>
      <w:r w:rsidRPr="00E226EE">
        <w:rPr>
          <w:sz w:val="22"/>
          <w:szCs w:val="22"/>
        </w:rPr>
        <w:t xml:space="preserve"> nemzetiségi rendezvények megvalósításához. Magán célú használat tilos! Ezen eszközöket a nemzetiségi </w:t>
      </w:r>
      <w:r w:rsidRPr="00E226EE">
        <w:rPr>
          <w:sz w:val="22"/>
          <w:szCs w:val="22"/>
        </w:rPr>
        <w:lastRenderedPageBreak/>
        <w:t>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635AA88C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2800FC3F" w14:textId="77777777" w:rsidR="009144E4" w:rsidRPr="00E226EE" w:rsidRDefault="009144E4" w:rsidP="009144E4">
      <w:pPr>
        <w:pStyle w:val="Listaszerbekezds"/>
        <w:numPr>
          <w:ilvl w:val="0"/>
          <w:numId w:val="40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48D9BA41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63CB2062" w14:textId="77777777" w:rsidR="009144E4" w:rsidRPr="00E226EE" w:rsidRDefault="009144E4" w:rsidP="009144E4">
      <w:pPr>
        <w:pStyle w:val="Listaszerbekezds"/>
        <w:numPr>
          <w:ilvl w:val="0"/>
          <w:numId w:val="40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E226EE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E226EE">
        <w:rPr>
          <w:sz w:val="22"/>
          <w:szCs w:val="22"/>
        </w:rPr>
        <w:t xml:space="preserve">Amennyiben a bekövetkezett károk a használó gondatlanságára vezethetőek vissza, a karbantartási, javítási költségek a használót terhelik. Minőség és állagromlásnak a mindenkori számviteli törvény szerinti értékcsökkenés mértékének megfelelő </w:t>
      </w:r>
      <w:proofErr w:type="spellStart"/>
      <w:r w:rsidRPr="00E226EE">
        <w:rPr>
          <w:sz w:val="22"/>
          <w:szCs w:val="22"/>
        </w:rPr>
        <w:t>elhasználódás</w:t>
      </w:r>
      <w:proofErr w:type="spellEnd"/>
      <w:r w:rsidRPr="00E226EE">
        <w:rPr>
          <w:sz w:val="22"/>
          <w:szCs w:val="22"/>
        </w:rPr>
        <w:t xml:space="preserve"> felel meg, e feletti károsodás megelőzése egyértelműen a használó felelőssége.</w:t>
      </w:r>
    </w:p>
    <w:p w14:paraId="02A64877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4036B02F" w14:textId="77777777" w:rsidR="009144E4" w:rsidRPr="00E226EE" w:rsidRDefault="009144E4" w:rsidP="009144E4">
      <w:pPr>
        <w:pStyle w:val="Listaszerbekezds"/>
        <w:numPr>
          <w:ilvl w:val="0"/>
          <w:numId w:val="40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>egyetért azzal, hogy a 24. sorszánú eszköz használatával kapcsolatban KUNSÁG-MÉDIA</w:t>
      </w:r>
      <w:r w:rsidRPr="00E226EE">
        <w:rPr>
          <w:b/>
          <w:bCs/>
          <w:sz w:val="22"/>
          <w:szCs w:val="22"/>
          <w:lang w:eastAsia="zh-CN"/>
        </w:rPr>
        <w:t xml:space="preserve"> </w:t>
      </w:r>
      <w:r w:rsidRPr="00E226EE">
        <w:rPr>
          <w:sz w:val="22"/>
          <w:szCs w:val="22"/>
        </w:rPr>
        <w:t>Nonprofit Szolgáltató Korlátolt Felelősségű Társasággal haszonkölcsön-szerződést kössön és felhatalmazza a testület elnökét a határozat 3. számú mellékletét képező haszonkölcsön-szerződés aláírására.</w:t>
      </w:r>
    </w:p>
    <w:p w14:paraId="0D11C256" w14:textId="77777777" w:rsidR="009144E4" w:rsidRPr="00E226EE" w:rsidRDefault="009144E4" w:rsidP="009144E4">
      <w:pPr>
        <w:pStyle w:val="Listaszerbekezds"/>
        <w:rPr>
          <w:sz w:val="22"/>
          <w:szCs w:val="22"/>
        </w:rPr>
      </w:pPr>
    </w:p>
    <w:p w14:paraId="7D591DC1" w14:textId="77777777" w:rsidR="009144E4" w:rsidRPr="00E226EE" w:rsidRDefault="009144E4" w:rsidP="009144E4">
      <w:pPr>
        <w:jc w:val="both"/>
        <w:rPr>
          <w:sz w:val="22"/>
          <w:szCs w:val="22"/>
        </w:rPr>
      </w:pPr>
    </w:p>
    <w:p w14:paraId="5ED75E03" w14:textId="77777777" w:rsidR="009144E4" w:rsidRPr="00E226EE" w:rsidRDefault="009144E4" w:rsidP="009144E4">
      <w:pPr>
        <w:rPr>
          <w:sz w:val="22"/>
          <w:szCs w:val="22"/>
        </w:rPr>
      </w:pPr>
      <w:r w:rsidRPr="00E226EE">
        <w:rPr>
          <w:b/>
          <w:sz w:val="22"/>
          <w:szCs w:val="22"/>
          <w:u w:val="single"/>
        </w:rPr>
        <w:t>Felelős</w:t>
      </w:r>
      <w:r w:rsidRPr="00E226EE">
        <w:rPr>
          <w:sz w:val="22"/>
          <w:szCs w:val="22"/>
        </w:rPr>
        <w:t xml:space="preserve">: </w:t>
      </w:r>
      <w:r>
        <w:rPr>
          <w:sz w:val="22"/>
          <w:szCs w:val="22"/>
        </w:rPr>
        <w:tab/>
      </w:r>
      <w:r w:rsidRPr="00E226EE">
        <w:rPr>
          <w:sz w:val="22"/>
          <w:szCs w:val="22"/>
        </w:rPr>
        <w:t>a testület elnöke</w:t>
      </w:r>
    </w:p>
    <w:p w14:paraId="073E7E52" w14:textId="77777777" w:rsidR="009144E4" w:rsidRPr="00E226EE" w:rsidRDefault="009144E4" w:rsidP="009144E4">
      <w:pPr>
        <w:rPr>
          <w:sz w:val="22"/>
          <w:szCs w:val="22"/>
        </w:rPr>
      </w:pPr>
      <w:r w:rsidRPr="00E226EE">
        <w:rPr>
          <w:b/>
          <w:sz w:val="22"/>
          <w:szCs w:val="22"/>
          <w:u w:val="single"/>
        </w:rPr>
        <w:t>Határidő</w:t>
      </w:r>
      <w:r w:rsidRPr="00E226EE">
        <w:rPr>
          <w:sz w:val="22"/>
          <w:szCs w:val="22"/>
        </w:rPr>
        <w:t xml:space="preserve">: </w:t>
      </w:r>
      <w:r>
        <w:rPr>
          <w:sz w:val="22"/>
          <w:szCs w:val="22"/>
        </w:rPr>
        <w:tab/>
      </w:r>
      <w:r w:rsidRPr="00E226EE">
        <w:rPr>
          <w:sz w:val="22"/>
          <w:szCs w:val="22"/>
        </w:rPr>
        <w:t>azonnal</w:t>
      </w:r>
    </w:p>
    <w:p w14:paraId="0380D27B" w14:textId="77777777" w:rsidR="009144E4" w:rsidRDefault="009144E4" w:rsidP="009144E4">
      <w:pPr>
        <w:rPr>
          <w:sz w:val="22"/>
        </w:rPr>
      </w:pPr>
    </w:p>
    <w:p w14:paraId="00175F20" w14:textId="77777777" w:rsidR="009144E4" w:rsidRDefault="009144E4" w:rsidP="009144E4">
      <w:pPr>
        <w:rPr>
          <w:sz w:val="22"/>
        </w:rPr>
      </w:pPr>
    </w:p>
    <w:p w14:paraId="1BA90912" w14:textId="77777777" w:rsidR="009144E4" w:rsidRDefault="009144E4" w:rsidP="009144E4">
      <w:pPr>
        <w:rPr>
          <w:i/>
          <w:iCs/>
          <w:sz w:val="22"/>
        </w:rPr>
      </w:pPr>
      <w:r w:rsidRPr="00E226EE">
        <w:rPr>
          <w:i/>
          <w:iCs/>
          <w:sz w:val="22"/>
        </w:rPr>
        <w:t xml:space="preserve">Mellékletek a jegyzőkönyvhöz csatolva. </w:t>
      </w:r>
    </w:p>
    <w:p w14:paraId="3ECDC517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0EEAC1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0767EBBE" w14:textId="3844068A" w:rsidR="009144E4" w:rsidRDefault="009144E4">
      <w:pPr>
        <w:rPr>
          <w:sz w:val="22"/>
        </w:rPr>
      </w:pPr>
      <w:r>
        <w:rPr>
          <w:sz w:val="22"/>
        </w:rPr>
        <w:br w:type="page"/>
      </w:r>
    </w:p>
    <w:p w14:paraId="6E4EA9EB" w14:textId="77777777" w:rsidR="009144E4" w:rsidRPr="008E7476" w:rsidRDefault="009144E4" w:rsidP="009144E4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Kőhegyiné Seres Anita költségvetési referens </w:t>
      </w:r>
      <w:r w:rsidRPr="008E7476">
        <w:rPr>
          <w:bCs/>
          <w:sz w:val="22"/>
          <w:szCs w:val="22"/>
        </w:rPr>
        <w:t xml:space="preserve">elmondta, hogy a </w:t>
      </w:r>
      <w:r w:rsidRPr="008E7476">
        <w:rPr>
          <w:bCs/>
          <w:i/>
          <w:sz w:val="22"/>
          <w:szCs w:val="22"/>
        </w:rPr>
        <w:t>nemzetiségiek jogairól</w:t>
      </w:r>
      <w:r w:rsidRPr="008E7476">
        <w:rPr>
          <w:bCs/>
          <w:sz w:val="22"/>
          <w:szCs w:val="22"/>
        </w:rPr>
        <w:t xml:space="preserve"> szóló 2011. évi CLXXIX. törvény (</w:t>
      </w:r>
      <w:proofErr w:type="spellStart"/>
      <w:r w:rsidRPr="008E7476">
        <w:rPr>
          <w:bCs/>
          <w:sz w:val="22"/>
          <w:szCs w:val="22"/>
        </w:rPr>
        <w:t>tov</w:t>
      </w:r>
      <w:proofErr w:type="spellEnd"/>
      <w:r w:rsidRPr="008E7476">
        <w:rPr>
          <w:bCs/>
          <w:sz w:val="22"/>
          <w:szCs w:val="22"/>
        </w:rPr>
        <w:t xml:space="preserve">.: </w:t>
      </w:r>
      <w:proofErr w:type="spellStart"/>
      <w:r w:rsidRPr="008E7476">
        <w:rPr>
          <w:bCs/>
          <w:sz w:val="22"/>
          <w:szCs w:val="22"/>
        </w:rPr>
        <w:t>Njtv</w:t>
      </w:r>
      <w:proofErr w:type="spellEnd"/>
      <w:r w:rsidRPr="008E7476">
        <w:rPr>
          <w:bCs/>
          <w:sz w:val="22"/>
          <w:szCs w:val="22"/>
        </w:rPr>
        <w:t>.) 80.§ (1) bekezdése értelmében a helyi nemzetiségi önkormányzatok gazdálkodási és adminisztratív végrehajtási feladatok ellátásáról; a helyi nemzetiségi önkormányzat működésével, gazdálkodásával kapcsolatos nyilvántartási, adatszolgáltatási, iratkezelési feladatok ellátásáról a nemzetiségi önkormányzat székhelye szerinti helyi önkormányzat önkormányzati hivatala gondoskodik.</w:t>
      </w:r>
      <w:r>
        <w:rPr>
          <w:bCs/>
          <w:sz w:val="22"/>
          <w:szCs w:val="22"/>
        </w:rPr>
        <w:t xml:space="preserve"> </w:t>
      </w:r>
      <w:r w:rsidRPr="008E7476">
        <w:rPr>
          <w:bCs/>
          <w:sz w:val="22"/>
          <w:szCs w:val="22"/>
        </w:rPr>
        <w:t xml:space="preserve">Az </w:t>
      </w:r>
      <w:proofErr w:type="spellStart"/>
      <w:r w:rsidRPr="008E7476">
        <w:rPr>
          <w:bCs/>
          <w:sz w:val="22"/>
          <w:szCs w:val="22"/>
        </w:rPr>
        <w:t>Njtv</w:t>
      </w:r>
      <w:proofErr w:type="spellEnd"/>
      <w:r w:rsidRPr="008E7476">
        <w:rPr>
          <w:bCs/>
          <w:sz w:val="22"/>
          <w:szCs w:val="22"/>
        </w:rPr>
        <w:t xml:space="preserve">. 80. § (2) bekezdés alapján a települési önkormányzat a települési nemzetiségi önkormányzattal a feladatok ellátására vonatkozóan közigazgatási szerződésben állapodott meg. A jelenleg hatályos szerződést (101/2020. ikt.sz.) </w:t>
      </w:r>
    </w:p>
    <w:p w14:paraId="5AD98CD6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bCs/>
          <w:sz w:val="22"/>
          <w:szCs w:val="22"/>
        </w:rPr>
        <w:t>-</w:t>
      </w:r>
      <w:r w:rsidRPr="008E7476">
        <w:rPr>
          <w:bCs/>
          <w:sz w:val="22"/>
          <w:szCs w:val="22"/>
        </w:rPr>
        <w:tab/>
      </w:r>
      <w:r w:rsidRPr="008E7476">
        <w:rPr>
          <w:sz w:val="22"/>
          <w:szCs w:val="22"/>
        </w:rPr>
        <w:t xml:space="preserve">Kiskőrös Város Képviselő-testülete a 9/2020. sz. </w:t>
      </w:r>
      <w:proofErr w:type="spellStart"/>
      <w:r w:rsidRPr="008E7476">
        <w:rPr>
          <w:sz w:val="22"/>
          <w:szCs w:val="22"/>
        </w:rPr>
        <w:t>Képv</w:t>
      </w:r>
      <w:proofErr w:type="spellEnd"/>
      <w:r w:rsidRPr="008E7476">
        <w:rPr>
          <w:sz w:val="22"/>
          <w:szCs w:val="22"/>
        </w:rPr>
        <w:t>. test. határozatával,</w:t>
      </w:r>
    </w:p>
    <w:p w14:paraId="66FCE04E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>Kiskőrös Város Cigány Nemzetiségi Önkormányzata a 10/2020. sz. Önk. határozatával,</w:t>
      </w:r>
    </w:p>
    <w:p w14:paraId="0E360620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>Kiskőrös Város Német Nemzetiségi Önkormányzata a 3/2020. sz. Önk. határozatával és</w:t>
      </w:r>
    </w:p>
    <w:p w14:paraId="4995C1C8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>-</w:t>
      </w:r>
      <w:r w:rsidRPr="008E7476">
        <w:rPr>
          <w:sz w:val="22"/>
          <w:szCs w:val="22"/>
        </w:rPr>
        <w:tab/>
        <w:t xml:space="preserve">Kiskőrös Város Szlovák Nemzetiségi Önkormányzata a 11/2020. sz. Önk. határozatával hagyta jóvá. </w:t>
      </w:r>
    </w:p>
    <w:p w14:paraId="1137EC6D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 xml:space="preserve">Az </w:t>
      </w:r>
      <w:proofErr w:type="spellStart"/>
      <w:r w:rsidRPr="008E7476">
        <w:rPr>
          <w:sz w:val="22"/>
          <w:szCs w:val="22"/>
        </w:rPr>
        <w:t>Njtv</w:t>
      </w:r>
      <w:proofErr w:type="spellEnd"/>
      <w:r w:rsidRPr="008E7476">
        <w:rPr>
          <w:sz w:val="22"/>
          <w:szCs w:val="22"/>
        </w:rPr>
        <w:t>. 80. § (3) bekezdés b) pont értelmében a helyi nemzetiségi önkormányzat kötelezettségvállalásaival kapcsolatosan a helyi önkormányzatot terhelő ellenjegyzési, érvényesítési, utalványozási, szakmai teljesítésigazolási feladatokat, továbbá a felelősök konkrét kijelölését. A módosítás indoka, hogy 202</w:t>
      </w:r>
      <w:r>
        <w:rPr>
          <w:sz w:val="22"/>
          <w:szCs w:val="22"/>
        </w:rPr>
        <w:t>3</w:t>
      </w:r>
      <w:r w:rsidRPr="008E7476">
        <w:rPr>
          <w:sz w:val="22"/>
          <w:szCs w:val="22"/>
        </w:rPr>
        <w:t xml:space="preserve">. </w:t>
      </w:r>
      <w:r>
        <w:rPr>
          <w:sz w:val="22"/>
          <w:szCs w:val="22"/>
        </w:rPr>
        <w:t>január</w:t>
      </w:r>
      <w:r w:rsidRPr="008E7476">
        <w:rPr>
          <w:sz w:val="22"/>
          <w:szCs w:val="22"/>
        </w:rPr>
        <w:t xml:space="preserve"> 01-től </w:t>
      </w:r>
      <w:r>
        <w:rPr>
          <w:sz w:val="22"/>
          <w:szCs w:val="22"/>
        </w:rPr>
        <w:t xml:space="preserve">a megye szó vármegye szóra </w:t>
      </w:r>
      <w:r w:rsidRPr="008E7476">
        <w:rPr>
          <w:sz w:val="22"/>
          <w:szCs w:val="22"/>
        </w:rPr>
        <w:t>módosul.</w:t>
      </w:r>
    </w:p>
    <w:p w14:paraId="2975D21D" w14:textId="77777777" w:rsidR="009144E4" w:rsidRPr="0035367B" w:rsidRDefault="009144E4" w:rsidP="009144E4">
      <w:pPr>
        <w:jc w:val="both"/>
        <w:rPr>
          <w:b/>
          <w:sz w:val="22"/>
          <w:highlight w:val="yellow"/>
        </w:rPr>
      </w:pPr>
    </w:p>
    <w:p w14:paraId="280A6513" w14:textId="77777777" w:rsidR="009144E4" w:rsidRPr="008E7476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E7476">
        <w:rPr>
          <w:bCs/>
          <w:sz w:val="22"/>
          <w:szCs w:val="22"/>
        </w:rPr>
        <w:t>A testület elnöke határozati javaslatként az alábbiakat fogalmazta meg:</w:t>
      </w:r>
    </w:p>
    <w:p w14:paraId="31D448C5" w14:textId="77777777" w:rsidR="009144E4" w:rsidRPr="00A13157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7F87041" w14:textId="77777777" w:rsidR="009144E4" w:rsidRDefault="009144E4" w:rsidP="009144E4">
      <w:pPr>
        <w:pStyle w:val="Szvegtrzsbehzssal"/>
        <w:spacing w:after="0"/>
        <w:ind w:left="0"/>
        <w:jc w:val="both"/>
      </w:pPr>
      <w:r w:rsidRPr="00A13157">
        <w:rPr>
          <w:sz w:val="22"/>
          <w:szCs w:val="22"/>
        </w:rPr>
        <w:t xml:space="preserve">„Kiskőrös Város </w:t>
      </w:r>
      <w:r>
        <w:rPr>
          <w:sz w:val="22"/>
          <w:szCs w:val="22"/>
        </w:rPr>
        <w:t>Szlovák</w:t>
      </w:r>
      <w:r w:rsidRPr="00A13157">
        <w:rPr>
          <w:sz w:val="22"/>
          <w:szCs w:val="22"/>
        </w:rPr>
        <w:t xml:space="preserve"> Nemzetiségi Önkormányzata </w:t>
      </w:r>
      <w:r w:rsidRPr="00A13157">
        <w:t xml:space="preserve">a Kiskőrös Város Önkormányzata és a Kiskőrös Város </w:t>
      </w:r>
      <w:r>
        <w:t>Szlovák</w:t>
      </w:r>
      <w:r w:rsidRPr="00A13157">
        <w:t xml:space="preserve"> Nemzetiségi Önkormányzata működési feltételeit; pénzügyi-gazdasági feladatainak felelősségvállalását és munkamegosztását rögzítő közigazgatási szerződést a mellékletben foglaltak szerint jóváhagyja.”</w:t>
      </w:r>
    </w:p>
    <w:p w14:paraId="50F73A6A" w14:textId="77777777" w:rsidR="009144E4" w:rsidRPr="008E7476" w:rsidRDefault="009144E4" w:rsidP="009144E4">
      <w:pPr>
        <w:ind w:left="720"/>
        <w:jc w:val="both"/>
        <w:rPr>
          <w:sz w:val="22"/>
          <w:szCs w:val="22"/>
        </w:rPr>
      </w:pPr>
      <w:r w:rsidRPr="008E7476">
        <w:rPr>
          <w:sz w:val="22"/>
          <w:szCs w:val="22"/>
        </w:rPr>
        <w:tab/>
      </w:r>
    </w:p>
    <w:p w14:paraId="3788D551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Felelős:</w:t>
      </w:r>
      <w:r w:rsidRPr="008E7476">
        <w:rPr>
          <w:sz w:val="22"/>
          <w:szCs w:val="22"/>
        </w:rPr>
        <w:tab/>
        <w:t>a testület elnöke</w:t>
      </w:r>
    </w:p>
    <w:p w14:paraId="176C51FB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Határidő:</w:t>
      </w:r>
      <w:r w:rsidRPr="008E7476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191BD96" w14:textId="77777777" w:rsidR="009144E4" w:rsidRPr="0035367B" w:rsidRDefault="009144E4" w:rsidP="009144E4">
      <w:pPr>
        <w:jc w:val="both"/>
        <w:rPr>
          <w:sz w:val="22"/>
          <w:szCs w:val="22"/>
          <w:highlight w:val="yellow"/>
        </w:rPr>
      </w:pPr>
    </w:p>
    <w:p w14:paraId="3F22EE32" w14:textId="77777777" w:rsidR="009144E4" w:rsidRPr="008E7476" w:rsidRDefault="009144E4" w:rsidP="009144E4">
      <w:pPr>
        <w:jc w:val="both"/>
        <w:rPr>
          <w:sz w:val="22"/>
          <w:szCs w:val="22"/>
        </w:rPr>
      </w:pPr>
      <w:r w:rsidRPr="008E747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8E747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8E7476">
        <w:rPr>
          <w:sz w:val="22"/>
          <w:szCs w:val="22"/>
        </w:rPr>
        <w:t xml:space="preserve"> „igen” szavazattal az alábbi határozatot hozta:</w:t>
      </w:r>
    </w:p>
    <w:p w14:paraId="3A18D1AD" w14:textId="77777777" w:rsidR="009144E4" w:rsidRPr="008E7476" w:rsidRDefault="009144E4" w:rsidP="009144E4">
      <w:pPr>
        <w:rPr>
          <w:smallCaps/>
          <w:sz w:val="22"/>
          <w:szCs w:val="22"/>
        </w:rPr>
      </w:pPr>
      <w:r w:rsidRPr="008E7476">
        <w:rPr>
          <w:sz w:val="22"/>
          <w:szCs w:val="22"/>
        </w:rPr>
        <w:tab/>
      </w:r>
    </w:p>
    <w:p w14:paraId="6530A7B2" w14:textId="762A0F1D" w:rsidR="009144E4" w:rsidRPr="008E7476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Pr="008E7476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8E7476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8E7476">
        <w:rPr>
          <w:b/>
          <w:sz w:val="22"/>
          <w:szCs w:val="22"/>
          <w:u w:val="single"/>
        </w:rPr>
        <w:t xml:space="preserve"> Nemzetiségi Önk. határozat</w:t>
      </w:r>
    </w:p>
    <w:p w14:paraId="169E4D4E" w14:textId="77777777" w:rsidR="009144E4" w:rsidRPr="0035367B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highlight w:val="yellow"/>
          <w:u w:val="single"/>
        </w:rPr>
      </w:pPr>
    </w:p>
    <w:p w14:paraId="5208638E" w14:textId="77777777" w:rsidR="009144E4" w:rsidRPr="008E7476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6E01D99" w14:textId="77777777" w:rsidR="009144E4" w:rsidRPr="008E7476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8E7476">
        <w:rPr>
          <w:b/>
          <w:sz w:val="22"/>
          <w:szCs w:val="22"/>
        </w:rPr>
        <w:t>H A T Á R O Z A T</w:t>
      </w:r>
    </w:p>
    <w:p w14:paraId="7EDC3658" w14:textId="77777777" w:rsidR="009144E4" w:rsidRPr="0035367B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highlight w:val="yellow"/>
        </w:rPr>
      </w:pPr>
    </w:p>
    <w:p w14:paraId="611DBDE9" w14:textId="77777777" w:rsidR="009144E4" w:rsidRPr="0035367B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highlight w:val="yellow"/>
        </w:rPr>
      </w:pPr>
    </w:p>
    <w:p w14:paraId="4D0B7BDF" w14:textId="77777777" w:rsidR="009144E4" w:rsidRDefault="009144E4" w:rsidP="009144E4">
      <w:pPr>
        <w:pStyle w:val="Szvegtrzsbehzssal"/>
        <w:spacing w:after="0"/>
        <w:ind w:left="0"/>
        <w:jc w:val="both"/>
      </w:pPr>
      <w:r w:rsidRPr="00A13157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Szlovák</w:t>
      </w:r>
      <w:r w:rsidRPr="00A13157">
        <w:rPr>
          <w:sz w:val="22"/>
          <w:szCs w:val="22"/>
        </w:rPr>
        <w:t xml:space="preserve"> Nemzetiségi Önkormányzata </w:t>
      </w:r>
      <w:r w:rsidRPr="00A13157">
        <w:t xml:space="preserve">a Kiskőrös Város Önkormányzata és a Kiskőrös Város </w:t>
      </w:r>
      <w:r>
        <w:t>Szlovák</w:t>
      </w:r>
      <w:r w:rsidRPr="00A13157">
        <w:t xml:space="preserve"> Nemzetiségi Önkormányzata működési feltételeit; pénzügyi-gazdasági feladatainak felelősségvállalását és munkamegosztását rögzítő közigazgatási szerződést a mellékletben foglaltak szerint jóváhagyja.</w:t>
      </w:r>
    </w:p>
    <w:p w14:paraId="4C9BE6E3" w14:textId="77777777" w:rsidR="009144E4" w:rsidRPr="008E7476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E7476">
        <w:rPr>
          <w:sz w:val="22"/>
          <w:szCs w:val="22"/>
        </w:rPr>
        <w:tab/>
      </w:r>
    </w:p>
    <w:p w14:paraId="13F57A3E" w14:textId="77777777" w:rsidR="009144E4" w:rsidRPr="008E7476" w:rsidRDefault="009144E4" w:rsidP="009144E4">
      <w:pPr>
        <w:jc w:val="both"/>
        <w:rPr>
          <w:rFonts w:eastAsia="Calibri"/>
          <w:sz w:val="22"/>
          <w:szCs w:val="22"/>
        </w:rPr>
      </w:pPr>
    </w:p>
    <w:p w14:paraId="4B5F65F4" w14:textId="77777777" w:rsidR="009144E4" w:rsidRPr="008E7476" w:rsidRDefault="009144E4" w:rsidP="009144E4">
      <w:pPr>
        <w:rPr>
          <w:sz w:val="22"/>
          <w:szCs w:val="22"/>
        </w:rPr>
      </w:pPr>
      <w:r w:rsidRPr="008E7476">
        <w:rPr>
          <w:b/>
          <w:bCs/>
          <w:sz w:val="22"/>
          <w:szCs w:val="22"/>
          <w:u w:val="single"/>
        </w:rPr>
        <w:t xml:space="preserve">Felelős: </w:t>
      </w:r>
      <w:r w:rsidRPr="008E7476">
        <w:rPr>
          <w:bCs/>
          <w:sz w:val="22"/>
          <w:szCs w:val="22"/>
        </w:rPr>
        <w:tab/>
      </w:r>
      <w:r w:rsidRPr="008E7476">
        <w:rPr>
          <w:sz w:val="22"/>
          <w:szCs w:val="22"/>
        </w:rPr>
        <w:t>a testület elnöke</w:t>
      </w:r>
    </w:p>
    <w:p w14:paraId="25D71BC8" w14:textId="77777777" w:rsidR="009144E4" w:rsidRDefault="009144E4" w:rsidP="009144E4">
      <w:pPr>
        <w:jc w:val="both"/>
        <w:rPr>
          <w:sz w:val="22"/>
          <w:szCs w:val="22"/>
        </w:rPr>
      </w:pPr>
      <w:r w:rsidRPr="008E7476">
        <w:rPr>
          <w:b/>
          <w:bCs/>
          <w:sz w:val="22"/>
          <w:szCs w:val="22"/>
          <w:u w:val="single"/>
        </w:rPr>
        <w:t>Határidő:</w:t>
      </w:r>
      <w:r w:rsidRPr="008E7476">
        <w:rPr>
          <w:sz w:val="22"/>
          <w:szCs w:val="22"/>
        </w:rPr>
        <w:tab/>
        <w:t>azonnal</w:t>
      </w:r>
      <w:r w:rsidRPr="004053F4">
        <w:rPr>
          <w:sz w:val="22"/>
          <w:szCs w:val="22"/>
        </w:rPr>
        <w:t xml:space="preserve">  </w:t>
      </w:r>
    </w:p>
    <w:p w14:paraId="48518ED7" w14:textId="77777777" w:rsidR="009144E4" w:rsidRDefault="009144E4" w:rsidP="009144E4">
      <w:pPr>
        <w:jc w:val="both"/>
        <w:rPr>
          <w:sz w:val="22"/>
          <w:szCs w:val="22"/>
        </w:rPr>
      </w:pPr>
    </w:p>
    <w:p w14:paraId="7BE19702" w14:textId="77777777" w:rsidR="009144E4" w:rsidRDefault="009144E4" w:rsidP="009144E4">
      <w:pPr>
        <w:jc w:val="both"/>
        <w:rPr>
          <w:sz w:val="22"/>
          <w:szCs w:val="22"/>
        </w:rPr>
      </w:pPr>
    </w:p>
    <w:p w14:paraId="186B1DD1" w14:textId="77777777" w:rsidR="009144E4" w:rsidRDefault="009144E4" w:rsidP="009144E4">
      <w:pPr>
        <w:jc w:val="both"/>
        <w:rPr>
          <w:sz w:val="22"/>
          <w:szCs w:val="22"/>
        </w:rPr>
      </w:pPr>
    </w:p>
    <w:p w14:paraId="60639897" w14:textId="77777777" w:rsidR="009144E4" w:rsidRDefault="009144E4" w:rsidP="009144E4">
      <w:pPr>
        <w:jc w:val="both"/>
        <w:rPr>
          <w:sz w:val="22"/>
          <w:szCs w:val="22"/>
        </w:rPr>
      </w:pPr>
    </w:p>
    <w:p w14:paraId="67E1C580" w14:textId="77777777" w:rsidR="009144E4" w:rsidRDefault="009144E4" w:rsidP="009144E4">
      <w:pPr>
        <w:jc w:val="both"/>
        <w:rPr>
          <w:sz w:val="22"/>
          <w:szCs w:val="22"/>
        </w:rPr>
      </w:pPr>
    </w:p>
    <w:p w14:paraId="5B62A7E0" w14:textId="77777777" w:rsidR="009144E4" w:rsidRDefault="009144E4" w:rsidP="009144E4">
      <w:pPr>
        <w:jc w:val="both"/>
        <w:rPr>
          <w:sz w:val="22"/>
          <w:szCs w:val="22"/>
        </w:rPr>
      </w:pPr>
    </w:p>
    <w:p w14:paraId="72CF172F" w14:textId="77777777" w:rsidR="009144E4" w:rsidRDefault="009144E4" w:rsidP="009144E4">
      <w:pPr>
        <w:jc w:val="both"/>
        <w:rPr>
          <w:sz w:val="22"/>
          <w:szCs w:val="22"/>
        </w:rPr>
      </w:pPr>
    </w:p>
    <w:p w14:paraId="0DB96BF9" w14:textId="77777777" w:rsidR="009144E4" w:rsidRDefault="009144E4" w:rsidP="009144E4">
      <w:pPr>
        <w:jc w:val="both"/>
        <w:rPr>
          <w:sz w:val="22"/>
          <w:szCs w:val="22"/>
        </w:rPr>
      </w:pPr>
    </w:p>
    <w:p w14:paraId="1D6FF9B7" w14:textId="77777777" w:rsidR="009144E4" w:rsidRDefault="009144E4" w:rsidP="009144E4">
      <w:pPr>
        <w:jc w:val="both"/>
        <w:rPr>
          <w:sz w:val="22"/>
          <w:szCs w:val="22"/>
        </w:rPr>
      </w:pPr>
    </w:p>
    <w:p w14:paraId="6BCB952E" w14:textId="77777777" w:rsidR="009144E4" w:rsidRDefault="009144E4" w:rsidP="009144E4">
      <w:pPr>
        <w:jc w:val="both"/>
        <w:rPr>
          <w:sz w:val="22"/>
          <w:szCs w:val="22"/>
        </w:rPr>
      </w:pPr>
    </w:p>
    <w:p w14:paraId="7C26EC49" w14:textId="77777777" w:rsidR="009144E4" w:rsidRDefault="009144E4" w:rsidP="009144E4">
      <w:pPr>
        <w:jc w:val="both"/>
        <w:rPr>
          <w:sz w:val="22"/>
          <w:szCs w:val="22"/>
        </w:rPr>
      </w:pPr>
    </w:p>
    <w:p w14:paraId="7C439FFB" w14:textId="77777777" w:rsidR="009144E4" w:rsidRDefault="009144E4" w:rsidP="009144E4">
      <w:pPr>
        <w:jc w:val="both"/>
        <w:rPr>
          <w:sz w:val="22"/>
          <w:szCs w:val="22"/>
        </w:rPr>
      </w:pPr>
    </w:p>
    <w:p w14:paraId="495D5CF0" w14:textId="77777777" w:rsidR="009144E4" w:rsidRDefault="009144E4" w:rsidP="009144E4">
      <w:pPr>
        <w:jc w:val="both"/>
        <w:rPr>
          <w:sz w:val="22"/>
          <w:szCs w:val="22"/>
        </w:rPr>
      </w:pPr>
    </w:p>
    <w:p w14:paraId="1DC34DAA" w14:textId="06C498D3" w:rsidR="009144E4" w:rsidRPr="00E226EE" w:rsidRDefault="009144E4" w:rsidP="009144E4">
      <w:pPr>
        <w:jc w:val="right"/>
        <w:rPr>
          <w:i/>
          <w:iCs/>
          <w:sz w:val="22"/>
          <w:szCs w:val="22"/>
        </w:rPr>
      </w:pPr>
      <w:r w:rsidRPr="00E226EE">
        <w:rPr>
          <w:i/>
          <w:iCs/>
          <w:sz w:val="22"/>
          <w:szCs w:val="22"/>
        </w:rPr>
        <w:lastRenderedPageBreak/>
        <w:t xml:space="preserve">Melléklet a </w:t>
      </w:r>
      <w:r>
        <w:rPr>
          <w:i/>
          <w:iCs/>
          <w:sz w:val="22"/>
          <w:szCs w:val="22"/>
        </w:rPr>
        <w:t>4</w:t>
      </w:r>
      <w:r w:rsidRPr="00E226EE">
        <w:rPr>
          <w:i/>
          <w:iCs/>
          <w:sz w:val="22"/>
          <w:szCs w:val="22"/>
        </w:rPr>
        <w:t>/2023. sz. Szlovák Nemzetiségi Önk. határozathoz</w:t>
      </w:r>
    </w:p>
    <w:p w14:paraId="68872A81" w14:textId="77777777" w:rsidR="009144E4" w:rsidRDefault="009144E4" w:rsidP="009144E4">
      <w:pPr>
        <w:rPr>
          <w:b/>
          <w:sz w:val="22"/>
          <w:szCs w:val="22"/>
        </w:rPr>
      </w:pPr>
      <w:r>
        <w:rPr>
          <w:sz w:val="22"/>
        </w:rPr>
        <w:t xml:space="preserve"> </w:t>
      </w:r>
    </w:p>
    <w:p w14:paraId="24767619" w14:textId="77777777" w:rsidR="009144E4" w:rsidRDefault="009144E4" w:rsidP="009144E4">
      <w:pPr>
        <w:rPr>
          <w:bCs/>
          <w:i/>
          <w:iCs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9"/>
        <w:gridCol w:w="4497"/>
      </w:tblGrid>
      <w:tr w:rsidR="009144E4" w14:paraId="35787201" w14:textId="77777777" w:rsidTr="00D60F36">
        <w:trPr>
          <w:trHeight w:val="1447"/>
        </w:trPr>
        <w:tc>
          <w:tcPr>
            <w:tcW w:w="4789" w:type="dxa"/>
            <w:tcBorders>
              <w:bottom w:val="single" w:sz="12" w:space="0" w:color="000000"/>
            </w:tcBorders>
            <w:shd w:val="clear" w:color="auto" w:fill="auto"/>
          </w:tcPr>
          <w:p w14:paraId="6F9D71C0" w14:textId="665A788E" w:rsidR="009144E4" w:rsidRDefault="009144E4" w:rsidP="00D60F36">
            <w:pPr>
              <w:rPr>
                <w:b/>
                <w:i/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08736D0" wp14:editId="5E8D1B3A">
                  <wp:extent cx="809625" cy="981075"/>
                  <wp:effectExtent l="0" t="0" r="9525" b="952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bottom w:val="single" w:sz="12" w:space="0" w:color="000000"/>
            </w:tcBorders>
            <w:shd w:val="clear" w:color="auto" w:fill="auto"/>
          </w:tcPr>
          <w:p w14:paraId="0621B655" w14:textId="77777777" w:rsidR="009144E4" w:rsidRDefault="009144E4" w:rsidP="00D60F36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565C9DCA" w14:textId="77777777" w:rsidR="009144E4" w:rsidRDefault="009144E4" w:rsidP="00D60F36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3A1E3017" w14:textId="77777777" w:rsidR="009144E4" w:rsidRDefault="009144E4" w:rsidP="00D60F36">
            <w:pPr>
              <w:jc w:val="center"/>
            </w:pPr>
            <w:r>
              <w:rPr>
                <w:b/>
                <w:sz w:val="22"/>
                <w:szCs w:val="22"/>
              </w:rPr>
              <w:t>KISKŐRÖSI POLGÁRMESTERI HIVATAL</w:t>
            </w:r>
          </w:p>
          <w:p w14:paraId="3327B6CD" w14:textId="77777777" w:rsidR="009144E4" w:rsidRDefault="009144E4" w:rsidP="00D60F36">
            <w:pPr>
              <w:jc w:val="center"/>
            </w:pPr>
            <w:r>
              <w:rPr>
                <w:sz w:val="22"/>
                <w:szCs w:val="22"/>
              </w:rPr>
              <w:t>6200. Kiskőrös, Petőfi Sándor tér 1.</w:t>
            </w:r>
          </w:p>
          <w:p w14:paraId="159CA526" w14:textId="77777777" w:rsidR="009144E4" w:rsidRDefault="009144E4" w:rsidP="00D60F36">
            <w:pPr>
              <w:jc w:val="both"/>
              <w:rPr>
                <w:sz w:val="22"/>
                <w:szCs w:val="22"/>
              </w:rPr>
            </w:pPr>
          </w:p>
        </w:tc>
      </w:tr>
    </w:tbl>
    <w:p w14:paraId="68BA69FA" w14:textId="77777777" w:rsidR="009144E4" w:rsidRDefault="009144E4" w:rsidP="009144E4">
      <w:pPr>
        <w:pStyle w:val="Szvegtrzs21"/>
        <w:autoSpaceDE w:val="0"/>
        <w:spacing w:after="0" w:line="240" w:lineRule="auto"/>
      </w:pPr>
      <w:r>
        <w:rPr>
          <w:b/>
          <w:sz w:val="22"/>
          <w:szCs w:val="22"/>
        </w:rPr>
        <w:t>Ügyiratszám: 19</w:t>
      </w:r>
      <w:r w:rsidRPr="003D62B1">
        <w:rPr>
          <w:b/>
          <w:sz w:val="22"/>
          <w:szCs w:val="22"/>
        </w:rPr>
        <w:t>-8/2023.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Tárgy: közigazgatási szerződés 1. módosítása</w:t>
      </w:r>
    </w:p>
    <w:p w14:paraId="52807EF3" w14:textId="77777777" w:rsidR="009144E4" w:rsidRDefault="009144E4" w:rsidP="009144E4">
      <w:pPr>
        <w:pStyle w:val="Szvegtrzs21"/>
        <w:autoSpaceDE w:val="0"/>
        <w:spacing w:after="0" w:line="240" w:lineRule="auto"/>
      </w:pPr>
      <w:r>
        <w:rPr>
          <w:b/>
          <w:sz w:val="22"/>
          <w:szCs w:val="22"/>
        </w:rPr>
        <w:t>Ügyintéző: Molnár Éva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Hivatkozási szám: -</w:t>
      </w:r>
    </w:p>
    <w:p w14:paraId="26931608" w14:textId="77777777" w:rsidR="009144E4" w:rsidRPr="00E226EE" w:rsidRDefault="009144E4" w:rsidP="009144E4">
      <w:pPr>
        <w:pStyle w:val="Szvegtrzs21"/>
        <w:autoSpaceDE w:val="0"/>
        <w:spacing w:after="0" w:line="240" w:lineRule="auto"/>
        <w:ind w:firstLine="708"/>
        <w:rPr>
          <w:sz w:val="22"/>
          <w:szCs w:val="22"/>
        </w:rPr>
      </w:pPr>
      <w:r w:rsidRPr="00E226EE">
        <w:rPr>
          <w:b/>
          <w:sz w:val="22"/>
          <w:szCs w:val="22"/>
        </w:rPr>
        <w:t>Vezető tanácsos</w:t>
      </w:r>
      <w:r w:rsidRPr="00E226EE">
        <w:rPr>
          <w:b/>
          <w:sz w:val="22"/>
          <w:szCs w:val="22"/>
        </w:rPr>
        <w:tab/>
      </w:r>
      <w:r w:rsidRPr="00E226EE">
        <w:rPr>
          <w:b/>
          <w:sz w:val="22"/>
          <w:szCs w:val="22"/>
        </w:rPr>
        <w:tab/>
      </w:r>
      <w:r w:rsidRPr="00E226EE">
        <w:rPr>
          <w:b/>
          <w:sz w:val="22"/>
          <w:szCs w:val="22"/>
        </w:rPr>
        <w:tab/>
        <w:t>Mellékletek: -</w:t>
      </w:r>
    </w:p>
    <w:p w14:paraId="73C0FE01" w14:textId="77777777" w:rsidR="009144E4" w:rsidRPr="00E226EE" w:rsidRDefault="009144E4" w:rsidP="009144E4">
      <w:pPr>
        <w:pStyle w:val="Szvegtrzs21"/>
        <w:autoSpaceDE w:val="0"/>
        <w:spacing w:after="0" w:line="240" w:lineRule="auto"/>
        <w:rPr>
          <w:b/>
          <w:sz w:val="22"/>
          <w:szCs w:val="22"/>
        </w:rPr>
      </w:pPr>
    </w:p>
    <w:p w14:paraId="4DDD690B" w14:textId="77777777" w:rsidR="009144E4" w:rsidRPr="00E226EE" w:rsidRDefault="009144E4" w:rsidP="009144E4">
      <w:pPr>
        <w:pStyle w:val="Cmsor3"/>
        <w:jc w:val="center"/>
        <w:rPr>
          <w:sz w:val="22"/>
          <w:szCs w:val="22"/>
        </w:rPr>
      </w:pPr>
      <w:r w:rsidRPr="00E226EE">
        <w:rPr>
          <w:b/>
          <w:sz w:val="22"/>
          <w:szCs w:val="22"/>
        </w:rPr>
        <w:t>KÖZIGAZGATÁSI SZERZŐDÉS</w:t>
      </w:r>
    </w:p>
    <w:p w14:paraId="4213AE6D" w14:textId="77777777" w:rsidR="009144E4" w:rsidRPr="00E226EE" w:rsidRDefault="009144E4" w:rsidP="009144E4">
      <w:pPr>
        <w:pStyle w:val="Cmsor3"/>
        <w:jc w:val="center"/>
        <w:rPr>
          <w:sz w:val="22"/>
          <w:szCs w:val="22"/>
        </w:rPr>
      </w:pPr>
      <w:r w:rsidRPr="00E226EE">
        <w:rPr>
          <w:b/>
          <w:sz w:val="22"/>
          <w:szCs w:val="22"/>
        </w:rPr>
        <w:t>az 50-74/2022. ikt.sz. szerződés 1. módosítása</w:t>
      </w:r>
    </w:p>
    <w:p w14:paraId="081766DD" w14:textId="77777777" w:rsidR="009144E4" w:rsidRPr="00E226EE" w:rsidRDefault="009144E4" w:rsidP="009144E4">
      <w:pPr>
        <w:jc w:val="both"/>
        <w:rPr>
          <w:sz w:val="22"/>
          <w:szCs w:val="22"/>
        </w:rPr>
      </w:pPr>
    </w:p>
    <w:p w14:paraId="04D1E8E8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amely létrejött </w:t>
      </w:r>
      <w:r w:rsidRPr="00E226EE">
        <w:rPr>
          <w:b/>
          <w:sz w:val="22"/>
          <w:szCs w:val="22"/>
        </w:rPr>
        <w:t>Kiskőrös Város Önkormányzata</w:t>
      </w:r>
      <w:r w:rsidRPr="00E226EE">
        <w:rPr>
          <w:sz w:val="22"/>
          <w:szCs w:val="22"/>
        </w:rPr>
        <w:t xml:space="preserve"> 6200. Kiskőrös, Petőfi Sándor tér 1. (továbbiakban: Önkormányzat) és a </w:t>
      </w:r>
    </w:p>
    <w:p w14:paraId="03E0BDBD" w14:textId="77777777" w:rsidR="009144E4" w:rsidRPr="00E226EE" w:rsidRDefault="009144E4" w:rsidP="009144E4">
      <w:pPr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E226EE">
        <w:rPr>
          <w:b/>
          <w:sz w:val="22"/>
          <w:szCs w:val="22"/>
        </w:rPr>
        <w:t>Kiskőrös Város Német Nemzetiségi Önkormányzata</w:t>
      </w:r>
    </w:p>
    <w:p w14:paraId="5FDBAAA3" w14:textId="77777777" w:rsidR="009144E4" w:rsidRPr="00E226EE" w:rsidRDefault="009144E4" w:rsidP="009144E4">
      <w:pPr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E226EE">
        <w:rPr>
          <w:b/>
          <w:sz w:val="22"/>
          <w:szCs w:val="22"/>
        </w:rPr>
        <w:t>Kiskőrös Város Szlovák Nemzetiségi Önkormányzata</w:t>
      </w:r>
      <w:r w:rsidRPr="00E226EE">
        <w:rPr>
          <w:sz w:val="22"/>
          <w:szCs w:val="22"/>
        </w:rPr>
        <w:t xml:space="preserve"> </w:t>
      </w:r>
    </w:p>
    <w:p w14:paraId="092E2B26" w14:textId="77777777" w:rsidR="009144E4" w:rsidRPr="00E226EE" w:rsidRDefault="009144E4" w:rsidP="009144E4">
      <w:pPr>
        <w:numPr>
          <w:ilvl w:val="0"/>
          <w:numId w:val="37"/>
        </w:numPr>
        <w:suppressAutoHyphens/>
        <w:jc w:val="both"/>
        <w:rPr>
          <w:sz w:val="22"/>
          <w:szCs w:val="22"/>
        </w:rPr>
      </w:pPr>
      <w:r w:rsidRPr="00E226EE">
        <w:rPr>
          <w:b/>
          <w:sz w:val="22"/>
          <w:szCs w:val="22"/>
        </w:rPr>
        <w:t>Kiskőrös Város Cigány Nemzetiségi Önkormányzata</w:t>
      </w:r>
      <w:r w:rsidRPr="00E226EE">
        <w:rPr>
          <w:sz w:val="22"/>
          <w:szCs w:val="22"/>
        </w:rPr>
        <w:t xml:space="preserve"> </w:t>
      </w:r>
    </w:p>
    <w:p w14:paraId="4B3A14EA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0E41331F" w14:textId="77777777" w:rsidR="009144E4" w:rsidRPr="00E226EE" w:rsidRDefault="009144E4" w:rsidP="009144E4">
      <w:pPr>
        <w:jc w:val="both"/>
        <w:rPr>
          <w:sz w:val="22"/>
          <w:szCs w:val="22"/>
        </w:rPr>
      </w:pPr>
    </w:p>
    <w:p w14:paraId="7652E521" w14:textId="77777777" w:rsidR="009144E4" w:rsidRPr="00E226EE" w:rsidRDefault="009144E4" w:rsidP="009144E4">
      <w:pPr>
        <w:numPr>
          <w:ilvl w:val="0"/>
          <w:numId w:val="39"/>
        </w:numPr>
        <w:suppressAutoHyphens/>
        <w:jc w:val="center"/>
        <w:rPr>
          <w:sz w:val="22"/>
          <w:szCs w:val="22"/>
        </w:rPr>
      </w:pPr>
      <w:r w:rsidRPr="00E226EE">
        <w:rPr>
          <w:b/>
          <w:bCs/>
          <w:sz w:val="22"/>
          <w:szCs w:val="22"/>
        </w:rPr>
        <w:t>Előzmények</w:t>
      </w:r>
    </w:p>
    <w:p w14:paraId="652D1E05" w14:textId="77777777" w:rsidR="009144E4" w:rsidRPr="00E226EE" w:rsidRDefault="009144E4" w:rsidP="009144E4">
      <w:pPr>
        <w:jc w:val="center"/>
        <w:rPr>
          <w:sz w:val="22"/>
          <w:szCs w:val="22"/>
        </w:rPr>
      </w:pPr>
    </w:p>
    <w:p w14:paraId="0EE5898D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Kiskőrös Város Képviselő-testülete a 112/2022. sz. </w:t>
      </w:r>
      <w:proofErr w:type="spellStart"/>
      <w:r w:rsidRPr="00E226EE">
        <w:rPr>
          <w:sz w:val="22"/>
          <w:szCs w:val="22"/>
        </w:rPr>
        <w:t>Képv</w:t>
      </w:r>
      <w:proofErr w:type="spellEnd"/>
      <w:r w:rsidRPr="00E226EE">
        <w:rPr>
          <w:sz w:val="22"/>
          <w:szCs w:val="22"/>
        </w:rPr>
        <w:t>. test. határozatával, Kiskőrös Város Cigány Nemzetiségi Önkormányzata a 21/2022. sz. Önk. határozatával, Kiskőrös Város Német Nemzetiségi Önkormányzata a 35/2022. sz. Önk. határozatával és Kiskőrös Város Szlovák Nemzetiségi Önkormányzata a 46/2022. sz. Önk. határozatával közigazgatási szerződést hagyott jóvá.</w:t>
      </w:r>
    </w:p>
    <w:p w14:paraId="16DA90A3" w14:textId="77777777" w:rsidR="009144E4" w:rsidRPr="00E226EE" w:rsidRDefault="009144E4" w:rsidP="009144E4">
      <w:pPr>
        <w:jc w:val="both"/>
        <w:rPr>
          <w:sz w:val="22"/>
          <w:szCs w:val="22"/>
        </w:rPr>
      </w:pPr>
    </w:p>
    <w:p w14:paraId="59EB6959" w14:textId="77777777" w:rsidR="009144E4" w:rsidRPr="00E226EE" w:rsidRDefault="009144E4" w:rsidP="009144E4">
      <w:pPr>
        <w:jc w:val="center"/>
        <w:rPr>
          <w:sz w:val="22"/>
          <w:szCs w:val="22"/>
        </w:rPr>
      </w:pPr>
      <w:r w:rsidRPr="00E226EE">
        <w:rPr>
          <w:sz w:val="22"/>
          <w:szCs w:val="22"/>
        </w:rPr>
        <w:t xml:space="preserve">II. </w:t>
      </w:r>
      <w:r w:rsidRPr="00E226EE">
        <w:rPr>
          <w:b/>
          <w:bCs/>
          <w:sz w:val="22"/>
          <w:szCs w:val="22"/>
        </w:rPr>
        <w:t>Módosuló</w:t>
      </w:r>
      <w:r w:rsidRPr="00E226EE">
        <w:rPr>
          <w:sz w:val="22"/>
          <w:szCs w:val="22"/>
        </w:rPr>
        <w:t xml:space="preserve"> </w:t>
      </w:r>
      <w:r w:rsidRPr="00E226EE">
        <w:rPr>
          <w:b/>
          <w:bCs/>
          <w:sz w:val="22"/>
          <w:szCs w:val="22"/>
        </w:rPr>
        <w:t>rendelkezések</w:t>
      </w:r>
    </w:p>
    <w:p w14:paraId="373554A6" w14:textId="77777777" w:rsidR="009144E4" w:rsidRPr="00E226EE" w:rsidRDefault="009144E4" w:rsidP="009144E4">
      <w:pPr>
        <w:jc w:val="center"/>
        <w:rPr>
          <w:sz w:val="22"/>
          <w:szCs w:val="22"/>
        </w:rPr>
      </w:pPr>
    </w:p>
    <w:p w14:paraId="13FD2B91" w14:textId="77777777" w:rsidR="009144E4" w:rsidRPr="00E226EE" w:rsidRDefault="009144E4" w:rsidP="009144E4">
      <w:pPr>
        <w:numPr>
          <w:ilvl w:val="0"/>
          <w:numId w:val="38"/>
        </w:numPr>
        <w:suppressAutoHyphens/>
        <w:rPr>
          <w:bCs/>
          <w:sz w:val="22"/>
          <w:szCs w:val="22"/>
        </w:rPr>
      </w:pPr>
      <w:r w:rsidRPr="00E226EE">
        <w:rPr>
          <w:bCs/>
          <w:sz w:val="22"/>
          <w:szCs w:val="22"/>
        </w:rPr>
        <w:t>A közigazgatási szerződés I. 4. pontjának helyébe az alábbira rendelkezés lép</w:t>
      </w:r>
      <w:r w:rsidRPr="00E226EE">
        <w:rPr>
          <w:bCs/>
          <w:strike/>
          <w:sz w:val="22"/>
          <w:szCs w:val="22"/>
        </w:rPr>
        <w:t>:</w:t>
      </w:r>
    </w:p>
    <w:p w14:paraId="727D032F" w14:textId="77777777" w:rsidR="009144E4" w:rsidRPr="00E226EE" w:rsidRDefault="009144E4" w:rsidP="009144E4">
      <w:pPr>
        <w:ind w:left="786"/>
        <w:rPr>
          <w:bCs/>
          <w:sz w:val="22"/>
          <w:szCs w:val="22"/>
        </w:rPr>
      </w:pPr>
    </w:p>
    <w:p w14:paraId="40F0140A" w14:textId="77777777" w:rsidR="009144E4" w:rsidRPr="00E226EE" w:rsidRDefault="009144E4" w:rsidP="009144E4">
      <w:pPr>
        <w:spacing w:after="240"/>
        <w:jc w:val="both"/>
        <w:rPr>
          <w:sz w:val="22"/>
          <w:szCs w:val="22"/>
        </w:rPr>
      </w:pPr>
      <w:r w:rsidRPr="00E226EE">
        <w:rPr>
          <w:b/>
          <w:sz w:val="22"/>
          <w:szCs w:val="22"/>
        </w:rPr>
        <w:t>„</w:t>
      </w:r>
      <w:r w:rsidRPr="00E226EE">
        <w:rPr>
          <w:i/>
          <w:iCs/>
          <w:sz w:val="22"/>
          <w:szCs w:val="22"/>
        </w:rPr>
        <w:t>A Nemzetiségi Önkormányzat technikai, ügyviteli, szakmai feladatai ellátását a Hivatal képviselő-testületi referense biztosítja. A Hivatal képviselő-testületi referensének feladatai: az ülések, meghívók, előterjesztések előkészítése; a hivatalos levelezés; a postázás; az ülésekről készült jegyzőkönyvek elkészítése és azok továbbítása 15 napon belül a Bács-Kiskun Vármegyei Kormányhivatalhoz</w:t>
      </w:r>
      <w:r w:rsidRPr="00E226EE">
        <w:rPr>
          <w:sz w:val="22"/>
          <w:szCs w:val="22"/>
        </w:rPr>
        <w:t>.”</w:t>
      </w:r>
    </w:p>
    <w:p w14:paraId="553DA81C" w14:textId="77777777" w:rsidR="009144E4" w:rsidRPr="00E226EE" w:rsidRDefault="009144E4" w:rsidP="009144E4">
      <w:pPr>
        <w:numPr>
          <w:ilvl w:val="0"/>
          <w:numId w:val="38"/>
        </w:numPr>
        <w:suppressAutoHyphens/>
        <w:rPr>
          <w:sz w:val="22"/>
          <w:szCs w:val="22"/>
        </w:rPr>
      </w:pPr>
      <w:r w:rsidRPr="00E226EE">
        <w:rPr>
          <w:sz w:val="22"/>
          <w:szCs w:val="22"/>
        </w:rPr>
        <w:t>A közigazgatási szerződés II. 2. pontjának helyébe az alábbi rendelkezés lép:</w:t>
      </w:r>
    </w:p>
    <w:p w14:paraId="39672A44" w14:textId="77777777" w:rsidR="009144E4" w:rsidRPr="00E226EE" w:rsidRDefault="009144E4" w:rsidP="009144E4">
      <w:pPr>
        <w:ind w:left="786"/>
        <w:rPr>
          <w:sz w:val="22"/>
          <w:szCs w:val="22"/>
        </w:rPr>
      </w:pPr>
    </w:p>
    <w:p w14:paraId="45CD425A" w14:textId="77777777" w:rsidR="009144E4" w:rsidRPr="00E226EE" w:rsidRDefault="009144E4" w:rsidP="009144E4">
      <w:pPr>
        <w:spacing w:after="240"/>
        <w:jc w:val="both"/>
        <w:rPr>
          <w:sz w:val="22"/>
          <w:szCs w:val="22"/>
        </w:rPr>
      </w:pPr>
      <w:r w:rsidRPr="00E226EE">
        <w:rPr>
          <w:sz w:val="22"/>
          <w:szCs w:val="22"/>
        </w:rPr>
        <w:t>„</w:t>
      </w:r>
      <w:r w:rsidRPr="00E226EE">
        <w:rPr>
          <w:i/>
          <w:iCs/>
          <w:sz w:val="22"/>
          <w:szCs w:val="22"/>
        </w:rPr>
        <w:t>A testületi ülésekről köteles a Hivatal képviselő-testületi referense 15 napon belül elkészíteni magyar nyelven a jegyzőkönyvet és 15 napon belül a Bács-Kiskun Vármegyei Kormányhivatalnak továbbítani. A jegyzőkönyvet az ülést levezető elnök és a testület által a képviselők közül kijelölt jegyzőkönyv-hitelesítő írja alá. Évente egy alkalommal köteles a testület közmeghallgatást tartani, amelyről 15 nappal korábban hirdetmény útján értesülnek a meghívottak, amelyről a Hivatal képviselő-testületi referense jegyzőkönyvet készít az ülést követő 15 napon belül</w:t>
      </w:r>
      <w:r w:rsidRPr="00E226EE">
        <w:rPr>
          <w:sz w:val="22"/>
          <w:szCs w:val="22"/>
        </w:rPr>
        <w:t>.”</w:t>
      </w:r>
    </w:p>
    <w:p w14:paraId="6E7753C1" w14:textId="77777777" w:rsidR="009144E4" w:rsidRPr="00E226EE" w:rsidRDefault="009144E4" w:rsidP="009144E4">
      <w:pPr>
        <w:jc w:val="both"/>
        <w:rPr>
          <w:sz w:val="22"/>
          <w:szCs w:val="22"/>
          <w:lang w:eastAsia="en-US"/>
        </w:rPr>
      </w:pPr>
      <w:r w:rsidRPr="00E226EE">
        <w:rPr>
          <w:sz w:val="22"/>
          <w:szCs w:val="22"/>
          <w:lang w:eastAsia="en-US"/>
        </w:rPr>
        <w:t>A felek egyebekben a szerződést nem módosítják, annak rendelkezései hatályukban fennállnak. Jelen szerződésmódosítás hatályba lépésének időpontja 2023. március 1. napja.</w:t>
      </w:r>
    </w:p>
    <w:p w14:paraId="72D503E1" w14:textId="77777777" w:rsidR="009144E4" w:rsidRPr="00E226EE" w:rsidRDefault="009144E4" w:rsidP="009144E4">
      <w:pPr>
        <w:jc w:val="both"/>
        <w:rPr>
          <w:sz w:val="22"/>
          <w:szCs w:val="22"/>
          <w:lang w:eastAsia="en-US"/>
        </w:rPr>
      </w:pPr>
    </w:p>
    <w:p w14:paraId="7102B6D0" w14:textId="77777777" w:rsidR="009144E4" w:rsidRPr="00E226EE" w:rsidRDefault="009144E4" w:rsidP="009144E4">
      <w:pPr>
        <w:jc w:val="both"/>
        <w:rPr>
          <w:sz w:val="22"/>
          <w:szCs w:val="22"/>
          <w:lang w:eastAsia="en-US"/>
        </w:rPr>
      </w:pPr>
      <w:r w:rsidRPr="00E226EE">
        <w:rPr>
          <w:sz w:val="22"/>
          <w:szCs w:val="22"/>
          <w:lang w:eastAsia="en-US"/>
        </w:rPr>
        <w:t>Szerződő Felek jelen módosítást, mint akaratukkal mindenben megegyezőt elolvasás és közös értelmezés után jóváhagyólag közösen aláírták.</w:t>
      </w:r>
    </w:p>
    <w:p w14:paraId="102C2EF2" w14:textId="77777777" w:rsidR="009144E4" w:rsidRDefault="009144E4" w:rsidP="009144E4">
      <w:pPr>
        <w:jc w:val="both"/>
        <w:rPr>
          <w:rFonts w:eastAsia="Calibri"/>
          <w:sz w:val="22"/>
          <w:szCs w:val="22"/>
        </w:rPr>
      </w:pPr>
    </w:p>
    <w:p w14:paraId="0A11A441" w14:textId="77777777" w:rsidR="009144E4" w:rsidRDefault="009144E4" w:rsidP="009144E4">
      <w:pPr>
        <w:jc w:val="both"/>
        <w:rPr>
          <w:rFonts w:eastAsia="Calibri"/>
          <w:sz w:val="22"/>
          <w:szCs w:val="22"/>
        </w:rPr>
      </w:pPr>
    </w:p>
    <w:p w14:paraId="61D6F6C7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</w:p>
    <w:p w14:paraId="0EC60DBB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</w:p>
    <w:p w14:paraId="5F0985D0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lastRenderedPageBreak/>
        <w:t>Önkormányzat részéről:</w:t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  <w:t xml:space="preserve">   </w:t>
      </w:r>
      <w:r w:rsidRPr="00E226EE">
        <w:rPr>
          <w:rFonts w:eastAsia="Calibri"/>
          <w:sz w:val="22"/>
          <w:szCs w:val="22"/>
        </w:rPr>
        <w:tab/>
        <w:t xml:space="preserve">          Nemzetiségi Önkormányzat részéről:</w:t>
      </w:r>
    </w:p>
    <w:p w14:paraId="0B5F7653" w14:textId="77777777" w:rsidR="009144E4" w:rsidRPr="00E226EE" w:rsidRDefault="009144E4" w:rsidP="009144E4">
      <w:pPr>
        <w:ind w:left="4248" w:firstLine="708"/>
        <w:jc w:val="both"/>
        <w:rPr>
          <w:rFonts w:eastAsia="Calibri"/>
          <w:sz w:val="22"/>
          <w:szCs w:val="22"/>
        </w:rPr>
      </w:pPr>
    </w:p>
    <w:p w14:paraId="684B07FF" w14:textId="77777777" w:rsidR="009144E4" w:rsidRPr="00E226EE" w:rsidRDefault="009144E4" w:rsidP="009144E4">
      <w:pPr>
        <w:ind w:left="4248" w:firstLine="708"/>
        <w:jc w:val="both"/>
        <w:rPr>
          <w:rFonts w:eastAsia="Calibri"/>
          <w:sz w:val="22"/>
          <w:szCs w:val="22"/>
        </w:rPr>
      </w:pPr>
    </w:p>
    <w:p w14:paraId="217EA42B" w14:textId="77777777" w:rsidR="009144E4" w:rsidRPr="00E226EE" w:rsidRDefault="009144E4" w:rsidP="009144E4">
      <w:pPr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 xml:space="preserve">…………….…………………….. </w:t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  <w:t>…………………………………….</w:t>
      </w:r>
    </w:p>
    <w:p w14:paraId="126CD9FE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           </w:t>
      </w:r>
      <w:r w:rsidRPr="00E226EE">
        <w:rPr>
          <w:rFonts w:eastAsia="Calibri"/>
          <w:sz w:val="22"/>
          <w:szCs w:val="22"/>
        </w:rPr>
        <w:t xml:space="preserve">polgármester </w:t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74F3ACFA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Kiskőrös, 2023. …………….</w:t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  <w:t xml:space="preserve">        </w:t>
      </w:r>
      <w:r w:rsidRPr="00E226EE">
        <w:rPr>
          <w:rFonts w:eastAsia="Calibri"/>
          <w:sz w:val="22"/>
          <w:szCs w:val="22"/>
        </w:rPr>
        <w:tab/>
        <w:t>Önkormányzata elnöke</w:t>
      </w:r>
    </w:p>
    <w:p w14:paraId="433FEC81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</w:r>
      <w:r w:rsidRPr="00E226EE">
        <w:rPr>
          <w:rFonts w:eastAsia="Calibri"/>
          <w:sz w:val="22"/>
          <w:szCs w:val="22"/>
        </w:rPr>
        <w:tab/>
        <w:t xml:space="preserve">          Kiskőrös, 2023. …………………… </w:t>
      </w:r>
    </w:p>
    <w:p w14:paraId="0660EA1B" w14:textId="77777777" w:rsidR="009144E4" w:rsidRPr="00E226EE" w:rsidRDefault="009144E4" w:rsidP="009144E4">
      <w:pPr>
        <w:ind w:left="4248" w:firstLine="708"/>
        <w:jc w:val="both"/>
        <w:rPr>
          <w:rFonts w:eastAsia="Calibri"/>
          <w:sz w:val="22"/>
          <w:szCs w:val="22"/>
        </w:rPr>
      </w:pPr>
    </w:p>
    <w:p w14:paraId="4F01CE19" w14:textId="77777777" w:rsidR="009144E4" w:rsidRPr="00E226EE" w:rsidRDefault="009144E4" w:rsidP="009144E4">
      <w:pPr>
        <w:jc w:val="both"/>
        <w:rPr>
          <w:rFonts w:eastAsia="Calibri"/>
          <w:sz w:val="22"/>
          <w:szCs w:val="22"/>
        </w:rPr>
      </w:pPr>
    </w:p>
    <w:p w14:paraId="134C6914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…………………………………….</w:t>
      </w:r>
    </w:p>
    <w:p w14:paraId="7567EF7E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 Város Szlovák Nemzetiségi</w:t>
      </w:r>
    </w:p>
    <w:p w14:paraId="2F5B9CB3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        </w:t>
      </w:r>
      <w:r w:rsidRPr="00E226EE">
        <w:rPr>
          <w:rFonts w:eastAsia="Calibri"/>
          <w:sz w:val="22"/>
          <w:szCs w:val="22"/>
        </w:rPr>
        <w:t>Önkormányzata elnöke</w:t>
      </w:r>
    </w:p>
    <w:p w14:paraId="68975677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Kiskőrös, 2023. ………………….</w:t>
      </w:r>
    </w:p>
    <w:p w14:paraId="10DD1276" w14:textId="77777777" w:rsidR="009144E4" w:rsidRPr="00E226EE" w:rsidRDefault="009144E4" w:rsidP="009144E4">
      <w:pPr>
        <w:ind w:left="4248" w:firstLine="708"/>
        <w:jc w:val="both"/>
        <w:rPr>
          <w:rFonts w:eastAsia="Calibri"/>
          <w:sz w:val="22"/>
          <w:szCs w:val="22"/>
        </w:rPr>
      </w:pPr>
    </w:p>
    <w:p w14:paraId="0C19FCAE" w14:textId="77777777" w:rsidR="009144E4" w:rsidRPr="00E226EE" w:rsidRDefault="009144E4" w:rsidP="009144E4">
      <w:pPr>
        <w:ind w:left="4248" w:firstLine="708"/>
        <w:jc w:val="both"/>
        <w:rPr>
          <w:rFonts w:eastAsia="Calibri"/>
          <w:sz w:val="22"/>
          <w:szCs w:val="22"/>
        </w:rPr>
      </w:pPr>
    </w:p>
    <w:p w14:paraId="5BFF6172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…………………………………….</w:t>
      </w:r>
    </w:p>
    <w:p w14:paraId="6F4A4221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 Város Cigány Nemzetiségi</w:t>
      </w:r>
    </w:p>
    <w:p w14:paraId="0ED7E586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         </w:t>
      </w:r>
      <w:r w:rsidRPr="00E226EE">
        <w:rPr>
          <w:rFonts w:eastAsia="Calibri"/>
          <w:sz w:val="22"/>
          <w:szCs w:val="22"/>
        </w:rPr>
        <w:t>Önkormányzata elnöke</w:t>
      </w:r>
    </w:p>
    <w:p w14:paraId="0B8D1123" w14:textId="77777777" w:rsidR="009144E4" w:rsidRPr="00E226EE" w:rsidRDefault="009144E4" w:rsidP="009144E4">
      <w:pPr>
        <w:ind w:left="4248" w:firstLine="708"/>
        <w:jc w:val="both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Kiskőrös, 2023. …………………</w:t>
      </w:r>
    </w:p>
    <w:p w14:paraId="3DD71BD2" w14:textId="77777777" w:rsidR="009144E4" w:rsidRPr="00E226EE" w:rsidRDefault="009144E4" w:rsidP="009144E4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0053124C" w14:textId="77777777" w:rsidR="009144E4" w:rsidRPr="00E226EE" w:rsidRDefault="009144E4" w:rsidP="009144E4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0DF19A45" w14:textId="77777777" w:rsidR="009144E4" w:rsidRPr="00E226EE" w:rsidRDefault="009144E4" w:rsidP="009144E4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08B80670" w14:textId="77777777" w:rsidR="009144E4" w:rsidRPr="00E226EE" w:rsidRDefault="009144E4" w:rsidP="009144E4">
      <w:pPr>
        <w:keepNext/>
        <w:tabs>
          <w:tab w:val="left" w:pos="1276"/>
        </w:tabs>
        <w:jc w:val="center"/>
        <w:rPr>
          <w:sz w:val="22"/>
          <w:szCs w:val="22"/>
        </w:rPr>
      </w:pPr>
      <w:r w:rsidRPr="00E226EE">
        <w:rPr>
          <w:rFonts w:eastAsia="Calibri"/>
          <w:sz w:val="22"/>
          <w:szCs w:val="22"/>
        </w:rPr>
        <w:t>Záradék</w:t>
      </w:r>
    </w:p>
    <w:p w14:paraId="16DBAF78" w14:textId="77777777" w:rsidR="009144E4" w:rsidRPr="00E226EE" w:rsidRDefault="009144E4" w:rsidP="009144E4">
      <w:pPr>
        <w:rPr>
          <w:rFonts w:eastAsia="Calibri"/>
          <w:sz w:val="22"/>
          <w:szCs w:val="22"/>
        </w:rPr>
      </w:pPr>
    </w:p>
    <w:p w14:paraId="04E73DC9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sz w:val="22"/>
          <w:szCs w:val="22"/>
        </w:rPr>
        <w:t>A közigazgatási szerződés 1. módosítását</w:t>
      </w:r>
    </w:p>
    <w:p w14:paraId="3639ED9E" w14:textId="77777777" w:rsidR="009144E4" w:rsidRPr="00E226EE" w:rsidRDefault="009144E4" w:rsidP="009144E4">
      <w:pPr>
        <w:jc w:val="both"/>
        <w:rPr>
          <w:sz w:val="22"/>
          <w:szCs w:val="22"/>
        </w:rPr>
      </w:pPr>
    </w:p>
    <w:p w14:paraId="675D88C4" w14:textId="77777777" w:rsidR="009144E4" w:rsidRPr="00E226EE" w:rsidRDefault="009144E4" w:rsidP="009144E4">
      <w:pPr>
        <w:numPr>
          <w:ilvl w:val="0"/>
          <w:numId w:val="3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E226EE">
        <w:rPr>
          <w:sz w:val="22"/>
          <w:szCs w:val="22"/>
        </w:rPr>
        <w:t xml:space="preserve">Kiskőrös Város Képviselő-testülete a ….../2023. sz. </w:t>
      </w:r>
      <w:proofErr w:type="spellStart"/>
      <w:r w:rsidRPr="00E226EE">
        <w:rPr>
          <w:sz w:val="22"/>
          <w:szCs w:val="22"/>
        </w:rPr>
        <w:t>Képv</w:t>
      </w:r>
      <w:proofErr w:type="spellEnd"/>
      <w:r w:rsidRPr="00E226EE">
        <w:rPr>
          <w:sz w:val="22"/>
          <w:szCs w:val="22"/>
        </w:rPr>
        <w:t>. test. határozatával,</w:t>
      </w:r>
    </w:p>
    <w:p w14:paraId="0A54A65E" w14:textId="77777777" w:rsidR="009144E4" w:rsidRPr="00E226EE" w:rsidRDefault="009144E4" w:rsidP="009144E4">
      <w:pPr>
        <w:numPr>
          <w:ilvl w:val="0"/>
          <w:numId w:val="3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E226EE">
        <w:rPr>
          <w:sz w:val="22"/>
          <w:szCs w:val="22"/>
        </w:rPr>
        <w:t>Kiskőrös Város Cigány Nemzetiségi Önkormányzata a …../2023. sz. Önk. határozatával,</w:t>
      </w:r>
    </w:p>
    <w:p w14:paraId="6C7F0B7C" w14:textId="77777777" w:rsidR="009144E4" w:rsidRPr="00E226EE" w:rsidRDefault="009144E4" w:rsidP="009144E4">
      <w:pPr>
        <w:numPr>
          <w:ilvl w:val="0"/>
          <w:numId w:val="3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E226EE">
        <w:rPr>
          <w:sz w:val="22"/>
          <w:szCs w:val="22"/>
        </w:rPr>
        <w:t>Kiskőrös Város Német Nemzetiségi Önkormányzata a ..…/2023. sz. Önk. határozatával és</w:t>
      </w:r>
    </w:p>
    <w:p w14:paraId="60E87BBF" w14:textId="77777777" w:rsidR="009144E4" w:rsidRPr="00E226EE" w:rsidRDefault="009144E4" w:rsidP="009144E4">
      <w:pPr>
        <w:numPr>
          <w:ilvl w:val="0"/>
          <w:numId w:val="36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E226EE">
        <w:rPr>
          <w:sz w:val="22"/>
          <w:szCs w:val="22"/>
        </w:rPr>
        <w:t>Kiskőrös Város Szlovák Nemzetiségi Önkormányzata a …../2023. sz. Önk. határozatával</w:t>
      </w:r>
    </w:p>
    <w:p w14:paraId="51E03736" w14:textId="77777777" w:rsidR="009144E4" w:rsidRPr="00E226EE" w:rsidRDefault="009144E4" w:rsidP="009144E4">
      <w:pPr>
        <w:jc w:val="both"/>
        <w:rPr>
          <w:sz w:val="22"/>
          <w:szCs w:val="22"/>
        </w:rPr>
      </w:pPr>
      <w:r w:rsidRPr="00E226EE">
        <w:rPr>
          <w:sz w:val="22"/>
          <w:szCs w:val="22"/>
        </w:rPr>
        <w:t>hagyta jóvá.</w:t>
      </w:r>
    </w:p>
    <w:p w14:paraId="21B2F0E1" w14:textId="77777777" w:rsidR="009144E4" w:rsidRPr="00E226EE" w:rsidRDefault="009144E4" w:rsidP="009144E4">
      <w:pPr>
        <w:jc w:val="both"/>
        <w:rPr>
          <w:sz w:val="22"/>
          <w:szCs w:val="22"/>
        </w:rPr>
      </w:pPr>
    </w:p>
    <w:p w14:paraId="68CFAE8B" w14:textId="77777777" w:rsidR="009144E4" w:rsidRPr="00E226EE" w:rsidRDefault="009144E4" w:rsidP="009144E4">
      <w:pPr>
        <w:spacing w:after="160" w:line="25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0267FD4A" w14:textId="77777777" w:rsidR="009144E4" w:rsidRPr="00E226EE" w:rsidRDefault="009144E4" w:rsidP="009144E4">
      <w:pPr>
        <w:spacing w:after="160" w:line="25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6A6CBDD9" w14:textId="77777777" w:rsidR="009144E4" w:rsidRPr="00E226EE" w:rsidRDefault="009144E4" w:rsidP="009144E4">
      <w:pPr>
        <w:spacing w:after="160" w:line="25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68BC0FFD" w14:textId="77777777" w:rsidR="009144E4" w:rsidRPr="00E226EE" w:rsidRDefault="009144E4" w:rsidP="009144E4">
      <w:pPr>
        <w:tabs>
          <w:tab w:val="center" w:pos="2700"/>
          <w:tab w:val="center" w:pos="7200"/>
        </w:tabs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1BE4BCF" w14:textId="77777777" w:rsidR="009144E4" w:rsidRPr="00E226EE" w:rsidRDefault="009144E4" w:rsidP="009144E4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p w14:paraId="4C6EF115" w14:textId="77777777" w:rsidR="009144E4" w:rsidRPr="00E226EE" w:rsidRDefault="009144E4" w:rsidP="009144E4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p w14:paraId="572384E6" w14:textId="77777777" w:rsidR="009144E4" w:rsidRPr="00E226EE" w:rsidRDefault="009144E4" w:rsidP="009144E4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688"/>
        <w:gridCol w:w="3554"/>
      </w:tblGrid>
      <w:tr w:rsidR="009144E4" w:rsidRPr="00E226EE" w14:paraId="69691576" w14:textId="77777777" w:rsidTr="00D60F36">
        <w:tc>
          <w:tcPr>
            <w:tcW w:w="5688" w:type="dxa"/>
            <w:tcBorders>
              <w:top w:val="thickThinSmallGap" w:sz="12" w:space="0" w:color="000000"/>
              <w:left w:val="thickThinSmallGap" w:sz="12" w:space="0" w:color="000000"/>
            </w:tcBorders>
            <w:shd w:val="clear" w:color="auto" w:fill="auto"/>
          </w:tcPr>
          <w:p w14:paraId="08AE5655" w14:textId="77777777" w:rsidR="009144E4" w:rsidRPr="00E226EE" w:rsidRDefault="009144E4" w:rsidP="00D60F36">
            <w:pPr>
              <w:pStyle w:val="llb"/>
              <w:rPr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 xml:space="preserve">Telefon: </w:t>
            </w:r>
            <w:r w:rsidRPr="00E226EE">
              <w:rPr>
                <w:sz w:val="22"/>
                <w:szCs w:val="22"/>
              </w:rPr>
              <w:t>78/513-120</w:t>
            </w:r>
          </w:p>
        </w:tc>
        <w:tc>
          <w:tcPr>
            <w:tcW w:w="3554" w:type="dxa"/>
            <w:tcBorders>
              <w:top w:val="thickThinSmallGap" w:sz="12" w:space="0" w:color="000000"/>
              <w:right w:val="thinThickSmallGap" w:sz="12" w:space="0" w:color="000000"/>
            </w:tcBorders>
            <w:shd w:val="clear" w:color="auto" w:fill="auto"/>
          </w:tcPr>
          <w:p w14:paraId="2332A823" w14:textId="77777777" w:rsidR="009144E4" w:rsidRPr="00E226EE" w:rsidRDefault="009144E4" w:rsidP="00D60F36">
            <w:pPr>
              <w:pStyle w:val="llb"/>
              <w:rPr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>Ügyintéző elérhetősége:</w:t>
            </w:r>
          </w:p>
        </w:tc>
      </w:tr>
      <w:tr w:rsidR="009144E4" w:rsidRPr="00E226EE" w14:paraId="1B957071" w14:textId="77777777" w:rsidTr="00D60F36">
        <w:tc>
          <w:tcPr>
            <w:tcW w:w="5688" w:type="dxa"/>
            <w:tcBorders>
              <w:left w:val="thickThinSmallGap" w:sz="12" w:space="0" w:color="000000"/>
            </w:tcBorders>
            <w:shd w:val="clear" w:color="auto" w:fill="auto"/>
          </w:tcPr>
          <w:p w14:paraId="7F694C65" w14:textId="77777777" w:rsidR="009144E4" w:rsidRPr="00E226EE" w:rsidRDefault="009144E4" w:rsidP="00D60F36">
            <w:pPr>
              <w:pStyle w:val="llb"/>
              <w:rPr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 xml:space="preserve">Telefax: </w:t>
            </w:r>
            <w:r w:rsidRPr="00E226EE">
              <w:rPr>
                <w:sz w:val="22"/>
                <w:szCs w:val="22"/>
              </w:rPr>
              <w:t>78/513-129</w:t>
            </w:r>
          </w:p>
        </w:tc>
        <w:tc>
          <w:tcPr>
            <w:tcW w:w="3554" w:type="dxa"/>
            <w:tcBorders>
              <w:right w:val="thinThickSmallGap" w:sz="12" w:space="0" w:color="000000"/>
            </w:tcBorders>
            <w:shd w:val="clear" w:color="auto" w:fill="auto"/>
          </w:tcPr>
          <w:p w14:paraId="05A4BA8D" w14:textId="77777777" w:rsidR="009144E4" w:rsidRPr="00E226EE" w:rsidRDefault="009144E4" w:rsidP="00D60F36">
            <w:pPr>
              <w:pStyle w:val="llb"/>
              <w:rPr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 xml:space="preserve">Telefon: </w:t>
            </w:r>
            <w:r w:rsidRPr="00E226EE">
              <w:rPr>
                <w:sz w:val="22"/>
                <w:szCs w:val="22"/>
              </w:rPr>
              <w:t>78/513-120, 210 mellék</w:t>
            </w:r>
          </w:p>
        </w:tc>
      </w:tr>
      <w:tr w:rsidR="009144E4" w:rsidRPr="00E226EE" w14:paraId="4E9DCF75" w14:textId="77777777" w:rsidTr="00D60F36">
        <w:tc>
          <w:tcPr>
            <w:tcW w:w="5688" w:type="dxa"/>
            <w:tcBorders>
              <w:left w:val="thickThinSmallGap" w:sz="12" w:space="0" w:color="000000"/>
            </w:tcBorders>
            <w:shd w:val="clear" w:color="auto" w:fill="auto"/>
          </w:tcPr>
          <w:p w14:paraId="4F0761E3" w14:textId="77777777" w:rsidR="009144E4" w:rsidRPr="00E226EE" w:rsidRDefault="009144E4" w:rsidP="00D60F36">
            <w:pPr>
              <w:pStyle w:val="llb"/>
              <w:rPr>
                <w:b/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 xml:space="preserve">E-mail: </w:t>
            </w:r>
            <w:hyperlink r:id="rId9" w:history="1">
              <w:r w:rsidRPr="00E226EE">
                <w:rPr>
                  <w:rStyle w:val="Hiperhivatkozs"/>
                  <w:sz w:val="22"/>
                  <w:szCs w:val="22"/>
                </w:rPr>
                <w:t>polgarmesterihivatal@kiskoros.hu</w:t>
              </w:r>
            </w:hyperlink>
          </w:p>
        </w:tc>
        <w:tc>
          <w:tcPr>
            <w:tcW w:w="3554" w:type="dxa"/>
            <w:tcBorders>
              <w:right w:val="thinThickSmallGap" w:sz="12" w:space="0" w:color="000000"/>
            </w:tcBorders>
            <w:shd w:val="clear" w:color="auto" w:fill="auto"/>
          </w:tcPr>
          <w:p w14:paraId="69431C33" w14:textId="77777777" w:rsidR="009144E4" w:rsidRPr="00E226EE" w:rsidRDefault="009144E4" w:rsidP="00D60F36">
            <w:pPr>
              <w:pStyle w:val="llb"/>
              <w:rPr>
                <w:b/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 xml:space="preserve">E-mail: </w:t>
            </w:r>
            <w:hyperlink r:id="rId10" w:history="1">
              <w:r w:rsidRPr="00E226EE">
                <w:rPr>
                  <w:rStyle w:val="Hiperhivatkozs"/>
                  <w:sz w:val="22"/>
                  <w:szCs w:val="22"/>
                </w:rPr>
                <w:t>penzugyi.osztvez@kiskoros.hu</w:t>
              </w:r>
            </w:hyperlink>
          </w:p>
        </w:tc>
      </w:tr>
      <w:tr w:rsidR="009144E4" w:rsidRPr="00E226EE" w14:paraId="406413CE" w14:textId="77777777" w:rsidTr="00D60F36">
        <w:tc>
          <w:tcPr>
            <w:tcW w:w="5688" w:type="dxa"/>
            <w:tcBorders>
              <w:left w:val="thickThinSmallGap" w:sz="12" w:space="0" w:color="000000"/>
              <w:bottom w:val="thinThickSmallGap" w:sz="12" w:space="0" w:color="000000"/>
            </w:tcBorders>
            <w:shd w:val="clear" w:color="auto" w:fill="auto"/>
          </w:tcPr>
          <w:p w14:paraId="172C89CF" w14:textId="77777777" w:rsidR="009144E4" w:rsidRPr="00E226EE" w:rsidRDefault="009144E4" w:rsidP="00D60F36">
            <w:pPr>
              <w:pStyle w:val="llb"/>
              <w:rPr>
                <w:sz w:val="22"/>
                <w:szCs w:val="22"/>
              </w:rPr>
            </w:pPr>
            <w:r w:rsidRPr="00E226EE">
              <w:rPr>
                <w:b/>
                <w:sz w:val="22"/>
                <w:szCs w:val="22"/>
              </w:rPr>
              <w:t>Web</w:t>
            </w:r>
            <w:r w:rsidRPr="00E226EE">
              <w:rPr>
                <w:sz w:val="22"/>
                <w:szCs w:val="22"/>
              </w:rPr>
              <w:t>:  www.kiskoros.hu</w:t>
            </w:r>
          </w:p>
        </w:tc>
        <w:tc>
          <w:tcPr>
            <w:tcW w:w="3554" w:type="dxa"/>
            <w:tcBorders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</w:tcPr>
          <w:p w14:paraId="22AF768F" w14:textId="77777777" w:rsidR="009144E4" w:rsidRPr="00E226EE" w:rsidRDefault="009144E4" w:rsidP="00D60F36">
            <w:pPr>
              <w:pStyle w:val="llb"/>
              <w:snapToGrid w:val="0"/>
              <w:rPr>
                <w:b/>
                <w:sz w:val="22"/>
                <w:szCs w:val="22"/>
              </w:rPr>
            </w:pPr>
          </w:p>
        </w:tc>
      </w:tr>
    </w:tbl>
    <w:p w14:paraId="5A58A717" w14:textId="77777777" w:rsidR="009144E4" w:rsidRPr="00E226EE" w:rsidRDefault="009144E4" w:rsidP="009144E4">
      <w:pPr>
        <w:pStyle w:val="Cmsor"/>
        <w:jc w:val="left"/>
        <w:rPr>
          <w:sz w:val="22"/>
          <w:szCs w:val="22"/>
        </w:rPr>
      </w:pPr>
    </w:p>
    <w:p w14:paraId="160F14B8" w14:textId="77777777" w:rsidR="009144E4" w:rsidRPr="00D808A8" w:rsidRDefault="009144E4" w:rsidP="009144E4">
      <w:pPr>
        <w:rPr>
          <w:bCs/>
          <w:i/>
          <w:iCs/>
          <w:sz w:val="22"/>
          <w:szCs w:val="22"/>
        </w:rPr>
      </w:pPr>
    </w:p>
    <w:p w14:paraId="5B9A97E1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4C1860D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47988E0D" w14:textId="428E7226" w:rsidR="00A42360" w:rsidRDefault="00A42360" w:rsidP="00E82ABA">
      <w:pPr>
        <w:jc w:val="center"/>
        <w:rPr>
          <w:sz w:val="22"/>
        </w:rPr>
      </w:pPr>
    </w:p>
    <w:p w14:paraId="6DBDE515" w14:textId="290A4932" w:rsidR="00A42360" w:rsidRDefault="00A42360" w:rsidP="00E82ABA">
      <w:pPr>
        <w:jc w:val="center"/>
        <w:rPr>
          <w:sz w:val="22"/>
        </w:rPr>
      </w:pPr>
    </w:p>
    <w:p w14:paraId="0AA6D2AB" w14:textId="3CEC92E2" w:rsidR="00A42360" w:rsidRDefault="00A42360" w:rsidP="00E82ABA">
      <w:pPr>
        <w:jc w:val="center"/>
        <w:rPr>
          <w:sz w:val="22"/>
        </w:rPr>
      </w:pPr>
    </w:p>
    <w:p w14:paraId="5ACBBABF" w14:textId="54C818A3" w:rsidR="00A42360" w:rsidRDefault="00A42360" w:rsidP="00E82ABA">
      <w:pPr>
        <w:jc w:val="center"/>
        <w:rPr>
          <w:sz w:val="22"/>
        </w:rPr>
      </w:pPr>
    </w:p>
    <w:p w14:paraId="3377BE62" w14:textId="77777777" w:rsidR="009144E4" w:rsidRDefault="009144E4" w:rsidP="009144E4">
      <w:pPr>
        <w:pStyle w:val="Norml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 xml:space="preserve">Kőhegyiné Seres Anita költségvetési referens </w:t>
      </w:r>
      <w:r>
        <w:rPr>
          <w:rFonts w:ascii="Times New Roman" w:hAnsi="Times New Roman"/>
          <w:sz w:val="22"/>
          <w:szCs w:val="22"/>
        </w:rPr>
        <w:t xml:space="preserve"> elmondta, hogy a HENTI/416/2022. iktatószámú támogatói okirat 6.2. pontja alapján a 2022. évi működési támogatásról (NEMZ-MŰK-22-0555 azonosító), annak felhasználását követő 45 napon belül, de legkésőbb 2023. március 15-ig köteles pénzügyi elszámolást és szakmai beszámolót készíteni a nemzetiségi önkormányzat. A felhasználás dátuma: 2022. december 29.</w:t>
      </w:r>
    </w:p>
    <w:p w14:paraId="13CF778B" w14:textId="77777777" w:rsidR="009144E4" w:rsidRDefault="009144E4" w:rsidP="009144E4">
      <w:pPr>
        <w:pStyle w:val="Norml0"/>
        <w:jc w:val="both"/>
        <w:rPr>
          <w:b/>
          <w:sz w:val="22"/>
          <w:szCs w:val="22"/>
        </w:rPr>
      </w:pPr>
    </w:p>
    <w:p w14:paraId="1929BCFB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javaslatként az alábbiakat fogalmazta meg:</w:t>
      </w:r>
    </w:p>
    <w:p w14:paraId="7143A679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B566020" w14:textId="77777777" w:rsidR="009144E4" w:rsidRDefault="009144E4" w:rsidP="009144E4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„Kiskőrös Város Szlovák Nemzetiségi Önkormányzata az 1. melléklet szerinti Pénzügyi kimutatást a 2022. évi működési támogatás felhasználásáról, valamint a 2. melléklet szerinti Szakmai tájékoztatót a 2022. évi működési támogatás felhasználásáról elfogadja.”</w:t>
      </w:r>
    </w:p>
    <w:p w14:paraId="4BB28251" w14:textId="77777777" w:rsidR="009144E4" w:rsidRDefault="009144E4" w:rsidP="009144E4">
      <w:pPr>
        <w:jc w:val="both"/>
        <w:rPr>
          <w:rFonts w:eastAsia="Calibri"/>
          <w:sz w:val="22"/>
          <w:szCs w:val="22"/>
        </w:rPr>
      </w:pPr>
    </w:p>
    <w:p w14:paraId="1A3E3D56" w14:textId="77777777" w:rsidR="009144E4" w:rsidRDefault="009144E4" w:rsidP="009144E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0C3D2E6" w14:textId="77777777" w:rsidR="009144E4" w:rsidRDefault="009144E4" w:rsidP="009144E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 xml:space="preserve">azonnal  </w:t>
      </w:r>
    </w:p>
    <w:p w14:paraId="537EA668" w14:textId="77777777" w:rsidR="009144E4" w:rsidRPr="00423D05" w:rsidRDefault="009144E4" w:rsidP="009144E4">
      <w:pPr>
        <w:jc w:val="both"/>
        <w:rPr>
          <w:b/>
          <w:sz w:val="22"/>
          <w:szCs w:val="22"/>
        </w:rPr>
      </w:pPr>
    </w:p>
    <w:p w14:paraId="3CC2D05A" w14:textId="77777777" w:rsidR="009144E4" w:rsidRPr="00423D05" w:rsidRDefault="009144E4" w:rsidP="009144E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23D05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18BFEE1B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161E3A62" w14:textId="6DA71D4D" w:rsidR="009144E4" w:rsidRPr="00423D05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20B27A66" w14:textId="77777777" w:rsidR="009144E4" w:rsidRPr="00423D05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A0E68C1" w14:textId="77777777" w:rsidR="009144E4" w:rsidRPr="00423D05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5D59BD1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3EC76363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23CAB3B" w14:textId="77777777" w:rsidR="009144E4" w:rsidRPr="00423D05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C8196E0" w14:textId="77777777" w:rsidR="009144E4" w:rsidRDefault="009144E4" w:rsidP="009144E4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Szlovák Nemzetiségi Önkormányzata az 1. melléklet szerinti Pénzügyi kimutatást a 2022. évi működési támogatás felhasználásáról, valamint a 2. melléklet szerinti Szakmai tájékoztatót a 2022. évi működési támogatás felhasználásáról elfogadja.</w:t>
      </w:r>
    </w:p>
    <w:p w14:paraId="4286022B" w14:textId="77777777" w:rsidR="009144E4" w:rsidRDefault="009144E4" w:rsidP="009144E4">
      <w:pPr>
        <w:jc w:val="both"/>
        <w:rPr>
          <w:rFonts w:eastAsia="Calibri"/>
          <w:sz w:val="22"/>
          <w:szCs w:val="22"/>
        </w:rPr>
      </w:pPr>
    </w:p>
    <w:p w14:paraId="2A0E00AB" w14:textId="77777777" w:rsidR="009144E4" w:rsidRPr="0054323D" w:rsidRDefault="009144E4" w:rsidP="009144E4">
      <w:pPr>
        <w:jc w:val="both"/>
        <w:rPr>
          <w:rFonts w:eastAsia="Calibri"/>
          <w:sz w:val="22"/>
          <w:szCs w:val="22"/>
        </w:rPr>
      </w:pPr>
    </w:p>
    <w:p w14:paraId="763C59D0" w14:textId="77777777" w:rsidR="009144E4" w:rsidRPr="0054323D" w:rsidRDefault="009144E4" w:rsidP="009144E4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044E7B86" w14:textId="77777777" w:rsidR="009144E4" w:rsidRPr="0054323D" w:rsidRDefault="009144E4" w:rsidP="009144E4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51E57A00" w14:textId="77777777" w:rsidR="009144E4" w:rsidRDefault="009144E4" w:rsidP="009144E4">
      <w:pPr>
        <w:rPr>
          <w:b/>
          <w:sz w:val="22"/>
          <w:szCs w:val="22"/>
        </w:rPr>
      </w:pPr>
    </w:p>
    <w:p w14:paraId="6B864649" w14:textId="77777777" w:rsidR="009144E4" w:rsidRDefault="009144E4" w:rsidP="009144E4">
      <w:pPr>
        <w:rPr>
          <w:b/>
          <w:sz w:val="22"/>
          <w:szCs w:val="22"/>
        </w:rPr>
      </w:pPr>
    </w:p>
    <w:p w14:paraId="19435B21" w14:textId="77777777" w:rsidR="009144E4" w:rsidRPr="00D808A8" w:rsidRDefault="009144E4" w:rsidP="009144E4">
      <w:pPr>
        <w:rPr>
          <w:bCs/>
          <w:i/>
          <w:iCs/>
          <w:sz w:val="22"/>
          <w:szCs w:val="22"/>
        </w:rPr>
      </w:pPr>
      <w:r w:rsidRPr="00D808A8">
        <w:rPr>
          <w:bCs/>
          <w:i/>
          <w:iCs/>
          <w:sz w:val="22"/>
          <w:szCs w:val="22"/>
        </w:rPr>
        <w:t>Mellékletek a jegyzőkönyvhöz csatolva.</w:t>
      </w:r>
    </w:p>
    <w:p w14:paraId="480BB729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47E8640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1B660A98" w14:textId="648ACBAD" w:rsidR="009144E4" w:rsidRDefault="009144E4">
      <w:pPr>
        <w:rPr>
          <w:sz w:val="22"/>
        </w:rPr>
      </w:pPr>
      <w:r>
        <w:rPr>
          <w:sz w:val="22"/>
        </w:rPr>
        <w:br w:type="page"/>
      </w:r>
    </w:p>
    <w:p w14:paraId="18231AFB" w14:textId="5D3920BF" w:rsidR="009144E4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3D640F">
        <w:rPr>
          <w:b/>
          <w:sz w:val="22"/>
        </w:rPr>
        <w:lastRenderedPageBreak/>
        <w:t>Györk Ernőné elnök</w:t>
      </w:r>
      <w:r>
        <w:rPr>
          <w:sz w:val="22"/>
        </w:rPr>
        <w:t xml:space="preserve"> elmondta, hogy 2023. február 17. napján tradicionális, szlovák szalagos fánkot </w:t>
      </w:r>
      <w:r w:rsidR="0037235F" w:rsidRPr="0037235F">
        <w:rPr>
          <w:sz w:val="22"/>
        </w:rPr>
        <w:t>„</w:t>
      </w:r>
      <w:proofErr w:type="spellStart"/>
      <w:r w:rsidR="0037235F" w:rsidRPr="0037235F">
        <w:rPr>
          <w:sz w:val="22"/>
        </w:rPr>
        <w:t>slovenské</w:t>
      </w:r>
      <w:proofErr w:type="spellEnd"/>
      <w:r w:rsidR="0037235F" w:rsidRPr="0037235F">
        <w:rPr>
          <w:sz w:val="22"/>
        </w:rPr>
        <w:t xml:space="preserve"> </w:t>
      </w:r>
      <w:proofErr w:type="spellStart"/>
      <w:r w:rsidR="0037235F" w:rsidRPr="0037235F">
        <w:rPr>
          <w:sz w:val="22"/>
        </w:rPr>
        <w:t>pampúšky</w:t>
      </w:r>
      <w:proofErr w:type="spellEnd"/>
      <w:r w:rsidR="0037235F" w:rsidRPr="0037235F">
        <w:rPr>
          <w:sz w:val="22"/>
        </w:rPr>
        <w:t>”</w:t>
      </w:r>
      <w:r w:rsidR="0037235F">
        <w:rPr>
          <w:sz w:val="22"/>
        </w:rPr>
        <w:t xml:space="preserve"> </w:t>
      </w:r>
      <w:r>
        <w:rPr>
          <w:sz w:val="22"/>
        </w:rPr>
        <w:t xml:space="preserve">kíván készíteni a szlovák gyerekeknek. </w:t>
      </w:r>
      <w:r w:rsidRPr="00431B49">
        <w:rPr>
          <w:sz w:val="22"/>
          <w:szCs w:val="22"/>
        </w:rPr>
        <w:t>Az alapany</w:t>
      </w:r>
      <w:r>
        <w:rPr>
          <w:sz w:val="22"/>
          <w:szCs w:val="22"/>
        </w:rPr>
        <w:t>agok beszerzésének költségeire 1</w:t>
      </w:r>
      <w:r w:rsidRPr="00431B49">
        <w:rPr>
          <w:sz w:val="22"/>
          <w:szCs w:val="22"/>
        </w:rPr>
        <w:t>0.000,- forint összeg biztosítását javasolja a testületnek akként, hogy az összeg előlegként kerüljön kifizetésre.</w:t>
      </w:r>
    </w:p>
    <w:p w14:paraId="15CEDB9D" w14:textId="77777777" w:rsidR="009144E4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3BCBD400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1590E629" w14:textId="72036679" w:rsidR="009144E4" w:rsidRPr="00910737" w:rsidRDefault="009144E4" w:rsidP="009144E4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február 17. napján elkészítésre kerülő </w:t>
      </w:r>
      <w:r w:rsidR="0037235F" w:rsidRPr="0037235F">
        <w:rPr>
          <w:sz w:val="22"/>
        </w:rPr>
        <w:t>„</w:t>
      </w:r>
      <w:proofErr w:type="spellStart"/>
      <w:r w:rsidR="0037235F" w:rsidRPr="0037235F">
        <w:rPr>
          <w:sz w:val="22"/>
        </w:rPr>
        <w:t>slovenské</w:t>
      </w:r>
      <w:proofErr w:type="spellEnd"/>
      <w:r w:rsidR="0037235F" w:rsidRPr="0037235F">
        <w:rPr>
          <w:sz w:val="22"/>
        </w:rPr>
        <w:t xml:space="preserve"> </w:t>
      </w:r>
      <w:proofErr w:type="spellStart"/>
      <w:r w:rsidR="0037235F" w:rsidRPr="0037235F">
        <w:rPr>
          <w:sz w:val="22"/>
        </w:rPr>
        <w:t>pampúšky</w:t>
      </w:r>
      <w:proofErr w:type="spellEnd"/>
      <w:r w:rsidR="0037235F" w:rsidRPr="0037235F">
        <w:rPr>
          <w:sz w:val="22"/>
        </w:rPr>
        <w:t>”</w:t>
      </w:r>
      <w:r w:rsidR="0037235F">
        <w:rPr>
          <w:sz w:val="22"/>
        </w:rPr>
        <w:t xml:space="preserve"> </w:t>
      </w:r>
      <w:r>
        <w:rPr>
          <w:sz w:val="22"/>
        </w:rPr>
        <w:t xml:space="preserve"> alapanyagainak költségeire.</w:t>
      </w:r>
    </w:p>
    <w:p w14:paraId="72DA646B" w14:textId="77777777" w:rsidR="009144E4" w:rsidRPr="00DB3418" w:rsidRDefault="009144E4" w:rsidP="009144E4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2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3F4B5F8C" w14:textId="77777777" w:rsidR="009144E4" w:rsidRPr="00DB3418" w:rsidRDefault="009144E4" w:rsidP="009144E4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499D4F4E" w14:textId="77777777" w:rsidR="009144E4" w:rsidRPr="00352CD1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32F84E2F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ADC3BA9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DE9B362" w14:textId="77777777" w:rsidR="009144E4" w:rsidRPr="00120B23" w:rsidRDefault="009144E4" w:rsidP="009144E4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3993B382" w14:textId="77777777" w:rsidR="009144E4" w:rsidRPr="00594E30" w:rsidRDefault="009144E4" w:rsidP="009144E4">
      <w:pPr>
        <w:jc w:val="both"/>
        <w:rPr>
          <w:sz w:val="22"/>
        </w:rPr>
      </w:pPr>
      <w:r w:rsidRPr="00594E30">
        <w:rPr>
          <w:sz w:val="22"/>
        </w:rPr>
        <w:t>A testület megtárgyalta G</w:t>
      </w:r>
      <w:r>
        <w:rPr>
          <w:sz w:val="22"/>
        </w:rPr>
        <w:t>yörk Ernőné elnök által megfogalmazottakat és 4</w:t>
      </w:r>
      <w:r w:rsidRPr="00594E30">
        <w:rPr>
          <w:sz w:val="22"/>
        </w:rPr>
        <w:t xml:space="preserve"> „igen” szavazattal az alábbi határozatot hozta:</w:t>
      </w:r>
    </w:p>
    <w:p w14:paraId="725A5445" w14:textId="77777777" w:rsidR="009144E4" w:rsidRPr="00594E30" w:rsidRDefault="009144E4" w:rsidP="009144E4">
      <w:pPr>
        <w:jc w:val="both"/>
        <w:rPr>
          <w:sz w:val="22"/>
        </w:rPr>
      </w:pPr>
    </w:p>
    <w:p w14:paraId="0E5FD74D" w14:textId="32E4B96C" w:rsidR="009144E4" w:rsidRPr="00594E30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Pr="00594E30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23</w:t>
      </w:r>
      <w:r w:rsidRPr="00594E30">
        <w:rPr>
          <w:b/>
          <w:sz w:val="22"/>
          <w:szCs w:val="22"/>
          <w:u w:val="single"/>
        </w:rPr>
        <w:t>. sz. Szlovák Nemzetiségi Önk. határozat</w:t>
      </w:r>
    </w:p>
    <w:p w14:paraId="0DD35E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0E67A97" w14:textId="77777777" w:rsidR="009144E4" w:rsidRPr="00594E30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4F9A4FC" w14:textId="77777777" w:rsidR="009144E4" w:rsidRPr="00594E30" w:rsidRDefault="009144E4" w:rsidP="009144E4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183B1EE2" w14:textId="77777777" w:rsidR="009144E4" w:rsidRDefault="009144E4" w:rsidP="009144E4">
      <w:pPr>
        <w:jc w:val="both"/>
        <w:rPr>
          <w:sz w:val="22"/>
          <w:szCs w:val="22"/>
        </w:rPr>
      </w:pPr>
    </w:p>
    <w:p w14:paraId="2F1C8015" w14:textId="77777777" w:rsidR="009144E4" w:rsidRPr="00594E30" w:rsidRDefault="009144E4" w:rsidP="009144E4">
      <w:pPr>
        <w:jc w:val="both"/>
        <w:rPr>
          <w:sz w:val="22"/>
          <w:szCs w:val="22"/>
        </w:rPr>
      </w:pPr>
    </w:p>
    <w:p w14:paraId="736A7BC2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571AA6AB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478C09E" w14:textId="77777777" w:rsidR="009144E4" w:rsidRPr="003D640F" w:rsidRDefault="009144E4" w:rsidP="009144E4">
      <w:pPr>
        <w:numPr>
          <w:ilvl w:val="0"/>
          <w:numId w:val="3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február 17. napján elkészítésre kerülő </w:t>
      </w:r>
      <w:r>
        <w:rPr>
          <w:sz w:val="22"/>
        </w:rPr>
        <w:t>„</w:t>
      </w:r>
      <w:proofErr w:type="spellStart"/>
      <w:r>
        <w:rPr>
          <w:sz w:val="22"/>
        </w:rPr>
        <w:t>slovenske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pampu</w:t>
      </w:r>
      <w:r w:rsidRPr="003D640F">
        <w:rPr>
          <w:sz w:val="22"/>
        </w:rPr>
        <w:t>šky</w:t>
      </w:r>
      <w:proofErr w:type="spellEnd"/>
      <w:r>
        <w:rPr>
          <w:sz w:val="22"/>
        </w:rPr>
        <w:t>” alapanyagainak költségeire.</w:t>
      </w:r>
    </w:p>
    <w:p w14:paraId="178246B7" w14:textId="77777777" w:rsidR="009144E4" w:rsidRPr="00910737" w:rsidRDefault="009144E4" w:rsidP="009144E4">
      <w:pPr>
        <w:ind w:left="360"/>
        <w:jc w:val="both"/>
        <w:rPr>
          <w:bCs/>
          <w:sz w:val="22"/>
          <w:szCs w:val="22"/>
        </w:rPr>
      </w:pPr>
    </w:p>
    <w:p w14:paraId="7BDFA1BC" w14:textId="77777777" w:rsidR="009144E4" w:rsidRPr="003D640F" w:rsidRDefault="009144E4" w:rsidP="009144E4">
      <w:pPr>
        <w:numPr>
          <w:ilvl w:val="0"/>
          <w:numId w:val="32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2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4D4C9F89" w14:textId="77777777" w:rsidR="009144E4" w:rsidRDefault="009144E4" w:rsidP="009144E4">
      <w:pPr>
        <w:pStyle w:val="Listaszerbekezds"/>
        <w:rPr>
          <w:bCs/>
          <w:sz w:val="22"/>
          <w:szCs w:val="22"/>
        </w:rPr>
      </w:pPr>
    </w:p>
    <w:p w14:paraId="0F911686" w14:textId="77777777" w:rsidR="009144E4" w:rsidRPr="00DB3418" w:rsidRDefault="009144E4" w:rsidP="009144E4">
      <w:pPr>
        <w:jc w:val="both"/>
        <w:rPr>
          <w:bCs/>
          <w:sz w:val="22"/>
          <w:szCs w:val="22"/>
        </w:rPr>
      </w:pPr>
    </w:p>
    <w:p w14:paraId="4C19DEA8" w14:textId="77777777" w:rsidR="009144E4" w:rsidRPr="00DB3418" w:rsidRDefault="009144E4" w:rsidP="009144E4">
      <w:pPr>
        <w:numPr>
          <w:ilvl w:val="0"/>
          <w:numId w:val="32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</w:t>
      </w:r>
      <w:r>
        <w:rPr>
          <w:sz w:val="22"/>
          <w:szCs w:val="22"/>
        </w:rPr>
        <w:t xml:space="preserve"> történő felvételét biztosítsa.</w:t>
      </w:r>
    </w:p>
    <w:p w14:paraId="177FB3EB" w14:textId="77777777" w:rsidR="009144E4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1925EC88" w14:textId="77777777" w:rsidR="009144E4" w:rsidRPr="00352CD1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5EEFCCAF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8C4704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108D3E72" w14:textId="77777777" w:rsidR="009144E4" w:rsidRDefault="009144E4" w:rsidP="009144E4">
      <w:pPr>
        <w:jc w:val="both"/>
        <w:rPr>
          <w:sz w:val="22"/>
          <w:szCs w:val="22"/>
        </w:rPr>
      </w:pPr>
    </w:p>
    <w:p w14:paraId="15A154AA" w14:textId="77777777" w:rsidR="009144E4" w:rsidRPr="005D771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939A88A" w14:textId="77777777" w:rsidR="009144E4" w:rsidRDefault="009144E4" w:rsidP="009144E4">
      <w:pPr>
        <w:rPr>
          <w:sz w:val="22"/>
        </w:rPr>
      </w:pPr>
    </w:p>
    <w:p w14:paraId="6403AB78" w14:textId="77777777" w:rsidR="009144E4" w:rsidRDefault="009144E4" w:rsidP="009144E4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BD605AA" w14:textId="77777777" w:rsidR="009144E4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3D640F">
        <w:rPr>
          <w:b/>
          <w:sz w:val="22"/>
        </w:rPr>
        <w:lastRenderedPageBreak/>
        <w:t>Györk Ernőné elnök</w:t>
      </w:r>
      <w:r>
        <w:rPr>
          <w:sz w:val="22"/>
        </w:rPr>
        <w:t xml:space="preserve"> elmondta, hogy 2023. február 21. napján a szlovákok 12 fő részvételével Szarvasra utaznak, az ottani nemzetiségi önkormányzathoz szakmai tapasztalatcsere céljából, továbbá megtekintik az ott elhelyezkedő szlovák intézményt. </w:t>
      </w:r>
      <w:r w:rsidRPr="00431B49">
        <w:rPr>
          <w:sz w:val="22"/>
          <w:szCs w:val="22"/>
        </w:rPr>
        <w:t xml:space="preserve">Az </w:t>
      </w:r>
      <w:r>
        <w:rPr>
          <w:sz w:val="22"/>
          <w:szCs w:val="22"/>
        </w:rPr>
        <w:t>utazás költségeire 3</w:t>
      </w:r>
      <w:r w:rsidRPr="00431B49">
        <w:rPr>
          <w:sz w:val="22"/>
          <w:szCs w:val="22"/>
        </w:rPr>
        <w:t>0.000,- forint összeg biztosítását javasolja a testületnek akként, hogy az összeg előlegként kerüljön kifizetésre.</w:t>
      </w:r>
    </w:p>
    <w:p w14:paraId="5CA43A40" w14:textId="77777777" w:rsidR="009144E4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35B8DE1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A5EC868" w14:textId="77777777" w:rsidR="009144E4" w:rsidRPr="00910737" w:rsidRDefault="009144E4" w:rsidP="009144E4">
      <w:pPr>
        <w:numPr>
          <w:ilvl w:val="0"/>
          <w:numId w:val="3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február 21. napján megvalósuló szarvasi utazás költségeire.</w:t>
      </w:r>
    </w:p>
    <w:p w14:paraId="713B052F" w14:textId="77777777" w:rsidR="009144E4" w:rsidRPr="00DB3418" w:rsidRDefault="009144E4" w:rsidP="009144E4">
      <w:pPr>
        <w:numPr>
          <w:ilvl w:val="0"/>
          <w:numId w:val="3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2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0042E040" w14:textId="77777777" w:rsidR="009144E4" w:rsidRPr="00DB3418" w:rsidRDefault="009144E4" w:rsidP="009144E4">
      <w:pPr>
        <w:numPr>
          <w:ilvl w:val="0"/>
          <w:numId w:val="33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20A1BA9D" w14:textId="77777777" w:rsidR="009144E4" w:rsidRPr="00352CD1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7780D7D3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4E4AA1F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735F3376" w14:textId="77777777" w:rsidR="009144E4" w:rsidRPr="00120B23" w:rsidRDefault="009144E4" w:rsidP="009144E4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26462BA8" w14:textId="77777777" w:rsidR="009144E4" w:rsidRPr="00594E30" w:rsidRDefault="009144E4" w:rsidP="009144E4">
      <w:pPr>
        <w:jc w:val="both"/>
        <w:rPr>
          <w:sz w:val="22"/>
        </w:rPr>
      </w:pPr>
      <w:r w:rsidRPr="00594E30">
        <w:rPr>
          <w:sz w:val="22"/>
        </w:rPr>
        <w:t>A testület megtárgyalta G</w:t>
      </w:r>
      <w:r>
        <w:rPr>
          <w:sz w:val="22"/>
        </w:rPr>
        <w:t>yörk Ernőné elnök által megfogalmazottakat és 4</w:t>
      </w:r>
      <w:r w:rsidRPr="00594E30">
        <w:rPr>
          <w:sz w:val="22"/>
        </w:rPr>
        <w:t xml:space="preserve"> „igen” szavazattal az alábbi határozatot hozta:</w:t>
      </w:r>
    </w:p>
    <w:p w14:paraId="6D05942F" w14:textId="77777777" w:rsidR="009144E4" w:rsidRPr="00594E30" w:rsidRDefault="009144E4" w:rsidP="009144E4">
      <w:pPr>
        <w:jc w:val="both"/>
        <w:rPr>
          <w:sz w:val="22"/>
        </w:rPr>
      </w:pPr>
    </w:p>
    <w:p w14:paraId="0A12CC35" w14:textId="1DB489B9" w:rsidR="009144E4" w:rsidRPr="00594E30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Pr="00594E30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23</w:t>
      </w:r>
      <w:r w:rsidRPr="00594E30">
        <w:rPr>
          <w:b/>
          <w:sz w:val="22"/>
          <w:szCs w:val="22"/>
          <w:u w:val="single"/>
        </w:rPr>
        <w:t>. sz. Szlovák Nemzetiségi Önk. határozat</w:t>
      </w:r>
    </w:p>
    <w:p w14:paraId="0E30CDEC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15880D9" w14:textId="77777777" w:rsidR="009144E4" w:rsidRPr="00594E30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3B53BB75" w14:textId="77777777" w:rsidR="009144E4" w:rsidRPr="00594E30" w:rsidRDefault="009144E4" w:rsidP="009144E4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164B3AF2" w14:textId="77777777" w:rsidR="009144E4" w:rsidRDefault="009144E4" w:rsidP="009144E4">
      <w:pPr>
        <w:jc w:val="both"/>
        <w:rPr>
          <w:sz w:val="22"/>
          <w:szCs w:val="22"/>
        </w:rPr>
      </w:pPr>
    </w:p>
    <w:p w14:paraId="5F2100C5" w14:textId="77777777" w:rsidR="009144E4" w:rsidRPr="00594E30" w:rsidRDefault="009144E4" w:rsidP="009144E4">
      <w:pPr>
        <w:jc w:val="both"/>
        <w:rPr>
          <w:sz w:val="22"/>
          <w:szCs w:val="22"/>
        </w:rPr>
      </w:pPr>
    </w:p>
    <w:p w14:paraId="102781E0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56AE2EF6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34C833B" w14:textId="77777777" w:rsidR="009144E4" w:rsidRDefault="009144E4" w:rsidP="009144E4">
      <w:pPr>
        <w:numPr>
          <w:ilvl w:val="0"/>
          <w:numId w:val="3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február 21. napján megvalósuló szarvasi utazás költségeire.</w:t>
      </w:r>
    </w:p>
    <w:p w14:paraId="595375E7" w14:textId="77777777" w:rsidR="009144E4" w:rsidRPr="00910737" w:rsidRDefault="009144E4" w:rsidP="009144E4">
      <w:pPr>
        <w:jc w:val="both"/>
        <w:rPr>
          <w:bCs/>
          <w:sz w:val="22"/>
          <w:szCs w:val="22"/>
        </w:rPr>
      </w:pPr>
    </w:p>
    <w:p w14:paraId="71DF0857" w14:textId="77777777" w:rsidR="009144E4" w:rsidRPr="00D76D16" w:rsidRDefault="009144E4" w:rsidP="009144E4">
      <w:pPr>
        <w:numPr>
          <w:ilvl w:val="0"/>
          <w:numId w:val="34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2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feladatalapú támogatás</w:t>
      </w:r>
      <w:r w:rsidRPr="00910737">
        <w:rPr>
          <w:sz w:val="22"/>
        </w:rPr>
        <w:t xml:space="preserve"> terhére biztosítja.</w:t>
      </w:r>
    </w:p>
    <w:p w14:paraId="144FE140" w14:textId="77777777" w:rsidR="009144E4" w:rsidRPr="00DB3418" w:rsidRDefault="009144E4" w:rsidP="009144E4">
      <w:pPr>
        <w:jc w:val="both"/>
        <w:rPr>
          <w:bCs/>
          <w:sz w:val="22"/>
          <w:szCs w:val="22"/>
        </w:rPr>
      </w:pPr>
    </w:p>
    <w:p w14:paraId="5781209A" w14:textId="77777777" w:rsidR="009144E4" w:rsidRPr="00DB3418" w:rsidRDefault="009144E4" w:rsidP="009144E4">
      <w:pPr>
        <w:numPr>
          <w:ilvl w:val="0"/>
          <w:numId w:val="34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</w:t>
      </w:r>
      <w:r>
        <w:rPr>
          <w:sz w:val="22"/>
          <w:szCs w:val="22"/>
        </w:rPr>
        <w:t xml:space="preserve"> történő felvételét biztosítsa.</w:t>
      </w:r>
    </w:p>
    <w:p w14:paraId="0FCC914F" w14:textId="77777777" w:rsidR="009144E4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35EF439D" w14:textId="77777777" w:rsidR="009144E4" w:rsidRPr="00352CD1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3701B58D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79EC20E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0877924" w14:textId="77777777" w:rsidR="009144E4" w:rsidRPr="00431B49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683F1CB0" w14:textId="77777777" w:rsidR="009144E4" w:rsidRPr="005D771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83C7822" w14:textId="77777777" w:rsidR="009144E4" w:rsidRDefault="009144E4" w:rsidP="009144E4">
      <w:pPr>
        <w:rPr>
          <w:sz w:val="22"/>
        </w:rPr>
      </w:pPr>
    </w:p>
    <w:p w14:paraId="22D9A0BF" w14:textId="77777777" w:rsidR="009144E4" w:rsidRPr="00431B49" w:rsidRDefault="009144E4" w:rsidP="009144E4">
      <w:pPr>
        <w:jc w:val="both"/>
        <w:rPr>
          <w:sz w:val="22"/>
          <w:szCs w:val="22"/>
        </w:rPr>
      </w:pPr>
    </w:p>
    <w:p w14:paraId="11F8848C" w14:textId="77777777" w:rsidR="009144E4" w:rsidRDefault="009144E4" w:rsidP="009144E4">
      <w:pPr>
        <w:rPr>
          <w:sz w:val="22"/>
        </w:rPr>
      </w:pPr>
      <w:r>
        <w:rPr>
          <w:sz w:val="22"/>
        </w:rPr>
        <w:br w:type="page"/>
      </w:r>
    </w:p>
    <w:p w14:paraId="0601BB71" w14:textId="77777777" w:rsidR="009144E4" w:rsidRPr="00BF4009" w:rsidRDefault="009144E4" w:rsidP="009144E4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lastRenderedPageBreak/>
        <w:t>Györk Ernőné a testület elnöke</w:t>
      </w:r>
      <w:r>
        <w:rPr>
          <w:b/>
          <w:sz w:val="22"/>
        </w:rPr>
        <w:t xml:space="preserve"> </w:t>
      </w:r>
      <w:r>
        <w:rPr>
          <w:bCs/>
          <w:sz w:val="22"/>
          <w:szCs w:val="22"/>
        </w:rPr>
        <w:t xml:space="preserve">beszámolt arról, </w:t>
      </w:r>
      <w:r w:rsidRPr="008C040B">
        <w:rPr>
          <w:sz w:val="22"/>
          <w:szCs w:val="22"/>
        </w:rPr>
        <w:t xml:space="preserve">hogy </w:t>
      </w:r>
      <w:r>
        <w:rPr>
          <w:sz w:val="22"/>
          <w:szCs w:val="22"/>
        </w:rPr>
        <w:t xml:space="preserve">részt vettek a 2023. február 4-én megvalósult városi disznótoron. A szervező Kiskőrösi Gazdakör Egyesület együttműködő partnerei voltak a program megvalósítása során. A Kiskőrös Város Szlovák Nemzetiségi Önkormányzata és a Kiskőrösi Gazdakör Egyesület több közös taggal is rendelkezik. A feldolgozás hagyományos, szlovák módon történt. </w:t>
      </w:r>
    </w:p>
    <w:p w14:paraId="0B808398" w14:textId="77777777" w:rsidR="009144E4" w:rsidRPr="006553D5" w:rsidRDefault="009144E4" w:rsidP="009144E4">
      <w:pPr>
        <w:jc w:val="both"/>
        <w:rPr>
          <w:color w:val="FF0000"/>
          <w:sz w:val="22"/>
          <w:szCs w:val="22"/>
          <w:highlight w:val="yellow"/>
        </w:rPr>
      </w:pPr>
    </w:p>
    <w:p w14:paraId="5C4511C5" w14:textId="77777777" w:rsidR="009144E4" w:rsidRPr="004053F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60C78B34" w14:textId="77777777" w:rsidR="009144E4" w:rsidRPr="004053F4" w:rsidRDefault="009144E4" w:rsidP="009144E4">
      <w:pPr>
        <w:jc w:val="both"/>
        <w:rPr>
          <w:sz w:val="22"/>
          <w:szCs w:val="22"/>
        </w:rPr>
      </w:pPr>
    </w:p>
    <w:p w14:paraId="62344585" w14:textId="77777777" w:rsidR="009144E4" w:rsidRPr="004053F4" w:rsidRDefault="009144E4" w:rsidP="009144E4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Városi Disznótor programmal kapcsolatos beszámolót elfogadja</w:t>
      </w:r>
      <w:r w:rsidRPr="004053F4">
        <w:rPr>
          <w:sz w:val="22"/>
          <w:szCs w:val="22"/>
        </w:rPr>
        <w:t>.</w:t>
      </w:r>
      <w:r w:rsidRPr="004053F4">
        <w:rPr>
          <w:bCs/>
          <w:sz w:val="22"/>
          <w:szCs w:val="22"/>
        </w:rPr>
        <w:t>”</w:t>
      </w:r>
    </w:p>
    <w:p w14:paraId="0A5BF448" w14:textId="77777777" w:rsidR="009144E4" w:rsidRPr="004053F4" w:rsidRDefault="009144E4" w:rsidP="009144E4">
      <w:pPr>
        <w:jc w:val="both"/>
        <w:rPr>
          <w:rFonts w:eastAsia="Calibri"/>
          <w:sz w:val="22"/>
          <w:szCs w:val="22"/>
        </w:rPr>
      </w:pPr>
    </w:p>
    <w:p w14:paraId="04B73664" w14:textId="77777777" w:rsidR="009144E4" w:rsidRPr="004053F4" w:rsidRDefault="009144E4" w:rsidP="009144E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03AE51B4" w14:textId="77777777" w:rsidR="009144E4" w:rsidRPr="004053F4" w:rsidRDefault="009144E4" w:rsidP="009144E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518122C8" w14:textId="77777777" w:rsidR="009144E4" w:rsidRPr="006553D5" w:rsidRDefault="009144E4" w:rsidP="009144E4">
      <w:pPr>
        <w:jc w:val="both"/>
        <w:rPr>
          <w:sz w:val="22"/>
          <w:szCs w:val="22"/>
          <w:highlight w:val="yellow"/>
        </w:rPr>
      </w:pPr>
    </w:p>
    <w:p w14:paraId="62203BEE" w14:textId="77777777" w:rsidR="009144E4" w:rsidRPr="004053F4" w:rsidRDefault="009144E4" w:rsidP="009144E4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09A7FB2C" w14:textId="77777777" w:rsidR="009144E4" w:rsidRPr="004053F4" w:rsidRDefault="009144E4" w:rsidP="009144E4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0C5B7512" w14:textId="187737C5" w:rsidR="009144E4" w:rsidRPr="004053F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Pr="004053F4">
        <w:rPr>
          <w:b/>
          <w:sz w:val="22"/>
          <w:szCs w:val="22"/>
          <w:u w:val="single"/>
        </w:rPr>
        <w:t xml:space="preserve">/2022.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2BA6DBDA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B4D0965" w14:textId="77777777" w:rsidR="009144E4" w:rsidRPr="004053F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56E414F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41CC3077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516C2AFB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DB9D2A6" w14:textId="77777777" w:rsidR="009144E4" w:rsidRPr="004053F4" w:rsidRDefault="009144E4" w:rsidP="009144E4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Városi Disznótor programmal kapcsolatos beszámolót elfogadja</w:t>
      </w:r>
      <w:r w:rsidRPr="004053F4">
        <w:rPr>
          <w:sz w:val="22"/>
          <w:szCs w:val="22"/>
        </w:rPr>
        <w:t>.</w:t>
      </w:r>
    </w:p>
    <w:p w14:paraId="1CD300A0" w14:textId="77777777" w:rsidR="009144E4" w:rsidRDefault="009144E4" w:rsidP="009144E4">
      <w:pPr>
        <w:jc w:val="both"/>
        <w:rPr>
          <w:bCs/>
          <w:sz w:val="22"/>
          <w:szCs w:val="22"/>
        </w:rPr>
      </w:pPr>
    </w:p>
    <w:p w14:paraId="65CBB731" w14:textId="77777777" w:rsidR="009144E4" w:rsidRPr="004053F4" w:rsidRDefault="009144E4" w:rsidP="009144E4">
      <w:pPr>
        <w:jc w:val="both"/>
        <w:rPr>
          <w:rFonts w:eastAsia="Calibri"/>
          <w:sz w:val="22"/>
          <w:szCs w:val="22"/>
        </w:rPr>
      </w:pPr>
    </w:p>
    <w:p w14:paraId="533FAE10" w14:textId="77777777" w:rsidR="009144E4" w:rsidRPr="004053F4" w:rsidRDefault="009144E4" w:rsidP="009144E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D057ECB" w14:textId="77777777" w:rsidR="009144E4" w:rsidRPr="004053F4" w:rsidRDefault="009144E4" w:rsidP="009144E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66DE098F" w14:textId="77777777" w:rsidR="009144E4" w:rsidRDefault="009144E4" w:rsidP="009144E4">
      <w:pPr>
        <w:jc w:val="both"/>
        <w:rPr>
          <w:b/>
          <w:bCs/>
          <w:sz w:val="22"/>
          <w:szCs w:val="22"/>
        </w:rPr>
      </w:pPr>
    </w:p>
    <w:p w14:paraId="6F21AEA7" w14:textId="77777777" w:rsidR="009144E4" w:rsidRPr="005D771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A363899" w14:textId="77777777" w:rsidR="009144E4" w:rsidRDefault="009144E4" w:rsidP="009144E4">
      <w:pPr>
        <w:rPr>
          <w:sz w:val="22"/>
        </w:rPr>
      </w:pPr>
    </w:p>
    <w:p w14:paraId="0D263035" w14:textId="77777777" w:rsidR="009144E4" w:rsidRDefault="009144E4" w:rsidP="009144E4">
      <w:pPr>
        <w:rPr>
          <w:sz w:val="22"/>
        </w:rPr>
      </w:pPr>
      <w:r>
        <w:rPr>
          <w:sz w:val="22"/>
        </w:rPr>
        <w:br w:type="page"/>
      </w:r>
    </w:p>
    <w:p w14:paraId="0D142704" w14:textId="530BD582" w:rsidR="009144E4" w:rsidRPr="0017239C" w:rsidRDefault="009144E4" w:rsidP="009144E4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lastRenderedPageBreak/>
        <w:t>Györk Ernőné a testület elnöke</w:t>
      </w:r>
      <w:r>
        <w:rPr>
          <w:b/>
          <w:sz w:val="22"/>
        </w:rPr>
        <w:t xml:space="preserve"> </w:t>
      </w:r>
      <w:r>
        <w:rPr>
          <w:bCs/>
          <w:sz w:val="22"/>
          <w:szCs w:val="22"/>
        </w:rPr>
        <w:t xml:space="preserve">beszámolt arról, </w:t>
      </w:r>
      <w:r w:rsidRPr="008C040B">
        <w:rPr>
          <w:sz w:val="22"/>
          <w:szCs w:val="22"/>
        </w:rPr>
        <w:t xml:space="preserve">hogy </w:t>
      </w:r>
      <w:r>
        <w:rPr>
          <w:sz w:val="22"/>
          <w:szCs w:val="22"/>
        </w:rPr>
        <w:t xml:space="preserve">Kiskőrösre látogatott a szlovák Rendőrség. A Nemzetiségi Önkormányzat látta vendégül az ide érkezőket. Bemutatták Kiskőröst, a főbb ünnepeinket, továbbá tradicionális brindzás galuska, </w:t>
      </w:r>
      <w:r w:rsidR="0037235F" w:rsidRPr="0037235F">
        <w:rPr>
          <w:sz w:val="22"/>
          <w:szCs w:val="22"/>
        </w:rPr>
        <w:t>„</w:t>
      </w:r>
      <w:proofErr w:type="spellStart"/>
      <w:r w:rsidR="0037235F" w:rsidRPr="0037235F">
        <w:rPr>
          <w:sz w:val="22"/>
          <w:szCs w:val="22"/>
        </w:rPr>
        <w:t>bryndzové</w:t>
      </w:r>
      <w:proofErr w:type="spellEnd"/>
      <w:r w:rsidR="0037235F" w:rsidRPr="0037235F">
        <w:rPr>
          <w:sz w:val="22"/>
          <w:szCs w:val="22"/>
        </w:rPr>
        <w:t xml:space="preserve"> </w:t>
      </w:r>
      <w:proofErr w:type="spellStart"/>
      <w:r w:rsidR="0037235F" w:rsidRPr="0037235F">
        <w:rPr>
          <w:sz w:val="22"/>
          <w:szCs w:val="22"/>
        </w:rPr>
        <w:t>halušky</w:t>
      </w:r>
      <w:proofErr w:type="spellEnd"/>
      <w:r w:rsidR="0037235F" w:rsidRPr="0037235F">
        <w:rPr>
          <w:sz w:val="22"/>
          <w:szCs w:val="22"/>
        </w:rPr>
        <w:t>”</w:t>
      </w:r>
      <w:r w:rsidR="0037235F">
        <w:rPr>
          <w:sz w:val="22"/>
          <w:szCs w:val="22"/>
        </w:rPr>
        <w:t xml:space="preserve"> </w:t>
      </w:r>
      <w:r w:rsidRPr="0017239C">
        <w:rPr>
          <w:sz w:val="22"/>
          <w:szCs w:val="22"/>
          <w:shd w:val="clear" w:color="auto" w:fill="FFFFFF"/>
        </w:rPr>
        <w:t xml:space="preserve">került elkészítésre. </w:t>
      </w:r>
    </w:p>
    <w:p w14:paraId="59297C0C" w14:textId="77777777" w:rsidR="009144E4" w:rsidRPr="006553D5" w:rsidRDefault="009144E4" w:rsidP="009144E4">
      <w:pPr>
        <w:jc w:val="both"/>
        <w:rPr>
          <w:color w:val="FF0000"/>
          <w:sz w:val="22"/>
          <w:szCs w:val="22"/>
          <w:highlight w:val="yellow"/>
        </w:rPr>
      </w:pPr>
    </w:p>
    <w:p w14:paraId="2788D006" w14:textId="77777777" w:rsidR="009144E4" w:rsidRPr="004053F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46A12CBA" w14:textId="77777777" w:rsidR="009144E4" w:rsidRPr="004053F4" w:rsidRDefault="009144E4" w:rsidP="009144E4">
      <w:pPr>
        <w:jc w:val="both"/>
        <w:rPr>
          <w:sz w:val="22"/>
          <w:szCs w:val="22"/>
        </w:rPr>
      </w:pPr>
    </w:p>
    <w:p w14:paraId="303DBE67" w14:textId="77777777" w:rsidR="009144E4" w:rsidRPr="004053F4" w:rsidRDefault="009144E4" w:rsidP="009144E4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szlovák Rendőrség látogatásáról és annak tapasztalatairól szóló beszámolót elfogadja</w:t>
      </w:r>
      <w:r w:rsidRPr="004053F4">
        <w:rPr>
          <w:sz w:val="22"/>
          <w:szCs w:val="22"/>
        </w:rPr>
        <w:t>.</w:t>
      </w:r>
      <w:r w:rsidRPr="004053F4">
        <w:rPr>
          <w:bCs/>
          <w:sz w:val="22"/>
          <w:szCs w:val="22"/>
        </w:rPr>
        <w:t>”</w:t>
      </w:r>
    </w:p>
    <w:p w14:paraId="4BBE3F4C" w14:textId="77777777" w:rsidR="009144E4" w:rsidRPr="004053F4" w:rsidRDefault="009144E4" w:rsidP="009144E4">
      <w:pPr>
        <w:jc w:val="both"/>
        <w:rPr>
          <w:rFonts w:eastAsia="Calibri"/>
          <w:sz w:val="22"/>
          <w:szCs w:val="22"/>
        </w:rPr>
      </w:pPr>
    </w:p>
    <w:p w14:paraId="5C8F2432" w14:textId="77777777" w:rsidR="009144E4" w:rsidRPr="004053F4" w:rsidRDefault="009144E4" w:rsidP="009144E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7A6C66FB" w14:textId="77777777" w:rsidR="009144E4" w:rsidRPr="004053F4" w:rsidRDefault="009144E4" w:rsidP="009144E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2BB79CB4" w14:textId="77777777" w:rsidR="009144E4" w:rsidRPr="006553D5" w:rsidRDefault="009144E4" w:rsidP="009144E4">
      <w:pPr>
        <w:jc w:val="both"/>
        <w:rPr>
          <w:sz w:val="22"/>
          <w:szCs w:val="22"/>
          <w:highlight w:val="yellow"/>
        </w:rPr>
      </w:pPr>
    </w:p>
    <w:p w14:paraId="3E03600F" w14:textId="77777777" w:rsidR="009144E4" w:rsidRPr="004053F4" w:rsidRDefault="009144E4" w:rsidP="009144E4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228901E8" w14:textId="77777777" w:rsidR="009144E4" w:rsidRPr="004053F4" w:rsidRDefault="009144E4" w:rsidP="009144E4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7D1AEEAE" w14:textId="76CDEEE3" w:rsidR="009144E4" w:rsidRPr="004053F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Pr="004053F4">
        <w:rPr>
          <w:b/>
          <w:sz w:val="22"/>
          <w:szCs w:val="22"/>
          <w:u w:val="single"/>
        </w:rPr>
        <w:t xml:space="preserve">/2022.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0D437B68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0E1F15C" w14:textId="77777777" w:rsidR="009144E4" w:rsidRPr="004053F4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6F5598C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2D7924E8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B8991FB" w14:textId="77777777" w:rsidR="009144E4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7B1F86B" w14:textId="77777777" w:rsidR="009144E4" w:rsidRPr="004053F4" w:rsidRDefault="009144E4" w:rsidP="009144E4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szlovák Rendőrség látogatásáról és annak tapasztalatairól szóló beszámolót elfogadja</w:t>
      </w:r>
      <w:r w:rsidRPr="004053F4">
        <w:rPr>
          <w:sz w:val="22"/>
          <w:szCs w:val="22"/>
        </w:rPr>
        <w:t>.</w:t>
      </w:r>
    </w:p>
    <w:p w14:paraId="5193D71E" w14:textId="77777777" w:rsidR="009144E4" w:rsidRDefault="009144E4" w:rsidP="009144E4">
      <w:pPr>
        <w:jc w:val="both"/>
        <w:rPr>
          <w:bCs/>
          <w:sz w:val="22"/>
          <w:szCs w:val="22"/>
        </w:rPr>
      </w:pPr>
    </w:p>
    <w:p w14:paraId="2FB08738" w14:textId="77777777" w:rsidR="009144E4" w:rsidRPr="004053F4" w:rsidRDefault="009144E4" w:rsidP="009144E4">
      <w:pPr>
        <w:jc w:val="both"/>
        <w:rPr>
          <w:rFonts w:eastAsia="Calibri"/>
          <w:sz w:val="22"/>
          <w:szCs w:val="22"/>
        </w:rPr>
      </w:pPr>
    </w:p>
    <w:p w14:paraId="224049B6" w14:textId="77777777" w:rsidR="009144E4" w:rsidRPr="004053F4" w:rsidRDefault="009144E4" w:rsidP="009144E4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175880D8" w14:textId="77777777" w:rsidR="009144E4" w:rsidRPr="004053F4" w:rsidRDefault="009144E4" w:rsidP="009144E4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39539B03" w14:textId="77777777" w:rsidR="009144E4" w:rsidRDefault="009144E4" w:rsidP="009144E4">
      <w:pPr>
        <w:jc w:val="both"/>
        <w:rPr>
          <w:b/>
          <w:bCs/>
          <w:sz w:val="22"/>
          <w:szCs w:val="22"/>
        </w:rPr>
      </w:pPr>
    </w:p>
    <w:p w14:paraId="576E92F0" w14:textId="77777777" w:rsidR="009144E4" w:rsidRPr="005D771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BB48A1C" w14:textId="3123D6DC" w:rsidR="00A42360" w:rsidRDefault="00A42360" w:rsidP="00E82ABA">
      <w:pPr>
        <w:jc w:val="center"/>
        <w:rPr>
          <w:sz w:val="22"/>
        </w:rPr>
      </w:pPr>
    </w:p>
    <w:p w14:paraId="46F6893F" w14:textId="7AFBFFC3" w:rsidR="009144E4" w:rsidRDefault="009144E4" w:rsidP="00E82ABA">
      <w:pPr>
        <w:jc w:val="center"/>
        <w:rPr>
          <w:sz w:val="22"/>
        </w:rPr>
      </w:pPr>
    </w:p>
    <w:p w14:paraId="308FDFCA" w14:textId="1A891D47" w:rsidR="009144E4" w:rsidRDefault="009144E4" w:rsidP="00E82ABA">
      <w:pPr>
        <w:jc w:val="center"/>
        <w:rPr>
          <w:sz w:val="22"/>
        </w:rPr>
      </w:pPr>
    </w:p>
    <w:p w14:paraId="1934FEEB" w14:textId="212433D9" w:rsidR="009144E4" w:rsidRDefault="009144E4" w:rsidP="00E82ABA">
      <w:pPr>
        <w:jc w:val="center"/>
        <w:rPr>
          <w:sz w:val="22"/>
        </w:rPr>
      </w:pPr>
    </w:p>
    <w:p w14:paraId="04E5C156" w14:textId="7D36A7E0" w:rsidR="009144E4" w:rsidRDefault="009144E4" w:rsidP="00E82ABA">
      <w:pPr>
        <w:jc w:val="center"/>
        <w:rPr>
          <w:sz w:val="22"/>
        </w:rPr>
      </w:pPr>
    </w:p>
    <w:p w14:paraId="34D33FF3" w14:textId="2749259F" w:rsidR="009144E4" w:rsidRDefault="009144E4" w:rsidP="00E82ABA">
      <w:pPr>
        <w:jc w:val="center"/>
        <w:rPr>
          <w:sz w:val="22"/>
        </w:rPr>
      </w:pPr>
    </w:p>
    <w:p w14:paraId="3C34FE28" w14:textId="5807239D" w:rsidR="009144E4" w:rsidRDefault="009144E4" w:rsidP="00E82ABA">
      <w:pPr>
        <w:jc w:val="center"/>
        <w:rPr>
          <w:sz w:val="22"/>
        </w:rPr>
      </w:pPr>
    </w:p>
    <w:p w14:paraId="24EE2B22" w14:textId="5FF97CCF" w:rsidR="009144E4" w:rsidRDefault="009144E4" w:rsidP="00E82ABA">
      <w:pPr>
        <w:jc w:val="center"/>
        <w:rPr>
          <w:sz w:val="22"/>
        </w:rPr>
      </w:pPr>
    </w:p>
    <w:p w14:paraId="0135F9A7" w14:textId="0EB73717" w:rsidR="009144E4" w:rsidRDefault="009144E4" w:rsidP="00E82ABA">
      <w:pPr>
        <w:jc w:val="center"/>
        <w:rPr>
          <w:sz w:val="22"/>
        </w:rPr>
      </w:pPr>
    </w:p>
    <w:p w14:paraId="25C92268" w14:textId="3039C5D6" w:rsidR="009144E4" w:rsidRDefault="009144E4" w:rsidP="00E82ABA">
      <w:pPr>
        <w:jc w:val="center"/>
        <w:rPr>
          <w:sz w:val="22"/>
        </w:rPr>
      </w:pPr>
    </w:p>
    <w:p w14:paraId="336780F7" w14:textId="24CB5A3D" w:rsidR="009144E4" w:rsidRDefault="009144E4" w:rsidP="00E82ABA">
      <w:pPr>
        <w:jc w:val="center"/>
        <w:rPr>
          <w:sz w:val="22"/>
        </w:rPr>
      </w:pPr>
    </w:p>
    <w:p w14:paraId="28519178" w14:textId="5C46665F" w:rsidR="009144E4" w:rsidRDefault="009144E4" w:rsidP="00E82ABA">
      <w:pPr>
        <w:jc w:val="center"/>
        <w:rPr>
          <w:sz w:val="22"/>
        </w:rPr>
      </w:pPr>
    </w:p>
    <w:p w14:paraId="13D22E6E" w14:textId="014C00F1" w:rsidR="009144E4" w:rsidRDefault="009144E4" w:rsidP="00E82ABA">
      <w:pPr>
        <w:jc w:val="center"/>
        <w:rPr>
          <w:sz w:val="22"/>
        </w:rPr>
      </w:pPr>
    </w:p>
    <w:p w14:paraId="5BCCBBE5" w14:textId="58512FAF" w:rsidR="009144E4" w:rsidRDefault="009144E4" w:rsidP="00E82ABA">
      <w:pPr>
        <w:jc w:val="center"/>
        <w:rPr>
          <w:sz w:val="22"/>
        </w:rPr>
      </w:pPr>
    </w:p>
    <w:p w14:paraId="3D9F3CAB" w14:textId="20E73BC6" w:rsidR="009144E4" w:rsidRDefault="009144E4" w:rsidP="00E82ABA">
      <w:pPr>
        <w:jc w:val="center"/>
        <w:rPr>
          <w:sz w:val="22"/>
        </w:rPr>
      </w:pPr>
    </w:p>
    <w:p w14:paraId="61ECD1A0" w14:textId="5532D7E4" w:rsidR="009144E4" w:rsidRDefault="009144E4" w:rsidP="00E82ABA">
      <w:pPr>
        <w:jc w:val="center"/>
        <w:rPr>
          <w:sz w:val="22"/>
        </w:rPr>
      </w:pPr>
    </w:p>
    <w:p w14:paraId="1A912DD5" w14:textId="4E97FC5A" w:rsidR="009144E4" w:rsidRDefault="009144E4" w:rsidP="00E82ABA">
      <w:pPr>
        <w:jc w:val="center"/>
        <w:rPr>
          <w:sz w:val="22"/>
        </w:rPr>
      </w:pPr>
    </w:p>
    <w:p w14:paraId="37B8D679" w14:textId="4908A843" w:rsidR="009144E4" w:rsidRDefault="009144E4" w:rsidP="00E82ABA">
      <w:pPr>
        <w:jc w:val="center"/>
        <w:rPr>
          <w:sz w:val="22"/>
        </w:rPr>
      </w:pPr>
    </w:p>
    <w:p w14:paraId="6C2BF70B" w14:textId="6DB13FA1" w:rsidR="009144E4" w:rsidRDefault="009144E4" w:rsidP="00E82ABA">
      <w:pPr>
        <w:jc w:val="center"/>
        <w:rPr>
          <w:sz w:val="22"/>
        </w:rPr>
      </w:pPr>
    </w:p>
    <w:p w14:paraId="43E2ED36" w14:textId="73B315D8" w:rsidR="009144E4" w:rsidRDefault="009144E4" w:rsidP="00E82ABA">
      <w:pPr>
        <w:jc w:val="center"/>
        <w:rPr>
          <w:sz w:val="22"/>
        </w:rPr>
      </w:pPr>
    </w:p>
    <w:p w14:paraId="3859E885" w14:textId="6C3A0344" w:rsidR="009144E4" w:rsidRDefault="009144E4" w:rsidP="00E82ABA">
      <w:pPr>
        <w:jc w:val="center"/>
        <w:rPr>
          <w:sz w:val="22"/>
        </w:rPr>
      </w:pPr>
    </w:p>
    <w:p w14:paraId="089C3673" w14:textId="6BE19F3C" w:rsidR="009144E4" w:rsidRDefault="009144E4" w:rsidP="00E82ABA">
      <w:pPr>
        <w:jc w:val="center"/>
        <w:rPr>
          <w:sz w:val="22"/>
        </w:rPr>
      </w:pPr>
    </w:p>
    <w:p w14:paraId="49A6A93F" w14:textId="19B7B7D2" w:rsidR="009144E4" w:rsidRDefault="009144E4" w:rsidP="00E82ABA">
      <w:pPr>
        <w:jc w:val="center"/>
        <w:rPr>
          <w:sz w:val="22"/>
        </w:rPr>
      </w:pPr>
    </w:p>
    <w:p w14:paraId="3813B647" w14:textId="6744841A" w:rsidR="009144E4" w:rsidRDefault="009144E4" w:rsidP="00E82ABA">
      <w:pPr>
        <w:jc w:val="center"/>
        <w:rPr>
          <w:sz w:val="22"/>
        </w:rPr>
      </w:pPr>
    </w:p>
    <w:p w14:paraId="4A8CD022" w14:textId="17197767" w:rsidR="009144E4" w:rsidRDefault="009144E4" w:rsidP="00E82ABA">
      <w:pPr>
        <w:jc w:val="center"/>
        <w:rPr>
          <w:sz w:val="22"/>
        </w:rPr>
      </w:pPr>
    </w:p>
    <w:p w14:paraId="47067618" w14:textId="5DED6217" w:rsidR="009144E4" w:rsidRDefault="009144E4" w:rsidP="00E82ABA">
      <w:pPr>
        <w:jc w:val="center"/>
        <w:rPr>
          <w:sz w:val="22"/>
        </w:rPr>
      </w:pPr>
    </w:p>
    <w:p w14:paraId="76D8F15B" w14:textId="7BB02A90" w:rsidR="009144E4" w:rsidRDefault="009144E4" w:rsidP="00E82ABA">
      <w:pPr>
        <w:jc w:val="center"/>
        <w:rPr>
          <w:sz w:val="22"/>
        </w:rPr>
      </w:pPr>
    </w:p>
    <w:p w14:paraId="305DD5EB" w14:textId="1AE458BD" w:rsidR="009144E4" w:rsidRDefault="009144E4" w:rsidP="00E82ABA">
      <w:pPr>
        <w:jc w:val="center"/>
        <w:rPr>
          <w:sz w:val="22"/>
        </w:rPr>
      </w:pPr>
    </w:p>
    <w:p w14:paraId="452CFF43" w14:textId="77777777" w:rsidR="009144E4" w:rsidRDefault="009144E4" w:rsidP="00E82ABA">
      <w:pPr>
        <w:jc w:val="center"/>
        <w:rPr>
          <w:sz w:val="22"/>
        </w:rPr>
      </w:pPr>
    </w:p>
    <w:p w14:paraId="38CB85A8" w14:textId="77777777" w:rsidR="005D771F" w:rsidRPr="0066586E" w:rsidRDefault="00387FEC" w:rsidP="00387FEC">
      <w:pPr>
        <w:pStyle w:val="Listaszerbekezds"/>
        <w:numPr>
          <w:ilvl w:val="0"/>
          <w:numId w:val="1"/>
        </w:numPr>
        <w:jc w:val="center"/>
        <w:rPr>
          <w:b/>
          <w:sz w:val="22"/>
        </w:rPr>
      </w:pPr>
      <w:r w:rsidRPr="0066586E">
        <w:rPr>
          <w:b/>
          <w:sz w:val="22"/>
        </w:rPr>
        <w:lastRenderedPageBreak/>
        <w:t xml:space="preserve">napirend </w:t>
      </w:r>
    </w:p>
    <w:p w14:paraId="72D34942" w14:textId="77777777" w:rsidR="00387FEC" w:rsidRPr="0066586E" w:rsidRDefault="00387FEC" w:rsidP="00387FEC">
      <w:pPr>
        <w:jc w:val="center"/>
        <w:rPr>
          <w:b/>
          <w:sz w:val="22"/>
        </w:rPr>
      </w:pPr>
    </w:p>
    <w:p w14:paraId="596BF251" w14:textId="2207BA86" w:rsidR="009144E4" w:rsidRPr="009144E4" w:rsidRDefault="009144E4" w:rsidP="009144E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KÖZÉPTÁVÚ TERVEZÉS</w:t>
      </w:r>
    </w:p>
    <w:p w14:paraId="7FE44BD2" w14:textId="77777777" w:rsidR="009144E4" w:rsidRPr="00423D05" w:rsidRDefault="009144E4" w:rsidP="009144E4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743DBA09" w14:textId="77777777" w:rsidR="009144E4" w:rsidRPr="00423D05" w:rsidRDefault="009144E4" w:rsidP="009144E4">
      <w:pPr>
        <w:jc w:val="center"/>
        <w:rPr>
          <w:i/>
          <w:sz w:val="22"/>
          <w:szCs w:val="22"/>
        </w:rPr>
      </w:pPr>
    </w:p>
    <w:p w14:paraId="7F16EA1F" w14:textId="77777777" w:rsidR="009144E4" w:rsidRPr="00423D05" w:rsidRDefault="009144E4" w:rsidP="009144E4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2D209508" w14:textId="77777777" w:rsidR="009144E4" w:rsidRPr="00F50928" w:rsidRDefault="009144E4" w:rsidP="009144E4">
      <w:pPr>
        <w:jc w:val="both"/>
        <w:rPr>
          <w:sz w:val="22"/>
          <w:szCs w:val="22"/>
        </w:rPr>
      </w:pPr>
    </w:p>
    <w:p w14:paraId="560231CA" w14:textId="77777777" w:rsidR="009144E4" w:rsidRPr="00715953" w:rsidRDefault="009144E4" w:rsidP="009144E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Molnár Éva pénzügyi osztályvezető </w:t>
      </w:r>
      <w:r w:rsidRPr="005D771F">
        <w:rPr>
          <w:sz w:val="22"/>
          <w:szCs w:val="22"/>
        </w:rPr>
        <w:t>elmondta, hogy az</w:t>
      </w:r>
      <w:r w:rsidRPr="00715953">
        <w:rPr>
          <w:sz w:val="22"/>
          <w:szCs w:val="22"/>
        </w:rPr>
        <w:t xml:space="preserve"> államháztartásról szóló 2011. évi CXCV. törvény 29/A.§-a szerint a helyi önkormányzat, a nemzetiségi önkormányzat és a társulás évente, legkésőbb a költségvetési rendelet, határozat elfogadásáig határozatban állapítja meg a Magyarország gazdasági stabilitásáról szóló 2011. évi CXCIV. törvény (továbbiakban: </w:t>
      </w:r>
      <w:proofErr w:type="spellStart"/>
      <w:r w:rsidRPr="00715953">
        <w:rPr>
          <w:sz w:val="22"/>
          <w:szCs w:val="22"/>
        </w:rPr>
        <w:t>Gst</w:t>
      </w:r>
      <w:proofErr w:type="spellEnd"/>
      <w:r w:rsidRPr="00715953">
        <w:rPr>
          <w:sz w:val="22"/>
          <w:szCs w:val="22"/>
        </w:rPr>
        <w:t xml:space="preserve">.) 45.§ (1) bekezdés a) pontjában kapott felhatalmazás alapján kiadott jogszabályban meghatározottak szerinti saját bevételeinek és a </w:t>
      </w:r>
      <w:proofErr w:type="spellStart"/>
      <w:r w:rsidRPr="00715953">
        <w:rPr>
          <w:sz w:val="22"/>
          <w:szCs w:val="22"/>
        </w:rPr>
        <w:t>Gst</w:t>
      </w:r>
      <w:proofErr w:type="spellEnd"/>
      <w:r w:rsidRPr="00715953">
        <w:rPr>
          <w:sz w:val="22"/>
          <w:szCs w:val="22"/>
        </w:rPr>
        <w:t>. 8.§ (2) bekezdése szerinti adósságot keletkeztető ügyleteiből eredő fizetési kötelezettségeinek a költségvetési évet követő három évre várható összegét.</w:t>
      </w:r>
    </w:p>
    <w:p w14:paraId="2D3D0314" w14:textId="77777777" w:rsidR="009144E4" w:rsidRDefault="009144E4" w:rsidP="009144E4">
      <w:pPr>
        <w:jc w:val="both"/>
        <w:rPr>
          <w:sz w:val="22"/>
        </w:rPr>
      </w:pPr>
    </w:p>
    <w:p w14:paraId="18ABD0F0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27B4348" w14:textId="77777777" w:rsidR="009144E4" w:rsidRPr="007C6754" w:rsidRDefault="009144E4" w:rsidP="009144E4">
      <w:pPr>
        <w:jc w:val="both"/>
        <w:rPr>
          <w:sz w:val="22"/>
        </w:rPr>
      </w:pPr>
    </w:p>
    <w:p w14:paraId="1DD0EE8F" w14:textId="77777777" w:rsidR="009144E4" w:rsidRPr="00715953" w:rsidRDefault="009144E4" w:rsidP="009144E4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715953">
        <w:rPr>
          <w:sz w:val="22"/>
          <w:szCs w:val="22"/>
        </w:rPr>
        <w:t>Kiskőrös Város Szlovák Nemzetiségi Önkormányzata a saját bevételeinek, valamint a Magyarország gazdasági stabilitásáról szóló 2011. évi CXCIV. törvény 8.§ (2) bekezdése szerinti adósságot keletkeztető ügyleteiből eredő fizetési kötelezettségeinek a 2023. évet követő három évre várható összegét a mellékletben foglaltak szerint állapítja meg.</w:t>
      </w:r>
      <w:r>
        <w:rPr>
          <w:sz w:val="22"/>
          <w:szCs w:val="22"/>
        </w:rPr>
        <w:t>”</w:t>
      </w:r>
    </w:p>
    <w:p w14:paraId="735CAFC6" w14:textId="77777777" w:rsidR="009144E4" w:rsidRDefault="009144E4" w:rsidP="009144E4">
      <w:pPr>
        <w:ind w:left="720"/>
        <w:jc w:val="both"/>
        <w:rPr>
          <w:sz w:val="22"/>
          <w:szCs w:val="22"/>
        </w:rPr>
      </w:pPr>
    </w:p>
    <w:p w14:paraId="45D0383D" w14:textId="77777777" w:rsidR="009144E4" w:rsidRPr="00BC580A" w:rsidRDefault="009144E4" w:rsidP="009144E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600A58FF" w14:textId="77777777" w:rsidR="009144E4" w:rsidRDefault="009144E4" w:rsidP="009144E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08050A81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44709E80" w14:textId="77777777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2F7D71B6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7A802B74" w14:textId="4E06E30A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22100744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BF37493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5CC0013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E2B961F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</w:p>
    <w:p w14:paraId="092AE61A" w14:textId="77777777" w:rsidR="009144E4" w:rsidRPr="00C61A9E" w:rsidRDefault="009144E4" w:rsidP="009144E4">
      <w:pPr>
        <w:ind w:right="150"/>
        <w:jc w:val="center"/>
        <w:rPr>
          <w:b/>
          <w:sz w:val="22"/>
          <w:szCs w:val="22"/>
        </w:rPr>
      </w:pPr>
    </w:p>
    <w:p w14:paraId="4DCA27D2" w14:textId="77777777" w:rsidR="009144E4" w:rsidRPr="00715953" w:rsidRDefault="009144E4" w:rsidP="009144E4">
      <w:pPr>
        <w:autoSpaceDE w:val="0"/>
        <w:autoSpaceDN w:val="0"/>
        <w:jc w:val="both"/>
        <w:rPr>
          <w:sz w:val="22"/>
          <w:szCs w:val="22"/>
        </w:rPr>
      </w:pPr>
      <w:r w:rsidRPr="00715953">
        <w:rPr>
          <w:sz w:val="22"/>
          <w:szCs w:val="22"/>
        </w:rPr>
        <w:t>Kiskőrös Város Szlovák Nemzetiségi Önkormányzata a saját bevételeinek, valamint a Magyarország gazdasági stabilitásáról szóló 2011. évi CXCIV. törvény 8.§ (2) bekezdése szerinti adósságot keletkeztető ügyleteiből eredő fizetési kötelezettségeinek a 2023. évet követő három évre várható összegét a mellékletben foglaltak szerint állapítja meg.</w:t>
      </w:r>
    </w:p>
    <w:p w14:paraId="5F667BDA" w14:textId="77777777" w:rsidR="009144E4" w:rsidRDefault="009144E4" w:rsidP="009144E4">
      <w:pPr>
        <w:jc w:val="both"/>
        <w:rPr>
          <w:sz w:val="22"/>
        </w:rPr>
      </w:pPr>
    </w:p>
    <w:p w14:paraId="79AA4EDB" w14:textId="77777777" w:rsidR="009144E4" w:rsidRDefault="009144E4" w:rsidP="009144E4">
      <w:pPr>
        <w:jc w:val="both"/>
        <w:rPr>
          <w:sz w:val="22"/>
        </w:rPr>
      </w:pPr>
    </w:p>
    <w:p w14:paraId="15A020A5" w14:textId="77777777" w:rsidR="009144E4" w:rsidRPr="00BC580A" w:rsidRDefault="009144E4" w:rsidP="009144E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3B1121CC" w14:textId="77777777" w:rsidR="009144E4" w:rsidRDefault="009144E4" w:rsidP="009144E4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1B4A705E" w14:textId="77777777" w:rsidR="009144E4" w:rsidRDefault="009144E4" w:rsidP="009144E4">
      <w:pPr>
        <w:jc w:val="both"/>
        <w:rPr>
          <w:sz w:val="22"/>
        </w:rPr>
      </w:pPr>
    </w:p>
    <w:p w14:paraId="11C59726" w14:textId="77777777" w:rsidR="009144E4" w:rsidRPr="00762BFA" w:rsidRDefault="009144E4" w:rsidP="009144E4">
      <w:pPr>
        <w:jc w:val="both"/>
        <w:rPr>
          <w:i/>
          <w:iCs/>
          <w:sz w:val="22"/>
        </w:rPr>
      </w:pPr>
    </w:p>
    <w:p w14:paraId="64444DD7" w14:textId="77777777" w:rsidR="009144E4" w:rsidRPr="00762BFA" w:rsidRDefault="009144E4" w:rsidP="009144E4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762BFA">
        <w:rPr>
          <w:i/>
          <w:iCs/>
          <w:sz w:val="22"/>
          <w:szCs w:val="22"/>
        </w:rPr>
        <w:t xml:space="preserve">Melléklet a jegyzőkönyvhöz csatolva. </w:t>
      </w:r>
    </w:p>
    <w:p w14:paraId="2B6B246C" w14:textId="77777777" w:rsidR="009144E4" w:rsidRPr="005D771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F930BAE" w14:textId="524148A2" w:rsidR="0066586E" w:rsidRDefault="0066586E" w:rsidP="00E82ABA">
      <w:pPr>
        <w:jc w:val="center"/>
        <w:rPr>
          <w:sz w:val="22"/>
        </w:rPr>
      </w:pPr>
    </w:p>
    <w:p w14:paraId="2D8C4AA4" w14:textId="7A183C9B" w:rsidR="009144E4" w:rsidRDefault="009144E4" w:rsidP="00E82ABA">
      <w:pPr>
        <w:jc w:val="center"/>
        <w:rPr>
          <w:sz w:val="22"/>
        </w:rPr>
      </w:pPr>
    </w:p>
    <w:p w14:paraId="0EDA0E02" w14:textId="5E581467" w:rsidR="009144E4" w:rsidRDefault="009144E4" w:rsidP="00E82ABA">
      <w:pPr>
        <w:jc w:val="center"/>
        <w:rPr>
          <w:sz w:val="22"/>
        </w:rPr>
      </w:pPr>
    </w:p>
    <w:p w14:paraId="74139DAA" w14:textId="2F947254" w:rsidR="009144E4" w:rsidRDefault="009144E4" w:rsidP="00E82ABA">
      <w:pPr>
        <w:jc w:val="center"/>
        <w:rPr>
          <w:sz w:val="22"/>
        </w:rPr>
      </w:pPr>
    </w:p>
    <w:p w14:paraId="6CF2C5D2" w14:textId="389C0A2B" w:rsidR="009144E4" w:rsidRDefault="009144E4" w:rsidP="00E82ABA">
      <w:pPr>
        <w:jc w:val="center"/>
        <w:rPr>
          <w:sz w:val="22"/>
        </w:rPr>
      </w:pPr>
    </w:p>
    <w:p w14:paraId="553ED748" w14:textId="66D5BFD1" w:rsidR="009144E4" w:rsidRDefault="009144E4" w:rsidP="00E82ABA">
      <w:pPr>
        <w:jc w:val="center"/>
        <w:rPr>
          <w:sz w:val="22"/>
        </w:rPr>
      </w:pPr>
    </w:p>
    <w:p w14:paraId="312CACE3" w14:textId="19F152E3" w:rsidR="009144E4" w:rsidRDefault="009144E4" w:rsidP="00E82ABA">
      <w:pPr>
        <w:jc w:val="center"/>
        <w:rPr>
          <w:sz w:val="22"/>
        </w:rPr>
      </w:pPr>
    </w:p>
    <w:p w14:paraId="5A05A0CF" w14:textId="7184625E" w:rsidR="009144E4" w:rsidRDefault="009144E4" w:rsidP="00E82ABA">
      <w:pPr>
        <w:jc w:val="center"/>
        <w:rPr>
          <w:sz w:val="22"/>
        </w:rPr>
      </w:pPr>
    </w:p>
    <w:p w14:paraId="7EBE9E24" w14:textId="77777777" w:rsidR="005D5FD5" w:rsidRDefault="005D5FD5" w:rsidP="00E82ABA">
      <w:pPr>
        <w:jc w:val="center"/>
        <w:rPr>
          <w:sz w:val="22"/>
        </w:rPr>
      </w:pPr>
    </w:p>
    <w:p w14:paraId="3637EB0D" w14:textId="1A4120D9" w:rsidR="009144E4" w:rsidRDefault="009144E4" w:rsidP="00E82ABA">
      <w:pPr>
        <w:jc w:val="center"/>
        <w:rPr>
          <w:sz w:val="22"/>
        </w:rPr>
      </w:pPr>
    </w:p>
    <w:p w14:paraId="4F95F77A" w14:textId="4743EA92" w:rsidR="009144E4" w:rsidRDefault="009144E4" w:rsidP="00E82ABA">
      <w:pPr>
        <w:jc w:val="center"/>
        <w:rPr>
          <w:sz w:val="22"/>
        </w:rPr>
      </w:pPr>
    </w:p>
    <w:p w14:paraId="138AC86C" w14:textId="77777777" w:rsidR="009144E4" w:rsidRDefault="009144E4" w:rsidP="00E82ABA">
      <w:pPr>
        <w:jc w:val="center"/>
        <w:rPr>
          <w:sz w:val="22"/>
        </w:rPr>
      </w:pPr>
    </w:p>
    <w:p w14:paraId="400BEE01" w14:textId="46DCD059" w:rsidR="0017239C" w:rsidRDefault="005D5FD5" w:rsidP="005D5FD5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2031B47C" w14:textId="77777777" w:rsidR="005D5FD5" w:rsidRPr="005D5FD5" w:rsidRDefault="005D5FD5" w:rsidP="005D5FD5">
      <w:pPr>
        <w:ind w:left="360"/>
        <w:rPr>
          <w:b/>
          <w:bCs/>
          <w:sz w:val="22"/>
        </w:rPr>
      </w:pPr>
    </w:p>
    <w:p w14:paraId="615A7F36" w14:textId="18202032" w:rsidR="005D5FD5" w:rsidRDefault="005D5FD5" w:rsidP="005D5FD5">
      <w:pPr>
        <w:jc w:val="center"/>
        <w:rPr>
          <w:b/>
          <w:bCs/>
          <w:sz w:val="22"/>
          <w:szCs w:val="22"/>
        </w:rPr>
      </w:pPr>
      <w:r w:rsidRPr="005D5FD5">
        <w:rPr>
          <w:b/>
          <w:bCs/>
          <w:sz w:val="22"/>
          <w:szCs w:val="22"/>
        </w:rPr>
        <w:t>A NEMZETISÉGI ÖNKORMÁNYZAT 2023. ÉVI KÖLTSÉGVETÉSE</w:t>
      </w:r>
    </w:p>
    <w:p w14:paraId="7A410ABF" w14:textId="77777777" w:rsidR="005D5FD5" w:rsidRPr="00423D05" w:rsidRDefault="005D5FD5" w:rsidP="005D5FD5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237FD5FD" w14:textId="5FC102C0" w:rsidR="005D5FD5" w:rsidRDefault="005D5FD5" w:rsidP="005D5FD5">
      <w:pPr>
        <w:jc w:val="center"/>
        <w:rPr>
          <w:b/>
          <w:bCs/>
          <w:sz w:val="22"/>
        </w:rPr>
      </w:pPr>
    </w:p>
    <w:p w14:paraId="516AECD4" w14:textId="77777777" w:rsidR="005D5FD5" w:rsidRPr="00423D05" w:rsidRDefault="005D5FD5" w:rsidP="005D5FD5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E0C69EB" w14:textId="77777777" w:rsidR="005D5FD5" w:rsidRDefault="005D5FD5" w:rsidP="005D5FD5">
      <w:pPr>
        <w:ind w:left="360"/>
        <w:rPr>
          <w:sz w:val="22"/>
        </w:rPr>
      </w:pPr>
    </w:p>
    <w:p w14:paraId="0D481B3D" w14:textId="77777777" w:rsidR="005D5FD5" w:rsidRPr="00E42021" w:rsidRDefault="005D5FD5" w:rsidP="005D5FD5">
      <w:pPr>
        <w:jc w:val="both"/>
        <w:rPr>
          <w:sz w:val="22"/>
          <w:szCs w:val="22"/>
        </w:rPr>
      </w:pPr>
      <w:r w:rsidRPr="00531ABF">
        <w:rPr>
          <w:b/>
          <w:sz w:val="22"/>
          <w:szCs w:val="22"/>
        </w:rPr>
        <w:t>Molnár Éva pénzügyi osztályvezető</w:t>
      </w:r>
      <w:r>
        <w:rPr>
          <w:sz w:val="22"/>
          <w:szCs w:val="22"/>
        </w:rPr>
        <w:t xml:space="preserve"> elmondta, hogy a</w:t>
      </w:r>
      <w:r w:rsidRPr="00E42021">
        <w:rPr>
          <w:sz w:val="22"/>
          <w:szCs w:val="22"/>
        </w:rPr>
        <w:t xml:space="preserve">z </w:t>
      </w:r>
      <w:r w:rsidRPr="00147320">
        <w:rPr>
          <w:i/>
          <w:sz w:val="22"/>
          <w:szCs w:val="22"/>
        </w:rPr>
        <w:t>államháztartásról</w:t>
      </w:r>
      <w:r w:rsidRPr="00E42021">
        <w:rPr>
          <w:sz w:val="22"/>
          <w:szCs w:val="22"/>
        </w:rPr>
        <w:t xml:space="preserve"> szóló 2011. évi CXCV. törvény (a továbbiakban: Áht.) 24. § (3) bekezdése szerint:</w:t>
      </w:r>
      <w:r>
        <w:rPr>
          <w:sz w:val="22"/>
          <w:szCs w:val="22"/>
        </w:rPr>
        <w:t xml:space="preserve"> </w:t>
      </w:r>
      <w:r w:rsidRPr="00E42021">
        <w:rPr>
          <w:sz w:val="22"/>
          <w:szCs w:val="22"/>
        </w:rPr>
        <w:t xml:space="preserve">„24. § (3) </w:t>
      </w:r>
      <w:r w:rsidRPr="00E42021">
        <w:rPr>
          <w:i/>
          <w:iCs/>
          <w:sz w:val="22"/>
          <w:szCs w:val="22"/>
        </w:rPr>
        <w:t>A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Pr="00E42021">
        <w:rPr>
          <w:sz w:val="22"/>
          <w:szCs w:val="22"/>
        </w:rPr>
        <w:t>.”</w:t>
      </w:r>
      <w:r>
        <w:rPr>
          <w:sz w:val="22"/>
          <w:szCs w:val="22"/>
        </w:rPr>
        <w:t xml:space="preserve"> </w:t>
      </w:r>
      <w:r w:rsidRPr="00E42021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A </w:t>
      </w:r>
      <w:r w:rsidRPr="00147320">
        <w:rPr>
          <w:i/>
          <w:sz w:val="22"/>
          <w:szCs w:val="22"/>
        </w:rPr>
        <w:t>Magyarország 2023. évi központi költségvetéséről</w:t>
      </w:r>
      <w:r>
        <w:rPr>
          <w:sz w:val="22"/>
          <w:szCs w:val="22"/>
        </w:rPr>
        <w:t xml:space="preserve"> szóló 2022. évi. XXV</w:t>
      </w:r>
      <w:r w:rsidRPr="00E42021">
        <w:rPr>
          <w:sz w:val="22"/>
          <w:szCs w:val="22"/>
        </w:rPr>
        <w:t>. törvény 10. melléklete alapján a települési</w:t>
      </w:r>
      <w:r>
        <w:rPr>
          <w:sz w:val="22"/>
          <w:szCs w:val="22"/>
        </w:rPr>
        <w:t xml:space="preserve"> nemzetiségi önkormányzatok 2023</w:t>
      </w:r>
      <w:r w:rsidRPr="00E42021">
        <w:rPr>
          <w:sz w:val="22"/>
          <w:szCs w:val="22"/>
        </w:rPr>
        <w:t xml:space="preserve">. évi működési támogatása 1.040.000 forint/év, ha a településen a legutolsó népszámlálásnak az adott nemzetiséghez tartozásra vonatkozó kérdéseire adott válaszok alapján az adott nemzetiséghez tartozók száma meghaladja az 50 főt. </w:t>
      </w:r>
    </w:p>
    <w:p w14:paraId="2249B5D9" w14:textId="77777777" w:rsidR="005D5FD5" w:rsidRPr="00E42021" w:rsidRDefault="005D5FD5" w:rsidP="005D5FD5">
      <w:pPr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2023</w:t>
      </w:r>
      <w:r w:rsidRPr="00E42021">
        <w:rPr>
          <w:sz w:val="22"/>
          <w:szCs w:val="22"/>
        </w:rPr>
        <w:t xml:space="preserve">. évi költségvetésébe </w:t>
      </w:r>
      <w:r>
        <w:rPr>
          <w:sz w:val="22"/>
          <w:szCs w:val="22"/>
        </w:rPr>
        <w:t>beépítésre került a 2022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00D212A3" w14:textId="77777777" w:rsidR="005D5FD5" w:rsidRPr="005D771F" w:rsidRDefault="005D5FD5" w:rsidP="005D5FD5">
      <w:pPr>
        <w:ind w:left="360"/>
        <w:rPr>
          <w:sz w:val="22"/>
        </w:rPr>
      </w:pPr>
    </w:p>
    <w:p w14:paraId="1621B1A9" w14:textId="77777777" w:rsidR="005D5FD5" w:rsidRDefault="005D5FD5" w:rsidP="005D5FD5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5A96DF3" w14:textId="77777777" w:rsidR="005D5FD5" w:rsidRPr="007C6754" w:rsidRDefault="005D5FD5" w:rsidP="005D5FD5">
      <w:pPr>
        <w:jc w:val="both"/>
        <w:rPr>
          <w:sz w:val="22"/>
        </w:rPr>
      </w:pPr>
    </w:p>
    <w:p w14:paraId="6FEBC22D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2023</w:t>
      </w:r>
      <w:r w:rsidRPr="00E42021">
        <w:rPr>
          <w:sz w:val="22"/>
          <w:szCs w:val="22"/>
        </w:rPr>
        <w:t>. évi költségvetésének</w:t>
      </w:r>
    </w:p>
    <w:p w14:paraId="42853810" w14:textId="77777777" w:rsidR="005D5FD5" w:rsidRPr="0071118F" w:rsidRDefault="005D5FD5" w:rsidP="005D5FD5">
      <w:pPr>
        <w:jc w:val="both"/>
        <w:rPr>
          <w:sz w:val="22"/>
          <w:szCs w:val="22"/>
        </w:rPr>
      </w:pPr>
    </w:p>
    <w:p w14:paraId="0BC49BDA" w14:textId="77777777" w:rsidR="005D5FD5" w:rsidRPr="0071118F" w:rsidRDefault="005D5FD5" w:rsidP="005D5FD5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>költségvetési bevételeit     4.043.845,- forintban,</w:t>
      </w:r>
    </w:p>
    <w:p w14:paraId="109BAC1A" w14:textId="77777777" w:rsidR="005D5FD5" w:rsidRPr="0071118F" w:rsidRDefault="005D5FD5" w:rsidP="005D5FD5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>finanszírozási bevételeit      377.303,- forintban,</w:t>
      </w:r>
    </w:p>
    <w:p w14:paraId="3F2613DF" w14:textId="77777777" w:rsidR="005D5FD5" w:rsidRPr="0071118F" w:rsidRDefault="005D5FD5" w:rsidP="005D5FD5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>költségvetési kiadásait      4.421.148,- forintban</w:t>
      </w:r>
    </w:p>
    <w:p w14:paraId="32D53538" w14:textId="77777777" w:rsidR="005D5FD5" w:rsidRPr="0071118F" w:rsidRDefault="005D5FD5" w:rsidP="005D5FD5">
      <w:pPr>
        <w:ind w:left="851"/>
        <w:jc w:val="both"/>
        <w:rPr>
          <w:sz w:val="22"/>
          <w:szCs w:val="22"/>
        </w:rPr>
      </w:pPr>
    </w:p>
    <w:p w14:paraId="38676BB4" w14:textId="77777777" w:rsidR="005D5FD5" w:rsidRPr="00E42021" w:rsidRDefault="005D5FD5" w:rsidP="005D5FD5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729BA15E" w14:textId="77777777" w:rsidR="005D5FD5" w:rsidRPr="00E42021" w:rsidRDefault="005D5FD5" w:rsidP="005D5FD5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578A9034" w14:textId="77777777" w:rsidR="005D5FD5" w:rsidRPr="00E42021" w:rsidRDefault="005D5FD5" w:rsidP="005D5FD5">
      <w:pPr>
        <w:ind w:left="709"/>
        <w:jc w:val="both"/>
        <w:rPr>
          <w:sz w:val="22"/>
          <w:szCs w:val="22"/>
        </w:rPr>
      </w:pPr>
    </w:p>
    <w:p w14:paraId="79CAFADF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7B0730FF" w14:textId="77777777" w:rsidR="005D5FD5" w:rsidRPr="00E42021" w:rsidRDefault="005D5FD5" w:rsidP="005D5FD5">
      <w:pPr>
        <w:jc w:val="both"/>
        <w:rPr>
          <w:sz w:val="22"/>
          <w:szCs w:val="22"/>
        </w:rPr>
      </w:pPr>
    </w:p>
    <w:p w14:paraId="5DEFADBB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4EE8CBF4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53E5347E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1B1BB259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1095BB61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5B4230CF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1557545C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</w:t>
      </w:r>
      <w:r w:rsidRPr="00E8493D">
        <w:rPr>
          <w:sz w:val="22"/>
          <w:szCs w:val="22"/>
        </w:rPr>
        <w:lastRenderedPageBreak/>
        <w:t>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524C1B1F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4CB95BF6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7E09D530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5A44970F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146407C6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5C8AEAEE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5863888C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7D7A45C3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56D3410D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01736944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2023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439A0B80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07B81761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3C659611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203ADC00" w14:textId="77777777" w:rsidR="005D5FD5" w:rsidRPr="00E42021" w:rsidRDefault="005D5FD5" w:rsidP="005D5FD5">
      <w:pPr>
        <w:numPr>
          <w:ilvl w:val="0"/>
          <w:numId w:val="28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vagyonleltá</w:t>
      </w:r>
      <w:r>
        <w:rPr>
          <w:sz w:val="22"/>
          <w:szCs w:val="22"/>
        </w:rPr>
        <w:t>rát a 7. melléklet tartalmazza.„</w:t>
      </w:r>
    </w:p>
    <w:p w14:paraId="0D16ACF7" w14:textId="77777777" w:rsidR="005D5FD5" w:rsidRPr="00E42021" w:rsidRDefault="005D5FD5" w:rsidP="005D5FD5">
      <w:pPr>
        <w:jc w:val="both"/>
        <w:rPr>
          <w:sz w:val="22"/>
          <w:szCs w:val="22"/>
        </w:rPr>
      </w:pPr>
    </w:p>
    <w:p w14:paraId="39F645B7" w14:textId="77777777" w:rsidR="005D5FD5" w:rsidRPr="00E42021" w:rsidRDefault="005D5FD5" w:rsidP="005D5FD5">
      <w:pPr>
        <w:jc w:val="both"/>
        <w:rPr>
          <w:sz w:val="22"/>
          <w:szCs w:val="22"/>
        </w:rPr>
      </w:pPr>
    </w:p>
    <w:p w14:paraId="37DD49FC" w14:textId="77777777" w:rsidR="005D5FD5" w:rsidRPr="00E42021" w:rsidRDefault="005D5FD5" w:rsidP="005D5FD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F6C0D7B" w14:textId="77777777" w:rsidR="005D5FD5" w:rsidRPr="00E42021" w:rsidRDefault="005D5FD5" w:rsidP="005D5FD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2F4E05B8" w14:textId="77777777" w:rsidR="005D5FD5" w:rsidRPr="00F623CA" w:rsidRDefault="005D5FD5" w:rsidP="005D5FD5">
      <w:pPr>
        <w:jc w:val="both"/>
        <w:rPr>
          <w:bCs/>
          <w:sz w:val="22"/>
          <w:szCs w:val="22"/>
        </w:rPr>
      </w:pPr>
    </w:p>
    <w:p w14:paraId="5F3E3C1C" w14:textId="77777777" w:rsidR="005D5FD5" w:rsidRPr="00FD1131" w:rsidRDefault="005D5FD5" w:rsidP="005D5FD5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7194D6F6" w14:textId="77777777" w:rsidR="005D5FD5" w:rsidRDefault="005D5FD5" w:rsidP="005D5FD5">
      <w:pPr>
        <w:ind w:right="150"/>
        <w:jc w:val="both"/>
        <w:rPr>
          <w:b/>
          <w:sz w:val="22"/>
          <w:szCs w:val="22"/>
          <w:u w:val="single"/>
        </w:rPr>
      </w:pPr>
    </w:p>
    <w:p w14:paraId="76077E92" w14:textId="134E0071" w:rsidR="005D5FD5" w:rsidRPr="00FD1131" w:rsidRDefault="008701B5" w:rsidP="005D5FD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11</w:t>
      </w:r>
      <w:r w:rsidR="005D5FD5" w:rsidRPr="00FD1131">
        <w:rPr>
          <w:b/>
          <w:sz w:val="22"/>
          <w:szCs w:val="22"/>
          <w:u w:val="single"/>
        </w:rPr>
        <w:t>/202</w:t>
      </w:r>
      <w:r w:rsidR="005D5FD5">
        <w:rPr>
          <w:b/>
          <w:sz w:val="22"/>
          <w:szCs w:val="22"/>
          <w:u w:val="single"/>
        </w:rPr>
        <w:t>3</w:t>
      </w:r>
      <w:r w:rsidR="005D5FD5" w:rsidRPr="00FD1131">
        <w:rPr>
          <w:b/>
          <w:sz w:val="22"/>
          <w:szCs w:val="22"/>
          <w:u w:val="single"/>
        </w:rPr>
        <w:t>. sz. Szlovák Nemzetiségi Önk. határozat</w:t>
      </w:r>
    </w:p>
    <w:p w14:paraId="188F93C3" w14:textId="77777777" w:rsidR="005D5FD5" w:rsidRDefault="005D5FD5" w:rsidP="005D5FD5">
      <w:pPr>
        <w:ind w:right="150"/>
        <w:jc w:val="both"/>
        <w:rPr>
          <w:b/>
          <w:sz w:val="22"/>
          <w:szCs w:val="22"/>
          <w:u w:val="single"/>
        </w:rPr>
      </w:pPr>
    </w:p>
    <w:p w14:paraId="572468E5" w14:textId="77777777" w:rsidR="005D5FD5" w:rsidRPr="00FD1131" w:rsidRDefault="005D5FD5" w:rsidP="005D5FD5">
      <w:pPr>
        <w:ind w:right="150"/>
        <w:jc w:val="both"/>
        <w:rPr>
          <w:b/>
          <w:sz w:val="22"/>
          <w:szCs w:val="22"/>
          <w:u w:val="single"/>
        </w:rPr>
      </w:pPr>
    </w:p>
    <w:p w14:paraId="2AD8F6DA" w14:textId="77777777" w:rsidR="005D5FD5" w:rsidRDefault="005D5FD5" w:rsidP="005D5FD5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6082E4FB" w14:textId="77777777" w:rsidR="005D5FD5" w:rsidRDefault="005D5FD5" w:rsidP="005D5FD5">
      <w:pPr>
        <w:ind w:right="150"/>
        <w:jc w:val="center"/>
        <w:rPr>
          <w:b/>
          <w:sz w:val="22"/>
          <w:szCs w:val="22"/>
        </w:rPr>
      </w:pPr>
    </w:p>
    <w:p w14:paraId="18975E95" w14:textId="77777777" w:rsidR="005D5FD5" w:rsidRPr="00C61A9E" w:rsidRDefault="005D5FD5" w:rsidP="005D5FD5">
      <w:pPr>
        <w:ind w:right="150"/>
        <w:jc w:val="center"/>
        <w:rPr>
          <w:b/>
          <w:sz w:val="22"/>
          <w:szCs w:val="22"/>
        </w:rPr>
      </w:pPr>
    </w:p>
    <w:p w14:paraId="0214351A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2023</w:t>
      </w:r>
      <w:r w:rsidRPr="00E42021">
        <w:rPr>
          <w:sz w:val="22"/>
          <w:szCs w:val="22"/>
        </w:rPr>
        <w:t>. évi költségvetésének</w:t>
      </w:r>
    </w:p>
    <w:p w14:paraId="5C45D80C" w14:textId="77777777" w:rsidR="005D5FD5" w:rsidRPr="0071118F" w:rsidRDefault="005D5FD5" w:rsidP="005D5FD5">
      <w:pPr>
        <w:jc w:val="both"/>
        <w:rPr>
          <w:sz w:val="22"/>
          <w:szCs w:val="22"/>
        </w:rPr>
      </w:pPr>
    </w:p>
    <w:p w14:paraId="7E7E27A3" w14:textId="77777777" w:rsidR="005D5FD5" w:rsidRPr="0071118F" w:rsidRDefault="005D5FD5" w:rsidP="005D5FD5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>költségvetési bevételeit     4.043.845,- forintban,</w:t>
      </w:r>
    </w:p>
    <w:p w14:paraId="48C3A2E8" w14:textId="77777777" w:rsidR="005D5FD5" w:rsidRPr="0071118F" w:rsidRDefault="005D5FD5" w:rsidP="005D5FD5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>finanszírozási bevételeit      377.303,- forintban,</w:t>
      </w:r>
    </w:p>
    <w:p w14:paraId="144D8084" w14:textId="77777777" w:rsidR="005D5FD5" w:rsidRPr="0071118F" w:rsidRDefault="005D5FD5" w:rsidP="005D5FD5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>költségvetési kiadásait      4.421.148,- forintban</w:t>
      </w:r>
    </w:p>
    <w:p w14:paraId="7C480072" w14:textId="77777777" w:rsidR="005D5FD5" w:rsidRPr="0071118F" w:rsidRDefault="005D5FD5" w:rsidP="005D5FD5">
      <w:pPr>
        <w:ind w:left="851"/>
        <w:jc w:val="both"/>
        <w:rPr>
          <w:sz w:val="22"/>
          <w:szCs w:val="22"/>
        </w:rPr>
      </w:pPr>
    </w:p>
    <w:p w14:paraId="714613F7" w14:textId="77777777" w:rsidR="005D5FD5" w:rsidRPr="00E42021" w:rsidRDefault="005D5FD5" w:rsidP="005D5FD5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2878E2FE" w14:textId="77777777" w:rsidR="005D5FD5" w:rsidRPr="00E42021" w:rsidRDefault="005D5FD5" w:rsidP="005D5FD5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40A8F248" w14:textId="77777777" w:rsidR="005D5FD5" w:rsidRPr="00E42021" w:rsidRDefault="005D5FD5" w:rsidP="005D5FD5">
      <w:pPr>
        <w:ind w:left="709"/>
        <w:jc w:val="both"/>
        <w:rPr>
          <w:sz w:val="22"/>
          <w:szCs w:val="22"/>
        </w:rPr>
      </w:pPr>
    </w:p>
    <w:p w14:paraId="2C637CFD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7FBEBEA9" w14:textId="77777777" w:rsidR="005D5FD5" w:rsidRPr="00E42021" w:rsidRDefault="005D5FD5" w:rsidP="005D5FD5">
      <w:pPr>
        <w:jc w:val="both"/>
        <w:rPr>
          <w:sz w:val="22"/>
          <w:szCs w:val="22"/>
        </w:rPr>
      </w:pPr>
    </w:p>
    <w:p w14:paraId="53A567E8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0B901BB5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32839BDD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7DFF2E18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4198537E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0BC7DD85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0D89FB81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01824295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7D4102E0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421846C9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38605254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62433B07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483C6591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50114657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41C44934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22392250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04E6296A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2023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0CCF6C87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0C83202F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1D7653D6" w14:textId="77777777" w:rsidR="005D5FD5" w:rsidRPr="00E42021" w:rsidRDefault="005D5FD5" w:rsidP="005D5FD5">
      <w:pPr>
        <w:ind w:left="720"/>
        <w:jc w:val="both"/>
        <w:rPr>
          <w:sz w:val="22"/>
          <w:szCs w:val="22"/>
        </w:rPr>
      </w:pPr>
    </w:p>
    <w:p w14:paraId="5F7B0B63" w14:textId="77777777" w:rsidR="005D5FD5" w:rsidRPr="00E42021" w:rsidRDefault="005D5FD5" w:rsidP="005D5FD5">
      <w:pPr>
        <w:numPr>
          <w:ilvl w:val="0"/>
          <w:numId w:val="29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vagyonleltá</w:t>
      </w:r>
      <w:r>
        <w:rPr>
          <w:sz w:val="22"/>
          <w:szCs w:val="22"/>
        </w:rPr>
        <w:t>rát a 7. melléklet tartalmazza.</w:t>
      </w:r>
    </w:p>
    <w:p w14:paraId="0E70BC38" w14:textId="77777777" w:rsidR="005D5FD5" w:rsidRPr="00E42021" w:rsidRDefault="005D5FD5" w:rsidP="005D5FD5">
      <w:pPr>
        <w:jc w:val="both"/>
        <w:rPr>
          <w:sz w:val="22"/>
          <w:szCs w:val="22"/>
        </w:rPr>
      </w:pPr>
    </w:p>
    <w:p w14:paraId="15F16F5D" w14:textId="77777777" w:rsidR="005D5FD5" w:rsidRPr="00E42021" w:rsidRDefault="005D5FD5" w:rsidP="005D5FD5">
      <w:pPr>
        <w:jc w:val="both"/>
        <w:rPr>
          <w:sz w:val="22"/>
          <w:szCs w:val="22"/>
        </w:rPr>
      </w:pPr>
    </w:p>
    <w:p w14:paraId="6A49ED0B" w14:textId="77777777" w:rsidR="005D5FD5" w:rsidRPr="00E42021" w:rsidRDefault="005D5FD5" w:rsidP="005D5FD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117A9EC" w14:textId="77777777" w:rsidR="005D5FD5" w:rsidRPr="00E42021" w:rsidRDefault="005D5FD5" w:rsidP="005D5FD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73DE7DED" w14:textId="77777777" w:rsidR="005D5FD5" w:rsidRDefault="005D5FD5" w:rsidP="005D5FD5">
      <w:pPr>
        <w:jc w:val="both"/>
        <w:rPr>
          <w:sz w:val="22"/>
        </w:rPr>
      </w:pPr>
    </w:p>
    <w:p w14:paraId="3991D9F8" w14:textId="77777777" w:rsidR="005D5FD5" w:rsidRDefault="005D5FD5" w:rsidP="005D5FD5">
      <w:pPr>
        <w:jc w:val="both"/>
        <w:rPr>
          <w:sz w:val="22"/>
        </w:rPr>
      </w:pPr>
    </w:p>
    <w:p w14:paraId="2B63D616" w14:textId="77777777" w:rsidR="005D5FD5" w:rsidRPr="005D771F" w:rsidRDefault="005D5FD5" w:rsidP="005D5FD5">
      <w:pPr>
        <w:jc w:val="both"/>
        <w:rPr>
          <w:i/>
          <w:sz w:val="22"/>
        </w:rPr>
      </w:pPr>
      <w:r w:rsidRPr="005D771F">
        <w:rPr>
          <w:i/>
          <w:sz w:val="22"/>
        </w:rPr>
        <w:t>Mellékletek a jegyzőkönyvhöz csatolva.</w:t>
      </w:r>
    </w:p>
    <w:p w14:paraId="3018DF69" w14:textId="77777777" w:rsidR="005D5FD5" w:rsidRPr="005D771F" w:rsidRDefault="005D5FD5" w:rsidP="005D5FD5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53F9BAE" w14:textId="77777777" w:rsidR="005D5FD5" w:rsidRDefault="005D5FD5" w:rsidP="005D5FD5">
      <w:pPr>
        <w:rPr>
          <w:sz w:val="22"/>
        </w:rPr>
      </w:pPr>
    </w:p>
    <w:p w14:paraId="0A935685" w14:textId="1F7A2347" w:rsidR="005D5FD5" w:rsidRDefault="005D5FD5" w:rsidP="005D5FD5">
      <w:pPr>
        <w:jc w:val="center"/>
        <w:rPr>
          <w:b/>
          <w:bCs/>
          <w:sz w:val="22"/>
        </w:rPr>
      </w:pPr>
    </w:p>
    <w:p w14:paraId="2BA8164A" w14:textId="6A6BD0E6" w:rsidR="005D5FD5" w:rsidRDefault="005D5FD5" w:rsidP="005D5FD5">
      <w:pPr>
        <w:jc w:val="center"/>
        <w:rPr>
          <w:b/>
          <w:bCs/>
          <w:sz w:val="22"/>
        </w:rPr>
      </w:pPr>
    </w:p>
    <w:p w14:paraId="4539F45A" w14:textId="5B5FF0A4" w:rsidR="005D5FD5" w:rsidRDefault="005D5FD5" w:rsidP="005D5FD5">
      <w:pPr>
        <w:jc w:val="center"/>
        <w:rPr>
          <w:b/>
          <w:bCs/>
          <w:sz w:val="22"/>
        </w:rPr>
      </w:pPr>
    </w:p>
    <w:p w14:paraId="0A9FBC84" w14:textId="2D0FCDE0" w:rsidR="005D5FD5" w:rsidRDefault="005D5FD5" w:rsidP="005D5FD5">
      <w:pPr>
        <w:jc w:val="center"/>
        <w:rPr>
          <w:b/>
          <w:bCs/>
          <w:sz w:val="22"/>
        </w:rPr>
      </w:pPr>
    </w:p>
    <w:p w14:paraId="5259CD83" w14:textId="77777777" w:rsidR="005D5FD5" w:rsidRPr="005D5FD5" w:rsidRDefault="005D5FD5" w:rsidP="005D5FD5">
      <w:pPr>
        <w:jc w:val="center"/>
        <w:rPr>
          <w:b/>
          <w:bCs/>
          <w:sz w:val="22"/>
        </w:rPr>
      </w:pPr>
    </w:p>
    <w:p w14:paraId="24B675FB" w14:textId="77777777" w:rsidR="004874D7" w:rsidRPr="005D5FD5" w:rsidRDefault="004874D7" w:rsidP="004874D7">
      <w:pPr>
        <w:jc w:val="both"/>
        <w:rPr>
          <w:b/>
          <w:bCs/>
          <w:sz w:val="22"/>
          <w:szCs w:val="22"/>
          <w:highlight w:val="yellow"/>
        </w:rPr>
      </w:pPr>
    </w:p>
    <w:p w14:paraId="06D8DAF4" w14:textId="77777777" w:rsidR="004874D7" w:rsidRPr="00B23493" w:rsidRDefault="004874D7" w:rsidP="004874D7">
      <w:pPr>
        <w:jc w:val="both"/>
        <w:rPr>
          <w:sz w:val="22"/>
          <w:szCs w:val="22"/>
        </w:rPr>
      </w:pPr>
      <w:r w:rsidRPr="008A7783">
        <w:rPr>
          <w:sz w:val="22"/>
        </w:rPr>
        <w:lastRenderedPageBreak/>
        <w:t>További kérdés, hozzászólás nem hangzott el, így Györk Ernőné elnök az ülést 9:</w:t>
      </w:r>
      <w:r>
        <w:rPr>
          <w:sz w:val="22"/>
        </w:rPr>
        <w:t>1</w:t>
      </w:r>
      <w:r w:rsidRPr="008A7783">
        <w:rPr>
          <w:sz w:val="22"/>
        </w:rPr>
        <w:t>5 órakor bezárta.</w:t>
      </w:r>
    </w:p>
    <w:p w14:paraId="48548208" w14:textId="77777777" w:rsidR="0066586E" w:rsidRDefault="0066586E" w:rsidP="0066586E">
      <w:pPr>
        <w:rPr>
          <w:sz w:val="22"/>
        </w:rPr>
      </w:pPr>
    </w:p>
    <w:p w14:paraId="6D0D3A01" w14:textId="77777777" w:rsidR="0066586E" w:rsidRDefault="0066586E" w:rsidP="00E82ABA">
      <w:pPr>
        <w:jc w:val="center"/>
        <w:rPr>
          <w:sz w:val="22"/>
        </w:rPr>
      </w:pPr>
    </w:p>
    <w:p w14:paraId="2F77350C" w14:textId="77777777" w:rsidR="0066586E" w:rsidRDefault="0066586E" w:rsidP="00E82ABA">
      <w:pPr>
        <w:jc w:val="center"/>
        <w:rPr>
          <w:sz w:val="22"/>
        </w:rPr>
      </w:pPr>
    </w:p>
    <w:p w14:paraId="0B3ACA6E" w14:textId="77777777" w:rsidR="0066586E" w:rsidRDefault="0066586E" w:rsidP="00E82ABA">
      <w:pPr>
        <w:jc w:val="center"/>
        <w:rPr>
          <w:sz w:val="22"/>
        </w:rPr>
      </w:pPr>
    </w:p>
    <w:p w14:paraId="697492DC" w14:textId="77777777" w:rsidR="0066586E" w:rsidRDefault="0066586E" w:rsidP="00E82ABA">
      <w:pPr>
        <w:jc w:val="center"/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63D835D1" w14:textId="77777777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6BC42327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  </w:t>
      </w:r>
      <w:r w:rsidR="004874D7">
        <w:rPr>
          <w:sz w:val="22"/>
          <w:szCs w:val="22"/>
        </w:rPr>
        <w:t>Barkóczi Jánosné</w:t>
      </w:r>
      <w:r w:rsidR="005F6C2A">
        <w:rPr>
          <w:sz w:val="22"/>
          <w:szCs w:val="22"/>
        </w:rPr>
        <w:t xml:space="preserve"> 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B10D8" w14:textId="77777777" w:rsidR="006A12BD" w:rsidRDefault="006A12BD" w:rsidP="0032518A">
      <w:r>
        <w:separator/>
      </w:r>
    </w:p>
  </w:endnote>
  <w:endnote w:type="continuationSeparator" w:id="0">
    <w:p w14:paraId="5771D2B3" w14:textId="77777777" w:rsidR="006A12BD" w:rsidRDefault="006A12BD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562A0" w14:textId="77777777" w:rsidR="006A12BD" w:rsidRDefault="006A12BD" w:rsidP="0032518A">
      <w:r>
        <w:separator/>
      </w:r>
    </w:p>
  </w:footnote>
  <w:footnote w:type="continuationSeparator" w:id="0">
    <w:p w14:paraId="529EBC06" w14:textId="77777777" w:rsidR="006A12BD" w:rsidRDefault="006A12BD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42AA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F3B2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75927"/>
    <w:multiLevelType w:val="hybridMultilevel"/>
    <w:tmpl w:val="D68414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55DDC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FE7285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B93793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16"/>
  </w:num>
  <w:num w:numId="2" w16cid:durableId="1657800659">
    <w:abstractNumId w:val="40"/>
  </w:num>
  <w:num w:numId="3" w16cid:durableId="545066428">
    <w:abstractNumId w:val="42"/>
  </w:num>
  <w:num w:numId="4" w16cid:durableId="2067678628">
    <w:abstractNumId w:val="22"/>
  </w:num>
  <w:num w:numId="5" w16cid:durableId="26030641">
    <w:abstractNumId w:val="24"/>
  </w:num>
  <w:num w:numId="6" w16cid:durableId="356582116">
    <w:abstractNumId w:val="34"/>
  </w:num>
  <w:num w:numId="7" w16cid:durableId="680470072">
    <w:abstractNumId w:val="12"/>
  </w:num>
  <w:num w:numId="8" w16cid:durableId="1817795684">
    <w:abstractNumId w:val="29"/>
  </w:num>
  <w:num w:numId="9" w16cid:durableId="22828501">
    <w:abstractNumId w:val="5"/>
  </w:num>
  <w:num w:numId="10" w16cid:durableId="472455245">
    <w:abstractNumId w:val="27"/>
  </w:num>
  <w:num w:numId="11" w16cid:durableId="702941903">
    <w:abstractNumId w:val="35"/>
  </w:num>
  <w:num w:numId="12" w16cid:durableId="1111975367">
    <w:abstractNumId w:val="39"/>
  </w:num>
  <w:num w:numId="13" w16cid:durableId="451292534">
    <w:abstractNumId w:val="31"/>
  </w:num>
  <w:num w:numId="14" w16cid:durableId="972364197">
    <w:abstractNumId w:val="37"/>
  </w:num>
  <w:num w:numId="15" w16cid:durableId="136806093">
    <w:abstractNumId w:val="28"/>
  </w:num>
  <w:num w:numId="16" w16cid:durableId="1228371969">
    <w:abstractNumId w:val="18"/>
  </w:num>
  <w:num w:numId="17" w16cid:durableId="38236498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3560792">
    <w:abstractNumId w:val="7"/>
  </w:num>
  <w:num w:numId="19" w16cid:durableId="978417009">
    <w:abstractNumId w:val="8"/>
  </w:num>
  <w:num w:numId="20" w16cid:durableId="2108186672">
    <w:abstractNumId w:val="15"/>
  </w:num>
  <w:num w:numId="21" w16cid:durableId="610892985">
    <w:abstractNumId w:val="9"/>
  </w:num>
  <w:num w:numId="22" w16cid:durableId="1505322352">
    <w:abstractNumId w:val="33"/>
  </w:num>
  <w:num w:numId="23" w16cid:durableId="2100786226">
    <w:abstractNumId w:val="20"/>
  </w:num>
  <w:num w:numId="24" w16cid:durableId="295568463">
    <w:abstractNumId w:val="14"/>
  </w:num>
  <w:num w:numId="25" w16cid:durableId="550503323">
    <w:abstractNumId w:val="38"/>
  </w:num>
  <w:num w:numId="26" w16cid:durableId="254825744">
    <w:abstractNumId w:val="30"/>
  </w:num>
  <w:num w:numId="27" w16cid:durableId="1833834139">
    <w:abstractNumId w:val="21"/>
  </w:num>
  <w:num w:numId="28" w16cid:durableId="8416286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4632388">
    <w:abstractNumId w:val="13"/>
  </w:num>
  <w:num w:numId="30" w16cid:durableId="941188518">
    <w:abstractNumId w:val="32"/>
  </w:num>
  <w:num w:numId="31" w16cid:durableId="448863538">
    <w:abstractNumId w:val="19"/>
  </w:num>
  <w:num w:numId="32" w16cid:durableId="586428377">
    <w:abstractNumId w:val="6"/>
  </w:num>
  <w:num w:numId="33" w16cid:durableId="1699816407">
    <w:abstractNumId w:val="36"/>
  </w:num>
  <w:num w:numId="34" w16cid:durableId="1467549914">
    <w:abstractNumId w:val="11"/>
  </w:num>
  <w:num w:numId="35" w16cid:durableId="16630742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39430658">
    <w:abstractNumId w:val="1"/>
  </w:num>
  <w:num w:numId="37" w16cid:durableId="235745847">
    <w:abstractNumId w:val="4"/>
  </w:num>
  <w:num w:numId="38" w16cid:durableId="880895839">
    <w:abstractNumId w:val="41"/>
  </w:num>
  <w:num w:numId="39" w16cid:durableId="1925451736">
    <w:abstractNumId w:val="25"/>
  </w:num>
  <w:num w:numId="40" w16cid:durableId="1978145310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632E"/>
    <w:rsid w:val="00052FAD"/>
    <w:rsid w:val="000535BC"/>
    <w:rsid w:val="00054A99"/>
    <w:rsid w:val="00054EAA"/>
    <w:rsid w:val="00056FA8"/>
    <w:rsid w:val="0005737C"/>
    <w:rsid w:val="0005779E"/>
    <w:rsid w:val="0005784F"/>
    <w:rsid w:val="000617CD"/>
    <w:rsid w:val="000619FC"/>
    <w:rsid w:val="0006347D"/>
    <w:rsid w:val="00063865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90E69"/>
    <w:rsid w:val="00090F28"/>
    <w:rsid w:val="00091AA2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53D2"/>
    <w:rsid w:val="0014670D"/>
    <w:rsid w:val="00150CF0"/>
    <w:rsid w:val="001527A4"/>
    <w:rsid w:val="0015352C"/>
    <w:rsid w:val="00154598"/>
    <w:rsid w:val="00156CEF"/>
    <w:rsid w:val="00160FE3"/>
    <w:rsid w:val="00162A54"/>
    <w:rsid w:val="00162C0A"/>
    <w:rsid w:val="0016326C"/>
    <w:rsid w:val="00163A3E"/>
    <w:rsid w:val="00163D61"/>
    <w:rsid w:val="00165547"/>
    <w:rsid w:val="00165F59"/>
    <w:rsid w:val="00166217"/>
    <w:rsid w:val="0016625F"/>
    <w:rsid w:val="001669C8"/>
    <w:rsid w:val="001677CC"/>
    <w:rsid w:val="001714EA"/>
    <w:rsid w:val="00171D26"/>
    <w:rsid w:val="0017239C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99B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52E0"/>
    <w:rsid w:val="00226426"/>
    <w:rsid w:val="00227527"/>
    <w:rsid w:val="0023083E"/>
    <w:rsid w:val="002319D7"/>
    <w:rsid w:val="00235F22"/>
    <w:rsid w:val="0023763F"/>
    <w:rsid w:val="00242B57"/>
    <w:rsid w:val="00243A62"/>
    <w:rsid w:val="00245BEA"/>
    <w:rsid w:val="00247E18"/>
    <w:rsid w:val="00247FAF"/>
    <w:rsid w:val="00250D6B"/>
    <w:rsid w:val="002517DE"/>
    <w:rsid w:val="002532EA"/>
    <w:rsid w:val="002533E0"/>
    <w:rsid w:val="002535AD"/>
    <w:rsid w:val="00253DDB"/>
    <w:rsid w:val="00256327"/>
    <w:rsid w:val="00262AF7"/>
    <w:rsid w:val="00264C93"/>
    <w:rsid w:val="00265EC3"/>
    <w:rsid w:val="00265EC9"/>
    <w:rsid w:val="002662EE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DD8"/>
    <w:rsid w:val="002F33AA"/>
    <w:rsid w:val="0030108C"/>
    <w:rsid w:val="00302776"/>
    <w:rsid w:val="00303FF1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C64"/>
    <w:rsid w:val="0033024F"/>
    <w:rsid w:val="00332544"/>
    <w:rsid w:val="00332A39"/>
    <w:rsid w:val="00333868"/>
    <w:rsid w:val="003363BE"/>
    <w:rsid w:val="003366EF"/>
    <w:rsid w:val="0034170E"/>
    <w:rsid w:val="00342FBF"/>
    <w:rsid w:val="0034399D"/>
    <w:rsid w:val="00344916"/>
    <w:rsid w:val="00346C63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5153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21F0"/>
    <w:rsid w:val="00392B26"/>
    <w:rsid w:val="0039316B"/>
    <w:rsid w:val="0039386D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B0147"/>
    <w:rsid w:val="003B0EB4"/>
    <w:rsid w:val="003B2EE9"/>
    <w:rsid w:val="003B3938"/>
    <w:rsid w:val="003B493A"/>
    <w:rsid w:val="003B50AE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F20"/>
    <w:rsid w:val="003D220D"/>
    <w:rsid w:val="003D28EC"/>
    <w:rsid w:val="003D4F85"/>
    <w:rsid w:val="003D569A"/>
    <w:rsid w:val="003D58E4"/>
    <w:rsid w:val="003D5A3F"/>
    <w:rsid w:val="003D640F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8BC"/>
    <w:rsid w:val="00463E52"/>
    <w:rsid w:val="0046477D"/>
    <w:rsid w:val="00467581"/>
    <w:rsid w:val="004704A2"/>
    <w:rsid w:val="0047101A"/>
    <w:rsid w:val="0047481E"/>
    <w:rsid w:val="00474E36"/>
    <w:rsid w:val="004759F4"/>
    <w:rsid w:val="00476271"/>
    <w:rsid w:val="00476850"/>
    <w:rsid w:val="00477C92"/>
    <w:rsid w:val="0048000F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2E1F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1ABF"/>
    <w:rsid w:val="00535643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74B5"/>
    <w:rsid w:val="0059064F"/>
    <w:rsid w:val="0059260F"/>
    <w:rsid w:val="00592F34"/>
    <w:rsid w:val="005931FC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51176"/>
    <w:rsid w:val="00651BB7"/>
    <w:rsid w:val="006528AB"/>
    <w:rsid w:val="006538C6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58AC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2AA9"/>
    <w:rsid w:val="00762BFA"/>
    <w:rsid w:val="00763F08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183F"/>
    <w:rsid w:val="007A20BF"/>
    <w:rsid w:val="007A4762"/>
    <w:rsid w:val="007A48DC"/>
    <w:rsid w:val="007A7300"/>
    <w:rsid w:val="007A730C"/>
    <w:rsid w:val="007A7B48"/>
    <w:rsid w:val="007B1F92"/>
    <w:rsid w:val="007B33E1"/>
    <w:rsid w:val="007B5D66"/>
    <w:rsid w:val="007C0218"/>
    <w:rsid w:val="007C05B0"/>
    <w:rsid w:val="007C1B44"/>
    <w:rsid w:val="007C1D17"/>
    <w:rsid w:val="007C255B"/>
    <w:rsid w:val="007C3F13"/>
    <w:rsid w:val="007C5B27"/>
    <w:rsid w:val="007C638A"/>
    <w:rsid w:val="007D330A"/>
    <w:rsid w:val="007D3557"/>
    <w:rsid w:val="007D3628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1651"/>
    <w:rsid w:val="00861834"/>
    <w:rsid w:val="00861DD5"/>
    <w:rsid w:val="0086278A"/>
    <w:rsid w:val="00865949"/>
    <w:rsid w:val="00865BE7"/>
    <w:rsid w:val="00867586"/>
    <w:rsid w:val="0087000E"/>
    <w:rsid w:val="008701B5"/>
    <w:rsid w:val="00871387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B72"/>
    <w:rsid w:val="008F5017"/>
    <w:rsid w:val="008F57D8"/>
    <w:rsid w:val="008F59CF"/>
    <w:rsid w:val="008F661B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27D07"/>
    <w:rsid w:val="009308A5"/>
    <w:rsid w:val="0093095C"/>
    <w:rsid w:val="00930FAE"/>
    <w:rsid w:val="00931202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265F"/>
    <w:rsid w:val="00943C92"/>
    <w:rsid w:val="00944B14"/>
    <w:rsid w:val="00947E10"/>
    <w:rsid w:val="00952997"/>
    <w:rsid w:val="00956DEF"/>
    <w:rsid w:val="0095798F"/>
    <w:rsid w:val="00960F50"/>
    <w:rsid w:val="009610E5"/>
    <w:rsid w:val="00965FAB"/>
    <w:rsid w:val="009705FD"/>
    <w:rsid w:val="009716BB"/>
    <w:rsid w:val="009721FD"/>
    <w:rsid w:val="00972B07"/>
    <w:rsid w:val="00973375"/>
    <w:rsid w:val="00973668"/>
    <w:rsid w:val="009742BB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4A1"/>
    <w:rsid w:val="009D118F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2360"/>
    <w:rsid w:val="00A430C6"/>
    <w:rsid w:val="00A442E0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CBE"/>
    <w:rsid w:val="00A9242E"/>
    <w:rsid w:val="00A92B5D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C6F"/>
    <w:rsid w:val="00AF2857"/>
    <w:rsid w:val="00AF2A34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20A4D"/>
    <w:rsid w:val="00C20AA5"/>
    <w:rsid w:val="00C23908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5002D"/>
    <w:rsid w:val="00C501EE"/>
    <w:rsid w:val="00C520C0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634A"/>
    <w:rsid w:val="00CC0BCD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A0F41"/>
    <w:rsid w:val="00DA30EA"/>
    <w:rsid w:val="00DA390E"/>
    <w:rsid w:val="00DA3F13"/>
    <w:rsid w:val="00DA50A7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2C1"/>
    <w:rsid w:val="00E6034A"/>
    <w:rsid w:val="00E62800"/>
    <w:rsid w:val="00E62EF1"/>
    <w:rsid w:val="00E635CE"/>
    <w:rsid w:val="00E63E88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5FB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1BDA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enzugyi.osztvez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garmesterihivatal@kiskor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4201</Words>
  <Characters>28991</Characters>
  <Application>Microsoft Office Word</Application>
  <DocSecurity>0</DocSecurity>
  <Lines>241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7</cp:revision>
  <cp:lastPrinted>2021-12-22T12:50:00Z</cp:lastPrinted>
  <dcterms:created xsi:type="dcterms:W3CDTF">2023-02-27T12:52:00Z</dcterms:created>
  <dcterms:modified xsi:type="dcterms:W3CDTF">2023-02-28T10:23:00Z</dcterms:modified>
</cp:coreProperties>
</file>